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61E7557C"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766E74">
        <w:rPr>
          <w:rFonts w:ascii="Times New Roman" w:hAnsi="Times New Roman" w:cs="Times New Roman"/>
          <w:b/>
          <w:bCs/>
          <w:sz w:val="24"/>
          <w:szCs w:val="24"/>
        </w:rPr>
        <w:t>______________</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19CB36B4"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E14D08">
        <w:rPr>
          <w:rFonts w:ascii="Times New Roman" w:hAnsi="Times New Roman" w:cs="Times New Roman"/>
          <w:b/>
          <w:bCs/>
          <w:sz w:val="24"/>
          <w:szCs w:val="24"/>
        </w:rPr>
        <w:t>_________________________________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16231081" w:rsidR="00505850" w:rsidRPr="00735BC2" w:rsidRDefault="00D82C18" w:rsidP="00766E74">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6F64E3">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766E74">
              <w:rPr>
                <w:rFonts w:ascii="Times New Roman" w:hAnsi="Times New Roman" w:cs="Times New Roman"/>
                <w:sz w:val="24"/>
                <w:szCs w:val="24"/>
              </w:rPr>
              <w:t>_________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1C3A1B44" w:rsidR="00312F6D" w:rsidRPr="00547528" w:rsidRDefault="00874651" w:rsidP="0091552B">
      <w:pPr>
        <w:pStyle w:val="ConsPlusNonformat"/>
        <w:ind w:firstLine="567"/>
        <w:jc w:val="both"/>
        <w:rPr>
          <w:rFonts w:ascii="Times New Roman" w:hAnsi="Times New Roman" w:cs="Times New Roman"/>
          <w:bCs/>
          <w:color w:val="FF0000"/>
          <w:sz w:val="24"/>
          <w:szCs w:val="24"/>
        </w:rPr>
      </w:pPr>
      <w:r>
        <w:rPr>
          <w:rFonts w:ascii="Times New Roman" w:hAnsi="Times New Roman" w:cs="Times New Roman"/>
          <w:bCs/>
          <w:sz w:val="24"/>
          <w:szCs w:val="24"/>
        </w:rPr>
        <w:t xml:space="preserve">Муниципальное казенное общеобразовательное учреждение «Основная общеобразовательная школа «Форносовский центр образования» (МКОУ «ООШ «Форносовский ЦО»), именуемое в дальнейшем «Заказчик», в лице директора Лапиной Елены Александровны, действующего на основании Устава, с одной стороны, и </w:t>
      </w:r>
      <w:r w:rsidR="00A07E02">
        <w:rPr>
          <w:rFonts w:ascii="Times New Roman" w:hAnsi="Times New Roman" w:cs="Times New Roman"/>
          <w:sz w:val="24"/>
          <w:szCs w:val="24"/>
        </w:rPr>
        <w:t>_______________________________</w:t>
      </w:r>
      <w:r>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w:t>
      </w:r>
      <w:r w:rsidR="00A07E02">
        <w:rPr>
          <w:rFonts w:ascii="Times New Roman" w:hAnsi="Times New Roman" w:cs="Times New Roman"/>
          <w:bCs/>
          <w:sz w:val="24"/>
          <w:szCs w:val="24"/>
        </w:rPr>
        <w:t xml:space="preserve"> </w:t>
      </w:r>
      <w:r w:rsidR="0091552B" w:rsidRPr="0038041F">
        <w:rPr>
          <w:rFonts w:ascii="Times New Roman" w:hAnsi="Times New Roman" w:cs="Times New Roman"/>
          <w:bCs/>
          <w:sz w:val="24"/>
          <w:szCs w:val="24"/>
        </w:rPr>
        <w:t>5 ч.</w:t>
      </w:r>
      <w:r w:rsidR="00A07E02">
        <w:rPr>
          <w:rFonts w:ascii="Times New Roman" w:hAnsi="Times New Roman" w:cs="Times New Roman"/>
          <w:bCs/>
          <w:sz w:val="24"/>
          <w:szCs w:val="24"/>
        </w:rPr>
        <w:t xml:space="preserve"> </w:t>
      </w:r>
      <w:r w:rsidR="0091552B" w:rsidRPr="0038041F">
        <w:rPr>
          <w:rFonts w:ascii="Times New Roman" w:hAnsi="Times New Roman" w:cs="Times New Roman"/>
          <w:bCs/>
          <w:sz w:val="24"/>
          <w:szCs w:val="24"/>
        </w:rPr>
        <w:t>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4B9F4BF9"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01.0</w:t>
      </w:r>
      <w:r w:rsidR="00E14D08">
        <w:rPr>
          <w:rFonts w:ascii="Times New Roman" w:hAnsi="Times New Roman" w:cs="Times New Roman"/>
          <w:bCs/>
          <w:sz w:val="24"/>
          <w:szCs w:val="24"/>
        </w:rPr>
        <w:t>7</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363A3376"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3C0E77">
        <w:rPr>
          <w:rFonts w:ascii="Times New Roman" w:hAnsi="Times New Roman" w:cs="Times New Roman"/>
          <w:bCs/>
          <w:sz w:val="24"/>
          <w:szCs w:val="24"/>
        </w:rPr>
        <w:t>1</w:t>
      </w:r>
      <w:r w:rsidRPr="00AE2915">
        <w:rPr>
          <w:rFonts w:ascii="Times New Roman" w:hAnsi="Times New Roman" w:cs="Times New Roman"/>
          <w:bCs/>
          <w:sz w:val="24"/>
          <w:szCs w:val="24"/>
        </w:rPr>
        <w:t>.</w:t>
      </w:r>
      <w:r w:rsidR="0066036D">
        <w:rPr>
          <w:rFonts w:ascii="Times New Roman" w:hAnsi="Times New Roman" w:cs="Times New Roman"/>
          <w:bCs/>
          <w:sz w:val="24"/>
          <w:szCs w:val="24"/>
        </w:rPr>
        <w:t>0</w:t>
      </w:r>
      <w:r w:rsidR="003C0E77">
        <w:rPr>
          <w:rFonts w:ascii="Times New Roman" w:hAnsi="Times New Roman" w:cs="Times New Roman"/>
          <w:bCs/>
          <w:sz w:val="24"/>
          <w:szCs w:val="24"/>
        </w:rPr>
        <w:t>8</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75CD6386" w:rsidR="00634A48" w:rsidRPr="00201D2B" w:rsidRDefault="00EE71D6"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bCs/>
          <w:sz w:val="24"/>
          <w:szCs w:val="24"/>
        </w:rPr>
        <w:t>5.1.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A07E02">
        <w:rPr>
          <w:rFonts w:ascii="Times New Roman" w:hAnsi="Times New Roman" w:cs="Times New Roman"/>
          <w:sz w:val="24"/>
          <w:szCs w:val="24"/>
        </w:rPr>
        <w:t>__________________</w:t>
      </w:r>
      <w:r w:rsidR="00110918">
        <w:rPr>
          <w:rFonts w:ascii="Times New Roman" w:hAnsi="Times New Roman" w:cs="Times New Roman"/>
          <w:sz w:val="24"/>
          <w:szCs w:val="24"/>
        </w:rPr>
        <w:t xml:space="preserve"> рублей, в т.ч. НДС 5% </w:t>
      </w:r>
      <w:r w:rsidR="00A07E02">
        <w:rPr>
          <w:rFonts w:ascii="Times New Roman" w:hAnsi="Times New Roman" w:cs="Times New Roman"/>
          <w:sz w:val="24"/>
          <w:szCs w:val="24"/>
        </w:rPr>
        <w:t>______________</w:t>
      </w:r>
      <w:r w:rsidR="00110918">
        <w:rPr>
          <w:rFonts w:ascii="Times New Roman" w:hAnsi="Times New Roman" w:cs="Times New Roman"/>
          <w:sz w:val="24"/>
          <w:szCs w:val="24"/>
        </w:rPr>
        <w:t>, в соответствии со ст.346.11,346.12,346.13 п.9 ст.164 Налогового кодекса Российской Федерации.</w:t>
      </w:r>
    </w:p>
    <w:p w14:paraId="3F5B40C9" w14:textId="7BFFBD50" w:rsidR="000B4C32" w:rsidRPr="00201D2B" w:rsidRDefault="000B4C32"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77777777" w:rsidR="00312F6D" w:rsidRPr="00735BC2" w:rsidRDefault="00312F6D" w:rsidP="00647491">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Pr="00201D2B">
        <w:rPr>
          <w:rFonts w:ascii="Times New Roman" w:hAnsi="Times New Roman" w:cs="Times New Roman"/>
          <w:bCs/>
          <w:sz w:val="24"/>
          <w:szCs w:val="24"/>
        </w:rPr>
        <w:t>онтракта</w:t>
      </w:r>
      <w:r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Pr="00735BC2">
        <w:rPr>
          <w:rFonts w:ascii="Times New Roman" w:hAnsi="Times New Roman" w:cs="Times New Roman"/>
          <w:bCs/>
          <w:sz w:val="24"/>
          <w:szCs w:val="24"/>
        </w:rPr>
        <w:t xml:space="preserve"> 44-ФЗ.</w:t>
      </w:r>
    </w:p>
    <w:p w14:paraId="095ACE34" w14:textId="490904DE" w:rsidR="00201D2B" w:rsidRPr="005F5084" w:rsidRDefault="00312F6D" w:rsidP="00201D2B">
      <w:pPr>
        <w:pStyle w:val="ConsPlusNormal"/>
        <w:ind w:firstLine="567"/>
        <w:jc w:val="both"/>
        <w:rPr>
          <w:rFonts w:ascii="Times New Roman" w:hAnsi="Times New Roman"/>
          <w:sz w:val="24"/>
          <w:szCs w:val="24"/>
        </w:rPr>
      </w:pPr>
      <w:bookmarkStart w:id="3" w:name="P229"/>
      <w:bookmarkEnd w:id="3"/>
      <w:r w:rsidRPr="0034745A">
        <w:rPr>
          <w:rFonts w:ascii="Times New Roman" w:hAnsi="Times New Roman" w:cs="Times New Roman"/>
          <w:bCs/>
          <w:sz w:val="24"/>
          <w:szCs w:val="24"/>
        </w:rPr>
        <w:t>5.</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A07E02">
        <w:rPr>
          <w:rFonts w:ascii="Times New Roman" w:hAnsi="Times New Roman" w:cs="Times New Roman"/>
          <w:color w:val="1A1A1A"/>
          <w:sz w:val="24"/>
        </w:rPr>
        <w:t>Бюджет Тосненского муниципального района Ленинградской области на 2026 год</w:t>
      </w:r>
      <w:r w:rsidR="0034745A" w:rsidRPr="005F5084">
        <w:rPr>
          <w:rFonts w:ascii="Times New Roman" w:hAnsi="Times New Roman"/>
          <w:sz w:val="24"/>
          <w:szCs w:val="24"/>
        </w:rPr>
        <w:t>.</w:t>
      </w:r>
    </w:p>
    <w:bookmarkEnd w:id="4"/>
    <w:p w14:paraId="2C6C63C0" w14:textId="79F34A3E" w:rsidR="002E1508" w:rsidRDefault="00C145B6" w:rsidP="004B136C">
      <w:pPr>
        <w:pStyle w:val="ConsPlusNormal"/>
        <w:ind w:firstLine="567"/>
        <w:jc w:val="both"/>
        <w:rPr>
          <w:rFonts w:ascii="Times New Roman" w:hAnsi="Times New Roman" w:cs="Times New Roman"/>
          <w:bCs/>
          <w:sz w:val="24"/>
          <w:szCs w:val="24"/>
        </w:rPr>
      </w:pPr>
      <w:r w:rsidRPr="0042091C">
        <w:rPr>
          <w:rFonts w:ascii="Times New Roman" w:hAnsi="Times New Roman" w:cs="Times New Roman"/>
          <w:bCs/>
          <w:sz w:val="24"/>
          <w:szCs w:val="24"/>
        </w:rPr>
        <w:t xml:space="preserve">5.4.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6265A505" w:rsidR="00312F6D" w:rsidRPr="00735BC2" w:rsidRDefault="00312F6D"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sidRPr="00735BC2">
        <w:rPr>
          <w:rFonts w:ascii="Times New Roman" w:hAnsi="Times New Roman" w:cs="Times New Roman"/>
          <w:bCs/>
          <w:sz w:val="24"/>
          <w:szCs w:val="24"/>
        </w:rPr>
        <w:t>5.</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7820589C" w:rsidR="00312F6D" w:rsidRDefault="00312F6D" w:rsidP="004B136C">
      <w:pPr>
        <w:autoSpaceDE/>
        <w:autoSpaceDN/>
        <w:adjustRightInd/>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5.</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77777777" w:rsidR="00573F9E" w:rsidRDefault="00573F9E"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 xml:space="preserve">онтрактом, Исполнитель вправе потребовать </w:t>
      </w:r>
      <w:r w:rsidRPr="008571F0">
        <w:rPr>
          <w:rFonts w:ascii="Times New Roman" w:hAnsi="Times New Roman" w:cs="Times New Roman"/>
          <w:snapToGrid w:val="0"/>
          <w:sz w:val="24"/>
          <w:szCs w:val="24"/>
        </w:rPr>
        <w:lastRenderedPageBreak/>
        <w:t>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7.11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7777777" w:rsidR="007171FA" w:rsidRP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онтракту Стороны, их </w:t>
      </w:r>
      <w:r w:rsidR="00312F6D" w:rsidRPr="00561ED7">
        <w:rPr>
          <w:rFonts w:ascii="Times New Roman" w:eastAsia="ヒラギノ角ゴ Pro W3" w:hAnsi="Times New Roman" w:cs="Times New Roman"/>
          <w:color w:val="000000"/>
          <w:sz w:val="24"/>
          <w:szCs w:val="24"/>
        </w:rPr>
        <w:lastRenderedPageBreak/>
        <w:t>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6B9A8C54"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июля</w:t>
      </w:r>
      <w:r w:rsidRPr="00FA216B">
        <w:rPr>
          <w:rFonts w:ascii="Times New Roman" w:eastAsia="ヒラギノ角ゴ Pro W3" w:hAnsi="Times New Roman" w:cs="Times New Roman"/>
          <w:color w:val="000000"/>
          <w:sz w:val="24"/>
          <w:szCs w:val="24"/>
        </w:rPr>
        <w:t xml:space="preserve"> 2026 года.</w:t>
      </w:r>
    </w:p>
    <w:p w14:paraId="169566FA" w14:textId="6FE463C3"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3C0E77">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3C0E77">
        <w:rPr>
          <w:rFonts w:ascii="Times New Roman" w:eastAsia="ヒラギノ角ゴ Pro W3" w:hAnsi="Times New Roman" w:cs="Times New Roman"/>
          <w:color w:val="000000"/>
          <w:sz w:val="24"/>
          <w:szCs w:val="24"/>
        </w:rPr>
        <w:t>августа</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 xml:space="preserve">Российской Федерации, при уменьшении ранее доведенных до Заказчика как получателя </w:t>
      </w:r>
      <w:r w:rsidR="003C6DF6" w:rsidRPr="00561ED7">
        <w:rPr>
          <w:rFonts w:ascii="Times New Roman" w:hAnsi="Times New Roman" w:cs="Times New Roman"/>
          <w:sz w:val="24"/>
          <w:szCs w:val="24"/>
        </w:rPr>
        <w:lastRenderedPageBreak/>
        <w:t>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66D27388" w14:textId="77777777" w:rsidR="00A07E02" w:rsidRDefault="004A1D52" w:rsidP="00A07E02">
                  <w:pPr>
                    <w:rPr>
                      <w:rFonts w:ascii="Times New Roman" w:hAnsi="Times New Roman" w:cs="Times New Roman"/>
                      <w:b/>
                      <w:sz w:val="24"/>
                      <w:szCs w:val="24"/>
                    </w:rPr>
                  </w:pPr>
                  <w:r w:rsidRPr="0004406A">
                    <w:rPr>
                      <w:rFonts w:ascii="Times New Roman" w:hAnsi="Times New Roman" w:cs="Times New Roman"/>
                      <w:b/>
                      <w:sz w:val="24"/>
                      <w:szCs w:val="24"/>
                    </w:rPr>
                    <w:lastRenderedPageBreak/>
                    <w:t>Заказчик:</w:t>
                  </w:r>
                </w:p>
                <w:p w14:paraId="6FF786D3" w14:textId="2517E1AC" w:rsidR="00A07E02" w:rsidRPr="00A07E02" w:rsidRDefault="00A07E02" w:rsidP="00A07E02">
                  <w:pPr>
                    <w:rPr>
                      <w:rFonts w:ascii="Times New Roman" w:hAnsi="Times New Roman" w:cs="Times New Roman"/>
                      <w:b/>
                      <w:sz w:val="24"/>
                      <w:szCs w:val="24"/>
                    </w:rPr>
                  </w:pPr>
                  <w:r w:rsidRPr="00212793">
                    <w:rPr>
                      <w:rFonts w:ascii="Times New Roman" w:hAnsi="Times New Roman" w:cs="Times New Roman"/>
                      <w:sz w:val="24"/>
                      <w:szCs w:val="24"/>
                    </w:rPr>
                    <w:t>Муниципальное казенное общеобразовательное учреждение «Основная общеобразовательная школа «Форносовский центр образования» МКОУ («ООШ «Форносовский ЦО»)</w:t>
                  </w:r>
                  <w:r>
                    <w:rPr>
                      <w:rFonts w:ascii="Times New Roman" w:hAnsi="Times New Roman" w:cs="Times New Roman"/>
                      <w:sz w:val="24"/>
                      <w:szCs w:val="24"/>
                    </w:rPr>
                    <w:t xml:space="preserve"> </w:t>
                  </w:r>
                  <w:r w:rsidRPr="00212793">
                    <w:rPr>
                      <w:rFonts w:ascii="Times New Roman" w:hAnsi="Times New Roman" w:cs="Times New Roman"/>
                      <w:sz w:val="24"/>
                      <w:szCs w:val="24"/>
                    </w:rPr>
                    <w:t>Юридический адрес:187022, Ленинградская область, Тосненский район, г. п. Форносово, ул. Круговая, д. 14 тел./факс 8(813)616-32-36</w:t>
                  </w:r>
                  <w:r>
                    <w:rPr>
                      <w:rFonts w:ascii="Times New Roman" w:hAnsi="Times New Roman" w:cs="Times New Roman"/>
                      <w:sz w:val="24"/>
                      <w:szCs w:val="24"/>
                    </w:rPr>
                    <w:t xml:space="preserve"> </w:t>
                  </w:r>
                  <w:r>
                    <w:rPr>
                      <w:rFonts w:ascii="Times New Roman" w:hAnsi="Times New Roman" w:cs="Times New Roman"/>
                      <w:sz w:val="24"/>
                      <w:szCs w:val="24"/>
                    </w:rPr>
                    <w:br/>
                  </w:r>
                  <w:r w:rsidRPr="00212793">
                    <w:rPr>
                      <w:rFonts w:ascii="Times New Roman" w:hAnsi="Times New Roman" w:cs="Times New Roman"/>
                      <w:sz w:val="24"/>
                      <w:szCs w:val="24"/>
                    </w:rPr>
                    <w:t xml:space="preserve">e-mail: </w:t>
                  </w:r>
                  <w:hyperlink r:id="rId13" w:history="1">
                    <w:r w:rsidRPr="00486924">
                      <w:rPr>
                        <w:rStyle w:val="af5"/>
                        <w:rFonts w:ascii="Times New Roman" w:hAnsi="Times New Roman" w:cs="Times New Roman"/>
                        <w:sz w:val="24"/>
                        <w:szCs w:val="24"/>
                      </w:rPr>
                      <w:t>schoolfornosovo@mail.ru</w:t>
                    </w:r>
                  </w:hyperlink>
                  <w:r>
                    <w:rPr>
                      <w:rFonts w:ascii="Times New Roman" w:hAnsi="Times New Roman" w:cs="Times New Roman"/>
                      <w:sz w:val="24"/>
                      <w:szCs w:val="24"/>
                    </w:rPr>
                    <w:br/>
                  </w:r>
                  <w:r w:rsidRPr="00212793">
                    <w:rPr>
                      <w:rFonts w:ascii="Times New Roman" w:hAnsi="Times New Roman" w:cs="Times New Roman"/>
                      <w:sz w:val="24"/>
                      <w:szCs w:val="24"/>
                    </w:rPr>
                    <w:t xml:space="preserve">ИНН: 4716006868   </w:t>
                  </w:r>
                  <w:r>
                    <w:rPr>
                      <w:rFonts w:ascii="Times New Roman" w:hAnsi="Times New Roman" w:cs="Times New Roman"/>
                      <w:sz w:val="24"/>
                      <w:szCs w:val="24"/>
                    </w:rPr>
                    <w:br/>
                  </w:r>
                  <w:r w:rsidRPr="00212793">
                    <w:rPr>
                      <w:rFonts w:ascii="Times New Roman" w:hAnsi="Times New Roman" w:cs="Times New Roman"/>
                      <w:sz w:val="24"/>
                      <w:szCs w:val="24"/>
                    </w:rPr>
                    <w:t>КПП: 471601001</w:t>
                  </w:r>
                  <w:r>
                    <w:rPr>
                      <w:rFonts w:ascii="Times New Roman" w:hAnsi="Times New Roman" w:cs="Times New Roman"/>
                      <w:sz w:val="24"/>
                      <w:szCs w:val="24"/>
                    </w:rPr>
                    <w:br/>
                  </w:r>
                  <w:r w:rsidRPr="00212793">
                    <w:rPr>
                      <w:rFonts w:ascii="Times New Roman" w:hAnsi="Times New Roman" w:cs="Times New Roman"/>
                      <w:sz w:val="24"/>
                      <w:szCs w:val="24"/>
                    </w:rPr>
                    <w:t xml:space="preserve">ОГРН: 1024701897890 </w:t>
                  </w:r>
                  <w:r>
                    <w:rPr>
                      <w:rFonts w:ascii="Times New Roman" w:hAnsi="Times New Roman" w:cs="Times New Roman"/>
                      <w:sz w:val="24"/>
                      <w:szCs w:val="24"/>
                    </w:rPr>
                    <w:br/>
                  </w:r>
                  <w:r w:rsidRPr="00212793">
                    <w:rPr>
                      <w:rFonts w:ascii="Times New Roman" w:hAnsi="Times New Roman" w:cs="Times New Roman"/>
                      <w:sz w:val="24"/>
                      <w:szCs w:val="24"/>
                    </w:rPr>
                    <w:t>Банковский счет: 40102810745370000098</w:t>
                  </w:r>
                  <w:r>
                    <w:rPr>
                      <w:rFonts w:ascii="Times New Roman" w:hAnsi="Times New Roman" w:cs="Times New Roman"/>
                      <w:sz w:val="24"/>
                      <w:szCs w:val="24"/>
                    </w:rPr>
                    <w:br/>
                  </w:r>
                  <w:r w:rsidRPr="00212793">
                    <w:rPr>
                      <w:rFonts w:ascii="Times New Roman" w:hAnsi="Times New Roman" w:cs="Times New Roman"/>
                      <w:sz w:val="24"/>
                      <w:szCs w:val="24"/>
                    </w:rPr>
                    <w:t>Казначей</w:t>
                  </w:r>
                  <w:r>
                    <w:rPr>
                      <w:rFonts w:ascii="Times New Roman" w:hAnsi="Times New Roman" w:cs="Times New Roman"/>
                      <w:sz w:val="24"/>
                      <w:szCs w:val="24"/>
                    </w:rPr>
                    <w:t>ский счет: 03231643416480004500</w:t>
                  </w:r>
                  <w:r>
                    <w:rPr>
                      <w:rFonts w:ascii="Times New Roman" w:hAnsi="Times New Roman" w:cs="Times New Roman"/>
                      <w:sz w:val="24"/>
                      <w:szCs w:val="24"/>
                    </w:rPr>
                    <w:br/>
                  </w:r>
                  <w:r w:rsidRPr="00212793">
                    <w:rPr>
                      <w:rFonts w:ascii="Times New Roman" w:hAnsi="Times New Roman" w:cs="Times New Roman"/>
                      <w:sz w:val="24"/>
                      <w:szCs w:val="24"/>
                    </w:rPr>
                    <w:t>ОКЦ №1 Северо-Западного ГУ Банка России</w:t>
                  </w:r>
                  <w:r>
                    <w:rPr>
                      <w:rFonts w:ascii="Times New Roman" w:hAnsi="Times New Roman" w:cs="Times New Roman"/>
                      <w:sz w:val="24"/>
                      <w:szCs w:val="24"/>
                    </w:rPr>
                    <w:t xml:space="preserve">//УФК по Ленинградской области, </w:t>
                  </w:r>
                  <w:r w:rsidRPr="00212793">
                    <w:rPr>
                      <w:rFonts w:ascii="Times New Roman" w:hAnsi="Times New Roman" w:cs="Times New Roman"/>
                      <w:sz w:val="24"/>
                      <w:szCs w:val="24"/>
                    </w:rPr>
                    <w:t>г.</w:t>
                  </w:r>
                  <w:r>
                    <w:rPr>
                      <w:rFonts w:ascii="Times New Roman" w:hAnsi="Times New Roman" w:cs="Times New Roman"/>
                      <w:sz w:val="24"/>
                      <w:szCs w:val="24"/>
                    </w:rPr>
                    <w:t xml:space="preserve"> </w:t>
                  </w:r>
                  <w:r w:rsidRPr="00212793">
                    <w:rPr>
                      <w:rFonts w:ascii="Times New Roman" w:hAnsi="Times New Roman" w:cs="Times New Roman"/>
                      <w:sz w:val="24"/>
                      <w:szCs w:val="24"/>
                    </w:rPr>
                    <w:t>Санкт-Петербург</w:t>
                  </w:r>
                  <w:r>
                    <w:rPr>
                      <w:rFonts w:ascii="Times New Roman" w:hAnsi="Times New Roman" w:cs="Times New Roman"/>
                      <w:sz w:val="24"/>
                      <w:szCs w:val="24"/>
                    </w:rPr>
                    <w:br/>
                  </w:r>
                  <w:r w:rsidRPr="00212793">
                    <w:rPr>
                      <w:rFonts w:ascii="Times New Roman" w:hAnsi="Times New Roman" w:cs="Times New Roman"/>
                      <w:sz w:val="24"/>
                      <w:szCs w:val="24"/>
                    </w:rPr>
                    <w:t>БИК: 044030098</w:t>
                  </w:r>
                </w:p>
                <w:p w14:paraId="1588AFC1" w14:textId="05FC399A" w:rsidR="00C26648" w:rsidRDefault="00A07E02" w:rsidP="00A07E02">
                  <w:pPr>
                    <w:rPr>
                      <w:rFonts w:ascii="Times New Roman" w:hAnsi="Times New Roman" w:cs="Times New Roman"/>
                      <w:sz w:val="24"/>
                      <w:szCs w:val="24"/>
                    </w:rPr>
                  </w:pPr>
                  <w:r w:rsidRPr="00212793">
                    <w:rPr>
                      <w:rFonts w:ascii="Times New Roman" w:hAnsi="Times New Roman" w:cs="Times New Roman"/>
                      <w:sz w:val="24"/>
                      <w:szCs w:val="24"/>
                    </w:rPr>
                    <w:t>Л/С: 0275801058</w:t>
                  </w:r>
                </w:p>
                <w:p w14:paraId="3E845BD3" w14:textId="5E57F2EF" w:rsidR="00C26648" w:rsidRDefault="00C26648" w:rsidP="00C26648">
                  <w:pPr>
                    <w:rPr>
                      <w:rFonts w:ascii="Times New Roman" w:hAnsi="Times New Roman" w:cs="Times New Roman"/>
                      <w:sz w:val="24"/>
                      <w:szCs w:val="24"/>
                    </w:rPr>
                  </w:pPr>
                </w:p>
                <w:p w14:paraId="47513183" w14:textId="77777777" w:rsidR="00C26648" w:rsidRDefault="00C26648" w:rsidP="00C26648">
                  <w:pPr>
                    <w:rPr>
                      <w:rFonts w:ascii="Times New Roman" w:hAnsi="Times New Roman" w:cs="Times New Roman"/>
                      <w:sz w:val="24"/>
                      <w:szCs w:val="24"/>
                    </w:rPr>
                  </w:pPr>
                </w:p>
                <w:p w14:paraId="48886514" w14:textId="7EB8AF06" w:rsidR="00C26648" w:rsidRDefault="00874651" w:rsidP="00C26648">
                  <w:pPr>
                    <w:rPr>
                      <w:rFonts w:ascii="Times New Roman" w:hAnsi="Times New Roman" w:cs="Times New Roman"/>
                      <w:sz w:val="24"/>
                      <w:szCs w:val="24"/>
                    </w:rPr>
                  </w:pPr>
                  <w:r>
                    <w:rPr>
                      <w:rFonts w:ascii="Times New Roman" w:hAnsi="Times New Roman" w:cs="Times New Roman"/>
                      <w:sz w:val="24"/>
                      <w:szCs w:val="24"/>
                    </w:rPr>
                    <w:t>Директор МКОУ «ООШ «Форносовский ЦО»</w:t>
                  </w:r>
                </w:p>
                <w:p w14:paraId="76D0F6FE" w14:textId="49A05826" w:rsidR="00C26648" w:rsidRDefault="00C26648" w:rsidP="00C26648">
                  <w:pPr>
                    <w:rPr>
                      <w:rFonts w:ascii="Times New Roman" w:hAnsi="Times New Roman" w:cs="Times New Roman"/>
                      <w:sz w:val="24"/>
                      <w:szCs w:val="24"/>
                    </w:rPr>
                  </w:pPr>
                </w:p>
                <w:p w14:paraId="2762769C" w14:textId="1D1D90C6" w:rsidR="00C26648" w:rsidRDefault="00C26648" w:rsidP="00C26648">
                  <w:pPr>
                    <w:rPr>
                      <w:rFonts w:ascii="Times New Roman" w:hAnsi="Times New Roman" w:cs="Times New Roman"/>
                      <w:sz w:val="24"/>
                      <w:szCs w:val="24"/>
                    </w:rPr>
                  </w:pPr>
                  <w:r>
                    <w:rPr>
                      <w:rFonts w:ascii="Times New Roman" w:hAnsi="Times New Roman" w:cs="Times New Roman"/>
                      <w:sz w:val="24"/>
                      <w:szCs w:val="24"/>
                    </w:rPr>
                    <w:t>_________________</w:t>
                  </w:r>
                  <w:r w:rsidR="00874651">
                    <w:rPr>
                      <w:rFonts w:ascii="Times New Roman" w:hAnsi="Times New Roman" w:cs="Times New Roman"/>
                      <w:sz w:val="24"/>
                      <w:szCs w:val="24"/>
                    </w:rPr>
                    <w:t>Лапина Е.А</w:t>
                  </w:r>
                  <w:r w:rsidR="00E14D08">
                    <w:rPr>
                      <w:rFonts w:ascii="Times New Roman" w:hAnsi="Times New Roman" w:cs="Times New Roman"/>
                      <w:sz w:val="24"/>
                      <w:szCs w:val="24"/>
                    </w:rPr>
                    <w:t>.</w:t>
                  </w:r>
                </w:p>
                <w:p w14:paraId="4C0FAFB4" w14:textId="77777777" w:rsidR="00C26648" w:rsidRDefault="00C26648" w:rsidP="00C26648">
                  <w:pPr>
                    <w:rPr>
                      <w:rFonts w:ascii="Times New Roman" w:hAnsi="Times New Roman" w:cs="Times New Roman"/>
                      <w:sz w:val="24"/>
                      <w:szCs w:val="24"/>
                    </w:rPr>
                  </w:pPr>
                </w:p>
                <w:p w14:paraId="3BFA7C70" w14:textId="339A933F" w:rsidR="00C26648" w:rsidRPr="0004406A" w:rsidRDefault="00C26648" w:rsidP="00C26648">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59CA146A" w14:textId="77777777" w:rsidR="004A1D52" w:rsidRPr="0004406A" w:rsidRDefault="004A1D52" w:rsidP="00A07E02">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630F4961"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A07E02">
        <w:rPr>
          <w:rFonts w:ascii="Times New Roman" w:hAnsi="Times New Roman" w:cs="Times New Roman"/>
          <w:sz w:val="24"/>
          <w:szCs w:val="24"/>
        </w:rPr>
        <w:t>______________</w:t>
      </w:r>
    </w:p>
    <w:p w14:paraId="6269494A" w14:textId="4BD54713"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A07E02">
        <w:rPr>
          <w:rFonts w:ascii="Times New Roman" w:hAnsi="Times New Roman" w:cs="Times New Roman"/>
          <w:sz w:val="24"/>
          <w:szCs w:val="24"/>
        </w:rPr>
        <w:t>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3C179FFB" w14:textId="77777777" w:rsidR="00A07E02" w:rsidRDefault="00A07E02" w:rsidP="00874651">
            <w:pPr>
              <w:jc w:val="center"/>
              <w:rPr>
                <w:rFonts w:ascii="Times New Roman" w:hAnsi="Times New Roman" w:cs="Times New Roman"/>
                <w:sz w:val="24"/>
                <w:szCs w:val="24"/>
              </w:rPr>
            </w:pPr>
          </w:p>
          <w:p w14:paraId="3B185D0D" w14:textId="77777777" w:rsidR="00A07E02" w:rsidRDefault="00A07E02" w:rsidP="00874651">
            <w:pPr>
              <w:jc w:val="center"/>
              <w:rPr>
                <w:rFonts w:ascii="Times New Roman" w:hAnsi="Times New Roman" w:cs="Times New Roman"/>
                <w:sz w:val="24"/>
                <w:szCs w:val="24"/>
              </w:rPr>
            </w:pPr>
          </w:p>
          <w:p w14:paraId="63DFF1A9" w14:textId="77777777" w:rsidR="00A07E02" w:rsidRDefault="00A07E02" w:rsidP="00874651">
            <w:pPr>
              <w:jc w:val="center"/>
              <w:rPr>
                <w:rFonts w:ascii="Times New Roman" w:hAnsi="Times New Roman" w:cs="Times New Roman"/>
                <w:sz w:val="24"/>
                <w:szCs w:val="24"/>
              </w:rPr>
            </w:pPr>
          </w:p>
          <w:p w14:paraId="117ACFE6" w14:textId="30B67CD6" w:rsidR="003C0E77" w:rsidRDefault="006324E4" w:rsidP="00874651">
            <w:pPr>
              <w:jc w:val="center"/>
              <w:rPr>
                <w:rFonts w:ascii="Times New Roman" w:hAnsi="Times New Roman" w:cs="Times New Roman"/>
                <w:sz w:val="24"/>
                <w:szCs w:val="24"/>
              </w:rPr>
            </w:pPr>
            <w:r>
              <w:rPr>
                <w:rFonts w:ascii="Times New Roman" w:hAnsi="Times New Roman" w:cs="Times New Roman"/>
                <w:sz w:val="24"/>
                <w:szCs w:val="24"/>
              </w:rPr>
              <w:t>М</w:t>
            </w:r>
            <w:r w:rsidR="00874651">
              <w:rPr>
                <w:rFonts w:ascii="Times New Roman" w:hAnsi="Times New Roman" w:cs="Times New Roman"/>
                <w:sz w:val="24"/>
                <w:szCs w:val="24"/>
              </w:rPr>
              <w:t>КОУ «ООШ «Форносовский ЦО»</w:t>
            </w:r>
          </w:p>
          <w:p w14:paraId="44D108E6" w14:textId="1621A682" w:rsidR="00874651" w:rsidRPr="003C0E77" w:rsidRDefault="00874651" w:rsidP="00874651">
            <w:pPr>
              <w:jc w:val="center"/>
              <w:rPr>
                <w:rFonts w:ascii="Times New Roman" w:hAnsi="Times New Roman" w:cs="Times New Roman"/>
                <w:sz w:val="24"/>
                <w:szCs w:val="24"/>
              </w:rPr>
            </w:pPr>
            <w:r>
              <w:rPr>
                <w:rFonts w:ascii="Times New Roman" w:hAnsi="Times New Roman" w:cs="Times New Roman"/>
                <w:sz w:val="24"/>
                <w:szCs w:val="24"/>
              </w:rPr>
              <w:t>(здание детского сада)</w:t>
            </w:r>
          </w:p>
        </w:tc>
        <w:tc>
          <w:tcPr>
            <w:tcW w:w="1876" w:type="dxa"/>
            <w:tcBorders>
              <w:right w:val="single" w:sz="8" w:space="0" w:color="auto"/>
            </w:tcBorders>
          </w:tcPr>
          <w:p w14:paraId="33E74480" w14:textId="77777777" w:rsidR="00A07E02" w:rsidRDefault="00A07E02" w:rsidP="00874651">
            <w:pPr>
              <w:spacing w:line="232" w:lineRule="exact"/>
              <w:jc w:val="center"/>
              <w:rPr>
                <w:rFonts w:ascii="Times New Roman" w:hAnsi="Times New Roman" w:cs="Times New Roman"/>
                <w:sz w:val="24"/>
                <w:szCs w:val="24"/>
              </w:rPr>
            </w:pPr>
            <w:bookmarkStart w:id="10" w:name="_Hlk203738622"/>
          </w:p>
          <w:p w14:paraId="4318D5E0" w14:textId="7047EC30" w:rsidR="003C0E77" w:rsidRPr="003C0E77" w:rsidRDefault="003C0E77" w:rsidP="00874651">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w:t>
            </w:r>
            <w:r w:rsidR="00E14D08">
              <w:rPr>
                <w:rFonts w:ascii="Times New Roman" w:hAnsi="Times New Roman" w:cs="Times New Roman"/>
                <w:sz w:val="24"/>
                <w:szCs w:val="24"/>
              </w:rPr>
              <w:t>2</w:t>
            </w:r>
            <w:r w:rsidR="00874651">
              <w:rPr>
                <w:rFonts w:ascii="Times New Roman" w:hAnsi="Times New Roman" w:cs="Times New Roman"/>
                <w:sz w:val="24"/>
                <w:szCs w:val="24"/>
              </w:rPr>
              <w:t>2</w:t>
            </w:r>
            <w:r w:rsidRPr="003C0E77">
              <w:rPr>
                <w:rFonts w:ascii="Times New Roman" w:hAnsi="Times New Roman" w:cs="Times New Roman"/>
                <w:sz w:val="24"/>
                <w:szCs w:val="24"/>
              </w:rPr>
              <w:t xml:space="preserve">, Ленинградская область, </w:t>
            </w:r>
            <w:bookmarkEnd w:id="10"/>
            <w:r w:rsidR="00C26648">
              <w:rPr>
                <w:rFonts w:ascii="Times New Roman" w:hAnsi="Times New Roman" w:cs="Times New Roman"/>
                <w:sz w:val="24"/>
                <w:szCs w:val="24"/>
              </w:rPr>
              <w:t xml:space="preserve">Тосненский район, </w:t>
            </w:r>
            <w:r w:rsidR="00E14D08">
              <w:rPr>
                <w:rFonts w:ascii="Times New Roman" w:hAnsi="Times New Roman" w:cs="Times New Roman"/>
                <w:sz w:val="24"/>
                <w:szCs w:val="24"/>
              </w:rPr>
              <w:t>г.п.</w:t>
            </w:r>
            <w:r w:rsidR="00A07E02">
              <w:rPr>
                <w:rFonts w:ascii="Times New Roman" w:hAnsi="Times New Roman" w:cs="Times New Roman"/>
                <w:sz w:val="24"/>
                <w:szCs w:val="24"/>
              </w:rPr>
              <w:t xml:space="preserve"> </w:t>
            </w:r>
            <w:r w:rsidR="00E14D08">
              <w:rPr>
                <w:rFonts w:ascii="Times New Roman" w:hAnsi="Times New Roman" w:cs="Times New Roman"/>
                <w:sz w:val="24"/>
                <w:szCs w:val="24"/>
              </w:rPr>
              <w:t>Ф</w:t>
            </w:r>
            <w:r w:rsidR="00874651">
              <w:rPr>
                <w:rFonts w:ascii="Times New Roman" w:hAnsi="Times New Roman" w:cs="Times New Roman"/>
                <w:sz w:val="24"/>
                <w:szCs w:val="24"/>
              </w:rPr>
              <w:t>орносово</w:t>
            </w:r>
            <w:r w:rsidR="00E14D08">
              <w:rPr>
                <w:rFonts w:ascii="Times New Roman" w:hAnsi="Times New Roman" w:cs="Times New Roman"/>
                <w:sz w:val="24"/>
                <w:szCs w:val="24"/>
              </w:rPr>
              <w:t xml:space="preserve">, </w:t>
            </w:r>
            <w:r w:rsidR="00874651">
              <w:rPr>
                <w:rFonts w:ascii="Times New Roman" w:hAnsi="Times New Roman" w:cs="Times New Roman"/>
                <w:sz w:val="24"/>
                <w:szCs w:val="24"/>
              </w:rPr>
              <w:t>ул.</w:t>
            </w:r>
            <w:r w:rsidR="00A07E02">
              <w:rPr>
                <w:rFonts w:ascii="Times New Roman" w:hAnsi="Times New Roman" w:cs="Times New Roman"/>
                <w:sz w:val="24"/>
                <w:szCs w:val="24"/>
              </w:rPr>
              <w:t xml:space="preserve"> </w:t>
            </w:r>
            <w:r w:rsidR="00874651">
              <w:rPr>
                <w:rFonts w:ascii="Times New Roman" w:hAnsi="Times New Roman" w:cs="Times New Roman"/>
                <w:sz w:val="24"/>
                <w:szCs w:val="24"/>
              </w:rPr>
              <w:t>Круговая, д.16</w:t>
            </w:r>
            <w:r w:rsidR="00E14D08">
              <w:rPr>
                <w:rFonts w:ascii="Times New Roman" w:hAnsi="Times New Roman" w:cs="Times New Roman"/>
                <w:sz w:val="24"/>
                <w:szCs w:val="24"/>
              </w:rPr>
              <w:t>,</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6DCF9AB" w14:textId="77777777" w:rsidR="00A07E02" w:rsidRDefault="00A07E02" w:rsidP="003C0E77">
            <w:pPr>
              <w:jc w:val="center"/>
              <w:rPr>
                <w:rFonts w:ascii="Times New Roman" w:hAnsi="Times New Roman" w:cs="Times New Roman"/>
                <w:bCs/>
                <w:sz w:val="24"/>
                <w:szCs w:val="24"/>
              </w:rPr>
            </w:pPr>
          </w:p>
          <w:p w14:paraId="4AE80A6E" w14:textId="123CF057"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12 часов (с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288891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A92C9B3" w:rsidR="003C0E77" w:rsidRDefault="003C0E77" w:rsidP="003C0E77">
            <w:pPr>
              <w:spacing w:line="232" w:lineRule="exact"/>
              <w:ind w:left="100"/>
              <w:jc w:val="center"/>
              <w:rPr>
                <w:rFonts w:ascii="Times New Roman" w:hAnsi="Times New Roman" w:cs="Times New Roman"/>
                <w:sz w:val="24"/>
                <w:szCs w:val="24"/>
              </w:rPr>
            </w:pPr>
          </w:p>
          <w:p w14:paraId="4D73504D" w14:textId="7C046E5B" w:rsidR="003C0E77" w:rsidRPr="003C0E77" w:rsidRDefault="00874651"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2031,9</w:t>
            </w: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0B00B4B1" w:rsidR="003C0E77" w:rsidRPr="003C0E77" w:rsidRDefault="003C0E77" w:rsidP="003C0E77">
            <w:pPr>
              <w:jc w:val="center"/>
              <w:rPr>
                <w:rFonts w:ascii="Times New Roman" w:hAnsi="Times New Roman" w:cs="Times New Roman"/>
                <w:bCs/>
                <w:sz w:val="24"/>
                <w:szCs w:val="24"/>
              </w:rPr>
            </w:pPr>
          </w:p>
        </w:tc>
      </w:tr>
    </w:tbl>
    <w:p w14:paraId="443C28A7" w14:textId="77777777" w:rsidR="003C0E77" w:rsidRPr="00D46479" w:rsidRDefault="003C0E77" w:rsidP="003C0E77">
      <w:pPr>
        <w:ind w:right="-11" w:firstLine="720"/>
        <w:jc w:val="center"/>
        <w:rPr>
          <w:rFonts w:ascii="Times New Roman" w:hAnsi="Times New Roman" w:cs="Times New Roman"/>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1326"/>
        <w:gridCol w:w="3128"/>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0CBB2386"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sidR="00C2664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1720A256" w:rsidR="003C0E77" w:rsidRPr="003C0E77" w:rsidRDefault="003C0E77" w:rsidP="00C26648">
            <w:pPr>
              <w:jc w:val="center"/>
              <w:rPr>
                <w:rFonts w:ascii="Times New Roman" w:hAnsi="Times New Roman" w:cs="Times New Roman"/>
                <w:sz w:val="24"/>
                <w:szCs w:val="24"/>
              </w:rPr>
            </w:pPr>
            <w:r>
              <w:rPr>
                <w:rFonts w:ascii="Times New Roman" w:hAnsi="Times New Roman" w:cs="Times New Roman"/>
                <w:w w:val="99"/>
                <w:sz w:val="24"/>
                <w:szCs w:val="24"/>
              </w:rPr>
              <w:t>1</w:t>
            </w:r>
            <w:r w:rsidR="00C26648">
              <w:rPr>
                <w:rFonts w:ascii="Times New Roman" w:hAnsi="Times New Roman" w:cs="Times New Roman"/>
                <w:w w:val="99"/>
                <w:sz w:val="24"/>
                <w:szCs w:val="24"/>
              </w:rPr>
              <w:t>9</w:t>
            </w:r>
            <w:r>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E14D08" w:rsidRPr="003C0E77" w14:paraId="5E560B25"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05E47B22" w14:textId="7F87ED76" w:rsidR="00E14D08" w:rsidRDefault="00E14D08"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Июль 2026</w:t>
            </w:r>
          </w:p>
        </w:tc>
        <w:tc>
          <w:tcPr>
            <w:tcW w:w="633" w:type="pct"/>
            <w:tcBorders>
              <w:top w:val="single" w:sz="4" w:space="0" w:color="auto"/>
              <w:bottom w:val="single" w:sz="4" w:space="0" w:color="auto"/>
              <w:right w:val="single" w:sz="8" w:space="0" w:color="auto"/>
            </w:tcBorders>
          </w:tcPr>
          <w:p w14:paraId="295488EA" w14:textId="1CADD004"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2B155060" w14:textId="6F94A549"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6BB944C5" w14:textId="21F86F53" w:rsidR="00E14D08" w:rsidRPr="003C0E77" w:rsidRDefault="00E14D08" w:rsidP="003C0E77">
            <w:pPr>
              <w:ind w:right="14"/>
              <w:jc w:val="center"/>
              <w:rPr>
                <w:rFonts w:ascii="Times New Roman" w:hAnsi="Times New Roman" w:cs="Times New Roman"/>
                <w:sz w:val="24"/>
                <w:szCs w:val="24"/>
              </w:rPr>
            </w:pPr>
            <w:r>
              <w:rPr>
                <w:rFonts w:ascii="Times New Roman" w:hAnsi="Times New Roman" w:cs="Times New Roman"/>
                <w:sz w:val="24"/>
                <w:szCs w:val="24"/>
              </w:rPr>
              <w:t>23</w:t>
            </w:r>
          </w:p>
        </w:tc>
        <w:tc>
          <w:tcPr>
            <w:tcW w:w="1647" w:type="pct"/>
            <w:tcBorders>
              <w:top w:val="single" w:sz="4" w:space="0" w:color="auto"/>
              <w:left w:val="single" w:sz="4" w:space="0" w:color="auto"/>
              <w:bottom w:val="single" w:sz="4" w:space="0" w:color="auto"/>
              <w:right w:val="single" w:sz="8" w:space="0" w:color="auto"/>
            </w:tcBorders>
          </w:tcPr>
          <w:p w14:paraId="3D9027DC" w14:textId="466828F8" w:rsidR="00E14D08" w:rsidRDefault="00E14D08" w:rsidP="003C0E77">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276</w:t>
            </w:r>
          </w:p>
        </w:tc>
      </w:tr>
      <w:tr w:rsidR="003C0E77" w:rsidRPr="003C0E77" w14:paraId="50606A38"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7DC5C85F" w14:textId="709622B7" w:rsidR="003C0E77" w:rsidRPr="003C0E77" w:rsidRDefault="003C0E77"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Август 2026</w:t>
            </w:r>
          </w:p>
        </w:tc>
        <w:tc>
          <w:tcPr>
            <w:tcW w:w="633" w:type="pct"/>
            <w:tcBorders>
              <w:top w:val="single" w:sz="4" w:space="0" w:color="auto"/>
              <w:bottom w:val="single" w:sz="4" w:space="0" w:color="auto"/>
              <w:right w:val="single" w:sz="8" w:space="0" w:color="auto"/>
            </w:tcBorders>
          </w:tcPr>
          <w:p w14:paraId="27A4DA27" w14:textId="035571C0" w:rsidR="003C0E77" w:rsidRPr="003C0E77" w:rsidRDefault="006324E4"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7A51C489" w14:textId="509E4F54" w:rsidR="003C0E77" w:rsidRPr="003C0E77" w:rsidRDefault="00C26648"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2DEDA8B7" w14:textId="77777777" w:rsidR="003C0E77" w:rsidRPr="003C0E77" w:rsidRDefault="003C0E77" w:rsidP="003C0E77">
            <w:pPr>
              <w:ind w:right="14"/>
              <w:jc w:val="center"/>
              <w:rPr>
                <w:rFonts w:ascii="Times New Roman" w:hAnsi="Times New Roman" w:cs="Times New Roman"/>
                <w:sz w:val="24"/>
                <w:szCs w:val="24"/>
              </w:rPr>
            </w:pPr>
            <w:r w:rsidRPr="003C0E77">
              <w:rPr>
                <w:rFonts w:ascii="Times New Roman" w:hAnsi="Times New Roman" w:cs="Times New Roman"/>
                <w:sz w:val="24"/>
                <w:szCs w:val="24"/>
              </w:rPr>
              <w:t>21</w:t>
            </w:r>
          </w:p>
        </w:tc>
        <w:tc>
          <w:tcPr>
            <w:tcW w:w="1647" w:type="pct"/>
            <w:tcBorders>
              <w:top w:val="single" w:sz="4" w:space="0" w:color="auto"/>
              <w:left w:val="single" w:sz="4" w:space="0" w:color="auto"/>
              <w:bottom w:val="single" w:sz="4" w:space="0" w:color="auto"/>
              <w:right w:val="single" w:sz="8" w:space="0" w:color="auto"/>
            </w:tcBorders>
          </w:tcPr>
          <w:p w14:paraId="116E5285" w14:textId="52E2CFAA" w:rsidR="003C0E77" w:rsidRPr="003C0E77" w:rsidRDefault="00C26648" w:rsidP="003C0E77">
            <w:pPr>
              <w:ind w:right="15"/>
              <w:jc w:val="center"/>
              <w:rPr>
                <w:rFonts w:ascii="Times New Roman" w:hAnsi="Times New Roman" w:cs="Times New Roman"/>
                <w:b/>
                <w:sz w:val="24"/>
                <w:szCs w:val="24"/>
              </w:rPr>
            </w:pPr>
            <w:r>
              <w:rPr>
                <w:rFonts w:ascii="Times New Roman" w:eastAsia="Calibri" w:hAnsi="Times New Roman" w:cs="Times New Roman"/>
                <w:b/>
                <w:sz w:val="24"/>
                <w:szCs w:val="24"/>
              </w:rPr>
              <w:t>252</w:t>
            </w:r>
          </w:p>
        </w:tc>
      </w:tr>
      <w:tr w:rsidR="003C0E77"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lastRenderedPageBreak/>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31B36ED6" w:rsidR="003C0E77" w:rsidRPr="003C0E77" w:rsidRDefault="00E14D08" w:rsidP="00C26648">
            <w:pPr>
              <w:ind w:right="14"/>
              <w:jc w:val="center"/>
              <w:rPr>
                <w:rFonts w:ascii="Times New Roman" w:hAnsi="Times New Roman" w:cs="Times New Roman"/>
                <w:b/>
                <w:bCs/>
                <w:sz w:val="24"/>
                <w:szCs w:val="24"/>
              </w:rPr>
            </w:pPr>
            <w:r>
              <w:rPr>
                <w:rFonts w:ascii="Times New Roman" w:hAnsi="Times New Roman" w:cs="Times New Roman"/>
                <w:b/>
                <w:bCs/>
                <w:sz w:val="24"/>
                <w:szCs w:val="24"/>
              </w:rPr>
              <w:t>44</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5A19270C" w:rsidR="003C0E77" w:rsidRPr="003C0E77" w:rsidRDefault="00E14D08"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528</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lastRenderedPageBreak/>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w:t>
      </w:r>
      <w:r w:rsidRPr="0004406A">
        <w:rPr>
          <w:rFonts w:ascii="Times New Roman" w:hAnsi="Times New Roman" w:cs="Times New Roman"/>
          <w:sz w:val="24"/>
          <w:szCs w:val="24"/>
        </w:rPr>
        <w:lastRenderedPageBreak/>
        <w:t>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lastRenderedPageBreak/>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5B4964AA" w:rsidR="0004406A" w:rsidRPr="0004406A" w:rsidRDefault="00A07E02">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74651">
        <w:rPr>
          <w:rFonts w:ascii="Times New Roman" w:hAnsi="Times New Roman" w:cs="Times New Roman"/>
          <w:sz w:val="24"/>
          <w:szCs w:val="24"/>
        </w:rPr>
        <w:t>Директор</w:t>
      </w:r>
    </w:p>
    <w:p w14:paraId="0DA2F2E8" w14:textId="3669A6C4" w:rsid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                                </w:t>
      </w:r>
      <w:r w:rsidR="00A07E02">
        <w:rPr>
          <w:rFonts w:ascii="Times New Roman" w:hAnsi="Times New Roman" w:cs="Times New Roman"/>
          <w:sz w:val="24"/>
          <w:szCs w:val="24"/>
        </w:rPr>
        <w:tab/>
      </w:r>
      <w:r w:rsidR="00A07E02">
        <w:rPr>
          <w:rFonts w:ascii="Times New Roman" w:hAnsi="Times New Roman" w:cs="Times New Roman"/>
          <w:sz w:val="24"/>
          <w:szCs w:val="24"/>
        </w:rPr>
        <w:tab/>
      </w:r>
      <w:r w:rsidR="00A07E02">
        <w:rPr>
          <w:rFonts w:ascii="Times New Roman" w:hAnsi="Times New Roman" w:cs="Times New Roman"/>
          <w:sz w:val="24"/>
          <w:szCs w:val="24"/>
        </w:rPr>
        <w:tab/>
      </w:r>
      <w:r w:rsidR="00A07E02">
        <w:rPr>
          <w:rFonts w:ascii="Times New Roman" w:hAnsi="Times New Roman" w:cs="Times New Roman"/>
          <w:sz w:val="24"/>
          <w:szCs w:val="24"/>
        </w:rPr>
        <w:tab/>
      </w:r>
      <w:r w:rsidR="00A07E02">
        <w:rPr>
          <w:rFonts w:ascii="Times New Roman" w:hAnsi="Times New Roman" w:cs="Times New Roman"/>
          <w:sz w:val="24"/>
          <w:szCs w:val="24"/>
        </w:rPr>
        <w:tab/>
      </w:r>
      <w:r w:rsidRPr="0004406A">
        <w:rPr>
          <w:rFonts w:ascii="Times New Roman" w:hAnsi="Times New Roman" w:cs="Times New Roman"/>
          <w:sz w:val="24"/>
          <w:szCs w:val="24"/>
        </w:rPr>
        <w:t>М</w:t>
      </w:r>
      <w:r w:rsidR="00874651">
        <w:rPr>
          <w:rFonts w:ascii="Times New Roman" w:hAnsi="Times New Roman" w:cs="Times New Roman"/>
          <w:sz w:val="24"/>
          <w:szCs w:val="24"/>
        </w:rPr>
        <w:t>К</w:t>
      </w:r>
      <w:r w:rsidR="00C26648">
        <w:rPr>
          <w:rFonts w:ascii="Times New Roman" w:hAnsi="Times New Roman" w:cs="Times New Roman"/>
          <w:sz w:val="24"/>
          <w:szCs w:val="24"/>
        </w:rPr>
        <w:t xml:space="preserve">ОУ </w:t>
      </w:r>
      <w:r w:rsidR="00874651">
        <w:rPr>
          <w:rFonts w:ascii="Times New Roman" w:hAnsi="Times New Roman" w:cs="Times New Roman"/>
          <w:sz w:val="24"/>
          <w:szCs w:val="24"/>
        </w:rPr>
        <w:t>«ООШ «Форносовский ЦО»</w:t>
      </w:r>
      <w:r w:rsidR="00E14D08">
        <w:rPr>
          <w:rFonts w:ascii="Times New Roman" w:hAnsi="Times New Roman" w:cs="Times New Roman"/>
          <w:sz w:val="24"/>
          <w:szCs w:val="24"/>
        </w:rPr>
        <w:t xml:space="preserve"> </w:t>
      </w:r>
    </w:p>
    <w:p w14:paraId="7A40CFA8" w14:textId="3AA99438" w:rsidR="00E14D08" w:rsidRPr="0004406A" w:rsidRDefault="00E14D08">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p>
    <w:p w14:paraId="589515FB" w14:textId="6922FE0F"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________________                  </w:t>
      </w:r>
      <w:r w:rsidR="00A07E02">
        <w:rPr>
          <w:rFonts w:ascii="Times New Roman" w:hAnsi="Times New Roman" w:cs="Times New Roman"/>
          <w:sz w:val="24"/>
          <w:szCs w:val="24"/>
        </w:rPr>
        <w:tab/>
      </w:r>
      <w:r w:rsidR="00A07E02">
        <w:rPr>
          <w:rFonts w:ascii="Times New Roman" w:hAnsi="Times New Roman" w:cs="Times New Roman"/>
          <w:sz w:val="24"/>
          <w:szCs w:val="24"/>
        </w:rPr>
        <w:tab/>
      </w:r>
      <w:r w:rsidR="00A07E02">
        <w:rPr>
          <w:rFonts w:ascii="Times New Roman" w:hAnsi="Times New Roman" w:cs="Times New Roman"/>
          <w:sz w:val="24"/>
          <w:szCs w:val="24"/>
        </w:rPr>
        <w:tab/>
      </w:r>
      <w:r w:rsidRPr="0004406A">
        <w:rPr>
          <w:rFonts w:ascii="Times New Roman" w:hAnsi="Times New Roman" w:cs="Times New Roman"/>
          <w:sz w:val="24"/>
          <w:szCs w:val="24"/>
        </w:rPr>
        <w:t xml:space="preserve">  _______________ </w:t>
      </w:r>
      <w:r w:rsidR="00874651">
        <w:rPr>
          <w:rFonts w:ascii="Times New Roman" w:hAnsi="Times New Roman" w:cs="Times New Roman"/>
          <w:sz w:val="24"/>
          <w:szCs w:val="24"/>
        </w:rPr>
        <w:t>Лапина Е.А.</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2C53A26F"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A07E02">
        <w:rPr>
          <w:rFonts w:ascii="Times New Roman" w:hAnsi="Times New Roman" w:cs="Times New Roman"/>
          <w:sz w:val="24"/>
          <w:szCs w:val="24"/>
        </w:rPr>
        <w:t>_____</w:t>
      </w:r>
    </w:p>
    <w:p w14:paraId="3060EBE7" w14:textId="6B62CD32"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A07E02">
        <w:rPr>
          <w:rFonts w:ascii="Times New Roman" w:hAnsi="Times New Roman" w:cs="Times New Roman"/>
          <w:sz w:val="24"/>
          <w:szCs w:val="24"/>
        </w:rPr>
        <w:t>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E14D08" w:rsidRPr="00A162CB" w14:paraId="7782E6B5" w14:textId="77777777" w:rsidTr="00003158">
        <w:tc>
          <w:tcPr>
            <w:tcW w:w="504" w:type="dxa"/>
            <w:tcBorders>
              <w:top w:val="single" w:sz="4" w:space="0" w:color="auto"/>
              <w:left w:val="single" w:sz="4" w:space="0" w:color="auto"/>
              <w:bottom w:val="single" w:sz="4" w:space="0" w:color="auto"/>
              <w:right w:val="single" w:sz="4" w:space="0" w:color="auto"/>
            </w:tcBorders>
          </w:tcPr>
          <w:p w14:paraId="70444048" w14:textId="73D9B093" w:rsidR="00E14D08"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0562FA67" w14:textId="0FF99CC5" w:rsidR="00E14D08" w:rsidRPr="0004406A"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июль 2026</w:t>
            </w:r>
          </w:p>
        </w:tc>
        <w:tc>
          <w:tcPr>
            <w:tcW w:w="1275" w:type="dxa"/>
            <w:tcBorders>
              <w:top w:val="single" w:sz="4" w:space="0" w:color="auto"/>
              <w:left w:val="single" w:sz="4" w:space="0" w:color="auto"/>
              <w:bottom w:val="single" w:sz="4" w:space="0" w:color="auto"/>
              <w:right w:val="single" w:sz="4" w:space="0" w:color="auto"/>
            </w:tcBorders>
          </w:tcPr>
          <w:p w14:paraId="412CF8CA" w14:textId="5C2F746C" w:rsidR="00E14D08" w:rsidRPr="0004406A"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5514023" w14:textId="7395FC8B" w:rsidR="00E14D08" w:rsidRDefault="00E14D08" w:rsidP="00E14D08">
            <w:pPr>
              <w:pStyle w:val="ConsPlusNormal"/>
              <w:rPr>
                <w:rFonts w:ascii="Times New Roman" w:hAnsi="Times New Roman" w:cs="Times New Roman"/>
                <w:sz w:val="24"/>
                <w:szCs w:val="24"/>
              </w:rPr>
            </w:pPr>
            <w:r>
              <w:rPr>
                <w:rFonts w:ascii="Times New Roman" w:hAnsi="Times New Roman" w:cs="Times New Roman"/>
                <w:sz w:val="24"/>
                <w:szCs w:val="24"/>
              </w:rPr>
              <w:t>276</w:t>
            </w:r>
          </w:p>
        </w:tc>
        <w:tc>
          <w:tcPr>
            <w:tcW w:w="1276" w:type="dxa"/>
            <w:tcBorders>
              <w:top w:val="single" w:sz="4" w:space="0" w:color="auto"/>
              <w:left w:val="single" w:sz="4" w:space="0" w:color="auto"/>
              <w:bottom w:val="single" w:sz="4" w:space="0" w:color="auto"/>
              <w:right w:val="single" w:sz="4" w:space="0" w:color="auto"/>
            </w:tcBorders>
          </w:tcPr>
          <w:p w14:paraId="491667FD" w14:textId="444D443D" w:rsidR="00E14D08" w:rsidRDefault="00E14D08" w:rsidP="009F7F43">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A036B0" w14:textId="3FF20F99" w:rsidR="00E14D08" w:rsidRPr="0004406A" w:rsidRDefault="00E14D08"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4C5EFFB6" w14:textId="4B98CCB5" w:rsidR="00E14D08" w:rsidRPr="0004406A" w:rsidRDefault="00E14D08" w:rsidP="00C2664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384DA08" w14:textId="31775F89" w:rsidR="00E14D08" w:rsidRPr="0004406A" w:rsidRDefault="00E14D08"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AAD5AD8" w14:textId="4866F950" w:rsidR="00E14D08" w:rsidRDefault="00E14D08" w:rsidP="00003158">
            <w:pPr>
              <w:pStyle w:val="ConsPlusNormal"/>
              <w:rPr>
                <w:rFonts w:ascii="Times New Roman" w:hAnsi="Times New Roman" w:cs="Times New Roman"/>
                <w:sz w:val="24"/>
                <w:szCs w:val="24"/>
              </w:rPr>
            </w:pPr>
          </w:p>
        </w:tc>
      </w:tr>
      <w:tr w:rsidR="009F7F43" w:rsidRPr="00A162CB" w14:paraId="40910A5F" w14:textId="77777777" w:rsidTr="00003158">
        <w:tc>
          <w:tcPr>
            <w:tcW w:w="504" w:type="dxa"/>
            <w:tcBorders>
              <w:top w:val="single" w:sz="4" w:space="0" w:color="auto"/>
              <w:left w:val="single" w:sz="4" w:space="0" w:color="auto"/>
              <w:bottom w:val="single" w:sz="4" w:space="0" w:color="auto"/>
              <w:right w:val="single" w:sz="4" w:space="0" w:color="auto"/>
            </w:tcBorders>
          </w:tcPr>
          <w:p w14:paraId="3BF2B258" w14:textId="26CA59E4" w:rsidR="009F7F43" w:rsidRPr="0004406A" w:rsidRDefault="006F64E3" w:rsidP="00003158">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68B0B408"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Pr>
                <w:rFonts w:ascii="Times New Roman" w:hAnsi="Times New Roman" w:cs="Times New Roman"/>
                <w:sz w:val="24"/>
                <w:szCs w:val="24"/>
              </w:rPr>
              <w:t>август 2026</w:t>
            </w:r>
          </w:p>
        </w:tc>
        <w:tc>
          <w:tcPr>
            <w:tcW w:w="1275" w:type="dxa"/>
            <w:tcBorders>
              <w:top w:val="single" w:sz="4" w:space="0" w:color="auto"/>
              <w:left w:val="single" w:sz="4" w:space="0" w:color="auto"/>
              <w:bottom w:val="single" w:sz="4" w:space="0" w:color="auto"/>
              <w:right w:val="single" w:sz="4" w:space="0" w:color="auto"/>
            </w:tcBorders>
          </w:tcPr>
          <w:p w14:paraId="5DF77D7B"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A95CB12" w14:textId="58C3D5B5" w:rsidR="009F7F43" w:rsidRPr="0004406A" w:rsidRDefault="006F64E3" w:rsidP="00E14D08">
            <w:pPr>
              <w:pStyle w:val="ConsPlusNormal"/>
              <w:rPr>
                <w:rFonts w:ascii="Times New Roman" w:hAnsi="Times New Roman" w:cs="Times New Roman"/>
                <w:sz w:val="24"/>
                <w:szCs w:val="24"/>
              </w:rPr>
            </w:pPr>
            <w:r>
              <w:rPr>
                <w:rFonts w:ascii="Times New Roman" w:hAnsi="Times New Roman" w:cs="Times New Roman"/>
                <w:sz w:val="24"/>
                <w:szCs w:val="24"/>
              </w:rPr>
              <w:t>2</w:t>
            </w:r>
            <w:r w:rsidR="00E14D08">
              <w:rPr>
                <w:rFonts w:ascii="Times New Roman"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14:paraId="5F9C6740" w14:textId="7D7E97BB" w:rsidR="009F7F43" w:rsidRPr="0004406A" w:rsidRDefault="009F7F43" w:rsidP="009F7F43">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0E31E9E1" w14:textId="7DB0AA34"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2BE6183C" w14:textId="6864CA45" w:rsidR="009F7F43" w:rsidRPr="0004406A" w:rsidRDefault="009F7F43" w:rsidP="00C2664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53C71D1" w14:textId="1B35575A" w:rsidR="009F7F43" w:rsidRPr="0004406A" w:rsidRDefault="009F7F43"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AE7255B" w14:textId="633FA1F6" w:rsidR="009F7F43" w:rsidRPr="00A162CB" w:rsidRDefault="009F7F43" w:rsidP="00003158">
            <w:pPr>
              <w:pStyle w:val="ConsPlusNormal"/>
              <w:rPr>
                <w:rFonts w:ascii="Times New Roman" w:hAnsi="Times New Roman" w:cs="Times New Roman"/>
                <w:sz w:val="24"/>
                <w:szCs w:val="24"/>
              </w:rPr>
            </w:pPr>
          </w:p>
        </w:tc>
      </w:tr>
      <w:tr w:rsidR="009F7F43" w:rsidRPr="0004406A" w14:paraId="64A9A6AF" w14:textId="77777777" w:rsidTr="00003158">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585F6075" w:rsidR="009F7F43" w:rsidRPr="0004406A" w:rsidRDefault="00E14D08" w:rsidP="006324E4">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7C8FD119" w:rsidR="009F7F43" w:rsidRPr="0004406A" w:rsidRDefault="009F7F43" w:rsidP="00003158">
            <w:pPr>
              <w:pStyle w:val="ConsPlusNormal"/>
              <w:rPr>
                <w:rFonts w:ascii="Times New Roman" w:hAnsi="Times New Roman" w:cs="Times New Roman"/>
                <w:b/>
                <w:sz w:val="24"/>
                <w:szCs w:val="24"/>
              </w:rPr>
            </w:pP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3455A923" w:rsidR="0004406A" w:rsidRPr="0004406A" w:rsidRDefault="0004406A" w:rsidP="001C195A">
            <w:pPr>
              <w:ind w:right="-93"/>
              <w:rPr>
                <w:rFonts w:ascii="Times New Roman" w:hAnsi="Times New Roman" w:cs="Times New Roman"/>
                <w:sz w:val="24"/>
                <w:szCs w:val="24"/>
              </w:rPr>
            </w:pPr>
            <w:bookmarkStart w:id="11" w:name="_GoBack"/>
            <w:bookmarkEnd w:id="11"/>
          </w:p>
        </w:tc>
        <w:tc>
          <w:tcPr>
            <w:tcW w:w="5230" w:type="dxa"/>
          </w:tcPr>
          <w:p w14:paraId="271F9900" w14:textId="3298C788" w:rsidR="00420B74" w:rsidRPr="0004406A" w:rsidRDefault="00874651" w:rsidP="001C195A">
            <w:pPr>
              <w:ind w:left="161"/>
              <w:rPr>
                <w:rFonts w:ascii="Times New Roman" w:hAnsi="Times New Roman" w:cs="Times New Roman"/>
                <w:sz w:val="24"/>
                <w:szCs w:val="24"/>
              </w:rPr>
            </w:pPr>
            <w:r>
              <w:rPr>
                <w:rFonts w:ascii="Times New Roman" w:hAnsi="Times New Roman" w:cs="Times New Roman"/>
                <w:sz w:val="24"/>
                <w:szCs w:val="24"/>
              </w:rPr>
              <w:t>Директор</w:t>
            </w:r>
          </w:p>
          <w:p w14:paraId="706229EB" w14:textId="2D631759" w:rsidR="0004406A" w:rsidRDefault="00874651" w:rsidP="001C195A">
            <w:pPr>
              <w:ind w:left="161"/>
              <w:rPr>
                <w:rFonts w:ascii="Times New Roman" w:hAnsi="Times New Roman" w:cs="Times New Roman"/>
                <w:sz w:val="24"/>
                <w:szCs w:val="24"/>
              </w:rPr>
            </w:pPr>
            <w:r>
              <w:rPr>
                <w:rFonts w:ascii="Times New Roman" w:hAnsi="Times New Roman" w:cs="Times New Roman"/>
                <w:sz w:val="24"/>
                <w:szCs w:val="24"/>
              </w:rPr>
              <w:t>МК</w:t>
            </w:r>
            <w:r w:rsidR="008D47DF">
              <w:rPr>
                <w:rFonts w:ascii="Times New Roman" w:hAnsi="Times New Roman" w:cs="Times New Roman"/>
                <w:sz w:val="24"/>
                <w:szCs w:val="24"/>
              </w:rPr>
              <w:t xml:space="preserve">ОУ </w:t>
            </w:r>
            <w:r>
              <w:rPr>
                <w:rFonts w:ascii="Times New Roman" w:hAnsi="Times New Roman" w:cs="Times New Roman"/>
                <w:sz w:val="24"/>
                <w:szCs w:val="24"/>
              </w:rPr>
              <w:t>«ООШ «Форносовский ЦО»</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4B999323" w:rsidR="0004406A" w:rsidRPr="0004406A" w:rsidRDefault="008D47DF" w:rsidP="00874651">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874651">
              <w:rPr>
                <w:rFonts w:ascii="Times New Roman" w:hAnsi="Times New Roman" w:cs="Times New Roman"/>
                <w:sz w:val="24"/>
                <w:szCs w:val="24"/>
              </w:rPr>
              <w:t>Лапина Е.А.</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D1695" w14:textId="77777777" w:rsidR="00A92917" w:rsidRDefault="00A92917" w:rsidP="00B70463">
      <w:r>
        <w:separator/>
      </w:r>
    </w:p>
  </w:endnote>
  <w:endnote w:type="continuationSeparator" w:id="0">
    <w:p w14:paraId="118BB5BA" w14:textId="77777777" w:rsidR="00A92917" w:rsidRDefault="00A92917"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437C8" w14:textId="77777777" w:rsidR="00A92917" w:rsidRDefault="00A92917" w:rsidP="00B70463">
      <w:r>
        <w:separator/>
      </w:r>
    </w:p>
  </w:footnote>
  <w:footnote w:type="continuationSeparator" w:id="0">
    <w:p w14:paraId="2F6F2627" w14:textId="77777777" w:rsidR="00A92917" w:rsidRDefault="00A92917"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A3113"/>
    <w:rsid w:val="005D5683"/>
    <w:rsid w:val="005D62A2"/>
    <w:rsid w:val="005F434A"/>
    <w:rsid w:val="005F5084"/>
    <w:rsid w:val="00604D34"/>
    <w:rsid w:val="006056D5"/>
    <w:rsid w:val="00611E46"/>
    <w:rsid w:val="0061471F"/>
    <w:rsid w:val="006324E4"/>
    <w:rsid w:val="00632544"/>
    <w:rsid w:val="00634A48"/>
    <w:rsid w:val="00643FE4"/>
    <w:rsid w:val="00647491"/>
    <w:rsid w:val="00653CEB"/>
    <w:rsid w:val="00656954"/>
    <w:rsid w:val="0066036D"/>
    <w:rsid w:val="0066389E"/>
    <w:rsid w:val="00672C0B"/>
    <w:rsid w:val="00676AA6"/>
    <w:rsid w:val="00681D5D"/>
    <w:rsid w:val="00693C71"/>
    <w:rsid w:val="00693FDC"/>
    <w:rsid w:val="006955B2"/>
    <w:rsid w:val="006A4346"/>
    <w:rsid w:val="006B1B2E"/>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66E74"/>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74651"/>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07E02"/>
    <w:rsid w:val="00A162CB"/>
    <w:rsid w:val="00A30B92"/>
    <w:rsid w:val="00A4014F"/>
    <w:rsid w:val="00A403BB"/>
    <w:rsid w:val="00A42CA2"/>
    <w:rsid w:val="00A42D98"/>
    <w:rsid w:val="00A4445F"/>
    <w:rsid w:val="00A503D1"/>
    <w:rsid w:val="00A5561F"/>
    <w:rsid w:val="00A5755E"/>
    <w:rsid w:val="00A6623F"/>
    <w:rsid w:val="00A745D1"/>
    <w:rsid w:val="00A82BE0"/>
    <w:rsid w:val="00A92604"/>
    <w:rsid w:val="00A92917"/>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63F2C"/>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6648"/>
    <w:rsid w:val="00C27CF6"/>
    <w:rsid w:val="00C30975"/>
    <w:rsid w:val="00C369A1"/>
    <w:rsid w:val="00C53A27"/>
    <w:rsid w:val="00C64A8E"/>
    <w:rsid w:val="00C65CCA"/>
    <w:rsid w:val="00C7287F"/>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48B3"/>
    <w:rsid w:val="00F67D92"/>
    <w:rsid w:val="00F70694"/>
    <w:rsid w:val="00F73201"/>
    <w:rsid w:val="00F7489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hyperlink" Target="mailto:schoolfornosovo@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FF2DA-1DC6-44F2-8BC1-AA665F8D4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6487</Words>
  <Characters>36980</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Никита Андреев</cp:lastModifiedBy>
  <cp:revision>2</cp:revision>
  <cp:lastPrinted>2024-08-21T07:06:00Z</cp:lastPrinted>
  <dcterms:created xsi:type="dcterms:W3CDTF">2026-06-23T07:47:00Z</dcterms:created>
  <dcterms:modified xsi:type="dcterms:W3CDTF">2026-06-23T07:47:00Z</dcterms:modified>
</cp:coreProperties>
</file>