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F6C" w:rsidRPr="00274072" w:rsidRDefault="000B31CF" w:rsidP="007E388B">
      <w:pPr>
        <w:pStyle w:val="ae"/>
      </w:pPr>
      <w:r>
        <w:t xml:space="preserve">ДОГОВОР № </w:t>
      </w:r>
      <w:r w:rsidR="00E4167C">
        <w:t>17/2026</w:t>
      </w:r>
    </w:p>
    <w:p w:rsidR="00180F6C" w:rsidRPr="002C5593" w:rsidRDefault="00180F6C" w:rsidP="008657AA">
      <w:pPr>
        <w:spacing w:after="0" w:line="240" w:lineRule="auto"/>
        <w:jc w:val="center"/>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на </w:t>
      </w:r>
      <w:r w:rsidR="00975D3A">
        <w:rPr>
          <w:rFonts w:ascii="Times New Roman" w:eastAsia="Times New Roman" w:hAnsi="Times New Roman" w:cs="Times New Roman"/>
          <w:sz w:val="24"/>
          <w:szCs w:val="24"/>
          <w:lang w:eastAsia="ru-RU"/>
        </w:rPr>
        <w:t>оказание</w:t>
      </w:r>
      <w:r w:rsidR="008657AA">
        <w:rPr>
          <w:rFonts w:ascii="Times New Roman" w:eastAsia="Times New Roman" w:hAnsi="Times New Roman" w:cs="Times New Roman"/>
          <w:sz w:val="24"/>
          <w:szCs w:val="24"/>
          <w:lang w:eastAsia="ru-RU"/>
        </w:rPr>
        <w:t xml:space="preserve"> платных медицинских услуг</w:t>
      </w:r>
    </w:p>
    <w:p w:rsidR="00180F6C" w:rsidRPr="002C5593" w:rsidRDefault="00180F6C" w:rsidP="00180F6C">
      <w:pPr>
        <w:spacing w:after="0" w:line="240" w:lineRule="auto"/>
        <w:jc w:val="both"/>
        <w:rPr>
          <w:rFonts w:ascii="Times New Roman" w:eastAsia="Times New Roman" w:hAnsi="Times New Roman" w:cs="Times New Roman"/>
          <w:sz w:val="24"/>
          <w:szCs w:val="24"/>
          <w:lang w:eastAsia="ru-RU"/>
        </w:rPr>
      </w:pP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r w:rsidRPr="00AD59C3">
        <w:rPr>
          <w:rFonts w:ascii="Times New Roman" w:eastAsia="Times New Roman" w:hAnsi="Times New Roman" w:cs="Times New Roman"/>
          <w:sz w:val="24"/>
          <w:szCs w:val="24"/>
          <w:lang w:eastAsia="ru-RU"/>
        </w:rPr>
        <w:t xml:space="preserve">г. Волхов    </w:t>
      </w:r>
      <w:r w:rsidRPr="00AD59C3">
        <w:rPr>
          <w:rFonts w:ascii="Times New Roman" w:eastAsia="Times New Roman" w:hAnsi="Times New Roman" w:cs="Times New Roman"/>
          <w:sz w:val="24"/>
          <w:szCs w:val="24"/>
          <w:lang w:eastAsia="ru-RU"/>
        </w:rPr>
        <w:tab/>
      </w:r>
      <w:r w:rsidR="00B60BE7" w:rsidRPr="00AD59C3">
        <w:rPr>
          <w:rFonts w:ascii="Times New Roman" w:eastAsia="Times New Roman" w:hAnsi="Times New Roman" w:cs="Times New Roman"/>
          <w:sz w:val="24"/>
          <w:szCs w:val="24"/>
          <w:lang w:eastAsia="ru-RU"/>
        </w:rPr>
        <w:tab/>
      </w:r>
      <w:r w:rsidR="00B60BE7" w:rsidRPr="00AD59C3">
        <w:rPr>
          <w:rFonts w:ascii="Times New Roman" w:eastAsia="Times New Roman" w:hAnsi="Times New Roman" w:cs="Times New Roman"/>
          <w:sz w:val="24"/>
          <w:szCs w:val="24"/>
          <w:lang w:eastAsia="ru-RU"/>
        </w:rPr>
        <w:tab/>
      </w:r>
      <w:r w:rsidR="00B60BE7" w:rsidRPr="00AD59C3">
        <w:rPr>
          <w:rFonts w:ascii="Times New Roman" w:eastAsia="Times New Roman" w:hAnsi="Times New Roman" w:cs="Times New Roman"/>
          <w:sz w:val="24"/>
          <w:szCs w:val="24"/>
          <w:lang w:eastAsia="ru-RU"/>
        </w:rPr>
        <w:tab/>
      </w:r>
      <w:r w:rsidR="00B60BE7" w:rsidRPr="00AD59C3">
        <w:rPr>
          <w:rFonts w:ascii="Times New Roman" w:eastAsia="Times New Roman" w:hAnsi="Times New Roman" w:cs="Times New Roman"/>
          <w:sz w:val="24"/>
          <w:szCs w:val="24"/>
          <w:lang w:eastAsia="ru-RU"/>
        </w:rPr>
        <w:tab/>
      </w:r>
      <w:r w:rsidR="00B60BE7" w:rsidRPr="00AD59C3">
        <w:rPr>
          <w:rFonts w:ascii="Times New Roman" w:eastAsia="Times New Roman" w:hAnsi="Times New Roman" w:cs="Times New Roman"/>
          <w:sz w:val="24"/>
          <w:szCs w:val="24"/>
          <w:lang w:eastAsia="ru-RU"/>
        </w:rPr>
        <w:tab/>
      </w:r>
      <w:r w:rsidR="00B60BE7" w:rsidRPr="00AD59C3">
        <w:rPr>
          <w:rFonts w:ascii="Times New Roman" w:eastAsia="Times New Roman" w:hAnsi="Times New Roman" w:cs="Times New Roman"/>
          <w:sz w:val="24"/>
          <w:szCs w:val="24"/>
          <w:lang w:eastAsia="ru-RU"/>
        </w:rPr>
        <w:tab/>
      </w:r>
      <w:r w:rsidR="0063488D">
        <w:rPr>
          <w:rFonts w:ascii="Times New Roman" w:eastAsia="Times New Roman" w:hAnsi="Times New Roman" w:cs="Times New Roman"/>
          <w:sz w:val="24"/>
          <w:szCs w:val="24"/>
          <w:lang w:eastAsia="ru-RU"/>
        </w:rPr>
        <w:t xml:space="preserve"> </w:t>
      </w:r>
      <w:r w:rsidR="002E10A4">
        <w:rPr>
          <w:rFonts w:ascii="Times New Roman" w:eastAsia="Times New Roman" w:hAnsi="Times New Roman" w:cs="Times New Roman"/>
          <w:sz w:val="24"/>
          <w:szCs w:val="24"/>
          <w:lang w:eastAsia="ru-RU"/>
        </w:rPr>
        <w:t xml:space="preserve">       </w:t>
      </w:r>
      <w:r w:rsidR="00B60BE7" w:rsidRPr="00AD59C3">
        <w:rPr>
          <w:rFonts w:ascii="Times New Roman" w:eastAsia="Times New Roman" w:hAnsi="Times New Roman" w:cs="Times New Roman"/>
          <w:sz w:val="24"/>
          <w:szCs w:val="24"/>
          <w:lang w:eastAsia="ru-RU"/>
        </w:rPr>
        <w:tab/>
      </w:r>
      <w:r w:rsidR="00D37C6F" w:rsidRPr="00AD59C3">
        <w:rPr>
          <w:rFonts w:ascii="Times New Roman" w:eastAsia="Times New Roman" w:hAnsi="Times New Roman" w:cs="Times New Roman"/>
          <w:sz w:val="24"/>
          <w:szCs w:val="24"/>
          <w:lang w:eastAsia="ru-RU"/>
        </w:rPr>
        <w:t xml:space="preserve">                </w:t>
      </w:r>
      <w:r w:rsidR="007E388B">
        <w:rPr>
          <w:rFonts w:ascii="Times New Roman" w:eastAsia="Times New Roman" w:hAnsi="Times New Roman" w:cs="Times New Roman"/>
          <w:sz w:val="24"/>
          <w:szCs w:val="24"/>
          <w:lang w:eastAsia="ru-RU"/>
        </w:rPr>
        <w:t>_____________</w:t>
      </w:r>
      <w:r w:rsidR="00211440">
        <w:rPr>
          <w:rFonts w:ascii="Times New Roman" w:eastAsia="Times New Roman" w:hAnsi="Times New Roman" w:cs="Times New Roman"/>
          <w:sz w:val="24"/>
          <w:szCs w:val="24"/>
          <w:lang w:eastAsia="ru-RU"/>
        </w:rPr>
        <w:t xml:space="preserve"> 202</w:t>
      </w:r>
      <w:r w:rsidR="007E388B">
        <w:rPr>
          <w:rFonts w:ascii="Times New Roman" w:eastAsia="Times New Roman" w:hAnsi="Times New Roman" w:cs="Times New Roman"/>
          <w:sz w:val="24"/>
          <w:szCs w:val="24"/>
          <w:lang w:eastAsia="ru-RU"/>
        </w:rPr>
        <w:t>6</w:t>
      </w:r>
      <w:r w:rsidRPr="00AD59C3">
        <w:rPr>
          <w:rFonts w:ascii="Times New Roman" w:eastAsia="Times New Roman" w:hAnsi="Times New Roman" w:cs="Times New Roman"/>
          <w:sz w:val="24"/>
          <w:szCs w:val="24"/>
          <w:lang w:eastAsia="ru-RU"/>
        </w:rPr>
        <w:t xml:space="preserve"> года</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C4C8B" w:rsidRPr="006D1848" w:rsidRDefault="00A06653" w:rsidP="006D1848">
      <w:pPr>
        <w:pStyle w:val="ac"/>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8A1481">
        <w:rPr>
          <w:rFonts w:ascii="Times New Roman" w:hAnsi="Times New Roman" w:cs="Times New Roman"/>
          <w:sz w:val="24"/>
          <w:szCs w:val="24"/>
        </w:rPr>
        <w:t xml:space="preserve">__________________, </w:t>
      </w:r>
      <w:r w:rsidR="008A1481" w:rsidRPr="006D1848">
        <w:rPr>
          <w:rFonts w:ascii="Times New Roman" w:hAnsi="Times New Roman" w:cs="Times New Roman"/>
          <w:sz w:val="24"/>
          <w:szCs w:val="24"/>
        </w:rPr>
        <w:t>именуемое  в д</w:t>
      </w:r>
      <w:r w:rsidR="008A1481">
        <w:rPr>
          <w:rFonts w:ascii="Times New Roman" w:hAnsi="Times New Roman" w:cs="Times New Roman"/>
          <w:sz w:val="24"/>
          <w:szCs w:val="24"/>
        </w:rPr>
        <w:t xml:space="preserve">альнейшем «Исполнитель», </w:t>
      </w:r>
      <w:r w:rsidR="00222B25" w:rsidRPr="006D1848">
        <w:rPr>
          <w:rFonts w:ascii="Times New Roman" w:hAnsi="Times New Roman" w:cs="Times New Roman"/>
          <w:sz w:val="24"/>
          <w:szCs w:val="24"/>
        </w:rPr>
        <w:t>в лице</w:t>
      </w:r>
      <w:r w:rsidR="008A1481">
        <w:rPr>
          <w:rFonts w:ascii="Times New Roman" w:hAnsi="Times New Roman" w:cs="Times New Roman"/>
          <w:sz w:val="24"/>
          <w:szCs w:val="24"/>
        </w:rPr>
        <w:t xml:space="preserve"> ________________________</w:t>
      </w:r>
      <w:r w:rsidR="006C4C8B" w:rsidRPr="006D1848">
        <w:rPr>
          <w:rFonts w:ascii="Times New Roman" w:hAnsi="Times New Roman" w:cs="Times New Roman"/>
          <w:sz w:val="24"/>
          <w:szCs w:val="24"/>
        </w:rPr>
        <w:t xml:space="preserve">, </w:t>
      </w:r>
      <w:r w:rsidR="00E94EC5">
        <w:rPr>
          <w:rFonts w:ascii="Times New Roman" w:hAnsi="Times New Roman" w:cs="Times New Roman"/>
          <w:sz w:val="24"/>
          <w:szCs w:val="24"/>
        </w:rPr>
        <w:t xml:space="preserve"> </w:t>
      </w:r>
      <w:r w:rsidR="006C4C8B" w:rsidRPr="006D1848">
        <w:rPr>
          <w:rFonts w:ascii="Times New Roman" w:hAnsi="Times New Roman" w:cs="Times New Roman"/>
          <w:sz w:val="24"/>
          <w:szCs w:val="24"/>
        </w:rPr>
        <w:t>д</w:t>
      </w:r>
      <w:r w:rsidR="008A1481">
        <w:rPr>
          <w:rFonts w:ascii="Times New Roman" w:hAnsi="Times New Roman" w:cs="Times New Roman"/>
          <w:sz w:val="24"/>
          <w:szCs w:val="24"/>
        </w:rPr>
        <w:t>ействующего  на основании _______</w:t>
      </w:r>
      <w:r w:rsidR="006C4C8B" w:rsidRPr="006D1848">
        <w:rPr>
          <w:rFonts w:ascii="Times New Roman" w:hAnsi="Times New Roman" w:cs="Times New Roman"/>
          <w:sz w:val="24"/>
          <w:szCs w:val="24"/>
        </w:rPr>
        <w:t xml:space="preserve">, с одной стороны, и Муниципальное дошкольное образовательное бюджетное учреждение  «Детский сад   № </w:t>
      </w:r>
      <w:r w:rsidR="00D5002C">
        <w:rPr>
          <w:rFonts w:ascii="Times New Roman" w:hAnsi="Times New Roman" w:cs="Times New Roman"/>
          <w:sz w:val="24"/>
          <w:szCs w:val="24"/>
        </w:rPr>
        <w:t>16</w:t>
      </w:r>
      <w:r w:rsidR="006C4C8B" w:rsidRPr="006D1848">
        <w:rPr>
          <w:rFonts w:ascii="Times New Roman" w:hAnsi="Times New Roman" w:cs="Times New Roman"/>
          <w:sz w:val="24"/>
          <w:szCs w:val="24"/>
        </w:rPr>
        <w:t xml:space="preserve"> «</w:t>
      </w:r>
      <w:r w:rsidR="00D5002C">
        <w:rPr>
          <w:rFonts w:ascii="Times New Roman" w:hAnsi="Times New Roman" w:cs="Times New Roman"/>
          <w:sz w:val="24"/>
          <w:szCs w:val="24"/>
        </w:rPr>
        <w:t>Ромашка</w:t>
      </w:r>
      <w:r w:rsidR="006C4C8B" w:rsidRPr="006D1848">
        <w:rPr>
          <w:rFonts w:ascii="Times New Roman" w:hAnsi="Times New Roman" w:cs="Times New Roman"/>
          <w:sz w:val="24"/>
          <w:szCs w:val="24"/>
        </w:rPr>
        <w:t xml:space="preserve">» комбинированного вида» г. </w:t>
      </w:r>
      <w:r w:rsidR="00D5002C">
        <w:rPr>
          <w:rFonts w:ascii="Times New Roman" w:hAnsi="Times New Roman" w:cs="Times New Roman"/>
          <w:sz w:val="24"/>
          <w:szCs w:val="24"/>
        </w:rPr>
        <w:t>Сясьстрой</w:t>
      </w:r>
      <w:r w:rsidR="006C4C8B" w:rsidRPr="006D1848">
        <w:rPr>
          <w:rFonts w:ascii="Times New Roman" w:hAnsi="Times New Roman" w:cs="Times New Roman"/>
          <w:sz w:val="24"/>
          <w:szCs w:val="24"/>
        </w:rPr>
        <w:t>, именуемое  в</w:t>
      </w:r>
      <w:r w:rsidR="008A1481">
        <w:rPr>
          <w:rFonts w:ascii="Times New Roman" w:hAnsi="Times New Roman" w:cs="Times New Roman"/>
          <w:sz w:val="24"/>
          <w:szCs w:val="24"/>
        </w:rPr>
        <w:t xml:space="preserve"> дальнейшем «Заказчик», в лице з</w:t>
      </w:r>
      <w:r w:rsidR="006C4C8B" w:rsidRPr="006D1848">
        <w:rPr>
          <w:rFonts w:ascii="Times New Roman" w:hAnsi="Times New Roman" w:cs="Times New Roman"/>
          <w:sz w:val="24"/>
          <w:szCs w:val="24"/>
        </w:rPr>
        <w:t xml:space="preserve">аведующего </w:t>
      </w:r>
      <w:proofErr w:type="spellStart"/>
      <w:r w:rsidR="00D5002C">
        <w:rPr>
          <w:rFonts w:ascii="Times New Roman" w:hAnsi="Times New Roman" w:cs="Times New Roman"/>
          <w:sz w:val="24"/>
          <w:szCs w:val="24"/>
        </w:rPr>
        <w:t>Марчишиной</w:t>
      </w:r>
      <w:proofErr w:type="spellEnd"/>
      <w:r w:rsidR="00D5002C">
        <w:rPr>
          <w:rFonts w:ascii="Times New Roman" w:hAnsi="Times New Roman" w:cs="Times New Roman"/>
          <w:sz w:val="24"/>
          <w:szCs w:val="24"/>
        </w:rPr>
        <w:t xml:space="preserve"> Анны Владимировны</w:t>
      </w:r>
      <w:r w:rsidR="006C4C8B" w:rsidRPr="006D1848">
        <w:rPr>
          <w:rFonts w:ascii="Times New Roman" w:hAnsi="Times New Roman" w:cs="Times New Roman"/>
          <w:sz w:val="24"/>
          <w:szCs w:val="24"/>
        </w:rPr>
        <w:t>, действующего  на основании Устава, с другой стороны, руководствуясь пунктом 5 части 1 статьи 93 Федерального закона  № 44-ФЗ «О контрактной системе в сфере закупок товаров</w:t>
      </w:r>
      <w:proofErr w:type="gramEnd"/>
      <w:r w:rsidR="006C4C8B" w:rsidRPr="006D1848">
        <w:rPr>
          <w:rFonts w:ascii="Times New Roman" w:hAnsi="Times New Roman" w:cs="Times New Roman"/>
          <w:sz w:val="24"/>
          <w:szCs w:val="24"/>
        </w:rPr>
        <w:t xml:space="preserve">, </w:t>
      </w:r>
      <w:proofErr w:type="gramStart"/>
      <w:r w:rsidR="006C4C8B" w:rsidRPr="006D1848">
        <w:rPr>
          <w:rFonts w:ascii="Times New Roman" w:hAnsi="Times New Roman" w:cs="Times New Roman"/>
          <w:sz w:val="24"/>
          <w:szCs w:val="24"/>
        </w:rPr>
        <w:t>работ, услуг для обеспечения</w:t>
      </w:r>
      <w:proofErr w:type="gramEnd"/>
      <w:r w:rsidR="006C4C8B" w:rsidRPr="006D1848">
        <w:rPr>
          <w:rFonts w:ascii="Times New Roman" w:hAnsi="Times New Roman" w:cs="Times New Roman"/>
          <w:sz w:val="24"/>
          <w:szCs w:val="24"/>
        </w:rPr>
        <w:t xml:space="preserve"> государственных и муниципальных нужд», присвоен идентификационный </w:t>
      </w:r>
      <w:r w:rsidR="00AD59C3">
        <w:rPr>
          <w:rFonts w:ascii="Times New Roman" w:hAnsi="Times New Roman" w:cs="Times New Roman"/>
          <w:sz w:val="24"/>
          <w:szCs w:val="24"/>
        </w:rPr>
        <w:t xml:space="preserve">код закупки </w:t>
      </w:r>
      <w:r w:rsidR="00AD59C3" w:rsidRPr="00A06653">
        <w:rPr>
          <w:rFonts w:ascii="Times New Roman" w:hAnsi="Times New Roman" w:cs="Times New Roman"/>
          <w:sz w:val="24"/>
          <w:szCs w:val="24"/>
        </w:rPr>
        <w:t>ИКЗ</w:t>
      </w:r>
      <w:r w:rsidR="006C4C8B" w:rsidRPr="00A06653">
        <w:rPr>
          <w:rFonts w:ascii="Times New Roman" w:hAnsi="Times New Roman" w:cs="Times New Roman"/>
          <w:sz w:val="24"/>
          <w:szCs w:val="24"/>
        </w:rPr>
        <w:t>_</w:t>
      </w:r>
      <w:r w:rsidR="00AD59C3" w:rsidRPr="00A06653">
        <w:rPr>
          <w:rFonts w:ascii="Times New Roman" w:hAnsi="Times New Roman" w:cs="Times New Roman"/>
          <w:sz w:val="24"/>
          <w:szCs w:val="24"/>
        </w:rPr>
        <w:t>_______________</w:t>
      </w:r>
      <w:r w:rsidR="006C4C8B" w:rsidRPr="00A06653">
        <w:rPr>
          <w:rFonts w:ascii="Times New Roman" w:hAnsi="Times New Roman" w:cs="Times New Roman"/>
          <w:sz w:val="24"/>
          <w:szCs w:val="24"/>
        </w:rPr>
        <w:t>____</w:t>
      </w:r>
      <w:r w:rsidR="00AD59C3" w:rsidRPr="00A06653">
        <w:rPr>
          <w:rFonts w:ascii="Times New Roman" w:hAnsi="Times New Roman" w:cs="Times New Roman"/>
          <w:sz w:val="24"/>
          <w:szCs w:val="24"/>
        </w:rPr>
        <w:t>_</w:t>
      </w:r>
      <w:r w:rsidR="006C4C8B" w:rsidRPr="00A06653">
        <w:rPr>
          <w:rFonts w:ascii="Times New Roman" w:hAnsi="Times New Roman" w:cs="Times New Roman"/>
          <w:sz w:val="24"/>
          <w:szCs w:val="24"/>
        </w:rPr>
        <w:t>___________________</w:t>
      </w:r>
      <w:r w:rsidR="00FE4D24" w:rsidRPr="00A06653">
        <w:rPr>
          <w:rFonts w:ascii="Times New Roman" w:hAnsi="Times New Roman" w:cs="Times New Roman"/>
          <w:sz w:val="24"/>
          <w:szCs w:val="24"/>
        </w:rPr>
        <w:t>_____________</w:t>
      </w:r>
      <w:r w:rsidR="006C4C8B" w:rsidRPr="00A06653">
        <w:rPr>
          <w:rFonts w:ascii="Times New Roman" w:hAnsi="Times New Roman" w:cs="Times New Roman"/>
          <w:sz w:val="24"/>
          <w:szCs w:val="24"/>
        </w:rPr>
        <w:t>_________,</w:t>
      </w:r>
      <w:r w:rsidR="006C4C8B" w:rsidRPr="005243AC">
        <w:rPr>
          <w:rFonts w:ascii="Times New Roman" w:hAnsi="Times New Roman" w:cs="Times New Roman"/>
          <w:sz w:val="24"/>
          <w:szCs w:val="24"/>
        </w:rPr>
        <w:t xml:space="preserve"> в соответствии с планом закупок</w:t>
      </w:r>
      <w:r w:rsidR="006C4C8B" w:rsidRPr="006D1848">
        <w:rPr>
          <w:rFonts w:ascii="Times New Roman" w:hAnsi="Times New Roman" w:cs="Times New Roman"/>
          <w:sz w:val="24"/>
          <w:szCs w:val="24"/>
        </w:rPr>
        <w:t xml:space="preserve"> товаров, работ, услуг для обеспечения нужд субъектов Российской Федерации и муниципальных нужд на 202</w:t>
      </w:r>
      <w:r w:rsidR="007E388B">
        <w:rPr>
          <w:rFonts w:ascii="Times New Roman" w:hAnsi="Times New Roman" w:cs="Times New Roman"/>
          <w:sz w:val="24"/>
          <w:szCs w:val="24"/>
        </w:rPr>
        <w:t>6</w:t>
      </w:r>
      <w:r w:rsidR="006C4C8B" w:rsidRPr="006D1848">
        <w:rPr>
          <w:rFonts w:ascii="Times New Roman" w:hAnsi="Times New Roman" w:cs="Times New Roman"/>
          <w:sz w:val="24"/>
          <w:szCs w:val="24"/>
        </w:rPr>
        <w:t xml:space="preserve"> финансовый год и на плановый период 202</w:t>
      </w:r>
      <w:r w:rsidR="007E388B">
        <w:rPr>
          <w:rFonts w:ascii="Times New Roman" w:hAnsi="Times New Roman" w:cs="Times New Roman"/>
          <w:sz w:val="24"/>
          <w:szCs w:val="24"/>
        </w:rPr>
        <w:t>7</w:t>
      </w:r>
      <w:r w:rsidR="006C4C8B" w:rsidRPr="006D1848">
        <w:rPr>
          <w:rFonts w:ascii="Times New Roman" w:hAnsi="Times New Roman" w:cs="Times New Roman"/>
          <w:sz w:val="24"/>
          <w:szCs w:val="24"/>
        </w:rPr>
        <w:t xml:space="preserve"> и 202</w:t>
      </w:r>
      <w:r w:rsidR="007E388B">
        <w:rPr>
          <w:rFonts w:ascii="Times New Roman" w:hAnsi="Times New Roman" w:cs="Times New Roman"/>
          <w:sz w:val="24"/>
          <w:szCs w:val="24"/>
        </w:rPr>
        <w:t>8</w:t>
      </w:r>
      <w:r w:rsidR="006C4C8B" w:rsidRPr="006D1848">
        <w:rPr>
          <w:rFonts w:ascii="Times New Roman" w:hAnsi="Times New Roman" w:cs="Times New Roman"/>
          <w:sz w:val="24"/>
          <w:szCs w:val="24"/>
        </w:rPr>
        <w:t xml:space="preserve"> годов, заключили настоящий Договор о нижеследующем:</w:t>
      </w:r>
    </w:p>
    <w:p w:rsidR="00E33C45" w:rsidRPr="002C5593" w:rsidRDefault="00E33C45" w:rsidP="00180F6C">
      <w:pPr>
        <w:spacing w:after="0" w:line="240" w:lineRule="auto"/>
        <w:jc w:val="both"/>
        <w:rPr>
          <w:rFonts w:ascii="Times New Roman" w:eastAsia="Times New Roman" w:hAnsi="Times New Roman" w:cs="Times New Roman"/>
          <w:sz w:val="24"/>
          <w:szCs w:val="24"/>
          <w:lang w:eastAsia="ru-RU"/>
        </w:rPr>
      </w:pPr>
    </w:p>
    <w:p w:rsidR="00180F6C" w:rsidRDefault="005663CF" w:rsidP="000B31CF">
      <w:pPr>
        <w:keepNext/>
        <w:keepLines/>
        <w:spacing w:after="60" w:line="240" w:lineRule="auto"/>
        <w:jc w:val="center"/>
        <w:outlineLvl w:val="1"/>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1. </w:t>
      </w:r>
      <w:r w:rsidR="00180F6C" w:rsidRPr="005663CF">
        <w:rPr>
          <w:rFonts w:ascii="Times New Roman" w:eastAsia="Times New Roman" w:hAnsi="Times New Roman" w:cs="Times New Roman"/>
          <w:b/>
          <w:sz w:val="24"/>
          <w:szCs w:val="24"/>
          <w:shd w:val="clear" w:color="auto" w:fill="FFFFFF"/>
          <w:lang w:eastAsia="ru-RU"/>
        </w:rPr>
        <w:t>ПРЕДМЕТ ДОГОВОР</w:t>
      </w:r>
      <w:bookmarkEnd w:id="0"/>
      <w:r w:rsidR="00180F6C" w:rsidRPr="005663CF">
        <w:rPr>
          <w:rFonts w:ascii="Times New Roman" w:eastAsia="Times New Roman" w:hAnsi="Times New Roman" w:cs="Times New Roman"/>
          <w:b/>
          <w:sz w:val="24"/>
          <w:szCs w:val="24"/>
          <w:shd w:val="clear" w:color="auto" w:fill="FFFFFF"/>
          <w:lang w:eastAsia="ru-RU"/>
        </w:rPr>
        <w:t>А</w:t>
      </w:r>
    </w:p>
    <w:p w:rsidR="008F58A3" w:rsidRPr="005663CF" w:rsidRDefault="008F58A3" w:rsidP="000B31CF">
      <w:pPr>
        <w:keepNext/>
        <w:keepLines/>
        <w:spacing w:after="60" w:line="240" w:lineRule="auto"/>
        <w:jc w:val="center"/>
        <w:outlineLvl w:val="1"/>
        <w:rPr>
          <w:rFonts w:ascii="Times New Roman" w:eastAsia="Times New Roman" w:hAnsi="Times New Roman" w:cs="Times New Roman"/>
          <w:b/>
          <w:sz w:val="24"/>
          <w:szCs w:val="24"/>
          <w:shd w:val="clear" w:color="auto" w:fill="FFFFFF"/>
          <w:lang w:eastAsia="ru-RU"/>
        </w:rPr>
      </w:pPr>
    </w:p>
    <w:p w:rsidR="00180F6C" w:rsidRPr="00227CB3" w:rsidRDefault="00180F6C" w:rsidP="00227CB3">
      <w:pPr>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iCs/>
          <w:sz w:val="24"/>
          <w:szCs w:val="24"/>
          <w:lang w:eastAsia="ru-RU"/>
        </w:rPr>
        <w:t xml:space="preserve">1.1. Заказчик поручает, а Исполнитель принимает на себя обязательства по проведению </w:t>
      </w:r>
      <w:r w:rsidR="008657AA">
        <w:rPr>
          <w:rFonts w:ascii="Times New Roman" w:eastAsia="Times New Roman" w:hAnsi="Times New Roman" w:cs="Times New Roman"/>
          <w:b/>
          <w:sz w:val="24"/>
          <w:szCs w:val="24"/>
          <w:lang w:eastAsia="ru-RU"/>
        </w:rPr>
        <w:t>периодического медицинского осмотра работников Заказчика</w:t>
      </w:r>
      <w:r w:rsidRPr="002C5593">
        <w:rPr>
          <w:rFonts w:ascii="Times New Roman" w:eastAsia="Times New Roman" w:hAnsi="Times New Roman" w:cs="Times New Roman"/>
          <w:b/>
          <w:sz w:val="24"/>
          <w:szCs w:val="24"/>
          <w:lang w:eastAsia="ru-RU"/>
        </w:rPr>
        <w:t>,</w:t>
      </w:r>
      <w:r w:rsidRPr="002C5593">
        <w:rPr>
          <w:rFonts w:ascii="Times New Roman" w:eastAsia="Times New Roman" w:hAnsi="Times New Roman" w:cs="Times New Roman"/>
          <w:sz w:val="24"/>
          <w:szCs w:val="24"/>
          <w:lang w:eastAsia="ru-RU"/>
        </w:rPr>
        <w:t xml:space="preserve"> с оказанием услуг по адресу: </w:t>
      </w:r>
      <w:r w:rsidR="00177353" w:rsidRPr="002C5593">
        <w:rPr>
          <w:rFonts w:ascii="Times New Roman" w:eastAsia="Times New Roman" w:hAnsi="Times New Roman" w:cs="Times New Roman"/>
          <w:sz w:val="24"/>
          <w:szCs w:val="24"/>
          <w:lang w:eastAsia="ru-RU"/>
        </w:rPr>
        <w:t xml:space="preserve">Ленинградская область, г. </w:t>
      </w:r>
      <w:r w:rsidR="00A06653">
        <w:rPr>
          <w:rFonts w:ascii="Times New Roman" w:eastAsia="Times New Roman" w:hAnsi="Times New Roman" w:cs="Times New Roman"/>
          <w:sz w:val="24"/>
          <w:szCs w:val="24"/>
          <w:lang w:eastAsia="ru-RU"/>
        </w:rPr>
        <w:t>Сясьстрой, ул</w:t>
      </w:r>
      <w:proofErr w:type="gramStart"/>
      <w:r w:rsidR="00A06653">
        <w:rPr>
          <w:rFonts w:ascii="Times New Roman" w:eastAsia="Times New Roman" w:hAnsi="Times New Roman" w:cs="Times New Roman"/>
          <w:sz w:val="24"/>
          <w:szCs w:val="24"/>
          <w:lang w:eastAsia="ru-RU"/>
        </w:rPr>
        <w:t>.П</w:t>
      </w:r>
      <w:proofErr w:type="gramEnd"/>
      <w:r w:rsidR="00A06653">
        <w:rPr>
          <w:rFonts w:ascii="Times New Roman" w:eastAsia="Times New Roman" w:hAnsi="Times New Roman" w:cs="Times New Roman"/>
          <w:sz w:val="24"/>
          <w:szCs w:val="24"/>
          <w:lang w:eastAsia="ru-RU"/>
        </w:rPr>
        <w:t>етрозаводская</w:t>
      </w:r>
      <w:r w:rsidR="00177353" w:rsidRPr="002C5593">
        <w:rPr>
          <w:rFonts w:ascii="Times New Roman" w:eastAsia="Times New Roman" w:hAnsi="Times New Roman" w:cs="Times New Roman"/>
          <w:sz w:val="24"/>
          <w:szCs w:val="24"/>
          <w:lang w:eastAsia="ru-RU"/>
        </w:rPr>
        <w:t>. д.</w:t>
      </w:r>
      <w:r w:rsidR="006A4A56">
        <w:rPr>
          <w:rFonts w:ascii="Times New Roman" w:eastAsia="Times New Roman" w:hAnsi="Times New Roman" w:cs="Times New Roman"/>
          <w:sz w:val="24"/>
          <w:szCs w:val="24"/>
          <w:lang w:eastAsia="ru-RU"/>
        </w:rPr>
        <w:t xml:space="preserve"> 37а</w:t>
      </w:r>
    </w:p>
    <w:p w:rsidR="00E4167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1.2.</w:t>
      </w:r>
      <w:r w:rsidR="008657AA">
        <w:rPr>
          <w:rFonts w:ascii="Times New Roman" w:eastAsia="Times New Roman" w:hAnsi="Times New Roman" w:cs="Times New Roman"/>
          <w:iCs/>
          <w:sz w:val="24"/>
          <w:szCs w:val="24"/>
          <w:lang w:eastAsia="ru-RU"/>
        </w:rPr>
        <w:t>Периодический медицинский осмотр</w:t>
      </w:r>
      <w:r w:rsidRPr="002C5593">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 </w:t>
      </w:r>
      <w:r w:rsidR="008657AA">
        <w:rPr>
          <w:rFonts w:ascii="Times New Roman" w:eastAsia="Times New Roman" w:hAnsi="Times New Roman" w:cs="Times New Roman"/>
          <w:iCs/>
          <w:sz w:val="24"/>
          <w:szCs w:val="24"/>
          <w:lang w:eastAsia="ru-RU"/>
        </w:rPr>
        <w:t>работников</w:t>
      </w:r>
      <w:r w:rsidRPr="002C5593">
        <w:rPr>
          <w:rFonts w:ascii="Times New Roman" w:eastAsia="Times New Roman" w:hAnsi="Times New Roman" w:cs="Times New Roman"/>
          <w:iCs/>
          <w:sz w:val="24"/>
          <w:szCs w:val="24"/>
          <w:lang w:eastAsia="ru-RU"/>
        </w:rPr>
        <w:t xml:space="preserve"> Заказчика, составленного Заказчиком</w:t>
      </w:r>
      <w:r w:rsidR="00E4167C">
        <w:rPr>
          <w:rFonts w:ascii="Times New Roman" w:eastAsia="Times New Roman" w:hAnsi="Times New Roman" w:cs="Times New Roman"/>
          <w:iCs/>
          <w:sz w:val="24"/>
          <w:szCs w:val="24"/>
          <w:lang w:eastAsia="ru-RU"/>
        </w:rPr>
        <w:t>.</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1.3 Заказчик обязуется принять и оплатить услуги Исполнителя на условиях, предусмотренных договором.</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p>
    <w:p w:rsidR="00180F6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 xml:space="preserve">Окончание оказания услуг: до 31 декабря </w:t>
      </w:r>
      <w:r w:rsidR="00227CB3">
        <w:rPr>
          <w:rFonts w:ascii="Times New Roman" w:eastAsia="Times New Roman" w:hAnsi="Times New Roman" w:cs="Times New Roman"/>
          <w:iCs/>
          <w:sz w:val="24"/>
          <w:szCs w:val="24"/>
          <w:lang w:eastAsia="ru-RU"/>
        </w:rPr>
        <w:t>20</w:t>
      </w:r>
      <w:r w:rsidR="00F02327">
        <w:rPr>
          <w:rFonts w:ascii="Times New Roman" w:eastAsia="Times New Roman" w:hAnsi="Times New Roman" w:cs="Times New Roman"/>
          <w:iCs/>
          <w:sz w:val="24"/>
          <w:szCs w:val="24"/>
          <w:lang w:eastAsia="ru-RU"/>
        </w:rPr>
        <w:t>2</w:t>
      </w:r>
      <w:r w:rsidR="007E388B">
        <w:rPr>
          <w:rFonts w:ascii="Times New Roman" w:eastAsia="Times New Roman" w:hAnsi="Times New Roman" w:cs="Times New Roman"/>
          <w:iCs/>
          <w:sz w:val="24"/>
          <w:szCs w:val="24"/>
          <w:lang w:eastAsia="ru-RU"/>
        </w:rPr>
        <w:t>6</w:t>
      </w:r>
      <w:r w:rsidRPr="002C5593">
        <w:rPr>
          <w:rFonts w:ascii="Times New Roman" w:eastAsia="Times New Roman" w:hAnsi="Times New Roman" w:cs="Times New Roman"/>
          <w:iCs/>
          <w:sz w:val="24"/>
          <w:szCs w:val="24"/>
          <w:lang w:eastAsia="ru-RU"/>
        </w:rPr>
        <w:t xml:space="preserve"> года</w:t>
      </w:r>
      <w:r w:rsidR="00227CB3">
        <w:rPr>
          <w:rFonts w:ascii="Times New Roman" w:eastAsia="Times New Roman" w:hAnsi="Times New Roman" w:cs="Times New Roman"/>
          <w:iCs/>
          <w:sz w:val="24"/>
          <w:szCs w:val="24"/>
          <w:lang w:eastAsia="ru-RU"/>
        </w:rPr>
        <w:t>.</w:t>
      </w:r>
    </w:p>
    <w:p w:rsidR="00E33C45" w:rsidRPr="002C5593"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rsidR="00180F6C" w:rsidRDefault="005663CF" w:rsidP="000B31CF">
      <w:pPr>
        <w:widowControl w:val="0"/>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2.</w:t>
      </w:r>
      <w:r w:rsidR="00180F6C" w:rsidRPr="002C5593">
        <w:rPr>
          <w:rFonts w:ascii="Times New Roman" w:eastAsia="DejaVu Sans" w:hAnsi="Times New Roman" w:cs="Times New Roman"/>
          <w:b/>
          <w:sz w:val="24"/>
          <w:szCs w:val="24"/>
          <w:lang w:eastAsia="zh-CN"/>
        </w:rPr>
        <w:t>ПРАВА И ОБЯЗАННОСТИ СТОРОН</w:t>
      </w:r>
    </w:p>
    <w:p w:rsidR="008F58A3" w:rsidRPr="004D13E7" w:rsidRDefault="008F58A3" w:rsidP="000B31CF">
      <w:pPr>
        <w:widowControl w:val="0"/>
        <w:suppressAutoHyphens/>
        <w:spacing w:after="0" w:line="240" w:lineRule="auto"/>
        <w:jc w:val="center"/>
        <w:rPr>
          <w:rFonts w:ascii="Times New Roman" w:eastAsia="DejaVu Sans" w:hAnsi="Times New Roman" w:cs="Times New Roman"/>
          <w:b/>
          <w:sz w:val="24"/>
          <w:szCs w:val="24"/>
          <w:lang w:eastAsia="zh-CN"/>
        </w:rPr>
      </w:pPr>
    </w:p>
    <w:p w:rsidR="00180F6C" w:rsidRPr="002C5593"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 Исполнитель обязуется: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2.1.1.Проводить </w:t>
      </w:r>
      <w:r w:rsidR="00B41D13">
        <w:rPr>
          <w:rFonts w:ascii="Times New Roman" w:eastAsia="DejaVu Sans" w:hAnsi="Times New Roman" w:cs="Times New Roman"/>
          <w:sz w:val="24"/>
          <w:szCs w:val="24"/>
          <w:lang w:eastAsia="zh-CN"/>
        </w:rPr>
        <w:t>периодический медицинский осмотр</w:t>
      </w:r>
      <w:r w:rsidRPr="002C5593">
        <w:rPr>
          <w:rFonts w:ascii="Times New Roman" w:eastAsia="DejaVu Sans" w:hAnsi="Times New Roman" w:cs="Times New Roman"/>
          <w:sz w:val="24"/>
          <w:szCs w:val="24"/>
          <w:lang w:eastAsia="zh-CN"/>
        </w:rPr>
        <w:t xml:space="preserve"> квалифицированным медицинским персоналом, в </w:t>
      </w:r>
      <w:r w:rsidR="00B41D13">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Pr>
          <w:rFonts w:ascii="Times New Roman" w:eastAsia="DejaVu Sans" w:hAnsi="Times New Roman" w:cs="Times New Roman"/>
          <w:sz w:val="24"/>
          <w:szCs w:val="24"/>
          <w:lang w:eastAsia="zh-CN"/>
        </w:rPr>
        <w:t>согласовываются</w:t>
      </w:r>
      <w:r w:rsidR="004E4679">
        <w:rPr>
          <w:rFonts w:ascii="Times New Roman" w:eastAsia="DejaVu Sans" w:hAnsi="Times New Roman" w:cs="Times New Roman"/>
          <w:sz w:val="24"/>
          <w:szCs w:val="24"/>
          <w:lang w:eastAsia="zh-CN"/>
        </w:rPr>
        <w:t xml:space="preserve"> </w:t>
      </w:r>
      <w:r w:rsidR="00B77093">
        <w:rPr>
          <w:rFonts w:ascii="Times New Roman" w:eastAsia="DejaVu Sans" w:hAnsi="Times New Roman" w:cs="Times New Roman"/>
          <w:sz w:val="24"/>
          <w:szCs w:val="24"/>
          <w:lang w:eastAsia="zh-CN"/>
        </w:rPr>
        <w:t>с</w:t>
      </w:r>
      <w:r w:rsidR="00B41D13">
        <w:rPr>
          <w:rFonts w:ascii="Times New Roman" w:eastAsia="DejaVu Sans" w:hAnsi="Times New Roman" w:cs="Times New Roman"/>
          <w:sz w:val="24"/>
          <w:szCs w:val="24"/>
          <w:lang w:eastAsia="zh-CN"/>
        </w:rPr>
        <w:t xml:space="preserve"> Заказчик</w:t>
      </w:r>
      <w:r w:rsidR="00B77093">
        <w:rPr>
          <w:rFonts w:ascii="Times New Roman" w:eastAsia="DejaVu Sans" w:hAnsi="Times New Roman" w:cs="Times New Roman"/>
          <w:sz w:val="24"/>
          <w:szCs w:val="24"/>
          <w:lang w:eastAsia="zh-CN"/>
        </w:rPr>
        <w:t>ом</w:t>
      </w:r>
      <w:r w:rsidR="00B41D13">
        <w:rPr>
          <w:rFonts w:ascii="Times New Roman" w:eastAsia="DejaVu Sans" w:hAnsi="Times New Roman" w:cs="Times New Roman"/>
          <w:sz w:val="24"/>
          <w:szCs w:val="24"/>
          <w:lang w:eastAsia="zh-CN"/>
        </w:rPr>
        <w:t xml:space="preserve">. </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xml:space="preserve">. </w:t>
      </w:r>
      <w:r w:rsidR="008F58A3" w:rsidRPr="008F58A3">
        <w:rPr>
          <w:rFonts w:ascii="Times New Roman" w:eastAsia="DejaVu Sans" w:hAnsi="Times New Roman" w:cs="Times New Roman"/>
          <w:sz w:val="24"/>
          <w:szCs w:val="24"/>
          <w:lang w:eastAsia="zh-CN"/>
        </w:rPr>
        <w:t>Предоставлять Заказчику на бумажном носителе счет и акт оказанных услуг, в случае невозможности их предоставления посредством электронного документооборота (ЭДО)</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.Строго соблюдать медицинские нормы и правила, соблюдать санитарно-эпидемиологический режим.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180F6C" w:rsidRPr="002C5593"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rsidR="00180F6C" w:rsidRPr="002C5593"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 xml:space="preserve"> Исполнитель имеет право:</w:t>
      </w:r>
    </w:p>
    <w:p w:rsidR="00180F6C"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2.2.1.Требовать от Заказчика исполнения обязательств, принятых на себя по настоящему Договору.</w:t>
      </w:r>
    </w:p>
    <w:p w:rsidR="00B41D13" w:rsidRPr="002C5593"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rsidR="00180F6C" w:rsidRPr="001975CA"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lastRenderedPageBreak/>
        <w:t>Заказчик обязуется:</w:t>
      </w:r>
    </w:p>
    <w:p w:rsidR="00180F6C" w:rsidRPr="002C5593" w:rsidRDefault="001975CA"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Times New Roman" w:hAnsi="Times New Roman" w:cs="Times New Roman"/>
          <w:sz w:val="24"/>
          <w:szCs w:val="24"/>
          <w:lang w:eastAsia="zh-CN"/>
        </w:rPr>
        <w:t xml:space="preserve">2.3.1. </w:t>
      </w:r>
      <w:r w:rsidR="00810B99" w:rsidRPr="00E22C48">
        <w:rPr>
          <w:rFonts w:ascii="Times New Roman" w:eastAsia="Times New Roman" w:hAnsi="Times New Roman" w:cs="Times New Roman"/>
          <w:sz w:val="24"/>
          <w:szCs w:val="24"/>
          <w:lang w:eastAsia="zh-CN"/>
        </w:rPr>
        <w:t>Воспользоваться услугами Исполнителя, о</w:t>
      </w:r>
      <w:r w:rsidR="00180F6C" w:rsidRPr="00E22C48">
        <w:rPr>
          <w:rFonts w:ascii="Times New Roman" w:eastAsia="DejaVu Sans" w:hAnsi="Times New Roman" w:cs="Times New Roman"/>
          <w:sz w:val="24"/>
          <w:szCs w:val="24"/>
          <w:lang w:eastAsia="zh-CN"/>
        </w:rPr>
        <w:t>беспечи</w:t>
      </w:r>
      <w:r w:rsidR="00810B99" w:rsidRPr="00E22C48">
        <w:rPr>
          <w:rFonts w:ascii="Times New Roman" w:eastAsia="DejaVu Sans" w:hAnsi="Times New Roman" w:cs="Times New Roman"/>
          <w:sz w:val="24"/>
          <w:szCs w:val="24"/>
          <w:lang w:eastAsia="zh-CN"/>
        </w:rPr>
        <w:t>в</w:t>
      </w:r>
      <w:r w:rsidR="00180F6C" w:rsidRPr="00E22C48">
        <w:rPr>
          <w:rFonts w:ascii="Times New Roman" w:eastAsia="DejaVu Sans" w:hAnsi="Times New Roman" w:cs="Times New Roman"/>
          <w:sz w:val="24"/>
          <w:szCs w:val="24"/>
          <w:lang w:eastAsia="zh-CN"/>
        </w:rPr>
        <w:t xml:space="preserve"> явку </w:t>
      </w:r>
      <w:r w:rsidR="00B41D13" w:rsidRPr="00E22C48">
        <w:rPr>
          <w:rFonts w:ascii="Times New Roman" w:eastAsia="DejaVu Sans" w:hAnsi="Times New Roman" w:cs="Times New Roman"/>
          <w:sz w:val="24"/>
          <w:szCs w:val="24"/>
          <w:lang w:eastAsia="zh-CN"/>
        </w:rPr>
        <w:t>работников</w:t>
      </w:r>
      <w:r w:rsidR="00180F6C" w:rsidRPr="00E22C48">
        <w:rPr>
          <w:rFonts w:ascii="Times New Roman" w:eastAsia="DejaVu Sans" w:hAnsi="Times New Roman" w:cs="Times New Roman"/>
          <w:sz w:val="24"/>
          <w:szCs w:val="24"/>
          <w:lang w:eastAsia="zh-CN"/>
        </w:rPr>
        <w:t xml:space="preserve"> для прохождения </w:t>
      </w:r>
      <w:r w:rsidR="00B41D13" w:rsidRPr="00E22C48">
        <w:rPr>
          <w:rFonts w:ascii="Times New Roman" w:eastAsia="DejaVu Sans" w:hAnsi="Times New Roman" w:cs="Times New Roman"/>
          <w:sz w:val="24"/>
          <w:szCs w:val="24"/>
          <w:lang w:eastAsia="zh-CN"/>
        </w:rPr>
        <w:t>периодического медицинского осмотра</w:t>
      </w:r>
      <w:r w:rsidR="00180F6C" w:rsidRPr="00E22C48">
        <w:rPr>
          <w:rFonts w:ascii="Times New Roman" w:eastAsia="DejaVu Sans" w:hAnsi="Times New Roman" w:cs="Times New Roman"/>
          <w:sz w:val="24"/>
          <w:szCs w:val="24"/>
          <w:lang w:eastAsia="zh-CN"/>
        </w:rPr>
        <w:t xml:space="preserve"> в согласованные сторонами сроки.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2.3.2. Своевременно и в полном объеме оплачивать оказанные медицинские услуги.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xml:space="preserve">.Информировать </w:t>
      </w:r>
      <w:r w:rsidR="00B41D1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об условиях и порядке проведения </w:t>
      </w:r>
      <w:r w:rsidR="00B41D1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 xml:space="preserve">, режиме работы Исполнителя. </w:t>
      </w:r>
      <w:r w:rsidR="00B41D13">
        <w:rPr>
          <w:rFonts w:ascii="Times New Roman" w:eastAsia="DejaVu Sans" w:hAnsi="Times New Roman" w:cs="Times New Roman"/>
          <w:sz w:val="24"/>
          <w:szCs w:val="24"/>
          <w:lang w:eastAsia="zh-CN"/>
        </w:rPr>
        <w:t>Работники</w:t>
      </w:r>
      <w:r w:rsidRPr="002C5593">
        <w:rPr>
          <w:rFonts w:ascii="Times New Roman" w:eastAsia="DejaVu Sans" w:hAnsi="Times New Roman" w:cs="Times New Roman"/>
          <w:sz w:val="24"/>
          <w:szCs w:val="24"/>
          <w:lang w:eastAsia="zh-CN"/>
        </w:rPr>
        <w:t xml:space="preserve"> Заказчика должны предоставлять для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rsidR="00180F6C" w:rsidRPr="002C5593"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w:t>
      </w:r>
      <w:proofErr w:type="gramStart"/>
      <w:r w:rsidRPr="002C5593">
        <w:rPr>
          <w:rFonts w:ascii="Times New Roman" w:eastAsia="DejaVu Sans" w:hAnsi="Times New Roman" w:cs="Times New Roman"/>
          <w:sz w:val="24"/>
          <w:szCs w:val="24"/>
          <w:lang w:eastAsia="zh-CN"/>
        </w:rPr>
        <w:t>т-</w:t>
      </w:r>
      <w:proofErr w:type="gramEnd"/>
      <w:r w:rsidRPr="002C5593">
        <w:rPr>
          <w:rFonts w:ascii="Times New Roman" w:eastAsia="DejaVu Sans" w:hAnsi="Times New Roman" w:cs="Times New Roman"/>
          <w:sz w:val="24"/>
          <w:szCs w:val="24"/>
          <w:lang w:eastAsia="zh-CN"/>
        </w:rPr>
        <w:t xml:space="preserve"> имеющим полную юридическую силу.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 Своевременно произвести оплату согласно выставленным счетам.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rsidR="00211440" w:rsidRDefault="00211440"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 Заказчик имеет право:</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2.4.1.Контролировать объем, виды и качество оказанных медицинских услуг.</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2.4.2.Проверять соответствие фактически оказанных медицинских услуг выставленному к оплате счету.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FA5731">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Заказчика.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2.4.4. В случае невозможности прохождения </w:t>
      </w:r>
      <w:r w:rsidR="00FA5731">
        <w:rPr>
          <w:rFonts w:ascii="Times New Roman" w:eastAsia="DejaVu Sans" w:hAnsi="Times New Roman" w:cs="Times New Roman"/>
          <w:sz w:val="24"/>
          <w:szCs w:val="24"/>
          <w:lang w:eastAsia="zh-CN"/>
        </w:rPr>
        <w:t>периодического медицинского осмотра работниками</w:t>
      </w:r>
      <w:r w:rsidRPr="002C5593">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с Исполнителем.</w:t>
      </w:r>
    </w:p>
    <w:p w:rsidR="00180F6C" w:rsidRPr="002C5593"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rsidR="00180F6C" w:rsidRPr="002C5593" w:rsidRDefault="001E0580"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 xml:space="preserve">СТОИМОСТЬ </w:t>
      </w:r>
      <w:r w:rsidR="00180F6C" w:rsidRPr="002C5593">
        <w:rPr>
          <w:rFonts w:ascii="Times New Roman" w:eastAsia="DejaVu Sans" w:hAnsi="Times New Roman" w:cs="Times New Roman"/>
          <w:b/>
          <w:sz w:val="24"/>
          <w:szCs w:val="24"/>
          <w:lang w:eastAsia="zh-CN"/>
        </w:rPr>
        <w:t>УСЛУГ И ПОРЯДОК РАСЧЕТОВ</w:t>
      </w:r>
    </w:p>
    <w:p w:rsidR="00180F6C" w:rsidRPr="002C5593" w:rsidRDefault="00180F6C" w:rsidP="00180F6C">
      <w:p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3.1.Стоимость услуг по проведению </w:t>
      </w:r>
      <w:r w:rsidR="00FA5731">
        <w:rPr>
          <w:rFonts w:ascii="Times New Roman" w:eastAsia="Times New Roman" w:hAnsi="Times New Roman" w:cs="Times New Roman"/>
          <w:sz w:val="24"/>
          <w:szCs w:val="24"/>
          <w:lang w:eastAsia="ru-RU"/>
        </w:rPr>
        <w:t>периодического медицинского осмотра</w:t>
      </w:r>
      <w:r w:rsidRPr="002C5593">
        <w:rPr>
          <w:rFonts w:ascii="Times New Roman" w:eastAsia="Times New Roman" w:hAnsi="Times New Roman" w:cs="Times New Roman"/>
          <w:sz w:val="24"/>
          <w:szCs w:val="24"/>
          <w:lang w:eastAsia="ru-RU"/>
        </w:rPr>
        <w:t xml:space="preserve"> определяет</w:t>
      </w:r>
      <w:r w:rsidR="00E4167C">
        <w:rPr>
          <w:rFonts w:ascii="Times New Roman" w:eastAsia="Times New Roman" w:hAnsi="Times New Roman" w:cs="Times New Roman"/>
          <w:sz w:val="24"/>
          <w:szCs w:val="24"/>
          <w:lang w:eastAsia="ru-RU"/>
        </w:rPr>
        <w:t>ся спецификацией (Приложение № 1</w:t>
      </w:r>
      <w:r w:rsidRPr="002C5593">
        <w:rPr>
          <w:rFonts w:ascii="Times New Roman" w:eastAsia="Times New Roman" w:hAnsi="Times New Roman" w:cs="Times New Roman"/>
          <w:sz w:val="24"/>
          <w:szCs w:val="24"/>
          <w:lang w:eastAsia="ru-RU"/>
        </w:rPr>
        <w:t>), являющейся неотъемлемой частью настоящего Договора.</w:t>
      </w:r>
    </w:p>
    <w:p w:rsidR="00180F6C" w:rsidRPr="002C5593" w:rsidRDefault="00180F6C"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rsidR="006C4C8B" w:rsidRDefault="00180F6C" w:rsidP="006C4C8B">
      <w:pPr>
        <w:pStyle w:val="ac"/>
        <w:jc w:val="both"/>
        <w:rPr>
          <w:rFonts w:ascii="Times New Roman" w:hAnsi="Times New Roman" w:cs="Times New Roman"/>
          <w:b/>
          <w:sz w:val="28"/>
          <w:szCs w:val="28"/>
        </w:rPr>
      </w:pPr>
      <w:r w:rsidRPr="00445CAD">
        <w:rPr>
          <w:rFonts w:ascii="Times New Roman" w:eastAsia="Times New Roman" w:hAnsi="Times New Roman" w:cs="Times New Roman"/>
          <w:color w:val="000000"/>
          <w:spacing w:val="1"/>
          <w:sz w:val="24"/>
          <w:szCs w:val="24"/>
        </w:rPr>
        <w:t>Цена договора определяется на весь срок исполнения Договора</w:t>
      </w:r>
      <w:proofErr w:type="gramStart"/>
      <w:r w:rsidRPr="00445CAD">
        <w:rPr>
          <w:rFonts w:ascii="Times New Roman" w:eastAsia="Times New Roman" w:hAnsi="Times New Roman" w:cs="Times New Roman"/>
          <w:color w:val="000000"/>
          <w:spacing w:val="1"/>
          <w:sz w:val="24"/>
          <w:szCs w:val="24"/>
        </w:rPr>
        <w:t xml:space="preserve"> </w:t>
      </w:r>
      <w:r w:rsidR="008A1481">
        <w:rPr>
          <w:rFonts w:ascii="Times New Roman" w:hAnsi="Times New Roman" w:cs="Times New Roman"/>
          <w:b/>
          <w:spacing w:val="1"/>
          <w:sz w:val="24"/>
          <w:szCs w:val="24"/>
        </w:rPr>
        <w:t>__________</w:t>
      </w:r>
      <w:r w:rsidR="00410D22">
        <w:rPr>
          <w:rFonts w:ascii="Times New Roman" w:hAnsi="Times New Roman" w:cs="Times New Roman"/>
          <w:b/>
          <w:spacing w:val="1"/>
          <w:sz w:val="24"/>
          <w:szCs w:val="24"/>
        </w:rPr>
        <w:t xml:space="preserve"> </w:t>
      </w:r>
      <w:r w:rsidR="00410D22" w:rsidRPr="00410D22">
        <w:rPr>
          <w:rFonts w:ascii="Times New Roman" w:hAnsi="Times New Roman" w:cs="Times New Roman"/>
          <w:b/>
          <w:spacing w:val="1"/>
          <w:sz w:val="24"/>
          <w:szCs w:val="24"/>
        </w:rPr>
        <w:t>(</w:t>
      </w:r>
      <w:r w:rsidR="008A1481">
        <w:rPr>
          <w:rFonts w:ascii="Times New Roman" w:hAnsi="Times New Roman" w:cs="Times New Roman"/>
          <w:b/>
          <w:spacing w:val="1"/>
          <w:sz w:val="24"/>
          <w:szCs w:val="24"/>
        </w:rPr>
        <w:t xml:space="preserve">_______________) </w:t>
      </w:r>
      <w:proofErr w:type="gramEnd"/>
      <w:r w:rsidR="008A1481">
        <w:rPr>
          <w:rFonts w:ascii="Times New Roman" w:hAnsi="Times New Roman" w:cs="Times New Roman"/>
          <w:b/>
          <w:spacing w:val="1"/>
          <w:sz w:val="24"/>
          <w:szCs w:val="24"/>
        </w:rPr>
        <w:t>рублей ____</w:t>
      </w:r>
      <w:r w:rsidR="00410D22">
        <w:rPr>
          <w:rFonts w:ascii="Times New Roman" w:hAnsi="Times New Roman" w:cs="Times New Roman"/>
          <w:b/>
          <w:spacing w:val="1"/>
          <w:sz w:val="24"/>
          <w:szCs w:val="24"/>
        </w:rPr>
        <w:t xml:space="preserve"> копеек</w:t>
      </w:r>
      <w:r w:rsidR="00EF7A16" w:rsidRPr="00445CAD">
        <w:rPr>
          <w:rFonts w:ascii="Times New Roman" w:hAnsi="Times New Roman" w:cs="Times New Roman"/>
          <w:b/>
          <w:sz w:val="24"/>
          <w:szCs w:val="24"/>
        </w:rPr>
        <w:t>.</w:t>
      </w:r>
    </w:p>
    <w:p w:rsidR="00B176BD" w:rsidRDefault="00180F6C" w:rsidP="006C4C8B">
      <w:pPr>
        <w:widowControl w:val="0"/>
        <w:suppressAutoHyphens/>
        <w:spacing w:after="0" w:line="240" w:lineRule="auto"/>
        <w:jc w:val="both"/>
        <w:rPr>
          <w:rFonts w:ascii="Times New Roman" w:eastAsia="DejaVu Sans" w:hAnsi="Times New Roman" w:cs="Times New Roman"/>
          <w:sz w:val="24"/>
          <w:szCs w:val="24"/>
          <w:lang w:eastAsia="zh-CN"/>
        </w:rPr>
      </w:pPr>
      <w:r w:rsidRPr="00EE6E6F">
        <w:rPr>
          <w:rFonts w:ascii="Times New Roman" w:eastAsia="Times New Roman" w:hAnsi="Times New Roman" w:cs="Times New Roman"/>
          <w:spacing w:val="1"/>
          <w:sz w:val="24"/>
          <w:szCs w:val="24"/>
          <w:lang w:eastAsia="ru-RU"/>
        </w:rPr>
        <w:t xml:space="preserve"> Цена является тве</w:t>
      </w:r>
      <w:r w:rsidRPr="00EE6E6F">
        <w:rPr>
          <w:rFonts w:ascii="Times New Roman" w:eastAsia="Times New Roman" w:hAnsi="Times New Roman" w:cs="Times New Roman"/>
          <w:color w:val="000000"/>
          <w:spacing w:val="1"/>
          <w:sz w:val="24"/>
          <w:szCs w:val="24"/>
          <w:lang w:eastAsia="ru-RU"/>
        </w:rPr>
        <w:t>рдой и изменению не подлежит, за исключением</w:t>
      </w:r>
      <w:r w:rsidRPr="002C5593">
        <w:rPr>
          <w:rFonts w:ascii="Times New Roman" w:eastAsia="Times New Roman" w:hAnsi="Times New Roman" w:cs="Times New Roman"/>
          <w:color w:val="000000"/>
          <w:spacing w:val="1"/>
          <w:sz w:val="24"/>
          <w:szCs w:val="24"/>
          <w:lang w:eastAsia="ru-RU"/>
        </w:rPr>
        <w:t xml:space="preserve"> случаев снижения цены по соглашению сторон без изменения предусмотренных договором объема работ, услуг и иных условий настоящего Договора.</w:t>
      </w:r>
    </w:p>
    <w:p w:rsidR="00B176BD" w:rsidRPr="002C5593" w:rsidRDefault="00B176BD"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Pr>
          <w:rFonts w:ascii="Times New Roman" w:eastAsia="DejaVu Sans" w:hAnsi="Times New Roman" w:cs="Times New Roman"/>
          <w:sz w:val="24"/>
          <w:szCs w:val="24"/>
          <w:lang w:eastAsia="zh-CN"/>
        </w:rPr>
        <w:t>оказанных</w:t>
      </w:r>
      <w:r w:rsidRPr="002C5593">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8933EA">
        <w:rPr>
          <w:rFonts w:ascii="Times New Roman" w:eastAsia="DejaVu Sans" w:hAnsi="Times New Roman" w:cs="Times New Roman"/>
          <w:sz w:val="24"/>
          <w:szCs w:val="24"/>
          <w:lang w:eastAsia="zh-CN"/>
        </w:rPr>
        <w:t>по факту оказания услуг</w:t>
      </w:r>
      <w:r w:rsidRPr="008933EA">
        <w:rPr>
          <w:rFonts w:ascii="Times New Roman" w:eastAsia="DejaVu Sans" w:hAnsi="Times New Roman" w:cs="Times New Roman"/>
          <w:sz w:val="24"/>
          <w:szCs w:val="24"/>
          <w:lang w:eastAsia="zh-CN"/>
        </w:rPr>
        <w:t xml:space="preserve"> после подписания акта </w:t>
      </w:r>
      <w:r w:rsidR="00227CB3" w:rsidRPr="008933EA">
        <w:rPr>
          <w:rFonts w:ascii="Times New Roman" w:eastAsia="DejaVu Sans" w:hAnsi="Times New Roman" w:cs="Times New Roman"/>
          <w:sz w:val="24"/>
          <w:szCs w:val="24"/>
          <w:lang w:eastAsia="zh-CN"/>
        </w:rPr>
        <w:t>оказанных услуг</w:t>
      </w:r>
      <w:r w:rsidRPr="008933EA">
        <w:rPr>
          <w:rFonts w:ascii="Times New Roman" w:eastAsia="DejaVu Sans" w:hAnsi="Times New Roman" w:cs="Times New Roman"/>
          <w:sz w:val="24"/>
          <w:szCs w:val="24"/>
          <w:lang w:eastAsia="zh-CN"/>
        </w:rPr>
        <w:t>.</w:t>
      </w:r>
    </w:p>
    <w:p w:rsidR="00B176BD" w:rsidRPr="008933EA"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Оплата за оказанные услуги производится Заказчиком при условии принятия им оказанных услуг в течение 15 календарных дней со дня подписания им акта оказанных услуг путем перечисления денежных средств на расчетный счет Исполнителя.</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rsidR="0081658D" w:rsidRPr="002C5593"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sidRPr="002C5593">
        <w:rPr>
          <w:rFonts w:ascii="Times New Roman" w:eastAsia="DejaVu Sans" w:hAnsi="Times New Roman" w:cs="Times New Roman"/>
          <w:b/>
          <w:sz w:val="24"/>
          <w:szCs w:val="24"/>
          <w:lang w:eastAsia="zh-CN"/>
        </w:rPr>
        <w:t>ОТВЕТСТВЕННОСТЬ СТОРОН</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DejaVu Sans" w:hAnsi="Times New Roman" w:cs="Times New Roman"/>
          <w:sz w:val="24"/>
          <w:szCs w:val="24"/>
          <w:lang w:eastAsia="zh-CN"/>
        </w:rPr>
        <w:t>4.1.За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180F6C"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В случае если Заказчик не обеспечил явку </w:t>
      </w:r>
      <w:r w:rsidR="00B7709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в согласованные сроки, Исполнитель не несет ответственности за несвоевременное проведение </w:t>
      </w:r>
      <w:r w:rsidR="00B7709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В случае просрочки исполнения одной из сторон обязательства, предусмотренного </w:t>
      </w:r>
      <w:r w:rsidRPr="002C5593">
        <w:rPr>
          <w:rFonts w:ascii="Times New Roman" w:eastAsia="DejaVu Sans" w:hAnsi="Times New Roman" w:cs="Times New Roman"/>
          <w:sz w:val="24"/>
          <w:szCs w:val="24"/>
          <w:lang w:eastAsia="zh-CN"/>
        </w:rPr>
        <w:lastRenderedPageBreak/>
        <w:t>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следующего</w:t>
      </w:r>
      <w:r w:rsidR="004E4679">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после дня истечения</w:t>
      </w:r>
      <w:r w:rsidR="00211440">
        <w:rPr>
          <w:rFonts w:ascii="Times New Roman" w:eastAsia="DejaVu Sans" w:hAnsi="Times New Roman" w:cs="Times New Roman"/>
          <w:sz w:val="24"/>
          <w:szCs w:val="24"/>
          <w:lang w:eastAsia="zh-CN"/>
        </w:rPr>
        <w:t>,</w:t>
      </w:r>
      <w:r w:rsidRPr="002C5593">
        <w:rPr>
          <w:rFonts w:ascii="Times New Roman" w:eastAsia="DejaVu Sans" w:hAnsi="Times New Roman" w:cs="Times New Roman"/>
          <w:sz w:val="24"/>
          <w:szCs w:val="24"/>
          <w:lang w:eastAsia="zh-CN"/>
        </w:rPr>
        <w:t xml:space="preserve">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suppressAutoHyphens/>
        <w:spacing w:after="0" w:line="240" w:lineRule="auto"/>
        <w:jc w:val="center"/>
        <w:rPr>
          <w:rFonts w:ascii="Times New Roman" w:eastAsia="DejaVu Sans" w:hAnsi="Times New Roman" w:cs="Times New Roman"/>
          <w:sz w:val="24"/>
          <w:szCs w:val="24"/>
          <w:lang w:eastAsia="zh-CN"/>
        </w:rPr>
      </w:pPr>
      <w:r w:rsidRPr="002C5593">
        <w:rPr>
          <w:rFonts w:ascii="Times New Roman" w:eastAsia="DejaVu Sans" w:hAnsi="Times New Roman" w:cs="Times New Roman"/>
          <w:b/>
          <w:sz w:val="24"/>
          <w:szCs w:val="24"/>
          <w:lang w:eastAsia="zh-CN"/>
        </w:rPr>
        <w:t>5. СРОК ДЕЙСТВИЯ ДОГОВОРА.</w:t>
      </w:r>
    </w:p>
    <w:p w:rsidR="00180F6C" w:rsidRPr="00F91C0C" w:rsidRDefault="00180F6C" w:rsidP="00F91C0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Договор вступает в силу с момента его подписа</w:t>
      </w:r>
      <w:r w:rsidR="00E33C45">
        <w:rPr>
          <w:rFonts w:ascii="Times New Roman" w:eastAsia="DejaVu Sans" w:hAnsi="Times New Roman" w:cs="Times New Roman"/>
          <w:sz w:val="24"/>
          <w:szCs w:val="24"/>
          <w:lang w:eastAsia="zh-CN"/>
        </w:rPr>
        <w:t>ния сторонами и действует до 31</w:t>
      </w:r>
      <w:r w:rsidRPr="002C5593">
        <w:rPr>
          <w:rFonts w:ascii="Times New Roman" w:eastAsia="DejaVu Sans" w:hAnsi="Times New Roman" w:cs="Times New Roman"/>
          <w:sz w:val="24"/>
          <w:szCs w:val="24"/>
          <w:lang w:eastAsia="zh-CN"/>
        </w:rPr>
        <w:t xml:space="preserve"> декабря </w:t>
      </w:r>
      <w:r w:rsidR="00227CB3">
        <w:rPr>
          <w:rFonts w:ascii="Times New Roman" w:eastAsia="DejaVu Sans" w:hAnsi="Times New Roman" w:cs="Times New Roman"/>
          <w:sz w:val="24"/>
          <w:szCs w:val="24"/>
          <w:lang w:eastAsia="zh-CN"/>
        </w:rPr>
        <w:t>20</w:t>
      </w:r>
      <w:r w:rsidR="00F02327">
        <w:rPr>
          <w:rFonts w:ascii="Times New Roman" w:eastAsia="DejaVu Sans" w:hAnsi="Times New Roman" w:cs="Times New Roman"/>
          <w:sz w:val="24"/>
          <w:szCs w:val="24"/>
          <w:lang w:eastAsia="zh-CN"/>
        </w:rPr>
        <w:t>2</w:t>
      </w:r>
      <w:r w:rsidR="007E388B">
        <w:rPr>
          <w:rFonts w:ascii="Times New Roman" w:eastAsia="DejaVu Sans" w:hAnsi="Times New Roman" w:cs="Times New Roman"/>
          <w:sz w:val="24"/>
          <w:szCs w:val="24"/>
          <w:lang w:eastAsia="zh-CN"/>
        </w:rPr>
        <w:t>6</w:t>
      </w:r>
      <w:r w:rsidRPr="00F91C0C">
        <w:rPr>
          <w:rFonts w:ascii="Times New Roman" w:eastAsia="DejaVu Sans" w:hAnsi="Times New Roman" w:cs="Times New Roman"/>
          <w:sz w:val="24"/>
          <w:szCs w:val="24"/>
          <w:lang w:eastAsia="zh-CN"/>
        </w:rPr>
        <w:t xml:space="preserve"> года.</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Par76"/>
      <w:bookmarkEnd w:id="1"/>
      <w:r w:rsidRPr="002C5593">
        <w:rPr>
          <w:rFonts w:ascii="Times New Roman" w:eastAsia="Times New Roman" w:hAnsi="Times New Roman" w:cs="Times New Roman"/>
          <w:b/>
          <w:sz w:val="24"/>
          <w:szCs w:val="24"/>
          <w:lang w:eastAsia="ru-RU"/>
        </w:rPr>
        <w:t>6. ПРОЧИЕ УСЛОВИЯ</w:t>
      </w:r>
    </w:p>
    <w:p w:rsidR="002B0213" w:rsidRPr="00274624" w:rsidRDefault="00180F6C" w:rsidP="002B021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6.1. Контактное лицо, </w:t>
      </w:r>
      <w:r w:rsidR="002B0213" w:rsidRPr="002C5593">
        <w:rPr>
          <w:rFonts w:ascii="Times New Roman" w:eastAsia="Times New Roman" w:hAnsi="Times New Roman" w:cs="Times New Roman"/>
          <w:sz w:val="24"/>
          <w:szCs w:val="24"/>
          <w:lang w:eastAsia="ru-RU"/>
        </w:rPr>
        <w:t>ответственное за координацию работы с Заказчиком</w:t>
      </w:r>
      <w:r w:rsidR="002B0213">
        <w:rPr>
          <w:rFonts w:ascii="Times New Roman" w:eastAsia="Times New Roman" w:hAnsi="Times New Roman" w:cs="Times New Roman"/>
          <w:sz w:val="24"/>
          <w:szCs w:val="24"/>
          <w:lang w:eastAsia="ru-RU"/>
        </w:rPr>
        <w:t xml:space="preserve"> – </w:t>
      </w:r>
      <w:r w:rsidR="008A1481">
        <w:rPr>
          <w:rFonts w:ascii="Times New Roman" w:eastAsia="Times New Roman" w:hAnsi="Times New Roman" w:cs="Times New Roman"/>
          <w:sz w:val="24"/>
          <w:szCs w:val="24"/>
          <w:lang w:eastAsia="ru-RU"/>
        </w:rPr>
        <w:t>_______________.</w:t>
      </w:r>
    </w:p>
    <w:p w:rsidR="00180F6C" w:rsidRPr="0045589D"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589D">
        <w:rPr>
          <w:rFonts w:ascii="Times New Roman" w:eastAsia="Times New Roman" w:hAnsi="Times New Roman" w:cs="Times New Roman"/>
          <w:sz w:val="24"/>
          <w:szCs w:val="24"/>
          <w:lang w:eastAsia="ru-RU"/>
        </w:rPr>
        <w:t>6.2. Контактное лицо, ответственное за координацию работы с Исполнителем</w:t>
      </w:r>
      <w:r w:rsidR="004E4679" w:rsidRPr="0045589D">
        <w:rPr>
          <w:rFonts w:ascii="Times New Roman" w:eastAsia="Times New Roman" w:hAnsi="Times New Roman" w:cs="Times New Roman"/>
          <w:sz w:val="24"/>
          <w:szCs w:val="24"/>
          <w:lang w:eastAsia="ru-RU"/>
        </w:rPr>
        <w:t xml:space="preserve"> </w:t>
      </w:r>
      <w:r w:rsidR="00005790" w:rsidRPr="0045589D">
        <w:rPr>
          <w:rFonts w:ascii="Times New Roman" w:eastAsia="Times New Roman" w:hAnsi="Times New Roman" w:cs="Times New Roman"/>
          <w:sz w:val="24"/>
          <w:szCs w:val="24"/>
          <w:lang w:eastAsia="ru-RU"/>
        </w:rPr>
        <w:t>–</w:t>
      </w:r>
      <w:r w:rsidR="004E4679" w:rsidRPr="0045589D">
        <w:rPr>
          <w:rFonts w:ascii="Times New Roman" w:eastAsia="Times New Roman" w:hAnsi="Times New Roman" w:cs="Times New Roman"/>
          <w:sz w:val="24"/>
          <w:szCs w:val="24"/>
          <w:lang w:eastAsia="ru-RU"/>
        </w:rPr>
        <w:t xml:space="preserve"> </w:t>
      </w:r>
      <w:r w:rsidR="008A1481">
        <w:rPr>
          <w:rFonts w:ascii="Times New Roman" w:eastAsia="Times New Roman" w:hAnsi="Times New Roman" w:cs="Times New Roman"/>
          <w:sz w:val="24"/>
          <w:szCs w:val="24"/>
          <w:lang w:eastAsia="ru-RU"/>
        </w:rPr>
        <w:t>заведующий</w:t>
      </w:r>
      <w:r w:rsidR="00211440">
        <w:rPr>
          <w:rFonts w:ascii="Times New Roman" w:eastAsia="Times New Roman" w:hAnsi="Times New Roman" w:cs="Times New Roman"/>
          <w:sz w:val="24"/>
          <w:szCs w:val="24"/>
          <w:lang w:eastAsia="ru-RU"/>
        </w:rPr>
        <w:t xml:space="preserve"> </w:t>
      </w:r>
      <w:r w:rsidR="0045589D" w:rsidRPr="004D2D7C">
        <w:rPr>
          <w:rFonts w:ascii="Times New Roman" w:hAnsi="Times New Roman" w:cs="Times New Roman"/>
          <w:color w:val="2C2D2E"/>
          <w:sz w:val="24"/>
          <w:szCs w:val="24"/>
          <w:shd w:val="clear" w:color="auto" w:fill="FFFFFF"/>
        </w:rPr>
        <w:t>Марчишина Анна Владимировна, тел.: </w:t>
      </w:r>
      <w:r w:rsidR="0045589D" w:rsidRPr="004D2D7C">
        <w:rPr>
          <w:rStyle w:val="js-phone-number"/>
          <w:rFonts w:ascii="Times New Roman" w:hAnsi="Times New Roman" w:cs="Times New Roman"/>
          <w:color w:val="2C2D2E"/>
          <w:sz w:val="24"/>
          <w:szCs w:val="24"/>
          <w:shd w:val="clear" w:color="auto" w:fill="FFFFFF"/>
        </w:rPr>
        <w:t>+7(904) 646-03-64</w:t>
      </w:r>
      <w:r w:rsidR="006D1848" w:rsidRPr="004D2D7C">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46B3F">
        <w:rPr>
          <w:rFonts w:ascii="Times New Roman" w:eastAsia="Times New Roman" w:hAnsi="Times New Roman" w:cs="Times New Roman"/>
          <w:sz w:val="24"/>
          <w:szCs w:val="24"/>
          <w:lang w:eastAsia="ru-RU"/>
        </w:rPr>
        <w:t>6.3.Все споры, возникающие при исполнении настоящего Договора, решаются сторонами</w:t>
      </w:r>
      <w:r w:rsidRPr="002C5593">
        <w:rPr>
          <w:rFonts w:ascii="Times New Roman" w:eastAsia="Times New Roman" w:hAnsi="Times New Roman" w:cs="Times New Roman"/>
          <w:sz w:val="24"/>
          <w:szCs w:val="24"/>
          <w:lang w:eastAsia="ru-RU"/>
        </w:rPr>
        <w:t xml:space="preserve"> путем переговоров, в претензионном порядке. Срок рассмотрения претензии – 15 дней с момента ее получения.</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6.4.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Pr>
          <w:rFonts w:ascii="Times New Roman" w:eastAsia="Times New Roman" w:hAnsi="Times New Roman" w:cs="Times New Roman"/>
          <w:sz w:val="24"/>
          <w:szCs w:val="24"/>
          <w:lang w:eastAsia="ru-RU"/>
        </w:rPr>
        <w:t>Л</w:t>
      </w:r>
      <w:r w:rsidRPr="002C5593">
        <w:rPr>
          <w:rFonts w:ascii="Times New Roman" w:eastAsia="Times New Roman" w:hAnsi="Times New Roman" w:cs="Times New Roman"/>
          <w:sz w:val="24"/>
          <w:szCs w:val="24"/>
          <w:lang w:eastAsia="ru-RU"/>
        </w:rPr>
        <w:t>енинградской области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6.7.</w:t>
      </w:r>
      <w:r w:rsidR="008F58A3" w:rsidRPr="008F58A3">
        <w:t xml:space="preserve"> </w:t>
      </w:r>
      <w:r w:rsidR="008F58A3" w:rsidRPr="008F58A3">
        <w:rPr>
          <w:rFonts w:ascii="Times New Roman" w:eastAsia="Times New Roman" w:hAnsi="Times New Roman" w:cs="Times New Roman"/>
          <w:sz w:val="24"/>
          <w:szCs w:val="24"/>
          <w:lang w:eastAsia="ru-RU"/>
        </w:rPr>
        <w:t xml:space="preserve">Стороны заключили договор, по которому подписанные простой электронной подписью или неквалифицированной электронной подписью электронные документы признаются юридически </w:t>
      </w:r>
      <w:proofErr w:type="gramStart"/>
      <w:r w:rsidR="008F58A3" w:rsidRPr="008F58A3">
        <w:rPr>
          <w:rFonts w:ascii="Times New Roman" w:eastAsia="Times New Roman" w:hAnsi="Times New Roman" w:cs="Times New Roman"/>
          <w:sz w:val="24"/>
          <w:szCs w:val="24"/>
          <w:lang w:eastAsia="ru-RU"/>
        </w:rPr>
        <w:t>равнозначными</w:t>
      </w:r>
      <w:proofErr w:type="gramEnd"/>
      <w:r w:rsidR="008F58A3" w:rsidRPr="008F58A3">
        <w:rPr>
          <w:rFonts w:ascii="Times New Roman" w:eastAsia="Times New Roman" w:hAnsi="Times New Roman" w:cs="Times New Roman"/>
          <w:sz w:val="24"/>
          <w:szCs w:val="24"/>
          <w:lang w:eastAsia="ru-RU"/>
        </w:rPr>
        <w:t xml:space="preserve"> бумажным с собственноручной подписью. Стороны также договорились об использовании системы электронного документооборота (ЭДО) для обмена документами в процессе исполнения договора</w:t>
      </w:r>
      <w:r w:rsidRPr="002C5593">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w:t>
      </w:r>
      <w:r w:rsidR="00F91C0C">
        <w:rPr>
          <w:rFonts w:ascii="Times New Roman" w:eastAsia="Times New Roman" w:hAnsi="Times New Roman" w:cs="Times New Roman"/>
          <w:sz w:val="24"/>
          <w:szCs w:val="24"/>
          <w:lang w:eastAsia="ru-RU"/>
        </w:rPr>
        <w:t>8</w:t>
      </w:r>
      <w:r w:rsidRPr="002C5593">
        <w:rPr>
          <w:rFonts w:ascii="Times New Roman" w:eastAsia="Times New Roman" w:hAnsi="Times New Roman" w:cs="Times New Roman"/>
          <w:sz w:val="24"/>
          <w:szCs w:val="24"/>
          <w:lang w:eastAsia="ru-RU"/>
        </w:rPr>
        <w:t>. Все указанные в настоящем Договоре приложения являются его неотъемлемой частью:</w:t>
      </w:r>
    </w:p>
    <w:p w:rsidR="00180F6C" w:rsidRDefault="00317C30"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sidR="00180F6C" w:rsidRPr="002C5593">
        <w:rPr>
          <w:rFonts w:ascii="Times New Roman" w:eastAsia="Times New Roman" w:hAnsi="Times New Roman" w:cs="Times New Roman"/>
          <w:sz w:val="24"/>
          <w:szCs w:val="24"/>
          <w:lang w:eastAsia="ru-RU"/>
        </w:rPr>
        <w:t>: Спецификация.</w:t>
      </w:r>
    </w:p>
    <w:p w:rsidR="00317C30" w:rsidRPr="002C5593" w:rsidRDefault="00317C30" w:rsidP="00317C3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2</w:t>
      </w:r>
      <w:r w:rsidRPr="002C559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Поименный</w:t>
      </w:r>
      <w:r w:rsidRPr="002C5593">
        <w:rPr>
          <w:rFonts w:ascii="Times New Roman" w:eastAsia="Times New Roman" w:hAnsi="Times New Roman" w:cs="Times New Roman"/>
          <w:sz w:val="24"/>
          <w:szCs w:val="24"/>
          <w:lang w:eastAsia="ru-RU"/>
        </w:rPr>
        <w:t xml:space="preserve"> спис</w:t>
      </w:r>
      <w:r>
        <w:rPr>
          <w:rFonts w:ascii="Times New Roman" w:eastAsia="Times New Roman" w:hAnsi="Times New Roman" w:cs="Times New Roman"/>
          <w:sz w:val="24"/>
          <w:szCs w:val="24"/>
          <w:lang w:eastAsia="ru-RU"/>
        </w:rPr>
        <w:t>ок работников</w:t>
      </w:r>
      <w:r w:rsidRPr="002C5593">
        <w:rPr>
          <w:rFonts w:ascii="Times New Roman" w:eastAsia="Times New Roman" w:hAnsi="Times New Roman" w:cs="Times New Roman"/>
          <w:sz w:val="24"/>
          <w:szCs w:val="24"/>
          <w:lang w:eastAsia="ru-RU"/>
        </w:rPr>
        <w:t xml:space="preserve"> Заказчика, подлежащих прохождению </w:t>
      </w:r>
      <w:r>
        <w:rPr>
          <w:rFonts w:ascii="Times New Roman" w:eastAsia="Times New Roman" w:hAnsi="Times New Roman" w:cs="Times New Roman"/>
          <w:sz w:val="24"/>
          <w:szCs w:val="24"/>
          <w:lang w:eastAsia="ru-RU"/>
        </w:rPr>
        <w:t>периодического медицинского осмотра.</w:t>
      </w:r>
    </w:p>
    <w:p w:rsidR="00317C30" w:rsidRPr="002C5593" w:rsidRDefault="00317C30"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80F6C" w:rsidRPr="002C5593"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80F6C" w:rsidRPr="002C5593" w:rsidRDefault="0081658D" w:rsidP="000B31CF">
      <w:p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180F6C" w:rsidRPr="002C5593">
        <w:rPr>
          <w:rFonts w:ascii="Times New Roman" w:eastAsia="Times New Roman" w:hAnsi="Times New Roman" w:cs="Times New Roman"/>
          <w:b/>
          <w:sz w:val="24"/>
          <w:szCs w:val="24"/>
          <w:lang w:eastAsia="ru-RU"/>
        </w:rPr>
        <w:t>АДРЕСА И РЕКВИЗИТЫ СТОРОН:</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09"/>
        <w:gridCol w:w="4829"/>
      </w:tblGrid>
      <w:tr w:rsidR="00180F6C" w:rsidRPr="006F741E" w:rsidTr="00734E96">
        <w:tc>
          <w:tcPr>
            <w:tcW w:w="4809" w:type="dxa"/>
          </w:tcPr>
          <w:p w:rsidR="00180F6C" w:rsidRPr="002C5593"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Исполнитель</w:t>
            </w:r>
          </w:p>
          <w:p w:rsidR="00C50ABF" w:rsidRPr="00120AE4" w:rsidRDefault="00C50ABF" w:rsidP="00C50ABF">
            <w:pPr>
              <w:rPr>
                <w:rFonts w:ascii="Times New Roman" w:eastAsia="Times New Roman" w:hAnsi="Times New Roman" w:cs="Times New Roman"/>
                <w:sz w:val="24"/>
                <w:szCs w:val="24"/>
                <w:lang w:eastAsia="ru-RU"/>
              </w:rPr>
            </w:pPr>
          </w:p>
          <w:p w:rsidR="00180F6C" w:rsidRPr="00120AE4" w:rsidRDefault="00180F6C" w:rsidP="00734174">
            <w:pPr>
              <w:rPr>
                <w:rFonts w:ascii="Times New Roman" w:eastAsia="Times New Roman" w:hAnsi="Times New Roman" w:cs="Times New Roman"/>
                <w:b/>
                <w:sz w:val="24"/>
                <w:szCs w:val="24"/>
                <w:lang w:eastAsia="ru-RU"/>
              </w:rPr>
            </w:pPr>
          </w:p>
        </w:tc>
        <w:tc>
          <w:tcPr>
            <w:tcW w:w="4829" w:type="dxa"/>
          </w:tcPr>
          <w:p w:rsidR="00180F6C"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Заказчик</w:t>
            </w:r>
          </w:p>
          <w:p w:rsidR="006D1848" w:rsidRPr="0030436E" w:rsidRDefault="006D1848" w:rsidP="0030436E">
            <w:pPr>
              <w:pStyle w:val="ac"/>
              <w:rPr>
                <w:rFonts w:ascii="Times New Roman" w:hAnsi="Times New Roman" w:cs="Times New Roman"/>
                <w:color w:val="000000"/>
                <w:sz w:val="24"/>
                <w:szCs w:val="24"/>
              </w:rPr>
            </w:pPr>
            <w:r w:rsidRPr="0030436E">
              <w:rPr>
                <w:rFonts w:ascii="Times New Roman" w:hAnsi="Times New Roman" w:cs="Times New Roman"/>
                <w:color w:val="000000"/>
                <w:sz w:val="24"/>
                <w:szCs w:val="24"/>
              </w:rPr>
              <w:t xml:space="preserve">МДОБУ </w:t>
            </w:r>
            <w:r w:rsidRPr="0030436E">
              <w:rPr>
                <w:rFonts w:ascii="Times New Roman" w:eastAsia="Times New Roman" w:hAnsi="Times New Roman" w:cs="Times New Roman"/>
                <w:sz w:val="24"/>
                <w:szCs w:val="24"/>
              </w:rPr>
              <w:t>«Детский сад №</w:t>
            </w:r>
            <w:r w:rsidR="00D5002C">
              <w:rPr>
                <w:rFonts w:ascii="Times New Roman" w:eastAsia="Times New Roman" w:hAnsi="Times New Roman" w:cs="Times New Roman"/>
                <w:sz w:val="24"/>
                <w:szCs w:val="24"/>
              </w:rPr>
              <w:t>16</w:t>
            </w:r>
            <w:r w:rsidRPr="0030436E">
              <w:rPr>
                <w:rFonts w:ascii="Times New Roman" w:eastAsia="Times New Roman" w:hAnsi="Times New Roman" w:cs="Times New Roman"/>
                <w:sz w:val="24"/>
                <w:szCs w:val="24"/>
              </w:rPr>
              <w:t xml:space="preserve"> «</w:t>
            </w:r>
            <w:r w:rsidR="00D5002C">
              <w:rPr>
                <w:rFonts w:ascii="Times New Roman" w:eastAsia="Times New Roman" w:hAnsi="Times New Roman" w:cs="Times New Roman"/>
                <w:sz w:val="24"/>
                <w:szCs w:val="24"/>
              </w:rPr>
              <w:t>Ромашка</w:t>
            </w:r>
            <w:r w:rsidRPr="0030436E">
              <w:rPr>
                <w:rFonts w:ascii="Times New Roman" w:eastAsia="Times New Roman" w:hAnsi="Times New Roman" w:cs="Times New Roman"/>
                <w:sz w:val="24"/>
                <w:szCs w:val="24"/>
              </w:rPr>
              <w:t xml:space="preserve">» комбинированного вида» </w:t>
            </w:r>
            <w:proofErr w:type="gramStart"/>
            <w:r w:rsidRPr="0030436E">
              <w:rPr>
                <w:rFonts w:ascii="Times New Roman" w:eastAsia="Times New Roman" w:hAnsi="Times New Roman" w:cs="Times New Roman"/>
                <w:sz w:val="24"/>
                <w:szCs w:val="24"/>
              </w:rPr>
              <w:t>г</w:t>
            </w:r>
            <w:proofErr w:type="gramEnd"/>
            <w:r w:rsidRPr="0030436E">
              <w:rPr>
                <w:rFonts w:ascii="Times New Roman" w:eastAsia="Times New Roman" w:hAnsi="Times New Roman" w:cs="Times New Roman"/>
                <w:sz w:val="24"/>
                <w:szCs w:val="24"/>
              </w:rPr>
              <w:t xml:space="preserve">. </w:t>
            </w:r>
            <w:r w:rsidR="00D5002C">
              <w:rPr>
                <w:rFonts w:ascii="Times New Roman" w:eastAsia="Times New Roman" w:hAnsi="Times New Roman" w:cs="Times New Roman"/>
                <w:sz w:val="24"/>
                <w:szCs w:val="24"/>
              </w:rPr>
              <w:t>Сясьстрой</w:t>
            </w:r>
            <w:r w:rsidRPr="0030436E">
              <w:rPr>
                <w:rFonts w:ascii="Times New Roman" w:hAnsi="Times New Roman" w:cs="Times New Roman"/>
                <w:color w:val="000000"/>
                <w:sz w:val="24"/>
                <w:szCs w:val="24"/>
              </w:rPr>
              <w:t>»</w:t>
            </w:r>
          </w:p>
          <w:p w:rsidR="0030436E" w:rsidRPr="0030436E" w:rsidRDefault="0030436E" w:rsidP="0030436E">
            <w:pPr>
              <w:pStyle w:val="ac"/>
              <w:rPr>
                <w:rFonts w:ascii="Times New Roman" w:hAnsi="Times New Roman" w:cs="Times New Roman"/>
                <w:color w:val="000000"/>
                <w:sz w:val="24"/>
                <w:szCs w:val="24"/>
              </w:rPr>
            </w:pPr>
            <w:r w:rsidRPr="0030436E">
              <w:rPr>
                <w:rFonts w:ascii="Times New Roman" w:hAnsi="Times New Roman" w:cs="Times New Roman"/>
                <w:color w:val="000000"/>
                <w:sz w:val="24"/>
                <w:szCs w:val="24"/>
              </w:rPr>
              <w:t>(МДОБУ «</w:t>
            </w:r>
            <w:r w:rsidRPr="0030436E">
              <w:rPr>
                <w:rFonts w:ascii="Times New Roman" w:eastAsia="Times New Roman" w:hAnsi="Times New Roman" w:cs="Times New Roman"/>
                <w:sz w:val="24"/>
                <w:szCs w:val="24"/>
              </w:rPr>
              <w:t>Детский сад №</w:t>
            </w:r>
            <w:r w:rsidR="00D5002C">
              <w:rPr>
                <w:rFonts w:ascii="Times New Roman" w:eastAsia="Times New Roman" w:hAnsi="Times New Roman" w:cs="Times New Roman"/>
                <w:sz w:val="24"/>
                <w:szCs w:val="24"/>
              </w:rPr>
              <w:t>16</w:t>
            </w:r>
            <w:r w:rsidRPr="0030436E">
              <w:rPr>
                <w:rFonts w:ascii="Times New Roman" w:eastAsia="Times New Roman" w:hAnsi="Times New Roman" w:cs="Times New Roman"/>
                <w:sz w:val="24"/>
                <w:szCs w:val="24"/>
              </w:rPr>
              <w:t xml:space="preserve"> «</w:t>
            </w:r>
            <w:r w:rsidR="00D5002C">
              <w:rPr>
                <w:rFonts w:ascii="Times New Roman" w:eastAsia="Times New Roman" w:hAnsi="Times New Roman" w:cs="Times New Roman"/>
                <w:sz w:val="24"/>
                <w:szCs w:val="24"/>
              </w:rPr>
              <w:t>Ромашка</w:t>
            </w:r>
            <w:r w:rsidRPr="0030436E">
              <w:rPr>
                <w:rFonts w:ascii="Times New Roman" w:eastAsia="Times New Roman" w:hAnsi="Times New Roman" w:cs="Times New Roman"/>
                <w:sz w:val="24"/>
                <w:szCs w:val="24"/>
              </w:rPr>
              <w:t>»)</w:t>
            </w:r>
            <w:r w:rsidRPr="0030436E">
              <w:rPr>
                <w:rFonts w:ascii="Times New Roman" w:hAnsi="Times New Roman" w:cs="Times New Roman"/>
                <w:color w:val="000000"/>
                <w:sz w:val="24"/>
                <w:szCs w:val="24"/>
              </w:rPr>
              <w:t xml:space="preserve"> </w:t>
            </w:r>
          </w:p>
          <w:p w:rsidR="00D5002C" w:rsidRPr="00D5002C" w:rsidRDefault="00D5002C" w:rsidP="00EF06BF">
            <w:pPr>
              <w:contextualSpacing/>
              <w:rPr>
                <w:rFonts w:ascii="Times New Roman" w:hAnsi="Times New Roman" w:cs="Times New Roman"/>
                <w:sz w:val="24"/>
                <w:szCs w:val="24"/>
              </w:rPr>
            </w:pPr>
            <w:r w:rsidRPr="00D5002C">
              <w:rPr>
                <w:rFonts w:ascii="Times New Roman" w:hAnsi="Times New Roman" w:cs="Times New Roman"/>
                <w:sz w:val="24"/>
                <w:szCs w:val="24"/>
              </w:rPr>
              <w:t>ИНН/КПП 4718010394 / 470201001</w:t>
            </w:r>
          </w:p>
          <w:p w:rsidR="00D5002C" w:rsidRPr="00D5002C" w:rsidRDefault="00D5002C" w:rsidP="00D5002C">
            <w:pPr>
              <w:spacing w:line="20" w:lineRule="atLeast"/>
              <w:rPr>
                <w:rFonts w:ascii="Times New Roman" w:hAnsi="Times New Roman" w:cs="Times New Roman"/>
                <w:sz w:val="24"/>
                <w:szCs w:val="24"/>
              </w:rPr>
            </w:pPr>
            <w:proofErr w:type="gramStart"/>
            <w:r w:rsidRPr="00D5002C">
              <w:rPr>
                <w:rFonts w:ascii="Times New Roman" w:hAnsi="Times New Roman" w:cs="Times New Roman"/>
                <w:sz w:val="24"/>
                <w:szCs w:val="24"/>
              </w:rPr>
              <w:t xml:space="preserve">Юридический адрес: 187420 Ленинградская обл., </w:t>
            </w:r>
            <w:proofErr w:type="spellStart"/>
            <w:r w:rsidRPr="00D5002C">
              <w:rPr>
                <w:rFonts w:ascii="Times New Roman" w:hAnsi="Times New Roman" w:cs="Times New Roman"/>
                <w:sz w:val="24"/>
                <w:szCs w:val="24"/>
              </w:rPr>
              <w:t>Волховский</w:t>
            </w:r>
            <w:proofErr w:type="spellEnd"/>
            <w:r w:rsidRPr="00D5002C">
              <w:rPr>
                <w:rFonts w:ascii="Times New Roman" w:hAnsi="Times New Roman" w:cs="Times New Roman"/>
                <w:sz w:val="24"/>
                <w:szCs w:val="24"/>
              </w:rPr>
              <w:t xml:space="preserve"> р-н,</w:t>
            </w:r>
            <w:r>
              <w:rPr>
                <w:rFonts w:ascii="Times New Roman" w:hAnsi="Times New Roman" w:cs="Times New Roman"/>
                <w:sz w:val="24"/>
                <w:szCs w:val="24"/>
              </w:rPr>
              <w:t xml:space="preserve"> </w:t>
            </w:r>
            <w:r w:rsidRPr="00D5002C">
              <w:rPr>
                <w:rFonts w:ascii="Times New Roman" w:hAnsi="Times New Roman" w:cs="Times New Roman"/>
                <w:sz w:val="24"/>
                <w:szCs w:val="24"/>
              </w:rPr>
              <w:t>г. Сясьстрой, ул. Петрозаводская, д. 9А</w:t>
            </w:r>
            <w:proofErr w:type="gramEnd"/>
          </w:p>
          <w:p w:rsidR="00D5002C" w:rsidRPr="00D5002C" w:rsidRDefault="00D5002C" w:rsidP="00D5002C">
            <w:pPr>
              <w:spacing w:line="20" w:lineRule="atLeast"/>
              <w:rPr>
                <w:rFonts w:ascii="Times New Roman" w:hAnsi="Times New Roman" w:cs="Times New Roman"/>
                <w:sz w:val="24"/>
                <w:szCs w:val="24"/>
              </w:rPr>
            </w:pPr>
            <w:proofErr w:type="gramStart"/>
            <w:r w:rsidRPr="00D5002C">
              <w:rPr>
                <w:rFonts w:ascii="Times New Roman" w:hAnsi="Times New Roman" w:cs="Times New Roman"/>
                <w:sz w:val="24"/>
                <w:szCs w:val="24"/>
              </w:rPr>
              <w:t xml:space="preserve">Фактический адрес: 187420 Ленинградская обл., </w:t>
            </w:r>
            <w:proofErr w:type="spellStart"/>
            <w:r w:rsidRPr="00D5002C">
              <w:rPr>
                <w:rFonts w:ascii="Times New Roman" w:hAnsi="Times New Roman" w:cs="Times New Roman"/>
                <w:sz w:val="24"/>
                <w:szCs w:val="24"/>
              </w:rPr>
              <w:t>Волховский</w:t>
            </w:r>
            <w:proofErr w:type="spellEnd"/>
            <w:r w:rsidRPr="00D5002C">
              <w:rPr>
                <w:rFonts w:ascii="Times New Roman" w:hAnsi="Times New Roman" w:cs="Times New Roman"/>
                <w:sz w:val="24"/>
                <w:szCs w:val="24"/>
              </w:rPr>
              <w:t xml:space="preserve"> р-н,</w:t>
            </w:r>
            <w:r>
              <w:rPr>
                <w:rFonts w:ascii="Times New Roman" w:hAnsi="Times New Roman" w:cs="Times New Roman"/>
                <w:sz w:val="24"/>
                <w:szCs w:val="24"/>
              </w:rPr>
              <w:t xml:space="preserve"> </w:t>
            </w:r>
            <w:r w:rsidRPr="00D5002C">
              <w:rPr>
                <w:rFonts w:ascii="Times New Roman" w:hAnsi="Times New Roman" w:cs="Times New Roman"/>
                <w:sz w:val="24"/>
                <w:szCs w:val="24"/>
              </w:rPr>
              <w:t>г. Сясь</w:t>
            </w:r>
            <w:r w:rsidR="008A1481">
              <w:rPr>
                <w:rFonts w:ascii="Times New Roman" w:hAnsi="Times New Roman" w:cs="Times New Roman"/>
                <w:sz w:val="24"/>
                <w:szCs w:val="24"/>
              </w:rPr>
              <w:t>строй, ул. Петрозаводская, д. 37-а</w:t>
            </w:r>
            <w:proofErr w:type="gramEnd"/>
          </w:p>
          <w:p w:rsidR="00D5002C" w:rsidRPr="00D5002C" w:rsidRDefault="00D5002C" w:rsidP="00D5002C">
            <w:pPr>
              <w:spacing w:line="20" w:lineRule="atLeast"/>
              <w:rPr>
                <w:rFonts w:ascii="Times New Roman" w:hAnsi="Times New Roman" w:cs="Times New Roman"/>
                <w:sz w:val="24"/>
                <w:szCs w:val="24"/>
              </w:rPr>
            </w:pPr>
            <w:r w:rsidRPr="00D5002C">
              <w:rPr>
                <w:rFonts w:ascii="Times New Roman" w:hAnsi="Times New Roman" w:cs="Times New Roman"/>
                <w:sz w:val="24"/>
                <w:szCs w:val="24"/>
              </w:rPr>
              <w:t>ОГРН 1024702048909 ОКТМО 41609108</w:t>
            </w:r>
          </w:p>
          <w:p w:rsidR="00D5002C" w:rsidRPr="00D5002C" w:rsidRDefault="00D5002C" w:rsidP="00D5002C">
            <w:pPr>
              <w:spacing w:line="20" w:lineRule="atLeast"/>
              <w:rPr>
                <w:rFonts w:ascii="Times New Roman" w:hAnsi="Times New Roman" w:cs="Times New Roman"/>
                <w:sz w:val="24"/>
                <w:szCs w:val="24"/>
              </w:rPr>
            </w:pPr>
            <w:r w:rsidRPr="00D5002C">
              <w:rPr>
                <w:rFonts w:ascii="Times New Roman" w:hAnsi="Times New Roman" w:cs="Times New Roman"/>
                <w:sz w:val="24"/>
                <w:szCs w:val="24"/>
              </w:rPr>
              <w:t>ОКПО 43499279</w:t>
            </w:r>
            <w:r>
              <w:rPr>
                <w:rFonts w:ascii="Times New Roman" w:hAnsi="Times New Roman" w:cs="Times New Roman"/>
                <w:sz w:val="24"/>
                <w:szCs w:val="24"/>
              </w:rPr>
              <w:t xml:space="preserve"> </w:t>
            </w:r>
            <w:r w:rsidRPr="00D5002C">
              <w:rPr>
                <w:rFonts w:ascii="Times New Roman" w:hAnsi="Times New Roman" w:cs="Times New Roman"/>
                <w:sz w:val="24"/>
                <w:szCs w:val="24"/>
              </w:rPr>
              <w:t>ОКВЭД 85.11</w:t>
            </w:r>
          </w:p>
          <w:p w:rsidR="00EF06BF" w:rsidRPr="00D5002C" w:rsidRDefault="00D5002C" w:rsidP="00D5002C">
            <w:pPr>
              <w:contextualSpacing/>
              <w:rPr>
                <w:rFonts w:ascii="Times New Roman" w:eastAsia="Times New Roman" w:hAnsi="Times New Roman" w:cs="Times New Roman"/>
                <w:sz w:val="24"/>
                <w:szCs w:val="24"/>
                <w:lang w:eastAsia="ru-RU"/>
              </w:rPr>
            </w:pPr>
            <w:r w:rsidRPr="00D5002C">
              <w:rPr>
                <w:rFonts w:ascii="Times New Roman" w:hAnsi="Times New Roman" w:cs="Times New Roman"/>
                <w:sz w:val="24"/>
                <w:szCs w:val="24"/>
              </w:rPr>
              <w:t>ОКОТУ 49007</w:t>
            </w:r>
          </w:p>
          <w:p w:rsidR="00335D52" w:rsidRPr="00EF500E" w:rsidRDefault="007E388B" w:rsidP="00D5002C">
            <w:pPr>
              <w:spacing w:line="20" w:lineRule="atLeast"/>
              <w:rPr>
                <w:rFonts w:ascii="Times New Roman" w:hAnsi="Times New Roman" w:cs="Times New Roman"/>
                <w:sz w:val="24"/>
                <w:szCs w:val="24"/>
              </w:rPr>
            </w:pPr>
            <w:r>
              <w:rPr>
                <w:rFonts w:ascii="Times New Roman" w:hAnsi="Times New Roman" w:cs="Times New Roman"/>
                <w:sz w:val="24"/>
                <w:szCs w:val="24"/>
              </w:rPr>
              <w:t xml:space="preserve">ОКЦ № 1 </w:t>
            </w:r>
            <w:r w:rsidR="00335D52" w:rsidRPr="00EF500E">
              <w:rPr>
                <w:rFonts w:ascii="Times New Roman" w:hAnsi="Times New Roman" w:cs="Times New Roman"/>
                <w:sz w:val="24"/>
                <w:szCs w:val="24"/>
              </w:rPr>
              <w:t>СЕВЕРО-ЗАПАДНО</w:t>
            </w:r>
            <w:r>
              <w:rPr>
                <w:rFonts w:ascii="Times New Roman" w:hAnsi="Times New Roman" w:cs="Times New Roman"/>
                <w:sz w:val="24"/>
                <w:szCs w:val="24"/>
              </w:rPr>
              <w:t>ГО</w:t>
            </w:r>
            <w:r w:rsidR="00335D52" w:rsidRPr="00EF500E">
              <w:rPr>
                <w:rFonts w:ascii="Times New Roman" w:hAnsi="Times New Roman" w:cs="Times New Roman"/>
                <w:sz w:val="24"/>
                <w:szCs w:val="24"/>
              </w:rPr>
              <w:t xml:space="preserve"> ГУ БАНКА РОССИИ</w:t>
            </w:r>
          </w:p>
          <w:p w:rsidR="00D5002C" w:rsidRPr="00EF500E" w:rsidRDefault="00D5002C" w:rsidP="00D5002C">
            <w:pPr>
              <w:spacing w:line="20" w:lineRule="atLeast"/>
              <w:rPr>
                <w:rFonts w:ascii="Times New Roman" w:hAnsi="Times New Roman" w:cs="Times New Roman"/>
                <w:sz w:val="24"/>
                <w:szCs w:val="24"/>
              </w:rPr>
            </w:pPr>
            <w:r w:rsidRPr="00EF500E">
              <w:rPr>
                <w:rFonts w:ascii="Times New Roman" w:hAnsi="Times New Roman" w:cs="Times New Roman"/>
                <w:sz w:val="24"/>
                <w:szCs w:val="24"/>
              </w:rPr>
              <w:lastRenderedPageBreak/>
              <w:t xml:space="preserve">УФК по Ленинградской области </w:t>
            </w:r>
            <w:proofErr w:type="gramStart"/>
            <w:r w:rsidRPr="00EF500E">
              <w:rPr>
                <w:rFonts w:ascii="Times New Roman" w:hAnsi="Times New Roman" w:cs="Times New Roman"/>
                <w:sz w:val="24"/>
                <w:szCs w:val="24"/>
              </w:rPr>
              <w:t>г</w:t>
            </w:r>
            <w:proofErr w:type="gramEnd"/>
            <w:r w:rsidRPr="00EF500E">
              <w:rPr>
                <w:rFonts w:ascii="Times New Roman" w:hAnsi="Times New Roman" w:cs="Times New Roman"/>
                <w:sz w:val="24"/>
                <w:szCs w:val="24"/>
              </w:rPr>
              <w:t>. Санкт-Петербург</w:t>
            </w:r>
          </w:p>
          <w:p w:rsidR="00D5002C" w:rsidRPr="00EF500E" w:rsidRDefault="00D5002C" w:rsidP="00D5002C">
            <w:pPr>
              <w:spacing w:line="20" w:lineRule="atLeast"/>
              <w:rPr>
                <w:rFonts w:ascii="Times New Roman" w:hAnsi="Times New Roman" w:cs="Times New Roman"/>
                <w:sz w:val="24"/>
                <w:szCs w:val="24"/>
              </w:rPr>
            </w:pPr>
            <w:r w:rsidRPr="00EF500E">
              <w:rPr>
                <w:rFonts w:ascii="Times New Roman" w:hAnsi="Times New Roman" w:cs="Times New Roman"/>
                <w:sz w:val="24"/>
                <w:szCs w:val="24"/>
              </w:rPr>
              <w:t>БИК 044</w:t>
            </w:r>
            <w:r w:rsidR="00335D52" w:rsidRPr="00EF500E">
              <w:rPr>
                <w:rFonts w:ascii="Times New Roman" w:hAnsi="Times New Roman" w:cs="Times New Roman"/>
                <w:sz w:val="24"/>
                <w:szCs w:val="24"/>
              </w:rPr>
              <w:t>030098</w:t>
            </w:r>
          </w:p>
          <w:p w:rsidR="00D5002C" w:rsidRPr="00EF500E" w:rsidRDefault="00D5002C" w:rsidP="00D5002C">
            <w:pPr>
              <w:spacing w:line="20" w:lineRule="atLeast"/>
              <w:rPr>
                <w:rFonts w:ascii="Times New Roman" w:hAnsi="Times New Roman" w:cs="Times New Roman"/>
                <w:sz w:val="24"/>
                <w:szCs w:val="24"/>
              </w:rPr>
            </w:pPr>
            <w:r w:rsidRPr="00EF500E">
              <w:rPr>
                <w:rFonts w:ascii="Times New Roman" w:hAnsi="Times New Roman" w:cs="Times New Roman"/>
                <w:sz w:val="24"/>
                <w:szCs w:val="24"/>
              </w:rPr>
              <w:t>Единый</w:t>
            </w:r>
            <w:r w:rsidR="00335D52" w:rsidRPr="00EF500E">
              <w:rPr>
                <w:rFonts w:ascii="Times New Roman" w:hAnsi="Times New Roman" w:cs="Times New Roman"/>
                <w:sz w:val="24"/>
                <w:szCs w:val="24"/>
              </w:rPr>
              <w:t xml:space="preserve"> </w:t>
            </w:r>
            <w:proofErr w:type="spellStart"/>
            <w:r w:rsidR="00335D52" w:rsidRPr="00EF500E">
              <w:rPr>
                <w:rFonts w:ascii="Times New Roman" w:hAnsi="Times New Roman" w:cs="Times New Roman"/>
                <w:sz w:val="24"/>
                <w:szCs w:val="24"/>
              </w:rPr>
              <w:t>казн.сч</w:t>
            </w:r>
            <w:proofErr w:type="spellEnd"/>
            <w:r w:rsidR="00335D52" w:rsidRPr="00EF500E">
              <w:rPr>
                <w:rFonts w:ascii="Times New Roman" w:hAnsi="Times New Roman" w:cs="Times New Roman"/>
                <w:sz w:val="24"/>
                <w:szCs w:val="24"/>
              </w:rPr>
              <w:t>. № 40102810745370000098</w:t>
            </w:r>
          </w:p>
          <w:p w:rsidR="00D5002C" w:rsidRPr="00EF500E" w:rsidRDefault="00D5002C" w:rsidP="00D5002C">
            <w:pPr>
              <w:spacing w:line="20" w:lineRule="atLeast"/>
              <w:rPr>
                <w:rFonts w:ascii="Times New Roman" w:hAnsi="Times New Roman" w:cs="Times New Roman"/>
                <w:sz w:val="24"/>
                <w:szCs w:val="24"/>
              </w:rPr>
            </w:pPr>
            <w:proofErr w:type="spellStart"/>
            <w:r w:rsidRPr="00EF500E">
              <w:rPr>
                <w:rFonts w:ascii="Times New Roman" w:hAnsi="Times New Roman" w:cs="Times New Roman"/>
                <w:sz w:val="24"/>
                <w:szCs w:val="24"/>
              </w:rPr>
              <w:t>Казнач.сч</w:t>
            </w:r>
            <w:proofErr w:type="spellEnd"/>
            <w:r w:rsidRPr="00EF500E">
              <w:rPr>
                <w:rFonts w:ascii="Times New Roman" w:hAnsi="Times New Roman" w:cs="Times New Roman"/>
                <w:sz w:val="24"/>
                <w:szCs w:val="24"/>
              </w:rPr>
              <w:t>. №03234643416090004500</w:t>
            </w:r>
          </w:p>
          <w:p w:rsidR="00EF06BF" w:rsidRPr="00D5002C" w:rsidRDefault="00D5002C" w:rsidP="00D5002C">
            <w:pPr>
              <w:contextualSpacing/>
              <w:rPr>
                <w:rFonts w:ascii="Times New Roman" w:eastAsia="Times New Roman" w:hAnsi="Times New Roman" w:cs="Times New Roman"/>
                <w:sz w:val="24"/>
                <w:szCs w:val="24"/>
                <w:lang w:eastAsia="ru-RU"/>
              </w:rPr>
            </w:pPr>
            <w:r w:rsidRPr="00EF500E">
              <w:rPr>
                <w:rFonts w:ascii="Times New Roman" w:hAnsi="Times New Roman" w:cs="Times New Roman"/>
                <w:sz w:val="24"/>
                <w:szCs w:val="24"/>
              </w:rPr>
              <w:t>Л/</w:t>
            </w:r>
            <w:proofErr w:type="spellStart"/>
            <w:r w:rsidRPr="00EF500E">
              <w:rPr>
                <w:rFonts w:ascii="Times New Roman" w:hAnsi="Times New Roman" w:cs="Times New Roman"/>
                <w:sz w:val="24"/>
                <w:szCs w:val="24"/>
              </w:rPr>
              <w:t>сч</w:t>
            </w:r>
            <w:proofErr w:type="spellEnd"/>
            <w:r w:rsidRPr="00EF500E">
              <w:rPr>
                <w:rFonts w:ascii="Times New Roman" w:hAnsi="Times New Roman" w:cs="Times New Roman"/>
                <w:sz w:val="24"/>
                <w:szCs w:val="24"/>
              </w:rPr>
              <w:t>. № 2007603400</w:t>
            </w:r>
          </w:p>
          <w:p w:rsidR="00D5002C" w:rsidRPr="00D5002C" w:rsidRDefault="00D5002C" w:rsidP="00D5002C">
            <w:pPr>
              <w:spacing w:line="20" w:lineRule="atLeast"/>
              <w:rPr>
                <w:rFonts w:ascii="Times New Roman" w:hAnsi="Times New Roman" w:cs="Times New Roman"/>
                <w:color w:val="000000"/>
                <w:sz w:val="24"/>
                <w:szCs w:val="24"/>
              </w:rPr>
            </w:pPr>
            <w:r w:rsidRPr="00D5002C">
              <w:rPr>
                <w:rFonts w:ascii="Times New Roman" w:hAnsi="Times New Roman" w:cs="Times New Roman"/>
                <w:color w:val="333333"/>
                <w:sz w:val="24"/>
                <w:szCs w:val="24"/>
              </w:rPr>
              <w:t xml:space="preserve">Электронная почта: </w:t>
            </w:r>
            <w:proofErr w:type="spellStart"/>
            <w:r w:rsidRPr="00D5002C">
              <w:rPr>
                <w:rFonts w:ascii="Times New Roman" w:hAnsi="Times New Roman" w:cs="Times New Roman"/>
                <w:color w:val="000000"/>
                <w:sz w:val="24"/>
                <w:szCs w:val="24"/>
                <w:lang w:val="en-US"/>
              </w:rPr>
              <w:t>mmmxxxpp</w:t>
            </w:r>
            <w:proofErr w:type="spellEnd"/>
            <w:r w:rsidRPr="00D5002C">
              <w:rPr>
                <w:rFonts w:ascii="Times New Roman" w:hAnsi="Times New Roman" w:cs="Times New Roman"/>
                <w:color w:val="000000"/>
                <w:sz w:val="24"/>
                <w:szCs w:val="24"/>
              </w:rPr>
              <w:t>@</w:t>
            </w:r>
            <w:proofErr w:type="spellStart"/>
            <w:r w:rsidRPr="00D5002C">
              <w:rPr>
                <w:rFonts w:ascii="Times New Roman" w:hAnsi="Times New Roman" w:cs="Times New Roman"/>
                <w:color w:val="000000"/>
                <w:sz w:val="24"/>
                <w:szCs w:val="24"/>
                <w:lang w:val="en-US"/>
              </w:rPr>
              <w:t>yandex</w:t>
            </w:r>
            <w:proofErr w:type="spellEnd"/>
            <w:r w:rsidRPr="00D5002C">
              <w:rPr>
                <w:rFonts w:ascii="Times New Roman" w:hAnsi="Times New Roman" w:cs="Times New Roman"/>
                <w:color w:val="000000"/>
                <w:sz w:val="24"/>
                <w:szCs w:val="24"/>
              </w:rPr>
              <w:t>.</w:t>
            </w:r>
            <w:proofErr w:type="spellStart"/>
            <w:r w:rsidRPr="00D5002C">
              <w:rPr>
                <w:rFonts w:ascii="Times New Roman" w:hAnsi="Times New Roman" w:cs="Times New Roman"/>
                <w:color w:val="000000"/>
                <w:sz w:val="24"/>
                <w:szCs w:val="24"/>
                <w:lang w:val="en-US"/>
              </w:rPr>
              <w:t>ru</w:t>
            </w:r>
            <w:proofErr w:type="spellEnd"/>
          </w:p>
          <w:p w:rsidR="00180F6C" w:rsidRPr="00D5002C" w:rsidRDefault="00D5002C" w:rsidP="00D5002C">
            <w:pPr>
              <w:pStyle w:val="ac"/>
              <w:rPr>
                <w:rFonts w:ascii="Times New Roman" w:eastAsia="Times New Roman" w:hAnsi="Times New Roman" w:cs="Times New Roman"/>
                <w:b/>
                <w:sz w:val="24"/>
                <w:szCs w:val="24"/>
              </w:rPr>
            </w:pPr>
            <w:r w:rsidRPr="00D5002C">
              <w:rPr>
                <w:rFonts w:ascii="Times New Roman" w:hAnsi="Times New Roman" w:cs="Times New Roman"/>
                <w:sz w:val="24"/>
                <w:szCs w:val="24"/>
              </w:rPr>
              <w:t>Тел./факс (81363) 52146</w:t>
            </w:r>
            <w:r w:rsidR="008F0A08" w:rsidRPr="00D5002C">
              <w:rPr>
                <w:rFonts w:ascii="Times New Roman" w:eastAsia="Times New Roman" w:hAnsi="Times New Roman" w:cs="Times New Roman"/>
                <w:b/>
                <w:sz w:val="24"/>
                <w:szCs w:val="24"/>
              </w:rPr>
              <w:t xml:space="preserve"> </w:t>
            </w:r>
          </w:p>
          <w:p w:rsidR="008F0A08" w:rsidRPr="00EA01D7" w:rsidRDefault="008F0A08" w:rsidP="008F0A08">
            <w:pPr>
              <w:rPr>
                <w:rFonts w:ascii="Times New Roman" w:eastAsia="Times New Roman" w:hAnsi="Times New Roman" w:cs="Times New Roman"/>
                <w:b/>
                <w:sz w:val="24"/>
                <w:szCs w:val="24"/>
                <w:lang w:eastAsia="ru-RU"/>
              </w:rPr>
            </w:pPr>
          </w:p>
        </w:tc>
      </w:tr>
    </w:tbl>
    <w:p w:rsidR="003269AE" w:rsidRDefault="003269AE" w:rsidP="003269AE">
      <w:pPr>
        <w:pStyle w:val="ac"/>
        <w:jc w:val="center"/>
        <w:rPr>
          <w:rFonts w:ascii="Times New Roman" w:hAnsi="Times New Roman" w:cs="Times New Roman"/>
          <w:b/>
          <w:sz w:val="28"/>
          <w:szCs w:val="28"/>
        </w:rPr>
      </w:pPr>
    </w:p>
    <w:tbl>
      <w:tblPr>
        <w:tblW w:w="0" w:type="auto"/>
        <w:tblLook w:val="04A0"/>
      </w:tblPr>
      <w:tblGrid>
        <w:gridCol w:w="4821"/>
        <w:gridCol w:w="4816"/>
      </w:tblGrid>
      <w:tr w:rsidR="00D5002C" w:rsidRPr="00817176" w:rsidTr="0065177F">
        <w:tc>
          <w:tcPr>
            <w:tcW w:w="4821" w:type="dxa"/>
            <w:shd w:val="clear" w:color="auto" w:fill="auto"/>
          </w:tcPr>
          <w:p w:rsidR="007E388B" w:rsidRDefault="007E388B" w:rsidP="0065177F">
            <w:pPr>
              <w:pStyle w:val="ac"/>
              <w:rPr>
                <w:rFonts w:ascii="Times New Roman" w:hAnsi="Times New Roman" w:cs="Times New Roman"/>
                <w:sz w:val="24"/>
                <w:szCs w:val="24"/>
              </w:rPr>
            </w:pPr>
          </w:p>
          <w:p w:rsidR="008A1481" w:rsidRDefault="008A1481" w:rsidP="0065177F">
            <w:pPr>
              <w:pStyle w:val="ac"/>
              <w:rPr>
                <w:rFonts w:ascii="Times New Roman" w:hAnsi="Times New Roman" w:cs="Times New Roman"/>
                <w:sz w:val="24"/>
                <w:szCs w:val="24"/>
              </w:rPr>
            </w:pPr>
          </w:p>
          <w:p w:rsidR="008A1481" w:rsidRDefault="008A1481" w:rsidP="0065177F">
            <w:pPr>
              <w:pStyle w:val="ac"/>
              <w:rPr>
                <w:rFonts w:ascii="Times New Roman" w:hAnsi="Times New Roman" w:cs="Times New Roman"/>
                <w:sz w:val="24"/>
                <w:szCs w:val="24"/>
              </w:rPr>
            </w:pPr>
          </w:p>
          <w:p w:rsidR="008A1481" w:rsidRDefault="008A1481" w:rsidP="0065177F">
            <w:pPr>
              <w:pStyle w:val="ac"/>
              <w:rPr>
                <w:rFonts w:ascii="Times New Roman" w:hAnsi="Times New Roman" w:cs="Times New Roman"/>
                <w:sz w:val="24"/>
                <w:szCs w:val="24"/>
              </w:rPr>
            </w:pPr>
          </w:p>
          <w:p w:rsidR="00D5002C" w:rsidRPr="00817176" w:rsidRDefault="00D5002C" w:rsidP="0065177F">
            <w:pPr>
              <w:pStyle w:val="ac"/>
              <w:rPr>
                <w:rFonts w:ascii="Times New Roman" w:hAnsi="Times New Roman" w:cs="Times New Roman"/>
                <w:sz w:val="24"/>
                <w:szCs w:val="24"/>
              </w:rPr>
            </w:pPr>
            <w:r w:rsidRPr="00817176">
              <w:rPr>
                <w:rFonts w:ascii="Times New Roman" w:hAnsi="Times New Roman" w:cs="Times New Roman"/>
                <w:sz w:val="24"/>
                <w:szCs w:val="24"/>
              </w:rPr>
              <w:t xml:space="preserve">____________________            </w:t>
            </w:r>
          </w:p>
          <w:p w:rsidR="00D5002C" w:rsidRPr="00DF4F18" w:rsidRDefault="00D5002C" w:rsidP="0065177F">
            <w:pPr>
              <w:pStyle w:val="ac"/>
              <w:rPr>
                <w:rFonts w:ascii="Times New Roman" w:hAnsi="Times New Roman" w:cs="Times New Roman"/>
                <w:sz w:val="24"/>
                <w:szCs w:val="24"/>
              </w:rPr>
            </w:pPr>
          </w:p>
        </w:tc>
        <w:tc>
          <w:tcPr>
            <w:tcW w:w="4816" w:type="dxa"/>
            <w:shd w:val="clear" w:color="auto" w:fill="auto"/>
          </w:tcPr>
          <w:p w:rsidR="007E388B" w:rsidRDefault="00D5002C" w:rsidP="0065177F">
            <w:pPr>
              <w:pStyle w:val="ac"/>
              <w:rPr>
                <w:rFonts w:ascii="Times New Roman" w:hAnsi="Times New Roman" w:cs="Times New Roman"/>
                <w:sz w:val="24"/>
                <w:szCs w:val="24"/>
              </w:rPr>
            </w:pPr>
            <w:r>
              <w:rPr>
                <w:rFonts w:ascii="Times New Roman" w:hAnsi="Times New Roman" w:cs="Times New Roman"/>
                <w:sz w:val="24"/>
                <w:szCs w:val="24"/>
              </w:rPr>
              <w:t>Заведующий</w:t>
            </w:r>
            <w:r w:rsidRPr="00817176">
              <w:rPr>
                <w:rFonts w:ascii="Times New Roman" w:hAnsi="Times New Roman" w:cs="Times New Roman"/>
                <w:sz w:val="24"/>
                <w:szCs w:val="24"/>
              </w:rPr>
              <w:t xml:space="preserve"> </w:t>
            </w:r>
            <w:r w:rsidRPr="00817176">
              <w:rPr>
                <w:rFonts w:ascii="Times New Roman" w:eastAsia="Times New Roman" w:hAnsi="Times New Roman" w:cs="Times New Roman"/>
                <w:sz w:val="24"/>
                <w:szCs w:val="24"/>
              </w:rPr>
              <w:t>М</w:t>
            </w:r>
            <w:r>
              <w:rPr>
                <w:rFonts w:ascii="Times New Roman" w:eastAsia="Times New Roman" w:hAnsi="Times New Roman" w:cs="Times New Roman"/>
                <w:sz w:val="24"/>
                <w:szCs w:val="24"/>
              </w:rPr>
              <w:t>Д</w:t>
            </w:r>
            <w:r w:rsidRPr="00817176">
              <w:rPr>
                <w:rFonts w:ascii="Times New Roman" w:eastAsia="Times New Roman" w:hAnsi="Times New Roman" w:cs="Times New Roman"/>
                <w:sz w:val="24"/>
                <w:szCs w:val="24"/>
              </w:rPr>
              <w:t xml:space="preserve">ОБУ </w:t>
            </w:r>
            <w:r w:rsidR="007E388B" w:rsidRPr="006D1848">
              <w:rPr>
                <w:rFonts w:ascii="Times New Roman" w:hAnsi="Times New Roman" w:cs="Times New Roman"/>
                <w:sz w:val="24"/>
                <w:szCs w:val="24"/>
              </w:rPr>
              <w:t xml:space="preserve">«Детский сад   № </w:t>
            </w:r>
            <w:r w:rsidR="007E388B">
              <w:rPr>
                <w:rFonts w:ascii="Times New Roman" w:hAnsi="Times New Roman" w:cs="Times New Roman"/>
                <w:sz w:val="24"/>
                <w:szCs w:val="24"/>
              </w:rPr>
              <w:t>16</w:t>
            </w:r>
            <w:r w:rsidR="007E388B" w:rsidRPr="006D1848">
              <w:rPr>
                <w:rFonts w:ascii="Times New Roman" w:hAnsi="Times New Roman" w:cs="Times New Roman"/>
                <w:sz w:val="24"/>
                <w:szCs w:val="24"/>
              </w:rPr>
              <w:t xml:space="preserve"> «</w:t>
            </w:r>
            <w:r w:rsidR="007E388B">
              <w:rPr>
                <w:rFonts w:ascii="Times New Roman" w:hAnsi="Times New Roman" w:cs="Times New Roman"/>
                <w:sz w:val="24"/>
                <w:szCs w:val="24"/>
              </w:rPr>
              <w:t>Ромашка</w:t>
            </w:r>
            <w:r w:rsidR="007E388B" w:rsidRPr="006D1848">
              <w:rPr>
                <w:rFonts w:ascii="Times New Roman" w:hAnsi="Times New Roman" w:cs="Times New Roman"/>
                <w:sz w:val="24"/>
                <w:szCs w:val="24"/>
              </w:rPr>
              <w:t xml:space="preserve">» комбинированного вида» </w:t>
            </w:r>
          </w:p>
          <w:p w:rsidR="00D5002C" w:rsidRDefault="007E388B" w:rsidP="0065177F">
            <w:pPr>
              <w:pStyle w:val="ac"/>
              <w:rPr>
                <w:rFonts w:ascii="Times New Roman" w:hAnsi="Times New Roman" w:cs="Times New Roman"/>
                <w:sz w:val="24"/>
                <w:szCs w:val="24"/>
              </w:rPr>
            </w:pPr>
            <w:r w:rsidRPr="006D1848">
              <w:rPr>
                <w:rFonts w:ascii="Times New Roman" w:hAnsi="Times New Roman" w:cs="Times New Roman"/>
                <w:sz w:val="24"/>
                <w:szCs w:val="24"/>
              </w:rPr>
              <w:t xml:space="preserve">г. </w:t>
            </w:r>
            <w:r>
              <w:rPr>
                <w:rFonts w:ascii="Times New Roman" w:hAnsi="Times New Roman" w:cs="Times New Roman"/>
                <w:sz w:val="24"/>
                <w:szCs w:val="24"/>
              </w:rPr>
              <w:t xml:space="preserve">Сясьстрой </w:t>
            </w:r>
          </w:p>
          <w:p w:rsidR="007E388B" w:rsidRDefault="007E388B" w:rsidP="0065177F">
            <w:pPr>
              <w:pStyle w:val="ac"/>
              <w:rPr>
                <w:rFonts w:ascii="Times New Roman" w:hAnsi="Times New Roman" w:cs="Times New Roman"/>
                <w:sz w:val="24"/>
                <w:szCs w:val="24"/>
              </w:rPr>
            </w:pPr>
          </w:p>
          <w:p w:rsidR="00D5002C" w:rsidRPr="00817176" w:rsidRDefault="00D5002C" w:rsidP="0065177F">
            <w:pPr>
              <w:pStyle w:val="ac"/>
              <w:rPr>
                <w:rFonts w:ascii="Times New Roman" w:hAnsi="Times New Roman" w:cs="Times New Roman"/>
                <w:sz w:val="24"/>
                <w:szCs w:val="24"/>
              </w:rPr>
            </w:pPr>
            <w:r w:rsidRPr="00817176">
              <w:rPr>
                <w:rFonts w:ascii="Times New Roman" w:hAnsi="Times New Roman" w:cs="Times New Roman"/>
                <w:sz w:val="24"/>
                <w:szCs w:val="24"/>
              </w:rPr>
              <w:t>___________________</w:t>
            </w:r>
          </w:p>
          <w:p w:rsidR="00D5002C" w:rsidRPr="00817176" w:rsidRDefault="00D5002C" w:rsidP="0065177F">
            <w:pPr>
              <w:pStyle w:val="ac"/>
              <w:rPr>
                <w:rFonts w:ascii="Times New Roman" w:hAnsi="Times New Roman" w:cs="Times New Roman"/>
                <w:sz w:val="24"/>
                <w:szCs w:val="24"/>
              </w:rPr>
            </w:pPr>
            <w:r>
              <w:rPr>
                <w:rFonts w:ascii="Times New Roman" w:hAnsi="Times New Roman" w:cs="Times New Roman"/>
                <w:sz w:val="24"/>
                <w:szCs w:val="24"/>
              </w:rPr>
              <w:t>Марчишина А.В</w:t>
            </w:r>
            <w:r w:rsidRPr="00817176">
              <w:rPr>
                <w:rFonts w:ascii="Times New Roman" w:hAnsi="Times New Roman" w:cs="Times New Roman"/>
                <w:sz w:val="24"/>
                <w:szCs w:val="24"/>
              </w:rPr>
              <w:t>.</w:t>
            </w:r>
          </w:p>
        </w:tc>
      </w:tr>
    </w:tbl>
    <w:p w:rsidR="00D5002C" w:rsidRPr="00B32A53" w:rsidRDefault="00D5002C" w:rsidP="00D5002C">
      <w:pPr>
        <w:rPr>
          <w:rFonts w:ascii="Times New Roman" w:hAnsi="Times New Roman" w:cs="Times New Roman"/>
          <w:sz w:val="24"/>
          <w:szCs w:val="24"/>
        </w:rPr>
      </w:pPr>
    </w:p>
    <w:p w:rsidR="00497946" w:rsidRDefault="00497946"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33595A" w:rsidRPr="00497946" w:rsidRDefault="0033595A"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4919BC" w:rsidRDefault="004919BC" w:rsidP="004919BC">
      <w:pPr>
        <w:rPr>
          <w:sz w:val="24"/>
          <w:szCs w:val="24"/>
        </w:rPr>
      </w:pPr>
    </w:p>
    <w:p w:rsidR="00E4167C" w:rsidRDefault="00E4167C" w:rsidP="004919BC">
      <w:pPr>
        <w:rPr>
          <w:sz w:val="24"/>
          <w:szCs w:val="24"/>
        </w:rPr>
      </w:pPr>
    </w:p>
    <w:p w:rsidR="00E4167C" w:rsidRDefault="00E4167C" w:rsidP="004919BC">
      <w:pPr>
        <w:rPr>
          <w:sz w:val="24"/>
          <w:szCs w:val="24"/>
        </w:rPr>
      </w:pPr>
    </w:p>
    <w:p w:rsidR="00E4167C" w:rsidRDefault="00E4167C" w:rsidP="004919BC">
      <w:pPr>
        <w:rPr>
          <w:sz w:val="24"/>
          <w:szCs w:val="24"/>
        </w:rPr>
      </w:pPr>
    </w:p>
    <w:p w:rsidR="008A1481" w:rsidRDefault="008A1481" w:rsidP="004919BC">
      <w:pPr>
        <w:rPr>
          <w:sz w:val="24"/>
          <w:szCs w:val="24"/>
        </w:rPr>
      </w:pPr>
    </w:p>
    <w:p w:rsidR="008A1481" w:rsidRDefault="008A1481" w:rsidP="004919BC">
      <w:pPr>
        <w:rPr>
          <w:sz w:val="24"/>
          <w:szCs w:val="24"/>
        </w:rPr>
      </w:pPr>
    </w:p>
    <w:tbl>
      <w:tblPr>
        <w:tblW w:w="10677" w:type="dxa"/>
        <w:tblInd w:w="96" w:type="dxa"/>
        <w:tblLook w:val="04A0"/>
      </w:tblPr>
      <w:tblGrid>
        <w:gridCol w:w="1129"/>
        <w:gridCol w:w="874"/>
        <w:gridCol w:w="2246"/>
        <w:gridCol w:w="1150"/>
        <w:gridCol w:w="2499"/>
        <w:gridCol w:w="2779"/>
      </w:tblGrid>
      <w:tr w:rsidR="00E4167C" w:rsidRPr="00E4167C" w:rsidTr="00E4167C">
        <w:trPr>
          <w:trHeight w:val="312"/>
        </w:trPr>
        <w:tc>
          <w:tcPr>
            <w:tcW w:w="112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874"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rPr>
                <w:rFonts w:ascii="Blogger Sans" w:eastAsia="Times New Roman" w:hAnsi="Blogger Sans" w:cs="Times New Roman"/>
                <w:color w:val="606F90"/>
                <w:sz w:val="18"/>
                <w:szCs w:val="18"/>
                <w:lang w:eastAsia="ru-RU"/>
              </w:rPr>
            </w:pPr>
          </w:p>
        </w:tc>
        <w:tc>
          <w:tcPr>
            <w:tcW w:w="2246"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1150"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2499" w:type="dxa"/>
            <w:tcBorders>
              <w:top w:val="nil"/>
              <w:left w:val="nil"/>
              <w:bottom w:val="nil"/>
              <w:right w:val="nil"/>
            </w:tcBorders>
            <w:shd w:val="clear" w:color="auto" w:fill="auto"/>
            <w:noWrap/>
            <w:vAlign w:val="bottom"/>
            <w:hideMark/>
          </w:tcPr>
          <w:p w:rsidR="00E4167C" w:rsidRPr="00E4167C" w:rsidRDefault="00E4167C" w:rsidP="00E4167C">
            <w:pPr>
              <w:spacing w:after="0" w:line="240" w:lineRule="auto"/>
              <w:rPr>
                <w:rFonts w:ascii="Times New Roman" w:eastAsia="Times New Roman" w:hAnsi="Times New Roman" w:cs="Times New Roman"/>
                <w:color w:val="000000"/>
                <w:lang w:eastAsia="ru-RU"/>
              </w:rPr>
            </w:pPr>
          </w:p>
        </w:tc>
        <w:tc>
          <w:tcPr>
            <w:tcW w:w="2779"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jc w:val="right"/>
              <w:rPr>
                <w:rFonts w:ascii="Times New Roman" w:eastAsia="Times New Roman" w:hAnsi="Times New Roman" w:cs="Times New Roman"/>
                <w:b/>
                <w:bCs/>
                <w:color w:val="000000"/>
                <w:sz w:val="24"/>
                <w:szCs w:val="24"/>
                <w:lang w:eastAsia="ru-RU"/>
              </w:rPr>
            </w:pPr>
            <w:r w:rsidRPr="00E4167C">
              <w:rPr>
                <w:rFonts w:ascii="Times New Roman" w:eastAsia="Times New Roman" w:hAnsi="Times New Roman" w:cs="Times New Roman"/>
                <w:b/>
                <w:bCs/>
                <w:color w:val="000000"/>
                <w:sz w:val="24"/>
                <w:szCs w:val="24"/>
                <w:lang w:eastAsia="ru-RU"/>
              </w:rPr>
              <w:t xml:space="preserve">Приложение № </w:t>
            </w:r>
            <w:r>
              <w:rPr>
                <w:rFonts w:ascii="Times New Roman" w:eastAsia="Times New Roman" w:hAnsi="Times New Roman" w:cs="Times New Roman"/>
                <w:b/>
                <w:bCs/>
                <w:color w:val="000000"/>
                <w:sz w:val="24"/>
                <w:szCs w:val="24"/>
                <w:lang w:eastAsia="ru-RU"/>
              </w:rPr>
              <w:t>1</w:t>
            </w:r>
          </w:p>
        </w:tc>
      </w:tr>
      <w:tr w:rsidR="00E4167C" w:rsidRPr="00E4167C" w:rsidTr="00E4167C">
        <w:trPr>
          <w:trHeight w:val="276"/>
        </w:trPr>
        <w:tc>
          <w:tcPr>
            <w:tcW w:w="112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874"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rPr>
                <w:rFonts w:ascii="Blogger Sans" w:eastAsia="Times New Roman" w:hAnsi="Blogger Sans" w:cs="Times New Roman"/>
                <w:color w:val="606F90"/>
                <w:sz w:val="18"/>
                <w:szCs w:val="18"/>
                <w:lang w:eastAsia="ru-RU"/>
              </w:rPr>
            </w:pPr>
          </w:p>
        </w:tc>
        <w:tc>
          <w:tcPr>
            <w:tcW w:w="2246"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1150" w:type="dxa"/>
            <w:tcBorders>
              <w:top w:val="nil"/>
              <w:left w:val="nil"/>
              <w:bottom w:val="nil"/>
              <w:right w:val="nil"/>
            </w:tcBorders>
            <w:shd w:val="clear" w:color="auto" w:fill="auto"/>
            <w:noWrap/>
            <w:vAlign w:val="bottom"/>
            <w:hideMark/>
          </w:tcPr>
          <w:p w:rsidR="00E4167C" w:rsidRPr="00E4167C" w:rsidRDefault="00E4167C" w:rsidP="00E4167C">
            <w:pPr>
              <w:spacing w:after="0" w:line="240" w:lineRule="auto"/>
              <w:rPr>
                <w:rFonts w:ascii="Times New Roman" w:eastAsia="Times New Roman" w:hAnsi="Times New Roman" w:cs="Times New Roman"/>
                <w:color w:val="000000"/>
                <w:lang w:eastAsia="ru-RU"/>
              </w:rPr>
            </w:pPr>
          </w:p>
        </w:tc>
        <w:tc>
          <w:tcPr>
            <w:tcW w:w="2499" w:type="dxa"/>
            <w:tcBorders>
              <w:top w:val="nil"/>
              <w:left w:val="nil"/>
              <w:bottom w:val="nil"/>
              <w:right w:val="nil"/>
            </w:tcBorders>
            <w:shd w:val="clear" w:color="auto" w:fill="auto"/>
            <w:noWrap/>
            <w:vAlign w:val="bottom"/>
            <w:hideMark/>
          </w:tcPr>
          <w:p w:rsidR="00E4167C" w:rsidRPr="00E4167C" w:rsidRDefault="00E4167C" w:rsidP="00E4167C">
            <w:pPr>
              <w:spacing w:after="0" w:line="240" w:lineRule="auto"/>
              <w:rPr>
                <w:rFonts w:ascii="Times New Roman" w:eastAsia="Times New Roman" w:hAnsi="Times New Roman" w:cs="Times New Roman"/>
                <w:color w:val="000000"/>
                <w:lang w:eastAsia="ru-RU"/>
              </w:rPr>
            </w:pPr>
          </w:p>
        </w:tc>
        <w:tc>
          <w:tcPr>
            <w:tcW w:w="2779" w:type="dxa"/>
            <w:tcBorders>
              <w:top w:val="nil"/>
              <w:left w:val="nil"/>
              <w:bottom w:val="nil"/>
              <w:right w:val="nil"/>
            </w:tcBorders>
            <w:shd w:val="clear" w:color="auto" w:fill="auto"/>
            <w:noWrap/>
            <w:vAlign w:val="bottom"/>
            <w:hideMark/>
          </w:tcPr>
          <w:p w:rsidR="00E4167C" w:rsidRPr="00E4167C" w:rsidRDefault="00E4167C" w:rsidP="00E4167C">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 Договору № 17/2026</w:t>
            </w:r>
            <w:r w:rsidRPr="00E4167C">
              <w:rPr>
                <w:rFonts w:ascii="Times New Roman" w:eastAsia="Times New Roman" w:hAnsi="Times New Roman" w:cs="Times New Roman"/>
                <w:color w:val="000000"/>
                <w:lang w:eastAsia="ru-RU"/>
              </w:rPr>
              <w:t xml:space="preserve"> </w:t>
            </w:r>
          </w:p>
        </w:tc>
      </w:tr>
      <w:tr w:rsidR="00E4167C" w:rsidRPr="00E4167C" w:rsidTr="00E4167C">
        <w:trPr>
          <w:trHeight w:val="276"/>
        </w:trPr>
        <w:tc>
          <w:tcPr>
            <w:tcW w:w="112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874"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rPr>
                <w:rFonts w:ascii="Blogger Sans" w:eastAsia="Times New Roman" w:hAnsi="Blogger Sans" w:cs="Times New Roman"/>
                <w:color w:val="606F90"/>
                <w:sz w:val="18"/>
                <w:szCs w:val="18"/>
                <w:lang w:eastAsia="ru-RU"/>
              </w:rPr>
            </w:pPr>
          </w:p>
        </w:tc>
        <w:tc>
          <w:tcPr>
            <w:tcW w:w="2246"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1150" w:type="dxa"/>
            <w:tcBorders>
              <w:top w:val="nil"/>
              <w:left w:val="nil"/>
              <w:bottom w:val="nil"/>
              <w:right w:val="nil"/>
            </w:tcBorders>
            <w:shd w:val="clear" w:color="auto" w:fill="auto"/>
            <w:noWrap/>
            <w:vAlign w:val="bottom"/>
            <w:hideMark/>
          </w:tcPr>
          <w:p w:rsidR="00E4167C" w:rsidRPr="00E4167C" w:rsidRDefault="00E4167C" w:rsidP="00E4167C">
            <w:pPr>
              <w:spacing w:after="0" w:line="240" w:lineRule="auto"/>
              <w:rPr>
                <w:rFonts w:ascii="Times New Roman" w:eastAsia="Times New Roman" w:hAnsi="Times New Roman" w:cs="Times New Roman"/>
                <w:color w:val="000000"/>
                <w:lang w:eastAsia="ru-RU"/>
              </w:rPr>
            </w:pPr>
          </w:p>
        </w:tc>
        <w:tc>
          <w:tcPr>
            <w:tcW w:w="2499"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ind w:firstLineChars="1500" w:firstLine="3300"/>
              <w:jc w:val="right"/>
              <w:rPr>
                <w:rFonts w:ascii="Times New Roman" w:eastAsia="Times New Roman" w:hAnsi="Times New Roman" w:cs="Times New Roman"/>
                <w:color w:val="000000"/>
                <w:lang w:eastAsia="ru-RU"/>
              </w:rPr>
            </w:pPr>
          </w:p>
        </w:tc>
        <w:tc>
          <w:tcPr>
            <w:tcW w:w="2779" w:type="dxa"/>
            <w:tcBorders>
              <w:top w:val="nil"/>
              <w:left w:val="nil"/>
              <w:bottom w:val="nil"/>
              <w:right w:val="nil"/>
            </w:tcBorders>
            <w:shd w:val="clear" w:color="auto" w:fill="auto"/>
            <w:noWrap/>
            <w:vAlign w:val="bottom"/>
            <w:hideMark/>
          </w:tcPr>
          <w:p w:rsidR="00E4167C" w:rsidRPr="00E4167C" w:rsidRDefault="00E4167C" w:rsidP="00E4167C">
            <w:pPr>
              <w:spacing w:after="0" w:line="240" w:lineRule="auto"/>
              <w:jc w:val="right"/>
              <w:rPr>
                <w:rFonts w:ascii="Times New Roman" w:eastAsia="Times New Roman" w:hAnsi="Times New Roman" w:cs="Times New Roman"/>
                <w:color w:val="000000"/>
                <w:lang w:eastAsia="ru-RU"/>
              </w:rPr>
            </w:pPr>
            <w:r w:rsidRPr="00E4167C">
              <w:rPr>
                <w:rFonts w:ascii="Times New Roman" w:eastAsia="Times New Roman" w:hAnsi="Times New Roman" w:cs="Times New Roman"/>
                <w:color w:val="000000"/>
                <w:lang w:eastAsia="ru-RU"/>
              </w:rPr>
              <w:t>на оказание платных медицинских услуг</w:t>
            </w:r>
          </w:p>
        </w:tc>
      </w:tr>
      <w:tr w:rsidR="00E4167C" w:rsidRPr="00E4167C" w:rsidTr="00E4167C">
        <w:trPr>
          <w:trHeight w:val="276"/>
        </w:trPr>
        <w:tc>
          <w:tcPr>
            <w:tcW w:w="112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874"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rPr>
                <w:rFonts w:ascii="Blogger Sans" w:eastAsia="Times New Roman" w:hAnsi="Blogger Sans" w:cs="Times New Roman"/>
                <w:color w:val="606F90"/>
                <w:sz w:val="18"/>
                <w:szCs w:val="18"/>
                <w:lang w:eastAsia="ru-RU"/>
              </w:rPr>
            </w:pPr>
          </w:p>
        </w:tc>
        <w:tc>
          <w:tcPr>
            <w:tcW w:w="2246"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6428" w:type="dxa"/>
            <w:gridSpan w:val="3"/>
            <w:tcBorders>
              <w:top w:val="nil"/>
              <w:left w:val="nil"/>
              <w:bottom w:val="nil"/>
              <w:right w:val="nil"/>
            </w:tcBorders>
            <w:shd w:val="clear" w:color="auto" w:fill="auto"/>
            <w:vAlign w:val="center"/>
            <w:hideMark/>
          </w:tcPr>
          <w:p w:rsidR="00E4167C" w:rsidRPr="00E4167C" w:rsidRDefault="00E4167C" w:rsidP="00E4167C">
            <w:pPr>
              <w:spacing w:after="0" w:line="240" w:lineRule="auto"/>
              <w:jc w:val="right"/>
              <w:rPr>
                <w:rFonts w:ascii="Times New Roman" w:eastAsia="Times New Roman" w:hAnsi="Times New Roman" w:cs="Times New Roman"/>
                <w:color w:val="000000"/>
                <w:lang w:eastAsia="ru-RU"/>
              </w:rPr>
            </w:pPr>
            <w:r w:rsidRPr="00E4167C">
              <w:rPr>
                <w:rFonts w:ascii="Times New Roman" w:eastAsia="Times New Roman" w:hAnsi="Times New Roman" w:cs="Times New Roman"/>
                <w:color w:val="000000"/>
                <w:lang w:eastAsia="ru-RU"/>
              </w:rPr>
              <w:t>от ____________2026 года</w:t>
            </w:r>
          </w:p>
        </w:tc>
      </w:tr>
      <w:tr w:rsidR="00E4167C" w:rsidRPr="00E4167C" w:rsidTr="00E4167C">
        <w:trPr>
          <w:trHeight w:val="276"/>
        </w:trPr>
        <w:tc>
          <w:tcPr>
            <w:tcW w:w="112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874"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2246"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1150"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249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277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r>
      <w:tr w:rsidR="00E4167C" w:rsidRPr="00E4167C" w:rsidTr="00E4167C">
        <w:trPr>
          <w:trHeight w:val="312"/>
        </w:trPr>
        <w:tc>
          <w:tcPr>
            <w:tcW w:w="112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874"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rPr>
                <w:rFonts w:ascii="Blogger Sans" w:eastAsia="Times New Roman" w:hAnsi="Blogger Sans" w:cs="Times New Roman"/>
                <w:color w:val="606F90"/>
                <w:sz w:val="18"/>
                <w:szCs w:val="18"/>
                <w:lang w:eastAsia="ru-RU"/>
              </w:rPr>
            </w:pPr>
          </w:p>
        </w:tc>
        <w:tc>
          <w:tcPr>
            <w:tcW w:w="2246" w:type="dxa"/>
            <w:tcBorders>
              <w:top w:val="nil"/>
              <w:left w:val="nil"/>
              <w:bottom w:val="nil"/>
              <w:right w:val="nil"/>
            </w:tcBorders>
            <w:shd w:val="clear" w:color="auto" w:fill="auto"/>
            <w:noWrap/>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sz w:val="24"/>
                <w:szCs w:val="24"/>
                <w:lang w:eastAsia="ru-RU"/>
              </w:rPr>
            </w:pPr>
            <w:r w:rsidRPr="00E4167C">
              <w:rPr>
                <w:rFonts w:ascii="Times New Roman" w:eastAsia="Times New Roman" w:hAnsi="Times New Roman" w:cs="Times New Roman"/>
                <w:color w:val="000000"/>
                <w:sz w:val="24"/>
                <w:szCs w:val="24"/>
                <w:lang w:eastAsia="ru-RU"/>
              </w:rPr>
              <w:t xml:space="preserve">                        СПЕЦИФИКАЦИЯ</w:t>
            </w:r>
          </w:p>
        </w:tc>
        <w:tc>
          <w:tcPr>
            <w:tcW w:w="1150"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249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c>
          <w:tcPr>
            <w:tcW w:w="2779" w:type="dxa"/>
            <w:tcBorders>
              <w:top w:val="nil"/>
              <w:left w:val="nil"/>
              <w:bottom w:val="nil"/>
              <w:right w:val="nil"/>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lang w:eastAsia="ru-RU"/>
              </w:rPr>
            </w:pPr>
          </w:p>
        </w:tc>
      </w:tr>
      <w:tr w:rsidR="00E4167C" w:rsidRPr="00E4167C" w:rsidTr="00E4167C">
        <w:trPr>
          <w:trHeight w:val="2775"/>
        </w:trPr>
        <w:tc>
          <w:tcPr>
            <w:tcW w:w="10677" w:type="dxa"/>
            <w:gridSpan w:val="6"/>
            <w:tcBorders>
              <w:top w:val="nil"/>
              <w:left w:val="nil"/>
              <w:bottom w:val="nil"/>
              <w:right w:val="nil"/>
            </w:tcBorders>
            <w:shd w:val="clear" w:color="auto" w:fill="auto"/>
            <w:vAlign w:val="center"/>
            <w:hideMark/>
          </w:tcPr>
          <w:p w:rsidR="00E4167C" w:rsidRPr="00E4167C" w:rsidRDefault="00E4167C" w:rsidP="008A1481">
            <w:pPr>
              <w:spacing w:after="0" w:line="240" w:lineRule="auto"/>
              <w:jc w:val="both"/>
              <w:rPr>
                <w:rFonts w:ascii="Times New Roman" w:eastAsia="Times New Roman" w:hAnsi="Times New Roman" w:cs="Times New Roman"/>
                <w:color w:val="000000"/>
                <w:lang w:eastAsia="ru-RU"/>
              </w:rPr>
            </w:pPr>
            <w:proofErr w:type="gramStart"/>
            <w:r w:rsidRPr="00E4167C">
              <w:rPr>
                <w:rFonts w:ascii="Times New Roman" w:eastAsia="Times New Roman" w:hAnsi="Times New Roman" w:cs="Times New Roman"/>
                <w:color w:val="000000"/>
                <w:lang w:eastAsia="ru-RU"/>
              </w:rPr>
              <w:t xml:space="preserve">на оказание услуг </w:t>
            </w:r>
            <w:proofErr w:type="spellStart"/>
            <w:r w:rsidR="008A1481">
              <w:rPr>
                <w:rFonts w:ascii="Times New Roman" w:eastAsia="Times New Roman" w:hAnsi="Times New Roman" w:cs="Times New Roman"/>
                <w:color w:val="000000"/>
                <w:lang w:eastAsia="ru-RU"/>
              </w:rPr>
              <w:t>____________</w:t>
            </w:r>
            <w:r w:rsidRPr="00E4167C">
              <w:rPr>
                <w:rFonts w:ascii="Times New Roman" w:eastAsia="Times New Roman" w:hAnsi="Times New Roman" w:cs="Times New Roman"/>
                <w:color w:val="000000"/>
                <w:lang w:eastAsia="ru-RU"/>
              </w:rPr>
              <w:t>по</w:t>
            </w:r>
            <w:proofErr w:type="spellEnd"/>
            <w:r w:rsidRPr="00E4167C">
              <w:rPr>
                <w:rFonts w:ascii="Times New Roman" w:eastAsia="Times New Roman" w:hAnsi="Times New Roman" w:cs="Times New Roman"/>
                <w:color w:val="000000"/>
                <w:lang w:eastAsia="ru-RU"/>
              </w:rPr>
              <w:t xml:space="preserve"> прохождению периодического медицинского осмотра работников </w:t>
            </w:r>
            <w:r w:rsidRPr="00E4167C">
              <w:rPr>
                <w:rFonts w:ascii="Times New Roman" w:eastAsia="Times New Roman" w:hAnsi="Times New Roman" w:cs="Times New Roman"/>
                <w:color w:val="000000" w:themeColor="text1"/>
                <w:lang w:eastAsia="ru-RU"/>
              </w:rPr>
              <w:t xml:space="preserve">МДОБУ «Детский сад №16 «Ромашка» комбинированного вида» г. Сясьстрой </w:t>
            </w:r>
            <w:r w:rsidRPr="00E4167C">
              <w:rPr>
                <w:rFonts w:ascii="Times New Roman" w:eastAsia="Times New Roman" w:hAnsi="Times New Roman" w:cs="Times New Roman"/>
                <w:color w:val="0070C0"/>
                <w:lang w:eastAsia="ru-RU"/>
              </w:rPr>
              <w:t xml:space="preserve"> </w:t>
            </w:r>
            <w:r w:rsidRPr="00E4167C">
              <w:rPr>
                <w:rFonts w:ascii="Times New Roman" w:eastAsia="Times New Roman" w:hAnsi="Times New Roman" w:cs="Times New Roman"/>
                <w:color w:val="000000"/>
                <w:lang w:eastAsia="ru-RU"/>
              </w:rPr>
              <w:t>в соответствии с Приказом Министерства здравоохранения Российской Федерации от 28 января 2021 г.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w:t>
            </w:r>
            <w:proofErr w:type="gramEnd"/>
            <w:r w:rsidRPr="00E4167C">
              <w:rPr>
                <w:rFonts w:ascii="Times New Roman" w:eastAsia="Times New Roman" w:hAnsi="Times New Roman" w:cs="Times New Roman"/>
                <w:color w:val="000000"/>
                <w:lang w:eastAsia="ru-RU"/>
              </w:rPr>
              <w:t xml:space="preserve">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 №29н). </w:t>
            </w:r>
          </w:p>
        </w:tc>
      </w:tr>
      <w:tr w:rsidR="00E4167C" w:rsidRPr="00E4167C" w:rsidTr="00E4167C">
        <w:trPr>
          <w:trHeight w:val="480"/>
        </w:trPr>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sz w:val="18"/>
                <w:szCs w:val="18"/>
                <w:lang w:eastAsia="ru-RU"/>
              </w:rPr>
            </w:pPr>
            <w:r w:rsidRPr="00E4167C">
              <w:rPr>
                <w:rFonts w:ascii="Times New Roman" w:eastAsia="Times New Roman" w:hAnsi="Times New Roman" w:cs="Times New Roman"/>
                <w:b/>
                <w:bCs/>
                <w:color w:val="000000"/>
                <w:sz w:val="18"/>
                <w:szCs w:val="18"/>
                <w:lang w:eastAsia="ru-RU"/>
              </w:rPr>
              <w:t>Наименование услуги</w:t>
            </w:r>
          </w:p>
        </w:tc>
        <w:tc>
          <w:tcPr>
            <w:tcW w:w="2246" w:type="dxa"/>
            <w:tcBorders>
              <w:top w:val="single" w:sz="4" w:space="0" w:color="auto"/>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sz w:val="18"/>
                <w:szCs w:val="18"/>
                <w:lang w:eastAsia="ru-RU"/>
              </w:rPr>
            </w:pPr>
            <w:r w:rsidRPr="00E4167C">
              <w:rPr>
                <w:rFonts w:ascii="Times New Roman" w:eastAsia="Times New Roman" w:hAnsi="Times New Roman" w:cs="Times New Roman"/>
                <w:b/>
                <w:bCs/>
                <w:color w:val="000000"/>
                <w:sz w:val="18"/>
                <w:szCs w:val="18"/>
                <w:lang w:eastAsia="ru-RU"/>
              </w:rPr>
              <w:t>Специалисты, лабораторные и инструментальные исследования</w:t>
            </w:r>
          </w:p>
        </w:tc>
        <w:tc>
          <w:tcPr>
            <w:tcW w:w="1150" w:type="dxa"/>
            <w:tcBorders>
              <w:top w:val="single" w:sz="4" w:space="0" w:color="auto"/>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sz w:val="18"/>
                <w:szCs w:val="18"/>
                <w:lang w:eastAsia="ru-RU"/>
              </w:rPr>
            </w:pPr>
            <w:r w:rsidRPr="00E4167C">
              <w:rPr>
                <w:rFonts w:ascii="Times New Roman" w:eastAsia="Times New Roman" w:hAnsi="Times New Roman" w:cs="Times New Roman"/>
                <w:b/>
                <w:bCs/>
                <w:color w:val="000000"/>
                <w:sz w:val="18"/>
                <w:szCs w:val="18"/>
                <w:lang w:eastAsia="ru-RU"/>
              </w:rPr>
              <w:t xml:space="preserve">Стоимость, руб. </w:t>
            </w:r>
          </w:p>
        </w:tc>
        <w:tc>
          <w:tcPr>
            <w:tcW w:w="2499" w:type="dxa"/>
            <w:tcBorders>
              <w:top w:val="single" w:sz="4" w:space="0" w:color="auto"/>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sz w:val="18"/>
                <w:szCs w:val="18"/>
                <w:lang w:eastAsia="ru-RU"/>
              </w:rPr>
            </w:pPr>
            <w:r w:rsidRPr="00E4167C">
              <w:rPr>
                <w:rFonts w:ascii="Times New Roman" w:eastAsia="Times New Roman" w:hAnsi="Times New Roman" w:cs="Times New Roman"/>
                <w:b/>
                <w:bCs/>
                <w:color w:val="000000"/>
                <w:sz w:val="18"/>
                <w:szCs w:val="18"/>
                <w:lang w:eastAsia="ru-RU"/>
              </w:rPr>
              <w:t>Количество, чел.</w:t>
            </w:r>
          </w:p>
        </w:tc>
        <w:tc>
          <w:tcPr>
            <w:tcW w:w="2779" w:type="dxa"/>
            <w:tcBorders>
              <w:top w:val="single" w:sz="4" w:space="0" w:color="auto"/>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sz w:val="18"/>
                <w:szCs w:val="18"/>
                <w:lang w:eastAsia="ru-RU"/>
              </w:rPr>
            </w:pPr>
            <w:r w:rsidRPr="00E4167C">
              <w:rPr>
                <w:rFonts w:ascii="Times New Roman" w:eastAsia="Times New Roman" w:hAnsi="Times New Roman" w:cs="Times New Roman"/>
                <w:b/>
                <w:bCs/>
                <w:color w:val="000000"/>
                <w:sz w:val="18"/>
                <w:szCs w:val="18"/>
                <w:lang w:eastAsia="ru-RU"/>
              </w:rPr>
              <w:t>Сумма, руб.</w:t>
            </w:r>
          </w:p>
        </w:tc>
      </w:tr>
      <w:tr w:rsidR="00E4167C" w:rsidRPr="00E4167C" w:rsidTr="00E4167C">
        <w:trPr>
          <w:trHeight w:val="300"/>
        </w:trPr>
        <w:tc>
          <w:tcPr>
            <w:tcW w:w="200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r w:rsidRPr="00E4167C">
              <w:rPr>
                <w:rFonts w:ascii="Times New Roman" w:eastAsia="Times New Roman" w:hAnsi="Times New Roman" w:cs="Times New Roman"/>
                <w:b/>
                <w:bCs/>
                <w:color w:val="000000"/>
                <w:sz w:val="20"/>
                <w:szCs w:val="20"/>
                <w:lang w:eastAsia="ru-RU"/>
              </w:rPr>
              <w:t>Периодический медицинский осмотр в соответствии с Приказом №29н</w:t>
            </w:r>
            <w:r w:rsidRPr="00E4167C">
              <w:rPr>
                <w:rFonts w:ascii="Times New Roman" w:eastAsia="Times New Roman" w:hAnsi="Times New Roman" w:cs="Times New Roman"/>
                <w:b/>
                <w:bCs/>
                <w:color w:val="000000"/>
                <w:sz w:val="20"/>
                <w:szCs w:val="20"/>
                <w:lang w:eastAsia="ru-RU"/>
              </w:rPr>
              <w:br/>
              <w:t xml:space="preserve"> </w:t>
            </w: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Осмотр врачом-терапевтом</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Осмотр </w:t>
            </w:r>
            <w:proofErr w:type="spellStart"/>
            <w:r w:rsidRPr="00E4167C">
              <w:rPr>
                <w:rFonts w:ascii="Times New Roman" w:eastAsia="Times New Roman" w:hAnsi="Times New Roman" w:cs="Times New Roman"/>
                <w:color w:val="000000" w:themeColor="text1"/>
                <w:sz w:val="20"/>
                <w:szCs w:val="20"/>
                <w:lang w:eastAsia="ru-RU"/>
              </w:rPr>
              <w:t>врачом-дерматовенерологом</w:t>
            </w:r>
            <w:proofErr w:type="spellEnd"/>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Осмотр </w:t>
            </w:r>
            <w:proofErr w:type="spellStart"/>
            <w:r w:rsidRPr="00E4167C">
              <w:rPr>
                <w:rFonts w:ascii="Times New Roman" w:eastAsia="Times New Roman" w:hAnsi="Times New Roman" w:cs="Times New Roman"/>
                <w:color w:val="000000" w:themeColor="text1"/>
                <w:sz w:val="20"/>
                <w:szCs w:val="20"/>
                <w:lang w:eastAsia="ru-RU"/>
              </w:rPr>
              <w:t>врачом-оториноларингологом</w:t>
            </w:r>
            <w:proofErr w:type="spellEnd"/>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Осмотр врачом-стоматологом</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Осмотр врачом-неврологом</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Осмотр врачо</w:t>
            </w:r>
            <w:proofErr w:type="gramStart"/>
            <w:r w:rsidRPr="00E4167C">
              <w:rPr>
                <w:rFonts w:ascii="Times New Roman" w:eastAsia="Times New Roman" w:hAnsi="Times New Roman" w:cs="Times New Roman"/>
                <w:color w:val="000000" w:themeColor="text1"/>
                <w:sz w:val="20"/>
                <w:szCs w:val="20"/>
                <w:lang w:eastAsia="ru-RU"/>
              </w:rPr>
              <w:t>м-</w:t>
            </w:r>
            <w:proofErr w:type="gramEnd"/>
            <w:r w:rsidRPr="00E4167C">
              <w:rPr>
                <w:rFonts w:ascii="Times New Roman" w:eastAsia="Times New Roman" w:hAnsi="Times New Roman" w:cs="Times New Roman"/>
                <w:color w:val="000000" w:themeColor="text1"/>
                <w:sz w:val="20"/>
                <w:szCs w:val="20"/>
                <w:lang w:eastAsia="ru-RU"/>
              </w:rPr>
              <w:t xml:space="preserve"> наркологом</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Осмотр врачом-психиатром</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Осмотр врачом-гинекологом</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55</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525"/>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Медицинское заключение председателя ВК – </w:t>
            </w:r>
            <w:proofErr w:type="spellStart"/>
            <w:r w:rsidRPr="00E4167C">
              <w:rPr>
                <w:rFonts w:ascii="Times New Roman" w:eastAsia="Times New Roman" w:hAnsi="Times New Roman" w:cs="Times New Roman"/>
                <w:color w:val="000000" w:themeColor="text1"/>
                <w:sz w:val="20"/>
                <w:szCs w:val="20"/>
                <w:lang w:eastAsia="ru-RU"/>
              </w:rPr>
              <w:t>врача-профпатолога</w:t>
            </w:r>
            <w:proofErr w:type="spellEnd"/>
            <w:r w:rsidRPr="00E4167C">
              <w:rPr>
                <w:rFonts w:ascii="Times New Roman" w:eastAsia="Times New Roman" w:hAnsi="Times New Roman" w:cs="Times New Roman"/>
                <w:color w:val="000000" w:themeColor="text1"/>
                <w:sz w:val="20"/>
                <w:szCs w:val="20"/>
                <w:lang w:eastAsia="ru-RU"/>
              </w:rPr>
              <w:t xml:space="preserve"> о </w:t>
            </w:r>
            <w:proofErr w:type="spellStart"/>
            <w:r w:rsidRPr="00E4167C">
              <w:rPr>
                <w:rFonts w:ascii="Times New Roman" w:eastAsia="Times New Roman" w:hAnsi="Times New Roman" w:cs="Times New Roman"/>
                <w:color w:val="000000" w:themeColor="text1"/>
                <w:sz w:val="20"/>
                <w:szCs w:val="20"/>
                <w:lang w:eastAsia="ru-RU"/>
              </w:rPr>
              <w:t>профпригодности</w:t>
            </w:r>
            <w:proofErr w:type="spellEnd"/>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555"/>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Цитологическое исследование (на </w:t>
            </w:r>
            <w:proofErr w:type="spellStart"/>
            <w:r w:rsidRPr="00E4167C">
              <w:rPr>
                <w:rFonts w:ascii="Times New Roman" w:eastAsia="Times New Roman" w:hAnsi="Times New Roman" w:cs="Times New Roman"/>
                <w:color w:val="000000" w:themeColor="text1"/>
                <w:sz w:val="20"/>
                <w:szCs w:val="20"/>
                <w:lang w:eastAsia="ru-RU"/>
              </w:rPr>
              <w:t>атипичные</w:t>
            </w:r>
            <w:proofErr w:type="spellEnd"/>
            <w:r w:rsidRPr="00E4167C">
              <w:rPr>
                <w:rFonts w:ascii="Times New Roman" w:eastAsia="Times New Roman" w:hAnsi="Times New Roman" w:cs="Times New Roman"/>
                <w:color w:val="000000" w:themeColor="text1"/>
                <w:sz w:val="20"/>
                <w:szCs w:val="20"/>
                <w:lang w:eastAsia="ru-RU"/>
              </w:rPr>
              <w:t xml:space="preserve"> клетки) (женщины)</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55</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555"/>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Бактериологическое исследование (на флору) (женщины)</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55</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Взятие венозной крови</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840"/>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Клинический анализ крови (гемоглобин, цветной показатель, эритроциты, тромбоциты, лейкоциты, лейкоцитарная формула, СОЭ)</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525"/>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Клинический анализ мочи (удельный вес, белок, сахар, микроскопия осадка) </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555"/>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Биохимический скрининг (содержание в сыворотке глюкозы) </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495"/>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Биохимический скрининг (содержание в сыворотке холестерина)</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Исследование крови на сифилис </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Исследование на гельминтозы </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Электрокардиография</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528"/>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 xml:space="preserve">Ультразвуковое исследование органов малого таза (женщины)  </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55</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855"/>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proofErr w:type="gramStart"/>
            <w:r w:rsidRPr="00E4167C">
              <w:rPr>
                <w:rFonts w:ascii="Times New Roman" w:eastAsia="Times New Roman" w:hAnsi="Times New Roman" w:cs="Times New Roman"/>
                <w:color w:val="000000" w:themeColor="text1"/>
                <w:sz w:val="20"/>
                <w:szCs w:val="20"/>
                <w:lang w:eastAsia="ru-RU"/>
              </w:rPr>
              <w:t>Маммография (рентгенологическое исследование молочных желез (женщины в возрасте старше 40 лет)</w:t>
            </w:r>
            <w:proofErr w:type="gramEnd"/>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40</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Оформление акта медицинского осмотра</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p>
        </w:tc>
      </w:tr>
      <w:tr w:rsidR="00E4167C" w:rsidRPr="00E4167C" w:rsidTr="00E4167C">
        <w:trPr>
          <w:trHeight w:val="510"/>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hideMark/>
          </w:tcPr>
          <w:p w:rsidR="00E4167C" w:rsidRPr="00E4167C" w:rsidRDefault="00E4167C" w:rsidP="00E4167C">
            <w:pPr>
              <w:spacing w:after="0" w:line="240" w:lineRule="auto"/>
              <w:rPr>
                <w:rFonts w:ascii="Times New Roman" w:eastAsia="Times New Roman" w:hAnsi="Times New Roman" w:cs="Times New Roman"/>
                <w:color w:val="000000" w:themeColor="text1"/>
                <w:sz w:val="20"/>
                <w:szCs w:val="20"/>
                <w:lang w:eastAsia="ru-RU"/>
              </w:rPr>
            </w:pPr>
            <w:r w:rsidRPr="00E4167C">
              <w:rPr>
                <w:rFonts w:ascii="Times New Roman" w:eastAsia="Times New Roman" w:hAnsi="Times New Roman" w:cs="Times New Roman"/>
                <w:color w:val="000000" w:themeColor="text1"/>
                <w:sz w:val="20"/>
                <w:szCs w:val="20"/>
                <w:lang w:eastAsia="ru-RU"/>
              </w:rPr>
              <w:t>Флюорография или рентгенография легких в двух проекциях (прямая и правая боковая)</w:t>
            </w:r>
          </w:p>
        </w:tc>
        <w:tc>
          <w:tcPr>
            <w:tcW w:w="6428" w:type="dxa"/>
            <w:gridSpan w:val="3"/>
            <w:tcBorders>
              <w:top w:val="single" w:sz="4" w:space="0" w:color="auto"/>
              <w:left w:val="nil"/>
              <w:bottom w:val="single" w:sz="4" w:space="0" w:color="auto"/>
              <w:right w:val="single" w:sz="4" w:space="0" w:color="000000"/>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выполняется в поликлинике по месту прикрепления полиса ОМС</w:t>
            </w:r>
          </w:p>
        </w:tc>
      </w:tr>
      <w:tr w:rsidR="00E4167C" w:rsidRPr="00E4167C" w:rsidTr="00E4167C">
        <w:trPr>
          <w:trHeight w:val="276"/>
        </w:trPr>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E4167C" w:rsidRPr="00E4167C" w:rsidRDefault="00E4167C" w:rsidP="00E4167C">
            <w:pPr>
              <w:spacing w:after="0" w:line="240" w:lineRule="auto"/>
              <w:rPr>
                <w:rFonts w:ascii="Times New Roman" w:eastAsia="Times New Roman" w:hAnsi="Times New Roman" w:cs="Times New Roman"/>
                <w:b/>
                <w:bCs/>
                <w:color w:val="000000"/>
                <w:sz w:val="20"/>
                <w:szCs w:val="20"/>
                <w:lang w:eastAsia="ru-RU"/>
              </w:rPr>
            </w:pPr>
          </w:p>
        </w:tc>
        <w:tc>
          <w:tcPr>
            <w:tcW w:w="2246"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themeColor="text1"/>
                <w:lang w:eastAsia="ru-RU"/>
              </w:rPr>
            </w:pPr>
            <w:r w:rsidRPr="00E4167C">
              <w:rPr>
                <w:rFonts w:ascii="Times New Roman" w:eastAsia="Times New Roman" w:hAnsi="Times New Roman" w:cs="Times New Roman"/>
                <w:b/>
                <w:bCs/>
                <w:color w:val="000000" w:themeColor="text1"/>
                <w:lang w:eastAsia="ru-RU"/>
              </w:rPr>
              <w:t>ИТОГО:</w:t>
            </w:r>
          </w:p>
        </w:tc>
        <w:tc>
          <w:tcPr>
            <w:tcW w:w="1150"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themeColor="text1"/>
                <w:lang w:eastAsia="ru-RU"/>
              </w:rPr>
            </w:pPr>
            <w:r w:rsidRPr="00E4167C">
              <w:rPr>
                <w:rFonts w:ascii="Times New Roman" w:eastAsia="Times New Roman" w:hAnsi="Times New Roman" w:cs="Times New Roman"/>
                <w:b/>
                <w:bCs/>
                <w:color w:val="000000" w:themeColor="text1"/>
                <w:lang w:eastAsia="ru-RU"/>
              </w:rPr>
              <w:t> </w:t>
            </w:r>
          </w:p>
        </w:tc>
        <w:tc>
          <w:tcPr>
            <w:tcW w:w="249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themeColor="text1"/>
                <w:lang w:eastAsia="ru-RU"/>
              </w:rPr>
            </w:pPr>
            <w:r w:rsidRPr="00E4167C">
              <w:rPr>
                <w:rFonts w:ascii="Times New Roman" w:eastAsia="Times New Roman" w:hAnsi="Times New Roman" w:cs="Times New Roman"/>
                <w:b/>
                <w:bCs/>
                <w:color w:val="000000" w:themeColor="text1"/>
                <w:lang w:eastAsia="ru-RU"/>
              </w:rPr>
              <w:t>56</w:t>
            </w:r>
          </w:p>
        </w:tc>
        <w:tc>
          <w:tcPr>
            <w:tcW w:w="2779" w:type="dxa"/>
            <w:tcBorders>
              <w:top w:val="nil"/>
              <w:left w:val="nil"/>
              <w:bottom w:val="single" w:sz="4" w:space="0" w:color="auto"/>
              <w:right w:val="single" w:sz="4" w:space="0" w:color="auto"/>
            </w:tcBorders>
            <w:shd w:val="clear" w:color="auto" w:fill="auto"/>
            <w:vAlign w:val="center"/>
            <w:hideMark/>
          </w:tcPr>
          <w:p w:rsidR="00E4167C" w:rsidRPr="00E4167C" w:rsidRDefault="00E4167C" w:rsidP="00E4167C">
            <w:pPr>
              <w:spacing w:after="0" w:line="240" w:lineRule="auto"/>
              <w:jc w:val="center"/>
              <w:rPr>
                <w:rFonts w:ascii="Times New Roman" w:eastAsia="Times New Roman" w:hAnsi="Times New Roman" w:cs="Times New Roman"/>
                <w:b/>
                <w:bCs/>
                <w:color w:val="000000" w:themeColor="text1"/>
                <w:lang w:eastAsia="ru-RU"/>
              </w:rPr>
            </w:pPr>
          </w:p>
        </w:tc>
      </w:tr>
      <w:tr w:rsidR="00E4167C" w:rsidRPr="00E4167C" w:rsidTr="00E4167C">
        <w:trPr>
          <w:trHeight w:val="1035"/>
        </w:trPr>
        <w:tc>
          <w:tcPr>
            <w:tcW w:w="4249" w:type="dxa"/>
            <w:gridSpan w:val="3"/>
            <w:tcBorders>
              <w:top w:val="nil"/>
              <w:left w:val="nil"/>
              <w:bottom w:val="nil"/>
              <w:right w:val="nil"/>
            </w:tcBorders>
            <w:shd w:val="clear" w:color="auto" w:fill="auto"/>
            <w:hideMark/>
          </w:tcPr>
          <w:p w:rsidR="00E4167C" w:rsidRDefault="00E4167C" w:rsidP="00E4167C">
            <w:pPr>
              <w:spacing w:after="0" w:line="240" w:lineRule="auto"/>
              <w:rPr>
                <w:rFonts w:ascii="Times New Roman" w:eastAsia="Times New Roman" w:hAnsi="Times New Roman" w:cs="Times New Roman"/>
                <w:color w:val="000000" w:themeColor="text1"/>
                <w:sz w:val="24"/>
                <w:szCs w:val="24"/>
                <w:lang w:eastAsia="ru-RU"/>
              </w:rPr>
            </w:pPr>
          </w:p>
          <w:p w:rsidR="00E4167C" w:rsidRPr="008A1481" w:rsidRDefault="008A1481" w:rsidP="00E4167C">
            <w:pPr>
              <w:spacing w:after="0" w:line="240" w:lineRule="auto"/>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Исполнитель</w:t>
            </w:r>
          </w:p>
          <w:p w:rsidR="00E4167C" w:rsidRDefault="00E4167C" w:rsidP="00E4167C">
            <w:pPr>
              <w:spacing w:after="0" w:line="240" w:lineRule="auto"/>
              <w:rPr>
                <w:rFonts w:ascii="Times New Roman" w:eastAsia="Times New Roman" w:hAnsi="Times New Roman" w:cs="Times New Roman"/>
                <w:color w:val="000000" w:themeColor="text1"/>
                <w:sz w:val="24"/>
                <w:szCs w:val="24"/>
                <w:lang w:eastAsia="ru-RU"/>
              </w:rPr>
            </w:pPr>
          </w:p>
          <w:p w:rsidR="00E4167C" w:rsidRPr="00E4167C" w:rsidRDefault="00E4167C" w:rsidP="00E4167C">
            <w:pPr>
              <w:spacing w:after="0" w:line="240" w:lineRule="auto"/>
              <w:rPr>
                <w:rFonts w:ascii="Times New Roman" w:eastAsia="Times New Roman" w:hAnsi="Times New Roman" w:cs="Times New Roman"/>
                <w:color w:val="000000" w:themeColor="text1"/>
                <w:sz w:val="24"/>
                <w:szCs w:val="24"/>
                <w:lang w:eastAsia="ru-RU"/>
              </w:rPr>
            </w:pPr>
          </w:p>
        </w:tc>
        <w:tc>
          <w:tcPr>
            <w:tcW w:w="6428" w:type="dxa"/>
            <w:gridSpan w:val="3"/>
            <w:tcBorders>
              <w:top w:val="nil"/>
              <w:left w:val="nil"/>
              <w:bottom w:val="nil"/>
              <w:right w:val="nil"/>
            </w:tcBorders>
            <w:shd w:val="clear" w:color="auto" w:fill="auto"/>
            <w:hideMark/>
          </w:tcPr>
          <w:p w:rsidR="00E4167C" w:rsidRDefault="00E4167C" w:rsidP="00E4167C">
            <w:pPr>
              <w:spacing w:after="0" w:line="240" w:lineRule="auto"/>
              <w:rPr>
                <w:rFonts w:ascii="Times New Roman" w:eastAsia="Times New Roman" w:hAnsi="Times New Roman" w:cs="Times New Roman"/>
                <w:color w:val="000000" w:themeColor="text1"/>
                <w:lang w:eastAsia="ru-RU"/>
              </w:rPr>
            </w:pPr>
          </w:p>
          <w:p w:rsidR="00E4167C" w:rsidRPr="008A1481" w:rsidRDefault="008A1481" w:rsidP="00E4167C">
            <w:pPr>
              <w:spacing w:after="0" w:line="240" w:lineRule="auto"/>
              <w:rPr>
                <w:rFonts w:ascii="Times New Roman" w:eastAsia="Times New Roman" w:hAnsi="Times New Roman" w:cs="Times New Roman"/>
                <w:b/>
                <w:color w:val="000000" w:themeColor="text1"/>
                <w:lang w:eastAsia="ru-RU"/>
              </w:rPr>
            </w:pPr>
            <w:r w:rsidRPr="008A1481">
              <w:rPr>
                <w:rFonts w:ascii="Times New Roman" w:eastAsia="Times New Roman" w:hAnsi="Times New Roman" w:cs="Times New Roman"/>
                <w:b/>
                <w:color w:val="000000" w:themeColor="text1"/>
                <w:lang w:eastAsia="ru-RU"/>
              </w:rPr>
              <w:t>Заказчик</w:t>
            </w:r>
          </w:p>
          <w:p w:rsidR="00E4167C" w:rsidRDefault="00E4167C" w:rsidP="00E4167C">
            <w:pPr>
              <w:spacing w:after="0" w:line="240" w:lineRule="auto"/>
              <w:rPr>
                <w:rFonts w:ascii="Times New Roman" w:eastAsia="Times New Roman" w:hAnsi="Times New Roman" w:cs="Times New Roman"/>
                <w:color w:val="000000" w:themeColor="text1"/>
                <w:lang w:eastAsia="ru-RU"/>
              </w:rPr>
            </w:pPr>
          </w:p>
          <w:p w:rsidR="00E4167C" w:rsidRDefault="00E4167C" w:rsidP="00E4167C">
            <w:pPr>
              <w:spacing w:after="0" w:line="240" w:lineRule="auto"/>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 xml:space="preserve">Заведующий </w:t>
            </w:r>
          </w:p>
          <w:p w:rsidR="00E4167C" w:rsidRPr="00E4167C" w:rsidRDefault="00E4167C" w:rsidP="00E4167C">
            <w:pPr>
              <w:spacing w:after="0" w:line="240" w:lineRule="auto"/>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 xml:space="preserve">МДОБУ «Детский сад №16 «Ромашка» </w:t>
            </w:r>
          </w:p>
        </w:tc>
      </w:tr>
      <w:tr w:rsidR="00E4167C" w:rsidRPr="00E4167C" w:rsidTr="00E4167C">
        <w:trPr>
          <w:trHeight w:val="270"/>
        </w:trPr>
        <w:tc>
          <w:tcPr>
            <w:tcW w:w="4249" w:type="dxa"/>
            <w:gridSpan w:val="3"/>
            <w:tcBorders>
              <w:top w:val="nil"/>
              <w:left w:val="nil"/>
              <w:bottom w:val="nil"/>
              <w:right w:val="nil"/>
            </w:tcBorders>
            <w:shd w:val="clear" w:color="auto" w:fill="auto"/>
            <w:vAlign w:val="center"/>
            <w:hideMark/>
          </w:tcPr>
          <w:p w:rsidR="00E4167C" w:rsidRPr="00E4167C" w:rsidRDefault="00E4167C" w:rsidP="00E4167C">
            <w:pPr>
              <w:spacing w:after="0" w:line="240" w:lineRule="auto"/>
              <w:rPr>
                <w:rFonts w:ascii="Times New Roman" w:eastAsia="Times New Roman" w:hAnsi="Times New Roman" w:cs="Times New Roman"/>
                <w:color w:val="000000" w:themeColor="text1"/>
                <w:lang w:eastAsia="ru-RU"/>
              </w:rPr>
            </w:pPr>
            <w:r w:rsidRPr="00E4167C">
              <w:rPr>
                <w:rFonts w:ascii="Times New Roman" w:eastAsia="Times New Roman" w:hAnsi="Times New Roman" w:cs="Times New Roman"/>
                <w:color w:val="000000" w:themeColor="text1"/>
                <w:lang w:eastAsia="ru-RU"/>
              </w:rPr>
              <w:t>_____________________</w:t>
            </w:r>
          </w:p>
        </w:tc>
        <w:tc>
          <w:tcPr>
            <w:tcW w:w="6428" w:type="dxa"/>
            <w:gridSpan w:val="3"/>
            <w:tcBorders>
              <w:top w:val="nil"/>
              <w:left w:val="nil"/>
              <w:bottom w:val="nil"/>
              <w:right w:val="nil"/>
            </w:tcBorders>
            <w:shd w:val="clear" w:color="auto" w:fill="auto"/>
            <w:vAlign w:val="center"/>
            <w:hideMark/>
          </w:tcPr>
          <w:p w:rsidR="00E4167C" w:rsidRPr="00E4167C" w:rsidRDefault="00E4167C" w:rsidP="00E4167C">
            <w:pPr>
              <w:spacing w:after="0" w:line="240" w:lineRule="auto"/>
              <w:rPr>
                <w:rFonts w:ascii="Times New Roman" w:eastAsia="Times New Roman" w:hAnsi="Times New Roman" w:cs="Times New Roman"/>
                <w:color w:val="000000" w:themeColor="text1"/>
                <w:sz w:val="24"/>
                <w:szCs w:val="24"/>
                <w:lang w:eastAsia="ru-RU"/>
              </w:rPr>
            </w:pPr>
            <w:r w:rsidRPr="00E4167C">
              <w:rPr>
                <w:rFonts w:ascii="Times New Roman" w:eastAsia="Times New Roman" w:hAnsi="Times New Roman" w:cs="Times New Roman"/>
                <w:color w:val="000000" w:themeColor="text1"/>
                <w:sz w:val="24"/>
                <w:szCs w:val="24"/>
                <w:lang w:eastAsia="ru-RU"/>
              </w:rPr>
              <w:t>___________________</w:t>
            </w:r>
          </w:p>
        </w:tc>
      </w:tr>
      <w:tr w:rsidR="00E4167C" w:rsidRPr="00E4167C" w:rsidTr="00E4167C">
        <w:trPr>
          <w:trHeight w:val="345"/>
        </w:trPr>
        <w:tc>
          <w:tcPr>
            <w:tcW w:w="4249" w:type="dxa"/>
            <w:gridSpan w:val="3"/>
            <w:tcBorders>
              <w:top w:val="nil"/>
              <w:left w:val="nil"/>
              <w:bottom w:val="nil"/>
              <w:right w:val="nil"/>
            </w:tcBorders>
            <w:shd w:val="clear" w:color="auto" w:fill="auto"/>
            <w:vAlign w:val="center"/>
            <w:hideMark/>
          </w:tcPr>
          <w:p w:rsidR="00E4167C" w:rsidRPr="00E4167C" w:rsidRDefault="00E4167C" w:rsidP="00E4167C">
            <w:pPr>
              <w:spacing w:after="0" w:line="240" w:lineRule="auto"/>
              <w:rPr>
                <w:rFonts w:ascii="Times New Roman" w:eastAsia="Times New Roman" w:hAnsi="Times New Roman" w:cs="Times New Roman"/>
                <w:color w:val="000000"/>
                <w:sz w:val="24"/>
                <w:szCs w:val="24"/>
                <w:lang w:eastAsia="ru-RU"/>
              </w:rPr>
            </w:pPr>
          </w:p>
        </w:tc>
        <w:tc>
          <w:tcPr>
            <w:tcW w:w="6428" w:type="dxa"/>
            <w:gridSpan w:val="3"/>
            <w:tcBorders>
              <w:top w:val="nil"/>
              <w:left w:val="nil"/>
              <w:bottom w:val="nil"/>
              <w:right w:val="nil"/>
            </w:tcBorders>
            <w:shd w:val="clear" w:color="auto" w:fill="auto"/>
            <w:vAlign w:val="center"/>
            <w:hideMark/>
          </w:tcPr>
          <w:p w:rsidR="00E4167C" w:rsidRPr="00E4167C" w:rsidRDefault="00E4167C" w:rsidP="00E4167C">
            <w:pPr>
              <w:spacing w:after="0" w:line="240" w:lineRule="auto"/>
              <w:rPr>
                <w:rFonts w:ascii="Times New Roman" w:eastAsia="Times New Roman" w:hAnsi="Times New Roman" w:cs="Times New Roman"/>
                <w:color w:val="000000"/>
                <w:sz w:val="24"/>
                <w:szCs w:val="24"/>
                <w:lang w:eastAsia="ru-RU"/>
              </w:rPr>
            </w:pPr>
            <w:r w:rsidRPr="00E4167C">
              <w:rPr>
                <w:rFonts w:ascii="Times New Roman" w:eastAsia="Times New Roman" w:hAnsi="Times New Roman" w:cs="Times New Roman"/>
                <w:color w:val="000000"/>
                <w:sz w:val="24"/>
                <w:szCs w:val="24"/>
                <w:lang w:eastAsia="ru-RU"/>
              </w:rPr>
              <w:t>Марчишина А.В.</w:t>
            </w:r>
          </w:p>
        </w:tc>
      </w:tr>
    </w:tbl>
    <w:p w:rsidR="00E4167C" w:rsidRPr="00497946" w:rsidRDefault="00E4167C" w:rsidP="004919BC">
      <w:pPr>
        <w:rPr>
          <w:sz w:val="24"/>
          <w:szCs w:val="24"/>
        </w:rPr>
      </w:pPr>
    </w:p>
    <w:sectPr w:rsidR="00E4167C" w:rsidRPr="00497946" w:rsidSect="007E388B">
      <w:footerReference w:type="default" r:id="rId8"/>
      <w:pgSz w:w="11906" w:h="16838" w:code="9"/>
      <w:pgMar w:top="567" w:right="707" w:bottom="567" w:left="1134" w:header="709" w:footer="3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1D1" w:rsidRDefault="009741D1" w:rsidP="00A4370A">
      <w:pPr>
        <w:spacing w:after="0" w:line="240" w:lineRule="auto"/>
      </w:pPr>
      <w:r>
        <w:separator/>
      </w:r>
    </w:p>
  </w:endnote>
  <w:endnote w:type="continuationSeparator" w:id="0">
    <w:p w:rsidR="009741D1" w:rsidRDefault="009741D1" w:rsidP="00A437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ejaVu Sans">
    <w:altName w:val="MS Mincho"/>
    <w:charset w:val="8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Blogger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5A5" w:rsidRPr="00F72C09" w:rsidRDefault="006745A5">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Pr>
        <w:rFonts w:asciiTheme="majorHAnsi" w:eastAsiaTheme="majorEastAsia" w:hAnsiTheme="majorHAnsi" w:cstheme="majorBidi"/>
        <w:sz w:val="16"/>
        <w:szCs w:val="16"/>
      </w:rPr>
      <w:t>оказание платных медицинских услуг</w:t>
    </w:r>
    <w:r w:rsidR="004E4679">
      <w:rPr>
        <w:rFonts w:asciiTheme="majorHAnsi" w:eastAsiaTheme="majorEastAsia" w:hAnsiTheme="majorHAnsi" w:cstheme="majorBidi"/>
        <w:sz w:val="16"/>
        <w:szCs w:val="16"/>
      </w:rPr>
      <w:t xml:space="preserve"> </w:t>
    </w:r>
    <w:r>
      <w:rPr>
        <w:rFonts w:asciiTheme="majorHAnsi" w:eastAsiaTheme="majorEastAsia" w:hAnsiTheme="majorHAnsi" w:cstheme="majorBidi"/>
        <w:sz w:val="16"/>
        <w:szCs w:val="16"/>
      </w:rPr>
      <w:t>202</w:t>
    </w:r>
    <w:r w:rsidR="007E388B">
      <w:rPr>
        <w:rFonts w:asciiTheme="majorHAnsi" w:eastAsiaTheme="majorEastAsia" w:hAnsiTheme="majorHAnsi" w:cstheme="majorBidi"/>
        <w:sz w:val="16"/>
        <w:szCs w:val="16"/>
      </w:rPr>
      <w:t>6</w:t>
    </w:r>
    <w:r>
      <w:rPr>
        <w:rFonts w:asciiTheme="majorHAnsi" w:eastAsiaTheme="majorEastAsia" w:hAnsiTheme="majorHAnsi" w:cstheme="majorBidi"/>
        <w:sz w:val="16"/>
        <w:szCs w:val="16"/>
      </w:rPr>
      <w:t xml:space="preserve">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00541021" w:rsidRPr="00541021">
      <w:rPr>
        <w:rFonts w:eastAsiaTheme="minorEastAsia"/>
        <w:sz w:val="16"/>
        <w:szCs w:val="16"/>
      </w:rPr>
      <w:fldChar w:fldCharType="begin"/>
    </w:r>
    <w:r w:rsidRPr="00F72C09">
      <w:rPr>
        <w:sz w:val="16"/>
        <w:szCs w:val="16"/>
      </w:rPr>
      <w:instrText>PAGE   \* MERGEFORMAT</w:instrText>
    </w:r>
    <w:r w:rsidR="00541021" w:rsidRPr="00541021">
      <w:rPr>
        <w:rFonts w:eastAsiaTheme="minorEastAsia"/>
        <w:sz w:val="16"/>
        <w:szCs w:val="16"/>
      </w:rPr>
      <w:fldChar w:fldCharType="separate"/>
    </w:r>
    <w:r w:rsidR="00317C30" w:rsidRPr="00317C30">
      <w:rPr>
        <w:rFonts w:asciiTheme="majorHAnsi" w:eastAsiaTheme="majorEastAsia" w:hAnsiTheme="majorHAnsi" w:cstheme="majorBidi"/>
        <w:noProof/>
        <w:sz w:val="16"/>
        <w:szCs w:val="16"/>
      </w:rPr>
      <w:t>1</w:t>
    </w:r>
    <w:r w:rsidR="00541021" w:rsidRPr="00F72C09">
      <w:rPr>
        <w:rFonts w:asciiTheme="majorHAnsi" w:eastAsiaTheme="majorEastAsia" w:hAnsiTheme="majorHAnsi" w:cstheme="majorBidi"/>
        <w:sz w:val="16"/>
        <w:szCs w:val="16"/>
      </w:rPr>
      <w:fldChar w:fldCharType="end"/>
    </w:r>
  </w:p>
  <w:p w:rsidR="006745A5" w:rsidRPr="00F72C09" w:rsidRDefault="006745A5">
    <w:pPr>
      <w:pStyle w:val="a3"/>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1D1" w:rsidRDefault="009741D1" w:rsidP="00A4370A">
      <w:pPr>
        <w:spacing w:after="0" w:line="240" w:lineRule="auto"/>
      </w:pPr>
      <w:r>
        <w:separator/>
      </w:r>
    </w:p>
  </w:footnote>
  <w:footnote w:type="continuationSeparator" w:id="0">
    <w:p w:rsidR="009741D1" w:rsidRDefault="009741D1" w:rsidP="00A437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suff w:val="nothing"/>
      <w:lvlText w:val="%1."/>
      <w:lvlJc w:val="left"/>
      <w:pPr>
        <w:tabs>
          <w:tab w:val="num" w:pos="0"/>
        </w:tabs>
        <w:ind w:left="0" w:firstLine="0"/>
      </w:pPr>
    </w:lvl>
    <w:lvl w:ilvl="1">
      <w:start w:val="2"/>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rsids>
    <w:rsidRoot w:val="00237CAF"/>
    <w:rsid w:val="00005790"/>
    <w:rsid w:val="000448FA"/>
    <w:rsid w:val="00052E0F"/>
    <w:rsid w:val="000606A9"/>
    <w:rsid w:val="00067556"/>
    <w:rsid w:val="00085D69"/>
    <w:rsid w:val="00086A6F"/>
    <w:rsid w:val="00097692"/>
    <w:rsid w:val="000B31CF"/>
    <w:rsid w:val="000C2B90"/>
    <w:rsid w:val="000C4E60"/>
    <w:rsid w:val="000E283A"/>
    <w:rsid w:val="000F48B1"/>
    <w:rsid w:val="00120AE4"/>
    <w:rsid w:val="00146420"/>
    <w:rsid w:val="00146B3F"/>
    <w:rsid w:val="00150088"/>
    <w:rsid w:val="001516E0"/>
    <w:rsid w:val="00151779"/>
    <w:rsid w:val="0016302A"/>
    <w:rsid w:val="001759D4"/>
    <w:rsid w:val="00177353"/>
    <w:rsid w:val="00180F6C"/>
    <w:rsid w:val="001975CA"/>
    <w:rsid w:val="001C7EA0"/>
    <w:rsid w:val="001D0A85"/>
    <w:rsid w:val="001E0580"/>
    <w:rsid w:val="002107D9"/>
    <w:rsid w:val="00211440"/>
    <w:rsid w:val="0021417E"/>
    <w:rsid w:val="002151EE"/>
    <w:rsid w:val="00217F90"/>
    <w:rsid w:val="00222B25"/>
    <w:rsid w:val="00227CB3"/>
    <w:rsid w:val="00232A8E"/>
    <w:rsid w:val="00237CAF"/>
    <w:rsid w:val="00252507"/>
    <w:rsid w:val="002527E0"/>
    <w:rsid w:val="0025425F"/>
    <w:rsid w:val="00254A27"/>
    <w:rsid w:val="002619DD"/>
    <w:rsid w:val="00267BDA"/>
    <w:rsid w:val="0027045F"/>
    <w:rsid w:val="00274072"/>
    <w:rsid w:val="00274624"/>
    <w:rsid w:val="002B0213"/>
    <w:rsid w:val="002C5FF9"/>
    <w:rsid w:val="002E10A4"/>
    <w:rsid w:val="002F00BE"/>
    <w:rsid w:val="002F216A"/>
    <w:rsid w:val="002F281A"/>
    <w:rsid w:val="002F3851"/>
    <w:rsid w:val="0030436E"/>
    <w:rsid w:val="0031097E"/>
    <w:rsid w:val="00317C30"/>
    <w:rsid w:val="003269AE"/>
    <w:rsid w:val="0033595A"/>
    <w:rsid w:val="00335D52"/>
    <w:rsid w:val="00341BD4"/>
    <w:rsid w:val="00362369"/>
    <w:rsid w:val="0036499E"/>
    <w:rsid w:val="00370474"/>
    <w:rsid w:val="0039206F"/>
    <w:rsid w:val="003964C6"/>
    <w:rsid w:val="003A2848"/>
    <w:rsid w:val="003B6E9B"/>
    <w:rsid w:val="003B730C"/>
    <w:rsid w:val="003E08D5"/>
    <w:rsid w:val="00406F96"/>
    <w:rsid w:val="00410D22"/>
    <w:rsid w:val="00417C34"/>
    <w:rsid w:val="00437344"/>
    <w:rsid w:val="00445CAD"/>
    <w:rsid w:val="0045589D"/>
    <w:rsid w:val="00456653"/>
    <w:rsid w:val="00474B46"/>
    <w:rsid w:val="004919BC"/>
    <w:rsid w:val="00497946"/>
    <w:rsid w:val="004A372B"/>
    <w:rsid w:val="004A5012"/>
    <w:rsid w:val="004D13E7"/>
    <w:rsid w:val="004D2D7C"/>
    <w:rsid w:val="004D3035"/>
    <w:rsid w:val="004E4679"/>
    <w:rsid w:val="004F1967"/>
    <w:rsid w:val="005243AC"/>
    <w:rsid w:val="00525A04"/>
    <w:rsid w:val="00535494"/>
    <w:rsid w:val="00540628"/>
    <w:rsid w:val="00541021"/>
    <w:rsid w:val="005663CF"/>
    <w:rsid w:val="00566A77"/>
    <w:rsid w:val="00573648"/>
    <w:rsid w:val="00581B01"/>
    <w:rsid w:val="0058663E"/>
    <w:rsid w:val="00596D94"/>
    <w:rsid w:val="005C2A65"/>
    <w:rsid w:val="005F6EC1"/>
    <w:rsid w:val="00602DCB"/>
    <w:rsid w:val="006309CF"/>
    <w:rsid w:val="0063488D"/>
    <w:rsid w:val="006745A5"/>
    <w:rsid w:val="0068181B"/>
    <w:rsid w:val="00691F8C"/>
    <w:rsid w:val="006A4A56"/>
    <w:rsid w:val="006C39C1"/>
    <w:rsid w:val="006C3FCB"/>
    <w:rsid w:val="006C4C8B"/>
    <w:rsid w:val="006D1848"/>
    <w:rsid w:val="006D5BEF"/>
    <w:rsid w:val="006D6951"/>
    <w:rsid w:val="006F0FFC"/>
    <w:rsid w:val="006F3C98"/>
    <w:rsid w:val="006F741E"/>
    <w:rsid w:val="00724BE6"/>
    <w:rsid w:val="0072658A"/>
    <w:rsid w:val="00734174"/>
    <w:rsid w:val="00734E96"/>
    <w:rsid w:val="00770D22"/>
    <w:rsid w:val="00797FAD"/>
    <w:rsid w:val="007E388B"/>
    <w:rsid w:val="007E5AB4"/>
    <w:rsid w:val="007F0E9E"/>
    <w:rsid w:val="00810B99"/>
    <w:rsid w:val="0081658D"/>
    <w:rsid w:val="008203C7"/>
    <w:rsid w:val="00825CE3"/>
    <w:rsid w:val="00850908"/>
    <w:rsid w:val="008657AA"/>
    <w:rsid w:val="00892F84"/>
    <w:rsid w:val="008933EA"/>
    <w:rsid w:val="008A1481"/>
    <w:rsid w:val="008A49FE"/>
    <w:rsid w:val="008F0A08"/>
    <w:rsid w:val="008F58A3"/>
    <w:rsid w:val="008F6BFA"/>
    <w:rsid w:val="008F6E3B"/>
    <w:rsid w:val="00900185"/>
    <w:rsid w:val="0090329A"/>
    <w:rsid w:val="00943149"/>
    <w:rsid w:val="0094698E"/>
    <w:rsid w:val="00963442"/>
    <w:rsid w:val="009741D1"/>
    <w:rsid w:val="00975D3A"/>
    <w:rsid w:val="0098593E"/>
    <w:rsid w:val="00994C25"/>
    <w:rsid w:val="009A448A"/>
    <w:rsid w:val="009B1AB6"/>
    <w:rsid w:val="009C4CA9"/>
    <w:rsid w:val="009E2415"/>
    <w:rsid w:val="00A06653"/>
    <w:rsid w:val="00A14987"/>
    <w:rsid w:val="00A16B0B"/>
    <w:rsid w:val="00A20C5E"/>
    <w:rsid w:val="00A22630"/>
    <w:rsid w:val="00A34B14"/>
    <w:rsid w:val="00A35E6A"/>
    <w:rsid w:val="00A4370A"/>
    <w:rsid w:val="00A909F3"/>
    <w:rsid w:val="00A91135"/>
    <w:rsid w:val="00A95A2B"/>
    <w:rsid w:val="00AA714C"/>
    <w:rsid w:val="00AB475E"/>
    <w:rsid w:val="00AB59E1"/>
    <w:rsid w:val="00AC1FFC"/>
    <w:rsid w:val="00AD0DD2"/>
    <w:rsid w:val="00AD59C3"/>
    <w:rsid w:val="00AD6B37"/>
    <w:rsid w:val="00AF4B5B"/>
    <w:rsid w:val="00B0483B"/>
    <w:rsid w:val="00B1732E"/>
    <w:rsid w:val="00B176BD"/>
    <w:rsid w:val="00B251A0"/>
    <w:rsid w:val="00B41D13"/>
    <w:rsid w:val="00B4264C"/>
    <w:rsid w:val="00B60BE7"/>
    <w:rsid w:val="00B77093"/>
    <w:rsid w:val="00BA18B5"/>
    <w:rsid w:val="00BB529B"/>
    <w:rsid w:val="00BB61B6"/>
    <w:rsid w:val="00BC0663"/>
    <w:rsid w:val="00BF52E9"/>
    <w:rsid w:val="00C21EED"/>
    <w:rsid w:val="00C34AB5"/>
    <w:rsid w:val="00C35F8F"/>
    <w:rsid w:val="00C50ABF"/>
    <w:rsid w:val="00C56260"/>
    <w:rsid w:val="00C61846"/>
    <w:rsid w:val="00C90808"/>
    <w:rsid w:val="00CD2394"/>
    <w:rsid w:val="00CF02AF"/>
    <w:rsid w:val="00D10BFA"/>
    <w:rsid w:val="00D23077"/>
    <w:rsid w:val="00D31ABE"/>
    <w:rsid w:val="00D37C6F"/>
    <w:rsid w:val="00D40A5F"/>
    <w:rsid w:val="00D5002C"/>
    <w:rsid w:val="00D80F2F"/>
    <w:rsid w:val="00DA27A0"/>
    <w:rsid w:val="00DA2D16"/>
    <w:rsid w:val="00DC4E68"/>
    <w:rsid w:val="00DF4F18"/>
    <w:rsid w:val="00E00CE3"/>
    <w:rsid w:val="00E02DCE"/>
    <w:rsid w:val="00E22C48"/>
    <w:rsid w:val="00E33C45"/>
    <w:rsid w:val="00E3551F"/>
    <w:rsid w:val="00E4167C"/>
    <w:rsid w:val="00E5209F"/>
    <w:rsid w:val="00E6366E"/>
    <w:rsid w:val="00E703F3"/>
    <w:rsid w:val="00E859C3"/>
    <w:rsid w:val="00E85B58"/>
    <w:rsid w:val="00E94EC5"/>
    <w:rsid w:val="00E95678"/>
    <w:rsid w:val="00E971F5"/>
    <w:rsid w:val="00EA01D7"/>
    <w:rsid w:val="00EA26A5"/>
    <w:rsid w:val="00EA2799"/>
    <w:rsid w:val="00EB5F91"/>
    <w:rsid w:val="00EC3287"/>
    <w:rsid w:val="00EE450C"/>
    <w:rsid w:val="00EE6E6F"/>
    <w:rsid w:val="00EF06BF"/>
    <w:rsid w:val="00EF12D2"/>
    <w:rsid w:val="00EF500E"/>
    <w:rsid w:val="00EF5CD5"/>
    <w:rsid w:val="00EF7A16"/>
    <w:rsid w:val="00F02327"/>
    <w:rsid w:val="00F238FA"/>
    <w:rsid w:val="00F3052B"/>
    <w:rsid w:val="00F71E6D"/>
    <w:rsid w:val="00F74482"/>
    <w:rsid w:val="00F91C0C"/>
    <w:rsid w:val="00F9214C"/>
    <w:rsid w:val="00F92671"/>
    <w:rsid w:val="00F9609A"/>
    <w:rsid w:val="00FA5731"/>
    <w:rsid w:val="00FA5B2E"/>
    <w:rsid w:val="00FD3751"/>
    <w:rsid w:val="00FD3C52"/>
    <w:rsid w:val="00FE0389"/>
    <w:rsid w:val="00FE4D24"/>
    <w:rsid w:val="00FF0F38"/>
    <w:rsid w:val="00FF3005"/>
    <w:rsid w:val="00FF5682"/>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 w:type="paragraph" w:styleId="2">
    <w:name w:val="Body Text 2"/>
    <w:basedOn w:val="a"/>
    <w:link w:val="20"/>
    <w:uiPriority w:val="99"/>
    <w:semiHidden/>
    <w:unhideWhenUsed/>
    <w:rsid w:val="00B0483B"/>
    <w:pPr>
      <w:suppressAutoHyphens/>
      <w:spacing w:before="100" w:after="120" w:line="480" w:lineRule="auto"/>
    </w:pPr>
    <w:rPr>
      <w:rFonts w:ascii="Times New Roman" w:eastAsia="Arial" w:hAnsi="Times New Roman" w:cs="Courier New"/>
      <w:sz w:val="24"/>
      <w:szCs w:val="24"/>
    </w:rPr>
  </w:style>
  <w:style w:type="character" w:customStyle="1" w:styleId="20">
    <w:name w:val="Основной текст 2 Знак"/>
    <w:basedOn w:val="a0"/>
    <w:link w:val="2"/>
    <w:uiPriority w:val="99"/>
    <w:semiHidden/>
    <w:rsid w:val="00B0483B"/>
    <w:rPr>
      <w:rFonts w:ascii="Times New Roman" w:eastAsia="Arial" w:hAnsi="Times New Roman" w:cs="Courier New"/>
      <w:sz w:val="24"/>
      <w:szCs w:val="24"/>
    </w:rPr>
  </w:style>
  <w:style w:type="character" w:customStyle="1" w:styleId="ad">
    <w:name w:val="Символ сноски"/>
    <w:rsid w:val="00D5002C"/>
    <w:rPr>
      <w:vertAlign w:val="superscript"/>
    </w:rPr>
  </w:style>
  <w:style w:type="character" w:customStyle="1" w:styleId="js-phone-number">
    <w:name w:val="js-phone-number"/>
    <w:basedOn w:val="a0"/>
    <w:rsid w:val="0045589D"/>
  </w:style>
  <w:style w:type="table" w:customStyle="1" w:styleId="TableGrid">
    <w:name w:val="TableGrid"/>
    <w:rsid w:val="002F216A"/>
    <w:pPr>
      <w:spacing w:after="0" w:line="240" w:lineRule="auto"/>
    </w:pPr>
    <w:rPr>
      <w:rFonts w:eastAsiaTheme="minorEastAsia"/>
      <w:lang w:val="en-US"/>
    </w:rPr>
    <w:tblPr>
      <w:tblCellMar>
        <w:top w:w="0" w:type="dxa"/>
        <w:left w:w="0" w:type="dxa"/>
        <w:bottom w:w="0" w:type="dxa"/>
        <w:right w:w="0" w:type="dxa"/>
      </w:tblCellMar>
    </w:tblPr>
  </w:style>
  <w:style w:type="paragraph" w:styleId="ae">
    <w:name w:val="Title"/>
    <w:basedOn w:val="a"/>
    <w:next w:val="a"/>
    <w:link w:val="af"/>
    <w:uiPriority w:val="10"/>
    <w:qFormat/>
    <w:rsid w:val="007E388B"/>
    <w:pPr>
      <w:spacing w:after="0" w:line="240" w:lineRule="auto"/>
      <w:jc w:val="center"/>
    </w:pPr>
    <w:rPr>
      <w:rFonts w:ascii="Times New Roman" w:eastAsia="Times New Roman" w:hAnsi="Times New Roman" w:cs="Times New Roman"/>
      <w:b/>
      <w:bCs/>
      <w:sz w:val="24"/>
      <w:szCs w:val="24"/>
      <w:lang w:eastAsia="ru-RU"/>
    </w:rPr>
  </w:style>
  <w:style w:type="character" w:customStyle="1" w:styleId="af">
    <w:name w:val="Название Знак"/>
    <w:basedOn w:val="a0"/>
    <w:link w:val="ae"/>
    <w:uiPriority w:val="10"/>
    <w:rsid w:val="007E388B"/>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235479685">
      <w:bodyDiv w:val="1"/>
      <w:marLeft w:val="0"/>
      <w:marRight w:val="0"/>
      <w:marTop w:val="0"/>
      <w:marBottom w:val="0"/>
      <w:divBdr>
        <w:top w:val="none" w:sz="0" w:space="0" w:color="auto"/>
        <w:left w:val="none" w:sz="0" w:space="0" w:color="auto"/>
        <w:bottom w:val="none" w:sz="0" w:space="0" w:color="auto"/>
        <w:right w:val="none" w:sz="0" w:space="0" w:color="auto"/>
      </w:divBdr>
    </w:div>
    <w:div w:id="551620136">
      <w:bodyDiv w:val="1"/>
      <w:marLeft w:val="0"/>
      <w:marRight w:val="0"/>
      <w:marTop w:val="0"/>
      <w:marBottom w:val="0"/>
      <w:divBdr>
        <w:top w:val="none" w:sz="0" w:space="0" w:color="auto"/>
        <w:left w:val="none" w:sz="0" w:space="0" w:color="auto"/>
        <w:bottom w:val="none" w:sz="0" w:space="0" w:color="auto"/>
        <w:right w:val="none" w:sz="0" w:space="0" w:color="auto"/>
      </w:divBdr>
    </w:div>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 w:id="165591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7C28FE-C197-4F08-BD59-7670DF458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1843</Words>
  <Characters>10506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Евгеньевна Рубцова</dc:creator>
  <cp:lastModifiedBy>Анна</cp:lastModifiedBy>
  <cp:revision>2</cp:revision>
  <cp:lastPrinted>2024-10-17T12:07:00Z</cp:lastPrinted>
  <dcterms:created xsi:type="dcterms:W3CDTF">2026-09-01T06:41:00Z</dcterms:created>
  <dcterms:modified xsi:type="dcterms:W3CDTF">2026-09-01T06:41:00Z</dcterms:modified>
</cp:coreProperties>
</file>