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6C1DE" w14:textId="2645FD16"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5B2552">
        <w:rPr>
          <w:rFonts w:ascii="Times New Roman" w:hAnsi="Times New Roman" w:cs="Times New Roman"/>
          <w:b/>
          <w:bCs/>
          <w:sz w:val="24"/>
          <w:szCs w:val="24"/>
        </w:rPr>
        <w:t>423</w:t>
      </w:r>
      <w:r w:rsidR="00AD66B4">
        <w:rPr>
          <w:rFonts w:ascii="Times New Roman" w:hAnsi="Times New Roman" w:cs="Times New Roman"/>
          <w:b/>
          <w:bCs/>
          <w:sz w:val="24"/>
          <w:szCs w:val="24"/>
        </w:rPr>
        <w:t>/10</w:t>
      </w:r>
      <w:r w:rsidR="003C0E77">
        <w:rPr>
          <w:rFonts w:ascii="Times New Roman" w:hAnsi="Times New Roman" w:cs="Times New Roman"/>
          <w:b/>
          <w:bCs/>
          <w:sz w:val="24"/>
          <w:szCs w:val="24"/>
        </w:rPr>
        <w:t>-2026</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19CB36B4"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E14D08">
        <w:rPr>
          <w:rFonts w:ascii="Times New Roman" w:hAnsi="Times New Roman" w:cs="Times New Roman"/>
          <w:b/>
          <w:bCs/>
          <w:sz w:val="24"/>
          <w:szCs w:val="24"/>
        </w:rPr>
        <w:t>_________________________________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2E0DD4DE" w:rsidR="00505850" w:rsidRPr="00735BC2" w:rsidRDefault="00D82C18" w:rsidP="006E0180">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6F64E3">
              <w:rPr>
                <w:rFonts w:ascii="Times New Roman" w:hAnsi="Times New Roman" w:cs="Times New Roman"/>
                <w:sz w:val="24"/>
                <w:szCs w:val="24"/>
              </w:rPr>
              <w:t xml:space="preserve"> </w:t>
            </w:r>
            <w:r w:rsidR="006E0180">
              <w:rPr>
                <w:rFonts w:ascii="Times New Roman" w:hAnsi="Times New Roman" w:cs="Times New Roman"/>
                <w:sz w:val="24"/>
                <w:szCs w:val="24"/>
              </w:rPr>
              <w:t>__</w:t>
            </w:r>
            <w:r w:rsidR="006F64E3">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6E0180">
              <w:rPr>
                <w:rFonts w:ascii="Times New Roman" w:hAnsi="Times New Roman" w:cs="Times New Roman"/>
                <w:sz w:val="24"/>
                <w:szCs w:val="24"/>
              </w:rPr>
              <w:t>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33E390D8" w:rsidR="00312F6D" w:rsidRPr="00547528" w:rsidRDefault="005B2552" w:rsidP="005B2552">
      <w:pPr>
        <w:rPr>
          <w:rFonts w:ascii="Times New Roman" w:hAnsi="Times New Roman" w:cs="Times New Roman"/>
          <w:bCs/>
          <w:color w:val="FF0000"/>
          <w:sz w:val="24"/>
          <w:szCs w:val="24"/>
        </w:rPr>
      </w:pPr>
      <w:bookmarkStart w:id="0" w:name="P84"/>
      <w:bookmarkStart w:id="1" w:name="_Hlk227157644"/>
      <w:bookmarkEnd w:id="0"/>
      <w:r>
        <w:rPr>
          <w:rFonts w:ascii="Times New Roman" w:hAnsi="Times New Roman" w:cs="Times New Roman"/>
          <w:bCs/>
          <w:sz w:val="24"/>
          <w:szCs w:val="24"/>
        </w:rPr>
        <w:t>Муниципальное казенное дошкольное образовательное учреждение №33 д</w:t>
      </w:r>
      <w:proofErr w:type="gramStart"/>
      <w:r>
        <w:rPr>
          <w:rFonts w:ascii="Times New Roman" w:hAnsi="Times New Roman" w:cs="Times New Roman"/>
          <w:bCs/>
          <w:sz w:val="24"/>
          <w:szCs w:val="24"/>
        </w:rPr>
        <w:t>.Н</w:t>
      </w:r>
      <w:proofErr w:type="gramEnd"/>
      <w:r>
        <w:rPr>
          <w:rFonts w:ascii="Times New Roman" w:hAnsi="Times New Roman" w:cs="Times New Roman"/>
          <w:bCs/>
          <w:sz w:val="24"/>
          <w:szCs w:val="24"/>
        </w:rPr>
        <w:t xml:space="preserve">оволисино (МКДОУ №33 д.Новолисино), именуемое в дальнейшем «Заказчик», в лице заведующего Ходаковской Татьяны Юрьевны, действующего на основании Устава, с одной стороны, и  </w:t>
      </w:r>
      <w:r w:rsidR="000D1060">
        <w:rPr>
          <w:rFonts w:ascii="Times New Roman" w:hAnsi="Times New Roman" w:cs="Times New Roman"/>
          <w:bCs/>
          <w:sz w:val="24"/>
          <w:szCs w:val="24"/>
        </w:rPr>
        <w:t>--------------------</w:t>
      </w:r>
      <w:r>
        <w:rPr>
          <w:rFonts w:ascii="Times New Roman" w:hAnsi="Times New Roman" w:cs="Times New Roman"/>
          <w:bCs/>
          <w:sz w:val="24"/>
          <w:szCs w:val="24"/>
        </w:rPr>
        <w:t xml:space="preserve">, в лице </w:t>
      </w:r>
      <w:r w:rsidR="000D1060">
        <w:rPr>
          <w:rFonts w:ascii="Times New Roman" w:hAnsi="Times New Roman" w:cs="Times New Roman"/>
          <w:bCs/>
          <w:sz w:val="24"/>
          <w:szCs w:val="24"/>
        </w:rPr>
        <w:t>______________</w:t>
      </w:r>
      <w:r>
        <w:rPr>
          <w:rFonts w:ascii="Times New Roman" w:hAnsi="Times New Roman" w:cs="Times New Roman"/>
          <w:bCs/>
          <w:sz w:val="24"/>
          <w:szCs w:val="24"/>
        </w:rPr>
        <w:t xml:space="preserve"> , действующего на основании </w:t>
      </w:r>
      <w:r w:rsidR="000D1060">
        <w:rPr>
          <w:rFonts w:ascii="Times New Roman" w:hAnsi="Times New Roman" w:cs="Times New Roman"/>
          <w:sz w:val="24"/>
          <w:szCs w:val="24"/>
        </w:rPr>
        <w:t>___________________,</w:t>
      </w:r>
      <w:r>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 </w:t>
      </w:r>
      <w:r w:rsidR="0091552B" w:rsidRPr="0038041F">
        <w:rPr>
          <w:rFonts w:ascii="Times New Roman" w:hAnsi="Times New Roman" w:cs="Times New Roman"/>
          <w:bCs/>
          <w:sz w:val="24"/>
          <w:szCs w:val="24"/>
        </w:rPr>
        <w:t xml:space="preserve">в соответствии с п.5 ч.1 ст. 93 </w:t>
      </w:r>
      <w:proofErr w:type="gramStart"/>
      <w:r w:rsidR="0091552B" w:rsidRPr="0038041F">
        <w:rPr>
          <w:rFonts w:ascii="Times New Roman" w:hAnsi="Times New Roman" w:cs="Times New Roman"/>
          <w:bCs/>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roofErr w:type="gramEnd"/>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proofErr w:type="gramStart"/>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w:t>
      </w:r>
      <w:proofErr w:type="gramEnd"/>
      <w:r w:rsidR="00B718B0" w:rsidRPr="00B718B0">
        <w:rPr>
          <w:rFonts w:ascii="Times New Roman" w:hAnsi="Times New Roman" w:cs="Times New Roman"/>
          <w:bCs/>
          <w:sz w:val="24"/>
          <w:szCs w:val="24"/>
        </w:rPr>
        <w:t xml:space="preserve">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28000402"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w:t>
      </w:r>
      <w:r w:rsidR="00DF273F">
        <w:rPr>
          <w:rFonts w:ascii="Times New Roman" w:hAnsi="Times New Roman" w:cs="Times New Roman"/>
          <w:bCs/>
          <w:sz w:val="24"/>
          <w:szCs w:val="24"/>
        </w:rPr>
        <w:t>01</w:t>
      </w:r>
      <w:r w:rsidR="00AD66B4">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789CE140"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AD66B4">
        <w:rPr>
          <w:rFonts w:ascii="Times New Roman" w:hAnsi="Times New Roman" w:cs="Times New Roman"/>
          <w:bCs/>
          <w:sz w:val="24"/>
          <w:szCs w:val="24"/>
        </w:rPr>
        <w:t>1</w:t>
      </w:r>
      <w:r w:rsidRPr="00AE2915">
        <w:rPr>
          <w:rFonts w:ascii="Times New Roman" w:hAnsi="Times New Roman" w:cs="Times New Roman"/>
          <w:bCs/>
          <w:sz w:val="24"/>
          <w:szCs w:val="24"/>
        </w:rPr>
        <w:t>.</w:t>
      </w:r>
      <w:r w:rsidR="00AD66B4">
        <w:rPr>
          <w:rFonts w:ascii="Times New Roman" w:hAnsi="Times New Roman" w:cs="Times New Roman"/>
          <w:bCs/>
          <w:sz w:val="24"/>
          <w:szCs w:val="24"/>
        </w:rPr>
        <w:t>12</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w:t>
      </w:r>
      <w:proofErr w:type="gramStart"/>
      <w:r w:rsidR="009D640D" w:rsidRPr="009D640D">
        <w:rPr>
          <w:rFonts w:ascii="Times New Roman" w:hAnsi="Times New Roman" w:cs="Times New Roman"/>
          <w:bCs/>
          <w:sz w:val="24"/>
          <w:szCs w:val="24"/>
        </w:rPr>
        <w:t>а(</w:t>
      </w:r>
      <w:proofErr w:type="spellStart"/>
      <w:proofErr w:type="gramEnd"/>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proofErr w:type="gramStart"/>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w:t>
      </w:r>
      <w:proofErr w:type="gramEnd"/>
      <w:r w:rsidR="007A34EB" w:rsidRPr="007A34EB">
        <w:rPr>
          <w:rFonts w:ascii="Times New Roman" w:hAnsi="Times New Roman" w:cs="Times New Roman"/>
          <w:sz w:val="24"/>
          <w:szCs w:val="24"/>
        </w:rPr>
        <w:t xml:space="preserve">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proofErr w:type="gramStart"/>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w:t>
      </w:r>
      <w:proofErr w:type="gramEnd"/>
      <w:r w:rsidR="00BF7C99" w:rsidRPr="00BF7C99">
        <w:rPr>
          <w:rFonts w:ascii="Times New Roman" w:hAnsi="Times New Roman" w:cs="Times New Roman"/>
          <w:bCs/>
          <w:sz w:val="24"/>
          <w:szCs w:val="24"/>
        </w:rPr>
        <w:t xml:space="preserve">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9"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proofErr w:type="gramStart"/>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w:t>
      </w:r>
      <w:proofErr w:type="gramEnd"/>
      <w:r w:rsidR="00BF7C99" w:rsidRPr="00F2459C">
        <w:rPr>
          <w:rFonts w:ascii="Times New Roman" w:hAnsi="Times New Roman" w:cs="Times New Roman"/>
          <w:bCs/>
          <w:sz w:val="24"/>
          <w:szCs w:val="24"/>
        </w:rPr>
        <w:t xml:space="preserve">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 xml:space="preserve">Разработать и утвердить по согласованию с Заказчиком для работников, указанных в Списке, должностную инструкцию частного охранника на объекте не </w:t>
      </w:r>
      <w:proofErr w:type="gramStart"/>
      <w:r w:rsidR="00461140" w:rsidRPr="00461140">
        <w:rPr>
          <w:rFonts w:ascii="Times New Roman" w:hAnsi="Times New Roman" w:cs="Times New Roman"/>
          <w:bCs/>
          <w:sz w:val="24"/>
          <w:szCs w:val="24"/>
        </w:rPr>
        <w:t>позднее</w:t>
      </w:r>
      <w:proofErr w:type="gramEnd"/>
      <w:r w:rsidR="00461140" w:rsidRPr="00461140">
        <w:rPr>
          <w:rFonts w:ascii="Times New Roman" w:hAnsi="Times New Roman" w:cs="Times New Roman"/>
          <w:bCs/>
          <w:sz w:val="24"/>
          <w:szCs w:val="24"/>
        </w:rPr>
        <w:t xml:space="preserve">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w:t>
      </w:r>
      <w:proofErr w:type="gramStart"/>
      <w:r w:rsidR="00312F6D" w:rsidRPr="00735BC2">
        <w:rPr>
          <w:rFonts w:ascii="Times New Roman" w:hAnsi="Times New Roman" w:cs="Times New Roman"/>
          <w:bCs/>
          <w:sz w:val="24"/>
          <w:szCs w:val="24"/>
        </w:rPr>
        <w:t>порядке</w:t>
      </w:r>
      <w:proofErr w:type="gramEnd"/>
      <w:r w:rsidR="00312F6D" w:rsidRPr="00735BC2">
        <w:rPr>
          <w:rFonts w:ascii="Times New Roman" w:hAnsi="Times New Roman" w:cs="Times New Roman"/>
          <w:bCs/>
          <w:sz w:val="24"/>
          <w:szCs w:val="24"/>
        </w:rPr>
        <w:t xml:space="preserve">,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Осуществлять иные права в соответствии с законодательными и иными </w:t>
      </w:r>
      <w:r w:rsidRPr="00735BC2">
        <w:rPr>
          <w:rFonts w:ascii="Times New Roman" w:hAnsi="Times New Roman" w:cs="Times New Roman"/>
          <w:bCs/>
          <w:sz w:val="24"/>
          <w:szCs w:val="24"/>
        </w:rPr>
        <w:lastRenderedPageBreak/>
        <w:t>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proofErr w:type="gramStart"/>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w:t>
      </w:r>
      <w:proofErr w:type="gramEnd"/>
      <w:r w:rsidR="006C4DE9" w:rsidRPr="006C4DE9">
        <w:rPr>
          <w:rFonts w:ascii="Times New Roman" w:hAnsi="Times New Roman" w:cs="Times New Roman"/>
          <w:sz w:val="24"/>
          <w:szCs w:val="24"/>
        </w:rPr>
        <w:t xml:space="preserve">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2AF0E778" w:rsidR="00634A48" w:rsidRPr="00201D2B" w:rsidRDefault="006E0180"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Цена Контракта</w:t>
      </w:r>
      <w:proofErr w:type="gramStart"/>
      <w:r w:rsidR="000B4C32" w:rsidRPr="00201D2B">
        <w:rPr>
          <w:rFonts w:ascii="Times New Roman" w:hAnsi="Times New Roman" w:cs="Times New Roman"/>
          <w:sz w:val="24"/>
          <w:szCs w:val="24"/>
        </w:rPr>
        <w:t xml:space="preserve"> </w:t>
      </w:r>
      <w:r w:rsidR="000D1060">
        <w:rPr>
          <w:rFonts w:ascii="Times New Roman" w:hAnsi="Times New Roman" w:cs="Times New Roman"/>
          <w:sz w:val="24"/>
          <w:szCs w:val="24"/>
        </w:rPr>
        <w:t>___________</w:t>
      </w:r>
      <w:r w:rsidR="00110918">
        <w:rPr>
          <w:rFonts w:ascii="Times New Roman" w:hAnsi="Times New Roman" w:cs="Times New Roman"/>
          <w:sz w:val="24"/>
          <w:szCs w:val="24"/>
        </w:rPr>
        <w:t xml:space="preserve"> (</w:t>
      </w:r>
      <w:r w:rsidR="000D1060">
        <w:rPr>
          <w:rFonts w:ascii="Times New Roman" w:hAnsi="Times New Roman" w:cs="Times New Roman"/>
          <w:sz w:val="24"/>
          <w:szCs w:val="24"/>
        </w:rPr>
        <w:t>____________)</w:t>
      </w:r>
      <w:r w:rsidR="00110918">
        <w:rPr>
          <w:rFonts w:ascii="Times New Roman" w:hAnsi="Times New Roman" w:cs="Times New Roman"/>
          <w:sz w:val="24"/>
          <w:szCs w:val="24"/>
        </w:rPr>
        <w:t xml:space="preserve"> </w:t>
      </w:r>
      <w:proofErr w:type="gramEnd"/>
      <w:r w:rsidR="00110918">
        <w:rPr>
          <w:rFonts w:ascii="Times New Roman" w:hAnsi="Times New Roman" w:cs="Times New Roman"/>
          <w:sz w:val="24"/>
          <w:szCs w:val="24"/>
        </w:rPr>
        <w:t xml:space="preserve">рублей, в </w:t>
      </w:r>
      <w:proofErr w:type="spellStart"/>
      <w:r w:rsidR="00110918">
        <w:rPr>
          <w:rFonts w:ascii="Times New Roman" w:hAnsi="Times New Roman" w:cs="Times New Roman"/>
          <w:sz w:val="24"/>
          <w:szCs w:val="24"/>
        </w:rPr>
        <w:t>т.ч</w:t>
      </w:r>
      <w:proofErr w:type="spellEnd"/>
      <w:r w:rsidR="00110918">
        <w:rPr>
          <w:rFonts w:ascii="Times New Roman" w:hAnsi="Times New Roman" w:cs="Times New Roman"/>
          <w:sz w:val="24"/>
          <w:szCs w:val="24"/>
        </w:rPr>
        <w:t xml:space="preserve">. НДС 5% </w:t>
      </w:r>
      <w:r w:rsidR="004F4A3E">
        <w:rPr>
          <w:rFonts w:ascii="Times New Roman" w:hAnsi="Times New Roman" w:cs="Times New Roman"/>
          <w:sz w:val="24"/>
          <w:szCs w:val="24"/>
        </w:rPr>
        <w:t xml:space="preserve">16164,57 </w:t>
      </w:r>
      <w:r w:rsidR="00110918">
        <w:rPr>
          <w:rFonts w:ascii="Times New Roman" w:hAnsi="Times New Roman" w:cs="Times New Roman"/>
          <w:sz w:val="24"/>
          <w:szCs w:val="24"/>
        </w:rPr>
        <w:t>рублей, в соответствии со ст.346.11,346.12,346.13 п.9 ст.164 Налогового кодекса Российской Федерации.</w:t>
      </w:r>
    </w:p>
    <w:p w14:paraId="3F5B40C9" w14:textId="355E5BBB" w:rsidR="000B4C32" w:rsidRPr="00201D2B" w:rsidRDefault="006E0180"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5A30BB7B" w:rsidR="00312F6D" w:rsidRPr="00735BC2" w:rsidRDefault="006E0180"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6791BA97" w:rsidR="00201D2B" w:rsidRPr="005F5084" w:rsidRDefault="006E0180"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B67584">
        <w:rPr>
          <w:rFonts w:ascii="Times New Roman" w:hAnsi="Times New Roman"/>
          <w:sz w:val="24"/>
          <w:szCs w:val="24"/>
        </w:rPr>
        <w:t xml:space="preserve"> (местный бюджет)</w:t>
      </w:r>
      <w:r w:rsidR="0034745A" w:rsidRPr="005F5084">
        <w:rPr>
          <w:rFonts w:ascii="Times New Roman" w:hAnsi="Times New Roman"/>
          <w:sz w:val="24"/>
          <w:szCs w:val="24"/>
        </w:rPr>
        <w:t>.</w:t>
      </w:r>
    </w:p>
    <w:bookmarkEnd w:id="4"/>
    <w:p w14:paraId="2C6C63C0" w14:textId="605250A0" w:rsidR="002E1508" w:rsidRDefault="006E0180"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w:t>
      </w:r>
      <w:proofErr w:type="gramStart"/>
      <w:r w:rsidR="000B4C32" w:rsidRPr="0042091C">
        <w:rPr>
          <w:rFonts w:ascii="Times New Roman" w:hAnsi="Times New Roman" w:cs="Times New Roman"/>
          <w:bCs/>
          <w:sz w:val="24"/>
          <w:szCs w:val="24"/>
        </w:rPr>
        <w:t xml:space="preserve">с даты </w:t>
      </w:r>
      <w:r w:rsidR="000B4C32" w:rsidRPr="00693C71">
        <w:rPr>
          <w:rFonts w:ascii="Times New Roman" w:hAnsi="Times New Roman" w:cs="Times New Roman"/>
          <w:bCs/>
          <w:sz w:val="24"/>
          <w:szCs w:val="24"/>
        </w:rPr>
        <w:t>подписания</w:t>
      </w:r>
      <w:proofErr w:type="gramEnd"/>
      <w:r w:rsidR="000B4C32" w:rsidRPr="00693C71">
        <w:rPr>
          <w:rFonts w:ascii="Times New Roman" w:hAnsi="Times New Roman" w:cs="Times New Roman"/>
          <w:bCs/>
          <w:sz w:val="24"/>
          <w:szCs w:val="24"/>
        </w:rPr>
        <w:t xml:space="preserve">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r w:rsidR="00AD66B4" w:rsidRPr="00AD66B4">
        <w:rPr>
          <w:rFonts w:ascii="Times New Roman" w:hAnsi="Times New Roman" w:cs="Times New Roman"/>
          <w:bCs/>
          <w:sz w:val="24"/>
          <w:szCs w:val="24"/>
        </w:rPr>
        <w:t xml:space="preserve"> </w:t>
      </w:r>
      <w:r w:rsidR="00AD66B4">
        <w:rPr>
          <w:rFonts w:ascii="Times New Roman" w:hAnsi="Times New Roman" w:cs="Times New Roman"/>
          <w:bCs/>
          <w:sz w:val="24"/>
          <w:szCs w:val="24"/>
        </w:rPr>
        <w:t>За декабрь 2026 года оплата производиться авансовым платежом, на основании счета, до 25.12.2026г.</w:t>
      </w:r>
    </w:p>
    <w:p w14:paraId="41369720" w14:textId="1C477F36" w:rsidR="00312F6D" w:rsidRPr="00735BC2" w:rsidRDefault="006E0180"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3BF333F0" w:rsidR="00312F6D" w:rsidRDefault="006E0180"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5FF1DEDD" w:rsidR="00573F9E" w:rsidRDefault="00573F9E" w:rsidP="004B136C">
      <w:pPr>
        <w:autoSpaceDE/>
        <w:autoSpaceDN/>
        <w:adjustRightInd/>
        <w:ind w:firstLine="567"/>
        <w:jc w:val="both"/>
        <w:rPr>
          <w:rFonts w:ascii="Times New Roman" w:hAnsi="Times New Roman" w:cs="Times New Roman"/>
          <w:bCs/>
          <w:sz w:val="24"/>
          <w:szCs w:val="24"/>
        </w:rPr>
      </w:pPr>
    </w:p>
    <w:p w14:paraId="5CFFB846" w14:textId="77777777" w:rsidR="000F7C4D" w:rsidRDefault="000F7C4D"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779E41AD" w:rsidR="003024C4" w:rsidRPr="008571F0"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14880206"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44857249" w:rsidR="007831AD"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а) 1000 рублей, если цена контракта не превышает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 </w:t>
      </w:r>
      <w:r>
        <w:rPr>
          <w:rFonts w:ascii="Times New Roman" w:hAnsi="Times New Roman" w:cs="Times New Roman"/>
          <w:snapToGrid w:val="0"/>
          <w:sz w:val="24"/>
          <w:szCs w:val="24"/>
        </w:rPr>
        <w:t>до 50 млн рублей (включительно).</w:t>
      </w:r>
    </w:p>
    <w:p w14:paraId="7D47D305" w14:textId="39130275"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4E1ECD41"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0A760A5" w:rsidR="007831AD" w:rsidRDefault="006E0180"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а) 10 процентов цены контракта (этапа) в случае, если цена контракта (этапа) не превышает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 процентов цены контракта (этапа) в случае, если цена контракта (этапа) составляет от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 до 50 млн рублей (включительно);</w:t>
      </w:r>
    </w:p>
    <w:p w14:paraId="35BD2228" w14:textId="399D8F44"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 xml:space="preserve">.7. </w:t>
      </w:r>
      <w:proofErr w:type="gramStart"/>
      <w:r w:rsidR="003024C4" w:rsidRPr="003024C4">
        <w:rPr>
          <w:rFonts w:ascii="Times New Roman" w:hAnsi="Times New Roman" w:cs="Times New Roman"/>
          <w:snapToGrid w:val="0"/>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003024C4" w:rsidRPr="003024C4">
        <w:rPr>
          <w:rFonts w:ascii="Times New Roman" w:hAnsi="Times New Roman" w:cs="Times New Roman"/>
          <w:snapToGrid w:val="0"/>
          <w:sz w:val="24"/>
          <w:szCs w:val="24"/>
        </w:rPr>
        <w:t xml:space="preserve"> не менее 1 тыс. рублей.</w:t>
      </w:r>
    </w:p>
    <w:p w14:paraId="3B633F4C" w14:textId="78B35577" w:rsidR="007831AD"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а) 1000 рублей, если цена контракта не превышает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w:t>
      </w:r>
      <w:proofErr w:type="gramStart"/>
      <w:r w:rsidRPr="003024C4">
        <w:rPr>
          <w:rFonts w:ascii="Times New Roman" w:hAnsi="Times New Roman" w:cs="Times New Roman"/>
          <w:snapToGrid w:val="0"/>
          <w:sz w:val="24"/>
          <w:szCs w:val="24"/>
        </w:rPr>
        <w:t>млн</w:t>
      </w:r>
      <w:proofErr w:type="gramEnd"/>
      <w:r w:rsidRPr="003024C4">
        <w:rPr>
          <w:rFonts w:ascii="Times New Roman" w:hAnsi="Times New Roman" w:cs="Times New Roman"/>
          <w:snapToGrid w:val="0"/>
          <w:sz w:val="24"/>
          <w:szCs w:val="24"/>
        </w:rPr>
        <w:t xml:space="preserve"> рублей </w:t>
      </w:r>
      <w:r>
        <w:rPr>
          <w:rFonts w:ascii="Times New Roman" w:hAnsi="Times New Roman" w:cs="Times New Roman"/>
          <w:snapToGrid w:val="0"/>
          <w:sz w:val="24"/>
          <w:szCs w:val="24"/>
        </w:rPr>
        <w:t>до 50 млн рублей (включительно).</w:t>
      </w:r>
    </w:p>
    <w:p w14:paraId="388F229C" w14:textId="1CBA4674"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B5E27B7"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w:t>
      </w:r>
      <w:proofErr w:type="gramStart"/>
      <w:r w:rsidR="003024C4" w:rsidRPr="003024C4">
        <w:rPr>
          <w:rFonts w:ascii="Times New Roman" w:hAnsi="Times New Roman" w:cs="Times New Roman"/>
          <w:snapToGrid w:val="0"/>
          <w:sz w:val="24"/>
          <w:szCs w:val="24"/>
        </w:rPr>
        <w:t xml:space="preserve">Пеня начисляется за каждый день просрочки исполнения Исполнителем </w:t>
      </w:r>
      <w:r w:rsidR="003024C4" w:rsidRPr="003024C4">
        <w:rPr>
          <w:rFonts w:ascii="Times New Roman" w:hAnsi="Times New Roman" w:cs="Times New Roman"/>
          <w:snapToGrid w:val="0"/>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4B66CB7E" w14:textId="2C350432" w:rsidR="003024C4" w:rsidRPr="003024C4" w:rsidRDefault="006E0180"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1B4A93D3" w:rsidR="004E434D" w:rsidRDefault="006E0180"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50151198" w:rsidR="004E434D" w:rsidRPr="004E434D" w:rsidRDefault="006E0180"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744714AB" w:rsidR="00312F6D" w:rsidRDefault="006E0180"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726C6AF1" w:rsidR="00312F6D" w:rsidRPr="00561ED7" w:rsidRDefault="006E0180"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064AB567" w:rsidR="00312F6D" w:rsidRPr="00561ED7" w:rsidRDefault="006E0180"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4723BE30" w:rsidR="007171FA" w:rsidRPr="007171FA" w:rsidRDefault="006E0180"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1C00889F" w:rsidR="007171FA" w:rsidRPr="007171FA" w:rsidRDefault="006E0180"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w:t>
      </w:r>
      <w:proofErr w:type="gramStart"/>
      <w:r w:rsidR="007171FA" w:rsidRPr="007171FA">
        <w:rPr>
          <w:rFonts w:ascii="Times New Roman" w:hAnsi="Times New Roman" w:cs="Times New Roman"/>
          <w:sz w:val="24"/>
          <w:szCs w:val="24"/>
        </w:rPr>
        <w:t>ств др</w:t>
      </w:r>
      <w:proofErr w:type="gramEnd"/>
      <w:r w:rsidR="007171FA" w:rsidRPr="007171FA">
        <w:rPr>
          <w:rFonts w:ascii="Times New Roman" w:hAnsi="Times New Roman" w:cs="Times New Roman"/>
          <w:sz w:val="24"/>
          <w:szCs w:val="24"/>
        </w:rP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rsidR="007171FA" w:rsidRPr="007171FA">
        <w:rPr>
          <w:rFonts w:ascii="Times New Roman" w:hAnsi="Times New Roman" w:cs="Times New Roman"/>
          <w:sz w:val="24"/>
          <w:szCs w:val="24"/>
        </w:rPr>
        <w:t>с даты</w:t>
      </w:r>
      <w:proofErr w:type="gramEnd"/>
      <w:r w:rsidR="007171FA" w:rsidRPr="007171FA">
        <w:rPr>
          <w:rFonts w:ascii="Times New Roman" w:hAnsi="Times New Roman" w:cs="Times New Roman"/>
          <w:sz w:val="24"/>
          <w:szCs w:val="24"/>
        </w:rPr>
        <w:t xml:space="preserve">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998819F" w:rsidR="007171FA" w:rsidRPr="007171FA" w:rsidRDefault="006E0180"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36EADED9" w:rsidR="00F96B4D" w:rsidRDefault="00F96B4D" w:rsidP="00330EE6">
      <w:pPr>
        <w:pStyle w:val="ConsPlusNormal"/>
        <w:jc w:val="both"/>
        <w:rPr>
          <w:rFonts w:ascii="Times New Roman" w:hAnsi="Times New Roman" w:cs="Times New Roman"/>
          <w:highlight w:val="yellow"/>
        </w:rPr>
      </w:pPr>
    </w:p>
    <w:p w14:paraId="6B73FF46" w14:textId="5C151577" w:rsidR="00AD66B4" w:rsidRDefault="00AD66B4" w:rsidP="00330EE6">
      <w:pPr>
        <w:pStyle w:val="ConsPlusNormal"/>
        <w:jc w:val="both"/>
        <w:rPr>
          <w:rFonts w:ascii="Times New Roman" w:hAnsi="Times New Roman" w:cs="Times New Roman"/>
          <w:highlight w:val="yellow"/>
        </w:rPr>
      </w:pPr>
    </w:p>
    <w:p w14:paraId="2FE56BF2" w14:textId="0F6AE41B" w:rsidR="00AD66B4" w:rsidRDefault="00AD66B4" w:rsidP="00330EE6">
      <w:pPr>
        <w:pStyle w:val="ConsPlusNormal"/>
        <w:jc w:val="both"/>
        <w:rPr>
          <w:rFonts w:ascii="Times New Roman" w:hAnsi="Times New Roman" w:cs="Times New Roman"/>
          <w:highlight w:val="yellow"/>
        </w:rPr>
      </w:pPr>
    </w:p>
    <w:p w14:paraId="12BD9456" w14:textId="77777777" w:rsidR="00AD66B4" w:rsidRDefault="00AD66B4"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508B8047" w:rsidR="00312F6D" w:rsidRPr="00561ED7" w:rsidRDefault="006E018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proofErr w:type="gramStart"/>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roofErr w:type="gramEnd"/>
    </w:p>
    <w:p w14:paraId="38EFC8B0" w14:textId="651BD578" w:rsidR="00312F6D" w:rsidRPr="00561ED7" w:rsidRDefault="006E018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5EBA59B4" w:rsidR="00312F6D" w:rsidRPr="00561ED7" w:rsidRDefault="006E018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10 (десяти) рабочих дней </w:t>
      </w:r>
      <w:proofErr w:type="gramStart"/>
      <w:r w:rsidR="00312F6D" w:rsidRPr="00561ED7">
        <w:rPr>
          <w:rFonts w:ascii="Times New Roman" w:eastAsia="ヒラギノ角ゴ Pro W3" w:hAnsi="Times New Roman" w:cs="Times New Roman"/>
          <w:color w:val="000000"/>
          <w:sz w:val="24"/>
          <w:szCs w:val="24"/>
        </w:rPr>
        <w:t>с даты направления</w:t>
      </w:r>
      <w:proofErr w:type="gramEnd"/>
      <w:r w:rsidR="00312F6D" w:rsidRPr="00561ED7">
        <w:rPr>
          <w:rFonts w:ascii="Times New Roman" w:eastAsia="ヒラギノ角ゴ Pro W3" w:hAnsi="Times New Roman" w:cs="Times New Roman"/>
          <w:color w:val="000000"/>
          <w:sz w:val="24"/>
          <w:szCs w:val="24"/>
        </w:rPr>
        <w:t xml:space="preserve"> письменного уведомления.</w:t>
      </w:r>
    </w:p>
    <w:p w14:paraId="3B4E3DAD" w14:textId="3357930F" w:rsidR="00312F6D" w:rsidRPr="00561ED7" w:rsidRDefault="006E018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proofErr w:type="gramStart"/>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w:t>
      </w:r>
      <w:proofErr w:type="gramEnd"/>
      <w:r w:rsidR="00312F6D" w:rsidRPr="00561ED7">
        <w:rPr>
          <w:rFonts w:ascii="Times New Roman" w:eastAsia="ヒラギノ角ゴ Pro W3" w:hAnsi="Times New Roman" w:cs="Times New Roman"/>
          <w:color w:val="000000"/>
          <w:sz w:val="24"/>
          <w:szCs w:val="24"/>
        </w:rPr>
        <w:t xml:space="preserve"> легализации (отмыванию) доходов, полученных преступным путем.</w:t>
      </w:r>
    </w:p>
    <w:p w14:paraId="43A0E965" w14:textId="75829D31" w:rsidR="00312F6D" w:rsidRDefault="006E018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w:t>
      </w:r>
      <w:proofErr w:type="gramStart"/>
      <w:r w:rsidR="00E870D3" w:rsidRPr="00E870D3">
        <w:rPr>
          <w:rFonts w:ascii="Times New Roman" w:eastAsia="ヒラギノ角ゴ Pro W3" w:hAnsi="Times New Roman" w:cs="Times New Roman"/>
          <w:color w:val="000000"/>
          <w:sz w:val="24"/>
          <w:szCs w:val="24"/>
        </w:rPr>
        <w:t>кт вст</w:t>
      </w:r>
      <w:proofErr w:type="gramEnd"/>
      <w:r w:rsidR="00E870D3" w:rsidRPr="00E870D3">
        <w:rPr>
          <w:rFonts w:ascii="Times New Roman" w:eastAsia="ヒラギノ角ゴ Pro W3" w:hAnsi="Times New Roman" w:cs="Times New Roman"/>
          <w:color w:val="000000"/>
          <w:sz w:val="24"/>
          <w:szCs w:val="24"/>
        </w:rPr>
        <w:t xml:space="preserve">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w:t>
      </w:r>
      <w:proofErr w:type="gramStart"/>
      <w:r w:rsidR="00E870D3" w:rsidRPr="00E870D3">
        <w:rPr>
          <w:rFonts w:ascii="Times New Roman" w:eastAsia="ヒラギノ角ゴ Pro W3" w:hAnsi="Times New Roman" w:cs="Times New Roman"/>
          <w:color w:val="000000"/>
          <w:sz w:val="24"/>
          <w:szCs w:val="24"/>
        </w:rPr>
        <w:t>ств Ст</w:t>
      </w:r>
      <w:proofErr w:type="gramEnd"/>
      <w:r w:rsidR="00E870D3" w:rsidRPr="00E870D3">
        <w:rPr>
          <w:rFonts w:ascii="Times New Roman" w:eastAsia="ヒラギノ角ゴ Pro W3" w:hAnsi="Times New Roman" w:cs="Times New Roman"/>
          <w:color w:val="000000"/>
          <w:sz w:val="24"/>
          <w:szCs w:val="24"/>
        </w:rPr>
        <w:t>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4AD12A36"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00DF273F">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AD66B4">
        <w:rPr>
          <w:rFonts w:ascii="Times New Roman" w:eastAsia="ヒラギノ角ゴ Pro W3" w:hAnsi="Times New Roman" w:cs="Times New Roman"/>
          <w:color w:val="000000"/>
          <w:sz w:val="24"/>
          <w:szCs w:val="24"/>
        </w:rPr>
        <w:t>ок</w:t>
      </w:r>
      <w:r w:rsidR="006E0180">
        <w:rPr>
          <w:rFonts w:ascii="Times New Roman" w:eastAsia="ヒラギノ角ゴ Pro W3" w:hAnsi="Times New Roman" w:cs="Times New Roman"/>
          <w:color w:val="000000"/>
          <w:sz w:val="24"/>
          <w:szCs w:val="24"/>
        </w:rPr>
        <w:t>тябр</w:t>
      </w:r>
      <w:r w:rsidR="00DF273F">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4C5368DE"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AD66B4">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w:t>
      </w:r>
      <w:r w:rsidR="00AD66B4">
        <w:rPr>
          <w:rFonts w:ascii="Times New Roman" w:eastAsia="ヒラギノ角ゴ Pro W3" w:hAnsi="Times New Roman" w:cs="Times New Roman"/>
          <w:color w:val="000000"/>
          <w:sz w:val="24"/>
          <w:szCs w:val="24"/>
        </w:rPr>
        <w:t xml:space="preserve"> дека</w:t>
      </w:r>
      <w:r w:rsidR="006E0180">
        <w:rPr>
          <w:rFonts w:ascii="Times New Roman" w:eastAsia="ヒラギノ角ゴ Pro W3" w:hAnsi="Times New Roman" w:cs="Times New Roman"/>
          <w:color w:val="000000"/>
          <w:sz w:val="24"/>
          <w:szCs w:val="24"/>
        </w:rPr>
        <w:t>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10"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w:t>
      </w:r>
      <w:r w:rsidR="00916FB7" w:rsidRPr="00561ED7">
        <w:rPr>
          <w:rFonts w:ascii="Times New Roman" w:hAnsi="Times New Roman" w:cs="Times New Roman"/>
          <w:bCs/>
          <w:iCs/>
          <w:color w:val="000000"/>
          <w:sz w:val="24"/>
          <w:szCs w:val="24"/>
        </w:rPr>
        <w:lastRenderedPageBreak/>
        <w:t xml:space="preserve">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00916FB7" w:rsidRPr="00561ED7">
        <w:rPr>
          <w:rFonts w:ascii="Times New Roman" w:hAnsi="Times New Roman" w:cs="Times New Roman"/>
          <w:bCs/>
          <w:iCs/>
          <w:color w:val="000000"/>
          <w:sz w:val="24"/>
          <w:szCs w:val="24"/>
        </w:rPr>
        <w:t>положений бюджетного законодательства Российской Федерации цены Контракта</w:t>
      </w:r>
      <w:proofErr w:type="gramEnd"/>
      <w:r w:rsidR="00916FB7" w:rsidRPr="00561ED7">
        <w:rPr>
          <w:rFonts w:ascii="Times New Roman" w:hAnsi="Times New Roman" w:cs="Times New Roman"/>
          <w:bCs/>
          <w:iCs/>
          <w:color w:val="000000"/>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00916FB7" w:rsidRPr="00561ED7">
        <w:rPr>
          <w:rFonts w:ascii="Times New Roman" w:hAnsi="Times New Roman" w:cs="Times New Roman"/>
          <w:bCs/>
          <w:iCs/>
          <w:color w:val="000000"/>
          <w:sz w:val="24"/>
          <w:szCs w:val="24"/>
        </w:rPr>
        <w:t>предусмотренных</w:t>
      </w:r>
      <w:proofErr w:type="gramEnd"/>
      <w:r w:rsidR="00916FB7" w:rsidRPr="00561ED7">
        <w:rPr>
          <w:rFonts w:ascii="Times New Roman" w:hAnsi="Times New Roman" w:cs="Times New Roman"/>
          <w:bCs/>
          <w:iCs/>
          <w:color w:val="000000"/>
          <w:sz w:val="24"/>
          <w:szCs w:val="24"/>
        </w:rPr>
        <w:t xml:space="preserve">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1"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2"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3"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lastRenderedPageBreak/>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723"/>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0B95273F" w14:textId="01145DCD" w:rsidR="000F7C4D" w:rsidRPr="005B2552" w:rsidRDefault="000F7C4D" w:rsidP="000F7C4D">
                  <w:pPr>
                    <w:rPr>
                      <w:rFonts w:ascii="Times New Roman" w:hAnsi="Times New Roman" w:cs="Times New Roman"/>
                      <w:b/>
                      <w:color w:val="000000"/>
                      <w:sz w:val="24"/>
                      <w:szCs w:val="24"/>
                    </w:rPr>
                  </w:pPr>
                  <w:r w:rsidRPr="005B2552">
                    <w:rPr>
                      <w:rFonts w:ascii="Times New Roman" w:hAnsi="Times New Roman" w:cs="Times New Roman"/>
                      <w:b/>
                      <w:color w:val="000000"/>
                      <w:sz w:val="24"/>
                      <w:szCs w:val="24"/>
                    </w:rPr>
                    <w:t xml:space="preserve">Муниципальное </w:t>
                  </w:r>
                  <w:r w:rsidR="005B2552" w:rsidRPr="005B2552">
                    <w:rPr>
                      <w:rFonts w:ascii="Times New Roman" w:hAnsi="Times New Roman" w:cs="Times New Roman"/>
                      <w:b/>
                      <w:color w:val="000000"/>
                      <w:sz w:val="24"/>
                      <w:szCs w:val="24"/>
                    </w:rPr>
                    <w:t>казенное</w:t>
                  </w:r>
                  <w:r w:rsidRPr="005B2552">
                    <w:rPr>
                      <w:rFonts w:ascii="Times New Roman" w:hAnsi="Times New Roman" w:cs="Times New Roman"/>
                      <w:b/>
                      <w:color w:val="000000"/>
                      <w:sz w:val="24"/>
                      <w:szCs w:val="24"/>
                    </w:rPr>
                    <w:t xml:space="preserve"> дошкольное образовательное учреждение № </w:t>
                  </w:r>
                  <w:r w:rsidR="005B2552" w:rsidRPr="005B2552">
                    <w:rPr>
                      <w:rFonts w:ascii="Times New Roman" w:hAnsi="Times New Roman" w:cs="Times New Roman"/>
                      <w:b/>
                      <w:color w:val="000000"/>
                      <w:sz w:val="24"/>
                      <w:szCs w:val="24"/>
                    </w:rPr>
                    <w:t xml:space="preserve">33 </w:t>
                  </w:r>
                  <w:r w:rsidRPr="005B2552">
                    <w:rPr>
                      <w:rFonts w:ascii="Times New Roman" w:hAnsi="Times New Roman" w:cs="Times New Roman"/>
                      <w:b/>
                      <w:color w:val="000000"/>
                      <w:sz w:val="24"/>
                      <w:szCs w:val="24"/>
                    </w:rPr>
                    <w:t xml:space="preserve">«Детский сад </w:t>
                  </w:r>
                  <w:r w:rsidR="005B2552" w:rsidRPr="005B2552">
                    <w:rPr>
                      <w:rFonts w:ascii="Times New Roman" w:hAnsi="Times New Roman" w:cs="Times New Roman"/>
                      <w:b/>
                      <w:color w:val="000000"/>
                      <w:sz w:val="24"/>
                      <w:szCs w:val="24"/>
                    </w:rPr>
                    <w:t>д</w:t>
                  </w:r>
                  <w:proofErr w:type="gramStart"/>
                  <w:r w:rsidR="005B2552" w:rsidRPr="005B2552">
                    <w:rPr>
                      <w:rFonts w:ascii="Times New Roman" w:hAnsi="Times New Roman" w:cs="Times New Roman"/>
                      <w:b/>
                      <w:color w:val="000000"/>
                      <w:sz w:val="24"/>
                      <w:szCs w:val="24"/>
                    </w:rPr>
                    <w:t>.Н</w:t>
                  </w:r>
                  <w:proofErr w:type="gramEnd"/>
                  <w:r w:rsidR="005B2552" w:rsidRPr="005B2552">
                    <w:rPr>
                      <w:rFonts w:ascii="Times New Roman" w:hAnsi="Times New Roman" w:cs="Times New Roman"/>
                      <w:b/>
                      <w:color w:val="000000"/>
                      <w:sz w:val="24"/>
                      <w:szCs w:val="24"/>
                    </w:rPr>
                    <w:t>оволисино</w:t>
                  </w:r>
                  <w:r w:rsidRPr="005B2552">
                    <w:rPr>
                      <w:rFonts w:ascii="Times New Roman" w:hAnsi="Times New Roman" w:cs="Times New Roman"/>
                      <w:b/>
                      <w:color w:val="000000"/>
                      <w:sz w:val="24"/>
                      <w:szCs w:val="24"/>
                    </w:rPr>
                    <w:t xml:space="preserve">» </w:t>
                  </w:r>
                </w:p>
                <w:p w14:paraId="740F4A90" w14:textId="34271723" w:rsidR="000F7C4D" w:rsidRPr="005B2552" w:rsidRDefault="000F7C4D" w:rsidP="000F7C4D">
                  <w:pPr>
                    <w:rPr>
                      <w:rFonts w:ascii="Times New Roman" w:hAnsi="Times New Roman" w:cs="Times New Roman"/>
                      <w:b/>
                      <w:color w:val="000000"/>
                      <w:sz w:val="24"/>
                      <w:szCs w:val="24"/>
                    </w:rPr>
                  </w:pPr>
                  <w:r w:rsidRPr="005B2552">
                    <w:rPr>
                      <w:rFonts w:ascii="Times New Roman" w:hAnsi="Times New Roman" w:cs="Times New Roman"/>
                      <w:b/>
                      <w:color w:val="000000"/>
                      <w:sz w:val="24"/>
                      <w:szCs w:val="24"/>
                    </w:rPr>
                    <w:t>(М</w:t>
                  </w:r>
                  <w:r w:rsidR="005B2552" w:rsidRPr="005B2552">
                    <w:rPr>
                      <w:rFonts w:ascii="Times New Roman" w:hAnsi="Times New Roman" w:cs="Times New Roman"/>
                      <w:b/>
                      <w:color w:val="000000"/>
                      <w:sz w:val="24"/>
                      <w:szCs w:val="24"/>
                    </w:rPr>
                    <w:t>К</w:t>
                  </w:r>
                  <w:r w:rsidRPr="005B2552">
                    <w:rPr>
                      <w:rFonts w:ascii="Times New Roman" w:hAnsi="Times New Roman" w:cs="Times New Roman"/>
                      <w:b/>
                      <w:color w:val="000000"/>
                      <w:sz w:val="24"/>
                      <w:szCs w:val="24"/>
                    </w:rPr>
                    <w:t xml:space="preserve">ДОУ № </w:t>
                  </w:r>
                  <w:r w:rsidR="005B2552" w:rsidRPr="005B2552">
                    <w:rPr>
                      <w:rFonts w:ascii="Times New Roman" w:hAnsi="Times New Roman" w:cs="Times New Roman"/>
                      <w:b/>
                      <w:color w:val="000000"/>
                      <w:sz w:val="24"/>
                      <w:szCs w:val="24"/>
                    </w:rPr>
                    <w:t>33</w:t>
                  </w:r>
                  <w:r w:rsidRPr="005B2552">
                    <w:rPr>
                      <w:rFonts w:ascii="Times New Roman" w:hAnsi="Times New Roman" w:cs="Times New Roman"/>
                      <w:b/>
                      <w:color w:val="000000"/>
                      <w:sz w:val="24"/>
                      <w:szCs w:val="24"/>
                    </w:rPr>
                    <w:t xml:space="preserve"> </w:t>
                  </w:r>
                  <w:r w:rsidR="005B2552" w:rsidRPr="005B2552">
                    <w:rPr>
                      <w:rFonts w:ascii="Times New Roman" w:hAnsi="Times New Roman" w:cs="Times New Roman"/>
                      <w:b/>
                      <w:color w:val="000000"/>
                      <w:sz w:val="24"/>
                      <w:szCs w:val="24"/>
                    </w:rPr>
                    <w:t>д</w:t>
                  </w:r>
                  <w:proofErr w:type="gramStart"/>
                  <w:r w:rsidR="005B2552" w:rsidRPr="005B2552">
                    <w:rPr>
                      <w:rFonts w:ascii="Times New Roman" w:hAnsi="Times New Roman" w:cs="Times New Roman"/>
                      <w:b/>
                      <w:color w:val="000000"/>
                      <w:sz w:val="24"/>
                      <w:szCs w:val="24"/>
                    </w:rPr>
                    <w:t>.Н</w:t>
                  </w:r>
                  <w:proofErr w:type="gramEnd"/>
                  <w:r w:rsidR="005B2552" w:rsidRPr="005B2552">
                    <w:rPr>
                      <w:rFonts w:ascii="Times New Roman" w:hAnsi="Times New Roman" w:cs="Times New Roman"/>
                      <w:b/>
                      <w:color w:val="000000"/>
                      <w:sz w:val="24"/>
                      <w:szCs w:val="24"/>
                    </w:rPr>
                    <w:t>оволисино</w:t>
                  </w:r>
                  <w:r w:rsidRPr="005B2552">
                    <w:rPr>
                      <w:rFonts w:ascii="Times New Roman" w:hAnsi="Times New Roman" w:cs="Times New Roman"/>
                      <w:b/>
                      <w:color w:val="000000"/>
                      <w:sz w:val="24"/>
                      <w:szCs w:val="24"/>
                    </w:rPr>
                    <w:t>)</w:t>
                  </w:r>
                </w:p>
                <w:p w14:paraId="09AC7CBD" w14:textId="0F534E80" w:rsidR="000F7C4D" w:rsidRPr="002334C1" w:rsidRDefault="005B2552" w:rsidP="000F7C4D">
                  <w:pPr>
                    <w:rPr>
                      <w:rFonts w:ascii="Times New Roman" w:hAnsi="Times New Roman" w:cs="Times New Roman"/>
                      <w:color w:val="000000"/>
                      <w:sz w:val="24"/>
                      <w:szCs w:val="24"/>
                    </w:rPr>
                  </w:pPr>
                  <w:r w:rsidRPr="002334C1">
                    <w:rPr>
                      <w:rFonts w:ascii="Times New Roman" w:hAnsi="Times New Roman" w:cs="Times New Roman"/>
                      <w:color w:val="000000"/>
                      <w:sz w:val="24"/>
                      <w:szCs w:val="24"/>
                    </w:rPr>
                    <w:t>Юридический адрес: 187024</w:t>
                  </w:r>
                  <w:r w:rsidR="000F7C4D" w:rsidRPr="002334C1">
                    <w:rPr>
                      <w:rFonts w:ascii="Times New Roman" w:hAnsi="Times New Roman" w:cs="Times New Roman"/>
                      <w:color w:val="000000"/>
                      <w:sz w:val="24"/>
                      <w:szCs w:val="24"/>
                    </w:rPr>
                    <w:t xml:space="preserve">, Ленинградская область, </w:t>
                  </w:r>
                  <w:r w:rsidRPr="002334C1">
                    <w:rPr>
                      <w:rFonts w:ascii="Times New Roman" w:hAnsi="Times New Roman" w:cs="Times New Roman"/>
                      <w:color w:val="000000"/>
                      <w:sz w:val="24"/>
                      <w:szCs w:val="24"/>
                    </w:rPr>
                    <w:t>Тосненский район, д</w:t>
                  </w:r>
                  <w:proofErr w:type="gramStart"/>
                  <w:r w:rsidRPr="002334C1">
                    <w:rPr>
                      <w:rFonts w:ascii="Times New Roman" w:hAnsi="Times New Roman" w:cs="Times New Roman"/>
                      <w:color w:val="000000"/>
                      <w:sz w:val="24"/>
                      <w:szCs w:val="24"/>
                    </w:rPr>
                    <w:t>.Н</w:t>
                  </w:r>
                  <w:proofErr w:type="gramEnd"/>
                  <w:r w:rsidRPr="002334C1">
                    <w:rPr>
                      <w:rFonts w:ascii="Times New Roman" w:hAnsi="Times New Roman" w:cs="Times New Roman"/>
                      <w:color w:val="000000"/>
                      <w:sz w:val="24"/>
                      <w:szCs w:val="24"/>
                    </w:rPr>
                    <w:t xml:space="preserve">оволисино, </w:t>
                  </w:r>
                  <w:proofErr w:type="spellStart"/>
                  <w:r w:rsidRPr="002334C1">
                    <w:rPr>
                      <w:rFonts w:ascii="Times New Roman" w:hAnsi="Times New Roman" w:cs="Times New Roman"/>
                      <w:color w:val="000000"/>
                      <w:sz w:val="24"/>
                      <w:szCs w:val="24"/>
                    </w:rPr>
                    <w:t>ул.Заводская</w:t>
                  </w:r>
                  <w:proofErr w:type="spellEnd"/>
                  <w:r w:rsidRPr="002334C1">
                    <w:rPr>
                      <w:rFonts w:ascii="Times New Roman" w:hAnsi="Times New Roman" w:cs="Times New Roman"/>
                      <w:color w:val="000000"/>
                      <w:sz w:val="24"/>
                      <w:szCs w:val="24"/>
                    </w:rPr>
                    <w:t>, д.7</w:t>
                  </w:r>
                </w:p>
                <w:p w14:paraId="0313232F" w14:textId="09E7B8E5" w:rsidR="000F7C4D" w:rsidRPr="002334C1" w:rsidRDefault="000F7C4D" w:rsidP="000F7C4D">
                  <w:pPr>
                    <w:rPr>
                      <w:rFonts w:ascii="Times New Roman" w:hAnsi="Times New Roman" w:cs="Times New Roman"/>
                      <w:color w:val="000000"/>
                      <w:sz w:val="24"/>
                      <w:szCs w:val="24"/>
                    </w:rPr>
                  </w:pPr>
                  <w:r w:rsidRPr="002334C1">
                    <w:rPr>
                      <w:rFonts w:ascii="Times New Roman" w:hAnsi="Times New Roman" w:cs="Times New Roman"/>
                      <w:color w:val="000000"/>
                      <w:sz w:val="24"/>
                      <w:szCs w:val="24"/>
                    </w:rPr>
                    <w:t>ИНН: 47160</w:t>
                  </w:r>
                  <w:r w:rsidR="005B2552" w:rsidRPr="002334C1">
                    <w:rPr>
                      <w:rFonts w:ascii="Times New Roman" w:hAnsi="Times New Roman" w:cs="Times New Roman"/>
                      <w:color w:val="000000"/>
                      <w:sz w:val="24"/>
                      <w:szCs w:val="24"/>
                    </w:rPr>
                    <w:t>14202</w:t>
                  </w:r>
                  <w:r w:rsidRPr="002334C1">
                    <w:rPr>
                      <w:rFonts w:ascii="Times New Roman" w:hAnsi="Times New Roman" w:cs="Times New Roman"/>
                      <w:color w:val="000000"/>
                      <w:sz w:val="24"/>
                      <w:szCs w:val="24"/>
                    </w:rPr>
                    <w:t xml:space="preserve">  КПП: 471601001</w:t>
                  </w:r>
                </w:p>
                <w:p w14:paraId="710E22AD" w14:textId="77777777" w:rsidR="002334C1" w:rsidRPr="002334C1" w:rsidRDefault="000F7C4D" w:rsidP="002334C1">
                  <w:pPr>
                    <w:pStyle w:val="1f9"/>
                    <w:widowControl w:val="0"/>
                    <w:rPr>
                      <w:rFonts w:cs="Times New Roman"/>
                      <w:iCs/>
                      <w:caps/>
                      <w:color w:val="000000"/>
                    </w:rPr>
                  </w:pPr>
                  <w:r w:rsidRPr="002334C1">
                    <w:rPr>
                      <w:rFonts w:cs="Times New Roman"/>
                      <w:color w:val="000000"/>
                    </w:rPr>
                    <w:t>ОГРН:</w:t>
                  </w:r>
                  <w:r w:rsidR="002334C1" w:rsidRPr="002334C1">
                    <w:rPr>
                      <w:rFonts w:cs="Times New Roman"/>
                    </w:rPr>
                    <w:t xml:space="preserve"> 1024701898022</w:t>
                  </w:r>
                  <w:r w:rsidRPr="002334C1">
                    <w:rPr>
                      <w:rFonts w:cs="Times New Roman"/>
                      <w:color w:val="000000"/>
                    </w:rPr>
                    <w:t xml:space="preserve"> ОКТМО: </w:t>
                  </w:r>
                  <w:r w:rsidR="002334C1" w:rsidRPr="002334C1">
                    <w:rPr>
                      <w:rFonts w:cs="Times New Roman"/>
                      <w:color w:val="000000"/>
                    </w:rPr>
                    <w:t>41648000</w:t>
                  </w:r>
                </w:p>
                <w:p w14:paraId="090EA080" w14:textId="77777777" w:rsidR="000F7C4D" w:rsidRPr="002334C1" w:rsidRDefault="000F7C4D" w:rsidP="000F7C4D">
                  <w:pPr>
                    <w:rPr>
                      <w:rFonts w:ascii="Times New Roman" w:hAnsi="Times New Roman" w:cs="Times New Roman"/>
                      <w:color w:val="000000"/>
                      <w:sz w:val="24"/>
                      <w:szCs w:val="24"/>
                      <w:u w:val="single"/>
                    </w:rPr>
                  </w:pPr>
                  <w:r w:rsidRPr="002334C1">
                    <w:rPr>
                      <w:rFonts w:ascii="Times New Roman" w:hAnsi="Times New Roman" w:cs="Times New Roman"/>
                      <w:color w:val="000000"/>
                      <w:sz w:val="24"/>
                      <w:szCs w:val="24"/>
                      <w:u w:val="single"/>
                    </w:rPr>
                    <w:t>Банковские реквизиты:</w:t>
                  </w:r>
                </w:p>
                <w:p w14:paraId="000C1C5A" w14:textId="33D20476" w:rsidR="002334C1" w:rsidRPr="002334C1" w:rsidRDefault="000F7C4D" w:rsidP="002334C1">
                  <w:pPr>
                    <w:pStyle w:val="1f9"/>
                    <w:widowControl w:val="0"/>
                    <w:rPr>
                      <w:rFonts w:cs="Times New Roman"/>
                      <w:color w:val="000000"/>
                    </w:rPr>
                  </w:pPr>
                  <w:r w:rsidRPr="002334C1">
                    <w:rPr>
                      <w:rFonts w:cs="Times New Roman"/>
                      <w:color w:val="000000"/>
                      <w:shd w:val="clear" w:color="auto" w:fill="FFFFFF"/>
                    </w:rPr>
                    <w:t>Комитет финансов администрации Тосненского муниципального района Ленинградской области: (М</w:t>
                  </w:r>
                  <w:r w:rsidR="005B2552" w:rsidRPr="002334C1">
                    <w:rPr>
                      <w:rFonts w:cs="Times New Roman"/>
                      <w:color w:val="000000"/>
                      <w:shd w:val="clear" w:color="auto" w:fill="FFFFFF"/>
                    </w:rPr>
                    <w:t>К</w:t>
                  </w:r>
                  <w:r w:rsidRPr="002334C1">
                    <w:rPr>
                      <w:rFonts w:cs="Times New Roman"/>
                      <w:color w:val="000000"/>
                      <w:shd w:val="clear" w:color="auto" w:fill="FFFFFF"/>
                    </w:rPr>
                    <w:t xml:space="preserve">ДОУ № </w:t>
                  </w:r>
                  <w:r w:rsidR="005B2552" w:rsidRPr="002334C1">
                    <w:rPr>
                      <w:rFonts w:cs="Times New Roman"/>
                      <w:color w:val="000000"/>
                      <w:shd w:val="clear" w:color="auto" w:fill="FFFFFF"/>
                    </w:rPr>
                    <w:t>33</w:t>
                  </w:r>
                  <w:r w:rsidRPr="002334C1">
                    <w:rPr>
                      <w:rFonts w:cs="Times New Roman"/>
                      <w:color w:val="000000"/>
                      <w:shd w:val="clear" w:color="auto" w:fill="FFFFFF"/>
                    </w:rPr>
                    <w:t xml:space="preserve"> </w:t>
                  </w:r>
                  <w:r w:rsidR="002334C1" w:rsidRPr="002334C1">
                    <w:rPr>
                      <w:rFonts w:cs="Times New Roman"/>
                      <w:color w:val="000000"/>
                      <w:shd w:val="clear" w:color="auto" w:fill="FFFFFF"/>
                    </w:rPr>
                    <w:t>д</w:t>
                  </w:r>
                  <w:proofErr w:type="gramStart"/>
                  <w:r w:rsidR="002334C1" w:rsidRPr="002334C1">
                    <w:rPr>
                      <w:rFonts w:cs="Times New Roman"/>
                      <w:color w:val="000000"/>
                      <w:shd w:val="clear" w:color="auto" w:fill="FFFFFF"/>
                    </w:rPr>
                    <w:t>.Н</w:t>
                  </w:r>
                  <w:proofErr w:type="gramEnd"/>
                  <w:r w:rsidR="002334C1" w:rsidRPr="002334C1">
                    <w:rPr>
                      <w:rFonts w:cs="Times New Roman"/>
                      <w:color w:val="000000"/>
                      <w:shd w:val="clear" w:color="auto" w:fill="FFFFFF"/>
                    </w:rPr>
                    <w:t xml:space="preserve">оволисино, л/с </w:t>
                  </w:r>
                  <w:r w:rsidR="002334C1" w:rsidRPr="002334C1">
                    <w:rPr>
                      <w:rFonts w:cs="Times New Roman"/>
                    </w:rPr>
                    <w:t>0272701027</w:t>
                  </w:r>
                </w:p>
                <w:p w14:paraId="11301430" w14:textId="327231DA" w:rsidR="000F7C4D" w:rsidRPr="002334C1" w:rsidRDefault="000F7C4D" w:rsidP="000F7C4D">
                  <w:pPr>
                    <w:rPr>
                      <w:rFonts w:ascii="Times New Roman" w:hAnsi="Times New Roman" w:cs="Times New Roman"/>
                      <w:color w:val="000000"/>
                      <w:sz w:val="24"/>
                      <w:szCs w:val="24"/>
                    </w:rPr>
                  </w:pPr>
                  <w:r w:rsidRPr="002334C1">
                    <w:rPr>
                      <w:rFonts w:ascii="Times New Roman" w:hAnsi="Times New Roman" w:cs="Times New Roman"/>
                      <w:color w:val="000000"/>
                      <w:sz w:val="24"/>
                      <w:szCs w:val="24"/>
                    </w:rPr>
                    <w:t>);</w:t>
                  </w:r>
                </w:p>
                <w:p w14:paraId="7C832610" w14:textId="01CD2E35" w:rsidR="000F7C4D" w:rsidRPr="002334C1" w:rsidRDefault="000F7C4D" w:rsidP="000F7C4D">
                  <w:pPr>
                    <w:rPr>
                      <w:rFonts w:ascii="Times New Roman" w:hAnsi="Times New Roman" w:cs="Times New Roman"/>
                      <w:color w:val="000000"/>
                      <w:sz w:val="24"/>
                      <w:szCs w:val="24"/>
                    </w:rPr>
                  </w:pPr>
                  <w:proofErr w:type="spellStart"/>
                  <w:r w:rsidRPr="002334C1">
                    <w:rPr>
                      <w:rFonts w:ascii="Times New Roman" w:hAnsi="Times New Roman" w:cs="Times New Roman"/>
                      <w:color w:val="000000"/>
                      <w:sz w:val="24"/>
                      <w:szCs w:val="24"/>
                    </w:rPr>
                    <w:t>Корр</w:t>
                  </w:r>
                  <w:proofErr w:type="gramStart"/>
                  <w:r w:rsidRPr="002334C1">
                    <w:rPr>
                      <w:rFonts w:ascii="Times New Roman" w:hAnsi="Times New Roman" w:cs="Times New Roman"/>
                      <w:color w:val="000000"/>
                      <w:sz w:val="24"/>
                      <w:szCs w:val="24"/>
                    </w:rPr>
                    <w:t>.с</w:t>
                  </w:r>
                  <w:proofErr w:type="gramEnd"/>
                  <w:r w:rsidRPr="002334C1">
                    <w:rPr>
                      <w:rFonts w:ascii="Times New Roman" w:hAnsi="Times New Roman" w:cs="Times New Roman"/>
                      <w:color w:val="000000"/>
                      <w:sz w:val="24"/>
                      <w:szCs w:val="24"/>
                    </w:rPr>
                    <w:t>чет</w:t>
                  </w:r>
                  <w:proofErr w:type="spellEnd"/>
                  <w:r w:rsidRPr="002334C1">
                    <w:rPr>
                      <w:rFonts w:ascii="Times New Roman" w:hAnsi="Times New Roman" w:cs="Times New Roman"/>
                      <w:color w:val="000000"/>
                      <w:sz w:val="24"/>
                      <w:szCs w:val="24"/>
                    </w:rPr>
                    <w:t>:</w:t>
                  </w:r>
                  <w:r w:rsidR="002334C1" w:rsidRPr="002334C1">
                    <w:rPr>
                      <w:rFonts w:ascii="Times New Roman" w:hAnsi="Times New Roman" w:cs="Times New Roman"/>
                      <w:color w:val="000000"/>
                      <w:sz w:val="24"/>
                      <w:szCs w:val="24"/>
                    </w:rPr>
                    <w:t xml:space="preserve"> 03231643416480004500</w:t>
                  </w:r>
                  <w:r w:rsidRPr="002334C1">
                    <w:rPr>
                      <w:rFonts w:ascii="Times New Roman" w:hAnsi="Times New Roman" w:cs="Times New Roman"/>
                      <w:color w:val="000000"/>
                      <w:sz w:val="24"/>
                      <w:szCs w:val="24"/>
                    </w:rPr>
                    <w:t xml:space="preserve"> </w:t>
                  </w:r>
                </w:p>
                <w:p w14:paraId="6421D389" w14:textId="77777777" w:rsidR="002334C1" w:rsidRPr="002334C1" w:rsidRDefault="000F7C4D" w:rsidP="002334C1">
                  <w:pPr>
                    <w:pStyle w:val="1f9"/>
                    <w:widowControl w:val="0"/>
                    <w:rPr>
                      <w:rFonts w:cs="Times New Roman"/>
                      <w:color w:val="000000"/>
                    </w:rPr>
                  </w:pPr>
                  <w:r w:rsidRPr="002334C1">
                    <w:rPr>
                      <w:rFonts w:cs="Times New Roman"/>
                      <w:color w:val="000000"/>
                      <w:shd w:val="clear" w:color="auto" w:fill="FFFFFF"/>
                    </w:rPr>
                    <w:t>Банковский счет</w:t>
                  </w:r>
                  <w:r w:rsidRPr="002334C1">
                    <w:rPr>
                      <w:rFonts w:cs="Times New Roman"/>
                      <w:color w:val="000000"/>
                    </w:rPr>
                    <w:t xml:space="preserve">: </w:t>
                  </w:r>
                  <w:r w:rsidR="002334C1" w:rsidRPr="002334C1">
                    <w:rPr>
                      <w:rFonts w:cs="Times New Roman"/>
                      <w:color w:val="000000"/>
                    </w:rPr>
                    <w:t>40102810745370000098</w:t>
                  </w:r>
                </w:p>
                <w:p w14:paraId="2826B6C2" w14:textId="77777777" w:rsidR="000F7C4D" w:rsidRPr="002334C1" w:rsidRDefault="000F7C4D" w:rsidP="000F7C4D">
                  <w:pPr>
                    <w:rPr>
                      <w:rFonts w:ascii="Times New Roman" w:hAnsi="Times New Roman" w:cs="Times New Roman"/>
                      <w:color w:val="000000"/>
                      <w:sz w:val="24"/>
                      <w:szCs w:val="24"/>
                    </w:rPr>
                  </w:pPr>
                  <w:r w:rsidRPr="002334C1">
                    <w:rPr>
                      <w:rFonts w:ascii="Times New Roman" w:hAnsi="Times New Roman" w:cs="Times New Roman"/>
                      <w:color w:val="000000"/>
                      <w:sz w:val="24"/>
                      <w:szCs w:val="24"/>
                    </w:rPr>
                    <w:t>Наименование банка: ОКЦ №1 СЗГУ Банка России//УФК по Ленинградской области г. Санкт-Петербург</w:t>
                  </w:r>
                </w:p>
                <w:p w14:paraId="703DF076" w14:textId="77777777" w:rsidR="000F7C4D" w:rsidRPr="00A23784" w:rsidRDefault="000F7C4D" w:rsidP="000F7C4D">
                  <w:pPr>
                    <w:rPr>
                      <w:rFonts w:ascii="Times New Roman" w:hAnsi="Times New Roman" w:cs="Times New Roman"/>
                      <w:color w:val="000000"/>
                      <w:sz w:val="24"/>
                      <w:szCs w:val="24"/>
                      <w:lang w:val="en-US"/>
                    </w:rPr>
                  </w:pPr>
                  <w:r w:rsidRPr="002334C1">
                    <w:rPr>
                      <w:rFonts w:ascii="Times New Roman" w:hAnsi="Times New Roman" w:cs="Times New Roman"/>
                      <w:color w:val="000000"/>
                      <w:sz w:val="24"/>
                      <w:szCs w:val="24"/>
                    </w:rPr>
                    <w:t>БИК</w:t>
                  </w:r>
                  <w:r w:rsidRPr="00A23784">
                    <w:rPr>
                      <w:rFonts w:ascii="Times New Roman" w:hAnsi="Times New Roman" w:cs="Times New Roman"/>
                      <w:color w:val="000000"/>
                      <w:sz w:val="24"/>
                      <w:szCs w:val="24"/>
                      <w:lang w:val="en-US"/>
                    </w:rPr>
                    <w:t>: 044030098</w:t>
                  </w:r>
                </w:p>
                <w:p w14:paraId="133EE3B8" w14:textId="7F0B959F" w:rsidR="000F7C4D" w:rsidRPr="002334C1" w:rsidRDefault="000F7C4D" w:rsidP="000F7C4D">
                  <w:pPr>
                    <w:rPr>
                      <w:rFonts w:ascii="Times New Roman" w:hAnsi="Times New Roman" w:cs="Times New Roman"/>
                      <w:color w:val="000000"/>
                      <w:sz w:val="24"/>
                      <w:szCs w:val="24"/>
                      <w:lang w:val="en-US"/>
                    </w:rPr>
                  </w:pPr>
                  <w:r w:rsidRPr="002334C1">
                    <w:rPr>
                      <w:rFonts w:ascii="Times New Roman" w:hAnsi="Times New Roman" w:cs="Times New Roman"/>
                      <w:color w:val="000000"/>
                      <w:sz w:val="24"/>
                      <w:szCs w:val="24"/>
                      <w:lang w:val="en-US"/>
                    </w:rPr>
                    <w:t>E</w:t>
                  </w:r>
                  <w:r w:rsidRPr="00A23784">
                    <w:rPr>
                      <w:rFonts w:ascii="Times New Roman" w:hAnsi="Times New Roman" w:cs="Times New Roman"/>
                      <w:color w:val="000000"/>
                      <w:sz w:val="24"/>
                      <w:szCs w:val="24"/>
                      <w:lang w:val="en-US"/>
                    </w:rPr>
                    <w:t>-</w:t>
                  </w:r>
                  <w:r w:rsidRPr="002334C1">
                    <w:rPr>
                      <w:rFonts w:ascii="Times New Roman" w:hAnsi="Times New Roman" w:cs="Times New Roman"/>
                      <w:color w:val="000000"/>
                      <w:sz w:val="24"/>
                      <w:szCs w:val="24"/>
                      <w:lang w:val="en-US"/>
                    </w:rPr>
                    <w:t>mail</w:t>
                  </w:r>
                  <w:r w:rsidRPr="00A23784">
                    <w:rPr>
                      <w:rFonts w:ascii="Times New Roman" w:hAnsi="Times New Roman" w:cs="Times New Roman"/>
                      <w:color w:val="000000"/>
                      <w:sz w:val="24"/>
                      <w:szCs w:val="24"/>
                      <w:lang w:val="en-US"/>
                    </w:rPr>
                    <w:t xml:space="preserve">: </w:t>
                  </w:r>
                  <w:r w:rsidR="002334C1" w:rsidRPr="002334C1">
                    <w:rPr>
                      <w:rFonts w:ascii="Times New Roman" w:hAnsi="Times New Roman" w:cs="Times New Roman"/>
                      <w:color w:val="000000"/>
                      <w:sz w:val="24"/>
                      <w:szCs w:val="24"/>
                      <w:lang w:val="en-US"/>
                    </w:rPr>
                    <w:t>mdou33novollisino@yandex.ru</w:t>
                  </w:r>
                </w:p>
                <w:p w14:paraId="0D577983" w14:textId="77777777" w:rsidR="00C26648" w:rsidRPr="00A23784" w:rsidRDefault="00C26648" w:rsidP="00C26648">
                  <w:pPr>
                    <w:rPr>
                      <w:rFonts w:ascii="Times New Roman" w:hAnsi="Times New Roman" w:cs="Times New Roman"/>
                      <w:sz w:val="24"/>
                      <w:szCs w:val="24"/>
                      <w:lang w:val="en-US"/>
                    </w:rPr>
                  </w:pPr>
                </w:p>
                <w:p w14:paraId="17F379E7" w14:textId="77777777" w:rsidR="00C26648" w:rsidRPr="00A23784" w:rsidRDefault="00C26648" w:rsidP="00C26648">
                  <w:pPr>
                    <w:rPr>
                      <w:rFonts w:ascii="Times New Roman" w:hAnsi="Times New Roman" w:cs="Times New Roman"/>
                      <w:sz w:val="24"/>
                      <w:szCs w:val="24"/>
                      <w:lang w:val="en-US"/>
                    </w:rPr>
                  </w:pPr>
                </w:p>
                <w:p w14:paraId="57165F42" w14:textId="77777777" w:rsidR="00C26648" w:rsidRPr="00A23784" w:rsidRDefault="00C26648" w:rsidP="00C26648">
                  <w:pPr>
                    <w:rPr>
                      <w:rFonts w:ascii="Times New Roman" w:hAnsi="Times New Roman" w:cs="Times New Roman"/>
                      <w:sz w:val="24"/>
                      <w:szCs w:val="24"/>
                      <w:lang w:val="en-US"/>
                    </w:rPr>
                  </w:pPr>
                </w:p>
                <w:p w14:paraId="1A91C82F" w14:textId="77777777" w:rsidR="00C26648" w:rsidRPr="00A23784" w:rsidRDefault="00C26648" w:rsidP="00C26648">
                  <w:pPr>
                    <w:rPr>
                      <w:rFonts w:ascii="Times New Roman" w:hAnsi="Times New Roman" w:cs="Times New Roman"/>
                      <w:sz w:val="24"/>
                      <w:szCs w:val="24"/>
                      <w:lang w:val="en-US"/>
                    </w:rPr>
                  </w:pPr>
                </w:p>
                <w:p w14:paraId="15DC32AC" w14:textId="77777777" w:rsidR="00C26648" w:rsidRPr="00A23784" w:rsidRDefault="00C26648" w:rsidP="00C26648">
                  <w:pPr>
                    <w:rPr>
                      <w:rFonts w:ascii="Times New Roman" w:hAnsi="Times New Roman" w:cs="Times New Roman"/>
                      <w:sz w:val="24"/>
                      <w:szCs w:val="24"/>
                      <w:lang w:val="en-US"/>
                    </w:rPr>
                  </w:pPr>
                </w:p>
                <w:p w14:paraId="7A45115E" w14:textId="46B845F9" w:rsidR="005B2552" w:rsidRPr="00A23784" w:rsidRDefault="005B2552" w:rsidP="00C26648">
                  <w:pPr>
                    <w:rPr>
                      <w:rFonts w:ascii="Times New Roman" w:hAnsi="Times New Roman" w:cs="Times New Roman"/>
                      <w:sz w:val="24"/>
                      <w:szCs w:val="24"/>
                      <w:lang w:val="en-US"/>
                    </w:rPr>
                  </w:pPr>
                </w:p>
                <w:p w14:paraId="266140FE" w14:textId="7C071A73" w:rsidR="005B2552" w:rsidRPr="00A23784" w:rsidRDefault="005B2552" w:rsidP="00C26648">
                  <w:pPr>
                    <w:rPr>
                      <w:rFonts w:ascii="Times New Roman" w:hAnsi="Times New Roman" w:cs="Times New Roman"/>
                      <w:sz w:val="24"/>
                      <w:szCs w:val="24"/>
                      <w:lang w:val="en-US"/>
                    </w:rPr>
                  </w:pPr>
                </w:p>
                <w:p w14:paraId="378EA73D" w14:textId="77777777" w:rsidR="005B2552" w:rsidRPr="00A23784" w:rsidRDefault="005B2552" w:rsidP="00C26648">
                  <w:pPr>
                    <w:rPr>
                      <w:rFonts w:ascii="Times New Roman" w:hAnsi="Times New Roman" w:cs="Times New Roman"/>
                      <w:sz w:val="24"/>
                      <w:szCs w:val="24"/>
                      <w:lang w:val="en-US"/>
                    </w:rPr>
                  </w:pPr>
                </w:p>
                <w:p w14:paraId="42B8BDA1" w14:textId="77777777" w:rsidR="00C26648" w:rsidRPr="00A23784" w:rsidRDefault="00C26648" w:rsidP="00C26648">
                  <w:pPr>
                    <w:rPr>
                      <w:rFonts w:ascii="Times New Roman" w:hAnsi="Times New Roman" w:cs="Times New Roman"/>
                      <w:sz w:val="24"/>
                      <w:szCs w:val="24"/>
                      <w:lang w:val="en-US"/>
                    </w:rPr>
                  </w:pPr>
                </w:p>
                <w:p w14:paraId="3E845BD3" w14:textId="77777777" w:rsidR="00C26648" w:rsidRPr="00A23784" w:rsidRDefault="00C26648" w:rsidP="00C26648">
                  <w:pPr>
                    <w:rPr>
                      <w:rFonts w:ascii="Times New Roman" w:hAnsi="Times New Roman" w:cs="Times New Roman"/>
                      <w:sz w:val="24"/>
                      <w:szCs w:val="24"/>
                      <w:lang w:val="en-US"/>
                    </w:rPr>
                  </w:pPr>
                </w:p>
                <w:p w14:paraId="47513183" w14:textId="77777777" w:rsidR="00C26648" w:rsidRPr="00A23784" w:rsidRDefault="00C26648" w:rsidP="00C26648">
                  <w:pPr>
                    <w:rPr>
                      <w:rFonts w:ascii="Times New Roman" w:hAnsi="Times New Roman" w:cs="Times New Roman"/>
                      <w:sz w:val="24"/>
                      <w:szCs w:val="24"/>
                      <w:lang w:val="en-US"/>
                    </w:rPr>
                  </w:pPr>
                </w:p>
                <w:p w14:paraId="48886514" w14:textId="6C3E6F6E" w:rsidR="00C26648" w:rsidRPr="000F7C4D" w:rsidRDefault="005B2552" w:rsidP="00C26648">
                  <w:pPr>
                    <w:rPr>
                      <w:rFonts w:ascii="Times New Roman" w:hAnsi="Times New Roman" w:cs="Times New Roman"/>
                      <w:sz w:val="24"/>
                      <w:szCs w:val="24"/>
                    </w:rPr>
                  </w:pPr>
                  <w:r>
                    <w:rPr>
                      <w:rFonts w:ascii="Times New Roman" w:hAnsi="Times New Roman" w:cs="Times New Roman"/>
                      <w:sz w:val="24"/>
                      <w:szCs w:val="24"/>
                    </w:rPr>
                    <w:t>Заведующий МК</w:t>
                  </w:r>
                  <w:r w:rsidR="00C26648">
                    <w:rPr>
                      <w:rFonts w:ascii="Times New Roman" w:hAnsi="Times New Roman" w:cs="Times New Roman"/>
                      <w:sz w:val="24"/>
                      <w:szCs w:val="24"/>
                    </w:rPr>
                    <w:t>ДОУ №</w:t>
                  </w:r>
                  <w:r>
                    <w:rPr>
                      <w:rFonts w:ascii="Times New Roman" w:hAnsi="Times New Roman" w:cs="Times New Roman"/>
                      <w:sz w:val="24"/>
                      <w:szCs w:val="24"/>
                    </w:rPr>
                    <w:t>33</w:t>
                  </w:r>
                  <w:r w:rsidR="00E14D08">
                    <w:rPr>
                      <w:rFonts w:ascii="Times New Roman" w:hAnsi="Times New Roman" w:cs="Times New Roman"/>
                      <w:sz w:val="24"/>
                      <w:szCs w:val="24"/>
                    </w:rPr>
                    <w:t xml:space="preserve"> </w:t>
                  </w:r>
                  <w:r>
                    <w:rPr>
                      <w:rFonts w:ascii="Times New Roman" w:hAnsi="Times New Roman" w:cs="Times New Roman"/>
                      <w:sz w:val="24"/>
                      <w:szCs w:val="24"/>
                    </w:rPr>
                    <w:t>д</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оволисино</w:t>
                  </w:r>
                </w:p>
                <w:p w14:paraId="76D0F6FE" w14:textId="49A05826" w:rsidR="00C26648" w:rsidRDefault="00C26648" w:rsidP="00C26648">
                  <w:pPr>
                    <w:rPr>
                      <w:rFonts w:ascii="Times New Roman" w:hAnsi="Times New Roman" w:cs="Times New Roman"/>
                      <w:sz w:val="24"/>
                      <w:szCs w:val="24"/>
                    </w:rPr>
                  </w:pPr>
                </w:p>
                <w:p w14:paraId="2762769C" w14:textId="6C8E8851" w:rsidR="00C26648" w:rsidRDefault="00C26648" w:rsidP="00C26648">
                  <w:pPr>
                    <w:rPr>
                      <w:rFonts w:ascii="Times New Roman" w:hAnsi="Times New Roman" w:cs="Times New Roman"/>
                      <w:sz w:val="24"/>
                      <w:szCs w:val="24"/>
                    </w:rPr>
                  </w:pPr>
                  <w:r>
                    <w:rPr>
                      <w:rFonts w:ascii="Times New Roman" w:hAnsi="Times New Roman" w:cs="Times New Roman"/>
                      <w:sz w:val="24"/>
                      <w:szCs w:val="24"/>
                    </w:rPr>
                    <w:t>_________________</w:t>
                  </w:r>
                  <w:r w:rsidR="005B2552">
                    <w:rPr>
                      <w:rFonts w:ascii="Times New Roman" w:hAnsi="Times New Roman" w:cs="Times New Roman"/>
                      <w:sz w:val="24"/>
                      <w:szCs w:val="24"/>
                    </w:rPr>
                    <w:t>Ходаковская Т.Ю.</w:t>
                  </w:r>
                </w:p>
                <w:p w14:paraId="4C0FAFB4" w14:textId="77777777" w:rsidR="00C26648" w:rsidRDefault="00C26648" w:rsidP="00C26648">
                  <w:pPr>
                    <w:rPr>
                      <w:rFonts w:ascii="Times New Roman" w:hAnsi="Times New Roman" w:cs="Times New Roman"/>
                      <w:sz w:val="24"/>
                      <w:szCs w:val="24"/>
                    </w:rPr>
                  </w:pPr>
                </w:p>
                <w:p w14:paraId="3BFA7C70" w14:textId="339A933F" w:rsidR="00C26648" w:rsidRPr="0004406A" w:rsidRDefault="00C26648" w:rsidP="00C26648">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03321F0B" w14:textId="3ADF7BF3" w:rsidR="00E14D08" w:rsidRDefault="00E14D08" w:rsidP="00E14D08">
                  <w:pPr>
                    <w:rPr>
                      <w:lang w:eastAsia="en-US"/>
                    </w:rPr>
                  </w:pPr>
                </w:p>
                <w:p w14:paraId="76ECBA36" w14:textId="77777777" w:rsidR="000D1060" w:rsidRDefault="000D1060" w:rsidP="00E14D08">
                  <w:pPr>
                    <w:rPr>
                      <w:lang w:eastAsia="en-US"/>
                    </w:rPr>
                  </w:pPr>
                </w:p>
                <w:p w14:paraId="2AA2EAF3" w14:textId="15CAFD52" w:rsidR="00440349" w:rsidRDefault="00440349" w:rsidP="00E14D08">
                  <w:pPr>
                    <w:rPr>
                      <w:lang w:eastAsia="en-US"/>
                    </w:rPr>
                  </w:pPr>
                </w:p>
                <w:p w14:paraId="2764E6DE" w14:textId="64F98F57" w:rsidR="000F7C4D" w:rsidRDefault="000F7C4D" w:rsidP="00E14D08">
                  <w:pPr>
                    <w:rPr>
                      <w:lang w:eastAsia="en-US"/>
                    </w:rPr>
                  </w:pPr>
                </w:p>
                <w:p w14:paraId="54FCDB64" w14:textId="03795C8E" w:rsidR="000F7C4D" w:rsidRDefault="000F7C4D" w:rsidP="00E14D08">
                  <w:pPr>
                    <w:rPr>
                      <w:lang w:eastAsia="en-US"/>
                    </w:rPr>
                  </w:pPr>
                </w:p>
                <w:p w14:paraId="61E0632A" w14:textId="78492935" w:rsidR="000F7C4D" w:rsidRDefault="000F7C4D" w:rsidP="00E14D08">
                  <w:pPr>
                    <w:rPr>
                      <w:lang w:eastAsia="en-US"/>
                    </w:rPr>
                  </w:pPr>
                </w:p>
                <w:p w14:paraId="29BEC620" w14:textId="16C37472" w:rsidR="000F7C4D" w:rsidRDefault="000F7C4D" w:rsidP="00E14D08">
                  <w:pPr>
                    <w:rPr>
                      <w:lang w:eastAsia="en-US"/>
                    </w:rPr>
                  </w:pPr>
                </w:p>
                <w:p w14:paraId="63570371" w14:textId="1C2BF193" w:rsidR="000F7C4D" w:rsidRDefault="000F7C4D" w:rsidP="00E14D08">
                  <w:pPr>
                    <w:rPr>
                      <w:lang w:eastAsia="en-US"/>
                    </w:rPr>
                  </w:pPr>
                </w:p>
                <w:p w14:paraId="5CDF60FA" w14:textId="00984917" w:rsidR="000F7C4D" w:rsidRDefault="000F7C4D" w:rsidP="00E14D08">
                  <w:pPr>
                    <w:rPr>
                      <w:lang w:eastAsia="en-US"/>
                    </w:rPr>
                  </w:pPr>
                </w:p>
                <w:p w14:paraId="6D38AAE7" w14:textId="32015EEC" w:rsidR="000F7C4D" w:rsidRDefault="000F7C4D" w:rsidP="00E14D08">
                  <w:pPr>
                    <w:rPr>
                      <w:lang w:eastAsia="en-US"/>
                    </w:rPr>
                  </w:pPr>
                </w:p>
                <w:p w14:paraId="79A3649D" w14:textId="0C57D5EC" w:rsidR="000F7C4D" w:rsidRDefault="000F7C4D" w:rsidP="00E14D08">
                  <w:pPr>
                    <w:rPr>
                      <w:lang w:eastAsia="en-US"/>
                    </w:rPr>
                  </w:pPr>
                </w:p>
                <w:p w14:paraId="20B66E04" w14:textId="11A75A89" w:rsidR="000F7C4D" w:rsidRDefault="000F7C4D" w:rsidP="00E14D08">
                  <w:pPr>
                    <w:rPr>
                      <w:lang w:eastAsia="en-US"/>
                    </w:rPr>
                  </w:pPr>
                </w:p>
                <w:p w14:paraId="5C48ED65" w14:textId="74C81B4C" w:rsidR="000F7C4D" w:rsidRDefault="000F7C4D" w:rsidP="00E14D08">
                  <w:pPr>
                    <w:rPr>
                      <w:lang w:eastAsia="en-US"/>
                    </w:rPr>
                  </w:pPr>
                </w:p>
                <w:p w14:paraId="3BCC2A1F" w14:textId="77777777" w:rsidR="000F7C4D" w:rsidRDefault="000F7C4D" w:rsidP="00E14D08">
                  <w:pPr>
                    <w:rPr>
                      <w:lang w:eastAsia="en-US"/>
                    </w:rPr>
                  </w:pPr>
                </w:p>
                <w:p w14:paraId="22A97F59" w14:textId="5B874515" w:rsidR="00440349" w:rsidRDefault="00440349" w:rsidP="00E14D08">
                  <w:pPr>
                    <w:rPr>
                      <w:lang w:eastAsia="en-US"/>
                    </w:rPr>
                  </w:pPr>
                </w:p>
                <w:p w14:paraId="6F7228F8" w14:textId="099A92FB" w:rsidR="00440349" w:rsidRDefault="00440349" w:rsidP="00E14D08">
                  <w:pPr>
                    <w:rPr>
                      <w:lang w:eastAsia="en-US"/>
                    </w:rPr>
                  </w:pPr>
                </w:p>
                <w:p w14:paraId="0A05556B" w14:textId="77777777" w:rsidR="00440349" w:rsidRPr="00E14D08" w:rsidRDefault="00440349" w:rsidP="00E14D08">
                  <w:pPr>
                    <w:rPr>
                      <w:lang w:eastAsia="en-US"/>
                    </w:rPr>
                  </w:pPr>
                </w:p>
                <w:p w14:paraId="376675AB" w14:textId="77777777" w:rsidR="004A1D52" w:rsidRPr="0004406A" w:rsidRDefault="004A1D52" w:rsidP="00775821">
                  <w:pPr>
                    <w:pStyle w:val="afffe"/>
                    <w:rPr>
                      <w:rFonts w:ascii="Times New Roman" w:hAnsi="Times New Roman"/>
                      <w:bCs/>
                      <w:color w:val="000000" w:themeColor="text1"/>
                      <w:sz w:val="24"/>
                    </w:rPr>
                  </w:pPr>
                  <w:r w:rsidRPr="0004406A">
                    <w:rPr>
                      <w:rFonts w:ascii="Times New Roman" w:hAnsi="Times New Roman"/>
                      <w:bCs/>
                      <w:color w:val="000000" w:themeColor="text1"/>
                      <w:sz w:val="24"/>
                    </w:rPr>
                    <w:t xml:space="preserve">Генеральный директор </w:t>
                  </w:r>
                </w:p>
                <w:p w14:paraId="70BCE78D" w14:textId="77777777" w:rsidR="004A1D52" w:rsidRPr="0004406A" w:rsidRDefault="004A1D52" w:rsidP="00775821">
                  <w:pPr>
                    <w:pStyle w:val="afffe"/>
                    <w:rPr>
                      <w:rFonts w:ascii="Times New Roman" w:hAnsi="Times New Roman"/>
                      <w:bCs/>
                      <w:color w:val="000000" w:themeColor="text1"/>
                      <w:sz w:val="24"/>
                    </w:rPr>
                  </w:pPr>
                </w:p>
                <w:p w14:paraId="59CA146A" w14:textId="7CC6422C" w:rsidR="004A1D52" w:rsidRPr="0004406A" w:rsidRDefault="004A1D52" w:rsidP="000D1060">
                  <w:pPr>
                    <w:pStyle w:val="afffe"/>
                    <w:rPr>
                      <w:rFonts w:ascii="Times New Roman" w:hAnsi="Times New Roman"/>
                    </w:rPr>
                  </w:pPr>
                  <w:r w:rsidRPr="0004406A">
                    <w:rPr>
                      <w:rFonts w:ascii="Times New Roman" w:hAnsi="Times New Roman"/>
                      <w:bCs/>
                      <w:color w:val="000000" w:themeColor="text1"/>
                      <w:sz w:val="24"/>
                    </w:rPr>
                    <w:t>_______________</w:t>
                  </w:r>
                  <w:r w:rsidR="000D1060" w:rsidRPr="0004406A">
                    <w:rPr>
                      <w:rFonts w:ascii="Times New Roman" w:hAnsi="Times New Roman"/>
                    </w:rPr>
                    <w:t xml:space="preserve"> </w:t>
                  </w: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093C9448"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0F7C4D">
        <w:rPr>
          <w:rFonts w:ascii="Times New Roman" w:hAnsi="Times New Roman" w:cs="Times New Roman"/>
          <w:sz w:val="24"/>
          <w:szCs w:val="24"/>
        </w:rPr>
        <w:t>4</w:t>
      </w:r>
      <w:r w:rsidR="005B2552">
        <w:rPr>
          <w:rFonts w:ascii="Times New Roman" w:hAnsi="Times New Roman" w:cs="Times New Roman"/>
          <w:sz w:val="24"/>
          <w:szCs w:val="24"/>
        </w:rPr>
        <w:t>23</w:t>
      </w:r>
      <w:r w:rsidR="00AD66B4">
        <w:rPr>
          <w:rFonts w:ascii="Times New Roman" w:hAnsi="Times New Roman" w:cs="Times New Roman"/>
          <w:sz w:val="24"/>
          <w:szCs w:val="24"/>
        </w:rPr>
        <w:t>/10</w:t>
      </w:r>
      <w:r w:rsidR="009F7F43">
        <w:rPr>
          <w:rFonts w:ascii="Times New Roman" w:hAnsi="Times New Roman" w:cs="Times New Roman"/>
          <w:sz w:val="24"/>
          <w:szCs w:val="24"/>
        </w:rPr>
        <w:t>-2026</w:t>
      </w:r>
    </w:p>
    <w:p w14:paraId="6269494A" w14:textId="0E2E5FC6"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6E0180">
        <w:rPr>
          <w:rFonts w:ascii="Times New Roman" w:hAnsi="Times New Roman" w:cs="Times New Roman"/>
          <w:sz w:val="24"/>
          <w:szCs w:val="24"/>
        </w:rPr>
        <w:t>___________</w:t>
      </w:r>
      <w:r w:rsidRPr="0004406A">
        <w:rPr>
          <w:rFonts w:ascii="Times New Roman" w:hAnsi="Times New Roman" w:cs="Times New Roman"/>
          <w:sz w:val="24"/>
          <w:szCs w:val="24"/>
        </w:rPr>
        <w:t>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4D1F7D9F" w14:textId="6DB32D81" w:rsidR="001C195A" w:rsidRPr="006E0180" w:rsidRDefault="001C195A" w:rsidP="002334C1">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w:t>
      </w:r>
      <w:proofErr w:type="gramStart"/>
      <w:r w:rsidRPr="0004406A">
        <w:rPr>
          <w:rFonts w:ascii="Times New Roman" w:hAnsi="Times New Roman" w:cs="Times New Roman"/>
          <w:sz w:val="24"/>
          <w:szCs w:val="24"/>
        </w:rPr>
        <w:t>2</w:t>
      </w:r>
      <w:proofErr w:type="gramEnd"/>
      <w:r w:rsidRPr="0004406A">
        <w:rPr>
          <w:rFonts w:ascii="Times New Roman" w:hAnsi="Times New Roman" w:cs="Times New Roman"/>
          <w:sz w:val="24"/>
          <w:szCs w:val="24"/>
        </w:rPr>
        <w:t>)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 xml:space="preserve">Охрана объектов, а также обеспечение </w:t>
            </w:r>
            <w:proofErr w:type="spellStart"/>
            <w:r w:rsidRPr="0004406A">
              <w:rPr>
                <w:rFonts w:ascii="Times New Roman" w:hAnsi="Times New Roman" w:cs="Times New Roman"/>
                <w:sz w:val="24"/>
                <w:szCs w:val="24"/>
              </w:rPr>
              <w:t>внутриобъектового</w:t>
            </w:r>
            <w:proofErr w:type="spellEnd"/>
            <w:r w:rsidRPr="0004406A">
              <w:rPr>
                <w:rFonts w:ascii="Times New Roman" w:hAnsi="Times New Roman" w:cs="Times New Roman"/>
                <w:sz w:val="24"/>
                <w:szCs w:val="24"/>
              </w:rPr>
              <w:t xml:space="preserve">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proofErr w:type="gramStart"/>
            <w:r w:rsidRPr="00D46479">
              <w:rPr>
                <w:rFonts w:ascii="Times New Roman" w:hAnsi="Times New Roman" w:cs="Times New Roman"/>
                <w:b/>
                <w:bCs/>
              </w:rPr>
              <w:t>п</w:t>
            </w:r>
            <w:proofErr w:type="gramEnd"/>
            <w:r w:rsidRPr="00D46479">
              <w:rPr>
                <w:rFonts w:ascii="Times New Roman" w:hAnsi="Times New Roman" w:cs="Times New Roman"/>
                <w:b/>
                <w:bCs/>
              </w:rPr>
              <w:t>/п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4BCDE796" w:rsidR="003C0E77" w:rsidRPr="003C0E77" w:rsidRDefault="006324E4" w:rsidP="005B2552">
            <w:pPr>
              <w:jc w:val="center"/>
              <w:rPr>
                <w:rFonts w:ascii="Times New Roman" w:hAnsi="Times New Roman" w:cs="Times New Roman"/>
                <w:sz w:val="24"/>
                <w:szCs w:val="24"/>
              </w:rPr>
            </w:pPr>
            <w:r>
              <w:rPr>
                <w:rFonts w:ascii="Times New Roman" w:hAnsi="Times New Roman" w:cs="Times New Roman"/>
                <w:sz w:val="24"/>
                <w:szCs w:val="24"/>
              </w:rPr>
              <w:t>М</w:t>
            </w:r>
            <w:r w:rsidR="005B2552">
              <w:rPr>
                <w:rFonts w:ascii="Times New Roman" w:hAnsi="Times New Roman" w:cs="Times New Roman"/>
                <w:sz w:val="24"/>
                <w:szCs w:val="24"/>
              </w:rPr>
              <w:t>К</w:t>
            </w:r>
            <w:r w:rsidR="00C26648">
              <w:rPr>
                <w:rFonts w:ascii="Times New Roman" w:hAnsi="Times New Roman" w:cs="Times New Roman"/>
                <w:sz w:val="24"/>
                <w:szCs w:val="24"/>
              </w:rPr>
              <w:t>ДОУ №</w:t>
            </w:r>
            <w:r w:rsidR="005B2552">
              <w:rPr>
                <w:rFonts w:ascii="Times New Roman" w:hAnsi="Times New Roman" w:cs="Times New Roman"/>
                <w:sz w:val="24"/>
                <w:szCs w:val="24"/>
              </w:rPr>
              <w:t>33 д</w:t>
            </w:r>
            <w:proofErr w:type="gramStart"/>
            <w:r w:rsidR="005B2552">
              <w:rPr>
                <w:rFonts w:ascii="Times New Roman" w:hAnsi="Times New Roman" w:cs="Times New Roman"/>
                <w:sz w:val="24"/>
                <w:szCs w:val="24"/>
              </w:rPr>
              <w:t>.Н</w:t>
            </w:r>
            <w:proofErr w:type="gramEnd"/>
            <w:r w:rsidR="005B2552">
              <w:rPr>
                <w:rFonts w:ascii="Times New Roman" w:hAnsi="Times New Roman" w:cs="Times New Roman"/>
                <w:sz w:val="24"/>
                <w:szCs w:val="24"/>
              </w:rPr>
              <w:t>оволисино</w:t>
            </w:r>
          </w:p>
        </w:tc>
        <w:tc>
          <w:tcPr>
            <w:tcW w:w="1876" w:type="dxa"/>
            <w:tcBorders>
              <w:right w:val="single" w:sz="8" w:space="0" w:color="auto"/>
            </w:tcBorders>
          </w:tcPr>
          <w:p w14:paraId="4318D5E0" w14:textId="35470631" w:rsidR="003C0E77" w:rsidRPr="003C0E77" w:rsidRDefault="003C0E77" w:rsidP="005B2552">
            <w:pPr>
              <w:spacing w:line="232" w:lineRule="exact"/>
              <w:jc w:val="center"/>
              <w:rPr>
                <w:rFonts w:ascii="Times New Roman" w:hAnsi="Times New Roman" w:cs="Times New Roman"/>
                <w:sz w:val="24"/>
                <w:szCs w:val="24"/>
              </w:rPr>
            </w:pPr>
            <w:bookmarkStart w:id="10" w:name="_Hlk203738622"/>
            <w:r w:rsidRPr="003C0E77">
              <w:rPr>
                <w:rFonts w:ascii="Times New Roman" w:hAnsi="Times New Roman" w:cs="Times New Roman"/>
                <w:sz w:val="24"/>
                <w:szCs w:val="24"/>
              </w:rPr>
              <w:t>1870</w:t>
            </w:r>
            <w:r w:rsidR="005B2552">
              <w:rPr>
                <w:rFonts w:ascii="Times New Roman" w:hAnsi="Times New Roman" w:cs="Times New Roman"/>
                <w:sz w:val="24"/>
                <w:szCs w:val="24"/>
              </w:rPr>
              <w:t>24</w:t>
            </w:r>
            <w:r w:rsidRPr="003C0E77">
              <w:rPr>
                <w:rFonts w:ascii="Times New Roman" w:hAnsi="Times New Roman" w:cs="Times New Roman"/>
                <w:sz w:val="24"/>
                <w:szCs w:val="24"/>
              </w:rPr>
              <w:t xml:space="preserve">, Ленинградская область, </w:t>
            </w:r>
            <w:bookmarkEnd w:id="10"/>
            <w:r w:rsidR="005B2552">
              <w:rPr>
                <w:rFonts w:ascii="Times New Roman" w:hAnsi="Times New Roman" w:cs="Times New Roman"/>
                <w:sz w:val="24"/>
                <w:szCs w:val="24"/>
              </w:rPr>
              <w:t>Тосненский район, д</w:t>
            </w:r>
            <w:proofErr w:type="gramStart"/>
            <w:r w:rsidR="005B2552">
              <w:rPr>
                <w:rFonts w:ascii="Times New Roman" w:hAnsi="Times New Roman" w:cs="Times New Roman"/>
                <w:sz w:val="24"/>
                <w:szCs w:val="24"/>
              </w:rPr>
              <w:t>.Н</w:t>
            </w:r>
            <w:proofErr w:type="gramEnd"/>
            <w:r w:rsidR="005B2552">
              <w:rPr>
                <w:rFonts w:ascii="Times New Roman" w:hAnsi="Times New Roman" w:cs="Times New Roman"/>
                <w:sz w:val="24"/>
                <w:szCs w:val="24"/>
              </w:rPr>
              <w:t xml:space="preserve">оволисино, </w:t>
            </w:r>
            <w:proofErr w:type="spellStart"/>
            <w:r w:rsidR="005B2552">
              <w:rPr>
                <w:rFonts w:ascii="Times New Roman" w:hAnsi="Times New Roman" w:cs="Times New Roman"/>
                <w:sz w:val="24"/>
                <w:szCs w:val="24"/>
              </w:rPr>
              <w:t>ул.Заводская</w:t>
            </w:r>
            <w:proofErr w:type="spellEnd"/>
            <w:r w:rsidR="005B2552">
              <w:rPr>
                <w:rFonts w:ascii="Times New Roman" w:hAnsi="Times New Roman" w:cs="Times New Roman"/>
                <w:sz w:val="24"/>
                <w:szCs w:val="24"/>
              </w:rPr>
              <w:t>, д.7</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5BCA9C4B"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12 часов (с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288891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A92C9B3" w:rsidR="003C0E77" w:rsidRDefault="003C0E77" w:rsidP="003C0E77">
            <w:pPr>
              <w:spacing w:line="232" w:lineRule="exact"/>
              <w:ind w:left="100"/>
              <w:jc w:val="center"/>
              <w:rPr>
                <w:rFonts w:ascii="Times New Roman" w:hAnsi="Times New Roman" w:cs="Times New Roman"/>
                <w:sz w:val="24"/>
                <w:szCs w:val="24"/>
              </w:rPr>
            </w:pPr>
          </w:p>
          <w:p w14:paraId="4D73504D" w14:textId="552752D7" w:rsidR="003C0E77" w:rsidRPr="003C0E77" w:rsidRDefault="005B2552"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956,6</w:t>
            </w: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0B00B4B1" w:rsidR="003C0E77" w:rsidRPr="003C0E77" w:rsidRDefault="003C0E77" w:rsidP="003C0E77">
            <w:pPr>
              <w:jc w:val="center"/>
              <w:rPr>
                <w:rFonts w:ascii="Times New Roman" w:hAnsi="Times New Roman" w:cs="Times New Roman"/>
                <w:bCs/>
                <w:sz w:val="24"/>
                <w:szCs w:val="24"/>
              </w:rPr>
            </w:pPr>
          </w:p>
        </w:tc>
      </w:tr>
    </w:tbl>
    <w:p w14:paraId="443C28A7" w14:textId="77777777" w:rsidR="003C0E77" w:rsidRPr="002334C1" w:rsidRDefault="003C0E77" w:rsidP="002334C1">
      <w:pPr>
        <w:ind w:right="-11"/>
        <w:rPr>
          <w:rFonts w:ascii="Times New Roman" w:hAnsi="Times New Roman" w:cs="Times New Roman"/>
          <w:lang w:val="en-US"/>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4937" w:type="pct"/>
        <w:tblInd w:w="132" w:type="dxa"/>
        <w:tblCellMar>
          <w:left w:w="0" w:type="dxa"/>
          <w:right w:w="0" w:type="dxa"/>
        </w:tblCellMar>
        <w:tblLook w:val="04A0" w:firstRow="1" w:lastRow="0" w:firstColumn="1" w:lastColumn="0" w:noHBand="0" w:noVBand="1"/>
      </w:tblPr>
      <w:tblGrid>
        <w:gridCol w:w="2564"/>
        <w:gridCol w:w="1207"/>
        <w:gridCol w:w="1293"/>
        <w:gridCol w:w="1331"/>
        <w:gridCol w:w="3141"/>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постах</w:t>
            </w:r>
            <w:proofErr w:type="gramEnd"/>
            <w:r w:rsidRPr="003C0E77">
              <w:rPr>
                <w:rFonts w:ascii="Times New Roman" w:hAnsi="Times New Roman" w:cs="Times New Roman"/>
                <w:w w:val="99"/>
                <w:sz w:val="24"/>
                <w:szCs w:val="24"/>
              </w:rPr>
              <w:t>,</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 xml:space="preserve">времени </w:t>
            </w:r>
            <w:proofErr w:type="gramStart"/>
            <w:r w:rsidRPr="003C0E77">
              <w:rPr>
                <w:rFonts w:ascii="Times New Roman" w:hAnsi="Times New Roman" w:cs="Times New Roman"/>
                <w:sz w:val="24"/>
                <w:szCs w:val="24"/>
              </w:rPr>
              <w:t>на</w:t>
            </w:r>
            <w:proofErr w:type="gramEnd"/>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w:t>
            </w:r>
            <w:proofErr w:type="gramStart"/>
            <w:r w:rsidRPr="003C0E77">
              <w:rPr>
                <w:rFonts w:ascii="Times New Roman" w:hAnsi="Times New Roman" w:cs="Times New Roman"/>
                <w:w w:val="99"/>
                <w:sz w:val="24"/>
                <w:szCs w:val="24"/>
              </w:rPr>
              <w:t>.-</w:t>
            </w:r>
            <w:proofErr w:type="spellStart"/>
            <w:proofErr w:type="gramEnd"/>
            <w:r w:rsidRPr="003C0E77">
              <w:rPr>
                <w:rFonts w:ascii="Times New Roman" w:hAnsi="Times New Roman" w:cs="Times New Roman"/>
                <w:w w:val="99"/>
                <w:sz w:val="24"/>
                <w:szCs w:val="24"/>
              </w:rPr>
              <w:t>пятн</w:t>
            </w:r>
            <w:proofErr w:type="spellEnd"/>
            <w:r w:rsidRPr="003C0E77">
              <w:rPr>
                <w:rFonts w:ascii="Times New Roman" w:hAnsi="Times New Roman" w:cs="Times New Roman"/>
                <w:w w:val="99"/>
                <w:sz w:val="24"/>
                <w:szCs w:val="24"/>
              </w:rPr>
              <w:t>.).</w:t>
            </w:r>
          </w:p>
          <w:p w14:paraId="2F4DB844" w14:textId="0CBB2386"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(с 0</w:t>
            </w:r>
            <w:r w:rsidR="00C2664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до</w:t>
            </w:r>
            <w:proofErr w:type="gramEnd"/>
          </w:p>
          <w:p w14:paraId="53A2E64A" w14:textId="1720A256" w:rsidR="003C0E77" w:rsidRPr="003C0E77" w:rsidRDefault="003C0E77" w:rsidP="00C26648">
            <w:pPr>
              <w:jc w:val="center"/>
              <w:rPr>
                <w:rFonts w:ascii="Times New Roman" w:hAnsi="Times New Roman" w:cs="Times New Roman"/>
                <w:sz w:val="24"/>
                <w:szCs w:val="24"/>
              </w:rPr>
            </w:pPr>
            <w:proofErr w:type="gramStart"/>
            <w:r>
              <w:rPr>
                <w:rFonts w:ascii="Times New Roman" w:hAnsi="Times New Roman" w:cs="Times New Roman"/>
                <w:w w:val="99"/>
                <w:sz w:val="24"/>
                <w:szCs w:val="24"/>
              </w:rPr>
              <w:t>1</w:t>
            </w:r>
            <w:r w:rsidR="00C26648">
              <w:rPr>
                <w:rFonts w:ascii="Times New Roman" w:hAnsi="Times New Roman" w:cs="Times New Roman"/>
                <w:w w:val="99"/>
                <w:sz w:val="24"/>
                <w:szCs w:val="24"/>
              </w:rPr>
              <w:t>9</w:t>
            </w:r>
            <w:r>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час</w:t>
            </w:r>
            <w:proofErr w:type="gramEnd"/>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 xml:space="preserve">дней </w:t>
            </w:r>
            <w:proofErr w:type="gramStart"/>
            <w:r w:rsidRPr="003C0E77">
              <w:rPr>
                <w:rFonts w:ascii="Times New Roman" w:hAnsi="Times New Roman" w:cs="Times New Roman"/>
                <w:sz w:val="24"/>
                <w:szCs w:val="24"/>
              </w:rPr>
              <w:t>в</w:t>
            </w:r>
            <w:proofErr w:type="gramEnd"/>
          </w:p>
          <w:p w14:paraId="1AD0EA75"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w w:val="99"/>
                <w:sz w:val="24"/>
                <w:szCs w:val="24"/>
              </w:rPr>
              <w:t>месяце</w:t>
            </w:r>
            <w:proofErr w:type="gramEnd"/>
            <w:r w:rsidRPr="003C0E77">
              <w:rPr>
                <w:rFonts w:ascii="Times New Roman" w:hAnsi="Times New Roman" w:cs="Times New Roman"/>
                <w:w w:val="99"/>
                <w:sz w:val="24"/>
                <w:szCs w:val="24"/>
              </w:rPr>
              <w:t>,</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proofErr w:type="gramStart"/>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roofErr w:type="gramEnd"/>
          </w:p>
        </w:tc>
      </w:tr>
      <w:tr w:rsidR="00DF273F" w:rsidRPr="003C0E77" w14:paraId="5FFA60D1"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50B37CE3" w14:textId="22E6B0A6" w:rsidR="00DF273F" w:rsidRDefault="00AD66B4"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Ок</w:t>
            </w:r>
            <w:r w:rsidR="006E0180">
              <w:rPr>
                <w:rFonts w:ascii="Times New Roman" w:eastAsia="Calibri" w:hAnsi="Times New Roman" w:cs="Times New Roman"/>
                <w:sz w:val="24"/>
                <w:szCs w:val="24"/>
              </w:rPr>
              <w:t>тябрь</w:t>
            </w:r>
            <w:r w:rsidR="00DF273F">
              <w:rPr>
                <w:rFonts w:ascii="Times New Roman" w:eastAsia="Calibri" w:hAnsi="Times New Roman" w:cs="Times New Roman"/>
                <w:sz w:val="24"/>
                <w:szCs w:val="24"/>
              </w:rPr>
              <w:t xml:space="preserve"> 2026</w:t>
            </w:r>
          </w:p>
        </w:tc>
        <w:tc>
          <w:tcPr>
            <w:tcW w:w="633" w:type="pct"/>
            <w:tcBorders>
              <w:top w:val="single" w:sz="4" w:space="0" w:color="auto"/>
              <w:bottom w:val="single" w:sz="4" w:space="0" w:color="auto"/>
              <w:right w:val="single" w:sz="8" w:space="0" w:color="auto"/>
            </w:tcBorders>
          </w:tcPr>
          <w:p w14:paraId="10CAFAA4" w14:textId="682CE4F8" w:rsidR="00DF273F" w:rsidRDefault="00DF273F"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55FE27D0" w14:textId="752154D4" w:rsidR="00DF273F" w:rsidRDefault="00DF273F"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124A4649" w14:textId="62E7A174" w:rsidR="00DF273F" w:rsidRDefault="006E0180"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14:paraId="46770B54" w14:textId="4372DFC1" w:rsidR="00DF273F" w:rsidRDefault="006E0180" w:rsidP="003C0E77">
            <w:pPr>
              <w:ind w:right="15"/>
              <w:jc w:val="center"/>
              <w:rPr>
                <w:rFonts w:ascii="Times New Roman" w:hAnsi="Times New Roman" w:cs="Times New Roman"/>
                <w:b/>
                <w:sz w:val="24"/>
                <w:szCs w:val="24"/>
              </w:rPr>
            </w:pPr>
            <w:r>
              <w:rPr>
                <w:rFonts w:ascii="Times New Roman" w:hAnsi="Times New Roman" w:cs="Times New Roman"/>
                <w:b/>
                <w:sz w:val="24"/>
                <w:szCs w:val="24"/>
              </w:rPr>
              <w:t>264</w:t>
            </w:r>
          </w:p>
        </w:tc>
      </w:tr>
      <w:tr w:rsidR="00AD66B4" w:rsidRPr="003C0E77" w14:paraId="3E228570"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664A2375" w14:textId="00BE4F27" w:rsidR="00AD66B4" w:rsidRDefault="00AD66B4"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633" w:type="pct"/>
            <w:tcBorders>
              <w:top w:val="single" w:sz="4" w:space="0" w:color="auto"/>
              <w:bottom w:val="single" w:sz="4" w:space="0" w:color="auto"/>
              <w:right w:val="single" w:sz="8" w:space="0" w:color="auto"/>
            </w:tcBorders>
          </w:tcPr>
          <w:p w14:paraId="453F3524" w14:textId="024EC9BC" w:rsidR="00AD66B4" w:rsidRDefault="00483DE0"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24E686AA" w14:textId="7C4A06FF" w:rsidR="00AD66B4" w:rsidRDefault="00483DE0"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3AC8E067" w14:textId="4C138C8A" w:rsidR="00AD66B4" w:rsidRDefault="00483DE0" w:rsidP="003C0E77">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1647" w:type="pct"/>
            <w:tcBorders>
              <w:top w:val="single" w:sz="4" w:space="0" w:color="auto"/>
              <w:left w:val="single" w:sz="4" w:space="0" w:color="auto"/>
              <w:bottom w:val="single" w:sz="4" w:space="0" w:color="auto"/>
              <w:right w:val="single" w:sz="8" w:space="0" w:color="auto"/>
            </w:tcBorders>
          </w:tcPr>
          <w:p w14:paraId="4755B58C" w14:textId="791DB2EE" w:rsidR="00AD66B4" w:rsidRDefault="00483DE0" w:rsidP="003C0E77">
            <w:pPr>
              <w:ind w:right="15"/>
              <w:jc w:val="center"/>
              <w:rPr>
                <w:rFonts w:ascii="Times New Roman" w:hAnsi="Times New Roman" w:cs="Times New Roman"/>
                <w:b/>
                <w:sz w:val="24"/>
                <w:szCs w:val="24"/>
              </w:rPr>
            </w:pPr>
            <w:r>
              <w:rPr>
                <w:rFonts w:ascii="Times New Roman" w:hAnsi="Times New Roman" w:cs="Times New Roman"/>
                <w:b/>
                <w:sz w:val="24"/>
                <w:szCs w:val="24"/>
              </w:rPr>
              <w:t>240</w:t>
            </w:r>
          </w:p>
        </w:tc>
      </w:tr>
      <w:tr w:rsidR="00AD66B4" w:rsidRPr="003C0E77" w14:paraId="5EBA1C94"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6C3D3548" w14:textId="5613C751" w:rsidR="00AD66B4" w:rsidRDefault="00483DE0"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Декабрь 2026</w:t>
            </w:r>
          </w:p>
        </w:tc>
        <w:tc>
          <w:tcPr>
            <w:tcW w:w="633" w:type="pct"/>
            <w:tcBorders>
              <w:top w:val="single" w:sz="4" w:space="0" w:color="auto"/>
              <w:bottom w:val="single" w:sz="4" w:space="0" w:color="auto"/>
              <w:right w:val="single" w:sz="8" w:space="0" w:color="auto"/>
            </w:tcBorders>
          </w:tcPr>
          <w:p w14:paraId="0331FDA7" w14:textId="4FD24C76" w:rsidR="00AD66B4" w:rsidRDefault="00483DE0"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2FDC91C3" w14:textId="1F6CA825" w:rsidR="00AD66B4" w:rsidRDefault="00483DE0"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3BD0B21F" w14:textId="63C3C6E0" w:rsidR="00AD66B4" w:rsidRDefault="00483DE0" w:rsidP="003C0E77">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14:paraId="504E164B" w14:textId="3BEAEAAE" w:rsidR="00AD66B4" w:rsidRDefault="00483DE0" w:rsidP="003C0E77">
            <w:pPr>
              <w:ind w:right="15"/>
              <w:jc w:val="center"/>
              <w:rPr>
                <w:rFonts w:ascii="Times New Roman" w:hAnsi="Times New Roman" w:cs="Times New Roman"/>
                <w:b/>
                <w:sz w:val="24"/>
                <w:szCs w:val="24"/>
              </w:rPr>
            </w:pPr>
            <w:r>
              <w:rPr>
                <w:rFonts w:ascii="Times New Roman" w:hAnsi="Times New Roman" w:cs="Times New Roman"/>
                <w:b/>
                <w:sz w:val="24"/>
                <w:szCs w:val="24"/>
              </w:rPr>
              <w:t>264</w:t>
            </w:r>
          </w:p>
        </w:tc>
      </w:tr>
      <w:tr w:rsidR="003C0E77"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lastRenderedPageBreak/>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4C16F312" w:rsidR="003C0E77" w:rsidRPr="003C0E77" w:rsidRDefault="00483DE0" w:rsidP="006E0180">
            <w:pPr>
              <w:ind w:right="14"/>
              <w:jc w:val="center"/>
              <w:rPr>
                <w:rFonts w:ascii="Times New Roman" w:hAnsi="Times New Roman" w:cs="Times New Roman"/>
                <w:b/>
                <w:bCs/>
                <w:sz w:val="24"/>
                <w:szCs w:val="24"/>
              </w:rPr>
            </w:pPr>
            <w:r>
              <w:rPr>
                <w:rFonts w:ascii="Times New Roman" w:hAnsi="Times New Roman" w:cs="Times New Roman"/>
                <w:b/>
                <w:bCs/>
                <w:sz w:val="24"/>
                <w:szCs w:val="24"/>
              </w:rPr>
              <w:t>64</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4AB6C8F9" w:rsidR="003C0E77" w:rsidRPr="003C0E77" w:rsidRDefault="00483DE0" w:rsidP="006E0180">
            <w:pPr>
              <w:ind w:right="15"/>
              <w:jc w:val="center"/>
              <w:rPr>
                <w:rFonts w:ascii="Times New Roman" w:hAnsi="Times New Roman" w:cs="Times New Roman"/>
                <w:b/>
                <w:bCs/>
                <w:sz w:val="24"/>
                <w:szCs w:val="24"/>
              </w:rPr>
            </w:pPr>
            <w:r>
              <w:rPr>
                <w:rFonts w:ascii="Times New Roman" w:hAnsi="Times New Roman" w:cs="Times New Roman"/>
                <w:b/>
                <w:bCs/>
                <w:sz w:val="24"/>
                <w:szCs w:val="24"/>
              </w:rPr>
              <w:t>768</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 xml:space="preserve">2. Требования к качеству услуг, к их </w:t>
      </w:r>
      <w:proofErr w:type="gramStart"/>
      <w:r w:rsidRPr="0004406A">
        <w:rPr>
          <w:rFonts w:ascii="Times New Roman" w:hAnsi="Times New Roman" w:cs="Times New Roman"/>
          <w:b/>
          <w:bCs/>
          <w:sz w:val="24"/>
          <w:szCs w:val="24"/>
        </w:rPr>
        <w:t>техническим</w:t>
      </w:r>
      <w:proofErr w:type="gramEnd"/>
      <w:r w:rsidRPr="0004406A">
        <w:rPr>
          <w:rFonts w:ascii="Times New Roman" w:hAnsi="Times New Roman" w:cs="Times New Roman"/>
          <w:b/>
          <w:bCs/>
          <w:sz w:val="24"/>
          <w:szCs w:val="24"/>
        </w:rPr>
        <w:t>,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proofErr w:type="gramStart"/>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roofErr w:type="gramEnd"/>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xml:space="preserve">- охрана объектов и (или) имущества, а также обеспечение </w:t>
      </w:r>
      <w:proofErr w:type="spellStart"/>
      <w:r w:rsidRPr="0004406A">
        <w:rPr>
          <w:rFonts w:ascii="Times New Roman" w:hAnsi="Times New Roman" w:cs="Times New Roman"/>
          <w:sz w:val="24"/>
          <w:szCs w:val="24"/>
        </w:rPr>
        <w:t>внутриобъектового</w:t>
      </w:r>
      <w:proofErr w:type="spellEnd"/>
      <w:r w:rsidRPr="0004406A">
        <w:rPr>
          <w:rFonts w:ascii="Times New Roman" w:hAnsi="Times New Roman" w:cs="Times New Roman"/>
          <w:sz w:val="24"/>
          <w:szCs w:val="24"/>
        </w:rPr>
        <w:t xml:space="preserve">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proofErr w:type="gramStart"/>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w:t>
      </w:r>
      <w:proofErr w:type="gramEnd"/>
      <w:r w:rsidRPr="0004406A">
        <w:rPr>
          <w:rFonts w:ascii="Times New Roman" w:hAnsi="Times New Roman" w:cs="Times New Roman"/>
          <w:sz w:val="24"/>
          <w:szCs w:val="24"/>
        </w:rPr>
        <w:t xml:space="preserve">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xml:space="preserve">- ГОСТ </w:t>
      </w:r>
      <w:proofErr w:type="gramStart"/>
      <w:r w:rsidRPr="0004406A">
        <w:rPr>
          <w:rFonts w:ascii="Times New Roman" w:hAnsi="Times New Roman" w:cs="Times New Roman"/>
          <w:sz w:val="24"/>
          <w:szCs w:val="24"/>
        </w:rPr>
        <w:t>Р</w:t>
      </w:r>
      <w:proofErr w:type="gramEnd"/>
      <w:r w:rsidRPr="0004406A">
        <w:rPr>
          <w:rFonts w:ascii="Times New Roman" w:hAnsi="Times New Roman" w:cs="Times New Roman"/>
          <w:sz w:val="24"/>
          <w:szCs w:val="24"/>
        </w:rPr>
        <w:t xml:space="preserve"> 58485-2024 «Обеспечение безопасности образовательных организаций. </w:t>
      </w:r>
      <w:r w:rsidRPr="0004406A">
        <w:rPr>
          <w:rFonts w:ascii="Times New Roman" w:hAnsi="Times New Roman" w:cs="Times New Roman"/>
          <w:sz w:val="24"/>
          <w:szCs w:val="24"/>
        </w:rPr>
        <w:lastRenderedPageBreak/>
        <w:t>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 xml:space="preserve">следует руководствоваться действующими нормами, вводимыми взамен </w:t>
      </w:r>
      <w:proofErr w:type="gramStart"/>
      <w:r w:rsidRPr="0004406A">
        <w:rPr>
          <w:rFonts w:ascii="Times New Roman" w:hAnsi="Times New Roman" w:cs="Times New Roman"/>
          <w:i/>
          <w:sz w:val="24"/>
          <w:szCs w:val="24"/>
        </w:rPr>
        <w:t>отмененных</w:t>
      </w:r>
      <w:proofErr w:type="gramEnd"/>
      <w:r w:rsidRPr="0004406A">
        <w:rPr>
          <w:rFonts w:ascii="Times New Roman" w:hAnsi="Times New Roman" w:cs="Times New Roman"/>
          <w:i/>
          <w:sz w:val="24"/>
          <w:szCs w:val="24"/>
        </w:rPr>
        <w:t xml:space="preserve">. Новые нормы обязательны к применению </w:t>
      </w:r>
      <w:proofErr w:type="gramStart"/>
      <w:r w:rsidRPr="0004406A">
        <w:rPr>
          <w:rFonts w:ascii="Times New Roman" w:hAnsi="Times New Roman" w:cs="Times New Roman"/>
          <w:i/>
          <w:sz w:val="24"/>
          <w:szCs w:val="24"/>
        </w:rPr>
        <w:t>с даты введения</w:t>
      </w:r>
      <w:proofErr w:type="gramEnd"/>
      <w:r w:rsidRPr="0004406A">
        <w:rPr>
          <w:rFonts w:ascii="Times New Roman" w:hAnsi="Times New Roman" w:cs="Times New Roman"/>
          <w:i/>
          <w:sz w:val="24"/>
          <w:szCs w:val="24"/>
        </w:rPr>
        <w:t xml:space="preserve">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w:t>
      </w:r>
      <w:proofErr w:type="gramEnd"/>
      <w:r w:rsidRPr="0004406A">
        <w:rPr>
          <w:rFonts w:ascii="Times New Roman" w:hAnsi="Times New Roman" w:cs="Times New Roman"/>
          <w:sz w:val="24"/>
          <w:szCs w:val="24"/>
        </w:rPr>
        <w:t xml:space="preserve">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2.2.2. Исполнитель обязан обеспечить </w:t>
      </w:r>
      <w:proofErr w:type="spellStart"/>
      <w:r w:rsidRPr="0004406A">
        <w:rPr>
          <w:rFonts w:ascii="Times New Roman" w:hAnsi="Times New Roman" w:cs="Times New Roman"/>
          <w:sz w:val="24"/>
          <w:szCs w:val="24"/>
        </w:rPr>
        <w:t>внутриобъектовый</w:t>
      </w:r>
      <w:proofErr w:type="spellEnd"/>
      <w:r w:rsidRPr="0004406A">
        <w:rPr>
          <w:rFonts w:ascii="Times New Roman" w:hAnsi="Times New Roman" w:cs="Times New Roman"/>
          <w:sz w:val="24"/>
          <w:szCs w:val="24"/>
        </w:rPr>
        <w:t xml:space="preserve">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w:t>
      </w:r>
      <w:r w:rsidRPr="0004406A">
        <w:rPr>
          <w:rFonts w:ascii="Times New Roman" w:hAnsi="Times New Roman" w:cs="Times New Roman"/>
          <w:sz w:val="24"/>
          <w:szCs w:val="24"/>
        </w:rPr>
        <w:lastRenderedPageBreak/>
        <w:t>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w:t>
      </w:r>
      <w:proofErr w:type="gramStart"/>
      <w:r w:rsidRPr="0004406A">
        <w:rPr>
          <w:rFonts w:ascii="Times New Roman" w:hAnsi="Times New Roman" w:cs="Times New Roman"/>
          <w:bCs/>
          <w:sz w:val="24"/>
          <w:szCs w:val="24"/>
        </w:rPr>
        <w:t>контроль за</w:t>
      </w:r>
      <w:proofErr w:type="gramEnd"/>
      <w:r w:rsidRPr="0004406A">
        <w:rPr>
          <w:rFonts w:ascii="Times New Roman" w:hAnsi="Times New Roman" w:cs="Times New Roman"/>
          <w:bCs/>
          <w:sz w:val="24"/>
          <w:szCs w:val="24"/>
        </w:rPr>
        <w:t xml:space="preserve">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w:t>
      </w:r>
      <w:proofErr w:type="gramStart"/>
      <w:r w:rsidRPr="0004406A">
        <w:rPr>
          <w:rFonts w:ascii="Times New Roman" w:hAnsi="Times New Roman" w:cs="Times New Roman"/>
          <w:sz w:val="24"/>
          <w:szCs w:val="24"/>
        </w:rPr>
        <w:t>дств св</w:t>
      </w:r>
      <w:proofErr w:type="gramEnd"/>
      <w:r w:rsidRPr="0004406A">
        <w:rPr>
          <w:rFonts w:ascii="Times New Roman" w:hAnsi="Times New Roman" w:cs="Times New Roman"/>
          <w:sz w:val="24"/>
          <w:szCs w:val="24"/>
        </w:rPr>
        <w:t>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обязан</w:t>
      </w:r>
      <w:proofErr w:type="gramEnd"/>
      <w:r w:rsidRPr="0004406A">
        <w:rPr>
          <w:rFonts w:ascii="Times New Roman" w:hAnsi="Times New Roman" w:cs="Times New Roman"/>
          <w:sz w:val="24"/>
          <w:szCs w:val="24"/>
        </w:rPr>
        <w:t xml:space="preserve">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roofErr w:type="gramEnd"/>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proofErr w:type="gramStart"/>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w:t>
      </w:r>
      <w:proofErr w:type="gramEnd"/>
      <w:r w:rsidRPr="0004406A">
        <w:rPr>
          <w:rFonts w:ascii="Times New Roman" w:hAnsi="Times New Roman" w:cs="Times New Roman"/>
          <w:sz w:val="24"/>
          <w:szCs w:val="24"/>
        </w:rPr>
        <w:t xml:space="preserve"> </w:t>
      </w:r>
      <w:proofErr w:type="gramStart"/>
      <w:r w:rsidRPr="0004406A">
        <w:rPr>
          <w:rFonts w:ascii="Times New Roman" w:hAnsi="Times New Roman" w:cs="Times New Roman"/>
          <w:sz w:val="24"/>
          <w:szCs w:val="24"/>
        </w:rPr>
        <w:t>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w:t>
      </w:r>
      <w:proofErr w:type="gramEnd"/>
      <w:r w:rsidRPr="0004406A">
        <w:rPr>
          <w:rFonts w:ascii="Times New Roman" w:hAnsi="Times New Roman" w:cs="Times New Roman"/>
          <w:sz w:val="24"/>
          <w:szCs w:val="24"/>
        </w:rPr>
        <w:t xml:space="preserve"> </w:t>
      </w:r>
      <w:proofErr w:type="gramStart"/>
      <w:r w:rsidRPr="0004406A">
        <w:rPr>
          <w:rFonts w:ascii="Times New Roman" w:hAnsi="Times New Roman" w:cs="Times New Roman"/>
          <w:sz w:val="24"/>
          <w:szCs w:val="24"/>
        </w:rPr>
        <w:t>которым</w:t>
      </w:r>
      <w:proofErr w:type="gramEnd"/>
      <w:r w:rsidRPr="0004406A">
        <w:rPr>
          <w:rFonts w:ascii="Times New Roman" w:hAnsi="Times New Roman" w:cs="Times New Roman"/>
          <w:sz w:val="24"/>
          <w:szCs w:val="24"/>
        </w:rPr>
        <w:t xml:space="preserve">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w:t>
      </w:r>
      <w:proofErr w:type="gramStart"/>
      <w:r w:rsidRPr="0004406A">
        <w:rPr>
          <w:rFonts w:ascii="Times New Roman" w:hAnsi="Times New Roman" w:cs="Times New Roman"/>
          <w:sz w:val="24"/>
          <w:szCs w:val="24"/>
        </w:rPr>
        <w:t>,</w:t>
      </w:r>
      <w:proofErr w:type="gramEnd"/>
      <w:r w:rsidRPr="0004406A">
        <w:rPr>
          <w:rFonts w:ascii="Times New Roman" w:hAnsi="Times New Roman" w:cs="Times New Roman"/>
          <w:sz w:val="24"/>
          <w:szCs w:val="24"/>
        </w:rPr>
        <w:t xml:space="preserve">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 xml:space="preserve">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w:t>
      </w:r>
      <w:r w:rsidRPr="0004406A">
        <w:rPr>
          <w:rFonts w:ascii="Times New Roman" w:hAnsi="Times New Roman" w:cs="Times New Roman"/>
          <w:sz w:val="24"/>
          <w:szCs w:val="24"/>
        </w:rPr>
        <w:lastRenderedPageBreak/>
        <w:t>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lastRenderedPageBreak/>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в случае, когда ущерб </w:t>
      </w:r>
      <w:proofErr w:type="gramStart"/>
      <w:r w:rsidRPr="0004406A">
        <w:rPr>
          <w:rFonts w:ascii="Times New Roman" w:hAnsi="Times New Roman" w:cs="Times New Roman"/>
          <w:sz w:val="24"/>
          <w:szCs w:val="24"/>
        </w:rPr>
        <w:t>наступил</w:t>
      </w:r>
      <w:proofErr w:type="gramEnd"/>
      <w:r w:rsidRPr="0004406A">
        <w:rPr>
          <w:rFonts w:ascii="Times New Roman" w:hAnsi="Times New Roman" w:cs="Times New Roman"/>
          <w:sz w:val="24"/>
          <w:szCs w:val="24"/>
        </w:rPr>
        <w:t xml:space="preserve">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786"/>
        <w:gridCol w:w="4786"/>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0DA2F2E8" w14:textId="6E8D8887" w:rsidR="0004406A" w:rsidRDefault="000D1060">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М</w:t>
      </w:r>
      <w:r w:rsidR="005B2552">
        <w:rPr>
          <w:rFonts w:ascii="Times New Roman" w:hAnsi="Times New Roman" w:cs="Times New Roman"/>
          <w:sz w:val="24"/>
          <w:szCs w:val="24"/>
        </w:rPr>
        <w:t>К</w:t>
      </w:r>
      <w:r w:rsidR="00C26648">
        <w:rPr>
          <w:rFonts w:ascii="Times New Roman" w:hAnsi="Times New Roman" w:cs="Times New Roman"/>
          <w:sz w:val="24"/>
          <w:szCs w:val="24"/>
        </w:rPr>
        <w:t>ДОУ №</w:t>
      </w:r>
      <w:r w:rsidR="005B2552">
        <w:rPr>
          <w:rFonts w:ascii="Times New Roman" w:hAnsi="Times New Roman" w:cs="Times New Roman"/>
          <w:sz w:val="24"/>
          <w:szCs w:val="24"/>
        </w:rPr>
        <w:t>33 д</w:t>
      </w:r>
      <w:proofErr w:type="gramStart"/>
      <w:r w:rsidR="005B2552">
        <w:rPr>
          <w:rFonts w:ascii="Times New Roman" w:hAnsi="Times New Roman" w:cs="Times New Roman"/>
          <w:sz w:val="24"/>
          <w:szCs w:val="24"/>
        </w:rPr>
        <w:t>.Н</w:t>
      </w:r>
      <w:proofErr w:type="gramEnd"/>
      <w:r w:rsidR="005B2552">
        <w:rPr>
          <w:rFonts w:ascii="Times New Roman" w:hAnsi="Times New Roman" w:cs="Times New Roman"/>
          <w:sz w:val="24"/>
          <w:szCs w:val="24"/>
        </w:rPr>
        <w:t>оволисино</w:t>
      </w:r>
      <w:r w:rsidR="00E14D08">
        <w:rPr>
          <w:rFonts w:ascii="Times New Roman" w:hAnsi="Times New Roman" w:cs="Times New Roman"/>
          <w:sz w:val="24"/>
          <w:szCs w:val="24"/>
        </w:rPr>
        <w:t xml:space="preserve"> </w:t>
      </w:r>
    </w:p>
    <w:p w14:paraId="589515FB" w14:textId="237047E1"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________________</w:t>
      </w:r>
      <w:r w:rsidR="000D1060">
        <w:rPr>
          <w:rFonts w:ascii="Times New Roman" w:hAnsi="Times New Roman" w:cs="Times New Roman"/>
          <w:sz w:val="24"/>
          <w:szCs w:val="24"/>
        </w:rPr>
        <w:t xml:space="preserve">                                              </w:t>
      </w:r>
      <w:r w:rsidRPr="0004406A">
        <w:rPr>
          <w:rFonts w:ascii="Times New Roman" w:hAnsi="Times New Roman" w:cs="Times New Roman"/>
          <w:sz w:val="24"/>
          <w:szCs w:val="24"/>
        </w:rPr>
        <w:t xml:space="preserve"> _______________ </w:t>
      </w:r>
      <w:r w:rsidR="005B2552">
        <w:rPr>
          <w:rFonts w:ascii="Times New Roman" w:hAnsi="Times New Roman" w:cs="Times New Roman"/>
          <w:sz w:val="24"/>
          <w:szCs w:val="24"/>
        </w:rPr>
        <w:t>Ходаковская Т.Ю.</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33203603"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0F7C4D">
        <w:rPr>
          <w:rFonts w:ascii="Times New Roman" w:hAnsi="Times New Roman" w:cs="Times New Roman"/>
          <w:sz w:val="24"/>
          <w:szCs w:val="24"/>
        </w:rPr>
        <w:t>4</w:t>
      </w:r>
      <w:r w:rsidR="005B2552">
        <w:rPr>
          <w:rFonts w:ascii="Times New Roman" w:hAnsi="Times New Roman" w:cs="Times New Roman"/>
          <w:sz w:val="24"/>
          <w:szCs w:val="24"/>
        </w:rPr>
        <w:t>23</w:t>
      </w:r>
      <w:r w:rsidR="00483DE0">
        <w:rPr>
          <w:rFonts w:ascii="Times New Roman" w:hAnsi="Times New Roman" w:cs="Times New Roman"/>
          <w:sz w:val="24"/>
          <w:szCs w:val="24"/>
        </w:rPr>
        <w:t>/10</w:t>
      </w:r>
      <w:r w:rsidR="0004406A" w:rsidRPr="0004406A">
        <w:rPr>
          <w:rFonts w:ascii="Times New Roman" w:hAnsi="Times New Roman" w:cs="Times New Roman"/>
          <w:sz w:val="24"/>
          <w:szCs w:val="24"/>
        </w:rPr>
        <w:t>-2026</w:t>
      </w:r>
    </w:p>
    <w:p w14:paraId="3060EBE7" w14:textId="6B23BCBB"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6E0180">
        <w:rPr>
          <w:rFonts w:ascii="Times New Roman" w:hAnsi="Times New Roman" w:cs="Times New Roman"/>
          <w:sz w:val="24"/>
          <w:szCs w:val="24"/>
        </w:rPr>
        <w:t>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N </w:t>
            </w:r>
            <w:proofErr w:type="gramStart"/>
            <w:r w:rsidRPr="0004406A">
              <w:rPr>
                <w:rFonts w:ascii="Times New Roman" w:hAnsi="Times New Roman" w:cs="Times New Roman"/>
                <w:sz w:val="24"/>
                <w:szCs w:val="24"/>
              </w:rPr>
              <w:t>п</w:t>
            </w:r>
            <w:proofErr w:type="gramEnd"/>
            <w:r w:rsidRPr="0004406A">
              <w:rPr>
                <w:rFonts w:ascii="Times New Roman" w:hAnsi="Times New Roman" w:cs="Times New Roman"/>
                <w:sz w:val="24"/>
                <w:szCs w:val="24"/>
              </w:rPr>
              <w:t>/п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DF273F" w:rsidRPr="00A162CB" w14:paraId="69E284FE" w14:textId="77777777" w:rsidTr="00003158">
        <w:tc>
          <w:tcPr>
            <w:tcW w:w="504" w:type="dxa"/>
            <w:tcBorders>
              <w:top w:val="single" w:sz="4" w:space="0" w:color="auto"/>
              <w:left w:val="single" w:sz="4" w:space="0" w:color="auto"/>
              <w:bottom w:val="single" w:sz="4" w:space="0" w:color="auto"/>
              <w:right w:val="single" w:sz="4" w:space="0" w:color="auto"/>
            </w:tcBorders>
          </w:tcPr>
          <w:p w14:paraId="0726A079" w14:textId="3214F02C" w:rsidR="00DF273F" w:rsidRDefault="00DF273F"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6FE6FDAC" w14:textId="6EF3A29F" w:rsidR="00DF273F" w:rsidRPr="0004406A" w:rsidRDefault="00483DE0" w:rsidP="00483DE0">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ок</w:t>
            </w:r>
            <w:r w:rsidR="006E0180">
              <w:rPr>
                <w:rFonts w:ascii="Times New Roman" w:hAnsi="Times New Roman" w:cs="Times New Roman"/>
                <w:sz w:val="24"/>
                <w:szCs w:val="24"/>
              </w:rPr>
              <w:t>тябрь</w:t>
            </w:r>
            <w:r w:rsidR="00DF273F">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0B9EA6C6" w14:textId="53649F61" w:rsidR="00DF273F" w:rsidRPr="0004406A" w:rsidRDefault="00DF273F"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6070B3FF" w14:textId="3C8470F6" w:rsidR="00DF273F" w:rsidRDefault="006E0180" w:rsidP="00E14D08">
            <w:pPr>
              <w:pStyle w:val="ConsPlusNormal"/>
              <w:rPr>
                <w:rFonts w:ascii="Times New Roman" w:hAnsi="Times New Roman" w:cs="Times New Roman"/>
                <w:sz w:val="24"/>
                <w:szCs w:val="24"/>
              </w:rPr>
            </w:pPr>
            <w:r>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14:paraId="5EB63512" w14:textId="4162D93F" w:rsidR="00DF273F" w:rsidRDefault="00DF273F" w:rsidP="009F7F43">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0F1EE1E9" w14:textId="08350A73" w:rsidR="00DF273F" w:rsidRPr="0004406A" w:rsidRDefault="00DF273F"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2ECD707A" w14:textId="6119FC88" w:rsidR="00DF273F" w:rsidRPr="0004406A" w:rsidRDefault="00DF273F" w:rsidP="00C26648">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1A60C114" w14:textId="577AF3D9" w:rsidR="00DF273F" w:rsidRPr="0004406A" w:rsidRDefault="00DF273F" w:rsidP="00C26648">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0CDBDE0E" w14:textId="2582511D" w:rsidR="00DF273F" w:rsidRDefault="00DF273F" w:rsidP="00003158">
            <w:pPr>
              <w:pStyle w:val="ConsPlusNormal"/>
              <w:rPr>
                <w:rFonts w:ascii="Times New Roman" w:hAnsi="Times New Roman" w:cs="Times New Roman"/>
                <w:sz w:val="24"/>
                <w:szCs w:val="24"/>
              </w:rPr>
            </w:pPr>
          </w:p>
        </w:tc>
      </w:tr>
      <w:tr w:rsidR="00483DE0" w:rsidRPr="00A162CB" w14:paraId="79FCAE59" w14:textId="77777777" w:rsidTr="00003158">
        <w:tc>
          <w:tcPr>
            <w:tcW w:w="504" w:type="dxa"/>
            <w:tcBorders>
              <w:top w:val="single" w:sz="4" w:space="0" w:color="auto"/>
              <w:left w:val="single" w:sz="4" w:space="0" w:color="auto"/>
              <w:bottom w:val="single" w:sz="4" w:space="0" w:color="auto"/>
              <w:right w:val="single" w:sz="4" w:space="0" w:color="auto"/>
            </w:tcBorders>
          </w:tcPr>
          <w:p w14:paraId="183F1E90" w14:textId="6DB97946" w:rsidR="00483DE0" w:rsidRDefault="00483DE0" w:rsidP="00003158">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48843B33" w14:textId="7A165E19" w:rsidR="00483DE0" w:rsidRDefault="00483DE0" w:rsidP="00483DE0">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w:t>
            </w:r>
            <w:r w:rsidR="004F4A3E">
              <w:rPr>
                <w:rFonts w:ascii="Times New Roman" w:hAnsi="Times New Roman" w:cs="Times New Roman"/>
                <w:sz w:val="24"/>
                <w:szCs w:val="24"/>
              </w:rPr>
              <w:t xml:space="preserve"> ноябрь</w:t>
            </w:r>
            <w:r>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13DFF8E9" w14:textId="46874CA6" w:rsidR="00483DE0" w:rsidRDefault="00483DE0"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125CACE8" w14:textId="1FAE337E" w:rsidR="00483DE0" w:rsidRDefault="00483DE0" w:rsidP="00E14D08">
            <w:pPr>
              <w:pStyle w:val="ConsPlusNormal"/>
              <w:rPr>
                <w:rFonts w:ascii="Times New Roman" w:hAnsi="Times New Roman" w:cs="Times New Roman"/>
                <w:sz w:val="24"/>
                <w:szCs w:val="24"/>
              </w:rPr>
            </w:pPr>
            <w:r>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tcPr>
          <w:p w14:paraId="086204D8" w14:textId="4BB1DF4E" w:rsidR="00483DE0" w:rsidRDefault="00483DE0" w:rsidP="009F7F43">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33608DAA" w14:textId="01D088AF" w:rsidR="00483DE0" w:rsidRDefault="00483DE0"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1A277945" w14:textId="5B2B01DC" w:rsidR="00483DE0" w:rsidRDefault="00483DE0" w:rsidP="00C26648">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7763FC9E" w14:textId="7D9A09F7" w:rsidR="00483DE0" w:rsidRDefault="00483DE0" w:rsidP="00C26648">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51DF2E36" w14:textId="136E9F3A" w:rsidR="00483DE0" w:rsidRDefault="00483DE0" w:rsidP="00003158">
            <w:pPr>
              <w:pStyle w:val="ConsPlusNormal"/>
              <w:rPr>
                <w:rFonts w:ascii="Times New Roman" w:hAnsi="Times New Roman" w:cs="Times New Roman"/>
                <w:sz w:val="24"/>
                <w:szCs w:val="24"/>
              </w:rPr>
            </w:pPr>
          </w:p>
        </w:tc>
      </w:tr>
      <w:tr w:rsidR="00483DE0" w:rsidRPr="00A162CB" w14:paraId="1989FC63" w14:textId="77777777" w:rsidTr="00003158">
        <w:tc>
          <w:tcPr>
            <w:tcW w:w="504" w:type="dxa"/>
            <w:tcBorders>
              <w:top w:val="single" w:sz="4" w:space="0" w:color="auto"/>
              <w:left w:val="single" w:sz="4" w:space="0" w:color="auto"/>
              <w:bottom w:val="single" w:sz="4" w:space="0" w:color="auto"/>
              <w:right w:val="single" w:sz="4" w:space="0" w:color="auto"/>
            </w:tcBorders>
          </w:tcPr>
          <w:p w14:paraId="0CCFA8B7" w14:textId="67299ECB" w:rsidR="00483DE0" w:rsidRDefault="004F4A3E" w:rsidP="00003158">
            <w:pPr>
              <w:pStyle w:val="ConsPlusNormal"/>
              <w:rPr>
                <w:rFonts w:ascii="Times New Roman" w:hAnsi="Times New Roman" w:cs="Times New Roman"/>
                <w:sz w:val="24"/>
                <w:szCs w:val="24"/>
              </w:rPr>
            </w:pPr>
            <w:r>
              <w:rPr>
                <w:rFonts w:ascii="Times New Roman" w:hAnsi="Times New Roman" w:cs="Times New Roman"/>
                <w:sz w:val="24"/>
                <w:szCs w:val="24"/>
              </w:rPr>
              <w:t>3</w:t>
            </w:r>
          </w:p>
        </w:tc>
        <w:tc>
          <w:tcPr>
            <w:tcW w:w="1482" w:type="dxa"/>
            <w:tcBorders>
              <w:top w:val="single" w:sz="4" w:space="0" w:color="auto"/>
              <w:left w:val="single" w:sz="4" w:space="0" w:color="auto"/>
              <w:bottom w:val="single" w:sz="4" w:space="0" w:color="auto"/>
              <w:right w:val="single" w:sz="4" w:space="0" w:color="auto"/>
            </w:tcBorders>
          </w:tcPr>
          <w:p w14:paraId="15883BD1" w14:textId="32671AEC" w:rsidR="00483DE0" w:rsidRDefault="004F4A3E" w:rsidP="00483DE0">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декабрь 2026</w:t>
            </w:r>
          </w:p>
        </w:tc>
        <w:tc>
          <w:tcPr>
            <w:tcW w:w="1275" w:type="dxa"/>
            <w:tcBorders>
              <w:top w:val="single" w:sz="4" w:space="0" w:color="auto"/>
              <w:left w:val="single" w:sz="4" w:space="0" w:color="auto"/>
              <w:bottom w:val="single" w:sz="4" w:space="0" w:color="auto"/>
              <w:right w:val="single" w:sz="4" w:space="0" w:color="auto"/>
            </w:tcBorders>
          </w:tcPr>
          <w:p w14:paraId="266B7168" w14:textId="3E2C6A0D" w:rsidR="00483DE0" w:rsidRDefault="004F4A3E"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EA6A44" w14:textId="05AF04FF" w:rsidR="00483DE0" w:rsidRDefault="004F4A3E" w:rsidP="00E14D08">
            <w:pPr>
              <w:pStyle w:val="ConsPlusNormal"/>
              <w:rPr>
                <w:rFonts w:ascii="Times New Roman" w:hAnsi="Times New Roman" w:cs="Times New Roman"/>
                <w:sz w:val="24"/>
                <w:szCs w:val="24"/>
              </w:rPr>
            </w:pPr>
            <w:r>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14:paraId="75FB711E" w14:textId="6D098465" w:rsidR="00483DE0" w:rsidRDefault="004F4A3E" w:rsidP="009F7F43">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4A2F7181" w14:textId="212900B8" w:rsidR="00483DE0" w:rsidRDefault="004F4A3E"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1922381C" w14:textId="423FCE12" w:rsidR="00483DE0" w:rsidRDefault="004F4A3E" w:rsidP="00C26648">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50CF4045" w14:textId="35ED248B" w:rsidR="00483DE0" w:rsidRDefault="004F4A3E" w:rsidP="00C26648">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39E17673" w14:textId="15DF37CF" w:rsidR="00483DE0" w:rsidRDefault="00483DE0" w:rsidP="00003158">
            <w:pPr>
              <w:pStyle w:val="ConsPlusNormal"/>
              <w:rPr>
                <w:rFonts w:ascii="Times New Roman" w:hAnsi="Times New Roman" w:cs="Times New Roman"/>
                <w:sz w:val="24"/>
                <w:szCs w:val="24"/>
              </w:rPr>
            </w:pPr>
          </w:p>
        </w:tc>
      </w:tr>
      <w:tr w:rsidR="009F7F43" w:rsidRPr="0004406A" w14:paraId="64A9A6AF" w14:textId="77777777" w:rsidTr="00003158">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4ACB32E1" w:rsidR="009F7F43" w:rsidRPr="0004406A" w:rsidRDefault="004F4A3E" w:rsidP="006E0180">
            <w:pPr>
              <w:pStyle w:val="ConsPlusNormal"/>
              <w:jc w:val="center"/>
              <w:rPr>
                <w:rFonts w:ascii="Times New Roman" w:hAnsi="Times New Roman" w:cs="Times New Roman"/>
                <w:b/>
                <w:sz w:val="24"/>
                <w:szCs w:val="24"/>
              </w:rPr>
            </w:pPr>
            <w:r>
              <w:rPr>
                <w:rFonts w:ascii="Times New Roman" w:hAnsi="Times New Roman" w:cs="Times New Roman"/>
                <w:b/>
                <w:bCs/>
                <w:sz w:val="24"/>
                <w:szCs w:val="24"/>
              </w:rPr>
              <w:t>768</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2F6CBB78" w:rsidR="009F7F43" w:rsidRPr="0004406A" w:rsidRDefault="009F7F43" w:rsidP="00003158">
            <w:pPr>
              <w:pStyle w:val="ConsPlusNormal"/>
              <w:rPr>
                <w:rFonts w:ascii="Times New Roman" w:hAnsi="Times New Roman" w:cs="Times New Roman"/>
                <w:b/>
                <w:sz w:val="24"/>
                <w:szCs w:val="24"/>
              </w:rPr>
            </w:pP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786"/>
        <w:gridCol w:w="4786"/>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7960B811" w:rsidR="0004406A" w:rsidRPr="0004406A" w:rsidRDefault="0004406A" w:rsidP="001C195A">
            <w:pPr>
              <w:ind w:right="-93"/>
              <w:rPr>
                <w:rFonts w:ascii="Times New Roman" w:hAnsi="Times New Roman" w:cs="Times New Roman"/>
                <w:sz w:val="24"/>
                <w:szCs w:val="24"/>
              </w:rPr>
            </w:pPr>
            <w:bookmarkStart w:id="11" w:name="_GoBack"/>
            <w:bookmarkEnd w:id="11"/>
          </w:p>
        </w:tc>
        <w:tc>
          <w:tcPr>
            <w:tcW w:w="5230" w:type="dxa"/>
          </w:tcPr>
          <w:p w14:paraId="271F9900" w14:textId="2AF435D9" w:rsidR="00420B74" w:rsidRPr="0004406A" w:rsidRDefault="00C26648" w:rsidP="001C195A">
            <w:pPr>
              <w:ind w:left="161"/>
              <w:rPr>
                <w:rFonts w:ascii="Times New Roman" w:hAnsi="Times New Roman" w:cs="Times New Roman"/>
                <w:sz w:val="24"/>
                <w:szCs w:val="24"/>
              </w:rPr>
            </w:pPr>
            <w:r>
              <w:rPr>
                <w:rFonts w:ascii="Times New Roman" w:hAnsi="Times New Roman" w:cs="Times New Roman"/>
                <w:sz w:val="24"/>
                <w:szCs w:val="24"/>
              </w:rPr>
              <w:t>Заведующий</w:t>
            </w:r>
          </w:p>
          <w:p w14:paraId="706229EB" w14:textId="7BB732CA" w:rsidR="0004406A" w:rsidRDefault="005B2552" w:rsidP="001C195A">
            <w:pPr>
              <w:ind w:left="161"/>
              <w:rPr>
                <w:rFonts w:ascii="Times New Roman" w:hAnsi="Times New Roman" w:cs="Times New Roman"/>
                <w:sz w:val="24"/>
                <w:szCs w:val="24"/>
              </w:rPr>
            </w:pPr>
            <w:r>
              <w:rPr>
                <w:rFonts w:ascii="Times New Roman" w:hAnsi="Times New Roman" w:cs="Times New Roman"/>
                <w:sz w:val="24"/>
                <w:szCs w:val="24"/>
              </w:rPr>
              <w:t>МК</w:t>
            </w:r>
            <w:r w:rsidR="00C26648">
              <w:rPr>
                <w:rFonts w:ascii="Times New Roman" w:hAnsi="Times New Roman" w:cs="Times New Roman"/>
                <w:sz w:val="24"/>
                <w:szCs w:val="24"/>
              </w:rPr>
              <w:t>Д</w:t>
            </w:r>
            <w:r w:rsidR="008D47DF">
              <w:rPr>
                <w:rFonts w:ascii="Times New Roman" w:hAnsi="Times New Roman" w:cs="Times New Roman"/>
                <w:sz w:val="24"/>
                <w:szCs w:val="24"/>
              </w:rPr>
              <w:t xml:space="preserve">ОУ </w:t>
            </w:r>
            <w:r w:rsidR="00C26648">
              <w:rPr>
                <w:rFonts w:ascii="Times New Roman" w:hAnsi="Times New Roman" w:cs="Times New Roman"/>
                <w:sz w:val="24"/>
                <w:szCs w:val="24"/>
              </w:rPr>
              <w:t>№</w:t>
            </w:r>
            <w:r>
              <w:rPr>
                <w:rFonts w:ascii="Times New Roman" w:hAnsi="Times New Roman" w:cs="Times New Roman"/>
                <w:sz w:val="24"/>
                <w:szCs w:val="24"/>
              </w:rPr>
              <w:t>33</w:t>
            </w:r>
            <w:r w:rsidR="00440349">
              <w:rPr>
                <w:rFonts w:ascii="Times New Roman" w:hAnsi="Times New Roman" w:cs="Times New Roman"/>
                <w:sz w:val="24"/>
                <w:szCs w:val="24"/>
              </w:rPr>
              <w:t xml:space="preserve"> </w:t>
            </w:r>
            <w:r>
              <w:rPr>
                <w:rFonts w:ascii="Times New Roman" w:hAnsi="Times New Roman" w:cs="Times New Roman"/>
                <w:sz w:val="24"/>
                <w:szCs w:val="24"/>
              </w:rPr>
              <w:t>д</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оволисино</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235E2460" w:rsidR="0004406A" w:rsidRPr="0004406A" w:rsidRDefault="008D47DF" w:rsidP="005B2552">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5B2552">
              <w:rPr>
                <w:rFonts w:ascii="Times New Roman" w:hAnsi="Times New Roman" w:cs="Times New Roman"/>
                <w:sz w:val="24"/>
                <w:szCs w:val="24"/>
              </w:rPr>
              <w:t>Ходаковская Т.Ю.</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80E68" w14:textId="77777777" w:rsidR="00BB569E" w:rsidRDefault="00BB569E" w:rsidP="00B70463">
      <w:r>
        <w:separator/>
      </w:r>
    </w:p>
  </w:endnote>
  <w:endnote w:type="continuationSeparator" w:id="0">
    <w:p w14:paraId="0233B3FF" w14:textId="77777777" w:rsidR="00BB569E" w:rsidRDefault="00BB569E"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DejaVu Sans">
    <w:charset w:val="01"/>
    <w:family w:val="auto"/>
    <w:pitch w:val="variable"/>
  </w:font>
  <w:font w:name="FreeSans">
    <w:charset w:val="01"/>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8A90AF" w14:textId="77777777" w:rsidR="00BB569E" w:rsidRDefault="00BB569E" w:rsidP="00B70463">
      <w:r>
        <w:separator/>
      </w:r>
    </w:p>
  </w:footnote>
  <w:footnote w:type="continuationSeparator" w:id="0">
    <w:p w14:paraId="64E61D19" w14:textId="77777777" w:rsidR="00BB569E" w:rsidRDefault="00BB569E" w:rsidP="00B70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1060"/>
    <w:rsid w:val="000D3CC2"/>
    <w:rsid w:val="000F2EE6"/>
    <w:rsid w:val="000F5441"/>
    <w:rsid w:val="000F7C4D"/>
    <w:rsid w:val="000F7DC7"/>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4C1"/>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556A6"/>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8106D"/>
    <w:rsid w:val="00483DE0"/>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5BC0"/>
    <w:rsid w:val="004E7D0E"/>
    <w:rsid w:val="004F4A3E"/>
    <w:rsid w:val="00500449"/>
    <w:rsid w:val="00505850"/>
    <w:rsid w:val="00513BCA"/>
    <w:rsid w:val="005145D2"/>
    <w:rsid w:val="0053043E"/>
    <w:rsid w:val="005424D3"/>
    <w:rsid w:val="00547528"/>
    <w:rsid w:val="00561ED7"/>
    <w:rsid w:val="00563156"/>
    <w:rsid w:val="00564C6A"/>
    <w:rsid w:val="00573F9E"/>
    <w:rsid w:val="005A3113"/>
    <w:rsid w:val="005B2552"/>
    <w:rsid w:val="005D5683"/>
    <w:rsid w:val="005D62A2"/>
    <w:rsid w:val="005F434A"/>
    <w:rsid w:val="005F5084"/>
    <w:rsid w:val="00604D34"/>
    <w:rsid w:val="006056D5"/>
    <w:rsid w:val="00611E46"/>
    <w:rsid w:val="0061471F"/>
    <w:rsid w:val="00624DE0"/>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0180"/>
    <w:rsid w:val="006E4D8A"/>
    <w:rsid w:val="006F64E3"/>
    <w:rsid w:val="007147DE"/>
    <w:rsid w:val="007171FA"/>
    <w:rsid w:val="00717211"/>
    <w:rsid w:val="00727548"/>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E05F9"/>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23784"/>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D66B4"/>
    <w:rsid w:val="00AE2915"/>
    <w:rsid w:val="00AE69A7"/>
    <w:rsid w:val="00AF02B3"/>
    <w:rsid w:val="00B00B99"/>
    <w:rsid w:val="00B00F77"/>
    <w:rsid w:val="00B04AAA"/>
    <w:rsid w:val="00B169A6"/>
    <w:rsid w:val="00B2784F"/>
    <w:rsid w:val="00B401E8"/>
    <w:rsid w:val="00B57023"/>
    <w:rsid w:val="00B67584"/>
    <w:rsid w:val="00B70463"/>
    <w:rsid w:val="00B718B0"/>
    <w:rsid w:val="00B9627D"/>
    <w:rsid w:val="00B964EA"/>
    <w:rsid w:val="00BB0454"/>
    <w:rsid w:val="00BB173E"/>
    <w:rsid w:val="00BB22D3"/>
    <w:rsid w:val="00BB4C19"/>
    <w:rsid w:val="00BB569E"/>
    <w:rsid w:val="00BC1735"/>
    <w:rsid w:val="00BC2E5C"/>
    <w:rsid w:val="00BD6942"/>
    <w:rsid w:val="00BF10B6"/>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273F"/>
    <w:rsid w:val="00DF6903"/>
    <w:rsid w:val="00DF7E96"/>
    <w:rsid w:val="00DF7FD2"/>
    <w:rsid w:val="00E0065B"/>
    <w:rsid w:val="00E06CE1"/>
    <w:rsid w:val="00E102DB"/>
    <w:rsid w:val="00E14C94"/>
    <w:rsid w:val="00E14D08"/>
    <w:rsid w:val="00E17458"/>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13C43"/>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qFormat="1"/>
    <w:lsdException w:name="footnote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a"/>
    <w:uiPriority w:val="99"/>
    <w:locked/>
    <w:rsid w:val="000F7C4D"/>
    <w:rPr>
      <w:rFonts w:ascii="Courier New" w:hAnsi="Courier New"/>
      <w:sz w:val="24"/>
    </w:rPr>
  </w:style>
  <w:style w:type="paragraph" w:styleId="afff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b">
    <w:name w:val="Текст Знак"/>
    <w:basedOn w:val="a0"/>
    <w:uiPriority w:val="99"/>
    <w:semiHidden/>
    <w:rsid w:val="000F7C4D"/>
    <w:rPr>
      <w:rFonts w:ascii="Consolas" w:eastAsia="Times New Roman" w:hAnsi="Consolas" w:cs="Arial"/>
      <w:sz w:val="21"/>
      <w:szCs w:val="21"/>
      <w:lang w:eastAsia="ru-RU"/>
    </w:rPr>
  </w:style>
  <w:style w:type="paragraph" w:customStyle="1" w:styleId="1f9">
    <w:name w:val="Без интервала1"/>
    <w:rsid w:val="002334C1"/>
    <w:pPr>
      <w:suppressAutoHyphens/>
      <w:spacing w:after="0" w:line="240" w:lineRule="auto"/>
    </w:pPr>
    <w:rPr>
      <w:rFonts w:ascii="Times New Roman" w:eastAsia="DejaVu Sans" w:hAnsi="Times New Roman" w:cs="FreeSans"/>
      <w:color w:val="00000A"/>
      <w:sz w:val="24"/>
      <w:szCs w:val="24"/>
      <w:lang w:eastAsia="ru-RU"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qFormat="1"/>
    <w:lsdException w:name="footnote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a"/>
    <w:uiPriority w:val="99"/>
    <w:locked/>
    <w:rsid w:val="000F7C4D"/>
    <w:rPr>
      <w:rFonts w:ascii="Courier New" w:hAnsi="Courier New"/>
      <w:sz w:val="24"/>
    </w:rPr>
  </w:style>
  <w:style w:type="paragraph" w:styleId="afff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b">
    <w:name w:val="Текст Знак"/>
    <w:basedOn w:val="a0"/>
    <w:uiPriority w:val="99"/>
    <w:semiHidden/>
    <w:rsid w:val="000F7C4D"/>
    <w:rPr>
      <w:rFonts w:ascii="Consolas" w:eastAsia="Times New Roman" w:hAnsi="Consolas" w:cs="Arial"/>
      <w:sz w:val="21"/>
      <w:szCs w:val="21"/>
      <w:lang w:eastAsia="ru-RU"/>
    </w:rPr>
  </w:style>
  <w:style w:type="paragraph" w:customStyle="1" w:styleId="1f9">
    <w:name w:val="Без интервала1"/>
    <w:rsid w:val="002334C1"/>
    <w:pPr>
      <w:suppressAutoHyphens/>
      <w:spacing w:after="0" w:line="240" w:lineRule="auto"/>
    </w:pPr>
    <w:rPr>
      <w:rFonts w:ascii="Times New Roman" w:eastAsia="DejaVu Sans" w:hAnsi="Times New Roman" w:cs="FreeSans"/>
      <w:color w:val="00000A"/>
      <w:sz w:val="24"/>
      <w:szCs w:val="2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728646171">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4FD7E6A9F91F77978B27BDE923835A8707B71D13588C83836F96A759E68FBD175446080F99DFBCD6672C29F171BF7E8F3946A158F3AB7C1Q2O8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4FD7E6A9F91F77978B27BDE923835A8707B71D13588C83836F96A759E68FBD175446080F99DFBCB61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B7F4C7B9F69BC5B76FDABB86AAB0E82E40ED65CF9408AD23DA6078E7D8C6D400283477D256DT503J"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74FD7E6A9F91F77978B27BDE923835A8707B71D13588C83836F96A759E68FBD16744388CFB95E6C96D6794CE51Q4OEH" TargetMode="External"/><Relationship Id="rId4" Type="http://schemas.microsoft.com/office/2007/relationships/stylesWithEffects" Target="stylesWithEffects.xml"/><Relationship Id="rId9" Type="http://schemas.openxmlformats.org/officeDocument/2006/relationships/hyperlink" Target="consultantplus://offline/ref=74FD7E6A9F91F77978B27BDE923835A8707B77D43F8CC83836F96A759E68FBD175446080F99CFECE6172C29F171BF7E8F3946A158F3AB7C1Q2O8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2C65E-BD8C-4E9C-A4FE-FAFDDAA2B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6546</Words>
  <Characters>37316</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Elena</cp:lastModifiedBy>
  <cp:revision>2</cp:revision>
  <cp:lastPrinted>2024-08-21T07:06:00Z</cp:lastPrinted>
  <dcterms:created xsi:type="dcterms:W3CDTF">2026-09-11T09:00:00Z</dcterms:created>
  <dcterms:modified xsi:type="dcterms:W3CDTF">2026-09-11T09:00:00Z</dcterms:modified>
</cp:coreProperties>
</file>