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13068" w:rsidRDefault="00826579" w:rsidP="00913068">
      <w:pPr>
        <w:pStyle w:val="Normal1"/>
        <w:jc w:val="center"/>
        <w:rPr>
          <w:rFonts w:ascii="Times New Roman" w:hAnsi="Times New Roman" w:cs="Times New Roman"/>
          <w:b/>
          <w:szCs w:val="24"/>
        </w:rPr>
      </w:pPr>
      <w:r w:rsidRPr="000F3522">
        <w:rPr>
          <w:rFonts w:ascii="Times New Roman" w:hAnsi="Times New Roman" w:cs="Times New Roman"/>
          <w:b/>
          <w:szCs w:val="24"/>
        </w:rPr>
        <w:t xml:space="preserve">Договор </w:t>
      </w:r>
    </w:p>
    <w:p w:rsidR="000F5ED6" w:rsidRDefault="00913068" w:rsidP="00913068">
      <w:pPr>
        <w:pStyle w:val="Normal1"/>
        <w:jc w:val="center"/>
        <w:rPr>
          <w:rFonts w:ascii="Times New Roman" w:hAnsi="Times New Roman" w:cs="Times New Roman"/>
          <w:b/>
          <w:caps/>
          <w:szCs w:val="24"/>
        </w:rPr>
      </w:pPr>
      <w:r>
        <w:rPr>
          <w:rFonts w:ascii="Times New Roman" w:hAnsi="Times New Roman" w:cs="Times New Roman"/>
          <w:b/>
          <w:szCs w:val="24"/>
        </w:rPr>
        <w:t>на поставку государственных знаков почтовой оплаты</w:t>
      </w:r>
      <w:r w:rsidR="00484458" w:rsidRPr="000F3522">
        <w:rPr>
          <w:rFonts w:ascii="Times New Roman" w:hAnsi="Times New Roman" w:cs="Times New Roman"/>
          <w:b/>
          <w:caps/>
          <w:szCs w:val="24"/>
        </w:rPr>
        <w:t>№ ______</w:t>
      </w:r>
    </w:p>
    <w:p w:rsidR="00233A46" w:rsidRPr="000F3522" w:rsidRDefault="00233A46" w:rsidP="00F34DB5">
      <w:pPr>
        <w:pStyle w:val="Normal1"/>
        <w:rPr>
          <w:rFonts w:ascii="Times New Roman" w:hAnsi="Times New Roman" w:cs="Times New Roman"/>
          <w:szCs w:val="24"/>
        </w:rPr>
      </w:pPr>
    </w:p>
    <w:p w:rsidR="00826579" w:rsidRPr="00826579" w:rsidRDefault="00826579" w:rsidP="00826579">
      <w:pPr>
        <w:ind w:right="-58"/>
        <w:rPr>
          <w:sz w:val="24"/>
          <w:szCs w:val="24"/>
        </w:rPr>
      </w:pPr>
      <w:r w:rsidRPr="00826579">
        <w:rPr>
          <w:sz w:val="24"/>
          <w:szCs w:val="24"/>
        </w:rPr>
        <w:t>___________________                                                                   «___» _____________20___ г.</w:t>
      </w:r>
    </w:p>
    <w:p w:rsidR="008E0B2D" w:rsidRDefault="008E0B2D" w:rsidP="00F34DB5">
      <w:pPr>
        <w:pStyle w:val="Normal1"/>
        <w:jc w:val="both"/>
        <w:rPr>
          <w:rFonts w:ascii="Times New Roman" w:hAnsi="Times New Roman" w:cs="Times New Roman"/>
          <w:szCs w:val="24"/>
        </w:rPr>
      </w:pPr>
    </w:p>
    <w:p w:rsidR="001352A9" w:rsidRDefault="001352A9" w:rsidP="00F34DB5">
      <w:pPr>
        <w:pStyle w:val="Normal1"/>
        <w:jc w:val="both"/>
        <w:rPr>
          <w:rFonts w:ascii="Times New Roman" w:hAnsi="Times New Roman" w:cs="Times New Roman"/>
          <w:szCs w:val="24"/>
        </w:rPr>
      </w:pPr>
    </w:p>
    <w:p w:rsidR="009E411C" w:rsidRDefault="00AB5769" w:rsidP="009E411C">
      <w:pPr>
        <w:pStyle w:val="Normal1"/>
        <w:ind w:firstLine="709"/>
        <w:jc w:val="both"/>
        <w:rPr>
          <w:rFonts w:ascii="Times New Roman" w:hAnsi="Times New Roman" w:cs="Times New Roman"/>
          <w:szCs w:val="24"/>
        </w:rPr>
      </w:pPr>
      <w:proofErr w:type="gramStart"/>
      <w:r>
        <w:rPr>
          <w:rFonts w:ascii="Times New Roman" w:hAnsi="Times New Roman" w:cs="Times New Roman"/>
          <w:szCs w:val="24"/>
        </w:rPr>
        <w:t>_______</w:t>
      </w:r>
      <w:r w:rsidR="00913068" w:rsidRPr="00913068">
        <w:rPr>
          <w:rFonts w:ascii="Times New Roman" w:hAnsi="Times New Roman" w:cs="Times New Roman"/>
          <w:szCs w:val="24"/>
        </w:rPr>
        <w:t>, именуемое в</w:t>
      </w:r>
      <w:r w:rsidR="00913068">
        <w:rPr>
          <w:rFonts w:ascii="Times New Roman" w:hAnsi="Times New Roman" w:cs="Times New Roman"/>
          <w:szCs w:val="24"/>
        </w:rPr>
        <w:t xml:space="preserve"> дальнейшем «Поставщик», в лице </w:t>
      </w:r>
      <w:r w:rsidR="00913068" w:rsidRPr="00913068">
        <w:rPr>
          <w:rFonts w:ascii="Times New Roman" w:hAnsi="Times New Roman" w:cs="Times New Roman"/>
          <w:szCs w:val="24"/>
        </w:rPr>
        <w:t>________________</w:t>
      </w:r>
      <w:r w:rsidR="00913068">
        <w:rPr>
          <w:rFonts w:ascii="Times New Roman" w:hAnsi="Times New Roman" w:cs="Times New Roman"/>
          <w:szCs w:val="24"/>
        </w:rPr>
        <w:t xml:space="preserve">, действующего на основании </w:t>
      </w:r>
      <w:r w:rsidR="00913068" w:rsidRPr="00913068">
        <w:rPr>
          <w:rFonts w:ascii="Times New Roman" w:hAnsi="Times New Roman" w:cs="Times New Roman"/>
          <w:szCs w:val="24"/>
        </w:rPr>
        <w:t>___________</w:t>
      </w:r>
      <w:r w:rsidR="00913068">
        <w:rPr>
          <w:rFonts w:ascii="Times New Roman" w:hAnsi="Times New Roman" w:cs="Times New Roman"/>
          <w:szCs w:val="24"/>
        </w:rPr>
        <w:t xml:space="preserve">, </w:t>
      </w:r>
      <w:r w:rsidR="00913068" w:rsidRPr="00913068">
        <w:rPr>
          <w:rFonts w:ascii="Times New Roman" w:hAnsi="Times New Roman" w:cs="Times New Roman"/>
          <w:szCs w:val="24"/>
        </w:rPr>
        <w:t>с од</w:t>
      </w:r>
      <w:r w:rsidR="00913068">
        <w:rPr>
          <w:rFonts w:ascii="Times New Roman" w:hAnsi="Times New Roman" w:cs="Times New Roman"/>
          <w:szCs w:val="24"/>
        </w:rPr>
        <w:t>ной стороны, и ______________</w:t>
      </w:r>
      <w:r w:rsidR="00913068" w:rsidRPr="00913068">
        <w:rPr>
          <w:rFonts w:ascii="Times New Roman" w:hAnsi="Times New Roman" w:cs="Times New Roman"/>
          <w:szCs w:val="24"/>
        </w:rPr>
        <w:t>, именуемое в дальнейшем «Покупатель», в лиц</w:t>
      </w:r>
      <w:r w:rsidR="00913068">
        <w:rPr>
          <w:rFonts w:ascii="Times New Roman" w:hAnsi="Times New Roman" w:cs="Times New Roman"/>
          <w:szCs w:val="24"/>
        </w:rPr>
        <w:t xml:space="preserve">е </w:t>
      </w:r>
      <w:r w:rsidR="00DA10B7">
        <w:rPr>
          <w:rFonts w:ascii="Times New Roman" w:hAnsi="Times New Roman" w:cs="Times New Roman"/>
          <w:szCs w:val="24"/>
        </w:rPr>
        <w:t>главы администрации</w:t>
      </w:r>
      <w:r w:rsidR="002566A9">
        <w:rPr>
          <w:rFonts w:ascii="Times New Roman" w:hAnsi="Times New Roman" w:cs="Times New Roman"/>
          <w:szCs w:val="24"/>
        </w:rPr>
        <w:t xml:space="preserve"> Байковой Марины Владимировны</w:t>
      </w:r>
      <w:r w:rsidR="00913068" w:rsidRPr="00913068">
        <w:rPr>
          <w:rFonts w:ascii="Times New Roman" w:hAnsi="Times New Roman" w:cs="Times New Roman"/>
          <w:szCs w:val="24"/>
        </w:rPr>
        <w:t>, действующ</w:t>
      </w:r>
      <w:r w:rsidR="002566A9">
        <w:rPr>
          <w:rFonts w:ascii="Times New Roman" w:hAnsi="Times New Roman" w:cs="Times New Roman"/>
          <w:szCs w:val="24"/>
        </w:rPr>
        <w:t>ей</w:t>
      </w:r>
      <w:r w:rsidR="00913068" w:rsidRPr="00913068">
        <w:rPr>
          <w:rFonts w:ascii="Times New Roman" w:hAnsi="Times New Roman" w:cs="Times New Roman"/>
          <w:szCs w:val="24"/>
        </w:rPr>
        <w:t xml:space="preserve"> на основании </w:t>
      </w:r>
      <w:r w:rsidR="002566A9">
        <w:rPr>
          <w:rFonts w:ascii="Times New Roman" w:hAnsi="Times New Roman" w:cs="Times New Roman"/>
          <w:szCs w:val="24"/>
        </w:rPr>
        <w:t>Устава</w:t>
      </w:r>
      <w:r w:rsidR="00D343BC">
        <w:rPr>
          <w:rFonts w:ascii="Times New Roman" w:hAnsi="Times New Roman" w:cs="Times New Roman"/>
          <w:szCs w:val="24"/>
        </w:rPr>
        <w:t xml:space="preserve">, </w:t>
      </w:r>
      <w:r w:rsidR="008F2AF6" w:rsidRPr="000F3522">
        <w:rPr>
          <w:rFonts w:ascii="Times New Roman" w:hAnsi="Times New Roman" w:cs="Times New Roman"/>
          <w:szCs w:val="24"/>
        </w:rPr>
        <w:t>с другой стороны, совместно именуемые «Стороны», заключили настоящий Договор о нижеследующем:</w:t>
      </w:r>
      <w:proofErr w:type="gramEnd"/>
    </w:p>
    <w:p w:rsidR="009E411C" w:rsidRPr="000F3522"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Pr>
          <w:rFonts w:ascii="Times New Roman" w:hAnsi="Times New Roman" w:cs="Times New Roman"/>
          <w:b/>
          <w:szCs w:val="24"/>
        </w:rPr>
        <w:t>ПРЕДМЕТ ДОГОВОРА</w:t>
      </w:r>
    </w:p>
    <w:p w:rsidR="009E411C" w:rsidRPr="00913068" w:rsidRDefault="003D17FF" w:rsidP="009E411C">
      <w:pPr>
        <w:pStyle w:val="ConsNormal"/>
        <w:widowControl/>
        <w:jc w:val="both"/>
        <w:rPr>
          <w:rFonts w:ascii="Times New Roman" w:hAnsi="Times New Roman"/>
          <w:snapToGrid/>
          <w:sz w:val="24"/>
          <w:szCs w:val="24"/>
          <w:lang w:eastAsia="ar-SA"/>
        </w:rPr>
      </w:pPr>
      <w:r>
        <w:rPr>
          <w:rFonts w:ascii="Times New Roman" w:hAnsi="Times New Roman"/>
          <w:snapToGrid/>
          <w:sz w:val="24"/>
          <w:szCs w:val="24"/>
          <w:lang w:eastAsia="ar-SA"/>
        </w:rPr>
        <w:t>1.1. </w:t>
      </w:r>
      <w:r w:rsidR="009E411C" w:rsidRPr="00913068">
        <w:rPr>
          <w:rFonts w:ascii="Times New Roman" w:hAnsi="Times New Roman"/>
          <w:snapToGrid/>
          <w:sz w:val="24"/>
          <w:szCs w:val="24"/>
          <w:lang w:eastAsia="ar-SA"/>
        </w:rPr>
        <w:t xml:space="preserve">По настоящему Договору Поставщик обязуется реализовывать знаки почтовой оплаты </w:t>
      </w:r>
      <w:r w:rsidR="009E411C">
        <w:rPr>
          <w:rFonts w:ascii="Times New Roman" w:hAnsi="Times New Roman"/>
          <w:snapToGrid/>
          <w:sz w:val="24"/>
          <w:szCs w:val="24"/>
          <w:lang w:eastAsia="ar-SA"/>
        </w:rPr>
        <w:t>–</w:t>
      </w:r>
      <w:r w:rsidR="009E411C" w:rsidRPr="00913068">
        <w:rPr>
          <w:rFonts w:ascii="Times New Roman" w:hAnsi="Times New Roman"/>
          <w:snapToGrid/>
          <w:sz w:val="24"/>
          <w:szCs w:val="24"/>
          <w:lang w:eastAsia="ar-SA"/>
        </w:rPr>
        <w:t xml:space="preserve"> марки, маркированные конверты, маркированные почтовые карточки (далее </w:t>
      </w:r>
      <w:r w:rsidR="009E411C">
        <w:rPr>
          <w:rFonts w:ascii="Times New Roman" w:hAnsi="Times New Roman"/>
          <w:snapToGrid/>
          <w:sz w:val="24"/>
          <w:szCs w:val="24"/>
          <w:lang w:eastAsia="ar-SA"/>
        </w:rPr>
        <w:t>–</w:t>
      </w:r>
      <w:r w:rsidR="009E411C" w:rsidRPr="00913068">
        <w:rPr>
          <w:rFonts w:ascii="Times New Roman" w:hAnsi="Times New Roman"/>
          <w:snapToGrid/>
          <w:sz w:val="24"/>
          <w:szCs w:val="24"/>
          <w:lang w:eastAsia="ar-SA"/>
        </w:rPr>
        <w:t xml:space="preserve"> Продукция</w:t>
      </w:r>
      <w:r w:rsidR="009E411C">
        <w:rPr>
          <w:rFonts w:ascii="Times New Roman" w:hAnsi="Times New Roman"/>
          <w:snapToGrid/>
          <w:sz w:val="24"/>
          <w:szCs w:val="24"/>
          <w:lang w:eastAsia="ar-SA"/>
        </w:rPr>
        <w:t>, ГЗПО</w:t>
      </w:r>
      <w:r w:rsidR="009E411C" w:rsidRPr="00913068">
        <w:rPr>
          <w:rFonts w:ascii="Times New Roman" w:hAnsi="Times New Roman"/>
          <w:snapToGrid/>
          <w:sz w:val="24"/>
          <w:szCs w:val="24"/>
          <w:lang w:eastAsia="ar-SA"/>
        </w:rPr>
        <w:t xml:space="preserve">), а Покупатель </w:t>
      </w:r>
      <w:r w:rsidR="009E411C">
        <w:rPr>
          <w:rFonts w:ascii="Times New Roman" w:hAnsi="Times New Roman"/>
          <w:snapToGrid/>
          <w:sz w:val="24"/>
          <w:szCs w:val="24"/>
          <w:lang w:eastAsia="ar-SA"/>
        </w:rPr>
        <w:t xml:space="preserve">обязуется оплачивать Продукцию в соответствии </w:t>
      </w:r>
      <w:r>
        <w:rPr>
          <w:rFonts w:ascii="Times New Roman" w:hAnsi="Times New Roman"/>
          <w:snapToGrid/>
          <w:sz w:val="24"/>
          <w:szCs w:val="24"/>
          <w:lang w:eastAsia="ar-SA"/>
        </w:rPr>
        <w:br/>
      </w:r>
      <w:r w:rsidR="009E411C">
        <w:rPr>
          <w:rFonts w:ascii="Times New Roman" w:hAnsi="Times New Roman"/>
          <w:snapToGrid/>
          <w:sz w:val="24"/>
          <w:szCs w:val="24"/>
          <w:lang w:eastAsia="ar-SA"/>
        </w:rPr>
        <w:t>с условиями Договор</w:t>
      </w:r>
      <w:r w:rsidR="009E411C" w:rsidRPr="00913068">
        <w:rPr>
          <w:rFonts w:ascii="Times New Roman" w:hAnsi="Times New Roman"/>
          <w:snapToGrid/>
          <w:sz w:val="24"/>
          <w:szCs w:val="24"/>
          <w:lang w:eastAsia="ar-SA"/>
        </w:rPr>
        <w:t>а.</w:t>
      </w:r>
    </w:p>
    <w:p w:rsidR="009E411C" w:rsidRPr="00913068" w:rsidRDefault="003D17FF" w:rsidP="009E411C">
      <w:pPr>
        <w:pStyle w:val="ConsNormal"/>
        <w:widowControl/>
        <w:jc w:val="both"/>
        <w:rPr>
          <w:rFonts w:ascii="Times New Roman" w:hAnsi="Times New Roman"/>
          <w:snapToGrid/>
          <w:sz w:val="24"/>
          <w:szCs w:val="24"/>
          <w:lang w:eastAsia="ar-SA"/>
        </w:rPr>
      </w:pPr>
      <w:r>
        <w:rPr>
          <w:rFonts w:ascii="Times New Roman" w:hAnsi="Times New Roman"/>
          <w:snapToGrid/>
          <w:sz w:val="24"/>
          <w:szCs w:val="24"/>
          <w:lang w:eastAsia="ar-SA"/>
        </w:rPr>
        <w:t>1.2. </w:t>
      </w:r>
      <w:r w:rsidR="009E411C" w:rsidRPr="00913068">
        <w:rPr>
          <w:rFonts w:ascii="Times New Roman" w:hAnsi="Times New Roman"/>
          <w:snapToGrid/>
          <w:sz w:val="24"/>
          <w:szCs w:val="24"/>
          <w:lang w:eastAsia="ar-SA"/>
        </w:rPr>
        <w:t>Наименование</w:t>
      </w:r>
      <w:r w:rsidR="009E411C">
        <w:rPr>
          <w:rFonts w:ascii="Times New Roman" w:hAnsi="Times New Roman"/>
          <w:snapToGrid/>
          <w:sz w:val="24"/>
          <w:szCs w:val="24"/>
          <w:lang w:eastAsia="ar-SA"/>
        </w:rPr>
        <w:t xml:space="preserve"> (ассортимент)</w:t>
      </w:r>
      <w:r w:rsidR="009E411C" w:rsidRPr="00913068">
        <w:rPr>
          <w:rFonts w:ascii="Times New Roman" w:hAnsi="Times New Roman"/>
          <w:snapToGrid/>
          <w:sz w:val="24"/>
          <w:szCs w:val="24"/>
          <w:lang w:eastAsia="ar-SA"/>
        </w:rPr>
        <w:t>, количество и цена поставляемой Продукции указываются</w:t>
      </w:r>
      <w:r w:rsidR="009E411C">
        <w:rPr>
          <w:rFonts w:ascii="Times New Roman" w:hAnsi="Times New Roman"/>
          <w:snapToGrid/>
          <w:sz w:val="24"/>
          <w:szCs w:val="24"/>
          <w:lang w:eastAsia="ar-SA"/>
        </w:rPr>
        <w:t xml:space="preserve"> в заявках по форме Приложения №</w:t>
      </w:r>
      <w:r w:rsidR="009E411C" w:rsidRPr="00FB281F">
        <w:rPr>
          <w:spacing w:val="-2"/>
        </w:rPr>
        <w:t> </w:t>
      </w:r>
      <w:r w:rsidR="009E411C">
        <w:rPr>
          <w:rFonts w:ascii="Times New Roman" w:hAnsi="Times New Roman"/>
          <w:snapToGrid/>
          <w:sz w:val="24"/>
          <w:szCs w:val="24"/>
          <w:lang w:eastAsia="ar-SA"/>
        </w:rPr>
        <w:t>1 к Договору</w:t>
      </w:r>
      <w:r w:rsidR="009E411C" w:rsidRPr="00913068">
        <w:rPr>
          <w:rFonts w:ascii="Times New Roman" w:hAnsi="Times New Roman"/>
          <w:snapToGrid/>
          <w:sz w:val="24"/>
          <w:szCs w:val="24"/>
          <w:lang w:eastAsia="ar-SA"/>
        </w:rPr>
        <w:t>.</w:t>
      </w:r>
    </w:p>
    <w:p w:rsidR="009E411C" w:rsidRDefault="009E411C" w:rsidP="009E411C">
      <w:pPr>
        <w:suppressAutoHyphens w:val="0"/>
        <w:ind w:firstLine="720"/>
        <w:contextualSpacing/>
        <w:jc w:val="both"/>
        <w:rPr>
          <w:sz w:val="24"/>
          <w:szCs w:val="24"/>
        </w:rPr>
      </w:pPr>
      <w:r>
        <w:rPr>
          <w:sz w:val="24"/>
          <w:szCs w:val="24"/>
        </w:rPr>
        <w:t>1.3.</w:t>
      </w:r>
      <w:r w:rsidR="003D17FF">
        <w:rPr>
          <w:sz w:val="24"/>
          <w:szCs w:val="24"/>
        </w:rPr>
        <w:t> </w:t>
      </w:r>
      <w:r w:rsidRPr="00913068">
        <w:rPr>
          <w:sz w:val="24"/>
          <w:szCs w:val="24"/>
        </w:rPr>
        <w:t xml:space="preserve">Поставка осуществляется на основании направленных Покупателем </w:t>
      </w:r>
      <w:r w:rsidR="003D17FF">
        <w:rPr>
          <w:sz w:val="24"/>
          <w:szCs w:val="24"/>
        </w:rPr>
        <w:br/>
      </w:r>
      <w:r w:rsidRPr="00913068">
        <w:rPr>
          <w:sz w:val="24"/>
          <w:szCs w:val="24"/>
        </w:rPr>
        <w:t xml:space="preserve">и подтвержденных Поставщиком заявок. Заявка направляется на авторизованный адрес электронной почты </w:t>
      </w:r>
      <w:r>
        <w:rPr>
          <w:sz w:val="24"/>
          <w:szCs w:val="24"/>
        </w:rPr>
        <w:t>представителя Поставщика, указанный в Приложении №</w:t>
      </w:r>
      <w:r w:rsidRPr="00FB281F">
        <w:rPr>
          <w:spacing w:val="-2"/>
        </w:rPr>
        <w:t> </w:t>
      </w:r>
      <w:r>
        <w:rPr>
          <w:sz w:val="24"/>
          <w:szCs w:val="24"/>
        </w:rPr>
        <w:t>1 к</w:t>
      </w:r>
      <w:r w:rsidRPr="00913068">
        <w:rPr>
          <w:sz w:val="24"/>
          <w:szCs w:val="24"/>
        </w:rPr>
        <w:t xml:space="preserve"> Договор</w:t>
      </w:r>
      <w:r>
        <w:rPr>
          <w:sz w:val="24"/>
          <w:szCs w:val="24"/>
        </w:rPr>
        <w:t>у</w:t>
      </w:r>
      <w:r w:rsidRPr="00913068">
        <w:rPr>
          <w:sz w:val="24"/>
          <w:szCs w:val="24"/>
        </w:rPr>
        <w:t xml:space="preserve"> не позднее, чем за </w:t>
      </w:r>
      <w:r>
        <w:rPr>
          <w:sz w:val="24"/>
          <w:szCs w:val="24"/>
        </w:rPr>
        <w:t>7</w:t>
      </w:r>
      <w:r w:rsidRPr="00913068">
        <w:rPr>
          <w:sz w:val="24"/>
          <w:szCs w:val="24"/>
        </w:rPr>
        <w:t xml:space="preserve"> (</w:t>
      </w:r>
      <w:r>
        <w:rPr>
          <w:sz w:val="24"/>
          <w:szCs w:val="24"/>
        </w:rPr>
        <w:t>семь</w:t>
      </w:r>
      <w:r w:rsidRPr="00913068">
        <w:rPr>
          <w:sz w:val="24"/>
          <w:szCs w:val="24"/>
        </w:rPr>
        <w:t>) рабочих дн</w:t>
      </w:r>
      <w:r>
        <w:rPr>
          <w:sz w:val="24"/>
          <w:szCs w:val="24"/>
        </w:rPr>
        <w:t>ей</w:t>
      </w:r>
      <w:r w:rsidRPr="00913068">
        <w:rPr>
          <w:sz w:val="24"/>
          <w:szCs w:val="24"/>
        </w:rPr>
        <w:t xml:space="preserve"> до даты пре</w:t>
      </w:r>
      <w:r>
        <w:rPr>
          <w:sz w:val="24"/>
          <w:szCs w:val="24"/>
        </w:rPr>
        <w:t>дполагаемой отгрузки Продукции.</w:t>
      </w:r>
    </w:p>
    <w:p w:rsidR="009E411C" w:rsidRDefault="009E411C" w:rsidP="009E411C">
      <w:pPr>
        <w:suppressAutoHyphens w:val="0"/>
        <w:ind w:firstLine="720"/>
        <w:contextualSpacing/>
        <w:jc w:val="both"/>
        <w:rPr>
          <w:sz w:val="24"/>
          <w:szCs w:val="24"/>
        </w:rPr>
      </w:pPr>
      <w:r w:rsidRPr="00913068">
        <w:rPr>
          <w:sz w:val="24"/>
          <w:szCs w:val="24"/>
        </w:rPr>
        <w:t>В случае возможности совершения отгрузки Проду</w:t>
      </w:r>
      <w:r>
        <w:rPr>
          <w:sz w:val="24"/>
          <w:szCs w:val="24"/>
        </w:rPr>
        <w:t>кции в указанные в заявке сроки,</w:t>
      </w:r>
      <w:r w:rsidRPr="00913068">
        <w:rPr>
          <w:sz w:val="24"/>
          <w:szCs w:val="24"/>
        </w:rPr>
        <w:t xml:space="preserve"> Поставщик </w:t>
      </w:r>
      <w:r>
        <w:rPr>
          <w:sz w:val="24"/>
          <w:szCs w:val="24"/>
        </w:rPr>
        <w:t xml:space="preserve">в срок не позднее 2 (двух) рабочих дней со дня получения заявки </w:t>
      </w:r>
      <w:r w:rsidRPr="00913068">
        <w:rPr>
          <w:sz w:val="24"/>
          <w:szCs w:val="24"/>
        </w:rPr>
        <w:t>направляет Покупателю подтверждение</w:t>
      </w:r>
      <w:r>
        <w:rPr>
          <w:sz w:val="24"/>
          <w:szCs w:val="24"/>
        </w:rPr>
        <w:t xml:space="preserve"> путем проставления отметки о согласовании на заявке</w:t>
      </w:r>
      <w:r w:rsidR="003D17FF">
        <w:rPr>
          <w:sz w:val="24"/>
          <w:szCs w:val="24"/>
        </w:rPr>
        <w:br/>
      </w:r>
      <w:r w:rsidRPr="00913068">
        <w:rPr>
          <w:sz w:val="24"/>
          <w:szCs w:val="24"/>
        </w:rPr>
        <w:t xml:space="preserve">на авторизованный адрес электронной почты </w:t>
      </w:r>
      <w:r>
        <w:rPr>
          <w:sz w:val="24"/>
          <w:szCs w:val="24"/>
        </w:rPr>
        <w:t>Покупателя, указанный в Приложении №</w:t>
      </w:r>
      <w:r w:rsidRPr="00FB281F">
        <w:rPr>
          <w:spacing w:val="-2"/>
        </w:rPr>
        <w:t> </w:t>
      </w:r>
      <w:r>
        <w:rPr>
          <w:sz w:val="24"/>
          <w:szCs w:val="24"/>
        </w:rPr>
        <w:t xml:space="preserve">1 </w:t>
      </w:r>
      <w:r w:rsidR="003D17FF">
        <w:rPr>
          <w:sz w:val="24"/>
          <w:szCs w:val="24"/>
        </w:rPr>
        <w:br/>
      </w:r>
      <w:r>
        <w:rPr>
          <w:sz w:val="24"/>
          <w:szCs w:val="24"/>
        </w:rPr>
        <w:t xml:space="preserve">к </w:t>
      </w:r>
      <w:r w:rsidRPr="00913068">
        <w:rPr>
          <w:sz w:val="24"/>
          <w:szCs w:val="24"/>
        </w:rPr>
        <w:t>Договор</w:t>
      </w:r>
      <w:r>
        <w:rPr>
          <w:sz w:val="24"/>
          <w:szCs w:val="24"/>
        </w:rPr>
        <w:t>у</w:t>
      </w:r>
      <w:r w:rsidRPr="00913068">
        <w:rPr>
          <w:sz w:val="24"/>
          <w:szCs w:val="24"/>
        </w:rPr>
        <w:t>.</w:t>
      </w:r>
    </w:p>
    <w:p w:rsidR="009E411C" w:rsidRPr="00913068" w:rsidRDefault="009E411C" w:rsidP="009E411C">
      <w:pPr>
        <w:suppressAutoHyphens w:val="0"/>
        <w:ind w:firstLine="720"/>
        <w:contextualSpacing/>
        <w:jc w:val="both"/>
        <w:rPr>
          <w:sz w:val="24"/>
          <w:szCs w:val="24"/>
        </w:rPr>
      </w:pPr>
      <w:r w:rsidRPr="00913068">
        <w:rPr>
          <w:sz w:val="24"/>
          <w:szCs w:val="24"/>
        </w:rPr>
        <w:t>В случае невозможности совершения отгрузк</w:t>
      </w:r>
      <w:r>
        <w:rPr>
          <w:sz w:val="24"/>
          <w:szCs w:val="24"/>
        </w:rPr>
        <w:t>и в указанные Покупателем сроки,Поставщик направляет Покупателю заявку с указанием нового срока. В этом случаеПокупатель</w:t>
      </w:r>
      <w:r w:rsidRPr="009049F9">
        <w:rPr>
          <w:sz w:val="24"/>
          <w:szCs w:val="24"/>
        </w:rPr>
        <w:t xml:space="preserve"> обязуется </w:t>
      </w:r>
      <w:r>
        <w:rPr>
          <w:sz w:val="24"/>
          <w:szCs w:val="24"/>
        </w:rPr>
        <w:t xml:space="preserve">сообщить Поставщикуо согласии или несогласии с новым сроком </w:t>
      </w:r>
      <w:r w:rsidR="003D17FF">
        <w:rPr>
          <w:sz w:val="24"/>
          <w:szCs w:val="24"/>
        </w:rPr>
        <w:br/>
      </w:r>
      <w:r w:rsidRPr="009049F9">
        <w:rPr>
          <w:sz w:val="24"/>
          <w:szCs w:val="24"/>
        </w:rPr>
        <w:t xml:space="preserve">в течение </w:t>
      </w:r>
      <w:r>
        <w:rPr>
          <w:sz w:val="24"/>
          <w:szCs w:val="24"/>
        </w:rPr>
        <w:t>2 (двух) рабочих</w:t>
      </w:r>
      <w:r w:rsidRPr="009049F9">
        <w:rPr>
          <w:sz w:val="24"/>
          <w:szCs w:val="24"/>
        </w:rPr>
        <w:t xml:space="preserve"> дней с момента </w:t>
      </w:r>
      <w:r>
        <w:rPr>
          <w:sz w:val="24"/>
          <w:szCs w:val="24"/>
        </w:rPr>
        <w:t>получения заявки от Поставщика</w:t>
      </w:r>
      <w:r w:rsidRPr="009049F9">
        <w:rPr>
          <w:sz w:val="24"/>
          <w:szCs w:val="24"/>
        </w:rPr>
        <w:t>.</w:t>
      </w:r>
    </w:p>
    <w:p w:rsidR="009E411C" w:rsidRPr="00476CE8"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476CE8">
        <w:rPr>
          <w:rFonts w:ascii="Times New Roman" w:hAnsi="Times New Roman" w:cs="Times New Roman"/>
          <w:b/>
          <w:szCs w:val="24"/>
        </w:rPr>
        <w:t xml:space="preserve">ЦЕНА </w:t>
      </w:r>
      <w:r>
        <w:rPr>
          <w:rFonts w:ascii="Times New Roman" w:hAnsi="Times New Roman" w:cs="Times New Roman"/>
          <w:b/>
          <w:szCs w:val="24"/>
        </w:rPr>
        <w:t>ДОГОВОРА И ПОРЯДОК РАСЧЕТОВ</w:t>
      </w:r>
    </w:p>
    <w:p w:rsidR="009E411C" w:rsidRPr="00DD6751" w:rsidRDefault="003D17FF" w:rsidP="009E411C">
      <w:pPr>
        <w:pStyle w:val="Normal1"/>
        <w:tabs>
          <w:tab w:val="left" w:pos="567"/>
          <w:tab w:val="left" w:pos="1276"/>
        </w:tabs>
        <w:ind w:firstLine="709"/>
        <w:jc w:val="both"/>
        <w:rPr>
          <w:rFonts w:ascii="Times New Roman" w:hAnsi="Times New Roman"/>
          <w:szCs w:val="24"/>
        </w:rPr>
      </w:pPr>
      <w:r>
        <w:rPr>
          <w:rFonts w:ascii="Times New Roman" w:hAnsi="Times New Roman"/>
          <w:szCs w:val="24"/>
        </w:rPr>
        <w:t>2.1. </w:t>
      </w:r>
      <w:r w:rsidR="009E411C" w:rsidRPr="00DD6751">
        <w:rPr>
          <w:rFonts w:ascii="Times New Roman" w:hAnsi="Times New Roman"/>
          <w:szCs w:val="24"/>
        </w:rPr>
        <w:t xml:space="preserve">Стоимость почтовых марок определяется в соответствии с их номинальной стоимостью. Стоимость маркированных конвертов и </w:t>
      </w:r>
      <w:r w:rsidR="009E411C">
        <w:rPr>
          <w:rFonts w:ascii="Times New Roman" w:hAnsi="Times New Roman"/>
          <w:szCs w:val="24"/>
        </w:rPr>
        <w:t>маркированных почтовых карточек</w:t>
      </w:r>
      <w:r w:rsidR="009E411C" w:rsidRPr="00DD6751">
        <w:rPr>
          <w:rFonts w:ascii="Times New Roman" w:hAnsi="Times New Roman"/>
          <w:szCs w:val="24"/>
        </w:rPr>
        <w:t xml:space="preserve"> определяется в соответствии с ценами на момент отгрузки </w:t>
      </w:r>
      <w:r w:rsidR="009E411C">
        <w:rPr>
          <w:rFonts w:ascii="Times New Roman" w:hAnsi="Times New Roman"/>
          <w:szCs w:val="24"/>
        </w:rPr>
        <w:t>Продукции</w:t>
      </w:r>
      <w:r w:rsidR="009E411C" w:rsidRPr="000F3522">
        <w:rPr>
          <w:rFonts w:ascii="Times New Roman" w:hAnsi="Times New Roman" w:cs="Times New Roman"/>
          <w:szCs w:val="24"/>
        </w:rPr>
        <w:t>.</w:t>
      </w:r>
    </w:p>
    <w:p w:rsidR="009E411C" w:rsidRPr="00DD6751" w:rsidRDefault="003D17FF"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2.2. </w:t>
      </w:r>
      <w:r w:rsidR="009E411C" w:rsidRPr="00DD6751">
        <w:rPr>
          <w:rFonts w:ascii="Times New Roman" w:hAnsi="Times New Roman"/>
          <w:sz w:val="24"/>
          <w:szCs w:val="24"/>
        </w:rPr>
        <w:t xml:space="preserve">Оплата Продукции </w:t>
      </w:r>
      <w:r w:rsidR="009E411C">
        <w:rPr>
          <w:rFonts w:ascii="Times New Roman" w:hAnsi="Times New Roman"/>
          <w:sz w:val="24"/>
          <w:szCs w:val="24"/>
        </w:rPr>
        <w:t>Покупателем</w:t>
      </w:r>
      <w:r w:rsidR="009E411C" w:rsidRPr="00DD6751">
        <w:rPr>
          <w:rFonts w:ascii="Times New Roman" w:hAnsi="Times New Roman"/>
          <w:sz w:val="24"/>
          <w:szCs w:val="24"/>
        </w:rPr>
        <w:t xml:space="preserve"> производится путем перечисления стоимости Продукции</w:t>
      </w:r>
      <w:r w:rsidR="009E411C">
        <w:rPr>
          <w:rFonts w:ascii="Times New Roman" w:hAnsi="Times New Roman"/>
          <w:sz w:val="24"/>
          <w:szCs w:val="24"/>
        </w:rPr>
        <w:t xml:space="preserve"> авансом в размере </w:t>
      </w:r>
      <w:r w:rsidR="009E411C" w:rsidRPr="00DD6751">
        <w:rPr>
          <w:rFonts w:ascii="Times New Roman" w:hAnsi="Times New Roman"/>
          <w:sz w:val="24"/>
          <w:szCs w:val="24"/>
        </w:rPr>
        <w:t xml:space="preserve">100% </w:t>
      </w:r>
      <w:r w:rsidR="009E411C">
        <w:rPr>
          <w:rFonts w:ascii="Times New Roman" w:hAnsi="Times New Roman"/>
          <w:sz w:val="24"/>
          <w:szCs w:val="24"/>
        </w:rPr>
        <w:t>(ста процентов) по заявке в течение 3 (трех)рабочих</w:t>
      </w:r>
      <w:r w:rsidR="009E411C" w:rsidRPr="00DD6751">
        <w:rPr>
          <w:rFonts w:ascii="Times New Roman" w:hAnsi="Times New Roman"/>
          <w:sz w:val="24"/>
          <w:szCs w:val="24"/>
        </w:rPr>
        <w:t xml:space="preserve"> дней </w:t>
      </w:r>
      <w:r w:rsidR="009E411C">
        <w:rPr>
          <w:rFonts w:ascii="Times New Roman" w:hAnsi="Times New Roman"/>
          <w:sz w:val="24"/>
          <w:szCs w:val="24"/>
        </w:rPr>
        <w:t>с момента получения счета отПоставщика или с момента согласования Сторонами заявки</w:t>
      </w:r>
      <w:r w:rsidR="009E411C" w:rsidRPr="00DD6751">
        <w:rPr>
          <w:rFonts w:ascii="Times New Roman" w:hAnsi="Times New Roman"/>
          <w:sz w:val="24"/>
          <w:szCs w:val="24"/>
        </w:rPr>
        <w:t xml:space="preserve"> платежным поручением на расчетный счет</w:t>
      </w:r>
      <w:r w:rsidR="009E411C">
        <w:rPr>
          <w:rFonts w:ascii="Times New Roman" w:hAnsi="Times New Roman"/>
          <w:sz w:val="24"/>
          <w:szCs w:val="24"/>
        </w:rPr>
        <w:t xml:space="preserve"> Поставщика, определенный в разделе 13 Договора</w:t>
      </w:r>
      <w:r w:rsidR="009E411C" w:rsidRPr="00DD6751">
        <w:rPr>
          <w:rFonts w:ascii="Times New Roman" w:hAnsi="Times New Roman"/>
          <w:sz w:val="24"/>
          <w:szCs w:val="24"/>
        </w:rPr>
        <w:t>.</w:t>
      </w:r>
    </w:p>
    <w:p w:rsidR="009E411C" w:rsidRDefault="009E411C" w:rsidP="009E411C">
      <w:pPr>
        <w:pStyle w:val="ConsNormal"/>
        <w:widowControl/>
        <w:tabs>
          <w:tab w:val="left" w:pos="1276"/>
        </w:tabs>
        <w:ind w:firstLine="709"/>
        <w:jc w:val="both"/>
        <w:rPr>
          <w:rFonts w:ascii="Times New Roman" w:hAnsi="Times New Roman"/>
          <w:sz w:val="24"/>
          <w:szCs w:val="24"/>
        </w:rPr>
      </w:pPr>
      <w:r w:rsidRPr="00DD6751">
        <w:rPr>
          <w:rFonts w:ascii="Times New Roman" w:hAnsi="Times New Roman"/>
          <w:sz w:val="24"/>
          <w:szCs w:val="24"/>
        </w:rPr>
        <w:t>2</w:t>
      </w:r>
      <w:r w:rsidR="008C4377">
        <w:rPr>
          <w:rFonts w:ascii="Times New Roman" w:hAnsi="Times New Roman"/>
          <w:sz w:val="24"/>
          <w:szCs w:val="24"/>
        </w:rPr>
        <w:t>.3. </w:t>
      </w:r>
      <w:r w:rsidRPr="0096269F">
        <w:rPr>
          <w:rFonts w:ascii="Times New Roman" w:hAnsi="Times New Roman"/>
          <w:sz w:val="24"/>
          <w:szCs w:val="24"/>
        </w:rPr>
        <w:t xml:space="preserve">Общая </w:t>
      </w:r>
      <w:r>
        <w:rPr>
          <w:rFonts w:ascii="Times New Roman" w:hAnsi="Times New Roman"/>
          <w:sz w:val="24"/>
          <w:szCs w:val="24"/>
        </w:rPr>
        <w:t xml:space="preserve">максимальная </w:t>
      </w:r>
      <w:r w:rsidRPr="0096269F">
        <w:rPr>
          <w:rFonts w:ascii="Times New Roman" w:hAnsi="Times New Roman"/>
          <w:sz w:val="24"/>
          <w:szCs w:val="24"/>
        </w:rPr>
        <w:t xml:space="preserve">стоимость Продукции, поставляемой по </w:t>
      </w:r>
      <w:r>
        <w:rPr>
          <w:rFonts w:ascii="Times New Roman" w:hAnsi="Times New Roman"/>
          <w:sz w:val="24"/>
          <w:szCs w:val="24"/>
        </w:rPr>
        <w:t xml:space="preserve">настоящему Договору составляет </w:t>
      </w:r>
      <w:r w:rsidR="005C7E50">
        <w:rPr>
          <w:rFonts w:ascii="Times New Roman" w:hAnsi="Times New Roman"/>
          <w:sz w:val="24"/>
          <w:szCs w:val="24"/>
        </w:rPr>
        <w:t xml:space="preserve">____ </w:t>
      </w:r>
      <w:r w:rsidRPr="0096269F">
        <w:rPr>
          <w:rFonts w:ascii="Times New Roman" w:hAnsi="Times New Roman"/>
          <w:sz w:val="24"/>
          <w:szCs w:val="24"/>
        </w:rPr>
        <w:t>(</w:t>
      </w:r>
      <w:r w:rsidR="005C7E50">
        <w:rPr>
          <w:rFonts w:ascii="Times New Roman" w:hAnsi="Times New Roman"/>
          <w:sz w:val="24"/>
          <w:szCs w:val="24"/>
        </w:rPr>
        <w:t>_____</w:t>
      </w:r>
      <w:r w:rsidRPr="0096269F">
        <w:rPr>
          <w:rFonts w:ascii="Times New Roman" w:hAnsi="Times New Roman"/>
          <w:sz w:val="24"/>
          <w:szCs w:val="24"/>
        </w:rPr>
        <w:t xml:space="preserve">) рублей, </w:t>
      </w:r>
      <w:r w:rsidR="005C7E50">
        <w:rPr>
          <w:rFonts w:ascii="Times New Roman" w:hAnsi="Times New Roman"/>
          <w:sz w:val="24"/>
          <w:szCs w:val="24"/>
        </w:rPr>
        <w:t>НДС___%/</w:t>
      </w:r>
      <w:proofErr w:type="gramStart"/>
      <w:r w:rsidRPr="0096269F">
        <w:rPr>
          <w:rFonts w:ascii="Times New Roman" w:hAnsi="Times New Roman"/>
          <w:sz w:val="24"/>
          <w:szCs w:val="24"/>
        </w:rPr>
        <w:t>НДС</w:t>
      </w:r>
      <w:proofErr w:type="gramEnd"/>
      <w:r w:rsidRPr="0096269F">
        <w:rPr>
          <w:rFonts w:ascii="Times New Roman" w:hAnsi="Times New Roman"/>
          <w:sz w:val="24"/>
          <w:szCs w:val="24"/>
        </w:rPr>
        <w:t xml:space="preserve"> не облагается на основании </w:t>
      </w:r>
      <w:proofErr w:type="spellStart"/>
      <w:r w:rsidRPr="0096269F">
        <w:rPr>
          <w:rFonts w:ascii="Times New Roman" w:hAnsi="Times New Roman"/>
          <w:sz w:val="24"/>
          <w:szCs w:val="24"/>
        </w:rPr>
        <w:t>пп</w:t>
      </w:r>
      <w:proofErr w:type="spellEnd"/>
      <w:r w:rsidRPr="0096269F">
        <w:rPr>
          <w:rFonts w:ascii="Times New Roman" w:hAnsi="Times New Roman"/>
          <w:sz w:val="24"/>
          <w:szCs w:val="24"/>
        </w:rPr>
        <w:t>.</w:t>
      </w:r>
      <w:r w:rsidRPr="00FB281F">
        <w:rPr>
          <w:spacing w:val="-2"/>
        </w:rPr>
        <w:t> </w:t>
      </w:r>
      <w:r>
        <w:rPr>
          <w:rFonts w:ascii="Times New Roman" w:hAnsi="Times New Roman"/>
          <w:sz w:val="24"/>
          <w:szCs w:val="24"/>
        </w:rPr>
        <w:t>9 п.</w:t>
      </w:r>
      <w:r w:rsidRPr="00FB281F">
        <w:rPr>
          <w:spacing w:val="-2"/>
        </w:rPr>
        <w:t> </w:t>
      </w:r>
      <w:r w:rsidRPr="0096269F">
        <w:rPr>
          <w:rFonts w:ascii="Times New Roman" w:hAnsi="Times New Roman"/>
          <w:sz w:val="24"/>
          <w:szCs w:val="24"/>
        </w:rPr>
        <w:t>2 ст.</w:t>
      </w:r>
      <w:r w:rsidRPr="00FB281F">
        <w:rPr>
          <w:spacing w:val="-2"/>
        </w:rPr>
        <w:t> </w:t>
      </w:r>
      <w:r w:rsidRPr="0096269F">
        <w:rPr>
          <w:rFonts w:ascii="Times New Roman" w:hAnsi="Times New Roman"/>
          <w:sz w:val="24"/>
          <w:szCs w:val="24"/>
        </w:rPr>
        <w:t>149 Налогового кодекса Российской Федерации</w:t>
      </w:r>
      <w:r w:rsidR="00697722">
        <w:rPr>
          <w:rFonts w:ascii="Times New Roman" w:hAnsi="Times New Roman"/>
          <w:sz w:val="24"/>
          <w:szCs w:val="24"/>
        </w:rPr>
        <w:t xml:space="preserve">. </w:t>
      </w:r>
    </w:p>
    <w:p w:rsidR="009E411C" w:rsidRDefault="008C4377" w:rsidP="009E411C">
      <w:pPr>
        <w:pStyle w:val="Normal1"/>
        <w:tabs>
          <w:tab w:val="left" w:pos="567"/>
          <w:tab w:val="left" w:pos="993"/>
        </w:tabs>
        <w:ind w:firstLine="709"/>
        <w:jc w:val="both"/>
        <w:rPr>
          <w:rFonts w:ascii="Times New Roman" w:hAnsi="Times New Roman" w:cs="Times New Roman"/>
          <w:szCs w:val="24"/>
        </w:rPr>
      </w:pPr>
      <w:r>
        <w:rPr>
          <w:rFonts w:ascii="Times New Roman" w:hAnsi="Times New Roman"/>
          <w:szCs w:val="24"/>
        </w:rPr>
        <w:t>2.4. </w:t>
      </w:r>
      <w:r w:rsidR="009E411C" w:rsidRPr="008D54B3">
        <w:rPr>
          <w:rFonts w:ascii="Times New Roman" w:hAnsi="Times New Roman" w:cs="Times New Roman"/>
          <w:szCs w:val="24"/>
        </w:rPr>
        <w:t xml:space="preserve">Обязательства </w:t>
      </w:r>
      <w:r w:rsidR="009E411C">
        <w:rPr>
          <w:rFonts w:ascii="Times New Roman" w:hAnsi="Times New Roman" w:cs="Times New Roman"/>
          <w:szCs w:val="24"/>
        </w:rPr>
        <w:t>Покупателя</w:t>
      </w:r>
      <w:r w:rsidR="009E411C" w:rsidRPr="008D54B3">
        <w:rPr>
          <w:rFonts w:ascii="Times New Roman" w:hAnsi="Times New Roman" w:cs="Times New Roman"/>
          <w:szCs w:val="24"/>
        </w:rPr>
        <w:t xml:space="preserve"> по оплате считаются исполненными на дату зачисления денежных средств на расчетный счет </w:t>
      </w:r>
      <w:r w:rsidR="009E411C">
        <w:rPr>
          <w:rFonts w:ascii="Times New Roman" w:hAnsi="Times New Roman" w:cs="Times New Roman"/>
          <w:szCs w:val="24"/>
        </w:rPr>
        <w:t>Поставщика.</w:t>
      </w:r>
    </w:p>
    <w:p w:rsidR="009E411C" w:rsidRDefault="009E411C" w:rsidP="009E411C">
      <w:pPr>
        <w:pStyle w:val="Normal1"/>
        <w:tabs>
          <w:tab w:val="left" w:pos="567"/>
          <w:tab w:val="left" w:pos="993"/>
        </w:tabs>
        <w:ind w:firstLine="709"/>
        <w:jc w:val="both"/>
        <w:rPr>
          <w:rFonts w:ascii="Times New Roman" w:hAnsi="Times New Roman" w:cs="Times New Roman"/>
          <w:szCs w:val="24"/>
        </w:rPr>
      </w:pPr>
      <w:r>
        <w:rPr>
          <w:rFonts w:ascii="Times New Roman" w:hAnsi="Times New Roman" w:cs="Times New Roman"/>
          <w:szCs w:val="24"/>
        </w:rPr>
        <w:t>2.5.</w:t>
      </w:r>
      <w:r w:rsidR="008C4377">
        <w:rPr>
          <w:rFonts w:ascii="Times New Roman" w:hAnsi="Times New Roman" w:cs="Times New Roman"/>
          <w:szCs w:val="24"/>
        </w:rPr>
        <w:t> </w:t>
      </w:r>
      <w:r w:rsidRPr="008F2CA2">
        <w:rPr>
          <w:rFonts w:ascii="Times New Roman" w:hAnsi="Times New Roman" w:cs="Times New Roman"/>
          <w:szCs w:val="24"/>
        </w:rPr>
        <w:t xml:space="preserve">Порядок расчетов, предусмотренный настоящим Договором, не является предоставлением Поставщику коммерческого кредита </w:t>
      </w:r>
      <w:r w:rsidR="008C4377">
        <w:rPr>
          <w:rFonts w:ascii="Times New Roman" w:hAnsi="Times New Roman" w:cs="Times New Roman"/>
          <w:szCs w:val="24"/>
        </w:rPr>
        <w:t>по смыслу ст. </w:t>
      </w:r>
      <w:r w:rsidRPr="008F2CA2">
        <w:rPr>
          <w:rFonts w:ascii="Times New Roman" w:hAnsi="Times New Roman" w:cs="Times New Roman"/>
          <w:szCs w:val="24"/>
        </w:rPr>
        <w:t>823 Гражданского кодекса Российской Федерации</w:t>
      </w:r>
      <w:r>
        <w:rPr>
          <w:rFonts w:ascii="Times New Roman" w:hAnsi="Times New Roman" w:cs="Times New Roman"/>
          <w:szCs w:val="24"/>
        </w:rPr>
        <w:t>.</w:t>
      </w:r>
    </w:p>
    <w:p w:rsidR="009E411C" w:rsidRPr="00476CE8"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476CE8">
        <w:rPr>
          <w:rFonts w:ascii="Times New Roman" w:hAnsi="Times New Roman" w:cs="Times New Roman"/>
          <w:b/>
          <w:szCs w:val="24"/>
        </w:rPr>
        <w:lastRenderedPageBreak/>
        <w:t>ПРАВА И ОБЯЗАННОСТИ СТОРОН</w:t>
      </w:r>
    </w:p>
    <w:p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3.1. </w:t>
      </w:r>
      <w:r w:rsidR="009E411C" w:rsidRPr="001352A9">
        <w:rPr>
          <w:rFonts w:ascii="Times New Roman" w:hAnsi="Times New Roman"/>
          <w:b/>
          <w:sz w:val="24"/>
          <w:szCs w:val="24"/>
        </w:rPr>
        <w:t>Поставщик обязуется:</w:t>
      </w:r>
    </w:p>
    <w:p w:rsidR="009E411C" w:rsidRPr="001352A9" w:rsidRDefault="009E411C" w:rsidP="009E411C">
      <w:pPr>
        <w:pStyle w:val="ConsNormal"/>
        <w:ind w:firstLine="709"/>
        <w:jc w:val="both"/>
        <w:rPr>
          <w:rFonts w:ascii="Times New Roman" w:hAnsi="Times New Roman"/>
          <w:sz w:val="24"/>
          <w:szCs w:val="24"/>
        </w:rPr>
      </w:pPr>
      <w:r>
        <w:rPr>
          <w:rFonts w:ascii="Times New Roman" w:hAnsi="Times New Roman"/>
          <w:sz w:val="24"/>
          <w:szCs w:val="24"/>
        </w:rPr>
        <w:t>3.1.1.</w:t>
      </w:r>
      <w:r w:rsidR="008C4377">
        <w:rPr>
          <w:rFonts w:ascii="Times New Roman" w:hAnsi="Times New Roman"/>
          <w:sz w:val="24"/>
          <w:szCs w:val="24"/>
        </w:rPr>
        <w:t> </w:t>
      </w:r>
      <w:r>
        <w:rPr>
          <w:rFonts w:ascii="Times New Roman" w:hAnsi="Times New Roman"/>
          <w:sz w:val="24"/>
          <w:szCs w:val="24"/>
        </w:rPr>
        <w:t xml:space="preserve">Рассматривать заявки Покупателя и направлять подтверждение о согласовании </w:t>
      </w:r>
      <w:r w:rsidRPr="001352A9">
        <w:rPr>
          <w:rFonts w:ascii="Times New Roman" w:hAnsi="Times New Roman"/>
          <w:sz w:val="24"/>
          <w:szCs w:val="24"/>
        </w:rPr>
        <w:t>или несогласовании заявок в порядке, установленном в пункте 1.3 Договора.</w:t>
      </w:r>
    </w:p>
    <w:p w:rsidR="009E411C" w:rsidRPr="001352A9" w:rsidRDefault="009E411C" w:rsidP="009E411C">
      <w:pPr>
        <w:pStyle w:val="ConsNormal"/>
        <w:ind w:firstLine="709"/>
        <w:jc w:val="both"/>
        <w:rPr>
          <w:rFonts w:ascii="Times New Roman" w:hAnsi="Times New Roman"/>
          <w:sz w:val="24"/>
          <w:szCs w:val="24"/>
        </w:rPr>
      </w:pPr>
      <w:r w:rsidRPr="001352A9">
        <w:rPr>
          <w:rFonts w:ascii="Times New Roman" w:hAnsi="Times New Roman"/>
          <w:sz w:val="24"/>
          <w:szCs w:val="24"/>
        </w:rPr>
        <w:t>3</w:t>
      </w:r>
      <w:r w:rsidR="008C4377">
        <w:rPr>
          <w:rFonts w:ascii="Times New Roman" w:hAnsi="Times New Roman"/>
          <w:sz w:val="24"/>
          <w:szCs w:val="24"/>
        </w:rPr>
        <w:t>.1.2. </w:t>
      </w:r>
      <w:r w:rsidRPr="001352A9">
        <w:rPr>
          <w:rFonts w:ascii="Times New Roman" w:hAnsi="Times New Roman"/>
          <w:sz w:val="24"/>
          <w:szCs w:val="24"/>
        </w:rPr>
        <w:t xml:space="preserve">После согласования заявки </w:t>
      </w:r>
      <w:r w:rsidRPr="001352A9">
        <w:rPr>
          <w:rFonts w:ascii="Times New Roman" w:hAnsi="Times New Roman"/>
          <w:sz w:val="24"/>
        </w:rPr>
        <w:t>направлять Покупателю</w:t>
      </w:r>
      <w:r w:rsidRPr="001352A9">
        <w:rPr>
          <w:rFonts w:ascii="Times New Roman" w:hAnsi="Times New Roman"/>
          <w:sz w:val="24"/>
          <w:szCs w:val="24"/>
        </w:rPr>
        <w:t xml:space="preserve"> по его запросу счет </w:t>
      </w:r>
      <w:r w:rsidR="008C4377">
        <w:rPr>
          <w:rFonts w:ascii="Times New Roman" w:hAnsi="Times New Roman"/>
          <w:sz w:val="24"/>
          <w:szCs w:val="24"/>
        </w:rPr>
        <w:br/>
      </w:r>
      <w:r w:rsidRPr="001352A9">
        <w:rPr>
          <w:rFonts w:ascii="Times New Roman" w:hAnsi="Times New Roman"/>
          <w:sz w:val="24"/>
          <w:szCs w:val="24"/>
        </w:rPr>
        <w:t>на предоплату Продукции в срок не позднее 2 (двух) рабочих дней со дня получения запроса.</w:t>
      </w:r>
    </w:p>
    <w:p w:rsidR="009E411C" w:rsidRDefault="009E411C" w:rsidP="009E411C">
      <w:pPr>
        <w:pStyle w:val="ConsNormal"/>
        <w:ind w:firstLine="709"/>
        <w:jc w:val="both"/>
        <w:rPr>
          <w:rFonts w:ascii="Times New Roman" w:hAnsi="Times New Roman"/>
          <w:sz w:val="24"/>
          <w:szCs w:val="24"/>
        </w:rPr>
      </w:pPr>
      <w:r w:rsidRPr="001352A9">
        <w:rPr>
          <w:rFonts w:ascii="Times New Roman" w:hAnsi="Times New Roman"/>
          <w:sz w:val="24"/>
          <w:szCs w:val="24"/>
        </w:rPr>
        <w:t>3.1.3.</w:t>
      </w:r>
      <w:r w:rsidR="008C4377">
        <w:rPr>
          <w:rFonts w:ascii="Times New Roman" w:hAnsi="Times New Roman"/>
          <w:sz w:val="24"/>
          <w:szCs w:val="24"/>
        </w:rPr>
        <w:t> </w:t>
      </w:r>
      <w:r w:rsidRPr="001352A9">
        <w:rPr>
          <w:rFonts w:ascii="Times New Roman" w:hAnsi="Times New Roman"/>
          <w:sz w:val="24"/>
        </w:rPr>
        <w:t xml:space="preserve">Осуществлять поставку Продукции Покупателю в сроки, согласованные Сторонами в заявке в </w:t>
      </w:r>
      <w:r w:rsidR="008C4377">
        <w:rPr>
          <w:rFonts w:ascii="Times New Roman" w:hAnsi="Times New Roman"/>
          <w:sz w:val="24"/>
        </w:rPr>
        <w:t>порядке, установленном в пункте </w:t>
      </w:r>
      <w:r w:rsidRPr="001352A9">
        <w:rPr>
          <w:rFonts w:ascii="Times New Roman" w:hAnsi="Times New Roman"/>
          <w:sz w:val="24"/>
        </w:rPr>
        <w:t>1.3 Договора, после оплаты Покупателем Продукции</w:t>
      </w:r>
      <w:r w:rsidRPr="001352A9">
        <w:rPr>
          <w:rFonts w:ascii="Times New Roman" w:hAnsi="Times New Roman"/>
          <w:sz w:val="24"/>
          <w:szCs w:val="24"/>
        </w:rPr>
        <w:t xml:space="preserve"> и предоставления Поставщику на авторизованный адрес</w:t>
      </w:r>
      <w:r w:rsidRPr="00111E26">
        <w:rPr>
          <w:rFonts w:ascii="Times New Roman" w:hAnsi="Times New Roman"/>
          <w:sz w:val="24"/>
          <w:szCs w:val="24"/>
        </w:rPr>
        <w:t xml:space="preserve"> электронной почты, указанный в Приложении №</w:t>
      </w:r>
      <w:r w:rsidRPr="00FB281F">
        <w:rPr>
          <w:spacing w:val="-2"/>
        </w:rPr>
        <w:t> </w:t>
      </w:r>
      <w:r w:rsidRPr="00111E26">
        <w:rPr>
          <w:rFonts w:ascii="Times New Roman" w:hAnsi="Times New Roman"/>
          <w:sz w:val="24"/>
          <w:szCs w:val="24"/>
        </w:rPr>
        <w:t>1 к Договору</w:t>
      </w:r>
      <w:r>
        <w:rPr>
          <w:rFonts w:ascii="Times New Roman" w:hAnsi="Times New Roman"/>
          <w:sz w:val="24"/>
          <w:szCs w:val="24"/>
        </w:rPr>
        <w:t>,</w:t>
      </w:r>
      <w:r w:rsidRPr="001A2BE2">
        <w:rPr>
          <w:rFonts w:ascii="Times New Roman" w:hAnsi="Times New Roman"/>
          <w:sz w:val="24"/>
          <w:szCs w:val="24"/>
        </w:rPr>
        <w:t xml:space="preserve"> копии платежного поручения о произведенной оплате с отметкой банка.</w:t>
      </w:r>
    </w:p>
    <w:p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3.2. </w:t>
      </w:r>
      <w:r w:rsidR="009E411C" w:rsidRPr="001352A9">
        <w:rPr>
          <w:rFonts w:ascii="Times New Roman" w:hAnsi="Times New Roman"/>
          <w:b/>
          <w:sz w:val="24"/>
          <w:szCs w:val="24"/>
        </w:rPr>
        <w:t>Покупатель обязуется:</w:t>
      </w:r>
    </w:p>
    <w:p w:rsidR="009E411C" w:rsidRDefault="009E411C" w:rsidP="009E411C">
      <w:pPr>
        <w:ind w:firstLine="709"/>
        <w:jc w:val="both"/>
        <w:rPr>
          <w:snapToGrid w:val="0"/>
          <w:sz w:val="24"/>
          <w:szCs w:val="24"/>
          <w:lang w:eastAsia="ru-RU"/>
        </w:rPr>
      </w:pPr>
      <w:r w:rsidRPr="00913068">
        <w:rPr>
          <w:snapToGrid w:val="0"/>
          <w:sz w:val="24"/>
          <w:szCs w:val="24"/>
          <w:lang w:eastAsia="ru-RU"/>
        </w:rPr>
        <w:t>3.2.1.</w:t>
      </w:r>
      <w:r w:rsidR="008C4377">
        <w:rPr>
          <w:snapToGrid w:val="0"/>
          <w:sz w:val="24"/>
          <w:szCs w:val="24"/>
          <w:lang w:eastAsia="ru-RU"/>
        </w:rPr>
        <w:t> </w:t>
      </w:r>
      <w:r w:rsidRPr="0000595E">
        <w:rPr>
          <w:snapToGrid w:val="0"/>
          <w:sz w:val="24"/>
          <w:szCs w:val="24"/>
          <w:lang w:eastAsia="ru-RU"/>
        </w:rPr>
        <w:t xml:space="preserve">Перед формированием </w:t>
      </w:r>
      <w:r>
        <w:rPr>
          <w:snapToGrid w:val="0"/>
          <w:sz w:val="24"/>
          <w:szCs w:val="24"/>
          <w:lang w:eastAsia="ru-RU"/>
        </w:rPr>
        <w:t xml:space="preserve">и направлением </w:t>
      </w:r>
      <w:r w:rsidRPr="0000595E">
        <w:rPr>
          <w:snapToGrid w:val="0"/>
          <w:sz w:val="24"/>
          <w:szCs w:val="24"/>
          <w:lang w:eastAsia="ru-RU"/>
        </w:rPr>
        <w:t xml:space="preserve">заявки </w:t>
      </w:r>
      <w:r>
        <w:rPr>
          <w:snapToGrid w:val="0"/>
          <w:sz w:val="24"/>
          <w:szCs w:val="24"/>
          <w:lang w:eastAsia="ru-RU"/>
        </w:rPr>
        <w:t xml:space="preserve">Поставщику </w:t>
      </w:r>
      <w:r w:rsidRPr="0000595E">
        <w:rPr>
          <w:snapToGrid w:val="0"/>
          <w:sz w:val="24"/>
          <w:szCs w:val="24"/>
          <w:lang w:eastAsia="ru-RU"/>
        </w:rPr>
        <w:t xml:space="preserve">ознакомиться </w:t>
      </w:r>
      <w:r w:rsidR="008C4377">
        <w:rPr>
          <w:snapToGrid w:val="0"/>
          <w:sz w:val="24"/>
          <w:szCs w:val="24"/>
          <w:lang w:eastAsia="ru-RU"/>
        </w:rPr>
        <w:br/>
      </w:r>
      <w:r w:rsidRPr="0000595E">
        <w:rPr>
          <w:snapToGrid w:val="0"/>
          <w:sz w:val="24"/>
          <w:szCs w:val="24"/>
          <w:lang w:eastAsia="ru-RU"/>
        </w:rPr>
        <w:t>с оптимальным набором марок для оплаты письменной корреспонденции</w:t>
      </w:r>
      <w:r w:rsidR="005C7E50">
        <w:rPr>
          <w:snapToGrid w:val="0"/>
          <w:sz w:val="24"/>
          <w:szCs w:val="24"/>
          <w:lang w:eastAsia="ru-RU"/>
        </w:rPr>
        <w:t>.</w:t>
      </w:r>
    </w:p>
    <w:p w:rsidR="009E411C" w:rsidRDefault="008C4377" w:rsidP="009E411C">
      <w:pPr>
        <w:ind w:firstLine="709"/>
        <w:jc w:val="both"/>
        <w:rPr>
          <w:snapToGrid w:val="0"/>
          <w:sz w:val="24"/>
          <w:szCs w:val="24"/>
          <w:lang w:eastAsia="ru-RU"/>
        </w:rPr>
      </w:pPr>
      <w:r>
        <w:rPr>
          <w:snapToGrid w:val="0"/>
          <w:sz w:val="24"/>
          <w:szCs w:val="24"/>
          <w:lang w:eastAsia="ru-RU"/>
        </w:rPr>
        <w:t>3.2.2. </w:t>
      </w:r>
      <w:r w:rsidR="009E411C">
        <w:rPr>
          <w:snapToGrid w:val="0"/>
          <w:sz w:val="24"/>
          <w:szCs w:val="24"/>
          <w:lang w:eastAsia="ru-RU"/>
        </w:rPr>
        <w:t xml:space="preserve">Формировать </w:t>
      </w:r>
      <w:r w:rsidR="009E411C" w:rsidRPr="00913068">
        <w:rPr>
          <w:snapToGrid w:val="0"/>
          <w:sz w:val="24"/>
          <w:szCs w:val="24"/>
          <w:lang w:eastAsia="ru-RU"/>
        </w:rPr>
        <w:t>заявк</w:t>
      </w:r>
      <w:r w:rsidR="009E411C">
        <w:rPr>
          <w:snapToGrid w:val="0"/>
          <w:sz w:val="24"/>
          <w:szCs w:val="24"/>
          <w:lang w:eastAsia="ru-RU"/>
        </w:rPr>
        <w:t>и</w:t>
      </w:r>
      <w:r w:rsidR="009E411C" w:rsidRPr="00913068">
        <w:rPr>
          <w:snapToGrid w:val="0"/>
          <w:sz w:val="24"/>
          <w:szCs w:val="24"/>
          <w:lang w:eastAsia="ru-RU"/>
        </w:rPr>
        <w:t xml:space="preserve"> на продукцию </w:t>
      </w:r>
      <w:r w:rsidR="009E411C">
        <w:rPr>
          <w:snapToGrid w:val="0"/>
          <w:sz w:val="24"/>
          <w:szCs w:val="24"/>
          <w:lang w:eastAsia="ru-RU"/>
        </w:rPr>
        <w:t xml:space="preserve">с учетом оптимального набора марок </w:t>
      </w:r>
      <w:r>
        <w:rPr>
          <w:snapToGrid w:val="0"/>
          <w:sz w:val="24"/>
          <w:szCs w:val="24"/>
          <w:lang w:eastAsia="ru-RU"/>
        </w:rPr>
        <w:br/>
      </w:r>
      <w:r w:rsidR="009E411C">
        <w:rPr>
          <w:snapToGrid w:val="0"/>
          <w:sz w:val="24"/>
          <w:szCs w:val="24"/>
          <w:lang w:eastAsia="ru-RU"/>
        </w:rPr>
        <w:t>и направлять их Поставщику</w:t>
      </w:r>
      <w:r w:rsidR="009E411C" w:rsidRPr="00913068">
        <w:rPr>
          <w:snapToGrid w:val="0"/>
          <w:sz w:val="24"/>
          <w:szCs w:val="24"/>
          <w:lang w:eastAsia="ru-RU"/>
        </w:rPr>
        <w:t xml:space="preserve"> в соответствии с пунктом 1.3 Договора. </w:t>
      </w:r>
    </w:p>
    <w:p w:rsidR="009E411C" w:rsidRPr="00913068" w:rsidRDefault="009E411C" w:rsidP="009E411C">
      <w:pPr>
        <w:ind w:firstLine="709"/>
        <w:jc w:val="both"/>
        <w:rPr>
          <w:snapToGrid w:val="0"/>
          <w:sz w:val="24"/>
          <w:szCs w:val="24"/>
          <w:lang w:eastAsia="ru-RU"/>
        </w:rPr>
      </w:pPr>
      <w:r>
        <w:rPr>
          <w:snapToGrid w:val="0"/>
          <w:sz w:val="24"/>
          <w:szCs w:val="24"/>
          <w:lang w:eastAsia="ru-RU"/>
        </w:rPr>
        <w:t>3.2.3.</w:t>
      </w:r>
      <w:r w:rsidR="008C4377">
        <w:rPr>
          <w:snapToGrid w:val="0"/>
          <w:sz w:val="24"/>
          <w:szCs w:val="24"/>
          <w:lang w:eastAsia="ru-RU"/>
        </w:rPr>
        <w:t> </w:t>
      </w:r>
      <w:r>
        <w:rPr>
          <w:snapToGrid w:val="0"/>
          <w:sz w:val="24"/>
          <w:szCs w:val="24"/>
          <w:lang w:eastAsia="ru-RU"/>
        </w:rPr>
        <w:t>С</w:t>
      </w:r>
      <w:r w:rsidRPr="0009102C">
        <w:rPr>
          <w:snapToGrid w:val="0"/>
          <w:sz w:val="24"/>
          <w:szCs w:val="24"/>
          <w:lang w:eastAsia="ru-RU"/>
        </w:rPr>
        <w:t xml:space="preserve">ообщить Поставщику о согласии или несогласии с новым сроком </w:t>
      </w:r>
      <w:r>
        <w:rPr>
          <w:snapToGrid w:val="0"/>
          <w:sz w:val="24"/>
          <w:szCs w:val="24"/>
          <w:lang w:eastAsia="ru-RU"/>
        </w:rPr>
        <w:t xml:space="preserve">поставки </w:t>
      </w:r>
      <w:r w:rsidR="008C4377">
        <w:rPr>
          <w:snapToGrid w:val="0"/>
          <w:sz w:val="24"/>
          <w:szCs w:val="24"/>
          <w:lang w:eastAsia="ru-RU"/>
        </w:rPr>
        <w:br/>
      </w:r>
      <w:r>
        <w:rPr>
          <w:snapToGrid w:val="0"/>
          <w:sz w:val="24"/>
          <w:szCs w:val="24"/>
          <w:lang w:eastAsia="ru-RU"/>
        </w:rPr>
        <w:t>в случае несогласования Поставщиком заявки в порядке, указанном в пункте 1.3 Договора.</w:t>
      </w:r>
    </w:p>
    <w:p w:rsidR="009E411C" w:rsidRPr="009E6061" w:rsidRDefault="009E411C" w:rsidP="009E411C">
      <w:pPr>
        <w:pStyle w:val="21"/>
        <w:ind w:firstLine="709"/>
        <w:jc w:val="both"/>
        <w:rPr>
          <w:b w:val="0"/>
          <w:snapToGrid w:val="0"/>
          <w:szCs w:val="24"/>
          <w:lang w:eastAsia="ru-RU"/>
        </w:rPr>
      </w:pPr>
      <w:r w:rsidRPr="00913068">
        <w:rPr>
          <w:b w:val="0"/>
          <w:snapToGrid w:val="0"/>
          <w:sz w:val="24"/>
          <w:szCs w:val="24"/>
          <w:lang w:eastAsia="ru-RU"/>
        </w:rPr>
        <w:t>3.2.</w:t>
      </w:r>
      <w:r>
        <w:rPr>
          <w:b w:val="0"/>
          <w:snapToGrid w:val="0"/>
          <w:sz w:val="24"/>
          <w:szCs w:val="24"/>
          <w:lang w:eastAsia="ru-RU"/>
        </w:rPr>
        <w:t>4</w:t>
      </w:r>
      <w:r w:rsidRPr="00913068">
        <w:rPr>
          <w:b w:val="0"/>
          <w:snapToGrid w:val="0"/>
          <w:sz w:val="24"/>
          <w:szCs w:val="24"/>
          <w:lang w:eastAsia="ru-RU"/>
        </w:rPr>
        <w:t>.</w:t>
      </w:r>
      <w:r w:rsidR="008C4377">
        <w:rPr>
          <w:b w:val="0"/>
          <w:snapToGrid w:val="0"/>
          <w:sz w:val="24"/>
          <w:szCs w:val="24"/>
          <w:lang w:eastAsia="ru-RU"/>
        </w:rPr>
        <w:t> </w:t>
      </w:r>
      <w:r w:rsidRPr="00913068">
        <w:rPr>
          <w:b w:val="0"/>
          <w:snapToGrid w:val="0"/>
          <w:sz w:val="24"/>
          <w:szCs w:val="24"/>
          <w:lang w:eastAsia="ru-RU"/>
        </w:rPr>
        <w:t>Оплачив</w:t>
      </w:r>
      <w:r>
        <w:rPr>
          <w:b w:val="0"/>
          <w:snapToGrid w:val="0"/>
          <w:sz w:val="24"/>
          <w:szCs w:val="24"/>
          <w:lang w:eastAsia="ru-RU"/>
        </w:rPr>
        <w:t>ать Продукцию в соответствии с разделом</w:t>
      </w:r>
      <w:r w:rsidR="008C4377">
        <w:rPr>
          <w:b w:val="0"/>
          <w:snapToGrid w:val="0"/>
          <w:sz w:val="24"/>
          <w:szCs w:val="24"/>
          <w:lang w:eastAsia="ru-RU"/>
        </w:rPr>
        <w:t> </w:t>
      </w:r>
      <w:r w:rsidRPr="00913068">
        <w:rPr>
          <w:b w:val="0"/>
          <w:snapToGrid w:val="0"/>
          <w:sz w:val="24"/>
          <w:szCs w:val="24"/>
          <w:lang w:eastAsia="ru-RU"/>
        </w:rPr>
        <w:t xml:space="preserve">2 настоящего Договора </w:t>
      </w:r>
      <w:r w:rsidR="008C4377">
        <w:rPr>
          <w:b w:val="0"/>
          <w:snapToGrid w:val="0"/>
          <w:sz w:val="24"/>
          <w:szCs w:val="24"/>
          <w:lang w:eastAsia="ru-RU"/>
        </w:rPr>
        <w:br/>
      </w:r>
      <w:r w:rsidRPr="00913068">
        <w:rPr>
          <w:b w:val="0"/>
          <w:snapToGrid w:val="0"/>
          <w:sz w:val="24"/>
          <w:szCs w:val="24"/>
          <w:lang w:eastAsia="ru-RU"/>
        </w:rPr>
        <w:t xml:space="preserve">в течение </w:t>
      </w:r>
      <w:r>
        <w:rPr>
          <w:b w:val="0"/>
          <w:snapToGrid w:val="0"/>
          <w:sz w:val="24"/>
          <w:szCs w:val="24"/>
          <w:lang w:eastAsia="ru-RU"/>
        </w:rPr>
        <w:t>3 (трех) рабочих</w:t>
      </w:r>
      <w:r w:rsidRPr="00913068">
        <w:rPr>
          <w:b w:val="0"/>
          <w:snapToGrid w:val="0"/>
          <w:sz w:val="24"/>
          <w:szCs w:val="24"/>
          <w:lang w:eastAsia="ru-RU"/>
        </w:rPr>
        <w:t xml:space="preserve"> дней после получения счета на предоплату. Покупатель вправе внести сумму предоплаты на расчетный счет Поставщика в отсутствие выставленного Поставщиком счета на основании согласованной Сторонами заявки. </w:t>
      </w:r>
      <w:r w:rsidR="00B72B6A">
        <w:rPr>
          <w:b w:val="0"/>
          <w:snapToGrid w:val="0"/>
          <w:sz w:val="24"/>
          <w:szCs w:val="24"/>
          <w:lang w:eastAsia="ru-RU"/>
        </w:rPr>
        <w:t xml:space="preserve">Сумма </w:t>
      </w:r>
      <w:r w:rsidRPr="00913068">
        <w:rPr>
          <w:b w:val="0"/>
          <w:snapToGrid w:val="0"/>
          <w:sz w:val="24"/>
          <w:szCs w:val="24"/>
          <w:lang w:eastAsia="ru-RU"/>
        </w:rPr>
        <w:t>предоплаты должна поступить на расчетный счет Поставщика не позднее, чем за 1 (один) рабочий день до даты отгрузки Продукции Покупателю, что должно быть подтверждено соответствующим платежным поручением, направленным</w:t>
      </w:r>
      <w:r>
        <w:rPr>
          <w:b w:val="0"/>
          <w:snapToGrid w:val="0"/>
          <w:sz w:val="24"/>
          <w:szCs w:val="24"/>
          <w:lang w:eastAsia="ru-RU"/>
        </w:rPr>
        <w:t xml:space="preserve"> на </w:t>
      </w:r>
      <w:r w:rsidRPr="00165F9A">
        <w:rPr>
          <w:b w:val="0"/>
          <w:snapToGrid w:val="0"/>
          <w:sz w:val="24"/>
          <w:szCs w:val="24"/>
          <w:lang w:eastAsia="ru-RU"/>
        </w:rPr>
        <w:t>авторизованный адрес электронной почты представителя По</w:t>
      </w:r>
      <w:r>
        <w:rPr>
          <w:b w:val="0"/>
          <w:snapToGrid w:val="0"/>
          <w:sz w:val="24"/>
          <w:szCs w:val="24"/>
          <w:lang w:eastAsia="ru-RU"/>
        </w:rPr>
        <w:t xml:space="preserve">ставщика, указанный в </w:t>
      </w:r>
      <w:r w:rsidRPr="00165F9A">
        <w:rPr>
          <w:b w:val="0"/>
          <w:snapToGrid w:val="0"/>
          <w:sz w:val="24"/>
          <w:szCs w:val="24"/>
          <w:lang w:eastAsia="ru-RU"/>
        </w:rPr>
        <w:t>Приложении №</w:t>
      </w:r>
      <w:r w:rsidRPr="00FB281F">
        <w:rPr>
          <w:spacing w:val="-2"/>
        </w:rPr>
        <w:t> </w:t>
      </w:r>
      <w:r>
        <w:rPr>
          <w:b w:val="0"/>
          <w:snapToGrid w:val="0"/>
          <w:sz w:val="24"/>
          <w:szCs w:val="24"/>
          <w:lang w:eastAsia="ru-RU"/>
        </w:rPr>
        <w:t>1 к Договор</w:t>
      </w:r>
      <w:r w:rsidRPr="00165F9A">
        <w:rPr>
          <w:b w:val="0"/>
          <w:snapToGrid w:val="0"/>
          <w:sz w:val="24"/>
          <w:szCs w:val="24"/>
          <w:lang w:eastAsia="ru-RU"/>
        </w:rPr>
        <w:t>у</w:t>
      </w:r>
      <w:r w:rsidRPr="00913068">
        <w:rPr>
          <w:b w:val="0"/>
          <w:snapToGrid w:val="0"/>
          <w:sz w:val="24"/>
          <w:szCs w:val="24"/>
          <w:lang w:eastAsia="ru-RU"/>
        </w:rPr>
        <w:t>.</w:t>
      </w:r>
    </w:p>
    <w:p w:rsidR="009E411C" w:rsidRPr="00913068" w:rsidRDefault="009E411C" w:rsidP="009E411C">
      <w:pPr>
        <w:pStyle w:val="21"/>
        <w:ind w:firstLine="709"/>
        <w:jc w:val="both"/>
        <w:rPr>
          <w:b w:val="0"/>
          <w:snapToGrid w:val="0"/>
          <w:sz w:val="24"/>
          <w:szCs w:val="24"/>
          <w:lang w:eastAsia="ru-RU"/>
        </w:rPr>
      </w:pPr>
      <w:r w:rsidRPr="00913068">
        <w:rPr>
          <w:b w:val="0"/>
          <w:snapToGrid w:val="0"/>
          <w:sz w:val="24"/>
          <w:szCs w:val="24"/>
          <w:lang w:eastAsia="ru-RU"/>
        </w:rPr>
        <w:t>3.2.</w:t>
      </w:r>
      <w:r w:rsidR="008C4377">
        <w:rPr>
          <w:b w:val="0"/>
          <w:snapToGrid w:val="0"/>
          <w:sz w:val="24"/>
          <w:szCs w:val="24"/>
          <w:lang w:eastAsia="ru-RU"/>
        </w:rPr>
        <w:t>5. </w:t>
      </w:r>
      <w:r w:rsidRPr="00913068">
        <w:rPr>
          <w:b w:val="0"/>
          <w:snapToGrid w:val="0"/>
          <w:sz w:val="24"/>
          <w:szCs w:val="24"/>
          <w:lang w:eastAsia="ru-RU"/>
        </w:rPr>
        <w:t xml:space="preserve">Направлять Поставщика </w:t>
      </w:r>
      <w:r>
        <w:rPr>
          <w:b w:val="0"/>
          <w:snapToGrid w:val="0"/>
          <w:sz w:val="24"/>
          <w:szCs w:val="24"/>
          <w:lang w:eastAsia="ru-RU"/>
        </w:rPr>
        <w:t xml:space="preserve">в согласованный в заявке день поставки </w:t>
      </w:r>
      <w:r w:rsidRPr="00913068">
        <w:rPr>
          <w:b w:val="0"/>
          <w:snapToGrid w:val="0"/>
          <w:sz w:val="24"/>
          <w:szCs w:val="24"/>
          <w:lang w:eastAsia="ru-RU"/>
        </w:rPr>
        <w:t>своего представителя с надлежаще оформленной доверенностью, в которой должн</w:t>
      </w:r>
      <w:r>
        <w:rPr>
          <w:b w:val="0"/>
          <w:snapToGrid w:val="0"/>
          <w:sz w:val="24"/>
          <w:szCs w:val="24"/>
          <w:lang w:eastAsia="ru-RU"/>
        </w:rPr>
        <w:t>ы</w:t>
      </w:r>
      <w:r w:rsidRPr="00913068">
        <w:rPr>
          <w:b w:val="0"/>
          <w:snapToGrid w:val="0"/>
          <w:sz w:val="24"/>
          <w:szCs w:val="24"/>
          <w:lang w:eastAsia="ru-RU"/>
        </w:rPr>
        <w:t xml:space="preserve"> быть указан</w:t>
      </w:r>
      <w:r>
        <w:rPr>
          <w:b w:val="0"/>
          <w:snapToGrid w:val="0"/>
          <w:sz w:val="24"/>
          <w:szCs w:val="24"/>
          <w:lang w:eastAsia="ru-RU"/>
        </w:rPr>
        <w:t xml:space="preserve">ы соответствующие полномочия по приему Продукции, подписанию документов, подтверждающих поставку </w:t>
      </w:r>
      <w:r w:rsidRPr="00913068">
        <w:rPr>
          <w:b w:val="0"/>
          <w:snapToGrid w:val="0"/>
          <w:sz w:val="24"/>
          <w:szCs w:val="24"/>
          <w:lang w:eastAsia="ru-RU"/>
        </w:rPr>
        <w:t xml:space="preserve">Продукции. </w:t>
      </w:r>
    </w:p>
    <w:p w:rsidR="009E411C" w:rsidRPr="009E6061" w:rsidRDefault="009E411C" w:rsidP="009E411C">
      <w:pPr>
        <w:ind w:firstLine="709"/>
        <w:jc w:val="both"/>
        <w:rPr>
          <w:snapToGrid w:val="0"/>
          <w:sz w:val="24"/>
          <w:szCs w:val="24"/>
          <w:lang w:eastAsia="ru-RU"/>
        </w:rPr>
      </w:pPr>
      <w:r>
        <w:rPr>
          <w:snapToGrid w:val="0"/>
          <w:sz w:val="24"/>
          <w:szCs w:val="24"/>
          <w:lang w:eastAsia="ru-RU"/>
        </w:rPr>
        <w:t>3.2.6.</w:t>
      </w:r>
      <w:r w:rsidR="008C4377">
        <w:rPr>
          <w:snapToGrid w:val="0"/>
          <w:sz w:val="24"/>
          <w:szCs w:val="24"/>
          <w:lang w:eastAsia="ru-RU"/>
        </w:rPr>
        <w:t> </w:t>
      </w:r>
      <w:r w:rsidRPr="00913068">
        <w:rPr>
          <w:snapToGrid w:val="0"/>
          <w:sz w:val="24"/>
          <w:szCs w:val="24"/>
          <w:lang w:eastAsia="ru-RU"/>
        </w:rPr>
        <w:t xml:space="preserve">Производить приемку </w:t>
      </w:r>
      <w:r>
        <w:rPr>
          <w:snapToGrid w:val="0"/>
          <w:sz w:val="24"/>
          <w:szCs w:val="24"/>
          <w:lang w:eastAsia="ru-RU"/>
        </w:rPr>
        <w:t>П</w:t>
      </w:r>
      <w:r w:rsidRPr="00913068">
        <w:rPr>
          <w:snapToGrid w:val="0"/>
          <w:sz w:val="24"/>
          <w:szCs w:val="24"/>
          <w:lang w:eastAsia="ru-RU"/>
        </w:rPr>
        <w:t xml:space="preserve">родукции по количеству и качеству </w:t>
      </w:r>
      <w:r w:rsidR="008C4377">
        <w:rPr>
          <w:snapToGrid w:val="0"/>
          <w:sz w:val="24"/>
          <w:szCs w:val="24"/>
          <w:lang w:eastAsia="ru-RU"/>
        </w:rPr>
        <w:br/>
      </w:r>
      <w:r w:rsidRPr="00913068">
        <w:rPr>
          <w:snapToGrid w:val="0"/>
          <w:sz w:val="24"/>
          <w:szCs w:val="24"/>
          <w:lang w:eastAsia="ru-RU"/>
        </w:rPr>
        <w:t xml:space="preserve">по </w:t>
      </w:r>
      <w:r>
        <w:rPr>
          <w:snapToGrid w:val="0"/>
          <w:sz w:val="24"/>
          <w:szCs w:val="24"/>
          <w:lang w:eastAsia="ru-RU"/>
        </w:rPr>
        <w:t xml:space="preserve">Универсальному передаточному документу (далее </w:t>
      </w:r>
      <w:proofErr w:type="gramStart"/>
      <w:r>
        <w:rPr>
          <w:snapToGrid w:val="0"/>
          <w:sz w:val="24"/>
          <w:szCs w:val="24"/>
          <w:lang w:eastAsia="ru-RU"/>
        </w:rPr>
        <w:t>–У</w:t>
      </w:r>
      <w:proofErr w:type="gramEnd"/>
      <w:r>
        <w:rPr>
          <w:snapToGrid w:val="0"/>
          <w:sz w:val="24"/>
          <w:szCs w:val="24"/>
          <w:lang w:eastAsia="ru-RU"/>
        </w:rPr>
        <w:t xml:space="preserve">ПД) или по товарной накладной, </w:t>
      </w:r>
      <w:r w:rsidRPr="00EA42FB">
        <w:rPr>
          <w:snapToGrid w:val="0"/>
          <w:sz w:val="24"/>
          <w:szCs w:val="24"/>
          <w:lang w:eastAsia="ru-RU"/>
        </w:rPr>
        <w:t>оформленн</w:t>
      </w:r>
      <w:r>
        <w:rPr>
          <w:snapToGrid w:val="0"/>
          <w:sz w:val="24"/>
          <w:szCs w:val="24"/>
          <w:lang w:eastAsia="ru-RU"/>
        </w:rPr>
        <w:t xml:space="preserve">ой по форме ТОРГ-12 (далее – товарная накладная), </w:t>
      </w:r>
      <w:r w:rsidRPr="00913068">
        <w:rPr>
          <w:snapToGrid w:val="0"/>
          <w:sz w:val="24"/>
          <w:szCs w:val="24"/>
          <w:lang w:eastAsia="ru-RU"/>
        </w:rPr>
        <w:t xml:space="preserve">в порядке, установленном </w:t>
      </w:r>
      <w:r>
        <w:rPr>
          <w:snapToGrid w:val="0"/>
          <w:sz w:val="24"/>
          <w:szCs w:val="24"/>
          <w:lang w:eastAsia="ru-RU"/>
        </w:rPr>
        <w:t xml:space="preserve">Договором и </w:t>
      </w:r>
      <w:r w:rsidRPr="00913068">
        <w:rPr>
          <w:snapToGrid w:val="0"/>
          <w:sz w:val="24"/>
          <w:szCs w:val="24"/>
          <w:lang w:eastAsia="ru-RU"/>
        </w:rPr>
        <w:t>дей</w:t>
      </w:r>
      <w:r>
        <w:rPr>
          <w:snapToGrid w:val="0"/>
          <w:sz w:val="24"/>
          <w:szCs w:val="24"/>
          <w:lang w:eastAsia="ru-RU"/>
        </w:rPr>
        <w:t>ствующим законодательством РФ</w:t>
      </w:r>
      <w:r w:rsidRPr="009E6061">
        <w:rPr>
          <w:snapToGrid w:val="0"/>
          <w:sz w:val="24"/>
          <w:szCs w:val="24"/>
          <w:lang w:eastAsia="ru-RU"/>
        </w:rPr>
        <w:t>.</w:t>
      </w:r>
    </w:p>
    <w:p w:rsidR="009E411C" w:rsidRDefault="009E411C" w:rsidP="009E411C">
      <w:pPr>
        <w:pStyle w:val="ConsNormal"/>
        <w:widowControl/>
        <w:ind w:firstLine="709"/>
        <w:jc w:val="both"/>
        <w:rPr>
          <w:rFonts w:ascii="Times New Roman" w:hAnsi="Times New Roman"/>
          <w:sz w:val="24"/>
          <w:szCs w:val="24"/>
        </w:rPr>
      </w:pPr>
      <w:r w:rsidRPr="009E6061">
        <w:rPr>
          <w:rFonts w:ascii="Times New Roman" w:hAnsi="Times New Roman"/>
          <w:sz w:val="24"/>
          <w:szCs w:val="24"/>
        </w:rPr>
        <w:t>3.2.7</w:t>
      </w:r>
      <w:r w:rsidR="008C4377">
        <w:rPr>
          <w:rFonts w:ascii="Times New Roman" w:hAnsi="Times New Roman"/>
          <w:sz w:val="24"/>
          <w:szCs w:val="24"/>
        </w:rPr>
        <w:t>. </w:t>
      </w:r>
      <w:r w:rsidRPr="009E6061">
        <w:rPr>
          <w:rFonts w:ascii="Times New Roman" w:hAnsi="Times New Roman"/>
          <w:sz w:val="24"/>
          <w:szCs w:val="24"/>
        </w:rPr>
        <w:t>Обеспечить сохранность конфиденциальной информации Поставщика, ставшей известной Покупателю в ходе исполнения Договора.</w:t>
      </w:r>
    </w:p>
    <w:p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3.3. </w:t>
      </w:r>
      <w:r w:rsidR="009E411C" w:rsidRPr="001352A9">
        <w:rPr>
          <w:rFonts w:ascii="Times New Roman" w:hAnsi="Times New Roman"/>
          <w:b/>
          <w:sz w:val="24"/>
          <w:szCs w:val="24"/>
        </w:rPr>
        <w:t>Поставщик вправе:</w:t>
      </w:r>
    </w:p>
    <w:p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3.3.1. </w:t>
      </w:r>
      <w:r w:rsidR="009E411C">
        <w:rPr>
          <w:rFonts w:ascii="Times New Roman" w:hAnsi="Times New Roman"/>
          <w:sz w:val="24"/>
          <w:szCs w:val="24"/>
        </w:rPr>
        <w:t>Т</w:t>
      </w:r>
      <w:r w:rsidR="009E411C" w:rsidRPr="00771C1A">
        <w:rPr>
          <w:rFonts w:ascii="Times New Roman" w:hAnsi="Times New Roman"/>
          <w:sz w:val="24"/>
          <w:szCs w:val="24"/>
        </w:rPr>
        <w:t xml:space="preserve">ребовать от Покупателя произвести приемку </w:t>
      </w:r>
      <w:r w:rsidR="009E411C">
        <w:rPr>
          <w:rFonts w:ascii="Times New Roman" w:hAnsi="Times New Roman"/>
          <w:sz w:val="24"/>
          <w:szCs w:val="24"/>
        </w:rPr>
        <w:t>Продукции</w:t>
      </w:r>
      <w:r w:rsidR="009E411C" w:rsidRPr="00771C1A">
        <w:rPr>
          <w:rFonts w:ascii="Times New Roman" w:hAnsi="Times New Roman"/>
          <w:sz w:val="24"/>
          <w:szCs w:val="24"/>
        </w:rPr>
        <w:t xml:space="preserve"> в порядке и в сроки, предусмотренные Договором</w:t>
      </w:r>
      <w:r w:rsidR="009E411C">
        <w:rPr>
          <w:rFonts w:ascii="Times New Roman" w:hAnsi="Times New Roman"/>
          <w:sz w:val="24"/>
          <w:szCs w:val="24"/>
        </w:rPr>
        <w:t>.</w:t>
      </w:r>
    </w:p>
    <w:p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3.3.2. </w:t>
      </w:r>
      <w:r w:rsidR="009E411C">
        <w:rPr>
          <w:rFonts w:ascii="Times New Roman" w:hAnsi="Times New Roman"/>
          <w:sz w:val="24"/>
          <w:szCs w:val="24"/>
        </w:rPr>
        <w:t>Т</w:t>
      </w:r>
      <w:r w:rsidR="009E411C" w:rsidRPr="00771C1A">
        <w:rPr>
          <w:rFonts w:ascii="Times New Roman" w:hAnsi="Times New Roman"/>
          <w:sz w:val="24"/>
          <w:szCs w:val="24"/>
        </w:rPr>
        <w:t xml:space="preserve">ребовать своевременной оплаты </w:t>
      </w:r>
      <w:r w:rsidR="009E411C">
        <w:rPr>
          <w:rFonts w:ascii="Times New Roman" w:hAnsi="Times New Roman"/>
          <w:sz w:val="24"/>
          <w:szCs w:val="24"/>
        </w:rPr>
        <w:t>Продукции в соответствии с</w:t>
      </w:r>
      <w:r w:rsidR="009E411C" w:rsidRPr="00771C1A">
        <w:rPr>
          <w:rFonts w:ascii="Times New Roman" w:hAnsi="Times New Roman"/>
          <w:sz w:val="24"/>
          <w:szCs w:val="24"/>
        </w:rPr>
        <w:t xml:space="preserve"> условия</w:t>
      </w:r>
      <w:r w:rsidR="009E411C">
        <w:rPr>
          <w:rFonts w:ascii="Times New Roman" w:hAnsi="Times New Roman"/>
          <w:sz w:val="24"/>
          <w:szCs w:val="24"/>
        </w:rPr>
        <w:t>ми</w:t>
      </w:r>
      <w:r w:rsidR="009E411C" w:rsidRPr="00771C1A">
        <w:rPr>
          <w:rFonts w:ascii="Times New Roman" w:hAnsi="Times New Roman"/>
          <w:sz w:val="24"/>
          <w:szCs w:val="24"/>
        </w:rPr>
        <w:t>, установленны</w:t>
      </w:r>
      <w:r w:rsidR="009E411C">
        <w:rPr>
          <w:rFonts w:ascii="Times New Roman" w:hAnsi="Times New Roman"/>
          <w:sz w:val="24"/>
          <w:szCs w:val="24"/>
        </w:rPr>
        <w:t>ми</w:t>
      </w:r>
      <w:r w:rsidR="009E411C" w:rsidRPr="00771C1A">
        <w:rPr>
          <w:rFonts w:ascii="Times New Roman" w:hAnsi="Times New Roman"/>
          <w:sz w:val="24"/>
          <w:szCs w:val="24"/>
        </w:rPr>
        <w:t xml:space="preserve"> Договором</w:t>
      </w:r>
      <w:r w:rsidR="009E411C">
        <w:rPr>
          <w:rFonts w:ascii="Times New Roman" w:hAnsi="Times New Roman"/>
          <w:sz w:val="24"/>
          <w:szCs w:val="24"/>
        </w:rPr>
        <w:t>.</w:t>
      </w:r>
    </w:p>
    <w:p w:rsidR="009E411C" w:rsidRPr="001352A9" w:rsidRDefault="008C4377" w:rsidP="009E411C">
      <w:pPr>
        <w:pStyle w:val="ConsNormal"/>
        <w:widowControl/>
        <w:tabs>
          <w:tab w:val="left" w:pos="1276"/>
        </w:tabs>
        <w:ind w:firstLine="709"/>
        <w:jc w:val="both"/>
        <w:rPr>
          <w:rFonts w:ascii="Times New Roman" w:hAnsi="Times New Roman"/>
          <w:b/>
          <w:sz w:val="24"/>
          <w:szCs w:val="24"/>
        </w:rPr>
      </w:pPr>
      <w:r>
        <w:rPr>
          <w:rFonts w:ascii="Times New Roman" w:hAnsi="Times New Roman"/>
          <w:sz w:val="24"/>
          <w:szCs w:val="24"/>
        </w:rPr>
        <w:t>3.4. </w:t>
      </w:r>
      <w:r w:rsidR="009E411C" w:rsidRPr="001352A9">
        <w:rPr>
          <w:rFonts w:ascii="Times New Roman" w:hAnsi="Times New Roman"/>
          <w:b/>
          <w:sz w:val="24"/>
          <w:szCs w:val="24"/>
        </w:rPr>
        <w:t>Покупатель вправе:</w:t>
      </w:r>
    </w:p>
    <w:p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3.4.1. </w:t>
      </w:r>
      <w:r w:rsidR="009E411C">
        <w:rPr>
          <w:rFonts w:ascii="Times New Roman" w:hAnsi="Times New Roman"/>
          <w:sz w:val="24"/>
          <w:szCs w:val="24"/>
        </w:rPr>
        <w:t>Т</w:t>
      </w:r>
      <w:r w:rsidR="009E411C" w:rsidRPr="00771C1A">
        <w:rPr>
          <w:rFonts w:ascii="Times New Roman" w:hAnsi="Times New Roman"/>
          <w:sz w:val="24"/>
          <w:szCs w:val="24"/>
        </w:rPr>
        <w:t>ребовать от Поставщика надлежащего исполнения обязательств, установленных Договором</w:t>
      </w:r>
      <w:r w:rsidR="009E411C">
        <w:rPr>
          <w:rFonts w:ascii="Times New Roman" w:hAnsi="Times New Roman"/>
          <w:sz w:val="24"/>
          <w:szCs w:val="24"/>
        </w:rPr>
        <w:t>.</w:t>
      </w:r>
    </w:p>
    <w:p w:rsidR="009E411C" w:rsidRDefault="008C4377" w:rsidP="009E411C">
      <w:pPr>
        <w:pStyle w:val="ConsNormal"/>
        <w:widowControl/>
        <w:ind w:firstLine="709"/>
        <w:jc w:val="both"/>
        <w:rPr>
          <w:rFonts w:ascii="Times New Roman" w:hAnsi="Times New Roman"/>
          <w:sz w:val="24"/>
          <w:szCs w:val="24"/>
        </w:rPr>
      </w:pPr>
      <w:r>
        <w:rPr>
          <w:rFonts w:ascii="Times New Roman" w:hAnsi="Times New Roman"/>
          <w:sz w:val="24"/>
          <w:szCs w:val="24"/>
        </w:rPr>
        <w:t>3.4.2. </w:t>
      </w:r>
      <w:r w:rsidR="009E411C" w:rsidRPr="007D3828">
        <w:rPr>
          <w:rFonts w:ascii="Times New Roman" w:hAnsi="Times New Roman"/>
          <w:sz w:val="24"/>
          <w:szCs w:val="24"/>
        </w:rPr>
        <w:t>Отказаться от приемки Продукции, не соответствующей условиям Договора.</w:t>
      </w:r>
    </w:p>
    <w:p w:rsidR="009E411C" w:rsidRPr="007E111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7E111C">
        <w:rPr>
          <w:rFonts w:ascii="Times New Roman" w:hAnsi="Times New Roman" w:cs="Times New Roman"/>
          <w:b/>
          <w:szCs w:val="24"/>
        </w:rPr>
        <w:t>ПОРЯДОК ПОСТАВКИ И ПРИЕМКИ ПРОДУКЦИИ</w:t>
      </w:r>
    </w:p>
    <w:p w:rsidR="009E411C"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4.1. </w:t>
      </w:r>
      <w:r w:rsidR="005C7E50">
        <w:rPr>
          <w:rFonts w:ascii="Times New Roman" w:hAnsi="Times New Roman"/>
          <w:sz w:val="24"/>
          <w:szCs w:val="24"/>
        </w:rPr>
        <w:t>Поставка</w:t>
      </w:r>
      <w:r w:rsidR="009E411C">
        <w:rPr>
          <w:rFonts w:ascii="Times New Roman" w:hAnsi="Times New Roman"/>
          <w:sz w:val="24"/>
          <w:szCs w:val="24"/>
        </w:rPr>
        <w:t xml:space="preserve"> Продукции Покупател</w:t>
      </w:r>
      <w:r>
        <w:rPr>
          <w:rFonts w:ascii="Times New Roman" w:hAnsi="Times New Roman"/>
          <w:sz w:val="24"/>
          <w:szCs w:val="24"/>
        </w:rPr>
        <w:t>ю</w:t>
      </w:r>
      <w:r w:rsidR="009E411C">
        <w:rPr>
          <w:rFonts w:ascii="Times New Roman" w:hAnsi="Times New Roman"/>
          <w:sz w:val="24"/>
          <w:szCs w:val="24"/>
        </w:rPr>
        <w:t xml:space="preserve"> осуществляется </w:t>
      </w:r>
      <w:r w:rsidR="005C7E50">
        <w:rPr>
          <w:rFonts w:ascii="Times New Roman" w:hAnsi="Times New Roman"/>
          <w:sz w:val="24"/>
          <w:szCs w:val="24"/>
        </w:rPr>
        <w:t xml:space="preserve">по адресу: Ленинградская область, </w:t>
      </w:r>
      <w:proofErr w:type="spellStart"/>
      <w:r w:rsidR="005C7E50">
        <w:rPr>
          <w:rFonts w:ascii="Times New Roman" w:hAnsi="Times New Roman"/>
          <w:sz w:val="24"/>
          <w:szCs w:val="24"/>
        </w:rPr>
        <w:t>Лужский</w:t>
      </w:r>
      <w:proofErr w:type="spellEnd"/>
      <w:r w:rsidR="005C7E50">
        <w:rPr>
          <w:rFonts w:ascii="Times New Roman" w:hAnsi="Times New Roman"/>
          <w:sz w:val="24"/>
          <w:szCs w:val="24"/>
        </w:rPr>
        <w:t xml:space="preserve"> район, Толмачевское городское поселение, </w:t>
      </w:r>
      <w:proofErr w:type="gramStart"/>
      <w:r w:rsidR="005C7E50">
        <w:rPr>
          <w:rFonts w:ascii="Times New Roman" w:hAnsi="Times New Roman"/>
          <w:sz w:val="24"/>
          <w:szCs w:val="24"/>
        </w:rPr>
        <w:t>г</w:t>
      </w:r>
      <w:proofErr w:type="gramEnd"/>
      <w:r w:rsidR="005C7E50">
        <w:rPr>
          <w:rFonts w:ascii="Times New Roman" w:hAnsi="Times New Roman"/>
          <w:sz w:val="24"/>
          <w:szCs w:val="24"/>
        </w:rPr>
        <w:t>.п. Толмачево, ул. Толмачева, д.26В.</w:t>
      </w:r>
    </w:p>
    <w:p w:rsidR="009E411C"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lastRenderedPageBreak/>
        <w:t>4.2. </w:t>
      </w:r>
      <w:r w:rsidR="009E411C" w:rsidRPr="00A9664A">
        <w:rPr>
          <w:rFonts w:ascii="Times New Roman" w:hAnsi="Times New Roman"/>
          <w:sz w:val="24"/>
          <w:szCs w:val="24"/>
        </w:rPr>
        <w:t xml:space="preserve">Покупатель осуществляет приемку </w:t>
      </w:r>
      <w:r w:rsidR="009E411C">
        <w:rPr>
          <w:rFonts w:ascii="Times New Roman" w:hAnsi="Times New Roman"/>
          <w:sz w:val="24"/>
          <w:szCs w:val="24"/>
        </w:rPr>
        <w:t xml:space="preserve">Продукциив момент передачи Продукции </w:t>
      </w:r>
      <w:r>
        <w:rPr>
          <w:rFonts w:ascii="Times New Roman" w:hAnsi="Times New Roman"/>
          <w:sz w:val="24"/>
          <w:szCs w:val="24"/>
        </w:rPr>
        <w:br/>
      </w:r>
      <w:r w:rsidR="009E411C" w:rsidRPr="00A9664A">
        <w:rPr>
          <w:rFonts w:ascii="Times New Roman" w:hAnsi="Times New Roman"/>
          <w:sz w:val="24"/>
          <w:szCs w:val="24"/>
        </w:rPr>
        <w:t xml:space="preserve">на соответствие качеству, количеству, ассортименту, комплектности, </w:t>
      </w:r>
      <w:r w:rsidR="009E411C">
        <w:rPr>
          <w:rFonts w:ascii="Times New Roman" w:hAnsi="Times New Roman"/>
          <w:sz w:val="24"/>
          <w:szCs w:val="24"/>
        </w:rPr>
        <w:t>техническим требованиям и иным требованиям.</w:t>
      </w:r>
    </w:p>
    <w:p w:rsidR="009E411C"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4.3. </w:t>
      </w:r>
      <w:r w:rsidR="009E411C" w:rsidRPr="00A9664A">
        <w:rPr>
          <w:rFonts w:ascii="Times New Roman" w:hAnsi="Times New Roman"/>
          <w:sz w:val="24"/>
          <w:szCs w:val="24"/>
        </w:rPr>
        <w:t xml:space="preserve">Приемка осуществляется уполномоченным </w:t>
      </w:r>
      <w:r w:rsidR="009E411C">
        <w:rPr>
          <w:rFonts w:ascii="Times New Roman" w:hAnsi="Times New Roman"/>
          <w:sz w:val="24"/>
          <w:szCs w:val="24"/>
        </w:rPr>
        <w:t>представителем</w:t>
      </w:r>
      <w:r w:rsidR="009E411C" w:rsidRPr="00A9664A">
        <w:rPr>
          <w:rFonts w:ascii="Times New Roman" w:hAnsi="Times New Roman"/>
          <w:sz w:val="24"/>
          <w:szCs w:val="24"/>
        </w:rPr>
        <w:t xml:space="preserve"> Покупателя</w:t>
      </w:r>
      <w:r w:rsidR="009E411C">
        <w:rPr>
          <w:rFonts w:ascii="Times New Roman" w:hAnsi="Times New Roman"/>
          <w:sz w:val="24"/>
          <w:szCs w:val="24"/>
        </w:rPr>
        <w:t xml:space="preserve">, которому </w:t>
      </w:r>
      <w:r w:rsidR="009E411C" w:rsidRPr="008A593F">
        <w:rPr>
          <w:rFonts w:ascii="Times New Roman" w:hAnsi="Times New Roman"/>
          <w:sz w:val="24"/>
          <w:szCs w:val="24"/>
        </w:rPr>
        <w:t>выдана доверенность, отвечающая требованиям пункта 3.2.5 Договора.</w:t>
      </w:r>
    </w:p>
    <w:p w:rsidR="009E411C" w:rsidRPr="00754BE1" w:rsidRDefault="008C4377" w:rsidP="009E411C">
      <w:pPr>
        <w:pStyle w:val="ConsNormal"/>
        <w:tabs>
          <w:tab w:val="left" w:pos="1276"/>
        </w:tabs>
        <w:ind w:firstLine="709"/>
        <w:jc w:val="both"/>
        <w:rPr>
          <w:rFonts w:ascii="Times New Roman" w:hAnsi="Times New Roman"/>
          <w:sz w:val="24"/>
          <w:szCs w:val="24"/>
        </w:rPr>
      </w:pPr>
      <w:r>
        <w:rPr>
          <w:rFonts w:ascii="Times New Roman" w:hAnsi="Times New Roman"/>
          <w:sz w:val="24"/>
          <w:szCs w:val="24"/>
        </w:rPr>
        <w:t>4.4. </w:t>
      </w:r>
      <w:r w:rsidR="009E411C" w:rsidRPr="00754BE1">
        <w:rPr>
          <w:rFonts w:ascii="Times New Roman" w:hAnsi="Times New Roman"/>
          <w:sz w:val="24"/>
          <w:szCs w:val="24"/>
        </w:rPr>
        <w:t>В случае со</w:t>
      </w:r>
      <w:r w:rsidR="009E411C">
        <w:rPr>
          <w:rFonts w:ascii="Times New Roman" w:hAnsi="Times New Roman"/>
          <w:sz w:val="24"/>
          <w:szCs w:val="24"/>
        </w:rPr>
        <w:t xml:space="preserve">ответствия количества, качества, ассортимента </w:t>
      </w:r>
      <w:r w:rsidR="009E411C" w:rsidRPr="00754BE1">
        <w:rPr>
          <w:rFonts w:ascii="Times New Roman" w:hAnsi="Times New Roman"/>
          <w:sz w:val="24"/>
          <w:szCs w:val="24"/>
        </w:rPr>
        <w:t xml:space="preserve">и комплектности </w:t>
      </w:r>
      <w:r w:rsidR="009E411C">
        <w:rPr>
          <w:rFonts w:ascii="Times New Roman" w:hAnsi="Times New Roman"/>
          <w:sz w:val="24"/>
          <w:szCs w:val="24"/>
        </w:rPr>
        <w:t>Продукции</w:t>
      </w:r>
      <w:r w:rsidR="009E411C" w:rsidRPr="00754BE1">
        <w:rPr>
          <w:rFonts w:ascii="Times New Roman" w:hAnsi="Times New Roman"/>
          <w:sz w:val="24"/>
          <w:szCs w:val="24"/>
        </w:rPr>
        <w:t xml:space="preserve"> условиям Договора</w:t>
      </w:r>
      <w:r w:rsidR="009E411C">
        <w:rPr>
          <w:rFonts w:ascii="Times New Roman" w:hAnsi="Times New Roman"/>
          <w:sz w:val="24"/>
          <w:szCs w:val="24"/>
        </w:rPr>
        <w:t>,</w:t>
      </w:r>
      <w:r w:rsidR="009E411C" w:rsidRPr="00754BE1">
        <w:rPr>
          <w:rFonts w:ascii="Times New Roman" w:hAnsi="Times New Roman"/>
          <w:sz w:val="24"/>
          <w:szCs w:val="24"/>
        </w:rPr>
        <w:t xml:space="preserve"> Покупатель подписывает два экземпляра </w:t>
      </w:r>
      <w:r w:rsidR="009E411C" w:rsidRPr="00913068">
        <w:rPr>
          <w:rFonts w:ascii="Times New Roman" w:hAnsi="Times New Roman"/>
          <w:snapToGrid/>
          <w:sz w:val="24"/>
          <w:szCs w:val="24"/>
          <w:lang w:eastAsia="ar-SA"/>
        </w:rPr>
        <w:t xml:space="preserve">УПД или товарной накладной </w:t>
      </w:r>
      <w:r w:rsidR="009E411C" w:rsidRPr="00754BE1">
        <w:rPr>
          <w:rFonts w:ascii="Times New Roman" w:hAnsi="Times New Roman"/>
          <w:sz w:val="24"/>
          <w:szCs w:val="24"/>
        </w:rPr>
        <w:t xml:space="preserve">и </w:t>
      </w:r>
      <w:r w:rsidR="009E411C">
        <w:rPr>
          <w:rFonts w:ascii="Times New Roman" w:hAnsi="Times New Roman"/>
          <w:sz w:val="24"/>
          <w:szCs w:val="24"/>
        </w:rPr>
        <w:t>передает</w:t>
      </w:r>
      <w:r w:rsidR="009E411C" w:rsidRPr="00754BE1">
        <w:rPr>
          <w:rFonts w:ascii="Times New Roman" w:hAnsi="Times New Roman"/>
          <w:sz w:val="24"/>
          <w:szCs w:val="24"/>
        </w:rPr>
        <w:t xml:space="preserve"> один экземпляр Поставщику.</w:t>
      </w:r>
    </w:p>
    <w:p w:rsidR="009E411C" w:rsidRPr="001A2BE2" w:rsidRDefault="008C4377" w:rsidP="009E411C">
      <w:pPr>
        <w:pStyle w:val="ConsNormal"/>
        <w:widowControl/>
        <w:tabs>
          <w:tab w:val="left" w:pos="1276"/>
        </w:tabs>
        <w:ind w:firstLine="709"/>
        <w:jc w:val="both"/>
        <w:rPr>
          <w:rFonts w:ascii="Times New Roman" w:hAnsi="Times New Roman"/>
          <w:sz w:val="24"/>
          <w:szCs w:val="24"/>
        </w:rPr>
      </w:pPr>
      <w:r>
        <w:rPr>
          <w:rFonts w:ascii="Times New Roman" w:hAnsi="Times New Roman"/>
          <w:sz w:val="24"/>
          <w:szCs w:val="24"/>
        </w:rPr>
        <w:t>4.5. </w:t>
      </w:r>
      <w:r w:rsidR="009E411C" w:rsidRPr="001A2BE2">
        <w:rPr>
          <w:rFonts w:ascii="Times New Roman" w:hAnsi="Times New Roman"/>
          <w:sz w:val="24"/>
          <w:szCs w:val="24"/>
        </w:rPr>
        <w:t>Право собственности</w:t>
      </w:r>
      <w:r w:rsidR="009E411C">
        <w:rPr>
          <w:rFonts w:ascii="Times New Roman" w:hAnsi="Times New Roman"/>
          <w:sz w:val="24"/>
          <w:szCs w:val="24"/>
        </w:rPr>
        <w:t xml:space="preserve"> на Продукцию, а также риск случайной гибели или повреждения Продукции</w:t>
      </w:r>
      <w:r w:rsidR="009E411C" w:rsidRPr="001A2BE2">
        <w:rPr>
          <w:rFonts w:ascii="Times New Roman" w:hAnsi="Times New Roman"/>
          <w:sz w:val="24"/>
          <w:szCs w:val="24"/>
        </w:rPr>
        <w:t xml:space="preserve"> переход</w:t>
      </w:r>
      <w:r w:rsidR="009E411C">
        <w:rPr>
          <w:rFonts w:ascii="Times New Roman" w:hAnsi="Times New Roman"/>
          <w:sz w:val="24"/>
          <w:szCs w:val="24"/>
        </w:rPr>
        <w:t>я</w:t>
      </w:r>
      <w:r w:rsidR="009E411C" w:rsidRPr="001A2BE2">
        <w:rPr>
          <w:rFonts w:ascii="Times New Roman" w:hAnsi="Times New Roman"/>
          <w:sz w:val="24"/>
          <w:szCs w:val="24"/>
        </w:rPr>
        <w:t xml:space="preserve">т от </w:t>
      </w:r>
      <w:r w:rsidR="009E411C">
        <w:rPr>
          <w:rFonts w:ascii="Times New Roman" w:hAnsi="Times New Roman"/>
          <w:sz w:val="24"/>
          <w:szCs w:val="24"/>
        </w:rPr>
        <w:t xml:space="preserve">Поставщика </w:t>
      </w:r>
      <w:r w:rsidR="009E411C" w:rsidRPr="001A2BE2">
        <w:rPr>
          <w:rFonts w:ascii="Times New Roman" w:hAnsi="Times New Roman"/>
          <w:sz w:val="24"/>
          <w:szCs w:val="24"/>
        </w:rPr>
        <w:t xml:space="preserve">к </w:t>
      </w:r>
      <w:r w:rsidR="009E411C">
        <w:rPr>
          <w:rFonts w:ascii="Times New Roman" w:hAnsi="Times New Roman"/>
          <w:sz w:val="24"/>
          <w:szCs w:val="24"/>
        </w:rPr>
        <w:t>Покупателю</w:t>
      </w:r>
      <w:r w:rsidR="009E411C" w:rsidRPr="001A2BE2">
        <w:rPr>
          <w:rFonts w:ascii="Times New Roman" w:hAnsi="Times New Roman"/>
          <w:sz w:val="24"/>
          <w:szCs w:val="24"/>
        </w:rPr>
        <w:t xml:space="preserve"> с момента приемки </w:t>
      </w:r>
      <w:r w:rsidR="009E411C">
        <w:rPr>
          <w:rFonts w:ascii="Times New Roman" w:hAnsi="Times New Roman"/>
          <w:sz w:val="24"/>
          <w:szCs w:val="24"/>
        </w:rPr>
        <w:t>Продукции Покупателем</w:t>
      </w:r>
      <w:r w:rsidR="009E411C" w:rsidRPr="001A2BE2">
        <w:rPr>
          <w:rFonts w:ascii="Times New Roman" w:hAnsi="Times New Roman"/>
          <w:sz w:val="24"/>
          <w:szCs w:val="24"/>
        </w:rPr>
        <w:t xml:space="preserve"> и подписания </w:t>
      </w:r>
      <w:r w:rsidR="009E411C">
        <w:rPr>
          <w:rFonts w:ascii="Times New Roman" w:hAnsi="Times New Roman"/>
          <w:sz w:val="24"/>
          <w:szCs w:val="24"/>
        </w:rPr>
        <w:t>С</w:t>
      </w:r>
      <w:r w:rsidR="009E411C" w:rsidRPr="001A2BE2">
        <w:rPr>
          <w:rFonts w:ascii="Times New Roman" w:hAnsi="Times New Roman"/>
          <w:sz w:val="24"/>
          <w:szCs w:val="24"/>
        </w:rPr>
        <w:t xml:space="preserve">торонами </w:t>
      </w:r>
      <w:r w:rsidR="009E411C">
        <w:rPr>
          <w:rFonts w:ascii="Times New Roman" w:hAnsi="Times New Roman"/>
          <w:sz w:val="24"/>
          <w:szCs w:val="24"/>
        </w:rPr>
        <w:t xml:space="preserve">УПД или товарной </w:t>
      </w:r>
      <w:r w:rsidR="009E411C" w:rsidRPr="001A2BE2">
        <w:rPr>
          <w:rFonts w:ascii="Times New Roman" w:hAnsi="Times New Roman"/>
          <w:sz w:val="24"/>
          <w:szCs w:val="24"/>
        </w:rPr>
        <w:t>накладной.</w:t>
      </w:r>
    </w:p>
    <w:p w:rsidR="009E411C" w:rsidRDefault="009E411C" w:rsidP="009E411C">
      <w:pPr>
        <w:pStyle w:val="ConsNormal"/>
        <w:widowControl/>
        <w:tabs>
          <w:tab w:val="left" w:pos="1276"/>
        </w:tabs>
        <w:ind w:firstLine="709"/>
        <w:jc w:val="both"/>
        <w:rPr>
          <w:rFonts w:ascii="Times New Roman" w:hAnsi="Times New Roman"/>
          <w:sz w:val="24"/>
          <w:szCs w:val="24"/>
        </w:rPr>
      </w:pPr>
      <w:r w:rsidRPr="001A2BE2">
        <w:rPr>
          <w:rFonts w:ascii="Times New Roman" w:hAnsi="Times New Roman"/>
          <w:sz w:val="24"/>
          <w:szCs w:val="24"/>
        </w:rPr>
        <w:t>4.</w:t>
      </w:r>
      <w:r w:rsidR="00B65C7E">
        <w:rPr>
          <w:rFonts w:ascii="Times New Roman" w:hAnsi="Times New Roman"/>
          <w:sz w:val="24"/>
          <w:szCs w:val="24"/>
        </w:rPr>
        <w:t>6. </w:t>
      </w:r>
      <w:r>
        <w:rPr>
          <w:rFonts w:ascii="Times New Roman" w:hAnsi="Times New Roman"/>
          <w:sz w:val="24"/>
          <w:szCs w:val="24"/>
        </w:rPr>
        <w:t>Датой поставки П</w:t>
      </w:r>
      <w:r w:rsidRPr="001A2BE2">
        <w:rPr>
          <w:rFonts w:ascii="Times New Roman" w:hAnsi="Times New Roman"/>
          <w:sz w:val="24"/>
          <w:szCs w:val="24"/>
        </w:rPr>
        <w:t>родукции считается дата</w:t>
      </w:r>
      <w:r>
        <w:rPr>
          <w:rFonts w:ascii="Times New Roman" w:hAnsi="Times New Roman"/>
          <w:sz w:val="24"/>
          <w:szCs w:val="24"/>
        </w:rPr>
        <w:t xml:space="preserve"> передачи Продукции Покупателю </w:t>
      </w:r>
      <w:r w:rsidR="00B65C7E">
        <w:rPr>
          <w:rFonts w:ascii="Times New Roman" w:hAnsi="Times New Roman"/>
          <w:sz w:val="24"/>
          <w:szCs w:val="24"/>
        </w:rPr>
        <w:br/>
      </w:r>
      <w:r>
        <w:rPr>
          <w:rFonts w:ascii="Times New Roman" w:hAnsi="Times New Roman"/>
          <w:sz w:val="24"/>
          <w:szCs w:val="24"/>
        </w:rPr>
        <w:t>иподписания Сторонами УПД или товарной накладной</w:t>
      </w:r>
      <w:r w:rsidRPr="001A2BE2">
        <w:rPr>
          <w:rFonts w:ascii="Times New Roman" w:hAnsi="Times New Roman"/>
          <w:sz w:val="24"/>
          <w:szCs w:val="24"/>
        </w:rPr>
        <w:t>.</w:t>
      </w:r>
    </w:p>
    <w:p w:rsidR="009E411C" w:rsidRPr="00C85B56"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t>ОБСТОЯТЕЛЬСТВА НЕПРЕОДОЛИМОЙ СИЛЫ</w:t>
      </w:r>
    </w:p>
    <w:p w:rsidR="009E411C" w:rsidRPr="00C85B56" w:rsidRDefault="009E411C" w:rsidP="00B65C7E">
      <w:pPr>
        <w:tabs>
          <w:tab w:val="left" w:pos="0"/>
        </w:tabs>
        <w:ind w:firstLine="709"/>
        <w:jc w:val="both"/>
        <w:rPr>
          <w:sz w:val="24"/>
          <w:szCs w:val="24"/>
        </w:rPr>
      </w:pPr>
      <w:r>
        <w:rPr>
          <w:sz w:val="24"/>
          <w:szCs w:val="24"/>
        </w:rPr>
        <w:t>5</w:t>
      </w:r>
      <w:r w:rsidR="00B65C7E">
        <w:rPr>
          <w:sz w:val="24"/>
          <w:szCs w:val="24"/>
        </w:rPr>
        <w:t>.1. </w:t>
      </w:r>
      <w:r w:rsidRPr="00C85B56">
        <w:rPr>
          <w:sz w:val="24"/>
          <w:szCs w:val="24"/>
        </w:rPr>
        <w:t xml:space="preserve">Сторона освобождается от ответственности за неисполнение или ненадлежащее исполнение обязательств по Договору, если докажет, что неисполнение или ненадлежащее исполнение обязательства, предусмотренного настоящим Договором, произошло вследствие действия обстоятельств непреодолимой силы или по вине другой Стороны. </w:t>
      </w:r>
      <w:r w:rsidR="00B65C7E">
        <w:rPr>
          <w:sz w:val="24"/>
          <w:szCs w:val="24"/>
        </w:rPr>
        <w:br/>
      </w:r>
      <w:r w:rsidRPr="00C85B56">
        <w:rPr>
          <w:sz w:val="24"/>
          <w:szCs w:val="24"/>
        </w:rPr>
        <w:t xml:space="preserve">Под обстоятельствами непреодолимой силы понимаются чрезвычайные </w:t>
      </w:r>
      <w:r w:rsidR="00B65C7E">
        <w:rPr>
          <w:sz w:val="24"/>
          <w:szCs w:val="24"/>
        </w:rPr>
        <w:br/>
      </w:r>
      <w:r w:rsidRPr="00C85B56">
        <w:rPr>
          <w:sz w:val="24"/>
          <w:szCs w:val="24"/>
        </w:rPr>
        <w:t>и непредотвратимые при данных условиях обстоятельства, в том числе запретные действия властей, гражданские волнения, эпидемии, блокады, эмбарго, землетрясения, наводнения, пожары или другие стихийные бедствия.</w:t>
      </w:r>
    </w:p>
    <w:p w:rsidR="009E411C" w:rsidRPr="00C85B56" w:rsidRDefault="009E411C" w:rsidP="009E411C">
      <w:pPr>
        <w:tabs>
          <w:tab w:val="left" w:pos="0"/>
        </w:tabs>
        <w:ind w:firstLine="709"/>
        <w:jc w:val="both"/>
        <w:rPr>
          <w:sz w:val="24"/>
          <w:szCs w:val="24"/>
        </w:rPr>
      </w:pPr>
      <w:r>
        <w:rPr>
          <w:sz w:val="24"/>
          <w:szCs w:val="24"/>
        </w:rPr>
        <w:t>5</w:t>
      </w:r>
      <w:r w:rsidR="00B65C7E">
        <w:rPr>
          <w:sz w:val="24"/>
          <w:szCs w:val="24"/>
        </w:rPr>
        <w:t>.2. </w:t>
      </w:r>
      <w:r w:rsidRPr="00C85B56">
        <w:rPr>
          <w:sz w:val="24"/>
          <w:szCs w:val="24"/>
        </w:rPr>
        <w:t xml:space="preserve">Сторона, для которой создалась невозможность исполнения обязательств </w:t>
      </w:r>
      <w:r w:rsidR="00B65C7E">
        <w:rPr>
          <w:sz w:val="24"/>
          <w:szCs w:val="24"/>
        </w:rPr>
        <w:br/>
      </w:r>
      <w:r w:rsidRPr="00C85B56">
        <w:rPr>
          <w:sz w:val="24"/>
          <w:szCs w:val="24"/>
        </w:rPr>
        <w:t xml:space="preserve">по Договору вследствие действия обстоятельств непреодолимой силы, не позднее </w:t>
      </w:r>
      <w:r w:rsidR="00B65C7E">
        <w:rPr>
          <w:sz w:val="24"/>
          <w:szCs w:val="24"/>
        </w:rPr>
        <w:br/>
      </w:r>
      <w:r w:rsidRPr="00C85B56">
        <w:rPr>
          <w:sz w:val="24"/>
          <w:szCs w:val="24"/>
        </w:rPr>
        <w:t xml:space="preserve">15 (пятнадцати) календарных дней с момента их наступления в письменной форме (электронной почтой или факсом, с последующим предоставлением оригинала документа) извещает другую Сторону с приложением документов, удостоверяющих факт наступления указанных обстоятельств. </w:t>
      </w:r>
      <w:proofErr w:type="spellStart"/>
      <w:r w:rsidRPr="00C85B56">
        <w:rPr>
          <w:sz w:val="24"/>
          <w:szCs w:val="24"/>
        </w:rPr>
        <w:t>Неизвещение</w:t>
      </w:r>
      <w:proofErr w:type="spellEnd"/>
      <w:r w:rsidRPr="00C85B56">
        <w:rPr>
          <w:sz w:val="24"/>
          <w:szCs w:val="24"/>
        </w:rPr>
        <w:t xml:space="preserve">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9E411C" w:rsidRPr="00C85B56" w:rsidRDefault="009E411C" w:rsidP="009E411C">
      <w:pPr>
        <w:tabs>
          <w:tab w:val="left" w:pos="0"/>
        </w:tabs>
        <w:ind w:firstLine="709"/>
        <w:jc w:val="both"/>
        <w:rPr>
          <w:sz w:val="24"/>
          <w:szCs w:val="24"/>
        </w:rPr>
      </w:pPr>
      <w:r>
        <w:rPr>
          <w:sz w:val="24"/>
          <w:szCs w:val="24"/>
        </w:rPr>
        <w:t>5</w:t>
      </w:r>
      <w:r w:rsidR="00B65C7E">
        <w:rPr>
          <w:sz w:val="24"/>
          <w:szCs w:val="24"/>
        </w:rPr>
        <w:t>.3. </w:t>
      </w:r>
      <w:r w:rsidRPr="00C85B56">
        <w:rPr>
          <w:sz w:val="24"/>
          <w:szCs w:val="24"/>
        </w:rPr>
        <w:t xml:space="preserve">Подтверждением наличия обстоятельств непреодолимой силы </w:t>
      </w:r>
      <w:r w:rsidR="00B65C7E">
        <w:rPr>
          <w:sz w:val="24"/>
          <w:szCs w:val="24"/>
        </w:rPr>
        <w:br/>
      </w:r>
      <w:r w:rsidRPr="00C85B56">
        <w:rPr>
          <w:sz w:val="24"/>
          <w:szCs w:val="24"/>
        </w:rPr>
        <w:t>и их продолжительности является соответствующее письменное свидетельство уполномоченных органов или уполномоченных организаций.</w:t>
      </w:r>
    </w:p>
    <w:p w:rsidR="009E411C" w:rsidRPr="00C85B56" w:rsidRDefault="009E411C" w:rsidP="009E411C">
      <w:pPr>
        <w:tabs>
          <w:tab w:val="left" w:pos="0"/>
        </w:tabs>
        <w:ind w:firstLine="709"/>
        <w:jc w:val="both"/>
        <w:rPr>
          <w:sz w:val="24"/>
          <w:szCs w:val="24"/>
        </w:rPr>
      </w:pPr>
      <w:r>
        <w:rPr>
          <w:sz w:val="24"/>
          <w:szCs w:val="24"/>
        </w:rPr>
        <w:t>5</w:t>
      </w:r>
      <w:r w:rsidR="00B65C7E">
        <w:rPr>
          <w:sz w:val="24"/>
          <w:szCs w:val="24"/>
        </w:rPr>
        <w:t>.4. </w:t>
      </w:r>
      <w:r w:rsidRPr="00C85B56">
        <w:rPr>
          <w:sz w:val="24"/>
          <w:szCs w:val="24"/>
        </w:rPr>
        <w:t xml:space="preserve">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Если обстоятельства непреодолимой силы продолжают действовать более 30 (тридцати) календарных дней, то Стороны вправе расторгнуть Договор </w:t>
      </w:r>
      <w:r w:rsidR="00B65C7E">
        <w:rPr>
          <w:sz w:val="24"/>
          <w:szCs w:val="24"/>
        </w:rPr>
        <w:br/>
      </w:r>
      <w:r w:rsidRPr="00C85B56">
        <w:rPr>
          <w:sz w:val="24"/>
          <w:szCs w:val="24"/>
        </w:rPr>
        <w:t>по соглашению Сторон.</w:t>
      </w:r>
    </w:p>
    <w:p w:rsidR="009E411C" w:rsidRPr="00C85B56" w:rsidRDefault="009E411C" w:rsidP="009E411C">
      <w:pPr>
        <w:pStyle w:val="Normal1"/>
        <w:numPr>
          <w:ilvl w:val="0"/>
          <w:numId w:val="3"/>
        </w:numPr>
        <w:spacing w:before="120" w:after="120"/>
        <w:jc w:val="center"/>
        <w:rPr>
          <w:rFonts w:ascii="Times New Roman" w:hAnsi="Times New Roman" w:cs="Times New Roman"/>
          <w:b/>
          <w:szCs w:val="24"/>
        </w:rPr>
      </w:pPr>
      <w:r w:rsidRPr="00C85B56">
        <w:rPr>
          <w:rFonts w:ascii="Times New Roman" w:hAnsi="Times New Roman" w:cs="Times New Roman"/>
          <w:b/>
          <w:szCs w:val="24"/>
        </w:rPr>
        <w:t>ОТВЕТСТВЕННОСТЬ СТОРОН</w:t>
      </w:r>
    </w:p>
    <w:p w:rsidR="009E411C" w:rsidRPr="00632630" w:rsidRDefault="009E411C" w:rsidP="009E411C">
      <w:pPr>
        <w:ind w:firstLine="708"/>
        <w:jc w:val="both"/>
        <w:rPr>
          <w:rFonts w:eastAsia="Arial Unicode MS"/>
          <w:sz w:val="24"/>
          <w:szCs w:val="24"/>
        </w:rPr>
      </w:pPr>
      <w:r>
        <w:rPr>
          <w:rFonts w:eastAsia="Arial Unicode MS"/>
          <w:sz w:val="24"/>
          <w:szCs w:val="24"/>
        </w:rPr>
        <w:t>6</w:t>
      </w:r>
      <w:r w:rsidR="00B65C7E">
        <w:rPr>
          <w:rFonts w:eastAsia="Arial Unicode MS"/>
          <w:sz w:val="24"/>
          <w:szCs w:val="24"/>
        </w:rPr>
        <w:t>.1. </w:t>
      </w:r>
      <w:r w:rsidRPr="00632630">
        <w:rPr>
          <w:rFonts w:eastAsia="Arial Unicode MS"/>
          <w:sz w:val="24"/>
          <w:szCs w:val="24"/>
        </w:rPr>
        <w:t xml:space="preserve">Сторона, не исполнившая или ненадлежащим образом исполнившая обязательства по Договору, обязана возместить другой Стороне </w:t>
      </w:r>
      <w:r>
        <w:rPr>
          <w:rFonts w:eastAsia="Arial Unicode MS"/>
          <w:sz w:val="24"/>
          <w:szCs w:val="24"/>
        </w:rPr>
        <w:t xml:space="preserve">документально подтвержденные </w:t>
      </w:r>
      <w:r w:rsidRPr="00632630">
        <w:rPr>
          <w:rFonts w:eastAsia="Arial Unicode MS"/>
          <w:sz w:val="24"/>
          <w:szCs w:val="24"/>
        </w:rPr>
        <w:t>убытки в виде реального ущерба в полной сумме сверх предусмотренных Договором неустоек.</w:t>
      </w:r>
      <w:r w:rsidRPr="00632630">
        <w:rPr>
          <w:rFonts w:eastAsia="Arial Unicode MS"/>
          <w:sz w:val="24"/>
          <w:szCs w:val="24"/>
        </w:rPr>
        <w:tab/>
      </w:r>
    </w:p>
    <w:p w:rsidR="009E411C" w:rsidRPr="00632630" w:rsidRDefault="009E411C" w:rsidP="009E411C">
      <w:pPr>
        <w:ind w:firstLine="708"/>
        <w:jc w:val="both"/>
        <w:rPr>
          <w:rFonts w:eastAsia="Arial Unicode MS"/>
          <w:sz w:val="24"/>
          <w:szCs w:val="24"/>
        </w:rPr>
      </w:pPr>
      <w:r>
        <w:rPr>
          <w:rFonts w:eastAsia="Arial Unicode MS"/>
          <w:sz w:val="24"/>
          <w:szCs w:val="24"/>
        </w:rPr>
        <w:t>6.2</w:t>
      </w:r>
      <w:r w:rsidRPr="00632630">
        <w:rPr>
          <w:rFonts w:eastAsia="Arial Unicode MS"/>
          <w:sz w:val="24"/>
          <w:szCs w:val="24"/>
        </w:rPr>
        <w:t>.</w:t>
      </w:r>
      <w:r w:rsidR="00B65C7E">
        <w:rPr>
          <w:rFonts w:eastAsia="Arial Unicode MS"/>
          <w:sz w:val="24"/>
          <w:szCs w:val="24"/>
        </w:rPr>
        <w:t> </w:t>
      </w:r>
      <w:r w:rsidRPr="00632630">
        <w:rPr>
          <w:rFonts w:eastAsia="Arial Unicode MS"/>
          <w:sz w:val="24"/>
          <w:szCs w:val="24"/>
        </w:rPr>
        <w:t xml:space="preserve">Для Сторон не является основанием для неисполнения, ненадлежащего исполнения Договора либо основанием освобождения от ответственности за нарушение обязательств, предусмотренных Договором, наличие следующих обстоятельств: инфляционных процессов, кризисных явлений в экономике, изменений валютных курсов, введения публично-правовыми образованиями экономических санкций против любых лиц, ухудшения финансового состояния, банкротства, противоправных действий третьих </w:t>
      </w:r>
      <w:r w:rsidRPr="00632630">
        <w:rPr>
          <w:rFonts w:eastAsia="Arial Unicode MS"/>
          <w:sz w:val="24"/>
          <w:szCs w:val="24"/>
        </w:rPr>
        <w:lastRenderedPageBreak/>
        <w:t>лиц, изменений цен на материалы, сырье, оборудование, продукцию и иные объекты гражданских прав. Перечисленные обстоятельства не являются для Сторон обстоятельствами непреодолимой силы по смыслу п. 3 ст. 401 Гражданского кодекса РФ.</w:t>
      </w:r>
    </w:p>
    <w:p w:rsidR="009E411C" w:rsidRPr="00C85B56" w:rsidRDefault="00B65C7E" w:rsidP="009E411C">
      <w:pPr>
        <w:ind w:firstLine="708"/>
        <w:jc w:val="both"/>
        <w:rPr>
          <w:rFonts w:eastAsia="Arial Unicode MS"/>
          <w:sz w:val="24"/>
          <w:szCs w:val="24"/>
        </w:rPr>
      </w:pPr>
      <w:r>
        <w:rPr>
          <w:rFonts w:eastAsia="Arial Unicode MS"/>
          <w:sz w:val="24"/>
          <w:szCs w:val="24"/>
        </w:rPr>
        <w:t>6.3. </w:t>
      </w:r>
      <w:r w:rsidR="009E411C" w:rsidRPr="00632630">
        <w:rPr>
          <w:rFonts w:eastAsia="Arial Unicode MS"/>
          <w:sz w:val="24"/>
          <w:szCs w:val="24"/>
        </w:rPr>
        <w:t xml:space="preserve">Никакое существенное изменение обстоятельств, из которых Стороны исходили при заключении настоящего Договора, не является основанием для его неисполнения, ненадлежащего исполнения, а также изменения или расторжения ни в одностороннем, </w:t>
      </w:r>
      <w:r>
        <w:rPr>
          <w:rFonts w:eastAsia="Arial Unicode MS"/>
          <w:sz w:val="24"/>
          <w:szCs w:val="24"/>
        </w:rPr>
        <w:br/>
      </w:r>
      <w:r w:rsidR="009E411C" w:rsidRPr="00632630">
        <w:rPr>
          <w:rFonts w:eastAsia="Arial Unicode MS"/>
          <w:sz w:val="24"/>
          <w:szCs w:val="24"/>
        </w:rPr>
        <w:t>ни в судебном порядке</w:t>
      </w:r>
      <w:r w:rsidR="009E411C">
        <w:rPr>
          <w:rFonts w:eastAsia="Arial Unicode MS"/>
          <w:sz w:val="24"/>
          <w:szCs w:val="24"/>
        </w:rPr>
        <w:t xml:space="preserve"> в соответствии со ст.</w:t>
      </w:r>
      <w:r w:rsidR="009E411C" w:rsidRPr="00FB281F">
        <w:rPr>
          <w:spacing w:val="-2"/>
        </w:rPr>
        <w:t> </w:t>
      </w:r>
      <w:r w:rsidR="009E411C" w:rsidRPr="00632630">
        <w:rPr>
          <w:rFonts w:eastAsia="Arial Unicode MS"/>
          <w:sz w:val="24"/>
          <w:szCs w:val="24"/>
        </w:rPr>
        <w:t xml:space="preserve">451 Гражданского кодекса РФ по требованию </w:t>
      </w:r>
      <w:r w:rsidR="009E411C">
        <w:rPr>
          <w:rFonts w:eastAsia="Arial Unicode MS"/>
          <w:sz w:val="24"/>
          <w:szCs w:val="24"/>
        </w:rPr>
        <w:t>Покупателя</w:t>
      </w:r>
      <w:r w:rsidR="009E411C" w:rsidRPr="00C85B56">
        <w:rPr>
          <w:sz w:val="24"/>
          <w:szCs w:val="24"/>
        </w:rPr>
        <w:t>.</w:t>
      </w:r>
    </w:p>
    <w:p w:rsidR="009E411C" w:rsidRPr="00C85B56" w:rsidRDefault="009E411C" w:rsidP="009E411C">
      <w:pPr>
        <w:pStyle w:val="Normal1"/>
        <w:numPr>
          <w:ilvl w:val="0"/>
          <w:numId w:val="3"/>
        </w:numPr>
        <w:spacing w:before="120" w:after="120"/>
        <w:jc w:val="center"/>
        <w:rPr>
          <w:rFonts w:ascii="Times New Roman" w:hAnsi="Times New Roman" w:cs="Times New Roman"/>
          <w:b/>
          <w:szCs w:val="24"/>
        </w:rPr>
      </w:pPr>
      <w:r w:rsidRPr="00C85B56">
        <w:rPr>
          <w:rFonts w:ascii="Times New Roman" w:hAnsi="Times New Roman" w:cs="Times New Roman"/>
          <w:b/>
          <w:szCs w:val="24"/>
        </w:rPr>
        <w:t>ПОРЯДОК РАССМОТРЕНИЯ СПОРОВ</w:t>
      </w:r>
    </w:p>
    <w:p w:rsidR="009E411C" w:rsidRPr="00CE6C4B" w:rsidRDefault="009E411C" w:rsidP="009E411C">
      <w:pPr>
        <w:ind w:right="-6" w:firstLine="708"/>
        <w:jc w:val="both"/>
        <w:rPr>
          <w:sz w:val="24"/>
          <w:szCs w:val="24"/>
        </w:rPr>
      </w:pPr>
      <w:r>
        <w:rPr>
          <w:sz w:val="24"/>
          <w:szCs w:val="24"/>
        </w:rPr>
        <w:t>7</w:t>
      </w:r>
      <w:r w:rsidRPr="00C85B56">
        <w:rPr>
          <w:sz w:val="24"/>
          <w:szCs w:val="24"/>
        </w:rPr>
        <w:t>.1.</w:t>
      </w:r>
      <w:r w:rsidR="00B65C7E">
        <w:rPr>
          <w:sz w:val="24"/>
          <w:szCs w:val="24"/>
        </w:rPr>
        <w:t> </w:t>
      </w:r>
      <w:r w:rsidRPr="00CE6C4B">
        <w:rPr>
          <w:sz w:val="24"/>
          <w:szCs w:val="24"/>
        </w:rPr>
        <w:t>Претензионный порядок урегулирования споров для Сторон Договора обязателен.</w:t>
      </w:r>
    </w:p>
    <w:p w:rsidR="009E411C" w:rsidRPr="00CE6C4B" w:rsidRDefault="00B65C7E" w:rsidP="009E411C">
      <w:pPr>
        <w:ind w:right="-6" w:firstLine="708"/>
        <w:jc w:val="both"/>
        <w:rPr>
          <w:sz w:val="24"/>
          <w:szCs w:val="24"/>
        </w:rPr>
      </w:pPr>
      <w:r>
        <w:rPr>
          <w:sz w:val="24"/>
          <w:szCs w:val="24"/>
        </w:rPr>
        <w:t>7.2. </w:t>
      </w:r>
      <w:r w:rsidR="009E411C" w:rsidRPr="00CE6C4B">
        <w:rPr>
          <w:sz w:val="24"/>
          <w:szCs w:val="24"/>
        </w:rPr>
        <w:t xml:space="preserve">Претензия должна быть направлена Стороной в письменном виде. В претензии указываются: допущенные при исполнении Договора нарушения со ссылкой </w:t>
      </w:r>
      <w:r>
        <w:rPr>
          <w:sz w:val="24"/>
          <w:szCs w:val="24"/>
        </w:rPr>
        <w:br/>
      </w:r>
      <w:r w:rsidR="009E411C" w:rsidRPr="00CE6C4B">
        <w:rPr>
          <w:sz w:val="24"/>
          <w:szCs w:val="24"/>
        </w:rPr>
        <w:t>на соответствующие положения Договора или его приложений; номер</w:t>
      </w:r>
      <w:r w:rsidR="009E411C">
        <w:rPr>
          <w:sz w:val="24"/>
          <w:szCs w:val="24"/>
        </w:rPr>
        <w:t xml:space="preserve"> почтового отправления; данные адресата</w:t>
      </w:r>
      <w:r w:rsidR="009E411C" w:rsidRPr="00CE6C4B">
        <w:rPr>
          <w:sz w:val="24"/>
          <w:szCs w:val="24"/>
        </w:rPr>
        <w:t xml:space="preserve">;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отражаются стоимостная оценка ответственности (если претензионные требования подлежат денежной оценке), а также действия, которые должны быть произведены Стороной для устранения нарушений. В претензии могут быть указаны иные сведения, которые, по мнению заявителя, будут способствовать более быстрому </w:t>
      </w:r>
      <w:r>
        <w:rPr>
          <w:sz w:val="24"/>
          <w:szCs w:val="24"/>
        </w:rPr>
        <w:br/>
      </w:r>
      <w:r w:rsidR="009E411C" w:rsidRPr="00CE6C4B">
        <w:rPr>
          <w:sz w:val="24"/>
          <w:szCs w:val="24"/>
        </w:rPr>
        <w:t>и правильному ее рассмотрению, объективному урегулированию спора.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9E411C" w:rsidRPr="00CE6C4B" w:rsidRDefault="00B65C7E" w:rsidP="009E411C">
      <w:pPr>
        <w:ind w:right="-6" w:firstLine="708"/>
        <w:jc w:val="both"/>
        <w:rPr>
          <w:sz w:val="24"/>
          <w:szCs w:val="24"/>
        </w:rPr>
      </w:pPr>
      <w:r>
        <w:rPr>
          <w:sz w:val="24"/>
          <w:szCs w:val="24"/>
        </w:rPr>
        <w:t>7.3. </w:t>
      </w:r>
      <w:r w:rsidR="009E411C" w:rsidRPr="00CE6C4B">
        <w:rPr>
          <w:sz w:val="24"/>
          <w:szCs w:val="24"/>
        </w:rPr>
        <w:t xml:space="preserve">Срок рассмотрения претензии не может превышать </w:t>
      </w:r>
      <w:r w:rsidR="009E411C" w:rsidRPr="008A593F">
        <w:rPr>
          <w:sz w:val="24"/>
          <w:szCs w:val="24"/>
        </w:rPr>
        <w:t>30 (тридцать)</w:t>
      </w:r>
      <w:r w:rsidR="009E411C">
        <w:rPr>
          <w:sz w:val="24"/>
          <w:szCs w:val="24"/>
        </w:rPr>
        <w:t xml:space="preserve"> календарных</w:t>
      </w:r>
      <w:r w:rsidR="009E411C" w:rsidRPr="008A593F">
        <w:rPr>
          <w:sz w:val="24"/>
          <w:szCs w:val="24"/>
        </w:rPr>
        <w:t xml:space="preserve"> дней</w:t>
      </w:r>
      <w:r w:rsidR="009E411C">
        <w:rPr>
          <w:sz w:val="24"/>
          <w:szCs w:val="24"/>
        </w:rPr>
        <w:t xml:space="preserve"> с даты получения претензии.</w:t>
      </w:r>
    </w:p>
    <w:p w:rsidR="009E411C" w:rsidRDefault="009E411C" w:rsidP="009E411C">
      <w:pPr>
        <w:ind w:right="-6" w:firstLine="708"/>
        <w:jc w:val="both"/>
        <w:rPr>
          <w:sz w:val="24"/>
          <w:szCs w:val="24"/>
        </w:rPr>
      </w:pPr>
      <w:r>
        <w:rPr>
          <w:sz w:val="24"/>
          <w:szCs w:val="24"/>
        </w:rPr>
        <w:t>7</w:t>
      </w:r>
      <w:r w:rsidRPr="00CE6C4B">
        <w:rPr>
          <w:sz w:val="24"/>
          <w:szCs w:val="24"/>
        </w:rPr>
        <w:t>.4.</w:t>
      </w:r>
      <w:r w:rsidR="00B65C7E">
        <w:rPr>
          <w:sz w:val="24"/>
          <w:szCs w:val="24"/>
        </w:rPr>
        <w:t> </w:t>
      </w:r>
      <w:r w:rsidRPr="00CE6C4B">
        <w:rPr>
          <w:sz w:val="24"/>
          <w:szCs w:val="24"/>
        </w:rPr>
        <w:t xml:space="preserve">Споры, не урегулированные в досудебном претензионном порядке, </w:t>
      </w:r>
      <w:r w:rsidRPr="00C85B56">
        <w:rPr>
          <w:sz w:val="24"/>
          <w:szCs w:val="24"/>
        </w:rPr>
        <w:t xml:space="preserve">передаются на рассмотрение </w:t>
      </w:r>
      <w:r w:rsidR="005C7E50">
        <w:rPr>
          <w:sz w:val="24"/>
          <w:szCs w:val="24"/>
        </w:rPr>
        <w:t xml:space="preserve">в </w:t>
      </w:r>
      <w:r w:rsidR="005C7E50" w:rsidRPr="005C7E50">
        <w:rPr>
          <w:sz w:val="24"/>
          <w:szCs w:val="24"/>
        </w:rPr>
        <w:t>Арбитражном суде г</w:t>
      </w:r>
      <w:proofErr w:type="gramStart"/>
      <w:r w:rsidR="005C7E50" w:rsidRPr="005C7E50">
        <w:rPr>
          <w:sz w:val="24"/>
          <w:szCs w:val="24"/>
        </w:rPr>
        <w:t>.С</w:t>
      </w:r>
      <w:proofErr w:type="gramEnd"/>
      <w:r w:rsidR="005C7E50" w:rsidRPr="005C7E50">
        <w:rPr>
          <w:sz w:val="24"/>
          <w:szCs w:val="24"/>
        </w:rPr>
        <w:t>анкт-Петербурге и Ленинградской области</w:t>
      </w:r>
      <w:r w:rsidRPr="00C85B56">
        <w:rPr>
          <w:sz w:val="24"/>
          <w:szCs w:val="24"/>
        </w:rPr>
        <w:t xml:space="preserve"> в соответствии с действующим законодательством Российской Федерации.</w:t>
      </w:r>
    </w:p>
    <w:p w:rsidR="00B65C7E" w:rsidRPr="00C85B56" w:rsidRDefault="00B65C7E" w:rsidP="009E411C">
      <w:pPr>
        <w:ind w:right="-6" w:firstLine="708"/>
        <w:jc w:val="both"/>
        <w:rPr>
          <w:sz w:val="24"/>
          <w:szCs w:val="24"/>
        </w:rPr>
      </w:pPr>
    </w:p>
    <w:p w:rsidR="009E411C" w:rsidRPr="00C85B56"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t>СРОК ДЕЙСТВИЯ ДОГОВОРА</w:t>
      </w:r>
    </w:p>
    <w:p w:rsidR="009E411C" w:rsidRPr="00C85B56" w:rsidRDefault="009E411C" w:rsidP="009E411C">
      <w:pPr>
        <w:ind w:right="-6" w:firstLine="708"/>
        <w:jc w:val="both"/>
        <w:rPr>
          <w:sz w:val="24"/>
          <w:szCs w:val="24"/>
        </w:rPr>
      </w:pPr>
      <w:r>
        <w:rPr>
          <w:sz w:val="24"/>
          <w:szCs w:val="24"/>
        </w:rPr>
        <w:t>8</w:t>
      </w:r>
      <w:r w:rsidR="00B65C7E">
        <w:rPr>
          <w:sz w:val="24"/>
          <w:szCs w:val="24"/>
        </w:rPr>
        <w:t>.1. </w:t>
      </w:r>
      <w:r w:rsidRPr="00C85B56">
        <w:rPr>
          <w:sz w:val="24"/>
          <w:szCs w:val="24"/>
        </w:rPr>
        <w:t>Договор вступает в силу с момента его подписан</w:t>
      </w:r>
      <w:r w:rsidR="00750B05">
        <w:rPr>
          <w:sz w:val="24"/>
          <w:szCs w:val="24"/>
        </w:rPr>
        <w:t xml:space="preserve">ия Сторонами и действует </w:t>
      </w:r>
      <w:r w:rsidR="00B65C7E">
        <w:rPr>
          <w:sz w:val="24"/>
          <w:szCs w:val="24"/>
        </w:rPr>
        <w:br/>
      </w:r>
      <w:r>
        <w:rPr>
          <w:sz w:val="24"/>
          <w:szCs w:val="24"/>
        </w:rPr>
        <w:t>до «</w:t>
      </w:r>
      <w:r w:rsidR="005C7E50">
        <w:rPr>
          <w:sz w:val="24"/>
          <w:szCs w:val="24"/>
        </w:rPr>
        <w:t>31</w:t>
      </w:r>
      <w:r>
        <w:rPr>
          <w:sz w:val="24"/>
          <w:szCs w:val="24"/>
        </w:rPr>
        <w:t xml:space="preserve">» </w:t>
      </w:r>
      <w:r w:rsidR="005C7E50">
        <w:rPr>
          <w:sz w:val="24"/>
          <w:szCs w:val="24"/>
        </w:rPr>
        <w:t>декабря</w:t>
      </w:r>
      <w:r>
        <w:rPr>
          <w:sz w:val="24"/>
          <w:szCs w:val="24"/>
        </w:rPr>
        <w:t xml:space="preserve"> 20</w:t>
      </w:r>
      <w:r w:rsidR="005C7E50">
        <w:rPr>
          <w:sz w:val="24"/>
          <w:szCs w:val="24"/>
        </w:rPr>
        <w:t>26</w:t>
      </w:r>
      <w:r>
        <w:rPr>
          <w:sz w:val="24"/>
          <w:szCs w:val="24"/>
        </w:rPr>
        <w:t xml:space="preserve">г. включительно, а в части исполнения обязательств </w:t>
      </w:r>
      <w:r w:rsidRPr="00C85B56">
        <w:rPr>
          <w:sz w:val="24"/>
          <w:szCs w:val="24"/>
        </w:rPr>
        <w:t>– до их полного завершения в соответствии со сроками, указанными в Договоре.</w:t>
      </w:r>
    </w:p>
    <w:p w:rsidR="009E411C" w:rsidRPr="00C85B56" w:rsidRDefault="009E411C" w:rsidP="009E411C">
      <w:pPr>
        <w:ind w:right="-6" w:firstLine="708"/>
        <w:jc w:val="both"/>
        <w:rPr>
          <w:sz w:val="24"/>
          <w:szCs w:val="24"/>
        </w:rPr>
      </w:pPr>
      <w:r>
        <w:rPr>
          <w:sz w:val="24"/>
          <w:szCs w:val="24"/>
        </w:rPr>
        <w:t>8</w:t>
      </w:r>
      <w:r w:rsidR="00B65C7E">
        <w:rPr>
          <w:sz w:val="24"/>
          <w:szCs w:val="24"/>
        </w:rPr>
        <w:t>.2. </w:t>
      </w:r>
      <w:r w:rsidRPr="00C85B56">
        <w:rPr>
          <w:sz w:val="24"/>
          <w:szCs w:val="24"/>
        </w:rPr>
        <w:t xml:space="preserve">Во время действия Договора Стороны имеют право по согласованию вносить </w:t>
      </w:r>
      <w:r w:rsidR="00B65C7E">
        <w:rPr>
          <w:sz w:val="24"/>
          <w:szCs w:val="24"/>
        </w:rPr>
        <w:br/>
      </w:r>
      <w:r w:rsidRPr="00C85B56">
        <w:rPr>
          <w:sz w:val="24"/>
          <w:szCs w:val="24"/>
        </w:rPr>
        <w:t xml:space="preserve">в него необходимые изменения и дополнения путем оформления дополнительного соглашения. </w:t>
      </w:r>
    </w:p>
    <w:p w:rsidR="009E411C" w:rsidRPr="00C85B56" w:rsidRDefault="009E411C" w:rsidP="00B65C7E">
      <w:pPr>
        <w:tabs>
          <w:tab w:val="left" w:pos="4536"/>
        </w:tabs>
        <w:ind w:right="-6" w:firstLine="708"/>
        <w:jc w:val="both"/>
        <w:rPr>
          <w:sz w:val="24"/>
          <w:szCs w:val="24"/>
        </w:rPr>
      </w:pPr>
      <w:r>
        <w:rPr>
          <w:sz w:val="24"/>
          <w:szCs w:val="24"/>
        </w:rPr>
        <w:t>8</w:t>
      </w:r>
      <w:r w:rsidR="00B65C7E">
        <w:rPr>
          <w:sz w:val="24"/>
          <w:szCs w:val="24"/>
        </w:rPr>
        <w:t>.3. </w:t>
      </w:r>
      <w:r w:rsidRPr="00C85B56">
        <w:rPr>
          <w:sz w:val="24"/>
          <w:szCs w:val="24"/>
        </w:rPr>
        <w:t xml:space="preserve">Любые изменения и дополнения к Договору действительны при условии, если они совершены в письменной форме и подписаны надлежаще уполномоченными </w:t>
      </w:r>
      <w:r w:rsidR="00B65C7E">
        <w:rPr>
          <w:sz w:val="24"/>
          <w:szCs w:val="24"/>
        </w:rPr>
        <w:br/>
      </w:r>
      <w:r w:rsidRPr="00C85B56">
        <w:rPr>
          <w:sz w:val="24"/>
          <w:szCs w:val="24"/>
        </w:rPr>
        <w:t xml:space="preserve">на то представителями Сторон. При этом уполномоченными представителями Сторон являются </w:t>
      </w:r>
      <w:r>
        <w:rPr>
          <w:sz w:val="24"/>
          <w:szCs w:val="24"/>
        </w:rPr>
        <w:t>лица, действующие на основании у</w:t>
      </w:r>
      <w:r w:rsidRPr="00C85B56">
        <w:rPr>
          <w:sz w:val="24"/>
          <w:szCs w:val="24"/>
        </w:rPr>
        <w:t>става (иного учредительного документа) соответствующей Стороны, а также лица, действующие на основании надлежащим образом оформленной доверенности.</w:t>
      </w:r>
    </w:p>
    <w:p w:rsidR="009E411C" w:rsidRPr="00C85B56" w:rsidRDefault="009E411C" w:rsidP="009E411C">
      <w:pPr>
        <w:ind w:right="-6" w:firstLine="708"/>
        <w:jc w:val="both"/>
        <w:rPr>
          <w:sz w:val="24"/>
          <w:szCs w:val="24"/>
        </w:rPr>
      </w:pPr>
      <w:r>
        <w:rPr>
          <w:sz w:val="24"/>
          <w:szCs w:val="24"/>
        </w:rPr>
        <w:t>8</w:t>
      </w:r>
      <w:r w:rsidR="00B65C7E">
        <w:rPr>
          <w:sz w:val="24"/>
          <w:szCs w:val="24"/>
        </w:rPr>
        <w:t>.4. </w:t>
      </w:r>
      <w:r w:rsidRPr="00C85B56">
        <w:rPr>
          <w:sz w:val="24"/>
          <w:szCs w:val="24"/>
        </w:rPr>
        <w:t>Стороны вправе в одностороннем порядке отказаться от исполнения настоящего Договора по основаниям и в порядке, предусмотренным гражданским законодательством. В указанном случае Сторона, принявшая решение отказаться от исполнения настоящего Договора, обязана предупредить об этом письменно другую Сторону за 30 (тридцать) календарных дней до даты прекращения исполнения Договора.</w:t>
      </w:r>
    </w:p>
    <w:p w:rsidR="009E411C" w:rsidRPr="00C85B56" w:rsidRDefault="009E411C" w:rsidP="009E411C">
      <w:pPr>
        <w:ind w:right="-6" w:firstLine="708"/>
        <w:jc w:val="both"/>
        <w:rPr>
          <w:sz w:val="24"/>
          <w:szCs w:val="24"/>
        </w:rPr>
      </w:pPr>
      <w:r>
        <w:rPr>
          <w:sz w:val="24"/>
          <w:szCs w:val="24"/>
        </w:rPr>
        <w:t>8.</w:t>
      </w:r>
      <w:r w:rsidR="00B65C7E">
        <w:rPr>
          <w:sz w:val="24"/>
          <w:szCs w:val="24"/>
        </w:rPr>
        <w:t>5. </w:t>
      </w:r>
      <w:r w:rsidRPr="00C85B56">
        <w:rPr>
          <w:sz w:val="24"/>
          <w:szCs w:val="24"/>
        </w:rPr>
        <w:t>Стороны не имеют права на частичный односторонний отказ от Договора (исполнения Договора).</w:t>
      </w:r>
    </w:p>
    <w:p w:rsidR="009E411C" w:rsidRPr="00C85B56" w:rsidRDefault="009E411C" w:rsidP="009E411C">
      <w:pPr>
        <w:ind w:right="-6" w:firstLine="708"/>
        <w:jc w:val="both"/>
        <w:rPr>
          <w:sz w:val="24"/>
          <w:szCs w:val="24"/>
        </w:rPr>
      </w:pPr>
      <w:r>
        <w:rPr>
          <w:sz w:val="24"/>
          <w:szCs w:val="24"/>
        </w:rPr>
        <w:lastRenderedPageBreak/>
        <w:t>8</w:t>
      </w:r>
      <w:r w:rsidR="00B65C7E">
        <w:rPr>
          <w:sz w:val="24"/>
          <w:szCs w:val="24"/>
        </w:rPr>
        <w:t>.6. </w:t>
      </w:r>
      <w:r w:rsidRPr="00C85B56">
        <w:rPr>
          <w:sz w:val="24"/>
          <w:szCs w:val="24"/>
        </w:rPr>
        <w:t xml:space="preserve">Отказ от исполнения настоящего Договора не освобождает Стороны </w:t>
      </w:r>
      <w:r w:rsidR="00B65C7E">
        <w:rPr>
          <w:sz w:val="24"/>
          <w:szCs w:val="24"/>
        </w:rPr>
        <w:br/>
      </w:r>
      <w:r w:rsidRPr="00C85B56">
        <w:rPr>
          <w:sz w:val="24"/>
          <w:szCs w:val="24"/>
        </w:rPr>
        <w:t>от исполнения обязательств, возникших до</w:t>
      </w:r>
      <w:r>
        <w:rPr>
          <w:sz w:val="24"/>
          <w:szCs w:val="24"/>
        </w:rPr>
        <w:t xml:space="preserve"> отказа от исполнения Договора.</w:t>
      </w:r>
    </w:p>
    <w:p w:rsidR="009E411C" w:rsidRPr="00C85B56" w:rsidRDefault="009E411C" w:rsidP="009E411C">
      <w:pPr>
        <w:ind w:right="-6" w:firstLine="708"/>
        <w:jc w:val="both"/>
        <w:rPr>
          <w:sz w:val="24"/>
          <w:szCs w:val="24"/>
        </w:rPr>
      </w:pPr>
      <w:r>
        <w:rPr>
          <w:sz w:val="24"/>
          <w:szCs w:val="24"/>
        </w:rPr>
        <w:t>8</w:t>
      </w:r>
      <w:r w:rsidRPr="00C85B56">
        <w:rPr>
          <w:sz w:val="24"/>
          <w:szCs w:val="24"/>
        </w:rPr>
        <w:t>.7.</w:t>
      </w:r>
      <w:r w:rsidR="00B65C7E">
        <w:rPr>
          <w:sz w:val="24"/>
          <w:szCs w:val="24"/>
        </w:rPr>
        <w:t> </w:t>
      </w:r>
      <w:r w:rsidRPr="00C85B56">
        <w:rPr>
          <w:sz w:val="24"/>
          <w:szCs w:val="24"/>
        </w:rPr>
        <w:t xml:space="preserve">После подписания Сторонами Договора все предварительные переговоры </w:t>
      </w:r>
      <w:r w:rsidR="00B65C7E">
        <w:rPr>
          <w:sz w:val="24"/>
          <w:szCs w:val="24"/>
        </w:rPr>
        <w:br/>
      </w:r>
      <w:r w:rsidRPr="00C85B56">
        <w:rPr>
          <w:sz w:val="24"/>
          <w:szCs w:val="24"/>
        </w:rPr>
        <w:t>по нему, переписка, иные соглашения считаются утратившими юридическую силу.</w:t>
      </w:r>
    </w:p>
    <w:p w:rsidR="009E411C" w:rsidRPr="00C85B56"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t>ЗАВЕРЕНИЯ ОБ ОБСТОЯТЕЛЬСТВАХ, ВОЗМЕЩЕНИЕ ПОТЕРЬ</w:t>
      </w:r>
    </w:p>
    <w:p w:rsidR="009E411C" w:rsidRPr="00C85B56" w:rsidRDefault="009E411C" w:rsidP="009E411C">
      <w:pPr>
        <w:pStyle w:val="ConsPlusNormal"/>
        <w:widowControl/>
        <w:tabs>
          <w:tab w:val="left" w:pos="0"/>
        </w:tabs>
        <w:suppressAutoHyphens w:val="0"/>
        <w:ind w:firstLine="709"/>
        <w:jc w:val="both"/>
        <w:rPr>
          <w:rFonts w:ascii="Times New Roman" w:hAnsi="Times New Roman" w:cs="Times New Roman"/>
          <w:sz w:val="24"/>
          <w:szCs w:val="24"/>
        </w:rPr>
      </w:pPr>
      <w:r>
        <w:rPr>
          <w:rFonts w:ascii="Times New Roman" w:hAnsi="Times New Roman" w:cs="Times New Roman"/>
          <w:sz w:val="24"/>
          <w:szCs w:val="24"/>
        </w:rPr>
        <w:t>9</w:t>
      </w:r>
      <w:r w:rsidR="00B65C7E">
        <w:rPr>
          <w:rFonts w:ascii="Times New Roman" w:hAnsi="Times New Roman" w:cs="Times New Roman"/>
          <w:sz w:val="24"/>
          <w:szCs w:val="24"/>
        </w:rPr>
        <w:t>.1. </w:t>
      </w:r>
      <w:r w:rsidRPr="00C85B56">
        <w:rPr>
          <w:rFonts w:ascii="Times New Roman" w:hAnsi="Times New Roman" w:cs="Times New Roman"/>
          <w:sz w:val="24"/>
          <w:szCs w:val="24"/>
        </w:rPr>
        <w:t>В соответствии со статьей</w:t>
      </w:r>
      <w:r>
        <w:rPr>
          <w:rFonts w:ascii="Times New Roman" w:hAnsi="Times New Roman" w:cs="Times New Roman"/>
          <w:sz w:val="24"/>
          <w:szCs w:val="24"/>
        </w:rPr>
        <w:t xml:space="preserve"> 431.2 ГК </w:t>
      </w:r>
      <w:r w:rsidRPr="00C85B56">
        <w:rPr>
          <w:rFonts w:ascii="Times New Roman" w:hAnsi="Times New Roman" w:cs="Times New Roman"/>
          <w:sz w:val="24"/>
          <w:szCs w:val="24"/>
        </w:rPr>
        <w:t xml:space="preserve">РФ каждая из Сторон настоящим дает </w:t>
      </w:r>
      <w:r w:rsidR="00B65C7E">
        <w:rPr>
          <w:rFonts w:ascii="Times New Roman" w:hAnsi="Times New Roman" w:cs="Times New Roman"/>
          <w:sz w:val="24"/>
          <w:szCs w:val="24"/>
        </w:rPr>
        <w:br/>
      </w:r>
      <w:r w:rsidRPr="00C85B56">
        <w:rPr>
          <w:rFonts w:ascii="Times New Roman" w:hAnsi="Times New Roman" w:cs="Times New Roman"/>
          <w:sz w:val="24"/>
          <w:szCs w:val="24"/>
        </w:rPr>
        <w:t xml:space="preserve">в отношении себя другой Стороне следующие заверения об обстоятельствах по состоянию на дату Договора и на весь срок его действия, а также безусловно соглашается </w:t>
      </w:r>
      <w:r w:rsidR="0048336D">
        <w:rPr>
          <w:rFonts w:ascii="Times New Roman" w:hAnsi="Times New Roman" w:cs="Times New Roman"/>
          <w:sz w:val="24"/>
          <w:szCs w:val="24"/>
        </w:rPr>
        <w:br/>
      </w:r>
      <w:r w:rsidRPr="00C85B56">
        <w:rPr>
          <w:rFonts w:ascii="Times New Roman" w:hAnsi="Times New Roman" w:cs="Times New Roman"/>
          <w:sz w:val="24"/>
          <w:szCs w:val="24"/>
        </w:rPr>
        <w:t>и подтверждает, что данные заверения имеют существенное значение для другой Стороны для целей заключения и исполнения Договора:</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hAnsi="Times New Roman" w:cs="Times New Roman"/>
          <w:sz w:val="24"/>
          <w:szCs w:val="24"/>
        </w:rPr>
        <w:t>9</w:t>
      </w:r>
      <w:r w:rsidR="0048336D">
        <w:rPr>
          <w:rFonts w:ascii="Times New Roman" w:hAnsi="Times New Roman" w:cs="Times New Roman"/>
          <w:sz w:val="24"/>
          <w:szCs w:val="24"/>
        </w:rPr>
        <w:t>.1.1. </w:t>
      </w:r>
      <w:r w:rsidRPr="00C85B56">
        <w:rPr>
          <w:rFonts w:ascii="Times New Roman" w:eastAsia="Times New Roman" w:hAnsi="Times New Roman" w:cs="Times New Roman"/>
          <w:sz w:val="24"/>
          <w:szCs w:val="24"/>
        </w:rPr>
        <w:t xml:space="preserve">она является юридическим лицом, надлежащим образом созданным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в соответствии с законодательством страны создания;</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.1.2. </w:t>
      </w:r>
      <w:r w:rsidRPr="00C85B56">
        <w:rPr>
          <w:rFonts w:ascii="Times New Roman" w:eastAsia="Times New Roman" w:hAnsi="Times New Roman" w:cs="Times New Roman"/>
          <w:sz w:val="24"/>
          <w:szCs w:val="24"/>
        </w:rPr>
        <w:t>она об</w:t>
      </w:r>
      <w:r>
        <w:rPr>
          <w:rFonts w:ascii="Times New Roman" w:eastAsia="Times New Roman" w:hAnsi="Times New Roman" w:cs="Times New Roman"/>
          <w:sz w:val="24"/>
          <w:szCs w:val="24"/>
        </w:rPr>
        <w:t xml:space="preserve">ладает полной правоспособностью </w:t>
      </w:r>
      <w:r w:rsidRPr="00C85B56">
        <w:rPr>
          <w:rFonts w:ascii="Times New Roman" w:eastAsia="Times New Roman" w:hAnsi="Times New Roman" w:cs="Times New Roman"/>
          <w:sz w:val="24"/>
          <w:szCs w:val="24"/>
        </w:rPr>
        <w:t xml:space="preserve">на заключение Договора, а также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 xml:space="preserve">на исполнение своих обязательств и осуществление своих прав по Договору или в связи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с ним;</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.1.3. </w:t>
      </w:r>
      <w:r w:rsidRPr="00C85B56">
        <w:rPr>
          <w:rFonts w:ascii="Times New Roman" w:eastAsia="Times New Roman" w:hAnsi="Times New Roman" w:cs="Times New Roman"/>
          <w:sz w:val="24"/>
          <w:szCs w:val="24"/>
        </w:rPr>
        <w:t xml:space="preserve">Договор надлежащим образом заключен такой Стороной, является для нее законным, действительным, юридически обязательным и может быть исполнен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в принудительном порядке в отношении нее;</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.1.4. </w:t>
      </w:r>
      <w:r w:rsidRPr="00C85B56">
        <w:rPr>
          <w:rFonts w:ascii="Times New Roman" w:eastAsia="Times New Roman" w:hAnsi="Times New Roman" w:cs="Times New Roman"/>
          <w:sz w:val="24"/>
          <w:szCs w:val="24"/>
        </w:rPr>
        <w:t xml:space="preserve">лица, подписывающие от имени такой Стороны Договор и любые связанные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 xml:space="preserve">с ним документы, надлежащим образом уполномочены совершать данные действия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от её имени;</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.1.5. </w:t>
      </w:r>
      <w:r w:rsidRPr="00C85B56">
        <w:rPr>
          <w:rFonts w:ascii="Times New Roman" w:eastAsia="Times New Roman" w:hAnsi="Times New Roman" w:cs="Times New Roman"/>
          <w:sz w:val="24"/>
          <w:szCs w:val="24"/>
        </w:rPr>
        <w:t>она не находится в процессе ликвидации;</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.1.6. </w:t>
      </w:r>
      <w:r w:rsidRPr="00C85B56">
        <w:rPr>
          <w:rFonts w:ascii="Times New Roman" w:eastAsia="Times New Roman" w:hAnsi="Times New Roman" w:cs="Times New Roman"/>
          <w:sz w:val="24"/>
          <w:szCs w:val="24"/>
        </w:rPr>
        <w:t>она не отвечает и в результате исполнения Договора не будет отвечать признакам банкротства (несостоятельности);</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C85B56">
        <w:rPr>
          <w:rFonts w:ascii="Times New Roman" w:eastAsia="Times New Roman" w:hAnsi="Times New Roman" w:cs="Times New Roman"/>
          <w:sz w:val="24"/>
          <w:szCs w:val="24"/>
        </w:rPr>
        <w:t>.1.7.</w:t>
      </w:r>
      <w:r w:rsidR="0048336D">
        <w:rPr>
          <w:rFonts w:ascii="Times New Roman" w:eastAsia="Times New Roman" w:hAnsi="Times New Roman" w:cs="Times New Roman"/>
          <w:sz w:val="24"/>
          <w:szCs w:val="24"/>
        </w:rPr>
        <w:t> </w:t>
      </w:r>
      <w:r w:rsidRPr="00C85B56">
        <w:rPr>
          <w:rFonts w:ascii="Times New Roman" w:eastAsia="Times New Roman" w:hAnsi="Times New Roman" w:cs="Times New Roman"/>
          <w:sz w:val="24"/>
          <w:szCs w:val="24"/>
        </w:rPr>
        <w:t xml:space="preserve">она получила все корпоративные согласия и одобрения, а также все согласования и разрешения государственных органов, органов местного самоуправления </w:t>
      </w:r>
      <w:r w:rsidR="0048336D">
        <w:rPr>
          <w:rFonts w:ascii="Times New Roman" w:eastAsia="Times New Roman" w:hAnsi="Times New Roman" w:cs="Times New Roman"/>
          <w:sz w:val="24"/>
          <w:szCs w:val="24"/>
        </w:rPr>
        <w:br/>
      </w:r>
      <w:r w:rsidRPr="00C85B56">
        <w:rPr>
          <w:rFonts w:ascii="Times New Roman" w:eastAsia="Times New Roman" w:hAnsi="Times New Roman" w:cs="Times New Roman"/>
          <w:sz w:val="24"/>
          <w:szCs w:val="24"/>
        </w:rPr>
        <w:t>и иных третьих лиц, которые в соответствии с применимым правом и учредительными документами такой Стороны необходимы для з</w:t>
      </w:r>
      <w:bookmarkStart w:id="0" w:name="_Ref280127012"/>
      <w:r w:rsidRPr="00C85B56">
        <w:rPr>
          <w:rFonts w:ascii="Times New Roman" w:eastAsia="Times New Roman" w:hAnsi="Times New Roman" w:cs="Times New Roman"/>
          <w:sz w:val="24"/>
          <w:szCs w:val="24"/>
        </w:rPr>
        <w:t>аключения и исполнения Договора.</w:t>
      </w:r>
      <w:bookmarkEnd w:id="0"/>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.2. </w:t>
      </w:r>
      <w:r>
        <w:rPr>
          <w:rFonts w:ascii="Times New Roman" w:eastAsia="Times New Roman" w:hAnsi="Times New Roman" w:cs="Times New Roman"/>
          <w:sz w:val="24"/>
          <w:szCs w:val="24"/>
        </w:rPr>
        <w:t>Покупатель</w:t>
      </w:r>
      <w:r w:rsidRPr="00C85B56">
        <w:rPr>
          <w:rFonts w:ascii="Times New Roman" w:eastAsia="Times New Roman" w:hAnsi="Times New Roman" w:cs="Times New Roman"/>
          <w:sz w:val="24"/>
          <w:szCs w:val="24"/>
        </w:rPr>
        <w:t>, заключая Договор</w:t>
      </w:r>
      <w:r>
        <w:rPr>
          <w:rFonts w:ascii="Times New Roman" w:eastAsia="Times New Roman" w:hAnsi="Times New Roman" w:cs="Times New Roman"/>
          <w:sz w:val="24"/>
          <w:szCs w:val="24"/>
        </w:rPr>
        <w:t>,</w:t>
      </w:r>
      <w:r w:rsidRPr="00C85B56">
        <w:rPr>
          <w:rFonts w:ascii="Times New Roman" w:eastAsia="Times New Roman" w:hAnsi="Times New Roman" w:cs="Times New Roman"/>
          <w:sz w:val="24"/>
          <w:szCs w:val="24"/>
        </w:rPr>
        <w:t xml:space="preserve"> подтверждает, что получил от </w:t>
      </w:r>
      <w:r>
        <w:rPr>
          <w:rFonts w:ascii="Times New Roman" w:eastAsia="Times New Roman" w:hAnsi="Times New Roman" w:cs="Times New Roman"/>
          <w:sz w:val="24"/>
          <w:szCs w:val="24"/>
        </w:rPr>
        <w:t>Поставщика</w:t>
      </w:r>
      <w:r w:rsidRPr="00C85B56">
        <w:rPr>
          <w:rFonts w:ascii="Times New Roman" w:eastAsia="Times New Roman" w:hAnsi="Times New Roman" w:cs="Times New Roman"/>
          <w:sz w:val="24"/>
          <w:szCs w:val="24"/>
        </w:rPr>
        <w:t xml:space="preserve"> всю необходимую информацию об </w:t>
      </w:r>
      <w:r>
        <w:rPr>
          <w:rFonts w:ascii="Times New Roman" w:eastAsia="Times New Roman" w:hAnsi="Times New Roman" w:cs="Times New Roman"/>
          <w:sz w:val="24"/>
          <w:szCs w:val="24"/>
        </w:rPr>
        <w:t>условиях поставки</w:t>
      </w:r>
      <w:r w:rsidRPr="00C85B56">
        <w:rPr>
          <w:rFonts w:ascii="Times New Roman" w:eastAsia="Times New Roman" w:hAnsi="Times New Roman" w:cs="Times New Roman"/>
          <w:sz w:val="24"/>
          <w:szCs w:val="24"/>
        </w:rPr>
        <w:t xml:space="preserve"> и не имеет заблуждений относительно предмета Договора и условий его исполнения.</w:t>
      </w:r>
    </w:p>
    <w:p w:rsidR="009E411C" w:rsidRPr="00C85B56" w:rsidRDefault="009E411C" w:rsidP="009E411C">
      <w:pPr>
        <w:pStyle w:val="ConsPlusNormal"/>
        <w:widowControl/>
        <w:tabs>
          <w:tab w:val="left" w:pos="0"/>
        </w:tabs>
        <w:suppressAutoHyphens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8336D">
        <w:rPr>
          <w:rFonts w:ascii="Times New Roman" w:eastAsia="Times New Roman" w:hAnsi="Times New Roman" w:cs="Times New Roman"/>
          <w:sz w:val="24"/>
          <w:szCs w:val="24"/>
        </w:rPr>
        <w:t>.3. </w:t>
      </w:r>
      <w:r>
        <w:rPr>
          <w:rFonts w:ascii="Times New Roman" w:eastAsia="MS Mincho" w:hAnsi="Times New Roman" w:cs="Times New Roman"/>
          <w:color w:val="000000"/>
          <w:sz w:val="24"/>
          <w:szCs w:val="24"/>
          <w:lang w:eastAsia="ru-RU"/>
        </w:rPr>
        <w:t xml:space="preserve">В соответствии со статьей </w:t>
      </w:r>
      <w:r w:rsidRPr="00C85B56">
        <w:rPr>
          <w:rFonts w:ascii="Times New Roman" w:eastAsia="MS Mincho" w:hAnsi="Times New Roman" w:cs="Times New Roman"/>
          <w:color w:val="000000"/>
          <w:sz w:val="24"/>
          <w:szCs w:val="24"/>
          <w:lang w:eastAsia="ru-RU"/>
        </w:rPr>
        <w:t xml:space="preserve">406.1 ГКРФ </w:t>
      </w:r>
      <w:r>
        <w:rPr>
          <w:rFonts w:ascii="Times New Roman" w:eastAsia="MS Mincho" w:hAnsi="Times New Roman" w:cs="Times New Roman"/>
          <w:color w:val="000000"/>
          <w:sz w:val="24"/>
          <w:szCs w:val="24"/>
          <w:lang w:eastAsia="ru-RU"/>
        </w:rPr>
        <w:t>Покупатель</w:t>
      </w:r>
      <w:r w:rsidRPr="00C85B56">
        <w:rPr>
          <w:rFonts w:ascii="Times New Roman" w:eastAsia="MS Mincho" w:hAnsi="Times New Roman" w:cs="Times New Roman"/>
          <w:color w:val="000000"/>
          <w:sz w:val="24"/>
          <w:szCs w:val="24"/>
          <w:lang w:eastAsia="ru-RU"/>
        </w:rPr>
        <w:t xml:space="preserve"> обязуется в полном объеме возместить </w:t>
      </w:r>
      <w:r>
        <w:rPr>
          <w:rFonts w:ascii="Times New Roman" w:eastAsia="MS Mincho" w:hAnsi="Times New Roman" w:cs="Times New Roman"/>
          <w:color w:val="000000"/>
          <w:sz w:val="24"/>
          <w:szCs w:val="24"/>
          <w:lang w:eastAsia="ru-RU"/>
        </w:rPr>
        <w:t>Поставщику</w:t>
      </w:r>
      <w:r w:rsidRPr="00C85B56">
        <w:rPr>
          <w:rFonts w:ascii="Times New Roman" w:eastAsia="MS Mincho" w:hAnsi="Times New Roman" w:cs="Times New Roman"/>
          <w:color w:val="000000"/>
          <w:sz w:val="24"/>
          <w:szCs w:val="24"/>
          <w:lang w:eastAsia="ru-RU"/>
        </w:rPr>
        <w:t xml:space="preserve"> все имущественные потери </w:t>
      </w:r>
      <w:r>
        <w:rPr>
          <w:rFonts w:ascii="Times New Roman" w:eastAsia="MS Mincho" w:hAnsi="Times New Roman" w:cs="Times New Roman"/>
          <w:color w:val="000000"/>
          <w:sz w:val="24"/>
          <w:szCs w:val="24"/>
          <w:lang w:eastAsia="ru-RU"/>
        </w:rPr>
        <w:t>Поставщика</w:t>
      </w:r>
      <w:r w:rsidRPr="00C85B56">
        <w:rPr>
          <w:rFonts w:ascii="Times New Roman" w:eastAsia="MS Mincho" w:hAnsi="Times New Roman" w:cs="Times New Roman"/>
          <w:color w:val="000000"/>
          <w:sz w:val="24"/>
          <w:szCs w:val="24"/>
          <w:lang w:eastAsia="ru-RU"/>
        </w:rPr>
        <w:t xml:space="preserve">, </w:t>
      </w:r>
      <w:r w:rsidRPr="00C85B56">
        <w:rPr>
          <w:rFonts w:ascii="Times New Roman" w:eastAsia="Times New Roman" w:hAnsi="Times New Roman" w:cs="Times New Roman"/>
          <w:sz w:val="24"/>
          <w:szCs w:val="24"/>
          <w:lang w:eastAsia="ru-RU"/>
        </w:rPr>
        <w:t xml:space="preserve">которые </w:t>
      </w:r>
      <w:r>
        <w:rPr>
          <w:rFonts w:ascii="Times New Roman" w:eastAsia="Times New Roman" w:hAnsi="Times New Roman" w:cs="Times New Roman"/>
          <w:sz w:val="24"/>
          <w:szCs w:val="24"/>
          <w:lang w:eastAsia="ru-RU"/>
        </w:rPr>
        <w:t>Поставщик</w:t>
      </w:r>
      <w:r w:rsidRPr="00C85B56">
        <w:rPr>
          <w:rFonts w:ascii="Times New Roman" w:eastAsia="Times New Roman" w:hAnsi="Times New Roman" w:cs="Times New Roman"/>
          <w:sz w:val="24"/>
          <w:szCs w:val="24"/>
          <w:lang w:eastAsia="ru-RU"/>
        </w:rPr>
        <w:t xml:space="preserve"> понес или неизбежно понесет, в следующих, не связанных с нарушением </w:t>
      </w:r>
      <w:r>
        <w:rPr>
          <w:rFonts w:ascii="Times New Roman" w:eastAsia="Times New Roman" w:hAnsi="Times New Roman" w:cs="Times New Roman"/>
          <w:sz w:val="24"/>
          <w:szCs w:val="24"/>
          <w:lang w:eastAsia="ru-RU"/>
        </w:rPr>
        <w:t>Покупателем</w:t>
      </w:r>
      <w:r w:rsidRPr="00C85B56">
        <w:rPr>
          <w:rFonts w:ascii="Times New Roman" w:eastAsia="Times New Roman" w:hAnsi="Times New Roman" w:cs="Times New Roman"/>
          <w:sz w:val="24"/>
          <w:szCs w:val="24"/>
          <w:lang w:eastAsia="ru-RU"/>
        </w:rPr>
        <w:t xml:space="preserve"> условий настоящего Договора случаях:</w:t>
      </w:r>
    </w:p>
    <w:p w:rsidR="009E411C" w:rsidRPr="00C85B56" w:rsidRDefault="0048336D" w:rsidP="009E411C">
      <w:pPr>
        <w:tabs>
          <w:tab w:val="left" w:pos="1418"/>
        </w:tabs>
        <w:ind w:right="8" w:firstLine="708"/>
        <w:jc w:val="both"/>
        <w:rPr>
          <w:sz w:val="24"/>
          <w:szCs w:val="24"/>
        </w:rPr>
      </w:pPr>
      <w:r>
        <w:rPr>
          <w:sz w:val="24"/>
          <w:szCs w:val="24"/>
        </w:rPr>
        <w:t>- </w:t>
      </w:r>
      <w:r w:rsidR="009E411C" w:rsidRPr="00C85B56">
        <w:rPr>
          <w:sz w:val="24"/>
          <w:szCs w:val="24"/>
        </w:rPr>
        <w:t xml:space="preserve">предъявление </w:t>
      </w:r>
      <w:r w:rsidR="009E411C">
        <w:rPr>
          <w:sz w:val="24"/>
          <w:szCs w:val="24"/>
        </w:rPr>
        <w:t>Поставщику</w:t>
      </w:r>
      <w:r w:rsidR="009E411C" w:rsidRPr="00C85B56">
        <w:rPr>
          <w:sz w:val="24"/>
          <w:szCs w:val="24"/>
        </w:rPr>
        <w:t xml:space="preserve"> органами, осуществляющими государственный (муниципальный) контроль (надзор), или иными лицами каких-либо требований, жалоб, претензий, исков;</w:t>
      </w:r>
    </w:p>
    <w:p w:rsidR="009E411C" w:rsidRPr="00C85B56" w:rsidRDefault="0048336D" w:rsidP="009E411C">
      <w:pPr>
        <w:tabs>
          <w:tab w:val="left" w:pos="1418"/>
        </w:tabs>
        <w:ind w:right="8" w:firstLine="708"/>
        <w:jc w:val="both"/>
        <w:rPr>
          <w:sz w:val="24"/>
          <w:szCs w:val="24"/>
        </w:rPr>
      </w:pPr>
      <w:r>
        <w:rPr>
          <w:sz w:val="24"/>
          <w:szCs w:val="24"/>
        </w:rPr>
        <w:t>- </w:t>
      </w:r>
      <w:r w:rsidR="009E411C" w:rsidRPr="00C85B56">
        <w:rPr>
          <w:sz w:val="24"/>
          <w:szCs w:val="24"/>
        </w:rPr>
        <w:t xml:space="preserve">начисление </w:t>
      </w:r>
      <w:r w:rsidR="009E411C">
        <w:rPr>
          <w:sz w:val="24"/>
          <w:szCs w:val="24"/>
        </w:rPr>
        <w:t>Поставщику</w:t>
      </w:r>
      <w:r w:rsidR="009E411C" w:rsidRPr="00C85B56">
        <w:rPr>
          <w:sz w:val="24"/>
          <w:szCs w:val="24"/>
        </w:rPr>
        <w:t xml:space="preserve"> каких-либо обязательных к уплате платежей, если они прямо или косвенно вытекают из настоящего Договора и связаны с действиями или бездействием </w:t>
      </w:r>
      <w:r w:rsidR="009E411C">
        <w:rPr>
          <w:sz w:val="24"/>
          <w:szCs w:val="24"/>
        </w:rPr>
        <w:t>Покупателя</w:t>
      </w:r>
      <w:r w:rsidR="009E411C" w:rsidRPr="00C85B56">
        <w:rPr>
          <w:sz w:val="24"/>
          <w:szCs w:val="24"/>
        </w:rPr>
        <w:t xml:space="preserve"> или с его юридическим статусом.</w:t>
      </w:r>
    </w:p>
    <w:p w:rsidR="009E411C" w:rsidRPr="00C85B56" w:rsidRDefault="009E411C" w:rsidP="009E411C">
      <w:pPr>
        <w:tabs>
          <w:tab w:val="left" w:pos="1418"/>
        </w:tabs>
        <w:ind w:right="8" w:firstLine="708"/>
        <w:jc w:val="both"/>
        <w:rPr>
          <w:sz w:val="24"/>
          <w:szCs w:val="24"/>
        </w:rPr>
      </w:pPr>
      <w:r w:rsidRPr="00C85B56">
        <w:rPr>
          <w:sz w:val="24"/>
          <w:szCs w:val="24"/>
        </w:rPr>
        <w:t xml:space="preserve">В данном случае под имущественными потерями понимаются расходы </w:t>
      </w:r>
      <w:r>
        <w:rPr>
          <w:sz w:val="24"/>
          <w:szCs w:val="24"/>
        </w:rPr>
        <w:t>Поставщика</w:t>
      </w:r>
      <w:r w:rsidR="00B72B6A">
        <w:rPr>
          <w:sz w:val="24"/>
          <w:szCs w:val="24"/>
        </w:rPr>
        <w:t>, которые он</w:t>
      </w:r>
      <w:r w:rsidRPr="00C85B56">
        <w:rPr>
          <w:sz w:val="24"/>
          <w:szCs w:val="24"/>
        </w:rPr>
        <w:t xml:space="preserve"> произвел</w:t>
      </w:r>
      <w:r w:rsidR="00B72B6A">
        <w:rPr>
          <w:sz w:val="24"/>
          <w:szCs w:val="24"/>
        </w:rPr>
        <w:t xml:space="preserve"> или должен</w:t>
      </w:r>
      <w:r w:rsidRPr="00C85B56">
        <w:rPr>
          <w:sz w:val="24"/>
          <w:szCs w:val="24"/>
        </w:rPr>
        <w:t xml:space="preserve"> будет произвести при наступлении указанных </w:t>
      </w:r>
      <w:r w:rsidR="0048336D">
        <w:rPr>
          <w:sz w:val="24"/>
          <w:szCs w:val="24"/>
        </w:rPr>
        <w:br/>
      </w:r>
      <w:r w:rsidRPr="00C85B56">
        <w:rPr>
          <w:sz w:val="24"/>
          <w:szCs w:val="24"/>
        </w:rPr>
        <w:t>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rsidR="009E411C" w:rsidRPr="00C85B56" w:rsidRDefault="009E411C" w:rsidP="009E411C">
      <w:pPr>
        <w:tabs>
          <w:tab w:val="left" w:pos="1418"/>
        </w:tabs>
        <w:ind w:right="8" w:firstLine="708"/>
        <w:jc w:val="both"/>
        <w:rPr>
          <w:sz w:val="24"/>
          <w:szCs w:val="24"/>
        </w:rPr>
      </w:pPr>
      <w:r w:rsidRPr="00C85B56">
        <w:rPr>
          <w:sz w:val="24"/>
          <w:szCs w:val="24"/>
        </w:rPr>
        <w:t xml:space="preserve">Потери возмещаются </w:t>
      </w:r>
      <w:r>
        <w:rPr>
          <w:sz w:val="24"/>
          <w:szCs w:val="24"/>
        </w:rPr>
        <w:t>Покупателем</w:t>
      </w:r>
      <w:r w:rsidRPr="00C85B56">
        <w:rPr>
          <w:sz w:val="24"/>
          <w:szCs w:val="24"/>
        </w:rPr>
        <w:t xml:space="preserve"> в течение 15 (пятнадцати) дней с даты получения от </w:t>
      </w:r>
      <w:r>
        <w:rPr>
          <w:sz w:val="24"/>
          <w:szCs w:val="24"/>
        </w:rPr>
        <w:t>Поставщика</w:t>
      </w:r>
      <w:r w:rsidRPr="00C85B56">
        <w:rPr>
          <w:sz w:val="24"/>
          <w:szCs w:val="24"/>
        </w:rPr>
        <w:t xml:space="preserve"> соответствующего требования.</w:t>
      </w:r>
    </w:p>
    <w:p w:rsidR="009E411C" w:rsidRPr="00C85B56" w:rsidRDefault="009E411C" w:rsidP="0048336D">
      <w:pPr>
        <w:pStyle w:val="Normal1"/>
        <w:numPr>
          <w:ilvl w:val="0"/>
          <w:numId w:val="3"/>
        </w:numPr>
        <w:spacing w:before="120" w:after="120"/>
        <w:ind w:left="482" w:hanging="482"/>
        <w:jc w:val="center"/>
        <w:rPr>
          <w:rFonts w:ascii="Times New Roman" w:hAnsi="Times New Roman" w:cs="Times New Roman"/>
          <w:b/>
          <w:szCs w:val="24"/>
        </w:rPr>
      </w:pPr>
      <w:r w:rsidRPr="00C85B56">
        <w:rPr>
          <w:rFonts w:ascii="Times New Roman" w:hAnsi="Times New Roman" w:cs="Times New Roman"/>
          <w:b/>
          <w:szCs w:val="24"/>
        </w:rPr>
        <w:t>АНТИКОРРУПЦИОННАЯ ОГОВОРКА</w:t>
      </w:r>
    </w:p>
    <w:p w:rsidR="009E411C" w:rsidRPr="00C85B56" w:rsidRDefault="009E411C" w:rsidP="009E411C">
      <w:pPr>
        <w:tabs>
          <w:tab w:val="left" w:pos="1418"/>
        </w:tabs>
        <w:ind w:right="8" w:firstLine="708"/>
        <w:jc w:val="both"/>
        <w:rPr>
          <w:sz w:val="24"/>
          <w:szCs w:val="24"/>
        </w:rPr>
      </w:pPr>
      <w:r>
        <w:rPr>
          <w:sz w:val="24"/>
          <w:szCs w:val="24"/>
        </w:rPr>
        <w:t>10</w:t>
      </w:r>
      <w:r w:rsidR="0048336D">
        <w:rPr>
          <w:sz w:val="24"/>
          <w:szCs w:val="24"/>
        </w:rPr>
        <w:t>.1. </w:t>
      </w:r>
      <w:r w:rsidRPr="00C85B56">
        <w:rPr>
          <w:sz w:val="24"/>
          <w:szCs w:val="24"/>
        </w:rPr>
        <w:t xml:space="preserve">При исполнении своих обязательств по Договору Стороны, </w:t>
      </w:r>
      <w:r w:rsidR="0048336D">
        <w:rPr>
          <w:sz w:val="24"/>
          <w:szCs w:val="24"/>
        </w:rPr>
        <w:br/>
      </w:r>
      <w:r w:rsidRPr="00C85B56">
        <w:rPr>
          <w:sz w:val="24"/>
          <w:szCs w:val="24"/>
        </w:rPr>
        <w:t xml:space="preserve">их аффилированные лица, работники или посредники не выплачивают, не предлагают </w:t>
      </w:r>
      <w:r w:rsidRPr="00C85B56">
        <w:rPr>
          <w:sz w:val="24"/>
          <w:szCs w:val="24"/>
        </w:rPr>
        <w:lastRenderedPageBreak/>
        <w:t>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E411C" w:rsidRPr="00C85B56" w:rsidRDefault="009E411C" w:rsidP="009E411C">
      <w:pPr>
        <w:tabs>
          <w:tab w:val="left" w:pos="1418"/>
          <w:tab w:val="num" w:pos="2425"/>
        </w:tabs>
        <w:ind w:right="8" w:firstLine="708"/>
        <w:jc w:val="both"/>
        <w:rPr>
          <w:sz w:val="24"/>
          <w:szCs w:val="24"/>
        </w:rPr>
      </w:pPr>
      <w:r>
        <w:rPr>
          <w:sz w:val="24"/>
          <w:szCs w:val="24"/>
        </w:rPr>
        <w:t>10</w:t>
      </w:r>
      <w:r w:rsidR="0048336D">
        <w:rPr>
          <w:sz w:val="24"/>
          <w:szCs w:val="24"/>
        </w:rPr>
        <w:t>.2. </w:t>
      </w:r>
      <w:r w:rsidRPr="00C85B56">
        <w:rPr>
          <w:sz w:val="24"/>
          <w:szCs w:val="24"/>
        </w:rPr>
        <w:t xml:space="preserve">При исполнении своих обязательств по Договору Стороны, </w:t>
      </w:r>
      <w:r w:rsidR="0048336D">
        <w:rPr>
          <w:sz w:val="24"/>
          <w:szCs w:val="24"/>
        </w:rPr>
        <w:br/>
      </w:r>
      <w:r w:rsidRPr="00C85B56">
        <w:rPr>
          <w:sz w:val="24"/>
          <w:szCs w:val="24"/>
        </w:rPr>
        <w:t>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E411C" w:rsidRPr="00C85B56" w:rsidRDefault="009E411C" w:rsidP="009E411C">
      <w:pPr>
        <w:tabs>
          <w:tab w:val="left" w:pos="1418"/>
          <w:tab w:val="num" w:pos="2425"/>
        </w:tabs>
        <w:ind w:right="8" w:firstLine="708"/>
        <w:jc w:val="both"/>
        <w:rPr>
          <w:sz w:val="24"/>
          <w:szCs w:val="24"/>
        </w:rPr>
      </w:pPr>
      <w:r>
        <w:rPr>
          <w:sz w:val="24"/>
          <w:szCs w:val="24"/>
        </w:rPr>
        <w:t>10</w:t>
      </w:r>
      <w:r w:rsidR="0048336D">
        <w:rPr>
          <w:sz w:val="24"/>
          <w:szCs w:val="24"/>
        </w:rPr>
        <w:t>.3. </w:t>
      </w:r>
      <w:r w:rsidRPr="00C85B56">
        <w:rPr>
          <w:sz w:val="24"/>
          <w:szCs w:val="24"/>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9E411C" w:rsidRPr="00C85B56" w:rsidRDefault="009E411C" w:rsidP="009E411C">
      <w:pPr>
        <w:tabs>
          <w:tab w:val="left" w:pos="1418"/>
          <w:tab w:val="num" w:pos="2127"/>
        </w:tabs>
        <w:ind w:right="8" w:firstLine="708"/>
        <w:jc w:val="both"/>
        <w:rPr>
          <w:sz w:val="24"/>
          <w:szCs w:val="24"/>
        </w:rPr>
      </w:pPr>
      <w:r>
        <w:rPr>
          <w:sz w:val="24"/>
          <w:szCs w:val="24"/>
        </w:rPr>
        <w:t>10</w:t>
      </w:r>
      <w:r w:rsidR="0048336D">
        <w:rPr>
          <w:sz w:val="24"/>
          <w:szCs w:val="24"/>
        </w:rPr>
        <w:t>.4. </w:t>
      </w:r>
      <w:r w:rsidRPr="00C85B56">
        <w:rPr>
          <w:sz w:val="24"/>
          <w:szCs w:val="24"/>
        </w:rPr>
        <w:t xml:space="preserve">В случае нарушения одной Стороной обязательств воздерживаться </w:t>
      </w:r>
      <w:r w:rsidR="0048336D">
        <w:rPr>
          <w:sz w:val="24"/>
          <w:szCs w:val="24"/>
        </w:rPr>
        <w:br/>
      </w:r>
      <w:r w:rsidRPr="00C85B56">
        <w:rPr>
          <w:sz w:val="24"/>
          <w:szCs w:val="24"/>
        </w:rPr>
        <w:t xml:space="preserve">от запрещенных в данном разделе действий и/или неполучения другой Стороной </w:t>
      </w:r>
      <w:r w:rsidR="0048336D">
        <w:rPr>
          <w:sz w:val="24"/>
          <w:szCs w:val="24"/>
        </w:rPr>
        <w:br/>
      </w:r>
      <w:r w:rsidRPr="00C85B56">
        <w:rPr>
          <w:sz w:val="24"/>
          <w:szCs w:val="24"/>
        </w:rPr>
        <w:t xml:space="preserve">в установленный Договором срок подтверждения, что нарушения не произошло или </w:t>
      </w:r>
      <w:r w:rsidR="0048336D">
        <w:rPr>
          <w:sz w:val="24"/>
          <w:szCs w:val="24"/>
        </w:rPr>
        <w:br/>
      </w:r>
      <w:r w:rsidRPr="00C85B56">
        <w:rPr>
          <w:sz w:val="24"/>
          <w:szCs w:val="24"/>
        </w:rPr>
        <w:t xml:space="preserve">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C85B56">
        <w:rPr>
          <w:sz w:val="24"/>
          <w:szCs w:val="24"/>
        </w:rPr>
        <w:t>был</w:t>
      </w:r>
      <w:proofErr w:type="gramEnd"/>
      <w:r w:rsidRPr="00C85B56">
        <w:rPr>
          <w:sz w:val="24"/>
          <w:szCs w:val="24"/>
        </w:rPr>
        <w:t xml:space="preserve"> расторгнут Договор в соответствии с положениями настоящего раздела, вправе требовать возмещения реального ущерба, возникшего в</w:t>
      </w:r>
      <w:r>
        <w:rPr>
          <w:sz w:val="24"/>
          <w:szCs w:val="24"/>
        </w:rPr>
        <w:t xml:space="preserve"> результате такого расторжения.</w:t>
      </w:r>
    </w:p>
    <w:p w:rsidR="009E411C" w:rsidRPr="00C85B56" w:rsidRDefault="009E411C" w:rsidP="009E411C">
      <w:pPr>
        <w:pStyle w:val="Normal1"/>
        <w:numPr>
          <w:ilvl w:val="0"/>
          <w:numId w:val="3"/>
        </w:numPr>
        <w:spacing w:before="120" w:after="120"/>
        <w:jc w:val="center"/>
        <w:rPr>
          <w:rFonts w:ascii="Times New Roman" w:hAnsi="Times New Roman" w:cs="Times New Roman"/>
          <w:b/>
          <w:szCs w:val="24"/>
        </w:rPr>
      </w:pPr>
      <w:r w:rsidRPr="00C85B56">
        <w:rPr>
          <w:rFonts w:ascii="Times New Roman" w:hAnsi="Times New Roman" w:cs="Times New Roman"/>
          <w:b/>
          <w:szCs w:val="24"/>
        </w:rPr>
        <w:t>ПРОЧИЕ УСЛОВИЯ</w:t>
      </w:r>
    </w:p>
    <w:p w:rsidR="009E411C" w:rsidRPr="00C85B56" w:rsidRDefault="009E411C" w:rsidP="009E411C">
      <w:pPr>
        <w:pStyle w:val="text"/>
        <w:spacing w:before="0" w:beforeAutospacing="0" w:after="0" w:afterAutospacing="0"/>
        <w:ind w:firstLine="709"/>
        <w:jc w:val="both"/>
      </w:pPr>
      <w:r w:rsidRPr="00C85B56">
        <w:t>1</w:t>
      </w:r>
      <w:r>
        <w:t>1</w:t>
      </w:r>
      <w:r w:rsidR="0048336D">
        <w:t>.1. </w:t>
      </w:r>
      <w:r w:rsidRPr="00C85B56">
        <w:t xml:space="preserve">Настоящий Договор составлен в </w:t>
      </w:r>
      <w:r w:rsidR="005C7E50">
        <w:t>электронной</w:t>
      </w:r>
      <w:r w:rsidRPr="00C85B56">
        <w:t xml:space="preserve"> форме</w:t>
      </w:r>
      <w:r w:rsidR="005C7E50">
        <w:t>, а также</w:t>
      </w:r>
      <w:r w:rsidR="00AB5769">
        <w:t xml:space="preserve"> на бумажном носителе</w:t>
      </w:r>
      <w:r w:rsidRPr="00C85B56">
        <w:t xml:space="preserve"> в 2</w:t>
      </w:r>
      <w:r w:rsidR="0048336D">
        <w:t> </w:t>
      </w:r>
      <w:r w:rsidRPr="00C85B56">
        <w:t>(двух) экземплярах, имеющих равную юридическую силу, по одному экземпляру для каждой из Сторон.</w:t>
      </w:r>
    </w:p>
    <w:p w:rsidR="009E411C" w:rsidRPr="00C85B56" w:rsidRDefault="009E411C" w:rsidP="009E411C">
      <w:pPr>
        <w:pStyle w:val="text"/>
        <w:spacing w:before="0" w:beforeAutospacing="0" w:after="0" w:afterAutospacing="0"/>
        <w:ind w:firstLine="709"/>
        <w:jc w:val="both"/>
      </w:pPr>
      <w:r w:rsidRPr="00C85B56">
        <w:t>1</w:t>
      </w:r>
      <w:r>
        <w:t>1</w:t>
      </w:r>
      <w:r w:rsidR="0048336D">
        <w:t>.2. </w:t>
      </w:r>
      <w:r w:rsidRPr="00C85B56">
        <w:t xml:space="preserve">Каждая из Сторон обязуется не разглашать и предпринимать все необходимые меры с целью </w:t>
      </w:r>
      <w:proofErr w:type="spellStart"/>
      <w:r w:rsidRPr="00C85B56">
        <w:t>избежания</w:t>
      </w:r>
      <w:proofErr w:type="spellEnd"/>
      <w:r w:rsidRPr="00C85B56">
        <w:t xml:space="preserve"> разглашения любой ставшей ей известной в связи с заключением и исполнением настоящего Договора конфиденциальной информации о другой Стороне или ее деятельности. Для целей настоящего Договора под конфиденциальной понимается любая информация о Стороне или ее деятельности, которая не является по своему характеру общедоступной. </w:t>
      </w:r>
      <w:r>
        <w:t>Поставщик</w:t>
      </w:r>
      <w:r w:rsidRPr="00C85B56">
        <w:t xml:space="preserve"> обязуется предпринимать все зависящие от него меры в целях недопущения разглашения любым третьим лицам информации о клиентах или сотрудниках </w:t>
      </w:r>
      <w:r>
        <w:t>Покупателя</w:t>
      </w:r>
      <w:r w:rsidRPr="00C85B56">
        <w:t xml:space="preserve">, ставшей известной </w:t>
      </w:r>
      <w:r>
        <w:t>Поставщику</w:t>
      </w:r>
      <w:r w:rsidRPr="00C85B56">
        <w:t xml:space="preserve"> или работникам </w:t>
      </w:r>
      <w:r>
        <w:t>Поставщика</w:t>
      </w:r>
      <w:r w:rsidRPr="00C85B56">
        <w:t xml:space="preserve"> в связи с исполнением настоящего Договора. Указанная в настоящем пункте информация не может быть использована </w:t>
      </w:r>
      <w:r>
        <w:t>Поставщиком</w:t>
      </w:r>
      <w:r w:rsidRPr="00C85B56">
        <w:t xml:space="preserve"> или работниками </w:t>
      </w:r>
      <w:r>
        <w:t>Поставщика</w:t>
      </w:r>
      <w:r w:rsidRPr="00C85B56">
        <w:t xml:space="preserve"> иначе, как в целях выполнения обязательств </w:t>
      </w:r>
      <w:r>
        <w:t>Поставщика</w:t>
      </w:r>
      <w:r w:rsidRPr="00C85B56">
        <w:t xml:space="preserve"> по настоящему Договору. В случае нарушения Сторонами условий конфиденциальности, в результате чего одной из Сторон будет причинен имущественный, документально подтвержденный ущерб, виновная Сторона обязуется возместить причиненный ущерб. Не является </w:t>
      </w:r>
      <w:r w:rsidRPr="00C85B56">
        <w:lastRenderedPageBreak/>
        <w:t>конфиденциальной информация о наличии и характере указанных в Договоре отношений между Сторонами.</w:t>
      </w:r>
    </w:p>
    <w:p w:rsidR="009E411C" w:rsidRPr="00C85B56" w:rsidRDefault="009E411C" w:rsidP="009E411C">
      <w:pPr>
        <w:pStyle w:val="text"/>
        <w:spacing w:before="0" w:beforeAutospacing="0" w:after="0" w:afterAutospacing="0"/>
        <w:ind w:firstLine="709"/>
        <w:jc w:val="both"/>
      </w:pPr>
      <w:r w:rsidRPr="00C85B56">
        <w:t>1</w:t>
      </w:r>
      <w:r>
        <w:t>1.</w:t>
      </w:r>
      <w:r w:rsidR="0048336D">
        <w:t>3. </w:t>
      </w:r>
      <w:r w:rsidRPr="00C85B56">
        <w:t>Если одна из Сторон изменит свои почтовые, контактные и/или платежные реквизиты или подвергнется реорганизации или ликвидации, она обязана письменно информировать об этом другую Сторону в течение 2 (двух) рабочих дней с даты вступления в силу этих изменений (в случае реорганизации или ликвидации – в течение 1 (одного) рабочего дня с даты принятия соответствующего решения об этом). Убытки одной из сторон, связанные с неисполнением другой Стороной обязанности, предусмотренной настоящим пунктом, обязана к</w:t>
      </w:r>
      <w:r>
        <w:t>омпенсировать виновная Сторона.</w:t>
      </w:r>
    </w:p>
    <w:p w:rsidR="009E411C" w:rsidRPr="00C85B56" w:rsidRDefault="009E411C" w:rsidP="009E411C">
      <w:pPr>
        <w:pStyle w:val="text"/>
        <w:spacing w:before="0" w:beforeAutospacing="0" w:after="0" w:afterAutospacing="0"/>
        <w:ind w:firstLine="709"/>
        <w:jc w:val="both"/>
      </w:pPr>
      <w:r>
        <w:t>11.4</w:t>
      </w:r>
      <w:r w:rsidR="0048336D">
        <w:t>. </w:t>
      </w:r>
      <w:r w:rsidRPr="00C85B56">
        <w:t>Стороны определили следующий порядок обмена документами или юридически значимыми сообщениями:</w:t>
      </w:r>
    </w:p>
    <w:p w:rsidR="009E411C" w:rsidRPr="00C85B56" w:rsidRDefault="009E411C" w:rsidP="009E411C">
      <w:pPr>
        <w:pStyle w:val="text"/>
        <w:spacing w:before="0" w:beforeAutospacing="0" w:after="0" w:afterAutospacing="0"/>
        <w:ind w:firstLine="709"/>
        <w:jc w:val="both"/>
      </w:pPr>
      <w:r w:rsidRPr="00C85B56">
        <w:t>-</w:t>
      </w:r>
      <w:r w:rsidR="0048336D">
        <w:t> </w:t>
      </w:r>
      <w:r w:rsidRPr="00C85B56">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9E411C" w:rsidRPr="00C85B56" w:rsidRDefault="0048336D" w:rsidP="009E411C">
      <w:pPr>
        <w:pStyle w:val="text"/>
        <w:spacing w:before="0" w:beforeAutospacing="0" w:after="0" w:afterAutospacing="0"/>
        <w:ind w:firstLine="709"/>
        <w:jc w:val="both"/>
      </w:pPr>
      <w:r>
        <w:t>- </w:t>
      </w:r>
      <w:r w:rsidR="009E411C" w:rsidRPr="00C85B56">
        <w:t>заказным письмом с заказным уведомлением о вручении;</w:t>
      </w:r>
    </w:p>
    <w:p w:rsidR="009E411C" w:rsidRPr="00C85B56" w:rsidRDefault="0048336D" w:rsidP="009E411C">
      <w:pPr>
        <w:pStyle w:val="text"/>
        <w:spacing w:before="0" w:beforeAutospacing="0" w:after="0" w:afterAutospacing="0"/>
        <w:ind w:firstLine="709"/>
        <w:jc w:val="both"/>
      </w:pPr>
      <w:r>
        <w:t>- </w:t>
      </w:r>
      <w:r w:rsidR="009E411C" w:rsidRPr="00C85B56">
        <w:t>электронной почтой, с последующим направлением сообщения заказным письмом с заказным уведомлением о вручении;</w:t>
      </w:r>
    </w:p>
    <w:p w:rsidR="009E411C" w:rsidRPr="00C85B56" w:rsidRDefault="0048336D" w:rsidP="009E411C">
      <w:pPr>
        <w:pStyle w:val="text"/>
        <w:spacing w:before="0" w:beforeAutospacing="0" w:after="0" w:afterAutospacing="0"/>
        <w:ind w:firstLine="709"/>
        <w:jc w:val="both"/>
      </w:pPr>
      <w:r>
        <w:t>- </w:t>
      </w:r>
      <w:r w:rsidR="009E411C" w:rsidRPr="00C85B56">
        <w:t xml:space="preserve">в электронном виде с использованием телекоммуникационных каналов связи, </w:t>
      </w:r>
      <w:r>
        <w:br/>
      </w:r>
      <w:r w:rsidR="009E411C" w:rsidRPr="00C85B56">
        <w:t xml:space="preserve">при наличии взаимного согласия Сторон и совместных технических средств </w:t>
      </w:r>
      <w:r>
        <w:br/>
      </w:r>
      <w:r w:rsidR="009E411C" w:rsidRPr="00C85B56">
        <w:t>и возможностей для приемки и обработки.</w:t>
      </w:r>
    </w:p>
    <w:p w:rsidR="009E411C" w:rsidRPr="00C85B56" w:rsidRDefault="009E411C" w:rsidP="009E411C">
      <w:pPr>
        <w:pStyle w:val="text"/>
        <w:spacing w:before="0" w:beforeAutospacing="0" w:after="0" w:afterAutospacing="0"/>
        <w:ind w:firstLine="709"/>
        <w:jc w:val="both"/>
      </w:pPr>
      <w:r w:rsidRPr="00C85B56">
        <w:t>Авторизированные адреса электронной почты Сторон указаны в разделе</w:t>
      </w:r>
      <w:r w:rsidR="0048336D">
        <w:t> </w:t>
      </w:r>
      <w:r w:rsidRPr="00C85B56">
        <w:t>1</w:t>
      </w:r>
      <w:r>
        <w:t>3 Договора.</w:t>
      </w:r>
    </w:p>
    <w:p w:rsidR="009E411C" w:rsidRPr="00C85B56" w:rsidRDefault="009E411C" w:rsidP="009E411C">
      <w:pPr>
        <w:pStyle w:val="text"/>
        <w:spacing w:before="0" w:beforeAutospacing="0" w:after="0" w:afterAutospacing="0"/>
        <w:ind w:firstLine="709"/>
        <w:jc w:val="both"/>
      </w:pPr>
      <w:r w:rsidRPr="00C85B56">
        <w:t>1</w:t>
      </w:r>
      <w:r>
        <w:t>1</w:t>
      </w:r>
      <w:r w:rsidR="0048336D">
        <w:t>.5. </w:t>
      </w:r>
      <w:r w:rsidRPr="00C85B56">
        <w:t xml:space="preserve">Если иное не предусмотрено законом, все юридически значимые сообщения </w:t>
      </w:r>
      <w:r w:rsidR="0048336D">
        <w:br/>
      </w:r>
      <w:r w:rsidRPr="00C85B56">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p>
    <w:p w:rsidR="009E411C" w:rsidRDefault="009E411C" w:rsidP="009E411C">
      <w:pPr>
        <w:pStyle w:val="text"/>
        <w:spacing w:before="0" w:beforeAutospacing="0" w:after="0" w:afterAutospacing="0"/>
        <w:ind w:firstLine="709"/>
        <w:jc w:val="both"/>
      </w:pPr>
      <w:r w:rsidRPr="00C85B56">
        <w:t>1</w:t>
      </w:r>
      <w:r>
        <w:t>1</w:t>
      </w:r>
      <w:r w:rsidR="0048336D">
        <w:t>.6. </w:t>
      </w:r>
      <w:r w:rsidRPr="00C85B56">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9E411C" w:rsidRDefault="009E411C" w:rsidP="009E411C">
      <w:pPr>
        <w:pStyle w:val="Normal1"/>
        <w:numPr>
          <w:ilvl w:val="0"/>
          <w:numId w:val="3"/>
        </w:numPr>
        <w:spacing w:before="120" w:after="120"/>
        <w:jc w:val="center"/>
        <w:rPr>
          <w:rFonts w:ascii="Times New Roman" w:hAnsi="Times New Roman" w:cs="Times New Roman"/>
          <w:b/>
          <w:szCs w:val="24"/>
        </w:rPr>
      </w:pPr>
      <w:r w:rsidRPr="005F2006">
        <w:rPr>
          <w:rFonts w:ascii="Times New Roman" w:hAnsi="Times New Roman" w:cs="Times New Roman"/>
          <w:b/>
          <w:szCs w:val="24"/>
        </w:rPr>
        <w:t>ПРИЛОЖЕНИЯ</w:t>
      </w:r>
    </w:p>
    <w:p w:rsidR="009E411C" w:rsidRDefault="0048336D" w:rsidP="009E411C">
      <w:pPr>
        <w:pStyle w:val="ConsPlusNormal"/>
        <w:widowControl/>
        <w:tabs>
          <w:tab w:val="left" w:pos="0"/>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12.1. </w:t>
      </w:r>
      <w:r w:rsidR="009E411C" w:rsidRPr="000F3522">
        <w:rPr>
          <w:rFonts w:ascii="Times New Roman" w:hAnsi="Times New Roman" w:cs="Times New Roman"/>
          <w:sz w:val="24"/>
          <w:szCs w:val="24"/>
        </w:rPr>
        <w:t>К Договору прилагаются и являются его неотъемлемой частью:</w:t>
      </w:r>
    </w:p>
    <w:p w:rsidR="009E411C" w:rsidRPr="00572A3A" w:rsidRDefault="009E411C" w:rsidP="009E411C">
      <w:pPr>
        <w:pStyle w:val="ConsPlusNormal"/>
        <w:tabs>
          <w:tab w:val="left" w:pos="0"/>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xml:space="preserve">- Приложение № 1 </w:t>
      </w:r>
      <w:r w:rsidRPr="00572A3A">
        <w:rPr>
          <w:rFonts w:ascii="Times New Roman" w:hAnsi="Times New Roman" w:cs="Times New Roman"/>
          <w:sz w:val="24"/>
          <w:szCs w:val="24"/>
        </w:rPr>
        <w:t>Форма заявки</w:t>
      </w:r>
      <w:r>
        <w:rPr>
          <w:rFonts w:ascii="Times New Roman" w:hAnsi="Times New Roman" w:cs="Times New Roman"/>
          <w:sz w:val="24"/>
          <w:szCs w:val="24"/>
        </w:rPr>
        <w:t>.</w:t>
      </w:r>
    </w:p>
    <w:p w:rsidR="009E411C" w:rsidRPr="005F2006" w:rsidRDefault="009E411C" w:rsidP="0048336D">
      <w:pPr>
        <w:pStyle w:val="Normal1"/>
        <w:numPr>
          <w:ilvl w:val="0"/>
          <w:numId w:val="3"/>
        </w:numPr>
        <w:spacing w:before="120" w:after="120"/>
        <w:ind w:left="482" w:hanging="482"/>
        <w:jc w:val="center"/>
        <w:rPr>
          <w:rFonts w:ascii="Times New Roman" w:hAnsi="Times New Roman" w:cs="Times New Roman"/>
          <w:b/>
          <w:szCs w:val="24"/>
        </w:rPr>
      </w:pPr>
      <w:r w:rsidRPr="005F2006">
        <w:rPr>
          <w:rFonts w:ascii="Times New Roman" w:hAnsi="Times New Roman" w:cs="Times New Roman"/>
          <w:b/>
          <w:szCs w:val="24"/>
        </w:rPr>
        <w:t>ЮРИДИЧЕСКИЕ АДРЕСА И БАНКОВСКИЕ РЕКВИЗИТЫ СТОРОН</w:t>
      </w:r>
    </w:p>
    <w:tbl>
      <w:tblPr>
        <w:tblW w:w="14171" w:type="dxa"/>
        <w:tblLook w:val="04A0"/>
      </w:tblPr>
      <w:tblGrid>
        <w:gridCol w:w="4531"/>
        <w:gridCol w:w="4820"/>
        <w:gridCol w:w="4820"/>
      </w:tblGrid>
      <w:tr w:rsidR="002566A9" w:rsidRPr="005F2006" w:rsidTr="002566A9">
        <w:tc>
          <w:tcPr>
            <w:tcW w:w="4531" w:type="dxa"/>
            <w:shd w:val="clear" w:color="auto" w:fill="auto"/>
          </w:tcPr>
          <w:p w:rsidR="002566A9" w:rsidRPr="005F2006" w:rsidRDefault="002566A9" w:rsidP="002566A9">
            <w:pPr>
              <w:pStyle w:val="ConsPlusNonformat"/>
              <w:rPr>
                <w:rFonts w:ascii="Times New Roman" w:hAnsi="Times New Roman" w:cs="Times New Roman"/>
                <w:b/>
                <w:color w:val="000000"/>
                <w:sz w:val="24"/>
                <w:szCs w:val="24"/>
              </w:rPr>
            </w:pPr>
            <w:r>
              <w:rPr>
                <w:rFonts w:ascii="Times New Roman" w:hAnsi="Times New Roman" w:cs="Times New Roman"/>
                <w:b/>
                <w:color w:val="000000"/>
                <w:sz w:val="24"/>
                <w:szCs w:val="24"/>
              </w:rPr>
              <w:t>Поставщик</w:t>
            </w:r>
            <w:r w:rsidRPr="005F2006">
              <w:rPr>
                <w:rFonts w:ascii="Times New Roman" w:hAnsi="Times New Roman" w:cs="Times New Roman"/>
                <w:b/>
                <w:color w:val="000000"/>
                <w:sz w:val="24"/>
                <w:szCs w:val="24"/>
              </w:rPr>
              <w:t>:</w:t>
            </w:r>
          </w:p>
          <w:p w:rsidR="002566A9" w:rsidRPr="005F2006" w:rsidRDefault="002566A9" w:rsidP="002566A9">
            <w:pPr>
              <w:widowControl w:val="0"/>
              <w:tabs>
                <w:tab w:val="left" w:pos="4860"/>
              </w:tabs>
              <w:autoSpaceDE w:val="0"/>
              <w:snapToGrid w:val="0"/>
              <w:jc w:val="both"/>
              <w:rPr>
                <w:sz w:val="24"/>
                <w:szCs w:val="24"/>
              </w:rPr>
            </w:pPr>
          </w:p>
          <w:p w:rsidR="002566A9" w:rsidRDefault="002566A9" w:rsidP="002566A9">
            <w:pPr>
              <w:widowControl w:val="0"/>
              <w:tabs>
                <w:tab w:val="left" w:pos="4860"/>
              </w:tabs>
              <w:autoSpaceDE w:val="0"/>
              <w:snapToGrid w:val="0"/>
              <w:jc w:val="both"/>
              <w:rPr>
                <w:sz w:val="24"/>
                <w:szCs w:val="24"/>
              </w:rPr>
            </w:pPr>
          </w:p>
          <w:p w:rsidR="002566A9" w:rsidRDefault="002566A9" w:rsidP="002566A9">
            <w:pPr>
              <w:widowControl w:val="0"/>
              <w:tabs>
                <w:tab w:val="left" w:pos="4860"/>
              </w:tabs>
              <w:autoSpaceDE w:val="0"/>
              <w:snapToGrid w:val="0"/>
              <w:jc w:val="both"/>
              <w:rPr>
                <w:sz w:val="24"/>
                <w:szCs w:val="24"/>
              </w:rPr>
            </w:pP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Юридический адрес:</w:t>
            </w:r>
          </w:p>
          <w:p w:rsidR="002566A9" w:rsidRPr="005F2006" w:rsidRDefault="002566A9" w:rsidP="002566A9">
            <w:pPr>
              <w:widowControl w:val="0"/>
              <w:tabs>
                <w:tab w:val="left" w:pos="4860"/>
              </w:tabs>
              <w:autoSpaceDE w:val="0"/>
              <w:snapToGrid w:val="0"/>
              <w:jc w:val="both"/>
              <w:rPr>
                <w:sz w:val="24"/>
                <w:szCs w:val="24"/>
              </w:rPr>
            </w:pP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ОГРН ____________________________</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 xml:space="preserve">Почтовый адрес: </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_________________________________</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 xml:space="preserve">ИНН/КПП ________________________ </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Р/счет ____________________________</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в ________________________________</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К/счет ____________________________</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БИК _____________________________</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Тел. _____________________________</w:t>
            </w:r>
          </w:p>
          <w:p w:rsidR="002566A9" w:rsidRPr="005F2006" w:rsidRDefault="002566A9" w:rsidP="002566A9">
            <w:pPr>
              <w:widowControl w:val="0"/>
              <w:tabs>
                <w:tab w:val="left" w:pos="4860"/>
              </w:tabs>
              <w:autoSpaceDE w:val="0"/>
              <w:snapToGrid w:val="0"/>
              <w:jc w:val="both"/>
              <w:rPr>
                <w:sz w:val="24"/>
                <w:szCs w:val="24"/>
              </w:rPr>
            </w:pPr>
            <w:r w:rsidRPr="005F2006">
              <w:rPr>
                <w:sz w:val="24"/>
                <w:szCs w:val="24"/>
              </w:rPr>
              <w:t>Факс _____________________________</w:t>
            </w:r>
          </w:p>
          <w:p w:rsidR="002566A9" w:rsidRPr="002569CD" w:rsidRDefault="002566A9" w:rsidP="002566A9">
            <w:pPr>
              <w:widowControl w:val="0"/>
              <w:tabs>
                <w:tab w:val="left" w:pos="4860"/>
              </w:tabs>
              <w:autoSpaceDE w:val="0"/>
              <w:snapToGrid w:val="0"/>
              <w:jc w:val="both"/>
              <w:rPr>
                <w:sz w:val="24"/>
                <w:szCs w:val="24"/>
              </w:rPr>
            </w:pPr>
            <w:proofErr w:type="spellStart"/>
            <w:r w:rsidRPr="005F2006">
              <w:rPr>
                <w:sz w:val="24"/>
                <w:szCs w:val="24"/>
              </w:rPr>
              <w:t>e-mail</w:t>
            </w:r>
            <w:proofErr w:type="spellEnd"/>
            <w:r w:rsidRPr="005F2006">
              <w:rPr>
                <w:sz w:val="24"/>
                <w:szCs w:val="24"/>
              </w:rPr>
              <w:t>: __</w:t>
            </w:r>
            <w:r>
              <w:rPr>
                <w:sz w:val="24"/>
                <w:szCs w:val="24"/>
              </w:rPr>
              <w:t>_________________________</w:t>
            </w:r>
          </w:p>
        </w:tc>
        <w:tc>
          <w:tcPr>
            <w:tcW w:w="4820" w:type="dxa"/>
          </w:tcPr>
          <w:p w:rsidR="002566A9" w:rsidRPr="002566A9" w:rsidRDefault="002566A9" w:rsidP="002566A9">
            <w:pPr>
              <w:tabs>
                <w:tab w:val="left" w:pos="0"/>
              </w:tabs>
              <w:spacing w:line="200" w:lineRule="atLeast"/>
              <w:ind w:right="11"/>
              <w:rPr>
                <w:rFonts w:cs="Arial"/>
                <w:b/>
                <w:color w:val="00000A"/>
                <w:sz w:val="24"/>
                <w:szCs w:val="24"/>
              </w:rPr>
            </w:pPr>
            <w:r w:rsidRPr="002566A9">
              <w:rPr>
                <w:rFonts w:cs="Arial"/>
                <w:b/>
                <w:color w:val="00000A"/>
                <w:sz w:val="24"/>
                <w:szCs w:val="24"/>
              </w:rPr>
              <w:t>Покупатель:</w:t>
            </w:r>
          </w:p>
          <w:p w:rsidR="002566A9" w:rsidRDefault="002566A9" w:rsidP="002566A9">
            <w:pPr>
              <w:tabs>
                <w:tab w:val="left" w:pos="0"/>
              </w:tabs>
              <w:spacing w:line="200" w:lineRule="atLeast"/>
              <w:ind w:right="11"/>
              <w:rPr>
                <w:rFonts w:cs="Arial"/>
                <w:color w:val="00000A"/>
                <w:sz w:val="24"/>
                <w:szCs w:val="24"/>
              </w:rPr>
            </w:pPr>
            <w:r>
              <w:rPr>
                <w:rFonts w:cs="Arial"/>
                <w:color w:val="00000A"/>
                <w:sz w:val="24"/>
                <w:szCs w:val="24"/>
              </w:rPr>
              <w:t>Администрация Толмачёвского городского поселения Лужского муниципального района Ленинградской области</w:t>
            </w:r>
          </w:p>
          <w:p w:rsidR="002566A9" w:rsidRDefault="002566A9" w:rsidP="002566A9">
            <w:pPr>
              <w:tabs>
                <w:tab w:val="left" w:pos="0"/>
              </w:tabs>
              <w:spacing w:line="200" w:lineRule="atLeast"/>
              <w:ind w:right="11"/>
              <w:rPr>
                <w:rFonts w:cs="Arial"/>
                <w:color w:val="00000A"/>
                <w:sz w:val="24"/>
                <w:szCs w:val="24"/>
              </w:rPr>
            </w:pPr>
          </w:p>
          <w:p w:rsidR="002566A9" w:rsidRPr="002566A9" w:rsidRDefault="002566A9" w:rsidP="002566A9">
            <w:pPr>
              <w:tabs>
                <w:tab w:val="left" w:pos="0"/>
              </w:tabs>
              <w:spacing w:line="200" w:lineRule="atLeast"/>
              <w:ind w:right="11"/>
              <w:rPr>
                <w:sz w:val="24"/>
                <w:szCs w:val="24"/>
              </w:rPr>
            </w:pPr>
            <w:r>
              <w:rPr>
                <w:rFonts w:cs="Arial"/>
                <w:color w:val="00000A"/>
                <w:sz w:val="24"/>
                <w:szCs w:val="24"/>
              </w:rPr>
              <w:t>Юридический а</w:t>
            </w:r>
            <w:r w:rsidRPr="002566A9">
              <w:rPr>
                <w:rFonts w:cs="Arial"/>
                <w:color w:val="00000A"/>
                <w:sz w:val="24"/>
                <w:szCs w:val="24"/>
              </w:rPr>
              <w:t xml:space="preserve">дрес: 188255, Ленинградская область, </w:t>
            </w:r>
            <w:proofErr w:type="spellStart"/>
            <w:r w:rsidRPr="002566A9">
              <w:rPr>
                <w:rFonts w:cs="Arial"/>
                <w:color w:val="00000A"/>
                <w:sz w:val="24"/>
                <w:szCs w:val="24"/>
              </w:rPr>
              <w:t>Лужский</w:t>
            </w:r>
            <w:proofErr w:type="spellEnd"/>
            <w:r w:rsidRPr="002566A9">
              <w:rPr>
                <w:rFonts w:cs="Arial"/>
                <w:color w:val="00000A"/>
                <w:sz w:val="24"/>
                <w:szCs w:val="24"/>
              </w:rPr>
              <w:t xml:space="preserve"> район, г.п. Толмачево, ул. Толмачева, д.26В</w:t>
            </w:r>
          </w:p>
          <w:p w:rsidR="002566A9" w:rsidRPr="002566A9" w:rsidRDefault="002566A9" w:rsidP="002566A9">
            <w:pPr>
              <w:tabs>
                <w:tab w:val="left" w:pos="0"/>
              </w:tabs>
              <w:spacing w:line="200" w:lineRule="atLeast"/>
              <w:ind w:right="11"/>
              <w:rPr>
                <w:sz w:val="24"/>
                <w:szCs w:val="24"/>
              </w:rPr>
            </w:pPr>
            <w:r w:rsidRPr="002566A9">
              <w:rPr>
                <w:rFonts w:cs="Arial"/>
                <w:color w:val="00000A"/>
                <w:sz w:val="24"/>
                <w:szCs w:val="24"/>
              </w:rPr>
              <w:t>Тел.: 8(81372) 74368, 74255, 74353</w:t>
            </w:r>
          </w:p>
          <w:p w:rsidR="002566A9" w:rsidRPr="002566A9" w:rsidRDefault="002566A9" w:rsidP="002566A9">
            <w:pPr>
              <w:tabs>
                <w:tab w:val="left" w:pos="0"/>
              </w:tabs>
              <w:spacing w:line="200" w:lineRule="atLeast"/>
              <w:ind w:right="11"/>
              <w:rPr>
                <w:sz w:val="24"/>
                <w:szCs w:val="24"/>
              </w:rPr>
            </w:pPr>
            <w:r w:rsidRPr="002566A9">
              <w:rPr>
                <w:rFonts w:cs="Arial"/>
                <w:color w:val="00000A"/>
                <w:sz w:val="24"/>
                <w:szCs w:val="24"/>
                <w:lang w:val="en-US"/>
              </w:rPr>
              <w:t>e</w:t>
            </w:r>
            <w:r w:rsidRPr="002566A9">
              <w:rPr>
                <w:rFonts w:cs="Arial"/>
                <w:color w:val="00000A"/>
                <w:sz w:val="24"/>
                <w:szCs w:val="24"/>
              </w:rPr>
              <w:t>-</w:t>
            </w:r>
            <w:r w:rsidRPr="002566A9">
              <w:rPr>
                <w:rFonts w:cs="Arial"/>
                <w:color w:val="00000A"/>
                <w:sz w:val="24"/>
                <w:szCs w:val="24"/>
                <w:lang w:val="en-US"/>
              </w:rPr>
              <w:t>mail</w:t>
            </w:r>
            <w:r w:rsidRPr="002566A9">
              <w:rPr>
                <w:rFonts w:cs="Arial"/>
                <w:color w:val="00000A"/>
                <w:sz w:val="24"/>
                <w:szCs w:val="24"/>
              </w:rPr>
              <w:t xml:space="preserve">: </w:t>
            </w:r>
            <w:proofErr w:type="spellStart"/>
            <w:r w:rsidRPr="002566A9">
              <w:rPr>
                <w:rFonts w:cs="Arial"/>
                <w:color w:val="00000A"/>
                <w:sz w:val="24"/>
                <w:szCs w:val="24"/>
                <w:lang w:val="en-US"/>
              </w:rPr>
              <w:t>admtolma</w:t>
            </w:r>
            <w:proofErr w:type="spellEnd"/>
            <w:r w:rsidRPr="002566A9">
              <w:rPr>
                <w:rFonts w:cs="Arial"/>
                <w:color w:val="00000A"/>
                <w:sz w:val="24"/>
                <w:szCs w:val="24"/>
              </w:rPr>
              <w:t>4</w:t>
            </w:r>
            <w:proofErr w:type="spellStart"/>
            <w:r w:rsidRPr="002566A9">
              <w:rPr>
                <w:rFonts w:cs="Arial"/>
                <w:color w:val="00000A"/>
                <w:sz w:val="24"/>
                <w:szCs w:val="24"/>
                <w:lang w:val="en-US"/>
              </w:rPr>
              <w:t>ev</w:t>
            </w:r>
            <w:proofErr w:type="spellEnd"/>
            <w:r w:rsidRPr="002566A9">
              <w:rPr>
                <w:rFonts w:cs="Arial"/>
                <w:color w:val="00000A"/>
                <w:sz w:val="24"/>
                <w:szCs w:val="24"/>
              </w:rPr>
              <w:t>@</w:t>
            </w:r>
            <w:r w:rsidRPr="002566A9">
              <w:rPr>
                <w:rFonts w:cs="Arial"/>
                <w:color w:val="00000A"/>
                <w:sz w:val="24"/>
                <w:szCs w:val="24"/>
                <w:lang w:val="en-US"/>
              </w:rPr>
              <w:t>mail</w:t>
            </w:r>
            <w:r w:rsidRPr="002566A9">
              <w:rPr>
                <w:rFonts w:cs="Arial"/>
                <w:color w:val="00000A"/>
                <w:sz w:val="24"/>
                <w:szCs w:val="24"/>
              </w:rPr>
              <w:t>.</w:t>
            </w:r>
            <w:proofErr w:type="spellStart"/>
            <w:r w:rsidRPr="002566A9">
              <w:rPr>
                <w:rFonts w:cs="Arial"/>
                <w:color w:val="00000A"/>
                <w:sz w:val="24"/>
                <w:szCs w:val="24"/>
                <w:lang w:val="en-US"/>
              </w:rPr>
              <w:t>ru</w:t>
            </w:r>
            <w:proofErr w:type="spellEnd"/>
          </w:p>
          <w:p w:rsidR="002566A9" w:rsidRPr="002566A9" w:rsidRDefault="002566A9" w:rsidP="002566A9">
            <w:pPr>
              <w:rPr>
                <w:sz w:val="24"/>
                <w:szCs w:val="24"/>
              </w:rPr>
            </w:pPr>
            <w:r w:rsidRPr="002566A9">
              <w:rPr>
                <w:rFonts w:cs="Arial"/>
                <w:color w:val="00000A"/>
                <w:sz w:val="24"/>
                <w:szCs w:val="24"/>
              </w:rPr>
              <w:t xml:space="preserve">ИНН 4710026152 </w:t>
            </w:r>
            <w:r w:rsidRPr="002566A9">
              <w:rPr>
                <w:rFonts w:eastAsia="Calibri" w:cs="Arial"/>
                <w:color w:val="00000A"/>
                <w:spacing w:val="-3"/>
                <w:sz w:val="24"/>
                <w:szCs w:val="24"/>
              </w:rPr>
              <w:t>КПП 471001001</w:t>
            </w:r>
          </w:p>
          <w:p w:rsidR="002566A9" w:rsidRPr="002566A9" w:rsidRDefault="002566A9" w:rsidP="002566A9">
            <w:pPr>
              <w:rPr>
                <w:sz w:val="24"/>
                <w:szCs w:val="24"/>
              </w:rPr>
            </w:pPr>
            <w:r w:rsidRPr="002566A9">
              <w:rPr>
                <w:sz w:val="24"/>
                <w:szCs w:val="24"/>
              </w:rPr>
              <w:t xml:space="preserve">ОКЦ № 1 Северо-Западного ГУ Банка России//УФК по Ленинградской области,  </w:t>
            </w:r>
          </w:p>
          <w:p w:rsidR="002566A9" w:rsidRPr="002566A9" w:rsidRDefault="002566A9" w:rsidP="002566A9">
            <w:pPr>
              <w:rPr>
                <w:sz w:val="24"/>
                <w:szCs w:val="24"/>
              </w:rPr>
            </w:pPr>
            <w:r w:rsidRPr="002566A9">
              <w:rPr>
                <w:sz w:val="24"/>
                <w:szCs w:val="24"/>
              </w:rPr>
              <w:t>г. Санкт-Петербург</w:t>
            </w:r>
          </w:p>
          <w:p w:rsidR="002566A9" w:rsidRPr="002566A9" w:rsidRDefault="002566A9" w:rsidP="002566A9">
            <w:pPr>
              <w:jc w:val="both"/>
              <w:rPr>
                <w:bCs/>
                <w:sz w:val="24"/>
                <w:szCs w:val="24"/>
              </w:rPr>
            </w:pPr>
            <w:r w:rsidRPr="002566A9">
              <w:rPr>
                <w:bCs/>
                <w:sz w:val="24"/>
                <w:szCs w:val="24"/>
              </w:rPr>
              <w:t xml:space="preserve">р/счет 03231643416331544500, </w:t>
            </w:r>
          </w:p>
          <w:p w:rsidR="002566A9" w:rsidRPr="002566A9" w:rsidRDefault="002566A9" w:rsidP="002566A9">
            <w:pPr>
              <w:jc w:val="both"/>
              <w:rPr>
                <w:bCs/>
                <w:sz w:val="24"/>
                <w:szCs w:val="24"/>
              </w:rPr>
            </w:pPr>
            <w:r w:rsidRPr="002566A9">
              <w:rPr>
                <w:bCs/>
                <w:sz w:val="24"/>
                <w:szCs w:val="24"/>
              </w:rPr>
              <w:t>к/с 40102810745370000098</w:t>
            </w:r>
          </w:p>
          <w:p w:rsidR="002566A9" w:rsidRPr="002566A9" w:rsidRDefault="002566A9" w:rsidP="002566A9">
            <w:pPr>
              <w:jc w:val="both"/>
              <w:rPr>
                <w:bCs/>
                <w:sz w:val="24"/>
                <w:szCs w:val="24"/>
              </w:rPr>
            </w:pPr>
            <w:r w:rsidRPr="002566A9">
              <w:rPr>
                <w:bCs/>
                <w:sz w:val="24"/>
                <w:szCs w:val="24"/>
              </w:rPr>
              <w:t>БИК 044030098</w:t>
            </w:r>
          </w:p>
          <w:p w:rsidR="002566A9" w:rsidRPr="002566A9" w:rsidRDefault="002566A9" w:rsidP="002566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right="11"/>
              <w:jc w:val="both"/>
              <w:rPr>
                <w:rFonts w:eastAsia="Calibri" w:cs="Arial"/>
                <w:color w:val="00000A"/>
                <w:spacing w:val="-3"/>
                <w:sz w:val="24"/>
                <w:szCs w:val="24"/>
              </w:rPr>
            </w:pPr>
            <w:r w:rsidRPr="002566A9">
              <w:rPr>
                <w:rFonts w:eastAsia="Calibri" w:cs="Arial"/>
                <w:color w:val="00000A"/>
                <w:spacing w:val="-3"/>
                <w:sz w:val="24"/>
                <w:szCs w:val="24"/>
              </w:rPr>
              <w:t>ОКТМО 41633154</w:t>
            </w:r>
          </w:p>
          <w:p w:rsidR="002566A9" w:rsidRDefault="002566A9" w:rsidP="002566A9">
            <w:pPr>
              <w:pStyle w:val="ConsPlusNonformat"/>
              <w:rPr>
                <w:rFonts w:ascii="Times New Roman" w:hAnsi="Times New Roman" w:cs="Times New Roman"/>
                <w:b/>
                <w:color w:val="000000"/>
                <w:sz w:val="24"/>
                <w:szCs w:val="24"/>
              </w:rPr>
            </w:pPr>
          </w:p>
        </w:tc>
        <w:tc>
          <w:tcPr>
            <w:tcW w:w="4820" w:type="dxa"/>
            <w:shd w:val="clear" w:color="auto" w:fill="auto"/>
          </w:tcPr>
          <w:p w:rsidR="002566A9" w:rsidRPr="005F2006" w:rsidRDefault="002566A9" w:rsidP="002566A9">
            <w:pPr>
              <w:pStyle w:val="ConsPlusNonformat"/>
              <w:jc w:val="both"/>
              <w:rPr>
                <w:rFonts w:ascii="Times New Roman" w:hAnsi="Times New Roman" w:cs="Times New Roman"/>
                <w:color w:val="000000"/>
                <w:sz w:val="24"/>
                <w:szCs w:val="24"/>
              </w:rPr>
            </w:pPr>
          </w:p>
        </w:tc>
      </w:tr>
      <w:tr w:rsidR="002566A9" w:rsidRPr="005F2006" w:rsidTr="002566A9">
        <w:tc>
          <w:tcPr>
            <w:tcW w:w="4531" w:type="dxa"/>
            <w:shd w:val="clear" w:color="auto" w:fill="auto"/>
          </w:tcPr>
          <w:p w:rsidR="002566A9" w:rsidRDefault="002566A9" w:rsidP="002566A9">
            <w:pPr>
              <w:pStyle w:val="ConsPlusNonformat"/>
              <w:rPr>
                <w:rFonts w:ascii="Times New Roman" w:hAnsi="Times New Roman" w:cs="Times New Roman"/>
                <w:b/>
                <w:color w:val="000000"/>
                <w:sz w:val="24"/>
                <w:szCs w:val="24"/>
              </w:rPr>
            </w:pPr>
          </w:p>
        </w:tc>
        <w:tc>
          <w:tcPr>
            <w:tcW w:w="4820" w:type="dxa"/>
          </w:tcPr>
          <w:p w:rsidR="002566A9" w:rsidRDefault="002566A9" w:rsidP="002566A9">
            <w:pPr>
              <w:pStyle w:val="af7"/>
              <w:rPr>
                <w:rFonts w:ascii="Times New Roman" w:hAnsi="Times New Roman" w:cs="Times New Roman"/>
                <w:sz w:val="24"/>
                <w:szCs w:val="24"/>
              </w:rPr>
            </w:pPr>
            <w:r>
              <w:rPr>
                <w:rFonts w:ascii="Times New Roman" w:hAnsi="Times New Roman" w:cs="Times New Roman"/>
                <w:sz w:val="24"/>
                <w:szCs w:val="24"/>
              </w:rPr>
              <w:t>Глава администрации</w:t>
            </w:r>
          </w:p>
          <w:p w:rsidR="002566A9" w:rsidRDefault="002566A9" w:rsidP="002566A9">
            <w:pPr>
              <w:pStyle w:val="af7"/>
              <w:rPr>
                <w:rFonts w:ascii="Times New Roman" w:hAnsi="Times New Roman" w:cs="Times New Roman"/>
                <w:sz w:val="24"/>
                <w:szCs w:val="24"/>
              </w:rPr>
            </w:pPr>
            <w:r>
              <w:rPr>
                <w:rFonts w:ascii="Times New Roman" w:hAnsi="Times New Roman" w:cs="Times New Roman"/>
                <w:sz w:val="24"/>
                <w:szCs w:val="24"/>
              </w:rPr>
              <w:t>Толмач</w:t>
            </w:r>
            <w:r w:rsidR="00FA4429">
              <w:rPr>
                <w:rFonts w:ascii="Times New Roman" w:hAnsi="Times New Roman" w:cs="Times New Roman"/>
                <w:sz w:val="24"/>
                <w:szCs w:val="24"/>
              </w:rPr>
              <w:t>ё</w:t>
            </w:r>
            <w:r>
              <w:rPr>
                <w:rFonts w:ascii="Times New Roman" w:hAnsi="Times New Roman" w:cs="Times New Roman"/>
                <w:sz w:val="24"/>
                <w:szCs w:val="24"/>
              </w:rPr>
              <w:t>вского городского поселения</w:t>
            </w:r>
          </w:p>
          <w:p w:rsidR="002566A9" w:rsidRDefault="002566A9" w:rsidP="002566A9">
            <w:pPr>
              <w:pStyle w:val="af7"/>
              <w:rPr>
                <w:rFonts w:ascii="Times New Roman" w:hAnsi="Times New Roman" w:cs="Times New Roman"/>
                <w:sz w:val="24"/>
                <w:szCs w:val="24"/>
              </w:rPr>
            </w:pPr>
          </w:p>
          <w:p w:rsidR="002566A9" w:rsidRDefault="002566A9" w:rsidP="002566A9">
            <w:pPr>
              <w:tabs>
                <w:tab w:val="left" w:pos="0"/>
              </w:tabs>
              <w:spacing w:line="200" w:lineRule="atLeast"/>
              <w:ind w:right="11"/>
            </w:pPr>
            <w:r>
              <w:t>__________________ М.В. Байкова</w:t>
            </w:r>
          </w:p>
          <w:p w:rsidR="002566A9" w:rsidRPr="00EF033C" w:rsidRDefault="002566A9" w:rsidP="002566A9">
            <w:pPr>
              <w:tabs>
                <w:tab w:val="left" w:pos="0"/>
              </w:tabs>
              <w:spacing w:line="200" w:lineRule="atLeast"/>
              <w:ind w:right="11"/>
              <w:rPr>
                <w:b/>
                <w:bCs/>
              </w:rPr>
            </w:pPr>
            <w:r>
              <w:t>подписано электронной подписью</w:t>
            </w:r>
          </w:p>
        </w:tc>
        <w:tc>
          <w:tcPr>
            <w:tcW w:w="4820" w:type="dxa"/>
            <w:shd w:val="clear" w:color="auto" w:fill="auto"/>
          </w:tcPr>
          <w:p w:rsidR="002566A9" w:rsidRDefault="002566A9" w:rsidP="002566A9">
            <w:pPr>
              <w:pStyle w:val="ConsPlusNonformat"/>
              <w:rPr>
                <w:rFonts w:ascii="Times New Roman" w:hAnsi="Times New Roman" w:cs="Times New Roman"/>
                <w:b/>
                <w:color w:val="000000"/>
                <w:sz w:val="24"/>
                <w:szCs w:val="24"/>
              </w:rPr>
            </w:pPr>
          </w:p>
        </w:tc>
      </w:tr>
    </w:tbl>
    <w:p w:rsidR="009E411C" w:rsidRDefault="009E411C" w:rsidP="009E411C">
      <w:pPr>
        <w:autoSpaceDE w:val="0"/>
        <w:autoSpaceDN w:val="0"/>
        <w:adjustRightInd w:val="0"/>
        <w:rPr>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2"/>
      </w:tblGrid>
      <w:tr w:rsidR="009E411C" w:rsidRPr="005F2006" w:rsidTr="005C7E50">
        <w:tc>
          <w:tcPr>
            <w:tcW w:w="4672" w:type="dxa"/>
          </w:tcPr>
          <w:p w:rsidR="009E411C" w:rsidRPr="005F2006" w:rsidRDefault="009E411C" w:rsidP="005C7E50">
            <w:pPr>
              <w:pStyle w:val="120"/>
              <w:ind w:firstLine="0"/>
              <w:contextualSpacing/>
              <w:rPr>
                <w:b/>
                <w:szCs w:val="24"/>
              </w:rPr>
            </w:pPr>
            <w:r>
              <w:rPr>
                <w:rFonts w:eastAsia="Calibri"/>
                <w:b/>
                <w:szCs w:val="24"/>
                <w:lang w:eastAsia="en-US"/>
              </w:rPr>
              <w:t>Поставщик</w:t>
            </w:r>
            <w:r w:rsidRPr="005F2006">
              <w:rPr>
                <w:rFonts w:eastAsia="Calibri"/>
                <w:b/>
                <w:szCs w:val="24"/>
                <w:lang w:eastAsia="en-US"/>
              </w:rPr>
              <w:t>:</w:t>
            </w:r>
          </w:p>
          <w:p w:rsidR="009E411C" w:rsidRDefault="009E411C" w:rsidP="005C7E50">
            <w:pPr>
              <w:pStyle w:val="ConsPlusNonformat"/>
              <w:rPr>
                <w:rFonts w:ascii="Times New Roman" w:hAnsi="Times New Roman" w:cs="Times New Roman"/>
                <w:color w:val="000000"/>
                <w:sz w:val="24"/>
                <w:szCs w:val="24"/>
              </w:rPr>
            </w:pPr>
            <w:r w:rsidRPr="005F2006">
              <w:rPr>
                <w:rFonts w:ascii="Times New Roman" w:hAnsi="Times New Roman" w:cs="Times New Roman"/>
                <w:color w:val="000000"/>
                <w:sz w:val="24"/>
                <w:szCs w:val="24"/>
              </w:rPr>
              <w:t>(должность)</w:t>
            </w:r>
          </w:p>
          <w:p w:rsidR="009E411C" w:rsidRPr="005F2006" w:rsidRDefault="009E411C" w:rsidP="005C7E50">
            <w:pPr>
              <w:pStyle w:val="ConsPlusNonformat"/>
              <w:rPr>
                <w:rFonts w:ascii="Times New Roman" w:hAnsi="Times New Roman" w:cs="Times New Roman"/>
                <w:color w:val="000000"/>
                <w:sz w:val="24"/>
                <w:szCs w:val="24"/>
              </w:rPr>
            </w:pPr>
          </w:p>
          <w:p w:rsidR="009E411C" w:rsidRPr="005F2006" w:rsidRDefault="009E411C" w:rsidP="005C7E50">
            <w:pPr>
              <w:pStyle w:val="ConsPlusNonformat"/>
              <w:rPr>
                <w:rFonts w:ascii="Times New Roman" w:hAnsi="Times New Roman" w:cs="Times New Roman"/>
                <w:color w:val="000000"/>
                <w:sz w:val="24"/>
                <w:szCs w:val="24"/>
              </w:rPr>
            </w:pPr>
            <w:r w:rsidRPr="005F2006">
              <w:rPr>
                <w:rFonts w:ascii="Times New Roman" w:hAnsi="Times New Roman" w:cs="Times New Roman"/>
                <w:color w:val="000000"/>
                <w:sz w:val="24"/>
                <w:szCs w:val="24"/>
              </w:rPr>
              <w:t xml:space="preserve">_______________________ </w:t>
            </w:r>
          </w:p>
          <w:p w:rsidR="009E411C" w:rsidRPr="005F2006" w:rsidRDefault="009E411C" w:rsidP="005C7E50">
            <w:pPr>
              <w:rPr>
                <w:sz w:val="24"/>
                <w:szCs w:val="24"/>
              </w:rPr>
            </w:pPr>
            <w:r w:rsidRPr="005F2006">
              <w:rPr>
                <w:sz w:val="24"/>
                <w:szCs w:val="24"/>
              </w:rPr>
              <w:t xml:space="preserve">Подпись                       ФИО                                                                                                          </w:t>
            </w:r>
          </w:p>
        </w:tc>
        <w:tc>
          <w:tcPr>
            <w:tcW w:w="4672" w:type="dxa"/>
          </w:tcPr>
          <w:p w:rsidR="009E411C" w:rsidRPr="005F2006" w:rsidRDefault="009E411C" w:rsidP="005C7E50">
            <w:pPr>
              <w:pStyle w:val="120"/>
              <w:ind w:left="426" w:hanging="426"/>
              <w:contextualSpacing/>
              <w:rPr>
                <w:b/>
                <w:szCs w:val="24"/>
              </w:rPr>
            </w:pPr>
            <w:r>
              <w:rPr>
                <w:rFonts w:eastAsia="Calibri"/>
                <w:b/>
                <w:szCs w:val="24"/>
                <w:lang w:eastAsia="en-US"/>
              </w:rPr>
              <w:t>Покупатель</w:t>
            </w:r>
            <w:r w:rsidRPr="005F2006">
              <w:rPr>
                <w:rFonts w:eastAsia="Calibri"/>
                <w:b/>
                <w:szCs w:val="24"/>
                <w:lang w:eastAsia="en-US"/>
              </w:rPr>
              <w:t>:</w:t>
            </w:r>
          </w:p>
          <w:p w:rsidR="009E411C" w:rsidRPr="005F2006" w:rsidRDefault="009E411C" w:rsidP="005C7E50">
            <w:pPr>
              <w:widowControl w:val="0"/>
              <w:autoSpaceDE w:val="0"/>
              <w:autoSpaceDN w:val="0"/>
              <w:adjustRightInd w:val="0"/>
              <w:ind w:left="426" w:hanging="426"/>
              <w:jc w:val="both"/>
              <w:rPr>
                <w:sz w:val="24"/>
                <w:szCs w:val="24"/>
              </w:rPr>
            </w:pPr>
            <w:r w:rsidRPr="005F2006">
              <w:rPr>
                <w:sz w:val="24"/>
                <w:szCs w:val="24"/>
              </w:rPr>
              <w:t>(должность)</w:t>
            </w:r>
          </w:p>
          <w:p w:rsidR="009E411C" w:rsidRPr="005F2006" w:rsidRDefault="009E411C" w:rsidP="005C7E50">
            <w:pPr>
              <w:pStyle w:val="ConsPlusNonformat"/>
              <w:rPr>
                <w:rFonts w:ascii="Times New Roman" w:hAnsi="Times New Roman" w:cs="Times New Roman"/>
                <w:sz w:val="24"/>
                <w:szCs w:val="24"/>
              </w:rPr>
            </w:pPr>
          </w:p>
          <w:p w:rsidR="009E411C" w:rsidRPr="005F2006" w:rsidRDefault="009E411C" w:rsidP="005C7E50">
            <w:pPr>
              <w:pStyle w:val="ConsPlusNonformat"/>
              <w:ind w:left="426" w:hanging="426"/>
              <w:rPr>
                <w:rFonts w:ascii="Times New Roman" w:hAnsi="Times New Roman" w:cs="Times New Roman"/>
                <w:color w:val="000000"/>
                <w:sz w:val="24"/>
                <w:szCs w:val="24"/>
              </w:rPr>
            </w:pPr>
            <w:r w:rsidRPr="005F2006">
              <w:rPr>
                <w:rFonts w:ascii="Times New Roman" w:hAnsi="Times New Roman" w:cs="Times New Roman"/>
                <w:color w:val="000000"/>
                <w:sz w:val="24"/>
                <w:szCs w:val="24"/>
              </w:rPr>
              <w:t>___________________</w:t>
            </w:r>
            <w:r>
              <w:rPr>
                <w:rFonts w:ascii="Times New Roman" w:hAnsi="Times New Roman" w:cs="Times New Roman"/>
                <w:color w:val="000000"/>
                <w:sz w:val="24"/>
                <w:szCs w:val="24"/>
              </w:rPr>
              <w:t>__</w:t>
            </w:r>
            <w:r w:rsidRPr="005F2006">
              <w:rPr>
                <w:rFonts w:ascii="Times New Roman" w:hAnsi="Times New Roman" w:cs="Times New Roman"/>
                <w:color w:val="000000"/>
                <w:sz w:val="24"/>
                <w:szCs w:val="24"/>
              </w:rPr>
              <w:t>__</w:t>
            </w:r>
          </w:p>
          <w:p w:rsidR="009E411C" w:rsidRPr="005F2006" w:rsidRDefault="009E411C" w:rsidP="005C7E50">
            <w:pPr>
              <w:rPr>
                <w:sz w:val="24"/>
                <w:szCs w:val="24"/>
              </w:rPr>
            </w:pPr>
            <w:r w:rsidRPr="005F2006">
              <w:rPr>
                <w:sz w:val="24"/>
                <w:szCs w:val="24"/>
              </w:rPr>
              <w:t xml:space="preserve">Подпись                       ФИО  </w:t>
            </w:r>
          </w:p>
        </w:tc>
      </w:tr>
    </w:tbl>
    <w:p w:rsidR="009E411C" w:rsidRDefault="009E411C" w:rsidP="009E411C">
      <w:pPr>
        <w:autoSpaceDE w:val="0"/>
        <w:autoSpaceDN w:val="0"/>
        <w:adjustRightInd w:val="0"/>
        <w:rPr>
          <w:sz w:val="24"/>
          <w:szCs w:val="24"/>
        </w:rPr>
      </w:pPr>
    </w:p>
    <w:p w:rsidR="009E411C" w:rsidRDefault="009E411C"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AB5769" w:rsidRDefault="00AB5769" w:rsidP="009E411C">
      <w:pPr>
        <w:autoSpaceDE w:val="0"/>
        <w:autoSpaceDN w:val="0"/>
        <w:adjustRightInd w:val="0"/>
        <w:rPr>
          <w:sz w:val="24"/>
          <w:szCs w:val="24"/>
        </w:rPr>
      </w:pPr>
    </w:p>
    <w:p w:rsidR="009E411C" w:rsidRDefault="009E411C" w:rsidP="009E411C">
      <w:pPr>
        <w:autoSpaceDE w:val="0"/>
        <w:autoSpaceDN w:val="0"/>
        <w:adjustRightInd w:val="0"/>
        <w:ind w:left="5670"/>
        <w:rPr>
          <w:sz w:val="24"/>
          <w:szCs w:val="24"/>
        </w:rPr>
      </w:pPr>
    </w:p>
    <w:p w:rsidR="009E411C" w:rsidRDefault="009E411C" w:rsidP="009E411C">
      <w:pPr>
        <w:autoSpaceDE w:val="0"/>
        <w:autoSpaceDN w:val="0"/>
        <w:adjustRightInd w:val="0"/>
        <w:ind w:left="5670"/>
        <w:rPr>
          <w:sz w:val="24"/>
          <w:szCs w:val="24"/>
        </w:rPr>
      </w:pPr>
    </w:p>
    <w:p w:rsidR="009E411C" w:rsidRPr="000F3522" w:rsidRDefault="009E411C" w:rsidP="009E411C">
      <w:pPr>
        <w:autoSpaceDE w:val="0"/>
        <w:autoSpaceDN w:val="0"/>
        <w:adjustRightInd w:val="0"/>
        <w:ind w:left="5670"/>
        <w:rPr>
          <w:sz w:val="24"/>
          <w:szCs w:val="24"/>
        </w:rPr>
      </w:pPr>
      <w:r>
        <w:rPr>
          <w:sz w:val="24"/>
          <w:szCs w:val="24"/>
        </w:rPr>
        <w:lastRenderedPageBreak/>
        <w:t>Приложение № 1</w:t>
      </w:r>
    </w:p>
    <w:p w:rsidR="009E411C" w:rsidRDefault="009E411C" w:rsidP="009E411C">
      <w:pPr>
        <w:autoSpaceDE w:val="0"/>
        <w:autoSpaceDN w:val="0"/>
        <w:adjustRightInd w:val="0"/>
        <w:ind w:left="5670"/>
        <w:rPr>
          <w:sz w:val="24"/>
          <w:szCs w:val="24"/>
        </w:rPr>
      </w:pPr>
      <w:r w:rsidRPr="000F3522">
        <w:rPr>
          <w:sz w:val="24"/>
          <w:szCs w:val="24"/>
        </w:rPr>
        <w:t xml:space="preserve">к Договору </w:t>
      </w:r>
      <w:r>
        <w:rPr>
          <w:sz w:val="24"/>
          <w:szCs w:val="24"/>
        </w:rPr>
        <w:t>на поставку государственных знаков почтовой оплаты №_________</w:t>
      </w:r>
    </w:p>
    <w:p w:rsidR="009E411C" w:rsidRPr="000F3522" w:rsidRDefault="009E411C" w:rsidP="009E411C">
      <w:pPr>
        <w:autoSpaceDE w:val="0"/>
        <w:autoSpaceDN w:val="0"/>
        <w:adjustRightInd w:val="0"/>
        <w:spacing w:line="264" w:lineRule="auto"/>
        <w:ind w:left="5670"/>
        <w:rPr>
          <w:sz w:val="24"/>
          <w:szCs w:val="24"/>
        </w:rPr>
      </w:pPr>
      <w:r w:rsidRPr="000F3522">
        <w:rPr>
          <w:sz w:val="24"/>
          <w:szCs w:val="24"/>
        </w:rPr>
        <w:t xml:space="preserve">от «___» ___________ 20__г. </w:t>
      </w:r>
    </w:p>
    <w:p w:rsidR="009E411C" w:rsidRPr="00991F99" w:rsidRDefault="009E411C" w:rsidP="009E411C">
      <w:pPr>
        <w:jc w:val="both"/>
        <w:rPr>
          <w:b/>
          <w:snapToGrid w:val="0"/>
          <w:sz w:val="24"/>
          <w:szCs w:val="24"/>
        </w:rPr>
      </w:pPr>
      <w:r w:rsidRPr="00991F99">
        <w:rPr>
          <w:b/>
          <w:snapToGrid w:val="0"/>
          <w:sz w:val="24"/>
          <w:szCs w:val="24"/>
        </w:rPr>
        <w:t>ФОРМА</w:t>
      </w:r>
    </w:p>
    <w:p w:rsidR="009E411C" w:rsidRPr="00991F99" w:rsidRDefault="009E411C" w:rsidP="009E411C">
      <w:pPr>
        <w:jc w:val="center"/>
        <w:rPr>
          <w:snapToGrid w:val="0"/>
          <w:sz w:val="24"/>
          <w:szCs w:val="24"/>
        </w:rPr>
      </w:pPr>
      <w:r w:rsidRPr="00991F99">
        <w:rPr>
          <w:snapToGrid w:val="0"/>
          <w:sz w:val="24"/>
          <w:szCs w:val="24"/>
        </w:rPr>
        <w:t>ЗАЯВКА № от ____________</w:t>
      </w:r>
    </w:p>
    <w:p w:rsidR="009E411C" w:rsidRPr="00991F99" w:rsidRDefault="009E411C" w:rsidP="009E411C">
      <w:pPr>
        <w:jc w:val="both"/>
        <w:rPr>
          <w:snapToGrid w:val="0"/>
          <w:sz w:val="24"/>
          <w:szCs w:val="24"/>
        </w:rPr>
      </w:pPr>
    </w:p>
    <w:p w:rsidR="009E411C" w:rsidRPr="00991F99" w:rsidRDefault="009E411C" w:rsidP="009E411C">
      <w:pPr>
        <w:ind w:firstLine="709"/>
        <w:jc w:val="both"/>
        <w:rPr>
          <w:snapToGrid w:val="0"/>
          <w:sz w:val="24"/>
          <w:szCs w:val="24"/>
        </w:rPr>
      </w:pPr>
      <w:r w:rsidRPr="00991F99">
        <w:rPr>
          <w:snapToGrid w:val="0"/>
          <w:sz w:val="24"/>
          <w:szCs w:val="24"/>
        </w:rPr>
        <w:t>Н</w:t>
      </w:r>
      <w:r w:rsidR="0048336D">
        <w:rPr>
          <w:snapToGrid w:val="0"/>
          <w:sz w:val="24"/>
          <w:szCs w:val="24"/>
        </w:rPr>
        <w:t xml:space="preserve">астоящим </w:t>
      </w:r>
      <w:r w:rsidR="00FA4429">
        <w:rPr>
          <w:snapToGrid w:val="0"/>
          <w:sz w:val="24"/>
          <w:szCs w:val="24"/>
        </w:rPr>
        <w:t>администрация Толмачёвского городского поселения</w:t>
      </w:r>
      <w:r w:rsidR="0048336D">
        <w:rPr>
          <w:snapToGrid w:val="0"/>
          <w:sz w:val="24"/>
          <w:szCs w:val="24"/>
        </w:rPr>
        <w:t xml:space="preserve"> (далее </w:t>
      </w:r>
      <w:r>
        <w:rPr>
          <w:snapToGrid w:val="0"/>
          <w:sz w:val="24"/>
          <w:szCs w:val="24"/>
        </w:rPr>
        <w:t>–</w:t>
      </w:r>
      <w:r w:rsidR="0048336D">
        <w:rPr>
          <w:snapToGrid w:val="0"/>
          <w:sz w:val="24"/>
          <w:szCs w:val="24"/>
        </w:rPr>
        <w:t> </w:t>
      </w:r>
      <w:r w:rsidRPr="00991F99">
        <w:rPr>
          <w:snapToGrid w:val="0"/>
          <w:sz w:val="24"/>
          <w:szCs w:val="24"/>
        </w:rPr>
        <w:t xml:space="preserve">Покупатель), в лице </w:t>
      </w:r>
      <w:r w:rsidR="00FA4429">
        <w:rPr>
          <w:snapToGrid w:val="0"/>
          <w:sz w:val="24"/>
          <w:szCs w:val="24"/>
        </w:rPr>
        <w:t>главы администрации Байковой</w:t>
      </w:r>
      <w:r w:rsidR="00AB5769">
        <w:rPr>
          <w:snapToGrid w:val="0"/>
          <w:sz w:val="24"/>
          <w:szCs w:val="24"/>
        </w:rPr>
        <w:t xml:space="preserve"> </w:t>
      </w:r>
      <w:r w:rsidR="00FA4429">
        <w:rPr>
          <w:snapToGrid w:val="0"/>
          <w:sz w:val="24"/>
          <w:szCs w:val="24"/>
        </w:rPr>
        <w:t>Марины Владимировны</w:t>
      </w:r>
      <w:r>
        <w:rPr>
          <w:snapToGrid w:val="0"/>
          <w:sz w:val="24"/>
          <w:szCs w:val="24"/>
        </w:rPr>
        <w:t>,</w:t>
      </w:r>
      <w:r w:rsidRPr="00991F99">
        <w:rPr>
          <w:snapToGrid w:val="0"/>
          <w:sz w:val="24"/>
          <w:szCs w:val="24"/>
        </w:rPr>
        <w:t xml:space="preserve"> действующего на основании </w:t>
      </w:r>
      <w:r w:rsidR="0094681B">
        <w:rPr>
          <w:snapToGrid w:val="0"/>
          <w:sz w:val="24"/>
          <w:szCs w:val="24"/>
        </w:rPr>
        <w:t>Устава</w:t>
      </w:r>
      <w:r w:rsidRPr="00991F99">
        <w:rPr>
          <w:snapToGrid w:val="0"/>
          <w:sz w:val="24"/>
          <w:szCs w:val="24"/>
        </w:rPr>
        <w:t xml:space="preserve">, просит </w:t>
      </w:r>
      <w:r w:rsidR="00AB5769">
        <w:rPr>
          <w:snapToGrid w:val="0"/>
          <w:sz w:val="24"/>
          <w:szCs w:val="24"/>
        </w:rPr>
        <w:t xml:space="preserve">______ </w:t>
      </w:r>
      <w:r w:rsidRPr="00991F99">
        <w:rPr>
          <w:snapToGrid w:val="0"/>
          <w:sz w:val="24"/>
          <w:szCs w:val="24"/>
        </w:rPr>
        <w:t xml:space="preserve"> (Поставщик</w:t>
      </w:r>
      <w:r>
        <w:rPr>
          <w:snapToGrid w:val="0"/>
          <w:sz w:val="24"/>
          <w:szCs w:val="24"/>
        </w:rPr>
        <w:t xml:space="preserve">) в соответствии с Договором </w:t>
      </w:r>
      <w:r w:rsidRPr="00991F99">
        <w:rPr>
          <w:snapToGrid w:val="0"/>
          <w:sz w:val="24"/>
          <w:szCs w:val="24"/>
        </w:rPr>
        <w:t>на поставку государственных знаков почтовой оплаты</w:t>
      </w:r>
      <w:r>
        <w:rPr>
          <w:snapToGrid w:val="0"/>
          <w:sz w:val="24"/>
          <w:szCs w:val="24"/>
        </w:rPr>
        <w:t xml:space="preserve"> №______ от «___» ______</w:t>
      </w:r>
      <w:r w:rsidRPr="00991F99">
        <w:rPr>
          <w:snapToGrid w:val="0"/>
          <w:sz w:val="24"/>
          <w:szCs w:val="24"/>
        </w:rPr>
        <w:t>____20___г. осуществить поставку ГЗПО _________________________________________.</w:t>
      </w:r>
    </w:p>
    <w:p w:rsidR="009E411C" w:rsidRPr="00991F99" w:rsidRDefault="009E411C" w:rsidP="009E411C">
      <w:pPr>
        <w:jc w:val="both"/>
        <w:rPr>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2"/>
        <w:gridCol w:w="3654"/>
        <w:gridCol w:w="1276"/>
        <w:gridCol w:w="850"/>
        <w:gridCol w:w="1948"/>
        <w:gridCol w:w="1167"/>
      </w:tblGrid>
      <w:tr w:rsidR="009E411C" w:rsidRPr="00AB5769" w:rsidTr="00AB5769">
        <w:tc>
          <w:tcPr>
            <w:tcW w:w="452" w:type="dxa"/>
            <w:vAlign w:val="center"/>
          </w:tcPr>
          <w:p w:rsidR="009E411C" w:rsidRPr="00AB5769" w:rsidRDefault="009E411C" w:rsidP="00AB5769">
            <w:pPr>
              <w:jc w:val="center"/>
              <w:rPr>
                <w:snapToGrid w:val="0"/>
              </w:rPr>
            </w:pPr>
            <w:r w:rsidRPr="00AB5769">
              <w:rPr>
                <w:snapToGrid w:val="0"/>
              </w:rPr>
              <w:t>№</w:t>
            </w:r>
          </w:p>
        </w:tc>
        <w:tc>
          <w:tcPr>
            <w:tcW w:w="3654" w:type="dxa"/>
            <w:vAlign w:val="center"/>
          </w:tcPr>
          <w:p w:rsidR="009E411C" w:rsidRPr="00AB5769" w:rsidRDefault="009E411C" w:rsidP="00AB5769">
            <w:pPr>
              <w:jc w:val="center"/>
              <w:rPr>
                <w:snapToGrid w:val="0"/>
              </w:rPr>
            </w:pPr>
            <w:r w:rsidRPr="00AB5769">
              <w:rPr>
                <w:snapToGrid w:val="0"/>
              </w:rPr>
              <w:t>Наименование  продукции</w:t>
            </w:r>
          </w:p>
        </w:tc>
        <w:tc>
          <w:tcPr>
            <w:tcW w:w="1276" w:type="dxa"/>
            <w:vAlign w:val="center"/>
          </w:tcPr>
          <w:p w:rsidR="009E411C" w:rsidRPr="00AB5769" w:rsidRDefault="009E411C" w:rsidP="00AB5769">
            <w:pPr>
              <w:ind w:left="-57" w:right="-57"/>
              <w:jc w:val="center"/>
              <w:rPr>
                <w:snapToGrid w:val="0"/>
              </w:rPr>
            </w:pPr>
            <w:r w:rsidRPr="00AB5769">
              <w:rPr>
                <w:snapToGrid w:val="0"/>
              </w:rPr>
              <w:t>Единица</w:t>
            </w:r>
          </w:p>
          <w:p w:rsidR="009E411C" w:rsidRPr="00AB5769" w:rsidRDefault="009E411C" w:rsidP="00AB5769">
            <w:pPr>
              <w:ind w:left="-57" w:right="-57"/>
              <w:jc w:val="center"/>
              <w:rPr>
                <w:snapToGrid w:val="0"/>
              </w:rPr>
            </w:pPr>
            <w:r w:rsidRPr="00AB5769">
              <w:rPr>
                <w:snapToGrid w:val="0"/>
              </w:rPr>
              <w:t>измерения</w:t>
            </w:r>
          </w:p>
        </w:tc>
        <w:tc>
          <w:tcPr>
            <w:tcW w:w="850" w:type="dxa"/>
            <w:vAlign w:val="center"/>
          </w:tcPr>
          <w:p w:rsidR="009E411C" w:rsidRPr="00AB5769" w:rsidRDefault="009E411C" w:rsidP="00AB5769">
            <w:pPr>
              <w:jc w:val="center"/>
              <w:rPr>
                <w:snapToGrid w:val="0"/>
              </w:rPr>
            </w:pPr>
            <w:r w:rsidRPr="00AB5769">
              <w:rPr>
                <w:snapToGrid w:val="0"/>
              </w:rPr>
              <w:t>Кол-во</w:t>
            </w:r>
          </w:p>
        </w:tc>
        <w:tc>
          <w:tcPr>
            <w:tcW w:w="1948" w:type="dxa"/>
            <w:vAlign w:val="center"/>
          </w:tcPr>
          <w:p w:rsidR="009E411C" w:rsidRPr="00AB5769" w:rsidRDefault="00B72B6A" w:rsidP="00AB5769">
            <w:pPr>
              <w:jc w:val="center"/>
              <w:rPr>
                <w:snapToGrid w:val="0"/>
              </w:rPr>
            </w:pPr>
            <w:r w:rsidRPr="00AB5769">
              <w:rPr>
                <w:snapToGrid w:val="0"/>
              </w:rPr>
              <w:t>Номинальная стоимость/</w:t>
            </w:r>
          </w:p>
          <w:p w:rsidR="00B72B6A" w:rsidRPr="00AB5769" w:rsidRDefault="00B72B6A" w:rsidP="00AB5769">
            <w:pPr>
              <w:jc w:val="center"/>
              <w:rPr>
                <w:snapToGrid w:val="0"/>
              </w:rPr>
            </w:pPr>
            <w:r w:rsidRPr="00AB5769">
              <w:rPr>
                <w:snapToGrid w:val="0"/>
              </w:rPr>
              <w:t>Розничная цена</w:t>
            </w:r>
          </w:p>
        </w:tc>
        <w:tc>
          <w:tcPr>
            <w:tcW w:w="1167" w:type="dxa"/>
            <w:vAlign w:val="center"/>
          </w:tcPr>
          <w:p w:rsidR="009E411C" w:rsidRPr="00AB5769" w:rsidRDefault="009E411C" w:rsidP="00AB5769">
            <w:pPr>
              <w:jc w:val="center"/>
              <w:rPr>
                <w:snapToGrid w:val="0"/>
              </w:rPr>
            </w:pPr>
            <w:r w:rsidRPr="00AB5769">
              <w:rPr>
                <w:snapToGrid w:val="0"/>
              </w:rPr>
              <w:t>Сумма, руб.</w:t>
            </w:r>
          </w:p>
        </w:tc>
      </w:tr>
      <w:tr w:rsidR="009E411C" w:rsidRPr="0085799B" w:rsidTr="00B72B6A">
        <w:tc>
          <w:tcPr>
            <w:tcW w:w="452" w:type="dxa"/>
          </w:tcPr>
          <w:p w:rsidR="009E411C" w:rsidRPr="0085799B" w:rsidRDefault="009E411C" w:rsidP="005C7E50">
            <w:pPr>
              <w:jc w:val="center"/>
              <w:rPr>
                <w:snapToGrid w:val="0"/>
                <w:sz w:val="22"/>
                <w:szCs w:val="24"/>
              </w:rPr>
            </w:pPr>
            <w:r w:rsidRPr="0085799B">
              <w:rPr>
                <w:snapToGrid w:val="0"/>
                <w:sz w:val="22"/>
                <w:szCs w:val="24"/>
              </w:rPr>
              <w:t>1</w:t>
            </w:r>
          </w:p>
        </w:tc>
        <w:tc>
          <w:tcPr>
            <w:tcW w:w="3654" w:type="dxa"/>
          </w:tcPr>
          <w:p w:rsidR="009E411C" w:rsidRPr="0085799B" w:rsidRDefault="009E411C" w:rsidP="005C7E50">
            <w:pPr>
              <w:jc w:val="center"/>
              <w:rPr>
                <w:snapToGrid w:val="0"/>
                <w:sz w:val="22"/>
                <w:szCs w:val="24"/>
              </w:rPr>
            </w:pPr>
            <w:r w:rsidRPr="0085799B">
              <w:rPr>
                <w:snapToGrid w:val="0"/>
                <w:sz w:val="22"/>
                <w:szCs w:val="24"/>
              </w:rPr>
              <w:t>2</w:t>
            </w:r>
          </w:p>
        </w:tc>
        <w:tc>
          <w:tcPr>
            <w:tcW w:w="1276" w:type="dxa"/>
          </w:tcPr>
          <w:p w:rsidR="009E411C" w:rsidRPr="0085799B" w:rsidRDefault="009E411C" w:rsidP="005C7E50">
            <w:pPr>
              <w:jc w:val="center"/>
              <w:rPr>
                <w:snapToGrid w:val="0"/>
                <w:sz w:val="22"/>
                <w:szCs w:val="24"/>
              </w:rPr>
            </w:pPr>
            <w:r w:rsidRPr="0085799B">
              <w:rPr>
                <w:snapToGrid w:val="0"/>
                <w:sz w:val="22"/>
                <w:szCs w:val="24"/>
              </w:rPr>
              <w:t>3</w:t>
            </w:r>
          </w:p>
        </w:tc>
        <w:tc>
          <w:tcPr>
            <w:tcW w:w="850" w:type="dxa"/>
          </w:tcPr>
          <w:p w:rsidR="009E411C" w:rsidRPr="0085799B" w:rsidRDefault="009E411C" w:rsidP="005C7E50">
            <w:pPr>
              <w:jc w:val="center"/>
              <w:rPr>
                <w:snapToGrid w:val="0"/>
                <w:sz w:val="22"/>
                <w:szCs w:val="24"/>
              </w:rPr>
            </w:pPr>
            <w:r w:rsidRPr="0085799B">
              <w:rPr>
                <w:snapToGrid w:val="0"/>
                <w:sz w:val="22"/>
                <w:szCs w:val="24"/>
              </w:rPr>
              <w:t>4</w:t>
            </w:r>
          </w:p>
        </w:tc>
        <w:tc>
          <w:tcPr>
            <w:tcW w:w="1948" w:type="dxa"/>
          </w:tcPr>
          <w:p w:rsidR="009E411C" w:rsidRPr="0085799B" w:rsidRDefault="009E411C" w:rsidP="005C7E50">
            <w:pPr>
              <w:ind w:left="-57" w:right="-57"/>
              <w:jc w:val="center"/>
              <w:rPr>
                <w:snapToGrid w:val="0"/>
                <w:sz w:val="22"/>
                <w:szCs w:val="24"/>
              </w:rPr>
            </w:pPr>
            <w:r w:rsidRPr="0085799B">
              <w:rPr>
                <w:snapToGrid w:val="0"/>
                <w:sz w:val="22"/>
                <w:szCs w:val="24"/>
              </w:rPr>
              <w:t>5</w:t>
            </w:r>
          </w:p>
        </w:tc>
        <w:tc>
          <w:tcPr>
            <w:tcW w:w="1167" w:type="dxa"/>
          </w:tcPr>
          <w:p w:rsidR="009E411C" w:rsidRPr="0085799B" w:rsidRDefault="009E411C" w:rsidP="005C7E50">
            <w:pPr>
              <w:ind w:left="-57" w:right="-57"/>
              <w:jc w:val="center"/>
              <w:rPr>
                <w:snapToGrid w:val="0"/>
                <w:sz w:val="22"/>
                <w:szCs w:val="24"/>
              </w:rPr>
            </w:pPr>
            <w:r w:rsidRPr="0085799B">
              <w:rPr>
                <w:snapToGrid w:val="0"/>
                <w:sz w:val="22"/>
                <w:szCs w:val="24"/>
              </w:rPr>
              <w:t>6</w:t>
            </w:r>
          </w:p>
        </w:tc>
      </w:tr>
      <w:tr w:rsidR="009E411C" w:rsidRPr="00991F99" w:rsidTr="00AB5769">
        <w:tc>
          <w:tcPr>
            <w:tcW w:w="452" w:type="dxa"/>
          </w:tcPr>
          <w:p w:rsidR="009E411C" w:rsidRPr="00991F99" w:rsidRDefault="0094681B" w:rsidP="005C7E50">
            <w:pPr>
              <w:jc w:val="both"/>
              <w:rPr>
                <w:snapToGrid w:val="0"/>
                <w:sz w:val="24"/>
                <w:szCs w:val="24"/>
              </w:rPr>
            </w:pPr>
            <w:r>
              <w:rPr>
                <w:snapToGrid w:val="0"/>
                <w:sz w:val="24"/>
                <w:szCs w:val="24"/>
              </w:rPr>
              <w:t>1</w:t>
            </w:r>
          </w:p>
        </w:tc>
        <w:tc>
          <w:tcPr>
            <w:tcW w:w="3654" w:type="dxa"/>
          </w:tcPr>
          <w:p w:rsidR="009E411C" w:rsidRPr="00991F99" w:rsidRDefault="0094681B" w:rsidP="005C7E50">
            <w:pPr>
              <w:jc w:val="both"/>
              <w:rPr>
                <w:snapToGrid w:val="0"/>
                <w:sz w:val="24"/>
                <w:szCs w:val="24"/>
              </w:rPr>
            </w:pPr>
            <w:r>
              <w:rPr>
                <w:sz w:val="22"/>
              </w:rPr>
              <w:t>Маркированные конверты с литерой «А» 110х220</w:t>
            </w:r>
          </w:p>
        </w:tc>
        <w:tc>
          <w:tcPr>
            <w:tcW w:w="1276" w:type="dxa"/>
            <w:vAlign w:val="center"/>
          </w:tcPr>
          <w:p w:rsidR="009E411C" w:rsidRPr="00991F99" w:rsidRDefault="0094681B" w:rsidP="00AB5769">
            <w:pPr>
              <w:jc w:val="center"/>
              <w:rPr>
                <w:snapToGrid w:val="0"/>
                <w:sz w:val="24"/>
                <w:szCs w:val="24"/>
              </w:rPr>
            </w:pPr>
            <w:proofErr w:type="spellStart"/>
            <w:r>
              <w:rPr>
                <w:snapToGrid w:val="0"/>
                <w:sz w:val="24"/>
                <w:szCs w:val="24"/>
              </w:rPr>
              <w:t>шт</w:t>
            </w:r>
            <w:proofErr w:type="spellEnd"/>
          </w:p>
        </w:tc>
        <w:tc>
          <w:tcPr>
            <w:tcW w:w="850" w:type="dxa"/>
            <w:vAlign w:val="center"/>
          </w:tcPr>
          <w:p w:rsidR="009E411C" w:rsidRPr="00991F99" w:rsidRDefault="0094681B" w:rsidP="00AB5769">
            <w:pPr>
              <w:jc w:val="center"/>
              <w:rPr>
                <w:snapToGrid w:val="0"/>
                <w:sz w:val="24"/>
                <w:szCs w:val="24"/>
              </w:rPr>
            </w:pPr>
            <w:r>
              <w:rPr>
                <w:snapToGrid w:val="0"/>
                <w:sz w:val="24"/>
                <w:szCs w:val="24"/>
              </w:rPr>
              <w:t>400</w:t>
            </w:r>
          </w:p>
        </w:tc>
        <w:tc>
          <w:tcPr>
            <w:tcW w:w="1948" w:type="dxa"/>
            <w:vAlign w:val="center"/>
          </w:tcPr>
          <w:p w:rsidR="009E411C" w:rsidRPr="00991F99" w:rsidRDefault="009E411C" w:rsidP="00AB5769">
            <w:pPr>
              <w:ind w:left="-57" w:right="-57"/>
              <w:jc w:val="center"/>
              <w:rPr>
                <w:snapToGrid w:val="0"/>
                <w:sz w:val="24"/>
                <w:szCs w:val="24"/>
              </w:rPr>
            </w:pPr>
          </w:p>
        </w:tc>
        <w:tc>
          <w:tcPr>
            <w:tcW w:w="1167" w:type="dxa"/>
            <w:vAlign w:val="center"/>
          </w:tcPr>
          <w:p w:rsidR="009E411C" w:rsidRPr="00991F99" w:rsidRDefault="009E411C" w:rsidP="00AB5769">
            <w:pPr>
              <w:ind w:left="-57" w:right="-57"/>
              <w:jc w:val="center"/>
              <w:rPr>
                <w:snapToGrid w:val="0"/>
                <w:sz w:val="24"/>
                <w:szCs w:val="24"/>
              </w:rPr>
            </w:pPr>
          </w:p>
        </w:tc>
      </w:tr>
      <w:tr w:rsidR="009E411C" w:rsidRPr="00991F99" w:rsidTr="00AB5769">
        <w:tc>
          <w:tcPr>
            <w:tcW w:w="8180" w:type="dxa"/>
            <w:gridSpan w:val="5"/>
            <w:tcBorders>
              <w:left w:val="nil"/>
              <w:bottom w:val="nil"/>
            </w:tcBorders>
          </w:tcPr>
          <w:p w:rsidR="009E411C" w:rsidRPr="00991F99" w:rsidRDefault="009E411C" w:rsidP="005C7E50">
            <w:pPr>
              <w:ind w:left="-57" w:right="-57"/>
              <w:jc w:val="both"/>
              <w:rPr>
                <w:snapToGrid w:val="0"/>
                <w:sz w:val="24"/>
                <w:szCs w:val="24"/>
              </w:rPr>
            </w:pPr>
            <w:r w:rsidRPr="00991F99">
              <w:rPr>
                <w:snapToGrid w:val="0"/>
                <w:sz w:val="24"/>
                <w:szCs w:val="24"/>
              </w:rPr>
              <w:t>Всего:</w:t>
            </w:r>
          </w:p>
        </w:tc>
        <w:tc>
          <w:tcPr>
            <w:tcW w:w="1167" w:type="dxa"/>
            <w:vAlign w:val="center"/>
          </w:tcPr>
          <w:p w:rsidR="009E411C" w:rsidRPr="00991F99" w:rsidRDefault="009E411C" w:rsidP="00AB5769">
            <w:pPr>
              <w:jc w:val="center"/>
              <w:rPr>
                <w:snapToGrid w:val="0"/>
                <w:sz w:val="24"/>
                <w:szCs w:val="24"/>
              </w:rPr>
            </w:pPr>
          </w:p>
        </w:tc>
      </w:tr>
    </w:tbl>
    <w:p w:rsidR="00AB5769" w:rsidRDefault="00AB5769" w:rsidP="00AB5769">
      <w:pPr>
        <w:jc w:val="both"/>
        <w:rPr>
          <w:snapToGrid w:val="0"/>
          <w:sz w:val="24"/>
          <w:szCs w:val="24"/>
        </w:rPr>
      </w:pPr>
    </w:p>
    <w:p w:rsidR="009E411C" w:rsidRPr="00991F99" w:rsidRDefault="009E411C" w:rsidP="00AB5769">
      <w:pPr>
        <w:jc w:val="both"/>
        <w:rPr>
          <w:snapToGrid w:val="0"/>
          <w:sz w:val="24"/>
          <w:szCs w:val="24"/>
        </w:rPr>
      </w:pPr>
      <w:r w:rsidRPr="00991F99">
        <w:rPr>
          <w:snapToGrid w:val="0"/>
          <w:sz w:val="24"/>
          <w:szCs w:val="24"/>
        </w:rPr>
        <w:t>Срок поставки (отгрузки) продукции:</w:t>
      </w:r>
      <w:r w:rsidR="00AB5769" w:rsidRPr="00AB5769">
        <w:rPr>
          <w:snapToGrid w:val="0"/>
          <w:sz w:val="24"/>
          <w:szCs w:val="24"/>
        </w:rPr>
        <w:t xml:space="preserve"> </w:t>
      </w:r>
      <w:r w:rsidR="00AB5769" w:rsidRPr="00AB5769">
        <w:rPr>
          <w:sz w:val="24"/>
          <w:szCs w:val="24"/>
        </w:rPr>
        <w:t>в течени</w:t>
      </w:r>
      <w:proofErr w:type="gramStart"/>
      <w:r w:rsidR="00AB5769" w:rsidRPr="00AB5769">
        <w:rPr>
          <w:sz w:val="24"/>
          <w:szCs w:val="24"/>
        </w:rPr>
        <w:t>и</w:t>
      </w:r>
      <w:proofErr w:type="gramEnd"/>
      <w:r w:rsidR="00AB5769" w:rsidRPr="00AB5769">
        <w:rPr>
          <w:sz w:val="24"/>
          <w:szCs w:val="24"/>
        </w:rPr>
        <w:t xml:space="preserve"> 14 дней с даты получения заявки Поставщиком</w:t>
      </w:r>
      <w:r w:rsidR="00AB5769" w:rsidRPr="00AB5769">
        <w:rPr>
          <w:snapToGrid w:val="0"/>
          <w:sz w:val="24"/>
          <w:szCs w:val="24"/>
        </w:rPr>
        <w:t>.</w:t>
      </w:r>
    </w:p>
    <w:p w:rsidR="009E411C" w:rsidRPr="00991F99" w:rsidRDefault="009E411C" w:rsidP="009E411C">
      <w:pPr>
        <w:jc w:val="both"/>
        <w:rPr>
          <w:snapToGrid w:val="0"/>
          <w:sz w:val="24"/>
          <w:szCs w:val="24"/>
        </w:rPr>
      </w:pPr>
    </w:p>
    <w:p w:rsidR="009E411C" w:rsidRDefault="009E411C" w:rsidP="009E411C">
      <w:pPr>
        <w:jc w:val="both"/>
        <w:rPr>
          <w:snapToGrid w:val="0"/>
          <w:sz w:val="24"/>
          <w:szCs w:val="24"/>
        </w:rPr>
      </w:pPr>
      <w:r w:rsidRPr="00991F99">
        <w:rPr>
          <w:snapToGrid w:val="0"/>
          <w:sz w:val="24"/>
          <w:szCs w:val="24"/>
        </w:rPr>
        <w:t>Представитель Покупателя</w:t>
      </w:r>
      <w:r>
        <w:rPr>
          <w:snapToGrid w:val="0"/>
          <w:sz w:val="24"/>
          <w:szCs w:val="24"/>
        </w:rPr>
        <w:t>:</w:t>
      </w:r>
    </w:p>
    <w:p w:rsidR="0094681B" w:rsidRDefault="0094681B" w:rsidP="0094681B">
      <w:pPr>
        <w:jc w:val="both"/>
      </w:pPr>
      <w:r>
        <w:rPr>
          <w:sz w:val="22"/>
        </w:rPr>
        <w:t xml:space="preserve">Авторизованный адрес электронной почты: </w:t>
      </w:r>
      <w:proofErr w:type="spellStart"/>
      <w:r>
        <w:rPr>
          <w:sz w:val="22"/>
          <w:szCs w:val="22"/>
          <w:lang w:val="en-US"/>
        </w:rPr>
        <w:t>admtolma</w:t>
      </w:r>
      <w:proofErr w:type="spellEnd"/>
      <w:r>
        <w:rPr>
          <w:sz w:val="22"/>
          <w:szCs w:val="22"/>
        </w:rPr>
        <w:t>4</w:t>
      </w:r>
      <w:proofErr w:type="spellStart"/>
      <w:r>
        <w:rPr>
          <w:sz w:val="22"/>
          <w:szCs w:val="22"/>
          <w:lang w:val="en-US"/>
        </w:rPr>
        <w:t>ev</w:t>
      </w:r>
      <w:proofErr w:type="spellEnd"/>
      <w:r>
        <w:rPr>
          <w:sz w:val="22"/>
          <w:szCs w:val="22"/>
        </w:rPr>
        <w:t>@</w:t>
      </w:r>
      <w:r>
        <w:rPr>
          <w:sz w:val="22"/>
          <w:szCs w:val="22"/>
          <w:lang w:val="en-US"/>
        </w:rPr>
        <w:t>mail</w:t>
      </w:r>
      <w:r>
        <w:rPr>
          <w:sz w:val="22"/>
          <w:szCs w:val="22"/>
        </w:rPr>
        <w:t>.</w:t>
      </w:r>
      <w:proofErr w:type="spellStart"/>
      <w:r>
        <w:rPr>
          <w:sz w:val="22"/>
          <w:szCs w:val="22"/>
          <w:lang w:val="en-US"/>
        </w:rPr>
        <w:t>ru</w:t>
      </w:r>
      <w:proofErr w:type="spellEnd"/>
    </w:p>
    <w:p w:rsidR="0094681B" w:rsidRDefault="0094681B" w:rsidP="0094681B">
      <w:pPr>
        <w:jc w:val="both"/>
      </w:pPr>
      <w:r>
        <w:rPr>
          <w:sz w:val="22"/>
        </w:rPr>
        <w:t>тел.: 8(81372)74368</w:t>
      </w:r>
    </w:p>
    <w:p w:rsidR="009E411C" w:rsidRPr="00991F99" w:rsidRDefault="009E411C" w:rsidP="009E411C">
      <w:pPr>
        <w:jc w:val="both"/>
        <w:rPr>
          <w:snapToGrid w:val="0"/>
          <w:sz w:val="24"/>
          <w:szCs w:val="24"/>
        </w:rPr>
      </w:pPr>
    </w:p>
    <w:p w:rsidR="009E411C" w:rsidRPr="00991F99" w:rsidRDefault="009E411C" w:rsidP="009E411C">
      <w:pPr>
        <w:jc w:val="both"/>
        <w:rPr>
          <w:snapToGrid w:val="0"/>
          <w:sz w:val="24"/>
          <w:szCs w:val="24"/>
        </w:rPr>
      </w:pPr>
      <w:r w:rsidRPr="00991F99">
        <w:rPr>
          <w:snapToGrid w:val="0"/>
          <w:sz w:val="24"/>
          <w:szCs w:val="24"/>
        </w:rPr>
        <w:t xml:space="preserve">Покупатель: </w:t>
      </w:r>
    </w:p>
    <w:p w:rsidR="009E411C" w:rsidRPr="00991F99" w:rsidRDefault="0094681B" w:rsidP="009E411C">
      <w:pPr>
        <w:jc w:val="both"/>
        <w:rPr>
          <w:snapToGrid w:val="0"/>
          <w:sz w:val="24"/>
          <w:szCs w:val="24"/>
        </w:rPr>
      </w:pPr>
      <w:r>
        <w:rPr>
          <w:snapToGrid w:val="0"/>
          <w:sz w:val="24"/>
          <w:szCs w:val="24"/>
        </w:rPr>
        <w:t xml:space="preserve">Глава </w:t>
      </w:r>
      <w:proofErr w:type="spellStart"/>
      <w:r>
        <w:rPr>
          <w:snapToGrid w:val="0"/>
          <w:sz w:val="24"/>
          <w:szCs w:val="24"/>
        </w:rPr>
        <w:t>администрации</w:t>
      </w:r>
      <w:r w:rsidR="009E411C" w:rsidRPr="00991F99">
        <w:rPr>
          <w:snapToGrid w:val="0"/>
          <w:sz w:val="24"/>
          <w:szCs w:val="24"/>
        </w:rPr>
        <w:t>_____________________</w:t>
      </w:r>
      <w:r>
        <w:rPr>
          <w:snapToGrid w:val="0"/>
          <w:sz w:val="24"/>
          <w:szCs w:val="24"/>
        </w:rPr>
        <w:t>М.В.Байкова</w:t>
      </w:r>
      <w:proofErr w:type="spellEnd"/>
    </w:p>
    <w:p w:rsidR="009E411C" w:rsidRDefault="009E411C" w:rsidP="009E411C">
      <w:pPr>
        <w:jc w:val="both"/>
        <w:rPr>
          <w:snapToGrid w:val="0"/>
          <w:sz w:val="24"/>
          <w:szCs w:val="24"/>
        </w:rPr>
      </w:pPr>
      <w:r w:rsidRPr="00991F99">
        <w:rPr>
          <w:snapToGrid w:val="0"/>
          <w:sz w:val="24"/>
          <w:szCs w:val="24"/>
        </w:rPr>
        <w:t xml:space="preserve">              (должность, подпись, ФИО)</w:t>
      </w:r>
    </w:p>
    <w:p w:rsidR="009E411C" w:rsidRPr="00991F99" w:rsidRDefault="009E411C" w:rsidP="009E411C">
      <w:pPr>
        <w:jc w:val="both"/>
        <w:rPr>
          <w:snapToGrid w:val="0"/>
          <w:sz w:val="24"/>
          <w:szCs w:val="24"/>
        </w:rPr>
      </w:pPr>
      <w:r>
        <w:rPr>
          <w:snapToGrid w:val="0"/>
          <w:sz w:val="24"/>
          <w:szCs w:val="24"/>
        </w:rPr>
        <w:t>«___»___________ 20__</w:t>
      </w:r>
      <w:r w:rsidRPr="00991F99">
        <w:rPr>
          <w:snapToGrid w:val="0"/>
          <w:sz w:val="24"/>
          <w:szCs w:val="24"/>
        </w:rPr>
        <w:t xml:space="preserve">г. </w:t>
      </w:r>
      <w:r w:rsidRPr="00991F99">
        <w:rPr>
          <w:snapToGrid w:val="0"/>
          <w:sz w:val="24"/>
          <w:szCs w:val="24"/>
        </w:rPr>
        <w:tab/>
      </w:r>
      <w:r w:rsidRPr="00991F99">
        <w:rPr>
          <w:snapToGrid w:val="0"/>
          <w:sz w:val="24"/>
          <w:szCs w:val="24"/>
        </w:rPr>
        <w:tab/>
      </w:r>
      <w:r w:rsidRPr="00991F99">
        <w:rPr>
          <w:snapToGrid w:val="0"/>
          <w:sz w:val="24"/>
          <w:szCs w:val="24"/>
        </w:rPr>
        <w:tab/>
      </w:r>
    </w:p>
    <w:p w:rsidR="009E411C" w:rsidRPr="00991F99" w:rsidRDefault="009E411C" w:rsidP="009E411C">
      <w:pPr>
        <w:jc w:val="both"/>
        <w:rPr>
          <w:snapToGrid w:val="0"/>
          <w:sz w:val="24"/>
          <w:szCs w:val="24"/>
        </w:rPr>
      </w:pPr>
      <w:r w:rsidRPr="00991F99">
        <w:rPr>
          <w:snapToGrid w:val="0"/>
          <w:sz w:val="24"/>
          <w:szCs w:val="24"/>
        </w:rPr>
        <w:t>МП</w:t>
      </w:r>
    </w:p>
    <w:p w:rsidR="009E411C" w:rsidRPr="007C591A" w:rsidRDefault="009E411C" w:rsidP="009E411C">
      <w:pPr>
        <w:pStyle w:val="26"/>
        <w:tabs>
          <w:tab w:val="left" w:pos="1134"/>
        </w:tabs>
        <w:spacing w:after="0" w:line="240" w:lineRule="auto"/>
        <w:ind w:left="284"/>
        <w:jc w:val="center"/>
        <w:outlineLvl w:val="0"/>
        <w:rPr>
          <w:rFonts w:ascii="Times New Roman" w:eastAsia="Times New Roman" w:hAnsi="Times New Roman" w:cs="Times New Roman"/>
          <w:b/>
          <w:sz w:val="24"/>
          <w:szCs w:val="24"/>
          <w:lang w:eastAsia="ar-SA"/>
        </w:rPr>
      </w:pPr>
      <w:r w:rsidRPr="007C591A">
        <w:rPr>
          <w:rFonts w:ascii="Times New Roman" w:eastAsia="Times New Roman" w:hAnsi="Times New Roman" w:cs="Times New Roman"/>
          <w:b/>
          <w:sz w:val="24"/>
          <w:szCs w:val="24"/>
          <w:lang w:eastAsia="ar-SA"/>
        </w:rPr>
        <w:t xml:space="preserve">ЗАПОЛНЯЕТСЯ </w:t>
      </w:r>
      <w:r>
        <w:rPr>
          <w:rFonts w:ascii="Times New Roman" w:eastAsia="Times New Roman" w:hAnsi="Times New Roman" w:cs="Times New Roman"/>
          <w:b/>
          <w:sz w:val="24"/>
          <w:szCs w:val="24"/>
          <w:lang w:eastAsia="ar-SA"/>
        </w:rPr>
        <w:t>ПОСТАВЩИКОМ</w:t>
      </w:r>
    </w:p>
    <w:p w:rsidR="009E411C" w:rsidRDefault="009E411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ПОСТАВЩИК</w:t>
      </w:r>
      <w:r w:rsidRPr="007C591A">
        <w:rPr>
          <w:rFonts w:ascii="Times New Roman" w:eastAsia="Times New Roman" w:hAnsi="Times New Roman" w:cs="Times New Roman"/>
          <w:sz w:val="24"/>
          <w:szCs w:val="24"/>
          <w:lang w:eastAsia="ar-SA"/>
        </w:rPr>
        <w:t xml:space="preserve"> СООБЩАЕТ, ЧТО ЗАЯВКА СОГЛАСОВАНА/НЕ СОГЛАСОВАНА</w:t>
      </w:r>
      <w:r>
        <w:rPr>
          <w:rStyle w:val="ae"/>
          <w:rFonts w:ascii="Times New Roman" w:eastAsia="Times New Roman" w:hAnsi="Times New Roman" w:cs="Times New Roman"/>
          <w:sz w:val="24"/>
          <w:szCs w:val="24"/>
          <w:lang w:eastAsia="ar-SA"/>
        </w:rPr>
        <w:footnoteReference w:id="3"/>
      </w:r>
    </w:p>
    <w:p w:rsidR="009E411C" w:rsidRPr="00991F99" w:rsidRDefault="009E411C" w:rsidP="009E411C">
      <w:pPr>
        <w:jc w:val="both"/>
        <w:rPr>
          <w:snapToGrid w:val="0"/>
          <w:sz w:val="24"/>
          <w:szCs w:val="24"/>
        </w:rPr>
      </w:pPr>
    </w:p>
    <w:p w:rsidR="009E411C" w:rsidRDefault="009E411C" w:rsidP="00AB5769">
      <w:pPr>
        <w:jc w:val="both"/>
        <w:rPr>
          <w:snapToGrid w:val="0"/>
          <w:sz w:val="24"/>
          <w:szCs w:val="24"/>
        </w:rPr>
      </w:pPr>
      <w:r w:rsidRPr="00991F99">
        <w:rPr>
          <w:snapToGrid w:val="0"/>
          <w:sz w:val="24"/>
          <w:szCs w:val="24"/>
        </w:rPr>
        <w:t xml:space="preserve">Представитель Поставщика: </w:t>
      </w:r>
    </w:p>
    <w:p w:rsidR="00AB5769" w:rsidRPr="007C591A" w:rsidRDefault="00AB5769" w:rsidP="00AB5769">
      <w:pPr>
        <w:jc w:val="both"/>
        <w:rPr>
          <w:sz w:val="24"/>
          <w:szCs w:val="24"/>
        </w:rPr>
      </w:pPr>
    </w:p>
    <w:p w:rsidR="009E411C" w:rsidRPr="00991F99" w:rsidRDefault="009E411C" w:rsidP="009E411C">
      <w:pPr>
        <w:jc w:val="both"/>
        <w:rPr>
          <w:snapToGrid w:val="0"/>
          <w:sz w:val="24"/>
          <w:szCs w:val="24"/>
        </w:rPr>
      </w:pPr>
      <w:r w:rsidRPr="00991F99">
        <w:rPr>
          <w:snapToGrid w:val="0"/>
          <w:sz w:val="24"/>
          <w:szCs w:val="24"/>
        </w:rPr>
        <w:t>ФОРМА СОГЛАСОВАНА:</w:t>
      </w: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2"/>
      </w:tblGrid>
      <w:tr w:rsidR="009E411C" w:rsidRPr="009069BE" w:rsidTr="005C7E50">
        <w:tc>
          <w:tcPr>
            <w:tcW w:w="4672" w:type="dxa"/>
          </w:tcPr>
          <w:p w:rsidR="009E411C" w:rsidRPr="009069BE" w:rsidRDefault="009E411C" w:rsidP="005C7E50">
            <w:pPr>
              <w:pStyle w:val="120"/>
              <w:ind w:firstLine="0"/>
              <w:contextualSpacing/>
              <w:rPr>
                <w:b/>
                <w:szCs w:val="24"/>
              </w:rPr>
            </w:pPr>
            <w:r>
              <w:rPr>
                <w:rFonts w:eastAsia="Calibri"/>
                <w:b/>
                <w:szCs w:val="24"/>
                <w:lang w:eastAsia="en-US"/>
              </w:rPr>
              <w:t>Поставщик</w:t>
            </w:r>
            <w:r w:rsidRPr="009069BE">
              <w:rPr>
                <w:rFonts w:eastAsia="Calibri"/>
                <w:b/>
                <w:szCs w:val="24"/>
                <w:lang w:eastAsia="en-US"/>
              </w:rPr>
              <w:t>:</w:t>
            </w:r>
          </w:p>
          <w:p w:rsidR="009E411C" w:rsidRDefault="009E411C" w:rsidP="005C7E50">
            <w:pPr>
              <w:pStyle w:val="ConsPlusNonformat"/>
              <w:rPr>
                <w:rFonts w:ascii="Times New Roman" w:hAnsi="Times New Roman" w:cs="Times New Roman"/>
                <w:color w:val="000000"/>
                <w:sz w:val="24"/>
                <w:szCs w:val="24"/>
              </w:rPr>
            </w:pPr>
            <w:r w:rsidRPr="009069BE">
              <w:rPr>
                <w:rFonts w:ascii="Times New Roman" w:hAnsi="Times New Roman" w:cs="Times New Roman"/>
                <w:color w:val="000000"/>
                <w:sz w:val="24"/>
                <w:szCs w:val="24"/>
              </w:rPr>
              <w:t>(должность)</w:t>
            </w:r>
          </w:p>
          <w:p w:rsidR="009E411C" w:rsidRPr="009069BE" w:rsidRDefault="009E411C" w:rsidP="005C7E50">
            <w:pPr>
              <w:pStyle w:val="ConsPlusNonformat"/>
              <w:rPr>
                <w:rFonts w:ascii="Times New Roman" w:hAnsi="Times New Roman" w:cs="Times New Roman"/>
                <w:color w:val="000000"/>
                <w:sz w:val="24"/>
                <w:szCs w:val="24"/>
              </w:rPr>
            </w:pPr>
            <w:r w:rsidRPr="009069BE">
              <w:rPr>
                <w:rFonts w:ascii="Times New Roman" w:hAnsi="Times New Roman" w:cs="Times New Roman"/>
                <w:color w:val="000000"/>
                <w:sz w:val="24"/>
                <w:szCs w:val="24"/>
              </w:rPr>
              <w:t xml:space="preserve">_______________________ </w:t>
            </w:r>
          </w:p>
          <w:p w:rsidR="009E411C" w:rsidRPr="009069BE" w:rsidRDefault="009E411C" w:rsidP="005C7E50">
            <w:pPr>
              <w:rPr>
                <w:sz w:val="24"/>
                <w:szCs w:val="24"/>
              </w:rPr>
            </w:pPr>
            <w:r w:rsidRPr="009069BE">
              <w:rPr>
                <w:sz w:val="24"/>
                <w:szCs w:val="24"/>
              </w:rPr>
              <w:t xml:space="preserve">Подпись                       ФИО                                                                                                          </w:t>
            </w:r>
          </w:p>
        </w:tc>
        <w:tc>
          <w:tcPr>
            <w:tcW w:w="4672" w:type="dxa"/>
          </w:tcPr>
          <w:p w:rsidR="009E411C" w:rsidRPr="009069BE" w:rsidRDefault="009E411C" w:rsidP="005C7E50">
            <w:pPr>
              <w:pStyle w:val="120"/>
              <w:ind w:left="426" w:hanging="426"/>
              <w:contextualSpacing/>
              <w:rPr>
                <w:b/>
                <w:szCs w:val="24"/>
              </w:rPr>
            </w:pPr>
            <w:r>
              <w:rPr>
                <w:rFonts w:eastAsia="Calibri"/>
                <w:b/>
                <w:szCs w:val="24"/>
                <w:lang w:eastAsia="en-US"/>
              </w:rPr>
              <w:t>Покупатель</w:t>
            </w:r>
            <w:r w:rsidRPr="009069BE">
              <w:rPr>
                <w:rFonts w:eastAsia="Calibri"/>
                <w:b/>
                <w:szCs w:val="24"/>
                <w:lang w:eastAsia="en-US"/>
              </w:rPr>
              <w:t>:</w:t>
            </w:r>
          </w:p>
          <w:p w:rsidR="009E411C" w:rsidRDefault="0094681B" w:rsidP="005C7E50">
            <w:pPr>
              <w:widowControl w:val="0"/>
              <w:autoSpaceDE w:val="0"/>
              <w:autoSpaceDN w:val="0"/>
              <w:adjustRightInd w:val="0"/>
              <w:ind w:left="426" w:hanging="426"/>
              <w:jc w:val="both"/>
              <w:rPr>
                <w:sz w:val="24"/>
                <w:szCs w:val="24"/>
              </w:rPr>
            </w:pPr>
            <w:r>
              <w:rPr>
                <w:sz w:val="24"/>
                <w:szCs w:val="24"/>
              </w:rPr>
              <w:t>Глава администрации</w:t>
            </w:r>
          </w:p>
          <w:p w:rsidR="009E411C" w:rsidRPr="009069BE" w:rsidRDefault="009E411C" w:rsidP="005C7E50">
            <w:pPr>
              <w:pStyle w:val="ConsPlusNonformat"/>
              <w:ind w:left="426" w:hanging="426"/>
              <w:rPr>
                <w:rFonts w:ascii="Times New Roman" w:hAnsi="Times New Roman" w:cs="Times New Roman"/>
                <w:color w:val="000000"/>
                <w:sz w:val="24"/>
                <w:szCs w:val="24"/>
              </w:rPr>
            </w:pPr>
            <w:r w:rsidRPr="009069BE">
              <w:rPr>
                <w:rFonts w:ascii="Times New Roman" w:hAnsi="Times New Roman" w:cs="Times New Roman"/>
                <w:color w:val="000000"/>
                <w:sz w:val="24"/>
                <w:szCs w:val="24"/>
              </w:rPr>
              <w:t>_____________</w:t>
            </w:r>
            <w:r>
              <w:rPr>
                <w:rFonts w:ascii="Times New Roman" w:hAnsi="Times New Roman" w:cs="Times New Roman"/>
                <w:color w:val="000000"/>
                <w:sz w:val="24"/>
                <w:szCs w:val="24"/>
              </w:rPr>
              <w:t>__</w:t>
            </w:r>
            <w:r w:rsidRPr="009069BE">
              <w:rPr>
                <w:rFonts w:ascii="Times New Roman" w:hAnsi="Times New Roman" w:cs="Times New Roman"/>
                <w:color w:val="000000"/>
                <w:sz w:val="24"/>
                <w:szCs w:val="24"/>
              </w:rPr>
              <w:t>______</w:t>
            </w:r>
          </w:p>
          <w:p w:rsidR="009E411C" w:rsidRPr="009069BE" w:rsidRDefault="009E411C" w:rsidP="005C7E50">
            <w:pPr>
              <w:rPr>
                <w:sz w:val="24"/>
                <w:szCs w:val="24"/>
              </w:rPr>
            </w:pPr>
            <w:r w:rsidRPr="009069BE">
              <w:rPr>
                <w:sz w:val="24"/>
                <w:szCs w:val="24"/>
              </w:rPr>
              <w:t xml:space="preserve">Подпись                       ФИО  </w:t>
            </w:r>
          </w:p>
        </w:tc>
      </w:tr>
    </w:tbl>
    <w:p w:rsidR="009E411C" w:rsidRDefault="009E411C" w:rsidP="00484458">
      <w:pPr>
        <w:pStyle w:val="Normal1"/>
        <w:ind w:firstLine="709"/>
        <w:jc w:val="both"/>
        <w:rPr>
          <w:rFonts w:ascii="Times New Roman" w:hAnsi="Times New Roman" w:cs="Times New Roman"/>
          <w:szCs w:val="24"/>
        </w:rPr>
      </w:pPr>
    </w:p>
    <w:sectPr w:rsidR="009E411C" w:rsidSect="001352A9">
      <w:headerReference w:type="default" r:id="rId8"/>
      <w:type w:val="nextColumn"/>
      <w:pgSz w:w="11909" w:h="16838"/>
      <w:pgMar w:top="1134" w:right="851" w:bottom="1134" w:left="1701" w:header="720" w:footer="403" w:gutter="0"/>
      <w:cols w:space="720"/>
      <w:titlePg/>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7E50" w:rsidRDefault="005C7E50">
      <w:r>
        <w:separator/>
      </w:r>
    </w:p>
  </w:endnote>
  <w:endnote w:type="continuationSeparator" w:id="1">
    <w:p w:rsidR="005C7E50" w:rsidRDefault="005C7E50">
      <w:r>
        <w:continuationSeparator/>
      </w:r>
    </w:p>
  </w:endnote>
  <w:endnote w:type="continuationNotice" w:id="2">
    <w:p w:rsidR="005C7E50" w:rsidRDefault="005C7E5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7E50" w:rsidRDefault="005C7E50">
      <w:r>
        <w:separator/>
      </w:r>
    </w:p>
  </w:footnote>
  <w:footnote w:type="continuationSeparator" w:id="1">
    <w:p w:rsidR="005C7E50" w:rsidRDefault="005C7E50">
      <w:r>
        <w:continuationSeparator/>
      </w:r>
    </w:p>
  </w:footnote>
  <w:footnote w:type="continuationNotice" w:id="2">
    <w:p w:rsidR="005C7E50" w:rsidRDefault="005C7E50"/>
  </w:footnote>
  <w:footnote w:id="3">
    <w:p w:rsidR="005C7E50" w:rsidRPr="00BE3667" w:rsidRDefault="005C7E50" w:rsidP="009E411C">
      <w:pPr>
        <w:pStyle w:val="afd"/>
        <w:rPr>
          <w:rFonts w:ascii="Times New Roman" w:hAnsi="Times New Roman" w:cs="Times New Roman"/>
          <w:sz w:val="18"/>
        </w:rPr>
      </w:pPr>
      <w:r w:rsidRPr="00BE3667">
        <w:rPr>
          <w:rStyle w:val="ae"/>
          <w:rFonts w:ascii="Times New Roman" w:hAnsi="Times New Roman" w:cs="Times New Roman"/>
          <w:sz w:val="18"/>
        </w:rPr>
        <w:footnoteRef/>
      </w:r>
      <w:r w:rsidRPr="00BE3667">
        <w:rPr>
          <w:rFonts w:ascii="Times New Roman" w:hAnsi="Times New Roman" w:cs="Times New Roman"/>
          <w:sz w:val="18"/>
        </w:rPr>
        <w:t xml:space="preserve"> Если заявка не согласо</w:t>
      </w:r>
      <w:r>
        <w:rPr>
          <w:rFonts w:ascii="Times New Roman" w:hAnsi="Times New Roman" w:cs="Times New Roman"/>
          <w:sz w:val="18"/>
        </w:rPr>
        <w:t>вана, указывается причина отказа и новые условия поставки</w:t>
      </w:r>
      <w:r w:rsidRPr="00BE3667">
        <w:rPr>
          <w:rFonts w:ascii="Times New Roman" w:hAnsi="Times New Roman" w:cs="Times New Roman"/>
          <w:sz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1004630452"/>
      <w:docPartObj>
        <w:docPartGallery w:val="Page Numbers (Top of Page)"/>
        <w:docPartUnique/>
      </w:docPartObj>
    </w:sdtPr>
    <w:sdtContent>
      <w:p w:rsidR="005C7E50" w:rsidRPr="00682D19" w:rsidRDefault="005C7E50">
        <w:pPr>
          <w:pStyle w:val="af8"/>
          <w:jc w:val="center"/>
          <w:rPr>
            <w:sz w:val="22"/>
          </w:rPr>
        </w:pPr>
        <w:r w:rsidRPr="00682D19">
          <w:rPr>
            <w:sz w:val="22"/>
          </w:rPr>
          <w:fldChar w:fldCharType="begin"/>
        </w:r>
        <w:r w:rsidRPr="00682D19">
          <w:rPr>
            <w:sz w:val="22"/>
          </w:rPr>
          <w:instrText>PAGE   \* MERGEFORMAT</w:instrText>
        </w:r>
        <w:r w:rsidRPr="00682D19">
          <w:rPr>
            <w:sz w:val="22"/>
          </w:rPr>
          <w:fldChar w:fldCharType="separate"/>
        </w:r>
        <w:r w:rsidR="004638B3">
          <w:rPr>
            <w:noProof/>
            <w:sz w:val="22"/>
          </w:rPr>
          <w:t>5</w:t>
        </w:r>
        <w:r w:rsidRPr="00682D19">
          <w:rPr>
            <w:sz w:val="22"/>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ascii="Times New Roman" w:eastAsia="Times New Roman" w:hAnsi="Times New Roman" w:cs="Times New Roman" w:hint="default"/>
        <w:sz w:val="24"/>
        <w:szCs w:val="24"/>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08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2">
    <w:nsid w:val="00000003"/>
    <w:multiLevelType w:val="multilevel"/>
    <w:tmpl w:val="00000003"/>
    <w:name w:val="WW8Num3"/>
    <w:lvl w:ilvl="0">
      <w:start w:val="1"/>
      <w:numFmt w:val="decimal"/>
      <w:lvlText w:val="%1."/>
      <w:lvlJc w:val="left"/>
      <w:pPr>
        <w:tabs>
          <w:tab w:val="num" w:pos="0"/>
        </w:tabs>
        <w:ind w:left="720" w:firstLine="360"/>
      </w:pPr>
      <w:rPr>
        <w:b/>
        <w:sz w:val="24"/>
        <w:szCs w:val="24"/>
      </w:rPr>
    </w:lvl>
    <w:lvl w:ilvl="1">
      <w:start w:val="1"/>
      <w:numFmt w:val="bullet"/>
      <w:lvlText w:val="−"/>
      <w:lvlJc w:val="left"/>
      <w:pPr>
        <w:tabs>
          <w:tab w:val="num" w:pos="0"/>
        </w:tabs>
        <w:ind w:left="1440" w:firstLine="1080"/>
      </w:pPr>
      <w:rPr>
        <w:rFonts w:ascii="Arial" w:hAnsi="Arial" w:cs="Arial"/>
      </w:rPr>
    </w:lvl>
    <w:lvl w:ilvl="2">
      <w:start w:val="1"/>
      <w:numFmt w:val="decimal"/>
      <w:lvlText w:val="%3."/>
      <w:lvlJc w:val="left"/>
      <w:pPr>
        <w:tabs>
          <w:tab w:val="num" w:pos="0"/>
        </w:tabs>
        <w:ind w:left="2340" w:firstLine="1980"/>
      </w:pPr>
    </w:lvl>
    <w:lvl w:ilvl="3">
      <w:start w:val="1"/>
      <w:numFmt w:val="decimal"/>
      <w:lvlText w:val="%4."/>
      <w:lvlJc w:val="left"/>
      <w:pPr>
        <w:tabs>
          <w:tab w:val="num" w:pos="0"/>
        </w:tabs>
        <w:ind w:left="2880" w:firstLine="2520"/>
      </w:pPr>
    </w:lvl>
    <w:lvl w:ilvl="4">
      <w:start w:val="1"/>
      <w:numFmt w:val="lowerLetter"/>
      <w:lvlText w:val="%5."/>
      <w:lvlJc w:val="left"/>
      <w:pPr>
        <w:tabs>
          <w:tab w:val="num" w:pos="0"/>
        </w:tabs>
        <w:ind w:left="3600" w:firstLine="3240"/>
      </w:pPr>
    </w:lvl>
    <w:lvl w:ilvl="5">
      <w:start w:val="1"/>
      <w:numFmt w:val="lowerRoman"/>
      <w:lvlText w:val="%6."/>
      <w:lvlJc w:val="right"/>
      <w:pPr>
        <w:tabs>
          <w:tab w:val="num" w:pos="0"/>
        </w:tabs>
        <w:ind w:left="4320" w:firstLine="4140"/>
      </w:pPr>
    </w:lvl>
    <w:lvl w:ilvl="6">
      <w:start w:val="1"/>
      <w:numFmt w:val="decimal"/>
      <w:lvlText w:val="%7."/>
      <w:lvlJc w:val="left"/>
      <w:pPr>
        <w:tabs>
          <w:tab w:val="num" w:pos="0"/>
        </w:tabs>
        <w:ind w:left="5040" w:firstLine="4680"/>
      </w:pPr>
    </w:lvl>
    <w:lvl w:ilvl="7">
      <w:start w:val="1"/>
      <w:numFmt w:val="lowerLetter"/>
      <w:lvlText w:val="%8."/>
      <w:lvlJc w:val="left"/>
      <w:pPr>
        <w:tabs>
          <w:tab w:val="num" w:pos="0"/>
        </w:tabs>
        <w:ind w:left="5760" w:firstLine="5400"/>
      </w:pPr>
    </w:lvl>
    <w:lvl w:ilvl="8">
      <w:start w:val="1"/>
      <w:numFmt w:val="lowerRoman"/>
      <w:lvlText w:val="%9."/>
      <w:lvlJc w:val="right"/>
      <w:pPr>
        <w:tabs>
          <w:tab w:val="num" w:pos="0"/>
        </w:tabs>
        <w:ind w:left="6480" w:firstLine="6300"/>
      </w:pPr>
    </w:lvl>
  </w:abstractNum>
  <w:abstractNum w:abstractNumId="3">
    <w:nsid w:val="00000004"/>
    <w:multiLevelType w:val="singleLevel"/>
    <w:tmpl w:val="00000004"/>
    <w:name w:val="WW8Num4"/>
    <w:lvl w:ilvl="0">
      <w:start w:val="1"/>
      <w:numFmt w:val="bullet"/>
      <w:lvlText w:val=""/>
      <w:lvlJc w:val="left"/>
      <w:pPr>
        <w:tabs>
          <w:tab w:val="num" w:pos="0"/>
        </w:tabs>
        <w:ind w:left="1287" w:hanging="360"/>
      </w:pPr>
      <w:rPr>
        <w:rFonts w:ascii="Symbol" w:hAnsi="Symbol" w:hint="default"/>
      </w:rPr>
    </w:lvl>
  </w:abstractNum>
  <w:abstractNum w:abstractNumId="4">
    <w:nsid w:val="00000005"/>
    <w:multiLevelType w:val="multilevel"/>
    <w:tmpl w:val="00000005"/>
    <w:name w:val="WW8Num5"/>
    <w:lvl w:ilvl="0">
      <w:start w:val="4"/>
      <w:numFmt w:val="decimal"/>
      <w:lvlText w:val="%1."/>
      <w:lvlJc w:val="left"/>
      <w:pPr>
        <w:tabs>
          <w:tab w:val="num" w:pos="0"/>
        </w:tabs>
        <w:ind w:left="660" w:hanging="660"/>
      </w:pPr>
      <w:rPr>
        <w:rFonts w:cs="Times New Roman" w:hint="default"/>
      </w:rPr>
    </w:lvl>
    <w:lvl w:ilvl="1">
      <w:start w:val="2"/>
      <w:numFmt w:val="decimal"/>
      <w:lvlText w:val="%1.%2."/>
      <w:lvlJc w:val="left"/>
      <w:pPr>
        <w:tabs>
          <w:tab w:val="num" w:pos="0"/>
        </w:tabs>
        <w:ind w:left="660" w:hanging="660"/>
      </w:pPr>
      <w:rPr>
        <w:rFonts w:cs="Times New Roman" w:hint="default"/>
      </w:rPr>
    </w:lvl>
    <w:lvl w:ilvl="2">
      <w:start w:val="15"/>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5">
    <w:nsid w:val="00000006"/>
    <w:multiLevelType w:val="multilevel"/>
    <w:tmpl w:val="D6A65A38"/>
    <w:name w:val="WW8Num6"/>
    <w:lvl w:ilvl="0">
      <w:start w:val="7"/>
      <w:numFmt w:val="decimal"/>
      <w:lvlText w:val="%1."/>
      <w:lvlJc w:val="left"/>
      <w:pPr>
        <w:tabs>
          <w:tab w:val="num" w:pos="480"/>
        </w:tabs>
        <w:ind w:left="480" w:hanging="480"/>
      </w:pPr>
      <w:rPr>
        <w:rFonts w:ascii="Times New Roman" w:hAnsi="Times New Roman" w:cs="Times New Roman" w:hint="default"/>
        <w:sz w:val="24"/>
        <w:szCs w:val="24"/>
      </w:rPr>
    </w:lvl>
    <w:lvl w:ilvl="1">
      <w:start w:val="1"/>
      <w:numFmt w:val="decimal"/>
      <w:lvlText w:val="%1.%2."/>
      <w:lvlJc w:val="left"/>
      <w:pPr>
        <w:tabs>
          <w:tab w:val="num" w:pos="480"/>
        </w:tabs>
        <w:ind w:left="480" w:hanging="480"/>
      </w:pPr>
      <w:rPr>
        <w:rFonts w:ascii="Symbol" w:hAnsi="Symbol" w:cs="Symbol" w:hint="default"/>
        <w:sz w:val="24"/>
        <w:szCs w:val="24"/>
      </w:rPr>
    </w:lvl>
    <w:lvl w:ilvl="2">
      <w:start w:val="3"/>
      <w:numFmt w:val="decimal"/>
      <w:lvlText w:val="%3.2"/>
      <w:lvlJc w:val="left"/>
      <w:pPr>
        <w:tabs>
          <w:tab w:val="num" w:pos="2422"/>
        </w:tabs>
        <w:ind w:left="2422" w:hanging="720"/>
      </w:pPr>
      <w:rPr>
        <w:rFonts w:ascii="Symbol" w:hAnsi="Symbol" w:cs="Symbol" w:hint="default"/>
        <w:sz w:val="24"/>
        <w:szCs w:val="24"/>
      </w:rPr>
    </w:lvl>
    <w:lvl w:ilvl="3">
      <w:start w:val="1"/>
      <w:numFmt w:val="decimal"/>
      <w:lvlText w:val="%1.%2.%3.%4."/>
      <w:lvlJc w:val="left"/>
      <w:pPr>
        <w:tabs>
          <w:tab w:val="num" w:pos="2847"/>
        </w:tabs>
        <w:ind w:left="2847" w:hanging="720"/>
      </w:pPr>
      <w:rPr>
        <w:rFonts w:ascii="Symbol" w:hAnsi="Symbol" w:cs="Symbol" w:hint="default"/>
        <w:sz w:val="24"/>
        <w:szCs w:val="24"/>
      </w:rPr>
    </w:lvl>
    <w:lvl w:ilvl="4">
      <w:start w:val="1"/>
      <w:numFmt w:val="decimal"/>
      <w:lvlText w:val="%1.%2.%3.%4.%5."/>
      <w:lvlJc w:val="left"/>
      <w:pPr>
        <w:tabs>
          <w:tab w:val="num" w:pos="3916"/>
        </w:tabs>
        <w:ind w:left="3916" w:hanging="1080"/>
      </w:pPr>
      <w:rPr>
        <w:rFonts w:ascii="Symbol" w:hAnsi="Symbol" w:cs="Symbol" w:hint="default"/>
        <w:sz w:val="24"/>
        <w:szCs w:val="24"/>
      </w:rPr>
    </w:lvl>
    <w:lvl w:ilvl="5">
      <w:start w:val="1"/>
      <w:numFmt w:val="decimal"/>
      <w:lvlText w:val="%1.%2.%3.%4.%5.%6."/>
      <w:lvlJc w:val="left"/>
      <w:pPr>
        <w:tabs>
          <w:tab w:val="num" w:pos="4625"/>
        </w:tabs>
        <w:ind w:left="4625" w:hanging="1080"/>
      </w:pPr>
      <w:rPr>
        <w:rFonts w:ascii="Symbol" w:hAnsi="Symbol" w:cs="Symbol" w:hint="default"/>
        <w:sz w:val="24"/>
        <w:szCs w:val="24"/>
      </w:rPr>
    </w:lvl>
    <w:lvl w:ilvl="6">
      <w:start w:val="1"/>
      <w:numFmt w:val="decimal"/>
      <w:lvlText w:val="%1.%2.%3.%4.%5.%6.%7."/>
      <w:lvlJc w:val="left"/>
      <w:pPr>
        <w:tabs>
          <w:tab w:val="num" w:pos="5694"/>
        </w:tabs>
        <w:ind w:left="5694" w:hanging="1440"/>
      </w:pPr>
      <w:rPr>
        <w:rFonts w:ascii="Symbol" w:hAnsi="Symbol" w:cs="Symbol" w:hint="default"/>
        <w:sz w:val="24"/>
        <w:szCs w:val="24"/>
      </w:rPr>
    </w:lvl>
    <w:lvl w:ilvl="7">
      <w:start w:val="1"/>
      <w:numFmt w:val="decimal"/>
      <w:lvlText w:val="%1.%2.%3.%4.%5.%6.%7.%8."/>
      <w:lvlJc w:val="left"/>
      <w:pPr>
        <w:tabs>
          <w:tab w:val="num" w:pos="6403"/>
        </w:tabs>
        <w:ind w:left="6403" w:hanging="1440"/>
      </w:pPr>
      <w:rPr>
        <w:rFonts w:ascii="Symbol" w:hAnsi="Symbol" w:cs="Symbol" w:hint="default"/>
        <w:sz w:val="24"/>
        <w:szCs w:val="24"/>
      </w:rPr>
    </w:lvl>
    <w:lvl w:ilvl="8">
      <w:start w:val="1"/>
      <w:numFmt w:val="decimal"/>
      <w:lvlText w:val="%1.%2.%3.%4.%5.%6.%7.%8.%9."/>
      <w:lvlJc w:val="left"/>
      <w:pPr>
        <w:tabs>
          <w:tab w:val="num" w:pos="7472"/>
        </w:tabs>
        <w:ind w:left="7472" w:hanging="1800"/>
      </w:pPr>
      <w:rPr>
        <w:rFonts w:ascii="Symbol" w:hAnsi="Symbol" w:cs="Symbol" w:hint="default"/>
        <w:sz w:val="24"/>
        <w:szCs w:val="24"/>
      </w:rPr>
    </w:lvl>
  </w:abstractNum>
  <w:abstractNum w:abstractNumId="6">
    <w:nsid w:val="00000007"/>
    <w:multiLevelType w:val="multilevel"/>
    <w:tmpl w:val="5C56D9C0"/>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1473"/>
        </w:tabs>
        <w:ind w:left="1473" w:hanging="480"/>
      </w:pPr>
      <w:rPr>
        <w:rFonts w:cs="Times New Roman" w:hint="default"/>
        <w:b w:val="0"/>
        <w:sz w:val="24"/>
        <w:szCs w:val="24"/>
      </w:rPr>
    </w:lvl>
    <w:lvl w:ilvl="2">
      <w:start w:val="1"/>
      <w:numFmt w:val="decimal"/>
      <w:lvlText w:val="%3.1."/>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7">
    <w:nsid w:val="00000008"/>
    <w:multiLevelType w:val="multilevel"/>
    <w:tmpl w:val="00000008"/>
    <w:name w:val="WW8Num8"/>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3"/>
      <w:numFmt w:val="decimal"/>
      <w:lvlText w:val="%3.2"/>
      <w:lvlJc w:val="left"/>
      <w:pPr>
        <w:tabs>
          <w:tab w:val="num" w:pos="2422"/>
        </w:tabs>
        <w:ind w:left="2422"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8">
    <w:nsid w:val="00000009"/>
    <w:multiLevelType w:val="multilevel"/>
    <w:tmpl w:val="00000009"/>
    <w:name w:val="WW8Num9"/>
    <w:lvl w:ilvl="0">
      <w:start w:val="6"/>
      <w:numFmt w:val="decimal"/>
      <w:lvlText w:val="%1."/>
      <w:lvlJc w:val="left"/>
      <w:pPr>
        <w:tabs>
          <w:tab w:val="num" w:pos="720"/>
        </w:tabs>
        <w:ind w:left="720" w:hanging="360"/>
      </w:pPr>
      <w:rPr>
        <w:rFonts w:hint="default"/>
      </w:rPr>
    </w:lvl>
    <w:lvl w:ilvl="1">
      <w:start w:val="8"/>
      <w:numFmt w:val="decimal"/>
      <w:lvlText w:val="%1.%2."/>
      <w:lvlJc w:val="left"/>
      <w:pPr>
        <w:tabs>
          <w:tab w:val="num" w:pos="1080"/>
        </w:tabs>
        <w:ind w:left="1080" w:hanging="360"/>
      </w:pPr>
      <w:rPr>
        <w:rFonts w:ascii="Times New Roman" w:hAnsi="Times New Roman" w:cs="Times New Roman"/>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6BD3F5D"/>
    <w:multiLevelType w:val="hybridMultilevel"/>
    <w:tmpl w:val="3496A4F8"/>
    <w:lvl w:ilvl="0" w:tplc="4936FB02">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0">
    <w:nsid w:val="0ECD7DF3"/>
    <w:multiLevelType w:val="multilevel"/>
    <w:tmpl w:val="4A4CA8BA"/>
    <w:lvl w:ilvl="0">
      <w:start w:val="1"/>
      <w:numFmt w:val="decimal"/>
      <w:lvlText w:val="%1."/>
      <w:lvlJc w:val="left"/>
      <w:pPr>
        <w:ind w:left="585" w:hanging="585"/>
      </w:pPr>
      <w:rPr>
        <w:rFonts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1">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nsid w:val="119661BD"/>
    <w:multiLevelType w:val="multilevel"/>
    <w:tmpl w:val="1C544BA6"/>
    <w:lvl w:ilvl="0">
      <w:start w:val="2"/>
      <w:numFmt w:val="decimal"/>
      <w:lvlText w:val="%1."/>
      <w:lvlJc w:val="left"/>
      <w:pPr>
        <w:ind w:left="585" w:hanging="585"/>
      </w:pPr>
      <w:rPr>
        <w:rFonts w:ascii="Times New Roman" w:hAnsi="Times New Roman" w:cs="Times New Roman" w:hint="default"/>
        <w:sz w:val="24"/>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3">
    <w:nsid w:val="2D141446"/>
    <w:multiLevelType w:val="hybridMultilevel"/>
    <w:tmpl w:val="D2989FEA"/>
    <w:lvl w:ilvl="0" w:tplc="FD72B352">
      <w:start w:val="1"/>
      <w:numFmt w:val="decimal"/>
      <w:suff w:val="space"/>
      <w:lvlText w:val="%1."/>
      <w:lvlJc w:val="left"/>
      <w:pPr>
        <w:ind w:left="113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0E44F6"/>
    <w:multiLevelType w:val="multilevel"/>
    <w:tmpl w:val="021414A4"/>
    <w:lvl w:ilvl="0">
      <w:start w:val="1"/>
      <w:numFmt w:val="decimal"/>
      <w:lvlText w:val="%1."/>
      <w:lvlJc w:val="left"/>
      <w:pPr>
        <w:ind w:left="480" w:hanging="480"/>
      </w:pPr>
      <w:rPr>
        <w:rFonts w:hint="default"/>
      </w:rPr>
    </w:lvl>
    <w:lvl w:ilvl="1">
      <w:start w:val="1"/>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3"/>
  </w:num>
  <w:num w:numId="3">
    <w:abstractNumId w:val="6"/>
  </w:num>
  <w:num w:numId="4">
    <w:abstractNumId w:val="12"/>
  </w:num>
  <w:num w:numId="5">
    <w:abstractNumId w:val="10"/>
  </w:num>
  <w:num w:numId="6">
    <w:abstractNumId w:val="13"/>
  </w:num>
  <w:num w:numId="7">
    <w:abstractNumId w:val="9"/>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0"/>
    <w:footnote w:id="1"/>
    <w:footnote w:id="2"/>
  </w:footnotePr>
  <w:endnotePr>
    <w:endnote w:id="0"/>
    <w:endnote w:id="1"/>
    <w:endnote w:id="2"/>
  </w:endnotePr>
  <w:compat>
    <w:doNotUseHTMLParagraphAutoSpacing/>
  </w:compat>
  <w:rsids>
    <w:rsidRoot w:val="00354763"/>
    <w:rsid w:val="00001110"/>
    <w:rsid w:val="0000595E"/>
    <w:rsid w:val="000161DC"/>
    <w:rsid w:val="00022BB0"/>
    <w:rsid w:val="00027088"/>
    <w:rsid w:val="00030BB6"/>
    <w:rsid w:val="000319D9"/>
    <w:rsid w:val="00032A4C"/>
    <w:rsid w:val="00035529"/>
    <w:rsid w:val="0003637F"/>
    <w:rsid w:val="000418CC"/>
    <w:rsid w:val="00047683"/>
    <w:rsid w:val="00047F45"/>
    <w:rsid w:val="00054133"/>
    <w:rsid w:val="00061B0D"/>
    <w:rsid w:val="00061D61"/>
    <w:rsid w:val="000633BB"/>
    <w:rsid w:val="00066498"/>
    <w:rsid w:val="00070C90"/>
    <w:rsid w:val="00077199"/>
    <w:rsid w:val="00086A4F"/>
    <w:rsid w:val="000910AE"/>
    <w:rsid w:val="00094C87"/>
    <w:rsid w:val="0009537F"/>
    <w:rsid w:val="00096E69"/>
    <w:rsid w:val="000B0674"/>
    <w:rsid w:val="000B355D"/>
    <w:rsid w:val="000C07F3"/>
    <w:rsid w:val="000C1EFA"/>
    <w:rsid w:val="000C268F"/>
    <w:rsid w:val="000D087A"/>
    <w:rsid w:val="000D0CC4"/>
    <w:rsid w:val="000D6399"/>
    <w:rsid w:val="000F2721"/>
    <w:rsid w:val="000F3F41"/>
    <w:rsid w:val="000F4321"/>
    <w:rsid w:val="000F441F"/>
    <w:rsid w:val="000F4D8F"/>
    <w:rsid w:val="000F5ED6"/>
    <w:rsid w:val="000F5F57"/>
    <w:rsid w:val="000F5F7B"/>
    <w:rsid w:val="00102B20"/>
    <w:rsid w:val="00103372"/>
    <w:rsid w:val="00105797"/>
    <w:rsid w:val="00110B36"/>
    <w:rsid w:val="00111E26"/>
    <w:rsid w:val="00113E57"/>
    <w:rsid w:val="001222A4"/>
    <w:rsid w:val="001352A9"/>
    <w:rsid w:val="0013552B"/>
    <w:rsid w:val="00141FF3"/>
    <w:rsid w:val="00144CC8"/>
    <w:rsid w:val="001477B6"/>
    <w:rsid w:val="00154C2C"/>
    <w:rsid w:val="00161A82"/>
    <w:rsid w:val="00165D71"/>
    <w:rsid w:val="00165F9A"/>
    <w:rsid w:val="00166628"/>
    <w:rsid w:val="00171270"/>
    <w:rsid w:val="00171A6D"/>
    <w:rsid w:val="001735B2"/>
    <w:rsid w:val="00176F2C"/>
    <w:rsid w:val="00176FAE"/>
    <w:rsid w:val="001841B7"/>
    <w:rsid w:val="001842CC"/>
    <w:rsid w:val="001A294E"/>
    <w:rsid w:val="001B6115"/>
    <w:rsid w:val="001C333F"/>
    <w:rsid w:val="001C415A"/>
    <w:rsid w:val="001C537B"/>
    <w:rsid w:val="001D2576"/>
    <w:rsid w:val="001D29D9"/>
    <w:rsid w:val="001D755F"/>
    <w:rsid w:val="001E1DF0"/>
    <w:rsid w:val="001E7C87"/>
    <w:rsid w:val="001F2731"/>
    <w:rsid w:val="001F2A72"/>
    <w:rsid w:val="001F45C3"/>
    <w:rsid w:val="001F58C9"/>
    <w:rsid w:val="00203ED0"/>
    <w:rsid w:val="0020793E"/>
    <w:rsid w:val="00221780"/>
    <w:rsid w:val="00221B54"/>
    <w:rsid w:val="00221B86"/>
    <w:rsid w:val="0022239B"/>
    <w:rsid w:val="00233A46"/>
    <w:rsid w:val="00235FBA"/>
    <w:rsid w:val="00240B41"/>
    <w:rsid w:val="002566A9"/>
    <w:rsid w:val="002569CD"/>
    <w:rsid w:val="00264977"/>
    <w:rsid w:val="00266493"/>
    <w:rsid w:val="00280640"/>
    <w:rsid w:val="00280D04"/>
    <w:rsid w:val="0029130B"/>
    <w:rsid w:val="00291661"/>
    <w:rsid w:val="002A008B"/>
    <w:rsid w:val="002A2D42"/>
    <w:rsid w:val="002A3FAA"/>
    <w:rsid w:val="002A7CEA"/>
    <w:rsid w:val="002B0E56"/>
    <w:rsid w:val="002B2C09"/>
    <w:rsid w:val="002B3352"/>
    <w:rsid w:val="002B4543"/>
    <w:rsid w:val="002B59B5"/>
    <w:rsid w:val="002C3999"/>
    <w:rsid w:val="002C47A9"/>
    <w:rsid w:val="002D3DD4"/>
    <w:rsid w:val="002D4272"/>
    <w:rsid w:val="002D6160"/>
    <w:rsid w:val="002E16F3"/>
    <w:rsid w:val="002E17EF"/>
    <w:rsid w:val="002E3FD5"/>
    <w:rsid w:val="002F3CFC"/>
    <w:rsid w:val="002F6B4F"/>
    <w:rsid w:val="00302064"/>
    <w:rsid w:val="003068CC"/>
    <w:rsid w:val="0030724B"/>
    <w:rsid w:val="0032081D"/>
    <w:rsid w:val="0032580A"/>
    <w:rsid w:val="00335046"/>
    <w:rsid w:val="00341BF9"/>
    <w:rsid w:val="00354763"/>
    <w:rsid w:val="00356A35"/>
    <w:rsid w:val="00357358"/>
    <w:rsid w:val="00360FCB"/>
    <w:rsid w:val="00361548"/>
    <w:rsid w:val="00367C87"/>
    <w:rsid w:val="00371597"/>
    <w:rsid w:val="00372201"/>
    <w:rsid w:val="003722BD"/>
    <w:rsid w:val="003725ED"/>
    <w:rsid w:val="00376A89"/>
    <w:rsid w:val="0038030E"/>
    <w:rsid w:val="00392188"/>
    <w:rsid w:val="00395162"/>
    <w:rsid w:val="00396069"/>
    <w:rsid w:val="00397E21"/>
    <w:rsid w:val="003A4879"/>
    <w:rsid w:val="003B110C"/>
    <w:rsid w:val="003B2ACC"/>
    <w:rsid w:val="003B31F8"/>
    <w:rsid w:val="003C5ADA"/>
    <w:rsid w:val="003C6C32"/>
    <w:rsid w:val="003C771D"/>
    <w:rsid w:val="003D17FF"/>
    <w:rsid w:val="003D6DC5"/>
    <w:rsid w:val="003E0512"/>
    <w:rsid w:val="003E1311"/>
    <w:rsid w:val="003F0670"/>
    <w:rsid w:val="004109E1"/>
    <w:rsid w:val="00412510"/>
    <w:rsid w:val="004205D9"/>
    <w:rsid w:val="00430089"/>
    <w:rsid w:val="00430DB0"/>
    <w:rsid w:val="00437746"/>
    <w:rsid w:val="004404C1"/>
    <w:rsid w:val="00445667"/>
    <w:rsid w:val="00462026"/>
    <w:rsid w:val="004638B3"/>
    <w:rsid w:val="00464F50"/>
    <w:rsid w:val="00476CE8"/>
    <w:rsid w:val="0048300F"/>
    <w:rsid w:val="0048336D"/>
    <w:rsid w:val="00484458"/>
    <w:rsid w:val="00486A5E"/>
    <w:rsid w:val="00491156"/>
    <w:rsid w:val="00492642"/>
    <w:rsid w:val="0049324A"/>
    <w:rsid w:val="00493F4A"/>
    <w:rsid w:val="004A320F"/>
    <w:rsid w:val="004A47CA"/>
    <w:rsid w:val="004A704A"/>
    <w:rsid w:val="004A7173"/>
    <w:rsid w:val="004B1ABE"/>
    <w:rsid w:val="004B2906"/>
    <w:rsid w:val="004B4C59"/>
    <w:rsid w:val="004B5FF0"/>
    <w:rsid w:val="004D40E4"/>
    <w:rsid w:val="004D7E98"/>
    <w:rsid w:val="004E3D39"/>
    <w:rsid w:val="00504157"/>
    <w:rsid w:val="00525C90"/>
    <w:rsid w:val="00534C3A"/>
    <w:rsid w:val="00546161"/>
    <w:rsid w:val="00551620"/>
    <w:rsid w:val="00560D23"/>
    <w:rsid w:val="00561CCA"/>
    <w:rsid w:val="0056262D"/>
    <w:rsid w:val="0056449E"/>
    <w:rsid w:val="00572711"/>
    <w:rsid w:val="00572A3A"/>
    <w:rsid w:val="005778FD"/>
    <w:rsid w:val="00583050"/>
    <w:rsid w:val="00584905"/>
    <w:rsid w:val="0058670C"/>
    <w:rsid w:val="00591F3A"/>
    <w:rsid w:val="00596C02"/>
    <w:rsid w:val="005A5F4A"/>
    <w:rsid w:val="005B4D04"/>
    <w:rsid w:val="005B6CA1"/>
    <w:rsid w:val="005C2668"/>
    <w:rsid w:val="005C7E50"/>
    <w:rsid w:val="005D2533"/>
    <w:rsid w:val="005E57A2"/>
    <w:rsid w:val="005E7DEF"/>
    <w:rsid w:val="005F2006"/>
    <w:rsid w:val="005F68DE"/>
    <w:rsid w:val="00604B57"/>
    <w:rsid w:val="00607D10"/>
    <w:rsid w:val="0061605C"/>
    <w:rsid w:val="00616A51"/>
    <w:rsid w:val="00616F49"/>
    <w:rsid w:val="00616F6E"/>
    <w:rsid w:val="00617F16"/>
    <w:rsid w:val="00621A8F"/>
    <w:rsid w:val="00626576"/>
    <w:rsid w:val="00626B04"/>
    <w:rsid w:val="00632630"/>
    <w:rsid w:val="00632B15"/>
    <w:rsid w:val="006336D5"/>
    <w:rsid w:val="0064008A"/>
    <w:rsid w:val="006474D4"/>
    <w:rsid w:val="006625B0"/>
    <w:rsid w:val="00682D19"/>
    <w:rsid w:val="00685435"/>
    <w:rsid w:val="006944A2"/>
    <w:rsid w:val="006953AC"/>
    <w:rsid w:val="00697722"/>
    <w:rsid w:val="006A1FB5"/>
    <w:rsid w:val="006A3525"/>
    <w:rsid w:val="006A6C65"/>
    <w:rsid w:val="006D1265"/>
    <w:rsid w:val="006E376F"/>
    <w:rsid w:val="006F43BD"/>
    <w:rsid w:val="006F56AD"/>
    <w:rsid w:val="006F61DE"/>
    <w:rsid w:val="006F79A8"/>
    <w:rsid w:val="0070402F"/>
    <w:rsid w:val="0070508F"/>
    <w:rsid w:val="00710493"/>
    <w:rsid w:val="00710643"/>
    <w:rsid w:val="0071288E"/>
    <w:rsid w:val="00721ECE"/>
    <w:rsid w:val="00723B64"/>
    <w:rsid w:val="00723FB8"/>
    <w:rsid w:val="00725639"/>
    <w:rsid w:val="00736D09"/>
    <w:rsid w:val="00741D44"/>
    <w:rsid w:val="00744F3E"/>
    <w:rsid w:val="00750B05"/>
    <w:rsid w:val="00754BE1"/>
    <w:rsid w:val="00771909"/>
    <w:rsid w:val="00772E0F"/>
    <w:rsid w:val="00775D69"/>
    <w:rsid w:val="007A2DD2"/>
    <w:rsid w:val="007A5BEF"/>
    <w:rsid w:val="007A65A7"/>
    <w:rsid w:val="007A6F7B"/>
    <w:rsid w:val="007B175B"/>
    <w:rsid w:val="007B1C62"/>
    <w:rsid w:val="007C7255"/>
    <w:rsid w:val="007C726B"/>
    <w:rsid w:val="007D06A0"/>
    <w:rsid w:val="007D0C1B"/>
    <w:rsid w:val="007D71B5"/>
    <w:rsid w:val="007E111C"/>
    <w:rsid w:val="007E1B39"/>
    <w:rsid w:val="007E364E"/>
    <w:rsid w:val="007F30F2"/>
    <w:rsid w:val="0080033C"/>
    <w:rsid w:val="008008A2"/>
    <w:rsid w:val="008021C6"/>
    <w:rsid w:val="00810385"/>
    <w:rsid w:val="00813945"/>
    <w:rsid w:val="00821A9E"/>
    <w:rsid w:val="00826579"/>
    <w:rsid w:val="00830036"/>
    <w:rsid w:val="00847932"/>
    <w:rsid w:val="00854F80"/>
    <w:rsid w:val="00856319"/>
    <w:rsid w:val="00856C64"/>
    <w:rsid w:val="00856DB8"/>
    <w:rsid w:val="008572D0"/>
    <w:rsid w:val="0085799B"/>
    <w:rsid w:val="008606CA"/>
    <w:rsid w:val="0087318E"/>
    <w:rsid w:val="00880FC6"/>
    <w:rsid w:val="00886CF8"/>
    <w:rsid w:val="0089561A"/>
    <w:rsid w:val="00897E46"/>
    <w:rsid w:val="008A593F"/>
    <w:rsid w:val="008B1D21"/>
    <w:rsid w:val="008C2872"/>
    <w:rsid w:val="008C4377"/>
    <w:rsid w:val="008C6B49"/>
    <w:rsid w:val="008D6AA2"/>
    <w:rsid w:val="008E0B2D"/>
    <w:rsid w:val="008F2AF6"/>
    <w:rsid w:val="008F2CA2"/>
    <w:rsid w:val="008F33E0"/>
    <w:rsid w:val="008F4C6E"/>
    <w:rsid w:val="008F671C"/>
    <w:rsid w:val="009049F9"/>
    <w:rsid w:val="009069BE"/>
    <w:rsid w:val="00910AFB"/>
    <w:rsid w:val="00913068"/>
    <w:rsid w:val="00916AE6"/>
    <w:rsid w:val="00923F55"/>
    <w:rsid w:val="00926236"/>
    <w:rsid w:val="00927256"/>
    <w:rsid w:val="00935492"/>
    <w:rsid w:val="00936380"/>
    <w:rsid w:val="0094375C"/>
    <w:rsid w:val="009456A8"/>
    <w:rsid w:val="00946276"/>
    <w:rsid w:val="0094681B"/>
    <w:rsid w:val="00955C13"/>
    <w:rsid w:val="00963790"/>
    <w:rsid w:val="009666A0"/>
    <w:rsid w:val="00970814"/>
    <w:rsid w:val="0097286E"/>
    <w:rsid w:val="00987C26"/>
    <w:rsid w:val="00991F99"/>
    <w:rsid w:val="00993181"/>
    <w:rsid w:val="00997C94"/>
    <w:rsid w:val="009A0EDE"/>
    <w:rsid w:val="009A3E8B"/>
    <w:rsid w:val="009A44A7"/>
    <w:rsid w:val="009C1D2B"/>
    <w:rsid w:val="009E411C"/>
    <w:rsid w:val="009E6061"/>
    <w:rsid w:val="009F2DE9"/>
    <w:rsid w:val="00A00958"/>
    <w:rsid w:val="00A04129"/>
    <w:rsid w:val="00A10AE1"/>
    <w:rsid w:val="00A12378"/>
    <w:rsid w:val="00A136A9"/>
    <w:rsid w:val="00A21909"/>
    <w:rsid w:val="00A255C4"/>
    <w:rsid w:val="00A25E9C"/>
    <w:rsid w:val="00A26C45"/>
    <w:rsid w:val="00A338E2"/>
    <w:rsid w:val="00A377C1"/>
    <w:rsid w:val="00A52E2A"/>
    <w:rsid w:val="00A53321"/>
    <w:rsid w:val="00A57937"/>
    <w:rsid w:val="00A71E0E"/>
    <w:rsid w:val="00A72D78"/>
    <w:rsid w:val="00A73491"/>
    <w:rsid w:val="00A75336"/>
    <w:rsid w:val="00A775A0"/>
    <w:rsid w:val="00A777FC"/>
    <w:rsid w:val="00A82BF4"/>
    <w:rsid w:val="00AA1CD0"/>
    <w:rsid w:val="00AB1225"/>
    <w:rsid w:val="00AB1248"/>
    <w:rsid w:val="00AB1EFE"/>
    <w:rsid w:val="00AB5769"/>
    <w:rsid w:val="00AC0DD1"/>
    <w:rsid w:val="00AC1D46"/>
    <w:rsid w:val="00AC4380"/>
    <w:rsid w:val="00AC64E5"/>
    <w:rsid w:val="00AC6CBB"/>
    <w:rsid w:val="00AD12A8"/>
    <w:rsid w:val="00AD3FE5"/>
    <w:rsid w:val="00AE3923"/>
    <w:rsid w:val="00AE5023"/>
    <w:rsid w:val="00AF13AC"/>
    <w:rsid w:val="00B05C3F"/>
    <w:rsid w:val="00B07ADA"/>
    <w:rsid w:val="00B11B0E"/>
    <w:rsid w:val="00B258A1"/>
    <w:rsid w:val="00B2740D"/>
    <w:rsid w:val="00B3345A"/>
    <w:rsid w:val="00B42A44"/>
    <w:rsid w:val="00B44381"/>
    <w:rsid w:val="00B54D9D"/>
    <w:rsid w:val="00B56FFA"/>
    <w:rsid w:val="00B62226"/>
    <w:rsid w:val="00B63D7C"/>
    <w:rsid w:val="00B65C7E"/>
    <w:rsid w:val="00B7202B"/>
    <w:rsid w:val="00B72B6A"/>
    <w:rsid w:val="00B746EF"/>
    <w:rsid w:val="00B76325"/>
    <w:rsid w:val="00B8045A"/>
    <w:rsid w:val="00B83325"/>
    <w:rsid w:val="00B861B6"/>
    <w:rsid w:val="00B934CF"/>
    <w:rsid w:val="00B944C6"/>
    <w:rsid w:val="00B94E6A"/>
    <w:rsid w:val="00B95615"/>
    <w:rsid w:val="00B959D1"/>
    <w:rsid w:val="00BA3F6E"/>
    <w:rsid w:val="00BB3E62"/>
    <w:rsid w:val="00BB7F02"/>
    <w:rsid w:val="00BC3B92"/>
    <w:rsid w:val="00BC5ECB"/>
    <w:rsid w:val="00BC7956"/>
    <w:rsid w:val="00BE0B0B"/>
    <w:rsid w:val="00BE31C0"/>
    <w:rsid w:val="00BE3667"/>
    <w:rsid w:val="00BE4DD4"/>
    <w:rsid w:val="00BF1C51"/>
    <w:rsid w:val="00BF3DF3"/>
    <w:rsid w:val="00BF5A9B"/>
    <w:rsid w:val="00C216FB"/>
    <w:rsid w:val="00C25645"/>
    <w:rsid w:val="00C26FC0"/>
    <w:rsid w:val="00C35EBF"/>
    <w:rsid w:val="00C36944"/>
    <w:rsid w:val="00C42B7E"/>
    <w:rsid w:val="00C5286F"/>
    <w:rsid w:val="00C57E0B"/>
    <w:rsid w:val="00C61163"/>
    <w:rsid w:val="00C61BE5"/>
    <w:rsid w:val="00C82392"/>
    <w:rsid w:val="00C8388E"/>
    <w:rsid w:val="00C84365"/>
    <w:rsid w:val="00C84E90"/>
    <w:rsid w:val="00C85B56"/>
    <w:rsid w:val="00C8621D"/>
    <w:rsid w:val="00C9080C"/>
    <w:rsid w:val="00C93BB6"/>
    <w:rsid w:val="00C9528A"/>
    <w:rsid w:val="00C953E7"/>
    <w:rsid w:val="00C9603B"/>
    <w:rsid w:val="00C97718"/>
    <w:rsid w:val="00CA36B2"/>
    <w:rsid w:val="00CA4F51"/>
    <w:rsid w:val="00CA5129"/>
    <w:rsid w:val="00CA5A4E"/>
    <w:rsid w:val="00CB225D"/>
    <w:rsid w:val="00CB35DB"/>
    <w:rsid w:val="00CC329D"/>
    <w:rsid w:val="00CC46B1"/>
    <w:rsid w:val="00CD4E5C"/>
    <w:rsid w:val="00CE2711"/>
    <w:rsid w:val="00CE35D8"/>
    <w:rsid w:val="00CE3629"/>
    <w:rsid w:val="00CE6C4B"/>
    <w:rsid w:val="00CE70ED"/>
    <w:rsid w:val="00CF260B"/>
    <w:rsid w:val="00CF36BD"/>
    <w:rsid w:val="00D036B9"/>
    <w:rsid w:val="00D07473"/>
    <w:rsid w:val="00D07F33"/>
    <w:rsid w:val="00D1177E"/>
    <w:rsid w:val="00D14436"/>
    <w:rsid w:val="00D2780B"/>
    <w:rsid w:val="00D343BC"/>
    <w:rsid w:val="00D366D5"/>
    <w:rsid w:val="00D44DF1"/>
    <w:rsid w:val="00D46130"/>
    <w:rsid w:val="00D47CED"/>
    <w:rsid w:val="00D50AD6"/>
    <w:rsid w:val="00D52322"/>
    <w:rsid w:val="00D62ED5"/>
    <w:rsid w:val="00D65085"/>
    <w:rsid w:val="00D73C98"/>
    <w:rsid w:val="00D81A65"/>
    <w:rsid w:val="00D96490"/>
    <w:rsid w:val="00DA10B7"/>
    <w:rsid w:val="00DB3D8C"/>
    <w:rsid w:val="00DC4E09"/>
    <w:rsid w:val="00DD132A"/>
    <w:rsid w:val="00DD2C56"/>
    <w:rsid w:val="00DD2F97"/>
    <w:rsid w:val="00DD72AC"/>
    <w:rsid w:val="00DE0906"/>
    <w:rsid w:val="00DE0B2F"/>
    <w:rsid w:val="00DE3116"/>
    <w:rsid w:val="00DE5A70"/>
    <w:rsid w:val="00DE7CC4"/>
    <w:rsid w:val="00DF53AA"/>
    <w:rsid w:val="00DF6504"/>
    <w:rsid w:val="00E009F2"/>
    <w:rsid w:val="00E06476"/>
    <w:rsid w:val="00E06E42"/>
    <w:rsid w:val="00E13023"/>
    <w:rsid w:val="00E30879"/>
    <w:rsid w:val="00E3385D"/>
    <w:rsid w:val="00E412EF"/>
    <w:rsid w:val="00E5464F"/>
    <w:rsid w:val="00E6529F"/>
    <w:rsid w:val="00E65FAA"/>
    <w:rsid w:val="00E71749"/>
    <w:rsid w:val="00E725EB"/>
    <w:rsid w:val="00E758AE"/>
    <w:rsid w:val="00E8089C"/>
    <w:rsid w:val="00E80A92"/>
    <w:rsid w:val="00E907A8"/>
    <w:rsid w:val="00E9453C"/>
    <w:rsid w:val="00EA42FB"/>
    <w:rsid w:val="00EB02DE"/>
    <w:rsid w:val="00EB37E0"/>
    <w:rsid w:val="00EB7591"/>
    <w:rsid w:val="00EC2E14"/>
    <w:rsid w:val="00EC442A"/>
    <w:rsid w:val="00ED6C0E"/>
    <w:rsid w:val="00ED74B5"/>
    <w:rsid w:val="00EF3E46"/>
    <w:rsid w:val="00F05817"/>
    <w:rsid w:val="00F126EF"/>
    <w:rsid w:val="00F15445"/>
    <w:rsid w:val="00F1545C"/>
    <w:rsid w:val="00F2179F"/>
    <w:rsid w:val="00F21EDB"/>
    <w:rsid w:val="00F26A82"/>
    <w:rsid w:val="00F338AF"/>
    <w:rsid w:val="00F34DB5"/>
    <w:rsid w:val="00F37F5F"/>
    <w:rsid w:val="00F45555"/>
    <w:rsid w:val="00F47435"/>
    <w:rsid w:val="00F54DCE"/>
    <w:rsid w:val="00F60183"/>
    <w:rsid w:val="00F638C2"/>
    <w:rsid w:val="00F64C86"/>
    <w:rsid w:val="00F70417"/>
    <w:rsid w:val="00F713ED"/>
    <w:rsid w:val="00F719E0"/>
    <w:rsid w:val="00F74249"/>
    <w:rsid w:val="00F857B9"/>
    <w:rsid w:val="00F909BA"/>
    <w:rsid w:val="00F94848"/>
    <w:rsid w:val="00F96031"/>
    <w:rsid w:val="00FA1C88"/>
    <w:rsid w:val="00FA4429"/>
    <w:rsid w:val="00FA5CFC"/>
    <w:rsid w:val="00FA7C87"/>
    <w:rsid w:val="00FA7E3B"/>
    <w:rsid w:val="00FB09F4"/>
    <w:rsid w:val="00FB2449"/>
    <w:rsid w:val="00FB628D"/>
    <w:rsid w:val="00FC1B4E"/>
    <w:rsid w:val="00FC5192"/>
    <w:rsid w:val="00FC51C5"/>
    <w:rsid w:val="00FD47D1"/>
    <w:rsid w:val="00FD500F"/>
    <w:rsid w:val="00FD5E4B"/>
    <w:rsid w:val="00FE188B"/>
    <w:rsid w:val="00FE3FC3"/>
    <w:rsid w:val="00FF1210"/>
    <w:rsid w:val="00FF66A9"/>
    <w:rsid w:val="00FF7B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89C"/>
    <w:pPr>
      <w:suppressAutoHyphens/>
    </w:pPr>
    <w:rPr>
      <w:lang w:eastAsia="ar-SA"/>
    </w:rPr>
  </w:style>
  <w:style w:type="paragraph" w:styleId="1">
    <w:name w:val="heading 1"/>
    <w:basedOn w:val="a"/>
    <w:next w:val="a"/>
    <w:link w:val="10"/>
    <w:uiPriority w:val="9"/>
    <w:qFormat/>
    <w:rsid w:val="00E8089C"/>
    <w:pPr>
      <w:keepNext/>
      <w:numPr>
        <w:numId w:val="1"/>
      </w:numPr>
      <w:spacing w:before="240" w:after="60"/>
      <w:outlineLvl w:val="0"/>
    </w:pPr>
    <w:rPr>
      <w:rFonts w:ascii="Arial" w:hAnsi="Arial" w:cs="Arial"/>
      <w:b/>
      <w:kern w:val="1"/>
      <w:sz w:val="28"/>
    </w:rPr>
  </w:style>
  <w:style w:type="paragraph" w:styleId="2">
    <w:name w:val="heading 2"/>
    <w:basedOn w:val="a"/>
    <w:next w:val="a"/>
    <w:link w:val="20"/>
    <w:uiPriority w:val="9"/>
    <w:qFormat/>
    <w:rsid w:val="00E8089C"/>
    <w:pPr>
      <w:keepNext/>
      <w:numPr>
        <w:ilvl w:val="1"/>
        <w:numId w:val="1"/>
      </w:numPr>
      <w:spacing w:before="240" w:after="60"/>
      <w:outlineLvl w:val="1"/>
    </w:pPr>
    <w:rPr>
      <w:rFonts w:ascii="Arial" w:hAnsi="Arial" w:cs="Arial"/>
      <w:b/>
      <w:i/>
      <w:sz w:val="24"/>
    </w:rPr>
  </w:style>
  <w:style w:type="paragraph" w:styleId="3">
    <w:name w:val="heading 3"/>
    <w:basedOn w:val="a"/>
    <w:next w:val="a"/>
    <w:link w:val="30"/>
    <w:uiPriority w:val="9"/>
    <w:semiHidden/>
    <w:unhideWhenUsed/>
    <w:qFormat/>
    <w:rsid w:val="00596C02"/>
    <w:pPr>
      <w:keepNext/>
      <w:keepLines/>
      <w:suppressAutoHyphens w:val="0"/>
      <w:spacing w:before="80"/>
      <w:outlineLvl w:val="2"/>
    </w:pPr>
    <w:rPr>
      <w:rFonts w:ascii="Calibri Light" w:eastAsia="SimSun" w:hAnsi="Calibri Light"/>
      <w:caps/>
      <w:sz w:val="28"/>
      <w:szCs w:val="28"/>
      <w:lang w:eastAsia="ru-RU"/>
    </w:rPr>
  </w:style>
  <w:style w:type="paragraph" w:styleId="4">
    <w:name w:val="heading 4"/>
    <w:basedOn w:val="a"/>
    <w:next w:val="a"/>
    <w:link w:val="40"/>
    <w:uiPriority w:val="9"/>
    <w:qFormat/>
    <w:rsid w:val="00E8089C"/>
    <w:pPr>
      <w:keepNext/>
      <w:numPr>
        <w:ilvl w:val="3"/>
        <w:numId w:val="1"/>
      </w:numPr>
      <w:jc w:val="center"/>
      <w:outlineLvl w:val="3"/>
    </w:pPr>
    <w:rPr>
      <w:b/>
      <w:sz w:val="22"/>
    </w:rPr>
  </w:style>
  <w:style w:type="paragraph" w:styleId="5">
    <w:name w:val="heading 5"/>
    <w:basedOn w:val="a"/>
    <w:next w:val="a"/>
    <w:link w:val="50"/>
    <w:uiPriority w:val="9"/>
    <w:qFormat/>
    <w:rsid w:val="00E8089C"/>
    <w:pPr>
      <w:keepNext/>
      <w:numPr>
        <w:ilvl w:val="4"/>
        <w:numId w:val="1"/>
      </w:numPr>
      <w:outlineLvl w:val="4"/>
    </w:pPr>
    <w:rPr>
      <w:b/>
      <w:sz w:val="24"/>
    </w:rPr>
  </w:style>
  <w:style w:type="paragraph" w:styleId="6">
    <w:name w:val="heading 6"/>
    <w:basedOn w:val="a"/>
    <w:next w:val="a"/>
    <w:link w:val="60"/>
    <w:uiPriority w:val="9"/>
    <w:semiHidden/>
    <w:unhideWhenUsed/>
    <w:qFormat/>
    <w:rsid w:val="00596C02"/>
    <w:pPr>
      <w:keepNext/>
      <w:keepLines/>
      <w:suppressAutoHyphens w:val="0"/>
      <w:spacing w:before="80"/>
      <w:outlineLvl w:val="5"/>
    </w:pPr>
    <w:rPr>
      <w:rFonts w:ascii="Calibri Light" w:eastAsia="SimSun" w:hAnsi="Calibri Light"/>
      <w:i/>
      <w:iCs/>
      <w:sz w:val="24"/>
      <w:szCs w:val="24"/>
      <w:lang w:eastAsia="ru-RU"/>
    </w:rPr>
  </w:style>
  <w:style w:type="paragraph" w:styleId="7">
    <w:name w:val="heading 7"/>
    <w:basedOn w:val="a"/>
    <w:next w:val="a"/>
    <w:link w:val="70"/>
    <w:uiPriority w:val="9"/>
    <w:semiHidden/>
    <w:unhideWhenUsed/>
    <w:qFormat/>
    <w:rsid w:val="00596C02"/>
    <w:pPr>
      <w:keepNext/>
      <w:keepLines/>
      <w:suppressAutoHyphens w:val="0"/>
      <w:spacing w:before="80"/>
      <w:outlineLvl w:val="6"/>
    </w:pPr>
    <w:rPr>
      <w:rFonts w:ascii="Calibri Light" w:eastAsia="SimSun" w:hAnsi="Calibri Light"/>
      <w:color w:val="595959"/>
      <w:sz w:val="24"/>
      <w:szCs w:val="24"/>
      <w:lang w:eastAsia="ru-RU"/>
    </w:rPr>
  </w:style>
  <w:style w:type="paragraph" w:styleId="8">
    <w:name w:val="heading 8"/>
    <w:basedOn w:val="a"/>
    <w:next w:val="a"/>
    <w:link w:val="80"/>
    <w:uiPriority w:val="9"/>
    <w:semiHidden/>
    <w:unhideWhenUsed/>
    <w:qFormat/>
    <w:rsid w:val="00596C02"/>
    <w:pPr>
      <w:keepNext/>
      <w:keepLines/>
      <w:suppressAutoHyphens w:val="0"/>
      <w:spacing w:before="80"/>
      <w:outlineLvl w:val="7"/>
    </w:pPr>
    <w:rPr>
      <w:rFonts w:ascii="Calibri Light" w:eastAsia="SimSun" w:hAnsi="Calibri Light"/>
      <w:caps/>
      <w:sz w:val="21"/>
      <w:szCs w:val="21"/>
      <w:lang w:eastAsia="ru-RU"/>
    </w:rPr>
  </w:style>
  <w:style w:type="paragraph" w:styleId="9">
    <w:name w:val="heading 9"/>
    <w:basedOn w:val="a"/>
    <w:next w:val="a"/>
    <w:link w:val="90"/>
    <w:uiPriority w:val="9"/>
    <w:semiHidden/>
    <w:unhideWhenUsed/>
    <w:qFormat/>
    <w:rsid w:val="00596C02"/>
    <w:pPr>
      <w:keepNext/>
      <w:keepLines/>
      <w:suppressAutoHyphens w:val="0"/>
      <w:spacing w:before="80"/>
      <w:outlineLvl w:val="8"/>
    </w:pPr>
    <w:rPr>
      <w:rFonts w:ascii="Calibri Light" w:eastAsia="SimSun" w:hAnsi="Calibri Light"/>
      <w:i/>
      <w:iCs/>
      <w:caps/>
      <w:sz w:val="21"/>
      <w:szCs w:val="21"/>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8089C"/>
    <w:rPr>
      <w:rFonts w:ascii="Times New Roman" w:eastAsia="Times New Roman" w:hAnsi="Times New Roman" w:cs="Times New Roman" w:hint="default"/>
      <w:sz w:val="24"/>
      <w:szCs w:val="24"/>
    </w:rPr>
  </w:style>
  <w:style w:type="character" w:customStyle="1" w:styleId="WW8Num1z1">
    <w:name w:val="WW8Num1z1"/>
    <w:rsid w:val="00E8089C"/>
  </w:style>
  <w:style w:type="character" w:customStyle="1" w:styleId="WW8Num1z2">
    <w:name w:val="WW8Num1z2"/>
    <w:rsid w:val="00E8089C"/>
  </w:style>
  <w:style w:type="character" w:customStyle="1" w:styleId="WW8Num1z3">
    <w:name w:val="WW8Num1z3"/>
    <w:rsid w:val="00E8089C"/>
  </w:style>
  <w:style w:type="character" w:customStyle="1" w:styleId="WW8Num1z4">
    <w:name w:val="WW8Num1z4"/>
    <w:rsid w:val="00E8089C"/>
  </w:style>
  <w:style w:type="character" w:customStyle="1" w:styleId="WW8Num1z5">
    <w:name w:val="WW8Num1z5"/>
    <w:rsid w:val="00E8089C"/>
  </w:style>
  <w:style w:type="character" w:customStyle="1" w:styleId="WW8Num1z6">
    <w:name w:val="WW8Num1z6"/>
    <w:rsid w:val="00E8089C"/>
  </w:style>
  <w:style w:type="character" w:customStyle="1" w:styleId="WW8Num1z7">
    <w:name w:val="WW8Num1z7"/>
    <w:rsid w:val="00E8089C"/>
  </w:style>
  <w:style w:type="character" w:customStyle="1" w:styleId="WW8Num1z8">
    <w:name w:val="WW8Num1z8"/>
    <w:rsid w:val="00E8089C"/>
  </w:style>
  <w:style w:type="character" w:customStyle="1" w:styleId="WW8Num2z0">
    <w:name w:val="WW8Num2z0"/>
    <w:rsid w:val="00E8089C"/>
    <w:rPr>
      <w:rFonts w:cs="Times New Roman"/>
    </w:rPr>
  </w:style>
  <w:style w:type="character" w:customStyle="1" w:styleId="WW8Num3z0">
    <w:name w:val="WW8Num3z0"/>
    <w:rsid w:val="00E8089C"/>
    <w:rPr>
      <w:b/>
      <w:sz w:val="24"/>
      <w:szCs w:val="24"/>
    </w:rPr>
  </w:style>
  <w:style w:type="character" w:customStyle="1" w:styleId="WW8Num3z1">
    <w:name w:val="WW8Num3z1"/>
    <w:rsid w:val="00E8089C"/>
    <w:rPr>
      <w:rFonts w:ascii="Arial" w:eastAsia="Arial" w:hAnsi="Arial" w:cs="Arial"/>
    </w:rPr>
  </w:style>
  <w:style w:type="character" w:customStyle="1" w:styleId="WW8Num3z2">
    <w:name w:val="WW8Num3z2"/>
    <w:rsid w:val="00E8089C"/>
  </w:style>
  <w:style w:type="character" w:customStyle="1" w:styleId="WW8Num3z3">
    <w:name w:val="WW8Num3z3"/>
    <w:rsid w:val="00E8089C"/>
  </w:style>
  <w:style w:type="character" w:customStyle="1" w:styleId="WW8Num3z4">
    <w:name w:val="WW8Num3z4"/>
    <w:rsid w:val="00E8089C"/>
  </w:style>
  <w:style w:type="character" w:customStyle="1" w:styleId="WW8Num3z5">
    <w:name w:val="WW8Num3z5"/>
    <w:rsid w:val="00E8089C"/>
  </w:style>
  <w:style w:type="character" w:customStyle="1" w:styleId="WW8Num3z6">
    <w:name w:val="WW8Num3z6"/>
    <w:rsid w:val="00E8089C"/>
  </w:style>
  <w:style w:type="character" w:customStyle="1" w:styleId="WW8Num3z7">
    <w:name w:val="WW8Num3z7"/>
    <w:rsid w:val="00E8089C"/>
  </w:style>
  <w:style w:type="character" w:customStyle="1" w:styleId="WW8Num3z8">
    <w:name w:val="WW8Num3z8"/>
    <w:rsid w:val="00E8089C"/>
  </w:style>
  <w:style w:type="character" w:customStyle="1" w:styleId="WW8Num4z0">
    <w:name w:val="WW8Num4z0"/>
    <w:rsid w:val="00E8089C"/>
    <w:rPr>
      <w:rFonts w:hint="default"/>
    </w:rPr>
  </w:style>
  <w:style w:type="character" w:customStyle="1" w:styleId="WW8Num5z0">
    <w:name w:val="WW8Num5z0"/>
    <w:rsid w:val="00E8089C"/>
    <w:rPr>
      <w:rFonts w:cs="Times New Roman" w:hint="default"/>
    </w:rPr>
  </w:style>
  <w:style w:type="character" w:customStyle="1" w:styleId="WW8Num6z0">
    <w:name w:val="WW8Num6z0"/>
    <w:rsid w:val="00E8089C"/>
    <w:rPr>
      <w:rFonts w:ascii="Symbol" w:hAnsi="Symbol" w:cs="Symbol" w:hint="default"/>
      <w:sz w:val="24"/>
      <w:szCs w:val="24"/>
    </w:rPr>
  </w:style>
  <w:style w:type="character" w:customStyle="1" w:styleId="WW8Num7z0">
    <w:name w:val="WW8Num7z0"/>
    <w:rsid w:val="00E8089C"/>
    <w:rPr>
      <w:rFonts w:cs="Times New Roman" w:hint="default"/>
    </w:rPr>
  </w:style>
  <w:style w:type="character" w:customStyle="1" w:styleId="WW8Num8z0">
    <w:name w:val="WW8Num8z0"/>
    <w:rsid w:val="00E8089C"/>
    <w:rPr>
      <w:rFonts w:cs="Times New Roman" w:hint="default"/>
    </w:rPr>
  </w:style>
  <w:style w:type="character" w:customStyle="1" w:styleId="WW8Num9z0">
    <w:name w:val="WW8Num9z0"/>
    <w:rsid w:val="00E8089C"/>
    <w:rPr>
      <w:rFonts w:hint="default"/>
    </w:rPr>
  </w:style>
  <w:style w:type="character" w:customStyle="1" w:styleId="WW8Num9z1">
    <w:name w:val="WW8Num9z1"/>
    <w:rsid w:val="00E8089C"/>
    <w:rPr>
      <w:rFonts w:ascii="Times New Roman" w:hAnsi="Times New Roman" w:cs="Times New Roman"/>
      <w:sz w:val="24"/>
      <w:szCs w:val="24"/>
    </w:rPr>
  </w:style>
  <w:style w:type="character" w:customStyle="1" w:styleId="WW8Num9z2">
    <w:name w:val="WW8Num9z2"/>
    <w:rsid w:val="00E8089C"/>
  </w:style>
  <w:style w:type="character" w:customStyle="1" w:styleId="WW8Num9z3">
    <w:name w:val="WW8Num9z3"/>
    <w:rsid w:val="00E8089C"/>
  </w:style>
  <w:style w:type="character" w:customStyle="1" w:styleId="WW8Num9z4">
    <w:name w:val="WW8Num9z4"/>
    <w:rsid w:val="00E8089C"/>
  </w:style>
  <w:style w:type="character" w:customStyle="1" w:styleId="WW8Num9z5">
    <w:name w:val="WW8Num9z5"/>
    <w:rsid w:val="00E8089C"/>
  </w:style>
  <w:style w:type="character" w:customStyle="1" w:styleId="WW8Num9z6">
    <w:name w:val="WW8Num9z6"/>
    <w:rsid w:val="00E8089C"/>
  </w:style>
  <w:style w:type="character" w:customStyle="1" w:styleId="WW8Num9z7">
    <w:name w:val="WW8Num9z7"/>
    <w:rsid w:val="00E8089C"/>
  </w:style>
  <w:style w:type="character" w:customStyle="1" w:styleId="WW8Num9z8">
    <w:name w:val="WW8Num9z8"/>
    <w:rsid w:val="00E8089C"/>
  </w:style>
  <w:style w:type="character" w:customStyle="1" w:styleId="WW8Num2z1">
    <w:name w:val="WW8Num2z1"/>
    <w:rsid w:val="00E8089C"/>
  </w:style>
  <w:style w:type="character" w:customStyle="1" w:styleId="WW8Num2z2">
    <w:name w:val="WW8Num2z2"/>
    <w:rsid w:val="00E8089C"/>
  </w:style>
  <w:style w:type="character" w:customStyle="1" w:styleId="WW8Num2z3">
    <w:name w:val="WW8Num2z3"/>
    <w:rsid w:val="00E8089C"/>
  </w:style>
  <w:style w:type="character" w:customStyle="1" w:styleId="WW8Num2z4">
    <w:name w:val="WW8Num2z4"/>
    <w:rsid w:val="00E8089C"/>
  </w:style>
  <w:style w:type="character" w:customStyle="1" w:styleId="WW8Num2z5">
    <w:name w:val="WW8Num2z5"/>
    <w:rsid w:val="00E8089C"/>
  </w:style>
  <w:style w:type="character" w:customStyle="1" w:styleId="WW8Num2z6">
    <w:name w:val="WW8Num2z6"/>
    <w:rsid w:val="00E8089C"/>
  </w:style>
  <w:style w:type="character" w:customStyle="1" w:styleId="WW8Num2z7">
    <w:name w:val="WW8Num2z7"/>
    <w:rsid w:val="00E8089C"/>
  </w:style>
  <w:style w:type="character" w:customStyle="1" w:styleId="WW8Num2z8">
    <w:name w:val="WW8Num2z8"/>
    <w:rsid w:val="00E8089C"/>
  </w:style>
  <w:style w:type="character" w:customStyle="1" w:styleId="WW8Num5z1">
    <w:name w:val="WW8Num5z1"/>
    <w:rsid w:val="00E8089C"/>
  </w:style>
  <w:style w:type="character" w:customStyle="1" w:styleId="WW8Num5z2">
    <w:name w:val="WW8Num5z2"/>
    <w:rsid w:val="00E8089C"/>
  </w:style>
  <w:style w:type="character" w:customStyle="1" w:styleId="WW8Num5z3">
    <w:name w:val="WW8Num5z3"/>
    <w:rsid w:val="00E8089C"/>
  </w:style>
  <w:style w:type="character" w:customStyle="1" w:styleId="WW8Num5z4">
    <w:name w:val="WW8Num5z4"/>
    <w:rsid w:val="00E8089C"/>
  </w:style>
  <w:style w:type="character" w:customStyle="1" w:styleId="WW8Num5z5">
    <w:name w:val="WW8Num5z5"/>
    <w:rsid w:val="00E8089C"/>
  </w:style>
  <w:style w:type="character" w:customStyle="1" w:styleId="WW8Num5z6">
    <w:name w:val="WW8Num5z6"/>
    <w:rsid w:val="00E8089C"/>
  </w:style>
  <w:style w:type="character" w:customStyle="1" w:styleId="WW8Num5z7">
    <w:name w:val="WW8Num5z7"/>
    <w:rsid w:val="00E8089C"/>
  </w:style>
  <w:style w:type="character" w:customStyle="1" w:styleId="WW8Num5z8">
    <w:name w:val="WW8Num5z8"/>
    <w:rsid w:val="00E8089C"/>
  </w:style>
  <w:style w:type="character" w:customStyle="1" w:styleId="WW8Num6z1">
    <w:name w:val="WW8Num6z1"/>
    <w:rsid w:val="00E8089C"/>
    <w:rPr>
      <w:rFonts w:ascii="Courier New" w:hAnsi="Courier New" w:cs="Courier New" w:hint="default"/>
    </w:rPr>
  </w:style>
  <w:style w:type="character" w:customStyle="1" w:styleId="WW8Num6z2">
    <w:name w:val="WW8Num6z2"/>
    <w:rsid w:val="00E8089C"/>
    <w:rPr>
      <w:rFonts w:ascii="Wingdings" w:hAnsi="Wingdings" w:cs="Wingdings" w:hint="default"/>
    </w:rPr>
  </w:style>
  <w:style w:type="character" w:customStyle="1" w:styleId="WW8Num10z0">
    <w:name w:val="WW8Num10z0"/>
    <w:rsid w:val="00E8089C"/>
    <w:rPr>
      <w:rFonts w:hint="default"/>
    </w:rPr>
  </w:style>
  <w:style w:type="character" w:customStyle="1" w:styleId="WW8Num11z0">
    <w:name w:val="WW8Num11z0"/>
    <w:rsid w:val="00E8089C"/>
    <w:rPr>
      <w:rFonts w:hint="default"/>
    </w:rPr>
  </w:style>
  <w:style w:type="character" w:customStyle="1" w:styleId="WW8Num12z0">
    <w:name w:val="WW8Num12z0"/>
    <w:rsid w:val="00E8089C"/>
    <w:rPr>
      <w:rFonts w:hint="default"/>
    </w:rPr>
  </w:style>
  <w:style w:type="character" w:customStyle="1" w:styleId="WW8Num13z0">
    <w:name w:val="WW8Num13z0"/>
    <w:rsid w:val="00E8089C"/>
    <w:rPr>
      <w:rFonts w:hint="default"/>
    </w:rPr>
  </w:style>
  <w:style w:type="character" w:customStyle="1" w:styleId="WW8Num14z0">
    <w:name w:val="WW8Num14z0"/>
    <w:rsid w:val="00E8089C"/>
    <w:rPr>
      <w:rFonts w:eastAsia="Times New Roman" w:hint="default"/>
      <w:color w:val="auto"/>
    </w:rPr>
  </w:style>
  <w:style w:type="character" w:customStyle="1" w:styleId="WW8Num15z0">
    <w:name w:val="WW8Num15z0"/>
    <w:rsid w:val="00E8089C"/>
    <w:rPr>
      <w:rFonts w:hint="default"/>
    </w:rPr>
  </w:style>
  <w:style w:type="character" w:customStyle="1" w:styleId="WW8Num16z0">
    <w:name w:val="WW8Num16z0"/>
    <w:rsid w:val="00E8089C"/>
    <w:rPr>
      <w:b w:val="0"/>
      <w:i w:val="0"/>
      <w:sz w:val="20"/>
    </w:rPr>
  </w:style>
  <w:style w:type="character" w:customStyle="1" w:styleId="WW8Num17z0">
    <w:name w:val="WW8Num17z0"/>
    <w:rsid w:val="00E8089C"/>
    <w:rPr>
      <w:rFonts w:hint="default"/>
    </w:rPr>
  </w:style>
  <w:style w:type="character" w:customStyle="1" w:styleId="WW8Num18z0">
    <w:name w:val="WW8Num18z0"/>
    <w:rsid w:val="00E8089C"/>
    <w:rPr>
      <w:rFonts w:hint="default"/>
    </w:rPr>
  </w:style>
  <w:style w:type="character" w:customStyle="1" w:styleId="WW8Num19z0">
    <w:name w:val="WW8Num19z0"/>
    <w:rsid w:val="00E8089C"/>
    <w:rPr>
      <w:b/>
      <w:sz w:val="28"/>
    </w:rPr>
  </w:style>
  <w:style w:type="character" w:customStyle="1" w:styleId="WW8Num19z1">
    <w:name w:val="WW8Num19z1"/>
    <w:rsid w:val="00E8089C"/>
    <w:rPr>
      <w:rFonts w:ascii="Times New Roman" w:hAnsi="Times New Roman" w:cs="Times New Roman" w:hint="default"/>
      <w:b w:val="0"/>
      <w:sz w:val="28"/>
    </w:rPr>
  </w:style>
  <w:style w:type="character" w:customStyle="1" w:styleId="WW8Num19z2">
    <w:name w:val="WW8Num19z2"/>
    <w:rsid w:val="00E8089C"/>
    <w:rPr>
      <w:rFonts w:ascii="Times New Roman" w:hAnsi="Times New Roman" w:cs="Times New Roman" w:hint="default"/>
      <w:b w:val="0"/>
    </w:rPr>
  </w:style>
  <w:style w:type="character" w:customStyle="1" w:styleId="WW8Num19z3">
    <w:name w:val="WW8Num19z3"/>
    <w:rsid w:val="00E8089C"/>
  </w:style>
  <w:style w:type="character" w:customStyle="1" w:styleId="WW8Num19z4">
    <w:name w:val="WW8Num19z4"/>
    <w:rsid w:val="00E8089C"/>
  </w:style>
  <w:style w:type="character" w:customStyle="1" w:styleId="WW8Num19z5">
    <w:name w:val="WW8Num19z5"/>
    <w:rsid w:val="00E8089C"/>
  </w:style>
  <w:style w:type="character" w:customStyle="1" w:styleId="WW8Num19z6">
    <w:name w:val="WW8Num19z6"/>
    <w:rsid w:val="00E8089C"/>
  </w:style>
  <w:style w:type="character" w:customStyle="1" w:styleId="WW8Num19z7">
    <w:name w:val="WW8Num19z7"/>
    <w:rsid w:val="00E8089C"/>
  </w:style>
  <w:style w:type="character" w:customStyle="1" w:styleId="WW8Num19z8">
    <w:name w:val="WW8Num19z8"/>
    <w:rsid w:val="00E8089C"/>
  </w:style>
  <w:style w:type="character" w:customStyle="1" w:styleId="WW8Num20z0">
    <w:name w:val="WW8Num20z0"/>
    <w:rsid w:val="00E8089C"/>
    <w:rPr>
      <w:rFonts w:hint="default"/>
    </w:rPr>
  </w:style>
  <w:style w:type="character" w:customStyle="1" w:styleId="WW8Num21z0">
    <w:name w:val="WW8Num21z0"/>
    <w:rsid w:val="00E8089C"/>
    <w:rPr>
      <w:rFonts w:ascii="Times New Roman" w:hAnsi="Times New Roman" w:cs="Times New Roman" w:hint="default"/>
      <w:b w:val="0"/>
      <w:i w:val="0"/>
      <w:sz w:val="24"/>
      <w:szCs w:val="24"/>
    </w:rPr>
  </w:style>
  <w:style w:type="character" w:customStyle="1" w:styleId="WW8Num22z0">
    <w:name w:val="WW8Num22z0"/>
    <w:rsid w:val="00E8089C"/>
    <w:rPr>
      <w:rFonts w:hint="default"/>
    </w:rPr>
  </w:style>
  <w:style w:type="character" w:customStyle="1" w:styleId="WW8Num23z0">
    <w:name w:val="WW8Num23z0"/>
    <w:rsid w:val="00E8089C"/>
    <w:rPr>
      <w:rFonts w:hint="default"/>
    </w:rPr>
  </w:style>
  <w:style w:type="character" w:customStyle="1" w:styleId="WW8Num24z0">
    <w:name w:val="WW8Num24z0"/>
    <w:rsid w:val="00E8089C"/>
    <w:rPr>
      <w:rFonts w:hint="default"/>
    </w:rPr>
  </w:style>
  <w:style w:type="character" w:customStyle="1" w:styleId="WW8Num25z0">
    <w:name w:val="WW8Num25z0"/>
    <w:rsid w:val="00E8089C"/>
    <w:rPr>
      <w:rFonts w:hint="default"/>
    </w:rPr>
  </w:style>
  <w:style w:type="character" w:customStyle="1" w:styleId="WW8Num26z0">
    <w:name w:val="WW8Num26z0"/>
    <w:rsid w:val="00E8089C"/>
    <w:rPr>
      <w:rFonts w:hint="default"/>
    </w:rPr>
  </w:style>
  <w:style w:type="character" w:customStyle="1" w:styleId="WW8Num27z0">
    <w:name w:val="WW8Num27z0"/>
    <w:rsid w:val="00E8089C"/>
    <w:rPr>
      <w:rFonts w:hint="default"/>
    </w:rPr>
  </w:style>
  <w:style w:type="character" w:customStyle="1" w:styleId="WW8Num27z1">
    <w:name w:val="WW8Num27z1"/>
    <w:rsid w:val="00E8089C"/>
    <w:rPr>
      <w:rFonts w:hint="default"/>
      <w:sz w:val="22"/>
    </w:rPr>
  </w:style>
  <w:style w:type="character" w:customStyle="1" w:styleId="WW8Num28z0">
    <w:name w:val="WW8Num28z0"/>
    <w:rsid w:val="00E8089C"/>
    <w:rPr>
      <w:rFonts w:ascii="Times New Roman" w:hAnsi="Times New Roman" w:cs="Times New Roman" w:hint="default"/>
      <w:color w:val="000000"/>
      <w:spacing w:val="-4"/>
      <w:sz w:val="24"/>
      <w:szCs w:val="24"/>
    </w:rPr>
  </w:style>
  <w:style w:type="character" w:customStyle="1" w:styleId="WW8Num29z0">
    <w:name w:val="WW8Num29z0"/>
    <w:rsid w:val="00E8089C"/>
  </w:style>
  <w:style w:type="character" w:customStyle="1" w:styleId="WW8Num29z1">
    <w:name w:val="WW8Num29z1"/>
    <w:rsid w:val="00E8089C"/>
  </w:style>
  <w:style w:type="character" w:customStyle="1" w:styleId="WW8Num29z2">
    <w:name w:val="WW8Num29z2"/>
    <w:rsid w:val="00E8089C"/>
  </w:style>
  <w:style w:type="character" w:customStyle="1" w:styleId="WW8Num29z3">
    <w:name w:val="WW8Num29z3"/>
    <w:rsid w:val="00E8089C"/>
  </w:style>
  <w:style w:type="character" w:customStyle="1" w:styleId="WW8Num29z4">
    <w:name w:val="WW8Num29z4"/>
    <w:rsid w:val="00E8089C"/>
  </w:style>
  <w:style w:type="character" w:customStyle="1" w:styleId="WW8Num29z5">
    <w:name w:val="WW8Num29z5"/>
    <w:rsid w:val="00E8089C"/>
  </w:style>
  <w:style w:type="character" w:customStyle="1" w:styleId="WW8Num29z6">
    <w:name w:val="WW8Num29z6"/>
    <w:rsid w:val="00E8089C"/>
  </w:style>
  <w:style w:type="character" w:customStyle="1" w:styleId="WW8Num29z7">
    <w:name w:val="WW8Num29z7"/>
    <w:rsid w:val="00E8089C"/>
  </w:style>
  <w:style w:type="character" w:customStyle="1" w:styleId="WW8Num29z8">
    <w:name w:val="WW8Num29z8"/>
    <w:rsid w:val="00E8089C"/>
  </w:style>
  <w:style w:type="character" w:customStyle="1" w:styleId="WW8Num30z0">
    <w:name w:val="WW8Num30z0"/>
    <w:rsid w:val="00E8089C"/>
    <w:rPr>
      <w:rFonts w:hint="default"/>
    </w:rPr>
  </w:style>
  <w:style w:type="character" w:customStyle="1" w:styleId="WW8Num31z0">
    <w:name w:val="WW8Num31z0"/>
    <w:rsid w:val="00E8089C"/>
    <w:rPr>
      <w:rFonts w:hint="default"/>
    </w:rPr>
  </w:style>
  <w:style w:type="character" w:customStyle="1" w:styleId="WW8Num32z0">
    <w:name w:val="WW8Num32z0"/>
    <w:rsid w:val="00E8089C"/>
    <w:rPr>
      <w:rFonts w:ascii="Times New Roman" w:hAnsi="Times New Roman" w:cs="Times New Roman" w:hint="default"/>
    </w:rPr>
  </w:style>
  <w:style w:type="character" w:customStyle="1" w:styleId="WW8Num32z1">
    <w:name w:val="WW8Num32z1"/>
    <w:rsid w:val="00E8089C"/>
    <w:rPr>
      <w:rFonts w:ascii="Times New Roman" w:hAnsi="Times New Roman" w:cs="Times New Roman" w:hint="default"/>
      <w:b w:val="0"/>
      <w:i w:val="0"/>
      <w:sz w:val="20"/>
      <w:szCs w:val="20"/>
    </w:rPr>
  </w:style>
  <w:style w:type="character" w:customStyle="1" w:styleId="WW8Num32z2">
    <w:name w:val="WW8Num32z2"/>
    <w:rsid w:val="00E8089C"/>
    <w:rPr>
      <w:rFonts w:ascii="Times New Roman" w:hAnsi="Times New Roman" w:cs="Times New Roman" w:hint="default"/>
      <w:b w:val="0"/>
      <w:sz w:val="24"/>
      <w:szCs w:val="24"/>
    </w:rPr>
  </w:style>
  <w:style w:type="character" w:customStyle="1" w:styleId="WW8Num32z3">
    <w:name w:val="WW8Num32z3"/>
    <w:rsid w:val="00E8089C"/>
    <w:rPr>
      <w:rFonts w:ascii="Times New Roman" w:hAnsi="Times New Roman" w:cs="Times New Roman" w:hint="default"/>
      <w:sz w:val="24"/>
    </w:rPr>
  </w:style>
  <w:style w:type="character" w:customStyle="1" w:styleId="WW8Num33z0">
    <w:name w:val="WW8Num33z0"/>
    <w:rsid w:val="00E8089C"/>
  </w:style>
  <w:style w:type="character" w:customStyle="1" w:styleId="WW8Num33z1">
    <w:name w:val="WW8Num33z1"/>
    <w:rsid w:val="00E8089C"/>
  </w:style>
  <w:style w:type="character" w:customStyle="1" w:styleId="WW8Num33z2">
    <w:name w:val="WW8Num33z2"/>
    <w:rsid w:val="00E8089C"/>
  </w:style>
  <w:style w:type="character" w:customStyle="1" w:styleId="WW8Num33z3">
    <w:name w:val="WW8Num33z3"/>
    <w:rsid w:val="00E8089C"/>
  </w:style>
  <w:style w:type="character" w:customStyle="1" w:styleId="WW8Num33z4">
    <w:name w:val="WW8Num33z4"/>
    <w:rsid w:val="00E8089C"/>
  </w:style>
  <w:style w:type="character" w:customStyle="1" w:styleId="WW8Num33z5">
    <w:name w:val="WW8Num33z5"/>
    <w:rsid w:val="00E8089C"/>
  </w:style>
  <w:style w:type="character" w:customStyle="1" w:styleId="WW8Num33z6">
    <w:name w:val="WW8Num33z6"/>
    <w:rsid w:val="00E8089C"/>
  </w:style>
  <w:style w:type="character" w:customStyle="1" w:styleId="WW8Num33z7">
    <w:name w:val="WW8Num33z7"/>
    <w:rsid w:val="00E8089C"/>
  </w:style>
  <w:style w:type="character" w:customStyle="1" w:styleId="WW8Num33z8">
    <w:name w:val="WW8Num33z8"/>
    <w:rsid w:val="00E8089C"/>
  </w:style>
  <w:style w:type="character" w:customStyle="1" w:styleId="WW8Num34z0">
    <w:name w:val="WW8Num34z0"/>
    <w:rsid w:val="00E8089C"/>
    <w:rPr>
      <w:rFonts w:ascii="Symbol" w:hAnsi="Symbol" w:cs="Symbol" w:hint="default"/>
    </w:rPr>
  </w:style>
  <w:style w:type="character" w:customStyle="1" w:styleId="WW8Num34z1">
    <w:name w:val="WW8Num34z1"/>
    <w:rsid w:val="00E8089C"/>
    <w:rPr>
      <w:rFonts w:ascii="Courier New" w:hAnsi="Courier New" w:cs="Courier New" w:hint="default"/>
    </w:rPr>
  </w:style>
  <w:style w:type="character" w:customStyle="1" w:styleId="WW8Num34z2">
    <w:name w:val="WW8Num34z2"/>
    <w:rsid w:val="00E8089C"/>
    <w:rPr>
      <w:rFonts w:ascii="Wingdings" w:hAnsi="Wingdings" w:cs="Wingdings" w:hint="default"/>
    </w:rPr>
  </w:style>
  <w:style w:type="character" w:customStyle="1" w:styleId="WW8Num35z0">
    <w:name w:val="WW8Num35z0"/>
    <w:rsid w:val="00E8089C"/>
    <w:rPr>
      <w:rFonts w:hint="default"/>
      <w:sz w:val="22"/>
    </w:rPr>
  </w:style>
  <w:style w:type="character" w:customStyle="1" w:styleId="WW8Num36z0">
    <w:name w:val="WW8Num36z0"/>
    <w:rsid w:val="00E8089C"/>
  </w:style>
  <w:style w:type="character" w:customStyle="1" w:styleId="WW8Num37z0">
    <w:name w:val="WW8Num37z0"/>
    <w:rsid w:val="00E8089C"/>
    <w:rPr>
      <w:b w:val="0"/>
      <w:i w:val="0"/>
      <w:sz w:val="20"/>
    </w:rPr>
  </w:style>
  <w:style w:type="character" w:customStyle="1" w:styleId="WW8Num38z0">
    <w:name w:val="WW8Num38z0"/>
    <w:rsid w:val="00E8089C"/>
    <w:rPr>
      <w:rFonts w:hint="default"/>
    </w:rPr>
  </w:style>
  <w:style w:type="character" w:customStyle="1" w:styleId="WW8Num38z1">
    <w:name w:val="WW8Num38z1"/>
    <w:rsid w:val="00E8089C"/>
    <w:rPr>
      <w:rFonts w:hint="default"/>
      <w:sz w:val="22"/>
    </w:rPr>
  </w:style>
  <w:style w:type="character" w:customStyle="1" w:styleId="WW8Num39z0">
    <w:name w:val="WW8Num39z0"/>
    <w:rsid w:val="00E8089C"/>
    <w:rPr>
      <w:rFonts w:ascii="Times New Roman" w:hAnsi="Times New Roman" w:cs="Times New Roman" w:hint="default"/>
      <w:b w:val="0"/>
      <w:i w:val="0"/>
      <w:sz w:val="24"/>
      <w:szCs w:val="24"/>
    </w:rPr>
  </w:style>
  <w:style w:type="character" w:customStyle="1" w:styleId="WW8Num40z0">
    <w:name w:val="WW8Num40z0"/>
    <w:rsid w:val="00E8089C"/>
    <w:rPr>
      <w:rFonts w:hint="default"/>
    </w:rPr>
  </w:style>
  <w:style w:type="character" w:customStyle="1" w:styleId="WW8Num41z0">
    <w:name w:val="WW8Num41z0"/>
    <w:rsid w:val="00E8089C"/>
    <w:rPr>
      <w:rFonts w:hint="default"/>
    </w:rPr>
  </w:style>
  <w:style w:type="character" w:customStyle="1" w:styleId="WW8Num42z0">
    <w:name w:val="WW8Num42z0"/>
    <w:rsid w:val="00E8089C"/>
    <w:rPr>
      <w:rFonts w:hint="default"/>
    </w:rPr>
  </w:style>
  <w:style w:type="character" w:customStyle="1" w:styleId="WW8NumSt21z0">
    <w:name w:val="WW8NumSt21z0"/>
    <w:rsid w:val="00E8089C"/>
    <w:rPr>
      <w:b w:val="0"/>
      <w:i w:val="0"/>
      <w:sz w:val="20"/>
    </w:rPr>
  </w:style>
  <w:style w:type="character" w:customStyle="1" w:styleId="11">
    <w:name w:val="Основной шрифт абзаца1"/>
    <w:rsid w:val="00E8089C"/>
  </w:style>
  <w:style w:type="character" w:styleId="a3">
    <w:name w:val="page number"/>
    <w:basedOn w:val="11"/>
    <w:rsid w:val="00E8089C"/>
  </w:style>
  <w:style w:type="character" w:styleId="a4">
    <w:name w:val="Hyperlink"/>
    <w:rsid w:val="00E8089C"/>
    <w:rPr>
      <w:color w:val="0000FF"/>
      <w:u w:val="single"/>
    </w:rPr>
  </w:style>
  <w:style w:type="character" w:customStyle="1" w:styleId="12">
    <w:name w:val="Знак примечания1"/>
    <w:rsid w:val="00E8089C"/>
    <w:rPr>
      <w:sz w:val="16"/>
      <w:szCs w:val="16"/>
    </w:rPr>
  </w:style>
  <w:style w:type="character" w:customStyle="1" w:styleId="a5">
    <w:name w:val="Текст примечания Знак"/>
    <w:basedOn w:val="11"/>
    <w:uiPriority w:val="99"/>
    <w:rsid w:val="00E8089C"/>
  </w:style>
  <w:style w:type="character" w:customStyle="1" w:styleId="a6">
    <w:name w:val="Тема примечания Знак"/>
    <w:rsid w:val="00E8089C"/>
    <w:rPr>
      <w:b/>
      <w:bCs/>
    </w:rPr>
  </w:style>
  <w:style w:type="character" w:customStyle="1" w:styleId="a7">
    <w:name w:val="Без интервала Знак"/>
    <w:rsid w:val="00E8089C"/>
    <w:rPr>
      <w:rFonts w:ascii="Calibri" w:eastAsia="Calibri" w:hAnsi="Calibri" w:cs="Calibri"/>
      <w:sz w:val="22"/>
      <w:szCs w:val="22"/>
    </w:rPr>
  </w:style>
  <w:style w:type="character" w:customStyle="1" w:styleId="a8">
    <w:name w:val="Текст сноски Знак"/>
    <w:aliases w:val="Footnote Text Char Знак,Char Char Знак,Car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1"/>
    <w:uiPriority w:val="99"/>
    <w:rsid w:val="00E8089C"/>
    <w:rPr>
      <w:rFonts w:ascii="Calibri" w:eastAsia="Calibri" w:hAnsi="Calibri" w:cs="Calibri"/>
    </w:rPr>
  </w:style>
  <w:style w:type="character" w:customStyle="1" w:styleId="a9">
    <w:name w:val="Символ сноски"/>
    <w:rsid w:val="00E8089C"/>
    <w:rPr>
      <w:vertAlign w:val="superscript"/>
    </w:rPr>
  </w:style>
  <w:style w:type="character" w:customStyle="1" w:styleId="aa">
    <w:name w:val="Нижний колонтитул Знак"/>
    <w:uiPriority w:val="99"/>
    <w:rsid w:val="00E8089C"/>
  </w:style>
  <w:style w:type="character" w:customStyle="1" w:styleId="ab">
    <w:name w:val="Верхний колонтитул Знак"/>
    <w:uiPriority w:val="99"/>
    <w:rsid w:val="00E8089C"/>
  </w:style>
  <w:style w:type="character" w:customStyle="1" w:styleId="ac">
    <w:name w:val="Абзац списка Знак"/>
    <w:aliases w:val="Paragraphe de liste1 Знак,lp1 Знак,Цветной список - Акцент 1 Знак,List Paragraph Знак,Num Bullet 1 Знак,Table Number Paragraph Знак,Bullet Number Знак,Bulletr List Paragraph Знак,列出段落 Знак,列出段落1 Знак,List Paragraph2 Знак"/>
    <w:uiPriority w:val="34"/>
    <w:qFormat/>
    <w:rsid w:val="00E8089C"/>
    <w:rPr>
      <w:rFonts w:ascii="Courier New" w:eastAsia="Courier New" w:hAnsi="Courier New" w:cs="Courier New"/>
      <w:color w:val="000000"/>
      <w:sz w:val="24"/>
    </w:rPr>
  </w:style>
  <w:style w:type="character" w:customStyle="1" w:styleId="ad">
    <w:name w:val="Основной текст с отступом Знак"/>
    <w:rsid w:val="00E8089C"/>
    <w:rPr>
      <w:sz w:val="24"/>
    </w:rPr>
  </w:style>
  <w:style w:type="character" w:styleId="ae">
    <w:name w:val="footnote reference"/>
    <w:aliases w:val="fr,Used by Word for Help footnote symbols,Знак сноски 1,Ciae niinee 1,Знак сноски-FN,Ciae niinee-FN,Ссылка на сноску 45,Referencia nota al pie,SUPERS"/>
    <w:uiPriority w:val="99"/>
    <w:rsid w:val="00E8089C"/>
    <w:rPr>
      <w:vertAlign w:val="superscript"/>
    </w:rPr>
  </w:style>
  <w:style w:type="character" w:customStyle="1" w:styleId="af">
    <w:name w:val="Символ нумерации"/>
    <w:rsid w:val="00E8089C"/>
  </w:style>
  <w:style w:type="character" w:customStyle="1" w:styleId="af0">
    <w:name w:val="Символы концевой сноски"/>
    <w:rsid w:val="00E8089C"/>
    <w:rPr>
      <w:vertAlign w:val="superscript"/>
    </w:rPr>
  </w:style>
  <w:style w:type="character" w:customStyle="1" w:styleId="WW-">
    <w:name w:val="WW-Символы концевой сноски"/>
    <w:rsid w:val="00E8089C"/>
  </w:style>
  <w:style w:type="character" w:styleId="af1">
    <w:name w:val="endnote reference"/>
    <w:rsid w:val="00E8089C"/>
    <w:rPr>
      <w:vertAlign w:val="superscript"/>
    </w:rPr>
  </w:style>
  <w:style w:type="paragraph" w:customStyle="1" w:styleId="13">
    <w:name w:val="Заголовок1"/>
    <w:basedOn w:val="a"/>
    <w:next w:val="af2"/>
    <w:rsid w:val="00E8089C"/>
    <w:pPr>
      <w:keepNext/>
      <w:spacing w:before="240" w:after="120"/>
    </w:pPr>
    <w:rPr>
      <w:rFonts w:ascii="Arial" w:eastAsia="SimSun" w:hAnsi="Arial" w:cs="Mangal"/>
      <w:sz w:val="28"/>
      <w:szCs w:val="28"/>
    </w:rPr>
  </w:style>
  <w:style w:type="paragraph" w:styleId="af2">
    <w:name w:val="Body Text"/>
    <w:basedOn w:val="a"/>
    <w:link w:val="af3"/>
    <w:rsid w:val="00E8089C"/>
    <w:pPr>
      <w:jc w:val="both"/>
    </w:pPr>
    <w:rPr>
      <w:sz w:val="24"/>
    </w:rPr>
  </w:style>
  <w:style w:type="paragraph" w:styleId="af4">
    <w:name w:val="List"/>
    <w:basedOn w:val="af2"/>
    <w:rsid w:val="00E8089C"/>
    <w:rPr>
      <w:rFonts w:cs="Mangal"/>
    </w:rPr>
  </w:style>
  <w:style w:type="paragraph" w:customStyle="1" w:styleId="14">
    <w:name w:val="Название1"/>
    <w:basedOn w:val="a"/>
    <w:rsid w:val="00E8089C"/>
    <w:pPr>
      <w:suppressLineNumbers/>
      <w:spacing w:before="120" w:after="120"/>
    </w:pPr>
    <w:rPr>
      <w:rFonts w:cs="Mangal"/>
      <w:i/>
      <w:iCs/>
      <w:sz w:val="24"/>
      <w:szCs w:val="24"/>
    </w:rPr>
  </w:style>
  <w:style w:type="paragraph" w:customStyle="1" w:styleId="15">
    <w:name w:val="Указатель1"/>
    <w:basedOn w:val="a"/>
    <w:rsid w:val="00E8089C"/>
    <w:pPr>
      <w:suppressLineNumbers/>
    </w:pPr>
    <w:rPr>
      <w:rFonts w:cs="Mangal"/>
    </w:rPr>
  </w:style>
  <w:style w:type="paragraph" w:customStyle="1" w:styleId="Normal1">
    <w:name w:val="Normal1"/>
    <w:rsid w:val="00E8089C"/>
    <w:pPr>
      <w:widowControl w:val="0"/>
      <w:suppressAutoHyphens/>
    </w:pPr>
    <w:rPr>
      <w:rFonts w:ascii="Arial" w:hAnsi="Arial" w:cs="Arial"/>
      <w:sz w:val="24"/>
      <w:lang w:eastAsia="ar-SA"/>
    </w:rPr>
  </w:style>
  <w:style w:type="paragraph" w:customStyle="1" w:styleId="FR1">
    <w:name w:val="FR1"/>
    <w:rsid w:val="00E8089C"/>
    <w:pPr>
      <w:widowControl w:val="0"/>
      <w:suppressAutoHyphens/>
    </w:pPr>
    <w:rPr>
      <w:sz w:val="24"/>
      <w:lang w:eastAsia="ar-SA"/>
    </w:rPr>
  </w:style>
  <w:style w:type="paragraph" w:styleId="af5">
    <w:name w:val="Body Text Indent"/>
    <w:basedOn w:val="a"/>
    <w:rsid w:val="00E8089C"/>
    <w:pPr>
      <w:ind w:firstLine="709"/>
      <w:jc w:val="both"/>
    </w:pPr>
    <w:rPr>
      <w:sz w:val="24"/>
    </w:rPr>
  </w:style>
  <w:style w:type="paragraph" w:customStyle="1" w:styleId="21">
    <w:name w:val="Основной текст 21"/>
    <w:basedOn w:val="a"/>
    <w:rsid w:val="00E8089C"/>
    <w:rPr>
      <w:b/>
      <w:sz w:val="22"/>
    </w:rPr>
  </w:style>
  <w:style w:type="paragraph" w:styleId="af6">
    <w:name w:val="footer"/>
    <w:basedOn w:val="a"/>
    <w:uiPriority w:val="99"/>
    <w:rsid w:val="00E8089C"/>
    <w:pPr>
      <w:tabs>
        <w:tab w:val="center" w:pos="4153"/>
        <w:tab w:val="right" w:pos="8306"/>
      </w:tabs>
    </w:pPr>
  </w:style>
  <w:style w:type="paragraph" w:customStyle="1" w:styleId="210">
    <w:name w:val="Основной текст с отступом 21"/>
    <w:basedOn w:val="a"/>
    <w:rsid w:val="00E8089C"/>
    <w:pPr>
      <w:ind w:firstLine="709"/>
      <w:jc w:val="both"/>
    </w:pPr>
    <w:rPr>
      <w:sz w:val="22"/>
    </w:rPr>
  </w:style>
  <w:style w:type="paragraph" w:customStyle="1" w:styleId="31">
    <w:name w:val="Основной текст с отступом 31"/>
    <w:basedOn w:val="a"/>
    <w:rsid w:val="00E8089C"/>
    <w:pPr>
      <w:ind w:firstLine="709"/>
      <w:jc w:val="center"/>
    </w:pPr>
    <w:rPr>
      <w:sz w:val="22"/>
    </w:rPr>
  </w:style>
  <w:style w:type="paragraph" w:customStyle="1" w:styleId="BodyText21">
    <w:name w:val="Body Text 21"/>
    <w:basedOn w:val="Normal1"/>
    <w:rsid w:val="00E8089C"/>
    <w:pPr>
      <w:ind w:firstLine="426"/>
      <w:jc w:val="both"/>
    </w:pPr>
    <w:rPr>
      <w:rFonts w:ascii="Times New Roman" w:hAnsi="Times New Roman" w:cs="Times New Roman"/>
      <w:sz w:val="28"/>
    </w:rPr>
  </w:style>
  <w:style w:type="paragraph" w:styleId="af7">
    <w:name w:val="Balloon Text"/>
    <w:basedOn w:val="a"/>
    <w:qFormat/>
    <w:rsid w:val="00E8089C"/>
    <w:rPr>
      <w:rFonts w:ascii="Tahoma" w:hAnsi="Tahoma" w:cs="Tahoma"/>
      <w:sz w:val="16"/>
      <w:szCs w:val="16"/>
    </w:rPr>
  </w:style>
  <w:style w:type="paragraph" w:styleId="af8">
    <w:name w:val="header"/>
    <w:basedOn w:val="a"/>
    <w:uiPriority w:val="99"/>
    <w:rsid w:val="00E8089C"/>
    <w:pPr>
      <w:tabs>
        <w:tab w:val="center" w:pos="4677"/>
        <w:tab w:val="right" w:pos="9355"/>
      </w:tabs>
    </w:pPr>
  </w:style>
  <w:style w:type="paragraph" w:customStyle="1" w:styleId="16">
    <w:name w:val="Текст примечания1"/>
    <w:basedOn w:val="a"/>
    <w:rsid w:val="00E8089C"/>
  </w:style>
  <w:style w:type="paragraph" w:styleId="af9">
    <w:name w:val="annotation subject"/>
    <w:basedOn w:val="16"/>
    <w:next w:val="16"/>
    <w:rsid w:val="00E8089C"/>
    <w:rPr>
      <w:b/>
      <w:bCs/>
    </w:rPr>
  </w:style>
  <w:style w:type="paragraph" w:styleId="afa">
    <w:name w:val="Revision"/>
    <w:rsid w:val="00E8089C"/>
    <w:pPr>
      <w:suppressAutoHyphens/>
    </w:pPr>
    <w:rPr>
      <w:lang w:eastAsia="ar-SA"/>
    </w:rPr>
  </w:style>
  <w:style w:type="paragraph" w:styleId="afb">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uiPriority w:val="34"/>
    <w:qFormat/>
    <w:rsid w:val="00E8089C"/>
    <w:pPr>
      <w:widowControl w:val="0"/>
      <w:ind w:left="720"/>
    </w:pPr>
    <w:rPr>
      <w:rFonts w:ascii="Courier New" w:eastAsia="Courier New" w:hAnsi="Courier New" w:cs="Courier New"/>
      <w:color w:val="000000"/>
      <w:sz w:val="24"/>
    </w:rPr>
  </w:style>
  <w:style w:type="paragraph" w:customStyle="1" w:styleId="ConsPlusNormal">
    <w:name w:val="ConsPlusNormal"/>
    <w:uiPriority w:val="99"/>
    <w:rsid w:val="00E8089C"/>
    <w:pPr>
      <w:widowControl w:val="0"/>
      <w:suppressAutoHyphens/>
      <w:autoSpaceDE w:val="0"/>
      <w:ind w:firstLine="720"/>
    </w:pPr>
    <w:rPr>
      <w:rFonts w:ascii="Arial" w:eastAsia="Calibri" w:hAnsi="Arial" w:cs="Arial"/>
      <w:lang w:eastAsia="ar-SA"/>
    </w:rPr>
  </w:style>
  <w:style w:type="paragraph" w:styleId="afc">
    <w:name w:val="No Spacing"/>
    <w:uiPriority w:val="1"/>
    <w:qFormat/>
    <w:rsid w:val="00E8089C"/>
    <w:pPr>
      <w:suppressAutoHyphens/>
    </w:pPr>
    <w:rPr>
      <w:rFonts w:ascii="Calibri" w:eastAsia="Calibri" w:hAnsi="Calibri" w:cs="Calibri"/>
      <w:sz w:val="22"/>
      <w:szCs w:val="22"/>
      <w:lang w:eastAsia="ar-SA"/>
    </w:rPr>
  </w:style>
  <w:style w:type="paragraph" w:styleId="a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17"/>
    <w:uiPriority w:val="99"/>
    <w:rsid w:val="00E8089C"/>
    <w:rPr>
      <w:rFonts w:ascii="Calibri" w:eastAsia="Calibri" w:hAnsi="Calibri" w:cs="Calibri"/>
    </w:rPr>
  </w:style>
  <w:style w:type="paragraph" w:customStyle="1" w:styleId="afe">
    <w:name w:val="Содержимое таблицы"/>
    <w:basedOn w:val="a"/>
    <w:rsid w:val="00E8089C"/>
    <w:pPr>
      <w:suppressLineNumbers/>
    </w:pPr>
  </w:style>
  <w:style w:type="paragraph" w:customStyle="1" w:styleId="aff">
    <w:name w:val="Заголовок таблицы"/>
    <w:basedOn w:val="afe"/>
    <w:rsid w:val="00E8089C"/>
    <w:pPr>
      <w:jc w:val="center"/>
    </w:pPr>
    <w:rPr>
      <w:b/>
      <w:bCs/>
    </w:rPr>
  </w:style>
  <w:style w:type="paragraph" w:customStyle="1" w:styleId="aff0">
    <w:name w:val="Содержимое врезки"/>
    <w:basedOn w:val="af2"/>
    <w:rsid w:val="00E8089C"/>
  </w:style>
  <w:style w:type="character" w:styleId="aff1">
    <w:name w:val="annotation reference"/>
    <w:uiPriority w:val="99"/>
    <w:unhideWhenUsed/>
    <w:rsid w:val="00AB1248"/>
    <w:rPr>
      <w:sz w:val="16"/>
      <w:szCs w:val="16"/>
    </w:rPr>
  </w:style>
  <w:style w:type="paragraph" w:styleId="aff2">
    <w:name w:val="annotation text"/>
    <w:basedOn w:val="a"/>
    <w:link w:val="18"/>
    <w:uiPriority w:val="99"/>
    <w:unhideWhenUsed/>
    <w:rsid w:val="00AB1248"/>
  </w:style>
  <w:style w:type="character" w:customStyle="1" w:styleId="18">
    <w:name w:val="Текст примечания Знак1"/>
    <w:link w:val="aff2"/>
    <w:uiPriority w:val="99"/>
    <w:semiHidden/>
    <w:rsid w:val="00AB1248"/>
    <w:rPr>
      <w:lang w:eastAsia="ar-SA"/>
    </w:rPr>
  </w:style>
  <w:style w:type="paragraph" w:styleId="22">
    <w:name w:val="Body Text Indent 2"/>
    <w:basedOn w:val="a"/>
    <w:link w:val="23"/>
    <w:uiPriority w:val="99"/>
    <w:unhideWhenUsed/>
    <w:rsid w:val="00165D71"/>
    <w:pPr>
      <w:spacing w:after="120" w:line="480" w:lineRule="auto"/>
      <w:ind w:left="283"/>
    </w:pPr>
  </w:style>
  <w:style w:type="character" w:customStyle="1" w:styleId="23">
    <w:name w:val="Основной текст с отступом 2 Знак"/>
    <w:link w:val="22"/>
    <w:uiPriority w:val="99"/>
    <w:rsid w:val="00165D71"/>
    <w:rPr>
      <w:lang w:eastAsia="ar-SA"/>
    </w:rPr>
  </w:style>
  <w:style w:type="paragraph" w:customStyle="1" w:styleId="19">
    <w:name w:val="Обычный1"/>
    <w:rsid w:val="00736D09"/>
    <w:pPr>
      <w:widowControl w:val="0"/>
    </w:pPr>
    <w:rPr>
      <w:rFonts w:ascii="Arial" w:hAnsi="Arial"/>
      <w:snapToGrid w:val="0"/>
      <w:sz w:val="24"/>
    </w:rPr>
  </w:style>
  <w:style w:type="paragraph" w:customStyle="1" w:styleId="ConsPlusNonformat">
    <w:name w:val="ConsPlusNonformat"/>
    <w:uiPriority w:val="99"/>
    <w:rsid w:val="004B2906"/>
    <w:pPr>
      <w:widowControl w:val="0"/>
      <w:autoSpaceDE w:val="0"/>
      <w:autoSpaceDN w:val="0"/>
      <w:adjustRightInd w:val="0"/>
    </w:pPr>
    <w:rPr>
      <w:rFonts w:ascii="Courier New" w:hAnsi="Courier New" w:cs="Courier New"/>
    </w:rPr>
  </w:style>
  <w:style w:type="character" w:customStyle="1" w:styleId="af3">
    <w:name w:val="Основной текст Знак"/>
    <w:link w:val="af2"/>
    <w:rsid w:val="00F96031"/>
    <w:rPr>
      <w:sz w:val="24"/>
      <w:lang w:eastAsia="ar-SA"/>
    </w:rPr>
  </w:style>
  <w:style w:type="table" w:styleId="aff3">
    <w:name w:val="Table Grid"/>
    <w:basedOn w:val="a1"/>
    <w:rsid w:val="009A0E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link w:val="3"/>
    <w:uiPriority w:val="9"/>
    <w:semiHidden/>
    <w:rsid w:val="00596C02"/>
    <w:rPr>
      <w:rFonts w:ascii="Calibri Light" w:eastAsia="SimSun" w:hAnsi="Calibri Light"/>
      <w:caps/>
      <w:sz w:val="28"/>
      <w:szCs w:val="28"/>
    </w:rPr>
  </w:style>
  <w:style w:type="character" w:customStyle="1" w:styleId="60">
    <w:name w:val="Заголовок 6 Знак"/>
    <w:link w:val="6"/>
    <w:uiPriority w:val="9"/>
    <w:semiHidden/>
    <w:rsid w:val="00596C02"/>
    <w:rPr>
      <w:rFonts w:ascii="Calibri Light" w:eastAsia="SimSun" w:hAnsi="Calibri Light"/>
      <w:i/>
      <w:iCs/>
      <w:sz w:val="24"/>
      <w:szCs w:val="24"/>
    </w:rPr>
  </w:style>
  <w:style w:type="character" w:customStyle="1" w:styleId="70">
    <w:name w:val="Заголовок 7 Знак"/>
    <w:link w:val="7"/>
    <w:uiPriority w:val="9"/>
    <w:semiHidden/>
    <w:rsid w:val="00596C02"/>
    <w:rPr>
      <w:rFonts w:ascii="Calibri Light" w:eastAsia="SimSun" w:hAnsi="Calibri Light"/>
      <w:color w:val="595959"/>
      <w:sz w:val="24"/>
      <w:szCs w:val="24"/>
    </w:rPr>
  </w:style>
  <w:style w:type="character" w:customStyle="1" w:styleId="80">
    <w:name w:val="Заголовок 8 Знак"/>
    <w:link w:val="8"/>
    <w:uiPriority w:val="9"/>
    <w:semiHidden/>
    <w:rsid w:val="00596C02"/>
    <w:rPr>
      <w:rFonts w:ascii="Calibri Light" w:eastAsia="SimSun" w:hAnsi="Calibri Light"/>
      <w:caps/>
      <w:sz w:val="21"/>
      <w:szCs w:val="21"/>
    </w:rPr>
  </w:style>
  <w:style w:type="character" w:customStyle="1" w:styleId="90">
    <w:name w:val="Заголовок 9 Знак"/>
    <w:link w:val="9"/>
    <w:uiPriority w:val="9"/>
    <w:semiHidden/>
    <w:rsid w:val="00596C02"/>
    <w:rPr>
      <w:rFonts w:ascii="Calibri Light" w:eastAsia="SimSun" w:hAnsi="Calibri Light"/>
      <w:i/>
      <w:iCs/>
      <w:caps/>
      <w:sz w:val="21"/>
      <w:szCs w:val="21"/>
    </w:rPr>
  </w:style>
  <w:style w:type="character" w:customStyle="1" w:styleId="10">
    <w:name w:val="Заголовок 1 Знак"/>
    <w:link w:val="1"/>
    <w:uiPriority w:val="9"/>
    <w:rsid w:val="00596C02"/>
    <w:rPr>
      <w:rFonts w:ascii="Arial" w:hAnsi="Arial" w:cs="Arial"/>
      <w:b/>
      <w:kern w:val="1"/>
      <w:sz w:val="28"/>
      <w:lang w:eastAsia="ar-SA"/>
    </w:rPr>
  </w:style>
  <w:style w:type="character" w:customStyle="1" w:styleId="20">
    <w:name w:val="Заголовок 2 Знак"/>
    <w:link w:val="2"/>
    <w:uiPriority w:val="9"/>
    <w:rsid w:val="00596C02"/>
    <w:rPr>
      <w:rFonts w:ascii="Arial" w:hAnsi="Arial" w:cs="Arial"/>
      <w:b/>
      <w:i/>
      <w:sz w:val="24"/>
      <w:lang w:eastAsia="ar-SA"/>
    </w:rPr>
  </w:style>
  <w:style w:type="character" w:customStyle="1" w:styleId="40">
    <w:name w:val="Заголовок 4 Знак"/>
    <w:link w:val="4"/>
    <w:uiPriority w:val="9"/>
    <w:rsid w:val="00596C02"/>
    <w:rPr>
      <w:b/>
      <w:sz w:val="22"/>
      <w:lang w:eastAsia="ar-SA"/>
    </w:rPr>
  </w:style>
  <w:style w:type="character" w:customStyle="1" w:styleId="50">
    <w:name w:val="Заголовок 5 Знак"/>
    <w:link w:val="5"/>
    <w:uiPriority w:val="9"/>
    <w:rsid w:val="00596C02"/>
    <w:rPr>
      <w:b/>
      <w:sz w:val="24"/>
      <w:lang w:eastAsia="ar-SA"/>
    </w:rPr>
  </w:style>
  <w:style w:type="paragraph" w:styleId="aff4">
    <w:name w:val="caption"/>
    <w:basedOn w:val="a"/>
    <w:next w:val="a"/>
    <w:uiPriority w:val="35"/>
    <w:semiHidden/>
    <w:unhideWhenUsed/>
    <w:qFormat/>
    <w:rsid w:val="00596C02"/>
    <w:pPr>
      <w:suppressAutoHyphens w:val="0"/>
      <w:spacing w:after="160"/>
    </w:pPr>
    <w:rPr>
      <w:rFonts w:ascii="Calibri" w:hAnsi="Calibri"/>
      <w:b/>
      <w:bCs/>
      <w:color w:val="ED7D31"/>
      <w:spacing w:val="10"/>
      <w:sz w:val="16"/>
      <w:szCs w:val="16"/>
      <w:lang w:eastAsia="ru-RU"/>
    </w:rPr>
  </w:style>
  <w:style w:type="paragraph" w:styleId="aff5">
    <w:name w:val="Title"/>
    <w:basedOn w:val="a"/>
    <w:next w:val="a"/>
    <w:link w:val="aff6"/>
    <w:uiPriority w:val="10"/>
    <w:qFormat/>
    <w:rsid w:val="00596C02"/>
    <w:pPr>
      <w:suppressAutoHyphens w:val="0"/>
      <w:contextualSpacing/>
    </w:pPr>
    <w:rPr>
      <w:rFonts w:ascii="Calibri Light" w:eastAsia="SimSun" w:hAnsi="Calibri Light"/>
      <w:caps/>
      <w:spacing w:val="40"/>
      <w:sz w:val="76"/>
      <w:szCs w:val="76"/>
      <w:lang w:eastAsia="ru-RU"/>
    </w:rPr>
  </w:style>
  <w:style w:type="character" w:customStyle="1" w:styleId="aff6">
    <w:name w:val="Название Знак"/>
    <w:link w:val="aff5"/>
    <w:uiPriority w:val="10"/>
    <w:rsid w:val="00596C02"/>
    <w:rPr>
      <w:rFonts w:ascii="Calibri Light" w:eastAsia="SimSun" w:hAnsi="Calibri Light"/>
      <w:caps/>
      <w:spacing w:val="40"/>
      <w:sz w:val="76"/>
      <w:szCs w:val="76"/>
    </w:rPr>
  </w:style>
  <w:style w:type="paragraph" w:styleId="aff7">
    <w:name w:val="Subtitle"/>
    <w:basedOn w:val="a"/>
    <w:next w:val="a"/>
    <w:link w:val="aff8"/>
    <w:uiPriority w:val="11"/>
    <w:qFormat/>
    <w:rsid w:val="00596C02"/>
    <w:pPr>
      <w:numPr>
        <w:ilvl w:val="1"/>
      </w:numPr>
      <w:suppressAutoHyphens w:val="0"/>
      <w:spacing w:after="240" w:line="312" w:lineRule="auto"/>
    </w:pPr>
    <w:rPr>
      <w:rFonts w:ascii="Calibri" w:hAnsi="Calibri"/>
      <w:color w:val="000000"/>
      <w:sz w:val="24"/>
      <w:szCs w:val="24"/>
      <w:lang w:eastAsia="ru-RU"/>
    </w:rPr>
  </w:style>
  <w:style w:type="character" w:customStyle="1" w:styleId="aff8">
    <w:name w:val="Подзаголовок Знак"/>
    <w:link w:val="aff7"/>
    <w:uiPriority w:val="11"/>
    <w:rsid w:val="00596C02"/>
    <w:rPr>
      <w:rFonts w:ascii="Calibri" w:hAnsi="Calibri"/>
      <w:color w:val="000000"/>
      <w:sz w:val="24"/>
      <w:szCs w:val="24"/>
    </w:rPr>
  </w:style>
  <w:style w:type="character" w:styleId="aff9">
    <w:name w:val="Strong"/>
    <w:uiPriority w:val="22"/>
    <w:qFormat/>
    <w:rsid w:val="00596C02"/>
    <w:rPr>
      <w:rFonts w:ascii="Calibri" w:eastAsia="SimSun" w:hAnsi="Calibri" w:cs="Arial"/>
      <w:b/>
      <w:bCs/>
      <w:spacing w:val="0"/>
      <w:w w:val="100"/>
      <w:position w:val="0"/>
      <w:sz w:val="20"/>
      <w:szCs w:val="20"/>
    </w:rPr>
  </w:style>
  <w:style w:type="character" w:styleId="affa">
    <w:name w:val="Emphasis"/>
    <w:uiPriority w:val="20"/>
    <w:qFormat/>
    <w:rsid w:val="00596C02"/>
    <w:rPr>
      <w:rFonts w:ascii="Calibri" w:eastAsia="SimSun" w:hAnsi="Calibri" w:cs="Arial"/>
      <w:i/>
      <w:iCs/>
      <w:color w:val="C45911"/>
      <w:sz w:val="20"/>
      <w:szCs w:val="20"/>
    </w:rPr>
  </w:style>
  <w:style w:type="paragraph" w:styleId="24">
    <w:name w:val="Quote"/>
    <w:basedOn w:val="a"/>
    <w:next w:val="a"/>
    <w:link w:val="25"/>
    <w:uiPriority w:val="29"/>
    <w:qFormat/>
    <w:rsid w:val="00596C02"/>
    <w:pPr>
      <w:suppressAutoHyphens w:val="0"/>
      <w:spacing w:before="160" w:after="160" w:line="312" w:lineRule="auto"/>
      <w:ind w:left="720"/>
    </w:pPr>
    <w:rPr>
      <w:rFonts w:ascii="Calibri Light" w:eastAsia="SimSun" w:hAnsi="Calibri Light"/>
      <w:sz w:val="24"/>
      <w:szCs w:val="24"/>
      <w:lang w:eastAsia="ru-RU"/>
    </w:rPr>
  </w:style>
  <w:style w:type="character" w:customStyle="1" w:styleId="25">
    <w:name w:val="Цитата 2 Знак"/>
    <w:link w:val="24"/>
    <w:uiPriority w:val="29"/>
    <w:rsid w:val="00596C02"/>
    <w:rPr>
      <w:rFonts w:ascii="Calibri Light" w:eastAsia="SimSun" w:hAnsi="Calibri Light"/>
      <w:sz w:val="24"/>
      <w:szCs w:val="24"/>
    </w:rPr>
  </w:style>
  <w:style w:type="paragraph" w:styleId="affb">
    <w:name w:val="Intense Quote"/>
    <w:basedOn w:val="a"/>
    <w:next w:val="a"/>
    <w:link w:val="affc"/>
    <w:uiPriority w:val="30"/>
    <w:qFormat/>
    <w:rsid w:val="00596C02"/>
    <w:pPr>
      <w:suppressAutoHyphens w:val="0"/>
      <w:spacing w:before="100" w:beforeAutospacing="1" w:after="240" w:line="312" w:lineRule="auto"/>
      <w:ind w:left="936" w:right="936"/>
      <w:jc w:val="center"/>
    </w:pPr>
    <w:rPr>
      <w:rFonts w:ascii="Calibri Light" w:eastAsia="SimSun" w:hAnsi="Calibri Light"/>
      <w:caps/>
      <w:color w:val="C45911"/>
      <w:spacing w:val="10"/>
      <w:sz w:val="28"/>
      <w:szCs w:val="28"/>
      <w:lang w:eastAsia="ru-RU"/>
    </w:rPr>
  </w:style>
  <w:style w:type="character" w:customStyle="1" w:styleId="affc">
    <w:name w:val="Выделенная цитата Знак"/>
    <w:link w:val="affb"/>
    <w:uiPriority w:val="30"/>
    <w:rsid w:val="00596C02"/>
    <w:rPr>
      <w:rFonts w:ascii="Calibri Light" w:eastAsia="SimSun" w:hAnsi="Calibri Light"/>
      <w:caps/>
      <w:color w:val="C45911"/>
      <w:spacing w:val="10"/>
      <w:sz w:val="28"/>
      <w:szCs w:val="28"/>
    </w:rPr>
  </w:style>
  <w:style w:type="character" w:styleId="affd">
    <w:name w:val="Subtle Emphasis"/>
    <w:uiPriority w:val="19"/>
    <w:qFormat/>
    <w:rsid w:val="00596C02"/>
    <w:rPr>
      <w:i/>
      <w:iCs/>
      <w:color w:val="auto"/>
    </w:rPr>
  </w:style>
  <w:style w:type="character" w:styleId="affe">
    <w:name w:val="Intense Emphasis"/>
    <w:uiPriority w:val="21"/>
    <w:qFormat/>
    <w:rsid w:val="00596C02"/>
    <w:rPr>
      <w:rFonts w:ascii="Calibri" w:eastAsia="SimSun" w:hAnsi="Calibri" w:cs="Arial"/>
      <w:b/>
      <w:bCs/>
      <w:i/>
      <w:iCs/>
      <w:color w:val="C45911"/>
      <w:spacing w:val="0"/>
      <w:w w:val="100"/>
      <w:position w:val="0"/>
      <w:sz w:val="20"/>
      <w:szCs w:val="20"/>
    </w:rPr>
  </w:style>
  <w:style w:type="character" w:styleId="afff">
    <w:name w:val="Subtle Reference"/>
    <w:uiPriority w:val="31"/>
    <w:qFormat/>
    <w:rsid w:val="00596C02"/>
    <w:rPr>
      <w:rFonts w:ascii="Calibri" w:eastAsia="SimSun" w:hAnsi="Calibri" w:cs="Arial"/>
      <w:caps w:val="0"/>
      <w:smallCaps/>
      <w:color w:val="auto"/>
      <w:spacing w:val="10"/>
      <w:w w:val="100"/>
      <w:sz w:val="20"/>
      <w:szCs w:val="20"/>
      <w:u w:val="single" w:color="7F7F7F"/>
    </w:rPr>
  </w:style>
  <w:style w:type="character" w:styleId="afff0">
    <w:name w:val="Intense Reference"/>
    <w:uiPriority w:val="32"/>
    <w:qFormat/>
    <w:rsid w:val="00596C02"/>
    <w:rPr>
      <w:rFonts w:ascii="Calibri" w:eastAsia="SimSun" w:hAnsi="Calibri" w:cs="Arial"/>
      <w:b/>
      <w:bCs/>
      <w:caps w:val="0"/>
      <w:smallCaps/>
      <w:color w:val="191919"/>
      <w:spacing w:val="10"/>
      <w:w w:val="100"/>
      <w:position w:val="0"/>
      <w:sz w:val="20"/>
      <w:szCs w:val="20"/>
      <w:u w:val="single"/>
    </w:rPr>
  </w:style>
  <w:style w:type="character" w:styleId="afff1">
    <w:name w:val="Book Title"/>
    <w:uiPriority w:val="33"/>
    <w:qFormat/>
    <w:rsid w:val="00596C02"/>
    <w:rPr>
      <w:rFonts w:ascii="Calibri" w:eastAsia="SimSun" w:hAnsi="Calibri" w:cs="Arial"/>
      <w:b/>
      <w:bCs/>
      <w:i/>
      <w:iCs/>
      <w:caps w:val="0"/>
      <w:smallCaps w:val="0"/>
      <w:color w:val="auto"/>
      <w:spacing w:val="10"/>
      <w:w w:val="100"/>
      <w:sz w:val="20"/>
      <w:szCs w:val="20"/>
    </w:rPr>
  </w:style>
  <w:style w:type="paragraph" w:styleId="afff2">
    <w:name w:val="TOC Heading"/>
    <w:basedOn w:val="1"/>
    <w:next w:val="a"/>
    <w:uiPriority w:val="39"/>
    <w:semiHidden/>
    <w:unhideWhenUsed/>
    <w:qFormat/>
    <w:rsid w:val="00596C02"/>
    <w:pPr>
      <w:keepLines/>
      <w:numPr>
        <w:numId w:val="0"/>
      </w:numPr>
      <w:pBdr>
        <w:left w:val="single" w:sz="12" w:space="12" w:color="ED7D31"/>
      </w:pBdr>
      <w:suppressAutoHyphens w:val="0"/>
      <w:spacing w:before="80" w:after="80"/>
      <w:outlineLvl w:val="9"/>
    </w:pPr>
    <w:rPr>
      <w:rFonts w:ascii="Calibri Light" w:eastAsia="SimSun" w:hAnsi="Calibri Light" w:cs="Times New Roman"/>
      <w:b w:val="0"/>
      <w:caps/>
      <w:spacing w:val="10"/>
      <w:kern w:val="0"/>
      <w:sz w:val="36"/>
      <w:szCs w:val="36"/>
      <w:lang w:eastAsia="ru-RU"/>
    </w:rPr>
  </w:style>
  <w:style w:type="paragraph" w:customStyle="1" w:styleId="text">
    <w:name w:val="text"/>
    <w:basedOn w:val="a"/>
    <w:rsid w:val="00061D61"/>
    <w:pPr>
      <w:suppressAutoHyphens w:val="0"/>
      <w:spacing w:before="100" w:beforeAutospacing="1" w:after="100" w:afterAutospacing="1"/>
    </w:pPr>
    <w:rPr>
      <w:rFonts w:eastAsia="Calibri"/>
      <w:sz w:val="24"/>
      <w:szCs w:val="24"/>
      <w:lang w:eastAsia="ru-RU"/>
    </w:rPr>
  </w:style>
  <w:style w:type="character" w:customStyle="1" w:styleId="17">
    <w:name w:val="Текст сноски Знак1"/>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fd"/>
    <w:uiPriority w:val="99"/>
    <w:locked/>
    <w:rsid w:val="00061D61"/>
    <w:rPr>
      <w:rFonts w:ascii="Calibri" w:eastAsia="Calibri" w:hAnsi="Calibri" w:cs="Calibri"/>
      <w:lang w:eastAsia="ar-SA"/>
    </w:rPr>
  </w:style>
  <w:style w:type="paragraph" w:customStyle="1" w:styleId="120">
    <w:name w:val="Свой собственный 12"/>
    <w:basedOn w:val="a"/>
    <w:rsid w:val="00061D61"/>
    <w:pPr>
      <w:suppressAutoHyphens w:val="0"/>
      <w:ind w:firstLine="720"/>
      <w:jc w:val="both"/>
    </w:pPr>
    <w:rPr>
      <w:sz w:val="24"/>
      <w:lang w:eastAsia="ru-RU"/>
    </w:rPr>
  </w:style>
  <w:style w:type="paragraph" w:customStyle="1" w:styleId="ConsNormal">
    <w:name w:val="ConsNormal"/>
    <w:rsid w:val="00913068"/>
    <w:pPr>
      <w:widowControl w:val="0"/>
      <w:ind w:firstLine="720"/>
    </w:pPr>
    <w:rPr>
      <w:rFonts w:ascii="Arial" w:hAnsi="Arial"/>
      <w:snapToGrid w:val="0"/>
    </w:rPr>
  </w:style>
  <w:style w:type="paragraph" w:customStyle="1" w:styleId="ConsNonformat">
    <w:name w:val="ConsNonformat"/>
    <w:rsid w:val="00913068"/>
    <w:pPr>
      <w:widowControl w:val="0"/>
    </w:pPr>
    <w:rPr>
      <w:rFonts w:ascii="Courier New" w:hAnsi="Courier New"/>
      <w:snapToGrid w:val="0"/>
    </w:rPr>
  </w:style>
  <w:style w:type="table" w:customStyle="1" w:styleId="TableNormal1">
    <w:name w:val="Table Normal1"/>
    <w:rsid w:val="00BC3B9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styleId="26">
    <w:name w:val="Body Text 2"/>
    <w:basedOn w:val="a"/>
    <w:link w:val="27"/>
    <w:uiPriority w:val="99"/>
    <w:unhideWhenUsed/>
    <w:rsid w:val="00BE366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7">
    <w:name w:val="Основной текст 2 Знак"/>
    <w:basedOn w:val="a0"/>
    <w:link w:val="26"/>
    <w:uiPriority w:val="99"/>
    <w:rsid w:val="00BE3667"/>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283073697">
      <w:bodyDiv w:val="1"/>
      <w:marLeft w:val="0"/>
      <w:marRight w:val="0"/>
      <w:marTop w:val="0"/>
      <w:marBottom w:val="0"/>
      <w:divBdr>
        <w:top w:val="none" w:sz="0" w:space="0" w:color="auto"/>
        <w:left w:val="none" w:sz="0" w:space="0" w:color="auto"/>
        <w:bottom w:val="none" w:sz="0" w:space="0" w:color="auto"/>
        <w:right w:val="none" w:sz="0" w:space="0" w:color="auto"/>
      </w:divBdr>
    </w:div>
    <w:div w:id="324209938">
      <w:bodyDiv w:val="1"/>
      <w:marLeft w:val="0"/>
      <w:marRight w:val="0"/>
      <w:marTop w:val="0"/>
      <w:marBottom w:val="0"/>
      <w:divBdr>
        <w:top w:val="none" w:sz="0" w:space="0" w:color="auto"/>
        <w:left w:val="none" w:sz="0" w:space="0" w:color="auto"/>
        <w:bottom w:val="none" w:sz="0" w:space="0" w:color="auto"/>
        <w:right w:val="none" w:sz="0" w:space="0" w:color="auto"/>
      </w:divBdr>
    </w:div>
    <w:div w:id="597180243">
      <w:bodyDiv w:val="1"/>
      <w:marLeft w:val="0"/>
      <w:marRight w:val="0"/>
      <w:marTop w:val="0"/>
      <w:marBottom w:val="0"/>
      <w:divBdr>
        <w:top w:val="none" w:sz="0" w:space="0" w:color="auto"/>
        <w:left w:val="none" w:sz="0" w:space="0" w:color="auto"/>
        <w:bottom w:val="none" w:sz="0" w:space="0" w:color="auto"/>
        <w:right w:val="none" w:sz="0" w:space="0" w:color="auto"/>
      </w:divBdr>
    </w:div>
    <w:div w:id="603271771">
      <w:bodyDiv w:val="1"/>
      <w:marLeft w:val="0"/>
      <w:marRight w:val="0"/>
      <w:marTop w:val="0"/>
      <w:marBottom w:val="0"/>
      <w:divBdr>
        <w:top w:val="none" w:sz="0" w:space="0" w:color="auto"/>
        <w:left w:val="none" w:sz="0" w:space="0" w:color="auto"/>
        <w:bottom w:val="none" w:sz="0" w:space="0" w:color="auto"/>
        <w:right w:val="none" w:sz="0" w:space="0" w:color="auto"/>
      </w:divBdr>
    </w:div>
    <w:div w:id="1315572054">
      <w:bodyDiv w:val="1"/>
      <w:marLeft w:val="0"/>
      <w:marRight w:val="0"/>
      <w:marTop w:val="0"/>
      <w:marBottom w:val="0"/>
      <w:divBdr>
        <w:top w:val="none" w:sz="0" w:space="0" w:color="auto"/>
        <w:left w:val="none" w:sz="0" w:space="0" w:color="auto"/>
        <w:bottom w:val="none" w:sz="0" w:space="0" w:color="auto"/>
        <w:right w:val="none" w:sz="0" w:space="0" w:color="auto"/>
      </w:divBdr>
      <w:divsChild>
        <w:div w:id="1977487649">
          <w:marLeft w:val="0"/>
          <w:marRight w:val="0"/>
          <w:marTop w:val="0"/>
          <w:marBottom w:val="0"/>
          <w:divBdr>
            <w:top w:val="none" w:sz="0" w:space="0" w:color="auto"/>
            <w:left w:val="none" w:sz="0" w:space="0" w:color="auto"/>
            <w:bottom w:val="none" w:sz="0" w:space="0" w:color="auto"/>
            <w:right w:val="none" w:sz="0" w:space="0" w:color="auto"/>
          </w:divBdr>
        </w:div>
      </w:divsChild>
    </w:div>
    <w:div w:id="1789615659">
      <w:bodyDiv w:val="1"/>
      <w:marLeft w:val="0"/>
      <w:marRight w:val="0"/>
      <w:marTop w:val="0"/>
      <w:marBottom w:val="0"/>
      <w:divBdr>
        <w:top w:val="none" w:sz="0" w:space="0" w:color="auto"/>
        <w:left w:val="none" w:sz="0" w:space="0" w:color="auto"/>
        <w:bottom w:val="none" w:sz="0" w:space="0" w:color="auto"/>
        <w:right w:val="none" w:sz="0" w:space="0" w:color="auto"/>
      </w:divBdr>
    </w:div>
    <w:div w:id="1809741865">
      <w:bodyDiv w:val="1"/>
      <w:marLeft w:val="0"/>
      <w:marRight w:val="0"/>
      <w:marTop w:val="0"/>
      <w:marBottom w:val="0"/>
      <w:divBdr>
        <w:top w:val="none" w:sz="0" w:space="0" w:color="auto"/>
        <w:left w:val="none" w:sz="0" w:space="0" w:color="auto"/>
        <w:bottom w:val="none" w:sz="0" w:space="0" w:color="auto"/>
        <w:right w:val="none" w:sz="0" w:space="0" w:color="auto"/>
      </w:divBdr>
    </w:div>
    <w:div w:id="209481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066B2-E3BB-44CC-8F19-71A2A74E6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Pages>
  <Words>2941</Words>
  <Characters>21716</Characters>
  <Application>Microsoft Office Word</Application>
  <DocSecurity>0</DocSecurity>
  <Lines>180</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vt:lpstr>
      <vt:lpstr>ДОГОВОР № ____</vt:lpstr>
    </vt:vector>
  </TitlesOfParts>
  <Company/>
  <LinksUpToDate>false</LinksUpToDate>
  <CharactersWithSpaces>24608</CharactersWithSpaces>
  <SharedDoc>false</SharedDoc>
  <HLinks>
    <vt:vector size="42" baseType="variant">
      <vt:variant>
        <vt:i4>1572926</vt:i4>
      </vt:variant>
      <vt:variant>
        <vt:i4>18</vt:i4>
      </vt:variant>
      <vt:variant>
        <vt:i4>0</vt:i4>
      </vt:variant>
      <vt:variant>
        <vt:i4>5</vt:i4>
      </vt:variant>
      <vt:variant>
        <vt:lpwstr>mailto:izdatel@russianpost.ru</vt:lpwstr>
      </vt:variant>
      <vt:variant>
        <vt:lpwstr/>
      </vt:variant>
      <vt:variant>
        <vt:i4>2752636</vt:i4>
      </vt:variant>
      <vt:variant>
        <vt:i4>15</vt:i4>
      </vt:variant>
      <vt:variant>
        <vt:i4>0</vt:i4>
      </vt:variant>
      <vt:variant>
        <vt:i4>5</vt:i4>
      </vt:variant>
      <vt:variant>
        <vt:lpwstr>https://pochta.ru/</vt:lpwstr>
      </vt:variant>
      <vt:variant>
        <vt:lpwstr/>
      </vt:variant>
      <vt:variant>
        <vt:i4>1507396</vt:i4>
      </vt:variant>
      <vt:variant>
        <vt:i4>12</vt:i4>
      </vt:variant>
      <vt:variant>
        <vt:i4>0</vt:i4>
      </vt:variant>
      <vt:variant>
        <vt:i4>5</vt:i4>
      </vt:variant>
      <vt:variant>
        <vt:lpwstr>http://www.pochta.ru/</vt:lpwstr>
      </vt:variant>
      <vt:variant>
        <vt:lpwstr/>
      </vt:variant>
      <vt:variant>
        <vt:i4>1507396</vt:i4>
      </vt:variant>
      <vt:variant>
        <vt:i4>9</vt:i4>
      </vt:variant>
      <vt:variant>
        <vt:i4>0</vt:i4>
      </vt:variant>
      <vt:variant>
        <vt:i4>5</vt:i4>
      </vt:variant>
      <vt:variant>
        <vt:lpwstr>http://www.pochta.ru/</vt:lpwstr>
      </vt:variant>
      <vt:variant>
        <vt:lpwstr/>
      </vt:variant>
      <vt:variant>
        <vt:i4>1572926</vt:i4>
      </vt:variant>
      <vt:variant>
        <vt:i4>6</vt:i4>
      </vt:variant>
      <vt:variant>
        <vt:i4>0</vt:i4>
      </vt:variant>
      <vt:variant>
        <vt:i4>5</vt:i4>
      </vt:variant>
      <vt:variant>
        <vt:lpwstr>mailto:izdatel@russianpost.ru</vt:lpwstr>
      </vt:variant>
      <vt:variant>
        <vt:lpwstr/>
      </vt:variant>
      <vt:variant>
        <vt:i4>7995497</vt:i4>
      </vt:variant>
      <vt:variant>
        <vt:i4>3</vt:i4>
      </vt:variant>
      <vt:variant>
        <vt:i4>0</vt:i4>
      </vt:variant>
      <vt:variant>
        <vt:i4>5</vt:i4>
      </vt:variant>
      <vt:variant>
        <vt:lpwstr>https://izdatel.pochta.ru/</vt:lpwstr>
      </vt:variant>
      <vt:variant>
        <vt:lpwstr/>
      </vt:variant>
      <vt:variant>
        <vt:i4>2752636</vt:i4>
      </vt:variant>
      <vt:variant>
        <vt:i4>0</vt:i4>
      </vt:variant>
      <vt:variant>
        <vt:i4>0</vt:i4>
      </vt:variant>
      <vt:variant>
        <vt:i4>5</vt:i4>
      </vt:variant>
      <vt:variant>
        <vt:lpwstr>https://pochta.ru/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kotlyarova</dc:creator>
  <cp:keywords/>
  <cp:lastModifiedBy>user</cp:lastModifiedBy>
  <cp:revision>6</cp:revision>
  <cp:lastPrinted>2020-08-05T08:37:00Z</cp:lastPrinted>
  <dcterms:created xsi:type="dcterms:W3CDTF">2024-03-25T09:36:00Z</dcterms:created>
  <dcterms:modified xsi:type="dcterms:W3CDTF">2026-10-09T09:09:00Z</dcterms:modified>
</cp:coreProperties>
</file>