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78684" w14:textId="479942DC" w:rsidR="00F84416" w:rsidRPr="00AF6A75" w:rsidRDefault="00813855" w:rsidP="00D56130">
      <w:pPr>
        <w:ind w:left="567" w:hanging="567"/>
        <w:jc w:val="center"/>
        <w:rPr>
          <w:b/>
          <w:color w:val="000000"/>
          <w:sz w:val="24"/>
          <w:szCs w:val="24"/>
        </w:rPr>
      </w:pPr>
      <w:r w:rsidRPr="00720CF1">
        <w:rPr>
          <w:b/>
          <w:color w:val="000000"/>
          <w:sz w:val="24"/>
          <w:szCs w:val="24"/>
        </w:rPr>
        <w:t>ДОГОВОР №</w:t>
      </w:r>
      <w:r w:rsidR="000403EB" w:rsidRPr="00720CF1">
        <w:rPr>
          <w:b/>
          <w:color w:val="000000"/>
          <w:sz w:val="24"/>
          <w:szCs w:val="24"/>
        </w:rPr>
        <w:t xml:space="preserve"> </w:t>
      </w:r>
    </w:p>
    <w:p w14:paraId="5CF9B4EB" w14:textId="2041E0C8" w:rsidR="00AF6A75" w:rsidRDefault="00F84416" w:rsidP="00AF6A75">
      <w:pPr>
        <w:ind w:left="567" w:hanging="567"/>
        <w:jc w:val="center"/>
        <w:rPr>
          <w:b/>
          <w:color w:val="000000"/>
          <w:sz w:val="24"/>
          <w:szCs w:val="24"/>
        </w:rPr>
      </w:pPr>
      <w:r w:rsidRPr="00720CF1">
        <w:rPr>
          <w:b/>
          <w:color w:val="000000"/>
          <w:sz w:val="24"/>
          <w:szCs w:val="24"/>
        </w:rPr>
        <w:t>на оказание услуг по осуществлению строительного контроля</w:t>
      </w:r>
      <w:r w:rsidR="00C15EA5" w:rsidRPr="00720CF1">
        <w:rPr>
          <w:b/>
          <w:color w:val="000000"/>
          <w:sz w:val="24"/>
          <w:szCs w:val="24"/>
        </w:rPr>
        <w:t xml:space="preserve"> при </w:t>
      </w:r>
      <w:r w:rsidR="00AF6A75">
        <w:rPr>
          <w:b/>
          <w:color w:val="000000"/>
          <w:sz w:val="24"/>
          <w:szCs w:val="24"/>
        </w:rPr>
        <w:t>в</w:t>
      </w:r>
      <w:r w:rsidR="00AF6A75" w:rsidRPr="00AF6A75">
        <w:rPr>
          <w:b/>
          <w:color w:val="000000"/>
          <w:sz w:val="24"/>
          <w:szCs w:val="24"/>
        </w:rPr>
        <w:t xml:space="preserve">ыполнении работ по организации наружного (уличного) освещения </w:t>
      </w:r>
      <w:r w:rsidR="009B2FEB" w:rsidRPr="009B2FEB">
        <w:rPr>
          <w:b/>
          <w:color w:val="000000"/>
          <w:sz w:val="24"/>
          <w:szCs w:val="24"/>
        </w:rPr>
        <w:t xml:space="preserve">от д. Манушкино к д. </w:t>
      </w:r>
      <w:proofErr w:type="spellStart"/>
      <w:r w:rsidR="009B2FEB" w:rsidRPr="009B2FEB">
        <w:rPr>
          <w:b/>
          <w:color w:val="000000"/>
          <w:sz w:val="24"/>
          <w:szCs w:val="24"/>
        </w:rPr>
        <w:t>Ексолово</w:t>
      </w:r>
      <w:proofErr w:type="spellEnd"/>
      <w:r w:rsidR="009B2FEB" w:rsidRPr="009B2FEB">
        <w:rPr>
          <w:b/>
          <w:color w:val="000000"/>
          <w:sz w:val="24"/>
          <w:szCs w:val="24"/>
        </w:rPr>
        <w:t xml:space="preserve">, в д. Красная Горка, ул. </w:t>
      </w:r>
      <w:r w:rsidR="008440EB" w:rsidRPr="009B2FEB">
        <w:rPr>
          <w:b/>
          <w:color w:val="000000"/>
          <w:sz w:val="24"/>
          <w:szCs w:val="24"/>
        </w:rPr>
        <w:t>Озерная, в</w:t>
      </w:r>
      <w:r w:rsidR="009B2FEB" w:rsidRPr="009B2FEB">
        <w:rPr>
          <w:b/>
          <w:color w:val="000000"/>
          <w:sz w:val="24"/>
          <w:szCs w:val="24"/>
        </w:rPr>
        <w:t xml:space="preserve"> д. </w:t>
      </w:r>
      <w:proofErr w:type="spellStart"/>
      <w:r w:rsidR="009B2FEB" w:rsidRPr="009B2FEB">
        <w:rPr>
          <w:b/>
          <w:color w:val="000000"/>
          <w:sz w:val="24"/>
          <w:szCs w:val="24"/>
        </w:rPr>
        <w:t>Мяглово</w:t>
      </w:r>
      <w:proofErr w:type="spellEnd"/>
      <w:r w:rsidR="009B2FEB" w:rsidRPr="009B2FEB">
        <w:rPr>
          <w:b/>
          <w:color w:val="000000"/>
          <w:sz w:val="24"/>
          <w:szCs w:val="24"/>
        </w:rPr>
        <w:t xml:space="preserve"> ул. Кузнечная от 2Б к ул. Полевая, ул. </w:t>
      </w:r>
      <w:proofErr w:type="spellStart"/>
      <w:r w:rsidR="009B2FEB" w:rsidRPr="009B2FEB">
        <w:rPr>
          <w:b/>
          <w:color w:val="000000"/>
          <w:sz w:val="24"/>
          <w:szCs w:val="24"/>
        </w:rPr>
        <w:t>Мягловская</w:t>
      </w:r>
      <w:proofErr w:type="spellEnd"/>
      <w:r w:rsidR="009B2FEB" w:rsidRPr="009B2FEB">
        <w:rPr>
          <w:b/>
          <w:color w:val="000000"/>
          <w:sz w:val="24"/>
          <w:szCs w:val="24"/>
        </w:rPr>
        <w:t xml:space="preserve"> от д.39 к д. Новая Пустошь</w:t>
      </w:r>
    </w:p>
    <w:p w14:paraId="58E86233" w14:textId="77777777" w:rsidR="009C5952" w:rsidRPr="00720CF1" w:rsidRDefault="009C5952" w:rsidP="009C5952">
      <w:pPr>
        <w:ind w:left="567" w:hanging="567"/>
        <w:jc w:val="center"/>
        <w:rPr>
          <w:color w:val="000000"/>
          <w:sz w:val="24"/>
          <w:szCs w:val="24"/>
        </w:rPr>
      </w:pPr>
      <w:r w:rsidRPr="009C5952">
        <w:rPr>
          <w:color w:val="000000"/>
          <w:sz w:val="24"/>
          <w:szCs w:val="24"/>
        </w:rPr>
        <w:t>ИКЗ</w:t>
      </w:r>
      <w:r w:rsidRPr="005F5B60">
        <w:rPr>
          <w:color w:val="000000"/>
          <w:sz w:val="24"/>
          <w:szCs w:val="24"/>
        </w:rPr>
        <w:t>:</w:t>
      </w:r>
      <w:r w:rsidRPr="009C5952">
        <w:rPr>
          <w:color w:val="000000"/>
          <w:sz w:val="24"/>
          <w:szCs w:val="24"/>
        </w:rPr>
        <w:t xml:space="preserve"> </w:t>
      </w:r>
      <w:r w:rsidRPr="00467237">
        <w:rPr>
          <w:color w:val="000000"/>
          <w:sz w:val="24"/>
          <w:szCs w:val="24"/>
        </w:rPr>
        <w:t>26 34703139780470301001 0023 000 0000 244</w:t>
      </w:r>
    </w:p>
    <w:p w14:paraId="7F00D85A" w14:textId="1F83EE00" w:rsidR="009C5952" w:rsidRPr="009C5952" w:rsidRDefault="009C5952" w:rsidP="00AF6A75">
      <w:pPr>
        <w:ind w:left="567" w:hanging="567"/>
        <w:jc w:val="center"/>
        <w:rPr>
          <w:color w:val="000000"/>
          <w:sz w:val="24"/>
          <w:szCs w:val="24"/>
        </w:rPr>
      </w:pPr>
    </w:p>
    <w:p w14:paraId="3867136F" w14:textId="78F490DA" w:rsidR="00F84416" w:rsidRPr="00720CF1" w:rsidRDefault="00C44DD4" w:rsidP="00D56130">
      <w:pPr>
        <w:ind w:left="567" w:hanging="567"/>
        <w:jc w:val="both"/>
        <w:rPr>
          <w:color w:val="000000"/>
          <w:sz w:val="24"/>
          <w:szCs w:val="24"/>
        </w:rPr>
      </w:pPr>
      <w:r w:rsidRPr="00720CF1">
        <w:rPr>
          <w:color w:val="000000"/>
          <w:sz w:val="24"/>
          <w:szCs w:val="24"/>
        </w:rPr>
        <w:t>г</w:t>
      </w:r>
      <w:r w:rsidR="00303862" w:rsidRPr="00720CF1">
        <w:rPr>
          <w:color w:val="000000"/>
          <w:sz w:val="24"/>
          <w:szCs w:val="24"/>
        </w:rPr>
        <w:t>.</w:t>
      </w:r>
      <w:r w:rsidR="008C27D9" w:rsidRPr="00720CF1">
        <w:rPr>
          <w:color w:val="000000"/>
          <w:sz w:val="24"/>
          <w:szCs w:val="24"/>
        </w:rPr>
        <w:t xml:space="preserve"> Колтуши </w:t>
      </w:r>
      <w:r w:rsidR="00F84416" w:rsidRPr="00720CF1">
        <w:rPr>
          <w:color w:val="000000"/>
          <w:sz w:val="24"/>
          <w:szCs w:val="24"/>
        </w:rPr>
        <w:tab/>
        <w:t xml:space="preserve">                                                         </w:t>
      </w:r>
      <w:r w:rsidR="00404B55" w:rsidRPr="00720CF1">
        <w:rPr>
          <w:color w:val="000000"/>
          <w:sz w:val="24"/>
          <w:szCs w:val="24"/>
        </w:rPr>
        <w:t xml:space="preserve"> </w:t>
      </w:r>
      <w:r w:rsidR="0001256C" w:rsidRPr="00720CF1">
        <w:rPr>
          <w:color w:val="000000"/>
          <w:sz w:val="24"/>
          <w:szCs w:val="24"/>
        </w:rPr>
        <w:t xml:space="preserve">   </w:t>
      </w:r>
      <w:r w:rsidR="003A7585" w:rsidRPr="00720CF1">
        <w:rPr>
          <w:color w:val="000000"/>
          <w:sz w:val="24"/>
          <w:szCs w:val="24"/>
        </w:rPr>
        <w:t xml:space="preserve"> </w:t>
      </w:r>
      <w:r w:rsidR="00881555" w:rsidRPr="00720CF1">
        <w:rPr>
          <w:color w:val="000000"/>
          <w:sz w:val="24"/>
          <w:szCs w:val="24"/>
        </w:rPr>
        <w:t xml:space="preserve">                 </w:t>
      </w:r>
      <w:r w:rsidR="00E114B7" w:rsidRPr="00720CF1">
        <w:rPr>
          <w:color w:val="000000"/>
          <w:sz w:val="24"/>
          <w:szCs w:val="24"/>
        </w:rPr>
        <w:t xml:space="preserve">    </w:t>
      </w:r>
      <w:r w:rsidR="00C9234C" w:rsidRPr="00720CF1">
        <w:rPr>
          <w:color w:val="000000"/>
          <w:sz w:val="24"/>
          <w:szCs w:val="24"/>
        </w:rPr>
        <w:t xml:space="preserve">     </w:t>
      </w:r>
      <w:r w:rsidR="000403EB" w:rsidRPr="00720CF1">
        <w:rPr>
          <w:color w:val="000000"/>
          <w:sz w:val="24"/>
          <w:szCs w:val="24"/>
        </w:rPr>
        <w:t xml:space="preserve">        </w:t>
      </w:r>
      <w:proofErr w:type="gramStart"/>
      <w:r w:rsidR="000403EB" w:rsidRPr="00720CF1">
        <w:rPr>
          <w:color w:val="000000"/>
          <w:sz w:val="24"/>
          <w:szCs w:val="24"/>
        </w:rPr>
        <w:t xml:space="preserve">  </w:t>
      </w:r>
      <w:r w:rsidR="00C9234C" w:rsidRPr="00720CF1">
        <w:rPr>
          <w:color w:val="000000"/>
          <w:sz w:val="24"/>
          <w:szCs w:val="24"/>
        </w:rPr>
        <w:t xml:space="preserve"> </w:t>
      </w:r>
      <w:r w:rsidR="00162B3C" w:rsidRPr="00720CF1">
        <w:rPr>
          <w:color w:val="000000"/>
          <w:sz w:val="24"/>
          <w:szCs w:val="24"/>
        </w:rPr>
        <w:t>«</w:t>
      </w:r>
      <w:proofErr w:type="gramEnd"/>
      <w:r w:rsidR="00D56130" w:rsidRPr="00720CF1">
        <w:rPr>
          <w:color w:val="000000"/>
          <w:sz w:val="24"/>
          <w:szCs w:val="24"/>
        </w:rPr>
        <w:t>__</w:t>
      </w:r>
      <w:r w:rsidR="00162B3C" w:rsidRPr="00720CF1">
        <w:rPr>
          <w:color w:val="000000"/>
          <w:sz w:val="24"/>
          <w:szCs w:val="24"/>
        </w:rPr>
        <w:t>»</w:t>
      </w:r>
      <w:r w:rsidR="006B2AED" w:rsidRPr="00720CF1">
        <w:rPr>
          <w:color w:val="000000"/>
          <w:sz w:val="24"/>
          <w:szCs w:val="24"/>
        </w:rPr>
        <w:t xml:space="preserve"> </w:t>
      </w:r>
      <w:r w:rsidR="00D56130" w:rsidRPr="00720CF1">
        <w:rPr>
          <w:color w:val="000000"/>
          <w:sz w:val="24"/>
          <w:szCs w:val="24"/>
        </w:rPr>
        <w:t>_____</w:t>
      </w:r>
      <w:r w:rsidR="0055250A" w:rsidRPr="00720CF1">
        <w:rPr>
          <w:color w:val="000000"/>
          <w:sz w:val="24"/>
          <w:szCs w:val="24"/>
        </w:rPr>
        <w:t xml:space="preserve"> </w:t>
      </w:r>
      <w:r w:rsidR="00162B3C" w:rsidRPr="00720CF1">
        <w:rPr>
          <w:color w:val="000000"/>
          <w:sz w:val="24"/>
          <w:szCs w:val="24"/>
        </w:rPr>
        <w:t>20</w:t>
      </w:r>
      <w:r w:rsidR="0045369A" w:rsidRPr="00720CF1">
        <w:rPr>
          <w:color w:val="000000"/>
          <w:sz w:val="24"/>
          <w:szCs w:val="24"/>
        </w:rPr>
        <w:t>2</w:t>
      </w:r>
      <w:r w:rsidR="00D56130" w:rsidRPr="00720CF1">
        <w:rPr>
          <w:color w:val="000000"/>
          <w:sz w:val="24"/>
          <w:szCs w:val="24"/>
        </w:rPr>
        <w:t>6</w:t>
      </w:r>
      <w:r w:rsidR="00F84416" w:rsidRPr="00720CF1">
        <w:rPr>
          <w:color w:val="000000"/>
          <w:sz w:val="24"/>
          <w:szCs w:val="24"/>
        </w:rPr>
        <w:t xml:space="preserve"> г.</w:t>
      </w:r>
    </w:p>
    <w:p w14:paraId="65614CAF" w14:textId="77777777" w:rsidR="00C051E6" w:rsidRPr="00720CF1" w:rsidRDefault="00C051E6" w:rsidP="00D56130">
      <w:pPr>
        <w:ind w:firstLine="567"/>
        <w:jc w:val="both"/>
        <w:rPr>
          <w:color w:val="000000"/>
          <w:sz w:val="24"/>
          <w:szCs w:val="24"/>
        </w:rPr>
      </w:pPr>
    </w:p>
    <w:p w14:paraId="60C7BABA" w14:textId="6D4EC420" w:rsidR="008110E7" w:rsidRPr="00720CF1" w:rsidRDefault="00BC75FD" w:rsidP="00D56130">
      <w:pPr>
        <w:ind w:firstLine="567"/>
        <w:jc w:val="both"/>
        <w:rPr>
          <w:sz w:val="24"/>
          <w:szCs w:val="24"/>
        </w:rPr>
      </w:pPr>
      <w:r w:rsidRPr="00720CF1">
        <w:rPr>
          <w:b/>
          <w:sz w:val="24"/>
          <w:szCs w:val="24"/>
        </w:rPr>
        <w:t>Администрация Колтушского городского поселения Всеволожского муниципального района Ленинградской области</w:t>
      </w:r>
      <w:r w:rsidRPr="00720CF1">
        <w:rPr>
          <w:sz w:val="24"/>
          <w:szCs w:val="24"/>
        </w:rPr>
        <w:t xml:space="preserve">, </w:t>
      </w:r>
      <w:r w:rsidRPr="00720CF1">
        <w:rPr>
          <w:bCs/>
          <w:sz w:val="24"/>
          <w:szCs w:val="24"/>
          <w:lang w:val="x-none"/>
        </w:rPr>
        <w:t xml:space="preserve">в лице исполняющего обязанности главы администрации </w:t>
      </w:r>
      <w:proofErr w:type="spellStart"/>
      <w:r w:rsidRPr="00720CF1">
        <w:rPr>
          <w:bCs/>
          <w:sz w:val="24"/>
          <w:szCs w:val="24"/>
          <w:lang w:val="x-none"/>
        </w:rPr>
        <w:t>Мыслина</w:t>
      </w:r>
      <w:proofErr w:type="spellEnd"/>
      <w:r w:rsidRPr="00720CF1">
        <w:rPr>
          <w:bCs/>
          <w:sz w:val="24"/>
          <w:szCs w:val="24"/>
          <w:lang w:val="x-none"/>
        </w:rPr>
        <w:t xml:space="preserve"> Сергея Станиславовича, действующего на основании Устава Колтушского городского поселения и распоряжения администрации Колтушского городского поселения Всеволожского муниципального района Ленинградской области  от </w:t>
      </w:r>
      <w:r w:rsidR="00C143E6">
        <w:rPr>
          <w:bCs/>
          <w:sz w:val="24"/>
          <w:szCs w:val="24"/>
          <w:lang w:val="x-none"/>
        </w:rPr>
        <w:t>17</w:t>
      </w:r>
      <w:r w:rsidRPr="00720CF1">
        <w:rPr>
          <w:bCs/>
          <w:sz w:val="24"/>
          <w:szCs w:val="24"/>
          <w:lang w:val="x-none"/>
        </w:rPr>
        <w:t>.0</w:t>
      </w:r>
      <w:r w:rsidR="00C143E6">
        <w:rPr>
          <w:bCs/>
          <w:sz w:val="24"/>
          <w:szCs w:val="24"/>
          <w:lang w:val="x-none"/>
        </w:rPr>
        <w:t>9</w:t>
      </w:r>
      <w:r w:rsidRPr="00720CF1">
        <w:rPr>
          <w:bCs/>
          <w:sz w:val="24"/>
          <w:szCs w:val="24"/>
          <w:lang w:val="x-none"/>
        </w:rPr>
        <w:t>.2026г. №</w:t>
      </w:r>
      <w:r w:rsidR="00C143E6">
        <w:rPr>
          <w:bCs/>
          <w:sz w:val="24"/>
          <w:szCs w:val="24"/>
          <w:lang w:val="x-none"/>
        </w:rPr>
        <w:t>154</w:t>
      </w:r>
      <w:r w:rsidRPr="00720CF1">
        <w:rPr>
          <w:bCs/>
          <w:sz w:val="24"/>
          <w:szCs w:val="24"/>
          <w:lang w:val="x-none"/>
        </w:rPr>
        <w:t xml:space="preserve">-лс, именуемая в дальнейшем «Заказчик», </w:t>
      </w:r>
      <w:r w:rsidR="008110E7" w:rsidRPr="00720CF1">
        <w:rPr>
          <w:sz w:val="24"/>
          <w:szCs w:val="24"/>
        </w:rPr>
        <w:t xml:space="preserve">с одной стороны, и </w:t>
      </w:r>
      <w:r w:rsidR="00D56130" w:rsidRPr="00720CF1">
        <w:rPr>
          <w:b/>
          <w:sz w:val="24"/>
          <w:szCs w:val="24"/>
        </w:rPr>
        <w:t>__________________</w:t>
      </w:r>
      <w:r w:rsidR="008110E7" w:rsidRPr="00720CF1">
        <w:rPr>
          <w:sz w:val="24"/>
          <w:szCs w:val="24"/>
        </w:rPr>
        <w:t xml:space="preserve">, в лице </w:t>
      </w:r>
      <w:r w:rsidR="00D56130" w:rsidRPr="00720CF1">
        <w:rPr>
          <w:sz w:val="24"/>
          <w:szCs w:val="24"/>
        </w:rPr>
        <w:t>____________________</w:t>
      </w:r>
      <w:r w:rsidR="008110E7" w:rsidRPr="00720CF1">
        <w:rPr>
          <w:sz w:val="24"/>
          <w:szCs w:val="24"/>
        </w:rPr>
        <w:t xml:space="preserve">, действующего на основании </w:t>
      </w:r>
      <w:r w:rsidR="005F5B60">
        <w:rPr>
          <w:sz w:val="24"/>
          <w:szCs w:val="24"/>
        </w:rPr>
        <w:t>________</w:t>
      </w:r>
      <w:r w:rsidR="008110E7" w:rsidRPr="00720CF1">
        <w:rPr>
          <w:sz w:val="24"/>
          <w:szCs w:val="24"/>
        </w:rPr>
        <w:t>, именуемое в дальнейшем «Исполнитель», с другой стороны, а совместно именуемые «Стороны»</w:t>
      </w:r>
      <w:r w:rsidR="00446168" w:rsidRPr="00720CF1">
        <w:rPr>
          <w:sz w:val="24"/>
          <w:szCs w:val="24"/>
        </w:rPr>
        <w:t>,</w:t>
      </w:r>
      <w:r w:rsidR="008110E7" w:rsidRPr="00720CF1">
        <w:rPr>
          <w:sz w:val="24"/>
          <w:szCs w:val="24"/>
        </w:rPr>
        <w:t xml:space="preserve"> </w:t>
      </w:r>
      <w:r w:rsidR="00DD7C37" w:rsidRPr="00720CF1">
        <w:rPr>
          <w:sz w:val="24"/>
          <w:szCs w:val="24"/>
        </w:rPr>
        <w:t>с соблюдением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и иного законодательства Российской Федерации</w:t>
      </w:r>
      <w:r w:rsidR="008110E7" w:rsidRPr="00720CF1">
        <w:rPr>
          <w:sz w:val="24"/>
          <w:szCs w:val="24"/>
        </w:rPr>
        <w:t>, заключили настоящий Договор о нижеследующем:</w:t>
      </w:r>
    </w:p>
    <w:p w14:paraId="695353A6" w14:textId="77777777" w:rsidR="00F84416" w:rsidRPr="00720CF1" w:rsidRDefault="00C91E17" w:rsidP="00D56130">
      <w:pPr>
        <w:numPr>
          <w:ilvl w:val="0"/>
          <w:numId w:val="4"/>
        </w:numPr>
        <w:ind w:left="567" w:hanging="567"/>
        <w:jc w:val="center"/>
        <w:rPr>
          <w:color w:val="000000"/>
          <w:sz w:val="24"/>
          <w:szCs w:val="24"/>
        </w:rPr>
      </w:pPr>
      <w:r w:rsidRPr="00720CF1">
        <w:rPr>
          <w:color w:val="000000"/>
          <w:sz w:val="24"/>
          <w:szCs w:val="24"/>
        </w:rPr>
        <w:t xml:space="preserve"> ПРЕДМЕТ </w:t>
      </w:r>
      <w:r w:rsidR="00F84416" w:rsidRPr="00720CF1">
        <w:rPr>
          <w:color w:val="000000"/>
          <w:sz w:val="24"/>
          <w:szCs w:val="24"/>
        </w:rPr>
        <w:t>ДОГОВОРА</w:t>
      </w:r>
    </w:p>
    <w:p w14:paraId="397FC74A" w14:textId="2F1529C9" w:rsidR="00917057" w:rsidRPr="00AF6A75" w:rsidRDefault="008110E7" w:rsidP="00AF6A75">
      <w:pPr>
        <w:numPr>
          <w:ilvl w:val="1"/>
          <w:numId w:val="2"/>
        </w:numPr>
        <w:tabs>
          <w:tab w:val="clear" w:pos="630"/>
          <w:tab w:val="left" w:pos="993"/>
        </w:tabs>
        <w:ind w:left="0" w:right="-57" w:firstLine="567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Осуществление строительного контроля в объеме в соответствии с Приложением №1 к настоящему Договору за следующими работами: </w:t>
      </w:r>
      <w:r w:rsidR="00AF6A75" w:rsidRPr="00AF6A75">
        <w:rPr>
          <w:sz w:val="24"/>
          <w:szCs w:val="24"/>
        </w:rPr>
        <w:t xml:space="preserve">Выполнение работ по организации наружного (уличного) освещения </w:t>
      </w:r>
      <w:r w:rsidR="00C143E6" w:rsidRPr="00C143E6">
        <w:rPr>
          <w:sz w:val="24"/>
          <w:szCs w:val="24"/>
        </w:rPr>
        <w:t xml:space="preserve">от д. Манушкино к д. </w:t>
      </w:r>
      <w:proofErr w:type="spellStart"/>
      <w:r w:rsidR="00C143E6" w:rsidRPr="00C143E6">
        <w:rPr>
          <w:sz w:val="24"/>
          <w:szCs w:val="24"/>
        </w:rPr>
        <w:t>Ексолово</w:t>
      </w:r>
      <w:proofErr w:type="spellEnd"/>
      <w:r w:rsidR="008C48E2" w:rsidRPr="00AF6A75">
        <w:rPr>
          <w:sz w:val="24"/>
          <w:szCs w:val="24"/>
        </w:rPr>
        <w:t>,</w:t>
      </w:r>
      <w:r w:rsidR="00C143E6">
        <w:rPr>
          <w:sz w:val="24"/>
          <w:szCs w:val="24"/>
        </w:rPr>
        <w:t xml:space="preserve"> в </w:t>
      </w:r>
      <w:r w:rsidR="00C143E6" w:rsidRPr="00C143E6">
        <w:rPr>
          <w:sz w:val="24"/>
          <w:szCs w:val="24"/>
        </w:rPr>
        <w:t xml:space="preserve">д. Красная Горка, ул. Озерная, </w:t>
      </w:r>
      <w:r w:rsidR="008C48E2" w:rsidRPr="00AF6A75">
        <w:rPr>
          <w:sz w:val="24"/>
          <w:szCs w:val="24"/>
        </w:rPr>
        <w:t xml:space="preserve"> </w:t>
      </w:r>
      <w:r w:rsidR="00C143E6" w:rsidRPr="00C143E6">
        <w:rPr>
          <w:sz w:val="24"/>
          <w:szCs w:val="24"/>
        </w:rPr>
        <w:t xml:space="preserve">в д. </w:t>
      </w:r>
      <w:proofErr w:type="spellStart"/>
      <w:r w:rsidR="00C143E6" w:rsidRPr="00C143E6">
        <w:rPr>
          <w:sz w:val="24"/>
          <w:szCs w:val="24"/>
        </w:rPr>
        <w:t>Мяглово</w:t>
      </w:r>
      <w:proofErr w:type="spellEnd"/>
      <w:r w:rsidR="00C143E6" w:rsidRPr="00C143E6">
        <w:rPr>
          <w:sz w:val="24"/>
          <w:szCs w:val="24"/>
        </w:rPr>
        <w:t xml:space="preserve"> ул. Кузнечная от 2Б к ул. Полевая, ул. </w:t>
      </w:r>
      <w:proofErr w:type="spellStart"/>
      <w:r w:rsidR="00C143E6" w:rsidRPr="00C143E6">
        <w:rPr>
          <w:sz w:val="24"/>
          <w:szCs w:val="24"/>
        </w:rPr>
        <w:t>Мягловская</w:t>
      </w:r>
      <w:proofErr w:type="spellEnd"/>
      <w:r w:rsidR="00C143E6" w:rsidRPr="00C143E6">
        <w:rPr>
          <w:sz w:val="24"/>
          <w:szCs w:val="24"/>
        </w:rPr>
        <w:t xml:space="preserve"> от д.39 к д. Новая Пустошь</w:t>
      </w:r>
      <w:r w:rsidR="00C143E6">
        <w:rPr>
          <w:sz w:val="24"/>
          <w:szCs w:val="24"/>
        </w:rPr>
        <w:t>,</w:t>
      </w:r>
      <w:r w:rsidR="00C143E6" w:rsidRPr="00AF6A75">
        <w:rPr>
          <w:sz w:val="24"/>
          <w:szCs w:val="24"/>
        </w:rPr>
        <w:t xml:space="preserve"> </w:t>
      </w:r>
      <w:r w:rsidRPr="00AF6A75">
        <w:rPr>
          <w:sz w:val="24"/>
          <w:szCs w:val="24"/>
        </w:rPr>
        <w:t xml:space="preserve">в соответствии с </w:t>
      </w:r>
      <w:r w:rsidR="00DD7C37" w:rsidRPr="00AF6A75">
        <w:rPr>
          <w:sz w:val="24"/>
          <w:szCs w:val="24"/>
        </w:rPr>
        <w:t xml:space="preserve">муниципальным контрактом </w:t>
      </w:r>
      <w:r w:rsidR="00A67AA8" w:rsidRPr="00AF6A75">
        <w:rPr>
          <w:sz w:val="24"/>
          <w:szCs w:val="24"/>
        </w:rPr>
        <w:t>№</w:t>
      </w:r>
      <w:r w:rsidR="00C143E6">
        <w:rPr>
          <w:sz w:val="24"/>
          <w:szCs w:val="24"/>
        </w:rPr>
        <w:t>54</w:t>
      </w:r>
      <w:r w:rsidR="00F03AEA" w:rsidRPr="00AF6A75">
        <w:rPr>
          <w:sz w:val="24"/>
          <w:szCs w:val="24"/>
        </w:rPr>
        <w:t>/26</w:t>
      </w:r>
      <w:r w:rsidR="00A67AA8" w:rsidRPr="00AF6A75">
        <w:rPr>
          <w:sz w:val="24"/>
          <w:szCs w:val="24"/>
        </w:rPr>
        <w:t xml:space="preserve"> от</w:t>
      </w:r>
      <w:r w:rsidR="00F03AEA" w:rsidRPr="00AF6A75">
        <w:rPr>
          <w:sz w:val="24"/>
          <w:szCs w:val="24"/>
        </w:rPr>
        <w:t xml:space="preserve"> </w:t>
      </w:r>
      <w:r w:rsidR="00C143E6">
        <w:rPr>
          <w:sz w:val="24"/>
          <w:szCs w:val="24"/>
        </w:rPr>
        <w:t>09</w:t>
      </w:r>
      <w:r w:rsidR="00F03AEA" w:rsidRPr="00AF6A75">
        <w:rPr>
          <w:sz w:val="24"/>
          <w:szCs w:val="24"/>
        </w:rPr>
        <w:t>.0</w:t>
      </w:r>
      <w:r w:rsidR="00C143E6">
        <w:rPr>
          <w:sz w:val="24"/>
          <w:szCs w:val="24"/>
        </w:rPr>
        <w:t>9</w:t>
      </w:r>
      <w:r w:rsidR="00F03AEA" w:rsidRPr="00AF6A75">
        <w:rPr>
          <w:sz w:val="24"/>
          <w:szCs w:val="24"/>
        </w:rPr>
        <w:t>.</w:t>
      </w:r>
      <w:r w:rsidR="00D56130" w:rsidRPr="00AF6A75">
        <w:rPr>
          <w:sz w:val="24"/>
          <w:szCs w:val="24"/>
        </w:rPr>
        <w:t>2026 года</w:t>
      </w:r>
      <w:r w:rsidR="00A67AA8" w:rsidRPr="00AF6A75">
        <w:rPr>
          <w:sz w:val="24"/>
          <w:szCs w:val="24"/>
        </w:rPr>
        <w:t>.</w:t>
      </w:r>
    </w:p>
    <w:p w14:paraId="760D32F4" w14:textId="77777777" w:rsidR="001101E0" w:rsidRPr="00720CF1" w:rsidRDefault="001101E0" w:rsidP="00AF6A75">
      <w:pPr>
        <w:widowControl w:val="0"/>
        <w:tabs>
          <w:tab w:val="left" w:pos="993"/>
        </w:tabs>
        <w:suppressAutoHyphens/>
        <w:autoSpaceDE w:val="0"/>
        <w:ind w:firstLine="567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1.2.</w:t>
      </w:r>
      <w:r w:rsidRPr="00720CF1">
        <w:rPr>
          <w:sz w:val="24"/>
          <w:szCs w:val="24"/>
        </w:rPr>
        <w:tab/>
        <w:t>Проведение строительного контроля и лабораторного сопровождения производится в соответствии:</w:t>
      </w:r>
    </w:p>
    <w:p w14:paraId="2D3E1662" w14:textId="52B7FD87" w:rsidR="00FA6AEB" w:rsidRDefault="00FA6AEB" w:rsidP="00FA6AEB">
      <w:pPr>
        <w:widowControl w:val="0"/>
        <w:numPr>
          <w:ilvl w:val="0"/>
          <w:numId w:val="1"/>
        </w:numPr>
        <w:tabs>
          <w:tab w:val="clear" w:pos="0"/>
          <w:tab w:val="left" w:pos="432"/>
        </w:tabs>
        <w:suppressAutoHyphens/>
        <w:autoSpaceDE w:val="0"/>
        <w:ind w:firstLine="135"/>
        <w:jc w:val="both"/>
        <w:rPr>
          <w:sz w:val="24"/>
          <w:szCs w:val="24"/>
        </w:rPr>
      </w:pPr>
      <w:r w:rsidRPr="00FA6AEB">
        <w:rPr>
          <w:sz w:val="24"/>
          <w:szCs w:val="24"/>
        </w:rPr>
        <w:t>ГОСТ Р 55706-2023</w:t>
      </w:r>
      <w:r>
        <w:rPr>
          <w:sz w:val="24"/>
          <w:szCs w:val="24"/>
        </w:rPr>
        <w:t xml:space="preserve"> </w:t>
      </w:r>
      <w:r w:rsidRPr="00FA6AEB">
        <w:rPr>
          <w:sz w:val="24"/>
          <w:szCs w:val="24"/>
        </w:rPr>
        <w:t>«Освещение наружное утилитарное. Классификация и нормы»</w:t>
      </w:r>
      <w:r>
        <w:rPr>
          <w:sz w:val="24"/>
          <w:szCs w:val="24"/>
        </w:rPr>
        <w:t>:</w:t>
      </w:r>
    </w:p>
    <w:p w14:paraId="612A7ECE" w14:textId="1CE3B0D2" w:rsidR="00FA6AEB" w:rsidRDefault="00FA6AEB" w:rsidP="00FA6AEB">
      <w:pPr>
        <w:widowControl w:val="0"/>
        <w:numPr>
          <w:ilvl w:val="0"/>
          <w:numId w:val="1"/>
        </w:numPr>
        <w:tabs>
          <w:tab w:val="clear" w:pos="0"/>
          <w:tab w:val="left" w:pos="432"/>
        </w:tabs>
        <w:suppressAutoHyphens/>
        <w:autoSpaceDE w:val="0"/>
        <w:ind w:firstLine="135"/>
        <w:jc w:val="both"/>
        <w:rPr>
          <w:sz w:val="24"/>
          <w:szCs w:val="24"/>
        </w:rPr>
      </w:pPr>
      <w:r w:rsidRPr="00FA6AEB">
        <w:rPr>
          <w:sz w:val="24"/>
          <w:szCs w:val="24"/>
        </w:rPr>
        <w:t>СП 52.13330.2016 «Естественное и искусственное освещение»</w:t>
      </w:r>
      <w:r>
        <w:rPr>
          <w:sz w:val="24"/>
          <w:szCs w:val="24"/>
        </w:rPr>
        <w:t>;</w:t>
      </w:r>
    </w:p>
    <w:p w14:paraId="3D3A6EC9" w14:textId="567DBCDF" w:rsidR="00FA6AEB" w:rsidRDefault="00FA6AEB" w:rsidP="00FA6AEB">
      <w:pPr>
        <w:widowControl w:val="0"/>
        <w:numPr>
          <w:ilvl w:val="0"/>
          <w:numId w:val="1"/>
        </w:numPr>
        <w:tabs>
          <w:tab w:val="clear" w:pos="0"/>
          <w:tab w:val="left" w:pos="432"/>
        </w:tabs>
        <w:suppressAutoHyphens/>
        <w:autoSpaceDE w:val="0"/>
        <w:ind w:firstLine="135"/>
        <w:jc w:val="both"/>
        <w:rPr>
          <w:sz w:val="24"/>
          <w:szCs w:val="24"/>
        </w:rPr>
      </w:pPr>
      <w:r w:rsidRPr="00FA6AEB">
        <w:rPr>
          <w:sz w:val="24"/>
          <w:szCs w:val="24"/>
        </w:rPr>
        <w:t>ПУЭ (Правила устройства электроустановок);</w:t>
      </w:r>
    </w:p>
    <w:p w14:paraId="5C7B8BA1" w14:textId="7D1D3DF3" w:rsidR="00FA6AEB" w:rsidRPr="00FA6AEB" w:rsidRDefault="00FA6AEB" w:rsidP="00FA6AEB">
      <w:pPr>
        <w:widowControl w:val="0"/>
        <w:numPr>
          <w:ilvl w:val="0"/>
          <w:numId w:val="1"/>
        </w:numPr>
        <w:tabs>
          <w:tab w:val="clear" w:pos="0"/>
          <w:tab w:val="left" w:pos="432"/>
        </w:tabs>
        <w:suppressAutoHyphens/>
        <w:autoSpaceDE w:val="0"/>
        <w:ind w:firstLine="135"/>
        <w:jc w:val="both"/>
        <w:rPr>
          <w:sz w:val="24"/>
          <w:szCs w:val="24"/>
        </w:rPr>
      </w:pPr>
      <w:r w:rsidRPr="00FA6AEB">
        <w:rPr>
          <w:sz w:val="24"/>
          <w:szCs w:val="24"/>
        </w:rPr>
        <w:t>СанПиН 2.2.1/2.1.1.1278-03 «Гигиенические требования к естественному, искусственному и совмещённому освещению жилых и общественных зданий»</w:t>
      </w:r>
      <w:r>
        <w:rPr>
          <w:sz w:val="24"/>
          <w:szCs w:val="24"/>
        </w:rPr>
        <w:t>.</w:t>
      </w:r>
    </w:p>
    <w:p w14:paraId="4B0C4150" w14:textId="77777777" w:rsidR="00F84416" w:rsidRPr="00720CF1" w:rsidRDefault="00F84416" w:rsidP="00D56130">
      <w:pPr>
        <w:numPr>
          <w:ilvl w:val="0"/>
          <w:numId w:val="4"/>
        </w:numPr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ПЕРИОД ОКАЗАНИЯ УСЛУГ</w:t>
      </w:r>
    </w:p>
    <w:p w14:paraId="6A03BF17" w14:textId="66B0FE88" w:rsidR="00F03AEA" w:rsidRPr="00720CF1" w:rsidRDefault="006C3D86" w:rsidP="00CE7831">
      <w:pPr>
        <w:ind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  </w:t>
      </w:r>
      <w:r w:rsidR="0045369A" w:rsidRPr="00720CF1">
        <w:rPr>
          <w:sz w:val="24"/>
          <w:szCs w:val="24"/>
        </w:rPr>
        <w:t xml:space="preserve">      </w:t>
      </w:r>
      <w:r w:rsidRPr="00720CF1">
        <w:rPr>
          <w:sz w:val="24"/>
          <w:szCs w:val="24"/>
        </w:rPr>
        <w:t xml:space="preserve"> 2.1.  </w:t>
      </w:r>
      <w:r w:rsidR="00F84416" w:rsidRPr="00720CF1">
        <w:rPr>
          <w:sz w:val="24"/>
          <w:szCs w:val="24"/>
        </w:rPr>
        <w:t>Услуги оказываются в период выполнения работ подрядн</w:t>
      </w:r>
      <w:r w:rsidR="00D56130" w:rsidRPr="00720CF1">
        <w:rPr>
          <w:sz w:val="24"/>
          <w:szCs w:val="24"/>
        </w:rPr>
        <w:t>ой</w:t>
      </w:r>
      <w:r w:rsidR="00F84416" w:rsidRPr="00720CF1">
        <w:rPr>
          <w:sz w:val="24"/>
          <w:szCs w:val="24"/>
        </w:rPr>
        <w:t xml:space="preserve"> организаци</w:t>
      </w:r>
      <w:r w:rsidR="00D56130" w:rsidRPr="00720CF1">
        <w:rPr>
          <w:sz w:val="24"/>
          <w:szCs w:val="24"/>
        </w:rPr>
        <w:t>ей</w:t>
      </w:r>
      <w:r w:rsidR="00F84416" w:rsidRPr="00720CF1">
        <w:rPr>
          <w:sz w:val="24"/>
          <w:szCs w:val="24"/>
        </w:rPr>
        <w:t xml:space="preserve"> в соответствии с </w:t>
      </w:r>
      <w:r w:rsidR="008D71A7" w:rsidRPr="00720CF1">
        <w:rPr>
          <w:sz w:val="24"/>
          <w:szCs w:val="24"/>
        </w:rPr>
        <w:t xml:space="preserve">муниципальным контрактом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68306B">
        <w:rPr>
          <w:rFonts w:eastAsia="Calibri"/>
          <w:sz w:val="24"/>
          <w:szCs w:val="24"/>
        </w:rPr>
        <w:t xml:space="preserve">на </w:t>
      </w:r>
      <w:r w:rsidR="00AF6A75">
        <w:rPr>
          <w:sz w:val="24"/>
          <w:szCs w:val="24"/>
        </w:rPr>
        <w:t>в</w:t>
      </w:r>
      <w:r w:rsidR="00AF6A75" w:rsidRPr="00AF6A75">
        <w:rPr>
          <w:sz w:val="24"/>
          <w:szCs w:val="24"/>
        </w:rPr>
        <w:t xml:space="preserve">ыполнение работ по организации наружного (уличного) освещения </w:t>
      </w:r>
      <w:r w:rsidR="00C143E6" w:rsidRPr="00C143E6">
        <w:rPr>
          <w:sz w:val="24"/>
          <w:szCs w:val="24"/>
        </w:rPr>
        <w:t xml:space="preserve">от д. Манушкино к д. </w:t>
      </w:r>
      <w:proofErr w:type="spellStart"/>
      <w:r w:rsidR="00C143E6" w:rsidRPr="00C143E6">
        <w:rPr>
          <w:sz w:val="24"/>
          <w:szCs w:val="24"/>
        </w:rPr>
        <w:t>Ексолово</w:t>
      </w:r>
      <w:proofErr w:type="spellEnd"/>
      <w:r w:rsidR="0068306B">
        <w:rPr>
          <w:sz w:val="24"/>
          <w:szCs w:val="24"/>
        </w:rPr>
        <w:t>;</w:t>
      </w:r>
      <w:r w:rsidR="00C143E6">
        <w:rPr>
          <w:sz w:val="24"/>
          <w:szCs w:val="24"/>
        </w:rPr>
        <w:t xml:space="preserve"> в </w:t>
      </w:r>
      <w:r w:rsidR="00C143E6" w:rsidRPr="00C143E6">
        <w:rPr>
          <w:sz w:val="24"/>
          <w:szCs w:val="24"/>
        </w:rPr>
        <w:t>д. Красная Горка, ул. Озерная</w:t>
      </w:r>
      <w:r w:rsidR="0068306B">
        <w:rPr>
          <w:sz w:val="24"/>
          <w:szCs w:val="24"/>
        </w:rPr>
        <w:t xml:space="preserve">; </w:t>
      </w:r>
      <w:r w:rsidR="00C143E6" w:rsidRPr="00C143E6">
        <w:rPr>
          <w:sz w:val="24"/>
          <w:szCs w:val="24"/>
        </w:rPr>
        <w:t xml:space="preserve">в д. </w:t>
      </w:r>
      <w:proofErr w:type="spellStart"/>
      <w:r w:rsidR="00C143E6" w:rsidRPr="00C143E6">
        <w:rPr>
          <w:sz w:val="24"/>
          <w:szCs w:val="24"/>
        </w:rPr>
        <w:t>Мяглово</w:t>
      </w:r>
      <w:proofErr w:type="spellEnd"/>
      <w:r w:rsidR="00C143E6" w:rsidRPr="00C143E6">
        <w:rPr>
          <w:sz w:val="24"/>
          <w:szCs w:val="24"/>
        </w:rPr>
        <w:t xml:space="preserve"> ул. Кузнечная от 2Б к ул. Полевая, ул. </w:t>
      </w:r>
      <w:proofErr w:type="spellStart"/>
      <w:r w:rsidR="00C143E6" w:rsidRPr="00C143E6">
        <w:rPr>
          <w:sz w:val="24"/>
          <w:szCs w:val="24"/>
        </w:rPr>
        <w:t>Мягловская</w:t>
      </w:r>
      <w:proofErr w:type="spellEnd"/>
      <w:r w:rsidR="00C143E6" w:rsidRPr="00C143E6">
        <w:rPr>
          <w:sz w:val="24"/>
          <w:szCs w:val="24"/>
        </w:rPr>
        <w:t xml:space="preserve"> от д.39 к д. Новая Пустошь</w:t>
      </w:r>
      <w:r w:rsidR="00F03AEA" w:rsidRPr="00720CF1">
        <w:rPr>
          <w:sz w:val="24"/>
          <w:szCs w:val="24"/>
        </w:rPr>
        <w:t>, в соответствии с муниципальным контрактом</w:t>
      </w:r>
      <w:r w:rsidR="00F03AEA" w:rsidRPr="00720CF1">
        <w:rPr>
          <w:rFonts w:eastAsia="Calibri"/>
          <w:sz w:val="24"/>
          <w:szCs w:val="24"/>
        </w:rPr>
        <w:t>.</w:t>
      </w:r>
    </w:p>
    <w:p w14:paraId="1CD13CDB" w14:textId="2CC6B617" w:rsidR="00F84416" w:rsidRPr="00720CF1" w:rsidRDefault="006F34F1" w:rsidP="00B93DB4">
      <w:pPr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       </w:t>
      </w:r>
      <w:r w:rsidR="00F84416" w:rsidRPr="00720CF1">
        <w:rPr>
          <w:sz w:val="24"/>
          <w:szCs w:val="24"/>
        </w:rPr>
        <w:t xml:space="preserve">Начало </w:t>
      </w:r>
      <w:r w:rsidR="004B5E28" w:rsidRPr="00720CF1">
        <w:rPr>
          <w:sz w:val="24"/>
          <w:szCs w:val="24"/>
        </w:rPr>
        <w:t>оказания</w:t>
      </w:r>
      <w:r w:rsidR="00F84416" w:rsidRPr="00720CF1">
        <w:rPr>
          <w:sz w:val="24"/>
          <w:szCs w:val="24"/>
        </w:rPr>
        <w:t xml:space="preserve"> услуг – </w:t>
      </w:r>
      <w:r w:rsidR="00967CA2" w:rsidRPr="00720CF1">
        <w:rPr>
          <w:sz w:val="24"/>
          <w:szCs w:val="24"/>
        </w:rPr>
        <w:t>с момента подписания настоящего Договора</w:t>
      </w:r>
      <w:r w:rsidR="00A842CF" w:rsidRPr="00720CF1">
        <w:rPr>
          <w:sz w:val="24"/>
          <w:szCs w:val="24"/>
        </w:rPr>
        <w:t>.</w:t>
      </w:r>
    </w:p>
    <w:p w14:paraId="375ED1E8" w14:textId="7B1D5CA7" w:rsidR="0068306B" w:rsidRPr="00720CF1" w:rsidRDefault="00ED1D07" w:rsidP="00D56130">
      <w:pPr>
        <w:tabs>
          <w:tab w:val="num" w:pos="142"/>
        </w:tabs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       </w:t>
      </w:r>
      <w:r w:rsidR="00F84416" w:rsidRPr="00720CF1">
        <w:rPr>
          <w:sz w:val="24"/>
          <w:szCs w:val="24"/>
        </w:rPr>
        <w:t xml:space="preserve">Окончание </w:t>
      </w:r>
      <w:r w:rsidR="004B5E28" w:rsidRPr="00720CF1">
        <w:rPr>
          <w:sz w:val="24"/>
          <w:szCs w:val="24"/>
        </w:rPr>
        <w:t>оказания</w:t>
      </w:r>
      <w:r w:rsidR="00F84416" w:rsidRPr="00720CF1">
        <w:rPr>
          <w:sz w:val="24"/>
          <w:szCs w:val="24"/>
        </w:rPr>
        <w:t xml:space="preserve"> услуг – в соответствии </w:t>
      </w:r>
      <w:bookmarkStart w:id="0" w:name="_Hlk43384106"/>
      <w:r w:rsidR="00C44DD4" w:rsidRPr="00720CF1">
        <w:rPr>
          <w:sz w:val="24"/>
          <w:szCs w:val="24"/>
        </w:rPr>
        <w:t xml:space="preserve">с муниципальным контрактом </w:t>
      </w:r>
      <w:r w:rsidR="00F03AEA" w:rsidRPr="00720CF1">
        <w:rPr>
          <w:rFonts w:eastAsia="Calibri"/>
          <w:sz w:val="24"/>
          <w:szCs w:val="24"/>
        </w:rPr>
        <w:t>№</w:t>
      </w:r>
      <w:r w:rsidR="00C143E6">
        <w:rPr>
          <w:rFonts w:eastAsia="Calibri"/>
          <w:sz w:val="24"/>
          <w:szCs w:val="24"/>
        </w:rPr>
        <w:t>54</w:t>
      </w:r>
      <w:r w:rsidR="00F03AEA">
        <w:rPr>
          <w:rFonts w:eastAsia="Calibri"/>
          <w:sz w:val="24"/>
          <w:szCs w:val="24"/>
        </w:rPr>
        <w:t>/26</w:t>
      </w:r>
      <w:r w:rsidR="00F03AEA" w:rsidRPr="00720CF1">
        <w:rPr>
          <w:rFonts w:eastAsia="Calibri"/>
          <w:sz w:val="24"/>
          <w:szCs w:val="24"/>
        </w:rPr>
        <w:t xml:space="preserve"> от</w:t>
      </w:r>
      <w:r w:rsidR="003453E4">
        <w:rPr>
          <w:rFonts w:eastAsia="Calibri"/>
          <w:sz w:val="24"/>
          <w:szCs w:val="24"/>
        </w:rPr>
        <w:t xml:space="preserve"> </w:t>
      </w:r>
      <w:r w:rsidR="00C143E6">
        <w:rPr>
          <w:rFonts w:eastAsia="Calibri"/>
          <w:sz w:val="24"/>
          <w:szCs w:val="24"/>
        </w:rPr>
        <w:t>09</w:t>
      </w:r>
      <w:r w:rsidR="00F03AEA">
        <w:rPr>
          <w:rFonts w:eastAsia="Calibri"/>
          <w:sz w:val="24"/>
          <w:szCs w:val="24"/>
        </w:rPr>
        <w:t>.0</w:t>
      </w:r>
      <w:r w:rsidR="00C143E6">
        <w:rPr>
          <w:rFonts w:eastAsia="Calibri"/>
          <w:sz w:val="24"/>
          <w:szCs w:val="24"/>
        </w:rPr>
        <w:t>9</w:t>
      </w:r>
      <w:r w:rsidR="00F03AEA">
        <w:rPr>
          <w:rFonts w:eastAsia="Calibri"/>
          <w:sz w:val="24"/>
          <w:szCs w:val="24"/>
        </w:rPr>
        <w:t>.</w:t>
      </w:r>
      <w:r w:rsidR="00F03AEA" w:rsidRPr="00720CF1">
        <w:rPr>
          <w:rFonts w:eastAsia="Calibri"/>
          <w:sz w:val="24"/>
          <w:szCs w:val="24"/>
        </w:rPr>
        <w:t>2026 год</w:t>
      </w:r>
      <w:r w:rsidR="00F03AEA">
        <w:rPr>
          <w:rFonts w:eastAsia="Calibri"/>
          <w:sz w:val="24"/>
          <w:szCs w:val="24"/>
        </w:rPr>
        <w:t>а</w:t>
      </w:r>
      <w:r w:rsidR="00C44DD4" w:rsidRPr="00720CF1">
        <w:rPr>
          <w:sz w:val="24"/>
          <w:szCs w:val="24"/>
        </w:rPr>
        <w:t xml:space="preserve"> </w:t>
      </w:r>
      <w:r w:rsidR="00AF6A75" w:rsidRPr="00AF6A75">
        <w:rPr>
          <w:sz w:val="24"/>
          <w:szCs w:val="24"/>
        </w:rPr>
        <w:t xml:space="preserve">Выполнение работ по организации наружного (уличного) освещения </w:t>
      </w:r>
      <w:r w:rsidR="00C143E6" w:rsidRPr="00C143E6">
        <w:rPr>
          <w:sz w:val="24"/>
          <w:szCs w:val="24"/>
        </w:rPr>
        <w:t xml:space="preserve">от д. Манушкино к д. </w:t>
      </w:r>
      <w:proofErr w:type="spellStart"/>
      <w:r w:rsidR="00C143E6" w:rsidRPr="00C143E6">
        <w:rPr>
          <w:sz w:val="24"/>
          <w:szCs w:val="24"/>
        </w:rPr>
        <w:t>Ексолово</w:t>
      </w:r>
      <w:proofErr w:type="spellEnd"/>
      <w:r w:rsidR="00C143E6" w:rsidRPr="00AF6A75">
        <w:rPr>
          <w:sz w:val="24"/>
          <w:szCs w:val="24"/>
        </w:rPr>
        <w:t>,</w:t>
      </w:r>
      <w:r w:rsidR="00C143E6">
        <w:rPr>
          <w:sz w:val="24"/>
          <w:szCs w:val="24"/>
        </w:rPr>
        <w:t xml:space="preserve"> в </w:t>
      </w:r>
      <w:r w:rsidR="00C143E6" w:rsidRPr="00C143E6">
        <w:rPr>
          <w:sz w:val="24"/>
          <w:szCs w:val="24"/>
        </w:rPr>
        <w:t xml:space="preserve">д. Красная Горка, ул. Озерная, </w:t>
      </w:r>
      <w:r w:rsidR="00C143E6" w:rsidRPr="00AF6A75">
        <w:rPr>
          <w:sz w:val="24"/>
          <w:szCs w:val="24"/>
        </w:rPr>
        <w:t xml:space="preserve"> </w:t>
      </w:r>
      <w:r w:rsidR="00C143E6" w:rsidRPr="00C143E6">
        <w:rPr>
          <w:sz w:val="24"/>
          <w:szCs w:val="24"/>
        </w:rPr>
        <w:t xml:space="preserve">в д. </w:t>
      </w:r>
      <w:proofErr w:type="spellStart"/>
      <w:r w:rsidR="00C143E6" w:rsidRPr="00C143E6">
        <w:rPr>
          <w:sz w:val="24"/>
          <w:szCs w:val="24"/>
        </w:rPr>
        <w:t>Мяглово</w:t>
      </w:r>
      <w:proofErr w:type="spellEnd"/>
      <w:r w:rsidR="00C143E6" w:rsidRPr="00C143E6">
        <w:rPr>
          <w:sz w:val="24"/>
          <w:szCs w:val="24"/>
        </w:rPr>
        <w:t xml:space="preserve"> ул. Кузнечная от 2Б к ул. Полевая, ул. </w:t>
      </w:r>
      <w:proofErr w:type="spellStart"/>
      <w:r w:rsidR="00C143E6" w:rsidRPr="00C143E6">
        <w:rPr>
          <w:sz w:val="24"/>
          <w:szCs w:val="24"/>
        </w:rPr>
        <w:t>Мягловская</w:t>
      </w:r>
      <w:proofErr w:type="spellEnd"/>
      <w:r w:rsidR="00C143E6" w:rsidRPr="00C143E6">
        <w:rPr>
          <w:sz w:val="24"/>
          <w:szCs w:val="24"/>
        </w:rPr>
        <w:t xml:space="preserve"> от д.39 к д. Новая Пустошь</w:t>
      </w:r>
      <w:r w:rsidR="00C143E6">
        <w:rPr>
          <w:sz w:val="24"/>
          <w:szCs w:val="24"/>
        </w:rPr>
        <w:t>.</w:t>
      </w:r>
    </w:p>
    <w:bookmarkEnd w:id="0"/>
    <w:p w14:paraId="1D6D4F77" w14:textId="77777777" w:rsidR="00F84416" w:rsidRPr="00720CF1" w:rsidRDefault="00F84416" w:rsidP="00D56130">
      <w:pPr>
        <w:numPr>
          <w:ilvl w:val="0"/>
          <w:numId w:val="4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СТОИ</w:t>
      </w:r>
      <w:r w:rsidR="0077130F" w:rsidRPr="00720CF1">
        <w:rPr>
          <w:sz w:val="24"/>
          <w:szCs w:val="24"/>
        </w:rPr>
        <w:t>МОСТЬ УСЛУГ И ПОРЯДОК РАСЧЕТОВ</w:t>
      </w:r>
      <w:r w:rsidR="0077130F" w:rsidRPr="00720CF1">
        <w:rPr>
          <w:sz w:val="24"/>
          <w:szCs w:val="24"/>
        </w:rPr>
        <w:tab/>
      </w:r>
    </w:p>
    <w:p w14:paraId="058E49B9" w14:textId="6B9CD3D5" w:rsidR="008110E7" w:rsidRDefault="00A52C37" w:rsidP="00D56130">
      <w:pPr>
        <w:tabs>
          <w:tab w:val="num" w:pos="142"/>
        </w:tabs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          3.1. </w:t>
      </w:r>
      <w:r w:rsidR="00BC7AB2" w:rsidRPr="00720CF1">
        <w:rPr>
          <w:sz w:val="24"/>
          <w:szCs w:val="24"/>
        </w:rPr>
        <w:t xml:space="preserve">Стоимость </w:t>
      </w:r>
      <w:r w:rsidR="004B5E28" w:rsidRPr="00720CF1">
        <w:rPr>
          <w:sz w:val="24"/>
          <w:szCs w:val="24"/>
        </w:rPr>
        <w:t>услуг</w:t>
      </w:r>
      <w:r w:rsidR="00BC7AB2" w:rsidRPr="00720CF1">
        <w:rPr>
          <w:sz w:val="24"/>
          <w:szCs w:val="24"/>
        </w:rPr>
        <w:t xml:space="preserve"> по строительному контролю </w:t>
      </w:r>
      <w:r w:rsidR="00F84416" w:rsidRPr="00720CF1">
        <w:rPr>
          <w:sz w:val="24"/>
          <w:szCs w:val="24"/>
        </w:rPr>
        <w:t>составляет</w:t>
      </w:r>
      <w:r w:rsidR="0077130F" w:rsidRPr="00720CF1">
        <w:rPr>
          <w:sz w:val="24"/>
          <w:szCs w:val="24"/>
        </w:rPr>
        <w:t xml:space="preserve"> </w:t>
      </w:r>
      <w:r w:rsidR="009C5952" w:rsidRPr="00FA5E96">
        <w:rPr>
          <w:sz w:val="24"/>
          <w:szCs w:val="24"/>
        </w:rPr>
        <w:t>_________ (__________) рублей ___ копеек, в том числе НДС____________ (____) рублей ____ копеек/ НДС не облагается на основании ______________ Налогового кодекса Российской Федерации и ________.</w:t>
      </w:r>
      <w:r w:rsidR="008110E7" w:rsidRPr="00720CF1">
        <w:rPr>
          <w:sz w:val="24"/>
          <w:szCs w:val="24"/>
        </w:rPr>
        <w:t xml:space="preserve"> Цена Договора является твердой и определяется на весь срок исполнения Договора.</w:t>
      </w:r>
    </w:p>
    <w:p w14:paraId="703C5393" w14:textId="0A41EAE0" w:rsidR="009C5952" w:rsidRPr="00720CF1" w:rsidRDefault="009C5952" w:rsidP="00D56130">
      <w:pPr>
        <w:tabs>
          <w:tab w:val="num" w:pos="14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9C5952">
        <w:rPr>
          <w:sz w:val="24"/>
          <w:szCs w:val="24"/>
        </w:rPr>
        <w:t>Цена Договора указана с учетом всех расходов Исполнителя, на уплату налогов, пошлин, сборов и других обязательных платежей, которые необходимо выплатить при исполнении Договора.</w:t>
      </w:r>
    </w:p>
    <w:p w14:paraId="3EAEE83E" w14:textId="79B8AFA6" w:rsidR="008110E7" w:rsidRPr="00720CF1" w:rsidRDefault="008110E7" w:rsidP="00CA49AC">
      <w:pPr>
        <w:numPr>
          <w:ilvl w:val="1"/>
          <w:numId w:val="13"/>
        </w:numPr>
        <w:tabs>
          <w:tab w:val="left" w:pos="567"/>
          <w:tab w:val="left" w:pos="993"/>
        </w:tabs>
        <w:ind w:left="0" w:firstLine="567"/>
        <w:jc w:val="both"/>
        <w:rPr>
          <w:sz w:val="24"/>
          <w:szCs w:val="24"/>
        </w:rPr>
      </w:pPr>
      <w:bookmarkStart w:id="1" w:name="_Hlk43386033"/>
      <w:r w:rsidRPr="00720CF1">
        <w:rPr>
          <w:sz w:val="24"/>
          <w:szCs w:val="24"/>
        </w:rPr>
        <w:lastRenderedPageBreak/>
        <w:t>Оплата за выполнение Исполнителем своих обязательств по Договору</w:t>
      </w:r>
      <w:r w:rsidR="00CA49AC" w:rsidRPr="00720CF1">
        <w:rPr>
          <w:sz w:val="24"/>
          <w:szCs w:val="24"/>
        </w:rPr>
        <w:t xml:space="preserve"> </w:t>
      </w:r>
      <w:r w:rsidRPr="00720CF1">
        <w:rPr>
          <w:sz w:val="24"/>
          <w:szCs w:val="24"/>
        </w:rPr>
        <w:t xml:space="preserve">будет осуществлена Заказчиком безналичным путем на расчетный счет Исполнителя </w:t>
      </w:r>
      <w:r w:rsidR="00324B7E" w:rsidRPr="00720CF1">
        <w:rPr>
          <w:sz w:val="24"/>
          <w:szCs w:val="24"/>
        </w:rPr>
        <w:t xml:space="preserve">на основании выставленного Исполнителем счета, акта </w:t>
      </w:r>
      <w:r w:rsidR="00A306E4" w:rsidRPr="00720CF1">
        <w:rPr>
          <w:sz w:val="24"/>
          <w:szCs w:val="24"/>
        </w:rPr>
        <w:t xml:space="preserve">о приемке </w:t>
      </w:r>
      <w:r w:rsidR="00324B7E" w:rsidRPr="00720CF1">
        <w:rPr>
          <w:sz w:val="24"/>
          <w:szCs w:val="24"/>
        </w:rPr>
        <w:t>оказанных услуг</w:t>
      </w:r>
      <w:r w:rsidR="00271474" w:rsidRPr="00720CF1">
        <w:rPr>
          <w:sz w:val="24"/>
          <w:szCs w:val="24"/>
        </w:rPr>
        <w:t xml:space="preserve"> и заключения по исполнению </w:t>
      </w:r>
      <w:r w:rsidRPr="00720CF1">
        <w:rPr>
          <w:sz w:val="24"/>
          <w:szCs w:val="24"/>
        </w:rPr>
        <w:t xml:space="preserve">Подрядчиком муниципального контракта </w:t>
      </w:r>
      <w:bookmarkEnd w:id="1"/>
      <w:r w:rsidR="00F03AEA" w:rsidRPr="00720CF1">
        <w:rPr>
          <w:rFonts w:eastAsia="Calibri"/>
          <w:sz w:val="24"/>
          <w:szCs w:val="24"/>
        </w:rPr>
        <w:t>№</w:t>
      </w:r>
      <w:r w:rsidR="00C143E6">
        <w:rPr>
          <w:rFonts w:eastAsia="Calibri"/>
          <w:sz w:val="24"/>
          <w:szCs w:val="24"/>
        </w:rPr>
        <w:t>54</w:t>
      </w:r>
      <w:r w:rsidR="00F03AEA">
        <w:rPr>
          <w:rFonts w:eastAsia="Calibri"/>
          <w:sz w:val="24"/>
          <w:szCs w:val="24"/>
        </w:rPr>
        <w:t>/26</w:t>
      </w:r>
      <w:r w:rsidR="00F03AEA" w:rsidRPr="00720CF1">
        <w:rPr>
          <w:rFonts w:eastAsia="Calibri"/>
          <w:sz w:val="24"/>
          <w:szCs w:val="24"/>
        </w:rPr>
        <w:t xml:space="preserve"> от</w:t>
      </w:r>
      <w:r w:rsidR="00F03AEA">
        <w:rPr>
          <w:rFonts w:eastAsia="Calibri"/>
          <w:sz w:val="24"/>
          <w:szCs w:val="24"/>
        </w:rPr>
        <w:t xml:space="preserve"> </w:t>
      </w:r>
      <w:r w:rsidR="00C143E6">
        <w:rPr>
          <w:rFonts w:eastAsia="Calibri"/>
          <w:sz w:val="24"/>
          <w:szCs w:val="24"/>
        </w:rPr>
        <w:t>09</w:t>
      </w:r>
      <w:r w:rsidR="00F03AEA">
        <w:rPr>
          <w:rFonts w:eastAsia="Calibri"/>
          <w:sz w:val="24"/>
          <w:szCs w:val="24"/>
        </w:rPr>
        <w:t>.0</w:t>
      </w:r>
      <w:r w:rsidR="00C143E6">
        <w:rPr>
          <w:rFonts w:eastAsia="Calibri"/>
          <w:sz w:val="24"/>
          <w:szCs w:val="24"/>
        </w:rPr>
        <w:t>9</w:t>
      </w:r>
      <w:r w:rsidR="00F03AEA">
        <w:rPr>
          <w:rFonts w:eastAsia="Calibri"/>
          <w:sz w:val="24"/>
          <w:szCs w:val="24"/>
        </w:rPr>
        <w:t>.</w:t>
      </w:r>
      <w:r w:rsidR="00F03AEA" w:rsidRPr="00720CF1">
        <w:rPr>
          <w:rFonts w:eastAsia="Calibri"/>
          <w:sz w:val="24"/>
          <w:szCs w:val="24"/>
        </w:rPr>
        <w:t>2026 года</w:t>
      </w:r>
      <w:r w:rsidR="00F03AEA" w:rsidRPr="00720CF1">
        <w:rPr>
          <w:sz w:val="24"/>
          <w:szCs w:val="24"/>
        </w:rPr>
        <w:t xml:space="preserve"> </w:t>
      </w:r>
      <w:r w:rsidR="00967CA2" w:rsidRPr="00720CF1">
        <w:rPr>
          <w:sz w:val="24"/>
          <w:szCs w:val="24"/>
        </w:rPr>
        <w:t>в течени</w:t>
      </w:r>
      <w:r w:rsidR="00A306E4" w:rsidRPr="00720CF1">
        <w:rPr>
          <w:sz w:val="24"/>
          <w:szCs w:val="24"/>
        </w:rPr>
        <w:t>е</w:t>
      </w:r>
      <w:r w:rsidR="00967CA2" w:rsidRPr="00720CF1">
        <w:rPr>
          <w:sz w:val="24"/>
          <w:szCs w:val="24"/>
        </w:rPr>
        <w:t xml:space="preserve"> </w:t>
      </w:r>
      <w:r w:rsidR="00CA42F4" w:rsidRPr="00720CF1">
        <w:rPr>
          <w:sz w:val="24"/>
          <w:szCs w:val="24"/>
        </w:rPr>
        <w:t>10</w:t>
      </w:r>
      <w:r w:rsidR="00967CA2" w:rsidRPr="00720CF1">
        <w:rPr>
          <w:sz w:val="24"/>
          <w:szCs w:val="24"/>
        </w:rPr>
        <w:t xml:space="preserve"> рабочих дней после подписания Сторонами акта о приемке оказанных услуг.</w:t>
      </w:r>
    </w:p>
    <w:p w14:paraId="5710688A" w14:textId="77777777" w:rsidR="00813855" w:rsidRPr="00720CF1" w:rsidRDefault="00813855" w:rsidP="00D56130">
      <w:pPr>
        <w:pStyle w:val="3"/>
        <w:numPr>
          <w:ilvl w:val="1"/>
          <w:numId w:val="13"/>
        </w:numPr>
        <w:tabs>
          <w:tab w:val="left" w:pos="1134"/>
        </w:tabs>
        <w:spacing w:after="0"/>
        <w:ind w:left="0" w:firstLine="567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Оплата </w:t>
      </w:r>
      <w:r w:rsidR="004B5E28" w:rsidRPr="00720CF1">
        <w:rPr>
          <w:sz w:val="24"/>
          <w:szCs w:val="24"/>
          <w:lang w:val="ru-RU"/>
        </w:rPr>
        <w:t>оказанных</w:t>
      </w:r>
      <w:r w:rsidRPr="00720CF1">
        <w:rPr>
          <w:sz w:val="24"/>
          <w:szCs w:val="24"/>
        </w:rPr>
        <w:t xml:space="preserve"> Исполнителем </w:t>
      </w:r>
      <w:r w:rsidR="004B5E28" w:rsidRPr="00720CF1">
        <w:rPr>
          <w:sz w:val="24"/>
          <w:szCs w:val="24"/>
          <w:lang w:val="ru-RU"/>
        </w:rPr>
        <w:t>услуг</w:t>
      </w:r>
      <w:r w:rsidRPr="00720CF1">
        <w:rPr>
          <w:sz w:val="24"/>
          <w:szCs w:val="24"/>
        </w:rPr>
        <w:t xml:space="preserve"> осуществляется за счет средств бюджета </w:t>
      </w:r>
      <w:r w:rsidR="00967CA2" w:rsidRPr="00720CF1">
        <w:rPr>
          <w:sz w:val="24"/>
          <w:szCs w:val="24"/>
          <w:lang w:val="ru-RU"/>
        </w:rPr>
        <w:t>Колтушского городского поселения</w:t>
      </w:r>
      <w:r w:rsidR="00967CA2" w:rsidRPr="00720CF1">
        <w:rPr>
          <w:sz w:val="24"/>
          <w:szCs w:val="24"/>
        </w:rPr>
        <w:t>.</w:t>
      </w:r>
    </w:p>
    <w:p w14:paraId="2B87640E" w14:textId="77777777" w:rsidR="00F84416" w:rsidRPr="00720CF1" w:rsidRDefault="00F84416" w:rsidP="00D56130">
      <w:pPr>
        <w:numPr>
          <w:ilvl w:val="0"/>
          <w:numId w:val="13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 xml:space="preserve">ОБЯЗАННОСТИ И ПРАВА СТОРОН </w:t>
      </w:r>
    </w:p>
    <w:p w14:paraId="04163279" w14:textId="77777777" w:rsidR="00F84416" w:rsidRPr="00720CF1" w:rsidRDefault="00F84416" w:rsidP="00D56130">
      <w:pPr>
        <w:numPr>
          <w:ilvl w:val="1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Заказчик обязуется:</w:t>
      </w:r>
    </w:p>
    <w:p w14:paraId="629B0713" w14:textId="77777777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Оплатить Исполнителю оказанные услуги в объеме и порядке, установленном настоящим Договором.</w:t>
      </w:r>
    </w:p>
    <w:p w14:paraId="706B49CD" w14:textId="77777777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Предоставить Исполнителю до начала строительно-монтажных работ утвержденные Заказчиком копии технических заданий, смет, графиков производства работ.</w:t>
      </w:r>
    </w:p>
    <w:p w14:paraId="5EFB3EDF" w14:textId="072F57CE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Назначить дату и время работы комиссии по приёмке объекта в эксплуатацию после полного завершения работ при получении письменного уведомления от подрядной организации и по согласованию с Исполнителем. </w:t>
      </w:r>
    </w:p>
    <w:p w14:paraId="67A7E586" w14:textId="77777777" w:rsidR="00F84416" w:rsidRPr="00720CF1" w:rsidRDefault="00F84416" w:rsidP="00D56130">
      <w:pPr>
        <w:numPr>
          <w:ilvl w:val="1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Исполнитель обязуется:</w:t>
      </w:r>
    </w:p>
    <w:p w14:paraId="2F1D30D4" w14:textId="3E4824C5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-426"/>
        </w:tabs>
        <w:ind w:left="0" w:firstLine="698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Осуществлять </w:t>
      </w:r>
      <w:r w:rsidR="00B91691" w:rsidRPr="00720CF1">
        <w:rPr>
          <w:sz w:val="24"/>
          <w:szCs w:val="24"/>
        </w:rPr>
        <w:t xml:space="preserve">строительный </w:t>
      </w:r>
      <w:r w:rsidRPr="00720CF1">
        <w:rPr>
          <w:sz w:val="24"/>
          <w:szCs w:val="24"/>
        </w:rPr>
        <w:t>контроль</w:t>
      </w:r>
      <w:r w:rsidR="006921F8" w:rsidRPr="00720CF1">
        <w:rPr>
          <w:sz w:val="24"/>
          <w:szCs w:val="24"/>
        </w:rPr>
        <w:t xml:space="preserve"> за соответствием объема </w:t>
      </w:r>
      <w:r w:rsidRPr="00720CF1">
        <w:rPr>
          <w:sz w:val="24"/>
          <w:szCs w:val="24"/>
        </w:rPr>
        <w:t>и качества работ проектам и сметам, в любое время проверять ход и качество работ, а также качество используемых материалов.</w:t>
      </w:r>
    </w:p>
    <w:p w14:paraId="0DE7051E" w14:textId="77777777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Совершать все свои действия в строгом соответствии с действующими нормативными документами; обеспечить качественный техниче</w:t>
      </w:r>
      <w:r w:rsidR="00917057" w:rsidRPr="00720CF1">
        <w:rPr>
          <w:sz w:val="24"/>
          <w:szCs w:val="24"/>
        </w:rPr>
        <w:t xml:space="preserve">ский надзор в соответствии </w:t>
      </w:r>
      <w:r w:rsidRPr="00720CF1">
        <w:rPr>
          <w:sz w:val="24"/>
          <w:szCs w:val="24"/>
        </w:rPr>
        <w:t>со строительными нормами и правилами и проектно-сметной документацией, утвержденной Заказчиком.</w:t>
      </w:r>
    </w:p>
    <w:p w14:paraId="72BC0A0A" w14:textId="7E7006C4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Контролировать соблюдение подрядн</w:t>
      </w:r>
      <w:r w:rsidR="003400B4" w:rsidRPr="00720CF1">
        <w:rPr>
          <w:sz w:val="24"/>
          <w:szCs w:val="24"/>
        </w:rPr>
        <w:t>ой</w:t>
      </w:r>
      <w:r w:rsidRPr="00720CF1">
        <w:rPr>
          <w:sz w:val="24"/>
          <w:szCs w:val="24"/>
        </w:rPr>
        <w:t xml:space="preserve"> организаци</w:t>
      </w:r>
      <w:r w:rsidR="003400B4" w:rsidRPr="00720CF1">
        <w:rPr>
          <w:sz w:val="24"/>
          <w:szCs w:val="24"/>
        </w:rPr>
        <w:t>ей</w:t>
      </w:r>
      <w:r w:rsidRPr="00720CF1">
        <w:rPr>
          <w:sz w:val="24"/>
          <w:szCs w:val="24"/>
        </w:rPr>
        <w:t xml:space="preserve"> графиков производства работ.</w:t>
      </w:r>
    </w:p>
    <w:p w14:paraId="32DA200A" w14:textId="77777777" w:rsidR="00F84416" w:rsidRPr="00720CF1" w:rsidRDefault="00F84416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Освидетельствовать скрытые работы при официальном вызове на ме</w:t>
      </w:r>
      <w:r w:rsidR="009300AD" w:rsidRPr="00720CF1">
        <w:rPr>
          <w:sz w:val="24"/>
          <w:szCs w:val="24"/>
        </w:rPr>
        <w:t>сто Заказчик</w:t>
      </w:r>
      <w:r w:rsidR="00271474" w:rsidRPr="00720CF1">
        <w:rPr>
          <w:sz w:val="24"/>
          <w:szCs w:val="24"/>
        </w:rPr>
        <w:t>ом</w:t>
      </w:r>
      <w:r w:rsidR="009300AD" w:rsidRPr="00720CF1">
        <w:rPr>
          <w:sz w:val="24"/>
          <w:szCs w:val="24"/>
        </w:rPr>
        <w:t xml:space="preserve"> и</w:t>
      </w:r>
      <w:r w:rsidR="00271474" w:rsidRPr="00720CF1">
        <w:rPr>
          <w:sz w:val="24"/>
          <w:szCs w:val="24"/>
        </w:rPr>
        <w:t>ли</w:t>
      </w:r>
      <w:r w:rsidR="009300AD" w:rsidRPr="00720CF1">
        <w:rPr>
          <w:sz w:val="24"/>
          <w:szCs w:val="24"/>
        </w:rPr>
        <w:t xml:space="preserve"> под</w:t>
      </w:r>
      <w:r w:rsidRPr="00720CF1">
        <w:rPr>
          <w:sz w:val="24"/>
          <w:szCs w:val="24"/>
        </w:rPr>
        <w:t>рядной организаци</w:t>
      </w:r>
      <w:r w:rsidR="00271474" w:rsidRPr="00720CF1">
        <w:rPr>
          <w:sz w:val="24"/>
          <w:szCs w:val="24"/>
        </w:rPr>
        <w:t>ей</w:t>
      </w:r>
      <w:r w:rsidRPr="00720CF1">
        <w:rPr>
          <w:sz w:val="24"/>
          <w:szCs w:val="24"/>
        </w:rPr>
        <w:t>.</w:t>
      </w:r>
    </w:p>
    <w:p w14:paraId="750BE397" w14:textId="768F8925" w:rsidR="006F34F1" w:rsidRPr="00720CF1" w:rsidRDefault="006F34F1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Осуществлять входной контроль строительных материалов, изделий, конструкций и оборудования, поставленных для строительства объекта. Входной контроль осуществляется до момента </w:t>
      </w:r>
      <w:r w:rsidR="00271474" w:rsidRPr="00720CF1">
        <w:rPr>
          <w:sz w:val="24"/>
          <w:szCs w:val="24"/>
        </w:rPr>
        <w:t>применения продукции в процессе выполнения работ</w:t>
      </w:r>
      <w:r w:rsidRPr="00720CF1">
        <w:rPr>
          <w:sz w:val="24"/>
          <w:szCs w:val="24"/>
        </w:rPr>
        <w:t xml:space="preserve"> и включает проверку наличия и содержания документов поставщиков, содержащих сведения о качестве поставленной ими продукции, ее соответствия требованиям рабочей документации, технических регламентов, стандартов и сводов правил</w:t>
      </w:r>
      <w:r w:rsidR="00CA49AC" w:rsidRPr="00720CF1">
        <w:rPr>
          <w:sz w:val="24"/>
          <w:szCs w:val="24"/>
        </w:rPr>
        <w:t>.</w:t>
      </w:r>
    </w:p>
    <w:p w14:paraId="64270E64" w14:textId="77777777" w:rsidR="00F84416" w:rsidRPr="00720CF1" w:rsidRDefault="00411A07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Произвести приемку работ </w:t>
      </w:r>
      <w:r w:rsidR="00F84416" w:rsidRPr="00720CF1">
        <w:rPr>
          <w:sz w:val="24"/>
          <w:szCs w:val="24"/>
        </w:rPr>
        <w:t xml:space="preserve">у подрядной организации </w:t>
      </w:r>
      <w:r w:rsidRPr="00720CF1">
        <w:rPr>
          <w:sz w:val="24"/>
          <w:szCs w:val="24"/>
        </w:rPr>
        <w:t>с последующей отметкой в</w:t>
      </w:r>
      <w:r w:rsidR="00F84416" w:rsidRPr="00720CF1">
        <w:rPr>
          <w:sz w:val="24"/>
          <w:szCs w:val="24"/>
        </w:rPr>
        <w:t xml:space="preserve"> форме КС-2, </w:t>
      </w:r>
      <w:r w:rsidRPr="00720CF1">
        <w:rPr>
          <w:sz w:val="24"/>
          <w:szCs w:val="24"/>
        </w:rPr>
        <w:t xml:space="preserve">проверить наличие </w:t>
      </w:r>
      <w:r w:rsidR="00F84416" w:rsidRPr="00720CF1">
        <w:rPr>
          <w:sz w:val="24"/>
          <w:szCs w:val="24"/>
        </w:rPr>
        <w:t>сертификат</w:t>
      </w:r>
      <w:r w:rsidRPr="00720CF1">
        <w:rPr>
          <w:sz w:val="24"/>
          <w:szCs w:val="24"/>
        </w:rPr>
        <w:t>ов</w:t>
      </w:r>
      <w:r w:rsidR="00F84416" w:rsidRPr="00720CF1">
        <w:rPr>
          <w:sz w:val="24"/>
          <w:szCs w:val="24"/>
        </w:rPr>
        <w:t xml:space="preserve"> качества на материалы и изделия и другую техническую документацию в трехдневный срок со дня получения письменного извещения об окончании работ.</w:t>
      </w:r>
    </w:p>
    <w:p w14:paraId="495FF9F4" w14:textId="77777777" w:rsidR="00F84416" w:rsidRPr="00720CF1" w:rsidRDefault="00F84416" w:rsidP="00D56130">
      <w:pPr>
        <w:numPr>
          <w:ilvl w:val="1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Исполнитель имеет право:</w:t>
      </w:r>
    </w:p>
    <w:p w14:paraId="0204E780" w14:textId="3493C7D8" w:rsidR="00F84416" w:rsidRPr="00720CF1" w:rsidRDefault="003400B4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б</w:t>
      </w:r>
      <w:r w:rsidR="00F84416" w:rsidRPr="00720CF1">
        <w:rPr>
          <w:sz w:val="24"/>
          <w:szCs w:val="24"/>
        </w:rPr>
        <w:t>еспрепятственного доступа ко всем видам работ на объекте;</w:t>
      </w:r>
    </w:p>
    <w:p w14:paraId="1131D585" w14:textId="0AC86AE2" w:rsidR="00F84416" w:rsidRPr="00720CF1" w:rsidRDefault="003400B4" w:rsidP="00D56130">
      <w:pPr>
        <w:numPr>
          <w:ilvl w:val="2"/>
          <w:numId w:val="3"/>
        </w:numPr>
        <w:tabs>
          <w:tab w:val="clear" w:pos="720"/>
          <w:tab w:val="num" w:pos="0"/>
        </w:tabs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п</w:t>
      </w:r>
      <w:r w:rsidR="00F84416" w:rsidRPr="00720CF1">
        <w:rPr>
          <w:sz w:val="24"/>
          <w:szCs w:val="24"/>
        </w:rPr>
        <w:t xml:space="preserve">риостанавливать работы на объекте в случае грубых нарушений технологии работ или использования материалов ненадлежащего качества. </w:t>
      </w:r>
    </w:p>
    <w:p w14:paraId="06244DB5" w14:textId="77777777" w:rsidR="00F84416" w:rsidRPr="00720CF1" w:rsidRDefault="00F84416" w:rsidP="00D56130">
      <w:pPr>
        <w:numPr>
          <w:ilvl w:val="0"/>
          <w:numId w:val="13"/>
        </w:numPr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ОТВЕТСТВЕННОСТЬ СТОРОН</w:t>
      </w:r>
    </w:p>
    <w:p w14:paraId="71C6214C" w14:textId="4AE58DEF" w:rsidR="00F84416" w:rsidRPr="00720CF1" w:rsidRDefault="00F84416" w:rsidP="009C5952">
      <w:pPr>
        <w:ind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5.1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58F84A08" w14:textId="77777777" w:rsidR="00F84416" w:rsidRPr="00720CF1" w:rsidRDefault="00F84416" w:rsidP="00D56130">
      <w:pPr>
        <w:numPr>
          <w:ilvl w:val="0"/>
          <w:numId w:val="13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ФОРС – МАЖОР</w:t>
      </w:r>
    </w:p>
    <w:p w14:paraId="483D04A0" w14:textId="26249D8D" w:rsidR="00F84416" w:rsidRPr="00720CF1" w:rsidRDefault="003F7C35" w:rsidP="00D56130">
      <w:pPr>
        <w:ind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6.1 </w:t>
      </w:r>
      <w:r w:rsidR="00F84416" w:rsidRPr="00720CF1">
        <w:rPr>
          <w:sz w:val="24"/>
          <w:szCs w:val="24"/>
        </w:rPr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именно, пожара, наводнения, землетрясения, постановлений Правительства и местных органов власти и</w:t>
      </w:r>
      <w:r w:rsidR="00835C5E" w:rsidRPr="00720CF1">
        <w:rPr>
          <w:sz w:val="24"/>
          <w:szCs w:val="24"/>
        </w:rPr>
        <w:t>,</w:t>
      </w:r>
      <w:r w:rsidR="00F84416" w:rsidRPr="00720CF1">
        <w:rPr>
          <w:sz w:val="24"/>
          <w:szCs w:val="24"/>
        </w:rPr>
        <w:t xml:space="preserve"> если эти обстоятельства непосредственно повлияли на исполнение Договора.  При этом срок исполнения обязательств по настоящему Договору отодвигается соразмерно времени, в течение которого действовали такие обстоятельства.  Если эти обстоятельства будут продолжаться более 3 (трех) месяцев, то каждая </w:t>
      </w:r>
      <w:r w:rsidR="00D008D8" w:rsidRPr="00720CF1">
        <w:rPr>
          <w:sz w:val="24"/>
          <w:szCs w:val="24"/>
        </w:rPr>
        <w:t>С</w:t>
      </w:r>
      <w:r w:rsidR="00F84416" w:rsidRPr="00720CF1">
        <w:rPr>
          <w:sz w:val="24"/>
          <w:szCs w:val="24"/>
        </w:rPr>
        <w:t xml:space="preserve">торона </w:t>
      </w:r>
      <w:r w:rsidR="00F84416" w:rsidRPr="00720CF1">
        <w:rPr>
          <w:sz w:val="24"/>
          <w:szCs w:val="24"/>
        </w:rPr>
        <w:lastRenderedPageBreak/>
        <w:t xml:space="preserve">имеет право расторгнуть настоящий Договор. В этом случае ни одна из </w:t>
      </w:r>
      <w:r w:rsidR="007C1CF8" w:rsidRPr="00720CF1">
        <w:rPr>
          <w:sz w:val="24"/>
          <w:szCs w:val="24"/>
        </w:rPr>
        <w:t>С</w:t>
      </w:r>
      <w:r w:rsidR="00F84416" w:rsidRPr="00720CF1">
        <w:rPr>
          <w:sz w:val="24"/>
          <w:szCs w:val="24"/>
        </w:rPr>
        <w:t>торон не будет иметь права на возмещение убытков.</w:t>
      </w:r>
    </w:p>
    <w:p w14:paraId="2DC0CBEA" w14:textId="77777777" w:rsidR="00F84416" w:rsidRPr="00720CF1" w:rsidRDefault="00F84416" w:rsidP="00D56130">
      <w:pPr>
        <w:numPr>
          <w:ilvl w:val="0"/>
          <w:numId w:val="13"/>
        </w:numPr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ИЗМЕНЕНИЕ И РАС</w:t>
      </w:r>
      <w:r w:rsidR="003E39E6" w:rsidRPr="00720CF1">
        <w:rPr>
          <w:sz w:val="24"/>
          <w:szCs w:val="24"/>
        </w:rPr>
        <w:t>ТОРЖЕНИЕ</w:t>
      </w:r>
      <w:r w:rsidRPr="00720CF1">
        <w:rPr>
          <w:sz w:val="24"/>
          <w:szCs w:val="24"/>
        </w:rPr>
        <w:t xml:space="preserve"> ДОГОВОРА</w:t>
      </w:r>
    </w:p>
    <w:p w14:paraId="585B988A" w14:textId="2AD2C01E" w:rsidR="00F84416" w:rsidRDefault="00011E8B" w:rsidP="00011E8B">
      <w:pPr>
        <w:tabs>
          <w:tab w:val="right" w:pos="0"/>
          <w:tab w:val="left" w:pos="1276"/>
        </w:tabs>
        <w:ind w:firstLine="4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7.1     </w:t>
      </w:r>
      <w:r w:rsidR="00F84416" w:rsidRPr="00011E8B">
        <w:rPr>
          <w:sz w:val="24"/>
          <w:szCs w:val="24"/>
        </w:rPr>
        <w:t xml:space="preserve">Изменение и расторжение настоящего Договора возможно по соглашению </w:t>
      </w:r>
      <w:r w:rsidR="007C1CF8" w:rsidRPr="00011E8B">
        <w:rPr>
          <w:sz w:val="24"/>
          <w:szCs w:val="24"/>
        </w:rPr>
        <w:t>С</w:t>
      </w:r>
      <w:r w:rsidR="00F84416" w:rsidRPr="00011E8B">
        <w:rPr>
          <w:sz w:val="24"/>
          <w:szCs w:val="24"/>
        </w:rPr>
        <w:t xml:space="preserve">торон. </w:t>
      </w:r>
    </w:p>
    <w:p w14:paraId="4CF7B961" w14:textId="722113F0" w:rsidR="00F84416" w:rsidRPr="00720CF1" w:rsidRDefault="00011E8B" w:rsidP="00011E8B">
      <w:pPr>
        <w:tabs>
          <w:tab w:val="right" w:pos="0"/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7.2     </w:t>
      </w:r>
      <w:r w:rsidR="00F84416" w:rsidRPr="00720CF1">
        <w:rPr>
          <w:sz w:val="24"/>
          <w:szCs w:val="24"/>
        </w:rPr>
        <w:t>Заказчик имеет право в одностороннем порядке расторгнуть нас</w:t>
      </w:r>
      <w:r w:rsidR="00917057" w:rsidRPr="00720CF1">
        <w:rPr>
          <w:sz w:val="24"/>
          <w:szCs w:val="24"/>
        </w:rPr>
        <w:t xml:space="preserve">тоящий Договор в </w:t>
      </w:r>
      <w:r w:rsidR="00F84416" w:rsidRPr="00720CF1">
        <w:rPr>
          <w:sz w:val="24"/>
          <w:szCs w:val="24"/>
        </w:rPr>
        <w:t>случае невыполнения Исполнителем требований п. 4.2.</w:t>
      </w:r>
      <w:r w:rsidR="00FE1DD9" w:rsidRPr="00720CF1">
        <w:rPr>
          <w:sz w:val="24"/>
          <w:szCs w:val="24"/>
        </w:rPr>
        <w:t>, п</w:t>
      </w:r>
      <w:r w:rsidR="00F84416" w:rsidRPr="00720CF1">
        <w:rPr>
          <w:sz w:val="24"/>
          <w:szCs w:val="24"/>
        </w:rPr>
        <w:t>ри этом обязан предупредить Исполнителя о своих намерениях за 1 месяц до возможного расторжения Договора.</w:t>
      </w:r>
    </w:p>
    <w:p w14:paraId="13C25575" w14:textId="47D2AECA" w:rsidR="00BB6EE2" w:rsidRPr="00720CF1" w:rsidRDefault="00011E8B" w:rsidP="00011E8B">
      <w:pPr>
        <w:tabs>
          <w:tab w:val="righ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    </w:t>
      </w:r>
      <w:r w:rsidR="00F84416" w:rsidRPr="00720CF1">
        <w:rPr>
          <w:sz w:val="24"/>
          <w:szCs w:val="24"/>
        </w:rPr>
        <w:t xml:space="preserve">Все изменения и дополнения к настоящему Договору считаются действительными, если они оформлены в письменном виде и подписаны </w:t>
      </w:r>
      <w:r w:rsidR="009F3639" w:rsidRPr="00720CF1">
        <w:rPr>
          <w:sz w:val="24"/>
          <w:szCs w:val="24"/>
        </w:rPr>
        <w:t>С</w:t>
      </w:r>
      <w:r w:rsidR="00F84416" w:rsidRPr="00720CF1">
        <w:rPr>
          <w:sz w:val="24"/>
          <w:szCs w:val="24"/>
        </w:rPr>
        <w:t>торонами.</w:t>
      </w:r>
    </w:p>
    <w:p w14:paraId="5CA7B5FF" w14:textId="77777777" w:rsidR="00F84416" w:rsidRPr="00720CF1" w:rsidRDefault="00F84416" w:rsidP="00D56130">
      <w:pPr>
        <w:numPr>
          <w:ilvl w:val="0"/>
          <w:numId w:val="13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ПОРЯДОК РАЗРЕШЕНИЯ СПОРОВ</w:t>
      </w:r>
    </w:p>
    <w:p w14:paraId="312B2F83" w14:textId="5E77DACD" w:rsidR="00F84416" w:rsidRPr="00011E8B" w:rsidRDefault="00F84416" w:rsidP="00011E8B">
      <w:pPr>
        <w:pStyle w:val="ac"/>
        <w:numPr>
          <w:ilvl w:val="1"/>
          <w:numId w:val="15"/>
        </w:numPr>
        <w:ind w:left="0" w:firstLine="780"/>
        <w:jc w:val="both"/>
        <w:rPr>
          <w:sz w:val="24"/>
          <w:szCs w:val="24"/>
        </w:rPr>
      </w:pPr>
      <w:r w:rsidRPr="00011E8B">
        <w:rPr>
          <w:sz w:val="24"/>
          <w:szCs w:val="24"/>
        </w:rPr>
        <w:t xml:space="preserve">Все споры и разногласия по настоящему Договору решаются путем непосредственных переговоров </w:t>
      </w:r>
      <w:r w:rsidR="00F634A8" w:rsidRPr="00011E8B">
        <w:rPr>
          <w:sz w:val="24"/>
          <w:szCs w:val="24"/>
        </w:rPr>
        <w:t>С</w:t>
      </w:r>
      <w:r w:rsidRPr="00011E8B">
        <w:rPr>
          <w:sz w:val="24"/>
          <w:szCs w:val="24"/>
        </w:rPr>
        <w:t xml:space="preserve">торон, в случае </w:t>
      </w:r>
      <w:r w:rsidR="00CA49AC" w:rsidRPr="00011E8B">
        <w:rPr>
          <w:sz w:val="24"/>
          <w:szCs w:val="24"/>
        </w:rPr>
        <w:t>неурегулирования</w:t>
      </w:r>
      <w:r w:rsidRPr="00011E8B">
        <w:rPr>
          <w:sz w:val="24"/>
          <w:szCs w:val="24"/>
        </w:rPr>
        <w:t xml:space="preserve"> – в Арбитражном суде города Санкт-Петербурга и Ленинградской области.</w:t>
      </w:r>
    </w:p>
    <w:p w14:paraId="60CA8AC1" w14:textId="77777777" w:rsidR="00F84416" w:rsidRPr="00720CF1" w:rsidRDefault="003E39E6" w:rsidP="00D56130">
      <w:pPr>
        <w:numPr>
          <w:ilvl w:val="0"/>
          <w:numId w:val="13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 xml:space="preserve">СРОК ДЕЙСТВИЯ </w:t>
      </w:r>
      <w:r w:rsidR="00F84416" w:rsidRPr="00720CF1">
        <w:rPr>
          <w:sz w:val="24"/>
          <w:szCs w:val="24"/>
        </w:rPr>
        <w:t>ДОГОВОРА</w:t>
      </w:r>
    </w:p>
    <w:p w14:paraId="553A09F8" w14:textId="54B1BA98" w:rsidR="00F84416" w:rsidRPr="00011E8B" w:rsidRDefault="00917057" w:rsidP="00011E8B">
      <w:pPr>
        <w:pStyle w:val="ac"/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011E8B">
        <w:rPr>
          <w:sz w:val="24"/>
          <w:szCs w:val="24"/>
        </w:rPr>
        <w:t xml:space="preserve">Договор </w:t>
      </w:r>
      <w:r w:rsidR="00F84416" w:rsidRPr="00011E8B">
        <w:rPr>
          <w:sz w:val="24"/>
          <w:szCs w:val="24"/>
        </w:rPr>
        <w:t xml:space="preserve">вступает в силу после подписания его обеими Сторонами и действует до </w:t>
      </w:r>
      <w:r w:rsidR="009556DC">
        <w:rPr>
          <w:sz w:val="24"/>
          <w:szCs w:val="24"/>
        </w:rPr>
        <w:t>31</w:t>
      </w:r>
      <w:bookmarkStart w:id="2" w:name="_GoBack"/>
      <w:bookmarkEnd w:id="2"/>
      <w:r w:rsidR="00E73416" w:rsidRPr="00011E8B">
        <w:rPr>
          <w:sz w:val="24"/>
          <w:szCs w:val="24"/>
        </w:rPr>
        <w:t xml:space="preserve"> декабря 20</w:t>
      </w:r>
      <w:r w:rsidR="00107AA7" w:rsidRPr="00011E8B">
        <w:rPr>
          <w:sz w:val="24"/>
          <w:szCs w:val="24"/>
        </w:rPr>
        <w:t>2</w:t>
      </w:r>
      <w:r w:rsidR="00BB6EE2" w:rsidRPr="00011E8B">
        <w:rPr>
          <w:sz w:val="24"/>
          <w:szCs w:val="24"/>
        </w:rPr>
        <w:t>6</w:t>
      </w:r>
      <w:r w:rsidR="00E73416" w:rsidRPr="00011E8B">
        <w:rPr>
          <w:sz w:val="24"/>
          <w:szCs w:val="24"/>
        </w:rPr>
        <w:t xml:space="preserve"> года</w:t>
      </w:r>
      <w:r w:rsidR="00F8744B" w:rsidRPr="00011E8B">
        <w:rPr>
          <w:sz w:val="24"/>
          <w:szCs w:val="24"/>
        </w:rPr>
        <w:t xml:space="preserve">, </w:t>
      </w:r>
      <w:bookmarkStart w:id="3" w:name="_Hlk43386151"/>
      <w:r w:rsidR="00F8744B" w:rsidRPr="00011E8B">
        <w:rPr>
          <w:sz w:val="24"/>
          <w:szCs w:val="24"/>
        </w:rPr>
        <w:t>а в части неисполненных в период действия настоящего Договора обязательств – до полного их исполнения Сторонами.</w:t>
      </w:r>
    </w:p>
    <w:bookmarkEnd w:id="3"/>
    <w:p w14:paraId="647699D0" w14:textId="1B9CDF1B" w:rsidR="00F84416" w:rsidRPr="00011E8B" w:rsidRDefault="00F84416" w:rsidP="00011E8B">
      <w:pPr>
        <w:pStyle w:val="ac"/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011E8B">
        <w:rPr>
          <w:sz w:val="24"/>
          <w:szCs w:val="24"/>
        </w:rPr>
        <w:t xml:space="preserve">Окончание действия настоящего Договора не освобождает </w:t>
      </w:r>
      <w:r w:rsidR="00F634A8" w:rsidRPr="00011E8B">
        <w:rPr>
          <w:sz w:val="24"/>
          <w:szCs w:val="24"/>
        </w:rPr>
        <w:t>С</w:t>
      </w:r>
      <w:r w:rsidRPr="00011E8B">
        <w:rPr>
          <w:sz w:val="24"/>
          <w:szCs w:val="24"/>
        </w:rPr>
        <w:t>тороны от ответственности за нарушение его условий в период его действия.</w:t>
      </w:r>
    </w:p>
    <w:p w14:paraId="34F79F6C" w14:textId="77777777" w:rsidR="00F84416" w:rsidRPr="00720CF1" w:rsidRDefault="00F84416" w:rsidP="00011E8B">
      <w:pPr>
        <w:numPr>
          <w:ilvl w:val="0"/>
          <w:numId w:val="16"/>
        </w:numPr>
        <w:ind w:left="567" w:hanging="567"/>
        <w:jc w:val="center"/>
        <w:rPr>
          <w:sz w:val="24"/>
          <w:szCs w:val="24"/>
        </w:rPr>
      </w:pPr>
      <w:r w:rsidRPr="00720CF1">
        <w:rPr>
          <w:sz w:val="24"/>
          <w:szCs w:val="24"/>
        </w:rPr>
        <w:t>ПРОЧИЕ УСЛОВИЯ</w:t>
      </w:r>
    </w:p>
    <w:p w14:paraId="1AABCA6D" w14:textId="77777777" w:rsidR="00F84416" w:rsidRPr="00720CF1" w:rsidRDefault="00F84416" w:rsidP="00011E8B">
      <w:pPr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Если любая из статей Договора или её часть окажется недействительной вследствие какого-либо закона, она будет считаться отсутствующей в Договоре.</w:t>
      </w:r>
    </w:p>
    <w:p w14:paraId="4B81896B" w14:textId="003F6D70" w:rsidR="00F84416" w:rsidRPr="00720CF1" w:rsidRDefault="001E53A1" w:rsidP="00011E8B">
      <w:pPr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>Настоящий</w:t>
      </w:r>
      <w:r w:rsidR="00F84416" w:rsidRPr="00720CF1">
        <w:rPr>
          <w:sz w:val="24"/>
          <w:szCs w:val="24"/>
        </w:rPr>
        <w:t xml:space="preserve"> Договор составлен в 2-х экземплярах, имеющих равную юридическую силу, по одному для каждой из </w:t>
      </w:r>
      <w:r w:rsidR="003B3DA9" w:rsidRPr="00720CF1">
        <w:rPr>
          <w:sz w:val="24"/>
          <w:szCs w:val="24"/>
        </w:rPr>
        <w:t>С</w:t>
      </w:r>
      <w:r w:rsidR="00F84416" w:rsidRPr="00720CF1">
        <w:rPr>
          <w:sz w:val="24"/>
          <w:szCs w:val="24"/>
        </w:rPr>
        <w:t>торон.</w:t>
      </w:r>
    </w:p>
    <w:p w14:paraId="47BF0D17" w14:textId="26F92A54" w:rsidR="009E40FB" w:rsidRPr="00720CF1" w:rsidRDefault="00F84416" w:rsidP="00011E8B">
      <w:pPr>
        <w:numPr>
          <w:ilvl w:val="1"/>
          <w:numId w:val="16"/>
        </w:numPr>
        <w:ind w:left="0" w:firstLine="709"/>
        <w:jc w:val="both"/>
        <w:rPr>
          <w:sz w:val="24"/>
          <w:szCs w:val="24"/>
        </w:rPr>
      </w:pPr>
      <w:r w:rsidRPr="00720CF1">
        <w:rPr>
          <w:sz w:val="24"/>
          <w:szCs w:val="24"/>
        </w:rPr>
        <w:t xml:space="preserve">Во всем остальном, что не предусмотрено настоящим Договором, </w:t>
      </w:r>
      <w:r w:rsidR="00B252D8" w:rsidRPr="00720CF1">
        <w:rPr>
          <w:sz w:val="24"/>
          <w:szCs w:val="24"/>
        </w:rPr>
        <w:t>С</w:t>
      </w:r>
      <w:r w:rsidRPr="00720CF1">
        <w:rPr>
          <w:sz w:val="24"/>
          <w:szCs w:val="24"/>
        </w:rPr>
        <w:t>тороны руководствуются законодательством РФ.</w:t>
      </w:r>
    </w:p>
    <w:p w14:paraId="076616A8" w14:textId="77777777" w:rsidR="00F84416" w:rsidRDefault="00F84416" w:rsidP="00011E8B">
      <w:pPr>
        <w:numPr>
          <w:ilvl w:val="0"/>
          <w:numId w:val="16"/>
        </w:numPr>
        <w:ind w:left="567" w:hanging="567"/>
        <w:jc w:val="center"/>
        <w:rPr>
          <w:sz w:val="24"/>
          <w:szCs w:val="24"/>
        </w:rPr>
      </w:pPr>
      <w:r w:rsidRPr="00496E4F">
        <w:rPr>
          <w:sz w:val="24"/>
          <w:szCs w:val="24"/>
        </w:rPr>
        <w:t>РЕКВИЗИТЫ И ПОДПИСИ СТОРОН</w:t>
      </w:r>
    </w:p>
    <w:p w14:paraId="3E5E7EA7" w14:textId="77777777" w:rsidR="009248F9" w:rsidRPr="00496E4F" w:rsidRDefault="009248F9" w:rsidP="009248F9">
      <w:pPr>
        <w:ind w:left="567"/>
        <w:rPr>
          <w:sz w:val="24"/>
          <w:szCs w:val="24"/>
        </w:rPr>
      </w:pPr>
    </w:p>
    <w:tbl>
      <w:tblPr>
        <w:tblW w:w="10172" w:type="dxa"/>
        <w:tblLayout w:type="fixed"/>
        <w:tblLook w:val="0000" w:firstRow="0" w:lastRow="0" w:firstColumn="0" w:lastColumn="0" w:noHBand="0" w:noVBand="0"/>
      </w:tblPr>
      <w:tblGrid>
        <w:gridCol w:w="5103"/>
        <w:gridCol w:w="5069"/>
      </w:tblGrid>
      <w:tr w:rsidR="00F84416" w:rsidRPr="00496E4F" w14:paraId="3F4D3B5B" w14:textId="77777777" w:rsidTr="00CA49AC">
        <w:tc>
          <w:tcPr>
            <w:tcW w:w="5103" w:type="dxa"/>
          </w:tcPr>
          <w:p w14:paraId="727FE2B3" w14:textId="77777777" w:rsidR="00C051E6" w:rsidRPr="00496E4F" w:rsidRDefault="00C051E6" w:rsidP="00D56130">
            <w:pPr>
              <w:rPr>
                <w:sz w:val="24"/>
                <w:szCs w:val="24"/>
              </w:rPr>
            </w:pPr>
            <w:r w:rsidRPr="00496E4F">
              <w:rPr>
                <w:sz w:val="24"/>
                <w:szCs w:val="24"/>
              </w:rPr>
              <w:t>Заказчик:</w:t>
            </w:r>
          </w:p>
          <w:p w14:paraId="2F28EBA8" w14:textId="49A5BAA9" w:rsidR="00DD7C37" w:rsidRPr="00DD7C37" w:rsidRDefault="00A67AA8" w:rsidP="00D56130">
            <w:pPr>
              <w:widowControl w:val="0"/>
              <w:autoSpaceDE w:val="0"/>
              <w:autoSpaceDN w:val="0"/>
              <w:adjustRightInd w:val="0"/>
              <w:ind w:right="567"/>
              <w:rPr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А</w:t>
            </w:r>
            <w:r w:rsidR="00DD7C37" w:rsidRPr="00DD7C37">
              <w:rPr>
                <w:b/>
                <w:color w:val="000000"/>
                <w:sz w:val="24"/>
                <w:szCs w:val="24"/>
                <w:lang w:eastAsia="ru-RU"/>
              </w:rPr>
              <w:t>дминистрация Колтушского городского поселени</w:t>
            </w:r>
            <w:r w:rsidR="00A97F5F">
              <w:rPr>
                <w:b/>
                <w:color w:val="000000"/>
                <w:sz w:val="24"/>
                <w:szCs w:val="24"/>
                <w:lang w:eastAsia="ru-RU"/>
              </w:rPr>
              <w:t>я</w:t>
            </w:r>
            <w:r w:rsidR="00DD7C37" w:rsidRPr="00DD7C37">
              <w:rPr>
                <w:b/>
                <w:color w:val="000000"/>
                <w:sz w:val="24"/>
                <w:szCs w:val="24"/>
                <w:lang w:eastAsia="ru-RU"/>
              </w:rPr>
              <w:t xml:space="preserve"> Всеволожского муниципального района Ленинградской области </w:t>
            </w:r>
          </w:p>
          <w:p w14:paraId="2EFC9695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 xml:space="preserve">Адрес: 188680, Ленинградская область, Всеволожский район, г. Колтуши, </w:t>
            </w:r>
          </w:p>
          <w:p w14:paraId="2B29A1EE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ул. Озерная, д.21</w:t>
            </w:r>
          </w:p>
          <w:p w14:paraId="7735EC18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ИНН 4703139780 КПП 470301001</w:t>
            </w:r>
          </w:p>
          <w:p w14:paraId="6AAF3D3E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ОГРН 1144703001321</w:t>
            </w:r>
          </w:p>
          <w:p w14:paraId="5FCD5C59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ОКПО 25834516</w:t>
            </w:r>
          </w:p>
          <w:p w14:paraId="645CA097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ОКТМО 41612104</w:t>
            </w:r>
          </w:p>
          <w:p w14:paraId="5089AE06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ОКВЭД 84.11.35</w:t>
            </w:r>
          </w:p>
          <w:p w14:paraId="4CE60EF8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л/с - 02.0104.0069.1</w:t>
            </w:r>
          </w:p>
          <w:p w14:paraId="30D9246D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ЕКС№ 40102810745370000098</w:t>
            </w:r>
          </w:p>
          <w:p w14:paraId="15572565" w14:textId="77777777" w:rsidR="00CA49AC" w:rsidRPr="00CA49AC" w:rsidRDefault="00CA49AC" w:rsidP="00CA49AC">
            <w:pPr>
              <w:suppressAutoHyphens/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КС№ 03231643416121044500</w:t>
            </w:r>
          </w:p>
          <w:p w14:paraId="4B424538" w14:textId="77777777" w:rsidR="00CA49AC" w:rsidRPr="00CA49AC" w:rsidRDefault="00CA49AC" w:rsidP="00CA49AC">
            <w:pPr>
              <w:shd w:val="clear" w:color="auto" w:fill="FFFFFF"/>
              <w:suppressAutoHyphens/>
              <w:spacing w:line="274" w:lineRule="exact"/>
              <w:rPr>
                <w:color w:val="000000"/>
                <w:spacing w:val="1"/>
                <w:sz w:val="24"/>
                <w:szCs w:val="24"/>
              </w:rPr>
            </w:pPr>
            <w:r w:rsidRPr="00CA49AC">
              <w:rPr>
                <w:color w:val="000000"/>
                <w:spacing w:val="-1"/>
                <w:sz w:val="24"/>
                <w:szCs w:val="24"/>
              </w:rPr>
              <w:t xml:space="preserve">В </w:t>
            </w:r>
            <w:r w:rsidRPr="00CA49AC">
              <w:rPr>
                <w:color w:val="000000"/>
                <w:spacing w:val="1"/>
                <w:sz w:val="24"/>
                <w:szCs w:val="24"/>
              </w:rPr>
              <w:t>ОКЦ №1 СЕВЕРО-ЗАПАДНОГО ГУ БАНКА РОССИИ//УФК по Ленинградской области, г. Санкт-Петербург</w:t>
            </w:r>
          </w:p>
          <w:p w14:paraId="486651A8" w14:textId="77777777" w:rsidR="00CA49AC" w:rsidRPr="00CA49AC" w:rsidRDefault="00CA49AC" w:rsidP="00CA49AC">
            <w:pPr>
              <w:rPr>
                <w:sz w:val="24"/>
                <w:szCs w:val="24"/>
              </w:rPr>
            </w:pPr>
            <w:r w:rsidRPr="00CA49AC">
              <w:rPr>
                <w:color w:val="000000"/>
                <w:spacing w:val="-3"/>
                <w:sz w:val="24"/>
                <w:szCs w:val="24"/>
              </w:rPr>
              <w:t>БИК 044030098</w:t>
            </w:r>
          </w:p>
          <w:p w14:paraId="18576B7B" w14:textId="77777777" w:rsidR="00CA49AC" w:rsidRPr="00CA49AC" w:rsidRDefault="00CA49AC" w:rsidP="00CA49AC">
            <w:pPr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Тел.:(881370) 71-750</w:t>
            </w:r>
          </w:p>
          <w:p w14:paraId="6CC3122A" w14:textId="77777777" w:rsidR="00CA49AC" w:rsidRPr="00CA49AC" w:rsidRDefault="00CA49AC" w:rsidP="00CA49AC">
            <w:pPr>
              <w:rPr>
                <w:sz w:val="24"/>
                <w:szCs w:val="24"/>
              </w:rPr>
            </w:pPr>
            <w:r w:rsidRPr="00CA49AC">
              <w:rPr>
                <w:sz w:val="24"/>
                <w:szCs w:val="24"/>
              </w:rPr>
              <w:t>Интернет-сайт www.mo-koltushi.ru</w:t>
            </w:r>
          </w:p>
          <w:p w14:paraId="02C83000" w14:textId="77777777" w:rsidR="00B93DB4" w:rsidRDefault="00B93DB4" w:rsidP="00D56130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Исполняющий обязанности </w:t>
            </w:r>
          </w:p>
          <w:p w14:paraId="041657F1" w14:textId="70174962" w:rsidR="00DD7C37" w:rsidRPr="00DD7C37" w:rsidRDefault="00B93DB4" w:rsidP="00D56130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г</w:t>
            </w:r>
            <w:r w:rsidR="00DD7C37" w:rsidRPr="00DD7C37">
              <w:rPr>
                <w:rFonts w:eastAsia="Calibri"/>
                <w:color w:val="000000"/>
                <w:sz w:val="24"/>
                <w:szCs w:val="24"/>
                <w:lang w:eastAsia="en-US"/>
              </w:rPr>
              <w:t>лав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ы</w:t>
            </w:r>
            <w:r w:rsidR="00DD7C37" w:rsidRPr="00DD7C3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администрации </w:t>
            </w:r>
          </w:p>
          <w:p w14:paraId="555ED3B1" w14:textId="77777777" w:rsidR="00DD7C37" w:rsidRDefault="00DD7C37" w:rsidP="00D56130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</w:p>
          <w:p w14:paraId="31EC0CE9" w14:textId="79BC7547" w:rsidR="00DD7C37" w:rsidRPr="00DD7C37" w:rsidRDefault="00DD7C37" w:rsidP="00D56130">
            <w:pPr>
              <w:jc w:val="both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DD7C3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________________ </w:t>
            </w:r>
            <w:r w:rsidR="0072667B">
              <w:rPr>
                <w:rFonts w:eastAsia="Calibri"/>
                <w:color w:val="000000"/>
                <w:sz w:val="24"/>
                <w:szCs w:val="24"/>
                <w:lang w:eastAsia="en-US"/>
              </w:rPr>
              <w:t>/</w:t>
            </w:r>
            <w:proofErr w:type="spellStart"/>
            <w:r w:rsidR="00B93DB4">
              <w:rPr>
                <w:rFonts w:eastAsia="Calibri"/>
                <w:color w:val="000000"/>
                <w:sz w:val="24"/>
                <w:szCs w:val="24"/>
                <w:lang w:eastAsia="en-US"/>
              </w:rPr>
              <w:t>Мыслин</w:t>
            </w:r>
            <w:proofErr w:type="spellEnd"/>
            <w:r w:rsidR="00B93DB4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С.С.</w:t>
            </w:r>
            <w:r w:rsidR="0072667B" w:rsidRPr="00DD7C3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2667B">
              <w:rPr>
                <w:rFonts w:eastAsia="Calibri"/>
                <w:color w:val="000000"/>
                <w:sz w:val="24"/>
                <w:szCs w:val="24"/>
                <w:lang w:eastAsia="en-US"/>
              </w:rPr>
              <w:t>/</w:t>
            </w:r>
          </w:p>
          <w:p w14:paraId="47B817CB" w14:textId="7745C6B9" w:rsidR="00F84416" w:rsidRPr="00496E4F" w:rsidRDefault="00F84416" w:rsidP="00D561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14:paraId="7C7595B8" w14:textId="77777777" w:rsidR="00F84416" w:rsidRPr="00496E4F" w:rsidRDefault="00F84416" w:rsidP="00D56130">
            <w:pPr>
              <w:snapToGrid w:val="0"/>
              <w:jc w:val="both"/>
              <w:rPr>
                <w:sz w:val="24"/>
                <w:szCs w:val="24"/>
              </w:rPr>
            </w:pPr>
            <w:r w:rsidRPr="00496E4F">
              <w:rPr>
                <w:sz w:val="24"/>
                <w:szCs w:val="24"/>
              </w:rPr>
              <w:lastRenderedPageBreak/>
              <w:t>Исполнитель</w:t>
            </w:r>
            <w:r w:rsidR="00E67C28" w:rsidRPr="00496E4F">
              <w:rPr>
                <w:sz w:val="24"/>
                <w:szCs w:val="24"/>
              </w:rPr>
              <w:t>:</w:t>
            </w:r>
          </w:p>
          <w:p w14:paraId="4DC5FB79" w14:textId="59348949" w:rsidR="00F84416" w:rsidRPr="00496E4F" w:rsidRDefault="00F84416" w:rsidP="00D5613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37B70636" w14:textId="2F4927F6" w:rsidR="00BB6EE2" w:rsidRDefault="00BB6EE2">
      <w:pPr>
        <w:rPr>
          <w:b/>
          <w:sz w:val="24"/>
          <w:szCs w:val="24"/>
          <w:lang w:eastAsia="zh-CN"/>
        </w:rPr>
      </w:pPr>
    </w:p>
    <w:p w14:paraId="3A04CC04" w14:textId="075DE215" w:rsidR="00E411D0" w:rsidRPr="009248F9" w:rsidRDefault="00917057" w:rsidP="00BB6EE2">
      <w:pPr>
        <w:pStyle w:val="Standard"/>
        <w:ind w:right="-45"/>
        <w:jc w:val="right"/>
        <w:rPr>
          <w:bCs/>
          <w:sz w:val="24"/>
          <w:szCs w:val="24"/>
        </w:rPr>
      </w:pPr>
      <w:r w:rsidRPr="009248F9">
        <w:rPr>
          <w:bCs/>
          <w:sz w:val="24"/>
          <w:szCs w:val="24"/>
        </w:rPr>
        <w:t>Приложение №1</w:t>
      </w:r>
    </w:p>
    <w:p w14:paraId="651399EE" w14:textId="1F2254A9" w:rsidR="00E411D0" w:rsidRPr="009248F9" w:rsidRDefault="00917057" w:rsidP="00D56130">
      <w:pPr>
        <w:pStyle w:val="Standard"/>
        <w:ind w:right="-45"/>
        <w:jc w:val="right"/>
        <w:rPr>
          <w:bCs/>
          <w:sz w:val="24"/>
          <w:szCs w:val="24"/>
        </w:rPr>
      </w:pPr>
      <w:r w:rsidRPr="009248F9">
        <w:rPr>
          <w:bCs/>
          <w:sz w:val="24"/>
          <w:szCs w:val="24"/>
        </w:rPr>
        <w:t xml:space="preserve"> к Договору </w:t>
      </w:r>
      <w:r w:rsidR="00BB6EE2" w:rsidRPr="009248F9">
        <w:rPr>
          <w:bCs/>
          <w:sz w:val="24"/>
          <w:szCs w:val="24"/>
        </w:rPr>
        <w:t>_________</w:t>
      </w:r>
    </w:p>
    <w:p w14:paraId="2DFE2A3C" w14:textId="74E940CF" w:rsidR="00917057" w:rsidRPr="009248F9" w:rsidRDefault="001E6DAF" w:rsidP="00D56130">
      <w:pPr>
        <w:pStyle w:val="Standard"/>
        <w:ind w:right="-45"/>
        <w:jc w:val="right"/>
        <w:rPr>
          <w:bCs/>
          <w:sz w:val="24"/>
          <w:szCs w:val="24"/>
        </w:rPr>
      </w:pPr>
      <w:r w:rsidRPr="009248F9">
        <w:rPr>
          <w:bCs/>
          <w:sz w:val="24"/>
          <w:szCs w:val="24"/>
        </w:rPr>
        <w:t xml:space="preserve">от </w:t>
      </w:r>
      <w:r w:rsidR="00BB6EE2" w:rsidRPr="009248F9">
        <w:rPr>
          <w:bCs/>
          <w:sz w:val="24"/>
          <w:szCs w:val="24"/>
        </w:rPr>
        <w:t>______________</w:t>
      </w:r>
    </w:p>
    <w:p w14:paraId="0AA71CDD" w14:textId="77777777" w:rsidR="00917057" w:rsidRPr="00496E4F" w:rsidRDefault="00917057" w:rsidP="00D56130">
      <w:pPr>
        <w:pStyle w:val="Standard"/>
        <w:ind w:right="-45"/>
        <w:rPr>
          <w:b/>
          <w:sz w:val="24"/>
          <w:szCs w:val="24"/>
        </w:rPr>
      </w:pPr>
    </w:p>
    <w:p w14:paraId="480AEE53" w14:textId="77777777" w:rsidR="00917057" w:rsidRPr="00720CF1" w:rsidRDefault="00917057" w:rsidP="00D56130">
      <w:pPr>
        <w:jc w:val="center"/>
        <w:rPr>
          <w:rFonts w:eastAsia="Calibri"/>
          <w:b/>
          <w:sz w:val="24"/>
          <w:szCs w:val="24"/>
        </w:rPr>
      </w:pPr>
      <w:r w:rsidRPr="00720CF1">
        <w:rPr>
          <w:rFonts w:eastAsia="Calibri"/>
          <w:b/>
          <w:sz w:val="24"/>
          <w:szCs w:val="24"/>
        </w:rPr>
        <w:t xml:space="preserve">Перечень </w:t>
      </w:r>
      <w:r w:rsidR="00DD7E54" w:rsidRPr="00720CF1">
        <w:rPr>
          <w:rFonts w:eastAsia="Calibri"/>
          <w:b/>
          <w:sz w:val="24"/>
          <w:szCs w:val="24"/>
        </w:rPr>
        <w:t>услуг</w:t>
      </w:r>
    </w:p>
    <w:p w14:paraId="6665CE27" w14:textId="6AF61230" w:rsidR="00CC6DC3" w:rsidRPr="00720CF1" w:rsidRDefault="0004273E" w:rsidP="00D56130">
      <w:pPr>
        <w:ind w:left="567" w:hanging="567"/>
        <w:jc w:val="center"/>
        <w:rPr>
          <w:b/>
          <w:color w:val="000000"/>
          <w:sz w:val="24"/>
          <w:szCs w:val="24"/>
        </w:rPr>
      </w:pPr>
      <w:r w:rsidRPr="00720CF1">
        <w:rPr>
          <w:b/>
          <w:color w:val="000000"/>
          <w:sz w:val="24"/>
          <w:szCs w:val="24"/>
        </w:rPr>
        <w:t xml:space="preserve">     </w:t>
      </w:r>
      <w:r w:rsidR="00CC6DC3" w:rsidRPr="00720CF1">
        <w:rPr>
          <w:b/>
          <w:color w:val="000000"/>
          <w:sz w:val="24"/>
          <w:szCs w:val="24"/>
        </w:rPr>
        <w:t xml:space="preserve">по осуществлению строительного контроля </w:t>
      </w:r>
      <w:r w:rsidR="00C52D39" w:rsidRPr="00C52D39">
        <w:rPr>
          <w:b/>
          <w:color w:val="000000"/>
          <w:sz w:val="24"/>
          <w:szCs w:val="24"/>
        </w:rPr>
        <w:t xml:space="preserve">при выполнении работ по организации наружного (уличного) освещения от д. </w:t>
      </w:r>
      <w:proofErr w:type="spellStart"/>
      <w:r w:rsidR="00C52D39" w:rsidRPr="00C52D39">
        <w:rPr>
          <w:b/>
          <w:color w:val="000000"/>
          <w:sz w:val="24"/>
          <w:szCs w:val="24"/>
        </w:rPr>
        <w:t>Манушкино</w:t>
      </w:r>
      <w:proofErr w:type="spellEnd"/>
      <w:r w:rsidR="00C52D39" w:rsidRPr="00C52D39">
        <w:rPr>
          <w:b/>
          <w:color w:val="000000"/>
          <w:sz w:val="24"/>
          <w:szCs w:val="24"/>
        </w:rPr>
        <w:t xml:space="preserve"> к д. </w:t>
      </w:r>
      <w:proofErr w:type="spellStart"/>
      <w:r w:rsidR="00C52D39" w:rsidRPr="00C52D39">
        <w:rPr>
          <w:b/>
          <w:color w:val="000000"/>
          <w:sz w:val="24"/>
          <w:szCs w:val="24"/>
        </w:rPr>
        <w:t>Ексолово</w:t>
      </w:r>
      <w:proofErr w:type="spellEnd"/>
      <w:r w:rsidR="00C52D39" w:rsidRPr="00C52D39">
        <w:rPr>
          <w:b/>
          <w:color w:val="000000"/>
          <w:sz w:val="24"/>
          <w:szCs w:val="24"/>
        </w:rPr>
        <w:t xml:space="preserve">, в д. Красная Горка, ул. Озерная, в д. </w:t>
      </w:r>
      <w:proofErr w:type="spellStart"/>
      <w:r w:rsidR="00C52D39" w:rsidRPr="00C52D39">
        <w:rPr>
          <w:b/>
          <w:color w:val="000000"/>
          <w:sz w:val="24"/>
          <w:szCs w:val="24"/>
        </w:rPr>
        <w:t>Мяглово</w:t>
      </w:r>
      <w:proofErr w:type="spellEnd"/>
      <w:r w:rsidR="00C52D39" w:rsidRPr="00C52D39">
        <w:rPr>
          <w:b/>
          <w:color w:val="000000"/>
          <w:sz w:val="24"/>
          <w:szCs w:val="24"/>
        </w:rPr>
        <w:t xml:space="preserve"> ул. Кузнечная от 2Б к ул. Полевая, ул. </w:t>
      </w:r>
      <w:proofErr w:type="spellStart"/>
      <w:r w:rsidR="00C52D39" w:rsidRPr="00C52D39">
        <w:rPr>
          <w:b/>
          <w:color w:val="000000"/>
          <w:sz w:val="24"/>
          <w:szCs w:val="24"/>
        </w:rPr>
        <w:t>Мягловская</w:t>
      </w:r>
      <w:proofErr w:type="spellEnd"/>
      <w:r w:rsidR="00C52D39" w:rsidRPr="00C52D39">
        <w:rPr>
          <w:b/>
          <w:color w:val="000000"/>
          <w:sz w:val="24"/>
          <w:szCs w:val="24"/>
        </w:rPr>
        <w:t xml:space="preserve"> от д.39 к д. Новая Пустошь</w:t>
      </w:r>
    </w:p>
    <w:p w14:paraId="78F4FEA3" w14:textId="77777777" w:rsidR="00917057" w:rsidRPr="00720CF1" w:rsidRDefault="00917057" w:rsidP="00D56130">
      <w:pPr>
        <w:jc w:val="center"/>
        <w:rPr>
          <w:rFonts w:eastAsia="Calibri"/>
          <w:b/>
          <w:sz w:val="24"/>
          <w:szCs w:val="24"/>
        </w:rPr>
      </w:pPr>
    </w:p>
    <w:p w14:paraId="69D9A1E2" w14:textId="1E6F821A" w:rsidR="00917057" w:rsidRPr="00720CF1" w:rsidRDefault="00917057" w:rsidP="00D56130">
      <w:pPr>
        <w:numPr>
          <w:ilvl w:val="0"/>
          <w:numId w:val="11"/>
        </w:numPr>
        <w:contextualSpacing/>
        <w:jc w:val="both"/>
        <w:rPr>
          <w:rFonts w:eastAsia="Calibri"/>
          <w:color w:val="FF0000"/>
          <w:sz w:val="24"/>
          <w:szCs w:val="24"/>
        </w:rPr>
      </w:pPr>
      <w:r w:rsidRPr="00720CF1">
        <w:rPr>
          <w:rFonts w:eastAsia="Calibri"/>
          <w:sz w:val="24"/>
          <w:szCs w:val="24"/>
        </w:rPr>
        <w:t xml:space="preserve">Ведение строительного контроля </w:t>
      </w:r>
      <w:r w:rsidR="003053FA" w:rsidRPr="00720CF1">
        <w:rPr>
          <w:rFonts w:eastAsia="Calibri"/>
          <w:sz w:val="24"/>
          <w:szCs w:val="24"/>
        </w:rPr>
        <w:t xml:space="preserve">в соответствии с муниципальным контрактом </w:t>
      </w:r>
      <w:r w:rsidR="00F03AEA" w:rsidRPr="00720CF1">
        <w:rPr>
          <w:rFonts w:eastAsia="Calibri"/>
          <w:sz w:val="24"/>
          <w:szCs w:val="24"/>
        </w:rPr>
        <w:t>№</w:t>
      </w:r>
      <w:r w:rsidR="00C143E6">
        <w:rPr>
          <w:rFonts w:eastAsia="Calibri"/>
          <w:sz w:val="24"/>
          <w:szCs w:val="24"/>
        </w:rPr>
        <w:t>54</w:t>
      </w:r>
      <w:r w:rsidR="00F03AEA">
        <w:rPr>
          <w:rFonts w:eastAsia="Calibri"/>
          <w:sz w:val="24"/>
          <w:szCs w:val="24"/>
        </w:rPr>
        <w:t>/26</w:t>
      </w:r>
      <w:r w:rsidR="00F03AEA" w:rsidRPr="00720CF1">
        <w:rPr>
          <w:rFonts w:eastAsia="Calibri"/>
          <w:sz w:val="24"/>
          <w:szCs w:val="24"/>
        </w:rPr>
        <w:t xml:space="preserve"> от</w:t>
      </w:r>
      <w:r w:rsidR="00F03AEA">
        <w:rPr>
          <w:rFonts w:eastAsia="Calibri"/>
          <w:sz w:val="24"/>
          <w:szCs w:val="24"/>
        </w:rPr>
        <w:t xml:space="preserve"> </w:t>
      </w:r>
      <w:r w:rsidR="00C143E6">
        <w:rPr>
          <w:rFonts w:eastAsia="Calibri"/>
          <w:sz w:val="24"/>
          <w:szCs w:val="24"/>
        </w:rPr>
        <w:t>09</w:t>
      </w:r>
      <w:r w:rsidR="00F03AEA">
        <w:rPr>
          <w:rFonts w:eastAsia="Calibri"/>
          <w:sz w:val="24"/>
          <w:szCs w:val="24"/>
        </w:rPr>
        <w:t>.0</w:t>
      </w:r>
      <w:r w:rsidR="00C143E6">
        <w:rPr>
          <w:rFonts w:eastAsia="Calibri"/>
          <w:sz w:val="24"/>
          <w:szCs w:val="24"/>
        </w:rPr>
        <w:t>9</w:t>
      </w:r>
      <w:r w:rsidR="00F03AEA">
        <w:rPr>
          <w:rFonts w:eastAsia="Calibri"/>
          <w:sz w:val="24"/>
          <w:szCs w:val="24"/>
        </w:rPr>
        <w:t>.</w:t>
      </w:r>
      <w:r w:rsidR="00F03AEA" w:rsidRPr="00720CF1">
        <w:rPr>
          <w:rFonts w:eastAsia="Calibri"/>
          <w:sz w:val="24"/>
          <w:szCs w:val="24"/>
        </w:rPr>
        <w:t>2026 года</w:t>
      </w:r>
      <w:r w:rsidR="000403EB" w:rsidRPr="00720CF1">
        <w:rPr>
          <w:rFonts w:eastAsia="Calibri"/>
          <w:sz w:val="24"/>
          <w:szCs w:val="24"/>
        </w:rPr>
        <w:t xml:space="preserve"> </w:t>
      </w:r>
      <w:r w:rsidR="003053FA" w:rsidRPr="00720CF1">
        <w:rPr>
          <w:rFonts w:eastAsia="Calibri"/>
          <w:sz w:val="24"/>
          <w:szCs w:val="24"/>
        </w:rPr>
        <w:t xml:space="preserve">на </w:t>
      </w:r>
      <w:r w:rsidR="00AF6A75">
        <w:rPr>
          <w:rFonts w:eastAsia="Calibri"/>
          <w:sz w:val="24"/>
          <w:szCs w:val="24"/>
        </w:rPr>
        <w:t>в</w:t>
      </w:r>
      <w:r w:rsidR="00AF6A75" w:rsidRPr="00AF6A75">
        <w:rPr>
          <w:sz w:val="24"/>
          <w:szCs w:val="24"/>
        </w:rPr>
        <w:t xml:space="preserve">ыполнение работ по организации наружного (уличного) освещения </w:t>
      </w:r>
      <w:r w:rsidR="00C143E6" w:rsidRPr="00C143E6">
        <w:rPr>
          <w:sz w:val="24"/>
          <w:szCs w:val="24"/>
        </w:rPr>
        <w:t xml:space="preserve">от д. Манушкино к д. </w:t>
      </w:r>
      <w:proofErr w:type="spellStart"/>
      <w:r w:rsidR="00C143E6" w:rsidRPr="00C143E6">
        <w:rPr>
          <w:sz w:val="24"/>
          <w:szCs w:val="24"/>
        </w:rPr>
        <w:t>Ексолово</w:t>
      </w:r>
      <w:proofErr w:type="spellEnd"/>
      <w:r w:rsidR="00C143E6" w:rsidRPr="00AF6A75">
        <w:rPr>
          <w:sz w:val="24"/>
          <w:szCs w:val="24"/>
        </w:rPr>
        <w:t>,</w:t>
      </w:r>
      <w:r w:rsidR="00C143E6">
        <w:rPr>
          <w:sz w:val="24"/>
          <w:szCs w:val="24"/>
        </w:rPr>
        <w:t xml:space="preserve"> в </w:t>
      </w:r>
      <w:r w:rsidR="00C143E6" w:rsidRPr="00C143E6">
        <w:rPr>
          <w:sz w:val="24"/>
          <w:szCs w:val="24"/>
        </w:rPr>
        <w:t xml:space="preserve">д. Красная Горка, ул. Озерная, </w:t>
      </w:r>
      <w:r w:rsidR="00C143E6" w:rsidRPr="00AF6A75">
        <w:rPr>
          <w:sz w:val="24"/>
          <w:szCs w:val="24"/>
        </w:rPr>
        <w:t xml:space="preserve"> </w:t>
      </w:r>
      <w:r w:rsidR="00C143E6" w:rsidRPr="00C143E6">
        <w:rPr>
          <w:sz w:val="24"/>
          <w:szCs w:val="24"/>
        </w:rPr>
        <w:t xml:space="preserve">в д. </w:t>
      </w:r>
      <w:proofErr w:type="spellStart"/>
      <w:r w:rsidR="00C143E6" w:rsidRPr="00C143E6">
        <w:rPr>
          <w:sz w:val="24"/>
          <w:szCs w:val="24"/>
        </w:rPr>
        <w:t>Мяглово</w:t>
      </w:r>
      <w:proofErr w:type="spellEnd"/>
      <w:r w:rsidR="00C143E6" w:rsidRPr="00C143E6">
        <w:rPr>
          <w:sz w:val="24"/>
          <w:szCs w:val="24"/>
        </w:rPr>
        <w:t xml:space="preserve"> ул. Кузнечная от 2Б к ул. Полевая, ул. </w:t>
      </w:r>
      <w:proofErr w:type="spellStart"/>
      <w:r w:rsidR="00C143E6" w:rsidRPr="00C143E6">
        <w:rPr>
          <w:sz w:val="24"/>
          <w:szCs w:val="24"/>
        </w:rPr>
        <w:t>Мягловская</w:t>
      </w:r>
      <w:proofErr w:type="spellEnd"/>
      <w:r w:rsidR="00C143E6" w:rsidRPr="00C143E6">
        <w:rPr>
          <w:sz w:val="24"/>
          <w:szCs w:val="24"/>
        </w:rPr>
        <w:t xml:space="preserve"> от д.39 к д. Новая Пустошь</w:t>
      </w:r>
      <w:r w:rsidR="00B93DB4" w:rsidRPr="00720CF1">
        <w:rPr>
          <w:rFonts w:eastAsia="Arial Unicode MS"/>
          <w:bCs/>
          <w:color w:val="000000"/>
          <w:sz w:val="24"/>
          <w:szCs w:val="24"/>
        </w:rPr>
        <w:t>.</w:t>
      </w:r>
    </w:p>
    <w:p w14:paraId="5D243FE1" w14:textId="058BCFC7" w:rsidR="00917057" w:rsidRPr="00720CF1" w:rsidRDefault="00917057" w:rsidP="00D56130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 xml:space="preserve">Приемка скрытых работ, возникших в процессе </w:t>
      </w:r>
      <w:r w:rsidR="003053FA" w:rsidRPr="00720CF1">
        <w:rPr>
          <w:rFonts w:eastAsia="Calibri"/>
          <w:color w:val="000000"/>
          <w:sz w:val="24"/>
          <w:szCs w:val="24"/>
        </w:rPr>
        <w:t>проведения работ в соответствии</w:t>
      </w:r>
      <w:r w:rsidRPr="00720CF1">
        <w:rPr>
          <w:rFonts w:eastAsia="Calibri"/>
          <w:sz w:val="24"/>
          <w:szCs w:val="24"/>
        </w:rPr>
        <w:t xml:space="preserve"> </w:t>
      </w:r>
      <w:r w:rsidR="003053FA" w:rsidRPr="00720CF1">
        <w:rPr>
          <w:rFonts w:eastAsia="Calibri"/>
          <w:sz w:val="24"/>
          <w:szCs w:val="24"/>
        </w:rPr>
        <w:t xml:space="preserve">с муниципальным контрактом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>
        <w:rPr>
          <w:rFonts w:eastAsia="Calibri"/>
          <w:sz w:val="24"/>
          <w:szCs w:val="24"/>
        </w:rPr>
        <w:t>.</w:t>
      </w:r>
    </w:p>
    <w:p w14:paraId="52B38057" w14:textId="35D76A1B" w:rsidR="00917057" w:rsidRPr="00720CF1" w:rsidRDefault="00917057" w:rsidP="00D56130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 xml:space="preserve">Проверка объемов </w:t>
      </w:r>
      <w:r w:rsidR="003053FA" w:rsidRPr="00720CF1">
        <w:rPr>
          <w:rFonts w:eastAsia="Calibri"/>
          <w:color w:val="000000"/>
          <w:sz w:val="24"/>
          <w:szCs w:val="24"/>
        </w:rPr>
        <w:t xml:space="preserve">выполненных </w:t>
      </w:r>
      <w:r w:rsidRPr="00720CF1">
        <w:rPr>
          <w:rFonts w:eastAsia="Calibri"/>
          <w:color w:val="000000"/>
          <w:sz w:val="24"/>
          <w:szCs w:val="24"/>
        </w:rPr>
        <w:t>работ</w:t>
      </w:r>
      <w:r w:rsidRPr="00720CF1">
        <w:rPr>
          <w:rFonts w:eastAsia="Calibri"/>
          <w:sz w:val="24"/>
          <w:szCs w:val="24"/>
        </w:rPr>
        <w:t xml:space="preserve"> по 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>
        <w:rPr>
          <w:rFonts w:eastAsia="Calibri"/>
          <w:sz w:val="24"/>
          <w:szCs w:val="24"/>
        </w:rPr>
        <w:t>.</w:t>
      </w:r>
    </w:p>
    <w:p w14:paraId="4B4F6F22" w14:textId="54EDBC88" w:rsidR="00917057" w:rsidRPr="00720CF1" w:rsidRDefault="00917057" w:rsidP="00D56130">
      <w:pPr>
        <w:numPr>
          <w:ilvl w:val="0"/>
          <w:numId w:val="11"/>
        </w:numPr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sz w:val="24"/>
          <w:szCs w:val="24"/>
        </w:rPr>
        <w:t>Проверка качества строительных м</w:t>
      </w:r>
      <w:r w:rsidR="003053FA" w:rsidRPr="00720CF1">
        <w:rPr>
          <w:rFonts w:eastAsia="Calibri"/>
          <w:sz w:val="24"/>
          <w:szCs w:val="24"/>
        </w:rPr>
        <w:t>атериалов, изделий, конструкций</w:t>
      </w:r>
      <w:r w:rsidRPr="00720CF1">
        <w:rPr>
          <w:rFonts w:eastAsia="Calibri"/>
          <w:sz w:val="24"/>
          <w:szCs w:val="24"/>
        </w:rPr>
        <w:t xml:space="preserve">, поставленных для </w:t>
      </w:r>
      <w:r w:rsidR="00982628" w:rsidRPr="00720CF1">
        <w:rPr>
          <w:rFonts w:eastAsia="Calibri"/>
          <w:sz w:val="24"/>
          <w:szCs w:val="24"/>
        </w:rPr>
        <w:t xml:space="preserve">выполнения </w:t>
      </w:r>
      <w:r w:rsidR="003053FA" w:rsidRPr="00720CF1">
        <w:rPr>
          <w:rFonts w:eastAsia="Calibri"/>
          <w:sz w:val="24"/>
          <w:szCs w:val="24"/>
        </w:rPr>
        <w:t>работ</w:t>
      </w:r>
      <w:r w:rsidRPr="00720CF1">
        <w:rPr>
          <w:sz w:val="24"/>
          <w:szCs w:val="24"/>
        </w:rPr>
        <w:t xml:space="preserve"> </w:t>
      </w:r>
      <w:r w:rsidRPr="00720CF1">
        <w:rPr>
          <w:rFonts w:eastAsia="Calibri"/>
          <w:sz w:val="24"/>
          <w:szCs w:val="24"/>
        </w:rPr>
        <w:t xml:space="preserve">по 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 xml:space="preserve">года </w:t>
      </w:r>
      <w:r w:rsidRPr="00720CF1">
        <w:rPr>
          <w:rFonts w:eastAsia="Calibri"/>
          <w:sz w:val="24"/>
          <w:szCs w:val="24"/>
        </w:rPr>
        <w:t>(входной контроль)</w:t>
      </w:r>
      <w:r w:rsidR="00CA49AC" w:rsidRPr="00720CF1">
        <w:rPr>
          <w:rFonts w:eastAsia="Calibri"/>
          <w:sz w:val="24"/>
          <w:szCs w:val="24"/>
        </w:rPr>
        <w:t>.</w:t>
      </w:r>
    </w:p>
    <w:p w14:paraId="416749E9" w14:textId="0D5D15C7" w:rsidR="00917057" w:rsidRPr="00720CF1" w:rsidRDefault="00917057" w:rsidP="00D56130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sz w:val="24"/>
          <w:szCs w:val="24"/>
        </w:rPr>
        <w:t>Проверка соблюдения установленных норм и правил складирования и хранения применяемой продукции</w:t>
      </w:r>
      <w:r w:rsidR="00CA49AC" w:rsidRPr="00720CF1">
        <w:rPr>
          <w:rFonts w:eastAsia="Calibri"/>
          <w:sz w:val="24"/>
          <w:szCs w:val="24"/>
        </w:rPr>
        <w:t>.</w:t>
      </w:r>
    </w:p>
    <w:p w14:paraId="328B5254" w14:textId="018E8ACF" w:rsidR="00917057" w:rsidRPr="00720CF1" w:rsidRDefault="00917057" w:rsidP="00D56130">
      <w:pPr>
        <w:numPr>
          <w:ilvl w:val="0"/>
          <w:numId w:val="11"/>
        </w:numPr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sz w:val="24"/>
          <w:szCs w:val="24"/>
        </w:rPr>
        <w:t xml:space="preserve">Проверка соблюдения последовательности и состава технологических операций при осуществлении </w:t>
      </w:r>
      <w:r w:rsidR="00DC21F0" w:rsidRPr="00720CF1">
        <w:rPr>
          <w:rFonts w:eastAsia="Calibri"/>
          <w:sz w:val="24"/>
          <w:szCs w:val="24"/>
        </w:rPr>
        <w:t xml:space="preserve">работ по 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>
        <w:rPr>
          <w:rFonts w:eastAsia="Calibri"/>
          <w:sz w:val="24"/>
          <w:szCs w:val="24"/>
        </w:rPr>
        <w:t>.</w:t>
      </w:r>
    </w:p>
    <w:p w14:paraId="25E21C76" w14:textId="5C84805E" w:rsidR="00917057" w:rsidRPr="00720CF1" w:rsidRDefault="00917057" w:rsidP="00D56130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>Проверка итоговой исполнительной документации</w:t>
      </w:r>
      <w:r w:rsidRPr="00720CF1">
        <w:rPr>
          <w:rFonts w:eastAsia="Calibri"/>
          <w:sz w:val="24"/>
          <w:szCs w:val="24"/>
        </w:rPr>
        <w:t xml:space="preserve"> </w:t>
      </w:r>
      <w:r w:rsidR="00DC21F0" w:rsidRPr="00720CF1">
        <w:rPr>
          <w:rFonts w:eastAsia="Calibri"/>
          <w:sz w:val="24"/>
          <w:szCs w:val="24"/>
        </w:rPr>
        <w:t xml:space="preserve">по 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>
        <w:rPr>
          <w:rFonts w:eastAsia="Calibri"/>
          <w:sz w:val="24"/>
          <w:szCs w:val="24"/>
        </w:rPr>
        <w:t>.</w:t>
      </w:r>
    </w:p>
    <w:p w14:paraId="6E6A9A54" w14:textId="6A2C0C83" w:rsidR="00917057" w:rsidRPr="00720CF1" w:rsidRDefault="00917057" w:rsidP="00D56130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>Выездные проверки, участие в изысканиях</w:t>
      </w:r>
      <w:r w:rsidRPr="00720CF1">
        <w:rPr>
          <w:rFonts w:eastAsia="Calibri"/>
          <w:sz w:val="24"/>
          <w:szCs w:val="24"/>
        </w:rPr>
        <w:t xml:space="preserve"> по </w:t>
      </w:r>
      <w:r w:rsidR="00DC21F0" w:rsidRPr="00720CF1">
        <w:rPr>
          <w:rFonts w:eastAsia="Calibri"/>
          <w:sz w:val="24"/>
          <w:szCs w:val="24"/>
        </w:rPr>
        <w:t xml:space="preserve">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>
        <w:rPr>
          <w:rFonts w:eastAsia="Calibri"/>
          <w:sz w:val="24"/>
          <w:szCs w:val="24"/>
        </w:rPr>
        <w:t>.</w:t>
      </w:r>
    </w:p>
    <w:p w14:paraId="0AAF82F4" w14:textId="24EF074E" w:rsidR="00917057" w:rsidRPr="00720CF1" w:rsidRDefault="00917057" w:rsidP="00D56130">
      <w:pPr>
        <w:numPr>
          <w:ilvl w:val="0"/>
          <w:numId w:val="11"/>
        </w:numPr>
        <w:contextualSpacing/>
        <w:jc w:val="both"/>
        <w:rPr>
          <w:rFonts w:eastAsia="Calibri"/>
          <w:color w:val="FF0000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 xml:space="preserve">Срок </w:t>
      </w:r>
      <w:r w:rsidR="00DC21F0" w:rsidRPr="00720CF1">
        <w:rPr>
          <w:rFonts w:eastAsia="Calibri"/>
          <w:color w:val="000000"/>
          <w:sz w:val="24"/>
          <w:szCs w:val="24"/>
        </w:rPr>
        <w:t>оказания услуг</w:t>
      </w:r>
      <w:r w:rsidR="008D576E" w:rsidRPr="00720CF1">
        <w:rPr>
          <w:rFonts w:eastAsia="Calibri"/>
          <w:color w:val="000000"/>
          <w:sz w:val="24"/>
          <w:szCs w:val="24"/>
        </w:rPr>
        <w:t>:</w:t>
      </w:r>
      <w:r w:rsidRPr="00720CF1">
        <w:rPr>
          <w:rFonts w:eastAsia="Calibri"/>
          <w:color w:val="000000"/>
          <w:sz w:val="24"/>
          <w:szCs w:val="24"/>
        </w:rPr>
        <w:t xml:space="preserve"> </w:t>
      </w:r>
      <w:r w:rsidR="00913D4C" w:rsidRPr="00720CF1">
        <w:rPr>
          <w:rFonts w:eastAsia="Calibri"/>
          <w:color w:val="000000"/>
          <w:sz w:val="24"/>
          <w:szCs w:val="24"/>
        </w:rPr>
        <w:t xml:space="preserve">в период выполнения работ </w:t>
      </w:r>
      <w:r w:rsidR="00CA49AC" w:rsidRPr="00720CF1">
        <w:rPr>
          <w:rFonts w:eastAsia="Calibri"/>
          <w:color w:val="000000"/>
          <w:sz w:val="24"/>
          <w:szCs w:val="24"/>
        </w:rPr>
        <w:t xml:space="preserve">по </w:t>
      </w:r>
      <w:r w:rsidR="00913D4C" w:rsidRPr="00720CF1">
        <w:rPr>
          <w:rFonts w:eastAsia="Calibri"/>
          <w:color w:val="000000"/>
          <w:sz w:val="24"/>
          <w:szCs w:val="24"/>
        </w:rPr>
        <w:t>муниципальн</w:t>
      </w:r>
      <w:r w:rsidR="008D576E" w:rsidRPr="00720CF1">
        <w:rPr>
          <w:rFonts w:eastAsia="Calibri"/>
          <w:color w:val="000000"/>
          <w:sz w:val="24"/>
          <w:szCs w:val="24"/>
        </w:rPr>
        <w:t>о</w:t>
      </w:r>
      <w:r w:rsidR="00CA49AC" w:rsidRPr="00720CF1">
        <w:rPr>
          <w:rFonts w:eastAsia="Calibri"/>
          <w:color w:val="000000"/>
          <w:sz w:val="24"/>
          <w:szCs w:val="24"/>
        </w:rPr>
        <w:t>му</w:t>
      </w:r>
      <w:r w:rsidR="00913D4C" w:rsidRPr="00720CF1">
        <w:rPr>
          <w:rFonts w:eastAsia="Calibri"/>
          <w:color w:val="000000"/>
          <w:sz w:val="24"/>
          <w:szCs w:val="24"/>
        </w:rPr>
        <w:t xml:space="preserve"> контракт</w:t>
      </w:r>
      <w:r w:rsidR="00CA49AC" w:rsidRPr="00720CF1">
        <w:rPr>
          <w:rFonts w:eastAsia="Calibri"/>
          <w:color w:val="000000"/>
          <w:sz w:val="24"/>
          <w:szCs w:val="24"/>
        </w:rPr>
        <w:t>у</w:t>
      </w:r>
      <w:r w:rsidR="00913D4C" w:rsidRPr="00720CF1">
        <w:rPr>
          <w:rFonts w:eastAsia="Calibri"/>
          <w:color w:val="000000"/>
          <w:sz w:val="24"/>
          <w:szCs w:val="24"/>
        </w:rPr>
        <w:t xml:space="preserve">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>года</w:t>
      </w:r>
      <w:r w:rsidR="00F03AEA" w:rsidRPr="00720CF1">
        <w:rPr>
          <w:rFonts w:eastAsia="Calibri"/>
          <w:color w:val="000000"/>
          <w:sz w:val="24"/>
          <w:szCs w:val="24"/>
        </w:rPr>
        <w:t xml:space="preserve"> </w:t>
      </w:r>
      <w:r w:rsidR="00913D4C" w:rsidRPr="00720CF1">
        <w:rPr>
          <w:rFonts w:eastAsia="Calibri"/>
          <w:color w:val="000000"/>
          <w:sz w:val="24"/>
          <w:szCs w:val="24"/>
        </w:rPr>
        <w:t xml:space="preserve">на </w:t>
      </w:r>
      <w:r w:rsidR="00AF6A75">
        <w:rPr>
          <w:sz w:val="24"/>
          <w:szCs w:val="24"/>
        </w:rPr>
        <w:t>в</w:t>
      </w:r>
      <w:r w:rsidR="00AF6A75" w:rsidRPr="00AF6A75">
        <w:rPr>
          <w:sz w:val="24"/>
          <w:szCs w:val="24"/>
        </w:rPr>
        <w:t xml:space="preserve">ыполнение работ по организации наружного (уличного) освещения в </w:t>
      </w:r>
      <w:r w:rsidR="0068306B" w:rsidRPr="00C143E6">
        <w:rPr>
          <w:sz w:val="24"/>
          <w:szCs w:val="24"/>
        </w:rPr>
        <w:t xml:space="preserve">от д. Манушкино к д. </w:t>
      </w:r>
      <w:proofErr w:type="spellStart"/>
      <w:r w:rsidR="0068306B" w:rsidRPr="00C143E6">
        <w:rPr>
          <w:sz w:val="24"/>
          <w:szCs w:val="24"/>
        </w:rPr>
        <w:t>Ексолово</w:t>
      </w:r>
      <w:proofErr w:type="spellEnd"/>
      <w:r w:rsidR="0068306B" w:rsidRPr="00AF6A75">
        <w:rPr>
          <w:sz w:val="24"/>
          <w:szCs w:val="24"/>
        </w:rPr>
        <w:t>,</w:t>
      </w:r>
      <w:r w:rsidR="0068306B">
        <w:rPr>
          <w:sz w:val="24"/>
          <w:szCs w:val="24"/>
        </w:rPr>
        <w:t xml:space="preserve"> в </w:t>
      </w:r>
      <w:r w:rsidR="0068306B" w:rsidRPr="00C143E6">
        <w:rPr>
          <w:sz w:val="24"/>
          <w:szCs w:val="24"/>
        </w:rPr>
        <w:t xml:space="preserve">д. Красная Горка, ул. Озерная, </w:t>
      </w:r>
      <w:r w:rsidR="0068306B" w:rsidRPr="00AF6A75">
        <w:rPr>
          <w:sz w:val="24"/>
          <w:szCs w:val="24"/>
        </w:rPr>
        <w:t xml:space="preserve"> </w:t>
      </w:r>
      <w:r w:rsidR="0068306B" w:rsidRPr="00C143E6">
        <w:rPr>
          <w:sz w:val="24"/>
          <w:szCs w:val="24"/>
        </w:rPr>
        <w:t xml:space="preserve">в д. </w:t>
      </w:r>
      <w:proofErr w:type="spellStart"/>
      <w:r w:rsidR="0068306B" w:rsidRPr="00C143E6">
        <w:rPr>
          <w:sz w:val="24"/>
          <w:szCs w:val="24"/>
        </w:rPr>
        <w:t>Мяглово</w:t>
      </w:r>
      <w:proofErr w:type="spellEnd"/>
      <w:r w:rsidR="0068306B" w:rsidRPr="00C143E6">
        <w:rPr>
          <w:sz w:val="24"/>
          <w:szCs w:val="24"/>
        </w:rPr>
        <w:t xml:space="preserve"> ул. Кузнечная от 2Б к ул. Полевая, ул. </w:t>
      </w:r>
      <w:proofErr w:type="spellStart"/>
      <w:r w:rsidR="0068306B" w:rsidRPr="00C143E6">
        <w:rPr>
          <w:sz w:val="24"/>
          <w:szCs w:val="24"/>
        </w:rPr>
        <w:t>Мягловская</w:t>
      </w:r>
      <w:proofErr w:type="spellEnd"/>
      <w:r w:rsidR="0068306B" w:rsidRPr="00C143E6">
        <w:rPr>
          <w:sz w:val="24"/>
          <w:szCs w:val="24"/>
        </w:rPr>
        <w:t xml:space="preserve"> от д.39 к д. Новая Пустошь</w:t>
      </w:r>
      <w:r w:rsidRPr="00720CF1">
        <w:rPr>
          <w:rFonts w:eastAsia="Calibri"/>
          <w:sz w:val="24"/>
          <w:szCs w:val="24"/>
        </w:rPr>
        <w:t>;</w:t>
      </w:r>
    </w:p>
    <w:p w14:paraId="0A3F76A1" w14:textId="139F1745" w:rsidR="00917057" w:rsidRPr="00720CF1" w:rsidRDefault="00DC21F0" w:rsidP="00D56130">
      <w:pPr>
        <w:numPr>
          <w:ilvl w:val="0"/>
          <w:numId w:val="11"/>
        </w:numPr>
        <w:contextualSpacing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>Проведение</w:t>
      </w:r>
      <w:r w:rsidR="003323E0" w:rsidRPr="00720CF1">
        <w:rPr>
          <w:rFonts w:eastAsia="Calibri"/>
          <w:color w:val="000000"/>
          <w:sz w:val="24"/>
          <w:szCs w:val="24"/>
        </w:rPr>
        <w:t xml:space="preserve"> </w:t>
      </w:r>
      <w:r w:rsidRPr="00720CF1">
        <w:rPr>
          <w:rFonts w:eastAsia="Calibri"/>
          <w:color w:val="000000"/>
          <w:sz w:val="24"/>
          <w:szCs w:val="24"/>
        </w:rPr>
        <w:t>лабораторных испытаний</w:t>
      </w:r>
      <w:r w:rsidR="00917057" w:rsidRPr="00720CF1">
        <w:rPr>
          <w:rFonts w:eastAsia="Calibri"/>
          <w:sz w:val="24"/>
          <w:szCs w:val="24"/>
        </w:rPr>
        <w:t xml:space="preserve"> </w:t>
      </w:r>
      <w:r w:rsidRPr="00720CF1">
        <w:rPr>
          <w:rFonts w:eastAsia="Calibri"/>
          <w:sz w:val="24"/>
          <w:szCs w:val="24"/>
        </w:rPr>
        <w:t xml:space="preserve">в соответствии с нормативной документацией </w:t>
      </w:r>
      <w:r w:rsidR="00917057" w:rsidRPr="00720CF1">
        <w:rPr>
          <w:rFonts w:eastAsia="Calibri"/>
          <w:sz w:val="24"/>
          <w:szCs w:val="24"/>
        </w:rPr>
        <w:t xml:space="preserve">по </w:t>
      </w:r>
      <w:r w:rsidRPr="00720CF1">
        <w:rPr>
          <w:rFonts w:eastAsia="Calibri"/>
          <w:sz w:val="24"/>
          <w:szCs w:val="24"/>
        </w:rPr>
        <w:t xml:space="preserve">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 xml:space="preserve">года </w:t>
      </w:r>
      <w:r w:rsidR="009248F9" w:rsidRPr="00720CF1">
        <w:rPr>
          <w:rFonts w:eastAsia="Calibri"/>
          <w:sz w:val="24"/>
          <w:szCs w:val="24"/>
        </w:rPr>
        <w:t>(в случае необходимости).</w:t>
      </w:r>
    </w:p>
    <w:p w14:paraId="3FB6A381" w14:textId="6261DCDB" w:rsidR="00917057" w:rsidRPr="00720CF1" w:rsidRDefault="00DC21F0" w:rsidP="00D56130">
      <w:pPr>
        <w:numPr>
          <w:ilvl w:val="0"/>
          <w:numId w:val="11"/>
        </w:numPr>
        <w:contextualSpacing/>
        <w:jc w:val="both"/>
        <w:rPr>
          <w:rFonts w:eastAsia="Calibri"/>
          <w:sz w:val="24"/>
          <w:szCs w:val="24"/>
        </w:rPr>
      </w:pPr>
      <w:r w:rsidRPr="00720CF1">
        <w:rPr>
          <w:rFonts w:eastAsia="Calibri"/>
          <w:color w:val="000000"/>
          <w:sz w:val="24"/>
          <w:szCs w:val="24"/>
        </w:rPr>
        <w:t>Осуществление</w:t>
      </w:r>
      <w:r w:rsidR="00917057" w:rsidRPr="00720CF1">
        <w:rPr>
          <w:rFonts w:eastAsia="Calibri"/>
          <w:color w:val="000000"/>
          <w:sz w:val="24"/>
          <w:szCs w:val="24"/>
        </w:rPr>
        <w:t xml:space="preserve"> приемк</w:t>
      </w:r>
      <w:r w:rsidRPr="00720CF1">
        <w:rPr>
          <w:rFonts w:eastAsia="Calibri"/>
          <w:color w:val="000000"/>
          <w:sz w:val="24"/>
          <w:szCs w:val="24"/>
        </w:rPr>
        <w:t>и</w:t>
      </w:r>
      <w:r w:rsidR="00917057" w:rsidRPr="00720CF1">
        <w:rPr>
          <w:rFonts w:eastAsia="Calibri"/>
          <w:color w:val="000000"/>
          <w:sz w:val="24"/>
          <w:szCs w:val="24"/>
        </w:rPr>
        <w:t xml:space="preserve"> законченных видов (этапов) работ</w:t>
      </w:r>
      <w:r w:rsidR="00917057" w:rsidRPr="00720CF1">
        <w:rPr>
          <w:rFonts w:eastAsia="Calibri"/>
          <w:sz w:val="24"/>
          <w:szCs w:val="24"/>
        </w:rPr>
        <w:t xml:space="preserve"> по муниципальному контракту </w:t>
      </w:r>
      <w:r w:rsidR="0068306B" w:rsidRPr="00720CF1">
        <w:rPr>
          <w:rFonts w:eastAsia="Calibri"/>
          <w:sz w:val="24"/>
          <w:szCs w:val="24"/>
        </w:rPr>
        <w:t>№</w:t>
      </w:r>
      <w:r w:rsidR="0068306B">
        <w:rPr>
          <w:rFonts w:eastAsia="Calibri"/>
          <w:sz w:val="24"/>
          <w:szCs w:val="24"/>
        </w:rPr>
        <w:t>54/26</w:t>
      </w:r>
      <w:r w:rsidR="0068306B" w:rsidRPr="00720CF1">
        <w:rPr>
          <w:rFonts w:eastAsia="Calibri"/>
          <w:sz w:val="24"/>
          <w:szCs w:val="24"/>
        </w:rPr>
        <w:t xml:space="preserve"> от</w:t>
      </w:r>
      <w:r w:rsidR="0068306B">
        <w:rPr>
          <w:rFonts w:eastAsia="Calibri"/>
          <w:sz w:val="24"/>
          <w:szCs w:val="24"/>
        </w:rPr>
        <w:t xml:space="preserve"> 09.09.</w:t>
      </w:r>
      <w:r w:rsidR="0068306B" w:rsidRPr="00720CF1">
        <w:rPr>
          <w:rFonts w:eastAsia="Calibri"/>
          <w:sz w:val="24"/>
          <w:szCs w:val="24"/>
        </w:rPr>
        <w:t xml:space="preserve">2026 </w:t>
      </w:r>
      <w:r w:rsidR="00F03AEA" w:rsidRPr="00720CF1">
        <w:rPr>
          <w:rFonts w:eastAsia="Calibri"/>
          <w:sz w:val="24"/>
          <w:szCs w:val="24"/>
        </w:rPr>
        <w:t xml:space="preserve">года </w:t>
      </w:r>
      <w:r w:rsidRPr="00720CF1">
        <w:rPr>
          <w:rFonts w:eastAsia="Calibri"/>
          <w:sz w:val="24"/>
          <w:szCs w:val="24"/>
        </w:rPr>
        <w:t>выдача предписаний по исправлению выявленных недостатков.</w:t>
      </w:r>
    </w:p>
    <w:p w14:paraId="392C55ED" w14:textId="1E751FB9" w:rsidR="009248F9" w:rsidRPr="009C5952" w:rsidRDefault="00917057" w:rsidP="009C5952">
      <w:pPr>
        <w:numPr>
          <w:ilvl w:val="0"/>
          <w:numId w:val="11"/>
        </w:numPr>
        <w:contextualSpacing/>
        <w:jc w:val="both"/>
        <w:rPr>
          <w:rFonts w:eastAsia="Calibri"/>
          <w:color w:val="000000"/>
          <w:sz w:val="24"/>
          <w:szCs w:val="24"/>
        </w:rPr>
      </w:pPr>
      <w:r w:rsidRPr="009C5952">
        <w:rPr>
          <w:rFonts w:eastAsia="Calibri"/>
          <w:color w:val="000000"/>
          <w:sz w:val="24"/>
          <w:szCs w:val="24"/>
        </w:rPr>
        <w:t xml:space="preserve">Стоимость договора составляет </w:t>
      </w:r>
      <w:r w:rsidR="009C5952" w:rsidRPr="00FA5E96">
        <w:rPr>
          <w:sz w:val="24"/>
          <w:szCs w:val="24"/>
        </w:rPr>
        <w:t>_________ (__________) рублей ___ копеек, в том числе НДС____________ (____) рублей ____ копеек/ НДС не облагается на основании ______________ Налогового кодекса Российской Федерации и ___</w:t>
      </w:r>
      <w:r w:rsidR="009C5952">
        <w:rPr>
          <w:sz w:val="24"/>
          <w:szCs w:val="24"/>
        </w:rPr>
        <w:t>_____</w:t>
      </w:r>
      <w:r w:rsidR="009C5952" w:rsidRPr="00FA5E96">
        <w:rPr>
          <w:sz w:val="24"/>
          <w:szCs w:val="24"/>
        </w:rPr>
        <w:t>.</w:t>
      </w:r>
    </w:p>
    <w:p w14:paraId="68730664" w14:textId="77777777" w:rsidR="0068306B" w:rsidRPr="00496E4F" w:rsidRDefault="0068306B" w:rsidP="009248F9">
      <w:pPr>
        <w:ind w:left="720"/>
        <w:contextualSpacing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0" w:type="dxa"/>
        <w:tblInd w:w="4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19"/>
        <w:gridCol w:w="4461"/>
      </w:tblGrid>
      <w:tr w:rsidR="00917057" w:rsidRPr="008110E7" w14:paraId="5F5D4EC5" w14:textId="77777777" w:rsidTr="00DD7E54">
        <w:trPr>
          <w:trHeight w:val="1763"/>
        </w:trPr>
        <w:tc>
          <w:tcPr>
            <w:tcW w:w="5319" w:type="dxa"/>
            <w:shd w:val="clear" w:color="auto" w:fill="FFFFFF"/>
          </w:tcPr>
          <w:p w14:paraId="18797A6C" w14:textId="5D5C588B" w:rsidR="009C5952" w:rsidRPr="009C5952" w:rsidRDefault="009C5952" w:rsidP="00D56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  <w:r w:rsidRPr="005F5B60">
              <w:rPr>
                <w:sz w:val="24"/>
                <w:szCs w:val="24"/>
              </w:rPr>
              <w:t>:</w:t>
            </w:r>
          </w:p>
          <w:p w14:paraId="4A1D3C0A" w14:textId="0DEEAD42" w:rsidR="00A67AA8" w:rsidRDefault="00B93DB4" w:rsidP="00D56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Исполняющий обязанности </w:t>
            </w:r>
          </w:p>
          <w:p w14:paraId="09339C23" w14:textId="74F79D37" w:rsidR="00917057" w:rsidRPr="008110E7" w:rsidRDefault="00B93DB4" w:rsidP="00D56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1E53A1" w:rsidRPr="008110E7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ы</w:t>
            </w:r>
            <w:r w:rsidR="00917057" w:rsidRPr="008110E7">
              <w:rPr>
                <w:sz w:val="24"/>
                <w:szCs w:val="24"/>
              </w:rPr>
              <w:t xml:space="preserve"> администрации </w:t>
            </w:r>
          </w:p>
          <w:p w14:paraId="1BF9A9BB" w14:textId="77777777" w:rsidR="00917057" w:rsidRPr="008110E7" w:rsidRDefault="00DD7C37" w:rsidP="00D561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Колтушского городского поселения</w:t>
            </w:r>
          </w:p>
          <w:p w14:paraId="53F13B8E" w14:textId="77777777" w:rsidR="00917057" w:rsidRPr="008110E7" w:rsidRDefault="00917057" w:rsidP="00D56130">
            <w:pPr>
              <w:jc w:val="both"/>
              <w:rPr>
                <w:sz w:val="24"/>
                <w:szCs w:val="24"/>
              </w:rPr>
            </w:pPr>
          </w:p>
          <w:p w14:paraId="6886A182" w14:textId="77777777" w:rsidR="00917057" w:rsidRDefault="00917057" w:rsidP="00D56130">
            <w:pPr>
              <w:jc w:val="both"/>
              <w:rPr>
                <w:sz w:val="24"/>
                <w:szCs w:val="24"/>
              </w:rPr>
            </w:pPr>
          </w:p>
          <w:p w14:paraId="1D1DEF51" w14:textId="77777777" w:rsidR="009C5952" w:rsidRDefault="009C5952" w:rsidP="00D56130">
            <w:pPr>
              <w:jc w:val="both"/>
              <w:rPr>
                <w:sz w:val="24"/>
                <w:szCs w:val="24"/>
              </w:rPr>
            </w:pPr>
          </w:p>
          <w:p w14:paraId="5925BA87" w14:textId="3ABDC43B" w:rsidR="00917057" w:rsidRPr="008110E7" w:rsidRDefault="00917057" w:rsidP="00D56130">
            <w:pPr>
              <w:jc w:val="both"/>
              <w:rPr>
                <w:sz w:val="24"/>
                <w:szCs w:val="24"/>
              </w:rPr>
            </w:pPr>
            <w:r w:rsidRPr="008110E7">
              <w:rPr>
                <w:sz w:val="24"/>
                <w:szCs w:val="24"/>
              </w:rPr>
              <w:t>__________________/</w:t>
            </w:r>
            <w:proofErr w:type="spellStart"/>
            <w:r w:rsidR="00B93DB4">
              <w:rPr>
                <w:sz w:val="24"/>
                <w:szCs w:val="24"/>
              </w:rPr>
              <w:t>Мыслин</w:t>
            </w:r>
            <w:proofErr w:type="spellEnd"/>
            <w:r w:rsidR="00B93DB4">
              <w:rPr>
                <w:sz w:val="24"/>
                <w:szCs w:val="24"/>
              </w:rPr>
              <w:t xml:space="preserve"> С.С.</w:t>
            </w:r>
            <w:r w:rsidRPr="008110E7">
              <w:rPr>
                <w:sz w:val="24"/>
                <w:szCs w:val="24"/>
              </w:rPr>
              <w:t>/</w:t>
            </w:r>
          </w:p>
        </w:tc>
        <w:tc>
          <w:tcPr>
            <w:tcW w:w="4461" w:type="dxa"/>
            <w:shd w:val="clear" w:color="auto" w:fill="FFFFFF"/>
          </w:tcPr>
          <w:p w14:paraId="1AF682B1" w14:textId="5171985B" w:rsidR="00A67AA8" w:rsidRDefault="009C5952" w:rsidP="00D56130">
            <w:pPr>
              <w:jc w:val="both"/>
              <w:rPr>
                <w:sz w:val="24"/>
                <w:szCs w:val="24"/>
              </w:rPr>
            </w:pPr>
            <w:r w:rsidRPr="009C5952">
              <w:rPr>
                <w:sz w:val="24"/>
                <w:szCs w:val="24"/>
              </w:rPr>
              <w:t>Исполнитель:</w:t>
            </w:r>
          </w:p>
          <w:p w14:paraId="2CB60EAA" w14:textId="5B336867" w:rsidR="00917057" w:rsidRPr="008110E7" w:rsidRDefault="00917057" w:rsidP="009C5952">
            <w:pPr>
              <w:jc w:val="both"/>
              <w:rPr>
                <w:sz w:val="24"/>
                <w:szCs w:val="24"/>
              </w:rPr>
            </w:pPr>
          </w:p>
        </w:tc>
      </w:tr>
    </w:tbl>
    <w:p w14:paraId="19A3D28E" w14:textId="77777777" w:rsidR="00917057" w:rsidRPr="00496E4F" w:rsidRDefault="00917057" w:rsidP="00D56130">
      <w:pPr>
        <w:rPr>
          <w:noProof/>
          <w:sz w:val="24"/>
          <w:szCs w:val="24"/>
          <w:u w:val="single"/>
          <w:lang w:eastAsia="ru-RU"/>
        </w:rPr>
      </w:pPr>
    </w:p>
    <w:sectPr w:rsidR="00917057" w:rsidRPr="00496E4F" w:rsidSect="00BB6EE2">
      <w:pgSz w:w="11906" w:h="16838"/>
      <w:pgMar w:top="851" w:right="1274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Arial"/>
    <w:charset w:val="CC"/>
    <w:family w:val="swiss"/>
    <w:pitch w:val="variable"/>
    <w:sig w:usb0="00000000" w:usb1="5200FDFF" w:usb2="00042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3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3" w15:restartNumberingAfterBreak="0">
    <w:nsid w:val="00000004"/>
    <w:multiLevelType w:val="multilevel"/>
    <w:tmpl w:val="B648920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75"/>
        </w:tabs>
        <w:ind w:left="675" w:hanging="675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 w15:restartNumberingAfterBreak="0">
    <w:nsid w:val="012776AC"/>
    <w:multiLevelType w:val="multilevel"/>
    <w:tmpl w:val="D7B834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5" w15:restartNumberingAfterBreak="0">
    <w:nsid w:val="014D0B54"/>
    <w:multiLevelType w:val="multilevel"/>
    <w:tmpl w:val="703630F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1C02B65"/>
    <w:multiLevelType w:val="multilevel"/>
    <w:tmpl w:val="002A951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7" w15:restartNumberingAfterBreak="0">
    <w:nsid w:val="145D5805"/>
    <w:multiLevelType w:val="hybridMultilevel"/>
    <w:tmpl w:val="57DCF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31B49"/>
    <w:multiLevelType w:val="hybridMultilevel"/>
    <w:tmpl w:val="57DCF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41DA9"/>
    <w:multiLevelType w:val="hybridMultilevel"/>
    <w:tmpl w:val="57DCF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325443"/>
    <w:multiLevelType w:val="multilevel"/>
    <w:tmpl w:val="D5F46F3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auto"/>
      </w:rPr>
    </w:lvl>
  </w:abstractNum>
  <w:abstractNum w:abstractNumId="11" w15:restartNumberingAfterBreak="0">
    <w:nsid w:val="36300E9A"/>
    <w:multiLevelType w:val="hybridMultilevel"/>
    <w:tmpl w:val="230496B0"/>
    <w:lvl w:ilvl="0" w:tplc="7F2662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F013C"/>
    <w:multiLevelType w:val="multilevel"/>
    <w:tmpl w:val="175A2C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BBB4EF3"/>
    <w:multiLevelType w:val="multilevel"/>
    <w:tmpl w:val="03B20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68CA5DCC"/>
    <w:multiLevelType w:val="multilevel"/>
    <w:tmpl w:val="513279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DFB0DC3"/>
    <w:multiLevelType w:val="hybridMultilevel"/>
    <w:tmpl w:val="57DCF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3"/>
  </w:num>
  <w:num w:numId="7">
    <w:abstractNumId w:val="9"/>
  </w:num>
  <w:num w:numId="8">
    <w:abstractNumId w:val="7"/>
  </w:num>
  <w:num w:numId="9">
    <w:abstractNumId w:val="15"/>
  </w:num>
  <w:num w:numId="10">
    <w:abstractNumId w:val="8"/>
  </w:num>
  <w:num w:numId="11">
    <w:abstractNumId w:val="11"/>
  </w:num>
  <w:num w:numId="12">
    <w:abstractNumId w:val="10"/>
  </w:num>
  <w:num w:numId="13">
    <w:abstractNumId w:val="12"/>
  </w:num>
  <w:num w:numId="14">
    <w:abstractNumId w:val="14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8D6"/>
    <w:rsid w:val="000027CD"/>
    <w:rsid w:val="00006837"/>
    <w:rsid w:val="00011E8B"/>
    <w:rsid w:val="0001256C"/>
    <w:rsid w:val="00012677"/>
    <w:rsid w:val="0001384B"/>
    <w:rsid w:val="0001384C"/>
    <w:rsid w:val="00021CC2"/>
    <w:rsid w:val="0003147D"/>
    <w:rsid w:val="000403EB"/>
    <w:rsid w:val="0004273E"/>
    <w:rsid w:val="00043C3A"/>
    <w:rsid w:val="0004598B"/>
    <w:rsid w:val="00045EA4"/>
    <w:rsid w:val="000460B7"/>
    <w:rsid w:val="00070949"/>
    <w:rsid w:val="00074C47"/>
    <w:rsid w:val="000C32C5"/>
    <w:rsid w:val="000C5FED"/>
    <w:rsid w:val="000D5F98"/>
    <w:rsid w:val="000D6F9C"/>
    <w:rsid w:val="000E259A"/>
    <w:rsid w:val="000F70CC"/>
    <w:rsid w:val="00107AA7"/>
    <w:rsid w:val="001101E0"/>
    <w:rsid w:val="00123369"/>
    <w:rsid w:val="00135F8A"/>
    <w:rsid w:val="00145C8F"/>
    <w:rsid w:val="00162B3C"/>
    <w:rsid w:val="00165882"/>
    <w:rsid w:val="00176475"/>
    <w:rsid w:val="001A041A"/>
    <w:rsid w:val="001A6A27"/>
    <w:rsid w:val="001C557A"/>
    <w:rsid w:val="001C7975"/>
    <w:rsid w:val="001E53A1"/>
    <w:rsid w:val="001E6DAF"/>
    <w:rsid w:val="00205549"/>
    <w:rsid w:val="0024047A"/>
    <w:rsid w:val="00247C86"/>
    <w:rsid w:val="00271474"/>
    <w:rsid w:val="002821D7"/>
    <w:rsid w:val="002A17E0"/>
    <w:rsid w:val="002C247C"/>
    <w:rsid w:val="002E458C"/>
    <w:rsid w:val="002E506C"/>
    <w:rsid w:val="002F40E7"/>
    <w:rsid w:val="003003BA"/>
    <w:rsid w:val="003004F1"/>
    <w:rsid w:val="00303862"/>
    <w:rsid w:val="003053FA"/>
    <w:rsid w:val="00312149"/>
    <w:rsid w:val="00324B7E"/>
    <w:rsid w:val="003323E0"/>
    <w:rsid w:val="00332E22"/>
    <w:rsid w:val="003400B4"/>
    <w:rsid w:val="0034450E"/>
    <w:rsid w:val="003453E4"/>
    <w:rsid w:val="003759BC"/>
    <w:rsid w:val="003A27CA"/>
    <w:rsid w:val="003A7585"/>
    <w:rsid w:val="003B1B45"/>
    <w:rsid w:val="003B3DA9"/>
    <w:rsid w:val="003B5D2E"/>
    <w:rsid w:val="003D48D0"/>
    <w:rsid w:val="003E39E6"/>
    <w:rsid w:val="003F557C"/>
    <w:rsid w:val="003F5C57"/>
    <w:rsid w:val="003F7C35"/>
    <w:rsid w:val="00404B55"/>
    <w:rsid w:val="00411A07"/>
    <w:rsid w:val="004269E7"/>
    <w:rsid w:val="00445385"/>
    <w:rsid w:val="00446168"/>
    <w:rsid w:val="00451222"/>
    <w:rsid w:val="0045369A"/>
    <w:rsid w:val="00496E4F"/>
    <w:rsid w:val="004A76BC"/>
    <w:rsid w:val="004B5E28"/>
    <w:rsid w:val="004D4DA6"/>
    <w:rsid w:val="004E739B"/>
    <w:rsid w:val="004F291E"/>
    <w:rsid w:val="005064AB"/>
    <w:rsid w:val="0051034A"/>
    <w:rsid w:val="00533BF0"/>
    <w:rsid w:val="00541F28"/>
    <w:rsid w:val="00547601"/>
    <w:rsid w:val="0055250A"/>
    <w:rsid w:val="00554447"/>
    <w:rsid w:val="00555846"/>
    <w:rsid w:val="00583812"/>
    <w:rsid w:val="005A5B8A"/>
    <w:rsid w:val="005A5DFB"/>
    <w:rsid w:val="005B32CD"/>
    <w:rsid w:val="005B526C"/>
    <w:rsid w:val="005B735C"/>
    <w:rsid w:val="005C2DCA"/>
    <w:rsid w:val="005D1304"/>
    <w:rsid w:val="005F5B60"/>
    <w:rsid w:val="00601849"/>
    <w:rsid w:val="00602794"/>
    <w:rsid w:val="00620408"/>
    <w:rsid w:val="006244E4"/>
    <w:rsid w:val="00641004"/>
    <w:rsid w:val="006563D6"/>
    <w:rsid w:val="0068306B"/>
    <w:rsid w:val="006921F8"/>
    <w:rsid w:val="00693380"/>
    <w:rsid w:val="006A5384"/>
    <w:rsid w:val="006B2AED"/>
    <w:rsid w:val="006B60AE"/>
    <w:rsid w:val="006B73DB"/>
    <w:rsid w:val="006C3D86"/>
    <w:rsid w:val="006C721C"/>
    <w:rsid w:val="006D607D"/>
    <w:rsid w:val="006E6147"/>
    <w:rsid w:val="006F34F1"/>
    <w:rsid w:val="006F5E42"/>
    <w:rsid w:val="006F6BE2"/>
    <w:rsid w:val="00720CF1"/>
    <w:rsid w:val="00723037"/>
    <w:rsid w:val="0072667B"/>
    <w:rsid w:val="00732F55"/>
    <w:rsid w:val="007639E8"/>
    <w:rsid w:val="0077130F"/>
    <w:rsid w:val="00773B09"/>
    <w:rsid w:val="00785408"/>
    <w:rsid w:val="007A49D0"/>
    <w:rsid w:val="007C1CF8"/>
    <w:rsid w:val="007C6BE9"/>
    <w:rsid w:val="007D2AFD"/>
    <w:rsid w:val="007F5952"/>
    <w:rsid w:val="007F7A8A"/>
    <w:rsid w:val="00800AF1"/>
    <w:rsid w:val="008110E7"/>
    <w:rsid w:val="00813855"/>
    <w:rsid w:val="008148B4"/>
    <w:rsid w:val="0083164F"/>
    <w:rsid w:val="00835C5E"/>
    <w:rsid w:val="008440EB"/>
    <w:rsid w:val="00853A2D"/>
    <w:rsid w:val="0085679C"/>
    <w:rsid w:val="008610F4"/>
    <w:rsid w:val="00865CD1"/>
    <w:rsid w:val="00881555"/>
    <w:rsid w:val="008A17CF"/>
    <w:rsid w:val="008B4F7F"/>
    <w:rsid w:val="008C1BBA"/>
    <w:rsid w:val="008C27D9"/>
    <w:rsid w:val="008C2D7C"/>
    <w:rsid w:val="008C45C0"/>
    <w:rsid w:val="008C48E2"/>
    <w:rsid w:val="008D576E"/>
    <w:rsid w:val="008D64DC"/>
    <w:rsid w:val="008D71A7"/>
    <w:rsid w:val="008E4118"/>
    <w:rsid w:val="008F412C"/>
    <w:rsid w:val="008F670B"/>
    <w:rsid w:val="00901387"/>
    <w:rsid w:val="00910988"/>
    <w:rsid w:val="00913D4C"/>
    <w:rsid w:val="00916EFD"/>
    <w:rsid w:val="00917057"/>
    <w:rsid w:val="009248F9"/>
    <w:rsid w:val="009300AD"/>
    <w:rsid w:val="009325D9"/>
    <w:rsid w:val="009354E0"/>
    <w:rsid w:val="00940179"/>
    <w:rsid w:val="009556DC"/>
    <w:rsid w:val="00967CA2"/>
    <w:rsid w:val="00977AE8"/>
    <w:rsid w:val="009809B3"/>
    <w:rsid w:val="00982628"/>
    <w:rsid w:val="00993A91"/>
    <w:rsid w:val="009B0F1D"/>
    <w:rsid w:val="009B2FEB"/>
    <w:rsid w:val="009C5952"/>
    <w:rsid w:val="009E40FB"/>
    <w:rsid w:val="009F31B1"/>
    <w:rsid w:val="009F3639"/>
    <w:rsid w:val="00A2487E"/>
    <w:rsid w:val="00A27918"/>
    <w:rsid w:val="00A306E4"/>
    <w:rsid w:val="00A50AB6"/>
    <w:rsid w:val="00A52C37"/>
    <w:rsid w:val="00A57335"/>
    <w:rsid w:val="00A67AA8"/>
    <w:rsid w:val="00A842CF"/>
    <w:rsid w:val="00A913EF"/>
    <w:rsid w:val="00A95EDD"/>
    <w:rsid w:val="00A96594"/>
    <w:rsid w:val="00A97F5F"/>
    <w:rsid w:val="00AB0918"/>
    <w:rsid w:val="00AB40D6"/>
    <w:rsid w:val="00AC5910"/>
    <w:rsid w:val="00AC5986"/>
    <w:rsid w:val="00AD0657"/>
    <w:rsid w:val="00AD238D"/>
    <w:rsid w:val="00AF6A75"/>
    <w:rsid w:val="00B23DCB"/>
    <w:rsid w:val="00B23EEB"/>
    <w:rsid w:val="00B252D8"/>
    <w:rsid w:val="00B51C7F"/>
    <w:rsid w:val="00B669B9"/>
    <w:rsid w:val="00B91650"/>
    <w:rsid w:val="00B91691"/>
    <w:rsid w:val="00B93DB4"/>
    <w:rsid w:val="00BA26D0"/>
    <w:rsid w:val="00BA58FF"/>
    <w:rsid w:val="00BB6EE2"/>
    <w:rsid w:val="00BC2CEB"/>
    <w:rsid w:val="00BC75FD"/>
    <w:rsid w:val="00BC7AB2"/>
    <w:rsid w:val="00BE0E4E"/>
    <w:rsid w:val="00BE48D6"/>
    <w:rsid w:val="00C051E6"/>
    <w:rsid w:val="00C143E6"/>
    <w:rsid w:val="00C15EA5"/>
    <w:rsid w:val="00C3037C"/>
    <w:rsid w:val="00C31209"/>
    <w:rsid w:val="00C32785"/>
    <w:rsid w:val="00C44DD4"/>
    <w:rsid w:val="00C52D39"/>
    <w:rsid w:val="00C8395A"/>
    <w:rsid w:val="00C91E17"/>
    <w:rsid w:val="00C9234C"/>
    <w:rsid w:val="00CA42F4"/>
    <w:rsid w:val="00CA49AC"/>
    <w:rsid w:val="00CC6DC3"/>
    <w:rsid w:val="00CD2480"/>
    <w:rsid w:val="00CD7E67"/>
    <w:rsid w:val="00CE7831"/>
    <w:rsid w:val="00CF0C30"/>
    <w:rsid w:val="00CF16C2"/>
    <w:rsid w:val="00CF6BB0"/>
    <w:rsid w:val="00D008D8"/>
    <w:rsid w:val="00D12E4E"/>
    <w:rsid w:val="00D35F34"/>
    <w:rsid w:val="00D56130"/>
    <w:rsid w:val="00DC21F0"/>
    <w:rsid w:val="00DD7C37"/>
    <w:rsid w:val="00DD7E54"/>
    <w:rsid w:val="00DE2F5F"/>
    <w:rsid w:val="00E114B7"/>
    <w:rsid w:val="00E1374B"/>
    <w:rsid w:val="00E411D0"/>
    <w:rsid w:val="00E57E39"/>
    <w:rsid w:val="00E57F8C"/>
    <w:rsid w:val="00E63CCB"/>
    <w:rsid w:val="00E67C28"/>
    <w:rsid w:val="00E72AAF"/>
    <w:rsid w:val="00E73416"/>
    <w:rsid w:val="00E73586"/>
    <w:rsid w:val="00E740DB"/>
    <w:rsid w:val="00E75618"/>
    <w:rsid w:val="00E97121"/>
    <w:rsid w:val="00ED1D07"/>
    <w:rsid w:val="00ED4866"/>
    <w:rsid w:val="00ED61F2"/>
    <w:rsid w:val="00EE0C18"/>
    <w:rsid w:val="00EE7FD0"/>
    <w:rsid w:val="00EF65AD"/>
    <w:rsid w:val="00F03AEA"/>
    <w:rsid w:val="00F04101"/>
    <w:rsid w:val="00F07A8F"/>
    <w:rsid w:val="00F30F13"/>
    <w:rsid w:val="00F411D0"/>
    <w:rsid w:val="00F41DDE"/>
    <w:rsid w:val="00F5756C"/>
    <w:rsid w:val="00F630F8"/>
    <w:rsid w:val="00F634A8"/>
    <w:rsid w:val="00F66247"/>
    <w:rsid w:val="00F717C6"/>
    <w:rsid w:val="00F84416"/>
    <w:rsid w:val="00F8744B"/>
    <w:rsid w:val="00F976EF"/>
    <w:rsid w:val="00FA2F01"/>
    <w:rsid w:val="00FA6AEB"/>
    <w:rsid w:val="00FC4380"/>
    <w:rsid w:val="00FE1DD9"/>
    <w:rsid w:val="00FE4227"/>
    <w:rsid w:val="00FF346C"/>
    <w:rsid w:val="00FF6940"/>
    <w:rsid w:val="00FF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C6E582"/>
  <w15:chartTrackingRefBased/>
  <w15:docId w15:val="{8F392346-78E6-45E8-B917-1AF7AAE6B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1F2"/>
    <w:rPr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F0C3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11"/>
    <w:next w:val="a0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12">
    <w:name w:val="Основной шрифт абзаца1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0">
    <w:name w:val="Body Text"/>
    <w:basedOn w:val="a"/>
    <w:rPr>
      <w:rFonts w:ascii="Courier New" w:hAnsi="Courier New"/>
      <w:color w:val="000000"/>
      <w:sz w:val="22"/>
    </w:rPr>
  </w:style>
  <w:style w:type="paragraph" w:styleId="a4">
    <w:name w:val="List"/>
    <w:basedOn w:val="a0"/>
  </w:style>
  <w:style w:type="paragraph" w:customStyle="1" w:styleId="13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</w:style>
  <w:style w:type="paragraph" w:customStyle="1" w:styleId="21">
    <w:name w:val="Основной текст 21"/>
    <w:basedOn w:val="a"/>
    <w:rPr>
      <w:rFonts w:ascii="Courier New" w:hAnsi="Courier New"/>
      <w:color w:val="000000"/>
    </w:rPr>
  </w:style>
  <w:style w:type="paragraph" w:customStyle="1" w:styleId="31">
    <w:name w:val="Основной текст 31"/>
    <w:basedOn w:val="a"/>
    <w:pPr>
      <w:jc w:val="both"/>
    </w:pPr>
    <w:rPr>
      <w:rFonts w:ascii="Courier New" w:hAnsi="Courier New"/>
    </w:rPr>
  </w:style>
  <w:style w:type="paragraph" w:styleId="a5">
    <w:name w:val="Body Text Indent"/>
    <w:basedOn w:val="a"/>
    <w:pPr>
      <w:ind w:left="567" w:hanging="567"/>
      <w:jc w:val="both"/>
    </w:pPr>
    <w:rPr>
      <w:rFonts w:ascii="Courier New" w:hAnsi="Courier New"/>
      <w:sz w:val="22"/>
    </w:rPr>
  </w:style>
  <w:style w:type="paragraph" w:styleId="a6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customStyle="1" w:styleId="15">
    <w:name w:val="Текст1"/>
    <w:basedOn w:val="a"/>
    <w:rsid w:val="0004598B"/>
    <w:rPr>
      <w:rFonts w:ascii="Courier New" w:hAnsi="Courier New"/>
      <w:lang w:eastAsia="ru-RU"/>
    </w:rPr>
  </w:style>
  <w:style w:type="paragraph" w:customStyle="1" w:styleId="ConsNonformat">
    <w:name w:val="ConsNonformat"/>
    <w:rsid w:val="0004598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semiHidden/>
    <w:unhideWhenUsed/>
    <w:rsid w:val="00813855"/>
    <w:pPr>
      <w:spacing w:after="120"/>
    </w:pPr>
    <w:rPr>
      <w:sz w:val="16"/>
      <w:szCs w:val="16"/>
      <w:lang w:val="x-none"/>
    </w:rPr>
  </w:style>
  <w:style w:type="character" w:customStyle="1" w:styleId="30">
    <w:name w:val="Основной текст 3 Знак"/>
    <w:link w:val="3"/>
    <w:uiPriority w:val="99"/>
    <w:semiHidden/>
    <w:rsid w:val="00813855"/>
    <w:rPr>
      <w:sz w:val="16"/>
      <w:szCs w:val="16"/>
      <w:lang w:eastAsia="ar-SA"/>
    </w:rPr>
  </w:style>
  <w:style w:type="paragraph" w:styleId="a9">
    <w:name w:val="No Spacing"/>
    <w:basedOn w:val="a"/>
    <w:link w:val="aa"/>
    <w:uiPriority w:val="1"/>
    <w:qFormat/>
    <w:rsid w:val="00FE4227"/>
    <w:rPr>
      <w:sz w:val="24"/>
      <w:szCs w:val="23"/>
      <w:lang w:val="x-none" w:eastAsia="en-US"/>
    </w:rPr>
  </w:style>
  <w:style w:type="character" w:customStyle="1" w:styleId="aa">
    <w:name w:val="Без интервала Знак"/>
    <w:link w:val="a9"/>
    <w:uiPriority w:val="1"/>
    <w:locked/>
    <w:rsid w:val="00FE4227"/>
    <w:rPr>
      <w:rFonts w:eastAsia="Times New Roman" w:cs="Times New Roman"/>
      <w:sz w:val="24"/>
      <w:szCs w:val="23"/>
      <w:lang w:eastAsia="en-US"/>
    </w:rPr>
  </w:style>
  <w:style w:type="character" w:customStyle="1" w:styleId="10">
    <w:name w:val="Заголовок 1 Знак"/>
    <w:link w:val="1"/>
    <w:uiPriority w:val="9"/>
    <w:rsid w:val="00CF0C3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-11">
    <w:name w:val="Цветной список - Акцент 11"/>
    <w:basedOn w:val="a"/>
    <w:uiPriority w:val="99"/>
    <w:rsid w:val="006C3D86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Standard">
    <w:name w:val="Standard"/>
    <w:rsid w:val="00917057"/>
    <w:pPr>
      <w:widowControl w:val="0"/>
      <w:autoSpaceDE w:val="0"/>
      <w:autoSpaceDN w:val="0"/>
      <w:adjustRightInd w:val="0"/>
    </w:pPr>
    <w:rPr>
      <w:lang w:eastAsia="zh-CN"/>
    </w:rPr>
  </w:style>
  <w:style w:type="character" w:styleId="ab">
    <w:name w:val="Strong"/>
    <w:uiPriority w:val="22"/>
    <w:qFormat/>
    <w:rsid w:val="00A913EF"/>
    <w:rPr>
      <w:b/>
      <w:bCs/>
    </w:rPr>
  </w:style>
  <w:style w:type="paragraph" w:styleId="ac">
    <w:name w:val="List Paragraph"/>
    <w:basedOn w:val="a"/>
    <w:uiPriority w:val="34"/>
    <w:qFormat/>
    <w:rsid w:val="00BC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2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89498-1739-4D0E-9563-FC5C3BBE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1750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договор</vt:lpstr>
    </vt:vector>
  </TitlesOfParts>
  <Company>SPecialiST RePack</Company>
  <LinksUpToDate>false</LinksUpToDate>
  <CharactersWithSpaces>11706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</dc:title>
  <dc:subject/>
  <dc:creator>BOSS</dc:creator>
  <cp:keywords/>
  <cp:lastModifiedBy>usr212</cp:lastModifiedBy>
  <cp:revision>8</cp:revision>
  <cp:lastPrinted>2020-04-24T14:43:00Z</cp:lastPrinted>
  <dcterms:created xsi:type="dcterms:W3CDTF">2026-09-23T11:08:00Z</dcterms:created>
  <dcterms:modified xsi:type="dcterms:W3CDTF">2026-09-24T07:43:00Z</dcterms:modified>
</cp:coreProperties>
</file>