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DBAC5" w14:textId="0FA28F3D" w:rsidR="004607C1" w:rsidRPr="00DB58A6" w:rsidRDefault="00E60960" w:rsidP="004607C1">
      <w:pPr>
        <w:jc w:val="center"/>
        <w:rPr>
          <w:rFonts w:eastAsia="Times New Roman" w:cs="Times New Roman"/>
          <w:b/>
          <w:bCs/>
          <w:sz w:val="22"/>
          <w:szCs w:val="22"/>
        </w:rPr>
      </w:pPr>
      <w:r w:rsidRPr="00DB58A6">
        <w:rPr>
          <w:rFonts w:cs="Times New Roman"/>
          <w:b/>
          <w:bCs/>
          <w:sz w:val="22"/>
          <w:szCs w:val="22"/>
        </w:rPr>
        <w:t xml:space="preserve">ДОГОВОР </w:t>
      </w:r>
      <w:r w:rsidR="002F4DBC" w:rsidRPr="00DB58A6">
        <w:rPr>
          <w:rFonts w:eastAsia="Times New Roman" w:cs="Times New Roman"/>
          <w:b/>
          <w:bCs/>
          <w:sz w:val="22"/>
          <w:szCs w:val="22"/>
        </w:rPr>
        <w:t xml:space="preserve">№ </w:t>
      </w:r>
      <w:r w:rsidR="00655042" w:rsidRPr="00DB58A6">
        <w:rPr>
          <w:rFonts w:eastAsia="Times New Roman" w:cs="Times New Roman"/>
          <w:b/>
          <w:bCs/>
          <w:sz w:val="22"/>
          <w:szCs w:val="22"/>
        </w:rPr>
        <w:t>____</w:t>
      </w:r>
    </w:p>
    <w:p w14:paraId="57EF5424" w14:textId="3E856772" w:rsidR="002E6EAE" w:rsidRPr="00DB58A6" w:rsidRDefault="00524E8F" w:rsidP="002F4DBC">
      <w:pPr>
        <w:jc w:val="center"/>
        <w:rPr>
          <w:rFonts w:cs="Times New Roman"/>
          <w:b/>
          <w:bCs/>
          <w:sz w:val="22"/>
          <w:szCs w:val="22"/>
        </w:rPr>
      </w:pPr>
      <w:r w:rsidRPr="00DB58A6">
        <w:rPr>
          <w:rFonts w:cs="Times New Roman"/>
          <w:b/>
          <w:bCs/>
          <w:sz w:val="22"/>
          <w:szCs w:val="22"/>
        </w:rPr>
        <w:t xml:space="preserve">на </w:t>
      </w:r>
      <w:r w:rsidR="002E6EAE" w:rsidRPr="00DB58A6">
        <w:rPr>
          <w:rFonts w:cs="Times New Roman"/>
          <w:b/>
          <w:bCs/>
          <w:sz w:val="22"/>
          <w:szCs w:val="22"/>
        </w:rPr>
        <w:t>оказание услуг по разработке и согласованию паспорта безопасности</w:t>
      </w:r>
    </w:p>
    <w:p w14:paraId="6E8BD38D" w14:textId="573AD327" w:rsidR="0045751F" w:rsidRPr="00DB58A6" w:rsidRDefault="002F7CBB" w:rsidP="002F4DBC">
      <w:pPr>
        <w:jc w:val="center"/>
        <w:rPr>
          <w:rFonts w:cs="Times New Roman"/>
          <w:b/>
          <w:bCs/>
          <w:sz w:val="22"/>
          <w:szCs w:val="22"/>
        </w:rPr>
      </w:pPr>
      <w:r w:rsidRPr="00DB58A6">
        <w:rPr>
          <w:rFonts w:cs="Times New Roman"/>
          <w:b/>
          <w:bCs/>
          <w:sz w:val="22"/>
          <w:szCs w:val="22"/>
        </w:rPr>
        <w:t>по объекту</w:t>
      </w:r>
      <w:r w:rsidR="0045751F" w:rsidRPr="00DB58A6">
        <w:rPr>
          <w:rFonts w:cs="Times New Roman"/>
          <w:b/>
          <w:bCs/>
          <w:sz w:val="22"/>
          <w:szCs w:val="22"/>
        </w:rPr>
        <w:t xml:space="preserve"> </w:t>
      </w:r>
    </w:p>
    <w:p w14:paraId="500B614F" w14:textId="2BBE95C3" w:rsidR="00F47D65" w:rsidRPr="00DB58A6" w:rsidRDefault="00F47D65" w:rsidP="002F4DBC">
      <w:pPr>
        <w:jc w:val="center"/>
        <w:rPr>
          <w:rFonts w:cs="Times New Roman"/>
          <w:i/>
          <w:iCs/>
          <w:sz w:val="22"/>
          <w:szCs w:val="22"/>
        </w:rPr>
      </w:pPr>
      <w:r w:rsidRPr="00DB58A6">
        <w:rPr>
          <w:rFonts w:cs="Times New Roman"/>
          <w:i/>
          <w:iCs/>
          <w:sz w:val="22"/>
          <w:szCs w:val="22"/>
        </w:rPr>
        <w:t>ИКЗ</w:t>
      </w:r>
      <w:r w:rsidR="004607C1" w:rsidRPr="00DB58A6">
        <w:rPr>
          <w:rFonts w:cs="Times New Roman"/>
          <w:i/>
          <w:iCs/>
          <w:sz w:val="22"/>
          <w:szCs w:val="22"/>
        </w:rPr>
        <w:t xml:space="preserve"> </w:t>
      </w:r>
      <w:r w:rsidR="00655042" w:rsidRPr="00DB58A6">
        <w:rPr>
          <w:rFonts w:cs="Times New Roman"/>
          <w:i/>
          <w:iCs/>
          <w:sz w:val="22"/>
          <w:szCs w:val="22"/>
        </w:rPr>
        <w:t>263470704102347070100100010000000244</w:t>
      </w:r>
    </w:p>
    <w:p w14:paraId="637BF01A" w14:textId="519E0C34" w:rsidR="00F35A8C" w:rsidRPr="00DB58A6" w:rsidRDefault="00BE253C" w:rsidP="00340758">
      <w:pPr>
        <w:rPr>
          <w:rFonts w:cs="Times New Roman"/>
          <w:sz w:val="22"/>
          <w:szCs w:val="22"/>
        </w:rPr>
      </w:pPr>
      <w:r w:rsidRPr="00DB58A6">
        <w:rPr>
          <w:rFonts w:cs="Times New Roman"/>
          <w:sz w:val="22"/>
          <w:szCs w:val="22"/>
        </w:rPr>
        <w:t xml:space="preserve">                                       </w:t>
      </w:r>
    </w:p>
    <w:p w14:paraId="5B9C4EA7" w14:textId="1D8FCE0C" w:rsidR="007B78E6" w:rsidRPr="00DB58A6" w:rsidRDefault="00694E5F">
      <w:pPr>
        <w:jc w:val="both"/>
        <w:rPr>
          <w:rFonts w:cs="Times New Roman"/>
          <w:sz w:val="22"/>
          <w:szCs w:val="22"/>
        </w:rPr>
      </w:pPr>
      <w:r w:rsidRPr="00694E5F">
        <w:rPr>
          <w:rFonts w:cs="Times New Roman"/>
          <w:sz w:val="22"/>
          <w:szCs w:val="22"/>
        </w:rPr>
        <w:t xml:space="preserve">дер. </w:t>
      </w:r>
      <w:proofErr w:type="spellStart"/>
      <w:r w:rsidRPr="00694E5F">
        <w:rPr>
          <w:rFonts w:cs="Times New Roman"/>
          <w:sz w:val="22"/>
          <w:szCs w:val="22"/>
        </w:rPr>
        <w:t>Вистино</w:t>
      </w:r>
      <w:proofErr w:type="spellEnd"/>
      <w:r>
        <w:rPr>
          <w:rFonts w:cs="Times New Roman"/>
          <w:sz w:val="22"/>
          <w:szCs w:val="22"/>
        </w:rPr>
        <w:tab/>
      </w:r>
      <w:r w:rsidR="00E60960" w:rsidRPr="00DB58A6">
        <w:rPr>
          <w:rFonts w:cs="Times New Roman"/>
          <w:sz w:val="22"/>
          <w:szCs w:val="22"/>
        </w:rPr>
        <w:tab/>
      </w:r>
      <w:r w:rsidR="00E60960" w:rsidRPr="00DB58A6">
        <w:rPr>
          <w:rFonts w:cs="Times New Roman"/>
          <w:sz w:val="22"/>
          <w:szCs w:val="22"/>
        </w:rPr>
        <w:tab/>
      </w:r>
      <w:r w:rsidR="00E60960" w:rsidRPr="00DB58A6">
        <w:rPr>
          <w:rFonts w:cs="Times New Roman"/>
          <w:sz w:val="22"/>
          <w:szCs w:val="22"/>
        </w:rPr>
        <w:tab/>
      </w:r>
      <w:r w:rsidR="00CA724B" w:rsidRPr="00DB58A6">
        <w:rPr>
          <w:rFonts w:cs="Times New Roman"/>
          <w:sz w:val="22"/>
          <w:szCs w:val="22"/>
        </w:rPr>
        <w:t xml:space="preserve">               </w:t>
      </w:r>
      <w:r w:rsidR="00E60960" w:rsidRPr="00DB58A6">
        <w:rPr>
          <w:rFonts w:cs="Times New Roman"/>
          <w:sz w:val="22"/>
          <w:szCs w:val="22"/>
        </w:rPr>
        <w:tab/>
      </w:r>
      <w:r w:rsidR="00BF05E2" w:rsidRPr="00DB58A6">
        <w:rPr>
          <w:rFonts w:cs="Times New Roman"/>
          <w:sz w:val="22"/>
          <w:szCs w:val="22"/>
        </w:rPr>
        <w:t xml:space="preserve">        </w:t>
      </w:r>
      <w:r w:rsidR="001115F3" w:rsidRPr="00DB58A6">
        <w:rPr>
          <w:rFonts w:cs="Times New Roman"/>
          <w:sz w:val="22"/>
          <w:szCs w:val="22"/>
        </w:rPr>
        <w:t xml:space="preserve">     </w:t>
      </w:r>
      <w:r w:rsidR="00222E21" w:rsidRPr="00DB58A6">
        <w:rPr>
          <w:rFonts w:cs="Times New Roman"/>
          <w:sz w:val="22"/>
          <w:szCs w:val="22"/>
        </w:rPr>
        <w:t xml:space="preserve">    </w:t>
      </w:r>
      <w:r w:rsidR="00063C41" w:rsidRPr="00DB58A6">
        <w:rPr>
          <w:rFonts w:cs="Times New Roman"/>
          <w:sz w:val="22"/>
          <w:szCs w:val="22"/>
        </w:rPr>
        <w:t xml:space="preserve">                       </w:t>
      </w:r>
      <w:r w:rsidR="00222E21" w:rsidRPr="00DB58A6">
        <w:rPr>
          <w:rFonts w:cs="Times New Roman"/>
          <w:sz w:val="22"/>
          <w:szCs w:val="22"/>
        </w:rPr>
        <w:t xml:space="preserve">  </w:t>
      </w:r>
      <w:r w:rsidR="002E6EAE" w:rsidRPr="00DB58A6">
        <w:rPr>
          <w:rFonts w:cs="Times New Roman"/>
          <w:sz w:val="22"/>
          <w:szCs w:val="22"/>
        </w:rPr>
        <w:t xml:space="preserve"> </w:t>
      </w:r>
      <w:r w:rsidR="00340758" w:rsidRPr="00DB58A6">
        <w:rPr>
          <w:rFonts w:cs="Times New Roman"/>
          <w:sz w:val="22"/>
          <w:szCs w:val="22"/>
        </w:rPr>
        <w:t xml:space="preserve"> </w:t>
      </w:r>
      <w:r w:rsidR="00222E21" w:rsidRPr="00DB58A6">
        <w:rPr>
          <w:rFonts w:cs="Times New Roman"/>
          <w:sz w:val="22"/>
          <w:szCs w:val="22"/>
        </w:rPr>
        <w:t xml:space="preserve"> </w:t>
      </w:r>
      <w:proofErr w:type="gramStart"/>
      <w:r w:rsidR="00222E21" w:rsidRPr="00DB58A6">
        <w:rPr>
          <w:rFonts w:cs="Times New Roman"/>
          <w:sz w:val="22"/>
          <w:szCs w:val="22"/>
        </w:rPr>
        <w:t xml:space="preserve"> </w:t>
      </w:r>
      <w:r w:rsidR="00EA57FE" w:rsidRPr="00DB58A6">
        <w:rPr>
          <w:rFonts w:cs="Times New Roman"/>
          <w:sz w:val="22"/>
          <w:szCs w:val="22"/>
        </w:rPr>
        <w:t xml:space="preserve">  </w:t>
      </w:r>
      <w:r w:rsidR="0053574F" w:rsidRPr="00DB58A6">
        <w:rPr>
          <w:rFonts w:cs="Times New Roman"/>
          <w:sz w:val="22"/>
          <w:szCs w:val="22"/>
        </w:rPr>
        <w:t>«</w:t>
      </w:r>
      <w:proofErr w:type="gramEnd"/>
      <w:r w:rsidR="002F7CBB" w:rsidRPr="00DB58A6">
        <w:rPr>
          <w:rFonts w:cs="Times New Roman"/>
          <w:sz w:val="22"/>
          <w:szCs w:val="22"/>
        </w:rPr>
        <w:t>______</w:t>
      </w:r>
      <w:r w:rsidR="00F47D65" w:rsidRPr="00DB58A6">
        <w:rPr>
          <w:rFonts w:cs="Times New Roman"/>
          <w:sz w:val="22"/>
          <w:szCs w:val="22"/>
        </w:rPr>
        <w:t>»</w:t>
      </w:r>
      <w:r w:rsidR="004607C1" w:rsidRPr="00DB58A6">
        <w:rPr>
          <w:rFonts w:cs="Times New Roman"/>
          <w:sz w:val="22"/>
          <w:szCs w:val="22"/>
        </w:rPr>
        <w:t xml:space="preserve"> </w:t>
      </w:r>
      <w:r w:rsidR="002C035C" w:rsidRPr="00DB58A6">
        <w:rPr>
          <w:rFonts w:cs="Times New Roman"/>
          <w:sz w:val="22"/>
          <w:szCs w:val="22"/>
        </w:rPr>
        <w:t xml:space="preserve">августа </w:t>
      </w:r>
      <w:r w:rsidR="00E60960" w:rsidRPr="00DB58A6">
        <w:rPr>
          <w:rFonts w:cs="Times New Roman"/>
          <w:sz w:val="22"/>
          <w:szCs w:val="22"/>
        </w:rPr>
        <w:t>20</w:t>
      </w:r>
      <w:r w:rsidR="00F35A8C" w:rsidRPr="00DB58A6">
        <w:rPr>
          <w:rFonts w:cs="Times New Roman"/>
          <w:sz w:val="22"/>
          <w:szCs w:val="22"/>
        </w:rPr>
        <w:t>2</w:t>
      </w:r>
      <w:r w:rsidR="002C035C" w:rsidRPr="00DB58A6">
        <w:rPr>
          <w:rFonts w:cs="Times New Roman"/>
          <w:sz w:val="22"/>
          <w:szCs w:val="22"/>
        </w:rPr>
        <w:t>6</w:t>
      </w:r>
      <w:r w:rsidR="00E60960" w:rsidRPr="00DB58A6">
        <w:rPr>
          <w:rFonts w:cs="Times New Roman"/>
          <w:sz w:val="22"/>
          <w:szCs w:val="22"/>
        </w:rPr>
        <w:t xml:space="preserve"> г.</w:t>
      </w:r>
      <w:r w:rsidR="00C50E16" w:rsidRPr="00DB58A6">
        <w:rPr>
          <w:rFonts w:cs="Times New Roman"/>
          <w:sz w:val="22"/>
          <w:szCs w:val="22"/>
        </w:rPr>
        <w:t xml:space="preserve"> </w:t>
      </w:r>
    </w:p>
    <w:p w14:paraId="02F19F92" w14:textId="77777777" w:rsidR="004E359C" w:rsidRPr="00DB58A6" w:rsidRDefault="004E359C">
      <w:pPr>
        <w:jc w:val="both"/>
        <w:rPr>
          <w:rFonts w:cs="Times New Roman"/>
          <w:sz w:val="22"/>
          <w:szCs w:val="22"/>
        </w:rPr>
      </w:pPr>
    </w:p>
    <w:p w14:paraId="5D6FE25E" w14:textId="25FCF4B2" w:rsidR="00E60960" w:rsidRPr="00DB58A6" w:rsidRDefault="00B64E91" w:rsidP="00BF05E2">
      <w:pPr>
        <w:ind w:right="-39"/>
        <w:jc w:val="both"/>
        <w:rPr>
          <w:rFonts w:cs="Times New Roman"/>
          <w:sz w:val="22"/>
          <w:szCs w:val="22"/>
        </w:rPr>
      </w:pPr>
      <w:bookmarkStart w:id="0" w:name="_Hlk190429189"/>
      <w:bookmarkStart w:id="1" w:name="_Hlk51175415"/>
      <w:r w:rsidRPr="00DB58A6">
        <w:rPr>
          <w:rFonts w:cs="Times New Roman"/>
          <w:b/>
          <w:sz w:val="22"/>
          <w:szCs w:val="22"/>
        </w:rPr>
        <w:t>Муниципальное казенное учреждение культуры «Культурно-досуговый центр «</w:t>
      </w:r>
      <w:proofErr w:type="spellStart"/>
      <w:r w:rsidRPr="00DB58A6">
        <w:rPr>
          <w:rFonts w:cs="Times New Roman"/>
          <w:b/>
          <w:sz w:val="22"/>
          <w:szCs w:val="22"/>
        </w:rPr>
        <w:t>Вистино</w:t>
      </w:r>
      <w:proofErr w:type="spellEnd"/>
      <w:r w:rsidRPr="00DB58A6">
        <w:rPr>
          <w:rFonts w:cs="Times New Roman"/>
          <w:b/>
          <w:sz w:val="22"/>
          <w:szCs w:val="22"/>
        </w:rPr>
        <w:t>»,</w:t>
      </w:r>
      <w:r w:rsidRPr="00DB58A6">
        <w:rPr>
          <w:rFonts w:cs="Times New Roman"/>
          <w:sz w:val="22"/>
          <w:szCs w:val="22"/>
        </w:rPr>
        <w:t xml:space="preserve"> именуемое в дальнейшем «</w:t>
      </w:r>
      <w:r w:rsidRPr="00DB58A6">
        <w:rPr>
          <w:rFonts w:cs="Times New Roman"/>
          <w:b/>
          <w:sz w:val="22"/>
          <w:szCs w:val="22"/>
        </w:rPr>
        <w:t>Заказчик</w:t>
      </w:r>
      <w:r w:rsidRPr="00DB58A6">
        <w:rPr>
          <w:rFonts w:cs="Times New Roman"/>
          <w:sz w:val="22"/>
          <w:szCs w:val="22"/>
        </w:rPr>
        <w:t>», в лице директора Ивановой  Елены Семеновны</w:t>
      </w:r>
      <w:r w:rsidR="00204686" w:rsidRPr="00DB58A6">
        <w:rPr>
          <w:rFonts w:cs="Times New Roman"/>
          <w:sz w:val="22"/>
          <w:szCs w:val="22"/>
        </w:rPr>
        <w:t>, действующего на основании Устава,</w:t>
      </w:r>
      <w:bookmarkEnd w:id="0"/>
      <w:r w:rsidR="00204686" w:rsidRPr="00DB58A6">
        <w:rPr>
          <w:rFonts w:cs="Times New Roman"/>
          <w:sz w:val="22"/>
          <w:szCs w:val="22"/>
        </w:rPr>
        <w:t xml:space="preserve"> именуемое в дальнейшем «</w:t>
      </w:r>
      <w:r w:rsidR="00A97AF4" w:rsidRPr="00DB58A6">
        <w:rPr>
          <w:rFonts w:cs="Times New Roman"/>
          <w:sz w:val="22"/>
          <w:szCs w:val="22"/>
        </w:rPr>
        <w:t>Заказчик</w:t>
      </w:r>
      <w:r w:rsidR="00204686" w:rsidRPr="00DB58A6">
        <w:rPr>
          <w:rFonts w:cs="Times New Roman"/>
          <w:sz w:val="22"/>
          <w:szCs w:val="22"/>
        </w:rPr>
        <w:t xml:space="preserve">», с одной стороны, </w:t>
      </w:r>
      <w:bookmarkStart w:id="2" w:name="_Hlk238554888"/>
      <w:r w:rsidR="00204686" w:rsidRPr="00DB58A6">
        <w:rPr>
          <w:rFonts w:cs="Times New Roman"/>
          <w:sz w:val="22"/>
          <w:szCs w:val="22"/>
        </w:rPr>
        <w:t xml:space="preserve">и </w:t>
      </w:r>
      <w:bookmarkEnd w:id="1"/>
      <w:bookmarkEnd w:id="2"/>
      <w:r w:rsidR="001E07A9" w:rsidRPr="00DB58A6">
        <w:rPr>
          <w:rFonts w:cs="Times New Roman"/>
          <w:b/>
          <w:bCs/>
          <w:sz w:val="22"/>
          <w:szCs w:val="22"/>
        </w:rPr>
        <w:t xml:space="preserve">________, </w:t>
      </w:r>
      <w:r w:rsidR="001E07A9" w:rsidRPr="00DB58A6">
        <w:rPr>
          <w:rFonts w:cs="Times New Roman"/>
          <w:sz w:val="22"/>
          <w:szCs w:val="22"/>
        </w:rPr>
        <w:t>именуемое в дальнейшем «Исполнитель», в лице ____________, действующего на основании ______</w:t>
      </w:r>
      <w:r w:rsidR="00A97AF4" w:rsidRPr="00DB58A6">
        <w:rPr>
          <w:rFonts w:cs="Times New Roman"/>
          <w:sz w:val="22"/>
          <w:szCs w:val="22"/>
        </w:rPr>
        <w:t xml:space="preserve">, </w:t>
      </w:r>
      <w:r w:rsidR="00204686" w:rsidRPr="00DB58A6">
        <w:rPr>
          <w:rFonts w:cs="Times New Roman"/>
          <w:sz w:val="22"/>
          <w:szCs w:val="22"/>
        </w:rPr>
        <w:t xml:space="preserve">с другой стороны, при совместном упоминании по тексту настоящего Договора, именуемые «Стороны», </w:t>
      </w:r>
      <w:r w:rsidR="00204686" w:rsidRPr="00DB58A6">
        <w:rPr>
          <w:rFonts w:cs="Times New Roman"/>
          <w:spacing w:val="4"/>
          <w:sz w:val="22"/>
          <w:szCs w:val="22"/>
        </w:rPr>
        <w:t>в соответствии с п.4 ч. 1 ст.93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r w:rsidR="00665B1C" w:rsidRPr="00DB58A6">
        <w:rPr>
          <w:rFonts w:cs="Times New Roman"/>
          <w:sz w:val="22"/>
          <w:szCs w:val="22"/>
        </w:rPr>
        <w:t>:</w:t>
      </w:r>
    </w:p>
    <w:p w14:paraId="5F3D3728" w14:textId="77777777" w:rsidR="00E75509" w:rsidRPr="00DB58A6" w:rsidRDefault="00E75509" w:rsidP="00BF05E2">
      <w:pPr>
        <w:ind w:right="-39"/>
        <w:jc w:val="both"/>
        <w:rPr>
          <w:rFonts w:cs="Times New Roman"/>
          <w:b/>
          <w:sz w:val="22"/>
          <w:szCs w:val="22"/>
        </w:rPr>
      </w:pPr>
    </w:p>
    <w:p w14:paraId="08CBD937" w14:textId="75ADE3EB" w:rsidR="00E60960" w:rsidRPr="00DB58A6" w:rsidRDefault="00354FA7" w:rsidP="00453564">
      <w:pPr>
        <w:numPr>
          <w:ilvl w:val="0"/>
          <w:numId w:val="2"/>
        </w:numPr>
        <w:jc w:val="center"/>
        <w:rPr>
          <w:rFonts w:cs="Times New Roman"/>
          <w:sz w:val="22"/>
          <w:szCs w:val="22"/>
        </w:rPr>
      </w:pPr>
      <w:r w:rsidRPr="00DB58A6">
        <w:rPr>
          <w:rFonts w:cs="Times New Roman"/>
          <w:b/>
          <w:sz w:val="22"/>
          <w:szCs w:val="22"/>
        </w:rPr>
        <w:t>ПРЕДМЕТ ДОГОВОРА</w:t>
      </w:r>
    </w:p>
    <w:p w14:paraId="2FDFE622" w14:textId="77777777" w:rsidR="009B2E34" w:rsidRPr="00DB58A6" w:rsidRDefault="009B2E34" w:rsidP="009B2E34">
      <w:pPr>
        <w:ind w:left="360"/>
        <w:rPr>
          <w:rFonts w:cs="Times New Roman"/>
          <w:sz w:val="22"/>
          <w:szCs w:val="22"/>
        </w:rPr>
      </w:pPr>
    </w:p>
    <w:p w14:paraId="0F58C14A" w14:textId="4CC1BA56" w:rsidR="00E60960" w:rsidRPr="00DB58A6" w:rsidRDefault="00154A7B" w:rsidP="00222E21">
      <w:pPr>
        <w:pStyle w:val="30"/>
        <w:tabs>
          <w:tab w:val="left" w:pos="4275"/>
        </w:tabs>
        <w:spacing w:after="0"/>
        <w:ind w:left="0"/>
        <w:jc w:val="both"/>
        <w:rPr>
          <w:rFonts w:cs="Times New Roman"/>
          <w:sz w:val="22"/>
          <w:szCs w:val="22"/>
        </w:rPr>
      </w:pPr>
      <w:r w:rsidRPr="00DB58A6">
        <w:rPr>
          <w:rFonts w:cs="Times New Roman"/>
          <w:sz w:val="22"/>
          <w:szCs w:val="22"/>
        </w:rPr>
        <w:t xml:space="preserve">1.1. </w:t>
      </w:r>
      <w:r w:rsidR="00E60960" w:rsidRPr="00DB58A6">
        <w:rPr>
          <w:rFonts w:cs="Times New Roman"/>
          <w:sz w:val="22"/>
          <w:szCs w:val="22"/>
        </w:rPr>
        <w:t xml:space="preserve">По заданию </w:t>
      </w:r>
      <w:r w:rsidR="00A97AF4" w:rsidRPr="00DB58A6">
        <w:rPr>
          <w:rFonts w:cs="Times New Roman"/>
          <w:sz w:val="22"/>
          <w:szCs w:val="22"/>
        </w:rPr>
        <w:t xml:space="preserve">Заказчика </w:t>
      </w:r>
      <w:r w:rsidR="00CC7329" w:rsidRPr="00DB58A6">
        <w:rPr>
          <w:rFonts w:cs="Times New Roman"/>
          <w:sz w:val="22"/>
          <w:szCs w:val="22"/>
        </w:rPr>
        <w:t>Исполнитель</w:t>
      </w:r>
      <w:r w:rsidR="00A97AF4" w:rsidRPr="00DB58A6">
        <w:rPr>
          <w:rFonts w:cs="Times New Roman"/>
          <w:sz w:val="22"/>
          <w:szCs w:val="22"/>
        </w:rPr>
        <w:t xml:space="preserve"> </w:t>
      </w:r>
      <w:r w:rsidR="00204686" w:rsidRPr="00DB58A6">
        <w:rPr>
          <w:rFonts w:cs="Times New Roman"/>
          <w:sz w:val="22"/>
          <w:szCs w:val="22"/>
        </w:rPr>
        <w:t>обязуется</w:t>
      </w:r>
      <w:r w:rsidR="00A634E0" w:rsidRPr="00DB58A6">
        <w:rPr>
          <w:rFonts w:cs="Times New Roman"/>
          <w:sz w:val="22"/>
          <w:szCs w:val="22"/>
        </w:rPr>
        <w:t xml:space="preserve"> </w:t>
      </w:r>
      <w:r w:rsidR="00CC7329" w:rsidRPr="00DB58A6">
        <w:rPr>
          <w:rFonts w:cs="Times New Roman"/>
          <w:sz w:val="22"/>
          <w:szCs w:val="22"/>
        </w:rPr>
        <w:t>оказать услуги</w:t>
      </w:r>
      <w:r w:rsidR="00E60960" w:rsidRPr="00DB58A6">
        <w:rPr>
          <w:rFonts w:cs="Times New Roman"/>
          <w:sz w:val="22"/>
          <w:szCs w:val="22"/>
        </w:rPr>
        <w:t xml:space="preserve"> </w:t>
      </w:r>
      <w:r w:rsidR="002C2D6A" w:rsidRPr="00DB58A6">
        <w:rPr>
          <w:rFonts w:cs="Times New Roman"/>
          <w:sz w:val="22"/>
          <w:szCs w:val="22"/>
        </w:rPr>
        <w:t>согласно Техническому заданию (Приложение №1)</w:t>
      </w:r>
      <w:r w:rsidR="00E60960" w:rsidRPr="00DB58A6">
        <w:rPr>
          <w:rFonts w:cs="Times New Roman"/>
          <w:sz w:val="22"/>
          <w:szCs w:val="22"/>
        </w:rPr>
        <w:t xml:space="preserve">, а </w:t>
      </w:r>
      <w:r w:rsidR="00A97AF4" w:rsidRPr="00DB58A6">
        <w:rPr>
          <w:rFonts w:cs="Times New Roman"/>
          <w:sz w:val="22"/>
          <w:szCs w:val="22"/>
        </w:rPr>
        <w:t xml:space="preserve">Заказчик </w:t>
      </w:r>
      <w:r w:rsidR="00E60960" w:rsidRPr="00DB58A6">
        <w:rPr>
          <w:rFonts w:cs="Times New Roman"/>
          <w:sz w:val="22"/>
          <w:szCs w:val="22"/>
        </w:rPr>
        <w:t xml:space="preserve">обязуется оплатить </w:t>
      </w:r>
      <w:r w:rsidR="00CC7329" w:rsidRPr="00DB58A6">
        <w:rPr>
          <w:rFonts w:cs="Times New Roman"/>
          <w:sz w:val="22"/>
          <w:szCs w:val="22"/>
        </w:rPr>
        <w:t>оказанные</w:t>
      </w:r>
      <w:r w:rsidR="00E60960" w:rsidRPr="00DB58A6">
        <w:rPr>
          <w:rFonts w:cs="Times New Roman"/>
          <w:sz w:val="22"/>
          <w:szCs w:val="22"/>
        </w:rPr>
        <w:t xml:space="preserve"> им </w:t>
      </w:r>
      <w:r w:rsidR="00CC7329" w:rsidRPr="00DB58A6">
        <w:rPr>
          <w:rFonts w:cs="Times New Roman"/>
          <w:sz w:val="22"/>
          <w:szCs w:val="22"/>
        </w:rPr>
        <w:t>услуги</w:t>
      </w:r>
      <w:r w:rsidR="00E60960" w:rsidRPr="00DB58A6">
        <w:rPr>
          <w:rFonts w:cs="Times New Roman"/>
          <w:sz w:val="22"/>
          <w:szCs w:val="22"/>
        </w:rPr>
        <w:t>.</w:t>
      </w:r>
    </w:p>
    <w:p w14:paraId="43DBEDD9" w14:textId="14F93E8F" w:rsidR="005F2401" w:rsidRPr="00DB58A6" w:rsidRDefault="005F2401" w:rsidP="00222E21">
      <w:pPr>
        <w:pStyle w:val="30"/>
        <w:tabs>
          <w:tab w:val="left" w:pos="4275"/>
        </w:tabs>
        <w:spacing w:after="0"/>
        <w:ind w:left="0"/>
        <w:jc w:val="both"/>
        <w:rPr>
          <w:rFonts w:cs="Times New Roman"/>
          <w:sz w:val="22"/>
          <w:szCs w:val="22"/>
        </w:rPr>
      </w:pPr>
      <w:r w:rsidRPr="00DB58A6">
        <w:rPr>
          <w:rFonts w:cs="Times New Roman"/>
          <w:sz w:val="22"/>
          <w:szCs w:val="22"/>
        </w:rPr>
        <w:t xml:space="preserve">1.2. Источник финансирования, </w:t>
      </w:r>
      <w:r w:rsidRPr="00DB58A6">
        <w:rPr>
          <w:rFonts w:cs="Times New Roman"/>
          <w:sz w:val="22"/>
          <w:szCs w:val="22"/>
          <w:lang w:val="en-US"/>
        </w:rPr>
        <w:t>c</w:t>
      </w:r>
      <w:proofErr w:type="spellStart"/>
      <w:r w:rsidRPr="00DB58A6">
        <w:rPr>
          <w:rFonts w:cs="Times New Roman"/>
          <w:sz w:val="22"/>
          <w:szCs w:val="22"/>
        </w:rPr>
        <w:t>остав</w:t>
      </w:r>
      <w:proofErr w:type="spellEnd"/>
      <w:r w:rsidRPr="00DB58A6">
        <w:rPr>
          <w:rFonts w:cs="Times New Roman"/>
          <w:sz w:val="22"/>
          <w:szCs w:val="22"/>
        </w:rPr>
        <w:t xml:space="preserve">, объем, содержание, стоимость, </w:t>
      </w:r>
      <w:r w:rsidRPr="00DB58A6">
        <w:rPr>
          <w:rFonts w:cs="Times New Roman"/>
          <w:color w:val="000000" w:themeColor="text1"/>
          <w:sz w:val="22"/>
          <w:szCs w:val="22"/>
        </w:rPr>
        <w:t xml:space="preserve">место </w:t>
      </w:r>
      <w:r w:rsidR="00CC7329" w:rsidRPr="00DB58A6">
        <w:rPr>
          <w:rFonts w:cs="Times New Roman"/>
          <w:color w:val="000000" w:themeColor="text1"/>
          <w:sz w:val="22"/>
          <w:szCs w:val="22"/>
        </w:rPr>
        <w:t>оказания услуг</w:t>
      </w:r>
      <w:r w:rsidR="00E92C50" w:rsidRPr="00DB58A6">
        <w:rPr>
          <w:rFonts w:cs="Times New Roman"/>
          <w:color w:val="000000" w:themeColor="text1"/>
          <w:sz w:val="22"/>
          <w:szCs w:val="22"/>
        </w:rPr>
        <w:t xml:space="preserve"> </w:t>
      </w:r>
      <w:r w:rsidRPr="00DB58A6">
        <w:rPr>
          <w:rFonts w:cs="Times New Roman"/>
          <w:sz w:val="22"/>
          <w:szCs w:val="22"/>
        </w:rPr>
        <w:t xml:space="preserve">определены Техническим заданием (Приложение № 1), являющимся неотъемлемой частью настоящего Договора. </w:t>
      </w:r>
    </w:p>
    <w:p w14:paraId="4277699A" w14:textId="51C75FA5" w:rsidR="00E75509" w:rsidRPr="00DB58A6" w:rsidRDefault="00354FA7" w:rsidP="00222E21">
      <w:pPr>
        <w:tabs>
          <w:tab w:val="left" w:pos="567"/>
          <w:tab w:val="left" w:pos="8993"/>
        </w:tabs>
        <w:jc w:val="both"/>
        <w:rPr>
          <w:rFonts w:cs="Times New Roman"/>
          <w:sz w:val="22"/>
          <w:szCs w:val="22"/>
        </w:rPr>
      </w:pPr>
      <w:r w:rsidRPr="00DB58A6">
        <w:rPr>
          <w:rFonts w:cs="Times New Roman"/>
          <w:sz w:val="22"/>
          <w:szCs w:val="22"/>
        </w:rPr>
        <w:t xml:space="preserve">1.3. Срок </w:t>
      </w:r>
      <w:r w:rsidR="00CC7329" w:rsidRPr="00DB58A6">
        <w:rPr>
          <w:rFonts w:cs="Times New Roman"/>
          <w:color w:val="000000" w:themeColor="text1"/>
          <w:sz w:val="22"/>
          <w:szCs w:val="22"/>
        </w:rPr>
        <w:t>оказания услуг</w:t>
      </w:r>
      <w:r w:rsidRPr="00DB58A6">
        <w:rPr>
          <w:rFonts w:cs="Times New Roman"/>
          <w:sz w:val="22"/>
          <w:szCs w:val="22"/>
        </w:rPr>
        <w:t xml:space="preserve">: согласно Техническому заданию (Приложение № 1). </w:t>
      </w:r>
    </w:p>
    <w:p w14:paraId="35C31010" w14:textId="4A79EC9F" w:rsidR="00354FA7" w:rsidRPr="00DB58A6" w:rsidRDefault="00354FA7" w:rsidP="00354FA7">
      <w:pPr>
        <w:tabs>
          <w:tab w:val="left" w:pos="567"/>
          <w:tab w:val="left" w:pos="8993"/>
        </w:tabs>
        <w:jc w:val="both"/>
        <w:rPr>
          <w:rFonts w:cs="Times New Roman"/>
          <w:sz w:val="22"/>
          <w:szCs w:val="22"/>
        </w:rPr>
      </w:pPr>
      <w:r w:rsidRPr="00DB58A6">
        <w:rPr>
          <w:rFonts w:cs="Times New Roman"/>
          <w:sz w:val="22"/>
          <w:szCs w:val="22"/>
        </w:rPr>
        <w:tab/>
      </w:r>
    </w:p>
    <w:p w14:paraId="2E925406" w14:textId="73ECD974" w:rsidR="00354FA7" w:rsidRPr="00DB58A6" w:rsidRDefault="00354FA7" w:rsidP="009B2E34">
      <w:pPr>
        <w:pStyle w:val="af4"/>
        <w:numPr>
          <w:ilvl w:val="0"/>
          <w:numId w:val="2"/>
        </w:numPr>
        <w:tabs>
          <w:tab w:val="left" w:pos="567"/>
        </w:tabs>
        <w:jc w:val="center"/>
        <w:rPr>
          <w:rFonts w:cs="Times New Roman"/>
          <w:b/>
          <w:sz w:val="22"/>
          <w:szCs w:val="22"/>
        </w:rPr>
      </w:pPr>
      <w:r w:rsidRPr="00DB58A6">
        <w:rPr>
          <w:rFonts w:cs="Times New Roman"/>
          <w:b/>
          <w:sz w:val="22"/>
          <w:szCs w:val="22"/>
        </w:rPr>
        <w:t>ЦЕНА ДОГОВОРА И ПОРЯДОК РАСЧЕТОВ</w:t>
      </w:r>
    </w:p>
    <w:p w14:paraId="13E5DA1A" w14:textId="77777777" w:rsidR="009B2E34" w:rsidRPr="00DB58A6" w:rsidRDefault="009B2E34" w:rsidP="009B2E34">
      <w:pPr>
        <w:pStyle w:val="af4"/>
        <w:tabs>
          <w:tab w:val="left" w:pos="567"/>
        </w:tabs>
        <w:ind w:left="360"/>
        <w:rPr>
          <w:rFonts w:cs="Times New Roman"/>
          <w:b/>
          <w:sz w:val="22"/>
          <w:szCs w:val="22"/>
        </w:rPr>
      </w:pPr>
    </w:p>
    <w:p w14:paraId="3EAE31A9" w14:textId="643BE7EE" w:rsidR="00354FA7" w:rsidRPr="00DB58A6" w:rsidRDefault="00354FA7" w:rsidP="00354FA7">
      <w:pPr>
        <w:contextualSpacing/>
        <w:jc w:val="both"/>
        <w:rPr>
          <w:rFonts w:cs="Times New Roman"/>
          <w:b/>
          <w:sz w:val="22"/>
          <w:szCs w:val="22"/>
        </w:rPr>
      </w:pPr>
      <w:r w:rsidRPr="00DB58A6">
        <w:rPr>
          <w:rFonts w:cs="Times New Roman"/>
          <w:sz w:val="22"/>
          <w:szCs w:val="22"/>
        </w:rPr>
        <w:t xml:space="preserve">2.1. Цена настоящего Договора составляет </w:t>
      </w:r>
      <w:r w:rsidR="005F5671" w:rsidRPr="00DB58A6">
        <w:rPr>
          <w:rFonts w:cs="Times New Roman"/>
          <w:b/>
          <w:bCs/>
          <w:sz w:val="22"/>
          <w:szCs w:val="22"/>
        </w:rPr>
        <w:t>_____</w:t>
      </w:r>
      <w:r w:rsidRPr="00DB58A6">
        <w:rPr>
          <w:rFonts w:cs="Times New Roman"/>
          <w:bCs/>
          <w:sz w:val="22"/>
          <w:szCs w:val="22"/>
        </w:rPr>
        <w:t>.</w:t>
      </w:r>
      <w:r w:rsidRPr="00DB58A6">
        <w:rPr>
          <w:rFonts w:cs="Times New Roman"/>
          <w:b/>
          <w:sz w:val="22"/>
          <w:szCs w:val="22"/>
        </w:rPr>
        <w:t xml:space="preserve"> </w:t>
      </w:r>
    </w:p>
    <w:p w14:paraId="7854ADEB" w14:textId="4CC66AA5" w:rsidR="00CC7329" w:rsidRPr="00DB58A6" w:rsidRDefault="00354FA7" w:rsidP="00354FA7">
      <w:pPr>
        <w:jc w:val="both"/>
        <w:rPr>
          <w:rFonts w:cs="Times New Roman"/>
          <w:sz w:val="22"/>
          <w:szCs w:val="22"/>
        </w:rPr>
      </w:pPr>
      <w:r w:rsidRPr="00DB58A6">
        <w:rPr>
          <w:rFonts w:cs="Times New Roman"/>
          <w:sz w:val="22"/>
          <w:szCs w:val="22"/>
        </w:rPr>
        <w:t>В цену включается стоимость</w:t>
      </w:r>
      <w:r w:rsidR="00CC7329" w:rsidRPr="00DB58A6">
        <w:rPr>
          <w:rFonts w:cs="Times New Roman"/>
          <w:sz w:val="22"/>
          <w:szCs w:val="22"/>
        </w:rPr>
        <w:t>:</w:t>
      </w:r>
    </w:p>
    <w:p w14:paraId="04374E97" w14:textId="4E856D6C" w:rsidR="00354FA7" w:rsidRPr="00DB58A6" w:rsidRDefault="00CC7329" w:rsidP="00354FA7">
      <w:pPr>
        <w:jc w:val="both"/>
        <w:rPr>
          <w:rFonts w:cs="Times New Roman"/>
          <w:sz w:val="22"/>
          <w:szCs w:val="22"/>
        </w:rPr>
      </w:pPr>
      <w:r w:rsidRPr="00DB58A6">
        <w:rPr>
          <w:rFonts w:cs="Times New Roman"/>
          <w:sz w:val="22"/>
          <w:szCs w:val="22"/>
        </w:rPr>
        <w:t xml:space="preserve">- </w:t>
      </w:r>
      <w:r w:rsidR="008613B8" w:rsidRPr="00DB58A6">
        <w:rPr>
          <w:rFonts w:eastAsia="Times New Roman" w:cs="Times New Roman"/>
          <w:sz w:val="22"/>
          <w:szCs w:val="22"/>
          <w:lang w:eastAsia="ru-RU"/>
        </w:rPr>
        <w:t>оказани</w:t>
      </w:r>
      <w:r w:rsidR="004E409A" w:rsidRPr="00DB58A6">
        <w:rPr>
          <w:rFonts w:eastAsia="Times New Roman" w:cs="Times New Roman"/>
          <w:sz w:val="22"/>
          <w:szCs w:val="22"/>
          <w:lang w:eastAsia="ru-RU"/>
        </w:rPr>
        <w:t>я</w:t>
      </w:r>
      <w:r w:rsidR="008613B8" w:rsidRPr="00DB58A6">
        <w:rPr>
          <w:rFonts w:eastAsia="Times New Roman" w:cs="Times New Roman"/>
          <w:sz w:val="22"/>
          <w:szCs w:val="22"/>
          <w:lang w:eastAsia="ru-RU"/>
        </w:rPr>
        <w:t xml:space="preserve"> услуг по разработке и согласованию паспорта безопасности</w:t>
      </w:r>
      <w:r w:rsidR="002F7CBB" w:rsidRPr="00DB58A6">
        <w:rPr>
          <w:rFonts w:cs="Times New Roman"/>
          <w:sz w:val="22"/>
          <w:szCs w:val="22"/>
        </w:rPr>
        <w:t xml:space="preserve"> по объекту </w:t>
      </w:r>
      <w:r w:rsidR="002C035C" w:rsidRPr="00DB58A6">
        <w:rPr>
          <w:rFonts w:cs="Times New Roman"/>
          <w:sz w:val="22"/>
          <w:szCs w:val="22"/>
        </w:rPr>
        <w:t xml:space="preserve">Уличная </w:t>
      </w:r>
      <w:r w:rsidR="00B64E91" w:rsidRPr="00DB58A6">
        <w:rPr>
          <w:rFonts w:cs="Times New Roman"/>
          <w:sz w:val="22"/>
          <w:szCs w:val="22"/>
        </w:rPr>
        <w:t>площадка</w:t>
      </w:r>
      <w:r w:rsidR="002C035C" w:rsidRPr="00DB58A6">
        <w:rPr>
          <w:rFonts w:cs="Times New Roman"/>
          <w:sz w:val="22"/>
          <w:szCs w:val="22"/>
        </w:rPr>
        <w:t xml:space="preserve"> у ДК </w:t>
      </w:r>
      <w:proofErr w:type="spellStart"/>
      <w:r w:rsidR="002C035C" w:rsidRPr="00DB58A6">
        <w:rPr>
          <w:rFonts w:cs="Times New Roman"/>
          <w:sz w:val="22"/>
          <w:szCs w:val="22"/>
        </w:rPr>
        <w:t>Вистино</w:t>
      </w:r>
      <w:proofErr w:type="spellEnd"/>
      <w:r w:rsidR="0045751F" w:rsidRPr="00DB58A6">
        <w:rPr>
          <w:rFonts w:cs="Times New Roman"/>
          <w:sz w:val="22"/>
          <w:szCs w:val="22"/>
        </w:rPr>
        <w:t xml:space="preserve"> по адресу: </w:t>
      </w:r>
      <w:r w:rsidR="002C035C" w:rsidRPr="00DB58A6">
        <w:rPr>
          <w:rFonts w:cs="Times New Roman"/>
          <w:sz w:val="22"/>
          <w:szCs w:val="22"/>
        </w:rPr>
        <w:t>Ленинградская область</w:t>
      </w:r>
      <w:r w:rsidR="0045751F" w:rsidRPr="00DB58A6">
        <w:rPr>
          <w:rFonts w:cs="Times New Roman"/>
          <w:sz w:val="22"/>
          <w:szCs w:val="22"/>
        </w:rPr>
        <w:t xml:space="preserve">, </w:t>
      </w:r>
      <w:r w:rsidR="002C035C" w:rsidRPr="00DB58A6">
        <w:rPr>
          <w:rFonts w:cs="Times New Roman"/>
          <w:sz w:val="22"/>
          <w:szCs w:val="22"/>
        </w:rPr>
        <w:t xml:space="preserve">Кингисеппский район, </w:t>
      </w:r>
      <w:proofErr w:type="spellStart"/>
      <w:r w:rsidR="002C035C" w:rsidRPr="00DB58A6">
        <w:rPr>
          <w:rFonts w:cs="Times New Roman"/>
          <w:sz w:val="22"/>
          <w:szCs w:val="22"/>
        </w:rPr>
        <w:t>д.Вистино</w:t>
      </w:r>
      <w:proofErr w:type="spellEnd"/>
      <w:r w:rsidR="002C035C" w:rsidRPr="00DB58A6">
        <w:rPr>
          <w:rFonts w:cs="Times New Roman"/>
          <w:sz w:val="22"/>
          <w:szCs w:val="22"/>
        </w:rPr>
        <w:t>, ул. Ижорская д.6</w:t>
      </w:r>
      <w:r w:rsidR="0045751F" w:rsidRPr="00DB58A6">
        <w:rPr>
          <w:rFonts w:cs="Times New Roman"/>
          <w:sz w:val="22"/>
          <w:szCs w:val="22"/>
        </w:rPr>
        <w:t xml:space="preserve"> </w:t>
      </w:r>
      <w:r w:rsidRPr="00DB58A6">
        <w:rPr>
          <w:rFonts w:cs="Times New Roman"/>
          <w:sz w:val="22"/>
          <w:szCs w:val="22"/>
        </w:rPr>
        <w:t>(с</w:t>
      </w:r>
      <w:r w:rsidR="00354FA7" w:rsidRPr="00DB58A6">
        <w:rPr>
          <w:rFonts w:cs="Times New Roman"/>
          <w:sz w:val="22"/>
          <w:szCs w:val="22"/>
        </w:rPr>
        <w:t>огласно Техническому заданию, Приложение № 1)</w:t>
      </w:r>
      <w:r w:rsidR="00354FA7" w:rsidRPr="00DB58A6">
        <w:rPr>
          <w:rFonts w:eastAsia="Lucida Sans Unicode" w:cs="Times New Roman"/>
          <w:sz w:val="22"/>
          <w:szCs w:val="22"/>
          <w:lang w:eastAsia="ar-SA"/>
        </w:rPr>
        <w:t>;</w:t>
      </w:r>
    </w:p>
    <w:p w14:paraId="58CEB605" w14:textId="77777777" w:rsidR="00354FA7" w:rsidRPr="00DB58A6" w:rsidRDefault="00354FA7" w:rsidP="00354FA7">
      <w:pPr>
        <w:tabs>
          <w:tab w:val="left" w:pos="567"/>
        </w:tabs>
        <w:autoSpaceDE w:val="0"/>
        <w:autoSpaceDN w:val="0"/>
        <w:adjustRightInd w:val="0"/>
        <w:jc w:val="both"/>
        <w:rPr>
          <w:rFonts w:cs="Times New Roman"/>
          <w:color w:val="000000" w:themeColor="text1"/>
          <w:sz w:val="22"/>
          <w:szCs w:val="22"/>
        </w:rPr>
      </w:pPr>
      <w:r w:rsidRPr="00DB58A6">
        <w:rPr>
          <w:rFonts w:cs="Times New Roman"/>
          <w:color w:val="000000" w:themeColor="text1"/>
          <w:sz w:val="22"/>
          <w:szCs w:val="22"/>
        </w:rPr>
        <w:t>- другие пошлины, налоги, сборы и все расходы, связанные с исполнением настоящего Договора.</w:t>
      </w:r>
    </w:p>
    <w:p w14:paraId="0D29BC61" w14:textId="19C2872A" w:rsidR="00354FA7" w:rsidRPr="00DB58A6" w:rsidRDefault="00354FA7" w:rsidP="00354FA7">
      <w:pPr>
        <w:tabs>
          <w:tab w:val="left" w:pos="567"/>
        </w:tabs>
        <w:autoSpaceDE w:val="0"/>
        <w:autoSpaceDN w:val="0"/>
        <w:adjustRightInd w:val="0"/>
        <w:jc w:val="both"/>
        <w:rPr>
          <w:rFonts w:cs="Times New Roman"/>
          <w:sz w:val="22"/>
          <w:szCs w:val="22"/>
        </w:rPr>
      </w:pPr>
      <w:r w:rsidRPr="00DB58A6">
        <w:rPr>
          <w:rFonts w:cs="Times New Roman"/>
          <w:sz w:val="22"/>
          <w:szCs w:val="22"/>
        </w:rPr>
        <w:t xml:space="preserve">2.2. Цена настоящего Договора определяется в соответствии с ценовым предложением, сделанным </w:t>
      </w:r>
      <w:r w:rsidR="00CC7329" w:rsidRPr="00DB58A6">
        <w:rPr>
          <w:rFonts w:cs="Times New Roman"/>
          <w:sz w:val="22"/>
          <w:szCs w:val="22"/>
        </w:rPr>
        <w:t>Исполнителем</w:t>
      </w:r>
      <w:r w:rsidR="00A97AF4" w:rsidRPr="00DB58A6">
        <w:rPr>
          <w:rFonts w:cs="Times New Roman"/>
          <w:sz w:val="22"/>
          <w:szCs w:val="22"/>
        </w:rPr>
        <w:t>.</w:t>
      </w:r>
    </w:p>
    <w:p w14:paraId="1CB73DAE" w14:textId="2EDA2ADA" w:rsidR="00F24744" w:rsidRPr="00DB58A6" w:rsidRDefault="00F24744" w:rsidP="00F24744">
      <w:pPr>
        <w:shd w:val="clear" w:color="auto" w:fill="FFFFFF"/>
        <w:spacing w:line="0" w:lineRule="atLeast"/>
        <w:jc w:val="both"/>
        <w:rPr>
          <w:rFonts w:cs="Times New Roman"/>
          <w:sz w:val="22"/>
          <w:szCs w:val="22"/>
        </w:rPr>
      </w:pPr>
      <w:r w:rsidRPr="00DB58A6">
        <w:rPr>
          <w:rFonts w:cs="Times New Roman"/>
          <w:sz w:val="22"/>
          <w:szCs w:val="22"/>
        </w:rPr>
        <w:t>2.</w:t>
      </w:r>
      <w:r w:rsidR="00FA4458" w:rsidRPr="00DB58A6">
        <w:rPr>
          <w:rFonts w:cs="Times New Roman"/>
          <w:sz w:val="22"/>
          <w:szCs w:val="22"/>
        </w:rPr>
        <w:t>3.</w:t>
      </w:r>
      <w:r w:rsidRPr="00DB58A6">
        <w:rPr>
          <w:rFonts w:cs="Times New Roman"/>
          <w:sz w:val="22"/>
          <w:szCs w:val="22"/>
        </w:rPr>
        <w:t xml:space="preserve"> Оплата по Договору осуществляется в следующем порядке:</w:t>
      </w:r>
    </w:p>
    <w:p w14:paraId="592A546B" w14:textId="77777777" w:rsidR="003A2200" w:rsidRPr="00DB58A6" w:rsidRDefault="003A2200" w:rsidP="003A2200">
      <w:pPr>
        <w:shd w:val="clear" w:color="auto" w:fill="FFFFFF"/>
        <w:spacing w:line="0" w:lineRule="atLeast"/>
        <w:jc w:val="both"/>
        <w:rPr>
          <w:rFonts w:cs="Times New Roman"/>
          <w:sz w:val="22"/>
          <w:szCs w:val="22"/>
        </w:rPr>
      </w:pPr>
      <w:r w:rsidRPr="00DB58A6">
        <w:rPr>
          <w:rFonts w:cs="Times New Roman"/>
          <w:sz w:val="22"/>
          <w:szCs w:val="22"/>
        </w:rPr>
        <w:t>- авансирование не предусмотрено;</w:t>
      </w:r>
    </w:p>
    <w:p w14:paraId="47F575FF" w14:textId="77777777" w:rsidR="003A2200" w:rsidRPr="00DB58A6" w:rsidRDefault="003A2200" w:rsidP="003A2200">
      <w:pPr>
        <w:shd w:val="clear" w:color="auto" w:fill="FFFFFF"/>
        <w:spacing w:line="0" w:lineRule="atLeast"/>
        <w:jc w:val="both"/>
        <w:rPr>
          <w:rFonts w:cs="Times New Roman"/>
          <w:sz w:val="22"/>
          <w:szCs w:val="22"/>
        </w:rPr>
      </w:pPr>
      <w:r w:rsidRPr="00DB58A6">
        <w:rPr>
          <w:rFonts w:cs="Times New Roman"/>
          <w:sz w:val="22"/>
          <w:szCs w:val="22"/>
        </w:rPr>
        <w:t>- расчет производится единовременно по факту оказания услуг путем перечисления денежных средств на расчетный счет Исполнителя, указанный в настоящем Договоре, по безналичному расчету платежными поручениями в течение 7 (семи) рабочих дней на основании надлежаще оформленного Исполнителем счета и подписанного Акта оказанных услуг согласно разделу 4 настоящего Договора.</w:t>
      </w:r>
    </w:p>
    <w:p w14:paraId="6E81C161" w14:textId="6C7F9B84" w:rsidR="00354FA7" w:rsidRPr="00DB58A6" w:rsidRDefault="00354FA7" w:rsidP="0045751F">
      <w:pPr>
        <w:pStyle w:val="30"/>
        <w:tabs>
          <w:tab w:val="left" w:pos="142"/>
          <w:tab w:val="left" w:pos="4275"/>
        </w:tabs>
        <w:ind w:left="0" w:right="57"/>
        <w:jc w:val="both"/>
        <w:rPr>
          <w:rFonts w:cs="Times New Roman"/>
          <w:sz w:val="22"/>
          <w:szCs w:val="22"/>
        </w:rPr>
      </w:pPr>
      <w:r w:rsidRPr="00DB58A6">
        <w:rPr>
          <w:rFonts w:cs="Times New Roman"/>
          <w:sz w:val="22"/>
          <w:szCs w:val="22"/>
        </w:rPr>
        <w:t>2.</w:t>
      </w:r>
      <w:r w:rsidR="00FA4458" w:rsidRPr="00DB58A6">
        <w:rPr>
          <w:rFonts w:cs="Times New Roman"/>
          <w:sz w:val="22"/>
          <w:szCs w:val="22"/>
        </w:rPr>
        <w:t>4</w:t>
      </w:r>
      <w:r w:rsidRPr="00DB58A6">
        <w:rPr>
          <w:rFonts w:cs="Times New Roman"/>
          <w:sz w:val="22"/>
          <w:szCs w:val="22"/>
        </w:rPr>
        <w:t xml:space="preserve">. </w:t>
      </w:r>
      <w:r w:rsidRPr="00DB58A6">
        <w:rPr>
          <w:rFonts w:cs="Times New Roman"/>
          <w:b/>
          <w:sz w:val="22"/>
          <w:szCs w:val="22"/>
        </w:rPr>
        <w:t xml:space="preserve">Источник финансирования: </w:t>
      </w:r>
      <w:r w:rsidR="002C035C" w:rsidRPr="00DB58A6">
        <w:rPr>
          <w:rFonts w:cs="Times New Roman"/>
          <w:sz w:val="22"/>
          <w:szCs w:val="22"/>
        </w:rPr>
        <w:t xml:space="preserve">Бюджет </w:t>
      </w:r>
      <w:proofErr w:type="spellStart"/>
      <w:r w:rsidR="007F439D" w:rsidRPr="00DB58A6">
        <w:rPr>
          <w:rFonts w:cs="Times New Roman"/>
          <w:sz w:val="22"/>
          <w:szCs w:val="22"/>
        </w:rPr>
        <w:t>Вистинского</w:t>
      </w:r>
      <w:proofErr w:type="spellEnd"/>
      <w:r w:rsidR="007F439D" w:rsidRPr="00DB58A6">
        <w:rPr>
          <w:rFonts w:cs="Times New Roman"/>
          <w:sz w:val="22"/>
          <w:szCs w:val="22"/>
        </w:rPr>
        <w:t xml:space="preserve"> сельского поселения</w:t>
      </w:r>
    </w:p>
    <w:p w14:paraId="6CCC281F" w14:textId="77777777" w:rsidR="008F26E9" w:rsidRPr="00DB58A6" w:rsidRDefault="008F26E9" w:rsidP="0045751F">
      <w:pPr>
        <w:pStyle w:val="30"/>
        <w:tabs>
          <w:tab w:val="left" w:pos="142"/>
          <w:tab w:val="left" w:pos="4275"/>
        </w:tabs>
        <w:ind w:left="0" w:right="57"/>
        <w:jc w:val="both"/>
        <w:rPr>
          <w:rFonts w:cs="Times New Roman"/>
          <w:sz w:val="22"/>
          <w:szCs w:val="22"/>
        </w:rPr>
      </w:pPr>
    </w:p>
    <w:p w14:paraId="0D3BBE34" w14:textId="3733335E" w:rsidR="009B2E34" w:rsidRPr="00DB58A6" w:rsidRDefault="00354FA7" w:rsidP="009B2E34">
      <w:pPr>
        <w:pStyle w:val="af4"/>
        <w:numPr>
          <w:ilvl w:val="0"/>
          <w:numId w:val="2"/>
        </w:numPr>
        <w:tabs>
          <w:tab w:val="left" w:pos="567"/>
        </w:tabs>
        <w:jc w:val="center"/>
        <w:rPr>
          <w:rFonts w:cs="Times New Roman"/>
          <w:b/>
          <w:sz w:val="22"/>
          <w:szCs w:val="22"/>
        </w:rPr>
      </w:pPr>
      <w:r w:rsidRPr="00DB58A6">
        <w:rPr>
          <w:rFonts w:cs="Times New Roman"/>
          <w:b/>
          <w:sz w:val="22"/>
          <w:szCs w:val="22"/>
        </w:rPr>
        <w:t>ПРАВА И ОБЯЗАННОСТИ СТОРО</w:t>
      </w:r>
      <w:r w:rsidR="009B2E34" w:rsidRPr="00DB58A6">
        <w:rPr>
          <w:rFonts w:cs="Times New Roman"/>
          <w:b/>
          <w:sz w:val="22"/>
          <w:szCs w:val="22"/>
        </w:rPr>
        <w:t>Н</w:t>
      </w:r>
    </w:p>
    <w:p w14:paraId="2491B69C" w14:textId="77777777" w:rsidR="009B2E34" w:rsidRPr="00DB58A6" w:rsidRDefault="009B2E34" w:rsidP="009B2E34">
      <w:pPr>
        <w:pStyle w:val="af4"/>
        <w:tabs>
          <w:tab w:val="left" w:pos="567"/>
        </w:tabs>
        <w:ind w:left="360"/>
        <w:rPr>
          <w:rFonts w:cs="Times New Roman"/>
          <w:b/>
          <w:sz w:val="22"/>
          <w:szCs w:val="22"/>
        </w:rPr>
      </w:pPr>
    </w:p>
    <w:p w14:paraId="1881926C" w14:textId="76964F4C" w:rsidR="00354FA7" w:rsidRPr="00DB58A6" w:rsidRDefault="00354FA7" w:rsidP="00354FA7">
      <w:pPr>
        <w:tabs>
          <w:tab w:val="left" w:pos="567"/>
        </w:tabs>
        <w:jc w:val="both"/>
        <w:rPr>
          <w:rFonts w:cs="Times New Roman"/>
          <w:sz w:val="22"/>
          <w:szCs w:val="22"/>
        </w:rPr>
      </w:pPr>
      <w:r w:rsidRPr="00DB58A6">
        <w:rPr>
          <w:rFonts w:cs="Times New Roman"/>
          <w:sz w:val="22"/>
          <w:szCs w:val="22"/>
        </w:rPr>
        <w:t xml:space="preserve">3.1. Заказчик, на время </w:t>
      </w:r>
      <w:r w:rsidR="00CC7329" w:rsidRPr="00DB58A6">
        <w:rPr>
          <w:rFonts w:cs="Times New Roman"/>
          <w:sz w:val="22"/>
          <w:szCs w:val="22"/>
        </w:rPr>
        <w:t>оказания услуг</w:t>
      </w:r>
      <w:r w:rsidRPr="00DB58A6">
        <w:rPr>
          <w:rFonts w:cs="Times New Roman"/>
          <w:sz w:val="22"/>
          <w:szCs w:val="22"/>
        </w:rPr>
        <w:t xml:space="preserve"> по настоящему Договору, назначает своего представителя для разрешения всех возникающих вопросов.</w:t>
      </w:r>
    </w:p>
    <w:p w14:paraId="3DDAF388" w14:textId="77777777" w:rsidR="00354FA7" w:rsidRPr="00DB58A6" w:rsidRDefault="00354FA7" w:rsidP="00354FA7">
      <w:pPr>
        <w:tabs>
          <w:tab w:val="left" w:pos="567"/>
        </w:tabs>
        <w:jc w:val="both"/>
        <w:rPr>
          <w:rFonts w:cs="Times New Roman"/>
          <w:sz w:val="22"/>
          <w:szCs w:val="22"/>
        </w:rPr>
      </w:pPr>
      <w:r w:rsidRPr="00DB58A6">
        <w:rPr>
          <w:rFonts w:cs="Times New Roman"/>
          <w:sz w:val="22"/>
          <w:szCs w:val="22"/>
        </w:rPr>
        <w:t xml:space="preserve">3.2. Заказчик обязан: </w:t>
      </w:r>
    </w:p>
    <w:p w14:paraId="13BD7F07" w14:textId="19935DF7" w:rsidR="00354FA7" w:rsidRPr="00DB58A6" w:rsidRDefault="00354FA7" w:rsidP="00354FA7">
      <w:pPr>
        <w:tabs>
          <w:tab w:val="left" w:pos="567"/>
        </w:tabs>
        <w:jc w:val="both"/>
        <w:rPr>
          <w:rFonts w:cs="Times New Roman"/>
          <w:sz w:val="22"/>
          <w:szCs w:val="22"/>
        </w:rPr>
      </w:pPr>
      <w:r w:rsidRPr="00DB58A6">
        <w:rPr>
          <w:rFonts w:cs="Times New Roman"/>
          <w:sz w:val="22"/>
          <w:szCs w:val="22"/>
        </w:rPr>
        <w:t xml:space="preserve">3.2.1. Принять </w:t>
      </w:r>
      <w:r w:rsidR="00CC7329" w:rsidRPr="00DB58A6">
        <w:rPr>
          <w:rFonts w:cs="Times New Roman"/>
          <w:sz w:val="22"/>
          <w:szCs w:val="22"/>
        </w:rPr>
        <w:t>оказанные</w:t>
      </w:r>
      <w:r w:rsidRPr="00DB58A6">
        <w:rPr>
          <w:rFonts w:cs="Times New Roman"/>
          <w:sz w:val="22"/>
          <w:szCs w:val="22"/>
        </w:rPr>
        <w:t xml:space="preserve"> </w:t>
      </w:r>
      <w:r w:rsidR="008F753D" w:rsidRPr="00DB58A6">
        <w:rPr>
          <w:rFonts w:cs="Times New Roman"/>
          <w:sz w:val="22"/>
          <w:szCs w:val="22"/>
        </w:rPr>
        <w:t xml:space="preserve">услуги </w:t>
      </w:r>
      <w:r w:rsidRPr="00DB58A6">
        <w:rPr>
          <w:rFonts w:cs="Times New Roman"/>
          <w:sz w:val="22"/>
          <w:szCs w:val="22"/>
        </w:rPr>
        <w:t xml:space="preserve">согласно </w:t>
      </w:r>
      <w:r w:rsidR="00A97AF4" w:rsidRPr="00DB58A6">
        <w:rPr>
          <w:rFonts w:cs="Times New Roman"/>
          <w:sz w:val="22"/>
          <w:szCs w:val="22"/>
        </w:rPr>
        <w:t>разделу</w:t>
      </w:r>
      <w:r w:rsidRPr="00DB58A6">
        <w:rPr>
          <w:rFonts w:cs="Times New Roman"/>
          <w:sz w:val="22"/>
          <w:szCs w:val="22"/>
        </w:rPr>
        <w:t xml:space="preserve"> 4 настоящего Договора.</w:t>
      </w:r>
    </w:p>
    <w:p w14:paraId="67BEE21E" w14:textId="2F0B8D13" w:rsidR="00354FA7" w:rsidRPr="00DB58A6" w:rsidRDefault="00354FA7" w:rsidP="00354FA7">
      <w:pPr>
        <w:tabs>
          <w:tab w:val="left" w:pos="567"/>
        </w:tabs>
        <w:jc w:val="both"/>
        <w:rPr>
          <w:rFonts w:cs="Times New Roman"/>
          <w:sz w:val="22"/>
          <w:szCs w:val="22"/>
        </w:rPr>
      </w:pPr>
      <w:r w:rsidRPr="00DB58A6">
        <w:rPr>
          <w:rFonts w:cs="Times New Roman"/>
          <w:sz w:val="22"/>
          <w:szCs w:val="22"/>
        </w:rPr>
        <w:t xml:space="preserve">3.2.2.  Производить оплату за </w:t>
      </w:r>
      <w:r w:rsidR="00CC7329" w:rsidRPr="00DB58A6">
        <w:rPr>
          <w:rFonts w:cs="Times New Roman"/>
          <w:sz w:val="22"/>
          <w:szCs w:val="22"/>
        </w:rPr>
        <w:t>оказанные услуги</w:t>
      </w:r>
      <w:r w:rsidR="00A97AF4" w:rsidRPr="00DB58A6">
        <w:rPr>
          <w:rFonts w:cs="Times New Roman"/>
          <w:sz w:val="22"/>
          <w:szCs w:val="22"/>
        </w:rPr>
        <w:t xml:space="preserve"> </w:t>
      </w:r>
      <w:r w:rsidRPr="00DB58A6">
        <w:rPr>
          <w:rFonts w:cs="Times New Roman"/>
          <w:sz w:val="22"/>
          <w:szCs w:val="22"/>
        </w:rPr>
        <w:t>согласно п. 2</w:t>
      </w:r>
      <w:r w:rsidR="00A97AF4" w:rsidRPr="00DB58A6">
        <w:rPr>
          <w:rFonts w:cs="Times New Roman"/>
          <w:sz w:val="22"/>
          <w:szCs w:val="22"/>
        </w:rPr>
        <w:t>.4.</w:t>
      </w:r>
      <w:r w:rsidRPr="00DB58A6">
        <w:rPr>
          <w:rFonts w:cs="Times New Roman"/>
          <w:sz w:val="22"/>
          <w:szCs w:val="22"/>
        </w:rPr>
        <w:t xml:space="preserve"> настоящего Договора.</w:t>
      </w:r>
    </w:p>
    <w:p w14:paraId="20F58A0B" w14:textId="685500DB" w:rsidR="00354FA7" w:rsidRPr="00DB58A6" w:rsidRDefault="00354FA7" w:rsidP="00354FA7">
      <w:pPr>
        <w:tabs>
          <w:tab w:val="left" w:pos="567"/>
        </w:tabs>
        <w:jc w:val="both"/>
        <w:rPr>
          <w:rFonts w:cs="Times New Roman"/>
          <w:sz w:val="22"/>
          <w:szCs w:val="22"/>
        </w:rPr>
      </w:pPr>
      <w:r w:rsidRPr="00DB58A6">
        <w:rPr>
          <w:rFonts w:cs="Times New Roman"/>
          <w:sz w:val="22"/>
          <w:szCs w:val="22"/>
        </w:rPr>
        <w:t xml:space="preserve">3.2.3. В случае обнаружения при осуществлении контроля </w:t>
      </w:r>
      <w:r w:rsidR="00CC7329" w:rsidRPr="00DB58A6">
        <w:rPr>
          <w:rFonts w:cs="Times New Roman"/>
          <w:sz w:val="22"/>
          <w:szCs w:val="22"/>
        </w:rPr>
        <w:t>оказания услуг</w:t>
      </w:r>
      <w:r w:rsidRPr="00DB58A6">
        <w:rPr>
          <w:rFonts w:cs="Times New Roman"/>
          <w:sz w:val="22"/>
          <w:szCs w:val="22"/>
        </w:rPr>
        <w:t xml:space="preserve"> отступлений от условий Договора, которые могут ухудшить качество и результат </w:t>
      </w:r>
      <w:r w:rsidR="00CC7329" w:rsidRPr="00DB58A6">
        <w:rPr>
          <w:rFonts w:cs="Times New Roman"/>
          <w:sz w:val="22"/>
          <w:szCs w:val="22"/>
        </w:rPr>
        <w:t>оказанных услуг</w:t>
      </w:r>
      <w:r w:rsidRPr="00DB58A6">
        <w:rPr>
          <w:rFonts w:cs="Times New Roman"/>
          <w:sz w:val="22"/>
          <w:szCs w:val="22"/>
        </w:rPr>
        <w:t xml:space="preserve">, или обнаружения иных недостатков, немедленно заявить об этом </w:t>
      </w:r>
      <w:r w:rsidR="00CC7329" w:rsidRPr="00DB58A6">
        <w:rPr>
          <w:rFonts w:cs="Times New Roman"/>
          <w:sz w:val="22"/>
          <w:szCs w:val="22"/>
        </w:rPr>
        <w:t>Исполнителю</w:t>
      </w:r>
      <w:r w:rsidRPr="00DB58A6">
        <w:rPr>
          <w:rFonts w:cs="Times New Roman"/>
          <w:sz w:val="22"/>
          <w:szCs w:val="22"/>
        </w:rPr>
        <w:t xml:space="preserve">. </w:t>
      </w:r>
    </w:p>
    <w:p w14:paraId="06BD861E" w14:textId="3701E3CA" w:rsidR="00354FA7" w:rsidRPr="00DB58A6" w:rsidRDefault="00354FA7" w:rsidP="00354FA7">
      <w:pPr>
        <w:tabs>
          <w:tab w:val="left" w:pos="567"/>
        </w:tabs>
        <w:jc w:val="both"/>
        <w:rPr>
          <w:rFonts w:cs="Times New Roman"/>
          <w:sz w:val="22"/>
          <w:szCs w:val="22"/>
        </w:rPr>
      </w:pPr>
      <w:r w:rsidRPr="00DB58A6">
        <w:rPr>
          <w:rFonts w:cs="Times New Roman"/>
          <w:sz w:val="22"/>
          <w:szCs w:val="22"/>
        </w:rPr>
        <w:t xml:space="preserve">3.3. </w:t>
      </w:r>
      <w:r w:rsidR="00CC7329" w:rsidRPr="00DB58A6">
        <w:rPr>
          <w:rFonts w:cs="Times New Roman"/>
          <w:sz w:val="22"/>
          <w:szCs w:val="22"/>
        </w:rPr>
        <w:t>Исполнитель</w:t>
      </w:r>
      <w:r w:rsidR="00A97AF4" w:rsidRPr="00DB58A6">
        <w:rPr>
          <w:rFonts w:cs="Times New Roman"/>
          <w:sz w:val="22"/>
          <w:szCs w:val="22"/>
        </w:rPr>
        <w:t xml:space="preserve"> </w:t>
      </w:r>
      <w:r w:rsidRPr="00DB58A6">
        <w:rPr>
          <w:rFonts w:cs="Times New Roman"/>
          <w:sz w:val="22"/>
          <w:szCs w:val="22"/>
        </w:rPr>
        <w:t>обязан:</w:t>
      </w:r>
    </w:p>
    <w:p w14:paraId="2FCED044" w14:textId="3C47F7EE" w:rsidR="00354FA7" w:rsidRPr="00DB58A6" w:rsidRDefault="00354FA7" w:rsidP="00354FA7">
      <w:pPr>
        <w:tabs>
          <w:tab w:val="left" w:pos="567"/>
        </w:tabs>
        <w:jc w:val="both"/>
        <w:rPr>
          <w:rFonts w:cs="Times New Roman"/>
          <w:sz w:val="22"/>
          <w:szCs w:val="22"/>
        </w:rPr>
      </w:pPr>
      <w:r w:rsidRPr="00DB58A6">
        <w:rPr>
          <w:rFonts w:cs="Times New Roman"/>
          <w:sz w:val="22"/>
          <w:szCs w:val="22"/>
        </w:rPr>
        <w:t xml:space="preserve">3.3.1. Своевременно, качественно и надлежащим образом </w:t>
      </w:r>
      <w:r w:rsidR="00CC7329" w:rsidRPr="00DB58A6">
        <w:rPr>
          <w:rFonts w:cs="Times New Roman"/>
          <w:sz w:val="22"/>
          <w:szCs w:val="22"/>
        </w:rPr>
        <w:t>оказать услуги</w:t>
      </w:r>
      <w:r w:rsidRPr="00DB58A6">
        <w:rPr>
          <w:rFonts w:cs="Times New Roman"/>
          <w:sz w:val="22"/>
          <w:szCs w:val="22"/>
        </w:rPr>
        <w:t xml:space="preserve"> в соответствии с требованиями Технического задания, условиями настоящего Договора и действующим законодательством РФ. </w:t>
      </w:r>
    </w:p>
    <w:p w14:paraId="2C18905A" w14:textId="56A0ACDD" w:rsidR="00354FA7" w:rsidRPr="00DB58A6" w:rsidRDefault="00354FA7" w:rsidP="00354FA7">
      <w:pPr>
        <w:tabs>
          <w:tab w:val="left" w:pos="567"/>
        </w:tabs>
        <w:jc w:val="both"/>
        <w:rPr>
          <w:rFonts w:cs="Times New Roman"/>
          <w:sz w:val="22"/>
          <w:szCs w:val="22"/>
        </w:rPr>
      </w:pPr>
      <w:r w:rsidRPr="00DB58A6">
        <w:rPr>
          <w:rFonts w:cs="Times New Roman"/>
          <w:sz w:val="22"/>
          <w:szCs w:val="22"/>
        </w:rPr>
        <w:t xml:space="preserve">3.3.2. Немедленно письменно предупредить Заказчика при обнаружении не зависящих от </w:t>
      </w:r>
      <w:r w:rsidR="00CC7329" w:rsidRPr="00DB58A6">
        <w:rPr>
          <w:rFonts w:cs="Times New Roman"/>
          <w:sz w:val="22"/>
          <w:szCs w:val="22"/>
        </w:rPr>
        <w:t>Исполнителя</w:t>
      </w:r>
      <w:r w:rsidR="00A97AF4" w:rsidRPr="00DB58A6">
        <w:rPr>
          <w:rFonts w:cs="Times New Roman"/>
          <w:sz w:val="22"/>
          <w:szCs w:val="22"/>
        </w:rPr>
        <w:t xml:space="preserve"> </w:t>
      </w:r>
      <w:r w:rsidRPr="00DB58A6">
        <w:rPr>
          <w:rFonts w:cs="Times New Roman"/>
          <w:sz w:val="22"/>
          <w:szCs w:val="22"/>
        </w:rPr>
        <w:t xml:space="preserve">обстоятельств, которые грозят потерей качества результатов </w:t>
      </w:r>
      <w:r w:rsidR="00CC7329" w:rsidRPr="00DB58A6">
        <w:rPr>
          <w:rFonts w:cs="Times New Roman"/>
          <w:sz w:val="22"/>
          <w:szCs w:val="22"/>
        </w:rPr>
        <w:t>оказываемых услуг</w:t>
      </w:r>
      <w:r w:rsidRPr="00DB58A6">
        <w:rPr>
          <w:rFonts w:cs="Times New Roman"/>
          <w:sz w:val="22"/>
          <w:szCs w:val="22"/>
        </w:rPr>
        <w:t xml:space="preserve">, либо создают </w:t>
      </w:r>
      <w:r w:rsidRPr="00DB58A6">
        <w:rPr>
          <w:rFonts w:cs="Times New Roman"/>
          <w:sz w:val="22"/>
          <w:szCs w:val="22"/>
        </w:rPr>
        <w:lastRenderedPageBreak/>
        <w:t>невозможность их оказания в срок.</w:t>
      </w:r>
    </w:p>
    <w:p w14:paraId="4566A9C2" w14:textId="76D165E3" w:rsidR="00354FA7" w:rsidRPr="00DB58A6" w:rsidRDefault="00354FA7" w:rsidP="00354FA7">
      <w:pPr>
        <w:tabs>
          <w:tab w:val="left" w:pos="567"/>
        </w:tabs>
        <w:jc w:val="both"/>
        <w:rPr>
          <w:rFonts w:cs="Times New Roman"/>
          <w:sz w:val="22"/>
          <w:szCs w:val="22"/>
        </w:rPr>
      </w:pPr>
      <w:r w:rsidRPr="00DB58A6">
        <w:rPr>
          <w:rFonts w:cs="Times New Roman"/>
          <w:sz w:val="22"/>
          <w:szCs w:val="22"/>
        </w:rPr>
        <w:t xml:space="preserve">3.3.3. Обеспечить Заказчику возможность контроля </w:t>
      </w:r>
      <w:r w:rsidR="00CC7329" w:rsidRPr="00DB58A6">
        <w:rPr>
          <w:rFonts w:cs="Times New Roman"/>
          <w:sz w:val="22"/>
          <w:szCs w:val="22"/>
        </w:rPr>
        <w:t>оказ</w:t>
      </w:r>
      <w:r w:rsidR="0025411F" w:rsidRPr="00DB58A6">
        <w:rPr>
          <w:rFonts w:cs="Times New Roman"/>
          <w:sz w:val="22"/>
          <w:szCs w:val="22"/>
        </w:rPr>
        <w:t>а</w:t>
      </w:r>
      <w:r w:rsidR="00CC7329" w:rsidRPr="00DB58A6">
        <w:rPr>
          <w:rFonts w:cs="Times New Roman"/>
          <w:sz w:val="22"/>
          <w:szCs w:val="22"/>
        </w:rPr>
        <w:t>ния услуг</w:t>
      </w:r>
      <w:r w:rsidRPr="00DB58A6">
        <w:rPr>
          <w:rFonts w:cs="Times New Roman"/>
          <w:sz w:val="22"/>
          <w:szCs w:val="22"/>
        </w:rPr>
        <w:t xml:space="preserve">, в том числе представлять по его требованию соответствующий отчёт. </w:t>
      </w:r>
    </w:p>
    <w:p w14:paraId="0E8B41E2" w14:textId="77777777" w:rsidR="00354FA7" w:rsidRPr="00DB58A6" w:rsidRDefault="00354FA7" w:rsidP="00354FA7">
      <w:pPr>
        <w:tabs>
          <w:tab w:val="left" w:pos="567"/>
        </w:tabs>
        <w:jc w:val="both"/>
        <w:rPr>
          <w:rFonts w:cs="Times New Roman"/>
          <w:sz w:val="22"/>
          <w:szCs w:val="22"/>
        </w:rPr>
      </w:pPr>
      <w:r w:rsidRPr="00DB58A6">
        <w:rPr>
          <w:rFonts w:cs="Times New Roman"/>
          <w:sz w:val="22"/>
          <w:szCs w:val="22"/>
        </w:rPr>
        <w:t>3.3.4. Исполнять иные обязательства, предусмотренные настоящим Договором и действующим гражданским законодательством РФ.</w:t>
      </w:r>
    </w:p>
    <w:p w14:paraId="0F6B3CBE" w14:textId="77777777" w:rsidR="00354FA7" w:rsidRPr="00DB58A6" w:rsidRDefault="00354FA7" w:rsidP="00354FA7">
      <w:pPr>
        <w:tabs>
          <w:tab w:val="left" w:pos="567"/>
        </w:tabs>
        <w:jc w:val="both"/>
        <w:rPr>
          <w:rFonts w:cs="Times New Roman"/>
          <w:sz w:val="22"/>
          <w:szCs w:val="22"/>
        </w:rPr>
      </w:pPr>
      <w:r w:rsidRPr="00DB58A6">
        <w:rPr>
          <w:rFonts w:cs="Times New Roman"/>
          <w:sz w:val="22"/>
          <w:szCs w:val="22"/>
        </w:rPr>
        <w:t>3.4. Заказчик вправе:</w:t>
      </w:r>
    </w:p>
    <w:p w14:paraId="2005FCFF" w14:textId="63BF3D73" w:rsidR="00354FA7" w:rsidRPr="00DB58A6" w:rsidRDefault="00354FA7" w:rsidP="00354FA7">
      <w:pPr>
        <w:tabs>
          <w:tab w:val="left" w:pos="567"/>
        </w:tabs>
        <w:jc w:val="both"/>
        <w:rPr>
          <w:rFonts w:cs="Times New Roman"/>
          <w:sz w:val="22"/>
          <w:szCs w:val="22"/>
        </w:rPr>
      </w:pPr>
      <w:r w:rsidRPr="00DB58A6">
        <w:rPr>
          <w:rFonts w:cs="Times New Roman"/>
          <w:sz w:val="22"/>
          <w:szCs w:val="22"/>
        </w:rPr>
        <w:t xml:space="preserve">3.4.1. Требовать от </w:t>
      </w:r>
      <w:r w:rsidR="00CC7329" w:rsidRPr="00DB58A6">
        <w:rPr>
          <w:rFonts w:cs="Times New Roman"/>
          <w:sz w:val="22"/>
          <w:szCs w:val="22"/>
        </w:rPr>
        <w:t>Исполнителя</w:t>
      </w:r>
      <w:r w:rsidRPr="00DB58A6">
        <w:rPr>
          <w:rFonts w:cs="Times New Roman"/>
          <w:sz w:val="22"/>
          <w:szCs w:val="22"/>
        </w:rPr>
        <w:t xml:space="preserve"> надлежащего исполнения обязательств в соответствии с настоящим Договором, а также требовать своевременного устранения выявленных недостатков.</w:t>
      </w:r>
    </w:p>
    <w:p w14:paraId="20C7906A" w14:textId="57BF6A42" w:rsidR="00354FA7" w:rsidRPr="00DB58A6" w:rsidRDefault="00354FA7" w:rsidP="00354FA7">
      <w:pPr>
        <w:tabs>
          <w:tab w:val="left" w:pos="567"/>
        </w:tabs>
        <w:jc w:val="both"/>
        <w:rPr>
          <w:rFonts w:cs="Times New Roman"/>
          <w:sz w:val="22"/>
          <w:szCs w:val="22"/>
        </w:rPr>
      </w:pPr>
      <w:r w:rsidRPr="00DB58A6">
        <w:rPr>
          <w:rFonts w:cs="Times New Roman"/>
          <w:sz w:val="22"/>
          <w:szCs w:val="22"/>
        </w:rPr>
        <w:t xml:space="preserve">3.4.2. Осуществлять контроль за ходом и качеством </w:t>
      </w:r>
      <w:r w:rsidR="00CC7329" w:rsidRPr="00DB58A6">
        <w:rPr>
          <w:rFonts w:cs="Times New Roman"/>
          <w:sz w:val="22"/>
          <w:szCs w:val="22"/>
        </w:rPr>
        <w:t>оказания услуг</w:t>
      </w:r>
      <w:r w:rsidRPr="00DB58A6">
        <w:rPr>
          <w:rFonts w:cs="Times New Roman"/>
          <w:sz w:val="22"/>
          <w:szCs w:val="22"/>
        </w:rPr>
        <w:t xml:space="preserve">, соблюдением сроков их выполнения и соответствием установленной настоящим Договором цене, а также за качеством используемых материалов, средств, техники, не вмешиваясь при этом в оперативно-хозяйственную деятельность </w:t>
      </w:r>
      <w:r w:rsidR="00CC7329" w:rsidRPr="00DB58A6">
        <w:rPr>
          <w:rFonts w:cs="Times New Roman"/>
          <w:sz w:val="22"/>
          <w:szCs w:val="22"/>
        </w:rPr>
        <w:t>Исполнителя</w:t>
      </w:r>
      <w:r w:rsidRPr="00DB58A6">
        <w:rPr>
          <w:rFonts w:cs="Times New Roman"/>
          <w:sz w:val="22"/>
          <w:szCs w:val="22"/>
        </w:rPr>
        <w:t xml:space="preserve">. </w:t>
      </w:r>
    </w:p>
    <w:p w14:paraId="22FBFAD1" w14:textId="30A12FB0" w:rsidR="00354FA7" w:rsidRPr="00DB58A6" w:rsidRDefault="00354FA7" w:rsidP="00354FA7">
      <w:pPr>
        <w:tabs>
          <w:tab w:val="left" w:pos="567"/>
        </w:tabs>
        <w:jc w:val="both"/>
        <w:rPr>
          <w:rFonts w:cs="Times New Roman"/>
          <w:sz w:val="22"/>
          <w:szCs w:val="22"/>
        </w:rPr>
      </w:pPr>
      <w:r w:rsidRPr="00DB58A6">
        <w:rPr>
          <w:rFonts w:cs="Times New Roman"/>
          <w:sz w:val="22"/>
          <w:szCs w:val="22"/>
        </w:rPr>
        <w:t xml:space="preserve">3.4.3. В случае существенных нарушений условий Договора расторгнуть Договор в судебном порядке и направить информацию об </w:t>
      </w:r>
      <w:r w:rsidR="00CC7329" w:rsidRPr="00DB58A6">
        <w:rPr>
          <w:rFonts w:cs="Times New Roman"/>
          <w:sz w:val="22"/>
          <w:szCs w:val="22"/>
        </w:rPr>
        <w:t>Исполнителе</w:t>
      </w:r>
      <w:r w:rsidRPr="00DB58A6">
        <w:rPr>
          <w:rFonts w:cs="Times New Roman"/>
          <w:sz w:val="22"/>
          <w:szCs w:val="22"/>
        </w:rPr>
        <w:t>, как о ненадлежащем поставщике в Федеральную антимонопольную службу, с целью включения в реестр недобросовестных поставщиков.</w:t>
      </w:r>
    </w:p>
    <w:p w14:paraId="37D1E244" w14:textId="690FB759" w:rsidR="00354FA7" w:rsidRPr="00DB58A6" w:rsidRDefault="00354FA7" w:rsidP="00354FA7">
      <w:pPr>
        <w:tabs>
          <w:tab w:val="left" w:pos="567"/>
        </w:tabs>
        <w:jc w:val="both"/>
        <w:rPr>
          <w:rFonts w:cs="Times New Roman"/>
          <w:sz w:val="22"/>
          <w:szCs w:val="22"/>
        </w:rPr>
      </w:pPr>
      <w:r w:rsidRPr="00DB58A6">
        <w:rPr>
          <w:rFonts w:cs="Times New Roman"/>
          <w:sz w:val="22"/>
          <w:szCs w:val="22"/>
        </w:rPr>
        <w:t xml:space="preserve">3.5. </w:t>
      </w:r>
      <w:r w:rsidR="00CC7329" w:rsidRPr="00DB58A6">
        <w:rPr>
          <w:rFonts w:cs="Times New Roman"/>
          <w:sz w:val="22"/>
          <w:szCs w:val="22"/>
        </w:rPr>
        <w:t>Исполнитель</w:t>
      </w:r>
      <w:r w:rsidRPr="00DB58A6">
        <w:rPr>
          <w:rFonts w:cs="Times New Roman"/>
          <w:sz w:val="22"/>
          <w:szCs w:val="22"/>
        </w:rPr>
        <w:t xml:space="preserve"> вправе:</w:t>
      </w:r>
    </w:p>
    <w:p w14:paraId="09E22957" w14:textId="7A1B0A9D" w:rsidR="00354FA7" w:rsidRPr="00DB58A6" w:rsidRDefault="00354FA7" w:rsidP="00354FA7">
      <w:pPr>
        <w:tabs>
          <w:tab w:val="left" w:pos="567"/>
        </w:tabs>
        <w:jc w:val="both"/>
        <w:rPr>
          <w:rFonts w:cs="Times New Roman"/>
          <w:sz w:val="22"/>
          <w:szCs w:val="22"/>
        </w:rPr>
      </w:pPr>
      <w:r w:rsidRPr="00DB58A6">
        <w:rPr>
          <w:rFonts w:cs="Times New Roman"/>
          <w:sz w:val="22"/>
          <w:szCs w:val="22"/>
        </w:rPr>
        <w:t>3.5.1. Требовать полной оплаты по настоящему Договору в случае полного и своевременного исполнения обязательств по настоящему Договору.</w:t>
      </w:r>
    </w:p>
    <w:p w14:paraId="7A7328C9" w14:textId="77777777" w:rsidR="00E75509" w:rsidRPr="00DB58A6" w:rsidRDefault="00E75509" w:rsidP="00354FA7">
      <w:pPr>
        <w:tabs>
          <w:tab w:val="left" w:pos="567"/>
        </w:tabs>
        <w:jc w:val="both"/>
        <w:rPr>
          <w:rFonts w:cs="Times New Roman"/>
          <w:sz w:val="22"/>
          <w:szCs w:val="22"/>
        </w:rPr>
      </w:pPr>
    </w:p>
    <w:p w14:paraId="4458B1E4" w14:textId="444E97BC" w:rsidR="00354FA7" w:rsidRPr="00DB58A6" w:rsidRDefault="00CC7329" w:rsidP="009B2E34">
      <w:pPr>
        <w:pStyle w:val="af4"/>
        <w:numPr>
          <w:ilvl w:val="0"/>
          <w:numId w:val="2"/>
        </w:numPr>
        <w:tabs>
          <w:tab w:val="left" w:pos="567"/>
        </w:tabs>
        <w:jc w:val="center"/>
        <w:rPr>
          <w:rFonts w:cs="Times New Roman"/>
          <w:b/>
          <w:sz w:val="22"/>
          <w:szCs w:val="22"/>
        </w:rPr>
      </w:pPr>
      <w:r w:rsidRPr="00DB58A6">
        <w:rPr>
          <w:rFonts w:cs="Times New Roman"/>
          <w:b/>
          <w:sz w:val="22"/>
          <w:szCs w:val="22"/>
        </w:rPr>
        <w:t>ПОРЯДОК СДАЧИ И ПРИЕМКИ ОКАЗАННЫХ УСЛУГ</w:t>
      </w:r>
    </w:p>
    <w:p w14:paraId="68E56B34" w14:textId="77777777" w:rsidR="009B2E34" w:rsidRPr="00DB58A6" w:rsidRDefault="009B2E34" w:rsidP="009B2E34">
      <w:pPr>
        <w:pStyle w:val="af4"/>
        <w:tabs>
          <w:tab w:val="left" w:pos="567"/>
        </w:tabs>
        <w:ind w:left="360"/>
        <w:rPr>
          <w:rFonts w:cs="Times New Roman"/>
          <w:b/>
          <w:sz w:val="22"/>
          <w:szCs w:val="22"/>
        </w:rPr>
      </w:pPr>
    </w:p>
    <w:p w14:paraId="1292654D" w14:textId="77777777" w:rsidR="00E90837" w:rsidRPr="00DB58A6" w:rsidRDefault="00E90837" w:rsidP="00E90837">
      <w:pPr>
        <w:tabs>
          <w:tab w:val="left" w:pos="567"/>
        </w:tabs>
        <w:jc w:val="both"/>
        <w:rPr>
          <w:rFonts w:cs="Times New Roman"/>
          <w:sz w:val="22"/>
          <w:szCs w:val="22"/>
        </w:rPr>
      </w:pPr>
      <w:r w:rsidRPr="00DB58A6">
        <w:rPr>
          <w:rFonts w:cs="Times New Roman"/>
          <w:sz w:val="22"/>
          <w:szCs w:val="22"/>
        </w:rPr>
        <w:t>4.1. По окончании оказания услуг Исполнитель представляет Заказчику Акт оказанных услуг.</w:t>
      </w:r>
    </w:p>
    <w:p w14:paraId="1544F5CB" w14:textId="77777777" w:rsidR="00E90837" w:rsidRPr="00DB58A6" w:rsidRDefault="00E90837" w:rsidP="00E90837">
      <w:pPr>
        <w:tabs>
          <w:tab w:val="left" w:pos="567"/>
        </w:tabs>
        <w:jc w:val="both"/>
        <w:rPr>
          <w:rFonts w:cs="Times New Roman"/>
          <w:sz w:val="22"/>
          <w:szCs w:val="22"/>
        </w:rPr>
      </w:pPr>
      <w:r w:rsidRPr="00DB58A6">
        <w:rPr>
          <w:rFonts w:cs="Times New Roman"/>
          <w:sz w:val="22"/>
          <w:szCs w:val="22"/>
        </w:rPr>
        <w:t>4.2. Не позднее 5 (пяти) рабочих дней после получения от Исполнителя документов, предусмотренных п. 4.1. настоящего раздела, Заказчик рассматривает результаты и осуществляет приемку оказанных услуг по Договору на предмет соответствия их объёма, качества требований, изложенных в настоящем Договоре и Приложениях к нему, проводит экспертизу (самостоятельно или с привлечением экспертной организации) и направляет Исполнителю подписанный 1 (один) экземпляр Акта оказанных услуг или мотивированный отказ от принятия оказанных услуг с перечнем выявленных недостатков, необходимых доработок и сроком их устранения. В случае отказа Заказчика от принятия оказанных услуг в связи с необходимостью устранения недостатков или выполнения доработок, Исполнитель обязуется в срок, установленный Заказчиком, устранить указанные недостатки или произвести доработки за свой счет.</w:t>
      </w:r>
    </w:p>
    <w:p w14:paraId="119636C7" w14:textId="77777777" w:rsidR="00E90837" w:rsidRPr="00DB58A6" w:rsidRDefault="00E90837" w:rsidP="00E90837">
      <w:pPr>
        <w:tabs>
          <w:tab w:val="left" w:pos="567"/>
        </w:tabs>
        <w:jc w:val="both"/>
        <w:rPr>
          <w:rFonts w:cs="Times New Roman"/>
          <w:sz w:val="22"/>
          <w:szCs w:val="22"/>
        </w:rPr>
      </w:pPr>
      <w:r w:rsidRPr="00DB58A6">
        <w:rPr>
          <w:rFonts w:cs="Times New Roman"/>
          <w:sz w:val="22"/>
          <w:szCs w:val="22"/>
        </w:rPr>
        <w:t>4.3. Подписанный Заказчиком и Исполнителем Акт оказанных услуг, является основанием для оплаты Исполнителю оказанных услуг.</w:t>
      </w:r>
    </w:p>
    <w:p w14:paraId="5F915B5E" w14:textId="77777777" w:rsidR="00E75509" w:rsidRPr="00DB58A6" w:rsidRDefault="00E75509" w:rsidP="00354FA7">
      <w:pPr>
        <w:tabs>
          <w:tab w:val="left" w:pos="567"/>
        </w:tabs>
        <w:jc w:val="both"/>
        <w:rPr>
          <w:rFonts w:cs="Times New Roman"/>
          <w:sz w:val="22"/>
          <w:szCs w:val="22"/>
        </w:rPr>
      </w:pPr>
    </w:p>
    <w:p w14:paraId="519897B3" w14:textId="22978357" w:rsidR="00354FA7" w:rsidRPr="00DB58A6" w:rsidRDefault="00354FA7" w:rsidP="009B2E34">
      <w:pPr>
        <w:pStyle w:val="af4"/>
        <w:numPr>
          <w:ilvl w:val="0"/>
          <w:numId w:val="2"/>
        </w:numPr>
        <w:tabs>
          <w:tab w:val="left" w:pos="567"/>
        </w:tabs>
        <w:jc w:val="center"/>
        <w:rPr>
          <w:rFonts w:cs="Times New Roman"/>
          <w:b/>
          <w:sz w:val="22"/>
          <w:szCs w:val="22"/>
        </w:rPr>
      </w:pPr>
      <w:r w:rsidRPr="00DB58A6">
        <w:rPr>
          <w:rFonts w:cs="Times New Roman"/>
          <w:b/>
          <w:sz w:val="22"/>
          <w:szCs w:val="22"/>
        </w:rPr>
        <w:t>ОТВЕТСТВЕННОСТЬ СТОРОН</w:t>
      </w:r>
    </w:p>
    <w:p w14:paraId="506089E9" w14:textId="77777777" w:rsidR="009B2E34" w:rsidRPr="00DB58A6" w:rsidRDefault="009B2E34" w:rsidP="009B2E34">
      <w:pPr>
        <w:pStyle w:val="af4"/>
        <w:tabs>
          <w:tab w:val="left" w:pos="567"/>
        </w:tabs>
        <w:ind w:left="360"/>
        <w:rPr>
          <w:rFonts w:cs="Times New Roman"/>
          <w:b/>
          <w:sz w:val="22"/>
          <w:szCs w:val="22"/>
        </w:rPr>
      </w:pPr>
    </w:p>
    <w:p w14:paraId="129979AD" w14:textId="77777777" w:rsidR="00E90837" w:rsidRPr="00DB58A6" w:rsidRDefault="00E90837" w:rsidP="00E90837">
      <w:pPr>
        <w:tabs>
          <w:tab w:val="left" w:pos="567"/>
        </w:tabs>
        <w:jc w:val="both"/>
        <w:rPr>
          <w:rFonts w:cs="Times New Roman"/>
          <w:sz w:val="22"/>
          <w:szCs w:val="22"/>
        </w:rPr>
      </w:pPr>
      <w:r w:rsidRPr="00DB58A6">
        <w:rPr>
          <w:rFonts w:cs="Times New Roman"/>
          <w:sz w:val="22"/>
          <w:szCs w:val="22"/>
        </w:rPr>
        <w:t>5.1. Стороны несут ответственность за неисполнение или ненадлежащее исполнение своих обязательств по Договору в соответствии с законодательством РФ.</w:t>
      </w:r>
    </w:p>
    <w:p w14:paraId="24DD988C" w14:textId="77777777" w:rsidR="00E90837" w:rsidRPr="00DB58A6" w:rsidRDefault="00E90837" w:rsidP="00E90837">
      <w:pPr>
        <w:tabs>
          <w:tab w:val="left" w:pos="567"/>
        </w:tabs>
        <w:jc w:val="both"/>
        <w:rPr>
          <w:rFonts w:cs="Times New Roman"/>
          <w:sz w:val="22"/>
          <w:szCs w:val="22"/>
        </w:rPr>
      </w:pPr>
      <w:r w:rsidRPr="00DB58A6">
        <w:rPr>
          <w:rFonts w:cs="Times New Roman"/>
          <w:sz w:val="22"/>
          <w:szCs w:val="22"/>
        </w:rPr>
        <w:t>5.2. Неустойка по Договору выплачивается только на основании обоснованного письменного требования Стороны.</w:t>
      </w:r>
    </w:p>
    <w:p w14:paraId="6431FD43" w14:textId="77777777" w:rsidR="00E90837" w:rsidRPr="00DB58A6" w:rsidRDefault="00E90837" w:rsidP="00E90837">
      <w:pPr>
        <w:tabs>
          <w:tab w:val="left" w:pos="567"/>
        </w:tabs>
        <w:jc w:val="both"/>
        <w:rPr>
          <w:rFonts w:cs="Times New Roman"/>
          <w:sz w:val="22"/>
          <w:szCs w:val="22"/>
        </w:rPr>
      </w:pPr>
      <w:r w:rsidRPr="00DB58A6">
        <w:rPr>
          <w:rFonts w:cs="Times New Roman"/>
          <w:sz w:val="22"/>
          <w:szCs w:val="22"/>
        </w:rPr>
        <w:t>5.3. Ответственность Исполнителя:</w:t>
      </w:r>
    </w:p>
    <w:p w14:paraId="6CCDDB57" w14:textId="77777777" w:rsidR="00E90837" w:rsidRPr="00DB58A6" w:rsidRDefault="00E90837" w:rsidP="00E90837">
      <w:pPr>
        <w:tabs>
          <w:tab w:val="left" w:pos="567"/>
        </w:tabs>
        <w:jc w:val="both"/>
        <w:rPr>
          <w:rFonts w:cs="Times New Roman"/>
          <w:sz w:val="22"/>
          <w:szCs w:val="22"/>
        </w:rPr>
      </w:pPr>
      <w:r w:rsidRPr="00DB58A6">
        <w:rPr>
          <w:rFonts w:cs="Times New Roman"/>
          <w:sz w:val="22"/>
          <w:szCs w:val="22"/>
        </w:rPr>
        <w:t xml:space="preserve">5.3.1.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виде фиксированной суммы, установленный в соответствии с порядком, утвержденным Постановлением Правительства РФ от 30 августа 2017 г. № 1042 «Об утверждении Правил </w:t>
      </w:r>
      <w:r w:rsidRPr="00DB58A6">
        <w:rPr>
          <w:rFonts w:cs="Times New Roman"/>
          <w:bCs/>
          <w:sz w:val="22"/>
          <w:szCs w:val="22"/>
        </w:rPr>
        <w:t xml:space="preserve">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(Далее - </w:t>
      </w:r>
      <w:r w:rsidRPr="00DB58A6">
        <w:rPr>
          <w:rFonts w:cs="Times New Roman"/>
          <w:sz w:val="22"/>
          <w:szCs w:val="22"/>
        </w:rPr>
        <w:t>утвержденным Постановление Правительства РФ от 30 августа 2017 г. № 1042)</w:t>
      </w:r>
      <w:r w:rsidRPr="00DB58A6">
        <w:rPr>
          <w:rFonts w:cs="Times New Roman"/>
          <w:bCs/>
          <w:sz w:val="22"/>
          <w:szCs w:val="22"/>
        </w:rPr>
        <w:t xml:space="preserve">, </w:t>
      </w:r>
      <w:r w:rsidRPr="00DB58A6">
        <w:rPr>
          <w:rFonts w:cs="Times New Roman"/>
          <w:sz w:val="22"/>
          <w:szCs w:val="22"/>
        </w:rPr>
        <w:t>определяемой в следующем порядке - 10 процентов цены Договора (этапа).</w:t>
      </w:r>
    </w:p>
    <w:p w14:paraId="306476F1" w14:textId="77777777" w:rsidR="00E90837" w:rsidRPr="00DB58A6" w:rsidRDefault="00E90837" w:rsidP="00E90837">
      <w:pPr>
        <w:tabs>
          <w:tab w:val="left" w:pos="567"/>
        </w:tabs>
        <w:jc w:val="both"/>
        <w:rPr>
          <w:rFonts w:cs="Times New Roman"/>
          <w:sz w:val="22"/>
          <w:szCs w:val="22"/>
        </w:rPr>
      </w:pPr>
      <w:r w:rsidRPr="00DB58A6">
        <w:rPr>
          <w:rFonts w:cs="Times New Roman"/>
          <w:sz w:val="22"/>
          <w:szCs w:val="22"/>
        </w:rPr>
        <w:t>5.3.2.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установленный в соответствии с порядком, утвержденным Постановлением Правительства РФ от 30 августа 2017 г. № 1042</w:t>
      </w:r>
      <w:r w:rsidRPr="00DB58A6">
        <w:rPr>
          <w:rFonts w:cs="Times New Roman"/>
          <w:bCs/>
          <w:sz w:val="22"/>
          <w:szCs w:val="22"/>
        </w:rPr>
        <w:t xml:space="preserve">, что составляет </w:t>
      </w:r>
      <w:r w:rsidRPr="00DB58A6">
        <w:rPr>
          <w:rFonts w:cs="Times New Roman"/>
          <w:sz w:val="22"/>
          <w:szCs w:val="22"/>
        </w:rPr>
        <w:t>1 000 (Одна тысяча) рублей 00 копеек.</w:t>
      </w:r>
    </w:p>
    <w:p w14:paraId="1933C967" w14:textId="77777777" w:rsidR="00E90837" w:rsidRPr="00DB58A6" w:rsidRDefault="00E90837" w:rsidP="00E90837">
      <w:pPr>
        <w:tabs>
          <w:tab w:val="left" w:pos="567"/>
        </w:tabs>
        <w:jc w:val="both"/>
        <w:rPr>
          <w:rFonts w:cs="Times New Roman"/>
          <w:sz w:val="22"/>
          <w:szCs w:val="22"/>
        </w:rPr>
      </w:pPr>
      <w:r w:rsidRPr="00DB58A6">
        <w:rPr>
          <w:rFonts w:cs="Times New Roman"/>
          <w:sz w:val="22"/>
          <w:szCs w:val="22"/>
        </w:rPr>
        <w:t xml:space="preserve">5.3.3. В случае просрочки исполнения Исполнителем обязательств, предусмотренных настоящим Договором, </w:t>
      </w:r>
      <w:r w:rsidRPr="00DB58A6">
        <w:rPr>
          <w:rFonts w:cs="Times New Roman"/>
          <w:sz w:val="22"/>
          <w:szCs w:val="22"/>
        </w:rPr>
        <w:lastRenderedPageBreak/>
        <w:t xml:space="preserve">Заказчик направляет Исполнителю требование об уплате пени. Пеня начисляется за каждый день просрочки исполнения Исполнителем обязательства, предусмотренного Договором, в размере, установленном Правительством РФ, одной трехсотой действующей на дату уплаты пени ключевой </w:t>
      </w:r>
      <w:hyperlink r:id="rId8" w:history="1">
        <w:r w:rsidRPr="00DB58A6">
          <w:rPr>
            <w:rStyle w:val="afd"/>
            <w:color w:val="auto"/>
            <w:sz w:val="22"/>
            <w:szCs w:val="22"/>
            <w:u w:val="none"/>
          </w:rPr>
          <w:t xml:space="preserve">ставки </w:t>
        </w:r>
      </w:hyperlink>
      <w:r w:rsidRPr="00DB58A6">
        <w:rPr>
          <w:rFonts w:cs="Times New Roman"/>
          <w:sz w:val="22"/>
          <w:szCs w:val="22"/>
        </w:rPr>
        <w:t>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72C243B0" w14:textId="77777777" w:rsidR="00E90837" w:rsidRPr="00DB58A6" w:rsidRDefault="00E90837" w:rsidP="00E90837">
      <w:pPr>
        <w:tabs>
          <w:tab w:val="left" w:pos="567"/>
        </w:tabs>
        <w:jc w:val="both"/>
        <w:rPr>
          <w:rFonts w:cs="Times New Roman"/>
          <w:sz w:val="22"/>
          <w:szCs w:val="22"/>
        </w:rPr>
      </w:pPr>
      <w:r w:rsidRPr="00DB58A6">
        <w:rPr>
          <w:rFonts w:cs="Times New Roman"/>
          <w:sz w:val="22"/>
          <w:szCs w:val="22"/>
        </w:rPr>
        <w:t>5.3.4. 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14:paraId="21ABBDE3" w14:textId="77777777" w:rsidR="00E90837" w:rsidRPr="00DB58A6" w:rsidRDefault="00E90837" w:rsidP="00E90837">
      <w:pPr>
        <w:tabs>
          <w:tab w:val="left" w:pos="567"/>
        </w:tabs>
        <w:jc w:val="both"/>
        <w:rPr>
          <w:rFonts w:cs="Times New Roman"/>
          <w:sz w:val="22"/>
          <w:szCs w:val="22"/>
        </w:rPr>
      </w:pPr>
      <w:r w:rsidRPr="00DB58A6">
        <w:rPr>
          <w:rFonts w:cs="Times New Roman"/>
          <w:sz w:val="22"/>
          <w:szCs w:val="22"/>
        </w:rPr>
        <w:t>5.4. Ответственность Заказчика:</w:t>
      </w:r>
    </w:p>
    <w:p w14:paraId="54A0662F" w14:textId="77777777" w:rsidR="00E90837" w:rsidRPr="00DB58A6" w:rsidRDefault="00E90837" w:rsidP="00E90837">
      <w:pPr>
        <w:tabs>
          <w:tab w:val="left" w:pos="567"/>
        </w:tabs>
        <w:jc w:val="both"/>
        <w:rPr>
          <w:rFonts w:cs="Times New Roman"/>
          <w:sz w:val="22"/>
          <w:szCs w:val="22"/>
        </w:rPr>
      </w:pPr>
      <w:r w:rsidRPr="00DB58A6">
        <w:rPr>
          <w:rFonts w:cs="Times New Roman"/>
          <w:sz w:val="22"/>
          <w:szCs w:val="22"/>
        </w:rPr>
        <w:t xml:space="preserve">5.4.1. В случае просрочки исполнения Заказчиком обязательств, предусмотренных настоящим Договором, Исполнитель вправе потребовать уплаты пени. Пеня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287D062C" w14:textId="77777777" w:rsidR="00E90837" w:rsidRPr="00DB58A6" w:rsidRDefault="00E90837" w:rsidP="00E90837">
      <w:pPr>
        <w:tabs>
          <w:tab w:val="left" w:pos="567"/>
        </w:tabs>
        <w:jc w:val="both"/>
        <w:rPr>
          <w:rFonts w:cs="Times New Roman"/>
          <w:sz w:val="22"/>
          <w:szCs w:val="22"/>
        </w:rPr>
      </w:pPr>
      <w:r w:rsidRPr="00DB58A6">
        <w:rPr>
          <w:rFonts w:cs="Times New Roman"/>
          <w:sz w:val="22"/>
          <w:szCs w:val="22"/>
        </w:rPr>
        <w:t>5.4.2. За каждый факт неисполнения или ненадлежащего исполнения Заказчиком обязательств, предусмотренных Договором, за исключением просрочки исполнения обязательств, предусмотренных Договором, Заказчик уплачивает Исполнителю штраф, установленный в соответствии с порядком, утвержденным Постановлением Правительства РФ от 30 августа 2017 г. № 1042</w:t>
      </w:r>
      <w:r w:rsidRPr="00DB58A6">
        <w:rPr>
          <w:rFonts w:cs="Times New Roman"/>
          <w:bCs/>
          <w:sz w:val="22"/>
          <w:szCs w:val="22"/>
        </w:rPr>
        <w:t xml:space="preserve">, что составляет </w:t>
      </w:r>
      <w:r w:rsidRPr="00DB58A6">
        <w:rPr>
          <w:rFonts w:cs="Times New Roman"/>
          <w:sz w:val="22"/>
          <w:szCs w:val="22"/>
        </w:rPr>
        <w:t xml:space="preserve">1 000 (Одна тысяча) рублей 00 копеек.  </w:t>
      </w:r>
    </w:p>
    <w:p w14:paraId="5F628B71" w14:textId="567A582A" w:rsidR="00E90837" w:rsidRPr="00DB58A6" w:rsidRDefault="00E90837" w:rsidP="00E90837">
      <w:pPr>
        <w:autoSpaceDE w:val="0"/>
        <w:autoSpaceDN w:val="0"/>
        <w:adjustRightInd w:val="0"/>
        <w:jc w:val="both"/>
        <w:rPr>
          <w:rFonts w:cs="Times New Roman"/>
          <w:sz w:val="22"/>
          <w:szCs w:val="22"/>
        </w:rPr>
      </w:pPr>
      <w:r w:rsidRPr="00DB58A6">
        <w:rPr>
          <w:rFonts w:cs="Times New Roman"/>
          <w:sz w:val="22"/>
          <w:szCs w:val="22"/>
        </w:rPr>
        <w:t xml:space="preserve">5.5. Заказчик вправе удерживать суммы неисполненных </w:t>
      </w:r>
      <w:r w:rsidR="001E07A9" w:rsidRPr="00DB58A6">
        <w:rPr>
          <w:rFonts w:cs="Times New Roman"/>
          <w:sz w:val="22"/>
          <w:szCs w:val="22"/>
        </w:rPr>
        <w:t>Исполнителем</w:t>
      </w:r>
      <w:r w:rsidRPr="00DB58A6">
        <w:rPr>
          <w:rFonts w:cs="Times New Roman"/>
          <w:sz w:val="22"/>
          <w:szCs w:val="22"/>
        </w:rPr>
        <w:t xml:space="preserve"> требований об уплате неустоек (штрафов, пеней), предъявленных Заказчиком в соответствии с Федеральным </w:t>
      </w:r>
      <w:hyperlink r:id="rId9" w:history="1">
        <w:r w:rsidRPr="00DB58A6">
          <w:rPr>
            <w:rFonts w:cs="Times New Roman"/>
            <w:sz w:val="22"/>
            <w:szCs w:val="22"/>
          </w:rPr>
          <w:t>законом</w:t>
        </w:r>
      </w:hyperlink>
      <w:r w:rsidRPr="00DB58A6">
        <w:rPr>
          <w:rFonts w:cs="Times New Roman"/>
          <w:sz w:val="22"/>
          <w:szCs w:val="22"/>
        </w:rPr>
        <w:t xml:space="preserve"> от 5 апреля 2013 г. № 44-ФЗ из суммы, подлежащей оплате </w:t>
      </w:r>
      <w:r w:rsidR="001E07A9" w:rsidRPr="00DB58A6">
        <w:rPr>
          <w:rFonts w:cs="Times New Roman"/>
          <w:sz w:val="22"/>
          <w:szCs w:val="22"/>
        </w:rPr>
        <w:t>Исполнителю</w:t>
      </w:r>
      <w:r w:rsidRPr="00DB58A6">
        <w:rPr>
          <w:rFonts w:cs="Times New Roman"/>
          <w:sz w:val="22"/>
          <w:szCs w:val="22"/>
        </w:rPr>
        <w:t>.</w:t>
      </w:r>
    </w:p>
    <w:p w14:paraId="628C5680" w14:textId="77777777" w:rsidR="00E90837" w:rsidRPr="00DB58A6" w:rsidRDefault="00E90837" w:rsidP="00E90837">
      <w:pPr>
        <w:tabs>
          <w:tab w:val="left" w:pos="567"/>
        </w:tabs>
        <w:jc w:val="both"/>
        <w:rPr>
          <w:rFonts w:cs="Times New Roman"/>
          <w:sz w:val="22"/>
          <w:szCs w:val="22"/>
        </w:rPr>
      </w:pPr>
      <w:r w:rsidRPr="00DB58A6">
        <w:rPr>
          <w:rFonts w:cs="Times New Roman"/>
          <w:sz w:val="22"/>
          <w:szCs w:val="22"/>
        </w:rPr>
        <w:t>5.6. В случае невыполнения Исполнителем требования Заказчика устранить выявленные недостатки в течение указанного Заказчиком срока, Заказчик вправе обратиться в суд с иском о расторжении Договора и потребовать полного возмещения убытков. В остальных случаях, неисполнения либо ненадлежащего исполнения условий, не предусмотренных настоящим Договором, Стороны несут ответственность, предусмотренную действующим законодательством РФ.</w:t>
      </w:r>
    </w:p>
    <w:p w14:paraId="3CDF4E48" w14:textId="77777777" w:rsidR="00E90837" w:rsidRPr="00DB58A6" w:rsidRDefault="00E90837" w:rsidP="00E90837">
      <w:pPr>
        <w:tabs>
          <w:tab w:val="left" w:pos="567"/>
        </w:tabs>
        <w:jc w:val="both"/>
        <w:rPr>
          <w:rFonts w:cs="Times New Roman"/>
          <w:sz w:val="22"/>
          <w:szCs w:val="22"/>
        </w:rPr>
      </w:pPr>
      <w:r w:rsidRPr="00DB58A6">
        <w:rPr>
          <w:rFonts w:cs="Times New Roman"/>
          <w:sz w:val="22"/>
          <w:szCs w:val="22"/>
        </w:rPr>
        <w:t>5.7.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w:t>
      </w:r>
    </w:p>
    <w:p w14:paraId="70FCF53C" w14:textId="77777777" w:rsidR="00354FA7" w:rsidRPr="00DB58A6" w:rsidRDefault="00354FA7" w:rsidP="00354FA7">
      <w:pPr>
        <w:tabs>
          <w:tab w:val="left" w:pos="567"/>
        </w:tabs>
        <w:jc w:val="center"/>
        <w:rPr>
          <w:rFonts w:cs="Times New Roman"/>
          <w:b/>
          <w:sz w:val="22"/>
          <w:szCs w:val="22"/>
        </w:rPr>
      </w:pPr>
      <w:r w:rsidRPr="00DB58A6">
        <w:rPr>
          <w:rFonts w:cs="Times New Roman"/>
          <w:b/>
          <w:sz w:val="22"/>
          <w:szCs w:val="22"/>
        </w:rPr>
        <w:t>6. ГАРАНТИИ</w:t>
      </w:r>
    </w:p>
    <w:p w14:paraId="3508B7AE" w14:textId="77777777" w:rsidR="009B2E34" w:rsidRPr="00DB58A6" w:rsidRDefault="009B2E34" w:rsidP="00354FA7">
      <w:pPr>
        <w:tabs>
          <w:tab w:val="left" w:pos="567"/>
        </w:tabs>
        <w:jc w:val="center"/>
        <w:rPr>
          <w:rFonts w:cs="Times New Roman"/>
          <w:b/>
          <w:sz w:val="22"/>
          <w:szCs w:val="22"/>
        </w:rPr>
      </w:pPr>
    </w:p>
    <w:p w14:paraId="3358F449" w14:textId="082A2151" w:rsidR="00354FA7" w:rsidRPr="00DB58A6" w:rsidRDefault="00354FA7" w:rsidP="00354FA7">
      <w:pPr>
        <w:tabs>
          <w:tab w:val="left" w:pos="567"/>
        </w:tabs>
        <w:rPr>
          <w:rFonts w:cs="Times New Roman"/>
          <w:b/>
          <w:sz w:val="22"/>
          <w:szCs w:val="22"/>
        </w:rPr>
      </w:pPr>
      <w:r w:rsidRPr="00DB58A6">
        <w:rPr>
          <w:rFonts w:cs="Times New Roman"/>
          <w:sz w:val="22"/>
          <w:szCs w:val="22"/>
        </w:rPr>
        <w:t xml:space="preserve">6.1. </w:t>
      </w:r>
      <w:r w:rsidR="00E90837" w:rsidRPr="00DB58A6">
        <w:rPr>
          <w:rFonts w:cs="Times New Roman"/>
          <w:sz w:val="22"/>
          <w:szCs w:val="22"/>
        </w:rPr>
        <w:t>Исполнитель</w:t>
      </w:r>
      <w:r w:rsidR="00A97AF4" w:rsidRPr="00DB58A6">
        <w:rPr>
          <w:rFonts w:cs="Times New Roman"/>
          <w:sz w:val="22"/>
          <w:szCs w:val="22"/>
        </w:rPr>
        <w:t xml:space="preserve"> </w:t>
      </w:r>
      <w:r w:rsidRPr="00DB58A6">
        <w:rPr>
          <w:rFonts w:cs="Times New Roman"/>
          <w:sz w:val="22"/>
          <w:szCs w:val="22"/>
        </w:rPr>
        <w:t xml:space="preserve">гарантирует качественное </w:t>
      </w:r>
      <w:r w:rsidR="00E90837" w:rsidRPr="00DB58A6">
        <w:rPr>
          <w:rFonts w:cs="Times New Roman"/>
          <w:sz w:val="22"/>
          <w:szCs w:val="22"/>
        </w:rPr>
        <w:t>оказание услуг</w:t>
      </w:r>
      <w:r w:rsidRPr="00DB58A6">
        <w:rPr>
          <w:rFonts w:cs="Times New Roman"/>
          <w:sz w:val="22"/>
          <w:szCs w:val="22"/>
        </w:rPr>
        <w:t xml:space="preserve"> на весь период </w:t>
      </w:r>
      <w:r w:rsidR="00E90837" w:rsidRPr="00DB58A6">
        <w:rPr>
          <w:rFonts w:cs="Times New Roman"/>
          <w:sz w:val="22"/>
          <w:szCs w:val="22"/>
        </w:rPr>
        <w:t>оказывания</w:t>
      </w:r>
      <w:r w:rsidR="00C63CEC" w:rsidRPr="00DB58A6">
        <w:rPr>
          <w:rFonts w:cs="Times New Roman"/>
          <w:sz w:val="22"/>
          <w:szCs w:val="22"/>
        </w:rPr>
        <w:t xml:space="preserve"> </w:t>
      </w:r>
      <w:r w:rsidRPr="00DB58A6">
        <w:rPr>
          <w:rFonts w:cs="Times New Roman"/>
          <w:sz w:val="22"/>
          <w:szCs w:val="22"/>
        </w:rPr>
        <w:t xml:space="preserve">этих </w:t>
      </w:r>
      <w:r w:rsidR="00E90837" w:rsidRPr="00DB58A6">
        <w:rPr>
          <w:rFonts w:cs="Times New Roman"/>
          <w:sz w:val="22"/>
          <w:szCs w:val="22"/>
        </w:rPr>
        <w:t>услуг</w:t>
      </w:r>
      <w:r w:rsidRPr="00DB58A6">
        <w:rPr>
          <w:rFonts w:cs="Times New Roman"/>
          <w:sz w:val="22"/>
          <w:szCs w:val="22"/>
        </w:rPr>
        <w:t>.</w:t>
      </w:r>
    </w:p>
    <w:p w14:paraId="76A072B4" w14:textId="513F595C" w:rsidR="00354FA7" w:rsidRPr="00DB58A6" w:rsidRDefault="00354FA7" w:rsidP="00354FA7">
      <w:pPr>
        <w:tabs>
          <w:tab w:val="left" w:pos="567"/>
        </w:tabs>
        <w:jc w:val="both"/>
        <w:rPr>
          <w:rFonts w:cs="Times New Roman"/>
          <w:sz w:val="22"/>
          <w:szCs w:val="22"/>
        </w:rPr>
      </w:pPr>
      <w:r w:rsidRPr="00DB58A6">
        <w:rPr>
          <w:rFonts w:cs="Times New Roman"/>
          <w:sz w:val="22"/>
          <w:szCs w:val="22"/>
        </w:rPr>
        <w:t xml:space="preserve">6.2. Контроль за качеством </w:t>
      </w:r>
      <w:r w:rsidR="00E90837" w:rsidRPr="00DB58A6">
        <w:rPr>
          <w:rFonts w:cs="Times New Roman"/>
          <w:sz w:val="22"/>
          <w:szCs w:val="22"/>
        </w:rPr>
        <w:t>оказываемых услуг</w:t>
      </w:r>
      <w:r w:rsidRPr="00DB58A6">
        <w:rPr>
          <w:rFonts w:cs="Times New Roman"/>
          <w:sz w:val="22"/>
          <w:szCs w:val="22"/>
        </w:rPr>
        <w:t xml:space="preserve"> производится одновременно с проведением контроля за соблюдением своевременности и сроков </w:t>
      </w:r>
      <w:r w:rsidR="00E90837" w:rsidRPr="00DB58A6">
        <w:rPr>
          <w:rFonts w:cs="Times New Roman"/>
          <w:sz w:val="22"/>
          <w:szCs w:val="22"/>
        </w:rPr>
        <w:t>оказания услуг</w:t>
      </w:r>
      <w:r w:rsidRPr="00DB58A6">
        <w:rPr>
          <w:rFonts w:cs="Times New Roman"/>
          <w:sz w:val="22"/>
          <w:szCs w:val="22"/>
        </w:rPr>
        <w:t xml:space="preserve"> по настоящему Договору.</w:t>
      </w:r>
    </w:p>
    <w:p w14:paraId="61EDF72A" w14:textId="290EF450" w:rsidR="00887DBB" w:rsidRPr="00DB58A6" w:rsidRDefault="00887DBB" w:rsidP="00887DBB">
      <w:pPr>
        <w:tabs>
          <w:tab w:val="left" w:pos="567"/>
        </w:tabs>
        <w:jc w:val="both"/>
        <w:rPr>
          <w:rFonts w:cs="Times New Roman"/>
          <w:sz w:val="22"/>
          <w:szCs w:val="22"/>
        </w:rPr>
      </w:pPr>
      <w:r w:rsidRPr="00DB58A6">
        <w:rPr>
          <w:rFonts w:cs="Times New Roman"/>
          <w:sz w:val="22"/>
          <w:szCs w:val="22"/>
        </w:rPr>
        <w:t>6.3. Срок предоставления гарантии качества на результат оказанных услуг – не менее 36 месяцев с даты подписания Акта оказанных услуг.</w:t>
      </w:r>
    </w:p>
    <w:p w14:paraId="06540F45" w14:textId="7293675A" w:rsidR="00887DBB" w:rsidRPr="00DB58A6" w:rsidRDefault="00887DBB" w:rsidP="00887DBB">
      <w:pPr>
        <w:tabs>
          <w:tab w:val="left" w:pos="567"/>
        </w:tabs>
        <w:jc w:val="both"/>
        <w:rPr>
          <w:rFonts w:cs="Times New Roman"/>
          <w:sz w:val="22"/>
          <w:szCs w:val="22"/>
        </w:rPr>
      </w:pPr>
      <w:r w:rsidRPr="00DB58A6">
        <w:rPr>
          <w:rFonts w:cs="Times New Roman"/>
          <w:sz w:val="22"/>
          <w:szCs w:val="22"/>
        </w:rPr>
        <w:t>6.4. В случае выявленных несоответствий или недостатков в результате оказанных услуг в течении гарантийного срока исполнитель обязан устранить за свой счет указанные несоответствия или недостатки в течение 10 календарных дней со дня предъявления Заказчиком соответствующей письменной претензии с указанием несоветский или недостатков. При этом гарантийный срок продлевается на период устранения несоответствий или недостатков.</w:t>
      </w:r>
    </w:p>
    <w:p w14:paraId="35DE3261" w14:textId="77777777" w:rsidR="00E75509" w:rsidRPr="00DB58A6" w:rsidRDefault="00E75509" w:rsidP="00354FA7">
      <w:pPr>
        <w:tabs>
          <w:tab w:val="left" w:pos="567"/>
        </w:tabs>
        <w:jc w:val="both"/>
        <w:rPr>
          <w:rFonts w:cs="Times New Roman"/>
          <w:sz w:val="22"/>
          <w:szCs w:val="22"/>
        </w:rPr>
      </w:pPr>
    </w:p>
    <w:p w14:paraId="045D4999" w14:textId="492FE599" w:rsidR="00354FA7" w:rsidRPr="00DB58A6" w:rsidRDefault="00FA4458" w:rsidP="00FA4458">
      <w:pPr>
        <w:tabs>
          <w:tab w:val="left" w:pos="567"/>
        </w:tabs>
        <w:jc w:val="center"/>
        <w:rPr>
          <w:rFonts w:cs="Times New Roman"/>
          <w:b/>
          <w:sz w:val="22"/>
          <w:szCs w:val="22"/>
        </w:rPr>
      </w:pPr>
      <w:r w:rsidRPr="00DB58A6">
        <w:rPr>
          <w:rFonts w:cs="Times New Roman"/>
          <w:b/>
          <w:sz w:val="22"/>
          <w:szCs w:val="22"/>
        </w:rPr>
        <w:t>7.</w:t>
      </w:r>
      <w:r w:rsidR="00354FA7" w:rsidRPr="00DB58A6">
        <w:rPr>
          <w:rFonts w:cs="Times New Roman"/>
          <w:b/>
          <w:sz w:val="22"/>
          <w:szCs w:val="22"/>
        </w:rPr>
        <w:t>ОБСТОЯТЕЛЬСТВА НЕПРЕОДОЛИМОЙ СИЛЫ</w:t>
      </w:r>
    </w:p>
    <w:p w14:paraId="583A3016" w14:textId="77777777" w:rsidR="009B2E34" w:rsidRPr="00DB58A6" w:rsidRDefault="009B2E34" w:rsidP="00FA4458">
      <w:pPr>
        <w:pStyle w:val="af4"/>
        <w:tabs>
          <w:tab w:val="left" w:pos="567"/>
        </w:tabs>
        <w:ind w:left="360"/>
        <w:rPr>
          <w:rFonts w:cs="Times New Roman"/>
          <w:b/>
          <w:sz w:val="22"/>
          <w:szCs w:val="22"/>
        </w:rPr>
      </w:pPr>
    </w:p>
    <w:p w14:paraId="09DD1CC5" w14:textId="77777777" w:rsidR="00354FA7" w:rsidRPr="00DB58A6" w:rsidRDefault="00354FA7" w:rsidP="00354FA7">
      <w:pPr>
        <w:tabs>
          <w:tab w:val="left" w:pos="567"/>
        </w:tabs>
        <w:jc w:val="both"/>
        <w:rPr>
          <w:rFonts w:cs="Times New Roman"/>
          <w:sz w:val="22"/>
          <w:szCs w:val="22"/>
        </w:rPr>
      </w:pPr>
      <w:r w:rsidRPr="00DB58A6">
        <w:rPr>
          <w:rFonts w:cs="Times New Roman"/>
          <w:sz w:val="22"/>
          <w:szCs w:val="22"/>
        </w:rPr>
        <w:t>7.1.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Договору, а также других чрезвычайных обстоятельств, которые возникли после заключения настоящего Договора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p>
    <w:p w14:paraId="02A56F29" w14:textId="77777777" w:rsidR="00354FA7" w:rsidRPr="00DB58A6" w:rsidRDefault="00354FA7" w:rsidP="00354FA7">
      <w:pPr>
        <w:tabs>
          <w:tab w:val="left" w:pos="567"/>
        </w:tabs>
        <w:jc w:val="both"/>
        <w:rPr>
          <w:rFonts w:cs="Times New Roman"/>
          <w:sz w:val="22"/>
          <w:szCs w:val="22"/>
        </w:rPr>
      </w:pPr>
      <w:r w:rsidRPr="00DB58A6">
        <w:rPr>
          <w:rFonts w:cs="Times New Roman"/>
          <w:sz w:val="22"/>
          <w:szCs w:val="22"/>
        </w:rPr>
        <w:t xml:space="preserve">7.2. Сторона, подвергшаяся действию обстоятельств непреодолимой силы, обязана в течение 24 часов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 </w:t>
      </w:r>
    </w:p>
    <w:p w14:paraId="1FA63736" w14:textId="7D4D1770" w:rsidR="00354FA7" w:rsidRPr="00DB58A6" w:rsidRDefault="00354FA7" w:rsidP="00354FA7">
      <w:pPr>
        <w:tabs>
          <w:tab w:val="left" w:pos="567"/>
        </w:tabs>
        <w:jc w:val="both"/>
        <w:rPr>
          <w:rFonts w:cs="Times New Roman"/>
          <w:sz w:val="22"/>
          <w:szCs w:val="22"/>
        </w:rPr>
      </w:pPr>
      <w:r w:rsidRPr="00DB58A6">
        <w:rPr>
          <w:rFonts w:cs="Times New Roman"/>
          <w:sz w:val="22"/>
          <w:szCs w:val="22"/>
        </w:rPr>
        <w:t xml:space="preserve">7.3. В случае, отсутствия уведомления, предусмотренного п 7.2. </w:t>
      </w:r>
      <w:r w:rsidR="00C63CEC" w:rsidRPr="00DB58A6">
        <w:rPr>
          <w:rFonts w:cs="Times New Roman"/>
          <w:sz w:val="22"/>
          <w:szCs w:val="22"/>
        </w:rPr>
        <w:t>настоящего раздела</w:t>
      </w:r>
      <w:r w:rsidRPr="00DB58A6">
        <w:rPr>
          <w:rFonts w:cs="Times New Roman"/>
          <w:sz w:val="22"/>
          <w:szCs w:val="22"/>
        </w:rPr>
        <w:t>, Сторона, подвергшаяся действию обстоятельств непреодолимой силы, лишается права ссылаться на них в свое оправдание.</w:t>
      </w:r>
    </w:p>
    <w:p w14:paraId="46A0D8C1" w14:textId="7BE838A3" w:rsidR="00354FA7" w:rsidRPr="00DB58A6" w:rsidRDefault="00354FA7" w:rsidP="00354FA7">
      <w:pPr>
        <w:tabs>
          <w:tab w:val="left" w:pos="567"/>
        </w:tabs>
        <w:jc w:val="both"/>
        <w:rPr>
          <w:rFonts w:cs="Times New Roman"/>
          <w:sz w:val="22"/>
          <w:szCs w:val="22"/>
        </w:rPr>
      </w:pPr>
      <w:r w:rsidRPr="00DB58A6">
        <w:rPr>
          <w:rFonts w:cs="Times New Roman"/>
          <w:sz w:val="22"/>
          <w:szCs w:val="22"/>
        </w:rPr>
        <w:lastRenderedPageBreak/>
        <w:t>7.4. Если обстоятельства непреодолимой силы будут существовать свыше 1 месяца, то каждая из Сторон будет вправе требовать расторжения настоящего Договора полностью или частично и в таком случае ни одна из Сторон не будет иметь права требовать от другой Стороны возмещения возможных убытков.</w:t>
      </w:r>
    </w:p>
    <w:p w14:paraId="16D1AE1E" w14:textId="77777777" w:rsidR="00222E21" w:rsidRPr="00DB58A6" w:rsidRDefault="00222E21" w:rsidP="00354FA7">
      <w:pPr>
        <w:tabs>
          <w:tab w:val="left" w:pos="567"/>
        </w:tabs>
        <w:jc w:val="both"/>
        <w:rPr>
          <w:rFonts w:cs="Times New Roman"/>
          <w:sz w:val="22"/>
          <w:szCs w:val="22"/>
        </w:rPr>
      </w:pPr>
    </w:p>
    <w:p w14:paraId="23A82F32" w14:textId="4F446A04" w:rsidR="00354FA7" w:rsidRPr="00DB58A6" w:rsidRDefault="00354FA7" w:rsidP="00354FA7">
      <w:pPr>
        <w:tabs>
          <w:tab w:val="left" w:pos="567"/>
        </w:tabs>
        <w:jc w:val="center"/>
        <w:rPr>
          <w:rFonts w:cs="Times New Roman"/>
          <w:b/>
          <w:sz w:val="22"/>
          <w:szCs w:val="22"/>
        </w:rPr>
      </w:pPr>
      <w:r w:rsidRPr="00DB58A6">
        <w:rPr>
          <w:rFonts w:cs="Times New Roman"/>
          <w:b/>
          <w:sz w:val="22"/>
          <w:szCs w:val="22"/>
        </w:rPr>
        <w:t>8. ПОРЯДОК УРЕГУЛИРОВАНИЯ СПОРОВ</w:t>
      </w:r>
    </w:p>
    <w:p w14:paraId="0EA3EB68" w14:textId="77777777" w:rsidR="00F27341" w:rsidRPr="00DB58A6" w:rsidRDefault="00F27341" w:rsidP="00354FA7">
      <w:pPr>
        <w:tabs>
          <w:tab w:val="left" w:pos="567"/>
        </w:tabs>
        <w:jc w:val="center"/>
        <w:rPr>
          <w:rFonts w:cs="Times New Roman"/>
          <w:b/>
          <w:sz w:val="22"/>
          <w:szCs w:val="22"/>
        </w:rPr>
      </w:pPr>
    </w:p>
    <w:p w14:paraId="062744CB" w14:textId="77777777" w:rsidR="00354FA7" w:rsidRPr="00DB58A6" w:rsidRDefault="00354FA7" w:rsidP="00354FA7">
      <w:pPr>
        <w:tabs>
          <w:tab w:val="left" w:pos="567"/>
        </w:tabs>
        <w:jc w:val="both"/>
        <w:rPr>
          <w:rFonts w:cs="Times New Roman"/>
          <w:b/>
          <w:sz w:val="22"/>
          <w:szCs w:val="22"/>
        </w:rPr>
      </w:pPr>
      <w:r w:rsidRPr="00DB58A6">
        <w:rPr>
          <w:rFonts w:cs="Times New Roman"/>
          <w:sz w:val="22"/>
          <w:szCs w:val="22"/>
        </w:rPr>
        <w:t xml:space="preserve">8.1. </w:t>
      </w:r>
      <w:bookmarkStart w:id="3" w:name="_Toc70923497"/>
      <w:bookmarkStart w:id="4" w:name="_Toc62275171"/>
      <w:bookmarkStart w:id="5" w:name="_Toc387578225"/>
      <w:r w:rsidRPr="00DB58A6">
        <w:rPr>
          <w:rFonts w:cs="Times New Roman"/>
          <w:sz w:val="22"/>
          <w:szCs w:val="22"/>
        </w:rPr>
        <w:t>Стороны принимают все меры для того, чтобы любые спорные вопросы, разногласия либо претензии, касающиеся исполнения настоящего Договора, были урегулированы путем переговоров с оформлением соответствующего документа.</w:t>
      </w:r>
      <w:bookmarkEnd w:id="3"/>
      <w:bookmarkEnd w:id="4"/>
      <w:bookmarkEnd w:id="5"/>
      <w:r w:rsidRPr="00DB58A6">
        <w:rPr>
          <w:rFonts w:cs="Times New Roman"/>
          <w:sz w:val="22"/>
          <w:szCs w:val="22"/>
        </w:rPr>
        <w:t xml:space="preserve"> Претензии, направляемые Сторонами, подлежат рассмотрению в течение 5 (пяти) рабочих дней с момента их отправления.</w:t>
      </w:r>
    </w:p>
    <w:p w14:paraId="2B86D8FE" w14:textId="77777777" w:rsidR="00354FA7" w:rsidRPr="00DB58A6" w:rsidRDefault="00354FA7" w:rsidP="00354FA7">
      <w:pPr>
        <w:tabs>
          <w:tab w:val="left" w:pos="567"/>
        </w:tabs>
        <w:jc w:val="both"/>
        <w:rPr>
          <w:rFonts w:cs="Times New Roman"/>
          <w:sz w:val="22"/>
          <w:szCs w:val="22"/>
        </w:rPr>
      </w:pPr>
      <w:r w:rsidRPr="00DB58A6">
        <w:rPr>
          <w:rFonts w:cs="Times New Roman"/>
          <w:sz w:val="22"/>
          <w:szCs w:val="22"/>
        </w:rPr>
        <w:t>8.2. В случае не достижения взаимного согласия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6F3F596B" w14:textId="7DE5D046" w:rsidR="00354FA7" w:rsidRPr="00DB58A6" w:rsidRDefault="00354FA7" w:rsidP="00354FA7">
      <w:pPr>
        <w:tabs>
          <w:tab w:val="left" w:pos="567"/>
        </w:tabs>
        <w:jc w:val="both"/>
        <w:rPr>
          <w:rFonts w:cs="Times New Roman"/>
          <w:sz w:val="22"/>
          <w:szCs w:val="22"/>
        </w:rPr>
      </w:pPr>
      <w:r w:rsidRPr="00DB58A6">
        <w:rPr>
          <w:rFonts w:cs="Times New Roman"/>
          <w:sz w:val="22"/>
          <w:szCs w:val="22"/>
        </w:rPr>
        <w:t>8.3. К отношениям Сторон по настоящему Договору и в связи с ним применяется законодательство Российской Федерации.</w:t>
      </w:r>
    </w:p>
    <w:p w14:paraId="74741007" w14:textId="77777777" w:rsidR="00222E21" w:rsidRPr="00DB58A6" w:rsidRDefault="00222E21" w:rsidP="00354FA7">
      <w:pPr>
        <w:tabs>
          <w:tab w:val="left" w:pos="567"/>
        </w:tabs>
        <w:jc w:val="both"/>
        <w:rPr>
          <w:rFonts w:cs="Times New Roman"/>
          <w:sz w:val="22"/>
          <w:szCs w:val="22"/>
        </w:rPr>
      </w:pPr>
    </w:p>
    <w:p w14:paraId="6C565335" w14:textId="418AA0FD" w:rsidR="00354FA7" w:rsidRPr="00DB58A6" w:rsidRDefault="00354FA7" w:rsidP="00354FA7">
      <w:pPr>
        <w:tabs>
          <w:tab w:val="left" w:pos="567"/>
        </w:tabs>
        <w:jc w:val="center"/>
        <w:rPr>
          <w:rFonts w:cs="Times New Roman"/>
          <w:b/>
          <w:sz w:val="22"/>
          <w:szCs w:val="22"/>
        </w:rPr>
      </w:pPr>
      <w:r w:rsidRPr="00DB58A6">
        <w:rPr>
          <w:rFonts w:cs="Times New Roman"/>
          <w:b/>
          <w:sz w:val="22"/>
          <w:szCs w:val="22"/>
        </w:rPr>
        <w:t>9. ИЗМЕНЕНИЕ, РАСТОРЖЕНИЕ ДОГОВОРА</w:t>
      </w:r>
    </w:p>
    <w:p w14:paraId="7E4EEA31" w14:textId="77777777" w:rsidR="00F27341" w:rsidRPr="00DB58A6" w:rsidRDefault="00F27341" w:rsidP="00354FA7">
      <w:pPr>
        <w:tabs>
          <w:tab w:val="left" w:pos="567"/>
        </w:tabs>
        <w:jc w:val="center"/>
        <w:rPr>
          <w:rFonts w:cs="Times New Roman"/>
          <w:b/>
          <w:sz w:val="22"/>
          <w:szCs w:val="22"/>
        </w:rPr>
      </w:pPr>
    </w:p>
    <w:p w14:paraId="468FD3EB" w14:textId="0C5279E8" w:rsidR="00E90837" w:rsidRPr="00DB58A6" w:rsidRDefault="00E90837" w:rsidP="00222E21">
      <w:pPr>
        <w:tabs>
          <w:tab w:val="left" w:pos="567"/>
        </w:tabs>
        <w:jc w:val="both"/>
        <w:rPr>
          <w:rFonts w:cs="Times New Roman"/>
          <w:sz w:val="22"/>
          <w:szCs w:val="22"/>
        </w:rPr>
      </w:pPr>
      <w:r w:rsidRPr="00DB58A6">
        <w:rPr>
          <w:rFonts w:cs="Times New Roman"/>
          <w:sz w:val="22"/>
          <w:szCs w:val="22"/>
        </w:rPr>
        <w:t xml:space="preserve">9.1. </w:t>
      </w:r>
      <w:r w:rsidR="00222E21" w:rsidRPr="00DB58A6">
        <w:rPr>
          <w:rFonts w:cs="Times New Roman"/>
          <w:sz w:val="22"/>
          <w:szCs w:val="22"/>
        </w:rPr>
        <w:t>Изменение Договора осуществляется путем заключения дополнительного соглашения, при этом изменение существенных условий Договора при его исполнении не допускается, за исключением случаев, предусмотренных ст. 34, ст. 95 ФЗ от 05.04.2013 г. № 44-ФЗ «О контрактной системе в сфере закупок товаров, работ, услуг для обеспечения государственных и муниципальных нужд».</w:t>
      </w:r>
    </w:p>
    <w:p w14:paraId="16C1BD75" w14:textId="77777777" w:rsidR="00E90837" w:rsidRPr="00DB58A6" w:rsidRDefault="00E90837" w:rsidP="00E90837">
      <w:pPr>
        <w:tabs>
          <w:tab w:val="left" w:pos="567"/>
        </w:tabs>
        <w:jc w:val="both"/>
        <w:rPr>
          <w:rFonts w:cs="Times New Roman"/>
          <w:sz w:val="22"/>
          <w:szCs w:val="22"/>
        </w:rPr>
      </w:pPr>
      <w:r w:rsidRPr="00DB58A6">
        <w:rPr>
          <w:rFonts w:cs="Times New Roman"/>
          <w:sz w:val="22"/>
          <w:szCs w:val="22"/>
        </w:rPr>
        <w:t>9.2. Не допускается перемена Исполнителя, за исключением случая, если новый Исполнитель является правопреемником Исполнителя по такому договору вследствие реорганизации юридического лица в форме преобразования, слияния или присоединения.</w:t>
      </w:r>
    </w:p>
    <w:p w14:paraId="218DF83D" w14:textId="77777777" w:rsidR="00E90837" w:rsidRPr="00DB58A6" w:rsidRDefault="00E90837" w:rsidP="00E90837">
      <w:pPr>
        <w:tabs>
          <w:tab w:val="left" w:pos="567"/>
        </w:tabs>
        <w:jc w:val="both"/>
        <w:rPr>
          <w:rFonts w:cs="Times New Roman"/>
          <w:sz w:val="22"/>
          <w:szCs w:val="22"/>
        </w:rPr>
      </w:pPr>
      <w:r w:rsidRPr="00DB58A6">
        <w:rPr>
          <w:rFonts w:cs="Times New Roman"/>
          <w:sz w:val="22"/>
          <w:szCs w:val="22"/>
        </w:rPr>
        <w:t>9.3. Настоящий Договор может быть расторгнут по соглашению сторон или решению суда в порядке, предусмотренном гражданским законодательством РФ. </w:t>
      </w:r>
    </w:p>
    <w:p w14:paraId="5E79019E" w14:textId="79BB7E4B" w:rsidR="00E90837" w:rsidRPr="00DB58A6" w:rsidRDefault="00E90837" w:rsidP="00E90837">
      <w:pPr>
        <w:tabs>
          <w:tab w:val="left" w:pos="567"/>
        </w:tabs>
        <w:jc w:val="both"/>
        <w:rPr>
          <w:rFonts w:cs="Times New Roman"/>
          <w:sz w:val="22"/>
          <w:szCs w:val="22"/>
        </w:rPr>
      </w:pPr>
      <w:r w:rsidRPr="00DB58A6">
        <w:rPr>
          <w:rFonts w:cs="Times New Roman"/>
          <w:sz w:val="22"/>
          <w:szCs w:val="22"/>
        </w:rPr>
        <w:t>9.4. В случае изменения у какой-либо из Сторон местонахождения, названия, банковских или других реквизитов, она обязана в течение трех дней с момента таких изменений, письменно уведомить об этом другую Сторону.</w:t>
      </w:r>
    </w:p>
    <w:p w14:paraId="28E8ED1F" w14:textId="77777777" w:rsidR="00222E21" w:rsidRPr="00DB58A6" w:rsidRDefault="00222E21" w:rsidP="00E90837">
      <w:pPr>
        <w:tabs>
          <w:tab w:val="left" w:pos="567"/>
        </w:tabs>
        <w:jc w:val="both"/>
        <w:rPr>
          <w:rFonts w:cs="Times New Roman"/>
          <w:sz w:val="22"/>
          <w:szCs w:val="22"/>
        </w:rPr>
      </w:pPr>
    </w:p>
    <w:p w14:paraId="68F31A19" w14:textId="347B434D" w:rsidR="00354FA7" w:rsidRPr="00DB58A6" w:rsidRDefault="00354FA7" w:rsidP="00354FA7">
      <w:pPr>
        <w:tabs>
          <w:tab w:val="left" w:pos="567"/>
        </w:tabs>
        <w:jc w:val="center"/>
        <w:rPr>
          <w:rFonts w:cs="Times New Roman"/>
          <w:b/>
          <w:sz w:val="22"/>
          <w:szCs w:val="22"/>
        </w:rPr>
      </w:pPr>
      <w:r w:rsidRPr="00DB58A6">
        <w:rPr>
          <w:rFonts w:cs="Times New Roman"/>
          <w:b/>
          <w:sz w:val="22"/>
          <w:szCs w:val="22"/>
        </w:rPr>
        <w:t>10. АНТИКОРРУПЦИОННАЯ ОГОВОРКА</w:t>
      </w:r>
    </w:p>
    <w:p w14:paraId="77D1B138" w14:textId="77777777" w:rsidR="00F27341" w:rsidRPr="00DB58A6" w:rsidRDefault="00F27341" w:rsidP="00354FA7">
      <w:pPr>
        <w:tabs>
          <w:tab w:val="left" w:pos="567"/>
        </w:tabs>
        <w:jc w:val="center"/>
        <w:rPr>
          <w:rFonts w:cs="Times New Roman"/>
          <w:b/>
          <w:sz w:val="22"/>
          <w:szCs w:val="22"/>
        </w:rPr>
      </w:pPr>
    </w:p>
    <w:p w14:paraId="513D2EE3" w14:textId="77777777" w:rsidR="00354FA7" w:rsidRPr="00DB58A6" w:rsidRDefault="00354FA7" w:rsidP="00354FA7">
      <w:pPr>
        <w:tabs>
          <w:tab w:val="left" w:pos="567"/>
        </w:tabs>
        <w:jc w:val="both"/>
        <w:rPr>
          <w:rFonts w:cs="Times New Roman"/>
          <w:sz w:val="22"/>
          <w:szCs w:val="22"/>
        </w:rPr>
      </w:pPr>
      <w:r w:rsidRPr="00DB58A6">
        <w:rPr>
          <w:rFonts w:cs="Times New Roman"/>
          <w:sz w:val="22"/>
          <w:szCs w:val="22"/>
        </w:rPr>
        <w:t>10.1.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333C9355" w14:textId="77777777" w:rsidR="00354FA7" w:rsidRPr="00DB58A6" w:rsidRDefault="00354FA7" w:rsidP="00354FA7">
      <w:pPr>
        <w:tabs>
          <w:tab w:val="left" w:pos="567"/>
        </w:tabs>
        <w:jc w:val="both"/>
        <w:rPr>
          <w:rFonts w:cs="Times New Roman"/>
          <w:sz w:val="22"/>
          <w:szCs w:val="22"/>
        </w:rPr>
      </w:pPr>
      <w:r w:rsidRPr="00DB58A6">
        <w:rPr>
          <w:rFonts w:cs="Times New Roman"/>
          <w:sz w:val="22"/>
          <w:szCs w:val="22"/>
        </w:rPr>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5ECE7B1" w14:textId="283F849D" w:rsidR="00354FA7" w:rsidRPr="00DB58A6" w:rsidRDefault="00354FA7" w:rsidP="00354FA7">
      <w:pPr>
        <w:tabs>
          <w:tab w:val="left" w:pos="567"/>
        </w:tabs>
        <w:jc w:val="both"/>
        <w:rPr>
          <w:rFonts w:cs="Times New Roman"/>
          <w:sz w:val="22"/>
          <w:szCs w:val="22"/>
        </w:rPr>
      </w:pPr>
      <w:r w:rsidRPr="00DB58A6">
        <w:rPr>
          <w:rFonts w:cs="Times New Roman"/>
          <w:sz w:val="22"/>
          <w:szCs w:val="22"/>
        </w:rPr>
        <w:t xml:space="preserve">10.2. В случае возникновения у Стороны подозрений, что произошло или может произойти нарушение каких-либо положений п. 10.1 настоящего </w:t>
      </w:r>
      <w:r w:rsidR="00C63CEC" w:rsidRPr="00DB58A6">
        <w:rPr>
          <w:rFonts w:cs="Times New Roman"/>
          <w:sz w:val="22"/>
          <w:szCs w:val="22"/>
        </w:rPr>
        <w:t>раздела</w:t>
      </w:r>
      <w:r w:rsidRPr="00DB58A6">
        <w:rPr>
          <w:rFonts w:cs="Times New Roman"/>
          <w:sz w:val="22"/>
          <w:szCs w:val="22"/>
        </w:rPr>
        <w:t xml:space="preserve">,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п.10.1 настоящего </w:t>
      </w:r>
      <w:r w:rsidR="00C63CEC" w:rsidRPr="00DB58A6">
        <w:rPr>
          <w:rFonts w:cs="Times New Roman"/>
          <w:sz w:val="22"/>
          <w:szCs w:val="22"/>
        </w:rPr>
        <w:t>раздела</w:t>
      </w:r>
      <w:r w:rsidRPr="00DB58A6">
        <w:rPr>
          <w:rFonts w:cs="Times New Roman"/>
          <w:sz w:val="22"/>
          <w:szCs w:val="22"/>
        </w:rPr>
        <w:t xml:space="preserve">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27CF388E" w14:textId="77777777" w:rsidR="00E75509" w:rsidRPr="00DB58A6" w:rsidRDefault="00E75509" w:rsidP="00354FA7">
      <w:pPr>
        <w:tabs>
          <w:tab w:val="left" w:pos="567"/>
        </w:tabs>
        <w:jc w:val="both"/>
        <w:rPr>
          <w:rFonts w:cs="Times New Roman"/>
          <w:sz w:val="22"/>
          <w:szCs w:val="22"/>
        </w:rPr>
      </w:pPr>
    </w:p>
    <w:p w14:paraId="5C813389" w14:textId="42889FCA" w:rsidR="00354FA7" w:rsidRPr="00DB58A6" w:rsidRDefault="00354FA7" w:rsidP="00354FA7">
      <w:pPr>
        <w:tabs>
          <w:tab w:val="left" w:pos="567"/>
        </w:tabs>
        <w:jc w:val="center"/>
        <w:rPr>
          <w:rFonts w:cs="Times New Roman"/>
          <w:b/>
          <w:sz w:val="22"/>
          <w:szCs w:val="22"/>
        </w:rPr>
      </w:pPr>
      <w:r w:rsidRPr="00DB58A6">
        <w:rPr>
          <w:rFonts w:cs="Times New Roman"/>
          <w:b/>
          <w:sz w:val="22"/>
          <w:szCs w:val="22"/>
        </w:rPr>
        <w:t>11. ЗАКЛЮЧИТЕЛЬНЫЕ ПОЛОЖЕНИЯ</w:t>
      </w:r>
    </w:p>
    <w:p w14:paraId="0E66D856" w14:textId="77777777" w:rsidR="00F27341" w:rsidRPr="00DB58A6" w:rsidRDefault="00F27341" w:rsidP="00354FA7">
      <w:pPr>
        <w:tabs>
          <w:tab w:val="left" w:pos="567"/>
        </w:tabs>
        <w:jc w:val="center"/>
        <w:rPr>
          <w:rFonts w:cs="Times New Roman"/>
          <w:b/>
          <w:sz w:val="22"/>
          <w:szCs w:val="22"/>
        </w:rPr>
      </w:pPr>
    </w:p>
    <w:p w14:paraId="63A2FE7C" w14:textId="1F6AF9EA" w:rsidR="00354FA7" w:rsidRPr="00DB58A6" w:rsidRDefault="00354FA7" w:rsidP="00354FA7">
      <w:pPr>
        <w:tabs>
          <w:tab w:val="left" w:pos="567"/>
        </w:tabs>
        <w:jc w:val="both"/>
        <w:rPr>
          <w:rFonts w:cs="Times New Roman"/>
          <w:sz w:val="22"/>
          <w:szCs w:val="22"/>
        </w:rPr>
      </w:pPr>
      <w:r w:rsidRPr="00DB58A6">
        <w:rPr>
          <w:rFonts w:cs="Times New Roman"/>
          <w:sz w:val="22"/>
          <w:szCs w:val="22"/>
        </w:rPr>
        <w:lastRenderedPageBreak/>
        <w:t xml:space="preserve">11.1. Настоящий Договор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 а в части осуществления окончательных расчетов между Сторонами по настоящему Договору не позднее </w:t>
      </w:r>
      <w:r w:rsidR="00FA4458" w:rsidRPr="00DB58A6">
        <w:rPr>
          <w:rFonts w:cs="Times New Roman"/>
          <w:sz w:val="22"/>
          <w:szCs w:val="22"/>
        </w:rPr>
        <w:t>31</w:t>
      </w:r>
      <w:r w:rsidRPr="00DB58A6">
        <w:rPr>
          <w:rFonts w:cs="Times New Roman"/>
          <w:sz w:val="22"/>
          <w:szCs w:val="22"/>
        </w:rPr>
        <w:t xml:space="preserve"> </w:t>
      </w:r>
      <w:r w:rsidR="00FA4458" w:rsidRPr="00DB58A6">
        <w:rPr>
          <w:rFonts w:cs="Times New Roman"/>
          <w:sz w:val="22"/>
          <w:szCs w:val="22"/>
        </w:rPr>
        <w:t>декабря</w:t>
      </w:r>
      <w:r w:rsidR="00922566" w:rsidRPr="00DB58A6">
        <w:rPr>
          <w:rFonts w:cs="Times New Roman"/>
          <w:sz w:val="22"/>
          <w:szCs w:val="22"/>
        </w:rPr>
        <w:t xml:space="preserve"> </w:t>
      </w:r>
      <w:r w:rsidRPr="00DB58A6">
        <w:rPr>
          <w:rFonts w:cs="Times New Roman"/>
          <w:sz w:val="22"/>
          <w:szCs w:val="22"/>
        </w:rPr>
        <w:t>202</w:t>
      </w:r>
      <w:r w:rsidR="00922566" w:rsidRPr="00DB58A6">
        <w:rPr>
          <w:rFonts w:cs="Times New Roman"/>
          <w:sz w:val="22"/>
          <w:szCs w:val="22"/>
        </w:rPr>
        <w:t xml:space="preserve">6 </w:t>
      </w:r>
      <w:r w:rsidRPr="00DB58A6">
        <w:rPr>
          <w:rFonts w:cs="Times New Roman"/>
          <w:sz w:val="22"/>
          <w:szCs w:val="22"/>
        </w:rPr>
        <w:t>года. </w:t>
      </w:r>
    </w:p>
    <w:p w14:paraId="7F09D494" w14:textId="77777777" w:rsidR="00354FA7" w:rsidRPr="00DB58A6" w:rsidRDefault="00354FA7" w:rsidP="00354FA7">
      <w:pPr>
        <w:tabs>
          <w:tab w:val="left" w:pos="567"/>
        </w:tabs>
        <w:jc w:val="both"/>
        <w:rPr>
          <w:rFonts w:cs="Times New Roman"/>
          <w:sz w:val="22"/>
          <w:szCs w:val="22"/>
        </w:rPr>
      </w:pPr>
      <w:r w:rsidRPr="00DB58A6">
        <w:rPr>
          <w:rFonts w:cs="Times New Roman"/>
          <w:sz w:val="22"/>
          <w:szCs w:val="22"/>
        </w:rPr>
        <w:t xml:space="preserve">11.2.  Любое уведомление, запрос или согласие, выдача которых необходима или разрешена в связи с настоящим Договором, оформляется в письменном виде и направляется одной Стороной другой Стороне заказной почтой, по электронной почте или факсу. </w:t>
      </w:r>
    </w:p>
    <w:p w14:paraId="372D236F" w14:textId="6398BBF5" w:rsidR="00354FA7" w:rsidRPr="00DB58A6" w:rsidRDefault="00354FA7" w:rsidP="00354FA7">
      <w:pPr>
        <w:tabs>
          <w:tab w:val="left" w:pos="567"/>
        </w:tabs>
        <w:jc w:val="both"/>
        <w:rPr>
          <w:rFonts w:cs="Times New Roman"/>
          <w:sz w:val="22"/>
          <w:szCs w:val="22"/>
        </w:rPr>
      </w:pPr>
      <w:r w:rsidRPr="00DB58A6">
        <w:rPr>
          <w:rFonts w:cs="Times New Roman"/>
          <w:sz w:val="22"/>
          <w:szCs w:val="22"/>
        </w:rPr>
        <w:t xml:space="preserve">11.3. Настоящий Договор составлен в двух подлинных экземплярах, имеющих одинаковую юридическую силу, один – </w:t>
      </w:r>
      <w:r w:rsidR="00885793" w:rsidRPr="00DB58A6">
        <w:rPr>
          <w:rFonts w:cs="Times New Roman"/>
          <w:sz w:val="22"/>
          <w:szCs w:val="22"/>
        </w:rPr>
        <w:t>Исполнителю</w:t>
      </w:r>
      <w:r w:rsidR="00A97AF4" w:rsidRPr="00DB58A6">
        <w:rPr>
          <w:rFonts w:cs="Times New Roman"/>
          <w:sz w:val="22"/>
          <w:szCs w:val="22"/>
        </w:rPr>
        <w:t>,</w:t>
      </w:r>
      <w:r w:rsidRPr="00DB58A6">
        <w:rPr>
          <w:rFonts w:cs="Times New Roman"/>
          <w:sz w:val="22"/>
          <w:szCs w:val="22"/>
        </w:rPr>
        <w:t xml:space="preserve"> второй – Заказчику.</w:t>
      </w:r>
    </w:p>
    <w:p w14:paraId="5DBD7673" w14:textId="60511C92" w:rsidR="00CE60A1" w:rsidRPr="00DB58A6" w:rsidRDefault="00CE60A1" w:rsidP="00CE60A1">
      <w:pPr>
        <w:shd w:val="clear" w:color="auto" w:fill="FFFFFF"/>
        <w:tabs>
          <w:tab w:val="left" w:pos="1435"/>
        </w:tabs>
        <w:jc w:val="both"/>
        <w:rPr>
          <w:rFonts w:eastAsia="Times New Roman" w:cs="Times New Roman"/>
          <w:spacing w:val="-2"/>
          <w:kern w:val="0"/>
          <w:sz w:val="22"/>
          <w:szCs w:val="22"/>
          <w:lang w:eastAsia="ru-RU" w:bidi="ar-SA"/>
        </w:rPr>
      </w:pPr>
      <w:r w:rsidRPr="00DB58A6">
        <w:rPr>
          <w:rFonts w:cs="Times New Roman"/>
          <w:sz w:val="22"/>
          <w:szCs w:val="22"/>
        </w:rPr>
        <w:t>11.4.</w:t>
      </w:r>
      <w:r w:rsidRPr="00DB58A6">
        <w:rPr>
          <w:rFonts w:eastAsia="Times New Roman" w:cs="Times New Roman"/>
          <w:b/>
          <w:bCs/>
          <w:color w:val="000000"/>
          <w:spacing w:val="-2"/>
          <w:kern w:val="0"/>
          <w:sz w:val="22"/>
          <w:szCs w:val="22"/>
          <w:lang w:eastAsia="ru-RU" w:bidi="ar-SA"/>
        </w:rPr>
        <w:t xml:space="preserve"> </w:t>
      </w:r>
      <w:r w:rsidRPr="00DB58A6">
        <w:rPr>
          <w:rFonts w:eastAsia="Times New Roman" w:cs="Times New Roman"/>
          <w:color w:val="000000"/>
          <w:spacing w:val="-2"/>
          <w:kern w:val="0"/>
          <w:sz w:val="22"/>
          <w:szCs w:val="22"/>
          <w:lang w:eastAsia="ru-RU" w:bidi="ar-SA"/>
        </w:rPr>
        <w:t xml:space="preserve">Приложения, являющиеся неотъемлемой частью настоящего </w:t>
      </w:r>
      <w:r w:rsidRPr="00DB58A6">
        <w:rPr>
          <w:rFonts w:eastAsia="Times New Roman" w:cs="Times New Roman"/>
          <w:kern w:val="0"/>
          <w:sz w:val="22"/>
          <w:szCs w:val="22"/>
          <w:lang w:eastAsia="ru-RU" w:bidi="ar-SA"/>
        </w:rPr>
        <w:t>Договор</w:t>
      </w:r>
      <w:r w:rsidR="00D4006A">
        <w:rPr>
          <w:rFonts w:eastAsia="Times New Roman" w:cs="Times New Roman"/>
          <w:kern w:val="0"/>
          <w:sz w:val="22"/>
          <w:szCs w:val="22"/>
          <w:lang w:eastAsia="ru-RU" w:bidi="ar-SA"/>
        </w:rPr>
        <w:t>а</w:t>
      </w:r>
      <w:r w:rsidRPr="00DB58A6">
        <w:rPr>
          <w:rFonts w:eastAsia="Times New Roman" w:cs="Times New Roman"/>
          <w:spacing w:val="-2"/>
          <w:kern w:val="0"/>
          <w:sz w:val="22"/>
          <w:szCs w:val="22"/>
          <w:lang w:eastAsia="ru-RU" w:bidi="ar-SA"/>
        </w:rPr>
        <w:t xml:space="preserve">:  </w:t>
      </w:r>
    </w:p>
    <w:p w14:paraId="6612E6E8" w14:textId="77777777" w:rsidR="00B935C8" w:rsidRPr="00DB58A6" w:rsidRDefault="00CE60A1" w:rsidP="00B935C8">
      <w:pPr>
        <w:tabs>
          <w:tab w:val="left" w:pos="567"/>
        </w:tabs>
        <w:suppressAutoHyphens w:val="0"/>
        <w:autoSpaceDE w:val="0"/>
        <w:autoSpaceDN w:val="0"/>
        <w:adjustRightInd w:val="0"/>
        <w:ind w:left="567"/>
        <w:jc w:val="both"/>
        <w:rPr>
          <w:rFonts w:eastAsia="Calibri" w:cs="Times New Roman"/>
          <w:i/>
          <w:kern w:val="0"/>
          <w:sz w:val="22"/>
          <w:szCs w:val="22"/>
          <w:lang w:eastAsia="en-US" w:bidi="ar-SA"/>
        </w:rPr>
      </w:pPr>
      <w:r w:rsidRPr="00DB58A6">
        <w:rPr>
          <w:rFonts w:eastAsia="Calibri" w:cs="Times New Roman"/>
          <w:i/>
          <w:kern w:val="0"/>
          <w:sz w:val="22"/>
          <w:szCs w:val="22"/>
          <w:lang w:eastAsia="en-US" w:bidi="ar-SA"/>
        </w:rPr>
        <w:t>Приложение № 1 – Техническое задание</w:t>
      </w:r>
      <w:r w:rsidR="00B935C8" w:rsidRPr="00DB58A6">
        <w:rPr>
          <w:rFonts w:eastAsia="Calibri" w:cs="Times New Roman"/>
          <w:i/>
          <w:kern w:val="0"/>
          <w:sz w:val="22"/>
          <w:szCs w:val="22"/>
          <w:lang w:eastAsia="en-US" w:bidi="ar-SA"/>
        </w:rPr>
        <w:t>;</w:t>
      </w:r>
    </w:p>
    <w:p w14:paraId="0C1BEF05" w14:textId="257369DD" w:rsidR="00B935C8" w:rsidRPr="00DB58A6" w:rsidRDefault="00B935C8" w:rsidP="00B935C8">
      <w:pPr>
        <w:tabs>
          <w:tab w:val="left" w:pos="567"/>
        </w:tabs>
        <w:suppressAutoHyphens w:val="0"/>
        <w:autoSpaceDE w:val="0"/>
        <w:autoSpaceDN w:val="0"/>
        <w:adjustRightInd w:val="0"/>
        <w:ind w:left="567"/>
        <w:jc w:val="both"/>
        <w:rPr>
          <w:rFonts w:cs="Times New Roman"/>
          <w:i/>
          <w:sz w:val="22"/>
          <w:szCs w:val="22"/>
        </w:rPr>
      </w:pPr>
      <w:r w:rsidRPr="00DB58A6">
        <w:rPr>
          <w:rFonts w:eastAsia="Calibri" w:cs="Times New Roman"/>
          <w:i/>
          <w:kern w:val="0"/>
          <w:sz w:val="22"/>
          <w:szCs w:val="22"/>
          <w:lang w:eastAsia="en-US" w:bidi="ar-SA"/>
        </w:rPr>
        <w:t xml:space="preserve">Приложение № </w:t>
      </w:r>
      <w:r w:rsidRPr="00DB58A6">
        <w:rPr>
          <w:rFonts w:eastAsia="Calibri" w:cs="Times New Roman"/>
          <w:i/>
          <w:kern w:val="0"/>
          <w:sz w:val="22"/>
          <w:szCs w:val="22"/>
          <w:lang w:eastAsia="en-US" w:bidi="ar-SA"/>
        </w:rPr>
        <w:t>2</w:t>
      </w:r>
      <w:r w:rsidRPr="00DB58A6">
        <w:rPr>
          <w:rFonts w:eastAsia="Calibri" w:cs="Times New Roman"/>
          <w:i/>
          <w:kern w:val="0"/>
          <w:sz w:val="22"/>
          <w:szCs w:val="22"/>
          <w:lang w:eastAsia="en-US" w:bidi="ar-SA"/>
        </w:rPr>
        <w:t xml:space="preserve"> – </w:t>
      </w:r>
      <w:r w:rsidRPr="00DB58A6">
        <w:rPr>
          <w:rFonts w:cs="Times New Roman"/>
          <w:i/>
          <w:sz w:val="22"/>
          <w:szCs w:val="22"/>
        </w:rPr>
        <w:t>Акт оказанных услуг</w:t>
      </w:r>
      <w:r w:rsidRPr="00DB58A6">
        <w:rPr>
          <w:rFonts w:cs="Times New Roman"/>
          <w:i/>
          <w:sz w:val="22"/>
          <w:szCs w:val="22"/>
        </w:rPr>
        <w:t xml:space="preserve"> – образец.</w:t>
      </w:r>
    </w:p>
    <w:p w14:paraId="086F3615" w14:textId="77777777" w:rsidR="00E75509" w:rsidRPr="00DB58A6" w:rsidRDefault="00E75509" w:rsidP="00354FA7">
      <w:pPr>
        <w:tabs>
          <w:tab w:val="left" w:pos="567"/>
        </w:tabs>
        <w:jc w:val="both"/>
        <w:rPr>
          <w:rFonts w:cs="Times New Roman"/>
          <w:sz w:val="22"/>
          <w:szCs w:val="22"/>
        </w:rPr>
      </w:pPr>
    </w:p>
    <w:p w14:paraId="6B44DE78" w14:textId="77777777" w:rsidR="008A73C4" w:rsidRPr="00DB58A6" w:rsidRDefault="008A73C4" w:rsidP="008A73C4">
      <w:pPr>
        <w:pStyle w:val="-"/>
        <w:keepNext w:val="0"/>
        <w:tabs>
          <w:tab w:val="clear" w:pos="0"/>
          <w:tab w:val="clear" w:pos="540"/>
          <w:tab w:val="left" w:pos="567"/>
          <w:tab w:val="left" w:pos="708"/>
        </w:tabs>
        <w:suppressAutoHyphens w:val="0"/>
        <w:spacing w:before="0" w:after="0"/>
        <w:outlineLvl w:val="9"/>
        <w:rPr>
          <w:sz w:val="22"/>
          <w:szCs w:val="22"/>
        </w:rPr>
      </w:pPr>
      <w:r w:rsidRPr="00DB58A6">
        <w:rPr>
          <w:bCs w:val="0"/>
          <w:caps w:val="0"/>
          <w:smallCaps w:val="0"/>
          <w:sz w:val="22"/>
          <w:szCs w:val="22"/>
        </w:rPr>
        <w:t>12. АДРЕСА И БАНКОВСКИЕ РЕКВИЗИТЫ СТОРОН</w:t>
      </w:r>
    </w:p>
    <w:tbl>
      <w:tblPr>
        <w:tblpPr w:leftFromText="180" w:rightFromText="180" w:vertAnchor="text" w:horzAnchor="margin" w:tblpY="256"/>
        <w:tblW w:w="4862" w:type="pct"/>
        <w:tblLayout w:type="fixed"/>
        <w:tblLook w:val="0000" w:firstRow="0" w:lastRow="0" w:firstColumn="0" w:lastColumn="0" w:noHBand="0" w:noVBand="0"/>
      </w:tblPr>
      <w:tblGrid>
        <w:gridCol w:w="4961"/>
        <w:gridCol w:w="4961"/>
      </w:tblGrid>
      <w:tr w:rsidR="008A73C4" w:rsidRPr="00DB58A6" w14:paraId="0AF2531B" w14:textId="77777777" w:rsidTr="007867F0">
        <w:trPr>
          <w:trHeight w:val="367"/>
        </w:trPr>
        <w:tc>
          <w:tcPr>
            <w:tcW w:w="2500" w:type="pct"/>
          </w:tcPr>
          <w:p w14:paraId="4C179B80" w14:textId="77777777" w:rsidR="008A73C4" w:rsidRPr="00DB58A6" w:rsidRDefault="008A73C4" w:rsidP="00F27341">
            <w:pPr>
              <w:pStyle w:val="8"/>
              <w:tabs>
                <w:tab w:val="left" w:pos="567"/>
              </w:tabs>
              <w:spacing w:before="0"/>
              <w:jc w:val="center"/>
              <w:rPr>
                <w:rFonts w:ascii="Times New Roman" w:hAnsi="Times New Roman" w:cs="Times New Roman"/>
                <w:b/>
                <w:sz w:val="22"/>
                <w:szCs w:val="22"/>
              </w:rPr>
            </w:pPr>
            <w:r w:rsidRPr="00DB58A6">
              <w:rPr>
                <w:rFonts w:ascii="Times New Roman" w:hAnsi="Times New Roman" w:cs="Times New Roman"/>
                <w:b/>
                <w:sz w:val="22"/>
                <w:szCs w:val="22"/>
              </w:rPr>
              <w:t>Заказчик</w:t>
            </w:r>
          </w:p>
        </w:tc>
        <w:tc>
          <w:tcPr>
            <w:tcW w:w="2500" w:type="pct"/>
          </w:tcPr>
          <w:p w14:paraId="40B56BB8" w14:textId="14E5106D" w:rsidR="008A73C4" w:rsidRPr="00DB58A6" w:rsidRDefault="008F753D" w:rsidP="00F27341">
            <w:pPr>
              <w:tabs>
                <w:tab w:val="left" w:pos="567"/>
              </w:tabs>
              <w:jc w:val="center"/>
              <w:rPr>
                <w:rFonts w:cs="Times New Roman"/>
                <w:b/>
                <w:sz w:val="22"/>
                <w:szCs w:val="22"/>
              </w:rPr>
            </w:pPr>
            <w:r w:rsidRPr="00DB58A6">
              <w:rPr>
                <w:rFonts w:cs="Times New Roman"/>
                <w:b/>
                <w:sz w:val="22"/>
                <w:szCs w:val="22"/>
              </w:rPr>
              <w:t>Исполнитель</w:t>
            </w:r>
            <w:r w:rsidR="008A73C4" w:rsidRPr="00DB58A6">
              <w:rPr>
                <w:rFonts w:cs="Times New Roman"/>
                <w:b/>
                <w:sz w:val="22"/>
                <w:szCs w:val="22"/>
              </w:rPr>
              <w:t xml:space="preserve"> </w:t>
            </w:r>
          </w:p>
        </w:tc>
      </w:tr>
      <w:tr w:rsidR="008A73C4" w:rsidRPr="00DB58A6" w14:paraId="5C5FEE1F" w14:textId="77777777" w:rsidTr="007867F0">
        <w:trPr>
          <w:trHeight w:val="2244"/>
        </w:trPr>
        <w:tc>
          <w:tcPr>
            <w:tcW w:w="2500" w:type="pct"/>
          </w:tcPr>
          <w:p w14:paraId="7E972C6E" w14:textId="77777777" w:rsidR="007D66BF" w:rsidRPr="00DB58A6" w:rsidRDefault="007D66BF" w:rsidP="00F27341">
            <w:pPr>
              <w:widowControl/>
              <w:suppressAutoHyphens w:val="0"/>
              <w:rPr>
                <w:rFonts w:eastAsia="Calibri" w:cs="Times New Roman"/>
                <w:b/>
                <w:kern w:val="0"/>
                <w:sz w:val="22"/>
                <w:szCs w:val="22"/>
                <w:lang w:eastAsia="en-US" w:bidi="ar-SA"/>
              </w:rPr>
            </w:pPr>
            <w:r w:rsidRPr="00DB58A6">
              <w:rPr>
                <w:rFonts w:eastAsia="Calibri" w:cs="Times New Roman"/>
                <w:b/>
                <w:kern w:val="0"/>
                <w:sz w:val="22"/>
                <w:szCs w:val="22"/>
                <w:lang w:eastAsia="en-US" w:bidi="ar-SA"/>
              </w:rPr>
              <w:t>МКУК "Культурно-досуговый центр "</w:t>
            </w:r>
            <w:proofErr w:type="spellStart"/>
            <w:r w:rsidRPr="00DB58A6">
              <w:rPr>
                <w:rFonts w:eastAsia="Calibri" w:cs="Times New Roman"/>
                <w:b/>
                <w:kern w:val="0"/>
                <w:sz w:val="22"/>
                <w:szCs w:val="22"/>
                <w:lang w:eastAsia="en-US" w:bidi="ar-SA"/>
              </w:rPr>
              <w:t>Вистино</w:t>
            </w:r>
            <w:proofErr w:type="spellEnd"/>
            <w:r w:rsidRPr="00DB58A6">
              <w:rPr>
                <w:rFonts w:eastAsia="Calibri" w:cs="Times New Roman"/>
                <w:b/>
                <w:kern w:val="0"/>
                <w:sz w:val="22"/>
                <w:szCs w:val="22"/>
                <w:lang w:eastAsia="en-US" w:bidi="ar-SA"/>
              </w:rPr>
              <w:t xml:space="preserve">" </w:t>
            </w:r>
          </w:p>
          <w:p w14:paraId="0890734C" w14:textId="77777777" w:rsidR="007D66BF" w:rsidRPr="00DB58A6" w:rsidRDefault="007D66BF" w:rsidP="00F27341">
            <w:pPr>
              <w:widowControl/>
              <w:suppressAutoHyphens w:val="0"/>
              <w:rPr>
                <w:rFonts w:eastAsia="Calibri" w:cs="Times New Roman"/>
                <w:kern w:val="0"/>
                <w:sz w:val="22"/>
                <w:szCs w:val="22"/>
                <w:lang w:eastAsia="en-US" w:bidi="ar-SA"/>
              </w:rPr>
            </w:pPr>
            <w:r w:rsidRPr="00DB58A6">
              <w:rPr>
                <w:rFonts w:eastAsia="Calibri" w:cs="Times New Roman"/>
                <w:kern w:val="0"/>
                <w:sz w:val="22"/>
                <w:szCs w:val="22"/>
                <w:lang w:eastAsia="en-US" w:bidi="ar-SA"/>
              </w:rPr>
              <w:t xml:space="preserve">188477 Ленинградская область, Кингисеппский район, деревня </w:t>
            </w:r>
            <w:proofErr w:type="spellStart"/>
            <w:r w:rsidRPr="00DB58A6">
              <w:rPr>
                <w:rFonts w:eastAsia="Calibri" w:cs="Times New Roman"/>
                <w:kern w:val="0"/>
                <w:sz w:val="22"/>
                <w:szCs w:val="22"/>
                <w:lang w:eastAsia="en-US" w:bidi="ar-SA"/>
              </w:rPr>
              <w:t>Вистино</w:t>
            </w:r>
            <w:proofErr w:type="spellEnd"/>
            <w:r w:rsidRPr="00DB58A6">
              <w:rPr>
                <w:rFonts w:eastAsia="Calibri" w:cs="Times New Roman"/>
                <w:kern w:val="0"/>
                <w:sz w:val="22"/>
                <w:szCs w:val="22"/>
                <w:lang w:eastAsia="en-US" w:bidi="ar-SA"/>
              </w:rPr>
              <w:t xml:space="preserve">, улица Ижорская, дом 6 </w:t>
            </w:r>
          </w:p>
          <w:p w14:paraId="28A3DD7D" w14:textId="77777777" w:rsidR="007D66BF" w:rsidRPr="00DB58A6" w:rsidRDefault="007D66BF" w:rsidP="00F27341">
            <w:pPr>
              <w:widowControl/>
              <w:suppressAutoHyphens w:val="0"/>
              <w:rPr>
                <w:rFonts w:eastAsia="Calibri" w:cs="Times New Roman"/>
                <w:kern w:val="0"/>
                <w:sz w:val="22"/>
                <w:szCs w:val="22"/>
                <w:lang w:eastAsia="en-US" w:bidi="ar-SA"/>
              </w:rPr>
            </w:pPr>
            <w:r w:rsidRPr="00DB58A6">
              <w:rPr>
                <w:rFonts w:eastAsia="Calibri" w:cs="Times New Roman"/>
                <w:kern w:val="0"/>
                <w:sz w:val="22"/>
                <w:szCs w:val="22"/>
                <w:lang w:eastAsia="en-US" w:bidi="ar-SA"/>
              </w:rPr>
              <w:t xml:space="preserve">ИНН 4707041023, КПП 470701001 </w:t>
            </w:r>
          </w:p>
          <w:p w14:paraId="3174C4B3" w14:textId="77777777" w:rsidR="007D66BF" w:rsidRPr="00DB58A6" w:rsidRDefault="007D66BF" w:rsidP="00F27341">
            <w:pPr>
              <w:widowControl/>
              <w:suppressAutoHyphens w:val="0"/>
              <w:rPr>
                <w:rFonts w:eastAsia="Calibri" w:cs="Times New Roman"/>
                <w:kern w:val="0"/>
                <w:sz w:val="22"/>
                <w:szCs w:val="22"/>
                <w:lang w:eastAsia="en-US" w:bidi="ar-SA"/>
              </w:rPr>
            </w:pPr>
            <w:r w:rsidRPr="00DB58A6">
              <w:rPr>
                <w:rFonts w:eastAsia="Calibri" w:cs="Times New Roman"/>
                <w:kern w:val="0"/>
                <w:sz w:val="22"/>
                <w:szCs w:val="22"/>
                <w:lang w:eastAsia="en-US" w:bidi="ar-SA"/>
              </w:rPr>
              <w:t xml:space="preserve">ОГРН 1184704010204 </w:t>
            </w:r>
          </w:p>
          <w:p w14:paraId="67AADB05" w14:textId="77777777" w:rsidR="007D66BF" w:rsidRPr="00DB58A6" w:rsidRDefault="007D66BF" w:rsidP="00F27341">
            <w:pPr>
              <w:widowControl/>
              <w:suppressAutoHyphens w:val="0"/>
              <w:rPr>
                <w:rFonts w:eastAsia="Calibri" w:cs="Times New Roman"/>
                <w:kern w:val="0"/>
                <w:sz w:val="22"/>
                <w:szCs w:val="22"/>
                <w:lang w:eastAsia="en-US" w:bidi="ar-SA"/>
              </w:rPr>
            </w:pPr>
            <w:r w:rsidRPr="00DB58A6">
              <w:rPr>
                <w:rFonts w:eastAsia="Calibri" w:cs="Times New Roman"/>
                <w:kern w:val="0"/>
                <w:sz w:val="22"/>
                <w:szCs w:val="22"/>
                <w:lang w:eastAsia="en-US" w:bidi="ar-SA"/>
              </w:rPr>
              <w:t xml:space="preserve">банк ОКЦ №1Северо-Западного ГУ Банка России/УФК </w:t>
            </w:r>
          </w:p>
          <w:p w14:paraId="20A14069" w14:textId="77777777" w:rsidR="007D66BF" w:rsidRPr="00DB58A6" w:rsidRDefault="007D66BF" w:rsidP="00F27341">
            <w:pPr>
              <w:widowControl/>
              <w:suppressAutoHyphens w:val="0"/>
              <w:rPr>
                <w:rFonts w:eastAsia="Calibri" w:cs="Times New Roman"/>
                <w:kern w:val="0"/>
                <w:sz w:val="22"/>
                <w:szCs w:val="22"/>
                <w:lang w:eastAsia="en-US" w:bidi="ar-SA"/>
              </w:rPr>
            </w:pPr>
            <w:r w:rsidRPr="00DB58A6">
              <w:rPr>
                <w:rFonts w:eastAsia="Calibri" w:cs="Times New Roman"/>
                <w:kern w:val="0"/>
                <w:sz w:val="22"/>
                <w:szCs w:val="22"/>
                <w:lang w:eastAsia="en-US" w:bidi="ar-SA"/>
              </w:rPr>
              <w:t xml:space="preserve">по Ленинградской области, </w:t>
            </w:r>
          </w:p>
          <w:p w14:paraId="6530BDB4" w14:textId="77777777" w:rsidR="007D66BF" w:rsidRPr="00DB58A6" w:rsidRDefault="007D66BF" w:rsidP="00F27341">
            <w:pPr>
              <w:widowControl/>
              <w:suppressAutoHyphens w:val="0"/>
              <w:rPr>
                <w:rFonts w:eastAsia="Calibri" w:cs="Times New Roman"/>
                <w:kern w:val="0"/>
                <w:sz w:val="22"/>
                <w:szCs w:val="22"/>
                <w:lang w:eastAsia="en-US" w:bidi="ar-SA"/>
              </w:rPr>
            </w:pPr>
            <w:r w:rsidRPr="00DB58A6">
              <w:rPr>
                <w:rFonts w:eastAsia="Calibri" w:cs="Times New Roman"/>
                <w:kern w:val="0"/>
                <w:sz w:val="22"/>
                <w:szCs w:val="22"/>
                <w:lang w:eastAsia="en-US" w:bidi="ar-SA"/>
              </w:rPr>
              <w:t xml:space="preserve">г. Санкт-Петербург </w:t>
            </w:r>
          </w:p>
          <w:p w14:paraId="19EAA01F" w14:textId="77777777" w:rsidR="007D66BF" w:rsidRPr="00DB58A6" w:rsidRDefault="007D66BF" w:rsidP="00F27341">
            <w:pPr>
              <w:widowControl/>
              <w:suppressAutoHyphens w:val="0"/>
              <w:rPr>
                <w:rFonts w:eastAsia="Calibri" w:cs="Times New Roman"/>
                <w:kern w:val="0"/>
                <w:sz w:val="22"/>
                <w:szCs w:val="22"/>
                <w:lang w:eastAsia="en-US" w:bidi="ar-SA"/>
              </w:rPr>
            </w:pPr>
            <w:r w:rsidRPr="00DB58A6">
              <w:rPr>
                <w:rFonts w:eastAsia="Calibri" w:cs="Times New Roman"/>
                <w:kern w:val="0"/>
                <w:sz w:val="22"/>
                <w:szCs w:val="22"/>
                <w:lang w:eastAsia="en-US" w:bidi="ar-SA"/>
              </w:rPr>
              <w:t xml:space="preserve">БИК 044030098 </w:t>
            </w:r>
          </w:p>
          <w:p w14:paraId="590D9728" w14:textId="77777777" w:rsidR="007D66BF" w:rsidRPr="00DB58A6" w:rsidRDefault="007D66BF" w:rsidP="00F27341">
            <w:pPr>
              <w:widowControl/>
              <w:suppressAutoHyphens w:val="0"/>
              <w:rPr>
                <w:rFonts w:eastAsia="Calibri" w:cs="Times New Roman"/>
                <w:kern w:val="0"/>
                <w:sz w:val="22"/>
                <w:szCs w:val="22"/>
                <w:lang w:eastAsia="en-US" w:bidi="ar-SA"/>
              </w:rPr>
            </w:pPr>
            <w:r w:rsidRPr="00DB58A6">
              <w:rPr>
                <w:rFonts w:eastAsia="Calibri" w:cs="Times New Roman"/>
                <w:kern w:val="0"/>
                <w:sz w:val="22"/>
                <w:szCs w:val="22"/>
                <w:lang w:eastAsia="en-US" w:bidi="ar-SA"/>
              </w:rPr>
              <w:t xml:space="preserve">Единый казначейский счет: 40102810745370000098 </w:t>
            </w:r>
          </w:p>
          <w:p w14:paraId="796CC7D3" w14:textId="77777777" w:rsidR="007D66BF" w:rsidRPr="00DB58A6" w:rsidRDefault="007D66BF" w:rsidP="00F27341">
            <w:pPr>
              <w:widowControl/>
              <w:suppressAutoHyphens w:val="0"/>
              <w:rPr>
                <w:rFonts w:eastAsia="Calibri" w:cs="Times New Roman"/>
                <w:kern w:val="0"/>
                <w:sz w:val="22"/>
                <w:szCs w:val="22"/>
                <w:lang w:eastAsia="en-US" w:bidi="ar-SA"/>
              </w:rPr>
            </w:pPr>
            <w:r w:rsidRPr="00DB58A6">
              <w:rPr>
                <w:rFonts w:eastAsia="Calibri" w:cs="Times New Roman"/>
                <w:kern w:val="0"/>
                <w:sz w:val="22"/>
                <w:szCs w:val="22"/>
                <w:lang w:eastAsia="en-US" w:bidi="ar-SA"/>
              </w:rPr>
              <w:t xml:space="preserve">Единый счет бюджета: 03231643416214524500 </w:t>
            </w:r>
          </w:p>
          <w:p w14:paraId="5D3AD1E0" w14:textId="77777777" w:rsidR="007D66BF" w:rsidRPr="00DB58A6" w:rsidRDefault="007D66BF" w:rsidP="00F27341">
            <w:pPr>
              <w:widowControl/>
              <w:suppressAutoHyphens w:val="0"/>
              <w:rPr>
                <w:rFonts w:eastAsia="Calibri" w:cs="Times New Roman"/>
                <w:kern w:val="0"/>
                <w:sz w:val="22"/>
                <w:szCs w:val="22"/>
                <w:lang w:eastAsia="en-US" w:bidi="ar-SA"/>
              </w:rPr>
            </w:pPr>
            <w:r w:rsidRPr="00DB58A6">
              <w:rPr>
                <w:rFonts w:eastAsia="Calibri" w:cs="Times New Roman"/>
                <w:kern w:val="0"/>
                <w:sz w:val="22"/>
                <w:szCs w:val="22"/>
                <w:lang w:eastAsia="en-US" w:bidi="ar-SA"/>
              </w:rPr>
              <w:t xml:space="preserve">л/с 03905000211 </w:t>
            </w:r>
          </w:p>
          <w:p w14:paraId="349271B1" w14:textId="77777777" w:rsidR="007D66BF" w:rsidRPr="00DB58A6" w:rsidRDefault="007D66BF" w:rsidP="00F27341">
            <w:pPr>
              <w:widowControl/>
              <w:suppressAutoHyphens w:val="0"/>
              <w:rPr>
                <w:rFonts w:eastAsia="Calibri" w:cs="Times New Roman"/>
                <w:kern w:val="0"/>
                <w:sz w:val="22"/>
                <w:szCs w:val="22"/>
                <w:lang w:eastAsia="en-US" w:bidi="ar-SA"/>
              </w:rPr>
            </w:pPr>
            <w:r w:rsidRPr="00DB58A6">
              <w:rPr>
                <w:rFonts w:eastAsia="Calibri" w:cs="Times New Roman"/>
                <w:kern w:val="0"/>
                <w:sz w:val="22"/>
                <w:szCs w:val="22"/>
                <w:lang w:eastAsia="en-US" w:bidi="ar-SA"/>
              </w:rPr>
              <w:t xml:space="preserve">ОКТМО 41621452101, </w:t>
            </w:r>
          </w:p>
          <w:p w14:paraId="71205BAE" w14:textId="77777777" w:rsidR="007D66BF" w:rsidRPr="00DB58A6" w:rsidRDefault="007D66BF" w:rsidP="00F27341">
            <w:pPr>
              <w:widowControl/>
              <w:suppressAutoHyphens w:val="0"/>
              <w:rPr>
                <w:rFonts w:eastAsia="Calibri" w:cs="Times New Roman"/>
                <w:kern w:val="0"/>
                <w:sz w:val="22"/>
                <w:szCs w:val="22"/>
                <w:lang w:eastAsia="en-US" w:bidi="ar-SA"/>
              </w:rPr>
            </w:pPr>
            <w:r w:rsidRPr="00DB58A6">
              <w:rPr>
                <w:rFonts w:eastAsia="Calibri" w:cs="Times New Roman"/>
                <w:kern w:val="0"/>
                <w:sz w:val="22"/>
                <w:szCs w:val="22"/>
                <w:lang w:eastAsia="en-US" w:bidi="ar-SA"/>
              </w:rPr>
              <w:t>тел. (8-813-75) 67-119</w:t>
            </w:r>
          </w:p>
          <w:p w14:paraId="016A0DE3" w14:textId="77777777" w:rsidR="007D66BF" w:rsidRPr="00DB58A6" w:rsidRDefault="007D66BF" w:rsidP="00F27341">
            <w:pPr>
              <w:widowControl/>
              <w:suppressAutoHyphens w:val="0"/>
              <w:rPr>
                <w:rFonts w:eastAsia="Calibri" w:cs="Times New Roman"/>
                <w:kern w:val="0"/>
                <w:sz w:val="22"/>
                <w:szCs w:val="22"/>
                <w:lang w:eastAsia="en-US" w:bidi="ar-SA"/>
              </w:rPr>
            </w:pPr>
            <w:r w:rsidRPr="00DB58A6">
              <w:rPr>
                <w:rFonts w:eastAsia="Calibri" w:cs="Times New Roman"/>
                <w:kern w:val="0"/>
                <w:sz w:val="22"/>
                <w:szCs w:val="22"/>
                <w:lang w:val="en-US" w:eastAsia="en-US" w:bidi="ar-SA"/>
              </w:rPr>
              <w:t>e</w:t>
            </w:r>
            <w:r w:rsidRPr="00DB58A6">
              <w:rPr>
                <w:rFonts w:eastAsia="Calibri" w:cs="Times New Roman"/>
                <w:kern w:val="0"/>
                <w:sz w:val="22"/>
                <w:szCs w:val="22"/>
                <w:lang w:eastAsia="en-US" w:bidi="ar-SA"/>
              </w:rPr>
              <w:t>-</w:t>
            </w:r>
            <w:r w:rsidRPr="00DB58A6">
              <w:rPr>
                <w:rFonts w:eastAsia="Calibri" w:cs="Times New Roman"/>
                <w:kern w:val="0"/>
                <w:sz w:val="22"/>
                <w:szCs w:val="22"/>
                <w:lang w:val="en-US" w:eastAsia="en-US" w:bidi="ar-SA"/>
              </w:rPr>
              <w:t>mail</w:t>
            </w:r>
            <w:r w:rsidRPr="00DB58A6">
              <w:rPr>
                <w:rFonts w:eastAsia="Calibri" w:cs="Times New Roman"/>
                <w:kern w:val="0"/>
                <w:sz w:val="22"/>
                <w:szCs w:val="22"/>
                <w:lang w:eastAsia="en-US" w:bidi="ar-SA"/>
              </w:rPr>
              <w:t xml:space="preserve">: </w:t>
            </w:r>
            <w:hyperlink r:id="rId10" w:history="1">
              <w:r w:rsidRPr="00DB58A6">
                <w:rPr>
                  <w:rFonts w:eastAsia="Calibri" w:cs="Times New Roman"/>
                  <w:color w:val="0000FF"/>
                  <w:kern w:val="0"/>
                  <w:sz w:val="22"/>
                  <w:szCs w:val="22"/>
                  <w:u w:val="single"/>
                  <w:lang w:val="en-US" w:eastAsia="en-US" w:bidi="ar-SA"/>
                </w:rPr>
                <w:t>k</w:t>
              </w:r>
              <w:r w:rsidRPr="00DB58A6">
                <w:rPr>
                  <w:rFonts w:eastAsia="Calibri" w:cs="Times New Roman"/>
                  <w:color w:val="0000FF"/>
                  <w:kern w:val="0"/>
                  <w:sz w:val="22"/>
                  <w:szCs w:val="22"/>
                  <w:u w:val="single"/>
                  <w:lang w:eastAsia="en-US" w:bidi="ar-SA"/>
                </w:rPr>
                <w:t>.</w:t>
              </w:r>
              <w:r w:rsidRPr="00DB58A6">
                <w:rPr>
                  <w:rFonts w:eastAsia="Calibri" w:cs="Times New Roman"/>
                  <w:color w:val="0000FF"/>
                  <w:kern w:val="0"/>
                  <w:sz w:val="22"/>
                  <w:szCs w:val="22"/>
                  <w:u w:val="single"/>
                  <w:lang w:val="en-US" w:eastAsia="en-US" w:bidi="ar-SA"/>
                </w:rPr>
                <w:t>vistino</w:t>
              </w:r>
              <w:r w:rsidRPr="00DB58A6">
                <w:rPr>
                  <w:rFonts w:eastAsia="Calibri" w:cs="Times New Roman"/>
                  <w:color w:val="0000FF"/>
                  <w:kern w:val="0"/>
                  <w:sz w:val="22"/>
                  <w:szCs w:val="22"/>
                  <w:u w:val="single"/>
                  <w:lang w:eastAsia="en-US" w:bidi="ar-SA"/>
                </w:rPr>
                <w:t>@</w:t>
              </w:r>
              <w:r w:rsidRPr="00DB58A6">
                <w:rPr>
                  <w:rFonts w:eastAsia="Calibri" w:cs="Times New Roman"/>
                  <w:color w:val="0000FF"/>
                  <w:kern w:val="0"/>
                  <w:sz w:val="22"/>
                  <w:szCs w:val="22"/>
                  <w:u w:val="single"/>
                  <w:lang w:val="en-US" w:eastAsia="en-US" w:bidi="ar-SA"/>
                </w:rPr>
                <w:t>yandex</w:t>
              </w:r>
              <w:r w:rsidRPr="00DB58A6">
                <w:rPr>
                  <w:rFonts w:eastAsia="Calibri" w:cs="Times New Roman"/>
                  <w:color w:val="0000FF"/>
                  <w:kern w:val="0"/>
                  <w:sz w:val="22"/>
                  <w:szCs w:val="22"/>
                  <w:u w:val="single"/>
                  <w:lang w:eastAsia="en-US" w:bidi="ar-SA"/>
                </w:rPr>
                <w:t>.</w:t>
              </w:r>
              <w:proofErr w:type="spellStart"/>
              <w:r w:rsidRPr="00DB58A6">
                <w:rPr>
                  <w:rFonts w:eastAsia="Calibri" w:cs="Times New Roman"/>
                  <w:color w:val="0000FF"/>
                  <w:kern w:val="0"/>
                  <w:sz w:val="22"/>
                  <w:szCs w:val="22"/>
                  <w:u w:val="single"/>
                  <w:lang w:val="en-US" w:eastAsia="en-US" w:bidi="ar-SA"/>
                </w:rPr>
                <w:t>ru</w:t>
              </w:r>
              <w:proofErr w:type="spellEnd"/>
            </w:hyperlink>
          </w:p>
          <w:p w14:paraId="5CA371B0" w14:textId="77777777" w:rsidR="007D66BF" w:rsidRPr="00DB58A6" w:rsidRDefault="007D66BF" w:rsidP="00F27341">
            <w:pPr>
              <w:widowControl/>
              <w:suppressAutoHyphens w:val="0"/>
              <w:rPr>
                <w:rFonts w:eastAsia="Calibri" w:cs="Times New Roman"/>
                <w:kern w:val="0"/>
                <w:sz w:val="22"/>
                <w:szCs w:val="22"/>
                <w:lang w:eastAsia="en-US" w:bidi="ar-SA"/>
              </w:rPr>
            </w:pPr>
          </w:p>
          <w:p w14:paraId="054D5DEF" w14:textId="77777777" w:rsidR="007D66BF" w:rsidRPr="00DB58A6" w:rsidRDefault="007D66BF" w:rsidP="00F27341">
            <w:pPr>
              <w:widowControl/>
              <w:suppressAutoHyphens w:val="0"/>
              <w:rPr>
                <w:rFonts w:eastAsia="Calibri" w:cs="Times New Roman"/>
                <w:kern w:val="0"/>
                <w:sz w:val="22"/>
                <w:szCs w:val="22"/>
                <w:lang w:eastAsia="en-US" w:bidi="ar-SA"/>
              </w:rPr>
            </w:pPr>
            <w:r w:rsidRPr="00DB58A6">
              <w:rPr>
                <w:rFonts w:eastAsia="Calibri" w:cs="Times New Roman"/>
                <w:kern w:val="0"/>
                <w:sz w:val="22"/>
                <w:szCs w:val="22"/>
                <w:lang w:eastAsia="en-US" w:bidi="ar-SA"/>
              </w:rPr>
              <w:t>Директор МКУК «КДЦ «</w:t>
            </w:r>
            <w:proofErr w:type="spellStart"/>
            <w:r w:rsidRPr="00DB58A6">
              <w:rPr>
                <w:rFonts w:eastAsia="Calibri" w:cs="Times New Roman"/>
                <w:kern w:val="0"/>
                <w:sz w:val="22"/>
                <w:szCs w:val="22"/>
                <w:lang w:eastAsia="en-US" w:bidi="ar-SA"/>
              </w:rPr>
              <w:t>Вистино</w:t>
            </w:r>
            <w:proofErr w:type="spellEnd"/>
            <w:r w:rsidRPr="00DB58A6">
              <w:rPr>
                <w:rFonts w:eastAsia="Calibri" w:cs="Times New Roman"/>
                <w:kern w:val="0"/>
                <w:sz w:val="22"/>
                <w:szCs w:val="22"/>
                <w:lang w:eastAsia="en-US" w:bidi="ar-SA"/>
              </w:rPr>
              <w:t xml:space="preserve">» </w:t>
            </w:r>
          </w:p>
          <w:p w14:paraId="04195579" w14:textId="77777777" w:rsidR="007D66BF" w:rsidRPr="00DB58A6" w:rsidRDefault="007D66BF" w:rsidP="00F27341">
            <w:pPr>
              <w:widowControl/>
              <w:suppressAutoHyphens w:val="0"/>
              <w:rPr>
                <w:rFonts w:eastAsia="Calibri" w:cs="Times New Roman"/>
                <w:kern w:val="0"/>
                <w:sz w:val="22"/>
                <w:szCs w:val="22"/>
                <w:lang w:eastAsia="en-US" w:bidi="ar-SA"/>
              </w:rPr>
            </w:pPr>
          </w:p>
          <w:p w14:paraId="5AF0A68C" w14:textId="77777777" w:rsidR="007D66BF" w:rsidRPr="00DB58A6" w:rsidRDefault="007D66BF" w:rsidP="00F27341">
            <w:pPr>
              <w:widowControl/>
              <w:suppressAutoHyphens w:val="0"/>
              <w:rPr>
                <w:rFonts w:eastAsia="Calibri" w:cs="Times New Roman"/>
                <w:kern w:val="0"/>
                <w:sz w:val="22"/>
                <w:szCs w:val="22"/>
                <w:lang w:eastAsia="en-US" w:bidi="ar-SA"/>
              </w:rPr>
            </w:pPr>
            <w:r w:rsidRPr="00DB58A6">
              <w:rPr>
                <w:rFonts w:eastAsia="Calibri" w:cs="Times New Roman"/>
                <w:kern w:val="0"/>
                <w:sz w:val="22"/>
                <w:szCs w:val="22"/>
                <w:lang w:eastAsia="en-US" w:bidi="ar-SA"/>
              </w:rPr>
              <w:t xml:space="preserve">________________ Е.С. Иванова </w:t>
            </w:r>
          </w:p>
          <w:p w14:paraId="3AD43C37" w14:textId="3FE1931F" w:rsidR="00173F4D" w:rsidRPr="00DB58A6" w:rsidRDefault="00F27341" w:rsidP="00F27341">
            <w:pPr>
              <w:tabs>
                <w:tab w:val="left" w:pos="567"/>
              </w:tabs>
              <w:contextualSpacing/>
              <w:rPr>
                <w:rFonts w:cs="Times New Roman"/>
                <w:sz w:val="22"/>
                <w:szCs w:val="22"/>
              </w:rPr>
            </w:pPr>
            <w:r w:rsidRPr="00DB58A6">
              <w:rPr>
                <w:rFonts w:eastAsia="Calibri" w:cs="Times New Roman"/>
                <w:kern w:val="0"/>
                <w:sz w:val="22"/>
                <w:szCs w:val="22"/>
                <w:lang w:eastAsia="en-US" w:bidi="ar-SA"/>
              </w:rPr>
              <w:t>Э</w:t>
            </w:r>
            <w:r w:rsidR="007D66BF" w:rsidRPr="00DB58A6">
              <w:rPr>
                <w:rFonts w:eastAsia="Calibri" w:cs="Times New Roman"/>
                <w:kern w:val="0"/>
                <w:sz w:val="22"/>
                <w:szCs w:val="22"/>
                <w:lang w:eastAsia="en-US" w:bidi="ar-SA"/>
              </w:rPr>
              <w:t>.П.</w:t>
            </w:r>
          </w:p>
        </w:tc>
        <w:tc>
          <w:tcPr>
            <w:tcW w:w="2500" w:type="pct"/>
          </w:tcPr>
          <w:p w14:paraId="53E66A4D" w14:textId="77777777" w:rsidR="0081200F" w:rsidRPr="00DB58A6" w:rsidRDefault="0081200F" w:rsidP="00F27341">
            <w:pPr>
              <w:jc w:val="both"/>
              <w:rPr>
                <w:rFonts w:cs="Times New Roman"/>
                <w:color w:val="1A1A1A"/>
                <w:sz w:val="22"/>
                <w:szCs w:val="22"/>
                <w:shd w:val="clear" w:color="auto" w:fill="FFFFFF"/>
              </w:rPr>
            </w:pPr>
          </w:p>
          <w:p w14:paraId="264692D2" w14:textId="77777777" w:rsidR="0081200F" w:rsidRPr="00DB58A6" w:rsidRDefault="0081200F" w:rsidP="00F27341">
            <w:pPr>
              <w:jc w:val="both"/>
              <w:rPr>
                <w:rFonts w:cs="Times New Roman"/>
                <w:color w:val="1A1A1A"/>
                <w:sz w:val="22"/>
                <w:szCs w:val="22"/>
                <w:shd w:val="clear" w:color="auto" w:fill="FFFFFF"/>
              </w:rPr>
            </w:pPr>
          </w:p>
          <w:p w14:paraId="40710B1D" w14:textId="16782E32" w:rsidR="00F55E74" w:rsidRPr="00DB58A6" w:rsidRDefault="0081200F" w:rsidP="00F27341">
            <w:pPr>
              <w:jc w:val="both"/>
              <w:rPr>
                <w:rFonts w:eastAsia="Times New Roman" w:cs="Times New Roman"/>
                <w:color w:val="1A1A1A"/>
                <w:sz w:val="22"/>
                <w:szCs w:val="22"/>
              </w:rPr>
            </w:pPr>
            <w:r w:rsidRPr="00DB58A6">
              <w:rPr>
                <w:rFonts w:eastAsia="Times New Roman" w:cs="Times New Roman"/>
                <w:b/>
                <w:bCs/>
                <w:color w:val="1A1A1A"/>
                <w:sz w:val="22"/>
                <w:szCs w:val="22"/>
                <w:shd w:val="clear" w:color="auto" w:fill="FFFFFF"/>
              </w:rPr>
              <w:t xml:space="preserve"> </w:t>
            </w:r>
          </w:p>
          <w:p w14:paraId="3DDE219F" w14:textId="77777777" w:rsidR="009B2E34" w:rsidRPr="00DB58A6" w:rsidRDefault="009B2E34" w:rsidP="00F27341">
            <w:pPr>
              <w:jc w:val="both"/>
              <w:rPr>
                <w:rFonts w:cs="Times New Roman"/>
                <w:bCs/>
                <w:color w:val="1A1A1A"/>
                <w:sz w:val="22"/>
                <w:szCs w:val="22"/>
              </w:rPr>
            </w:pPr>
          </w:p>
          <w:p w14:paraId="17C78031" w14:textId="77777777" w:rsidR="009B2E34" w:rsidRPr="00DB58A6" w:rsidRDefault="009B2E34" w:rsidP="00F27341">
            <w:pPr>
              <w:jc w:val="both"/>
              <w:rPr>
                <w:rFonts w:cs="Times New Roman"/>
                <w:bCs/>
                <w:color w:val="1A1A1A"/>
                <w:sz w:val="22"/>
                <w:szCs w:val="22"/>
              </w:rPr>
            </w:pPr>
          </w:p>
          <w:p w14:paraId="626F5A15" w14:textId="77777777" w:rsidR="009B2E34" w:rsidRPr="00DB58A6" w:rsidRDefault="009B2E34" w:rsidP="00F27341">
            <w:pPr>
              <w:jc w:val="both"/>
              <w:rPr>
                <w:rFonts w:cs="Times New Roman"/>
                <w:bCs/>
                <w:color w:val="1A1A1A"/>
                <w:sz w:val="22"/>
                <w:szCs w:val="22"/>
              </w:rPr>
            </w:pPr>
          </w:p>
          <w:p w14:paraId="75155559" w14:textId="77777777" w:rsidR="009B2E34" w:rsidRPr="00DB58A6" w:rsidRDefault="009B2E34" w:rsidP="00F27341">
            <w:pPr>
              <w:jc w:val="both"/>
              <w:rPr>
                <w:rFonts w:cs="Times New Roman"/>
                <w:bCs/>
                <w:color w:val="1A1A1A"/>
                <w:sz w:val="22"/>
                <w:szCs w:val="22"/>
              </w:rPr>
            </w:pPr>
          </w:p>
          <w:p w14:paraId="746D5AB9" w14:textId="77777777" w:rsidR="009B2E34" w:rsidRPr="00DB58A6" w:rsidRDefault="009B2E34" w:rsidP="00F27341">
            <w:pPr>
              <w:jc w:val="both"/>
              <w:rPr>
                <w:rFonts w:cs="Times New Roman"/>
                <w:bCs/>
                <w:color w:val="1A1A1A"/>
                <w:sz w:val="22"/>
                <w:szCs w:val="22"/>
              </w:rPr>
            </w:pPr>
          </w:p>
          <w:p w14:paraId="4BCBB995" w14:textId="77777777" w:rsidR="009B2E34" w:rsidRPr="00DB58A6" w:rsidRDefault="009B2E34" w:rsidP="00F27341">
            <w:pPr>
              <w:jc w:val="both"/>
              <w:rPr>
                <w:rFonts w:cs="Times New Roman"/>
                <w:bCs/>
                <w:color w:val="1A1A1A"/>
                <w:sz w:val="22"/>
                <w:szCs w:val="22"/>
              </w:rPr>
            </w:pPr>
          </w:p>
          <w:p w14:paraId="238F1A7B" w14:textId="77777777" w:rsidR="009B2E34" w:rsidRPr="00DB58A6" w:rsidRDefault="009B2E34" w:rsidP="00F27341">
            <w:pPr>
              <w:jc w:val="both"/>
              <w:rPr>
                <w:rFonts w:cs="Times New Roman"/>
                <w:bCs/>
                <w:color w:val="1A1A1A"/>
                <w:sz w:val="22"/>
                <w:szCs w:val="22"/>
              </w:rPr>
            </w:pPr>
          </w:p>
          <w:p w14:paraId="0DD6053B" w14:textId="77777777" w:rsidR="009B2E34" w:rsidRPr="00DB58A6" w:rsidRDefault="009B2E34" w:rsidP="00F27341">
            <w:pPr>
              <w:jc w:val="both"/>
              <w:rPr>
                <w:rFonts w:cs="Times New Roman"/>
                <w:bCs/>
                <w:color w:val="1A1A1A"/>
                <w:sz w:val="22"/>
                <w:szCs w:val="22"/>
              </w:rPr>
            </w:pPr>
          </w:p>
          <w:p w14:paraId="3FBDD9DC" w14:textId="77777777" w:rsidR="009B2E34" w:rsidRPr="00DB58A6" w:rsidRDefault="009B2E34" w:rsidP="00F27341">
            <w:pPr>
              <w:jc w:val="both"/>
              <w:rPr>
                <w:rFonts w:cs="Times New Roman"/>
                <w:bCs/>
                <w:color w:val="1A1A1A"/>
                <w:sz w:val="22"/>
                <w:szCs w:val="22"/>
              </w:rPr>
            </w:pPr>
          </w:p>
          <w:p w14:paraId="61255A86" w14:textId="77777777" w:rsidR="009B2E34" w:rsidRPr="00DB58A6" w:rsidRDefault="009B2E34" w:rsidP="00F27341">
            <w:pPr>
              <w:jc w:val="both"/>
              <w:rPr>
                <w:rFonts w:cs="Times New Roman"/>
                <w:bCs/>
                <w:color w:val="1A1A1A"/>
                <w:sz w:val="22"/>
                <w:szCs w:val="22"/>
              </w:rPr>
            </w:pPr>
          </w:p>
          <w:p w14:paraId="5A954FF3" w14:textId="77777777" w:rsidR="009B2E34" w:rsidRPr="00DB58A6" w:rsidRDefault="009B2E34" w:rsidP="00F27341">
            <w:pPr>
              <w:jc w:val="both"/>
              <w:rPr>
                <w:rFonts w:cs="Times New Roman"/>
                <w:bCs/>
                <w:color w:val="1A1A1A"/>
                <w:sz w:val="22"/>
                <w:szCs w:val="22"/>
              </w:rPr>
            </w:pPr>
          </w:p>
          <w:p w14:paraId="43A727A8" w14:textId="77777777" w:rsidR="009B2E34" w:rsidRPr="00DB58A6" w:rsidRDefault="009B2E34" w:rsidP="00F27341">
            <w:pPr>
              <w:jc w:val="both"/>
              <w:rPr>
                <w:rFonts w:eastAsia="Times New Roman" w:cs="Times New Roman"/>
                <w:sz w:val="22"/>
                <w:szCs w:val="22"/>
              </w:rPr>
            </w:pPr>
          </w:p>
          <w:p w14:paraId="771FDC6F" w14:textId="77777777" w:rsidR="009B2E34" w:rsidRPr="00DB58A6" w:rsidRDefault="009B2E34" w:rsidP="00F27341">
            <w:pPr>
              <w:jc w:val="both"/>
              <w:rPr>
                <w:rFonts w:eastAsia="Times New Roman" w:cs="Times New Roman"/>
                <w:sz w:val="22"/>
                <w:szCs w:val="22"/>
              </w:rPr>
            </w:pPr>
          </w:p>
          <w:p w14:paraId="091F084C" w14:textId="77777777" w:rsidR="009B2E34" w:rsidRPr="00DB58A6" w:rsidRDefault="009B2E34" w:rsidP="00F27341">
            <w:pPr>
              <w:jc w:val="both"/>
              <w:rPr>
                <w:rFonts w:eastAsia="Times New Roman" w:cs="Times New Roman"/>
                <w:sz w:val="22"/>
                <w:szCs w:val="22"/>
              </w:rPr>
            </w:pPr>
          </w:p>
          <w:p w14:paraId="125A0B54" w14:textId="77777777" w:rsidR="009B2E34" w:rsidRPr="00DB58A6" w:rsidRDefault="009B2E34" w:rsidP="00F27341">
            <w:pPr>
              <w:jc w:val="both"/>
              <w:rPr>
                <w:rFonts w:eastAsia="Times New Roman" w:cs="Times New Roman"/>
                <w:sz w:val="22"/>
                <w:szCs w:val="22"/>
              </w:rPr>
            </w:pPr>
          </w:p>
          <w:p w14:paraId="4D8E187C" w14:textId="77777777" w:rsidR="009B2E34" w:rsidRPr="00DB58A6" w:rsidRDefault="009B2E34" w:rsidP="00F27341">
            <w:pPr>
              <w:jc w:val="both"/>
              <w:rPr>
                <w:rFonts w:eastAsia="Times New Roman" w:cs="Times New Roman"/>
                <w:sz w:val="22"/>
                <w:szCs w:val="22"/>
              </w:rPr>
            </w:pPr>
          </w:p>
          <w:p w14:paraId="211D6ED9" w14:textId="77777777" w:rsidR="009B2E34" w:rsidRPr="00DB58A6" w:rsidRDefault="009B2E34" w:rsidP="00F27341">
            <w:pPr>
              <w:jc w:val="both"/>
              <w:rPr>
                <w:rFonts w:eastAsia="Times New Roman" w:cs="Times New Roman"/>
                <w:sz w:val="22"/>
                <w:szCs w:val="22"/>
              </w:rPr>
            </w:pPr>
          </w:p>
          <w:p w14:paraId="3DB82493" w14:textId="1A860774" w:rsidR="009B2E34" w:rsidRPr="00DB58A6" w:rsidRDefault="009B2E34" w:rsidP="00F27341">
            <w:pPr>
              <w:jc w:val="both"/>
              <w:rPr>
                <w:rFonts w:cs="Times New Roman"/>
                <w:b/>
                <w:bCs/>
                <w:sz w:val="22"/>
                <w:szCs w:val="22"/>
              </w:rPr>
            </w:pPr>
          </w:p>
        </w:tc>
      </w:tr>
    </w:tbl>
    <w:p w14:paraId="6A2B0B1F" w14:textId="77777777" w:rsidR="00F27341" w:rsidRPr="00DB58A6" w:rsidRDefault="00F27341" w:rsidP="00F27341">
      <w:pPr>
        <w:pStyle w:val="af6"/>
        <w:tabs>
          <w:tab w:val="left" w:pos="567"/>
        </w:tabs>
        <w:ind w:left="0"/>
        <w:rPr>
          <w:rFonts w:ascii="Times New Roman" w:hAnsi="Times New Roman"/>
          <w:sz w:val="22"/>
          <w:szCs w:val="22"/>
        </w:rPr>
      </w:pPr>
    </w:p>
    <w:p w14:paraId="0EABEC4E" w14:textId="3FD0998F" w:rsidR="0001148F" w:rsidRPr="00DB58A6" w:rsidRDefault="00F27341" w:rsidP="003D1FA7">
      <w:pPr>
        <w:widowControl/>
        <w:suppressAutoHyphens w:val="0"/>
        <w:jc w:val="right"/>
        <w:rPr>
          <w:rFonts w:cs="Times New Roman"/>
          <w:kern w:val="0"/>
          <w:sz w:val="22"/>
          <w:szCs w:val="22"/>
          <w:lang w:eastAsia="ru-RU" w:bidi="ar-SA"/>
        </w:rPr>
      </w:pPr>
      <w:r w:rsidRPr="00DB58A6">
        <w:rPr>
          <w:rFonts w:cs="Times New Roman"/>
          <w:sz w:val="22"/>
          <w:szCs w:val="22"/>
        </w:rPr>
        <w:br w:type="page"/>
      </w:r>
      <w:bookmarkStart w:id="6" w:name="_Hlk238668179"/>
      <w:r w:rsidR="009C4C21" w:rsidRPr="00DB58A6">
        <w:rPr>
          <w:rFonts w:cs="Times New Roman"/>
          <w:sz w:val="22"/>
          <w:szCs w:val="22"/>
        </w:rPr>
        <w:lastRenderedPageBreak/>
        <w:t>П</w:t>
      </w:r>
      <w:r w:rsidR="0001148F" w:rsidRPr="00DB58A6">
        <w:rPr>
          <w:rFonts w:cs="Times New Roman"/>
          <w:sz w:val="22"/>
          <w:szCs w:val="22"/>
        </w:rPr>
        <w:t>риложение № 1</w:t>
      </w:r>
    </w:p>
    <w:p w14:paraId="749525A7" w14:textId="1ABE7F8B" w:rsidR="0001148F" w:rsidRPr="00DB58A6" w:rsidRDefault="0001148F" w:rsidP="003D1FA7">
      <w:pPr>
        <w:tabs>
          <w:tab w:val="left" w:pos="567"/>
        </w:tabs>
        <w:ind w:left="6521"/>
        <w:jc w:val="right"/>
        <w:rPr>
          <w:rFonts w:cs="Times New Roman"/>
          <w:sz w:val="22"/>
          <w:szCs w:val="22"/>
        </w:rPr>
      </w:pPr>
      <w:r w:rsidRPr="00DB58A6">
        <w:rPr>
          <w:rFonts w:cs="Times New Roman"/>
          <w:sz w:val="22"/>
          <w:szCs w:val="22"/>
        </w:rPr>
        <w:t xml:space="preserve">к Договору № </w:t>
      </w:r>
      <w:r w:rsidR="003D1FA7" w:rsidRPr="00DB58A6">
        <w:rPr>
          <w:rFonts w:cs="Times New Roman"/>
          <w:sz w:val="22"/>
          <w:szCs w:val="22"/>
        </w:rPr>
        <w:t>_______</w:t>
      </w:r>
    </w:p>
    <w:p w14:paraId="18D27626" w14:textId="7E244507" w:rsidR="0001148F" w:rsidRPr="00DB58A6" w:rsidRDefault="0001148F" w:rsidP="003D1FA7">
      <w:pPr>
        <w:tabs>
          <w:tab w:val="left" w:pos="567"/>
        </w:tabs>
        <w:ind w:left="6521"/>
        <w:jc w:val="right"/>
        <w:rPr>
          <w:rFonts w:cs="Times New Roman"/>
          <w:sz w:val="22"/>
          <w:szCs w:val="22"/>
        </w:rPr>
      </w:pPr>
      <w:r w:rsidRPr="00DB58A6">
        <w:rPr>
          <w:rFonts w:cs="Times New Roman"/>
          <w:sz w:val="22"/>
          <w:szCs w:val="22"/>
        </w:rPr>
        <w:t>от «</w:t>
      </w:r>
      <w:r w:rsidR="002F7CBB" w:rsidRPr="00DB58A6">
        <w:rPr>
          <w:rFonts w:cs="Times New Roman"/>
          <w:sz w:val="22"/>
          <w:szCs w:val="22"/>
        </w:rPr>
        <w:t>_____</w:t>
      </w:r>
      <w:r w:rsidR="0063350F" w:rsidRPr="00DB58A6">
        <w:rPr>
          <w:rFonts w:cs="Times New Roman"/>
          <w:sz w:val="22"/>
          <w:szCs w:val="22"/>
        </w:rPr>
        <w:t>»</w:t>
      </w:r>
      <w:r w:rsidR="009B2E34" w:rsidRPr="00DB58A6">
        <w:rPr>
          <w:rFonts w:cs="Times New Roman"/>
          <w:sz w:val="22"/>
          <w:szCs w:val="22"/>
        </w:rPr>
        <w:t xml:space="preserve"> августа </w:t>
      </w:r>
      <w:r w:rsidRPr="00DB58A6">
        <w:rPr>
          <w:rFonts w:cs="Times New Roman"/>
          <w:sz w:val="22"/>
          <w:szCs w:val="22"/>
        </w:rPr>
        <w:t>202</w:t>
      </w:r>
      <w:r w:rsidR="009B2E34" w:rsidRPr="00DB58A6">
        <w:rPr>
          <w:rFonts w:cs="Times New Roman"/>
          <w:sz w:val="22"/>
          <w:szCs w:val="22"/>
        </w:rPr>
        <w:t>6</w:t>
      </w:r>
      <w:r w:rsidRPr="00DB58A6">
        <w:rPr>
          <w:rFonts w:cs="Times New Roman"/>
          <w:sz w:val="22"/>
          <w:szCs w:val="22"/>
        </w:rPr>
        <w:t xml:space="preserve"> года</w:t>
      </w:r>
    </w:p>
    <w:bookmarkEnd w:id="6"/>
    <w:p w14:paraId="23FA1DE7" w14:textId="3324E7AE" w:rsidR="00C8606F" w:rsidRPr="00DB58A6" w:rsidRDefault="00C8606F" w:rsidP="0001148F">
      <w:pPr>
        <w:tabs>
          <w:tab w:val="left" w:pos="567"/>
        </w:tabs>
        <w:ind w:left="567"/>
        <w:jc w:val="center"/>
        <w:outlineLvl w:val="0"/>
        <w:rPr>
          <w:rFonts w:cs="Times New Roman"/>
          <w:sz w:val="22"/>
          <w:szCs w:val="22"/>
        </w:rPr>
      </w:pPr>
    </w:p>
    <w:p w14:paraId="29D8BFDA" w14:textId="77777777" w:rsidR="00997306" w:rsidRPr="00DB58A6" w:rsidRDefault="00997306" w:rsidP="0001148F">
      <w:pPr>
        <w:tabs>
          <w:tab w:val="left" w:pos="567"/>
        </w:tabs>
        <w:ind w:left="567"/>
        <w:jc w:val="center"/>
        <w:outlineLvl w:val="0"/>
        <w:rPr>
          <w:rFonts w:cs="Times New Roman"/>
          <w:sz w:val="22"/>
          <w:szCs w:val="22"/>
        </w:rPr>
      </w:pPr>
    </w:p>
    <w:p w14:paraId="17A1CA7B" w14:textId="1F3E1295" w:rsidR="0001148F" w:rsidRPr="00DB58A6" w:rsidRDefault="0001148F" w:rsidP="00DB30AA">
      <w:pPr>
        <w:tabs>
          <w:tab w:val="left" w:pos="0"/>
        </w:tabs>
        <w:jc w:val="center"/>
        <w:outlineLvl w:val="0"/>
        <w:rPr>
          <w:rFonts w:cs="Times New Roman"/>
          <w:b/>
          <w:bCs/>
          <w:sz w:val="22"/>
          <w:szCs w:val="22"/>
        </w:rPr>
      </w:pPr>
      <w:r w:rsidRPr="00DB58A6">
        <w:rPr>
          <w:rFonts w:cs="Times New Roman"/>
          <w:b/>
          <w:bCs/>
          <w:sz w:val="22"/>
          <w:szCs w:val="22"/>
        </w:rPr>
        <w:t>ТЕХНИЧЕСКОЕ ЗАДАНИЕ</w:t>
      </w:r>
    </w:p>
    <w:p w14:paraId="6161D9A4" w14:textId="503516FE" w:rsidR="005F3F84" w:rsidRPr="00DB58A6" w:rsidRDefault="00935161" w:rsidP="00E00749">
      <w:pPr>
        <w:autoSpaceDE w:val="0"/>
        <w:autoSpaceDN w:val="0"/>
        <w:adjustRightInd w:val="0"/>
        <w:jc w:val="center"/>
        <w:rPr>
          <w:rFonts w:eastAsia="Calibri" w:cs="Times New Roman"/>
          <w:b/>
          <w:bCs/>
          <w:sz w:val="22"/>
          <w:szCs w:val="22"/>
          <w:lang w:eastAsia="en-US"/>
        </w:rPr>
      </w:pPr>
      <w:r w:rsidRPr="00DB58A6">
        <w:rPr>
          <w:rFonts w:cs="Times New Roman"/>
          <w:b/>
          <w:bCs/>
          <w:sz w:val="22"/>
          <w:szCs w:val="22"/>
        </w:rPr>
        <w:t xml:space="preserve">на </w:t>
      </w:r>
      <w:r w:rsidR="005F3F84" w:rsidRPr="00DB58A6">
        <w:rPr>
          <w:rFonts w:cs="Times New Roman"/>
          <w:b/>
          <w:bCs/>
          <w:sz w:val="22"/>
          <w:szCs w:val="22"/>
        </w:rPr>
        <w:t xml:space="preserve">оказание </w:t>
      </w:r>
      <w:r w:rsidR="00E00749" w:rsidRPr="00DB58A6">
        <w:rPr>
          <w:rFonts w:eastAsia="Times New Roman" w:cs="Times New Roman"/>
          <w:b/>
          <w:bCs/>
          <w:sz w:val="22"/>
          <w:szCs w:val="22"/>
          <w:lang w:eastAsia="ru-RU"/>
        </w:rPr>
        <w:t>услуг по разработке и согласованию паспорта безопасности</w:t>
      </w:r>
      <w:r w:rsidR="00E00749" w:rsidRPr="00DB58A6">
        <w:rPr>
          <w:rFonts w:cs="Times New Roman"/>
          <w:b/>
          <w:bCs/>
          <w:sz w:val="22"/>
          <w:szCs w:val="22"/>
        </w:rPr>
        <w:t xml:space="preserve"> по объекту Уличная площадка у ДК </w:t>
      </w:r>
      <w:proofErr w:type="spellStart"/>
      <w:r w:rsidR="00E00749" w:rsidRPr="00DB58A6">
        <w:rPr>
          <w:rFonts w:cs="Times New Roman"/>
          <w:b/>
          <w:bCs/>
          <w:sz w:val="22"/>
          <w:szCs w:val="22"/>
        </w:rPr>
        <w:t>Вистино</w:t>
      </w:r>
      <w:proofErr w:type="spellEnd"/>
      <w:r w:rsidR="00E00749" w:rsidRPr="00DB58A6">
        <w:rPr>
          <w:rFonts w:cs="Times New Roman"/>
          <w:b/>
          <w:bCs/>
          <w:sz w:val="22"/>
          <w:szCs w:val="22"/>
        </w:rPr>
        <w:t xml:space="preserve"> по адресу: Ленинградская область, Кингисеппский район, </w:t>
      </w:r>
      <w:proofErr w:type="spellStart"/>
      <w:r w:rsidR="00E00749" w:rsidRPr="00DB58A6">
        <w:rPr>
          <w:rFonts w:cs="Times New Roman"/>
          <w:b/>
          <w:bCs/>
          <w:sz w:val="22"/>
          <w:szCs w:val="22"/>
        </w:rPr>
        <w:t>д.Вистино</w:t>
      </w:r>
      <w:proofErr w:type="spellEnd"/>
      <w:r w:rsidR="00E00749" w:rsidRPr="00DB58A6">
        <w:rPr>
          <w:rFonts w:cs="Times New Roman"/>
          <w:b/>
          <w:bCs/>
          <w:sz w:val="22"/>
          <w:szCs w:val="22"/>
        </w:rPr>
        <w:t>, ул. Ижорская д.6</w:t>
      </w:r>
    </w:p>
    <w:p w14:paraId="0C2052A2" w14:textId="6F8AF757" w:rsidR="007E3A28" w:rsidRPr="00DB58A6" w:rsidRDefault="007E3A28" w:rsidP="009B2E34">
      <w:pPr>
        <w:autoSpaceDE w:val="0"/>
        <w:autoSpaceDN w:val="0"/>
        <w:adjustRightInd w:val="0"/>
        <w:ind w:firstLine="567"/>
        <w:jc w:val="both"/>
        <w:rPr>
          <w:rFonts w:cs="Times New Roman"/>
          <w:bCs/>
          <w:sz w:val="22"/>
          <w:szCs w:val="22"/>
        </w:rPr>
      </w:pPr>
    </w:p>
    <w:p w14:paraId="2A09C60E" w14:textId="5FD2C8F8" w:rsidR="004A08D3" w:rsidRPr="00DB58A6" w:rsidRDefault="007E3A28" w:rsidP="004A08D3">
      <w:pPr>
        <w:autoSpaceDE w:val="0"/>
        <w:autoSpaceDN w:val="0"/>
        <w:adjustRightInd w:val="0"/>
        <w:ind w:firstLine="567"/>
        <w:jc w:val="both"/>
        <w:rPr>
          <w:rFonts w:cs="Times New Roman"/>
          <w:bCs/>
          <w:sz w:val="22"/>
          <w:szCs w:val="22"/>
        </w:rPr>
      </w:pPr>
      <w:r w:rsidRPr="00DB58A6">
        <w:rPr>
          <w:rFonts w:cs="Times New Roman"/>
          <w:b/>
          <w:bCs/>
          <w:sz w:val="22"/>
          <w:szCs w:val="22"/>
        </w:rPr>
        <w:t xml:space="preserve">1. </w:t>
      </w:r>
      <w:r w:rsidR="004A08D3" w:rsidRPr="00DB58A6">
        <w:rPr>
          <w:rFonts w:cs="Times New Roman"/>
          <w:b/>
          <w:bCs/>
          <w:sz w:val="22"/>
          <w:szCs w:val="22"/>
        </w:rPr>
        <w:t>Наименование объекта закупки:</w:t>
      </w:r>
      <w:r w:rsidR="004A08D3" w:rsidRPr="00DB58A6">
        <w:rPr>
          <w:rFonts w:cs="Times New Roman"/>
          <w:bCs/>
          <w:sz w:val="22"/>
          <w:szCs w:val="22"/>
        </w:rPr>
        <w:t xml:space="preserve"> оказание услуг по разработке и согласованию паспорта безопасности по объекту </w:t>
      </w:r>
      <w:r w:rsidR="009B2E34" w:rsidRPr="00DB58A6">
        <w:rPr>
          <w:rFonts w:cs="Times New Roman"/>
          <w:bCs/>
          <w:sz w:val="22"/>
          <w:szCs w:val="22"/>
        </w:rPr>
        <w:t xml:space="preserve">Площадка у ДК </w:t>
      </w:r>
      <w:proofErr w:type="spellStart"/>
      <w:r w:rsidR="009B2E34" w:rsidRPr="00DB58A6">
        <w:rPr>
          <w:rFonts w:cs="Times New Roman"/>
          <w:bCs/>
          <w:sz w:val="22"/>
          <w:szCs w:val="22"/>
        </w:rPr>
        <w:t>Вистино</w:t>
      </w:r>
      <w:proofErr w:type="spellEnd"/>
      <w:r w:rsidR="009B2E34" w:rsidRPr="00DB58A6">
        <w:rPr>
          <w:rFonts w:cs="Times New Roman"/>
          <w:bCs/>
          <w:sz w:val="22"/>
          <w:szCs w:val="22"/>
        </w:rPr>
        <w:t xml:space="preserve"> Ленинградской области Кингисеппского района д. </w:t>
      </w:r>
      <w:proofErr w:type="spellStart"/>
      <w:r w:rsidR="009B2E34" w:rsidRPr="00DB58A6">
        <w:rPr>
          <w:rFonts w:cs="Times New Roman"/>
          <w:bCs/>
          <w:sz w:val="22"/>
          <w:szCs w:val="22"/>
        </w:rPr>
        <w:t>Вистино</w:t>
      </w:r>
      <w:proofErr w:type="spellEnd"/>
      <w:r w:rsidR="009B2E34" w:rsidRPr="00DB58A6">
        <w:rPr>
          <w:rFonts w:cs="Times New Roman"/>
          <w:bCs/>
          <w:sz w:val="22"/>
          <w:szCs w:val="22"/>
        </w:rPr>
        <w:t xml:space="preserve"> </w:t>
      </w:r>
      <w:r w:rsidR="00E00749" w:rsidRPr="00DB58A6">
        <w:rPr>
          <w:rFonts w:cs="Times New Roman"/>
          <w:bCs/>
          <w:sz w:val="22"/>
          <w:szCs w:val="22"/>
        </w:rPr>
        <w:t>ул. Ижорская д.6</w:t>
      </w:r>
      <w:r w:rsidR="002F39B4" w:rsidRPr="00DB58A6">
        <w:rPr>
          <w:rFonts w:cs="Times New Roman"/>
          <w:bCs/>
          <w:sz w:val="22"/>
          <w:szCs w:val="22"/>
        </w:rPr>
        <w:t>.</w:t>
      </w:r>
    </w:p>
    <w:p w14:paraId="69AA8E42" w14:textId="3474CBDA" w:rsidR="004A08D3" w:rsidRPr="00DB58A6" w:rsidRDefault="004A08D3" w:rsidP="004A08D3">
      <w:pPr>
        <w:autoSpaceDE w:val="0"/>
        <w:autoSpaceDN w:val="0"/>
        <w:adjustRightInd w:val="0"/>
        <w:ind w:firstLine="567"/>
        <w:jc w:val="both"/>
        <w:rPr>
          <w:rFonts w:cs="Times New Roman"/>
          <w:bCs/>
          <w:sz w:val="22"/>
          <w:szCs w:val="22"/>
        </w:rPr>
      </w:pPr>
      <w:r w:rsidRPr="00DB58A6">
        <w:rPr>
          <w:rFonts w:cs="Times New Roman"/>
          <w:b/>
          <w:bCs/>
          <w:sz w:val="22"/>
          <w:szCs w:val="22"/>
        </w:rPr>
        <w:t xml:space="preserve">2. Место оказания услуг: </w:t>
      </w:r>
      <w:r w:rsidRPr="00DB58A6">
        <w:rPr>
          <w:rFonts w:cs="Times New Roman"/>
          <w:bCs/>
          <w:sz w:val="22"/>
          <w:szCs w:val="22"/>
        </w:rPr>
        <w:t xml:space="preserve">Российская Федерация, Ленинградская область, </w:t>
      </w:r>
      <w:r w:rsidR="009B2E34" w:rsidRPr="00DB58A6">
        <w:rPr>
          <w:rFonts w:cs="Times New Roman"/>
          <w:bCs/>
          <w:sz w:val="22"/>
          <w:szCs w:val="22"/>
        </w:rPr>
        <w:t>Кингисеппский район</w:t>
      </w:r>
      <w:r w:rsidRPr="00DB58A6">
        <w:rPr>
          <w:rFonts w:cs="Times New Roman"/>
          <w:bCs/>
          <w:sz w:val="22"/>
          <w:szCs w:val="22"/>
        </w:rPr>
        <w:t xml:space="preserve">, </w:t>
      </w:r>
      <w:r w:rsidR="009B2E34" w:rsidRPr="00DB58A6">
        <w:rPr>
          <w:rFonts w:cs="Times New Roman"/>
          <w:bCs/>
          <w:sz w:val="22"/>
          <w:szCs w:val="22"/>
        </w:rPr>
        <w:t xml:space="preserve">д. </w:t>
      </w:r>
      <w:proofErr w:type="spellStart"/>
      <w:r w:rsidR="009B2E34" w:rsidRPr="00DB58A6">
        <w:rPr>
          <w:rFonts w:cs="Times New Roman"/>
          <w:bCs/>
          <w:sz w:val="22"/>
          <w:szCs w:val="22"/>
        </w:rPr>
        <w:t>Вистино</w:t>
      </w:r>
      <w:proofErr w:type="spellEnd"/>
      <w:r w:rsidR="009B2E34" w:rsidRPr="00DB58A6">
        <w:rPr>
          <w:rFonts w:cs="Times New Roman"/>
          <w:bCs/>
          <w:sz w:val="22"/>
          <w:szCs w:val="22"/>
        </w:rPr>
        <w:t xml:space="preserve"> ул. Ижорская д.6</w:t>
      </w:r>
      <w:r w:rsidR="002F39B4" w:rsidRPr="00DB58A6">
        <w:rPr>
          <w:rFonts w:cs="Times New Roman"/>
          <w:bCs/>
          <w:sz w:val="22"/>
          <w:szCs w:val="22"/>
        </w:rPr>
        <w:t>.</w:t>
      </w:r>
    </w:p>
    <w:p w14:paraId="4F2074C9" w14:textId="6610C0E7" w:rsidR="004A08D3" w:rsidRPr="00DB58A6" w:rsidRDefault="004A08D3" w:rsidP="004A08D3">
      <w:pPr>
        <w:autoSpaceDE w:val="0"/>
        <w:autoSpaceDN w:val="0"/>
        <w:adjustRightInd w:val="0"/>
        <w:ind w:firstLine="567"/>
        <w:jc w:val="both"/>
        <w:rPr>
          <w:rFonts w:cs="Times New Roman"/>
          <w:bCs/>
          <w:sz w:val="22"/>
          <w:szCs w:val="22"/>
        </w:rPr>
      </w:pPr>
      <w:r w:rsidRPr="00DB58A6">
        <w:rPr>
          <w:rFonts w:cs="Times New Roman"/>
          <w:b/>
          <w:bCs/>
          <w:sz w:val="22"/>
          <w:szCs w:val="22"/>
        </w:rPr>
        <w:t>3. Срок оказания услуг:</w:t>
      </w:r>
      <w:r w:rsidRPr="00DB58A6">
        <w:rPr>
          <w:rFonts w:cs="Times New Roman"/>
          <w:bCs/>
          <w:sz w:val="22"/>
          <w:szCs w:val="22"/>
        </w:rPr>
        <w:t xml:space="preserve"> 30 календарных дней с даты заключения </w:t>
      </w:r>
      <w:r w:rsidR="007E3A28" w:rsidRPr="00DB58A6">
        <w:rPr>
          <w:rFonts w:cs="Times New Roman"/>
          <w:bCs/>
          <w:sz w:val="22"/>
          <w:szCs w:val="22"/>
        </w:rPr>
        <w:t>Договора.</w:t>
      </w:r>
    </w:p>
    <w:p w14:paraId="2B2D11B2" w14:textId="77777777" w:rsidR="004A08D3" w:rsidRPr="00DB58A6" w:rsidRDefault="004A08D3" w:rsidP="004A08D3">
      <w:pPr>
        <w:autoSpaceDE w:val="0"/>
        <w:autoSpaceDN w:val="0"/>
        <w:adjustRightInd w:val="0"/>
        <w:ind w:firstLine="567"/>
        <w:jc w:val="both"/>
        <w:rPr>
          <w:rFonts w:cs="Times New Roman"/>
          <w:b/>
          <w:bCs/>
          <w:sz w:val="22"/>
          <w:szCs w:val="22"/>
        </w:rPr>
      </w:pPr>
      <w:r w:rsidRPr="00DB58A6">
        <w:rPr>
          <w:rFonts w:cs="Times New Roman"/>
          <w:b/>
          <w:bCs/>
          <w:sz w:val="22"/>
          <w:szCs w:val="22"/>
        </w:rPr>
        <w:t>4. Требования к разработке и согласованию паспорта безопасности:</w:t>
      </w:r>
    </w:p>
    <w:p w14:paraId="7B0CA8DC" w14:textId="77777777" w:rsidR="004A08D3" w:rsidRPr="00DB58A6" w:rsidRDefault="004A08D3" w:rsidP="004A08D3">
      <w:pPr>
        <w:autoSpaceDE w:val="0"/>
        <w:autoSpaceDN w:val="0"/>
        <w:adjustRightInd w:val="0"/>
        <w:ind w:firstLine="567"/>
        <w:jc w:val="both"/>
        <w:rPr>
          <w:rFonts w:cs="Times New Roman"/>
          <w:bCs/>
          <w:sz w:val="22"/>
          <w:szCs w:val="22"/>
        </w:rPr>
      </w:pPr>
      <w:r w:rsidRPr="00DB58A6">
        <w:rPr>
          <w:rFonts w:cs="Times New Roman"/>
          <w:bCs/>
          <w:sz w:val="22"/>
          <w:szCs w:val="22"/>
        </w:rPr>
        <w:t>4.1. Разработка приказов о создании комиссии по обследованию и категорированию и о назначении ответственного за антитеррористическую защищенность;</w:t>
      </w:r>
    </w:p>
    <w:p w14:paraId="2FB6FFE7" w14:textId="77777777" w:rsidR="004A08D3" w:rsidRPr="00DB58A6" w:rsidRDefault="004A08D3" w:rsidP="004A08D3">
      <w:pPr>
        <w:autoSpaceDE w:val="0"/>
        <w:autoSpaceDN w:val="0"/>
        <w:adjustRightInd w:val="0"/>
        <w:ind w:firstLine="567"/>
        <w:jc w:val="both"/>
        <w:rPr>
          <w:rFonts w:cs="Times New Roman"/>
          <w:bCs/>
          <w:sz w:val="22"/>
          <w:szCs w:val="22"/>
        </w:rPr>
      </w:pPr>
      <w:r w:rsidRPr="00DB58A6">
        <w:rPr>
          <w:rFonts w:cs="Times New Roman"/>
          <w:bCs/>
          <w:sz w:val="22"/>
          <w:szCs w:val="22"/>
        </w:rPr>
        <w:t>4.2. Подготовка обращений по созданию комиссии по обследованию и категорированию объекта;</w:t>
      </w:r>
    </w:p>
    <w:p w14:paraId="1A83FDB0" w14:textId="77777777" w:rsidR="004A08D3" w:rsidRPr="00DB58A6" w:rsidRDefault="004A08D3" w:rsidP="004A08D3">
      <w:pPr>
        <w:autoSpaceDE w:val="0"/>
        <w:autoSpaceDN w:val="0"/>
        <w:adjustRightInd w:val="0"/>
        <w:ind w:firstLine="567"/>
        <w:jc w:val="both"/>
        <w:rPr>
          <w:rFonts w:cs="Times New Roman"/>
          <w:bCs/>
          <w:sz w:val="22"/>
          <w:szCs w:val="22"/>
        </w:rPr>
      </w:pPr>
      <w:r w:rsidRPr="00DB58A6">
        <w:rPr>
          <w:rFonts w:cs="Times New Roman"/>
          <w:bCs/>
          <w:sz w:val="22"/>
          <w:szCs w:val="22"/>
        </w:rPr>
        <w:t>4.3. Доставка обращений в ведомства;</w:t>
      </w:r>
    </w:p>
    <w:p w14:paraId="54A80853" w14:textId="77777777" w:rsidR="004A08D3" w:rsidRPr="00DB58A6" w:rsidRDefault="004A08D3" w:rsidP="004A08D3">
      <w:pPr>
        <w:autoSpaceDE w:val="0"/>
        <w:autoSpaceDN w:val="0"/>
        <w:adjustRightInd w:val="0"/>
        <w:ind w:firstLine="567"/>
        <w:jc w:val="both"/>
        <w:rPr>
          <w:rFonts w:cs="Times New Roman"/>
          <w:bCs/>
          <w:sz w:val="22"/>
          <w:szCs w:val="22"/>
        </w:rPr>
      </w:pPr>
      <w:r w:rsidRPr="00DB58A6">
        <w:rPr>
          <w:rFonts w:cs="Times New Roman"/>
          <w:bCs/>
          <w:sz w:val="22"/>
          <w:szCs w:val="22"/>
        </w:rPr>
        <w:t>4.4. Согласование даты комиссии с каждым ведомством;</w:t>
      </w:r>
    </w:p>
    <w:p w14:paraId="4D544B9E" w14:textId="77777777" w:rsidR="004A08D3" w:rsidRPr="00DB58A6" w:rsidRDefault="004A08D3" w:rsidP="004A08D3">
      <w:pPr>
        <w:autoSpaceDE w:val="0"/>
        <w:autoSpaceDN w:val="0"/>
        <w:adjustRightInd w:val="0"/>
        <w:ind w:firstLine="567"/>
        <w:jc w:val="both"/>
        <w:rPr>
          <w:rFonts w:cs="Times New Roman"/>
          <w:bCs/>
          <w:sz w:val="22"/>
          <w:szCs w:val="22"/>
        </w:rPr>
      </w:pPr>
      <w:r w:rsidRPr="00DB58A6">
        <w:rPr>
          <w:rFonts w:cs="Times New Roman"/>
          <w:bCs/>
          <w:sz w:val="22"/>
          <w:szCs w:val="22"/>
        </w:rPr>
        <w:t>4.5. Разработка проекта акта обследования и категорирования (далее - акт), акта мониторинга и справки о балансовой стоимости;</w:t>
      </w:r>
    </w:p>
    <w:p w14:paraId="35E5C2B7" w14:textId="77777777" w:rsidR="004A08D3" w:rsidRPr="00DB58A6" w:rsidRDefault="004A08D3" w:rsidP="004A08D3">
      <w:pPr>
        <w:autoSpaceDE w:val="0"/>
        <w:autoSpaceDN w:val="0"/>
        <w:adjustRightInd w:val="0"/>
        <w:ind w:firstLine="567"/>
        <w:jc w:val="both"/>
        <w:rPr>
          <w:rFonts w:cs="Times New Roman"/>
          <w:bCs/>
          <w:sz w:val="22"/>
          <w:szCs w:val="22"/>
        </w:rPr>
      </w:pPr>
      <w:r w:rsidRPr="00DB58A6">
        <w:rPr>
          <w:rFonts w:cs="Times New Roman"/>
          <w:bCs/>
          <w:sz w:val="22"/>
          <w:szCs w:val="22"/>
        </w:rPr>
        <w:t>4.6. Проведение комиссии с каждым сотрудником ведомств, внесение правок в акт обследования и категорирования;</w:t>
      </w:r>
    </w:p>
    <w:p w14:paraId="4A6BC9E9" w14:textId="77777777" w:rsidR="004A08D3" w:rsidRPr="00DB58A6" w:rsidRDefault="004A08D3" w:rsidP="004A08D3">
      <w:pPr>
        <w:autoSpaceDE w:val="0"/>
        <w:autoSpaceDN w:val="0"/>
        <w:adjustRightInd w:val="0"/>
        <w:ind w:firstLine="567"/>
        <w:jc w:val="both"/>
        <w:rPr>
          <w:rFonts w:cs="Times New Roman"/>
          <w:bCs/>
          <w:sz w:val="22"/>
          <w:szCs w:val="22"/>
        </w:rPr>
      </w:pPr>
      <w:r w:rsidRPr="00DB58A6">
        <w:rPr>
          <w:rFonts w:cs="Times New Roman"/>
          <w:bCs/>
          <w:sz w:val="22"/>
          <w:szCs w:val="22"/>
        </w:rPr>
        <w:t>4.7. Разработка акта после комиссии;</w:t>
      </w:r>
    </w:p>
    <w:p w14:paraId="242DCAE9" w14:textId="77777777" w:rsidR="004A08D3" w:rsidRPr="00DB58A6" w:rsidRDefault="004A08D3" w:rsidP="004A08D3">
      <w:pPr>
        <w:autoSpaceDE w:val="0"/>
        <w:autoSpaceDN w:val="0"/>
        <w:adjustRightInd w:val="0"/>
        <w:ind w:firstLine="567"/>
        <w:jc w:val="both"/>
        <w:rPr>
          <w:rFonts w:cs="Times New Roman"/>
          <w:bCs/>
          <w:sz w:val="22"/>
          <w:szCs w:val="22"/>
        </w:rPr>
      </w:pPr>
      <w:r w:rsidRPr="00DB58A6">
        <w:rPr>
          <w:rFonts w:cs="Times New Roman"/>
          <w:bCs/>
          <w:sz w:val="22"/>
          <w:szCs w:val="22"/>
        </w:rPr>
        <w:t>4.8. Разработка сопроводительного письма и доставка акта на согласование сотруднику органа исполнительной власти (возможны повторные правки акта);</w:t>
      </w:r>
    </w:p>
    <w:p w14:paraId="0BCE0944" w14:textId="77777777" w:rsidR="004A08D3" w:rsidRPr="00DB58A6" w:rsidRDefault="004A08D3" w:rsidP="004A08D3">
      <w:pPr>
        <w:autoSpaceDE w:val="0"/>
        <w:autoSpaceDN w:val="0"/>
        <w:adjustRightInd w:val="0"/>
        <w:ind w:firstLine="567"/>
        <w:jc w:val="both"/>
        <w:rPr>
          <w:rFonts w:cs="Times New Roman"/>
          <w:bCs/>
          <w:sz w:val="22"/>
          <w:szCs w:val="22"/>
        </w:rPr>
      </w:pPr>
      <w:r w:rsidRPr="00DB58A6">
        <w:rPr>
          <w:rFonts w:cs="Times New Roman"/>
          <w:bCs/>
          <w:sz w:val="22"/>
          <w:szCs w:val="22"/>
        </w:rPr>
        <w:t xml:space="preserve">4.9. Получение согласованного акта от сотрудника органа исполнительной власти и доставка его сотруднику </w:t>
      </w:r>
      <w:proofErr w:type="spellStart"/>
      <w:r w:rsidRPr="00DB58A6">
        <w:rPr>
          <w:rFonts w:cs="Times New Roman"/>
          <w:bCs/>
          <w:sz w:val="22"/>
          <w:szCs w:val="22"/>
        </w:rPr>
        <w:t>Росгвардии</w:t>
      </w:r>
      <w:proofErr w:type="spellEnd"/>
      <w:r w:rsidRPr="00DB58A6">
        <w:rPr>
          <w:rFonts w:cs="Times New Roman"/>
          <w:bCs/>
          <w:sz w:val="22"/>
          <w:szCs w:val="22"/>
        </w:rPr>
        <w:t xml:space="preserve"> на согласование (возможны повторные правки акта);</w:t>
      </w:r>
    </w:p>
    <w:p w14:paraId="7A462727" w14:textId="77777777" w:rsidR="004A08D3" w:rsidRPr="00DB58A6" w:rsidRDefault="004A08D3" w:rsidP="004A08D3">
      <w:pPr>
        <w:autoSpaceDE w:val="0"/>
        <w:autoSpaceDN w:val="0"/>
        <w:adjustRightInd w:val="0"/>
        <w:ind w:firstLine="567"/>
        <w:jc w:val="both"/>
        <w:rPr>
          <w:rFonts w:cs="Times New Roman"/>
          <w:bCs/>
          <w:sz w:val="22"/>
          <w:szCs w:val="22"/>
        </w:rPr>
      </w:pPr>
      <w:r w:rsidRPr="00DB58A6">
        <w:rPr>
          <w:rFonts w:cs="Times New Roman"/>
          <w:bCs/>
          <w:sz w:val="22"/>
          <w:szCs w:val="22"/>
        </w:rPr>
        <w:t xml:space="preserve">4.10. Получение согласованного акта от сотрудника </w:t>
      </w:r>
      <w:proofErr w:type="spellStart"/>
      <w:r w:rsidRPr="00DB58A6">
        <w:rPr>
          <w:rFonts w:cs="Times New Roman"/>
          <w:bCs/>
          <w:sz w:val="22"/>
          <w:szCs w:val="22"/>
        </w:rPr>
        <w:t>Росгвардии</w:t>
      </w:r>
      <w:proofErr w:type="spellEnd"/>
      <w:r w:rsidRPr="00DB58A6">
        <w:rPr>
          <w:rFonts w:cs="Times New Roman"/>
          <w:bCs/>
          <w:sz w:val="22"/>
          <w:szCs w:val="22"/>
        </w:rPr>
        <w:t xml:space="preserve"> и доставка его сотруднику МЧС на согласование (возможны повторные правки акта);</w:t>
      </w:r>
    </w:p>
    <w:p w14:paraId="7058FEDF" w14:textId="77777777" w:rsidR="004A08D3" w:rsidRPr="00DB58A6" w:rsidRDefault="004A08D3" w:rsidP="004A08D3">
      <w:pPr>
        <w:autoSpaceDE w:val="0"/>
        <w:autoSpaceDN w:val="0"/>
        <w:adjustRightInd w:val="0"/>
        <w:ind w:firstLine="567"/>
        <w:jc w:val="both"/>
        <w:rPr>
          <w:rFonts w:cs="Times New Roman"/>
          <w:bCs/>
          <w:sz w:val="22"/>
          <w:szCs w:val="22"/>
        </w:rPr>
      </w:pPr>
      <w:r w:rsidRPr="00DB58A6">
        <w:rPr>
          <w:rFonts w:cs="Times New Roman"/>
          <w:bCs/>
          <w:sz w:val="22"/>
          <w:szCs w:val="22"/>
        </w:rPr>
        <w:t>4.11. Получение согласованного акта от сотрудника МЧС и доставка его сотруднику ФСБ на согласование (возможны повторные правки акта);</w:t>
      </w:r>
    </w:p>
    <w:p w14:paraId="2136AD05" w14:textId="77777777" w:rsidR="004A08D3" w:rsidRPr="00DB58A6" w:rsidRDefault="004A08D3" w:rsidP="004A08D3">
      <w:pPr>
        <w:autoSpaceDE w:val="0"/>
        <w:autoSpaceDN w:val="0"/>
        <w:adjustRightInd w:val="0"/>
        <w:ind w:firstLine="567"/>
        <w:jc w:val="both"/>
        <w:rPr>
          <w:rFonts w:cs="Times New Roman"/>
          <w:bCs/>
          <w:sz w:val="22"/>
          <w:szCs w:val="22"/>
        </w:rPr>
      </w:pPr>
      <w:r w:rsidRPr="00DB58A6">
        <w:rPr>
          <w:rFonts w:cs="Times New Roman"/>
          <w:bCs/>
          <w:sz w:val="22"/>
          <w:szCs w:val="22"/>
        </w:rPr>
        <w:t>4.13. Разработка паспорта безопасности (антитеррористической защищенности), Приложений и сопроводительных писем.</w:t>
      </w:r>
    </w:p>
    <w:p w14:paraId="499863F8" w14:textId="77777777" w:rsidR="004A08D3" w:rsidRPr="00DB58A6" w:rsidRDefault="004A08D3" w:rsidP="004A08D3">
      <w:pPr>
        <w:autoSpaceDE w:val="0"/>
        <w:autoSpaceDN w:val="0"/>
        <w:adjustRightInd w:val="0"/>
        <w:ind w:firstLine="567"/>
        <w:jc w:val="both"/>
        <w:rPr>
          <w:rFonts w:cs="Times New Roman"/>
          <w:bCs/>
          <w:sz w:val="22"/>
          <w:szCs w:val="22"/>
        </w:rPr>
      </w:pPr>
      <w:r w:rsidRPr="00DB58A6">
        <w:rPr>
          <w:rFonts w:cs="Times New Roman"/>
          <w:bCs/>
          <w:sz w:val="22"/>
          <w:szCs w:val="22"/>
        </w:rPr>
        <w:t>4.14. Доставка паспорта безопасности на согласование Председателю органа исполнительной власти (возможны правки паспорта);</w:t>
      </w:r>
    </w:p>
    <w:p w14:paraId="7640020C" w14:textId="77777777" w:rsidR="004A08D3" w:rsidRPr="00DB58A6" w:rsidRDefault="004A08D3" w:rsidP="004A08D3">
      <w:pPr>
        <w:autoSpaceDE w:val="0"/>
        <w:autoSpaceDN w:val="0"/>
        <w:adjustRightInd w:val="0"/>
        <w:ind w:firstLine="567"/>
        <w:jc w:val="both"/>
        <w:rPr>
          <w:rFonts w:cs="Times New Roman"/>
          <w:bCs/>
          <w:sz w:val="22"/>
          <w:szCs w:val="22"/>
        </w:rPr>
      </w:pPr>
      <w:r w:rsidRPr="00DB58A6">
        <w:rPr>
          <w:rFonts w:cs="Times New Roman"/>
          <w:bCs/>
          <w:sz w:val="22"/>
          <w:szCs w:val="22"/>
        </w:rPr>
        <w:t xml:space="preserve">4.15. Получение согласованного паспорта безопасности от органа исполнительной власти и доставка его Начальнику территориального отдела </w:t>
      </w:r>
      <w:proofErr w:type="spellStart"/>
      <w:r w:rsidRPr="00DB58A6">
        <w:rPr>
          <w:rFonts w:cs="Times New Roman"/>
          <w:bCs/>
          <w:sz w:val="22"/>
          <w:szCs w:val="22"/>
        </w:rPr>
        <w:t>Росгвардии</w:t>
      </w:r>
      <w:proofErr w:type="spellEnd"/>
      <w:r w:rsidRPr="00DB58A6">
        <w:rPr>
          <w:rFonts w:cs="Times New Roman"/>
          <w:bCs/>
          <w:sz w:val="22"/>
          <w:szCs w:val="22"/>
        </w:rPr>
        <w:t xml:space="preserve"> на согласование (возможны повторные правки паспорта);</w:t>
      </w:r>
    </w:p>
    <w:p w14:paraId="109B8837" w14:textId="77777777" w:rsidR="004A08D3" w:rsidRPr="00DB58A6" w:rsidRDefault="004A08D3" w:rsidP="004A08D3">
      <w:pPr>
        <w:autoSpaceDE w:val="0"/>
        <w:autoSpaceDN w:val="0"/>
        <w:adjustRightInd w:val="0"/>
        <w:ind w:firstLine="567"/>
        <w:jc w:val="both"/>
        <w:rPr>
          <w:rFonts w:cs="Times New Roman"/>
          <w:bCs/>
          <w:sz w:val="22"/>
          <w:szCs w:val="22"/>
        </w:rPr>
      </w:pPr>
      <w:r w:rsidRPr="00DB58A6">
        <w:rPr>
          <w:rFonts w:cs="Times New Roman"/>
          <w:bCs/>
          <w:sz w:val="22"/>
          <w:szCs w:val="22"/>
        </w:rPr>
        <w:t xml:space="preserve">4.16. Получение согласованного паспорта безопасности от </w:t>
      </w:r>
      <w:proofErr w:type="spellStart"/>
      <w:r w:rsidRPr="00DB58A6">
        <w:rPr>
          <w:rFonts w:cs="Times New Roman"/>
          <w:bCs/>
          <w:sz w:val="22"/>
          <w:szCs w:val="22"/>
        </w:rPr>
        <w:t>Росгвардии</w:t>
      </w:r>
      <w:proofErr w:type="spellEnd"/>
      <w:r w:rsidRPr="00DB58A6">
        <w:rPr>
          <w:rFonts w:cs="Times New Roman"/>
          <w:bCs/>
          <w:sz w:val="22"/>
          <w:szCs w:val="22"/>
        </w:rPr>
        <w:t xml:space="preserve"> и доставка его Начальнику территориального отдела МЧС на согласование (возможны повторные правки паспорта);</w:t>
      </w:r>
    </w:p>
    <w:p w14:paraId="39C55137" w14:textId="77777777" w:rsidR="004A08D3" w:rsidRPr="00DB58A6" w:rsidRDefault="004A08D3" w:rsidP="004A08D3">
      <w:pPr>
        <w:autoSpaceDE w:val="0"/>
        <w:autoSpaceDN w:val="0"/>
        <w:adjustRightInd w:val="0"/>
        <w:ind w:firstLine="567"/>
        <w:jc w:val="both"/>
        <w:rPr>
          <w:rFonts w:cs="Times New Roman"/>
          <w:bCs/>
          <w:sz w:val="22"/>
          <w:szCs w:val="22"/>
        </w:rPr>
      </w:pPr>
      <w:r w:rsidRPr="00DB58A6">
        <w:rPr>
          <w:rFonts w:cs="Times New Roman"/>
          <w:bCs/>
          <w:sz w:val="22"/>
          <w:szCs w:val="22"/>
        </w:rPr>
        <w:t>4.17. Получение согласованного паспорта безопасности от МЧС и доставка его Начальнику территориального отдела ФСБ на согласование (возможны повторные правки паспорта);</w:t>
      </w:r>
    </w:p>
    <w:p w14:paraId="61C97D66" w14:textId="77777777" w:rsidR="004A08D3" w:rsidRPr="00DB58A6" w:rsidRDefault="004A08D3" w:rsidP="004A08D3">
      <w:pPr>
        <w:autoSpaceDE w:val="0"/>
        <w:autoSpaceDN w:val="0"/>
        <w:adjustRightInd w:val="0"/>
        <w:ind w:firstLine="567"/>
        <w:jc w:val="both"/>
        <w:rPr>
          <w:rFonts w:cs="Times New Roman"/>
          <w:bCs/>
          <w:sz w:val="22"/>
          <w:szCs w:val="22"/>
        </w:rPr>
      </w:pPr>
      <w:r w:rsidRPr="00DB58A6">
        <w:rPr>
          <w:rFonts w:cs="Times New Roman"/>
          <w:bCs/>
          <w:sz w:val="22"/>
          <w:szCs w:val="22"/>
        </w:rPr>
        <w:t>4.18. Получение согласованного паспорта безопасности всеми ведомствами.</w:t>
      </w:r>
    </w:p>
    <w:p w14:paraId="09DCAAC5" w14:textId="77777777" w:rsidR="004A08D3" w:rsidRPr="00DB58A6" w:rsidRDefault="004A08D3" w:rsidP="004A08D3">
      <w:pPr>
        <w:autoSpaceDE w:val="0"/>
        <w:autoSpaceDN w:val="0"/>
        <w:adjustRightInd w:val="0"/>
        <w:ind w:firstLine="567"/>
        <w:jc w:val="both"/>
        <w:rPr>
          <w:rFonts w:cs="Times New Roman"/>
          <w:bCs/>
          <w:sz w:val="22"/>
          <w:szCs w:val="22"/>
        </w:rPr>
      </w:pPr>
      <w:r w:rsidRPr="00DB58A6">
        <w:rPr>
          <w:rFonts w:cs="Times New Roman"/>
          <w:bCs/>
          <w:sz w:val="22"/>
          <w:szCs w:val="22"/>
        </w:rPr>
        <w:t>4.19. Разработка сопроводительного письма и доставка второго экземпляра паспорта на хранение в соответствующее ведомство.</w:t>
      </w:r>
    </w:p>
    <w:p w14:paraId="718FEC94" w14:textId="77777777" w:rsidR="004A08D3" w:rsidRPr="00DB58A6" w:rsidRDefault="004A08D3" w:rsidP="004A08D3">
      <w:pPr>
        <w:autoSpaceDE w:val="0"/>
        <w:autoSpaceDN w:val="0"/>
        <w:adjustRightInd w:val="0"/>
        <w:ind w:firstLine="567"/>
        <w:jc w:val="both"/>
        <w:rPr>
          <w:rFonts w:cs="Times New Roman"/>
          <w:b/>
          <w:bCs/>
          <w:sz w:val="22"/>
          <w:szCs w:val="22"/>
        </w:rPr>
      </w:pPr>
      <w:r w:rsidRPr="00DB58A6">
        <w:rPr>
          <w:rFonts w:cs="Times New Roman"/>
          <w:b/>
          <w:bCs/>
          <w:sz w:val="22"/>
          <w:szCs w:val="22"/>
        </w:rPr>
        <w:t xml:space="preserve">5. Требования к форме паспорта безопасности объекта: </w:t>
      </w:r>
    </w:p>
    <w:p w14:paraId="3973DFA1" w14:textId="77777777" w:rsidR="004A08D3" w:rsidRPr="00DB58A6" w:rsidRDefault="004A08D3" w:rsidP="004A08D3">
      <w:pPr>
        <w:autoSpaceDE w:val="0"/>
        <w:autoSpaceDN w:val="0"/>
        <w:adjustRightInd w:val="0"/>
        <w:ind w:firstLine="567"/>
        <w:jc w:val="both"/>
        <w:rPr>
          <w:rFonts w:cs="Times New Roman"/>
          <w:bCs/>
          <w:sz w:val="22"/>
          <w:szCs w:val="22"/>
        </w:rPr>
      </w:pPr>
      <w:r w:rsidRPr="00DB58A6">
        <w:rPr>
          <w:rFonts w:cs="Times New Roman"/>
          <w:bCs/>
          <w:sz w:val="22"/>
          <w:szCs w:val="22"/>
        </w:rPr>
        <w:t>Форма паспорта безопасности объекта должна соответствовать требованиям:</w:t>
      </w:r>
    </w:p>
    <w:p w14:paraId="2D56F2B0" w14:textId="77777777" w:rsidR="004A08D3" w:rsidRPr="00DB58A6" w:rsidRDefault="004A08D3" w:rsidP="004A08D3">
      <w:pPr>
        <w:autoSpaceDE w:val="0"/>
        <w:autoSpaceDN w:val="0"/>
        <w:adjustRightInd w:val="0"/>
        <w:ind w:firstLine="567"/>
        <w:jc w:val="both"/>
        <w:rPr>
          <w:rFonts w:cs="Times New Roman"/>
          <w:bCs/>
          <w:sz w:val="22"/>
          <w:szCs w:val="22"/>
        </w:rPr>
      </w:pPr>
      <w:r w:rsidRPr="00DB58A6">
        <w:rPr>
          <w:rFonts w:cs="Times New Roman"/>
          <w:bCs/>
          <w:sz w:val="22"/>
          <w:szCs w:val="22"/>
        </w:rPr>
        <w:t>Постановления Правительства Российской Федерации от 11 февраля 2017 N 176 «Об утверждении требований к антитеррористической защищенности объектов (территорий) в сфере культуры и формы паспорта безопасности этих объектов (территорий)»</w:t>
      </w:r>
    </w:p>
    <w:p w14:paraId="7BA9238C" w14:textId="77777777" w:rsidR="004A08D3" w:rsidRPr="00DB58A6" w:rsidRDefault="004A08D3" w:rsidP="004A08D3">
      <w:pPr>
        <w:autoSpaceDE w:val="0"/>
        <w:autoSpaceDN w:val="0"/>
        <w:adjustRightInd w:val="0"/>
        <w:ind w:firstLine="567"/>
        <w:jc w:val="both"/>
        <w:rPr>
          <w:rFonts w:cs="Times New Roman"/>
          <w:bCs/>
          <w:sz w:val="22"/>
          <w:szCs w:val="22"/>
        </w:rPr>
      </w:pPr>
      <w:r w:rsidRPr="00DB58A6">
        <w:rPr>
          <w:rFonts w:cs="Times New Roman"/>
          <w:bCs/>
          <w:sz w:val="22"/>
          <w:szCs w:val="22"/>
        </w:rPr>
        <w:t>Постановления Правительства Российской Федерации от 14 июля 2022 г. N 1265 «Об утверждении Правил разработки и формы паспорта безопасности потенциально опасного объекта»</w:t>
      </w:r>
    </w:p>
    <w:p w14:paraId="22C5BB5B" w14:textId="77777777" w:rsidR="004A08D3" w:rsidRPr="00DB58A6" w:rsidRDefault="004A08D3" w:rsidP="004A08D3">
      <w:pPr>
        <w:autoSpaceDE w:val="0"/>
        <w:autoSpaceDN w:val="0"/>
        <w:adjustRightInd w:val="0"/>
        <w:ind w:firstLine="567"/>
        <w:jc w:val="both"/>
        <w:rPr>
          <w:rFonts w:cs="Times New Roman"/>
          <w:b/>
          <w:bCs/>
          <w:sz w:val="22"/>
          <w:szCs w:val="22"/>
        </w:rPr>
      </w:pPr>
      <w:r w:rsidRPr="00DB58A6">
        <w:rPr>
          <w:rFonts w:cs="Times New Roman"/>
          <w:b/>
          <w:bCs/>
          <w:sz w:val="22"/>
          <w:szCs w:val="22"/>
        </w:rPr>
        <w:t>6.  Объем оказываемых услуг:</w:t>
      </w:r>
    </w:p>
    <w:p w14:paraId="16B15187" w14:textId="77777777" w:rsidR="004A08D3" w:rsidRPr="00DB58A6" w:rsidRDefault="004A08D3" w:rsidP="004A08D3">
      <w:pPr>
        <w:autoSpaceDE w:val="0"/>
        <w:autoSpaceDN w:val="0"/>
        <w:adjustRightInd w:val="0"/>
        <w:ind w:firstLine="567"/>
        <w:jc w:val="both"/>
        <w:rPr>
          <w:rFonts w:cs="Times New Roman"/>
          <w:bCs/>
          <w:sz w:val="22"/>
          <w:szCs w:val="22"/>
        </w:rPr>
      </w:pPr>
      <w:r w:rsidRPr="00DB58A6">
        <w:rPr>
          <w:rFonts w:cs="Times New Roman"/>
          <w:bCs/>
          <w:sz w:val="22"/>
          <w:szCs w:val="22"/>
        </w:rPr>
        <w:t>Акт обследования территорий – 2 экземпляра</w:t>
      </w:r>
    </w:p>
    <w:p w14:paraId="2B9155C0" w14:textId="77777777" w:rsidR="004A08D3" w:rsidRPr="00DB58A6" w:rsidRDefault="004A08D3" w:rsidP="004A08D3">
      <w:pPr>
        <w:autoSpaceDE w:val="0"/>
        <w:autoSpaceDN w:val="0"/>
        <w:adjustRightInd w:val="0"/>
        <w:ind w:firstLine="567"/>
        <w:jc w:val="both"/>
        <w:rPr>
          <w:rFonts w:cs="Times New Roman"/>
          <w:bCs/>
          <w:sz w:val="22"/>
          <w:szCs w:val="22"/>
        </w:rPr>
      </w:pPr>
      <w:r w:rsidRPr="00DB58A6">
        <w:rPr>
          <w:rFonts w:cs="Times New Roman"/>
          <w:bCs/>
          <w:sz w:val="22"/>
          <w:szCs w:val="22"/>
        </w:rPr>
        <w:lastRenderedPageBreak/>
        <w:t>Паспорт безопасности объекта – 2 экземпляра</w:t>
      </w:r>
    </w:p>
    <w:p w14:paraId="56D71BE6" w14:textId="019378F3" w:rsidR="00ED2EED" w:rsidRPr="00DB58A6" w:rsidRDefault="004A08D3" w:rsidP="004A08D3">
      <w:pPr>
        <w:autoSpaceDE w:val="0"/>
        <w:autoSpaceDN w:val="0"/>
        <w:adjustRightInd w:val="0"/>
        <w:ind w:firstLine="567"/>
        <w:jc w:val="both"/>
        <w:rPr>
          <w:rFonts w:eastAsia="Times New Roman" w:cs="Times New Roman"/>
          <w:strike/>
          <w:sz w:val="22"/>
          <w:szCs w:val="22"/>
          <w:lang w:bidi="ar-SA"/>
        </w:rPr>
      </w:pPr>
      <w:r w:rsidRPr="00DB58A6">
        <w:rPr>
          <w:rFonts w:cs="Times New Roman"/>
          <w:bCs/>
          <w:sz w:val="22"/>
          <w:szCs w:val="22"/>
        </w:rPr>
        <w:t>Иные нормативно-правовые документы, используемые при разработке Паспорта безопасности объекта –по согласованию с Заказчиком.</w:t>
      </w:r>
    </w:p>
    <w:p w14:paraId="68537101" w14:textId="77777777" w:rsidR="00EA57FE" w:rsidRPr="00DB58A6" w:rsidRDefault="00EA57FE" w:rsidP="00EA57FE">
      <w:pPr>
        <w:jc w:val="right"/>
        <w:outlineLvl w:val="0"/>
        <w:rPr>
          <w:rFonts w:cs="Times New Roman"/>
          <w:iCs/>
          <w:sz w:val="22"/>
          <w:szCs w:val="22"/>
        </w:rPr>
      </w:pPr>
    </w:p>
    <w:tbl>
      <w:tblPr>
        <w:tblW w:w="8987" w:type="dxa"/>
        <w:tblLook w:val="0000" w:firstRow="0" w:lastRow="0" w:firstColumn="0" w:lastColumn="0" w:noHBand="0" w:noVBand="0"/>
      </w:tblPr>
      <w:tblGrid>
        <w:gridCol w:w="4621"/>
        <w:gridCol w:w="482"/>
        <w:gridCol w:w="482"/>
        <w:gridCol w:w="482"/>
        <w:gridCol w:w="2920"/>
      </w:tblGrid>
      <w:tr w:rsidR="00D4006A" w:rsidRPr="00DB58A6" w14:paraId="18768752" w14:textId="77777777" w:rsidTr="00D4006A">
        <w:trPr>
          <w:trHeight w:val="74"/>
        </w:trPr>
        <w:tc>
          <w:tcPr>
            <w:tcW w:w="4621" w:type="dxa"/>
          </w:tcPr>
          <w:p w14:paraId="529361C9" w14:textId="77777777" w:rsidR="00D4006A" w:rsidRPr="00DB58A6" w:rsidRDefault="00D4006A" w:rsidP="00885CBD">
            <w:pPr>
              <w:tabs>
                <w:tab w:val="left" w:pos="567"/>
              </w:tabs>
              <w:jc w:val="both"/>
              <w:rPr>
                <w:rFonts w:cs="Times New Roman"/>
                <w:b/>
                <w:sz w:val="22"/>
                <w:szCs w:val="22"/>
              </w:rPr>
            </w:pPr>
            <w:bookmarkStart w:id="7" w:name="_Hlk238668546"/>
            <w:r w:rsidRPr="00DB58A6">
              <w:rPr>
                <w:rFonts w:cs="Times New Roman"/>
                <w:b/>
                <w:sz w:val="22"/>
                <w:szCs w:val="22"/>
              </w:rPr>
              <w:t>От Заказчика</w:t>
            </w:r>
          </w:p>
          <w:p w14:paraId="7B1B4511" w14:textId="7D574586" w:rsidR="00D4006A" w:rsidRPr="00DB58A6" w:rsidRDefault="00D4006A" w:rsidP="00885CBD">
            <w:pPr>
              <w:tabs>
                <w:tab w:val="left" w:pos="567"/>
              </w:tabs>
              <w:jc w:val="both"/>
              <w:rPr>
                <w:rFonts w:cs="Times New Roman"/>
                <w:sz w:val="22"/>
                <w:szCs w:val="22"/>
              </w:rPr>
            </w:pPr>
            <w:r w:rsidRPr="00DB58A6">
              <w:rPr>
                <w:rFonts w:cs="Times New Roman"/>
                <w:sz w:val="22"/>
                <w:szCs w:val="22"/>
              </w:rPr>
              <w:t>Директор МКУК «КДЦ «</w:t>
            </w:r>
            <w:proofErr w:type="spellStart"/>
            <w:r w:rsidRPr="00DB58A6">
              <w:rPr>
                <w:rFonts w:cs="Times New Roman"/>
                <w:sz w:val="22"/>
                <w:szCs w:val="22"/>
              </w:rPr>
              <w:t>Вистино</w:t>
            </w:r>
            <w:proofErr w:type="spellEnd"/>
            <w:r w:rsidRPr="00DB58A6">
              <w:rPr>
                <w:rFonts w:cs="Times New Roman"/>
                <w:sz w:val="22"/>
                <w:szCs w:val="22"/>
              </w:rPr>
              <w:t>»</w:t>
            </w:r>
          </w:p>
          <w:p w14:paraId="60359057" w14:textId="77777777" w:rsidR="00D4006A" w:rsidRPr="00DB58A6" w:rsidRDefault="00D4006A" w:rsidP="00885CBD">
            <w:pPr>
              <w:tabs>
                <w:tab w:val="left" w:pos="567"/>
              </w:tabs>
              <w:jc w:val="both"/>
              <w:rPr>
                <w:rFonts w:cs="Times New Roman"/>
                <w:sz w:val="22"/>
                <w:szCs w:val="22"/>
              </w:rPr>
            </w:pPr>
          </w:p>
          <w:p w14:paraId="4D53149B" w14:textId="77777777" w:rsidR="00D4006A" w:rsidRPr="00DB58A6" w:rsidRDefault="00D4006A" w:rsidP="00885CBD">
            <w:pPr>
              <w:tabs>
                <w:tab w:val="left" w:pos="567"/>
              </w:tabs>
              <w:jc w:val="both"/>
              <w:rPr>
                <w:rFonts w:cs="Times New Roman"/>
                <w:sz w:val="22"/>
                <w:szCs w:val="22"/>
              </w:rPr>
            </w:pPr>
          </w:p>
          <w:p w14:paraId="4C29E433" w14:textId="77777777" w:rsidR="00D4006A" w:rsidRPr="00DB58A6" w:rsidRDefault="00D4006A" w:rsidP="00885CBD">
            <w:pPr>
              <w:tabs>
                <w:tab w:val="left" w:pos="567"/>
              </w:tabs>
              <w:jc w:val="both"/>
              <w:rPr>
                <w:rFonts w:cs="Times New Roman"/>
                <w:sz w:val="22"/>
                <w:szCs w:val="22"/>
              </w:rPr>
            </w:pPr>
          </w:p>
          <w:p w14:paraId="01EF3A7E" w14:textId="33709176" w:rsidR="00D4006A" w:rsidRPr="00DB58A6" w:rsidRDefault="00D4006A" w:rsidP="00885CBD">
            <w:pPr>
              <w:tabs>
                <w:tab w:val="left" w:pos="567"/>
              </w:tabs>
              <w:jc w:val="both"/>
              <w:rPr>
                <w:rFonts w:cs="Times New Roman"/>
                <w:sz w:val="22"/>
                <w:szCs w:val="22"/>
              </w:rPr>
            </w:pPr>
            <w:r w:rsidRPr="00DB58A6">
              <w:rPr>
                <w:rFonts w:cs="Times New Roman"/>
                <w:sz w:val="22"/>
                <w:szCs w:val="22"/>
              </w:rPr>
              <w:t>________________ Е.С. Иванова</w:t>
            </w:r>
          </w:p>
          <w:p w14:paraId="51A3A1EE" w14:textId="499E2AB0" w:rsidR="00D4006A" w:rsidRPr="00DB58A6" w:rsidRDefault="00D4006A" w:rsidP="00885CBD">
            <w:pPr>
              <w:tabs>
                <w:tab w:val="left" w:pos="567"/>
              </w:tabs>
              <w:jc w:val="both"/>
              <w:rPr>
                <w:rFonts w:cs="Times New Roman"/>
                <w:sz w:val="22"/>
                <w:szCs w:val="22"/>
              </w:rPr>
            </w:pPr>
            <w:r w:rsidRPr="00DB58A6">
              <w:rPr>
                <w:rFonts w:cs="Times New Roman"/>
                <w:sz w:val="22"/>
                <w:szCs w:val="22"/>
              </w:rPr>
              <w:t>Э.П.</w:t>
            </w:r>
          </w:p>
        </w:tc>
        <w:tc>
          <w:tcPr>
            <w:tcW w:w="482" w:type="dxa"/>
          </w:tcPr>
          <w:p w14:paraId="0D87FD1C" w14:textId="77777777" w:rsidR="00D4006A" w:rsidRPr="00DB58A6" w:rsidRDefault="00D4006A" w:rsidP="00885CBD">
            <w:pPr>
              <w:tabs>
                <w:tab w:val="left" w:pos="567"/>
              </w:tabs>
              <w:ind w:left="567"/>
              <w:jc w:val="both"/>
              <w:rPr>
                <w:rFonts w:cs="Times New Roman"/>
                <w:sz w:val="22"/>
                <w:szCs w:val="22"/>
              </w:rPr>
            </w:pPr>
          </w:p>
        </w:tc>
        <w:tc>
          <w:tcPr>
            <w:tcW w:w="482" w:type="dxa"/>
          </w:tcPr>
          <w:p w14:paraId="41B60B5C" w14:textId="77777777" w:rsidR="00D4006A" w:rsidRPr="00DB58A6" w:rsidRDefault="00D4006A" w:rsidP="00885CBD">
            <w:pPr>
              <w:tabs>
                <w:tab w:val="left" w:pos="567"/>
              </w:tabs>
              <w:ind w:left="567"/>
              <w:jc w:val="both"/>
              <w:rPr>
                <w:rFonts w:cs="Times New Roman"/>
                <w:sz w:val="22"/>
                <w:szCs w:val="22"/>
              </w:rPr>
            </w:pPr>
          </w:p>
        </w:tc>
        <w:tc>
          <w:tcPr>
            <w:tcW w:w="482" w:type="dxa"/>
          </w:tcPr>
          <w:p w14:paraId="3505D6E4" w14:textId="006870A5" w:rsidR="00D4006A" w:rsidRPr="00DB58A6" w:rsidRDefault="00D4006A" w:rsidP="00885CBD">
            <w:pPr>
              <w:tabs>
                <w:tab w:val="left" w:pos="567"/>
              </w:tabs>
              <w:ind w:left="567"/>
              <w:jc w:val="both"/>
              <w:rPr>
                <w:rFonts w:cs="Times New Roman"/>
                <w:sz w:val="22"/>
                <w:szCs w:val="22"/>
              </w:rPr>
            </w:pPr>
          </w:p>
        </w:tc>
        <w:tc>
          <w:tcPr>
            <w:tcW w:w="2920" w:type="dxa"/>
          </w:tcPr>
          <w:p w14:paraId="7EDD1980" w14:textId="77777777" w:rsidR="00D4006A" w:rsidRPr="00DB58A6" w:rsidRDefault="00D4006A" w:rsidP="00997306">
            <w:pPr>
              <w:autoSpaceDE w:val="0"/>
              <w:autoSpaceDN w:val="0"/>
              <w:adjustRightInd w:val="0"/>
              <w:jc w:val="both"/>
              <w:rPr>
                <w:rFonts w:cs="Times New Roman"/>
                <w:b/>
                <w:color w:val="000000"/>
                <w:sz w:val="22"/>
                <w:szCs w:val="22"/>
              </w:rPr>
            </w:pPr>
            <w:r w:rsidRPr="00DB58A6">
              <w:rPr>
                <w:rFonts w:cs="Times New Roman"/>
                <w:b/>
                <w:color w:val="000000"/>
                <w:sz w:val="22"/>
                <w:szCs w:val="22"/>
              </w:rPr>
              <w:t>От Исполнителя:</w:t>
            </w:r>
          </w:p>
          <w:p w14:paraId="6E42EC77" w14:textId="29E43922" w:rsidR="00D4006A" w:rsidRPr="00DB58A6" w:rsidRDefault="00D4006A" w:rsidP="00997306">
            <w:pPr>
              <w:tabs>
                <w:tab w:val="left" w:pos="567"/>
              </w:tabs>
              <w:jc w:val="both"/>
              <w:rPr>
                <w:rFonts w:cs="Times New Roman"/>
                <w:sz w:val="22"/>
                <w:szCs w:val="22"/>
              </w:rPr>
            </w:pPr>
          </w:p>
        </w:tc>
      </w:tr>
      <w:bookmarkEnd w:id="7"/>
    </w:tbl>
    <w:p w14:paraId="5AC8EBBA" w14:textId="77777777" w:rsidR="00A16C38" w:rsidRPr="00DB58A6" w:rsidRDefault="00A16C38" w:rsidP="00EA57FE">
      <w:pPr>
        <w:jc w:val="right"/>
        <w:outlineLvl w:val="0"/>
        <w:rPr>
          <w:rFonts w:cs="Times New Roman"/>
          <w:iCs/>
          <w:sz w:val="22"/>
          <w:szCs w:val="22"/>
        </w:rPr>
      </w:pPr>
    </w:p>
    <w:p w14:paraId="2AD68CDF" w14:textId="32B8134B" w:rsidR="00A16C38" w:rsidRPr="00DB58A6" w:rsidRDefault="00A16C38" w:rsidP="00ED2EED">
      <w:pPr>
        <w:outlineLvl w:val="0"/>
        <w:rPr>
          <w:rFonts w:cs="Times New Roman"/>
          <w:b/>
          <w:bCs/>
          <w:sz w:val="22"/>
          <w:szCs w:val="22"/>
        </w:rPr>
        <w:sectPr w:rsidR="00A16C38" w:rsidRPr="00DB58A6" w:rsidSect="00340758">
          <w:headerReference w:type="default" r:id="rId11"/>
          <w:pgSz w:w="11906" w:h="16838" w:code="9"/>
          <w:pgMar w:top="851" w:right="851" w:bottom="1134" w:left="851" w:header="397" w:footer="397" w:gutter="0"/>
          <w:cols w:space="720"/>
          <w:titlePg/>
          <w:docGrid w:linePitch="299"/>
        </w:sectPr>
      </w:pPr>
    </w:p>
    <w:p w14:paraId="09D2834A" w14:textId="4AACC450" w:rsidR="00B935C8" w:rsidRPr="00DB58A6" w:rsidRDefault="00B935C8" w:rsidP="00B935C8">
      <w:pPr>
        <w:widowControl/>
        <w:suppressAutoHyphens w:val="0"/>
        <w:jc w:val="right"/>
        <w:rPr>
          <w:rFonts w:cs="Times New Roman"/>
          <w:kern w:val="0"/>
          <w:sz w:val="22"/>
          <w:szCs w:val="22"/>
          <w:lang w:eastAsia="ru-RU" w:bidi="ar-SA"/>
        </w:rPr>
      </w:pPr>
      <w:r w:rsidRPr="00DB58A6">
        <w:rPr>
          <w:rFonts w:cs="Times New Roman"/>
          <w:sz w:val="22"/>
          <w:szCs w:val="22"/>
        </w:rPr>
        <w:lastRenderedPageBreak/>
        <w:t xml:space="preserve">Приложение № </w:t>
      </w:r>
      <w:r w:rsidRPr="00DB58A6">
        <w:rPr>
          <w:rFonts w:cs="Times New Roman"/>
          <w:sz w:val="22"/>
          <w:szCs w:val="22"/>
        </w:rPr>
        <w:t>2</w:t>
      </w:r>
    </w:p>
    <w:p w14:paraId="6C036806" w14:textId="77777777" w:rsidR="00B935C8" w:rsidRPr="00DB58A6" w:rsidRDefault="00B935C8" w:rsidP="00B935C8">
      <w:pPr>
        <w:tabs>
          <w:tab w:val="left" w:pos="567"/>
        </w:tabs>
        <w:ind w:left="6521"/>
        <w:jc w:val="right"/>
        <w:rPr>
          <w:rFonts w:cs="Times New Roman"/>
          <w:sz w:val="22"/>
          <w:szCs w:val="22"/>
        </w:rPr>
      </w:pPr>
      <w:r w:rsidRPr="00DB58A6">
        <w:rPr>
          <w:rFonts w:cs="Times New Roman"/>
          <w:sz w:val="22"/>
          <w:szCs w:val="22"/>
        </w:rPr>
        <w:t>к Договору № _______</w:t>
      </w:r>
    </w:p>
    <w:p w14:paraId="59BAAC95" w14:textId="77777777" w:rsidR="00B935C8" w:rsidRPr="00DB58A6" w:rsidRDefault="00B935C8" w:rsidP="00B935C8">
      <w:pPr>
        <w:tabs>
          <w:tab w:val="left" w:pos="567"/>
        </w:tabs>
        <w:ind w:left="6521"/>
        <w:jc w:val="right"/>
        <w:rPr>
          <w:rFonts w:cs="Times New Roman"/>
          <w:sz w:val="22"/>
          <w:szCs w:val="22"/>
        </w:rPr>
      </w:pPr>
      <w:r w:rsidRPr="00DB58A6">
        <w:rPr>
          <w:rFonts w:cs="Times New Roman"/>
          <w:sz w:val="22"/>
          <w:szCs w:val="22"/>
        </w:rPr>
        <w:t>от «_____» августа 2026 года</w:t>
      </w:r>
    </w:p>
    <w:p w14:paraId="3C14ECF0" w14:textId="77777777" w:rsidR="00B935C8" w:rsidRPr="00DB58A6" w:rsidRDefault="00B935C8" w:rsidP="0025411F">
      <w:pPr>
        <w:tabs>
          <w:tab w:val="left" w:pos="567"/>
        </w:tabs>
        <w:jc w:val="center"/>
        <w:rPr>
          <w:rFonts w:cs="Times New Roman"/>
          <w:b/>
          <w:sz w:val="22"/>
          <w:szCs w:val="22"/>
        </w:rPr>
      </w:pPr>
    </w:p>
    <w:p w14:paraId="68904A5E" w14:textId="16BF1853" w:rsidR="0025411F" w:rsidRPr="00DB58A6" w:rsidRDefault="00ED2EED" w:rsidP="0025411F">
      <w:pPr>
        <w:tabs>
          <w:tab w:val="left" w:pos="567"/>
        </w:tabs>
        <w:jc w:val="center"/>
        <w:rPr>
          <w:rFonts w:cs="Times New Roman"/>
          <w:b/>
          <w:sz w:val="22"/>
          <w:szCs w:val="22"/>
        </w:rPr>
      </w:pPr>
      <w:r w:rsidRPr="00DB58A6">
        <w:rPr>
          <w:rFonts w:cs="Times New Roman"/>
          <w:b/>
          <w:sz w:val="22"/>
          <w:szCs w:val="22"/>
        </w:rPr>
        <w:t xml:space="preserve">Акт </w:t>
      </w:r>
      <w:r w:rsidR="0025411F" w:rsidRPr="00DB58A6">
        <w:rPr>
          <w:rFonts w:cs="Times New Roman"/>
          <w:b/>
          <w:sz w:val="22"/>
          <w:szCs w:val="22"/>
        </w:rPr>
        <w:t>оказанных услуг</w:t>
      </w:r>
    </w:p>
    <w:p w14:paraId="0281DC7B" w14:textId="77777777" w:rsidR="0025411F" w:rsidRPr="00DB58A6" w:rsidRDefault="0025411F" w:rsidP="0025411F">
      <w:pPr>
        <w:tabs>
          <w:tab w:val="left" w:pos="567"/>
        </w:tabs>
        <w:jc w:val="center"/>
        <w:rPr>
          <w:rFonts w:cs="Times New Roman"/>
          <w:b/>
          <w:sz w:val="22"/>
          <w:szCs w:val="22"/>
        </w:rPr>
      </w:pPr>
    </w:p>
    <w:p w14:paraId="4AF4167A" w14:textId="77777777" w:rsidR="0025411F" w:rsidRPr="00DB58A6" w:rsidRDefault="0025411F" w:rsidP="0025411F">
      <w:pPr>
        <w:tabs>
          <w:tab w:val="left" w:pos="567"/>
        </w:tabs>
        <w:jc w:val="center"/>
        <w:rPr>
          <w:rFonts w:cs="Times New Roman"/>
          <w:sz w:val="22"/>
          <w:szCs w:val="22"/>
        </w:rPr>
      </w:pPr>
      <w:r w:rsidRPr="00DB58A6">
        <w:rPr>
          <w:rFonts w:cs="Times New Roman"/>
          <w:sz w:val="22"/>
          <w:szCs w:val="22"/>
        </w:rPr>
        <w:t xml:space="preserve">                                            </w:t>
      </w:r>
    </w:p>
    <w:p w14:paraId="110F1E37" w14:textId="4E54FE24" w:rsidR="0025411F" w:rsidRPr="00DB58A6" w:rsidRDefault="0025411F" w:rsidP="0025411F">
      <w:pPr>
        <w:tabs>
          <w:tab w:val="left" w:pos="567"/>
        </w:tabs>
        <w:ind w:firstLine="141"/>
        <w:jc w:val="center"/>
        <w:rPr>
          <w:rFonts w:cs="Times New Roman"/>
          <w:sz w:val="22"/>
          <w:szCs w:val="22"/>
        </w:rPr>
      </w:pPr>
      <w:r w:rsidRPr="00DB58A6">
        <w:rPr>
          <w:rFonts w:cs="Times New Roman"/>
          <w:sz w:val="22"/>
          <w:szCs w:val="22"/>
        </w:rPr>
        <w:t xml:space="preserve">                                                                                       </w:t>
      </w:r>
      <w:r w:rsidR="009D3702" w:rsidRPr="00DB58A6">
        <w:rPr>
          <w:rFonts w:cs="Times New Roman"/>
          <w:sz w:val="22"/>
          <w:szCs w:val="22"/>
        </w:rPr>
        <w:t xml:space="preserve">                       </w:t>
      </w:r>
      <w:r w:rsidRPr="00DB58A6">
        <w:rPr>
          <w:rFonts w:cs="Times New Roman"/>
          <w:sz w:val="22"/>
          <w:szCs w:val="22"/>
        </w:rPr>
        <w:t xml:space="preserve"> от «____» ______________ 202</w:t>
      </w:r>
      <w:r w:rsidR="009B2E34" w:rsidRPr="00DB58A6">
        <w:rPr>
          <w:rFonts w:cs="Times New Roman"/>
          <w:sz w:val="22"/>
          <w:szCs w:val="22"/>
        </w:rPr>
        <w:t>6</w:t>
      </w:r>
      <w:r w:rsidRPr="00DB58A6">
        <w:rPr>
          <w:rFonts w:cs="Times New Roman"/>
          <w:sz w:val="22"/>
          <w:szCs w:val="22"/>
        </w:rPr>
        <w:t xml:space="preserve"> года</w:t>
      </w:r>
    </w:p>
    <w:p w14:paraId="0C06F0EF" w14:textId="77777777" w:rsidR="0025411F" w:rsidRPr="00DB58A6" w:rsidRDefault="0025411F" w:rsidP="0025411F">
      <w:pPr>
        <w:tabs>
          <w:tab w:val="left" w:pos="567"/>
        </w:tabs>
        <w:ind w:firstLine="141"/>
        <w:jc w:val="center"/>
        <w:rPr>
          <w:rFonts w:cs="Times New Roman"/>
          <w:sz w:val="22"/>
          <w:szCs w:val="22"/>
        </w:rPr>
      </w:pPr>
    </w:p>
    <w:p w14:paraId="0155C936" w14:textId="79E3F78D" w:rsidR="0025411F" w:rsidRPr="00DB58A6" w:rsidRDefault="009B2E34" w:rsidP="0025411F">
      <w:pPr>
        <w:tabs>
          <w:tab w:val="left" w:pos="567"/>
        </w:tabs>
        <w:jc w:val="both"/>
        <w:rPr>
          <w:rFonts w:cs="Times New Roman"/>
          <w:color w:val="000000"/>
          <w:sz w:val="22"/>
          <w:szCs w:val="22"/>
        </w:rPr>
      </w:pPr>
      <w:r w:rsidRPr="00DB58A6">
        <w:rPr>
          <w:rFonts w:cs="Times New Roman"/>
          <w:b/>
          <w:sz w:val="22"/>
          <w:szCs w:val="22"/>
        </w:rPr>
        <w:t>Муниципальное казенное учреждение культуры «Культурно-досуговый центр «</w:t>
      </w:r>
      <w:proofErr w:type="spellStart"/>
      <w:r w:rsidRPr="00DB58A6">
        <w:rPr>
          <w:rFonts w:cs="Times New Roman"/>
          <w:b/>
          <w:sz w:val="22"/>
          <w:szCs w:val="22"/>
        </w:rPr>
        <w:t>Вистино</w:t>
      </w:r>
      <w:proofErr w:type="spellEnd"/>
      <w:r w:rsidRPr="00DB58A6">
        <w:rPr>
          <w:rFonts w:cs="Times New Roman"/>
          <w:b/>
          <w:sz w:val="22"/>
          <w:szCs w:val="22"/>
        </w:rPr>
        <w:t>»,</w:t>
      </w:r>
      <w:r w:rsidRPr="00DB58A6">
        <w:rPr>
          <w:rFonts w:cs="Times New Roman"/>
          <w:sz w:val="22"/>
          <w:szCs w:val="22"/>
        </w:rPr>
        <w:t xml:space="preserve"> именуемое в дальнейшем «</w:t>
      </w:r>
      <w:r w:rsidRPr="00DB58A6">
        <w:rPr>
          <w:rFonts w:cs="Times New Roman"/>
          <w:b/>
          <w:sz w:val="22"/>
          <w:szCs w:val="22"/>
        </w:rPr>
        <w:t>Заказчик</w:t>
      </w:r>
      <w:r w:rsidRPr="00DB58A6">
        <w:rPr>
          <w:rFonts w:cs="Times New Roman"/>
          <w:sz w:val="22"/>
          <w:szCs w:val="22"/>
        </w:rPr>
        <w:t>», в лице директора Ивановой  Елены Семеновны,</w:t>
      </w:r>
      <w:r w:rsidR="0025411F" w:rsidRPr="00DB58A6">
        <w:rPr>
          <w:rFonts w:cs="Times New Roman"/>
          <w:sz w:val="22"/>
          <w:szCs w:val="22"/>
        </w:rPr>
        <w:t>, действующего на основании Устава, именуемое в дальнейшем «Заказчик», с одной стороны,</w:t>
      </w:r>
      <w:r w:rsidR="00C102B9" w:rsidRPr="00DB58A6">
        <w:rPr>
          <w:rFonts w:cs="Times New Roman"/>
          <w:sz w:val="22"/>
          <w:szCs w:val="22"/>
        </w:rPr>
        <w:t xml:space="preserve"> </w:t>
      </w:r>
      <w:r w:rsidR="00867F19" w:rsidRPr="00DB58A6">
        <w:rPr>
          <w:rFonts w:cs="Times New Roman"/>
          <w:sz w:val="22"/>
          <w:szCs w:val="22"/>
        </w:rPr>
        <w:t xml:space="preserve">и </w:t>
      </w:r>
      <w:r w:rsidR="006956A4" w:rsidRPr="00DB58A6">
        <w:rPr>
          <w:rFonts w:cs="Times New Roman"/>
          <w:b/>
          <w:bCs/>
          <w:sz w:val="22"/>
          <w:szCs w:val="22"/>
        </w:rPr>
        <w:t>________, именуемое в дальнейшем «Исполнитель», в лице ____________, действующего на основании ______</w:t>
      </w:r>
      <w:r w:rsidR="00C102B9" w:rsidRPr="00DB58A6">
        <w:rPr>
          <w:rFonts w:cs="Times New Roman"/>
          <w:sz w:val="22"/>
          <w:szCs w:val="22"/>
        </w:rPr>
        <w:t>,</w:t>
      </w:r>
      <w:r w:rsidR="00D83DA0" w:rsidRPr="00DB58A6">
        <w:rPr>
          <w:rFonts w:cs="Times New Roman"/>
          <w:sz w:val="22"/>
          <w:szCs w:val="22"/>
        </w:rPr>
        <w:t xml:space="preserve"> с другой стороны, </w:t>
      </w:r>
      <w:r w:rsidR="0025411F" w:rsidRPr="00DB58A6">
        <w:rPr>
          <w:rFonts w:cs="Times New Roman"/>
          <w:sz w:val="22"/>
          <w:szCs w:val="22"/>
        </w:rPr>
        <w:t xml:space="preserve">вместе именуемые «Стороны», составили настоящий Акт о нижеследующем:  </w:t>
      </w:r>
    </w:p>
    <w:p w14:paraId="5314BB90" w14:textId="77777777" w:rsidR="0025411F" w:rsidRPr="00DB58A6" w:rsidRDefault="0025411F" w:rsidP="0025411F">
      <w:pPr>
        <w:tabs>
          <w:tab w:val="left" w:pos="567"/>
        </w:tabs>
        <w:jc w:val="both"/>
        <w:rPr>
          <w:rFonts w:cs="Times New Roman"/>
          <w:b/>
          <w:sz w:val="22"/>
          <w:szCs w:val="22"/>
        </w:rPr>
      </w:pPr>
    </w:p>
    <w:p w14:paraId="5D6C5DD3" w14:textId="5BDEC4B5" w:rsidR="0025411F" w:rsidRPr="00DB58A6" w:rsidRDefault="0025411F" w:rsidP="0025411F">
      <w:pPr>
        <w:tabs>
          <w:tab w:val="left" w:pos="567"/>
        </w:tabs>
        <w:jc w:val="both"/>
        <w:rPr>
          <w:rFonts w:cs="Times New Roman"/>
          <w:sz w:val="22"/>
          <w:szCs w:val="22"/>
        </w:rPr>
      </w:pPr>
      <w:r w:rsidRPr="00DB58A6">
        <w:rPr>
          <w:rFonts w:cs="Times New Roman"/>
          <w:sz w:val="22"/>
          <w:szCs w:val="22"/>
        </w:rPr>
        <w:t xml:space="preserve">1. В соответствии с Договором № </w:t>
      </w:r>
      <w:r w:rsidR="00867F19" w:rsidRPr="00DB58A6">
        <w:rPr>
          <w:rFonts w:cs="Times New Roman"/>
          <w:sz w:val="22"/>
          <w:szCs w:val="22"/>
        </w:rPr>
        <w:t xml:space="preserve">  </w:t>
      </w:r>
      <w:r w:rsidR="005B4894" w:rsidRPr="00DB58A6">
        <w:rPr>
          <w:rFonts w:cs="Times New Roman"/>
          <w:sz w:val="22"/>
          <w:szCs w:val="22"/>
        </w:rPr>
        <w:t xml:space="preserve"> </w:t>
      </w:r>
      <w:r w:rsidRPr="00DB58A6">
        <w:rPr>
          <w:rFonts w:cs="Times New Roman"/>
          <w:sz w:val="22"/>
          <w:szCs w:val="22"/>
        </w:rPr>
        <w:t>от «</w:t>
      </w:r>
      <w:r w:rsidR="00ED2EED" w:rsidRPr="00DB58A6">
        <w:rPr>
          <w:rFonts w:cs="Times New Roman"/>
          <w:sz w:val="22"/>
          <w:szCs w:val="22"/>
        </w:rPr>
        <w:t>____</w:t>
      </w:r>
      <w:r w:rsidRPr="00DB58A6">
        <w:rPr>
          <w:rFonts w:cs="Times New Roman"/>
          <w:sz w:val="22"/>
          <w:szCs w:val="22"/>
        </w:rPr>
        <w:t xml:space="preserve">» </w:t>
      </w:r>
      <w:r w:rsidR="00867F19" w:rsidRPr="00DB58A6">
        <w:rPr>
          <w:rFonts w:cs="Times New Roman"/>
          <w:sz w:val="22"/>
          <w:szCs w:val="22"/>
        </w:rPr>
        <w:t xml:space="preserve">августа </w:t>
      </w:r>
      <w:r w:rsidRPr="00DB58A6">
        <w:rPr>
          <w:rFonts w:cs="Times New Roman"/>
          <w:sz w:val="22"/>
          <w:szCs w:val="22"/>
        </w:rPr>
        <w:t>202</w:t>
      </w:r>
      <w:r w:rsidR="00867F19" w:rsidRPr="00DB58A6">
        <w:rPr>
          <w:rFonts w:cs="Times New Roman"/>
          <w:sz w:val="22"/>
          <w:szCs w:val="22"/>
        </w:rPr>
        <w:t>6</w:t>
      </w:r>
      <w:r w:rsidRPr="00DB58A6">
        <w:rPr>
          <w:rFonts w:cs="Times New Roman"/>
          <w:sz w:val="22"/>
          <w:szCs w:val="22"/>
        </w:rPr>
        <w:t xml:space="preserve"> года (далее – Договор) Исполнитель выполнил обязательства по оказанию услуг согласно Договору, а также согласованным Сторонами Техническому заданию (Приложение № 1 к Договору), а именно:</w:t>
      </w:r>
    </w:p>
    <w:p w14:paraId="21585D24" w14:textId="77777777" w:rsidR="0025411F" w:rsidRPr="00DB58A6" w:rsidRDefault="0025411F" w:rsidP="0025411F">
      <w:pPr>
        <w:pStyle w:val="afb"/>
        <w:spacing w:before="0" w:beforeAutospacing="0" w:after="0" w:afterAutospacing="0"/>
        <w:jc w:val="both"/>
        <w:rPr>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6"/>
        <w:gridCol w:w="4579"/>
        <w:gridCol w:w="1360"/>
        <w:gridCol w:w="966"/>
        <w:gridCol w:w="1376"/>
        <w:gridCol w:w="1387"/>
      </w:tblGrid>
      <w:tr w:rsidR="0025411F" w:rsidRPr="00DB58A6" w14:paraId="7447FF91" w14:textId="77777777" w:rsidTr="00A5400E">
        <w:tc>
          <w:tcPr>
            <w:tcW w:w="531" w:type="dxa"/>
          </w:tcPr>
          <w:p w14:paraId="55FA00B9" w14:textId="77777777" w:rsidR="0025411F" w:rsidRPr="00DB58A6" w:rsidRDefault="0025411F" w:rsidP="00A5400E">
            <w:pPr>
              <w:pStyle w:val="afb"/>
              <w:spacing w:before="0" w:beforeAutospacing="0" w:after="0" w:afterAutospacing="0"/>
              <w:jc w:val="both"/>
              <w:rPr>
                <w:sz w:val="22"/>
                <w:szCs w:val="22"/>
              </w:rPr>
            </w:pPr>
            <w:r w:rsidRPr="00DB58A6">
              <w:rPr>
                <w:sz w:val="22"/>
                <w:szCs w:val="22"/>
              </w:rPr>
              <w:t>№</w:t>
            </w:r>
          </w:p>
        </w:tc>
        <w:tc>
          <w:tcPr>
            <w:tcW w:w="4726" w:type="dxa"/>
          </w:tcPr>
          <w:p w14:paraId="72FAA075" w14:textId="77777777" w:rsidR="0025411F" w:rsidRPr="00DB58A6" w:rsidRDefault="0025411F" w:rsidP="00A5400E">
            <w:pPr>
              <w:pStyle w:val="afb"/>
              <w:spacing w:before="0" w:beforeAutospacing="0" w:after="0" w:afterAutospacing="0"/>
              <w:jc w:val="both"/>
              <w:rPr>
                <w:sz w:val="22"/>
                <w:szCs w:val="22"/>
              </w:rPr>
            </w:pPr>
            <w:r w:rsidRPr="00DB58A6">
              <w:rPr>
                <w:sz w:val="22"/>
                <w:szCs w:val="22"/>
              </w:rPr>
              <w:t>Наименование</w:t>
            </w:r>
          </w:p>
        </w:tc>
        <w:tc>
          <w:tcPr>
            <w:tcW w:w="1397" w:type="dxa"/>
          </w:tcPr>
          <w:p w14:paraId="13EA8DE3" w14:textId="77777777" w:rsidR="0025411F" w:rsidRPr="00DB58A6" w:rsidRDefault="0025411F" w:rsidP="00A5400E">
            <w:pPr>
              <w:pStyle w:val="afb"/>
              <w:spacing w:before="0" w:beforeAutospacing="0" w:after="0" w:afterAutospacing="0"/>
              <w:jc w:val="both"/>
              <w:rPr>
                <w:sz w:val="22"/>
                <w:szCs w:val="22"/>
              </w:rPr>
            </w:pPr>
            <w:r w:rsidRPr="00DB58A6">
              <w:rPr>
                <w:sz w:val="22"/>
                <w:szCs w:val="22"/>
              </w:rPr>
              <w:t>Ед. изм.</w:t>
            </w:r>
          </w:p>
        </w:tc>
        <w:tc>
          <w:tcPr>
            <w:tcW w:w="981" w:type="dxa"/>
          </w:tcPr>
          <w:p w14:paraId="2851E7CD" w14:textId="77777777" w:rsidR="0025411F" w:rsidRPr="00DB58A6" w:rsidRDefault="0025411F" w:rsidP="00A5400E">
            <w:pPr>
              <w:pStyle w:val="afb"/>
              <w:spacing w:before="0" w:beforeAutospacing="0" w:after="0" w:afterAutospacing="0"/>
              <w:jc w:val="both"/>
              <w:rPr>
                <w:sz w:val="22"/>
                <w:szCs w:val="22"/>
              </w:rPr>
            </w:pPr>
            <w:r w:rsidRPr="00DB58A6">
              <w:rPr>
                <w:sz w:val="22"/>
                <w:szCs w:val="22"/>
              </w:rPr>
              <w:t>Кол-во</w:t>
            </w:r>
          </w:p>
        </w:tc>
        <w:tc>
          <w:tcPr>
            <w:tcW w:w="1410" w:type="dxa"/>
          </w:tcPr>
          <w:p w14:paraId="69366F00" w14:textId="77777777" w:rsidR="0025411F" w:rsidRPr="00DB58A6" w:rsidRDefault="0025411F" w:rsidP="00A5400E">
            <w:pPr>
              <w:pStyle w:val="afb"/>
              <w:spacing w:before="0" w:beforeAutospacing="0" w:after="0" w:afterAutospacing="0"/>
              <w:jc w:val="both"/>
              <w:rPr>
                <w:sz w:val="22"/>
                <w:szCs w:val="22"/>
              </w:rPr>
            </w:pPr>
            <w:r w:rsidRPr="00DB58A6">
              <w:rPr>
                <w:sz w:val="22"/>
                <w:szCs w:val="22"/>
              </w:rPr>
              <w:t>Цена за ед., руб.</w:t>
            </w:r>
          </w:p>
        </w:tc>
        <w:tc>
          <w:tcPr>
            <w:tcW w:w="1411" w:type="dxa"/>
          </w:tcPr>
          <w:p w14:paraId="684D306F" w14:textId="77777777" w:rsidR="0025411F" w:rsidRPr="00DB58A6" w:rsidRDefault="0025411F" w:rsidP="00A5400E">
            <w:pPr>
              <w:pStyle w:val="afb"/>
              <w:spacing w:before="0" w:beforeAutospacing="0" w:after="0" w:afterAutospacing="0"/>
              <w:jc w:val="both"/>
              <w:rPr>
                <w:sz w:val="22"/>
                <w:szCs w:val="22"/>
              </w:rPr>
            </w:pPr>
            <w:r w:rsidRPr="00DB58A6">
              <w:rPr>
                <w:sz w:val="22"/>
                <w:szCs w:val="22"/>
              </w:rPr>
              <w:t>Сумма, руб.</w:t>
            </w:r>
          </w:p>
        </w:tc>
      </w:tr>
      <w:tr w:rsidR="0025411F" w:rsidRPr="00DB58A6" w14:paraId="1DF9B8D8" w14:textId="77777777" w:rsidTr="00A5400E">
        <w:tc>
          <w:tcPr>
            <w:tcW w:w="531" w:type="dxa"/>
          </w:tcPr>
          <w:p w14:paraId="09245770" w14:textId="77777777" w:rsidR="0025411F" w:rsidRPr="00DB58A6" w:rsidRDefault="0025411F" w:rsidP="0025411F">
            <w:pPr>
              <w:tabs>
                <w:tab w:val="left" w:pos="567"/>
              </w:tabs>
              <w:jc w:val="both"/>
              <w:rPr>
                <w:rFonts w:cs="Times New Roman"/>
                <w:sz w:val="22"/>
                <w:szCs w:val="22"/>
              </w:rPr>
            </w:pPr>
            <w:r w:rsidRPr="00DB58A6">
              <w:rPr>
                <w:rFonts w:cs="Times New Roman"/>
                <w:sz w:val="22"/>
                <w:szCs w:val="22"/>
              </w:rPr>
              <w:t>1.</w:t>
            </w:r>
          </w:p>
        </w:tc>
        <w:tc>
          <w:tcPr>
            <w:tcW w:w="4726" w:type="dxa"/>
          </w:tcPr>
          <w:p w14:paraId="523B1D9B" w14:textId="12D345D9" w:rsidR="0025411F" w:rsidRPr="00DB58A6" w:rsidRDefault="00ED2827" w:rsidP="005329A0">
            <w:pPr>
              <w:tabs>
                <w:tab w:val="left" w:pos="567"/>
              </w:tabs>
              <w:jc w:val="both"/>
              <w:rPr>
                <w:rFonts w:cs="Times New Roman"/>
                <w:sz w:val="22"/>
                <w:szCs w:val="22"/>
              </w:rPr>
            </w:pPr>
            <w:r w:rsidRPr="00DB58A6">
              <w:rPr>
                <w:rFonts w:cs="Times New Roman"/>
                <w:sz w:val="22"/>
                <w:szCs w:val="22"/>
              </w:rPr>
              <w:t xml:space="preserve">Оказание </w:t>
            </w:r>
            <w:r w:rsidR="00552277" w:rsidRPr="00DB58A6">
              <w:rPr>
                <w:rFonts w:cs="Times New Roman"/>
                <w:sz w:val="22"/>
                <w:szCs w:val="22"/>
              </w:rPr>
              <w:t xml:space="preserve">услуг по разработке и согласованию паспорта безопасности по объекту Площадка у ДК </w:t>
            </w:r>
            <w:proofErr w:type="spellStart"/>
            <w:r w:rsidR="00552277" w:rsidRPr="00DB58A6">
              <w:rPr>
                <w:rFonts w:cs="Times New Roman"/>
                <w:sz w:val="22"/>
                <w:szCs w:val="22"/>
              </w:rPr>
              <w:t>Вистино</w:t>
            </w:r>
            <w:proofErr w:type="spellEnd"/>
          </w:p>
        </w:tc>
        <w:tc>
          <w:tcPr>
            <w:tcW w:w="1397" w:type="dxa"/>
          </w:tcPr>
          <w:p w14:paraId="40EBACCF" w14:textId="420AEA31" w:rsidR="0025411F" w:rsidRPr="00DB58A6" w:rsidRDefault="00340758" w:rsidP="0025411F">
            <w:pPr>
              <w:tabs>
                <w:tab w:val="left" w:pos="567"/>
              </w:tabs>
              <w:jc w:val="both"/>
              <w:rPr>
                <w:rFonts w:cs="Times New Roman"/>
                <w:sz w:val="22"/>
                <w:szCs w:val="22"/>
              </w:rPr>
            </w:pPr>
            <w:proofErr w:type="spellStart"/>
            <w:r w:rsidRPr="00DB58A6">
              <w:rPr>
                <w:rFonts w:cs="Times New Roman"/>
                <w:sz w:val="22"/>
                <w:szCs w:val="22"/>
              </w:rPr>
              <w:t>усл</w:t>
            </w:r>
            <w:proofErr w:type="spellEnd"/>
            <w:r w:rsidRPr="00DB58A6">
              <w:rPr>
                <w:rFonts w:cs="Times New Roman"/>
                <w:sz w:val="22"/>
                <w:szCs w:val="22"/>
              </w:rPr>
              <w:t>.</w:t>
            </w:r>
            <w:r w:rsidR="00552277" w:rsidRPr="00DB58A6">
              <w:rPr>
                <w:rFonts w:cs="Times New Roman"/>
                <w:sz w:val="22"/>
                <w:szCs w:val="22"/>
              </w:rPr>
              <w:t xml:space="preserve"> </w:t>
            </w:r>
            <w:r w:rsidRPr="00DB58A6">
              <w:rPr>
                <w:rFonts w:cs="Times New Roman"/>
                <w:sz w:val="22"/>
                <w:szCs w:val="22"/>
              </w:rPr>
              <w:t>ед.</w:t>
            </w:r>
          </w:p>
        </w:tc>
        <w:tc>
          <w:tcPr>
            <w:tcW w:w="981" w:type="dxa"/>
          </w:tcPr>
          <w:p w14:paraId="2C515173" w14:textId="77F53A36" w:rsidR="0025411F" w:rsidRPr="00DB58A6" w:rsidRDefault="00340758" w:rsidP="0025411F">
            <w:pPr>
              <w:tabs>
                <w:tab w:val="left" w:pos="567"/>
              </w:tabs>
              <w:jc w:val="both"/>
              <w:rPr>
                <w:rFonts w:cs="Times New Roman"/>
                <w:sz w:val="22"/>
                <w:szCs w:val="22"/>
              </w:rPr>
            </w:pPr>
            <w:r w:rsidRPr="00DB58A6">
              <w:rPr>
                <w:rFonts w:cs="Times New Roman"/>
                <w:sz w:val="22"/>
                <w:szCs w:val="22"/>
              </w:rPr>
              <w:t>1</w:t>
            </w:r>
          </w:p>
        </w:tc>
        <w:tc>
          <w:tcPr>
            <w:tcW w:w="1410" w:type="dxa"/>
          </w:tcPr>
          <w:p w14:paraId="46AE70DC" w14:textId="533C8246" w:rsidR="0025411F" w:rsidRPr="00DB58A6" w:rsidRDefault="0025411F" w:rsidP="0025411F">
            <w:pPr>
              <w:tabs>
                <w:tab w:val="left" w:pos="567"/>
              </w:tabs>
              <w:jc w:val="both"/>
              <w:rPr>
                <w:rFonts w:cs="Times New Roman"/>
                <w:sz w:val="22"/>
                <w:szCs w:val="22"/>
              </w:rPr>
            </w:pPr>
          </w:p>
        </w:tc>
        <w:tc>
          <w:tcPr>
            <w:tcW w:w="1411" w:type="dxa"/>
          </w:tcPr>
          <w:p w14:paraId="2D2C77B9" w14:textId="399CE651" w:rsidR="0025411F" w:rsidRPr="00DB58A6" w:rsidRDefault="0025411F" w:rsidP="0025411F">
            <w:pPr>
              <w:tabs>
                <w:tab w:val="left" w:pos="567"/>
              </w:tabs>
              <w:jc w:val="both"/>
              <w:rPr>
                <w:rFonts w:cs="Times New Roman"/>
                <w:sz w:val="22"/>
                <w:szCs w:val="22"/>
              </w:rPr>
            </w:pPr>
          </w:p>
        </w:tc>
      </w:tr>
      <w:tr w:rsidR="0025411F" w:rsidRPr="00DB58A6" w14:paraId="538EF873" w14:textId="77777777" w:rsidTr="00A5400E">
        <w:tc>
          <w:tcPr>
            <w:tcW w:w="9045" w:type="dxa"/>
            <w:gridSpan w:val="5"/>
          </w:tcPr>
          <w:p w14:paraId="1034F8A2" w14:textId="77777777" w:rsidR="0025411F" w:rsidRPr="00DB58A6" w:rsidRDefault="0025411F" w:rsidP="0025411F">
            <w:pPr>
              <w:tabs>
                <w:tab w:val="left" w:pos="567"/>
              </w:tabs>
              <w:jc w:val="right"/>
              <w:rPr>
                <w:rFonts w:cs="Times New Roman"/>
                <w:sz w:val="22"/>
                <w:szCs w:val="22"/>
              </w:rPr>
            </w:pPr>
            <w:r w:rsidRPr="00DB58A6">
              <w:rPr>
                <w:rFonts w:cs="Times New Roman"/>
                <w:sz w:val="22"/>
                <w:szCs w:val="22"/>
              </w:rPr>
              <w:t>ИТОГО:</w:t>
            </w:r>
          </w:p>
        </w:tc>
        <w:tc>
          <w:tcPr>
            <w:tcW w:w="1411" w:type="dxa"/>
          </w:tcPr>
          <w:p w14:paraId="5B33213D" w14:textId="535E90E5" w:rsidR="0025411F" w:rsidRPr="00DB58A6" w:rsidRDefault="0025411F" w:rsidP="0025411F">
            <w:pPr>
              <w:tabs>
                <w:tab w:val="left" w:pos="567"/>
              </w:tabs>
              <w:jc w:val="both"/>
              <w:rPr>
                <w:rFonts w:cs="Times New Roman"/>
                <w:sz w:val="22"/>
                <w:szCs w:val="22"/>
              </w:rPr>
            </w:pPr>
          </w:p>
        </w:tc>
      </w:tr>
    </w:tbl>
    <w:p w14:paraId="2EDE4512" w14:textId="77777777" w:rsidR="0025411F" w:rsidRPr="00DB58A6" w:rsidRDefault="0025411F" w:rsidP="0025411F">
      <w:pPr>
        <w:tabs>
          <w:tab w:val="left" w:pos="567"/>
        </w:tabs>
        <w:jc w:val="both"/>
        <w:rPr>
          <w:rFonts w:cs="Times New Roman"/>
          <w:sz w:val="22"/>
          <w:szCs w:val="22"/>
        </w:rPr>
      </w:pPr>
    </w:p>
    <w:p w14:paraId="1CED7BB5" w14:textId="77777777" w:rsidR="0025411F" w:rsidRPr="00DB58A6" w:rsidRDefault="0025411F" w:rsidP="0025411F">
      <w:pPr>
        <w:tabs>
          <w:tab w:val="left" w:pos="567"/>
        </w:tabs>
        <w:jc w:val="both"/>
        <w:rPr>
          <w:rFonts w:cs="Times New Roman"/>
          <w:sz w:val="22"/>
          <w:szCs w:val="22"/>
        </w:rPr>
      </w:pPr>
      <w:r w:rsidRPr="00DB58A6">
        <w:rPr>
          <w:rFonts w:cs="Times New Roman"/>
          <w:sz w:val="22"/>
          <w:szCs w:val="22"/>
        </w:rPr>
        <w:t>2. Фактическое качество услуг полностью соответствует требованиям Договора, Технического задания (Приложение № 1).</w:t>
      </w:r>
    </w:p>
    <w:p w14:paraId="5DAF9F27" w14:textId="77777777" w:rsidR="0025411F" w:rsidRPr="00DB58A6" w:rsidRDefault="0025411F" w:rsidP="0025411F">
      <w:pPr>
        <w:shd w:val="clear" w:color="auto" w:fill="FFFFFF"/>
        <w:tabs>
          <w:tab w:val="left" w:pos="567"/>
        </w:tabs>
        <w:jc w:val="both"/>
        <w:rPr>
          <w:rFonts w:cs="Times New Roman"/>
          <w:sz w:val="22"/>
          <w:szCs w:val="22"/>
        </w:rPr>
      </w:pPr>
      <w:r w:rsidRPr="00DB58A6">
        <w:rPr>
          <w:rFonts w:cs="Times New Roman"/>
          <w:sz w:val="22"/>
          <w:szCs w:val="22"/>
        </w:rPr>
        <w:t xml:space="preserve">3. Настоящий акт составлен и подписан в двух экземплярах, по одному для каждой из Сторон, и является неотъемлемой частью Договора. </w:t>
      </w:r>
    </w:p>
    <w:p w14:paraId="35797130" w14:textId="77777777" w:rsidR="0025411F" w:rsidRPr="00DB58A6" w:rsidRDefault="0025411F" w:rsidP="0025411F">
      <w:pPr>
        <w:shd w:val="clear" w:color="auto" w:fill="FFFFFF"/>
        <w:tabs>
          <w:tab w:val="left" w:pos="567"/>
        </w:tabs>
        <w:jc w:val="both"/>
        <w:rPr>
          <w:rFonts w:cs="Times New Roman"/>
          <w:sz w:val="22"/>
          <w:szCs w:val="22"/>
        </w:rPr>
      </w:pPr>
      <w:r w:rsidRPr="00DB58A6">
        <w:rPr>
          <w:rFonts w:cs="Times New Roman"/>
          <w:sz w:val="22"/>
          <w:szCs w:val="22"/>
        </w:rPr>
        <w:t>4.  Оказание услуг осуществлено в установленный срок, в полном объеме и с надлежащим качеством. Недостатки услуг не выявлены.</w:t>
      </w:r>
    </w:p>
    <w:p w14:paraId="51D708C6" w14:textId="6BD89C0C" w:rsidR="002D3D1B" w:rsidRPr="00DB58A6" w:rsidRDefault="0025411F" w:rsidP="0025411F">
      <w:pPr>
        <w:contextualSpacing/>
        <w:jc w:val="both"/>
        <w:rPr>
          <w:rFonts w:cs="Times New Roman"/>
          <w:b/>
          <w:bCs/>
          <w:sz w:val="22"/>
          <w:szCs w:val="22"/>
        </w:rPr>
      </w:pPr>
      <w:r w:rsidRPr="00DB58A6">
        <w:rPr>
          <w:rFonts w:cs="Times New Roman"/>
          <w:sz w:val="22"/>
          <w:szCs w:val="22"/>
        </w:rPr>
        <w:t xml:space="preserve">5. Сумма, подлежащая оплате Исполнителю, составляет </w:t>
      </w:r>
      <w:r w:rsidR="00552277" w:rsidRPr="00DB58A6">
        <w:rPr>
          <w:rFonts w:cs="Times New Roman"/>
          <w:b/>
          <w:bCs/>
          <w:sz w:val="22"/>
          <w:szCs w:val="22"/>
        </w:rPr>
        <w:t>______</w:t>
      </w:r>
      <w:r w:rsidR="002D3D1B" w:rsidRPr="00DB58A6">
        <w:rPr>
          <w:rFonts w:cs="Times New Roman"/>
          <w:sz w:val="22"/>
          <w:szCs w:val="22"/>
        </w:rPr>
        <w:t xml:space="preserve">. </w:t>
      </w:r>
    </w:p>
    <w:p w14:paraId="5C0ACD05" w14:textId="05B6D35B" w:rsidR="0025411F" w:rsidRPr="00DB58A6" w:rsidRDefault="0025411F" w:rsidP="0025411F">
      <w:pPr>
        <w:contextualSpacing/>
        <w:jc w:val="both"/>
        <w:rPr>
          <w:rFonts w:cs="Times New Roman"/>
          <w:sz w:val="22"/>
          <w:szCs w:val="22"/>
        </w:rPr>
      </w:pPr>
      <w:r w:rsidRPr="00DB58A6">
        <w:rPr>
          <w:rFonts w:cs="Times New Roman"/>
          <w:sz w:val="22"/>
          <w:szCs w:val="22"/>
        </w:rPr>
        <w:t>6. Данный Акт является актом внутренней экспертизы, проведенной силами Заказчика.</w:t>
      </w:r>
    </w:p>
    <w:p w14:paraId="25681A4D" w14:textId="77777777" w:rsidR="0025411F" w:rsidRPr="00DB58A6" w:rsidRDefault="0025411F" w:rsidP="0025411F">
      <w:pPr>
        <w:contextualSpacing/>
        <w:jc w:val="both"/>
        <w:rPr>
          <w:rFonts w:cs="Times New Roman"/>
          <w:sz w:val="22"/>
          <w:szCs w:val="22"/>
        </w:rPr>
      </w:pPr>
    </w:p>
    <w:tbl>
      <w:tblPr>
        <w:tblW w:w="11069" w:type="dxa"/>
        <w:tblLook w:val="0000" w:firstRow="0" w:lastRow="0" w:firstColumn="0" w:lastColumn="0" w:noHBand="0" w:noVBand="0"/>
      </w:tblPr>
      <w:tblGrid>
        <w:gridCol w:w="4621"/>
        <w:gridCol w:w="482"/>
        <w:gridCol w:w="482"/>
        <w:gridCol w:w="5484"/>
      </w:tblGrid>
      <w:tr w:rsidR="00552277" w:rsidRPr="00DB58A6" w14:paraId="7A6307CF" w14:textId="77777777" w:rsidTr="00683ABC">
        <w:trPr>
          <w:trHeight w:val="74"/>
        </w:trPr>
        <w:tc>
          <w:tcPr>
            <w:tcW w:w="4621" w:type="dxa"/>
          </w:tcPr>
          <w:p w14:paraId="5FB6C12E" w14:textId="77777777" w:rsidR="00552277" w:rsidRPr="00DB58A6" w:rsidRDefault="00552277" w:rsidP="00683ABC">
            <w:pPr>
              <w:tabs>
                <w:tab w:val="left" w:pos="567"/>
              </w:tabs>
              <w:jc w:val="both"/>
              <w:rPr>
                <w:rFonts w:cs="Times New Roman"/>
                <w:b/>
                <w:sz w:val="22"/>
                <w:szCs w:val="22"/>
              </w:rPr>
            </w:pPr>
            <w:r w:rsidRPr="00DB58A6">
              <w:rPr>
                <w:rFonts w:cs="Times New Roman"/>
                <w:b/>
                <w:sz w:val="22"/>
                <w:szCs w:val="22"/>
              </w:rPr>
              <w:t>От Заказчика</w:t>
            </w:r>
          </w:p>
          <w:p w14:paraId="011DDDA7" w14:textId="77777777" w:rsidR="00552277" w:rsidRPr="00DB58A6" w:rsidRDefault="00552277" w:rsidP="00683ABC">
            <w:pPr>
              <w:tabs>
                <w:tab w:val="left" w:pos="567"/>
              </w:tabs>
              <w:jc w:val="both"/>
              <w:rPr>
                <w:rFonts w:cs="Times New Roman"/>
                <w:sz w:val="22"/>
                <w:szCs w:val="22"/>
              </w:rPr>
            </w:pPr>
            <w:r w:rsidRPr="00DB58A6">
              <w:rPr>
                <w:rFonts w:cs="Times New Roman"/>
                <w:sz w:val="22"/>
                <w:szCs w:val="22"/>
              </w:rPr>
              <w:t>Директор МКУК «КДЦ «</w:t>
            </w:r>
            <w:proofErr w:type="spellStart"/>
            <w:r w:rsidRPr="00DB58A6">
              <w:rPr>
                <w:rFonts w:cs="Times New Roman"/>
                <w:sz w:val="22"/>
                <w:szCs w:val="22"/>
              </w:rPr>
              <w:t>Вистино</w:t>
            </w:r>
            <w:proofErr w:type="spellEnd"/>
            <w:r w:rsidRPr="00DB58A6">
              <w:rPr>
                <w:rFonts w:cs="Times New Roman"/>
                <w:sz w:val="22"/>
                <w:szCs w:val="22"/>
              </w:rPr>
              <w:t>»</w:t>
            </w:r>
          </w:p>
          <w:p w14:paraId="71CCFE45" w14:textId="77777777" w:rsidR="00552277" w:rsidRPr="00DB58A6" w:rsidRDefault="00552277" w:rsidP="00683ABC">
            <w:pPr>
              <w:tabs>
                <w:tab w:val="left" w:pos="567"/>
              </w:tabs>
              <w:jc w:val="both"/>
              <w:rPr>
                <w:rFonts w:cs="Times New Roman"/>
                <w:sz w:val="22"/>
                <w:szCs w:val="22"/>
              </w:rPr>
            </w:pPr>
          </w:p>
          <w:p w14:paraId="60439C85" w14:textId="77777777" w:rsidR="00552277" w:rsidRPr="00DB58A6" w:rsidRDefault="00552277" w:rsidP="00683ABC">
            <w:pPr>
              <w:tabs>
                <w:tab w:val="left" w:pos="567"/>
              </w:tabs>
              <w:jc w:val="both"/>
              <w:rPr>
                <w:rFonts w:cs="Times New Roman"/>
                <w:sz w:val="22"/>
                <w:szCs w:val="22"/>
              </w:rPr>
            </w:pPr>
          </w:p>
          <w:p w14:paraId="1CD87EA6" w14:textId="77777777" w:rsidR="00552277" w:rsidRPr="00DB58A6" w:rsidRDefault="00552277" w:rsidP="00683ABC">
            <w:pPr>
              <w:tabs>
                <w:tab w:val="left" w:pos="567"/>
              </w:tabs>
              <w:jc w:val="both"/>
              <w:rPr>
                <w:rFonts w:cs="Times New Roman"/>
                <w:sz w:val="22"/>
                <w:szCs w:val="22"/>
              </w:rPr>
            </w:pPr>
          </w:p>
          <w:p w14:paraId="387F6219" w14:textId="77777777" w:rsidR="00552277" w:rsidRPr="00DB58A6" w:rsidRDefault="00552277" w:rsidP="00683ABC">
            <w:pPr>
              <w:tabs>
                <w:tab w:val="left" w:pos="567"/>
              </w:tabs>
              <w:jc w:val="both"/>
              <w:rPr>
                <w:rFonts w:cs="Times New Roman"/>
                <w:sz w:val="22"/>
                <w:szCs w:val="22"/>
              </w:rPr>
            </w:pPr>
            <w:r w:rsidRPr="00DB58A6">
              <w:rPr>
                <w:rFonts w:cs="Times New Roman"/>
                <w:sz w:val="22"/>
                <w:szCs w:val="22"/>
              </w:rPr>
              <w:t>________________ Е.С. Иванова</w:t>
            </w:r>
          </w:p>
          <w:p w14:paraId="09E330FA" w14:textId="77777777" w:rsidR="00552277" w:rsidRPr="00DB58A6" w:rsidRDefault="00552277" w:rsidP="00683ABC">
            <w:pPr>
              <w:tabs>
                <w:tab w:val="left" w:pos="567"/>
              </w:tabs>
              <w:jc w:val="both"/>
              <w:rPr>
                <w:rFonts w:cs="Times New Roman"/>
                <w:sz w:val="22"/>
                <w:szCs w:val="22"/>
              </w:rPr>
            </w:pPr>
            <w:r w:rsidRPr="00DB58A6">
              <w:rPr>
                <w:rFonts w:cs="Times New Roman"/>
                <w:sz w:val="22"/>
                <w:szCs w:val="22"/>
              </w:rPr>
              <w:t>Э.П.</w:t>
            </w:r>
          </w:p>
        </w:tc>
        <w:tc>
          <w:tcPr>
            <w:tcW w:w="482" w:type="dxa"/>
          </w:tcPr>
          <w:p w14:paraId="6BDA9CC4" w14:textId="77777777" w:rsidR="00552277" w:rsidRPr="00DB58A6" w:rsidRDefault="00552277" w:rsidP="00683ABC">
            <w:pPr>
              <w:tabs>
                <w:tab w:val="left" w:pos="567"/>
              </w:tabs>
              <w:ind w:left="567"/>
              <w:jc w:val="both"/>
              <w:rPr>
                <w:rFonts w:cs="Times New Roman"/>
                <w:sz w:val="22"/>
                <w:szCs w:val="22"/>
              </w:rPr>
            </w:pPr>
          </w:p>
        </w:tc>
        <w:tc>
          <w:tcPr>
            <w:tcW w:w="482" w:type="dxa"/>
          </w:tcPr>
          <w:p w14:paraId="3CBD0304" w14:textId="77777777" w:rsidR="00552277" w:rsidRPr="00DB58A6" w:rsidRDefault="00552277" w:rsidP="00683ABC">
            <w:pPr>
              <w:tabs>
                <w:tab w:val="left" w:pos="567"/>
              </w:tabs>
              <w:ind w:left="567"/>
              <w:jc w:val="both"/>
              <w:rPr>
                <w:rFonts w:cs="Times New Roman"/>
                <w:sz w:val="22"/>
                <w:szCs w:val="22"/>
              </w:rPr>
            </w:pPr>
          </w:p>
        </w:tc>
        <w:tc>
          <w:tcPr>
            <w:tcW w:w="5484" w:type="dxa"/>
          </w:tcPr>
          <w:p w14:paraId="3A297503" w14:textId="77777777" w:rsidR="00552277" w:rsidRPr="00DB58A6" w:rsidRDefault="00552277" w:rsidP="00683ABC">
            <w:pPr>
              <w:autoSpaceDE w:val="0"/>
              <w:autoSpaceDN w:val="0"/>
              <w:adjustRightInd w:val="0"/>
              <w:jc w:val="both"/>
              <w:rPr>
                <w:rFonts w:cs="Times New Roman"/>
                <w:b/>
                <w:color w:val="000000"/>
                <w:sz w:val="22"/>
                <w:szCs w:val="22"/>
              </w:rPr>
            </w:pPr>
            <w:r w:rsidRPr="00DB58A6">
              <w:rPr>
                <w:rFonts w:cs="Times New Roman"/>
                <w:b/>
                <w:color w:val="000000"/>
                <w:sz w:val="22"/>
                <w:szCs w:val="22"/>
              </w:rPr>
              <w:t>От Исполнителя:</w:t>
            </w:r>
          </w:p>
          <w:p w14:paraId="637AD5A5" w14:textId="77777777" w:rsidR="00552277" w:rsidRPr="00DB58A6" w:rsidRDefault="00552277" w:rsidP="00683ABC">
            <w:pPr>
              <w:tabs>
                <w:tab w:val="left" w:pos="567"/>
              </w:tabs>
              <w:jc w:val="both"/>
              <w:rPr>
                <w:rFonts w:cs="Times New Roman"/>
                <w:sz w:val="22"/>
                <w:szCs w:val="22"/>
              </w:rPr>
            </w:pPr>
          </w:p>
        </w:tc>
      </w:tr>
    </w:tbl>
    <w:p w14:paraId="2DDD27DF" w14:textId="77777777" w:rsidR="003E07EC" w:rsidRPr="00DB58A6" w:rsidRDefault="003E07EC">
      <w:pPr>
        <w:tabs>
          <w:tab w:val="left" w:pos="4536"/>
        </w:tabs>
        <w:jc w:val="both"/>
        <w:rPr>
          <w:rFonts w:cs="Times New Roman"/>
          <w:sz w:val="22"/>
          <w:szCs w:val="22"/>
        </w:rPr>
      </w:pPr>
    </w:p>
    <w:sectPr w:rsidR="003E07EC" w:rsidRPr="00DB58A6" w:rsidSect="00EA57FE">
      <w:footerReference w:type="default" r:id="rId12"/>
      <w:pgSz w:w="11906" w:h="16838"/>
      <w:pgMar w:top="1134" w:right="851" w:bottom="1134" w:left="851" w:header="720" w:footer="40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0DF663" w14:textId="77777777" w:rsidR="00E71B09" w:rsidRDefault="00E71B09" w:rsidP="00E60960">
      <w:r>
        <w:separator/>
      </w:r>
    </w:p>
  </w:endnote>
  <w:endnote w:type="continuationSeparator" w:id="0">
    <w:p w14:paraId="215EE7D8" w14:textId="77777777" w:rsidR="00E71B09" w:rsidRDefault="00E71B09" w:rsidP="00E609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angal">
    <w:altName w:val="Cambria"/>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EF022" w14:textId="6A7DBC37" w:rsidR="00354FA7" w:rsidRDefault="00354FA7">
    <w:pPr>
      <w:pStyle w:val="ac"/>
      <w:jc w:val="center"/>
    </w:pPr>
    <w:r>
      <w:fldChar w:fldCharType="begin"/>
    </w:r>
    <w:r>
      <w:instrText xml:space="preserve"> PAGE </w:instrText>
    </w:r>
    <w:r>
      <w:fldChar w:fldCharType="separate"/>
    </w:r>
    <w:r w:rsidR="00A80418">
      <w:rPr>
        <w:noProof/>
      </w:rPr>
      <w:t>9</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CA412A" w14:textId="77777777" w:rsidR="00E71B09" w:rsidRDefault="00E71B09" w:rsidP="00E60960">
      <w:r>
        <w:separator/>
      </w:r>
    </w:p>
  </w:footnote>
  <w:footnote w:type="continuationSeparator" w:id="0">
    <w:p w14:paraId="0A8BF0E4" w14:textId="77777777" w:rsidR="00E71B09" w:rsidRDefault="00E71B09" w:rsidP="00E609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880FF" w14:textId="23CBF9CE" w:rsidR="00EA57FE" w:rsidRDefault="00EA57FE">
    <w:pPr>
      <w:pStyle w:val="af8"/>
      <w:jc w:val="center"/>
    </w:pPr>
    <w:r>
      <w:fldChar w:fldCharType="begin"/>
    </w:r>
    <w:r>
      <w:instrText>PAGE   \* MERGEFORMAT</w:instrText>
    </w:r>
    <w:r>
      <w:fldChar w:fldCharType="separate"/>
    </w:r>
    <w:r w:rsidR="00A80418">
      <w:rPr>
        <w:noProof/>
      </w:rPr>
      <w:t>6</w:t>
    </w:r>
    <w:r>
      <w:fldChar w:fldCharType="end"/>
    </w:r>
  </w:p>
  <w:p w14:paraId="2C1991AD" w14:textId="77777777" w:rsidR="00EA57FE" w:rsidRDefault="00EA57FE" w:rsidP="00AD7B6C">
    <w:pPr>
      <w:pStyle w:val="af8"/>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C95459E2"/>
    <w:name w:val="WW8Num2"/>
    <w:lvl w:ilvl="0">
      <w:start w:val="1"/>
      <w:numFmt w:val="decimal"/>
      <w:lvlText w:val="%1."/>
      <w:lvlJc w:val="left"/>
      <w:pPr>
        <w:tabs>
          <w:tab w:val="num" w:pos="360"/>
        </w:tabs>
        <w:ind w:left="360" w:hanging="360"/>
      </w:pPr>
      <w:rPr>
        <w:b/>
      </w:rPr>
    </w:lvl>
    <w:lvl w:ilvl="1">
      <w:start w:val="1"/>
      <w:numFmt w:val="decimal"/>
      <w:lvlText w:val="%1.%2."/>
      <w:lvlJc w:val="left"/>
      <w:pPr>
        <w:tabs>
          <w:tab w:val="num" w:pos="390"/>
        </w:tabs>
        <w:ind w:left="390" w:hanging="390"/>
      </w:pPr>
      <w:rPr>
        <w:rFonts w:ascii="Times New Roman" w:hAnsi="Times New Roman" w:cs="Times New Roman"/>
        <w:sz w:val="2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 w15:restartNumberingAfterBreak="0">
    <w:nsid w:val="00000004"/>
    <w:multiLevelType w:val="multilevel"/>
    <w:tmpl w:val="00000004"/>
    <w:name w:val="WW8Num4"/>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rPr>
        <w:rFonts w:ascii="Times New Roman" w:hAnsi="Times New Roman" w:cs="Times New Roman"/>
        <w:sz w:val="20"/>
        <w:szCs w:val="2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 w15:restartNumberingAfterBreak="0">
    <w:nsid w:val="00000005"/>
    <w:multiLevelType w:val="multilevel"/>
    <w:tmpl w:val="00000005"/>
    <w:name w:val="WW8Num5"/>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rPr>
        <w:rFonts w:ascii="Times New Roman" w:hAnsi="Times New Roman" w:cs="Times New Roman"/>
        <w:sz w:val="20"/>
        <w:szCs w:val="2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5" w15:restartNumberingAfterBreak="0">
    <w:nsid w:val="00000006"/>
    <w:multiLevelType w:val="multilevel"/>
    <w:tmpl w:val="00000006"/>
    <w:name w:val="WW8Num6"/>
    <w:lvl w:ilvl="0">
      <w:start w:val="6"/>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6" w15:restartNumberingAfterBreak="0">
    <w:nsid w:val="00000007"/>
    <w:multiLevelType w:val="multilevel"/>
    <w:tmpl w:val="00000007"/>
    <w:name w:val="WW8Num7"/>
    <w:lvl w:ilvl="0">
      <w:start w:val="6"/>
      <w:numFmt w:val="decimal"/>
      <w:lvlText w:val="%1."/>
      <w:lvlJc w:val="left"/>
      <w:pPr>
        <w:tabs>
          <w:tab w:val="num" w:pos="360"/>
        </w:tabs>
        <w:ind w:left="360" w:hanging="360"/>
      </w:pPr>
    </w:lvl>
    <w:lvl w:ilvl="1">
      <w:start w:val="4"/>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 w15:restartNumberingAfterBreak="0">
    <w:nsid w:val="00000008"/>
    <w:multiLevelType w:val="multilevel"/>
    <w:tmpl w:val="00000008"/>
    <w:name w:val="WW8Num8"/>
    <w:lvl w:ilvl="0">
      <w:start w:val="6"/>
      <w:numFmt w:val="decimal"/>
      <w:lvlText w:val="%1"/>
      <w:lvlJc w:val="left"/>
      <w:pPr>
        <w:tabs>
          <w:tab w:val="num" w:pos="420"/>
        </w:tabs>
        <w:ind w:left="420" w:hanging="420"/>
      </w:pPr>
      <w:rPr>
        <w:color w:val="auto"/>
      </w:rPr>
    </w:lvl>
    <w:lvl w:ilvl="1">
      <w:start w:val="6"/>
      <w:numFmt w:val="decimal"/>
      <w:lvlText w:val="%1.%2"/>
      <w:lvlJc w:val="left"/>
      <w:pPr>
        <w:tabs>
          <w:tab w:val="num" w:pos="420"/>
        </w:tabs>
        <w:ind w:left="420" w:hanging="4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8" w15:restartNumberingAfterBreak="0">
    <w:nsid w:val="00000009"/>
    <w:multiLevelType w:val="multilevel"/>
    <w:tmpl w:val="00000009"/>
    <w:name w:val="WW8Num9"/>
    <w:lvl w:ilvl="0">
      <w:start w:val="7"/>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9" w15:restartNumberingAfterBreak="0">
    <w:nsid w:val="0000000A"/>
    <w:multiLevelType w:val="multilevel"/>
    <w:tmpl w:val="0000000A"/>
    <w:name w:val="WW8Num10"/>
    <w:lvl w:ilvl="0">
      <w:start w:val="7"/>
      <w:numFmt w:val="decimal"/>
      <w:lvlText w:val="%1"/>
      <w:lvlJc w:val="left"/>
      <w:pPr>
        <w:tabs>
          <w:tab w:val="num" w:pos="420"/>
        </w:tabs>
        <w:ind w:left="420" w:hanging="420"/>
      </w:pPr>
    </w:lvl>
    <w:lvl w:ilvl="1">
      <w:start w:val="2"/>
      <w:numFmt w:val="decimal"/>
      <w:lvlText w:val="%1.%2"/>
      <w:lvlJc w:val="left"/>
      <w:pPr>
        <w:tabs>
          <w:tab w:val="num" w:pos="420"/>
        </w:tabs>
        <w:ind w:left="420" w:hanging="4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0" w15:restartNumberingAfterBreak="0">
    <w:nsid w:val="0000000B"/>
    <w:multiLevelType w:val="singleLevel"/>
    <w:tmpl w:val="0000000B"/>
    <w:name w:val="WW8Num11"/>
    <w:lvl w:ilvl="0">
      <w:start w:val="8"/>
      <w:numFmt w:val="decimal"/>
      <w:lvlText w:val="%1."/>
      <w:lvlJc w:val="left"/>
      <w:pPr>
        <w:tabs>
          <w:tab w:val="num" w:pos="360"/>
        </w:tabs>
        <w:ind w:left="360" w:hanging="360"/>
      </w:pPr>
    </w:lvl>
  </w:abstractNum>
  <w:abstractNum w:abstractNumId="11" w15:restartNumberingAfterBreak="0">
    <w:nsid w:val="05EA0CDA"/>
    <w:multiLevelType w:val="hybridMultilevel"/>
    <w:tmpl w:val="FB164338"/>
    <w:lvl w:ilvl="0" w:tplc="ADBEDAA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0D286D82"/>
    <w:multiLevelType w:val="multilevel"/>
    <w:tmpl w:val="C9C4F3B2"/>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FE02BA4"/>
    <w:multiLevelType w:val="multilevel"/>
    <w:tmpl w:val="DA1C216A"/>
    <w:lvl w:ilvl="0">
      <w:start w:val="1"/>
      <w:numFmt w:val="bullet"/>
      <w:lvlText w:val="-"/>
      <w:lvlJc w:val="left"/>
      <w:rPr>
        <w:rFonts w:ascii="Book Antiqua" w:eastAsia="Book Antiqua" w:hAnsi="Book Antiqua" w:cs="Book Antiqua"/>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4261E2C"/>
    <w:multiLevelType w:val="multilevel"/>
    <w:tmpl w:val="77A221D0"/>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D917100"/>
    <w:multiLevelType w:val="multilevel"/>
    <w:tmpl w:val="BB88E5A2"/>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C1A77FB"/>
    <w:multiLevelType w:val="hybridMultilevel"/>
    <w:tmpl w:val="1F58F250"/>
    <w:lvl w:ilvl="0" w:tplc="C1CC4C0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3A1479A"/>
    <w:multiLevelType w:val="multilevel"/>
    <w:tmpl w:val="61A8D7C8"/>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56B56D8"/>
    <w:multiLevelType w:val="hybridMultilevel"/>
    <w:tmpl w:val="A93E4FE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4B2F7DF7"/>
    <w:multiLevelType w:val="hybridMultilevel"/>
    <w:tmpl w:val="ECF04E56"/>
    <w:lvl w:ilvl="0" w:tplc="A22020E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E6418A0"/>
    <w:multiLevelType w:val="hybridMultilevel"/>
    <w:tmpl w:val="67361ABA"/>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15:restartNumberingAfterBreak="0">
    <w:nsid w:val="66D719D7"/>
    <w:multiLevelType w:val="hybridMultilevel"/>
    <w:tmpl w:val="B69C20E0"/>
    <w:lvl w:ilvl="0" w:tplc="709C824A">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15:restartNumberingAfterBreak="0">
    <w:nsid w:val="6854298A"/>
    <w:multiLevelType w:val="hybridMultilevel"/>
    <w:tmpl w:val="F03CDFA8"/>
    <w:lvl w:ilvl="0" w:tplc="4B567CC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71E1D0B"/>
    <w:multiLevelType w:val="hybridMultilevel"/>
    <w:tmpl w:val="D9505B8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4" w15:restartNumberingAfterBreak="0">
    <w:nsid w:val="77875A2E"/>
    <w:multiLevelType w:val="hybridMultilevel"/>
    <w:tmpl w:val="A95A5464"/>
    <w:lvl w:ilvl="0" w:tplc="EE5AAB5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7915642E"/>
    <w:multiLevelType w:val="multilevel"/>
    <w:tmpl w:val="F4AE43F0"/>
    <w:lvl w:ilvl="0">
      <w:start w:val="3"/>
      <w:numFmt w:val="decimal"/>
      <w:lvlText w:val="%1."/>
      <w:lvlJc w:val="left"/>
      <w:pPr>
        <w:ind w:left="360" w:hanging="360"/>
      </w:pPr>
      <w:rPr>
        <w:rFonts w:hint="default"/>
      </w:rPr>
    </w:lvl>
    <w:lvl w:ilvl="1">
      <w:start w:val="2"/>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26" w15:restartNumberingAfterBreak="0">
    <w:nsid w:val="7B885BBA"/>
    <w:multiLevelType w:val="multilevel"/>
    <w:tmpl w:val="DCF06B68"/>
    <w:lvl w:ilvl="0">
      <w:start w:val="1"/>
      <w:numFmt w:val="decimal"/>
      <w:lvlText w:val="%1."/>
      <w:lvlJc w:val="left"/>
      <w:pPr>
        <w:ind w:left="720" w:hanging="360"/>
      </w:pPr>
      <w:rPr>
        <w:color w:val="auto"/>
      </w:rPr>
    </w:lvl>
    <w:lvl w:ilvl="1">
      <w:start w:val="1"/>
      <w:numFmt w:val="decimal"/>
      <w:isLgl/>
      <w:lvlText w:val="%1.%2."/>
      <w:lvlJc w:val="left"/>
      <w:pPr>
        <w:ind w:left="4440" w:hanging="360"/>
      </w:pPr>
    </w:lvl>
    <w:lvl w:ilvl="2">
      <w:start w:val="1"/>
      <w:numFmt w:val="decimal"/>
      <w:isLgl/>
      <w:lvlText w:val="%1.%2.%3."/>
      <w:lvlJc w:val="left"/>
      <w:pPr>
        <w:ind w:left="8520" w:hanging="720"/>
      </w:pPr>
    </w:lvl>
    <w:lvl w:ilvl="3">
      <w:start w:val="1"/>
      <w:numFmt w:val="decimal"/>
      <w:isLgl/>
      <w:lvlText w:val="%1.%2.%3.%4."/>
      <w:lvlJc w:val="left"/>
      <w:pPr>
        <w:ind w:left="12240" w:hanging="720"/>
      </w:pPr>
    </w:lvl>
    <w:lvl w:ilvl="4">
      <w:start w:val="1"/>
      <w:numFmt w:val="decimal"/>
      <w:isLgl/>
      <w:lvlText w:val="%1.%2.%3.%4.%5."/>
      <w:lvlJc w:val="left"/>
      <w:pPr>
        <w:ind w:left="16320" w:hanging="1080"/>
      </w:pPr>
    </w:lvl>
    <w:lvl w:ilvl="5">
      <w:start w:val="1"/>
      <w:numFmt w:val="decimal"/>
      <w:isLgl/>
      <w:lvlText w:val="%1.%2.%3.%4.%5.%6."/>
      <w:lvlJc w:val="left"/>
      <w:pPr>
        <w:ind w:left="20040" w:hanging="1080"/>
      </w:pPr>
    </w:lvl>
    <w:lvl w:ilvl="6">
      <w:start w:val="1"/>
      <w:numFmt w:val="decimal"/>
      <w:isLgl/>
      <w:lvlText w:val="%1.%2.%3.%4.%5.%6.%7."/>
      <w:lvlJc w:val="left"/>
      <w:pPr>
        <w:ind w:left="24120" w:hanging="1440"/>
      </w:pPr>
    </w:lvl>
    <w:lvl w:ilvl="7">
      <w:start w:val="1"/>
      <w:numFmt w:val="decimal"/>
      <w:isLgl/>
      <w:lvlText w:val="%1.%2.%3.%4.%5.%6.%7.%8."/>
      <w:lvlJc w:val="left"/>
      <w:pPr>
        <w:ind w:left="27840" w:hanging="1440"/>
      </w:pPr>
    </w:lvl>
    <w:lvl w:ilvl="8">
      <w:start w:val="1"/>
      <w:numFmt w:val="decimal"/>
      <w:isLgl/>
      <w:lvlText w:val="%1.%2.%3.%4.%5.%6.%7.%8.%9."/>
      <w:lvlJc w:val="left"/>
      <w:pPr>
        <w:ind w:left="31920" w:hanging="1800"/>
      </w:pPr>
    </w:lvl>
  </w:abstractNum>
  <w:abstractNum w:abstractNumId="27" w15:restartNumberingAfterBreak="0">
    <w:nsid w:val="7C713C14"/>
    <w:multiLevelType w:val="hybridMultilevel"/>
    <w:tmpl w:val="6498753A"/>
    <w:lvl w:ilvl="0" w:tplc="C8C00872">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25"/>
  </w:num>
  <w:num w:numId="13">
    <w:abstractNumId w:val="15"/>
  </w:num>
  <w:num w:numId="14">
    <w:abstractNumId w:val="14"/>
  </w:num>
  <w:num w:numId="15">
    <w:abstractNumId w:val="12"/>
  </w:num>
  <w:num w:numId="16">
    <w:abstractNumId w:val="17"/>
  </w:num>
  <w:num w:numId="17">
    <w:abstractNumId w:val="13"/>
  </w:num>
  <w:num w:numId="18">
    <w:abstractNumId w:val="18"/>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
    </w:lvlOverride>
  </w:num>
  <w:num w:numId="23">
    <w:abstractNumId w:val="1"/>
    <w:lvlOverride w:ilvl="0">
      <w:startOverride w:val="1"/>
    </w:lvlOverride>
  </w:num>
  <w:num w:numId="24">
    <w:abstractNumId w:val="11"/>
  </w:num>
  <w:num w:numId="25">
    <w:abstractNumId w:val="24"/>
  </w:num>
  <w:num w:numId="26">
    <w:abstractNumId w:val="21"/>
  </w:num>
  <w:num w:numId="27">
    <w:abstractNumId w:val="19"/>
  </w:num>
  <w:num w:numId="28">
    <w:abstractNumId w:val="16"/>
  </w:num>
  <w:num w:numId="29">
    <w:abstractNumId w:val="22"/>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F41"/>
    <w:rsid w:val="000039CE"/>
    <w:rsid w:val="0000460C"/>
    <w:rsid w:val="0000666D"/>
    <w:rsid w:val="0001148F"/>
    <w:rsid w:val="00013551"/>
    <w:rsid w:val="00020C5B"/>
    <w:rsid w:val="00020F87"/>
    <w:rsid w:val="000278BD"/>
    <w:rsid w:val="000366EA"/>
    <w:rsid w:val="00037E50"/>
    <w:rsid w:val="00043F4B"/>
    <w:rsid w:val="00045CDF"/>
    <w:rsid w:val="00060FA7"/>
    <w:rsid w:val="00063C41"/>
    <w:rsid w:val="00064A86"/>
    <w:rsid w:val="00071DE8"/>
    <w:rsid w:val="00072F45"/>
    <w:rsid w:val="00075691"/>
    <w:rsid w:val="0008215B"/>
    <w:rsid w:val="0008311D"/>
    <w:rsid w:val="000877E7"/>
    <w:rsid w:val="000B4144"/>
    <w:rsid w:val="000D6EFA"/>
    <w:rsid w:val="001024EA"/>
    <w:rsid w:val="00107ABF"/>
    <w:rsid w:val="001112F3"/>
    <w:rsid w:val="001115F3"/>
    <w:rsid w:val="00114373"/>
    <w:rsid w:val="001214FF"/>
    <w:rsid w:val="00124AFB"/>
    <w:rsid w:val="00124E02"/>
    <w:rsid w:val="00136B11"/>
    <w:rsid w:val="00136E79"/>
    <w:rsid w:val="00137251"/>
    <w:rsid w:val="00137B31"/>
    <w:rsid w:val="0014637F"/>
    <w:rsid w:val="001516E8"/>
    <w:rsid w:val="0015230B"/>
    <w:rsid w:val="00153709"/>
    <w:rsid w:val="00154A7B"/>
    <w:rsid w:val="00173F4D"/>
    <w:rsid w:val="00180ACD"/>
    <w:rsid w:val="00193B1E"/>
    <w:rsid w:val="001A1F46"/>
    <w:rsid w:val="001A27A9"/>
    <w:rsid w:val="001A7670"/>
    <w:rsid w:val="001C264E"/>
    <w:rsid w:val="001C3307"/>
    <w:rsid w:val="001D3724"/>
    <w:rsid w:val="001D65F5"/>
    <w:rsid w:val="001E07A9"/>
    <w:rsid w:val="001E0B88"/>
    <w:rsid w:val="001E4F25"/>
    <w:rsid w:val="001F4B69"/>
    <w:rsid w:val="00204686"/>
    <w:rsid w:val="00207919"/>
    <w:rsid w:val="00222E21"/>
    <w:rsid w:val="00224A89"/>
    <w:rsid w:val="00225C6A"/>
    <w:rsid w:val="00226887"/>
    <w:rsid w:val="00236103"/>
    <w:rsid w:val="0025411F"/>
    <w:rsid w:val="0025596F"/>
    <w:rsid w:val="00256CE8"/>
    <w:rsid w:val="00281058"/>
    <w:rsid w:val="002850F4"/>
    <w:rsid w:val="002B321A"/>
    <w:rsid w:val="002B4F78"/>
    <w:rsid w:val="002C035C"/>
    <w:rsid w:val="002C05C5"/>
    <w:rsid w:val="002C2D6A"/>
    <w:rsid w:val="002D3D1B"/>
    <w:rsid w:val="002D41D9"/>
    <w:rsid w:val="002E6EAE"/>
    <w:rsid w:val="002F0AF1"/>
    <w:rsid w:val="002F39B4"/>
    <w:rsid w:val="002F4C81"/>
    <w:rsid w:val="002F4DBC"/>
    <w:rsid w:val="002F7CBB"/>
    <w:rsid w:val="003228AF"/>
    <w:rsid w:val="00340758"/>
    <w:rsid w:val="00347E5E"/>
    <w:rsid w:val="003522EA"/>
    <w:rsid w:val="00353792"/>
    <w:rsid w:val="00354B88"/>
    <w:rsid w:val="00354FA7"/>
    <w:rsid w:val="00356E38"/>
    <w:rsid w:val="003A2200"/>
    <w:rsid w:val="003A3815"/>
    <w:rsid w:val="003A3899"/>
    <w:rsid w:val="003A49A7"/>
    <w:rsid w:val="003A4D61"/>
    <w:rsid w:val="003B0EFE"/>
    <w:rsid w:val="003B5A3B"/>
    <w:rsid w:val="003B6F29"/>
    <w:rsid w:val="003C5685"/>
    <w:rsid w:val="003C7769"/>
    <w:rsid w:val="003D1FA7"/>
    <w:rsid w:val="003E07EC"/>
    <w:rsid w:val="003E3BF5"/>
    <w:rsid w:val="003E51ED"/>
    <w:rsid w:val="003F5073"/>
    <w:rsid w:val="003F64B3"/>
    <w:rsid w:val="004027F5"/>
    <w:rsid w:val="004055E1"/>
    <w:rsid w:val="00414F41"/>
    <w:rsid w:val="00434C30"/>
    <w:rsid w:val="004377CF"/>
    <w:rsid w:val="00443357"/>
    <w:rsid w:val="00444B0B"/>
    <w:rsid w:val="00444C8F"/>
    <w:rsid w:val="00447843"/>
    <w:rsid w:val="004502B2"/>
    <w:rsid w:val="00453564"/>
    <w:rsid w:val="0045751F"/>
    <w:rsid w:val="004607C1"/>
    <w:rsid w:val="00473A93"/>
    <w:rsid w:val="00481467"/>
    <w:rsid w:val="00482EE3"/>
    <w:rsid w:val="00486DC8"/>
    <w:rsid w:val="004A08D3"/>
    <w:rsid w:val="004A2DDB"/>
    <w:rsid w:val="004B08AE"/>
    <w:rsid w:val="004B2E40"/>
    <w:rsid w:val="004C3F24"/>
    <w:rsid w:val="004D010A"/>
    <w:rsid w:val="004D60EB"/>
    <w:rsid w:val="004D6913"/>
    <w:rsid w:val="004E359C"/>
    <w:rsid w:val="004E409A"/>
    <w:rsid w:val="004E4EBA"/>
    <w:rsid w:val="004F0172"/>
    <w:rsid w:val="004F3C81"/>
    <w:rsid w:val="004F5B4A"/>
    <w:rsid w:val="00504CCD"/>
    <w:rsid w:val="00516771"/>
    <w:rsid w:val="00523173"/>
    <w:rsid w:val="00524E8F"/>
    <w:rsid w:val="005255A5"/>
    <w:rsid w:val="0052672F"/>
    <w:rsid w:val="00531A4C"/>
    <w:rsid w:val="005329A0"/>
    <w:rsid w:val="0053574F"/>
    <w:rsid w:val="005406CC"/>
    <w:rsid w:val="00547AFF"/>
    <w:rsid w:val="00552277"/>
    <w:rsid w:val="00567822"/>
    <w:rsid w:val="005730E1"/>
    <w:rsid w:val="00585153"/>
    <w:rsid w:val="005A44E2"/>
    <w:rsid w:val="005A535F"/>
    <w:rsid w:val="005A60E0"/>
    <w:rsid w:val="005B4894"/>
    <w:rsid w:val="005C4E2B"/>
    <w:rsid w:val="005C5F49"/>
    <w:rsid w:val="005D3B22"/>
    <w:rsid w:val="005D41D6"/>
    <w:rsid w:val="005D72CA"/>
    <w:rsid w:val="005F2401"/>
    <w:rsid w:val="005F3F84"/>
    <w:rsid w:val="005F5671"/>
    <w:rsid w:val="005F79BE"/>
    <w:rsid w:val="006029E5"/>
    <w:rsid w:val="00626C6E"/>
    <w:rsid w:val="006311F2"/>
    <w:rsid w:val="0063350F"/>
    <w:rsid w:val="006461A3"/>
    <w:rsid w:val="00655042"/>
    <w:rsid w:val="00663220"/>
    <w:rsid w:val="00665B1C"/>
    <w:rsid w:val="0068172F"/>
    <w:rsid w:val="006852E2"/>
    <w:rsid w:val="00685702"/>
    <w:rsid w:val="00692C75"/>
    <w:rsid w:val="00694E5F"/>
    <w:rsid w:val="006956A4"/>
    <w:rsid w:val="006C6CF7"/>
    <w:rsid w:val="006E1838"/>
    <w:rsid w:val="006E6FF9"/>
    <w:rsid w:val="006F18E9"/>
    <w:rsid w:val="006F24B9"/>
    <w:rsid w:val="0070451C"/>
    <w:rsid w:val="007051E1"/>
    <w:rsid w:val="007251E2"/>
    <w:rsid w:val="00736FFE"/>
    <w:rsid w:val="00755312"/>
    <w:rsid w:val="007603B1"/>
    <w:rsid w:val="00773257"/>
    <w:rsid w:val="007856F1"/>
    <w:rsid w:val="007867F0"/>
    <w:rsid w:val="007870DF"/>
    <w:rsid w:val="00797FB1"/>
    <w:rsid w:val="007A3864"/>
    <w:rsid w:val="007B29C5"/>
    <w:rsid w:val="007B37F4"/>
    <w:rsid w:val="007B78E6"/>
    <w:rsid w:val="007D66BF"/>
    <w:rsid w:val="007E3A28"/>
    <w:rsid w:val="007E453A"/>
    <w:rsid w:val="007E4A02"/>
    <w:rsid w:val="007F27D2"/>
    <w:rsid w:val="007F3C1E"/>
    <w:rsid w:val="007F439D"/>
    <w:rsid w:val="007F4469"/>
    <w:rsid w:val="00804C10"/>
    <w:rsid w:val="0081200F"/>
    <w:rsid w:val="00812824"/>
    <w:rsid w:val="00843B70"/>
    <w:rsid w:val="00852C2E"/>
    <w:rsid w:val="00857B3F"/>
    <w:rsid w:val="008613B8"/>
    <w:rsid w:val="00867F19"/>
    <w:rsid w:val="008706CB"/>
    <w:rsid w:val="00874454"/>
    <w:rsid w:val="00884EF2"/>
    <w:rsid w:val="00885793"/>
    <w:rsid w:val="00887DBB"/>
    <w:rsid w:val="00897352"/>
    <w:rsid w:val="008A24E9"/>
    <w:rsid w:val="008A50B6"/>
    <w:rsid w:val="008A5E48"/>
    <w:rsid w:val="008A73C4"/>
    <w:rsid w:val="008C6073"/>
    <w:rsid w:val="008C72C8"/>
    <w:rsid w:val="008D0BF5"/>
    <w:rsid w:val="008D0D86"/>
    <w:rsid w:val="008D27B5"/>
    <w:rsid w:val="008D4AA8"/>
    <w:rsid w:val="008D5B6E"/>
    <w:rsid w:val="008E40BB"/>
    <w:rsid w:val="008F26E9"/>
    <w:rsid w:val="008F31A2"/>
    <w:rsid w:val="008F753D"/>
    <w:rsid w:val="00917837"/>
    <w:rsid w:val="00922566"/>
    <w:rsid w:val="00922A2D"/>
    <w:rsid w:val="00926050"/>
    <w:rsid w:val="00930A8A"/>
    <w:rsid w:val="0093213A"/>
    <w:rsid w:val="00935161"/>
    <w:rsid w:val="00945A1C"/>
    <w:rsid w:val="00970043"/>
    <w:rsid w:val="00970AC1"/>
    <w:rsid w:val="009823A1"/>
    <w:rsid w:val="00993188"/>
    <w:rsid w:val="00993854"/>
    <w:rsid w:val="009948F9"/>
    <w:rsid w:val="00994E1D"/>
    <w:rsid w:val="00997306"/>
    <w:rsid w:val="009A1EE5"/>
    <w:rsid w:val="009A6866"/>
    <w:rsid w:val="009B2E34"/>
    <w:rsid w:val="009B3606"/>
    <w:rsid w:val="009C47F5"/>
    <w:rsid w:val="009C4C21"/>
    <w:rsid w:val="009C7D4A"/>
    <w:rsid w:val="009D3702"/>
    <w:rsid w:val="009E52A7"/>
    <w:rsid w:val="00A0162D"/>
    <w:rsid w:val="00A043DA"/>
    <w:rsid w:val="00A16C38"/>
    <w:rsid w:val="00A176C5"/>
    <w:rsid w:val="00A27AC5"/>
    <w:rsid w:val="00A50C9B"/>
    <w:rsid w:val="00A51CAD"/>
    <w:rsid w:val="00A60405"/>
    <w:rsid w:val="00A634E0"/>
    <w:rsid w:val="00A6765C"/>
    <w:rsid w:val="00A73A7C"/>
    <w:rsid w:val="00A80418"/>
    <w:rsid w:val="00A80862"/>
    <w:rsid w:val="00A82790"/>
    <w:rsid w:val="00A97AF4"/>
    <w:rsid w:val="00AB2A16"/>
    <w:rsid w:val="00AC17B2"/>
    <w:rsid w:val="00AD7606"/>
    <w:rsid w:val="00AE6063"/>
    <w:rsid w:val="00AE6A14"/>
    <w:rsid w:val="00AF3A64"/>
    <w:rsid w:val="00B01EC0"/>
    <w:rsid w:val="00B0241B"/>
    <w:rsid w:val="00B041D6"/>
    <w:rsid w:val="00B104D9"/>
    <w:rsid w:val="00B16767"/>
    <w:rsid w:val="00B21013"/>
    <w:rsid w:val="00B308C2"/>
    <w:rsid w:val="00B34E9C"/>
    <w:rsid w:val="00B4646D"/>
    <w:rsid w:val="00B46797"/>
    <w:rsid w:val="00B51C3E"/>
    <w:rsid w:val="00B64E91"/>
    <w:rsid w:val="00B66B9D"/>
    <w:rsid w:val="00B6761C"/>
    <w:rsid w:val="00B72E51"/>
    <w:rsid w:val="00B73124"/>
    <w:rsid w:val="00B87D7C"/>
    <w:rsid w:val="00B90DCE"/>
    <w:rsid w:val="00B935C8"/>
    <w:rsid w:val="00BA58A3"/>
    <w:rsid w:val="00BC3C5D"/>
    <w:rsid w:val="00BE253C"/>
    <w:rsid w:val="00BE383C"/>
    <w:rsid w:val="00BF0442"/>
    <w:rsid w:val="00BF05E2"/>
    <w:rsid w:val="00BF0F7A"/>
    <w:rsid w:val="00BF5E76"/>
    <w:rsid w:val="00C07EB1"/>
    <w:rsid w:val="00C102B9"/>
    <w:rsid w:val="00C14570"/>
    <w:rsid w:val="00C23B7C"/>
    <w:rsid w:val="00C3538A"/>
    <w:rsid w:val="00C379CF"/>
    <w:rsid w:val="00C50E16"/>
    <w:rsid w:val="00C54B56"/>
    <w:rsid w:val="00C62697"/>
    <w:rsid w:val="00C626A7"/>
    <w:rsid w:val="00C63CEC"/>
    <w:rsid w:val="00C77378"/>
    <w:rsid w:val="00C77C0E"/>
    <w:rsid w:val="00C8606F"/>
    <w:rsid w:val="00CA724B"/>
    <w:rsid w:val="00CA7AFC"/>
    <w:rsid w:val="00CC7329"/>
    <w:rsid w:val="00CE0151"/>
    <w:rsid w:val="00CE60A1"/>
    <w:rsid w:val="00CF3E2C"/>
    <w:rsid w:val="00D118AA"/>
    <w:rsid w:val="00D226FE"/>
    <w:rsid w:val="00D36F5C"/>
    <w:rsid w:val="00D37235"/>
    <w:rsid w:val="00D37990"/>
    <w:rsid w:val="00D37EF9"/>
    <w:rsid w:val="00D4006A"/>
    <w:rsid w:val="00D42880"/>
    <w:rsid w:val="00D44322"/>
    <w:rsid w:val="00D4564E"/>
    <w:rsid w:val="00D73619"/>
    <w:rsid w:val="00D8392A"/>
    <w:rsid w:val="00D83DA0"/>
    <w:rsid w:val="00DA5C8C"/>
    <w:rsid w:val="00DB2D6A"/>
    <w:rsid w:val="00DB30AA"/>
    <w:rsid w:val="00DB58A6"/>
    <w:rsid w:val="00DC42E6"/>
    <w:rsid w:val="00DC5D16"/>
    <w:rsid w:val="00DD0566"/>
    <w:rsid w:val="00DD3701"/>
    <w:rsid w:val="00DE0432"/>
    <w:rsid w:val="00DF3EFC"/>
    <w:rsid w:val="00E00749"/>
    <w:rsid w:val="00E071E0"/>
    <w:rsid w:val="00E13985"/>
    <w:rsid w:val="00E22F70"/>
    <w:rsid w:val="00E32FA7"/>
    <w:rsid w:val="00E34C4A"/>
    <w:rsid w:val="00E43ABF"/>
    <w:rsid w:val="00E45191"/>
    <w:rsid w:val="00E60960"/>
    <w:rsid w:val="00E628E4"/>
    <w:rsid w:val="00E71B09"/>
    <w:rsid w:val="00E724FF"/>
    <w:rsid w:val="00E75509"/>
    <w:rsid w:val="00E86271"/>
    <w:rsid w:val="00E90837"/>
    <w:rsid w:val="00E92A41"/>
    <w:rsid w:val="00E92C50"/>
    <w:rsid w:val="00E94E93"/>
    <w:rsid w:val="00EA069E"/>
    <w:rsid w:val="00EA3F4E"/>
    <w:rsid w:val="00EA57FE"/>
    <w:rsid w:val="00EA7ECB"/>
    <w:rsid w:val="00EB0CF6"/>
    <w:rsid w:val="00EC6B89"/>
    <w:rsid w:val="00ED072A"/>
    <w:rsid w:val="00ED2827"/>
    <w:rsid w:val="00ED2EED"/>
    <w:rsid w:val="00EE38DD"/>
    <w:rsid w:val="00EE7A08"/>
    <w:rsid w:val="00F06BDA"/>
    <w:rsid w:val="00F17F73"/>
    <w:rsid w:val="00F24744"/>
    <w:rsid w:val="00F27341"/>
    <w:rsid w:val="00F35A8C"/>
    <w:rsid w:val="00F370E2"/>
    <w:rsid w:val="00F444FD"/>
    <w:rsid w:val="00F47D65"/>
    <w:rsid w:val="00F55E74"/>
    <w:rsid w:val="00F56962"/>
    <w:rsid w:val="00F82E6E"/>
    <w:rsid w:val="00F85E8D"/>
    <w:rsid w:val="00F869DA"/>
    <w:rsid w:val="00FA313F"/>
    <w:rsid w:val="00FA4458"/>
    <w:rsid w:val="00FC46D3"/>
    <w:rsid w:val="00FD0353"/>
    <w:rsid w:val="00FD06EA"/>
    <w:rsid w:val="00FD1624"/>
    <w:rsid w:val="00FD30B1"/>
    <w:rsid w:val="00FD658E"/>
    <w:rsid w:val="00FE2EE5"/>
    <w:rsid w:val="00FF1CF7"/>
    <w:rsid w:val="00FF2DBC"/>
    <w:rsid w:val="00FF5F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3C9D095"/>
  <w15:docId w15:val="{4EB7636C-691C-4BF9-B2E4-4B046F025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97306"/>
    <w:pPr>
      <w:widowControl w:val="0"/>
      <w:suppressAutoHyphens/>
    </w:pPr>
    <w:rPr>
      <w:rFonts w:eastAsia="SimSun" w:cs="Mangal"/>
      <w:kern w:val="2"/>
      <w:sz w:val="24"/>
      <w:szCs w:val="24"/>
      <w:lang w:eastAsia="zh-CN" w:bidi="hi-IN"/>
    </w:rPr>
  </w:style>
  <w:style w:type="paragraph" w:styleId="1">
    <w:name w:val="heading 1"/>
    <w:basedOn w:val="10"/>
    <w:next w:val="a0"/>
    <w:qFormat/>
    <w:rsid w:val="00B01EC0"/>
    <w:pPr>
      <w:tabs>
        <w:tab w:val="num" w:pos="0"/>
      </w:tabs>
      <w:ind w:left="432" w:hanging="432"/>
      <w:outlineLvl w:val="0"/>
    </w:pPr>
    <w:rPr>
      <w:b/>
      <w:bCs/>
      <w:sz w:val="32"/>
      <w:szCs w:val="32"/>
    </w:rPr>
  </w:style>
  <w:style w:type="paragraph" w:styleId="2">
    <w:name w:val="heading 2"/>
    <w:basedOn w:val="10"/>
    <w:next w:val="a0"/>
    <w:qFormat/>
    <w:rsid w:val="00B01EC0"/>
    <w:pPr>
      <w:tabs>
        <w:tab w:val="num" w:pos="0"/>
      </w:tabs>
      <w:ind w:left="576" w:hanging="576"/>
      <w:outlineLvl w:val="1"/>
    </w:pPr>
    <w:rPr>
      <w:b/>
      <w:bCs/>
      <w:i/>
      <w:iCs/>
    </w:rPr>
  </w:style>
  <w:style w:type="paragraph" w:styleId="3">
    <w:name w:val="heading 3"/>
    <w:basedOn w:val="10"/>
    <w:next w:val="a0"/>
    <w:qFormat/>
    <w:rsid w:val="00B01EC0"/>
    <w:pPr>
      <w:tabs>
        <w:tab w:val="num" w:pos="0"/>
      </w:tabs>
      <w:ind w:left="720" w:hanging="720"/>
      <w:outlineLvl w:val="2"/>
    </w:pPr>
    <w:rPr>
      <w:b/>
      <w:bCs/>
    </w:rPr>
  </w:style>
  <w:style w:type="paragraph" w:styleId="8">
    <w:name w:val="heading 8"/>
    <w:basedOn w:val="a"/>
    <w:next w:val="a"/>
    <w:link w:val="80"/>
    <w:uiPriority w:val="9"/>
    <w:semiHidden/>
    <w:unhideWhenUsed/>
    <w:qFormat/>
    <w:rsid w:val="00E92A41"/>
    <w:pPr>
      <w:keepNext/>
      <w:keepLines/>
      <w:spacing w:before="40"/>
      <w:outlineLvl w:val="7"/>
    </w:pPr>
    <w:rPr>
      <w:rFonts w:asciiTheme="majorHAnsi" w:eastAsiaTheme="majorEastAsia" w:hAnsiTheme="majorHAnsi"/>
      <w:color w:val="272727" w:themeColor="text1" w:themeTint="D8"/>
      <w:sz w:val="21"/>
      <w:szCs w:val="19"/>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B01EC0"/>
  </w:style>
  <w:style w:type="character" w:customStyle="1" w:styleId="WW8Num1z1">
    <w:name w:val="WW8Num1z1"/>
    <w:rsid w:val="00B01EC0"/>
  </w:style>
  <w:style w:type="character" w:customStyle="1" w:styleId="WW8Num1z2">
    <w:name w:val="WW8Num1z2"/>
    <w:rsid w:val="00B01EC0"/>
  </w:style>
  <w:style w:type="character" w:customStyle="1" w:styleId="WW8Num1z3">
    <w:name w:val="WW8Num1z3"/>
    <w:rsid w:val="00B01EC0"/>
  </w:style>
  <w:style w:type="character" w:customStyle="1" w:styleId="WW8Num1z4">
    <w:name w:val="WW8Num1z4"/>
    <w:rsid w:val="00B01EC0"/>
  </w:style>
  <w:style w:type="character" w:customStyle="1" w:styleId="WW8Num1z5">
    <w:name w:val="WW8Num1z5"/>
    <w:rsid w:val="00B01EC0"/>
  </w:style>
  <w:style w:type="character" w:customStyle="1" w:styleId="WW8Num1z6">
    <w:name w:val="WW8Num1z6"/>
    <w:rsid w:val="00B01EC0"/>
  </w:style>
  <w:style w:type="character" w:customStyle="1" w:styleId="WW8Num1z7">
    <w:name w:val="WW8Num1z7"/>
    <w:rsid w:val="00B01EC0"/>
  </w:style>
  <w:style w:type="character" w:customStyle="1" w:styleId="WW8Num1z8">
    <w:name w:val="WW8Num1z8"/>
    <w:rsid w:val="00B01EC0"/>
  </w:style>
  <w:style w:type="character" w:customStyle="1" w:styleId="WW8Num2z0">
    <w:name w:val="WW8Num2z0"/>
    <w:rsid w:val="00B01EC0"/>
  </w:style>
  <w:style w:type="character" w:customStyle="1" w:styleId="WW8Num2z1">
    <w:name w:val="WW8Num2z1"/>
    <w:rsid w:val="00B01EC0"/>
    <w:rPr>
      <w:rFonts w:ascii="Times New Roman" w:hAnsi="Times New Roman" w:cs="Times New Roman"/>
      <w:sz w:val="20"/>
    </w:rPr>
  </w:style>
  <w:style w:type="character" w:customStyle="1" w:styleId="WW8Num2z2">
    <w:name w:val="WW8Num2z2"/>
    <w:rsid w:val="00B01EC0"/>
  </w:style>
  <w:style w:type="character" w:customStyle="1" w:styleId="WW8Num2z3">
    <w:name w:val="WW8Num2z3"/>
    <w:rsid w:val="00B01EC0"/>
  </w:style>
  <w:style w:type="character" w:customStyle="1" w:styleId="WW8Num2z4">
    <w:name w:val="WW8Num2z4"/>
    <w:rsid w:val="00B01EC0"/>
  </w:style>
  <w:style w:type="character" w:customStyle="1" w:styleId="WW8Num2z5">
    <w:name w:val="WW8Num2z5"/>
    <w:rsid w:val="00B01EC0"/>
  </w:style>
  <w:style w:type="character" w:customStyle="1" w:styleId="WW8Num2z6">
    <w:name w:val="WW8Num2z6"/>
    <w:rsid w:val="00B01EC0"/>
  </w:style>
  <w:style w:type="character" w:customStyle="1" w:styleId="WW8Num2z7">
    <w:name w:val="WW8Num2z7"/>
    <w:rsid w:val="00B01EC0"/>
  </w:style>
  <w:style w:type="character" w:customStyle="1" w:styleId="WW8Num2z8">
    <w:name w:val="WW8Num2z8"/>
    <w:rsid w:val="00B01EC0"/>
  </w:style>
  <w:style w:type="character" w:customStyle="1" w:styleId="WW8Num3z0">
    <w:name w:val="WW8Num3z0"/>
    <w:rsid w:val="00B01EC0"/>
  </w:style>
  <w:style w:type="character" w:customStyle="1" w:styleId="WW8Num3z1">
    <w:name w:val="WW8Num3z1"/>
    <w:rsid w:val="00B01EC0"/>
    <w:rPr>
      <w:b w:val="0"/>
    </w:rPr>
  </w:style>
  <w:style w:type="character" w:customStyle="1" w:styleId="WW8Num3z2">
    <w:name w:val="WW8Num3z2"/>
    <w:rsid w:val="00B01EC0"/>
  </w:style>
  <w:style w:type="character" w:customStyle="1" w:styleId="WW8Num3z3">
    <w:name w:val="WW8Num3z3"/>
    <w:rsid w:val="00B01EC0"/>
  </w:style>
  <w:style w:type="character" w:customStyle="1" w:styleId="WW8Num3z4">
    <w:name w:val="WW8Num3z4"/>
    <w:rsid w:val="00B01EC0"/>
  </w:style>
  <w:style w:type="character" w:customStyle="1" w:styleId="WW8Num3z5">
    <w:name w:val="WW8Num3z5"/>
    <w:rsid w:val="00B01EC0"/>
  </w:style>
  <w:style w:type="character" w:customStyle="1" w:styleId="WW8Num3z6">
    <w:name w:val="WW8Num3z6"/>
    <w:rsid w:val="00B01EC0"/>
  </w:style>
  <w:style w:type="character" w:customStyle="1" w:styleId="WW8Num3z7">
    <w:name w:val="WW8Num3z7"/>
    <w:rsid w:val="00B01EC0"/>
  </w:style>
  <w:style w:type="character" w:customStyle="1" w:styleId="WW8Num3z8">
    <w:name w:val="WW8Num3z8"/>
    <w:rsid w:val="00B01EC0"/>
  </w:style>
  <w:style w:type="character" w:customStyle="1" w:styleId="WW8Num4z0">
    <w:name w:val="WW8Num4z0"/>
    <w:rsid w:val="00B01EC0"/>
  </w:style>
  <w:style w:type="character" w:customStyle="1" w:styleId="WW8Num4z1">
    <w:name w:val="WW8Num4z1"/>
    <w:rsid w:val="00B01EC0"/>
    <w:rPr>
      <w:rFonts w:ascii="Times New Roman" w:hAnsi="Times New Roman" w:cs="Times New Roman"/>
      <w:sz w:val="20"/>
      <w:szCs w:val="20"/>
    </w:rPr>
  </w:style>
  <w:style w:type="character" w:customStyle="1" w:styleId="WW8Num4z2">
    <w:name w:val="WW8Num4z2"/>
    <w:rsid w:val="00B01EC0"/>
  </w:style>
  <w:style w:type="character" w:customStyle="1" w:styleId="WW8Num4z3">
    <w:name w:val="WW8Num4z3"/>
    <w:rsid w:val="00B01EC0"/>
  </w:style>
  <w:style w:type="character" w:customStyle="1" w:styleId="WW8Num4z4">
    <w:name w:val="WW8Num4z4"/>
    <w:rsid w:val="00B01EC0"/>
  </w:style>
  <w:style w:type="character" w:customStyle="1" w:styleId="WW8Num4z5">
    <w:name w:val="WW8Num4z5"/>
    <w:rsid w:val="00B01EC0"/>
  </w:style>
  <w:style w:type="character" w:customStyle="1" w:styleId="WW8Num4z6">
    <w:name w:val="WW8Num4z6"/>
    <w:rsid w:val="00B01EC0"/>
  </w:style>
  <w:style w:type="character" w:customStyle="1" w:styleId="WW8Num4z7">
    <w:name w:val="WW8Num4z7"/>
    <w:rsid w:val="00B01EC0"/>
  </w:style>
  <w:style w:type="character" w:customStyle="1" w:styleId="WW8Num4z8">
    <w:name w:val="WW8Num4z8"/>
    <w:rsid w:val="00B01EC0"/>
  </w:style>
  <w:style w:type="character" w:customStyle="1" w:styleId="WW8Num5z0">
    <w:name w:val="WW8Num5z0"/>
    <w:rsid w:val="00B01EC0"/>
  </w:style>
  <w:style w:type="character" w:customStyle="1" w:styleId="WW8Num5z1">
    <w:name w:val="WW8Num5z1"/>
    <w:rsid w:val="00B01EC0"/>
    <w:rPr>
      <w:rFonts w:ascii="Times New Roman" w:hAnsi="Times New Roman" w:cs="Times New Roman"/>
      <w:sz w:val="20"/>
      <w:szCs w:val="20"/>
    </w:rPr>
  </w:style>
  <w:style w:type="character" w:customStyle="1" w:styleId="WW8Num5z2">
    <w:name w:val="WW8Num5z2"/>
    <w:rsid w:val="00B01EC0"/>
  </w:style>
  <w:style w:type="character" w:customStyle="1" w:styleId="WW8Num5z3">
    <w:name w:val="WW8Num5z3"/>
    <w:rsid w:val="00B01EC0"/>
  </w:style>
  <w:style w:type="character" w:customStyle="1" w:styleId="WW8Num5z4">
    <w:name w:val="WW8Num5z4"/>
    <w:rsid w:val="00B01EC0"/>
  </w:style>
  <w:style w:type="character" w:customStyle="1" w:styleId="WW8Num5z5">
    <w:name w:val="WW8Num5z5"/>
    <w:rsid w:val="00B01EC0"/>
  </w:style>
  <w:style w:type="character" w:customStyle="1" w:styleId="WW8Num5z6">
    <w:name w:val="WW8Num5z6"/>
    <w:rsid w:val="00B01EC0"/>
  </w:style>
  <w:style w:type="character" w:customStyle="1" w:styleId="WW8Num5z7">
    <w:name w:val="WW8Num5z7"/>
    <w:rsid w:val="00B01EC0"/>
  </w:style>
  <w:style w:type="character" w:customStyle="1" w:styleId="WW8Num5z8">
    <w:name w:val="WW8Num5z8"/>
    <w:rsid w:val="00B01EC0"/>
  </w:style>
  <w:style w:type="character" w:customStyle="1" w:styleId="WW8Num6z0">
    <w:name w:val="WW8Num6z0"/>
    <w:rsid w:val="00B01EC0"/>
  </w:style>
  <w:style w:type="character" w:customStyle="1" w:styleId="WW8Num6z1">
    <w:name w:val="WW8Num6z1"/>
    <w:rsid w:val="00B01EC0"/>
  </w:style>
  <w:style w:type="character" w:customStyle="1" w:styleId="WW8Num6z2">
    <w:name w:val="WW8Num6z2"/>
    <w:rsid w:val="00B01EC0"/>
  </w:style>
  <w:style w:type="character" w:customStyle="1" w:styleId="WW8Num6z3">
    <w:name w:val="WW8Num6z3"/>
    <w:rsid w:val="00B01EC0"/>
  </w:style>
  <w:style w:type="character" w:customStyle="1" w:styleId="WW8Num6z4">
    <w:name w:val="WW8Num6z4"/>
    <w:rsid w:val="00B01EC0"/>
  </w:style>
  <w:style w:type="character" w:customStyle="1" w:styleId="WW8Num6z5">
    <w:name w:val="WW8Num6z5"/>
    <w:rsid w:val="00B01EC0"/>
  </w:style>
  <w:style w:type="character" w:customStyle="1" w:styleId="WW8Num6z6">
    <w:name w:val="WW8Num6z6"/>
    <w:rsid w:val="00B01EC0"/>
  </w:style>
  <w:style w:type="character" w:customStyle="1" w:styleId="WW8Num6z7">
    <w:name w:val="WW8Num6z7"/>
    <w:rsid w:val="00B01EC0"/>
  </w:style>
  <w:style w:type="character" w:customStyle="1" w:styleId="WW8Num6z8">
    <w:name w:val="WW8Num6z8"/>
    <w:rsid w:val="00B01EC0"/>
  </w:style>
  <w:style w:type="character" w:customStyle="1" w:styleId="WW8Num7z0">
    <w:name w:val="WW8Num7z0"/>
    <w:rsid w:val="00B01EC0"/>
  </w:style>
  <w:style w:type="character" w:customStyle="1" w:styleId="WW8Num7z1">
    <w:name w:val="WW8Num7z1"/>
    <w:rsid w:val="00B01EC0"/>
  </w:style>
  <w:style w:type="character" w:customStyle="1" w:styleId="WW8Num7z2">
    <w:name w:val="WW8Num7z2"/>
    <w:rsid w:val="00B01EC0"/>
  </w:style>
  <w:style w:type="character" w:customStyle="1" w:styleId="WW8Num7z3">
    <w:name w:val="WW8Num7z3"/>
    <w:rsid w:val="00B01EC0"/>
  </w:style>
  <w:style w:type="character" w:customStyle="1" w:styleId="WW8Num7z4">
    <w:name w:val="WW8Num7z4"/>
    <w:rsid w:val="00B01EC0"/>
  </w:style>
  <w:style w:type="character" w:customStyle="1" w:styleId="WW8Num7z5">
    <w:name w:val="WW8Num7z5"/>
    <w:rsid w:val="00B01EC0"/>
  </w:style>
  <w:style w:type="character" w:customStyle="1" w:styleId="WW8Num7z6">
    <w:name w:val="WW8Num7z6"/>
    <w:rsid w:val="00B01EC0"/>
  </w:style>
  <w:style w:type="character" w:customStyle="1" w:styleId="WW8Num7z7">
    <w:name w:val="WW8Num7z7"/>
    <w:rsid w:val="00B01EC0"/>
  </w:style>
  <w:style w:type="character" w:customStyle="1" w:styleId="WW8Num7z8">
    <w:name w:val="WW8Num7z8"/>
    <w:rsid w:val="00B01EC0"/>
  </w:style>
  <w:style w:type="character" w:customStyle="1" w:styleId="WW8Num8z0">
    <w:name w:val="WW8Num8z0"/>
    <w:rsid w:val="00B01EC0"/>
    <w:rPr>
      <w:color w:val="auto"/>
    </w:rPr>
  </w:style>
  <w:style w:type="character" w:customStyle="1" w:styleId="WW8Num8z1">
    <w:name w:val="WW8Num8z1"/>
    <w:rsid w:val="00B01EC0"/>
  </w:style>
  <w:style w:type="character" w:customStyle="1" w:styleId="WW8Num8z2">
    <w:name w:val="WW8Num8z2"/>
    <w:rsid w:val="00B01EC0"/>
  </w:style>
  <w:style w:type="character" w:customStyle="1" w:styleId="WW8Num8z3">
    <w:name w:val="WW8Num8z3"/>
    <w:rsid w:val="00B01EC0"/>
  </w:style>
  <w:style w:type="character" w:customStyle="1" w:styleId="WW8Num8z4">
    <w:name w:val="WW8Num8z4"/>
    <w:rsid w:val="00B01EC0"/>
  </w:style>
  <w:style w:type="character" w:customStyle="1" w:styleId="WW8Num8z5">
    <w:name w:val="WW8Num8z5"/>
    <w:rsid w:val="00B01EC0"/>
  </w:style>
  <w:style w:type="character" w:customStyle="1" w:styleId="WW8Num8z6">
    <w:name w:val="WW8Num8z6"/>
    <w:rsid w:val="00B01EC0"/>
  </w:style>
  <w:style w:type="character" w:customStyle="1" w:styleId="WW8Num8z7">
    <w:name w:val="WW8Num8z7"/>
    <w:rsid w:val="00B01EC0"/>
  </w:style>
  <w:style w:type="character" w:customStyle="1" w:styleId="WW8Num8z8">
    <w:name w:val="WW8Num8z8"/>
    <w:rsid w:val="00B01EC0"/>
  </w:style>
  <w:style w:type="character" w:customStyle="1" w:styleId="WW8Num9z0">
    <w:name w:val="WW8Num9z0"/>
    <w:rsid w:val="00B01EC0"/>
  </w:style>
  <w:style w:type="character" w:customStyle="1" w:styleId="WW8Num9z1">
    <w:name w:val="WW8Num9z1"/>
    <w:rsid w:val="00B01EC0"/>
  </w:style>
  <w:style w:type="character" w:customStyle="1" w:styleId="WW8Num9z2">
    <w:name w:val="WW8Num9z2"/>
    <w:rsid w:val="00B01EC0"/>
  </w:style>
  <w:style w:type="character" w:customStyle="1" w:styleId="WW8Num9z3">
    <w:name w:val="WW8Num9z3"/>
    <w:rsid w:val="00B01EC0"/>
  </w:style>
  <w:style w:type="character" w:customStyle="1" w:styleId="WW8Num9z4">
    <w:name w:val="WW8Num9z4"/>
    <w:rsid w:val="00B01EC0"/>
  </w:style>
  <w:style w:type="character" w:customStyle="1" w:styleId="WW8Num9z5">
    <w:name w:val="WW8Num9z5"/>
    <w:rsid w:val="00B01EC0"/>
  </w:style>
  <w:style w:type="character" w:customStyle="1" w:styleId="WW8Num9z6">
    <w:name w:val="WW8Num9z6"/>
    <w:rsid w:val="00B01EC0"/>
  </w:style>
  <w:style w:type="character" w:customStyle="1" w:styleId="WW8Num9z7">
    <w:name w:val="WW8Num9z7"/>
    <w:rsid w:val="00B01EC0"/>
  </w:style>
  <w:style w:type="character" w:customStyle="1" w:styleId="WW8Num9z8">
    <w:name w:val="WW8Num9z8"/>
    <w:rsid w:val="00B01EC0"/>
  </w:style>
  <w:style w:type="character" w:customStyle="1" w:styleId="WW8Num10z0">
    <w:name w:val="WW8Num10z0"/>
    <w:rsid w:val="00B01EC0"/>
  </w:style>
  <w:style w:type="character" w:customStyle="1" w:styleId="WW8Num10z1">
    <w:name w:val="WW8Num10z1"/>
    <w:rsid w:val="00B01EC0"/>
  </w:style>
  <w:style w:type="character" w:customStyle="1" w:styleId="WW8Num10z2">
    <w:name w:val="WW8Num10z2"/>
    <w:rsid w:val="00B01EC0"/>
  </w:style>
  <w:style w:type="character" w:customStyle="1" w:styleId="WW8Num10z3">
    <w:name w:val="WW8Num10z3"/>
    <w:rsid w:val="00B01EC0"/>
  </w:style>
  <w:style w:type="character" w:customStyle="1" w:styleId="WW8Num10z4">
    <w:name w:val="WW8Num10z4"/>
    <w:rsid w:val="00B01EC0"/>
  </w:style>
  <w:style w:type="character" w:customStyle="1" w:styleId="WW8Num10z5">
    <w:name w:val="WW8Num10z5"/>
    <w:rsid w:val="00B01EC0"/>
  </w:style>
  <w:style w:type="character" w:customStyle="1" w:styleId="WW8Num10z6">
    <w:name w:val="WW8Num10z6"/>
    <w:rsid w:val="00B01EC0"/>
  </w:style>
  <w:style w:type="character" w:customStyle="1" w:styleId="WW8Num10z7">
    <w:name w:val="WW8Num10z7"/>
    <w:rsid w:val="00B01EC0"/>
  </w:style>
  <w:style w:type="character" w:customStyle="1" w:styleId="WW8Num10z8">
    <w:name w:val="WW8Num10z8"/>
    <w:rsid w:val="00B01EC0"/>
  </w:style>
  <w:style w:type="character" w:customStyle="1" w:styleId="WW8Num11z0">
    <w:name w:val="WW8Num11z0"/>
    <w:rsid w:val="00B01EC0"/>
  </w:style>
  <w:style w:type="character" w:customStyle="1" w:styleId="WW8Num11z1">
    <w:name w:val="WW8Num11z1"/>
    <w:rsid w:val="00B01EC0"/>
  </w:style>
  <w:style w:type="character" w:customStyle="1" w:styleId="WW8Num11z2">
    <w:name w:val="WW8Num11z2"/>
    <w:rsid w:val="00B01EC0"/>
  </w:style>
  <w:style w:type="character" w:customStyle="1" w:styleId="WW8Num11z3">
    <w:name w:val="WW8Num11z3"/>
    <w:rsid w:val="00B01EC0"/>
  </w:style>
  <w:style w:type="character" w:customStyle="1" w:styleId="WW8Num11z4">
    <w:name w:val="WW8Num11z4"/>
    <w:rsid w:val="00B01EC0"/>
  </w:style>
  <w:style w:type="character" w:customStyle="1" w:styleId="WW8Num11z5">
    <w:name w:val="WW8Num11z5"/>
    <w:rsid w:val="00B01EC0"/>
  </w:style>
  <w:style w:type="character" w:customStyle="1" w:styleId="WW8Num11z6">
    <w:name w:val="WW8Num11z6"/>
    <w:rsid w:val="00B01EC0"/>
  </w:style>
  <w:style w:type="character" w:customStyle="1" w:styleId="WW8Num11z7">
    <w:name w:val="WW8Num11z7"/>
    <w:rsid w:val="00B01EC0"/>
  </w:style>
  <w:style w:type="character" w:customStyle="1" w:styleId="WW8Num11z8">
    <w:name w:val="WW8Num11z8"/>
    <w:rsid w:val="00B01EC0"/>
  </w:style>
  <w:style w:type="character" w:customStyle="1" w:styleId="WW8Num12z0">
    <w:name w:val="WW8Num12z0"/>
    <w:rsid w:val="00B01EC0"/>
  </w:style>
  <w:style w:type="character" w:customStyle="1" w:styleId="WW8Num12z1">
    <w:name w:val="WW8Num12z1"/>
    <w:rsid w:val="00B01EC0"/>
  </w:style>
  <w:style w:type="character" w:customStyle="1" w:styleId="WW8Num12z2">
    <w:name w:val="WW8Num12z2"/>
    <w:rsid w:val="00B01EC0"/>
  </w:style>
  <w:style w:type="character" w:customStyle="1" w:styleId="WW8Num12z3">
    <w:name w:val="WW8Num12z3"/>
    <w:rsid w:val="00B01EC0"/>
  </w:style>
  <w:style w:type="character" w:customStyle="1" w:styleId="WW8Num12z4">
    <w:name w:val="WW8Num12z4"/>
    <w:rsid w:val="00B01EC0"/>
  </w:style>
  <w:style w:type="character" w:customStyle="1" w:styleId="WW8Num12z5">
    <w:name w:val="WW8Num12z5"/>
    <w:rsid w:val="00B01EC0"/>
  </w:style>
  <w:style w:type="character" w:customStyle="1" w:styleId="WW8Num12z6">
    <w:name w:val="WW8Num12z6"/>
    <w:rsid w:val="00B01EC0"/>
  </w:style>
  <w:style w:type="character" w:customStyle="1" w:styleId="WW8Num12z7">
    <w:name w:val="WW8Num12z7"/>
    <w:rsid w:val="00B01EC0"/>
  </w:style>
  <w:style w:type="character" w:customStyle="1" w:styleId="WW8Num12z8">
    <w:name w:val="WW8Num12z8"/>
    <w:rsid w:val="00B01EC0"/>
  </w:style>
  <w:style w:type="character" w:customStyle="1" w:styleId="WW8Num13z0">
    <w:name w:val="WW8Num13z0"/>
    <w:rsid w:val="00B01EC0"/>
  </w:style>
  <w:style w:type="character" w:customStyle="1" w:styleId="WW8Num25z0">
    <w:name w:val="WW8Num25z0"/>
    <w:rsid w:val="00B01EC0"/>
  </w:style>
  <w:style w:type="character" w:customStyle="1" w:styleId="WW8Num25z1">
    <w:name w:val="WW8Num25z1"/>
    <w:rsid w:val="00B01EC0"/>
  </w:style>
  <w:style w:type="character" w:customStyle="1" w:styleId="WW8Num25z2">
    <w:name w:val="WW8Num25z2"/>
    <w:rsid w:val="00B01EC0"/>
  </w:style>
  <w:style w:type="character" w:customStyle="1" w:styleId="WW8Num25z3">
    <w:name w:val="WW8Num25z3"/>
    <w:rsid w:val="00B01EC0"/>
  </w:style>
  <w:style w:type="character" w:customStyle="1" w:styleId="WW8Num25z4">
    <w:name w:val="WW8Num25z4"/>
    <w:rsid w:val="00B01EC0"/>
  </w:style>
  <w:style w:type="character" w:customStyle="1" w:styleId="WW8Num25z5">
    <w:name w:val="WW8Num25z5"/>
    <w:rsid w:val="00B01EC0"/>
  </w:style>
  <w:style w:type="character" w:customStyle="1" w:styleId="WW8Num25z6">
    <w:name w:val="WW8Num25z6"/>
    <w:rsid w:val="00B01EC0"/>
  </w:style>
  <w:style w:type="character" w:customStyle="1" w:styleId="WW8Num25z7">
    <w:name w:val="WW8Num25z7"/>
    <w:rsid w:val="00B01EC0"/>
  </w:style>
  <w:style w:type="character" w:customStyle="1" w:styleId="WW8Num25z8">
    <w:name w:val="WW8Num25z8"/>
    <w:rsid w:val="00B01EC0"/>
  </w:style>
  <w:style w:type="character" w:customStyle="1" w:styleId="WW8Num13z1">
    <w:name w:val="WW8Num13z1"/>
    <w:rsid w:val="00B01EC0"/>
    <w:rPr>
      <w:b w:val="0"/>
    </w:rPr>
  </w:style>
  <w:style w:type="character" w:customStyle="1" w:styleId="WW8Num13z2">
    <w:name w:val="WW8Num13z2"/>
    <w:rsid w:val="00B01EC0"/>
  </w:style>
  <w:style w:type="character" w:customStyle="1" w:styleId="WW8Num13z3">
    <w:name w:val="WW8Num13z3"/>
    <w:rsid w:val="00B01EC0"/>
  </w:style>
  <w:style w:type="character" w:customStyle="1" w:styleId="WW8Num13z4">
    <w:name w:val="WW8Num13z4"/>
    <w:rsid w:val="00B01EC0"/>
  </w:style>
  <w:style w:type="character" w:customStyle="1" w:styleId="WW8Num13z5">
    <w:name w:val="WW8Num13z5"/>
    <w:rsid w:val="00B01EC0"/>
  </w:style>
  <w:style w:type="character" w:customStyle="1" w:styleId="WW8Num13z6">
    <w:name w:val="WW8Num13z6"/>
    <w:rsid w:val="00B01EC0"/>
  </w:style>
  <w:style w:type="character" w:customStyle="1" w:styleId="WW8Num13z7">
    <w:name w:val="WW8Num13z7"/>
    <w:rsid w:val="00B01EC0"/>
  </w:style>
  <w:style w:type="character" w:customStyle="1" w:styleId="WW8Num13z8">
    <w:name w:val="WW8Num13z8"/>
    <w:rsid w:val="00B01EC0"/>
  </w:style>
  <w:style w:type="character" w:customStyle="1" w:styleId="WW8Num26z0">
    <w:name w:val="WW8Num26z0"/>
    <w:rsid w:val="00B01EC0"/>
  </w:style>
  <w:style w:type="character" w:customStyle="1" w:styleId="WW8Num26z1">
    <w:name w:val="WW8Num26z1"/>
    <w:rsid w:val="00B01EC0"/>
    <w:rPr>
      <w:sz w:val="20"/>
      <w:szCs w:val="20"/>
    </w:rPr>
  </w:style>
  <w:style w:type="character" w:customStyle="1" w:styleId="WW8Num26z2">
    <w:name w:val="WW8Num26z2"/>
    <w:rsid w:val="00B01EC0"/>
  </w:style>
  <w:style w:type="character" w:customStyle="1" w:styleId="WW8Num26z3">
    <w:name w:val="WW8Num26z3"/>
    <w:rsid w:val="00B01EC0"/>
  </w:style>
  <w:style w:type="character" w:customStyle="1" w:styleId="WW8Num26z4">
    <w:name w:val="WW8Num26z4"/>
    <w:rsid w:val="00B01EC0"/>
  </w:style>
  <w:style w:type="character" w:customStyle="1" w:styleId="WW8Num26z5">
    <w:name w:val="WW8Num26z5"/>
    <w:rsid w:val="00B01EC0"/>
  </w:style>
  <w:style w:type="character" w:customStyle="1" w:styleId="WW8Num26z6">
    <w:name w:val="WW8Num26z6"/>
    <w:rsid w:val="00B01EC0"/>
  </w:style>
  <w:style w:type="character" w:customStyle="1" w:styleId="WW8Num26z7">
    <w:name w:val="WW8Num26z7"/>
    <w:rsid w:val="00B01EC0"/>
  </w:style>
  <w:style w:type="character" w:customStyle="1" w:styleId="WW8Num26z8">
    <w:name w:val="WW8Num26z8"/>
    <w:rsid w:val="00B01EC0"/>
  </w:style>
  <w:style w:type="character" w:customStyle="1" w:styleId="WW8Num18z0">
    <w:name w:val="WW8Num18z0"/>
    <w:rsid w:val="00B01EC0"/>
  </w:style>
  <w:style w:type="character" w:customStyle="1" w:styleId="WW8Num18z1">
    <w:name w:val="WW8Num18z1"/>
    <w:rsid w:val="00B01EC0"/>
  </w:style>
  <w:style w:type="character" w:customStyle="1" w:styleId="WW8Num18z2">
    <w:name w:val="WW8Num18z2"/>
    <w:rsid w:val="00B01EC0"/>
  </w:style>
  <w:style w:type="character" w:customStyle="1" w:styleId="WW8Num18z3">
    <w:name w:val="WW8Num18z3"/>
    <w:rsid w:val="00B01EC0"/>
  </w:style>
  <w:style w:type="character" w:customStyle="1" w:styleId="WW8Num18z4">
    <w:name w:val="WW8Num18z4"/>
    <w:rsid w:val="00B01EC0"/>
  </w:style>
  <w:style w:type="character" w:customStyle="1" w:styleId="WW8Num18z5">
    <w:name w:val="WW8Num18z5"/>
    <w:rsid w:val="00B01EC0"/>
  </w:style>
  <w:style w:type="character" w:customStyle="1" w:styleId="WW8Num18z6">
    <w:name w:val="WW8Num18z6"/>
    <w:rsid w:val="00B01EC0"/>
  </w:style>
  <w:style w:type="character" w:customStyle="1" w:styleId="WW8Num18z7">
    <w:name w:val="WW8Num18z7"/>
    <w:rsid w:val="00B01EC0"/>
  </w:style>
  <w:style w:type="character" w:customStyle="1" w:styleId="WW8Num18z8">
    <w:name w:val="WW8Num18z8"/>
    <w:rsid w:val="00B01EC0"/>
  </w:style>
  <w:style w:type="character" w:customStyle="1" w:styleId="WW8Num17z0">
    <w:name w:val="WW8Num17z0"/>
    <w:rsid w:val="00B01EC0"/>
    <w:rPr>
      <w:color w:val="auto"/>
    </w:rPr>
  </w:style>
  <w:style w:type="character" w:customStyle="1" w:styleId="WW8Num27z0">
    <w:name w:val="WW8Num27z0"/>
    <w:rsid w:val="00B01EC0"/>
  </w:style>
  <w:style w:type="character" w:customStyle="1" w:styleId="WW8Num27z1">
    <w:name w:val="WW8Num27z1"/>
    <w:rsid w:val="00B01EC0"/>
  </w:style>
  <w:style w:type="character" w:customStyle="1" w:styleId="WW8Num27z2">
    <w:name w:val="WW8Num27z2"/>
    <w:rsid w:val="00B01EC0"/>
  </w:style>
  <w:style w:type="character" w:customStyle="1" w:styleId="WW8Num27z3">
    <w:name w:val="WW8Num27z3"/>
    <w:rsid w:val="00B01EC0"/>
  </w:style>
  <w:style w:type="character" w:customStyle="1" w:styleId="WW8Num27z4">
    <w:name w:val="WW8Num27z4"/>
    <w:rsid w:val="00B01EC0"/>
  </w:style>
  <w:style w:type="character" w:customStyle="1" w:styleId="WW8Num27z5">
    <w:name w:val="WW8Num27z5"/>
    <w:rsid w:val="00B01EC0"/>
  </w:style>
  <w:style w:type="character" w:customStyle="1" w:styleId="WW8Num27z6">
    <w:name w:val="WW8Num27z6"/>
    <w:rsid w:val="00B01EC0"/>
  </w:style>
  <w:style w:type="character" w:customStyle="1" w:styleId="WW8Num27z7">
    <w:name w:val="WW8Num27z7"/>
    <w:rsid w:val="00B01EC0"/>
  </w:style>
  <w:style w:type="character" w:customStyle="1" w:styleId="WW8Num27z8">
    <w:name w:val="WW8Num27z8"/>
    <w:rsid w:val="00B01EC0"/>
  </w:style>
  <w:style w:type="character" w:customStyle="1" w:styleId="WW8Num21z0">
    <w:name w:val="WW8Num21z0"/>
    <w:rsid w:val="00B01EC0"/>
  </w:style>
  <w:style w:type="character" w:customStyle="1" w:styleId="WW8Num21z1">
    <w:name w:val="WW8Num21z1"/>
    <w:rsid w:val="00B01EC0"/>
  </w:style>
  <w:style w:type="character" w:customStyle="1" w:styleId="WW8Num21z2">
    <w:name w:val="WW8Num21z2"/>
    <w:rsid w:val="00B01EC0"/>
  </w:style>
  <w:style w:type="character" w:customStyle="1" w:styleId="WW8Num21z3">
    <w:name w:val="WW8Num21z3"/>
    <w:rsid w:val="00B01EC0"/>
  </w:style>
  <w:style w:type="character" w:customStyle="1" w:styleId="WW8Num21z4">
    <w:name w:val="WW8Num21z4"/>
    <w:rsid w:val="00B01EC0"/>
  </w:style>
  <w:style w:type="character" w:customStyle="1" w:styleId="WW8Num21z5">
    <w:name w:val="WW8Num21z5"/>
    <w:rsid w:val="00B01EC0"/>
  </w:style>
  <w:style w:type="character" w:customStyle="1" w:styleId="WW8Num21z6">
    <w:name w:val="WW8Num21z6"/>
    <w:rsid w:val="00B01EC0"/>
  </w:style>
  <w:style w:type="character" w:customStyle="1" w:styleId="WW8Num21z7">
    <w:name w:val="WW8Num21z7"/>
    <w:rsid w:val="00B01EC0"/>
  </w:style>
  <w:style w:type="character" w:customStyle="1" w:styleId="WW8Num21z8">
    <w:name w:val="WW8Num21z8"/>
    <w:rsid w:val="00B01EC0"/>
  </w:style>
  <w:style w:type="character" w:customStyle="1" w:styleId="WW8Num22z0">
    <w:name w:val="WW8Num22z0"/>
    <w:rsid w:val="00B01EC0"/>
  </w:style>
  <w:style w:type="character" w:customStyle="1" w:styleId="WW8Num22z1">
    <w:name w:val="WW8Num22z1"/>
    <w:rsid w:val="00B01EC0"/>
  </w:style>
  <w:style w:type="character" w:customStyle="1" w:styleId="WW8Num22z2">
    <w:name w:val="WW8Num22z2"/>
    <w:rsid w:val="00B01EC0"/>
  </w:style>
  <w:style w:type="character" w:customStyle="1" w:styleId="WW8Num22z3">
    <w:name w:val="WW8Num22z3"/>
    <w:rsid w:val="00B01EC0"/>
  </w:style>
  <w:style w:type="character" w:customStyle="1" w:styleId="WW8Num22z4">
    <w:name w:val="WW8Num22z4"/>
    <w:rsid w:val="00B01EC0"/>
  </w:style>
  <w:style w:type="character" w:customStyle="1" w:styleId="WW8Num22z5">
    <w:name w:val="WW8Num22z5"/>
    <w:rsid w:val="00B01EC0"/>
  </w:style>
  <w:style w:type="character" w:customStyle="1" w:styleId="WW8Num22z6">
    <w:name w:val="WW8Num22z6"/>
    <w:rsid w:val="00B01EC0"/>
  </w:style>
  <w:style w:type="character" w:customStyle="1" w:styleId="WW8Num22z7">
    <w:name w:val="WW8Num22z7"/>
    <w:rsid w:val="00B01EC0"/>
  </w:style>
  <w:style w:type="character" w:customStyle="1" w:styleId="WW8Num22z8">
    <w:name w:val="WW8Num22z8"/>
    <w:rsid w:val="00B01EC0"/>
  </w:style>
  <w:style w:type="character" w:customStyle="1" w:styleId="WW8Num23z0">
    <w:name w:val="WW8Num23z0"/>
    <w:rsid w:val="00B01EC0"/>
  </w:style>
  <w:style w:type="character" w:customStyle="1" w:styleId="WW8Num23z1">
    <w:name w:val="WW8Num23z1"/>
    <w:rsid w:val="00B01EC0"/>
  </w:style>
  <w:style w:type="character" w:customStyle="1" w:styleId="WW8Num23z2">
    <w:name w:val="WW8Num23z2"/>
    <w:rsid w:val="00B01EC0"/>
  </w:style>
  <w:style w:type="character" w:customStyle="1" w:styleId="WW8Num23z3">
    <w:name w:val="WW8Num23z3"/>
    <w:rsid w:val="00B01EC0"/>
  </w:style>
  <w:style w:type="character" w:customStyle="1" w:styleId="WW8Num23z4">
    <w:name w:val="WW8Num23z4"/>
    <w:rsid w:val="00B01EC0"/>
  </w:style>
  <w:style w:type="character" w:customStyle="1" w:styleId="WW8Num23z5">
    <w:name w:val="WW8Num23z5"/>
    <w:rsid w:val="00B01EC0"/>
  </w:style>
  <w:style w:type="character" w:customStyle="1" w:styleId="WW8Num23z6">
    <w:name w:val="WW8Num23z6"/>
    <w:rsid w:val="00B01EC0"/>
  </w:style>
  <w:style w:type="character" w:customStyle="1" w:styleId="WW8Num23z7">
    <w:name w:val="WW8Num23z7"/>
    <w:rsid w:val="00B01EC0"/>
  </w:style>
  <w:style w:type="character" w:customStyle="1" w:styleId="WW8Num23z8">
    <w:name w:val="WW8Num23z8"/>
    <w:rsid w:val="00B01EC0"/>
  </w:style>
  <w:style w:type="character" w:customStyle="1" w:styleId="WW8Num24z0">
    <w:name w:val="WW8Num24z0"/>
    <w:rsid w:val="00B01EC0"/>
  </w:style>
  <w:style w:type="character" w:customStyle="1" w:styleId="11">
    <w:name w:val="Основной шрифт абзаца1"/>
    <w:rsid w:val="00B01EC0"/>
  </w:style>
  <w:style w:type="character" w:customStyle="1" w:styleId="20">
    <w:name w:val="Основной текст с отступом 2 Знак"/>
    <w:basedOn w:val="11"/>
    <w:rsid w:val="00B01EC0"/>
    <w:rPr>
      <w:rFonts w:ascii="Tahoma" w:hAnsi="Tahoma" w:cs="Tahoma"/>
      <w:sz w:val="22"/>
      <w:lang w:val="ru-RU" w:bidi="ar-SA"/>
    </w:rPr>
  </w:style>
  <w:style w:type="paragraph" w:customStyle="1" w:styleId="10">
    <w:name w:val="Заголовок1"/>
    <w:basedOn w:val="a"/>
    <w:next w:val="a0"/>
    <w:rsid w:val="00B01EC0"/>
    <w:pPr>
      <w:keepNext/>
      <w:spacing w:before="240" w:after="120"/>
    </w:pPr>
    <w:rPr>
      <w:rFonts w:ascii="Arial" w:eastAsia="Microsoft YaHei" w:hAnsi="Arial"/>
      <w:sz w:val="28"/>
      <w:szCs w:val="28"/>
    </w:rPr>
  </w:style>
  <w:style w:type="paragraph" w:styleId="a0">
    <w:name w:val="Body Text"/>
    <w:basedOn w:val="a"/>
    <w:rsid w:val="00B01EC0"/>
    <w:pPr>
      <w:spacing w:after="120"/>
    </w:pPr>
  </w:style>
  <w:style w:type="paragraph" w:styleId="a4">
    <w:name w:val="List"/>
    <w:basedOn w:val="a0"/>
    <w:rsid w:val="00B01EC0"/>
  </w:style>
  <w:style w:type="paragraph" w:styleId="a5">
    <w:name w:val="caption"/>
    <w:basedOn w:val="a"/>
    <w:qFormat/>
    <w:rsid w:val="00B01EC0"/>
    <w:pPr>
      <w:suppressLineNumbers/>
      <w:spacing w:before="120" w:after="120"/>
    </w:pPr>
    <w:rPr>
      <w:i/>
      <w:iCs/>
    </w:rPr>
  </w:style>
  <w:style w:type="paragraph" w:customStyle="1" w:styleId="12">
    <w:name w:val="Указатель1"/>
    <w:basedOn w:val="a"/>
    <w:rsid w:val="00B01EC0"/>
    <w:pPr>
      <w:suppressLineNumbers/>
    </w:pPr>
  </w:style>
  <w:style w:type="paragraph" w:customStyle="1" w:styleId="31">
    <w:name w:val="Основной текст 31"/>
    <w:basedOn w:val="a"/>
    <w:rsid w:val="00B01EC0"/>
    <w:pPr>
      <w:jc w:val="both"/>
    </w:pPr>
    <w:rPr>
      <w:sz w:val="22"/>
    </w:rPr>
  </w:style>
  <w:style w:type="paragraph" w:customStyle="1" w:styleId="21">
    <w:name w:val="Основной текст 21"/>
    <w:basedOn w:val="a"/>
    <w:rsid w:val="00B01EC0"/>
    <w:pPr>
      <w:jc w:val="both"/>
    </w:pPr>
  </w:style>
  <w:style w:type="paragraph" w:styleId="a6">
    <w:name w:val="Body Text Indent"/>
    <w:basedOn w:val="a"/>
    <w:rsid w:val="00B01EC0"/>
    <w:pPr>
      <w:ind w:left="360"/>
      <w:jc w:val="both"/>
    </w:pPr>
    <w:rPr>
      <w:sz w:val="20"/>
      <w:szCs w:val="20"/>
    </w:rPr>
  </w:style>
  <w:style w:type="paragraph" w:customStyle="1" w:styleId="13">
    <w:name w:val="Цитата1"/>
    <w:basedOn w:val="a"/>
    <w:rsid w:val="00B01EC0"/>
    <w:pPr>
      <w:ind w:left="426" w:right="-199" w:hanging="426"/>
      <w:jc w:val="both"/>
    </w:pPr>
    <w:rPr>
      <w:sz w:val="20"/>
      <w:szCs w:val="20"/>
    </w:rPr>
  </w:style>
  <w:style w:type="paragraph" w:customStyle="1" w:styleId="310">
    <w:name w:val="Основной текст с отступом 31"/>
    <w:basedOn w:val="a"/>
    <w:rsid w:val="00B01EC0"/>
    <w:pPr>
      <w:ind w:left="426" w:hanging="426"/>
      <w:jc w:val="both"/>
    </w:pPr>
    <w:rPr>
      <w:sz w:val="20"/>
      <w:szCs w:val="20"/>
    </w:rPr>
  </w:style>
  <w:style w:type="paragraph" w:styleId="a7">
    <w:name w:val="Title"/>
    <w:basedOn w:val="10"/>
    <w:next w:val="a0"/>
    <w:link w:val="a8"/>
    <w:qFormat/>
    <w:rsid w:val="00B01EC0"/>
    <w:pPr>
      <w:jc w:val="center"/>
    </w:pPr>
    <w:rPr>
      <w:b/>
      <w:bCs/>
      <w:sz w:val="36"/>
      <w:szCs w:val="36"/>
    </w:rPr>
  </w:style>
  <w:style w:type="paragraph" w:styleId="a9">
    <w:name w:val="Subtitle"/>
    <w:basedOn w:val="10"/>
    <w:next w:val="a0"/>
    <w:qFormat/>
    <w:rsid w:val="00B01EC0"/>
    <w:pPr>
      <w:jc w:val="center"/>
    </w:pPr>
    <w:rPr>
      <w:i/>
      <w:iCs/>
    </w:rPr>
  </w:style>
  <w:style w:type="paragraph" w:customStyle="1" w:styleId="aa">
    <w:name w:val="Содержимое таблицы"/>
    <w:basedOn w:val="a"/>
    <w:rsid w:val="00B01EC0"/>
    <w:pPr>
      <w:suppressLineNumbers/>
    </w:pPr>
  </w:style>
  <w:style w:type="paragraph" w:customStyle="1" w:styleId="ab">
    <w:name w:val="Заголовок таблицы"/>
    <w:basedOn w:val="aa"/>
    <w:rsid w:val="00B01EC0"/>
    <w:pPr>
      <w:jc w:val="center"/>
    </w:pPr>
    <w:rPr>
      <w:b/>
      <w:bCs/>
    </w:rPr>
  </w:style>
  <w:style w:type="paragraph" w:styleId="ac">
    <w:name w:val="footer"/>
    <w:basedOn w:val="a"/>
    <w:rsid w:val="00B01EC0"/>
    <w:pPr>
      <w:suppressLineNumbers/>
      <w:tabs>
        <w:tab w:val="center" w:pos="4800"/>
        <w:tab w:val="right" w:pos="9600"/>
      </w:tabs>
    </w:pPr>
  </w:style>
  <w:style w:type="character" w:styleId="ad">
    <w:name w:val="annotation reference"/>
    <w:basedOn w:val="a1"/>
    <w:uiPriority w:val="99"/>
    <w:semiHidden/>
    <w:unhideWhenUsed/>
    <w:rsid w:val="009A1EE5"/>
    <w:rPr>
      <w:sz w:val="16"/>
      <w:szCs w:val="16"/>
    </w:rPr>
  </w:style>
  <w:style w:type="paragraph" w:styleId="ae">
    <w:name w:val="annotation text"/>
    <w:basedOn w:val="a"/>
    <w:link w:val="af"/>
    <w:uiPriority w:val="99"/>
    <w:semiHidden/>
    <w:unhideWhenUsed/>
    <w:rsid w:val="009A1EE5"/>
    <w:rPr>
      <w:sz w:val="20"/>
      <w:szCs w:val="18"/>
    </w:rPr>
  </w:style>
  <w:style w:type="character" w:customStyle="1" w:styleId="af">
    <w:name w:val="Текст примечания Знак"/>
    <w:basedOn w:val="a1"/>
    <w:link w:val="ae"/>
    <w:uiPriority w:val="99"/>
    <w:semiHidden/>
    <w:rsid w:val="009A1EE5"/>
    <w:rPr>
      <w:rFonts w:eastAsia="SimSun" w:cs="Mangal"/>
      <w:kern w:val="2"/>
      <w:szCs w:val="18"/>
      <w:lang w:eastAsia="zh-CN" w:bidi="hi-IN"/>
    </w:rPr>
  </w:style>
  <w:style w:type="paragraph" w:styleId="af0">
    <w:name w:val="annotation subject"/>
    <w:basedOn w:val="ae"/>
    <w:next w:val="ae"/>
    <w:link w:val="af1"/>
    <w:uiPriority w:val="99"/>
    <w:semiHidden/>
    <w:unhideWhenUsed/>
    <w:rsid w:val="009A1EE5"/>
    <w:rPr>
      <w:b/>
      <w:bCs/>
    </w:rPr>
  </w:style>
  <w:style w:type="character" w:customStyle="1" w:styleId="af1">
    <w:name w:val="Тема примечания Знак"/>
    <w:basedOn w:val="af"/>
    <w:link w:val="af0"/>
    <w:uiPriority w:val="99"/>
    <w:semiHidden/>
    <w:rsid w:val="009A1EE5"/>
    <w:rPr>
      <w:rFonts w:eastAsia="SimSun" w:cs="Mangal"/>
      <w:b/>
      <w:bCs/>
      <w:kern w:val="2"/>
      <w:szCs w:val="18"/>
      <w:lang w:eastAsia="zh-CN" w:bidi="hi-IN"/>
    </w:rPr>
  </w:style>
  <w:style w:type="paragraph" w:styleId="af2">
    <w:name w:val="Balloon Text"/>
    <w:basedOn w:val="a"/>
    <w:link w:val="af3"/>
    <w:uiPriority w:val="99"/>
    <w:semiHidden/>
    <w:unhideWhenUsed/>
    <w:rsid w:val="009A1EE5"/>
    <w:rPr>
      <w:rFonts w:ascii="Tahoma" w:hAnsi="Tahoma"/>
      <w:sz w:val="16"/>
      <w:szCs w:val="14"/>
    </w:rPr>
  </w:style>
  <w:style w:type="character" w:customStyle="1" w:styleId="af3">
    <w:name w:val="Текст выноски Знак"/>
    <w:basedOn w:val="a1"/>
    <w:link w:val="af2"/>
    <w:uiPriority w:val="99"/>
    <w:semiHidden/>
    <w:rsid w:val="009A1EE5"/>
    <w:rPr>
      <w:rFonts w:ascii="Tahoma" w:eastAsia="SimSun" w:hAnsi="Tahoma" w:cs="Mangal"/>
      <w:kern w:val="2"/>
      <w:sz w:val="16"/>
      <w:szCs w:val="14"/>
      <w:lang w:eastAsia="zh-CN" w:bidi="hi-IN"/>
    </w:rPr>
  </w:style>
  <w:style w:type="character" w:customStyle="1" w:styleId="FontStyle14">
    <w:name w:val="Font Style14"/>
    <w:basedOn w:val="a1"/>
    <w:rsid w:val="00F35A8C"/>
    <w:rPr>
      <w:rFonts w:ascii="Times New Roman" w:hAnsi="Times New Roman" w:cs="Times New Roman" w:hint="default"/>
      <w:sz w:val="26"/>
      <w:szCs w:val="26"/>
    </w:rPr>
  </w:style>
  <w:style w:type="paragraph" w:styleId="af4">
    <w:name w:val="List Paragraph"/>
    <w:aliases w:val="ТЗ список,Bullet List,FooterText,numbered,Paragraphe de liste1,lp1,Абзац списка литеральный,Абзац нумерованного списка,ТЗОТ Текст 2 уровня. Без оглавления,Table-Normal,RSHB_Table-Normal,Num Bullet 1,Подпись рисунка,Список нумерованный цифры"/>
    <w:basedOn w:val="a"/>
    <w:link w:val="af5"/>
    <w:qFormat/>
    <w:rsid w:val="00154A7B"/>
    <w:pPr>
      <w:ind w:left="720"/>
      <w:contextualSpacing/>
    </w:pPr>
    <w:rPr>
      <w:szCs w:val="21"/>
    </w:rPr>
  </w:style>
  <w:style w:type="character" w:customStyle="1" w:styleId="80">
    <w:name w:val="Заголовок 8 Знак"/>
    <w:basedOn w:val="a1"/>
    <w:link w:val="8"/>
    <w:uiPriority w:val="9"/>
    <w:semiHidden/>
    <w:rsid w:val="00E92A41"/>
    <w:rPr>
      <w:rFonts w:asciiTheme="majorHAnsi" w:eastAsiaTheme="majorEastAsia" w:hAnsiTheme="majorHAnsi" w:cs="Mangal"/>
      <w:color w:val="272727" w:themeColor="text1" w:themeTint="D8"/>
      <w:kern w:val="2"/>
      <w:sz w:val="21"/>
      <w:szCs w:val="19"/>
      <w:lang w:eastAsia="zh-CN" w:bidi="hi-IN"/>
    </w:rPr>
  </w:style>
  <w:style w:type="paragraph" w:styleId="af6">
    <w:name w:val="Normal Indent"/>
    <w:basedOn w:val="a"/>
    <w:link w:val="af7"/>
    <w:rsid w:val="00E92A41"/>
    <w:pPr>
      <w:widowControl/>
      <w:suppressAutoHyphens w:val="0"/>
      <w:ind w:left="708"/>
    </w:pPr>
    <w:rPr>
      <w:rFonts w:ascii="Calibri" w:hAnsi="Calibri" w:cs="Times New Roman"/>
      <w:kern w:val="0"/>
      <w:lang w:eastAsia="ru-RU" w:bidi="ar-SA"/>
    </w:rPr>
  </w:style>
  <w:style w:type="character" w:customStyle="1" w:styleId="af7">
    <w:name w:val="Обычный отступ Знак"/>
    <w:link w:val="af6"/>
    <w:rsid w:val="00E92A41"/>
    <w:rPr>
      <w:rFonts w:ascii="Calibri" w:eastAsia="SimSun" w:hAnsi="Calibri"/>
      <w:sz w:val="24"/>
      <w:szCs w:val="24"/>
    </w:rPr>
  </w:style>
  <w:style w:type="paragraph" w:styleId="af8">
    <w:name w:val="header"/>
    <w:basedOn w:val="a"/>
    <w:link w:val="af9"/>
    <w:uiPriority w:val="99"/>
    <w:unhideWhenUsed/>
    <w:rsid w:val="00AD7606"/>
    <w:pPr>
      <w:tabs>
        <w:tab w:val="center" w:pos="4677"/>
        <w:tab w:val="right" w:pos="9355"/>
      </w:tabs>
    </w:pPr>
    <w:rPr>
      <w:szCs w:val="21"/>
    </w:rPr>
  </w:style>
  <w:style w:type="character" w:customStyle="1" w:styleId="af9">
    <w:name w:val="Верхний колонтитул Знак"/>
    <w:basedOn w:val="a1"/>
    <w:link w:val="af8"/>
    <w:uiPriority w:val="99"/>
    <w:rsid w:val="00AD7606"/>
    <w:rPr>
      <w:rFonts w:eastAsia="SimSun" w:cs="Mangal"/>
      <w:kern w:val="2"/>
      <w:sz w:val="24"/>
      <w:szCs w:val="21"/>
      <w:lang w:eastAsia="zh-CN" w:bidi="hi-IN"/>
    </w:rPr>
  </w:style>
  <w:style w:type="table" w:styleId="afa">
    <w:name w:val="Table Grid"/>
    <w:basedOn w:val="a2"/>
    <w:uiPriority w:val="59"/>
    <w:rsid w:val="00BA58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Normal (Web)"/>
    <w:aliases w:val="Обычный (Web)"/>
    <w:basedOn w:val="a"/>
    <w:link w:val="afc"/>
    <w:uiPriority w:val="99"/>
    <w:unhideWhenUsed/>
    <w:qFormat/>
    <w:rsid w:val="004F5B4A"/>
    <w:pPr>
      <w:widowControl/>
      <w:suppressAutoHyphens w:val="0"/>
      <w:spacing w:before="100" w:beforeAutospacing="1" w:after="100" w:afterAutospacing="1"/>
    </w:pPr>
    <w:rPr>
      <w:rFonts w:eastAsia="Times New Roman" w:cs="Times New Roman"/>
      <w:kern w:val="0"/>
      <w:lang w:val="x-none" w:eastAsia="x-none" w:bidi="ar-SA"/>
    </w:rPr>
  </w:style>
  <w:style w:type="character" w:customStyle="1" w:styleId="afc">
    <w:name w:val="Обычный (Интернет) Знак"/>
    <w:aliases w:val="Обычный (Web) Знак"/>
    <w:link w:val="afb"/>
    <w:uiPriority w:val="99"/>
    <w:locked/>
    <w:rsid w:val="004F5B4A"/>
    <w:rPr>
      <w:sz w:val="24"/>
      <w:szCs w:val="24"/>
      <w:lang w:val="x-none" w:eastAsia="x-none"/>
    </w:rPr>
  </w:style>
  <w:style w:type="paragraph" w:styleId="30">
    <w:name w:val="Body Text Indent 3"/>
    <w:basedOn w:val="a"/>
    <w:link w:val="32"/>
    <w:uiPriority w:val="99"/>
    <w:unhideWhenUsed/>
    <w:rsid w:val="002C2D6A"/>
    <w:pPr>
      <w:spacing w:after="120"/>
      <w:ind w:left="283"/>
    </w:pPr>
    <w:rPr>
      <w:sz w:val="16"/>
      <w:szCs w:val="14"/>
    </w:rPr>
  </w:style>
  <w:style w:type="character" w:customStyle="1" w:styleId="32">
    <w:name w:val="Основной текст с отступом 3 Знак"/>
    <w:basedOn w:val="a1"/>
    <w:link w:val="30"/>
    <w:uiPriority w:val="99"/>
    <w:rsid w:val="002C2D6A"/>
    <w:rPr>
      <w:rFonts w:eastAsia="SimSun" w:cs="Mangal"/>
      <w:kern w:val="2"/>
      <w:sz w:val="16"/>
      <w:szCs w:val="14"/>
      <w:lang w:eastAsia="zh-CN" w:bidi="hi-IN"/>
    </w:rPr>
  </w:style>
  <w:style w:type="character" w:styleId="afd">
    <w:name w:val="Hyperlink"/>
    <w:basedOn w:val="a1"/>
    <w:rsid w:val="00354FA7"/>
    <w:rPr>
      <w:rFonts w:ascii="Times New Roman" w:hAnsi="Times New Roman" w:cs="Times New Roman"/>
      <w:color w:val="0000FF"/>
      <w:u w:val="single"/>
    </w:rPr>
  </w:style>
  <w:style w:type="paragraph" w:customStyle="1" w:styleId="-">
    <w:name w:val="Контракт-раздел"/>
    <w:basedOn w:val="a"/>
    <w:next w:val="a"/>
    <w:rsid w:val="008A73C4"/>
    <w:pPr>
      <w:keepNext/>
      <w:widowControl/>
      <w:tabs>
        <w:tab w:val="num" w:pos="0"/>
        <w:tab w:val="left" w:pos="540"/>
      </w:tabs>
      <w:spacing w:before="360" w:after="120"/>
      <w:jc w:val="center"/>
      <w:outlineLvl w:val="3"/>
    </w:pPr>
    <w:rPr>
      <w:rFonts w:eastAsia="Times New Roman" w:cs="Times New Roman"/>
      <w:b/>
      <w:bCs/>
      <w:caps/>
      <w:smallCaps/>
      <w:kern w:val="0"/>
      <w:lang w:eastAsia="ru-RU" w:bidi="ar-SA"/>
    </w:rPr>
  </w:style>
  <w:style w:type="table" w:customStyle="1" w:styleId="14">
    <w:name w:val="Сетка таблицы1"/>
    <w:basedOn w:val="a2"/>
    <w:next w:val="afa"/>
    <w:uiPriority w:val="59"/>
    <w:rsid w:val="000114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a1"/>
    <w:qFormat/>
    <w:rsid w:val="000877E7"/>
  </w:style>
  <w:style w:type="character" w:customStyle="1" w:styleId="eop">
    <w:name w:val="eop"/>
    <w:basedOn w:val="a1"/>
    <w:qFormat/>
    <w:rsid w:val="000877E7"/>
  </w:style>
  <w:style w:type="paragraph" w:customStyle="1" w:styleId="paragraph">
    <w:name w:val="paragraph"/>
    <w:basedOn w:val="a"/>
    <w:qFormat/>
    <w:rsid w:val="000877E7"/>
    <w:pPr>
      <w:widowControl/>
      <w:suppressAutoHyphens w:val="0"/>
      <w:spacing w:beforeAutospacing="1" w:afterAutospacing="1"/>
    </w:pPr>
    <w:rPr>
      <w:rFonts w:eastAsia="Times New Roman" w:cs="Times New Roman"/>
      <w:kern w:val="0"/>
      <w:lang w:eastAsia="ru-RU" w:bidi="ar-SA"/>
    </w:rPr>
  </w:style>
  <w:style w:type="character" w:customStyle="1" w:styleId="a8">
    <w:name w:val="Заголовок Знак"/>
    <w:basedOn w:val="a1"/>
    <w:link w:val="a7"/>
    <w:locked/>
    <w:rsid w:val="00D37990"/>
    <w:rPr>
      <w:rFonts w:ascii="Arial" w:eastAsia="Microsoft YaHei" w:hAnsi="Arial" w:cs="Mangal"/>
      <w:b/>
      <w:bCs/>
      <w:kern w:val="2"/>
      <w:sz w:val="36"/>
      <w:szCs w:val="36"/>
      <w:lang w:eastAsia="zh-CN" w:bidi="hi-IN"/>
    </w:rPr>
  </w:style>
  <w:style w:type="character" w:customStyle="1" w:styleId="af5">
    <w:name w:val="Абзац списка Знак"/>
    <w:aliases w:val="ТЗ список Знак,Bullet List Знак,FooterText Знак,numbered Знак,Paragraphe de liste1 Знак,lp1 Знак,Абзац списка литеральный Знак,Абзац нумерованного списка Знак,ТЗОТ Текст 2 уровня. Без оглавления Знак,Table-Normal Знак,Num Bullet 1 Знак"/>
    <w:link w:val="af4"/>
    <w:locked/>
    <w:rsid w:val="00D37990"/>
    <w:rPr>
      <w:rFonts w:eastAsia="SimSun" w:cs="Mangal"/>
      <w:kern w:val="2"/>
      <w:sz w:val="24"/>
      <w:szCs w:val="21"/>
      <w:lang w:eastAsia="zh-CN" w:bidi="hi-IN"/>
    </w:rPr>
  </w:style>
  <w:style w:type="character" w:customStyle="1" w:styleId="sectioninfo2">
    <w:name w:val="section__info2"/>
    <w:basedOn w:val="a1"/>
    <w:rsid w:val="00D37990"/>
    <w:rPr>
      <w:vanish w:val="0"/>
      <w:webHidden w:val="0"/>
      <w:sz w:val="24"/>
      <w:szCs w:val="24"/>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909346">
      <w:bodyDiv w:val="1"/>
      <w:marLeft w:val="0"/>
      <w:marRight w:val="0"/>
      <w:marTop w:val="0"/>
      <w:marBottom w:val="0"/>
      <w:divBdr>
        <w:top w:val="none" w:sz="0" w:space="0" w:color="auto"/>
        <w:left w:val="none" w:sz="0" w:space="0" w:color="auto"/>
        <w:bottom w:val="none" w:sz="0" w:space="0" w:color="auto"/>
        <w:right w:val="none" w:sz="0" w:space="0" w:color="auto"/>
      </w:divBdr>
      <w:divsChild>
        <w:div w:id="1162162807">
          <w:marLeft w:val="15"/>
          <w:marRight w:val="15"/>
          <w:marTop w:val="15"/>
          <w:marBottom w:val="15"/>
          <w:divBdr>
            <w:top w:val="none" w:sz="0" w:space="0" w:color="auto"/>
            <w:left w:val="none" w:sz="0" w:space="0" w:color="auto"/>
            <w:bottom w:val="none" w:sz="0" w:space="0" w:color="auto"/>
            <w:right w:val="none" w:sz="0" w:space="0" w:color="auto"/>
          </w:divBdr>
        </w:div>
      </w:divsChild>
    </w:div>
    <w:div w:id="1733307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ase.garant.ru/10180094/"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k.vistino@yandex.ru"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8623D2-2258-4CF9-90FF-3F5889891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3537</Words>
  <Characters>20162</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a-galuzo</dc:creator>
  <cp:lastModifiedBy>Юлиана Юлианочка</cp:lastModifiedBy>
  <cp:revision>18</cp:revision>
  <cp:lastPrinted>2024-08-23T15:57:00Z</cp:lastPrinted>
  <dcterms:created xsi:type="dcterms:W3CDTF">2026-08-26T15:26:00Z</dcterms:created>
  <dcterms:modified xsi:type="dcterms:W3CDTF">2026-08-26T17:31:00Z</dcterms:modified>
</cp:coreProperties>
</file>