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F1929" w14:textId="77777777"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BD77D0">
        <w:rPr>
          <w:rFonts w:eastAsia="Calibri"/>
          <w:b/>
          <w:color w:val="auto"/>
          <w:lang w:eastAsia="ar-SA"/>
        </w:rPr>
        <w:t xml:space="preserve"> № _____</w:t>
      </w:r>
    </w:p>
    <w:p w14:paraId="3D34FB75" w14:textId="77777777"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BD77D0" w14:paraId="66FFFC93" w14:textId="77777777">
        <w:tc>
          <w:tcPr>
            <w:tcW w:w="4761" w:type="dxa"/>
          </w:tcPr>
          <w:p w14:paraId="349F8EDF" w14:textId="77777777" w:rsidR="00981C6F" w:rsidRPr="00BD77D0" w:rsidRDefault="00ED55C3" w:rsidP="00ED55C3">
            <w:pPr>
              <w:rPr>
                <w:color w:val="auto"/>
              </w:rPr>
            </w:pPr>
            <w:r>
              <w:rPr>
                <w:rFonts w:eastAsia="Calibri"/>
                <w:color w:val="auto"/>
                <w:lang w:eastAsia="ar-SA"/>
              </w:rPr>
              <w:t>город Ломоносов</w:t>
            </w:r>
          </w:p>
        </w:tc>
        <w:tc>
          <w:tcPr>
            <w:tcW w:w="4810" w:type="dxa"/>
          </w:tcPr>
          <w:p w14:paraId="6838D2E8" w14:textId="77777777" w:rsidR="00981C6F" w:rsidRPr="00BD77D0" w:rsidRDefault="00981C6F" w:rsidP="00012497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«__» __________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012497" w:rsidRPr="00BD77D0">
              <w:rPr>
                <w:rFonts w:eastAsia="Calibri"/>
                <w:color w:val="auto"/>
                <w:lang w:eastAsia="ar-SA"/>
              </w:rPr>
              <w:t>__</w:t>
            </w:r>
            <w:r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14:paraId="05897BA2" w14:textId="77777777" w:rsidR="00981C6F" w:rsidRPr="00BD77D0" w:rsidRDefault="00981C6F">
      <w:pPr>
        <w:jc w:val="both"/>
        <w:rPr>
          <w:color w:val="auto"/>
        </w:rPr>
      </w:pPr>
    </w:p>
    <w:p w14:paraId="06589C5E" w14:textId="560BB987" w:rsidR="00ED55C3" w:rsidRPr="00C57DB1" w:rsidRDefault="004F6C1C" w:rsidP="00ED55C3">
      <w:pPr>
        <w:ind w:firstLine="709"/>
        <w:contextualSpacing/>
        <w:jc w:val="both"/>
        <w:rPr>
          <w:lang w:eastAsia="ru-RU"/>
        </w:rPr>
      </w:pPr>
      <w:r w:rsidRPr="00347191">
        <w:rPr>
          <w:rFonts w:eastAsiaTheme="minorHAnsi" w:cstheme="minorBidi"/>
          <w:iCs w:val="0"/>
          <w:color w:val="auto"/>
          <w:szCs w:val="22"/>
          <w:lang w:eastAsia="en-US"/>
        </w:rPr>
        <w:t>Администрация</w:t>
      </w:r>
      <w:r w:rsidRPr="00347191">
        <w:rPr>
          <w:rFonts w:eastAsia="Calibri" w:cstheme="minorBidi"/>
          <w:iCs w:val="0"/>
          <w:color w:val="auto"/>
          <w:lang w:eastAsia="en-US"/>
        </w:rPr>
        <w:t xml:space="preserve"> Ломоносовского муниципального района Ленинградской области, именуемое в дальнейшем </w:t>
      </w:r>
      <w:r w:rsidRPr="00347191">
        <w:rPr>
          <w:rFonts w:eastAsia="Calibri" w:cstheme="minorBidi"/>
          <w:b/>
          <w:iCs w:val="0"/>
          <w:color w:val="auto"/>
          <w:lang w:eastAsia="en-US"/>
        </w:rPr>
        <w:t>«Заказчик»,</w:t>
      </w:r>
      <w:r w:rsidRPr="00347191">
        <w:rPr>
          <w:rFonts w:eastAsia="Calibri" w:cstheme="minorBidi"/>
          <w:iCs w:val="0"/>
          <w:color w:val="auto"/>
          <w:lang w:eastAsia="en-US"/>
        </w:rPr>
        <w:t xml:space="preserve"> в лице заместителя главы администрации Ломоносовского муниципального района Ленинградской области по имущественным отношениям Гасанова Ахада Раджаб-оглы, действующего  на  основании Положения об администрации Ломоносовского муниципального района Ленинградской области, распоряжения администрации № 133-р/18 от 03.12.2018 «О наделении полномочиями заместителей главы администрации муниципального образования Ломоносовский муниципальный район Ленинградской области» и доверенности от 12.01.2026 года №8</w:t>
      </w:r>
      <w:r w:rsidR="00ED55C3" w:rsidRPr="00C57DB1">
        <w:rPr>
          <w:lang w:eastAsia="ru-RU"/>
        </w:rPr>
        <w:t xml:space="preserve">, </w:t>
      </w:r>
    </w:p>
    <w:p w14:paraId="10738390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и ________________________, именуемое в дальнейшем «Исполнитель», в лице ________________________, действующего на основании ______________________, с другой стороны (далее – Стороны), </w:t>
      </w:r>
      <w:r w:rsidRPr="00BD77D0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77D0">
        <w:rPr>
          <w:color w:val="auto"/>
        </w:rPr>
        <w:t xml:space="preserve"> заключили настоящий муниципальный контракт (далее – Контракт) о нижеследующем:</w:t>
      </w:r>
    </w:p>
    <w:p w14:paraId="3A8AF4BE" w14:textId="77777777" w:rsidR="00981C6F" w:rsidRPr="00BD77D0" w:rsidRDefault="00981C6F">
      <w:pPr>
        <w:jc w:val="center"/>
        <w:rPr>
          <w:color w:val="auto"/>
        </w:rPr>
      </w:pPr>
    </w:p>
    <w:p w14:paraId="7FDBF729" w14:textId="77777777"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14:paraId="34A5CD71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57C7311B" w14:textId="755B899E" w:rsidR="00981C6F" w:rsidRPr="00BD77D0" w:rsidRDefault="00ED55C3" w:rsidP="000C5FEB">
      <w:pPr>
        <w:jc w:val="both"/>
        <w:rPr>
          <w:color w:val="auto"/>
        </w:rPr>
      </w:pPr>
      <w:r w:rsidRPr="00ED55C3">
        <w:rPr>
          <w:color w:val="auto"/>
        </w:rPr>
        <w:t xml:space="preserve">            </w:t>
      </w:r>
      <w:r w:rsidR="00BC1F46" w:rsidRPr="00BD77D0">
        <w:rPr>
          <w:color w:val="auto"/>
        </w:rPr>
        <w:t xml:space="preserve">1.1. </w:t>
      </w:r>
      <w:r w:rsidR="00981C6F" w:rsidRPr="00BD77D0">
        <w:rPr>
          <w:color w:val="auto"/>
        </w:rPr>
        <w:t xml:space="preserve">Предметом Контракта является оказание Исполнителем </w:t>
      </w:r>
      <w:r w:rsidR="00D25D5C">
        <w:rPr>
          <w:color w:val="auto"/>
        </w:rPr>
        <w:t xml:space="preserve">услуг </w:t>
      </w:r>
      <w:r w:rsidRPr="00190284">
        <w:rPr>
          <w:color w:val="000000"/>
          <w:lang w:eastAsia="ru-RU"/>
        </w:rPr>
        <w:t xml:space="preserve">по проведению пуско-наладочных работ </w:t>
      </w:r>
      <w:r w:rsidRPr="00190284">
        <w:rPr>
          <w:iCs w:val="0"/>
          <w:color w:val="000000"/>
        </w:rPr>
        <w:t>системы видеонаблюдения по адресу</w:t>
      </w:r>
      <w:r w:rsidR="00D25D5C">
        <w:rPr>
          <w:iCs w:val="0"/>
          <w:color w:val="000000"/>
        </w:rPr>
        <w:t>:</w:t>
      </w:r>
      <w:r w:rsidRPr="00190284">
        <w:rPr>
          <w:iCs w:val="0"/>
          <w:color w:val="000000"/>
        </w:rPr>
        <w:t xml:space="preserve"> г. Ломоносов,</w:t>
      </w:r>
      <w:r>
        <w:rPr>
          <w:iCs w:val="0"/>
          <w:color w:val="000000"/>
        </w:rPr>
        <w:t xml:space="preserve"> </w:t>
      </w:r>
      <w:r w:rsidR="000C5FEB">
        <w:rPr>
          <w:iCs w:val="0"/>
          <w:color w:val="000000"/>
        </w:rPr>
        <w:t>Дворцовый проспект д.30А</w:t>
      </w:r>
      <w:r w:rsidRPr="00BD77D0">
        <w:rPr>
          <w:i/>
          <w:color w:val="auto"/>
        </w:rPr>
        <w:t xml:space="preserve"> </w:t>
      </w:r>
      <w:r w:rsidR="00981C6F" w:rsidRPr="00BD77D0">
        <w:rPr>
          <w:color w:val="auto"/>
        </w:rPr>
        <w:t xml:space="preserve">(далее – Услуги) в соответствии с Перечнем услуг (Приложение № 1 к Контракту) и на условиях, предусмотренных Контрактом. </w:t>
      </w:r>
    </w:p>
    <w:p w14:paraId="0FB3B679" w14:textId="77777777" w:rsidR="00981C6F" w:rsidRPr="00BD77D0" w:rsidRDefault="00981C6F" w:rsidP="000C5FEB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7C6BF561" w14:textId="77777777" w:rsidR="00981C6F" w:rsidRPr="00BD77D0" w:rsidRDefault="00981C6F" w:rsidP="003B6951">
      <w:pPr>
        <w:pStyle w:val="ad"/>
        <w:spacing w:after="0"/>
        <w:ind w:left="0" w:firstLine="709"/>
        <w:jc w:val="both"/>
        <w:rPr>
          <w:rFonts w:eastAsia="Calibri"/>
          <w:i w:val="0"/>
          <w:color w:val="auto"/>
          <w:lang w:eastAsia="ar-SA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 xml:space="preserve">ИКЗ: </w:t>
      </w:r>
      <w:r w:rsidR="003B6951" w:rsidRPr="00713C3D">
        <w:rPr>
          <w:rFonts w:ascii="Times New Roman" w:hAnsi="Times New Roman"/>
          <w:sz w:val="24"/>
          <w:szCs w:val="24"/>
        </w:rPr>
        <w:t>26 34720007053472501001 0111 000 0000 000</w:t>
      </w:r>
    </w:p>
    <w:p w14:paraId="54B177A2" w14:textId="77777777" w:rsidR="00981C6F" w:rsidRPr="00BD77D0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14:paraId="3747632F" w14:textId="77777777" w:rsidR="00981C6F" w:rsidRPr="00BD77D0" w:rsidRDefault="00981C6F" w:rsidP="00BC1F46">
      <w:pPr>
        <w:widowControl w:val="0"/>
        <w:ind w:firstLine="709"/>
        <w:rPr>
          <w:b/>
          <w:i/>
          <w:color w:val="auto"/>
        </w:rPr>
      </w:pPr>
    </w:p>
    <w:p w14:paraId="48B4DA0A" w14:textId="77777777" w:rsidR="00981C6F" w:rsidRPr="00BD77D0" w:rsidRDefault="00981C6F" w:rsidP="0076641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 ___ (___) рублей, в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том числе НДС ___ % –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 (___)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рублей</w:t>
      </w:r>
      <w:r w:rsidR="00525E51" w:rsidRPr="00525E51">
        <w:rPr>
          <w:rFonts w:ascii="Times New Roman" w:eastAsia="Calibri" w:hAnsi="Times New Roman" w:cs="Times New Roman"/>
          <w:i w:val="0"/>
          <w:iCs w:val="0"/>
          <w:color w:val="FF0000"/>
          <w:sz w:val="24"/>
          <w:szCs w:val="24"/>
          <w:lang w:eastAsia="ar-SA"/>
        </w:rPr>
        <w:t>(При отсутствии НДС, прописывается основание по Н.К.РФ)</w:t>
      </w:r>
      <w:r w:rsidRPr="00525E51">
        <w:rPr>
          <w:rFonts w:ascii="Times New Roman" w:eastAsia="Calibri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(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далее – цена Контракта).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Основание по НДС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прописать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5D1D94E9" w14:textId="77777777" w:rsidR="00981C6F" w:rsidRPr="00BD77D0" w:rsidRDefault="00981C6F" w:rsidP="00BC1F46">
      <w:pPr>
        <w:widowControl w:val="0"/>
        <w:ind w:firstLine="709"/>
        <w:jc w:val="both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BD77D0">
        <w:rPr>
          <w:rFonts w:eastAsia="Calibri"/>
          <w:i/>
          <w:color w:val="auto"/>
          <w:lang w:eastAsia="ar-SA"/>
        </w:rPr>
        <w:t>.</w:t>
      </w:r>
    </w:p>
    <w:p w14:paraId="52E6A255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>Источник финансирования:</w:t>
      </w:r>
      <w:r w:rsidRPr="00BD77D0">
        <w:rPr>
          <w:rFonts w:eastAsia="Calibri"/>
          <w:color w:val="auto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9621E8">
        <w:rPr>
          <w:rFonts w:eastAsia="Calibri"/>
          <w:color w:val="auto"/>
          <w:lang w:eastAsia="ar-SA"/>
        </w:rPr>
        <w:t>26</w:t>
      </w:r>
      <w:r w:rsidR="000C5FEB">
        <w:rPr>
          <w:rFonts w:eastAsia="Calibri"/>
          <w:color w:val="auto"/>
          <w:lang w:eastAsia="ar-SA"/>
        </w:rPr>
        <w:t xml:space="preserve"> </w:t>
      </w:r>
      <w:r w:rsidRPr="00BD77D0">
        <w:rPr>
          <w:rFonts w:eastAsia="Calibri"/>
          <w:color w:val="auto"/>
          <w:lang w:eastAsia="ar-SA"/>
        </w:rPr>
        <w:t>год.</w:t>
      </w:r>
    </w:p>
    <w:p w14:paraId="74EE8219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7D01F682" w14:textId="77777777" w:rsidR="00847EE1" w:rsidRPr="007609EC" w:rsidRDefault="00847EE1" w:rsidP="00847EE1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7609EC">
        <w:rPr>
          <w:rFonts w:ascii="Times New Roman" w:hAnsi="Times New Roman"/>
          <w:i w:val="0"/>
          <w:sz w:val="24"/>
          <w:szCs w:val="24"/>
        </w:rPr>
        <w:t xml:space="preserve">Срок оплаты Заказчиком результата оказанных Услуг в течении 7 (семи) рабочих дней с даты подписания Заказчиком документов о приемке, предусмотренных п. </w:t>
      </w:r>
      <w:r w:rsidRPr="007609EC">
        <w:rPr>
          <w:rFonts w:ascii="Times New Roman" w:hAnsi="Times New Roman"/>
          <w:i w:val="0"/>
          <w:sz w:val="24"/>
          <w:szCs w:val="24"/>
        </w:rPr>
        <w:lastRenderedPageBreak/>
        <w:t xml:space="preserve">4.3 Контракта. </w:t>
      </w:r>
    </w:p>
    <w:p w14:paraId="4F5ADC20" w14:textId="39B82371" w:rsidR="00847EE1" w:rsidRPr="00ED55C3" w:rsidRDefault="00847EE1" w:rsidP="00847EE1">
      <w:pPr>
        <w:ind w:firstLine="709"/>
        <w:jc w:val="both"/>
        <w:rPr>
          <w:color w:val="auto"/>
        </w:rPr>
      </w:pPr>
      <w:r w:rsidRPr="007609EC">
        <w:tab/>
      </w:r>
      <w:r w:rsidRPr="00ED55C3">
        <w:rPr>
          <w:color w:val="auto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E17018">
        <w:rPr>
          <w:color w:val="auto"/>
        </w:rPr>
        <w:t xml:space="preserve"> </w:t>
      </w:r>
      <w:r w:rsidRPr="00ED55C3">
        <w:rPr>
          <w:color w:val="auto"/>
        </w:rPr>
        <w:t>Сторонами Акта оказанных услуг и Акта  приемки ТРУ по форме ОКУД  0510452 в соответствии с Приказом Минфина от 15.04.2021 г. №61н (далее-акт приемки ТРУ по форме ОКУД 0510452).</w:t>
      </w:r>
    </w:p>
    <w:p w14:paraId="6BBB9E0D" w14:textId="77777777" w:rsidR="00847EE1" w:rsidRPr="00ED55C3" w:rsidRDefault="00847EE1" w:rsidP="00847EE1">
      <w:pPr>
        <w:widowControl w:val="0"/>
        <w:tabs>
          <w:tab w:val="left" w:pos="709"/>
        </w:tabs>
        <w:ind w:firstLine="709"/>
        <w:jc w:val="both"/>
      </w:pPr>
      <w:r w:rsidRPr="00ED55C3"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17AB3E2E" w14:textId="77777777" w:rsidR="00847EE1" w:rsidRPr="00ED55C3" w:rsidRDefault="00847EE1" w:rsidP="00847EE1">
      <w:pPr>
        <w:ind w:firstLine="709"/>
        <w:contextualSpacing/>
        <w:jc w:val="both"/>
        <w:rPr>
          <w:lang w:eastAsia="ar-SA"/>
        </w:rPr>
      </w:pPr>
      <w:r w:rsidRPr="00ED55C3">
        <w:rPr>
          <w:lang w:eastAsia="ar-SA"/>
        </w:rPr>
        <w:t>Авансирование Контрактом не предусмотрено.</w:t>
      </w:r>
    </w:p>
    <w:p w14:paraId="1F7D1C17" w14:textId="77777777" w:rsidR="00E84FBB" w:rsidRPr="00ED55C3" w:rsidRDefault="00E84FBB" w:rsidP="00E84FBB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sz w:val="24"/>
          <w:szCs w:val="24"/>
          <w:lang w:val="ru-RU" w:eastAsia="zh-CN"/>
        </w:rPr>
      </w:pPr>
      <w:r w:rsidRPr="00ED55C3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1DAB6CBC" w14:textId="77777777" w:rsidR="00981C6F" w:rsidRPr="00BD77D0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  <w:color w:val="auto"/>
        </w:rPr>
      </w:pPr>
    </w:p>
    <w:p w14:paraId="54771B9F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14:paraId="786B8CDB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5107B58D" w14:textId="77777777" w:rsidR="00981C6F" w:rsidRPr="00ED55C3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14:paraId="2FCCD623" w14:textId="77777777" w:rsidR="00981C6F" w:rsidRPr="00ED55C3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оказания Услуг: </w:t>
      </w:r>
      <w:r w:rsidR="00ED55C3" w:rsidRPr="00ED55C3">
        <w:rPr>
          <w:rFonts w:ascii="Times New Roman" w:hAnsi="Times New Roman"/>
          <w:iCs w:val="0"/>
          <w:color w:val="000000"/>
          <w:sz w:val="24"/>
          <w:szCs w:val="24"/>
        </w:rPr>
        <w:t xml:space="preserve">г. </w:t>
      </w:r>
      <w:r w:rsidR="00ED55C3" w:rsidRPr="00ED55C3">
        <w:rPr>
          <w:rFonts w:ascii="Times New Roman" w:hAnsi="Times New Roman"/>
          <w:i w:val="0"/>
          <w:iCs w:val="0"/>
          <w:color w:val="000000"/>
          <w:sz w:val="24"/>
          <w:szCs w:val="24"/>
        </w:rPr>
        <w:t xml:space="preserve">Ломоносов, </w:t>
      </w:r>
      <w:r w:rsidR="000C5FEB">
        <w:rPr>
          <w:rFonts w:ascii="Times New Roman" w:hAnsi="Times New Roman"/>
          <w:i w:val="0"/>
          <w:iCs w:val="0"/>
          <w:color w:val="000000"/>
          <w:sz w:val="24"/>
          <w:szCs w:val="24"/>
        </w:rPr>
        <w:t>проспект Дворцовый д.30А</w:t>
      </w:r>
    </w:p>
    <w:p w14:paraId="603FD67A" w14:textId="7737EDE9" w:rsidR="00981C6F" w:rsidRPr="00ED55C3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оказания Услуг: в течение </w:t>
      </w:r>
      <w:r w:rsidR="00D25D5C">
        <w:rPr>
          <w:rFonts w:ascii="Times New Roman" w:hAnsi="Times New Roman" w:cs="Times New Roman"/>
          <w:i w:val="0"/>
          <w:color w:val="auto"/>
          <w:sz w:val="24"/>
          <w:szCs w:val="24"/>
        </w:rPr>
        <w:t>30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дней с </w:t>
      </w:r>
      <w:r w:rsidR="00D57D85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даты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заключения Контракта в соответствии с Перечнем услуг (Приложение № 1 к Контракту).</w:t>
      </w:r>
    </w:p>
    <w:p w14:paraId="0C13F764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75066E79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 приемки и сдачи оказанных Услуг</w:t>
      </w:r>
    </w:p>
    <w:p w14:paraId="12C90C2D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45E4C355" w14:textId="77777777" w:rsidR="00C11251" w:rsidRPr="00BD77D0" w:rsidRDefault="00981C6F" w:rsidP="00176E1C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14:paraId="74267B6D" w14:textId="77777777" w:rsidR="00886DDF" w:rsidRPr="00525E51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3E3393"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525E51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14:paraId="035A05DA" w14:textId="77777777" w:rsidR="00FB6997" w:rsidRPr="00ED55C3" w:rsidRDefault="00981C6F" w:rsidP="00525E5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5 (</w:t>
      </w:r>
      <w:r w:rsidR="00886DDF"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пя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14:paraId="2F9F3C69" w14:textId="77777777" w:rsidR="00886DDF" w:rsidRPr="00ED55C3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По ф</w:t>
      </w:r>
      <w:r w:rsidR="00C20A40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акту приемки оказанных услуг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Заказчик подписывает акт </w:t>
      </w:r>
      <w:r w:rsidR="00C20A40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оказанных услуг</w:t>
      </w:r>
      <w:r w:rsidR="008D14CA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="009565A2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формирует 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оказания услуг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 </w:t>
      </w:r>
    </w:p>
    <w:p w14:paraId="0ADD552D" w14:textId="77777777" w:rsidR="00A6510B" w:rsidRPr="00ED55C3" w:rsidRDefault="00886DDF" w:rsidP="00886DDF">
      <w:pPr>
        <w:shd w:val="clear" w:color="auto" w:fill="FFFFFF"/>
        <w:ind w:firstLine="567"/>
        <w:jc w:val="both"/>
        <w:rPr>
          <w:color w:val="auto"/>
        </w:rPr>
      </w:pPr>
      <w:r w:rsidRPr="00ED55C3">
        <w:rPr>
          <w:color w:val="auto"/>
        </w:rPr>
        <w:t>При наличии технической возможности у обеих сторон акт приемки ТРУ по форме ОКУД  0510452 подписывается электронно.</w:t>
      </w:r>
    </w:p>
    <w:p w14:paraId="68194855" w14:textId="77777777" w:rsidR="00A6510B" w:rsidRPr="00ED55C3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ОКУД  0510452электронно, акт подписывается Заказчиком и Исполнителем на бумажном носителе.</w:t>
      </w:r>
    </w:p>
    <w:p w14:paraId="2CF8CC6E" w14:textId="77777777" w:rsidR="00A6510B" w:rsidRPr="00ED55C3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ED55C3">
        <w:rPr>
          <w:rFonts w:ascii="Times New Roman" w:hAnsi="Times New Roman" w:cs="Times New Roman"/>
          <w:bCs/>
          <w:color w:val="auto"/>
        </w:rPr>
        <w:t xml:space="preserve">акт </w:t>
      </w:r>
      <w:r w:rsidRPr="00ED55C3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ED55C3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ED55C3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5FC772D9" w14:textId="77777777" w:rsidR="00A6510B" w:rsidRPr="00ED55C3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</w:t>
      </w:r>
      <w:r w:rsidRPr="00ED55C3">
        <w:rPr>
          <w:rFonts w:ascii="Times New Roman" w:hAnsi="Times New Roman" w:cs="Times New Roman"/>
          <w:color w:val="auto"/>
        </w:rPr>
        <w:lastRenderedPageBreak/>
        <w:t>результатам приемки нет претензий и расхождений.</w:t>
      </w:r>
    </w:p>
    <w:p w14:paraId="018DD557" w14:textId="77777777" w:rsidR="00A6510B" w:rsidRPr="00BD77D0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bCs/>
          <w:color w:val="auto"/>
        </w:rPr>
        <w:t xml:space="preserve">        Акт </w:t>
      </w:r>
      <w:r w:rsidRPr="00ED55C3">
        <w:rPr>
          <w:rFonts w:ascii="Times New Roman" w:hAnsi="Times New Roman" w:cs="Times New Roman"/>
          <w:color w:val="auto"/>
        </w:rPr>
        <w:t xml:space="preserve">приемки ТРУ по форме ОКУД  0510452 после </w:t>
      </w:r>
      <w:r w:rsidR="008D2B59" w:rsidRPr="00ED55C3">
        <w:rPr>
          <w:rFonts w:ascii="Times New Roman" w:hAnsi="Times New Roman" w:cs="Times New Roman"/>
          <w:color w:val="auto"/>
        </w:rPr>
        <w:t xml:space="preserve">его </w:t>
      </w:r>
      <w:r w:rsidRPr="00ED55C3">
        <w:rPr>
          <w:rFonts w:ascii="Times New Roman" w:hAnsi="Times New Roman" w:cs="Times New Roman"/>
          <w:color w:val="auto"/>
        </w:rPr>
        <w:t>подписания</w:t>
      </w:r>
      <w:r w:rsidR="008D2B59" w:rsidRPr="00ED55C3">
        <w:rPr>
          <w:rFonts w:ascii="Times New Roman" w:hAnsi="Times New Roman" w:cs="Times New Roman"/>
          <w:color w:val="auto"/>
        </w:rPr>
        <w:t>,</w:t>
      </w:r>
      <w:r w:rsidRPr="00ED55C3">
        <w:rPr>
          <w:rFonts w:ascii="Times New Roman" w:hAnsi="Times New Roman" w:cs="Times New Roman"/>
          <w:color w:val="auto"/>
        </w:rPr>
        <w:t xml:space="preserve"> утверждается Заказчиком в целях подтверждения возникновения у Заказчика обязанности оплатить услуги.</w:t>
      </w:r>
    </w:p>
    <w:p w14:paraId="393E0A4D" w14:textId="77777777" w:rsidR="00886DDF" w:rsidRPr="00BD77D0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Для прове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рки предоставленных Исполнителем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результатов 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о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казания услуг,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предусмотренных Контрактом, в части их соответствия условиям Контракта Заказчик проводит экспертизу </w:t>
      </w:r>
      <w:r w:rsidR="00CE1E88">
        <w:rPr>
          <w:rFonts w:ascii="Times New Roman" w:hAnsi="Times New Roman"/>
          <w:i w:val="0"/>
          <w:color w:val="auto"/>
          <w:sz w:val="24"/>
          <w:szCs w:val="24"/>
        </w:rPr>
        <w:t>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порядке, предусмотренном </w:t>
      </w:r>
      <w:hyperlink r:id="rId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C1DFF72" w14:textId="77777777" w:rsidR="00886DDF" w:rsidRPr="00BD77D0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случае выявления недостатков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при приемке оказанных услуг Заказчик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направляет в адрес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Исполнителя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мотивированный отказ от приемки, в котором указываются недост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атки и сроки их устранения.</w:t>
      </w:r>
    </w:p>
    <w:p w14:paraId="45DD84B1" w14:textId="77777777" w:rsidR="00886DDF" w:rsidRPr="00B818A8" w:rsidRDefault="00886DDF" w:rsidP="00B818A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оказанных 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, акт приемки ТРУ по </w:t>
      </w:r>
      <w:r w:rsidRPr="00525E51">
        <w:rPr>
          <w:rFonts w:ascii="Times New Roman" w:hAnsi="Times New Roman"/>
          <w:i w:val="0"/>
          <w:color w:val="auto"/>
          <w:sz w:val="24"/>
          <w:szCs w:val="24"/>
          <w:highlight w:val="lightGray"/>
        </w:rPr>
        <w:t>форме ОКУД 0510452,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</w:t>
      </w:r>
      <w:r w:rsidR="008D2B59" w:rsidRPr="00BD77D0">
        <w:rPr>
          <w:rFonts w:ascii="Times New Roman" w:hAnsi="Times New Roman"/>
          <w:i w:val="0"/>
          <w:color w:val="auto"/>
          <w:sz w:val="24"/>
          <w:szCs w:val="24"/>
        </w:rPr>
        <w:t>2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контракта.</w:t>
      </w:r>
    </w:p>
    <w:p w14:paraId="5E3850B1" w14:textId="77777777" w:rsidR="00981C6F" w:rsidRPr="00BD77D0" w:rsidRDefault="00981C6F">
      <w:pPr>
        <w:widowControl w:val="0"/>
        <w:ind w:firstLine="709"/>
        <w:jc w:val="center"/>
        <w:rPr>
          <w:b/>
          <w:color w:val="auto"/>
        </w:rPr>
      </w:pPr>
    </w:p>
    <w:p w14:paraId="317C80B3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14:paraId="10622A2C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20F896FA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14:paraId="7BC4C91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476444A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6CA9F8A7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4FB51DE5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14:paraId="7248C48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14:paraId="6CA7CC20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7C4ECF3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7671AC2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01E74A24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2113EA1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140787B7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14:paraId="7FEE336B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14:paraId="70379C0F" w14:textId="77777777"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Услуг, или иные их недостатки, должен в течение 1 (одного) дня заявить об этом Исполнителю. </w:t>
      </w:r>
    </w:p>
    <w:p w14:paraId="206AE5F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14:paraId="4004C13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Контракта, в течение 3 (трех) рабочих дней рассмотреть вопрос о целесообразности и порядке продолжения оказания Услуг.</w:t>
      </w:r>
    </w:p>
    <w:p w14:paraId="11764E2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02A1E859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Исполнять иные обязанности, предусмотренные законодательством Российской Федерации 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 условиями Контракта.</w:t>
      </w:r>
    </w:p>
    <w:p w14:paraId="185B4333" w14:textId="77777777" w:rsidR="00981C6F" w:rsidRPr="00ED55C3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14:paraId="002DBD19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ED55C3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ED55C3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ED55C3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75BC09B9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14:paraId="49CDED67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7C195F8E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7473D44D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1AA488C8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14:paraId="35202F68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или ненадлежащее исполнение обязательств соисполнителей.</w:t>
      </w:r>
    </w:p>
    <w:p w14:paraId="2EC77EF3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365E05C5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50103A12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14:paraId="1990A6C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5D5AB26D" w14:textId="77777777"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B7BD7C9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59123234" w14:textId="77777777"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2A1CDC3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3039165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14:paraId="191A6105" w14:textId="77777777" w:rsidR="00981C6F" w:rsidRPr="00D27B34" w:rsidRDefault="00981C6F" w:rsidP="00D27B34">
      <w:pPr>
        <w:widowControl w:val="0"/>
        <w:ind w:firstLine="709"/>
        <w:jc w:val="both"/>
        <w:rPr>
          <w:color w:val="auto"/>
        </w:rPr>
      </w:pPr>
      <w:r w:rsidRPr="00D27B34">
        <w:rPr>
          <w:color w:val="auto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14:paraId="2408C1C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14:paraId="7EFDC0C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67D9B74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2659447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14:paraId="49A42DA5" w14:textId="77777777" w:rsidR="00FB6997" w:rsidRPr="00BD77D0" w:rsidRDefault="00FB6997" w:rsidP="00FB6997">
      <w:pPr>
        <w:pStyle w:val="ad"/>
        <w:suppressAutoHyphens w:val="0"/>
        <w:ind w:left="1211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14:paraId="3A77F76C" w14:textId="77777777" w:rsidR="00FB6997" w:rsidRPr="00BD77D0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14:paraId="275BB3F7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0413DA62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14:paraId="08AD984E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14:paraId="06B88C61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70EE26DF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7B563DB5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368A3CF8" w14:textId="77777777" w:rsidR="00981C6F" w:rsidRPr="00BD77D0" w:rsidRDefault="00981C6F">
      <w:pPr>
        <w:widowControl w:val="0"/>
        <w:ind w:firstLine="709"/>
        <w:jc w:val="center"/>
        <w:rPr>
          <w:i/>
          <w:color w:val="auto"/>
        </w:rPr>
      </w:pPr>
    </w:p>
    <w:p w14:paraId="7051C571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14:paraId="0C10679B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6C6359FB" w14:textId="77777777" w:rsidR="0001777D" w:rsidRPr="00D27B34" w:rsidRDefault="0001777D" w:rsidP="00D27B34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</w:t>
      </w: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3A7FE69F" w14:textId="77777777" w:rsidR="00981C6F" w:rsidRPr="00BD77D0" w:rsidRDefault="00981C6F">
      <w:pPr>
        <w:widowControl w:val="0"/>
        <w:jc w:val="center"/>
        <w:rPr>
          <w:rFonts w:eastAsia="Calibri"/>
          <w:b/>
          <w:iCs w:val="0"/>
          <w:color w:val="auto"/>
          <w:lang w:eastAsia="en-US"/>
        </w:rPr>
      </w:pPr>
    </w:p>
    <w:p w14:paraId="57BF4617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14:paraId="5FF0C283" w14:textId="77777777" w:rsidR="00981C6F" w:rsidRPr="00BD77D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14:paraId="3262F37B" w14:textId="77777777"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t xml:space="preserve">Настоящий Контракт вступает в силу и считается заключенным с </w:t>
      </w:r>
      <w:r w:rsidR="000A0F0E">
        <w:rPr>
          <w:rFonts w:eastAsia="Calibri"/>
          <w:iCs w:val="0"/>
          <w:color w:val="auto"/>
          <w:lang w:eastAsia="en-US"/>
        </w:rPr>
        <w:t>даты</w:t>
      </w:r>
      <w:r w:rsidRPr="00BD77D0">
        <w:rPr>
          <w:rFonts w:eastAsia="Calibri"/>
          <w:iCs w:val="0"/>
          <w:color w:val="auto"/>
          <w:lang w:eastAsia="en-US"/>
        </w:rPr>
        <w:t xml:space="preserve">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D27B34">
        <w:rPr>
          <w:rFonts w:eastAsia="Calibri"/>
          <w:iCs w:val="0"/>
          <w:color w:val="auto"/>
          <w:lang w:eastAsia="en-US"/>
        </w:rPr>
        <w:t xml:space="preserve">6 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192391FF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04A4B516" w14:textId="77777777"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3DC3D17A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14:paraId="1C480FE9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13972847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8F0DBF9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3B33B16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492A97D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14:paraId="0210B708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564A54CB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7CA3D400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3408F631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14:paraId="56D988BF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725FE425" w14:textId="77777777" w:rsidR="00981C6F" w:rsidRPr="00BD77D0" w:rsidRDefault="00981C6F">
      <w:pPr>
        <w:ind w:firstLine="709"/>
        <w:jc w:val="center"/>
        <w:rPr>
          <w:i/>
          <w:color w:val="auto"/>
          <w:spacing w:val="1"/>
        </w:rPr>
      </w:pPr>
    </w:p>
    <w:p w14:paraId="63C05AB2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14:paraId="65645739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55730983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3940BE55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03D29142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01B444E" w14:textId="77777777" w:rsidR="00981C6F" w:rsidRPr="00BD77D0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71182812" w14:textId="77777777" w:rsidR="00981C6F" w:rsidRPr="00BD77D0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14:paraId="46C61C2C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39339189" w14:textId="77777777" w:rsidR="00D27B34" w:rsidRPr="00A842EE" w:rsidRDefault="00D27B34" w:rsidP="00D27B34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0" w:name="_Hlk187165700"/>
      <w:r w:rsidRPr="00A842EE"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</w:t>
      </w:r>
      <w:r w:rsidRPr="00A842EE">
        <w:rPr>
          <w:color w:val="000000" w:themeColor="text1"/>
        </w:rPr>
        <w:t>,информации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14:paraId="0A630E8A" w14:textId="77777777" w:rsidR="00D27B34" w:rsidRPr="00A842EE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1531687A" w14:textId="77777777" w:rsidR="00D27B34" w:rsidRPr="00A842EE" w:rsidRDefault="00D27B34" w:rsidP="00D27B34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2381C778" w14:textId="77777777" w:rsidR="00886DDF" w:rsidRPr="00BD77D0" w:rsidRDefault="00886DDF" w:rsidP="00D27B34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14:paraId="44CE1472" w14:textId="77777777" w:rsidR="00D27B3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lastRenderedPageBreak/>
        <w:t>Электронный документооборот:</w:t>
      </w:r>
    </w:p>
    <w:p w14:paraId="30F328B0" w14:textId="77777777" w:rsidR="00D27B34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10.5.1.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7B6CC884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10.5.2</w:t>
      </w:r>
      <w:r w:rsidRPr="00ED55C3">
        <w:rPr>
          <w:rFonts w:ascii="Times New Roman" w:hAnsi="Times New Roman"/>
          <w:i w:val="0"/>
          <w:color w:val="000000" w:themeColor="text1"/>
          <w:sz w:val="24"/>
        </w:rPr>
        <w:t>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17557554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4482D748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6A89AEBC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3F014A5F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2F8F03D1" w14:textId="77777777" w:rsidR="00D27B34" w:rsidRPr="00DD597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, Стороны руководствуются законодательством Российской Федерации.</w:t>
      </w:r>
    </w:p>
    <w:p w14:paraId="1C923295" w14:textId="77777777" w:rsidR="00981C6F" w:rsidRPr="00BD77D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14:paraId="2FAB46D0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14:paraId="58C85461" w14:textId="77777777" w:rsidR="00981C6F" w:rsidRPr="00BD77D0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14:paraId="1859FDA2" w14:textId="77777777" w:rsidR="00981C6F" w:rsidRPr="00122B0F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4F63F502" w14:textId="77777777" w:rsidR="00122B0F" w:rsidRDefault="00122B0F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22B0F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 1 «Перечень услуг».</w:t>
      </w:r>
    </w:p>
    <w:p w14:paraId="48BB40AB" w14:textId="77777777" w:rsidR="003B6951" w:rsidRPr="00122B0F" w:rsidRDefault="003B6951" w:rsidP="003B6951">
      <w:pPr>
        <w:widowControl w:val="0"/>
        <w:numPr>
          <w:ilvl w:val="0"/>
          <w:numId w:val="4"/>
        </w:numPr>
        <w:tabs>
          <w:tab w:val="left" w:pos="709"/>
        </w:tabs>
        <w:jc w:val="center"/>
        <w:rPr>
          <w:color w:val="auto"/>
        </w:rPr>
      </w:pPr>
      <w:r w:rsidRPr="00BD77D0">
        <w:rPr>
          <w:b/>
          <w:color w:val="auto"/>
        </w:rPr>
        <w:t>Адреса, реквизиты и подписи Сторон</w:t>
      </w:r>
    </w:p>
    <w:p w14:paraId="52ACAC06" w14:textId="77777777" w:rsidR="003B6951" w:rsidRPr="00122B0F" w:rsidRDefault="003B6951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tbl>
      <w:tblPr>
        <w:tblpPr w:leftFromText="180" w:rightFromText="180" w:vertAnchor="text" w:horzAnchor="margin" w:tblpY="1133"/>
        <w:tblW w:w="5000" w:type="pct"/>
        <w:tblLayout w:type="fixed"/>
        <w:tblLook w:val="0000" w:firstRow="0" w:lastRow="0" w:firstColumn="0" w:lastColumn="0" w:noHBand="0" w:noVBand="0"/>
      </w:tblPr>
      <w:tblGrid>
        <w:gridCol w:w="4986"/>
        <w:gridCol w:w="4585"/>
      </w:tblGrid>
      <w:tr w:rsidR="00122B0F" w:rsidRPr="00BD77D0" w14:paraId="0D6D4F9E" w14:textId="77777777" w:rsidTr="00122B0F">
        <w:tc>
          <w:tcPr>
            <w:tcW w:w="4986" w:type="dxa"/>
          </w:tcPr>
          <w:p w14:paraId="45503C18" w14:textId="77777777" w:rsidR="00122B0F" w:rsidRDefault="00122B0F" w:rsidP="00122B0F">
            <w:pPr>
              <w:widowControl w:val="0"/>
              <w:rPr>
                <w:rFonts w:eastAsia="Calibri"/>
                <w:b/>
                <w:color w:val="auto"/>
                <w:lang w:val="en-US" w:eastAsia="ar-SA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14:paraId="321E3D5C" w14:textId="77777777" w:rsidR="003B6951" w:rsidRPr="00D20BE8" w:rsidRDefault="003B6951" w:rsidP="003B6951">
            <w:r w:rsidRPr="00D20BE8">
              <w:lastRenderedPageBreak/>
              <w:t xml:space="preserve">Администрация Ломоносовского </w:t>
            </w:r>
          </w:p>
          <w:p w14:paraId="4D24C7B1" w14:textId="77777777" w:rsidR="003B6951" w:rsidRPr="00D20BE8" w:rsidRDefault="003B6951" w:rsidP="003B6951">
            <w:r w:rsidRPr="00D20BE8">
              <w:t xml:space="preserve">муниципального района Ленинградской области </w:t>
            </w:r>
          </w:p>
          <w:p w14:paraId="170D9FE7" w14:textId="77777777" w:rsidR="003B6951" w:rsidRPr="00D20BE8" w:rsidRDefault="003B6951" w:rsidP="003B6951">
            <w:r w:rsidRPr="00D20BE8">
              <w:rPr>
                <w:u w:val="single"/>
              </w:rPr>
              <w:t>Юридический адрес:</w:t>
            </w:r>
            <w:r w:rsidRPr="00D20BE8">
              <w:t xml:space="preserve"> Российская Федерация, </w:t>
            </w:r>
          </w:p>
          <w:p w14:paraId="00BC2927" w14:textId="77777777" w:rsidR="003B6951" w:rsidRPr="00D20BE8" w:rsidRDefault="003B6951" w:rsidP="003B6951">
            <w:r w:rsidRPr="00D20BE8">
              <w:t xml:space="preserve">188502, Ленинградская обл., </w:t>
            </w:r>
          </w:p>
          <w:p w14:paraId="4D83748A" w14:textId="77777777" w:rsidR="003B6951" w:rsidRPr="00D20BE8" w:rsidRDefault="003B6951" w:rsidP="003B6951">
            <w:r w:rsidRPr="00D20BE8">
              <w:t>Ломоносовский р-н, Горбунки д. 5а</w:t>
            </w:r>
          </w:p>
          <w:p w14:paraId="471AB4E4" w14:textId="77777777" w:rsidR="003B6951" w:rsidRPr="00D20BE8" w:rsidRDefault="003B6951" w:rsidP="003B6951">
            <w:r w:rsidRPr="00D20BE8">
              <w:rPr>
                <w:u w:val="single"/>
              </w:rPr>
              <w:t>Почтовый адрес:</w:t>
            </w:r>
            <w:r w:rsidRPr="00D20BE8">
              <w:t xml:space="preserve"> Российская Федерация, </w:t>
            </w:r>
          </w:p>
          <w:p w14:paraId="669A5D33" w14:textId="77777777" w:rsidR="003B6951" w:rsidRPr="00D20BE8" w:rsidRDefault="003B6951" w:rsidP="003B6951">
            <w:r w:rsidRPr="00D20BE8">
              <w:t xml:space="preserve">198412, Санкт-Петербург, г. Ломоносов, </w:t>
            </w:r>
          </w:p>
          <w:p w14:paraId="4AF66D94" w14:textId="77777777" w:rsidR="003B6951" w:rsidRPr="00D20BE8" w:rsidRDefault="003B6951" w:rsidP="003B6951">
            <w:r w:rsidRPr="00D20BE8">
              <w:t>ул. Владимирская, дом 19/15</w:t>
            </w:r>
          </w:p>
          <w:p w14:paraId="6AD6B0DD" w14:textId="77777777" w:rsidR="003B6951" w:rsidRPr="00D20BE8" w:rsidRDefault="003B6951" w:rsidP="003B6951">
            <w:r w:rsidRPr="00D20BE8">
              <w:t>ИНН 4720007053/ КПП 472501001</w:t>
            </w:r>
          </w:p>
          <w:p w14:paraId="494BEFEB" w14:textId="77777777" w:rsidR="003B6951" w:rsidRPr="00D20BE8" w:rsidRDefault="003B6951" w:rsidP="003B6951">
            <w:r w:rsidRPr="00D20BE8">
              <w:t xml:space="preserve">Комитет финансов администрации </w:t>
            </w:r>
          </w:p>
          <w:p w14:paraId="013FD7ED" w14:textId="77777777" w:rsidR="003B6951" w:rsidRPr="00127574" w:rsidRDefault="003B6951" w:rsidP="003B6951">
            <w:r w:rsidRPr="00D20BE8">
              <w:t xml:space="preserve">Ломоносовского муниципального района (Администрация Ломоносовского </w:t>
            </w:r>
          </w:p>
          <w:p w14:paraId="094B5281" w14:textId="77777777" w:rsidR="003B6951" w:rsidRPr="00D20BE8" w:rsidRDefault="003B6951" w:rsidP="003B6951">
            <w:r w:rsidRPr="00D20BE8">
              <w:t>муниципального района)</w:t>
            </w:r>
          </w:p>
          <w:p w14:paraId="29A8C335" w14:textId="77777777" w:rsidR="003B6951" w:rsidRPr="00D20BE8" w:rsidRDefault="003B6951" w:rsidP="003B6951">
            <w:r w:rsidRPr="00D20BE8">
              <w:t>Банковский счет:  40102810745370000098</w:t>
            </w:r>
          </w:p>
          <w:p w14:paraId="4A558AE7" w14:textId="77777777" w:rsidR="003B6951" w:rsidRPr="00D20BE8" w:rsidRDefault="003B6951" w:rsidP="003B6951">
            <w:r w:rsidRPr="00D20BE8">
              <w:t>Казначейский счет: 03231643416300004500</w:t>
            </w:r>
          </w:p>
          <w:p w14:paraId="4EBE9C6B" w14:textId="77777777" w:rsidR="003B6951" w:rsidRPr="00D20BE8" w:rsidRDefault="003B6951" w:rsidP="003B6951">
            <w:r w:rsidRPr="00D20BE8">
              <w:t>ОКЦ №1 Банк Северо-Западное ГУ Банка России</w:t>
            </w:r>
          </w:p>
          <w:p w14:paraId="01838499" w14:textId="77777777" w:rsidR="003B6951" w:rsidRPr="00D20BE8" w:rsidRDefault="003B6951" w:rsidP="003B6951">
            <w:r w:rsidRPr="00D20BE8">
              <w:t>//УФК по Ленинградской области</w:t>
            </w:r>
          </w:p>
          <w:p w14:paraId="2D829F40" w14:textId="77777777" w:rsidR="003B6951" w:rsidRPr="00D20BE8" w:rsidRDefault="003B6951" w:rsidP="003B6951">
            <w:r w:rsidRPr="00D20BE8">
              <w:t xml:space="preserve"> г. Санкт-Петербург </w:t>
            </w:r>
          </w:p>
          <w:p w14:paraId="0724208A" w14:textId="77777777" w:rsidR="003B6951" w:rsidRPr="00D20BE8" w:rsidRDefault="003B6951" w:rsidP="003B6951">
            <w:r w:rsidRPr="00D20BE8">
              <w:t>БИК 044030098</w:t>
            </w:r>
          </w:p>
          <w:p w14:paraId="1000F549" w14:textId="77777777" w:rsidR="003B6951" w:rsidRPr="00D20BE8" w:rsidRDefault="003B6951" w:rsidP="003B6951">
            <w:pPr>
              <w:autoSpaceDN w:val="0"/>
              <w:jc w:val="both"/>
            </w:pPr>
          </w:p>
          <w:p w14:paraId="248F8956" w14:textId="77777777" w:rsidR="004F6C1C" w:rsidRPr="00D20BE8" w:rsidRDefault="004F6C1C" w:rsidP="004F6C1C">
            <w:pPr>
              <w:autoSpaceDN w:val="0"/>
              <w:jc w:val="both"/>
              <w:rPr>
                <w:iCs w:val="0"/>
                <w:lang w:eastAsia="ar-SA"/>
              </w:rPr>
            </w:pPr>
            <w:r>
              <w:rPr>
                <w:rFonts w:eastAsia="Calibri"/>
              </w:rPr>
              <w:t>З</w:t>
            </w:r>
            <w:r w:rsidRPr="00CC1EF0">
              <w:rPr>
                <w:rFonts w:eastAsia="Calibri"/>
              </w:rPr>
              <w:t>аместител</w:t>
            </w:r>
            <w:r>
              <w:rPr>
                <w:rFonts w:eastAsia="Calibri"/>
              </w:rPr>
              <w:t>ь</w:t>
            </w:r>
            <w:r w:rsidRPr="00CC1EF0">
              <w:rPr>
                <w:rFonts w:eastAsia="Calibri"/>
              </w:rPr>
              <w:t xml:space="preserve"> главы администрации Ломоносовского муниципального района Ленинградской области по имущественным отношениям </w:t>
            </w:r>
            <w:r w:rsidRPr="00D20BE8">
              <w:t xml:space="preserve"> </w:t>
            </w:r>
          </w:p>
          <w:p w14:paraId="31947F9C" w14:textId="77777777" w:rsidR="004F6C1C" w:rsidRPr="00D20BE8" w:rsidRDefault="004F6C1C" w:rsidP="004F6C1C">
            <w:pPr>
              <w:widowControl w:val="0"/>
              <w:rPr>
                <w:lang w:eastAsia="ar-SA"/>
              </w:rPr>
            </w:pPr>
          </w:p>
          <w:p w14:paraId="28F05592" w14:textId="77777777" w:rsidR="004F6C1C" w:rsidRPr="003B6951" w:rsidRDefault="004F6C1C" w:rsidP="004F6C1C">
            <w:pPr>
              <w:widowControl w:val="0"/>
              <w:rPr>
                <w:color w:val="auto"/>
              </w:rPr>
            </w:pPr>
          </w:p>
          <w:p w14:paraId="270F89F9" w14:textId="77777777" w:rsidR="004F6C1C" w:rsidRPr="00BD77D0" w:rsidRDefault="004F6C1C" w:rsidP="004F6C1C">
            <w:pPr>
              <w:rPr>
                <w:color w:val="auto"/>
              </w:rPr>
            </w:pPr>
            <w:r w:rsidRPr="00BD77D0">
              <w:rPr>
                <w:color w:val="auto"/>
              </w:rPr>
              <w:t xml:space="preserve">______________ / </w:t>
            </w:r>
            <w:r>
              <w:rPr>
                <w:color w:val="auto"/>
              </w:rPr>
              <w:t>Гасанов А.Р.</w:t>
            </w:r>
            <w:r w:rsidRPr="00BD77D0">
              <w:rPr>
                <w:color w:val="auto"/>
              </w:rPr>
              <w:t>/</w:t>
            </w:r>
          </w:p>
          <w:p w14:paraId="19CB0452" w14:textId="1A2CD752" w:rsidR="00122B0F" w:rsidRPr="003B6951" w:rsidRDefault="004F6C1C" w:rsidP="004F6C1C">
            <w:pPr>
              <w:rPr>
                <w:color w:val="auto"/>
              </w:rPr>
            </w:pPr>
            <w:r>
              <w:rPr>
                <w:color w:val="auto"/>
                <w:lang w:val="en-US"/>
              </w:rPr>
              <w:t>ЭЦП</w:t>
            </w:r>
          </w:p>
        </w:tc>
        <w:tc>
          <w:tcPr>
            <w:tcW w:w="4585" w:type="dxa"/>
          </w:tcPr>
          <w:p w14:paraId="1C71771D" w14:textId="77777777" w:rsidR="00122B0F" w:rsidRPr="00BD77D0" w:rsidRDefault="00122B0F" w:rsidP="00122B0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lastRenderedPageBreak/>
              <w:t>ИСПОЛНИТЕЛЬ</w:t>
            </w:r>
          </w:p>
          <w:p w14:paraId="47F3454A" w14:textId="77777777" w:rsidR="003B6951" w:rsidRDefault="003B6951" w:rsidP="00122B0F">
            <w:pPr>
              <w:rPr>
                <w:color w:val="auto"/>
              </w:rPr>
            </w:pPr>
          </w:p>
          <w:p w14:paraId="5AB5F2BC" w14:textId="77777777" w:rsidR="003B6951" w:rsidRDefault="003B6951" w:rsidP="00122B0F">
            <w:pPr>
              <w:rPr>
                <w:color w:val="auto"/>
              </w:rPr>
            </w:pPr>
          </w:p>
          <w:p w14:paraId="112E01BF" w14:textId="77777777" w:rsidR="003B6951" w:rsidRDefault="003B6951" w:rsidP="00122B0F">
            <w:pPr>
              <w:rPr>
                <w:color w:val="auto"/>
              </w:rPr>
            </w:pPr>
          </w:p>
          <w:p w14:paraId="2D05C1FF" w14:textId="77777777" w:rsidR="003B6951" w:rsidRDefault="003B6951" w:rsidP="00122B0F">
            <w:pPr>
              <w:rPr>
                <w:color w:val="auto"/>
              </w:rPr>
            </w:pPr>
          </w:p>
          <w:p w14:paraId="50F023A9" w14:textId="77777777" w:rsidR="003B6951" w:rsidRDefault="003B6951" w:rsidP="00122B0F">
            <w:pPr>
              <w:rPr>
                <w:color w:val="auto"/>
              </w:rPr>
            </w:pPr>
          </w:p>
          <w:p w14:paraId="2794E3F0" w14:textId="77777777" w:rsidR="003B6951" w:rsidRDefault="003B6951" w:rsidP="00122B0F">
            <w:pPr>
              <w:rPr>
                <w:color w:val="auto"/>
              </w:rPr>
            </w:pPr>
          </w:p>
          <w:p w14:paraId="15F923FD" w14:textId="77777777" w:rsidR="003B6951" w:rsidRDefault="003B6951" w:rsidP="00122B0F">
            <w:pPr>
              <w:rPr>
                <w:color w:val="auto"/>
              </w:rPr>
            </w:pPr>
          </w:p>
          <w:p w14:paraId="11E6646C" w14:textId="77777777" w:rsidR="003B6951" w:rsidRDefault="003B6951" w:rsidP="00122B0F">
            <w:pPr>
              <w:rPr>
                <w:color w:val="auto"/>
              </w:rPr>
            </w:pPr>
          </w:p>
          <w:p w14:paraId="4EA74FF6" w14:textId="77777777" w:rsidR="003B6951" w:rsidRDefault="003B6951" w:rsidP="00122B0F">
            <w:pPr>
              <w:rPr>
                <w:color w:val="auto"/>
              </w:rPr>
            </w:pPr>
          </w:p>
          <w:p w14:paraId="03B36A36" w14:textId="77777777" w:rsidR="003B6951" w:rsidRDefault="003B6951" w:rsidP="00122B0F">
            <w:pPr>
              <w:rPr>
                <w:color w:val="auto"/>
              </w:rPr>
            </w:pPr>
          </w:p>
          <w:p w14:paraId="14FE44EE" w14:textId="77777777" w:rsidR="003B6951" w:rsidRDefault="003B6951" w:rsidP="00122B0F">
            <w:pPr>
              <w:rPr>
                <w:color w:val="auto"/>
              </w:rPr>
            </w:pPr>
          </w:p>
          <w:p w14:paraId="79A7117C" w14:textId="77777777" w:rsidR="003B6951" w:rsidRDefault="003B6951" w:rsidP="00122B0F">
            <w:pPr>
              <w:rPr>
                <w:color w:val="auto"/>
              </w:rPr>
            </w:pPr>
          </w:p>
          <w:p w14:paraId="1956B6A3" w14:textId="77777777" w:rsidR="003B6951" w:rsidRDefault="003B6951" w:rsidP="00122B0F">
            <w:pPr>
              <w:rPr>
                <w:color w:val="auto"/>
              </w:rPr>
            </w:pPr>
          </w:p>
          <w:p w14:paraId="2EA956F8" w14:textId="77777777" w:rsidR="003B6951" w:rsidRDefault="003B6951" w:rsidP="00122B0F">
            <w:pPr>
              <w:rPr>
                <w:color w:val="auto"/>
              </w:rPr>
            </w:pPr>
          </w:p>
          <w:p w14:paraId="317A3412" w14:textId="77777777" w:rsidR="003B6951" w:rsidRDefault="003B6951" w:rsidP="00122B0F">
            <w:pPr>
              <w:rPr>
                <w:color w:val="auto"/>
              </w:rPr>
            </w:pPr>
          </w:p>
          <w:p w14:paraId="382C776C" w14:textId="77777777" w:rsidR="003B6951" w:rsidRDefault="003B6951" w:rsidP="00122B0F">
            <w:pPr>
              <w:rPr>
                <w:color w:val="auto"/>
              </w:rPr>
            </w:pPr>
          </w:p>
          <w:p w14:paraId="1CEE3EC2" w14:textId="77777777" w:rsidR="003B6951" w:rsidRDefault="003B6951" w:rsidP="00122B0F">
            <w:pPr>
              <w:rPr>
                <w:color w:val="auto"/>
              </w:rPr>
            </w:pPr>
          </w:p>
          <w:p w14:paraId="7AEA47C1" w14:textId="77777777" w:rsidR="003B6951" w:rsidRDefault="003B6951" w:rsidP="00122B0F">
            <w:pPr>
              <w:rPr>
                <w:color w:val="auto"/>
              </w:rPr>
            </w:pPr>
          </w:p>
          <w:p w14:paraId="08CFA88F" w14:textId="77777777" w:rsidR="003B6951" w:rsidRDefault="003B6951" w:rsidP="00122B0F">
            <w:pPr>
              <w:rPr>
                <w:color w:val="auto"/>
              </w:rPr>
            </w:pPr>
          </w:p>
          <w:p w14:paraId="218229BA" w14:textId="77777777" w:rsidR="003B6951" w:rsidRDefault="003B6951" w:rsidP="00122B0F">
            <w:pPr>
              <w:rPr>
                <w:color w:val="auto"/>
              </w:rPr>
            </w:pPr>
          </w:p>
          <w:p w14:paraId="19878BC1" w14:textId="77777777" w:rsidR="003B6951" w:rsidRDefault="003B6951" w:rsidP="00122B0F">
            <w:pPr>
              <w:rPr>
                <w:color w:val="auto"/>
              </w:rPr>
            </w:pPr>
          </w:p>
          <w:p w14:paraId="00093406" w14:textId="77777777" w:rsidR="003B6951" w:rsidRDefault="003B6951" w:rsidP="00122B0F">
            <w:pPr>
              <w:rPr>
                <w:color w:val="auto"/>
              </w:rPr>
            </w:pPr>
          </w:p>
          <w:p w14:paraId="7C1D7389" w14:textId="77777777" w:rsidR="003B6951" w:rsidRDefault="003B6951" w:rsidP="00122B0F">
            <w:pPr>
              <w:rPr>
                <w:color w:val="auto"/>
              </w:rPr>
            </w:pPr>
          </w:p>
          <w:p w14:paraId="10E6592B" w14:textId="77777777" w:rsidR="003B6951" w:rsidRDefault="003B6951" w:rsidP="00122B0F">
            <w:pPr>
              <w:rPr>
                <w:color w:val="auto"/>
              </w:rPr>
            </w:pPr>
          </w:p>
          <w:p w14:paraId="6FF77440" w14:textId="77777777" w:rsidR="003B6951" w:rsidRDefault="003B6951" w:rsidP="00122B0F">
            <w:pPr>
              <w:rPr>
                <w:color w:val="auto"/>
              </w:rPr>
            </w:pPr>
          </w:p>
          <w:p w14:paraId="0333ACD8" w14:textId="77777777" w:rsidR="003B6951" w:rsidRDefault="003B6951" w:rsidP="00122B0F">
            <w:pPr>
              <w:rPr>
                <w:color w:val="auto"/>
              </w:rPr>
            </w:pPr>
          </w:p>
          <w:p w14:paraId="707A9C07" w14:textId="77777777" w:rsidR="003B6951" w:rsidRDefault="003B6951" w:rsidP="00122B0F">
            <w:pPr>
              <w:rPr>
                <w:color w:val="auto"/>
              </w:rPr>
            </w:pPr>
          </w:p>
          <w:p w14:paraId="2AC0B647" w14:textId="77777777" w:rsidR="00122B0F" w:rsidRPr="00BD77D0" w:rsidRDefault="00122B0F" w:rsidP="00122B0F">
            <w:pPr>
              <w:rPr>
                <w:color w:val="auto"/>
              </w:rPr>
            </w:pPr>
            <w:r w:rsidRPr="00BD77D0">
              <w:rPr>
                <w:color w:val="auto"/>
              </w:rPr>
              <w:t>____________ / ____________/</w:t>
            </w:r>
          </w:p>
          <w:p w14:paraId="3E1D8468" w14:textId="77777777" w:rsidR="00122B0F" w:rsidRPr="00BD77D0" w:rsidRDefault="003B6951" w:rsidP="00122B0F">
            <w:pPr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14:paraId="35941EF7" w14:textId="77777777"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14:paraId="0E74B6E9" w14:textId="77777777" w:rsidR="00981C6F" w:rsidRPr="00BD77D0" w:rsidRDefault="00981C6F">
      <w:pPr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к Контракту № _____</w:t>
      </w:r>
    </w:p>
    <w:p w14:paraId="2E99BF92" w14:textId="77777777" w:rsidR="00981C6F" w:rsidRPr="00BD77D0" w:rsidRDefault="00007243">
      <w:pPr>
        <w:widowControl w:val="0"/>
        <w:ind w:hanging="810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от «___» _________ 202</w:t>
      </w:r>
      <w:r w:rsidR="00012497" w:rsidRPr="00BD77D0">
        <w:rPr>
          <w:rFonts w:eastAsia="Calibri"/>
          <w:color w:val="auto"/>
          <w:lang w:eastAsia="ar-SA"/>
        </w:rPr>
        <w:t>__</w:t>
      </w:r>
      <w:r w:rsidR="00981C6F" w:rsidRPr="00BD77D0">
        <w:rPr>
          <w:rFonts w:eastAsia="Calibri"/>
          <w:color w:val="auto"/>
          <w:lang w:eastAsia="ar-SA"/>
        </w:rPr>
        <w:t xml:space="preserve"> г.</w:t>
      </w:r>
    </w:p>
    <w:p w14:paraId="5B56FCFC" w14:textId="77777777" w:rsidR="00981C6F" w:rsidRPr="00BD77D0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14:paraId="73698988" w14:textId="77777777" w:rsidR="00981C6F" w:rsidRPr="00BD77D0" w:rsidRDefault="00981C6F">
      <w:pPr>
        <w:widowControl w:val="0"/>
        <w:jc w:val="center"/>
        <w:rPr>
          <w:color w:val="auto"/>
        </w:rPr>
      </w:pPr>
      <w:bookmarkStart w:id="1" w:name="Par1019"/>
      <w:bookmarkEnd w:id="1"/>
      <w:r w:rsidRPr="00BD77D0">
        <w:rPr>
          <w:b/>
          <w:color w:val="auto"/>
        </w:rPr>
        <w:t>Перечень услуг</w:t>
      </w:r>
    </w:p>
    <w:p w14:paraId="32CE0FFB" w14:textId="77777777" w:rsidR="00981C6F" w:rsidRPr="00BD77D0" w:rsidRDefault="00981C6F">
      <w:pPr>
        <w:widowControl w:val="0"/>
        <w:jc w:val="center"/>
        <w:rPr>
          <w:b/>
          <w:color w:val="auto"/>
        </w:rPr>
      </w:pPr>
    </w:p>
    <w:p w14:paraId="0F31A94E" w14:textId="77777777" w:rsidR="00981C6F" w:rsidRPr="000C5FEB" w:rsidRDefault="00981C6F" w:rsidP="003B6951">
      <w:pPr>
        <w:ind w:firstLine="709"/>
        <w:jc w:val="both"/>
        <w:rPr>
          <w:color w:val="auto"/>
        </w:rPr>
      </w:pPr>
      <w:r w:rsidRPr="003B6951">
        <w:rPr>
          <w:b/>
          <w:color w:val="auto"/>
        </w:rPr>
        <w:t>Заказчик</w:t>
      </w:r>
      <w:r w:rsidRPr="000C5FEB">
        <w:rPr>
          <w:b/>
          <w:color w:val="auto"/>
        </w:rPr>
        <w:t xml:space="preserve">: </w:t>
      </w:r>
      <w:r w:rsidR="003B6951" w:rsidRPr="000C5FEB">
        <w:t>Администрация Ломоносовского муниципального района Ленинградской области,</w:t>
      </w:r>
    </w:p>
    <w:p w14:paraId="7F38D6D2" w14:textId="77777777" w:rsidR="003B6951" w:rsidRPr="000C5FEB" w:rsidRDefault="00981C6F" w:rsidP="003B6951">
      <w:pPr>
        <w:pStyle w:val="ad"/>
        <w:spacing w:after="0" w:line="240" w:lineRule="auto"/>
        <w:ind w:left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C5FEB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Место оказания Услуг: </w:t>
      </w:r>
      <w:r w:rsidR="003B6951" w:rsidRPr="000C5FEB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г. Ломоносов, </w:t>
      </w:r>
      <w:r w:rsidR="000C5FEB" w:rsidRPr="000C5FEB">
        <w:rPr>
          <w:rFonts w:ascii="Times New Roman" w:hAnsi="Times New Roman"/>
          <w:i w:val="0"/>
          <w:iCs w:val="0"/>
          <w:color w:val="000000"/>
          <w:sz w:val="24"/>
          <w:szCs w:val="24"/>
        </w:rPr>
        <w:t>проспект Дворцовый д.30А</w:t>
      </w:r>
    </w:p>
    <w:p w14:paraId="42962D0D" w14:textId="56663063" w:rsidR="00981C6F" w:rsidRPr="000C5FEB" w:rsidRDefault="00981C6F" w:rsidP="00C577CC">
      <w:pPr>
        <w:ind w:firstLine="709"/>
        <w:jc w:val="both"/>
        <w:rPr>
          <w:b/>
          <w:color w:val="auto"/>
        </w:rPr>
      </w:pPr>
      <w:r w:rsidRPr="000C5FEB">
        <w:rPr>
          <w:b/>
          <w:color w:val="auto"/>
        </w:rPr>
        <w:t>Условия</w:t>
      </w:r>
      <w:r w:rsidR="00886DDF" w:rsidRPr="000C5FEB">
        <w:rPr>
          <w:b/>
          <w:color w:val="auto"/>
        </w:rPr>
        <w:t>/описание</w:t>
      </w:r>
      <w:r w:rsidRPr="000C5FEB">
        <w:rPr>
          <w:b/>
          <w:color w:val="auto"/>
        </w:rPr>
        <w:t xml:space="preserve"> и сроки оказания Услуг: </w:t>
      </w:r>
      <w:r w:rsidR="00C577CC" w:rsidRPr="000C5FEB">
        <w:rPr>
          <w:b/>
          <w:color w:val="auto"/>
        </w:rPr>
        <w:t xml:space="preserve">в течении  </w:t>
      </w:r>
      <w:r w:rsidR="00D25D5C">
        <w:rPr>
          <w:b/>
          <w:color w:val="auto"/>
        </w:rPr>
        <w:t>30</w:t>
      </w:r>
      <w:r w:rsidR="00C577CC" w:rsidRPr="000C5FEB">
        <w:rPr>
          <w:b/>
          <w:color w:val="auto"/>
        </w:rPr>
        <w:t xml:space="preserve"> </w:t>
      </w:r>
      <w:r w:rsidR="00D25D5C">
        <w:rPr>
          <w:b/>
          <w:color w:val="auto"/>
        </w:rPr>
        <w:t xml:space="preserve">дней </w:t>
      </w:r>
      <w:r w:rsidR="00C577CC" w:rsidRPr="000C5FEB">
        <w:rPr>
          <w:b/>
          <w:color w:val="auto"/>
        </w:rPr>
        <w:t>с даты заключения контракта</w:t>
      </w:r>
    </w:p>
    <w:p w14:paraId="164B21D1" w14:textId="77777777" w:rsidR="00C577CC" w:rsidRPr="000C5FEB" w:rsidRDefault="00C577CC" w:rsidP="00C577CC">
      <w:pPr>
        <w:ind w:firstLine="709"/>
        <w:jc w:val="both"/>
        <w:rPr>
          <w:b/>
          <w:color w:val="auto"/>
        </w:rPr>
      </w:pPr>
    </w:p>
    <w:tbl>
      <w:tblPr>
        <w:tblW w:w="82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"/>
        <w:gridCol w:w="5850"/>
        <w:gridCol w:w="1134"/>
        <w:gridCol w:w="992"/>
      </w:tblGrid>
      <w:tr w:rsidR="000C5FEB" w:rsidRPr="000C5FEB" w14:paraId="246A69FF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5D1D73" w14:textId="77777777" w:rsidR="000C5FEB" w:rsidRPr="000C5FEB" w:rsidRDefault="000C5FEB" w:rsidP="00A033F3">
            <w:pPr>
              <w:suppressAutoHyphens w:val="0"/>
              <w:jc w:val="right"/>
              <w:rPr>
                <w:lang w:eastAsia="ru-RU"/>
              </w:rPr>
            </w:pPr>
            <w:r w:rsidRPr="000C5FEB">
              <w:rPr>
                <w:lang w:eastAsia="ru-RU"/>
              </w:rPr>
              <w:t>1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3FAC68" w14:textId="519C63EE" w:rsidR="000C5FEB" w:rsidRPr="000C5FEB" w:rsidRDefault="00875EC3" w:rsidP="003B6951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</w:t>
            </w:r>
            <w:r w:rsidR="00E17018">
              <w:rPr>
                <w:color w:val="000000"/>
                <w:lang w:eastAsia="ru-RU"/>
              </w:rPr>
              <w:t xml:space="preserve">астройка </w:t>
            </w:r>
            <w:r w:rsidR="000C5FEB" w:rsidRPr="000C5FEB">
              <w:rPr>
                <w:color w:val="000000"/>
                <w:lang w:eastAsia="ru-RU"/>
              </w:rPr>
              <w:t>видеокамер (внутренняя)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C5CD47" w14:textId="77777777" w:rsidR="000C5FEB" w:rsidRPr="000C5FEB" w:rsidRDefault="000C5FEB" w:rsidP="00A033F3">
            <w:pPr>
              <w:suppressAutoHyphens w:val="0"/>
              <w:rPr>
                <w:lang w:eastAsia="ru-RU"/>
              </w:rPr>
            </w:pPr>
            <w:r w:rsidRPr="000C5FEB">
              <w:rPr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60D8D0" w14:textId="77777777" w:rsidR="000C5FEB" w:rsidRPr="000C5FEB" w:rsidRDefault="000C5FEB" w:rsidP="00222769">
            <w:pPr>
              <w:suppressAutoHyphens w:val="0"/>
              <w:jc w:val="right"/>
              <w:rPr>
                <w:lang w:eastAsia="ru-RU"/>
              </w:rPr>
            </w:pPr>
            <w:r w:rsidRPr="000C5FEB">
              <w:rPr>
                <w:lang w:eastAsia="ru-RU"/>
              </w:rPr>
              <w:t>43</w:t>
            </w:r>
          </w:p>
        </w:tc>
      </w:tr>
      <w:tr w:rsidR="000C5FEB" w:rsidRPr="000C5FEB" w14:paraId="6B960097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712B96" w14:textId="77777777" w:rsidR="000C5FEB" w:rsidRPr="000C5FEB" w:rsidRDefault="000C5FEB" w:rsidP="00A033F3">
            <w:pPr>
              <w:suppressAutoHyphens w:val="0"/>
              <w:jc w:val="right"/>
              <w:rPr>
                <w:lang w:eastAsia="ru-RU"/>
              </w:rPr>
            </w:pPr>
            <w:r w:rsidRPr="000C5FEB">
              <w:rPr>
                <w:lang w:eastAsia="ru-RU"/>
              </w:rPr>
              <w:t>2</w:t>
            </w:r>
          </w:p>
        </w:tc>
        <w:tc>
          <w:tcPr>
            <w:tcW w:w="5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A1EC11" w14:textId="77777777" w:rsidR="000C5FEB" w:rsidRPr="000C5FEB" w:rsidRDefault="000C5FEB" w:rsidP="000C5FEB">
            <w:pPr>
              <w:suppressAutoHyphens w:val="0"/>
              <w:rPr>
                <w:color w:val="000000"/>
                <w:lang w:eastAsia="ru-RU"/>
              </w:rPr>
            </w:pPr>
            <w:r w:rsidRPr="000C5FEB">
              <w:rPr>
                <w:color w:val="000000"/>
                <w:lang w:eastAsia="ru-RU"/>
              </w:rPr>
              <w:t>Установка и  подключение сетевого коммутатора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EA0219" w14:textId="77777777" w:rsidR="000C5FEB" w:rsidRPr="000C5FEB" w:rsidRDefault="000C5FEB" w:rsidP="00A033F3">
            <w:pPr>
              <w:suppressAutoHyphens w:val="0"/>
              <w:rPr>
                <w:color w:val="000000"/>
                <w:lang w:eastAsia="ru-RU"/>
              </w:rPr>
            </w:pPr>
            <w:r w:rsidRPr="000C5FEB">
              <w:rPr>
                <w:color w:val="000000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5F3C39" w14:textId="77777777" w:rsidR="000C5FEB" w:rsidRPr="000C5FEB" w:rsidRDefault="000C5FEB" w:rsidP="00222769">
            <w:pPr>
              <w:suppressAutoHyphens w:val="0"/>
              <w:jc w:val="right"/>
              <w:rPr>
                <w:lang w:eastAsia="ru-RU"/>
              </w:rPr>
            </w:pPr>
            <w:r w:rsidRPr="000C5FEB">
              <w:rPr>
                <w:lang w:eastAsia="ru-RU"/>
              </w:rPr>
              <w:t>2</w:t>
            </w:r>
          </w:p>
        </w:tc>
      </w:tr>
      <w:tr w:rsidR="000C5FEB" w:rsidRPr="000C5FEB" w14:paraId="43705CA9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A18F4C" w14:textId="77777777" w:rsidR="000C5FEB" w:rsidRPr="000C5FEB" w:rsidRDefault="000C5FEB" w:rsidP="00A033F3">
            <w:pPr>
              <w:suppressAutoHyphens w:val="0"/>
              <w:jc w:val="right"/>
              <w:rPr>
                <w:lang w:eastAsia="ru-RU"/>
              </w:rPr>
            </w:pPr>
            <w:r w:rsidRPr="000C5FEB">
              <w:rPr>
                <w:lang w:eastAsia="ru-RU"/>
              </w:rPr>
              <w:t>3</w:t>
            </w:r>
          </w:p>
        </w:tc>
        <w:tc>
          <w:tcPr>
            <w:tcW w:w="5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034CEB" w14:textId="77777777" w:rsidR="000C5FEB" w:rsidRPr="000C5FEB" w:rsidRDefault="000C5FEB" w:rsidP="000C5FEB">
            <w:pPr>
              <w:suppressAutoHyphens w:val="0"/>
              <w:rPr>
                <w:color w:val="000000"/>
                <w:lang w:eastAsia="ru-RU"/>
              </w:rPr>
            </w:pPr>
            <w:r w:rsidRPr="000C5FEB">
              <w:rPr>
                <w:color w:val="000000"/>
                <w:lang w:eastAsia="ru-RU"/>
              </w:rPr>
              <w:t xml:space="preserve">Установка и  подключение видеорегистратора 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AACC62" w14:textId="77777777" w:rsidR="000C5FEB" w:rsidRPr="000C5FEB" w:rsidRDefault="000C5FEB" w:rsidP="00A033F3">
            <w:pPr>
              <w:suppressAutoHyphens w:val="0"/>
              <w:rPr>
                <w:color w:val="000000"/>
                <w:lang w:eastAsia="ru-RU"/>
              </w:rPr>
            </w:pPr>
            <w:r w:rsidRPr="000C5FEB">
              <w:rPr>
                <w:color w:val="000000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6F8C91" w14:textId="77777777" w:rsidR="000C5FEB" w:rsidRPr="000C5FEB" w:rsidRDefault="000C5FEB" w:rsidP="00222769">
            <w:pPr>
              <w:suppressAutoHyphens w:val="0"/>
              <w:jc w:val="right"/>
              <w:rPr>
                <w:lang w:eastAsia="ru-RU"/>
              </w:rPr>
            </w:pPr>
            <w:r w:rsidRPr="000C5FEB">
              <w:rPr>
                <w:lang w:eastAsia="ru-RU"/>
              </w:rPr>
              <w:t>1</w:t>
            </w:r>
          </w:p>
        </w:tc>
      </w:tr>
      <w:tr w:rsidR="000C5FEB" w:rsidRPr="000C5FEB" w14:paraId="6AF1CD00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9F8BE5" w14:textId="77777777" w:rsidR="000C5FEB" w:rsidRPr="000C5FEB" w:rsidRDefault="000C5FEB" w:rsidP="00A033F3">
            <w:pPr>
              <w:suppressAutoHyphens w:val="0"/>
              <w:jc w:val="right"/>
              <w:rPr>
                <w:lang w:eastAsia="ru-RU"/>
              </w:rPr>
            </w:pPr>
            <w:r w:rsidRPr="000C5FEB">
              <w:rPr>
                <w:lang w:eastAsia="ru-RU"/>
              </w:rPr>
              <w:t>4</w:t>
            </w:r>
          </w:p>
        </w:tc>
        <w:tc>
          <w:tcPr>
            <w:tcW w:w="5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C6BB7E" w14:textId="77777777" w:rsidR="000C5FEB" w:rsidRPr="000C5FEB" w:rsidRDefault="000C5FEB" w:rsidP="00222769">
            <w:pPr>
              <w:suppressAutoHyphens w:val="0"/>
              <w:rPr>
                <w:color w:val="000000"/>
                <w:lang w:eastAsia="ru-RU"/>
              </w:rPr>
            </w:pPr>
            <w:r w:rsidRPr="000C5FEB">
              <w:rPr>
                <w:color w:val="000000"/>
                <w:lang w:eastAsia="ru-RU"/>
              </w:rPr>
              <w:t>Настройка облака и доступа в Интернет (iOS, Android)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138873" w14:textId="77777777" w:rsidR="000C5FEB" w:rsidRPr="000C5FEB" w:rsidRDefault="000C5FEB" w:rsidP="00A033F3">
            <w:pPr>
              <w:suppressAutoHyphens w:val="0"/>
              <w:rPr>
                <w:lang w:eastAsia="ru-RU"/>
              </w:rPr>
            </w:pPr>
            <w:r w:rsidRPr="000C5FEB">
              <w:rPr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6655AE" w14:textId="77777777" w:rsidR="000C5FEB" w:rsidRPr="000C5FEB" w:rsidRDefault="000C5FEB" w:rsidP="00222769">
            <w:pPr>
              <w:suppressAutoHyphens w:val="0"/>
              <w:jc w:val="right"/>
              <w:rPr>
                <w:lang w:eastAsia="ru-RU"/>
              </w:rPr>
            </w:pPr>
            <w:r w:rsidRPr="000C5FEB">
              <w:rPr>
                <w:lang w:eastAsia="ru-RU"/>
              </w:rPr>
              <w:t>1</w:t>
            </w:r>
          </w:p>
        </w:tc>
      </w:tr>
    </w:tbl>
    <w:p w14:paraId="59527335" w14:textId="77777777" w:rsidR="003B6951" w:rsidRPr="000C5FEB" w:rsidRDefault="003B6951" w:rsidP="000C5FEB">
      <w:pPr>
        <w:jc w:val="both"/>
        <w:rPr>
          <w:b/>
          <w:color w:val="auto"/>
        </w:rPr>
      </w:pPr>
    </w:p>
    <w:p w14:paraId="4B1A9BFC" w14:textId="77777777" w:rsidR="00981C6F" w:rsidRPr="000C5FEB" w:rsidRDefault="00981C6F">
      <w:pPr>
        <w:ind w:firstLine="709"/>
        <w:jc w:val="both"/>
        <w:rPr>
          <w:color w:val="auto"/>
        </w:rPr>
      </w:pPr>
      <w:r w:rsidRPr="000C5FEB">
        <w:rPr>
          <w:b/>
          <w:color w:val="auto"/>
        </w:rPr>
        <w:t xml:space="preserve">Требования к оказываемым Услугам: </w:t>
      </w:r>
      <w:r w:rsidRPr="000C5FEB">
        <w:rPr>
          <w:color w:val="auto"/>
        </w:rPr>
        <w:t>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</w:t>
      </w:r>
      <w:r w:rsidR="001F4D3E" w:rsidRPr="000C5FEB">
        <w:rPr>
          <w:color w:val="auto"/>
        </w:rPr>
        <w:t xml:space="preserve"> необходимо соблюсти установленные требования</w:t>
      </w:r>
      <w:r w:rsidRPr="000C5FEB">
        <w:rPr>
          <w:color w:val="auto"/>
        </w:rPr>
        <w:t xml:space="preserve">. </w:t>
      </w:r>
    </w:p>
    <w:p w14:paraId="56DEE352" w14:textId="77777777" w:rsidR="000C5FEB" w:rsidRDefault="000C5FEB" w:rsidP="00DE3684">
      <w:pPr>
        <w:jc w:val="center"/>
        <w:rPr>
          <w:b/>
          <w:bCs/>
          <w:iCs w:val="0"/>
          <w:color w:val="auto"/>
        </w:rPr>
      </w:pPr>
    </w:p>
    <w:p w14:paraId="3FC39349" w14:textId="77777777" w:rsidR="00DE3684" w:rsidRPr="000C5FEB" w:rsidRDefault="00DE3684" w:rsidP="00DE3684">
      <w:pPr>
        <w:jc w:val="center"/>
        <w:rPr>
          <w:b/>
          <w:bCs/>
          <w:iCs w:val="0"/>
          <w:color w:val="auto"/>
        </w:rPr>
      </w:pPr>
      <w:r w:rsidRPr="000C5FEB">
        <w:rPr>
          <w:b/>
          <w:bCs/>
          <w:iCs w:val="0"/>
          <w:color w:val="auto"/>
        </w:rPr>
        <w:t>Расчет цены Контракта</w:t>
      </w:r>
    </w:p>
    <w:p w14:paraId="4CF630D5" w14:textId="77777777" w:rsidR="00DE3684" w:rsidRPr="000C5FEB" w:rsidRDefault="00DE3684">
      <w:pPr>
        <w:ind w:firstLine="709"/>
        <w:jc w:val="both"/>
        <w:rPr>
          <w:color w:val="auto"/>
        </w:rPr>
      </w:pPr>
    </w:p>
    <w:tbl>
      <w:tblPr>
        <w:tblW w:w="5000" w:type="pct"/>
        <w:tblCellMar>
          <w:left w:w="98" w:type="dxa"/>
        </w:tblCellMar>
        <w:tblLook w:val="0000" w:firstRow="0" w:lastRow="0" w:firstColumn="0" w:lastColumn="0" w:noHBand="0" w:noVBand="0"/>
      </w:tblPr>
      <w:tblGrid>
        <w:gridCol w:w="445"/>
        <w:gridCol w:w="5106"/>
        <w:gridCol w:w="738"/>
        <w:gridCol w:w="912"/>
        <w:gridCol w:w="1029"/>
        <w:gridCol w:w="1331"/>
      </w:tblGrid>
      <w:tr w:rsidR="00BD77D0" w:rsidRPr="000C5FEB" w14:paraId="14947746" w14:textId="77777777" w:rsidTr="00122B0F">
        <w:trPr>
          <w:trHeight w:val="894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BBC4900" w14:textId="77777777" w:rsidR="00DE3684" w:rsidRPr="000C5FEB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0C5FEB">
              <w:rPr>
                <w:rFonts w:eastAsia="Calibri"/>
                <w:bCs/>
                <w:iCs w:val="0"/>
                <w:color w:val="auto"/>
                <w:lang w:eastAsia="ar-SA"/>
              </w:rPr>
              <w:t>№</w:t>
            </w:r>
          </w:p>
          <w:p w14:paraId="214954E0" w14:textId="77777777" w:rsidR="00DE3684" w:rsidRPr="000C5FEB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0C5FEB">
              <w:rPr>
                <w:rFonts w:eastAsia="Calibri"/>
                <w:bCs/>
                <w:iCs w:val="0"/>
                <w:color w:val="auto"/>
                <w:lang w:eastAsia="ar-SA"/>
              </w:rPr>
              <w:t>п/п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549E0FB" w14:textId="77777777" w:rsidR="00DE3684" w:rsidRPr="000C5FEB" w:rsidRDefault="00DE3684" w:rsidP="00D71D7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0C5FEB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 xml:space="preserve">Наименование </w:t>
            </w:r>
            <w:r w:rsidR="00D71D74" w:rsidRPr="000C5FEB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>услуг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E48BB39" w14:textId="77777777" w:rsidR="00DE3684" w:rsidRPr="000C5FEB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0C5FEB">
              <w:rPr>
                <w:rFonts w:eastAsia="Calibri"/>
                <w:bCs/>
                <w:iCs w:val="0"/>
                <w:color w:val="auto"/>
                <w:lang w:eastAsia="ar-SA"/>
              </w:rPr>
              <w:t>Ед.</w:t>
            </w:r>
          </w:p>
          <w:p w14:paraId="574362D5" w14:textId="77777777" w:rsidR="00DE3684" w:rsidRPr="000C5FEB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0C5FEB">
              <w:rPr>
                <w:rFonts w:eastAsia="Calibri"/>
                <w:bCs/>
                <w:iCs w:val="0"/>
                <w:color w:val="auto"/>
                <w:lang w:eastAsia="ar-SA"/>
              </w:rPr>
              <w:t>изм.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F335926" w14:textId="77777777" w:rsidR="00DE3684" w:rsidRPr="000C5FEB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0C5FEB">
              <w:rPr>
                <w:rFonts w:eastAsia="Calibri"/>
                <w:bCs/>
                <w:iCs w:val="0"/>
                <w:color w:val="auto"/>
                <w:lang w:eastAsia="ar-SA"/>
              </w:rPr>
              <w:t>Кол-во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FEFE37D" w14:textId="77777777" w:rsidR="00DE3684" w:rsidRPr="000C5FEB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0C5FEB">
              <w:rPr>
                <w:rFonts w:eastAsia="Calibri"/>
                <w:iCs w:val="0"/>
                <w:color w:val="auto"/>
                <w:lang w:eastAsia="ar-SA"/>
              </w:rPr>
              <w:t>Цена за ед.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0F726B3" w14:textId="77777777" w:rsidR="00DE3684" w:rsidRPr="000C5FEB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0C5FEB">
              <w:rPr>
                <w:rFonts w:eastAsia="Calibri"/>
                <w:iCs w:val="0"/>
                <w:color w:val="auto"/>
                <w:lang w:eastAsia="ar-SA"/>
              </w:rPr>
              <w:t>Сумма, руб.</w:t>
            </w:r>
          </w:p>
        </w:tc>
      </w:tr>
      <w:tr w:rsidR="00BD77D0" w:rsidRPr="000C5FEB" w14:paraId="2EDA43BF" w14:textId="77777777" w:rsidTr="00122B0F">
        <w:trPr>
          <w:trHeight w:val="836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EB06E88" w14:textId="77777777" w:rsidR="00DE3684" w:rsidRPr="000C5FEB" w:rsidRDefault="00DE3684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0C5FEB">
              <w:rPr>
                <w:rFonts w:eastAsia="Calibri"/>
                <w:iCs w:val="0"/>
                <w:color w:val="auto"/>
                <w:lang w:eastAsia="ar-SA"/>
              </w:rPr>
              <w:t>1.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18D106D" w14:textId="77777777" w:rsidR="00DE3684" w:rsidRPr="000C5FEB" w:rsidRDefault="00C577CC" w:rsidP="00C577CC">
            <w:pPr>
              <w:widowControl w:val="0"/>
              <w:snapToGrid w:val="0"/>
              <w:ind w:right="-57"/>
              <w:rPr>
                <w:rFonts w:eastAsia="Calibri"/>
                <w:iCs w:val="0"/>
                <w:color w:val="auto"/>
                <w:lang w:eastAsia="ar-SA"/>
              </w:rPr>
            </w:pPr>
            <w:r w:rsidRPr="000C5FEB">
              <w:rPr>
                <w:color w:val="auto"/>
              </w:rPr>
              <w:t xml:space="preserve">Услуги </w:t>
            </w:r>
            <w:r w:rsidRPr="000C5FEB">
              <w:rPr>
                <w:color w:val="000000"/>
                <w:lang w:eastAsia="ru-RU"/>
              </w:rPr>
              <w:t xml:space="preserve">по проведению пуско- наладочных работ </w:t>
            </w:r>
            <w:r w:rsidRPr="000C5FEB">
              <w:rPr>
                <w:iCs w:val="0"/>
                <w:color w:val="000000"/>
              </w:rPr>
              <w:t xml:space="preserve">системы видеонаблюдения по адресу  г. Ломоносов, </w:t>
            </w:r>
            <w:r w:rsidR="000C5FEB" w:rsidRPr="000C5FEB">
              <w:rPr>
                <w:iCs w:val="0"/>
                <w:color w:val="000000"/>
              </w:rPr>
              <w:t>проспект Дворцовый д.30А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BBC0834" w14:textId="77777777" w:rsidR="001F4D3E" w:rsidRPr="000C5FEB" w:rsidRDefault="001F4D3E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 w:rsidRPr="000C5FEB">
              <w:rPr>
                <w:rFonts w:eastAsia="Calibri"/>
                <w:iCs w:val="0"/>
                <w:color w:val="auto"/>
                <w:lang w:eastAsia="ar-SA"/>
              </w:rPr>
              <w:t>Усл.</w:t>
            </w:r>
          </w:p>
          <w:p w14:paraId="07938E3B" w14:textId="77777777" w:rsidR="00DE3684" w:rsidRPr="000C5FEB" w:rsidRDefault="001F4D3E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0C5FEB">
              <w:rPr>
                <w:rFonts w:eastAsia="Calibri"/>
                <w:iCs w:val="0"/>
                <w:color w:val="auto"/>
                <w:lang w:eastAsia="ar-SA"/>
              </w:rPr>
              <w:t>ед.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2C43105" w14:textId="77777777" w:rsidR="00DE3684" w:rsidRPr="000C5FEB" w:rsidRDefault="00C577CC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 w:rsidRPr="000C5FEB">
              <w:rPr>
                <w:rFonts w:eastAsia="Calibri"/>
                <w:iCs w:val="0"/>
                <w:color w:val="auto"/>
                <w:lang w:eastAsia="ar-SA"/>
              </w:rPr>
              <w:t>1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B996082" w14:textId="77777777" w:rsidR="00DE3684" w:rsidRPr="000C5FEB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618574F" w14:textId="77777777" w:rsidR="00DE3684" w:rsidRPr="000C5FEB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</w:tr>
      <w:tr w:rsidR="00BD77D0" w:rsidRPr="000C5FEB" w14:paraId="2F31F036" w14:textId="77777777" w:rsidTr="00122B0F">
        <w:trPr>
          <w:trHeight w:val="425"/>
        </w:trPr>
        <w:tc>
          <w:tcPr>
            <w:tcW w:w="4304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665CC42" w14:textId="77777777" w:rsidR="00DE3684" w:rsidRPr="000C5FEB" w:rsidRDefault="00DE3684" w:rsidP="00DE3684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  <w:color w:val="auto"/>
              </w:rPr>
            </w:pPr>
            <w:r w:rsidRPr="000C5FEB">
              <w:rPr>
                <w:rFonts w:eastAsia="Calibri"/>
                <w:b/>
                <w:iCs w:val="0"/>
                <w:color w:val="auto"/>
                <w:lang w:eastAsia="ar-SA"/>
              </w:rPr>
              <w:t xml:space="preserve">ИТОГО: 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A59B99A" w14:textId="77777777" w:rsidR="00DE3684" w:rsidRPr="000C5FEB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iCs w:val="0"/>
                <w:color w:val="auto"/>
                <w:lang w:eastAsia="ar-SA"/>
              </w:rPr>
            </w:pPr>
          </w:p>
        </w:tc>
      </w:tr>
    </w:tbl>
    <w:p w14:paraId="29D901FD" w14:textId="77777777" w:rsidR="00981C6F" w:rsidRPr="000C5FEB" w:rsidRDefault="00981C6F">
      <w:pPr>
        <w:jc w:val="both"/>
        <w:rPr>
          <w:color w:val="auto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C6F" w:rsidRPr="000C5FEB" w14:paraId="4C0E6491" w14:textId="77777777" w:rsidTr="000C5FEB">
        <w:tc>
          <w:tcPr>
            <w:tcW w:w="4785" w:type="dxa"/>
          </w:tcPr>
          <w:p w14:paraId="052E0D7F" w14:textId="77777777" w:rsidR="00981C6F" w:rsidRPr="000C5FEB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 w:rsidRPr="000C5FEB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14:paraId="52C878A8" w14:textId="77777777" w:rsidR="00C577CC" w:rsidRPr="000C5FEB" w:rsidRDefault="00C577CC" w:rsidP="00C577CC">
            <w:r w:rsidRPr="000C5FEB">
              <w:t xml:space="preserve">Администрация Ломоносовского </w:t>
            </w:r>
          </w:p>
          <w:p w14:paraId="6FC9B5B9" w14:textId="77777777" w:rsidR="00C577CC" w:rsidRPr="000C5FEB" w:rsidRDefault="00C577CC" w:rsidP="00C577CC">
            <w:r w:rsidRPr="000C5FEB">
              <w:t xml:space="preserve">муниципального района Ленинградской области </w:t>
            </w:r>
          </w:p>
          <w:p w14:paraId="6518D366" w14:textId="77777777" w:rsidR="004F6C1C" w:rsidRDefault="004F6C1C" w:rsidP="004F6C1C">
            <w:pPr>
              <w:autoSpaceDN w:val="0"/>
              <w:jc w:val="both"/>
              <w:rPr>
                <w:rFonts w:eastAsia="Calibri"/>
              </w:rPr>
            </w:pPr>
          </w:p>
          <w:p w14:paraId="1D71FDFF" w14:textId="6E5C46E6" w:rsidR="004F6C1C" w:rsidRPr="00D20BE8" w:rsidRDefault="004F6C1C" w:rsidP="004F6C1C">
            <w:pPr>
              <w:autoSpaceDN w:val="0"/>
              <w:jc w:val="both"/>
              <w:rPr>
                <w:iCs w:val="0"/>
                <w:lang w:eastAsia="ar-SA"/>
              </w:rPr>
            </w:pPr>
            <w:r>
              <w:rPr>
                <w:rFonts w:eastAsia="Calibri"/>
              </w:rPr>
              <w:t>З</w:t>
            </w:r>
            <w:r w:rsidRPr="00CC1EF0">
              <w:rPr>
                <w:rFonts w:eastAsia="Calibri"/>
              </w:rPr>
              <w:t>аместител</w:t>
            </w:r>
            <w:r>
              <w:rPr>
                <w:rFonts w:eastAsia="Calibri"/>
              </w:rPr>
              <w:t>ь</w:t>
            </w:r>
            <w:r w:rsidRPr="00CC1EF0">
              <w:rPr>
                <w:rFonts w:eastAsia="Calibri"/>
              </w:rPr>
              <w:t xml:space="preserve"> главы администрации Ломоносовского муниципального района Ленинградской области по имущественным отношениям </w:t>
            </w:r>
            <w:r w:rsidRPr="00D20BE8">
              <w:t xml:space="preserve"> </w:t>
            </w:r>
          </w:p>
          <w:p w14:paraId="3929D01E" w14:textId="77777777" w:rsidR="004F6C1C" w:rsidRPr="00D20BE8" w:rsidRDefault="004F6C1C" w:rsidP="004F6C1C">
            <w:pPr>
              <w:widowControl w:val="0"/>
              <w:rPr>
                <w:lang w:eastAsia="ar-SA"/>
              </w:rPr>
            </w:pPr>
          </w:p>
          <w:p w14:paraId="712A2C04" w14:textId="77777777" w:rsidR="004F6C1C" w:rsidRPr="00BD77D0" w:rsidRDefault="004F6C1C" w:rsidP="004F6C1C">
            <w:pPr>
              <w:rPr>
                <w:color w:val="auto"/>
              </w:rPr>
            </w:pPr>
            <w:r w:rsidRPr="00BD77D0">
              <w:rPr>
                <w:color w:val="auto"/>
              </w:rPr>
              <w:t xml:space="preserve">______________ / </w:t>
            </w:r>
            <w:r>
              <w:rPr>
                <w:color w:val="auto"/>
              </w:rPr>
              <w:t>Гасанов А.Р.</w:t>
            </w:r>
            <w:r w:rsidRPr="00BD77D0">
              <w:rPr>
                <w:color w:val="auto"/>
              </w:rPr>
              <w:t>/</w:t>
            </w:r>
          </w:p>
          <w:p w14:paraId="4B63D41F" w14:textId="79E77B0D" w:rsidR="00981C6F" w:rsidRPr="000C5FEB" w:rsidRDefault="004F6C1C" w:rsidP="004F6C1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>
              <w:rPr>
                <w:color w:val="auto"/>
                <w:lang w:val="en-US"/>
              </w:rPr>
              <w:t>ЭЦП</w:t>
            </w:r>
          </w:p>
          <w:p w14:paraId="4FCD8280" w14:textId="77777777" w:rsidR="00981C6F" w:rsidRPr="000C5FEB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1A144F28" w14:textId="77777777" w:rsidR="00981C6F" w:rsidRPr="000C5FEB" w:rsidRDefault="00981C6F">
            <w:pPr>
              <w:widowControl w:val="0"/>
              <w:rPr>
                <w:color w:val="auto"/>
              </w:rPr>
            </w:pPr>
          </w:p>
        </w:tc>
        <w:tc>
          <w:tcPr>
            <w:tcW w:w="4786" w:type="dxa"/>
          </w:tcPr>
          <w:p w14:paraId="182D5F2A" w14:textId="77777777" w:rsidR="00981C6F" w:rsidRPr="000C5FEB" w:rsidRDefault="00981C6F">
            <w:pPr>
              <w:widowControl w:val="0"/>
              <w:rPr>
                <w:color w:val="auto"/>
              </w:rPr>
            </w:pPr>
            <w:r w:rsidRPr="000C5FEB">
              <w:rPr>
                <w:rFonts w:eastAsia="Calibri"/>
                <w:b/>
                <w:color w:val="auto"/>
                <w:lang w:eastAsia="ar-SA"/>
              </w:rPr>
              <w:lastRenderedPageBreak/>
              <w:t>ИСПОЛНИТЕЛЬ</w:t>
            </w:r>
          </w:p>
          <w:p w14:paraId="1FA8997D" w14:textId="77777777" w:rsidR="00981C6F" w:rsidRPr="000C5FEB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221511F9" w14:textId="77777777" w:rsidR="00981C6F" w:rsidRPr="000C5FEB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1D5F54D3" w14:textId="77777777" w:rsidR="00C577CC" w:rsidRDefault="00C577C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446194B9" w14:textId="77777777" w:rsidR="004F6C1C" w:rsidRDefault="004F6C1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26037316" w14:textId="77777777" w:rsidR="004F6C1C" w:rsidRDefault="004F6C1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01A9B82A" w14:textId="77777777" w:rsidR="004F6C1C" w:rsidRDefault="004F6C1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283E208E" w14:textId="77777777" w:rsidR="004F6C1C" w:rsidRDefault="004F6C1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5B048478" w14:textId="77777777" w:rsidR="004F6C1C" w:rsidRPr="000C5FEB" w:rsidRDefault="004F6C1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6D45F48C" w14:textId="77777777" w:rsidR="00C577CC" w:rsidRPr="000C5FEB" w:rsidRDefault="00C577C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2FC38D28" w14:textId="77777777" w:rsidR="00981C6F" w:rsidRPr="000C5FEB" w:rsidRDefault="00981C6F">
            <w:pPr>
              <w:widowControl w:val="0"/>
              <w:rPr>
                <w:color w:val="auto"/>
              </w:rPr>
            </w:pPr>
            <w:r w:rsidRPr="000C5FEB">
              <w:rPr>
                <w:color w:val="auto"/>
              </w:rPr>
              <w:t>______________ / ___________/</w:t>
            </w:r>
          </w:p>
          <w:p w14:paraId="7C0AF964" w14:textId="77777777" w:rsidR="00981C6F" w:rsidRPr="000C5FEB" w:rsidRDefault="00C577CC">
            <w:pPr>
              <w:widowControl w:val="0"/>
              <w:rPr>
                <w:color w:val="auto"/>
              </w:rPr>
            </w:pPr>
            <w:r w:rsidRPr="000C5FEB">
              <w:rPr>
                <w:color w:val="auto"/>
              </w:rPr>
              <w:t>ЭЦП</w:t>
            </w:r>
          </w:p>
        </w:tc>
      </w:tr>
    </w:tbl>
    <w:p w14:paraId="5F34F69A" w14:textId="77777777" w:rsidR="00981C6F" w:rsidRPr="00BD77D0" w:rsidRDefault="00981C6F">
      <w:pPr>
        <w:rPr>
          <w:color w:val="auto"/>
        </w:rPr>
      </w:pPr>
    </w:p>
    <w:sectPr w:rsidR="00981C6F" w:rsidRPr="00BD77D0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6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7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4166264"/>
    <w:multiLevelType w:val="multilevel"/>
    <w:tmpl w:val="D50A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758333823">
    <w:abstractNumId w:val="0"/>
  </w:num>
  <w:num w:numId="2" w16cid:durableId="978726292">
    <w:abstractNumId w:val="1"/>
  </w:num>
  <w:num w:numId="3" w16cid:durableId="967051260">
    <w:abstractNumId w:val="3"/>
  </w:num>
  <w:num w:numId="4" w16cid:durableId="1890453087">
    <w:abstractNumId w:val="4"/>
  </w:num>
  <w:num w:numId="5" w16cid:durableId="1683121238">
    <w:abstractNumId w:val="2"/>
  </w:num>
  <w:num w:numId="6" w16cid:durableId="861092789">
    <w:abstractNumId w:val="9"/>
  </w:num>
  <w:num w:numId="7" w16cid:durableId="791754239">
    <w:abstractNumId w:val="6"/>
  </w:num>
  <w:num w:numId="8" w16cid:durableId="1114446756">
    <w:abstractNumId w:val="7"/>
  </w:num>
  <w:num w:numId="9" w16cid:durableId="1686979951">
    <w:abstractNumId w:val="5"/>
  </w:num>
  <w:num w:numId="10" w16cid:durableId="67431120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5FD"/>
    <w:rsid w:val="00007243"/>
    <w:rsid w:val="00012497"/>
    <w:rsid w:val="00013538"/>
    <w:rsid w:val="0001777D"/>
    <w:rsid w:val="00026168"/>
    <w:rsid w:val="000470F6"/>
    <w:rsid w:val="0005772F"/>
    <w:rsid w:val="00064AFB"/>
    <w:rsid w:val="00065175"/>
    <w:rsid w:val="00085400"/>
    <w:rsid w:val="00095F43"/>
    <w:rsid w:val="000A0F0E"/>
    <w:rsid w:val="000A18A2"/>
    <w:rsid w:val="000A359F"/>
    <w:rsid w:val="000C5FEB"/>
    <w:rsid w:val="000E1A70"/>
    <w:rsid w:val="000F26FC"/>
    <w:rsid w:val="000F7056"/>
    <w:rsid w:val="00107BAC"/>
    <w:rsid w:val="00117807"/>
    <w:rsid w:val="00122B0F"/>
    <w:rsid w:val="001262C8"/>
    <w:rsid w:val="0015024C"/>
    <w:rsid w:val="00176E1C"/>
    <w:rsid w:val="00197549"/>
    <w:rsid w:val="001B2EB7"/>
    <w:rsid w:val="001E12AF"/>
    <w:rsid w:val="001E2596"/>
    <w:rsid w:val="001F4D3E"/>
    <w:rsid w:val="001F7F04"/>
    <w:rsid w:val="00275169"/>
    <w:rsid w:val="002838E2"/>
    <w:rsid w:val="002974C5"/>
    <w:rsid w:val="002A420A"/>
    <w:rsid w:val="00310A18"/>
    <w:rsid w:val="00346011"/>
    <w:rsid w:val="00384AA2"/>
    <w:rsid w:val="0039386C"/>
    <w:rsid w:val="003B3CC5"/>
    <w:rsid w:val="003B6951"/>
    <w:rsid w:val="003D2A3D"/>
    <w:rsid w:val="003E3393"/>
    <w:rsid w:val="003E520B"/>
    <w:rsid w:val="003F1D81"/>
    <w:rsid w:val="004221D5"/>
    <w:rsid w:val="00437FCC"/>
    <w:rsid w:val="004D1BA8"/>
    <w:rsid w:val="004F6C1C"/>
    <w:rsid w:val="00525E51"/>
    <w:rsid w:val="005904B9"/>
    <w:rsid w:val="005A7D6A"/>
    <w:rsid w:val="005B4264"/>
    <w:rsid w:val="005D1759"/>
    <w:rsid w:val="005F19F9"/>
    <w:rsid w:val="005F3E2F"/>
    <w:rsid w:val="00626C26"/>
    <w:rsid w:val="006416D9"/>
    <w:rsid w:val="006E02C3"/>
    <w:rsid w:val="006F7416"/>
    <w:rsid w:val="007225B9"/>
    <w:rsid w:val="00727A05"/>
    <w:rsid w:val="007321FC"/>
    <w:rsid w:val="00764F8C"/>
    <w:rsid w:val="00766419"/>
    <w:rsid w:val="007A0397"/>
    <w:rsid w:val="007B3778"/>
    <w:rsid w:val="007F7E94"/>
    <w:rsid w:val="00830E91"/>
    <w:rsid w:val="0083253F"/>
    <w:rsid w:val="00847EE1"/>
    <w:rsid w:val="008506AC"/>
    <w:rsid w:val="008605A9"/>
    <w:rsid w:val="00875EC3"/>
    <w:rsid w:val="00886DDF"/>
    <w:rsid w:val="00897AD4"/>
    <w:rsid w:val="008A59C7"/>
    <w:rsid w:val="008B73F4"/>
    <w:rsid w:val="008C65C0"/>
    <w:rsid w:val="008D14CA"/>
    <w:rsid w:val="008D2B59"/>
    <w:rsid w:val="008D7E31"/>
    <w:rsid w:val="00927249"/>
    <w:rsid w:val="009316AE"/>
    <w:rsid w:val="009520DA"/>
    <w:rsid w:val="009565A2"/>
    <w:rsid w:val="009621E8"/>
    <w:rsid w:val="00981C6F"/>
    <w:rsid w:val="00987562"/>
    <w:rsid w:val="009B4006"/>
    <w:rsid w:val="009B6C4A"/>
    <w:rsid w:val="009D0DC3"/>
    <w:rsid w:val="009F59A8"/>
    <w:rsid w:val="00A6510B"/>
    <w:rsid w:val="00B018C7"/>
    <w:rsid w:val="00B05195"/>
    <w:rsid w:val="00B525E7"/>
    <w:rsid w:val="00B631D5"/>
    <w:rsid w:val="00B818A8"/>
    <w:rsid w:val="00BA35FD"/>
    <w:rsid w:val="00BC1F46"/>
    <w:rsid w:val="00BD61E6"/>
    <w:rsid w:val="00BD77D0"/>
    <w:rsid w:val="00BF0318"/>
    <w:rsid w:val="00C11251"/>
    <w:rsid w:val="00C20A40"/>
    <w:rsid w:val="00C573BC"/>
    <w:rsid w:val="00C577CC"/>
    <w:rsid w:val="00C676E1"/>
    <w:rsid w:val="00C862A4"/>
    <w:rsid w:val="00C95FC0"/>
    <w:rsid w:val="00CA46CC"/>
    <w:rsid w:val="00CB1BAE"/>
    <w:rsid w:val="00CE1E88"/>
    <w:rsid w:val="00D25D5C"/>
    <w:rsid w:val="00D27B34"/>
    <w:rsid w:val="00D57D85"/>
    <w:rsid w:val="00D64C91"/>
    <w:rsid w:val="00D71D74"/>
    <w:rsid w:val="00D74D91"/>
    <w:rsid w:val="00D87860"/>
    <w:rsid w:val="00DA7E34"/>
    <w:rsid w:val="00DB0789"/>
    <w:rsid w:val="00DE0933"/>
    <w:rsid w:val="00DE3684"/>
    <w:rsid w:val="00E04325"/>
    <w:rsid w:val="00E127D5"/>
    <w:rsid w:val="00E17018"/>
    <w:rsid w:val="00E27D36"/>
    <w:rsid w:val="00E34B4A"/>
    <w:rsid w:val="00E419B3"/>
    <w:rsid w:val="00E52259"/>
    <w:rsid w:val="00E72F84"/>
    <w:rsid w:val="00E84FBB"/>
    <w:rsid w:val="00EA303A"/>
    <w:rsid w:val="00EC4466"/>
    <w:rsid w:val="00ED55C3"/>
    <w:rsid w:val="00EE52BB"/>
    <w:rsid w:val="00F54D13"/>
    <w:rsid w:val="00F61FD8"/>
    <w:rsid w:val="00F73A10"/>
    <w:rsid w:val="00F763C5"/>
    <w:rsid w:val="00F91003"/>
    <w:rsid w:val="00F9731B"/>
    <w:rsid w:val="00FB6997"/>
    <w:rsid w:val="00FC3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BA1A2C"/>
  <w15:docId w15:val="{3C152575-42D4-4B50-BB30-1E171EB88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table" w:styleId="af7">
    <w:name w:val="Table Grid"/>
    <w:basedOn w:val="a1"/>
    <w:uiPriority w:val="59"/>
    <w:rsid w:val="00ED55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11</Pages>
  <Words>4125</Words>
  <Characters>23515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27585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Меркулова Елена Анатольевна</cp:lastModifiedBy>
  <cp:revision>44</cp:revision>
  <cp:lastPrinted>2026-01-26T08:18:00Z</cp:lastPrinted>
  <dcterms:created xsi:type="dcterms:W3CDTF">2023-11-20T13:34:00Z</dcterms:created>
  <dcterms:modified xsi:type="dcterms:W3CDTF">2026-10-20T08:56:00Z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