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29023" w14:textId="77777777" w:rsidR="00D726AE" w:rsidRDefault="00D726AE">
      <w:pPr>
        <w:pStyle w:val="16"/>
        <w:jc w:val="center"/>
        <w:rPr>
          <w:rFonts w:ascii="Times New Roman" w:hAnsi="Times New Roman"/>
          <w:b/>
        </w:rPr>
      </w:pPr>
      <w:r>
        <w:rPr>
          <w:rFonts w:ascii="Times New Roman" w:hAnsi="Times New Roman"/>
          <w:b/>
        </w:rPr>
        <w:t xml:space="preserve">ДОГОВОР </w:t>
      </w:r>
    </w:p>
    <w:p w14:paraId="67A088FF" w14:textId="77777777" w:rsidR="00D726AE" w:rsidRDefault="00D726AE">
      <w:pPr>
        <w:pStyle w:val="16"/>
        <w:jc w:val="center"/>
        <w:rPr>
          <w:rFonts w:ascii="Times New Roman" w:hAnsi="Times New Roman"/>
          <w:b/>
          <w:i/>
        </w:rPr>
      </w:pPr>
      <w:r>
        <w:rPr>
          <w:rFonts w:ascii="Times New Roman" w:hAnsi="Times New Roman"/>
          <w:b/>
        </w:rPr>
        <w:t>на оказание услуг в области оценочной деятельности</w:t>
      </w:r>
    </w:p>
    <w:p w14:paraId="14B48943" w14:textId="77777777" w:rsidR="00D726AE" w:rsidRDefault="00D726AE">
      <w:pPr>
        <w:pStyle w:val="16"/>
        <w:jc w:val="center"/>
        <w:rPr>
          <w:rFonts w:ascii="Times New Roman" w:hAnsi="Times New Roman"/>
          <w:b/>
          <w:i/>
        </w:rPr>
      </w:pPr>
    </w:p>
    <w:p w14:paraId="6D029505" w14:textId="13AB182A" w:rsidR="00D726AE" w:rsidRDefault="009E0306">
      <w:pPr>
        <w:pStyle w:val="16"/>
      </w:pPr>
      <w:r>
        <w:rPr>
          <w:rFonts w:ascii="Times New Roman" w:hAnsi="Times New Roman"/>
          <w:b/>
          <w:i/>
        </w:rPr>
        <w:t xml:space="preserve">    </w:t>
      </w:r>
      <w:proofErr w:type="spellStart"/>
      <w:r>
        <w:rPr>
          <w:rFonts w:ascii="Times New Roman" w:hAnsi="Times New Roman"/>
          <w:b/>
          <w:i/>
        </w:rPr>
        <w:t>г.п</w:t>
      </w:r>
      <w:proofErr w:type="spellEnd"/>
      <w:r>
        <w:rPr>
          <w:rFonts w:ascii="Times New Roman" w:hAnsi="Times New Roman"/>
          <w:b/>
          <w:i/>
        </w:rPr>
        <w:t xml:space="preserve">. </w:t>
      </w:r>
      <w:proofErr w:type="spellStart"/>
      <w:r>
        <w:rPr>
          <w:rFonts w:ascii="Times New Roman" w:hAnsi="Times New Roman"/>
          <w:b/>
          <w:i/>
        </w:rPr>
        <w:t>Кузьмоловский</w:t>
      </w:r>
      <w:proofErr w:type="spellEnd"/>
      <w:r w:rsidR="00D726AE">
        <w:rPr>
          <w:rFonts w:ascii="Times New Roman" w:hAnsi="Times New Roman"/>
          <w:b/>
        </w:rPr>
        <w:tab/>
        <w:t xml:space="preserve">                                                        </w:t>
      </w:r>
      <w:r w:rsidR="002F3485">
        <w:rPr>
          <w:rFonts w:ascii="Times New Roman" w:hAnsi="Times New Roman"/>
          <w:b/>
        </w:rPr>
        <w:t xml:space="preserve">   </w:t>
      </w:r>
      <w:r w:rsidR="00D726AE">
        <w:rPr>
          <w:rFonts w:ascii="Times New Roman" w:hAnsi="Times New Roman"/>
          <w:b/>
        </w:rPr>
        <w:t xml:space="preserve">          </w:t>
      </w:r>
      <w:r>
        <w:rPr>
          <w:rFonts w:ascii="Times New Roman" w:hAnsi="Times New Roman"/>
          <w:b/>
        </w:rPr>
        <w:t xml:space="preserve">                _____ сентября</w:t>
      </w:r>
      <w:r w:rsidR="00172370">
        <w:rPr>
          <w:rFonts w:ascii="Times New Roman" w:hAnsi="Times New Roman"/>
          <w:b/>
        </w:rPr>
        <w:t xml:space="preserve"> 202</w:t>
      </w:r>
      <w:r>
        <w:rPr>
          <w:rFonts w:ascii="Times New Roman" w:hAnsi="Times New Roman"/>
          <w:b/>
        </w:rPr>
        <w:t>6</w:t>
      </w:r>
      <w:r w:rsidR="00D726AE">
        <w:rPr>
          <w:rFonts w:ascii="Times New Roman" w:hAnsi="Times New Roman"/>
          <w:b/>
        </w:rPr>
        <w:t xml:space="preserve"> года</w:t>
      </w:r>
    </w:p>
    <w:p w14:paraId="171BDE2D" w14:textId="77777777" w:rsidR="00D726AE" w:rsidRDefault="00D726AE">
      <w:pPr>
        <w:pStyle w:val="16"/>
      </w:pPr>
    </w:p>
    <w:p w14:paraId="2ADB71AE" w14:textId="4271BBA5" w:rsidR="007E1DD2" w:rsidRPr="00253A7C" w:rsidRDefault="007E1DD2" w:rsidP="00253A7C">
      <w:pPr>
        <w:jc w:val="both"/>
        <w:rPr>
          <w:rFonts w:ascii="Times New Roman" w:hAnsi="Times New Roman"/>
        </w:rPr>
      </w:pPr>
      <w:bookmarkStart w:id="0" w:name="_Hlk148692716"/>
      <w:r w:rsidRPr="00253A7C">
        <w:rPr>
          <w:rFonts w:ascii="Times New Roman" w:hAnsi="Times New Roman"/>
        </w:rPr>
        <w:t>Муниципальное казенное учреждение "</w:t>
      </w:r>
      <w:proofErr w:type="spellStart"/>
      <w:r w:rsidRPr="00253A7C">
        <w:rPr>
          <w:rFonts w:ascii="Times New Roman" w:hAnsi="Times New Roman"/>
        </w:rPr>
        <w:t>Кузьмоловский</w:t>
      </w:r>
      <w:proofErr w:type="spellEnd"/>
      <w:r w:rsidRPr="00253A7C">
        <w:rPr>
          <w:rFonts w:ascii="Times New Roman" w:hAnsi="Times New Roman"/>
        </w:rPr>
        <w:t xml:space="preserve"> Дом культуры" муниципального образования </w:t>
      </w:r>
      <w:proofErr w:type="spellStart"/>
      <w:r w:rsidRPr="00253A7C">
        <w:rPr>
          <w:rFonts w:ascii="Times New Roman" w:hAnsi="Times New Roman"/>
        </w:rPr>
        <w:t>Кузьмоловское</w:t>
      </w:r>
      <w:proofErr w:type="spellEnd"/>
      <w:r w:rsidRPr="00253A7C">
        <w:rPr>
          <w:rFonts w:ascii="Times New Roman" w:hAnsi="Times New Roman"/>
        </w:rPr>
        <w:t xml:space="preserve"> городское поселение Всеволожского муниципального района Ленинградской области</w:t>
      </w:r>
      <w:r w:rsidR="00BD0FF5" w:rsidRPr="00253A7C">
        <w:rPr>
          <w:rFonts w:ascii="Times New Roman" w:eastAsia="Courier New" w:hAnsi="Times New Roman"/>
          <w:b/>
        </w:rPr>
        <w:t>,</w:t>
      </w:r>
      <w:r w:rsidR="006E0024" w:rsidRPr="00253A7C">
        <w:rPr>
          <w:rFonts w:ascii="Times New Roman" w:eastAsia="Courier New" w:hAnsi="Times New Roman"/>
        </w:rPr>
        <w:t xml:space="preserve"> </w:t>
      </w:r>
      <w:r w:rsidR="00B82078" w:rsidRPr="00253A7C">
        <w:rPr>
          <w:rFonts w:ascii="Times New Roman" w:hAnsi="Times New Roman"/>
        </w:rPr>
        <w:t>именуем</w:t>
      </w:r>
      <w:r w:rsidR="00172370" w:rsidRPr="00253A7C">
        <w:rPr>
          <w:rFonts w:ascii="Times New Roman" w:hAnsi="Times New Roman"/>
        </w:rPr>
        <w:t>ое</w:t>
      </w:r>
      <w:r w:rsidR="00D726AE" w:rsidRPr="00253A7C">
        <w:rPr>
          <w:rFonts w:ascii="Times New Roman" w:hAnsi="Times New Roman"/>
        </w:rPr>
        <w:t xml:space="preserve"> в </w:t>
      </w:r>
      <w:r w:rsidR="000B7AD2" w:rsidRPr="00253A7C">
        <w:rPr>
          <w:rFonts w:ascii="Times New Roman" w:hAnsi="Times New Roman"/>
        </w:rPr>
        <w:t>дальнейшем «</w:t>
      </w:r>
      <w:r w:rsidR="00D726AE" w:rsidRPr="00253A7C">
        <w:rPr>
          <w:rFonts w:ascii="Times New Roman" w:hAnsi="Times New Roman"/>
        </w:rPr>
        <w:t>Заказчик»,</w:t>
      </w:r>
      <w:r w:rsidRPr="00253A7C">
        <w:rPr>
          <w:rFonts w:ascii="Times New Roman" w:hAnsi="Times New Roman"/>
        </w:rPr>
        <w:t xml:space="preserve"> в лице директора МКУ "</w:t>
      </w:r>
      <w:proofErr w:type="spellStart"/>
      <w:r w:rsidRPr="00253A7C">
        <w:rPr>
          <w:rFonts w:ascii="Times New Roman" w:hAnsi="Times New Roman"/>
        </w:rPr>
        <w:t>Кузьмоловский</w:t>
      </w:r>
      <w:proofErr w:type="spellEnd"/>
      <w:r w:rsidRPr="00253A7C">
        <w:rPr>
          <w:rFonts w:ascii="Times New Roman" w:hAnsi="Times New Roman"/>
        </w:rPr>
        <w:t xml:space="preserve"> ДК</w:t>
      </w:r>
      <w:proofErr w:type="gramStart"/>
      <w:r w:rsidRPr="00253A7C">
        <w:rPr>
          <w:rFonts w:ascii="Times New Roman" w:hAnsi="Times New Roman"/>
        </w:rPr>
        <w:t>"  Воронковой</w:t>
      </w:r>
      <w:proofErr w:type="gramEnd"/>
      <w:r w:rsidRPr="00253A7C">
        <w:rPr>
          <w:rFonts w:ascii="Times New Roman" w:hAnsi="Times New Roman"/>
        </w:rPr>
        <w:t xml:space="preserve"> Марины Анатольевны, действующий на основании Устава</w:t>
      </w:r>
    </w:p>
    <w:p w14:paraId="2327137B" w14:textId="5758AA98" w:rsidR="00D726AE" w:rsidRPr="00253A7C" w:rsidRDefault="00D726AE" w:rsidP="00253A7C">
      <w:pPr>
        <w:pStyle w:val="ConsPlusNormal"/>
        <w:ind w:firstLine="540"/>
        <w:jc w:val="both"/>
        <w:rPr>
          <w:rFonts w:ascii="Times New Roman" w:hAnsi="Times New Roman" w:cs="Times New Roman"/>
          <w:b/>
          <w:bCs/>
          <w:sz w:val="22"/>
          <w:szCs w:val="22"/>
        </w:rPr>
      </w:pPr>
      <w:r w:rsidRPr="00253A7C">
        <w:rPr>
          <w:rFonts w:ascii="Times New Roman" w:hAnsi="Times New Roman" w:cs="Times New Roman"/>
          <w:sz w:val="22"/>
          <w:szCs w:val="22"/>
        </w:rPr>
        <w:t xml:space="preserve"> </w:t>
      </w:r>
      <w:r w:rsidRPr="00253A7C">
        <w:rPr>
          <w:rFonts w:ascii="Times New Roman" w:hAnsi="Times New Roman" w:cs="Times New Roman"/>
          <w:bCs/>
          <w:sz w:val="22"/>
          <w:szCs w:val="22"/>
        </w:rPr>
        <w:t xml:space="preserve">с одной стороны, </w:t>
      </w:r>
      <w:r w:rsidRPr="00253A7C">
        <w:rPr>
          <w:rFonts w:ascii="Times New Roman" w:hAnsi="Times New Roman" w:cs="Times New Roman"/>
          <w:sz w:val="22"/>
          <w:szCs w:val="22"/>
        </w:rPr>
        <w:t xml:space="preserve">и </w:t>
      </w:r>
      <w:r w:rsidR="009E0306">
        <w:rPr>
          <w:rFonts w:ascii="Times New Roman" w:hAnsi="Times New Roman" w:cs="Times New Roman"/>
          <w:sz w:val="22"/>
          <w:szCs w:val="22"/>
        </w:rPr>
        <w:t>_______________________________________________</w:t>
      </w:r>
      <w:r w:rsidRPr="00253A7C">
        <w:rPr>
          <w:rFonts w:ascii="Times New Roman" w:hAnsi="Times New Roman" w:cs="Times New Roman"/>
          <w:sz w:val="22"/>
          <w:szCs w:val="22"/>
        </w:rPr>
        <w:t xml:space="preserve">, именуемое в дальнейшем «Исполнитель», в лице </w:t>
      </w:r>
      <w:r w:rsidR="009E0306">
        <w:rPr>
          <w:rFonts w:ascii="Times New Roman" w:hAnsi="Times New Roman" w:cs="Times New Roman"/>
          <w:sz w:val="22"/>
          <w:szCs w:val="22"/>
        </w:rPr>
        <w:t>_________________________________________________</w:t>
      </w:r>
      <w:r w:rsidR="009E0306" w:rsidRPr="00253A7C">
        <w:rPr>
          <w:rFonts w:ascii="Times New Roman" w:hAnsi="Times New Roman" w:cs="Times New Roman"/>
          <w:sz w:val="22"/>
          <w:szCs w:val="22"/>
        </w:rPr>
        <w:t>, действующего</w:t>
      </w:r>
      <w:r w:rsidRPr="00253A7C">
        <w:rPr>
          <w:rFonts w:ascii="Times New Roman" w:hAnsi="Times New Roman" w:cs="Times New Roman"/>
          <w:sz w:val="22"/>
          <w:szCs w:val="22"/>
        </w:rPr>
        <w:t xml:space="preserve"> на основании </w:t>
      </w:r>
      <w:r w:rsidR="009E0306">
        <w:rPr>
          <w:rFonts w:ascii="Times New Roman" w:hAnsi="Times New Roman" w:cs="Times New Roman"/>
          <w:sz w:val="22"/>
          <w:szCs w:val="22"/>
        </w:rPr>
        <w:t>_____________</w:t>
      </w:r>
      <w:r w:rsidRPr="00253A7C">
        <w:rPr>
          <w:rFonts w:ascii="Times New Roman" w:hAnsi="Times New Roman" w:cs="Times New Roman"/>
          <w:sz w:val="22"/>
          <w:szCs w:val="22"/>
        </w:rPr>
        <w:t xml:space="preserve">, с другой стороны, при совместном упоминании «Стороны», </w:t>
      </w:r>
      <w:bookmarkEnd w:id="0"/>
      <w:r w:rsidR="00346EE7" w:rsidRPr="00346EE7">
        <w:rPr>
          <w:rFonts w:ascii="Times New Roman" w:hAnsi="Times New Roman" w:cs="Times New Roman"/>
          <w:sz w:val="22"/>
          <w:szCs w:val="22"/>
        </w:rPr>
        <w:t>идентификационный код закупки (ИКЗ) 263470303579847030100100090000000000, основанием для заключения договора является статья 93 п. 5 Федерального закона 44-ФЗ от 05.04.2013г</w:t>
      </w:r>
      <w:r w:rsidR="00346EE7">
        <w:rPr>
          <w:rFonts w:ascii="Times New Roman" w:hAnsi="Times New Roman" w:cs="Times New Roman"/>
          <w:sz w:val="22"/>
          <w:szCs w:val="22"/>
        </w:rPr>
        <w:t xml:space="preserve">., </w:t>
      </w:r>
      <w:r w:rsidRPr="00253A7C">
        <w:rPr>
          <w:rFonts w:ascii="Times New Roman" w:hAnsi="Times New Roman" w:cs="Times New Roman"/>
          <w:sz w:val="22"/>
          <w:szCs w:val="22"/>
        </w:rPr>
        <w:t xml:space="preserve">заключили настоящий </w:t>
      </w:r>
      <w:r w:rsidR="00AF4D3F" w:rsidRPr="00253A7C">
        <w:rPr>
          <w:rFonts w:ascii="Times New Roman" w:hAnsi="Times New Roman" w:cs="Times New Roman"/>
          <w:sz w:val="22"/>
          <w:szCs w:val="22"/>
        </w:rPr>
        <w:t>Договор</w:t>
      </w:r>
      <w:r w:rsidRPr="00253A7C">
        <w:rPr>
          <w:rFonts w:ascii="Times New Roman" w:hAnsi="Times New Roman" w:cs="Times New Roman"/>
          <w:sz w:val="22"/>
          <w:szCs w:val="22"/>
        </w:rPr>
        <w:t xml:space="preserve"> о нижеследующем:</w:t>
      </w:r>
    </w:p>
    <w:p w14:paraId="2D2312D4" w14:textId="3E336B8D" w:rsidR="00D726AE" w:rsidRDefault="00D726AE">
      <w:pPr>
        <w:spacing w:after="0" w:line="100" w:lineRule="atLeast"/>
        <w:jc w:val="center"/>
        <w:rPr>
          <w:rFonts w:ascii="Times New Roman" w:hAnsi="Times New Roman"/>
        </w:rPr>
      </w:pPr>
      <w:r>
        <w:rPr>
          <w:rFonts w:ascii="Times New Roman" w:hAnsi="Times New Roman"/>
          <w:b/>
          <w:bCs/>
        </w:rPr>
        <w:t>1.</w:t>
      </w:r>
      <w:r w:rsidR="009E0306">
        <w:rPr>
          <w:rFonts w:ascii="Times New Roman" w:hAnsi="Times New Roman"/>
          <w:b/>
          <w:bCs/>
        </w:rPr>
        <w:t>ПРЕДМЕТ ДОГОВОРА</w:t>
      </w:r>
    </w:p>
    <w:p w14:paraId="3D23CB8A" w14:textId="0AFA0DE0" w:rsidR="006229AA" w:rsidRPr="0039702B" w:rsidRDefault="00D726AE" w:rsidP="006229AA">
      <w:pPr>
        <w:rPr>
          <w:rFonts w:ascii="Times New Roman" w:hAnsi="Times New Roman"/>
          <w:b/>
          <w:bCs/>
          <w:color w:val="000000"/>
        </w:rPr>
      </w:pPr>
      <w:r>
        <w:rPr>
          <w:rFonts w:ascii="Times New Roman" w:hAnsi="Times New Roman"/>
        </w:rPr>
        <w:t xml:space="preserve">            1.1.</w:t>
      </w:r>
      <w:r w:rsidR="00EF097D">
        <w:rPr>
          <w:rFonts w:ascii="Times New Roman" w:hAnsi="Times New Roman"/>
        </w:rPr>
        <w:t xml:space="preserve"> </w:t>
      </w:r>
      <w:r>
        <w:rPr>
          <w:rFonts w:ascii="Times New Roman" w:hAnsi="Times New Roman"/>
        </w:rPr>
        <w:t xml:space="preserve">Исполнитель по заданию Заказчика обязуется оказать услуги по определению рыночной </w:t>
      </w:r>
      <w:r w:rsidR="009E0306">
        <w:rPr>
          <w:rFonts w:ascii="Times New Roman" w:hAnsi="Times New Roman"/>
        </w:rPr>
        <w:t>стоимости кружков/</w:t>
      </w:r>
      <w:r w:rsidR="000B7AD2">
        <w:rPr>
          <w:rFonts w:ascii="Times New Roman" w:hAnsi="Times New Roman"/>
        </w:rPr>
        <w:t>секций, организованных</w:t>
      </w:r>
      <w:r w:rsidR="009E0306">
        <w:rPr>
          <w:rFonts w:ascii="Times New Roman" w:hAnsi="Times New Roman"/>
        </w:rPr>
        <w:t xml:space="preserve"> в</w:t>
      </w:r>
      <w:r w:rsidR="006229AA">
        <w:rPr>
          <w:rFonts w:ascii="Times New Roman" w:hAnsi="Times New Roman"/>
        </w:rPr>
        <w:t xml:space="preserve"> </w:t>
      </w:r>
      <w:r w:rsidR="006229AA" w:rsidRPr="00253A7C">
        <w:rPr>
          <w:rFonts w:ascii="Times New Roman" w:hAnsi="Times New Roman"/>
        </w:rPr>
        <w:t>"</w:t>
      </w:r>
      <w:proofErr w:type="spellStart"/>
      <w:r w:rsidR="006229AA" w:rsidRPr="00253A7C">
        <w:rPr>
          <w:rFonts w:ascii="Times New Roman" w:hAnsi="Times New Roman"/>
        </w:rPr>
        <w:t>Кузьмоловский</w:t>
      </w:r>
      <w:proofErr w:type="spellEnd"/>
      <w:r w:rsidR="006229AA" w:rsidRPr="00253A7C">
        <w:rPr>
          <w:rFonts w:ascii="Times New Roman" w:hAnsi="Times New Roman"/>
        </w:rPr>
        <w:t xml:space="preserve"> ДК</w:t>
      </w:r>
      <w:r w:rsidR="000B7AD2" w:rsidRPr="00253A7C">
        <w:rPr>
          <w:rFonts w:ascii="Times New Roman" w:hAnsi="Times New Roman"/>
        </w:rPr>
        <w:t>» по</w:t>
      </w:r>
      <w:r w:rsidR="006229AA">
        <w:rPr>
          <w:rFonts w:ascii="Times New Roman" w:hAnsi="Times New Roman"/>
        </w:rPr>
        <w:t xml:space="preserve"> адресу: </w:t>
      </w:r>
      <w:r w:rsidR="006229AA" w:rsidRPr="0039702B">
        <w:rPr>
          <w:rFonts w:ascii="Times New Roman" w:hAnsi="Times New Roman"/>
          <w:b/>
          <w:bCs/>
          <w:color w:val="000000"/>
        </w:rPr>
        <w:t xml:space="preserve">Ленинградская область, Всеволожский район, </w:t>
      </w:r>
      <w:proofErr w:type="spellStart"/>
      <w:r w:rsidR="006229AA" w:rsidRPr="0039702B">
        <w:rPr>
          <w:rFonts w:ascii="Times New Roman" w:hAnsi="Times New Roman"/>
          <w:b/>
          <w:bCs/>
          <w:color w:val="000000"/>
        </w:rPr>
        <w:t>г.п</w:t>
      </w:r>
      <w:proofErr w:type="spellEnd"/>
      <w:r w:rsidR="006229AA" w:rsidRPr="0039702B">
        <w:rPr>
          <w:rFonts w:ascii="Times New Roman" w:hAnsi="Times New Roman"/>
          <w:b/>
          <w:bCs/>
          <w:color w:val="000000"/>
        </w:rPr>
        <w:t xml:space="preserve">. </w:t>
      </w:r>
      <w:proofErr w:type="spellStart"/>
      <w:r w:rsidR="006229AA" w:rsidRPr="0039702B">
        <w:rPr>
          <w:rFonts w:ascii="Times New Roman" w:hAnsi="Times New Roman"/>
          <w:b/>
          <w:bCs/>
          <w:color w:val="000000"/>
        </w:rPr>
        <w:t>Кузьмоловский</w:t>
      </w:r>
      <w:proofErr w:type="spellEnd"/>
      <w:r w:rsidR="006229AA" w:rsidRPr="0039702B">
        <w:rPr>
          <w:rFonts w:ascii="Times New Roman" w:hAnsi="Times New Roman"/>
          <w:b/>
          <w:bCs/>
          <w:color w:val="000000"/>
        </w:rPr>
        <w:t>,</w:t>
      </w:r>
      <w:r w:rsidR="006229AA">
        <w:rPr>
          <w:rFonts w:ascii="Times New Roman" w:hAnsi="Times New Roman"/>
          <w:b/>
          <w:bCs/>
          <w:color w:val="000000"/>
        </w:rPr>
        <w:t xml:space="preserve"> </w:t>
      </w:r>
      <w:r w:rsidR="006229AA" w:rsidRPr="0039702B">
        <w:rPr>
          <w:rFonts w:ascii="Times New Roman" w:hAnsi="Times New Roman"/>
          <w:b/>
          <w:bCs/>
          <w:color w:val="000000"/>
        </w:rPr>
        <w:t>Ленинградское шоссе, д.8</w:t>
      </w:r>
      <w:r w:rsidR="006229AA">
        <w:rPr>
          <w:rFonts w:ascii="Times New Roman" w:hAnsi="Times New Roman"/>
          <w:b/>
          <w:bCs/>
          <w:color w:val="000000"/>
        </w:rPr>
        <w:t xml:space="preserve"> </w:t>
      </w:r>
      <w:r w:rsidR="000B7AD2">
        <w:rPr>
          <w:rFonts w:ascii="Times New Roman" w:hAnsi="Times New Roman"/>
          <w:b/>
          <w:bCs/>
          <w:color w:val="000000"/>
        </w:rPr>
        <w:t>согласно технического задания, являющегося неотъемлемой</w:t>
      </w:r>
      <w:r w:rsidR="006229AA">
        <w:rPr>
          <w:rFonts w:ascii="Times New Roman" w:hAnsi="Times New Roman"/>
          <w:b/>
          <w:bCs/>
          <w:color w:val="000000"/>
        </w:rPr>
        <w:t xml:space="preserve"> частью настоящего договора.</w:t>
      </w:r>
    </w:p>
    <w:p w14:paraId="3943DB8F" w14:textId="2144445A" w:rsidR="00BD0FF5" w:rsidRDefault="00BD0FF5" w:rsidP="006229AA">
      <w:pPr>
        <w:pStyle w:val="a0"/>
        <w:spacing w:after="0"/>
        <w:jc w:val="both"/>
        <w:rPr>
          <w:rFonts w:ascii="Times New Roman" w:hAnsi="Times New Roman"/>
        </w:rPr>
      </w:pPr>
    </w:p>
    <w:p w14:paraId="7B4ACEC5" w14:textId="64918086" w:rsidR="00D726AE" w:rsidRDefault="00D726AE" w:rsidP="00231551">
      <w:pPr>
        <w:pStyle w:val="a0"/>
        <w:spacing w:after="0"/>
        <w:jc w:val="both"/>
        <w:rPr>
          <w:rFonts w:ascii="Times New Roman" w:hAnsi="Times New Roman"/>
        </w:rPr>
      </w:pPr>
      <w:r>
        <w:rPr>
          <w:rFonts w:ascii="Times New Roman" w:hAnsi="Times New Roman"/>
        </w:rPr>
        <w:t>1.2.</w:t>
      </w:r>
      <w:r w:rsidR="00BC43A5">
        <w:rPr>
          <w:rFonts w:ascii="Times New Roman" w:hAnsi="Times New Roman"/>
        </w:rPr>
        <w:t xml:space="preserve"> </w:t>
      </w:r>
      <w:r>
        <w:rPr>
          <w:rFonts w:ascii="Times New Roman" w:hAnsi="Times New Roman"/>
        </w:rPr>
        <w:t xml:space="preserve">Срок оказания Услуг: </w:t>
      </w:r>
      <w:r w:rsidR="00172370">
        <w:rPr>
          <w:rFonts w:ascii="Times New Roman" w:hAnsi="Times New Roman"/>
        </w:rPr>
        <w:t>1</w:t>
      </w:r>
      <w:r w:rsidR="008621C1">
        <w:rPr>
          <w:rFonts w:ascii="Times New Roman" w:hAnsi="Times New Roman"/>
        </w:rPr>
        <w:t>0 рабочих дней</w:t>
      </w:r>
      <w:r w:rsidR="000C1FA4">
        <w:rPr>
          <w:rFonts w:ascii="Times New Roman" w:hAnsi="Times New Roman"/>
        </w:rPr>
        <w:t xml:space="preserve"> </w:t>
      </w:r>
      <w:r>
        <w:rPr>
          <w:rFonts w:ascii="Times New Roman" w:hAnsi="Times New Roman"/>
        </w:rPr>
        <w:t>с момента</w:t>
      </w:r>
      <w:r w:rsidR="00AF4D3F">
        <w:rPr>
          <w:rFonts w:ascii="Times New Roman" w:hAnsi="Times New Roman"/>
        </w:rPr>
        <w:t xml:space="preserve"> </w:t>
      </w:r>
      <w:r w:rsidR="006229AA">
        <w:rPr>
          <w:rFonts w:ascii="Times New Roman" w:hAnsi="Times New Roman"/>
        </w:rPr>
        <w:t>подписания контракта</w:t>
      </w:r>
    </w:p>
    <w:p w14:paraId="7FEB42E4" w14:textId="77777777" w:rsidR="00D726AE" w:rsidRDefault="00D726AE">
      <w:pPr>
        <w:pStyle w:val="16"/>
        <w:ind w:firstLine="709"/>
        <w:jc w:val="both"/>
        <w:rPr>
          <w:rFonts w:ascii="Times New Roman" w:hAnsi="Times New Roman"/>
        </w:rPr>
      </w:pPr>
      <w:r>
        <w:rPr>
          <w:rFonts w:ascii="Times New Roman" w:hAnsi="Times New Roman"/>
        </w:rPr>
        <w:t>1.3. Место оказания Услуг: по месту нахождения Исполнителя.</w:t>
      </w:r>
    </w:p>
    <w:p w14:paraId="7F72113F" w14:textId="77777777" w:rsidR="00BC43A5" w:rsidRPr="00BC43A5" w:rsidRDefault="00BC43A5" w:rsidP="00BC43A5">
      <w:pPr>
        <w:pStyle w:val="16"/>
        <w:ind w:firstLine="709"/>
        <w:jc w:val="both"/>
        <w:rPr>
          <w:rFonts w:ascii="Times New Roman" w:hAnsi="Times New Roman"/>
        </w:rPr>
      </w:pPr>
      <w:r>
        <w:rPr>
          <w:rFonts w:ascii="Times New Roman" w:hAnsi="Times New Roman"/>
        </w:rPr>
        <w:t xml:space="preserve">1.4. Срок действия Договора: </w:t>
      </w:r>
      <w:r w:rsidR="0075790F">
        <w:rPr>
          <w:rFonts w:ascii="Times New Roman" w:hAnsi="Times New Roman"/>
        </w:rPr>
        <w:t>до</w:t>
      </w:r>
      <w:r w:rsidR="008621C1">
        <w:rPr>
          <w:rFonts w:ascii="Times New Roman" w:hAnsi="Times New Roman"/>
        </w:rPr>
        <w:t xml:space="preserve"> исполнения принятых обязательств по настоящему Договору</w:t>
      </w:r>
      <w:r>
        <w:rPr>
          <w:rFonts w:ascii="Times New Roman" w:hAnsi="Times New Roman"/>
        </w:rPr>
        <w:t>.</w:t>
      </w:r>
    </w:p>
    <w:p w14:paraId="560C97CB" w14:textId="77777777" w:rsidR="00D726AE" w:rsidRDefault="00D726AE">
      <w:pPr>
        <w:pStyle w:val="15"/>
        <w:ind w:firstLine="709"/>
        <w:jc w:val="center"/>
        <w:rPr>
          <w:rFonts w:ascii="Times New Roman" w:hAnsi="Times New Roman" w:cs="Times New Roman"/>
          <w:sz w:val="22"/>
          <w:szCs w:val="22"/>
        </w:rPr>
      </w:pPr>
      <w:r>
        <w:rPr>
          <w:rFonts w:ascii="Times New Roman" w:hAnsi="Times New Roman" w:cs="Times New Roman"/>
          <w:b/>
          <w:bCs/>
          <w:sz w:val="22"/>
          <w:szCs w:val="22"/>
        </w:rPr>
        <w:t>2. ЦЕНА ДОГОВОРА И ПОРЯДОК РАСЧЁТОВ</w:t>
      </w:r>
    </w:p>
    <w:p w14:paraId="3C2834F7" w14:textId="12521053" w:rsidR="00D726AE" w:rsidRDefault="00D726AE">
      <w:pPr>
        <w:spacing w:after="0" w:line="100" w:lineRule="atLeast"/>
        <w:ind w:firstLine="540"/>
        <w:jc w:val="both"/>
        <w:rPr>
          <w:rFonts w:ascii="Times New Roman" w:hAnsi="Times New Roman"/>
        </w:rPr>
      </w:pPr>
      <w:r>
        <w:rPr>
          <w:rFonts w:ascii="Times New Roman" w:hAnsi="Times New Roman"/>
        </w:rPr>
        <w:tab/>
        <w:t>2.1.</w:t>
      </w:r>
      <w:r w:rsidR="00BC43A5">
        <w:rPr>
          <w:rFonts w:ascii="Times New Roman" w:hAnsi="Times New Roman"/>
        </w:rPr>
        <w:t xml:space="preserve"> </w:t>
      </w:r>
      <w:r>
        <w:rPr>
          <w:rFonts w:ascii="Times New Roman" w:hAnsi="Times New Roman"/>
        </w:rPr>
        <w:t>Цена настоящего Договора составляет</w:t>
      </w:r>
      <w:r>
        <w:rPr>
          <w:rFonts w:ascii="Times New Roman" w:hAnsi="Times New Roman"/>
          <w:b/>
          <w:i/>
        </w:rPr>
        <w:t xml:space="preserve">: </w:t>
      </w:r>
      <w:r w:rsidR="009E0306">
        <w:rPr>
          <w:rFonts w:ascii="Times New Roman" w:hAnsi="Times New Roman"/>
          <w:b/>
          <w:i/>
        </w:rPr>
        <w:t>______________</w:t>
      </w:r>
      <w:r w:rsidR="00BD0FF5">
        <w:rPr>
          <w:rFonts w:ascii="Times New Roman" w:hAnsi="Times New Roman"/>
          <w:b/>
          <w:i/>
        </w:rPr>
        <w:t xml:space="preserve"> (</w:t>
      </w:r>
      <w:r w:rsidR="009E0306">
        <w:rPr>
          <w:rFonts w:ascii="Times New Roman" w:hAnsi="Times New Roman"/>
          <w:b/>
          <w:i/>
        </w:rPr>
        <w:t>___________________________________________</w:t>
      </w:r>
      <w:r w:rsidR="00BD0FF5">
        <w:rPr>
          <w:rFonts w:ascii="Times New Roman" w:hAnsi="Times New Roman"/>
          <w:b/>
          <w:i/>
        </w:rPr>
        <w:t xml:space="preserve"> рублей</w:t>
      </w:r>
      <w:r>
        <w:rPr>
          <w:rFonts w:ascii="Times New Roman" w:hAnsi="Times New Roman"/>
          <w:b/>
          <w:i/>
        </w:rPr>
        <w:t>) рублей 00 копеек, НДС не облагается</w:t>
      </w:r>
      <w:r w:rsidR="00B5649D">
        <w:rPr>
          <w:rFonts w:ascii="Times New Roman" w:hAnsi="Times New Roman"/>
          <w:b/>
          <w:i/>
        </w:rPr>
        <w:t>/НДС</w:t>
      </w:r>
      <w:bookmarkStart w:id="1" w:name="_GoBack"/>
      <w:bookmarkEnd w:id="1"/>
      <w:r>
        <w:rPr>
          <w:rFonts w:ascii="Times New Roman" w:hAnsi="Times New Roman"/>
          <w:b/>
          <w:i/>
        </w:rPr>
        <w:t>.</w:t>
      </w:r>
    </w:p>
    <w:p w14:paraId="6D84C8FC" w14:textId="77777777" w:rsidR="00D726AE" w:rsidRDefault="00D726AE">
      <w:pPr>
        <w:spacing w:after="0" w:line="100" w:lineRule="atLeast"/>
        <w:ind w:firstLine="708"/>
        <w:jc w:val="both"/>
        <w:rPr>
          <w:rFonts w:ascii="Times New Roman" w:hAnsi="Times New Roman"/>
        </w:rPr>
      </w:pPr>
      <w:r>
        <w:rPr>
          <w:rFonts w:ascii="Times New Roman" w:hAnsi="Times New Roman"/>
        </w:rPr>
        <w:t>Цена Договора не включает в себя затраты, издержки и иные расходы, связанные с заверением копий документов, получением справок, выписок на объект имущества.</w:t>
      </w:r>
    </w:p>
    <w:p w14:paraId="1A1F62E9" w14:textId="77777777" w:rsidR="00D726AE" w:rsidRDefault="00D726AE">
      <w:pPr>
        <w:keepNext/>
        <w:keepLines/>
        <w:spacing w:after="0" w:line="100" w:lineRule="atLeast"/>
        <w:ind w:firstLine="708"/>
        <w:jc w:val="both"/>
        <w:rPr>
          <w:rFonts w:ascii="Times New Roman" w:hAnsi="Times New Roman"/>
        </w:rPr>
      </w:pPr>
      <w:r>
        <w:rPr>
          <w:rFonts w:ascii="Times New Roman" w:hAnsi="Times New Roman"/>
        </w:rPr>
        <w:t xml:space="preserve">2.2. Цена Договора является твёрдой </w:t>
      </w:r>
      <w:r>
        <w:rPr>
          <w:rFonts w:ascii="Times New Roman" w:hAnsi="Times New Roman"/>
          <w:bCs/>
        </w:rPr>
        <w:t>и определяется на весь срок исполнения Договора.</w:t>
      </w:r>
    </w:p>
    <w:p w14:paraId="412245C2" w14:textId="77777777" w:rsidR="00D726AE" w:rsidRDefault="00D726AE">
      <w:pPr>
        <w:spacing w:after="0" w:line="100" w:lineRule="atLeast"/>
        <w:ind w:firstLine="540"/>
        <w:jc w:val="both"/>
        <w:rPr>
          <w:rFonts w:ascii="Times New Roman" w:hAnsi="Times New Roman"/>
        </w:rPr>
      </w:pPr>
      <w:r>
        <w:rPr>
          <w:rFonts w:ascii="Times New Roman" w:hAnsi="Times New Roman"/>
        </w:rPr>
        <w:tab/>
        <w:t>2.3. Оплата за оказанные Услуги производится в следующем порядке:</w:t>
      </w:r>
    </w:p>
    <w:p w14:paraId="5ADAF765" w14:textId="79743ABB" w:rsidR="00D726AE" w:rsidRDefault="006229AA" w:rsidP="00D02E10">
      <w:pPr>
        <w:numPr>
          <w:ilvl w:val="0"/>
          <w:numId w:val="3"/>
        </w:numPr>
        <w:spacing w:after="0" w:line="100" w:lineRule="atLeast"/>
        <w:jc w:val="both"/>
        <w:rPr>
          <w:rFonts w:ascii="Times New Roman" w:hAnsi="Times New Roman"/>
        </w:rPr>
      </w:pPr>
      <w:r>
        <w:rPr>
          <w:rFonts w:ascii="Times New Roman" w:hAnsi="Times New Roman"/>
          <w:b/>
          <w:i/>
        </w:rPr>
        <w:t>В течении 10 дней после получения отчета об оценке.</w:t>
      </w:r>
    </w:p>
    <w:p w14:paraId="1D51C851" w14:textId="77777777" w:rsidR="00D726AE" w:rsidRDefault="00D726AE">
      <w:pPr>
        <w:spacing w:after="0" w:line="100" w:lineRule="atLeast"/>
        <w:ind w:firstLine="540"/>
        <w:jc w:val="both"/>
        <w:rPr>
          <w:rFonts w:ascii="Times New Roman" w:hAnsi="Times New Roman"/>
          <w:b/>
          <w:bCs/>
        </w:rPr>
      </w:pPr>
      <w:r>
        <w:rPr>
          <w:rFonts w:ascii="Times New Roman" w:hAnsi="Times New Roman"/>
        </w:rPr>
        <w:tab/>
      </w:r>
    </w:p>
    <w:p w14:paraId="657E911B" w14:textId="77777777" w:rsidR="00D726AE" w:rsidRDefault="00D726AE">
      <w:pPr>
        <w:spacing w:after="0" w:line="100" w:lineRule="atLeast"/>
        <w:jc w:val="center"/>
        <w:rPr>
          <w:rFonts w:ascii="Times New Roman" w:hAnsi="Times New Roman"/>
        </w:rPr>
      </w:pPr>
      <w:r>
        <w:rPr>
          <w:rFonts w:ascii="Times New Roman" w:hAnsi="Times New Roman"/>
          <w:b/>
          <w:bCs/>
        </w:rPr>
        <w:t>3. ПРАВА И ОБЯЗАННОСТИ СТОРОН</w:t>
      </w:r>
    </w:p>
    <w:p w14:paraId="4391B62A" w14:textId="77777777" w:rsidR="00D726AE" w:rsidRPr="00E81601" w:rsidRDefault="00D726AE" w:rsidP="00E81601">
      <w:pPr>
        <w:spacing w:after="0" w:line="240" w:lineRule="auto"/>
        <w:jc w:val="both"/>
        <w:rPr>
          <w:rFonts w:ascii="Times New Roman" w:hAnsi="Times New Roman"/>
          <w:u w:val="single"/>
        </w:rPr>
      </w:pPr>
      <w:r w:rsidRPr="00E81601">
        <w:rPr>
          <w:rFonts w:ascii="Times New Roman" w:hAnsi="Times New Roman"/>
        </w:rPr>
        <w:t>3.1. Заказчик, на время выполнения работ по настоящему Договору, назначает своего представителя для разрешения всех возникающих вопросов.</w:t>
      </w:r>
    </w:p>
    <w:p w14:paraId="48063EAD"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u w:val="single"/>
        </w:rPr>
        <w:t>3.2. Заказчик обязан:</w:t>
      </w:r>
    </w:p>
    <w:p w14:paraId="329F4F63" w14:textId="3B1224A2" w:rsidR="00D726AE" w:rsidRPr="00E81601" w:rsidRDefault="00D726AE" w:rsidP="00E81601">
      <w:pPr>
        <w:spacing w:after="0" w:line="240" w:lineRule="auto"/>
        <w:jc w:val="both"/>
        <w:rPr>
          <w:rFonts w:ascii="Times New Roman" w:hAnsi="Times New Roman"/>
        </w:rPr>
      </w:pPr>
      <w:r w:rsidRPr="00E81601">
        <w:rPr>
          <w:rFonts w:ascii="Times New Roman" w:hAnsi="Times New Roman"/>
        </w:rPr>
        <w:t xml:space="preserve">3.2.1. Принять оказанные Услуги </w:t>
      </w:r>
      <w:r w:rsidR="009E0306" w:rsidRPr="00E81601">
        <w:rPr>
          <w:rFonts w:ascii="Times New Roman" w:hAnsi="Times New Roman"/>
        </w:rPr>
        <w:t>согласно п.</w:t>
      </w:r>
      <w:r w:rsidRPr="00E81601">
        <w:rPr>
          <w:rFonts w:ascii="Times New Roman" w:hAnsi="Times New Roman"/>
        </w:rPr>
        <w:t xml:space="preserve"> 4 настоящего Договора.</w:t>
      </w:r>
    </w:p>
    <w:p w14:paraId="24B548F5"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rPr>
        <w:t>3.2.2.  Производить оплату за оказанные Услуги согласно п. 2 настоящего Договора.</w:t>
      </w:r>
    </w:p>
    <w:p w14:paraId="59BC9720" w14:textId="77777777" w:rsidR="00D726AE" w:rsidRPr="00E81601" w:rsidRDefault="00D726AE" w:rsidP="00E81601">
      <w:pPr>
        <w:spacing w:after="0" w:line="240" w:lineRule="auto"/>
        <w:jc w:val="both"/>
        <w:rPr>
          <w:rFonts w:ascii="Times New Roman" w:hAnsi="Times New Roman"/>
          <w:u w:val="single"/>
        </w:rPr>
      </w:pPr>
      <w:r w:rsidRPr="00E81601">
        <w:rPr>
          <w:rFonts w:ascii="Times New Roman" w:hAnsi="Times New Roman"/>
        </w:rPr>
        <w:t xml:space="preserve">3.2.3.В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32FE8257"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u w:val="single"/>
        </w:rPr>
        <w:t>3.3. Исполнитель обязан</w:t>
      </w:r>
      <w:r w:rsidRPr="00E81601">
        <w:rPr>
          <w:rFonts w:ascii="Times New Roman" w:hAnsi="Times New Roman"/>
        </w:rPr>
        <w:t>:</w:t>
      </w:r>
    </w:p>
    <w:p w14:paraId="68DB03AB" w14:textId="532985E8" w:rsidR="00D726AE" w:rsidRPr="00E81601" w:rsidRDefault="00D726AE" w:rsidP="00E81601">
      <w:pPr>
        <w:spacing w:after="0" w:line="240" w:lineRule="auto"/>
        <w:jc w:val="both"/>
        <w:rPr>
          <w:rFonts w:ascii="Times New Roman" w:hAnsi="Times New Roman"/>
        </w:rPr>
      </w:pPr>
      <w:r w:rsidRPr="00E81601">
        <w:rPr>
          <w:rFonts w:ascii="Times New Roman" w:hAnsi="Times New Roman"/>
        </w:rPr>
        <w:t>3.3.1. Своевременно, качественно и надлежащим образом оказывать Услуги в соответствии с требованиями Федерального Закона РФ от 29.07.1998 г. №135-ФЗ «Об оценочной деятельности в РФ»;</w:t>
      </w:r>
      <w:r w:rsidR="009E0306">
        <w:rPr>
          <w:rFonts w:ascii="Times New Roman" w:hAnsi="Times New Roman"/>
        </w:rPr>
        <w:t xml:space="preserve"> </w:t>
      </w:r>
      <w:r w:rsidRPr="00E81601">
        <w:rPr>
          <w:rFonts w:ascii="Times New Roman" w:hAnsi="Times New Roman"/>
        </w:rPr>
        <w:t xml:space="preserve">Федерального стандарта оценки </w:t>
      </w:r>
      <w:r w:rsidR="00A25441">
        <w:rPr>
          <w:rFonts w:ascii="Times New Roman" w:hAnsi="Times New Roman"/>
          <w:lang w:val="en-US"/>
        </w:rPr>
        <w:t>I</w:t>
      </w:r>
      <w:r w:rsidR="00A25441" w:rsidRPr="00A25441">
        <w:rPr>
          <w:rFonts w:ascii="Times New Roman" w:hAnsi="Times New Roman"/>
        </w:rPr>
        <w:t>-</w:t>
      </w:r>
      <w:r w:rsidR="00A25441">
        <w:rPr>
          <w:rFonts w:ascii="Times New Roman" w:hAnsi="Times New Roman"/>
          <w:lang w:val="en-US"/>
        </w:rPr>
        <w:t>VI</w:t>
      </w:r>
      <w:r w:rsidR="00A25441">
        <w:rPr>
          <w:rFonts w:ascii="Times New Roman" w:hAnsi="Times New Roman"/>
        </w:rPr>
        <w:t>,</w:t>
      </w:r>
      <w:r w:rsidRPr="00E81601">
        <w:rPr>
          <w:rFonts w:ascii="Times New Roman" w:hAnsi="Times New Roman"/>
        </w:rPr>
        <w:t xml:space="preserve"> утвержденн</w:t>
      </w:r>
      <w:r w:rsidR="00A25441">
        <w:rPr>
          <w:rFonts w:ascii="Times New Roman" w:hAnsi="Times New Roman"/>
        </w:rPr>
        <w:t>ые</w:t>
      </w:r>
      <w:r w:rsidRPr="00E81601">
        <w:rPr>
          <w:rFonts w:ascii="Times New Roman" w:hAnsi="Times New Roman"/>
        </w:rPr>
        <w:t xml:space="preserve"> приказом Минэкономразвития РФ № 2</w:t>
      </w:r>
      <w:r w:rsidR="00A25441">
        <w:rPr>
          <w:rFonts w:ascii="Times New Roman" w:hAnsi="Times New Roman"/>
        </w:rPr>
        <w:t>00</w:t>
      </w:r>
      <w:r w:rsidRPr="00E81601">
        <w:rPr>
          <w:rFonts w:ascii="Times New Roman" w:hAnsi="Times New Roman"/>
        </w:rPr>
        <w:t xml:space="preserve"> от </w:t>
      </w:r>
      <w:r w:rsidR="00A25441">
        <w:rPr>
          <w:rFonts w:ascii="Times New Roman" w:hAnsi="Times New Roman"/>
        </w:rPr>
        <w:t>14.04.2022</w:t>
      </w:r>
      <w:r w:rsidRPr="00E81601">
        <w:rPr>
          <w:rFonts w:ascii="Times New Roman" w:hAnsi="Times New Roman"/>
        </w:rPr>
        <w:t xml:space="preserve"> г., условиями настоящего Договора и действующим законодательством РФ.</w:t>
      </w:r>
    </w:p>
    <w:p w14:paraId="35289C93" w14:textId="77777777" w:rsidR="00D726AE" w:rsidRDefault="00D726AE">
      <w:pPr>
        <w:spacing w:after="0" w:line="100" w:lineRule="atLeast"/>
        <w:ind w:firstLine="708"/>
        <w:jc w:val="both"/>
        <w:rPr>
          <w:rFonts w:ascii="Times New Roman" w:hAnsi="Times New Roman"/>
        </w:rPr>
      </w:pPr>
      <w:r>
        <w:rPr>
          <w:rFonts w:ascii="Times New Roman" w:hAnsi="Times New Roman"/>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14:paraId="720B8AFE" w14:textId="77777777" w:rsidR="00D726AE" w:rsidRDefault="00D726AE">
      <w:pPr>
        <w:spacing w:after="0" w:line="100" w:lineRule="atLeast"/>
        <w:ind w:firstLine="708"/>
        <w:jc w:val="both"/>
        <w:rPr>
          <w:rFonts w:ascii="Times New Roman" w:hAnsi="Times New Roman"/>
        </w:rPr>
      </w:pPr>
      <w:r>
        <w:rPr>
          <w:rFonts w:ascii="Times New Roman" w:hAnsi="Times New Roman"/>
        </w:rPr>
        <w:t xml:space="preserve">3.3.3. Нести ответственность за сохранность предоставленного Заказчиком имущества, оказавшегося во владении Исполнителя в связи с исполнением настоящего Договора. </w:t>
      </w:r>
    </w:p>
    <w:p w14:paraId="3FE01913" w14:textId="77777777" w:rsidR="00D726AE" w:rsidRDefault="00D726AE">
      <w:pPr>
        <w:spacing w:after="0" w:line="100" w:lineRule="atLeast"/>
        <w:ind w:firstLine="567"/>
        <w:jc w:val="both"/>
        <w:rPr>
          <w:rFonts w:ascii="Times New Roman" w:hAnsi="Times New Roman"/>
        </w:rPr>
      </w:pPr>
      <w:r>
        <w:rPr>
          <w:rFonts w:ascii="Times New Roman" w:hAnsi="Times New Roman"/>
        </w:rPr>
        <w:t>3.3.4. Не допускать повреждения имущества третьих лиц при оказании Услуг.</w:t>
      </w:r>
    </w:p>
    <w:p w14:paraId="132ECFD6" w14:textId="77777777" w:rsidR="00D726AE" w:rsidRDefault="00D726AE">
      <w:pPr>
        <w:tabs>
          <w:tab w:val="left" w:pos="567"/>
        </w:tabs>
        <w:spacing w:after="0" w:line="100" w:lineRule="atLeast"/>
        <w:jc w:val="both"/>
        <w:rPr>
          <w:rFonts w:ascii="Times New Roman" w:hAnsi="Times New Roman"/>
          <w:u w:val="single"/>
        </w:rPr>
      </w:pPr>
      <w:r>
        <w:rPr>
          <w:rFonts w:ascii="Times New Roman" w:hAnsi="Times New Roman"/>
        </w:rPr>
        <w:tab/>
        <w:t>3.3.5. Исполнять иные обязательства, предусмотренные настоящим Договором и действующим гражданским законодательством РФ.</w:t>
      </w:r>
    </w:p>
    <w:p w14:paraId="05E807BB" w14:textId="77777777" w:rsidR="00D726AE" w:rsidRDefault="00D726AE">
      <w:pPr>
        <w:pStyle w:val="ConsPlusNormal"/>
        <w:widowControl/>
        <w:ind w:firstLine="567"/>
        <w:jc w:val="both"/>
        <w:rPr>
          <w:rFonts w:ascii="Times New Roman" w:hAnsi="Times New Roman" w:cs="Times New Roman"/>
          <w:sz w:val="22"/>
          <w:szCs w:val="22"/>
        </w:rPr>
      </w:pPr>
      <w:r>
        <w:rPr>
          <w:rFonts w:ascii="Times New Roman" w:hAnsi="Times New Roman" w:cs="Times New Roman"/>
          <w:sz w:val="22"/>
          <w:szCs w:val="22"/>
          <w:u w:val="single"/>
        </w:rPr>
        <w:t>3.4. Заказчик вправе:</w:t>
      </w:r>
    </w:p>
    <w:p w14:paraId="317D533F" w14:textId="19D4D764" w:rsidR="00D726AE" w:rsidRDefault="00D726AE">
      <w:pPr>
        <w:spacing w:after="0" w:line="100" w:lineRule="atLeast"/>
        <w:ind w:firstLine="567"/>
        <w:jc w:val="both"/>
        <w:rPr>
          <w:rFonts w:ascii="Times New Roman" w:hAnsi="Times New Roman"/>
        </w:rPr>
      </w:pPr>
      <w:r>
        <w:rPr>
          <w:rFonts w:ascii="Times New Roman" w:hAnsi="Times New Roman"/>
        </w:rPr>
        <w:lastRenderedPageBreak/>
        <w:t xml:space="preserve">3.4.1. Требовать от Исполнителя надлежащего исполнения обязательств в соответствии с </w:t>
      </w:r>
      <w:r w:rsidR="009E0306">
        <w:rPr>
          <w:rFonts w:ascii="Times New Roman" w:hAnsi="Times New Roman"/>
        </w:rPr>
        <w:t>настоящим Договором</w:t>
      </w:r>
      <w:r>
        <w:rPr>
          <w:rFonts w:ascii="Times New Roman" w:hAnsi="Times New Roman"/>
        </w:rPr>
        <w:t>, а также требовать своевременного устранения выявленных недостатков.</w:t>
      </w:r>
    </w:p>
    <w:p w14:paraId="2FEF6836" w14:textId="77777777" w:rsidR="00D726AE" w:rsidRDefault="00D726AE">
      <w:pPr>
        <w:spacing w:after="0" w:line="100" w:lineRule="atLeast"/>
        <w:ind w:firstLine="567"/>
        <w:jc w:val="both"/>
        <w:rPr>
          <w:rFonts w:ascii="Times New Roman" w:hAnsi="Times New Roman"/>
          <w:u w:val="single"/>
        </w:rPr>
      </w:pPr>
      <w:r>
        <w:rPr>
          <w:rFonts w:ascii="Times New Roman" w:hAnsi="Times New Roman"/>
        </w:rPr>
        <w:t xml:space="preserve">3.4.2. Осуществлять контроль за ходом и качеством выполняемых работ,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0E7DAEAB" w14:textId="77777777" w:rsidR="00D726AE" w:rsidRDefault="00D726AE">
      <w:pPr>
        <w:pStyle w:val="ConsPlusNormal"/>
        <w:widowControl/>
        <w:ind w:firstLine="567"/>
        <w:jc w:val="both"/>
        <w:rPr>
          <w:rFonts w:ascii="Times New Roman" w:hAnsi="Times New Roman" w:cs="Times New Roman"/>
          <w:sz w:val="22"/>
          <w:szCs w:val="22"/>
        </w:rPr>
      </w:pPr>
      <w:r>
        <w:rPr>
          <w:rFonts w:ascii="Times New Roman" w:hAnsi="Times New Roman" w:cs="Times New Roman"/>
          <w:sz w:val="22"/>
          <w:szCs w:val="22"/>
          <w:u w:val="single"/>
        </w:rPr>
        <w:t>3.5. Исполнитель вправе:</w:t>
      </w:r>
    </w:p>
    <w:p w14:paraId="06A2A1CD" w14:textId="77777777" w:rsidR="00D726AE" w:rsidRDefault="00D726AE">
      <w:pPr>
        <w:pStyle w:val="ConsPlusNormal"/>
        <w:widowControl/>
        <w:ind w:firstLine="708"/>
        <w:jc w:val="both"/>
        <w:rPr>
          <w:rFonts w:ascii="Times New Roman" w:hAnsi="Times New Roman" w:cs="Times New Roman"/>
          <w:b/>
          <w:sz w:val="22"/>
          <w:szCs w:val="22"/>
        </w:rPr>
      </w:pPr>
      <w:r>
        <w:rPr>
          <w:rFonts w:ascii="Times New Roman" w:hAnsi="Times New Roman" w:cs="Times New Roman"/>
          <w:sz w:val="22"/>
          <w:szCs w:val="22"/>
        </w:rPr>
        <w:t>3.5.1. Требовать полной оплаты по настоящему Договору согласно раздела 2 Договора. Не приступать к работе до оплаты по договору.</w:t>
      </w:r>
    </w:p>
    <w:p w14:paraId="2825FA7C" w14:textId="77777777" w:rsidR="00D726AE" w:rsidRDefault="00D726AE">
      <w:pPr>
        <w:pStyle w:val="21"/>
        <w:spacing w:after="0" w:line="100" w:lineRule="atLeast"/>
        <w:jc w:val="center"/>
        <w:rPr>
          <w:rFonts w:ascii="Times New Roman" w:hAnsi="Times New Roman" w:cs="Times New Roman"/>
          <w:sz w:val="22"/>
          <w:szCs w:val="22"/>
        </w:rPr>
      </w:pPr>
      <w:r>
        <w:rPr>
          <w:rFonts w:ascii="Times New Roman" w:hAnsi="Times New Roman" w:cs="Times New Roman"/>
          <w:b/>
          <w:sz w:val="22"/>
          <w:szCs w:val="22"/>
        </w:rPr>
        <w:t xml:space="preserve">4. ПОРЯДОК СДАЧИ И ПРИЁМКИ ВЫПОЛНЕННЫХ РАБОТ </w:t>
      </w:r>
    </w:p>
    <w:p w14:paraId="540725B0" w14:textId="3D742FFA" w:rsidR="00D726AE" w:rsidRDefault="00D726AE">
      <w:pPr>
        <w:keepNext/>
        <w:keepLines/>
        <w:widowControl w:val="0"/>
        <w:shd w:val="clear" w:color="auto" w:fill="FFFFFF"/>
        <w:tabs>
          <w:tab w:val="left" w:pos="709"/>
        </w:tabs>
        <w:spacing w:after="0" w:line="100" w:lineRule="atLeast"/>
        <w:jc w:val="both"/>
        <w:rPr>
          <w:rFonts w:ascii="Times New Roman" w:hAnsi="Times New Roman"/>
          <w:color w:val="000000"/>
          <w:spacing w:val="-3"/>
        </w:rPr>
      </w:pPr>
      <w:r>
        <w:rPr>
          <w:rFonts w:ascii="Times New Roman" w:hAnsi="Times New Roman"/>
        </w:rPr>
        <w:tab/>
        <w:t>4.1. По окончании оказания Услуг Исполнитель передает Заказчику по акту приема-передачи отчёт об оценке объект</w:t>
      </w:r>
      <w:r w:rsidR="002F3485">
        <w:rPr>
          <w:rFonts w:ascii="Times New Roman" w:hAnsi="Times New Roman"/>
        </w:rPr>
        <w:t>а</w:t>
      </w:r>
      <w:r>
        <w:rPr>
          <w:rFonts w:ascii="Times New Roman" w:hAnsi="Times New Roman"/>
        </w:rPr>
        <w:t xml:space="preserve"> недвижимости (далее «</w:t>
      </w:r>
      <w:r w:rsidR="00AF4D3F">
        <w:rPr>
          <w:rFonts w:ascii="Times New Roman" w:hAnsi="Times New Roman"/>
        </w:rPr>
        <w:t>Отчет») на бумажном носителе в 2 (двух) экземплярах</w:t>
      </w:r>
      <w:r>
        <w:rPr>
          <w:rFonts w:ascii="Times New Roman" w:hAnsi="Times New Roman"/>
        </w:rPr>
        <w:t xml:space="preserve"> по каждому объекту. Отчёт должен быть пронумерован постранично, прошит, подписан оценщиком/оценщиками, которые провели оценку, а также скреплен личной печатью оценщика или печатью юридического лица, с которым оценщик/оценщики заключили трудовой договор.</w:t>
      </w:r>
      <w:r>
        <w:rPr>
          <w:rFonts w:ascii="Times New Roman" w:hAnsi="Times New Roman"/>
          <w:color w:val="000000"/>
        </w:rPr>
        <w:t xml:space="preserve"> К отчету необходимо </w:t>
      </w:r>
      <w:r w:rsidR="009E0306">
        <w:rPr>
          <w:rFonts w:ascii="Times New Roman" w:hAnsi="Times New Roman"/>
          <w:color w:val="000000"/>
        </w:rPr>
        <w:t>п</w:t>
      </w:r>
      <w:r w:rsidR="009E0306">
        <w:rPr>
          <w:rFonts w:ascii="Times New Roman" w:hAnsi="Times New Roman"/>
          <w:color w:val="000000"/>
          <w:spacing w:val="-3"/>
        </w:rPr>
        <w:t>редоставить Заказчику</w:t>
      </w:r>
      <w:r>
        <w:rPr>
          <w:rFonts w:ascii="Times New Roman" w:hAnsi="Times New Roman"/>
          <w:color w:val="000000"/>
          <w:spacing w:val="-3"/>
        </w:rPr>
        <w:t>:</w:t>
      </w:r>
    </w:p>
    <w:p w14:paraId="313DA515" w14:textId="0961DCCA" w:rsidR="00D726AE" w:rsidRDefault="00D726AE">
      <w:pPr>
        <w:keepNext/>
        <w:keepLines/>
        <w:widowControl w:val="0"/>
        <w:shd w:val="clear" w:color="auto" w:fill="FFFFFF"/>
        <w:tabs>
          <w:tab w:val="left" w:pos="1701"/>
        </w:tabs>
        <w:spacing w:after="0" w:line="100" w:lineRule="atLeast"/>
        <w:ind w:firstLine="357"/>
        <w:jc w:val="both"/>
        <w:rPr>
          <w:rFonts w:ascii="Times New Roman" w:hAnsi="Times New Roman"/>
          <w:color w:val="000000"/>
          <w:spacing w:val="-1"/>
        </w:rPr>
      </w:pPr>
      <w:r>
        <w:rPr>
          <w:rFonts w:ascii="Times New Roman" w:hAnsi="Times New Roman"/>
          <w:color w:val="000000"/>
          <w:spacing w:val="-3"/>
        </w:rPr>
        <w:t>- копию</w:t>
      </w:r>
      <w:r>
        <w:rPr>
          <w:rFonts w:ascii="Times New Roman" w:hAnsi="Times New Roman"/>
          <w:color w:val="000000"/>
          <w:spacing w:val="-4"/>
        </w:rPr>
        <w:t xml:space="preserve"> выписки   из   реестра   членов   </w:t>
      </w:r>
      <w:r w:rsidR="009E0306">
        <w:rPr>
          <w:rFonts w:ascii="Times New Roman" w:hAnsi="Times New Roman"/>
          <w:color w:val="000000"/>
          <w:spacing w:val="-4"/>
        </w:rPr>
        <w:t>саморегулируемой организации</w:t>
      </w:r>
      <w:r>
        <w:rPr>
          <w:rFonts w:ascii="Times New Roman" w:hAnsi="Times New Roman"/>
          <w:color w:val="000000"/>
          <w:spacing w:val="-4"/>
        </w:rPr>
        <w:t xml:space="preserve"> </w:t>
      </w:r>
      <w:r>
        <w:rPr>
          <w:rFonts w:ascii="Times New Roman" w:hAnsi="Times New Roman"/>
          <w:color w:val="000000"/>
          <w:spacing w:val="-5"/>
        </w:rPr>
        <w:t>оценщиков, членом которой он является;</w:t>
      </w:r>
    </w:p>
    <w:p w14:paraId="24F2EFCC" w14:textId="77777777" w:rsidR="00D726AE" w:rsidRDefault="00D726AE">
      <w:pPr>
        <w:keepNext/>
        <w:keepLines/>
        <w:shd w:val="clear" w:color="auto" w:fill="FFFFFF"/>
        <w:tabs>
          <w:tab w:val="left" w:pos="1701"/>
        </w:tabs>
        <w:spacing w:after="0" w:line="100" w:lineRule="atLeast"/>
        <w:ind w:firstLine="357"/>
        <w:jc w:val="both"/>
        <w:rPr>
          <w:rFonts w:ascii="Times New Roman" w:hAnsi="Times New Roman"/>
          <w:color w:val="000000"/>
          <w:spacing w:val="-4"/>
        </w:rPr>
      </w:pPr>
      <w:r>
        <w:rPr>
          <w:rFonts w:ascii="Times New Roman" w:hAnsi="Times New Roman"/>
          <w:color w:val="000000"/>
          <w:spacing w:val="-1"/>
        </w:rPr>
        <w:t xml:space="preserve">- копию договора обязательного страхования ответственности </w:t>
      </w:r>
      <w:r>
        <w:rPr>
          <w:rFonts w:ascii="Times New Roman" w:hAnsi="Times New Roman"/>
          <w:color w:val="000000"/>
          <w:spacing w:val="-5"/>
        </w:rPr>
        <w:t>оценщика при осуществлении оценочной деятельности,</w:t>
      </w:r>
    </w:p>
    <w:p w14:paraId="16E61E6F" w14:textId="77777777" w:rsidR="00D726AE" w:rsidRDefault="00D726AE">
      <w:pPr>
        <w:keepNext/>
        <w:keepLines/>
        <w:shd w:val="clear" w:color="auto" w:fill="FFFFFF"/>
        <w:tabs>
          <w:tab w:val="left" w:pos="1701"/>
        </w:tabs>
        <w:spacing w:after="0" w:line="100" w:lineRule="atLeast"/>
        <w:ind w:firstLine="357"/>
        <w:jc w:val="both"/>
        <w:rPr>
          <w:rFonts w:ascii="Times New Roman" w:hAnsi="Times New Roman"/>
          <w:b/>
        </w:rPr>
      </w:pPr>
      <w:r>
        <w:rPr>
          <w:rFonts w:ascii="Times New Roman" w:hAnsi="Times New Roman"/>
          <w:color w:val="000000"/>
          <w:spacing w:val="-4"/>
        </w:rPr>
        <w:t xml:space="preserve">- </w:t>
      </w:r>
      <w:r>
        <w:rPr>
          <w:rFonts w:ascii="Times New Roman" w:hAnsi="Times New Roman"/>
          <w:color w:val="000000"/>
          <w:spacing w:val="-9"/>
        </w:rPr>
        <w:t>копию свидетельства выданного саморегулируемой организацией оценщиков;</w:t>
      </w:r>
    </w:p>
    <w:p w14:paraId="152A3A14" w14:textId="77777777" w:rsidR="00D726AE" w:rsidRDefault="00D726AE">
      <w:pPr>
        <w:keepNext/>
        <w:keepLines/>
        <w:shd w:val="clear" w:color="auto" w:fill="FFFFFF"/>
        <w:tabs>
          <w:tab w:val="left" w:pos="1701"/>
        </w:tabs>
        <w:spacing w:after="0" w:line="100" w:lineRule="atLeast"/>
        <w:ind w:firstLine="357"/>
        <w:jc w:val="both"/>
        <w:rPr>
          <w:rFonts w:ascii="Times New Roman" w:hAnsi="Times New Roman"/>
          <w:color w:val="000000"/>
        </w:rPr>
      </w:pPr>
      <w:r>
        <w:rPr>
          <w:rFonts w:ascii="Times New Roman" w:hAnsi="Times New Roman"/>
          <w:b/>
        </w:rPr>
        <w:t xml:space="preserve">-  </w:t>
      </w:r>
      <w:r>
        <w:rPr>
          <w:rFonts w:ascii="Times New Roman" w:hAnsi="Times New Roman"/>
        </w:rPr>
        <w:t>Акт приема-передачи оказанных услуг, подписанный Исполнителем.</w:t>
      </w:r>
    </w:p>
    <w:p w14:paraId="1002DC1F" w14:textId="77777777" w:rsidR="00D726AE" w:rsidRDefault="00D726AE">
      <w:pPr>
        <w:spacing w:after="0" w:line="100" w:lineRule="atLeast"/>
        <w:ind w:firstLine="708"/>
        <w:jc w:val="both"/>
        <w:rPr>
          <w:rFonts w:ascii="Times New Roman" w:hAnsi="Times New Roman"/>
        </w:rPr>
      </w:pPr>
      <w:r>
        <w:rPr>
          <w:rFonts w:ascii="Times New Roman" w:hAnsi="Times New Roman"/>
          <w:color w:val="000000"/>
        </w:rPr>
        <w:t xml:space="preserve">4.2. </w:t>
      </w:r>
      <w:r>
        <w:rPr>
          <w:rFonts w:ascii="Times New Roman" w:hAnsi="Times New Roman"/>
        </w:rPr>
        <w:t>Не позднее 5 (пяти) рабочих дней после получения от Исполнителя документов, предусмотренных п. 4.1. настоящего Договора, Заказчик рассматривает результаты и осуществляет приёмку оказанных Услуг по Договору на предмет соответствия их объёма, качества, требованиям, изложенным в настоящем Договоре и приложениях к нему 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58C35658" w14:textId="77777777" w:rsidR="00D726AE" w:rsidRDefault="00D726AE">
      <w:pPr>
        <w:pStyle w:val="15"/>
        <w:tabs>
          <w:tab w:val="left" w:pos="2520"/>
        </w:tabs>
        <w:jc w:val="center"/>
        <w:rPr>
          <w:rFonts w:ascii="Times New Roman" w:hAnsi="Times New Roman" w:cs="Times New Roman"/>
          <w:sz w:val="22"/>
          <w:szCs w:val="22"/>
        </w:rPr>
      </w:pPr>
      <w:r>
        <w:rPr>
          <w:rFonts w:ascii="Times New Roman" w:hAnsi="Times New Roman" w:cs="Times New Roman"/>
          <w:b/>
          <w:bCs/>
          <w:sz w:val="22"/>
          <w:szCs w:val="22"/>
        </w:rPr>
        <w:t>5. ОТВЕТСТВЕННОСТЬ СТОРОН</w:t>
      </w:r>
    </w:p>
    <w:p w14:paraId="58D459F0" w14:textId="77777777" w:rsidR="00D726AE" w:rsidRDefault="00D726AE">
      <w:pPr>
        <w:spacing w:after="0" w:line="100" w:lineRule="atLeast"/>
        <w:ind w:firstLine="708"/>
        <w:jc w:val="both"/>
        <w:rPr>
          <w:rFonts w:ascii="Times New Roman" w:hAnsi="Times New Roman"/>
        </w:rPr>
      </w:pPr>
      <w:r>
        <w:rPr>
          <w:rFonts w:ascii="Times New Roman" w:hAnsi="Times New Roman"/>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658B4292" w14:textId="77777777" w:rsidR="00D726AE" w:rsidRDefault="00D726AE">
      <w:pPr>
        <w:spacing w:after="0" w:line="100" w:lineRule="atLeast"/>
        <w:ind w:firstLine="708"/>
        <w:jc w:val="both"/>
        <w:rPr>
          <w:rFonts w:ascii="Times New Roman" w:hAnsi="Times New Roman"/>
          <w:u w:val="single"/>
        </w:rPr>
      </w:pPr>
      <w:r>
        <w:rPr>
          <w:rFonts w:ascii="Times New Roman" w:hAnsi="Times New Roman"/>
        </w:rPr>
        <w:t>5.2. Неустойка по Договору выплачивается только на основании обоснованного письменного требования Стороны.</w:t>
      </w:r>
    </w:p>
    <w:p w14:paraId="2A85DAF1" w14:textId="77777777" w:rsidR="00D726AE" w:rsidRDefault="00D726AE">
      <w:pPr>
        <w:spacing w:after="0" w:line="100" w:lineRule="atLeast"/>
        <w:ind w:firstLine="708"/>
        <w:jc w:val="both"/>
        <w:rPr>
          <w:rFonts w:ascii="Times New Roman" w:hAnsi="Times New Roman"/>
        </w:rPr>
      </w:pPr>
      <w:r>
        <w:rPr>
          <w:rFonts w:ascii="Times New Roman" w:hAnsi="Times New Roman"/>
          <w:u w:val="single"/>
        </w:rPr>
        <w:t>5.3. Ответственность Исполнителя:</w:t>
      </w:r>
    </w:p>
    <w:p w14:paraId="6C2D2BB6" w14:textId="77777777" w:rsidR="00D726AE" w:rsidRDefault="00D726AE">
      <w:pPr>
        <w:spacing w:after="0" w:line="100" w:lineRule="atLeast"/>
        <w:ind w:firstLine="708"/>
        <w:jc w:val="both"/>
        <w:rPr>
          <w:rFonts w:ascii="Times New Roman" w:hAnsi="Times New Roman"/>
        </w:rPr>
      </w:pPr>
      <w:r>
        <w:rPr>
          <w:rFonts w:ascii="Times New Roman" w:hAnsi="Times New Roman"/>
        </w:rPr>
        <w:t>5.3.1. За ненадлежащее исполнение Исполнителем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уплачивает Заказчику штраф, в размере 5</w:t>
      </w:r>
      <w:proofErr w:type="gramStart"/>
      <w:r>
        <w:rPr>
          <w:rFonts w:ascii="Times New Roman" w:hAnsi="Times New Roman"/>
        </w:rPr>
        <w:t>%  цены</w:t>
      </w:r>
      <w:proofErr w:type="gramEnd"/>
      <w:r>
        <w:rPr>
          <w:rFonts w:ascii="Times New Roman" w:hAnsi="Times New Roman"/>
        </w:rPr>
        <w:t xml:space="preserve"> настоящего Договора.</w:t>
      </w:r>
    </w:p>
    <w:p w14:paraId="1BF2CEFE" w14:textId="77777777" w:rsidR="00D726AE" w:rsidRDefault="00D726AE">
      <w:pPr>
        <w:spacing w:after="0" w:line="100" w:lineRule="atLeast"/>
        <w:ind w:firstLine="708"/>
        <w:jc w:val="both"/>
        <w:rPr>
          <w:rFonts w:ascii="Times New Roman" w:hAnsi="Times New Roman"/>
          <w:u w:val="single"/>
        </w:rPr>
      </w:pPr>
      <w:r>
        <w:rPr>
          <w:rFonts w:ascii="Times New Roman" w:hAnsi="Times New Roman"/>
        </w:rPr>
        <w:t>5.3.2.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Договора.</w:t>
      </w:r>
    </w:p>
    <w:p w14:paraId="4CFBB313" w14:textId="77777777" w:rsidR="00D726AE" w:rsidRDefault="00D726AE">
      <w:pPr>
        <w:spacing w:after="0" w:line="100" w:lineRule="atLeast"/>
        <w:ind w:firstLine="708"/>
        <w:jc w:val="both"/>
        <w:rPr>
          <w:rFonts w:ascii="Times New Roman" w:hAnsi="Times New Roman"/>
        </w:rPr>
      </w:pPr>
      <w:r>
        <w:rPr>
          <w:rFonts w:ascii="Times New Roman" w:hAnsi="Times New Roman"/>
          <w:u w:val="single"/>
        </w:rPr>
        <w:t>5.4. Ответственность Заказчика:</w:t>
      </w:r>
    </w:p>
    <w:p w14:paraId="6F11C0B5" w14:textId="77777777" w:rsidR="00D726AE" w:rsidRDefault="00D726AE">
      <w:pPr>
        <w:spacing w:after="0" w:line="100" w:lineRule="atLeast"/>
        <w:ind w:firstLine="708"/>
        <w:jc w:val="both"/>
        <w:rPr>
          <w:rFonts w:ascii="Times New Roman" w:hAnsi="Times New Roman"/>
        </w:rPr>
      </w:pPr>
      <w:r>
        <w:rPr>
          <w:rFonts w:ascii="Times New Roman" w:hAnsi="Times New Roman"/>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171AD3AC" w14:textId="77777777" w:rsidR="00D726AE" w:rsidRDefault="00D726AE">
      <w:pPr>
        <w:spacing w:after="0" w:line="100" w:lineRule="atLeast"/>
        <w:ind w:firstLine="708"/>
        <w:jc w:val="both"/>
        <w:rPr>
          <w:rFonts w:ascii="Times New Roman" w:hAnsi="Times New Roman"/>
        </w:rPr>
      </w:pPr>
      <w:r>
        <w:rPr>
          <w:rFonts w:ascii="Times New Roman" w:hAnsi="Times New Roman"/>
        </w:rPr>
        <w:t>5.4.2.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Заказчик уплачивает Исполнителю штраф в размере 5</w:t>
      </w:r>
      <w:proofErr w:type="gramStart"/>
      <w:r>
        <w:rPr>
          <w:rFonts w:ascii="Times New Roman" w:hAnsi="Times New Roman"/>
        </w:rPr>
        <w:t>%  цены</w:t>
      </w:r>
      <w:proofErr w:type="gramEnd"/>
      <w:r>
        <w:rPr>
          <w:rFonts w:ascii="Times New Roman" w:hAnsi="Times New Roman"/>
        </w:rPr>
        <w:t xml:space="preserve"> настоящего Договора.</w:t>
      </w:r>
    </w:p>
    <w:p w14:paraId="7B3720F5" w14:textId="77777777" w:rsidR="00D726AE" w:rsidRDefault="00AF4D3F" w:rsidP="00AF4D3F">
      <w:pPr>
        <w:pStyle w:val="af2"/>
        <w:tabs>
          <w:tab w:val="clear" w:pos="860"/>
          <w:tab w:val="left" w:pos="708"/>
        </w:tabs>
        <w:spacing w:after="0"/>
        <w:ind w:hanging="860"/>
        <w:rPr>
          <w:rFonts w:ascii="Times New Roman" w:hAnsi="Times New Roman"/>
          <w:sz w:val="22"/>
          <w:szCs w:val="22"/>
        </w:rPr>
      </w:pPr>
      <w:r>
        <w:rPr>
          <w:rFonts w:ascii="Times New Roman" w:hAnsi="Times New Roman"/>
          <w:sz w:val="22"/>
          <w:szCs w:val="22"/>
        </w:rPr>
        <w:tab/>
        <w:t>5.5</w:t>
      </w:r>
      <w:r w:rsidR="00D726AE">
        <w:rPr>
          <w:rFonts w:ascii="Times New Roman" w:hAnsi="Times New Roman"/>
          <w:sz w:val="22"/>
          <w:szCs w:val="22"/>
        </w:rPr>
        <w:t xml:space="preserve">.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w:t>
      </w:r>
      <w:r w:rsidR="00D726AE">
        <w:rPr>
          <w:rFonts w:ascii="Times New Roman" w:hAnsi="Times New Roman"/>
          <w:sz w:val="22"/>
          <w:szCs w:val="22"/>
        </w:rPr>
        <w:lastRenderedPageBreak/>
        <w:t>выгоду.</w:t>
      </w:r>
    </w:p>
    <w:p w14:paraId="0CF84F0B" w14:textId="77777777" w:rsidR="00D726AE" w:rsidRDefault="00AF4D3F">
      <w:pPr>
        <w:spacing w:after="0" w:line="100" w:lineRule="atLeast"/>
        <w:ind w:firstLine="708"/>
        <w:jc w:val="both"/>
        <w:rPr>
          <w:rFonts w:ascii="Times New Roman" w:hAnsi="Times New Roman"/>
        </w:rPr>
      </w:pPr>
      <w:r>
        <w:rPr>
          <w:rFonts w:ascii="Times New Roman" w:hAnsi="Times New Roman"/>
        </w:rPr>
        <w:t>5.6</w:t>
      </w:r>
      <w:r w:rsidR="00D726AE">
        <w:rPr>
          <w:rFonts w:ascii="Times New Roman" w:hAnsi="Times New Roman"/>
        </w:rPr>
        <w:t>. За не сохранность имущества Заказчика, оказавшегося во владении Исполнителя в связи с исполнением Договора, Исполнитель обязан за свой счет возместить Заказчику понесенный ущерб.</w:t>
      </w:r>
    </w:p>
    <w:p w14:paraId="2CFD0C2C" w14:textId="7E833521" w:rsidR="00D726AE" w:rsidRDefault="00AF4D3F">
      <w:pPr>
        <w:pStyle w:val="15"/>
        <w:ind w:firstLine="708"/>
        <w:jc w:val="both"/>
        <w:rPr>
          <w:rFonts w:ascii="Times New Roman" w:hAnsi="Times New Roman" w:cs="Times New Roman"/>
          <w:sz w:val="22"/>
          <w:szCs w:val="22"/>
        </w:rPr>
      </w:pPr>
      <w:r>
        <w:rPr>
          <w:rFonts w:ascii="Times New Roman" w:hAnsi="Times New Roman" w:cs="Times New Roman"/>
          <w:sz w:val="22"/>
          <w:szCs w:val="22"/>
        </w:rPr>
        <w:t>5.</w:t>
      </w:r>
      <w:r w:rsidR="009E0306">
        <w:rPr>
          <w:rFonts w:ascii="Times New Roman" w:hAnsi="Times New Roman" w:cs="Times New Roman"/>
          <w:sz w:val="22"/>
          <w:szCs w:val="22"/>
        </w:rPr>
        <w:t>7. Исполнитель</w:t>
      </w:r>
      <w:r w:rsidR="00D726AE">
        <w:rPr>
          <w:rFonts w:ascii="Times New Roman" w:hAnsi="Times New Roman" w:cs="Times New Roman"/>
          <w:sz w:val="22"/>
          <w:szCs w:val="22"/>
        </w:rPr>
        <w:t xml:space="preserve"> несет имущественную ответственность за причинение ущерба имуществу третьих лиц при проведении работ по Договору.</w:t>
      </w:r>
    </w:p>
    <w:p w14:paraId="02C8D026" w14:textId="77777777" w:rsidR="00D726AE" w:rsidRDefault="00AF4D3F">
      <w:pPr>
        <w:spacing w:after="0" w:line="100" w:lineRule="atLeast"/>
        <w:ind w:firstLine="708"/>
        <w:jc w:val="both"/>
        <w:rPr>
          <w:rFonts w:ascii="Times New Roman" w:hAnsi="Times New Roman"/>
        </w:rPr>
      </w:pPr>
      <w:r>
        <w:rPr>
          <w:rFonts w:ascii="Times New Roman" w:hAnsi="Times New Roman"/>
        </w:rPr>
        <w:t>5.8</w:t>
      </w:r>
      <w:r w:rsidR="00D726AE">
        <w:rPr>
          <w:rFonts w:ascii="Times New Roman" w:hAnsi="Times New Roman"/>
        </w:rPr>
        <w:t>. Риск случайной гибели или случайного повреждения используемого для исполнения настоящего Договора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14:paraId="6CE60550" w14:textId="77777777" w:rsidR="00D726AE" w:rsidRDefault="00AF4D3F">
      <w:pPr>
        <w:pStyle w:val="15"/>
        <w:ind w:firstLine="708"/>
        <w:jc w:val="both"/>
        <w:rPr>
          <w:rFonts w:ascii="Times New Roman" w:hAnsi="Times New Roman" w:cs="Times New Roman"/>
          <w:b/>
          <w:bCs/>
          <w:sz w:val="22"/>
          <w:szCs w:val="22"/>
        </w:rPr>
      </w:pPr>
      <w:r>
        <w:rPr>
          <w:rFonts w:ascii="Times New Roman" w:hAnsi="Times New Roman" w:cs="Times New Roman"/>
          <w:sz w:val="22"/>
          <w:szCs w:val="22"/>
        </w:rPr>
        <w:t>5.9</w:t>
      </w:r>
      <w:r w:rsidR="00D726AE">
        <w:rPr>
          <w:rFonts w:ascii="Times New Roman" w:hAnsi="Times New Roman" w:cs="Times New Roman"/>
          <w:sz w:val="22"/>
          <w:szCs w:val="22"/>
        </w:rPr>
        <w:t>.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764CEB95" w14:textId="77777777" w:rsidR="00C00756" w:rsidRDefault="00C00756" w:rsidP="00B3288C">
      <w:pPr>
        <w:tabs>
          <w:tab w:val="left" w:pos="426"/>
        </w:tabs>
        <w:spacing w:after="0" w:line="100" w:lineRule="atLeast"/>
        <w:ind w:left="284" w:hanging="284"/>
        <w:jc w:val="both"/>
        <w:rPr>
          <w:rFonts w:ascii="Times New Roman" w:hAnsi="Times New Roman"/>
          <w:b/>
        </w:rPr>
      </w:pPr>
    </w:p>
    <w:p w14:paraId="7FF6AD09" w14:textId="58846989" w:rsidR="00D726AE" w:rsidRDefault="00C1562D" w:rsidP="00B3288C">
      <w:pPr>
        <w:tabs>
          <w:tab w:val="left" w:pos="426"/>
        </w:tabs>
        <w:spacing w:after="0"/>
        <w:ind w:left="284" w:hanging="284"/>
        <w:jc w:val="center"/>
        <w:rPr>
          <w:rFonts w:ascii="Times New Roman" w:hAnsi="Times New Roman"/>
        </w:rPr>
      </w:pPr>
      <w:r>
        <w:rPr>
          <w:rFonts w:ascii="Times New Roman" w:hAnsi="Times New Roman"/>
          <w:b/>
        </w:rPr>
        <w:t>6</w:t>
      </w:r>
      <w:r w:rsidR="00D726AE">
        <w:rPr>
          <w:rFonts w:ascii="Times New Roman" w:hAnsi="Times New Roman"/>
          <w:b/>
        </w:rPr>
        <w:t>. ЗАКЛЮЧИТЕЛЬНЫЕ ПОЛОЖЕНИЯ</w:t>
      </w:r>
    </w:p>
    <w:p w14:paraId="3559207D" w14:textId="49CD47BD" w:rsidR="00D726AE" w:rsidRDefault="00D726AE"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sz w:val="22"/>
          <w:szCs w:val="22"/>
        </w:rPr>
      </w:pPr>
      <w:r>
        <w:rPr>
          <w:rFonts w:ascii="Times New Roman" w:hAnsi="Times New Roman"/>
          <w:sz w:val="22"/>
          <w:szCs w:val="22"/>
        </w:rPr>
        <w:tab/>
        <w:t xml:space="preserve">10.1. </w:t>
      </w:r>
      <w:r w:rsidR="009E0306">
        <w:rPr>
          <w:rFonts w:ascii="Times New Roman" w:hAnsi="Times New Roman"/>
          <w:sz w:val="22"/>
          <w:szCs w:val="22"/>
        </w:rPr>
        <w:t xml:space="preserve">Настоящий </w:t>
      </w:r>
      <w:r w:rsidR="00346EE7">
        <w:rPr>
          <w:rFonts w:ascii="Times New Roman" w:hAnsi="Times New Roman"/>
          <w:sz w:val="22"/>
          <w:szCs w:val="22"/>
        </w:rPr>
        <w:t>Договор вступает</w:t>
      </w:r>
      <w:r>
        <w:rPr>
          <w:rFonts w:ascii="Times New Roman" w:hAnsi="Times New Roman"/>
          <w:sz w:val="22"/>
          <w:szCs w:val="22"/>
        </w:rPr>
        <w:t xml:space="preserve">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37403CBE" w14:textId="41CB7AFA" w:rsidR="00D726AE" w:rsidRDefault="00D726AE"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sz w:val="22"/>
          <w:szCs w:val="22"/>
        </w:rPr>
      </w:pPr>
      <w:r>
        <w:rPr>
          <w:rFonts w:ascii="Times New Roman" w:hAnsi="Times New Roman"/>
          <w:sz w:val="22"/>
          <w:szCs w:val="22"/>
        </w:rPr>
        <w:tab/>
        <w:t xml:space="preserve">10.2.  Любое уведомление, запрос или согласие, выдача которых необходима или разрешена в связи с </w:t>
      </w:r>
      <w:r w:rsidR="009E0306">
        <w:rPr>
          <w:rFonts w:ascii="Times New Roman" w:hAnsi="Times New Roman"/>
          <w:sz w:val="22"/>
          <w:szCs w:val="22"/>
        </w:rPr>
        <w:t>настоящим Договором</w:t>
      </w:r>
      <w:r>
        <w:rPr>
          <w:rFonts w:ascii="Times New Roman" w:hAnsi="Times New Roman"/>
          <w:sz w:val="22"/>
          <w:szCs w:val="22"/>
        </w:rPr>
        <w:t xml:space="preserve">, оформляется в письменном виде и направляется одной Стороной другой Стороне заказной почтой, по телексу, телеграфу или факсу. </w:t>
      </w:r>
    </w:p>
    <w:p w14:paraId="36671CFD" w14:textId="5B0E0B7B" w:rsidR="00D726AE" w:rsidRDefault="00D726AE"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sz w:val="22"/>
          <w:szCs w:val="22"/>
        </w:rPr>
      </w:pPr>
      <w:r>
        <w:rPr>
          <w:rFonts w:ascii="Times New Roman" w:hAnsi="Times New Roman"/>
          <w:sz w:val="22"/>
          <w:szCs w:val="22"/>
        </w:rPr>
        <w:tab/>
        <w:t xml:space="preserve">10.3. Настоящий </w:t>
      </w:r>
      <w:r w:rsidR="009E0306">
        <w:rPr>
          <w:rFonts w:ascii="Times New Roman" w:hAnsi="Times New Roman"/>
          <w:sz w:val="22"/>
          <w:szCs w:val="22"/>
        </w:rPr>
        <w:t>Договор составлен</w:t>
      </w:r>
      <w:r>
        <w:rPr>
          <w:rFonts w:ascii="Times New Roman" w:hAnsi="Times New Roman"/>
          <w:sz w:val="22"/>
          <w:szCs w:val="22"/>
        </w:rPr>
        <w:t xml:space="preserve"> в </w:t>
      </w:r>
      <w:r w:rsidR="00E71E95">
        <w:rPr>
          <w:rFonts w:ascii="Times New Roman" w:hAnsi="Times New Roman"/>
          <w:sz w:val="22"/>
          <w:szCs w:val="22"/>
        </w:rPr>
        <w:t>тре</w:t>
      </w:r>
      <w:r>
        <w:rPr>
          <w:rFonts w:ascii="Times New Roman" w:hAnsi="Times New Roman"/>
          <w:sz w:val="22"/>
          <w:szCs w:val="22"/>
        </w:rPr>
        <w:t xml:space="preserve">х подлинных экземплярах, имеющих одинаковую юридическую силу, один – Исполнителю, </w:t>
      </w:r>
      <w:r w:rsidR="00E71E95">
        <w:rPr>
          <w:rFonts w:ascii="Times New Roman" w:hAnsi="Times New Roman"/>
          <w:sz w:val="22"/>
          <w:szCs w:val="22"/>
        </w:rPr>
        <w:t>два</w:t>
      </w:r>
      <w:r>
        <w:rPr>
          <w:rFonts w:ascii="Times New Roman" w:hAnsi="Times New Roman"/>
          <w:sz w:val="22"/>
          <w:szCs w:val="22"/>
        </w:rPr>
        <w:t xml:space="preserve"> – Заказчику.</w:t>
      </w:r>
    </w:p>
    <w:p w14:paraId="2CCFF931" w14:textId="2D0E5D70" w:rsidR="00E71E95" w:rsidRDefault="00E71E95"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b/>
          <w:bCs/>
          <w:sz w:val="22"/>
          <w:szCs w:val="22"/>
        </w:rPr>
      </w:pPr>
      <w:r>
        <w:rPr>
          <w:rFonts w:ascii="Times New Roman" w:hAnsi="Times New Roman"/>
          <w:sz w:val="22"/>
          <w:szCs w:val="22"/>
        </w:rPr>
        <w:t xml:space="preserve">  10.4. Подготовку всех документов для предоставления комиссии по пересмотру кадастровой стоимости обеспечивает Исполнитель, а </w:t>
      </w:r>
      <w:r w:rsidR="009E0306">
        <w:rPr>
          <w:rFonts w:ascii="Times New Roman" w:hAnsi="Times New Roman"/>
          <w:sz w:val="22"/>
          <w:szCs w:val="22"/>
        </w:rPr>
        <w:t>также</w:t>
      </w:r>
      <w:r>
        <w:rPr>
          <w:rFonts w:ascii="Times New Roman" w:hAnsi="Times New Roman"/>
          <w:sz w:val="22"/>
          <w:szCs w:val="22"/>
        </w:rPr>
        <w:t xml:space="preserve"> гарантирует присутствие представителя Исполнителя на заседании комиссии. </w:t>
      </w:r>
    </w:p>
    <w:p w14:paraId="41979A21" w14:textId="073C3146" w:rsidR="00D726AE" w:rsidRDefault="00C1562D">
      <w:pPr>
        <w:ind w:firstLine="540"/>
        <w:jc w:val="center"/>
        <w:rPr>
          <w:rFonts w:ascii="Times New Roman" w:hAnsi="Times New Roman"/>
        </w:rPr>
      </w:pPr>
      <w:r>
        <w:rPr>
          <w:rFonts w:ascii="Times New Roman" w:hAnsi="Times New Roman"/>
          <w:b/>
          <w:bCs/>
        </w:rPr>
        <w:t>7</w:t>
      </w:r>
      <w:r w:rsidR="00D726AE">
        <w:rPr>
          <w:rFonts w:ascii="Times New Roman" w:hAnsi="Times New Roman"/>
          <w:b/>
          <w:bCs/>
        </w:rPr>
        <w:t>. АДРЕСА, РЕКВИЗИТЫ И ПОДПИСИ СТОРОН</w:t>
      </w:r>
    </w:p>
    <w:tbl>
      <w:tblPr>
        <w:tblW w:w="9923" w:type="dxa"/>
        <w:tblInd w:w="-176" w:type="dxa"/>
        <w:tblLayout w:type="fixed"/>
        <w:tblLook w:val="0000" w:firstRow="0" w:lastRow="0" w:firstColumn="0" w:lastColumn="0" w:noHBand="0" w:noVBand="0"/>
      </w:tblPr>
      <w:tblGrid>
        <w:gridCol w:w="5416"/>
        <w:gridCol w:w="4507"/>
      </w:tblGrid>
      <w:tr w:rsidR="00D726AE" w14:paraId="7AB74B16" w14:textId="77777777" w:rsidTr="00346EE7">
        <w:trPr>
          <w:trHeight w:val="211"/>
        </w:trPr>
        <w:tc>
          <w:tcPr>
            <w:tcW w:w="5416" w:type="dxa"/>
            <w:shd w:val="clear" w:color="auto" w:fill="auto"/>
          </w:tcPr>
          <w:p w14:paraId="7000A8D8" w14:textId="77777777" w:rsidR="00D726AE" w:rsidRDefault="00D726AE">
            <w:pPr>
              <w:pStyle w:val="16"/>
              <w:rPr>
                <w:rFonts w:ascii="Times New Roman" w:hAnsi="Times New Roman"/>
              </w:rPr>
            </w:pPr>
            <w:r>
              <w:rPr>
                <w:rFonts w:ascii="Times New Roman" w:hAnsi="Times New Roman"/>
              </w:rPr>
              <w:t>ЗАКАЗЧИК:</w:t>
            </w:r>
          </w:p>
        </w:tc>
        <w:tc>
          <w:tcPr>
            <w:tcW w:w="4507" w:type="dxa"/>
            <w:shd w:val="clear" w:color="auto" w:fill="auto"/>
          </w:tcPr>
          <w:p w14:paraId="645A63E6" w14:textId="77777777" w:rsidR="00D726AE" w:rsidRDefault="00E81601">
            <w:pPr>
              <w:pStyle w:val="16"/>
              <w:rPr>
                <w:rFonts w:ascii="Times New Roman" w:hAnsi="Times New Roman"/>
              </w:rPr>
            </w:pPr>
            <w:r>
              <w:rPr>
                <w:rFonts w:ascii="Times New Roman" w:hAnsi="Times New Roman"/>
              </w:rPr>
              <w:t>ИСПОЛНИТЕЛЬ:</w:t>
            </w:r>
          </w:p>
        </w:tc>
      </w:tr>
      <w:tr w:rsidR="00D726AE" w14:paraId="1E323B23" w14:textId="77777777" w:rsidTr="00346EE7">
        <w:tc>
          <w:tcPr>
            <w:tcW w:w="5416" w:type="dxa"/>
            <w:shd w:val="clear" w:color="auto" w:fill="auto"/>
          </w:tcPr>
          <w:p w14:paraId="3D51D4F2" w14:textId="77777777" w:rsidR="00346EE7" w:rsidRPr="00346EE7" w:rsidRDefault="001710A9" w:rsidP="00346EE7">
            <w:pPr>
              <w:contextualSpacing/>
              <w:rPr>
                <w:rFonts w:ascii="Times New Roman" w:hAnsi="Times New Roman"/>
                <w:color w:val="000000"/>
                <w:sz w:val="20"/>
                <w:szCs w:val="20"/>
              </w:rPr>
            </w:pPr>
            <w:r w:rsidRPr="00346EE7">
              <w:rPr>
                <w:rFonts w:ascii="Times New Roman" w:hAnsi="Times New Roman"/>
                <w:b/>
                <w:bCs/>
                <w:sz w:val="20"/>
                <w:szCs w:val="20"/>
              </w:rPr>
              <w:t>Муниципальное казенное учреждение "</w:t>
            </w:r>
            <w:proofErr w:type="spellStart"/>
            <w:r w:rsidRPr="00346EE7">
              <w:rPr>
                <w:rFonts w:ascii="Times New Roman" w:hAnsi="Times New Roman"/>
                <w:b/>
                <w:bCs/>
                <w:sz w:val="20"/>
                <w:szCs w:val="20"/>
              </w:rPr>
              <w:t>Кузьмоловский</w:t>
            </w:r>
            <w:proofErr w:type="spellEnd"/>
            <w:r w:rsidRPr="00346EE7">
              <w:rPr>
                <w:rFonts w:ascii="Times New Roman" w:hAnsi="Times New Roman"/>
                <w:b/>
                <w:bCs/>
                <w:sz w:val="20"/>
                <w:szCs w:val="20"/>
              </w:rPr>
              <w:t xml:space="preserve"> Дом культуры" муниципального образования </w:t>
            </w:r>
            <w:proofErr w:type="spellStart"/>
            <w:r w:rsidRPr="00346EE7">
              <w:rPr>
                <w:rFonts w:ascii="Times New Roman" w:hAnsi="Times New Roman"/>
                <w:b/>
                <w:bCs/>
                <w:sz w:val="20"/>
                <w:szCs w:val="20"/>
              </w:rPr>
              <w:t>Кузьмоловское</w:t>
            </w:r>
            <w:proofErr w:type="spellEnd"/>
            <w:r w:rsidRPr="00346EE7">
              <w:rPr>
                <w:rFonts w:ascii="Times New Roman" w:hAnsi="Times New Roman"/>
                <w:b/>
                <w:bCs/>
                <w:sz w:val="20"/>
                <w:szCs w:val="20"/>
              </w:rPr>
              <w:t xml:space="preserve"> городское поселение Всеволожского муниципального района Ленинградской области. </w:t>
            </w:r>
            <w:r w:rsidR="00346EE7" w:rsidRPr="00346EE7">
              <w:rPr>
                <w:rFonts w:ascii="Times New Roman" w:hAnsi="Times New Roman"/>
                <w:color w:val="000000"/>
                <w:sz w:val="20"/>
                <w:szCs w:val="20"/>
              </w:rPr>
              <w:t xml:space="preserve">Адрес местонахождения: </w:t>
            </w:r>
          </w:p>
          <w:p w14:paraId="07631864"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 xml:space="preserve">188663, Ленинградская область, </w:t>
            </w:r>
          </w:p>
          <w:p w14:paraId="7FAB6AF3"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 xml:space="preserve">Всеволожский район, </w:t>
            </w:r>
            <w:proofErr w:type="spellStart"/>
            <w:r w:rsidRPr="00346EE7">
              <w:rPr>
                <w:rFonts w:ascii="Times New Roman" w:hAnsi="Times New Roman"/>
                <w:color w:val="000000"/>
                <w:sz w:val="20"/>
                <w:szCs w:val="20"/>
              </w:rPr>
              <w:t>г.п</w:t>
            </w:r>
            <w:proofErr w:type="spellEnd"/>
            <w:r w:rsidRPr="00346EE7">
              <w:rPr>
                <w:rFonts w:ascii="Times New Roman" w:hAnsi="Times New Roman"/>
                <w:color w:val="000000"/>
                <w:sz w:val="20"/>
                <w:szCs w:val="20"/>
              </w:rPr>
              <w:t xml:space="preserve">. </w:t>
            </w:r>
            <w:proofErr w:type="spellStart"/>
            <w:r w:rsidRPr="00346EE7">
              <w:rPr>
                <w:rFonts w:ascii="Times New Roman" w:hAnsi="Times New Roman"/>
                <w:color w:val="000000"/>
                <w:sz w:val="20"/>
                <w:szCs w:val="20"/>
              </w:rPr>
              <w:t>Кузьмоловский</w:t>
            </w:r>
            <w:proofErr w:type="spellEnd"/>
            <w:r w:rsidRPr="00346EE7">
              <w:rPr>
                <w:rFonts w:ascii="Times New Roman" w:hAnsi="Times New Roman"/>
                <w:color w:val="000000"/>
                <w:sz w:val="20"/>
                <w:szCs w:val="20"/>
              </w:rPr>
              <w:t>,</w:t>
            </w:r>
          </w:p>
          <w:p w14:paraId="6E32D613"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Ленинградское шоссе, д.8</w:t>
            </w:r>
          </w:p>
          <w:p w14:paraId="2F4B8306"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 xml:space="preserve">ИНН 4703035798 </w:t>
            </w:r>
          </w:p>
          <w:p w14:paraId="7EEE5B36"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КПП 470301001</w:t>
            </w:r>
          </w:p>
          <w:p w14:paraId="192E2540"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ОГРН 1034700571003</w:t>
            </w:r>
          </w:p>
          <w:p w14:paraId="1A57BAD4"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УФК по Ленинградской области (КФ Администрации МО «Всеволожский муниципальный район» МКУ «</w:t>
            </w:r>
            <w:proofErr w:type="spellStart"/>
            <w:r w:rsidRPr="00346EE7">
              <w:rPr>
                <w:rFonts w:ascii="Times New Roman" w:hAnsi="Times New Roman"/>
                <w:color w:val="000000"/>
                <w:sz w:val="20"/>
                <w:szCs w:val="20"/>
              </w:rPr>
              <w:t>Кузьмоловский</w:t>
            </w:r>
            <w:proofErr w:type="spellEnd"/>
            <w:r w:rsidRPr="00346EE7">
              <w:rPr>
                <w:rFonts w:ascii="Times New Roman" w:hAnsi="Times New Roman"/>
                <w:color w:val="000000"/>
                <w:sz w:val="20"/>
                <w:szCs w:val="20"/>
              </w:rPr>
              <w:t xml:space="preserve"> </w:t>
            </w:r>
            <w:proofErr w:type="gramStart"/>
            <w:r w:rsidRPr="00346EE7">
              <w:rPr>
                <w:rFonts w:ascii="Times New Roman" w:hAnsi="Times New Roman"/>
                <w:color w:val="000000"/>
                <w:sz w:val="20"/>
                <w:szCs w:val="20"/>
              </w:rPr>
              <w:t>ДК»  л</w:t>
            </w:r>
            <w:proofErr w:type="gramEnd"/>
            <w:r w:rsidRPr="00346EE7">
              <w:rPr>
                <w:rFonts w:ascii="Times New Roman" w:hAnsi="Times New Roman"/>
                <w:color w:val="000000"/>
                <w:sz w:val="20"/>
                <w:szCs w:val="20"/>
              </w:rPr>
              <w:t xml:space="preserve">/с 02.0801.0133.1 </w:t>
            </w:r>
          </w:p>
          <w:p w14:paraId="32A721CC"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ОКЦ № 1 СЕВЕРО-ЗАПАДНОГО ГУ БАНКА РОССИИ</w:t>
            </w:r>
          </w:p>
          <w:p w14:paraId="50C84D39"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БИК 044030098</w:t>
            </w:r>
          </w:p>
          <w:p w14:paraId="2F4773CD"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Номер счета банка получателя средств</w:t>
            </w:r>
          </w:p>
          <w:p w14:paraId="63324F1F"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 xml:space="preserve">(поле </w:t>
            </w:r>
            <w:proofErr w:type="spellStart"/>
            <w:proofErr w:type="gramStart"/>
            <w:r w:rsidRPr="00346EE7">
              <w:rPr>
                <w:rFonts w:ascii="Times New Roman" w:hAnsi="Times New Roman"/>
                <w:color w:val="000000"/>
                <w:sz w:val="20"/>
                <w:szCs w:val="20"/>
              </w:rPr>
              <w:t>Сч</w:t>
            </w:r>
            <w:proofErr w:type="spellEnd"/>
            <w:r w:rsidRPr="00346EE7">
              <w:rPr>
                <w:rFonts w:ascii="Times New Roman" w:hAnsi="Times New Roman"/>
                <w:color w:val="000000"/>
                <w:sz w:val="20"/>
                <w:szCs w:val="20"/>
              </w:rPr>
              <w:t>.№</w:t>
            </w:r>
            <w:proofErr w:type="gramEnd"/>
            <w:r w:rsidRPr="00346EE7">
              <w:rPr>
                <w:rFonts w:ascii="Times New Roman" w:hAnsi="Times New Roman"/>
                <w:color w:val="000000"/>
                <w:sz w:val="20"/>
                <w:szCs w:val="20"/>
              </w:rPr>
              <w:t>)- Единый казначейский счет  40102810745370000098</w:t>
            </w:r>
          </w:p>
          <w:p w14:paraId="1C123553" w14:textId="77777777" w:rsidR="00346EE7" w:rsidRP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Номер счета получателя средств</w:t>
            </w:r>
          </w:p>
          <w:p w14:paraId="7C119F0C" w14:textId="77777777" w:rsidR="00346EE7" w:rsidRDefault="00346EE7" w:rsidP="00346EE7">
            <w:pPr>
              <w:contextualSpacing/>
              <w:rPr>
                <w:rFonts w:ascii="Times New Roman" w:hAnsi="Times New Roman"/>
                <w:color w:val="000000"/>
                <w:sz w:val="20"/>
                <w:szCs w:val="20"/>
              </w:rPr>
            </w:pPr>
            <w:r w:rsidRPr="00346EE7">
              <w:rPr>
                <w:rFonts w:ascii="Times New Roman" w:hAnsi="Times New Roman"/>
                <w:color w:val="000000"/>
                <w:sz w:val="20"/>
                <w:szCs w:val="20"/>
              </w:rPr>
              <w:t xml:space="preserve">(поле </w:t>
            </w:r>
            <w:proofErr w:type="spellStart"/>
            <w:proofErr w:type="gramStart"/>
            <w:r w:rsidRPr="00346EE7">
              <w:rPr>
                <w:rFonts w:ascii="Times New Roman" w:hAnsi="Times New Roman"/>
                <w:color w:val="000000"/>
                <w:sz w:val="20"/>
                <w:szCs w:val="20"/>
              </w:rPr>
              <w:t>Сч</w:t>
            </w:r>
            <w:proofErr w:type="spellEnd"/>
            <w:r w:rsidRPr="00346EE7">
              <w:rPr>
                <w:rFonts w:ascii="Times New Roman" w:hAnsi="Times New Roman"/>
                <w:color w:val="000000"/>
                <w:sz w:val="20"/>
                <w:szCs w:val="20"/>
              </w:rPr>
              <w:t>.№</w:t>
            </w:r>
            <w:proofErr w:type="gramEnd"/>
            <w:r w:rsidRPr="00346EE7">
              <w:rPr>
                <w:rFonts w:ascii="Times New Roman" w:hAnsi="Times New Roman"/>
                <w:color w:val="000000"/>
                <w:sz w:val="20"/>
                <w:szCs w:val="20"/>
              </w:rPr>
              <w:t>)- 03231643416121584500</w:t>
            </w:r>
          </w:p>
          <w:p w14:paraId="35D3215F" w14:textId="256A5A29" w:rsidR="00B82078" w:rsidRPr="002662B1" w:rsidRDefault="00346EE7" w:rsidP="00346EE7">
            <w:pPr>
              <w:contextualSpacing/>
              <w:rPr>
                <w:rFonts w:ascii="Times New Roman" w:hAnsi="Times New Roman"/>
                <w:i/>
              </w:rPr>
            </w:pPr>
            <w:r w:rsidRPr="00346EE7">
              <w:rPr>
                <w:rFonts w:ascii="Times New Roman" w:hAnsi="Times New Roman"/>
                <w:color w:val="000000"/>
                <w:sz w:val="20"/>
                <w:szCs w:val="20"/>
              </w:rPr>
              <w:t>Тел. 8 (81370) 94-020, факс 8(81370) 91-030</w:t>
            </w:r>
          </w:p>
        </w:tc>
        <w:tc>
          <w:tcPr>
            <w:tcW w:w="4507" w:type="dxa"/>
            <w:shd w:val="clear" w:color="auto" w:fill="auto"/>
          </w:tcPr>
          <w:p w14:paraId="7F05D7BC" w14:textId="77777777" w:rsidR="00D726AE" w:rsidRDefault="00D726AE" w:rsidP="009E0306">
            <w:pPr>
              <w:shd w:val="clear" w:color="auto" w:fill="FFFFFF"/>
              <w:tabs>
                <w:tab w:val="left" w:pos="826"/>
                <w:tab w:val="left" w:leader="underscore" w:pos="8736"/>
              </w:tabs>
              <w:spacing w:after="0" w:line="100" w:lineRule="atLeast"/>
              <w:jc w:val="both"/>
            </w:pPr>
          </w:p>
        </w:tc>
      </w:tr>
    </w:tbl>
    <w:p w14:paraId="081380AA" w14:textId="77777777" w:rsidR="00D726AE" w:rsidRDefault="00D726AE" w:rsidP="00E81601">
      <w:pPr>
        <w:spacing w:after="0" w:line="100" w:lineRule="atLeast"/>
        <w:jc w:val="both"/>
        <w:rPr>
          <w:rFonts w:ascii="Times New Roman" w:hAnsi="Times New Roman"/>
          <w:i/>
        </w:rPr>
      </w:pPr>
    </w:p>
    <w:tbl>
      <w:tblPr>
        <w:tblW w:w="13794" w:type="dxa"/>
        <w:tblLayout w:type="fixed"/>
        <w:tblLook w:val="0000" w:firstRow="0" w:lastRow="0" w:firstColumn="0" w:lastColumn="0" w:noHBand="0" w:noVBand="0"/>
      </w:tblPr>
      <w:tblGrid>
        <w:gridCol w:w="4645"/>
        <w:gridCol w:w="283"/>
        <w:gridCol w:w="3827"/>
        <w:gridCol w:w="1134"/>
        <w:gridCol w:w="3768"/>
        <w:gridCol w:w="137"/>
      </w:tblGrid>
      <w:tr w:rsidR="001710A9" w14:paraId="3AC5958D" w14:textId="77777777" w:rsidTr="001710A9">
        <w:trPr>
          <w:gridAfter w:val="1"/>
          <w:wAfter w:w="137" w:type="dxa"/>
          <w:trHeight w:val="584"/>
        </w:trPr>
        <w:tc>
          <w:tcPr>
            <w:tcW w:w="4645" w:type="dxa"/>
          </w:tcPr>
          <w:p w14:paraId="3F52F079" w14:textId="3A11995E" w:rsidR="00346EE7" w:rsidRDefault="00346EE7" w:rsidP="001710A9">
            <w:pPr>
              <w:pStyle w:val="16"/>
              <w:jc w:val="both"/>
              <w:rPr>
                <w:rFonts w:ascii="Times New Roman" w:hAnsi="Times New Roman"/>
                <w:b/>
              </w:rPr>
            </w:pPr>
          </w:p>
        </w:tc>
        <w:tc>
          <w:tcPr>
            <w:tcW w:w="283" w:type="dxa"/>
            <w:shd w:val="clear" w:color="auto" w:fill="auto"/>
          </w:tcPr>
          <w:p w14:paraId="6F3BB027" w14:textId="37068105" w:rsidR="001710A9" w:rsidRDefault="001710A9" w:rsidP="001710A9">
            <w:pPr>
              <w:pStyle w:val="16"/>
              <w:jc w:val="both"/>
              <w:rPr>
                <w:rFonts w:ascii="Times New Roman" w:hAnsi="Times New Roman"/>
                <w:b/>
              </w:rPr>
            </w:pPr>
          </w:p>
        </w:tc>
        <w:tc>
          <w:tcPr>
            <w:tcW w:w="3827" w:type="dxa"/>
            <w:shd w:val="clear" w:color="auto" w:fill="auto"/>
          </w:tcPr>
          <w:p w14:paraId="5FE1C36C" w14:textId="14C137BB" w:rsidR="001710A9" w:rsidRDefault="001710A9" w:rsidP="001710A9">
            <w:pPr>
              <w:snapToGrid w:val="0"/>
              <w:spacing w:after="0" w:line="100" w:lineRule="atLeast"/>
              <w:rPr>
                <w:rFonts w:ascii="Times New Roman" w:hAnsi="Times New Roman"/>
                <w:b/>
              </w:rPr>
            </w:pPr>
          </w:p>
        </w:tc>
        <w:tc>
          <w:tcPr>
            <w:tcW w:w="4902" w:type="dxa"/>
            <w:gridSpan w:val="2"/>
            <w:shd w:val="clear" w:color="auto" w:fill="auto"/>
          </w:tcPr>
          <w:p w14:paraId="7312FECB" w14:textId="355B4EBD" w:rsidR="001710A9" w:rsidRDefault="001710A9" w:rsidP="001710A9">
            <w:pPr>
              <w:spacing w:after="0" w:line="100" w:lineRule="atLeast"/>
            </w:pPr>
          </w:p>
        </w:tc>
      </w:tr>
      <w:tr w:rsidR="00346EE7" w14:paraId="7A848B65" w14:textId="77777777" w:rsidTr="00346EE7">
        <w:trPr>
          <w:trHeight w:val="1804"/>
        </w:trPr>
        <w:tc>
          <w:tcPr>
            <w:tcW w:w="4645" w:type="dxa"/>
          </w:tcPr>
          <w:p w14:paraId="11BCEFA8" w14:textId="77777777" w:rsidR="00346EE7" w:rsidRPr="006229AA" w:rsidRDefault="00346EE7" w:rsidP="00346EE7">
            <w:pPr>
              <w:pStyle w:val="af8"/>
              <w:rPr>
                <w:rFonts w:ascii="Times New Roman" w:hAnsi="Times New Roman"/>
                <w:b/>
                <w:bCs/>
              </w:rPr>
            </w:pPr>
            <w:r w:rsidRPr="006229AA">
              <w:rPr>
                <w:rFonts w:ascii="Times New Roman" w:hAnsi="Times New Roman"/>
                <w:b/>
                <w:bCs/>
              </w:rPr>
              <w:t>Директор МКУ "</w:t>
            </w:r>
            <w:proofErr w:type="spellStart"/>
            <w:r w:rsidRPr="006229AA">
              <w:rPr>
                <w:rFonts w:ascii="Times New Roman" w:hAnsi="Times New Roman"/>
                <w:b/>
                <w:bCs/>
              </w:rPr>
              <w:t>Кузьмоловский</w:t>
            </w:r>
            <w:proofErr w:type="spellEnd"/>
            <w:r w:rsidRPr="006229AA">
              <w:rPr>
                <w:rFonts w:ascii="Times New Roman" w:hAnsi="Times New Roman"/>
                <w:b/>
                <w:bCs/>
              </w:rPr>
              <w:t xml:space="preserve"> ДК"  </w:t>
            </w:r>
          </w:p>
          <w:p w14:paraId="1842A978" w14:textId="77777777" w:rsidR="00346EE7" w:rsidRPr="00895465" w:rsidRDefault="00346EE7" w:rsidP="00346EE7">
            <w:pPr>
              <w:pStyle w:val="af8"/>
              <w:rPr>
                <w:rFonts w:ascii="Times New Roman" w:hAnsi="Times New Roman"/>
                <w:b/>
              </w:rPr>
            </w:pPr>
          </w:p>
          <w:p w14:paraId="11AC8668" w14:textId="506C253A" w:rsidR="00346EE7" w:rsidRDefault="00346EE7" w:rsidP="00346EE7">
            <w:pPr>
              <w:pStyle w:val="16"/>
              <w:rPr>
                <w:rFonts w:ascii="Times New Roman" w:hAnsi="Times New Roman"/>
                <w:b/>
              </w:rPr>
            </w:pPr>
            <w:r w:rsidRPr="00895465">
              <w:rPr>
                <w:rFonts w:ascii="Times New Roman" w:hAnsi="Times New Roman"/>
                <w:b/>
              </w:rPr>
              <w:t xml:space="preserve">________________ </w:t>
            </w:r>
            <w:r>
              <w:rPr>
                <w:rFonts w:ascii="Times New Roman" w:hAnsi="Times New Roman"/>
                <w:b/>
              </w:rPr>
              <w:t xml:space="preserve">М.А. </w:t>
            </w:r>
            <w:r w:rsidRPr="00253A7C">
              <w:rPr>
                <w:rFonts w:ascii="Times New Roman" w:hAnsi="Times New Roman"/>
              </w:rPr>
              <w:t xml:space="preserve">Воронковой </w:t>
            </w:r>
          </w:p>
        </w:tc>
        <w:tc>
          <w:tcPr>
            <w:tcW w:w="283" w:type="dxa"/>
            <w:shd w:val="clear" w:color="auto" w:fill="auto"/>
          </w:tcPr>
          <w:p w14:paraId="5614823C" w14:textId="12162686" w:rsidR="00346EE7" w:rsidRDefault="00346EE7" w:rsidP="00346EE7">
            <w:pPr>
              <w:pStyle w:val="16"/>
              <w:rPr>
                <w:rFonts w:ascii="Times New Roman" w:hAnsi="Times New Roman"/>
                <w:b/>
              </w:rPr>
            </w:pPr>
          </w:p>
        </w:tc>
        <w:tc>
          <w:tcPr>
            <w:tcW w:w="4961" w:type="dxa"/>
            <w:gridSpan w:val="2"/>
            <w:shd w:val="clear" w:color="auto" w:fill="auto"/>
          </w:tcPr>
          <w:p w14:paraId="5FDD0A98" w14:textId="77777777" w:rsidR="00346EE7" w:rsidRDefault="00346EE7" w:rsidP="00346EE7">
            <w:pPr>
              <w:snapToGrid w:val="0"/>
              <w:spacing w:after="0" w:line="100" w:lineRule="atLeast"/>
              <w:rPr>
                <w:rFonts w:ascii="Times New Roman" w:hAnsi="Times New Roman"/>
                <w:b/>
              </w:rPr>
            </w:pPr>
            <w:r>
              <w:rPr>
                <w:rFonts w:ascii="Times New Roman" w:hAnsi="Times New Roman"/>
                <w:b/>
              </w:rPr>
              <w:t>_________________________________</w:t>
            </w:r>
          </w:p>
          <w:p w14:paraId="3DEC51F8" w14:textId="77777777" w:rsidR="00346EE7" w:rsidRDefault="00346EE7" w:rsidP="00346EE7">
            <w:pPr>
              <w:snapToGrid w:val="0"/>
              <w:spacing w:after="0" w:line="100" w:lineRule="atLeast"/>
              <w:rPr>
                <w:rFonts w:ascii="Times New Roman" w:hAnsi="Times New Roman"/>
                <w:b/>
              </w:rPr>
            </w:pPr>
          </w:p>
          <w:p w14:paraId="6BD5196D" w14:textId="00A449BB" w:rsidR="00346EE7" w:rsidRDefault="00346EE7" w:rsidP="00346EE7">
            <w:pPr>
              <w:snapToGrid w:val="0"/>
              <w:spacing w:after="0" w:line="100" w:lineRule="atLeast"/>
              <w:rPr>
                <w:rFonts w:ascii="Times New Roman" w:hAnsi="Times New Roman"/>
                <w:b/>
              </w:rPr>
            </w:pPr>
            <w:r>
              <w:rPr>
                <w:rFonts w:ascii="Times New Roman" w:hAnsi="Times New Roman"/>
                <w:b/>
              </w:rPr>
              <w:t>___________________//</w:t>
            </w:r>
          </w:p>
        </w:tc>
        <w:tc>
          <w:tcPr>
            <w:tcW w:w="3905" w:type="dxa"/>
            <w:gridSpan w:val="2"/>
            <w:shd w:val="clear" w:color="auto" w:fill="auto"/>
          </w:tcPr>
          <w:p w14:paraId="693D5E6F" w14:textId="7ECBE486" w:rsidR="00346EE7" w:rsidRDefault="00346EE7" w:rsidP="00346EE7">
            <w:pPr>
              <w:pStyle w:val="16"/>
              <w:ind w:left="-1389"/>
              <w:rPr>
                <w:rFonts w:ascii="Times New Roman" w:hAnsi="Times New Roman"/>
                <w:b/>
              </w:rPr>
            </w:pPr>
          </w:p>
          <w:p w14:paraId="725CC1A1" w14:textId="77777777" w:rsidR="00346EE7" w:rsidRDefault="00346EE7" w:rsidP="00346EE7">
            <w:pPr>
              <w:pStyle w:val="16"/>
              <w:ind w:left="-1389"/>
              <w:jc w:val="right"/>
              <w:rPr>
                <w:rFonts w:ascii="Times New Roman" w:hAnsi="Times New Roman"/>
                <w:b/>
              </w:rPr>
            </w:pPr>
          </w:p>
          <w:p w14:paraId="6B7D409C" w14:textId="77777777" w:rsidR="00346EE7" w:rsidRDefault="00346EE7" w:rsidP="00346EE7">
            <w:pPr>
              <w:pStyle w:val="16"/>
              <w:ind w:left="-1389"/>
              <w:rPr>
                <w:rFonts w:ascii="Times New Roman" w:hAnsi="Times New Roman"/>
                <w:b/>
              </w:rPr>
            </w:pPr>
          </w:p>
          <w:p w14:paraId="3F249C14" w14:textId="16ECB8FE" w:rsidR="00346EE7" w:rsidRDefault="00346EE7" w:rsidP="00346EE7">
            <w:pPr>
              <w:pStyle w:val="16"/>
              <w:ind w:left="-1389"/>
            </w:pPr>
            <w:r>
              <w:rPr>
                <w:rFonts w:ascii="Times New Roman" w:hAnsi="Times New Roman"/>
                <w:b/>
              </w:rPr>
              <w:t>___________</w:t>
            </w:r>
          </w:p>
        </w:tc>
      </w:tr>
    </w:tbl>
    <w:p w14:paraId="49E4A39E" w14:textId="77777777" w:rsidR="00D726AE" w:rsidRDefault="00D726AE">
      <w:pPr>
        <w:rPr>
          <w:rFonts w:ascii="Times New Roman" w:hAnsi="Times New Roman"/>
        </w:rPr>
      </w:pPr>
    </w:p>
    <w:sectPr w:rsidR="00D726AE" w:rsidSect="00346EE7">
      <w:pgSz w:w="11906" w:h="16838"/>
      <w:pgMar w:top="568" w:right="850" w:bottom="426"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decimal"/>
      <w:lvlText w:val="%3."/>
      <w:lvlJc w:val="left"/>
      <w:pPr>
        <w:tabs>
          <w:tab w:val="num" w:pos="407"/>
        </w:tabs>
        <w:ind w:left="18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decimal"/>
      <w:lvlText w:val="%3."/>
      <w:lvlJc w:val="left"/>
      <w:pPr>
        <w:tabs>
          <w:tab w:val="num" w:pos="407"/>
        </w:tabs>
        <w:ind w:left="18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56EC67F8"/>
    <w:multiLevelType w:val="hybridMultilevel"/>
    <w:tmpl w:val="BD6C823A"/>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485"/>
    <w:rsid w:val="00003704"/>
    <w:rsid w:val="00043331"/>
    <w:rsid w:val="00072929"/>
    <w:rsid w:val="000B283D"/>
    <w:rsid w:val="000B7AD2"/>
    <w:rsid w:val="000C1FA4"/>
    <w:rsid w:val="000F23CA"/>
    <w:rsid w:val="001161D2"/>
    <w:rsid w:val="001710A9"/>
    <w:rsid w:val="00172370"/>
    <w:rsid w:val="001E156C"/>
    <w:rsid w:val="0021522C"/>
    <w:rsid w:val="0022391B"/>
    <w:rsid w:val="00231551"/>
    <w:rsid w:val="002526CE"/>
    <w:rsid w:val="00253A7C"/>
    <w:rsid w:val="002662B1"/>
    <w:rsid w:val="002F13BC"/>
    <w:rsid w:val="002F3485"/>
    <w:rsid w:val="003059AD"/>
    <w:rsid w:val="003061F3"/>
    <w:rsid w:val="003119C4"/>
    <w:rsid w:val="00346EE7"/>
    <w:rsid w:val="003553BC"/>
    <w:rsid w:val="00362C52"/>
    <w:rsid w:val="00380830"/>
    <w:rsid w:val="003E3C03"/>
    <w:rsid w:val="00473510"/>
    <w:rsid w:val="004C305C"/>
    <w:rsid w:val="006229AA"/>
    <w:rsid w:val="006A25A9"/>
    <w:rsid w:val="006C5785"/>
    <w:rsid w:val="006E0024"/>
    <w:rsid w:val="006E2DAF"/>
    <w:rsid w:val="007446DE"/>
    <w:rsid w:val="0075790F"/>
    <w:rsid w:val="00762038"/>
    <w:rsid w:val="007912DD"/>
    <w:rsid w:val="007E1DD2"/>
    <w:rsid w:val="007E665C"/>
    <w:rsid w:val="0084251F"/>
    <w:rsid w:val="008621C1"/>
    <w:rsid w:val="00924E03"/>
    <w:rsid w:val="00997D50"/>
    <w:rsid w:val="009E0306"/>
    <w:rsid w:val="00A25441"/>
    <w:rsid w:val="00A674F3"/>
    <w:rsid w:val="00AB5291"/>
    <w:rsid w:val="00AF4D3F"/>
    <w:rsid w:val="00B3288C"/>
    <w:rsid w:val="00B5649D"/>
    <w:rsid w:val="00B56D98"/>
    <w:rsid w:val="00B80768"/>
    <w:rsid w:val="00B82078"/>
    <w:rsid w:val="00BC43A5"/>
    <w:rsid w:val="00BD0FF5"/>
    <w:rsid w:val="00BD26B1"/>
    <w:rsid w:val="00BE093E"/>
    <w:rsid w:val="00BF2AB2"/>
    <w:rsid w:val="00C00756"/>
    <w:rsid w:val="00C00CCA"/>
    <w:rsid w:val="00C1562D"/>
    <w:rsid w:val="00C40E33"/>
    <w:rsid w:val="00C50454"/>
    <w:rsid w:val="00C74102"/>
    <w:rsid w:val="00CD7880"/>
    <w:rsid w:val="00D02E10"/>
    <w:rsid w:val="00D432EF"/>
    <w:rsid w:val="00D726AE"/>
    <w:rsid w:val="00D955F3"/>
    <w:rsid w:val="00DA76EF"/>
    <w:rsid w:val="00E40B0A"/>
    <w:rsid w:val="00E71E95"/>
    <w:rsid w:val="00E7384E"/>
    <w:rsid w:val="00E74ABC"/>
    <w:rsid w:val="00E81601"/>
    <w:rsid w:val="00EB64E7"/>
    <w:rsid w:val="00EE5083"/>
    <w:rsid w:val="00EF097D"/>
    <w:rsid w:val="00FA6BA4"/>
    <w:rsid w:val="00FD7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11FDE7"/>
  <w15:docId w15:val="{E832A650-87E4-4F55-B1AD-5EE28B035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880"/>
    <w:pPr>
      <w:suppressAutoHyphens/>
      <w:spacing w:after="200" w:line="276" w:lineRule="auto"/>
    </w:pPr>
    <w:rPr>
      <w:rFonts w:ascii="Calibri" w:hAnsi="Calibri"/>
      <w:kern w:val="1"/>
      <w:sz w:val="22"/>
      <w:szCs w:val="22"/>
      <w:lang w:eastAsia="ar-SA"/>
    </w:rPr>
  </w:style>
  <w:style w:type="paragraph" w:styleId="1">
    <w:name w:val="heading 1"/>
    <w:basedOn w:val="a"/>
    <w:next w:val="a0"/>
    <w:qFormat/>
    <w:rsid w:val="00CD7880"/>
    <w:pPr>
      <w:keepNext/>
      <w:tabs>
        <w:tab w:val="num" w:pos="432"/>
      </w:tabs>
      <w:spacing w:before="240" w:after="60"/>
      <w:ind w:left="432" w:hanging="432"/>
      <w:outlineLvl w:val="0"/>
    </w:pPr>
    <w:rPr>
      <w:rFonts w:ascii="Cambria" w:hAnsi="Cambria" w:cs="Cambria"/>
      <w:b/>
      <w:bCs/>
      <w:sz w:val="32"/>
      <w:szCs w:val="32"/>
    </w:rPr>
  </w:style>
  <w:style w:type="paragraph" w:styleId="5">
    <w:name w:val="heading 5"/>
    <w:basedOn w:val="a"/>
    <w:next w:val="a0"/>
    <w:qFormat/>
    <w:rsid w:val="00CD7880"/>
    <w:pPr>
      <w:keepNext/>
      <w:tabs>
        <w:tab w:val="num" w:pos="0"/>
      </w:tabs>
      <w:spacing w:after="0" w:line="100" w:lineRule="atLeast"/>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CD7880"/>
  </w:style>
  <w:style w:type="character" w:customStyle="1" w:styleId="WW8Num1z1">
    <w:name w:val="WW8Num1z1"/>
    <w:rsid w:val="00CD7880"/>
  </w:style>
  <w:style w:type="character" w:customStyle="1" w:styleId="WW8Num1z2">
    <w:name w:val="WW8Num1z2"/>
    <w:rsid w:val="00CD7880"/>
  </w:style>
  <w:style w:type="character" w:customStyle="1" w:styleId="WW8Num1z3">
    <w:name w:val="WW8Num1z3"/>
    <w:rsid w:val="00CD7880"/>
  </w:style>
  <w:style w:type="character" w:customStyle="1" w:styleId="WW8Num1z4">
    <w:name w:val="WW8Num1z4"/>
    <w:rsid w:val="00CD7880"/>
  </w:style>
  <w:style w:type="character" w:customStyle="1" w:styleId="WW8Num1z5">
    <w:name w:val="WW8Num1z5"/>
    <w:rsid w:val="00CD7880"/>
  </w:style>
  <w:style w:type="character" w:customStyle="1" w:styleId="WW8Num1z6">
    <w:name w:val="WW8Num1z6"/>
    <w:rsid w:val="00CD7880"/>
  </w:style>
  <w:style w:type="character" w:customStyle="1" w:styleId="WW8Num1z7">
    <w:name w:val="WW8Num1z7"/>
    <w:rsid w:val="00CD7880"/>
  </w:style>
  <w:style w:type="character" w:customStyle="1" w:styleId="WW8Num1z8">
    <w:name w:val="WW8Num1z8"/>
    <w:rsid w:val="00CD7880"/>
  </w:style>
  <w:style w:type="character" w:customStyle="1" w:styleId="WW8Num2z0">
    <w:name w:val="WW8Num2z0"/>
    <w:rsid w:val="00CD7880"/>
  </w:style>
  <w:style w:type="character" w:customStyle="1" w:styleId="WW8Num2z1">
    <w:name w:val="WW8Num2z1"/>
    <w:rsid w:val="00CD7880"/>
    <w:rPr>
      <w:b w:val="0"/>
    </w:rPr>
  </w:style>
  <w:style w:type="character" w:customStyle="1" w:styleId="WW8Num2z2">
    <w:name w:val="WW8Num2z2"/>
    <w:rsid w:val="00CD7880"/>
  </w:style>
  <w:style w:type="character" w:customStyle="1" w:styleId="WW8Num2z3">
    <w:name w:val="WW8Num2z3"/>
    <w:rsid w:val="00CD7880"/>
  </w:style>
  <w:style w:type="character" w:customStyle="1" w:styleId="WW8Num2z4">
    <w:name w:val="WW8Num2z4"/>
    <w:rsid w:val="00CD7880"/>
  </w:style>
  <w:style w:type="character" w:customStyle="1" w:styleId="WW8Num2z5">
    <w:name w:val="WW8Num2z5"/>
    <w:rsid w:val="00CD7880"/>
  </w:style>
  <w:style w:type="character" w:customStyle="1" w:styleId="WW8Num2z6">
    <w:name w:val="WW8Num2z6"/>
    <w:rsid w:val="00CD7880"/>
  </w:style>
  <w:style w:type="character" w:customStyle="1" w:styleId="WW8Num2z7">
    <w:name w:val="WW8Num2z7"/>
    <w:rsid w:val="00CD7880"/>
  </w:style>
  <w:style w:type="character" w:customStyle="1" w:styleId="WW8Num2z8">
    <w:name w:val="WW8Num2z8"/>
    <w:rsid w:val="00CD7880"/>
  </w:style>
  <w:style w:type="character" w:customStyle="1" w:styleId="WW8Num3z0">
    <w:name w:val="WW8Num3z0"/>
    <w:rsid w:val="00CD7880"/>
    <w:rPr>
      <w:rFonts w:ascii="Symbol" w:hAnsi="Symbol" w:cs="OpenSymbol"/>
    </w:rPr>
  </w:style>
  <w:style w:type="character" w:customStyle="1" w:styleId="10">
    <w:name w:val="Основной шрифт абзаца1"/>
    <w:rsid w:val="00CD7880"/>
  </w:style>
  <w:style w:type="character" w:customStyle="1" w:styleId="a4">
    <w:name w:val="Название Знак"/>
    <w:rsid w:val="00CD7880"/>
    <w:rPr>
      <w:rFonts w:ascii="Times New Roman" w:eastAsia="Times New Roman" w:hAnsi="Times New Roman" w:cs="Times New Roman"/>
      <w:b/>
      <w:sz w:val="24"/>
      <w:szCs w:val="20"/>
    </w:rPr>
  </w:style>
  <w:style w:type="character" w:customStyle="1" w:styleId="a5">
    <w:name w:val="Основной текст с отступом Знак"/>
    <w:rsid w:val="00CD7880"/>
    <w:rPr>
      <w:rFonts w:ascii="Palatino Linotype" w:eastAsia="Times New Roman" w:hAnsi="Palatino Linotype" w:cs="Times New Roman"/>
      <w:sz w:val="24"/>
      <w:szCs w:val="24"/>
    </w:rPr>
  </w:style>
  <w:style w:type="character" w:customStyle="1" w:styleId="2">
    <w:name w:val="Основной текст 2 Знак"/>
    <w:rsid w:val="00CD7880"/>
    <w:rPr>
      <w:rFonts w:ascii="Palatino Linotype" w:eastAsia="Times New Roman" w:hAnsi="Palatino Linotype" w:cs="Times New Roman"/>
      <w:sz w:val="24"/>
      <w:szCs w:val="24"/>
    </w:rPr>
  </w:style>
  <w:style w:type="character" w:customStyle="1" w:styleId="3">
    <w:name w:val="Основной текст с отступом 3 Знак"/>
    <w:rsid w:val="00CD7880"/>
    <w:rPr>
      <w:rFonts w:ascii="Palatino Linotype" w:eastAsia="Times New Roman" w:hAnsi="Palatino Linotype" w:cs="Times New Roman"/>
      <w:sz w:val="16"/>
      <w:szCs w:val="16"/>
    </w:rPr>
  </w:style>
  <w:style w:type="character" w:customStyle="1" w:styleId="a6">
    <w:name w:val="Текст Знак"/>
    <w:rsid w:val="00CD7880"/>
    <w:rPr>
      <w:rFonts w:ascii="Courier New" w:eastAsia="Times New Roman" w:hAnsi="Courier New" w:cs="Times New Roman"/>
      <w:sz w:val="20"/>
      <w:szCs w:val="20"/>
    </w:rPr>
  </w:style>
  <w:style w:type="character" w:customStyle="1" w:styleId="50">
    <w:name w:val="Заголовок 5 Знак"/>
    <w:rsid w:val="00CD7880"/>
    <w:rPr>
      <w:rFonts w:ascii="Times New Roman" w:eastAsia="Times New Roman" w:hAnsi="Times New Roman" w:cs="Times New Roman"/>
      <w:b/>
      <w:sz w:val="24"/>
      <w:szCs w:val="24"/>
    </w:rPr>
  </w:style>
  <w:style w:type="character" w:customStyle="1" w:styleId="20">
    <w:name w:val="Основной текст с отступом 2 Знак"/>
    <w:basedOn w:val="10"/>
    <w:rsid w:val="00CD7880"/>
  </w:style>
  <w:style w:type="character" w:customStyle="1" w:styleId="a7">
    <w:name w:val="Текст выноски Знак"/>
    <w:rsid w:val="00CD7880"/>
    <w:rPr>
      <w:rFonts w:ascii="Tahoma" w:hAnsi="Tahoma" w:cs="Tahoma"/>
      <w:sz w:val="16"/>
      <w:szCs w:val="16"/>
    </w:rPr>
  </w:style>
  <w:style w:type="character" w:customStyle="1" w:styleId="a8">
    <w:name w:val="Верхний колонтитул Знак"/>
    <w:rsid w:val="00CD7880"/>
    <w:rPr>
      <w:sz w:val="22"/>
      <w:szCs w:val="22"/>
    </w:rPr>
  </w:style>
  <w:style w:type="character" w:customStyle="1" w:styleId="a9">
    <w:name w:val="Нижний колонтитул Знак"/>
    <w:rsid w:val="00CD7880"/>
    <w:rPr>
      <w:sz w:val="22"/>
      <w:szCs w:val="22"/>
    </w:rPr>
  </w:style>
  <w:style w:type="character" w:customStyle="1" w:styleId="11">
    <w:name w:val="Заголовок 1 Знак"/>
    <w:rsid w:val="00CD7880"/>
    <w:rPr>
      <w:rFonts w:ascii="Cambria" w:eastAsia="Times New Roman" w:hAnsi="Cambria" w:cs="Times New Roman"/>
      <w:b/>
      <w:bCs/>
      <w:kern w:val="1"/>
      <w:sz w:val="32"/>
      <w:szCs w:val="32"/>
    </w:rPr>
  </w:style>
  <w:style w:type="character" w:styleId="aa">
    <w:name w:val="Hyperlink"/>
    <w:rsid w:val="00CD7880"/>
    <w:rPr>
      <w:color w:val="0000FF"/>
      <w:u w:val="single"/>
    </w:rPr>
  </w:style>
  <w:style w:type="character" w:customStyle="1" w:styleId="ListLabel1">
    <w:name w:val="ListLabel 1"/>
    <w:rsid w:val="00CD7880"/>
    <w:rPr>
      <w:b w:val="0"/>
    </w:rPr>
  </w:style>
  <w:style w:type="character" w:customStyle="1" w:styleId="ListLabel2">
    <w:name w:val="ListLabel 2"/>
    <w:rsid w:val="00CD7880"/>
    <w:rPr>
      <w:rFonts w:cs="Courier New"/>
    </w:rPr>
  </w:style>
  <w:style w:type="character" w:customStyle="1" w:styleId="ListLabel3">
    <w:name w:val="ListLabel 3"/>
    <w:rsid w:val="00CD7880"/>
    <w:rPr>
      <w:rFonts w:cs="Times New Roman"/>
    </w:rPr>
  </w:style>
  <w:style w:type="character" w:customStyle="1" w:styleId="ab">
    <w:name w:val="Символ нумерации"/>
    <w:rsid w:val="00CD7880"/>
  </w:style>
  <w:style w:type="character" w:customStyle="1" w:styleId="ac">
    <w:name w:val="Маркеры списка"/>
    <w:rsid w:val="00CD7880"/>
    <w:rPr>
      <w:rFonts w:ascii="OpenSymbol" w:eastAsia="OpenSymbol" w:hAnsi="OpenSymbol" w:cs="OpenSymbol"/>
    </w:rPr>
  </w:style>
  <w:style w:type="paragraph" w:customStyle="1" w:styleId="12">
    <w:name w:val="Заголовок1"/>
    <w:basedOn w:val="a"/>
    <w:next w:val="a0"/>
    <w:rsid w:val="00CD7880"/>
    <w:pPr>
      <w:keepNext/>
      <w:spacing w:before="240" w:after="120"/>
    </w:pPr>
    <w:rPr>
      <w:rFonts w:ascii="Arial" w:eastAsia="Lucida Sans Unicode" w:hAnsi="Arial" w:cs="Mangal"/>
      <w:sz w:val="28"/>
      <w:szCs w:val="28"/>
    </w:rPr>
  </w:style>
  <w:style w:type="paragraph" w:styleId="a0">
    <w:name w:val="Body Text"/>
    <w:basedOn w:val="a"/>
    <w:rsid w:val="00CD7880"/>
    <w:pPr>
      <w:spacing w:after="120"/>
    </w:pPr>
  </w:style>
  <w:style w:type="paragraph" w:styleId="ad">
    <w:name w:val="List"/>
    <w:basedOn w:val="a0"/>
    <w:rsid w:val="00CD7880"/>
    <w:rPr>
      <w:rFonts w:cs="Mangal"/>
    </w:rPr>
  </w:style>
  <w:style w:type="paragraph" w:customStyle="1" w:styleId="13">
    <w:name w:val="Название1"/>
    <w:basedOn w:val="a"/>
    <w:rsid w:val="00CD7880"/>
    <w:pPr>
      <w:suppressLineNumbers/>
      <w:spacing w:before="120" w:after="120"/>
    </w:pPr>
    <w:rPr>
      <w:rFonts w:cs="Mangal"/>
      <w:i/>
      <w:iCs/>
      <w:sz w:val="24"/>
      <w:szCs w:val="24"/>
    </w:rPr>
  </w:style>
  <w:style w:type="paragraph" w:customStyle="1" w:styleId="14">
    <w:name w:val="Указатель1"/>
    <w:basedOn w:val="a"/>
    <w:rsid w:val="00CD7880"/>
    <w:pPr>
      <w:suppressLineNumbers/>
    </w:pPr>
    <w:rPr>
      <w:rFonts w:cs="Mangal"/>
    </w:rPr>
  </w:style>
  <w:style w:type="paragraph" w:customStyle="1" w:styleId="ConsPlusNormal">
    <w:name w:val="ConsPlusNormal"/>
    <w:rsid w:val="00CD7880"/>
    <w:pPr>
      <w:widowControl w:val="0"/>
      <w:suppressAutoHyphens/>
      <w:ind w:firstLine="720"/>
    </w:pPr>
    <w:rPr>
      <w:rFonts w:ascii="Arial" w:hAnsi="Arial" w:cs="Arial"/>
      <w:kern w:val="1"/>
      <w:lang w:eastAsia="ar-SA"/>
    </w:rPr>
  </w:style>
  <w:style w:type="paragraph" w:customStyle="1" w:styleId="ConsPlusNonformat">
    <w:name w:val="ConsPlusNonformat"/>
    <w:rsid w:val="00CD7880"/>
    <w:pPr>
      <w:widowControl w:val="0"/>
      <w:suppressAutoHyphens/>
    </w:pPr>
    <w:rPr>
      <w:rFonts w:ascii="Courier New" w:hAnsi="Courier New" w:cs="Courier New"/>
      <w:kern w:val="1"/>
      <w:lang w:eastAsia="ar-SA"/>
    </w:rPr>
  </w:style>
  <w:style w:type="paragraph" w:styleId="ae">
    <w:name w:val="Title"/>
    <w:basedOn w:val="a"/>
    <w:next w:val="af"/>
    <w:qFormat/>
    <w:rsid w:val="00CD7880"/>
    <w:pPr>
      <w:spacing w:after="0" w:line="100" w:lineRule="atLeast"/>
      <w:jc w:val="center"/>
    </w:pPr>
    <w:rPr>
      <w:rFonts w:ascii="Times New Roman" w:hAnsi="Times New Roman"/>
      <w:b/>
      <w:bCs/>
      <w:sz w:val="24"/>
      <w:szCs w:val="20"/>
    </w:rPr>
  </w:style>
  <w:style w:type="paragraph" w:styleId="af">
    <w:name w:val="Subtitle"/>
    <w:basedOn w:val="12"/>
    <w:next w:val="a0"/>
    <w:qFormat/>
    <w:rsid w:val="00CD7880"/>
    <w:pPr>
      <w:jc w:val="center"/>
    </w:pPr>
    <w:rPr>
      <w:i/>
      <w:iCs/>
    </w:rPr>
  </w:style>
  <w:style w:type="paragraph" w:styleId="af0">
    <w:name w:val="Body Text Indent"/>
    <w:basedOn w:val="a"/>
    <w:rsid w:val="00CD7880"/>
    <w:pPr>
      <w:spacing w:after="120" w:line="100" w:lineRule="atLeast"/>
      <w:ind w:left="283"/>
    </w:pPr>
    <w:rPr>
      <w:rFonts w:ascii="Palatino Linotype" w:hAnsi="Palatino Linotype" w:cs="Palatino Linotype"/>
      <w:sz w:val="24"/>
      <w:szCs w:val="24"/>
    </w:rPr>
  </w:style>
  <w:style w:type="paragraph" w:customStyle="1" w:styleId="21">
    <w:name w:val="Основной текст 21"/>
    <w:basedOn w:val="a"/>
    <w:rsid w:val="00CD7880"/>
    <w:pPr>
      <w:spacing w:after="120" w:line="480" w:lineRule="auto"/>
    </w:pPr>
    <w:rPr>
      <w:rFonts w:ascii="Palatino Linotype" w:hAnsi="Palatino Linotype" w:cs="Palatino Linotype"/>
      <w:sz w:val="24"/>
      <w:szCs w:val="24"/>
    </w:rPr>
  </w:style>
  <w:style w:type="paragraph" w:customStyle="1" w:styleId="31">
    <w:name w:val="Основной текст с отступом 31"/>
    <w:basedOn w:val="a"/>
    <w:rsid w:val="00CD7880"/>
    <w:pPr>
      <w:spacing w:after="120" w:line="100" w:lineRule="atLeast"/>
      <w:ind w:left="283"/>
    </w:pPr>
    <w:rPr>
      <w:rFonts w:ascii="Palatino Linotype" w:hAnsi="Palatino Linotype" w:cs="Palatino Linotype"/>
      <w:sz w:val="16"/>
      <w:szCs w:val="16"/>
    </w:rPr>
  </w:style>
  <w:style w:type="paragraph" w:customStyle="1" w:styleId="15">
    <w:name w:val="Текст1"/>
    <w:basedOn w:val="a"/>
    <w:rsid w:val="00CD7880"/>
    <w:pPr>
      <w:spacing w:after="0" w:line="100" w:lineRule="atLeast"/>
    </w:pPr>
    <w:rPr>
      <w:rFonts w:ascii="Courier New" w:hAnsi="Courier New" w:cs="Courier New"/>
      <w:sz w:val="20"/>
      <w:szCs w:val="20"/>
    </w:rPr>
  </w:style>
  <w:style w:type="paragraph" w:customStyle="1" w:styleId="af1">
    <w:name w:val="Статья"/>
    <w:basedOn w:val="a"/>
    <w:rsid w:val="00CD7880"/>
    <w:pPr>
      <w:keepNext/>
      <w:keepLines/>
      <w:widowControl w:val="0"/>
      <w:suppressLineNumbers/>
      <w:tabs>
        <w:tab w:val="num" w:pos="432"/>
      </w:tabs>
      <w:spacing w:after="60" w:line="100" w:lineRule="atLeast"/>
      <w:ind w:left="432" w:hanging="432"/>
      <w:jc w:val="center"/>
      <w:outlineLvl w:val="0"/>
    </w:pPr>
    <w:rPr>
      <w:rFonts w:ascii="Times New Roman" w:hAnsi="Times New Roman"/>
      <w:b/>
      <w:bCs/>
      <w:caps/>
      <w:sz w:val="28"/>
      <w:szCs w:val="28"/>
    </w:rPr>
  </w:style>
  <w:style w:type="paragraph" w:customStyle="1" w:styleId="af2">
    <w:name w:val="Пункт"/>
    <w:rsid w:val="00CD7880"/>
    <w:pPr>
      <w:widowControl w:val="0"/>
      <w:suppressLineNumbers/>
      <w:tabs>
        <w:tab w:val="left" w:pos="432"/>
        <w:tab w:val="left" w:pos="860"/>
        <w:tab w:val="left" w:pos="1492"/>
      </w:tabs>
      <w:suppressAutoHyphens/>
      <w:spacing w:after="60" w:line="100" w:lineRule="atLeast"/>
      <w:ind w:left="860" w:hanging="432"/>
      <w:jc w:val="both"/>
    </w:pPr>
    <w:rPr>
      <w:rFonts w:ascii="Palatino Linotype" w:hAnsi="Palatino Linotype"/>
      <w:kern w:val="1"/>
      <w:sz w:val="24"/>
      <w:szCs w:val="24"/>
      <w:lang w:eastAsia="ar-SA"/>
    </w:rPr>
  </w:style>
  <w:style w:type="paragraph" w:customStyle="1" w:styleId="30">
    <w:name w:val="Стиль3 Знак"/>
    <w:basedOn w:val="a"/>
    <w:rsid w:val="00CD7880"/>
    <w:pPr>
      <w:widowControl w:val="0"/>
      <w:tabs>
        <w:tab w:val="num" w:pos="407"/>
      </w:tabs>
      <w:spacing w:after="0" w:line="100" w:lineRule="atLeast"/>
      <w:ind w:left="180"/>
      <w:jc w:val="both"/>
      <w:outlineLvl w:val="2"/>
    </w:pPr>
    <w:rPr>
      <w:rFonts w:ascii="Times New Roman" w:hAnsi="Times New Roman"/>
      <w:sz w:val="24"/>
      <w:szCs w:val="24"/>
    </w:rPr>
  </w:style>
  <w:style w:type="paragraph" w:customStyle="1" w:styleId="210">
    <w:name w:val="Нумерованный список 21"/>
    <w:basedOn w:val="a"/>
    <w:rsid w:val="00CD7880"/>
    <w:pPr>
      <w:tabs>
        <w:tab w:val="left" w:pos="432"/>
      </w:tabs>
      <w:ind w:left="432" w:hanging="432"/>
    </w:pPr>
  </w:style>
  <w:style w:type="paragraph" w:customStyle="1" w:styleId="16">
    <w:name w:val="Без интервала1"/>
    <w:rsid w:val="00CD7880"/>
    <w:pPr>
      <w:suppressAutoHyphens/>
    </w:pPr>
    <w:rPr>
      <w:rFonts w:ascii="Calibri" w:hAnsi="Calibri"/>
      <w:kern w:val="1"/>
      <w:sz w:val="22"/>
      <w:szCs w:val="22"/>
      <w:lang w:eastAsia="ar-SA"/>
    </w:rPr>
  </w:style>
  <w:style w:type="paragraph" w:customStyle="1" w:styleId="211">
    <w:name w:val="Основной текст с отступом 21"/>
    <w:basedOn w:val="a"/>
    <w:rsid w:val="00CD7880"/>
    <w:pPr>
      <w:spacing w:after="120" w:line="480" w:lineRule="auto"/>
      <w:ind w:left="283"/>
    </w:pPr>
  </w:style>
  <w:style w:type="paragraph" w:customStyle="1" w:styleId="17">
    <w:name w:val="Текст выноски1"/>
    <w:basedOn w:val="a"/>
    <w:rsid w:val="00CD7880"/>
    <w:pPr>
      <w:spacing w:after="0" w:line="100" w:lineRule="atLeast"/>
    </w:pPr>
    <w:rPr>
      <w:rFonts w:ascii="Tahoma" w:hAnsi="Tahoma" w:cs="Tahoma"/>
      <w:sz w:val="16"/>
      <w:szCs w:val="16"/>
    </w:rPr>
  </w:style>
  <w:style w:type="paragraph" w:customStyle="1" w:styleId="18">
    <w:name w:val="Обычный (веб)1"/>
    <w:basedOn w:val="a"/>
    <w:rsid w:val="00CD7880"/>
    <w:pPr>
      <w:spacing w:before="100" w:after="100" w:line="100" w:lineRule="atLeast"/>
    </w:pPr>
    <w:rPr>
      <w:rFonts w:ascii="Times New Roman" w:hAnsi="Times New Roman"/>
      <w:sz w:val="24"/>
      <w:szCs w:val="24"/>
    </w:rPr>
  </w:style>
  <w:style w:type="paragraph" w:styleId="af3">
    <w:name w:val="header"/>
    <w:basedOn w:val="a"/>
    <w:rsid w:val="00CD7880"/>
    <w:pPr>
      <w:suppressLineNumbers/>
      <w:tabs>
        <w:tab w:val="center" w:pos="4677"/>
        <w:tab w:val="right" w:pos="9355"/>
      </w:tabs>
    </w:pPr>
  </w:style>
  <w:style w:type="paragraph" w:styleId="af4">
    <w:name w:val="footer"/>
    <w:basedOn w:val="a"/>
    <w:rsid w:val="00CD7880"/>
    <w:pPr>
      <w:suppressLineNumbers/>
      <w:tabs>
        <w:tab w:val="center" w:pos="4677"/>
        <w:tab w:val="right" w:pos="9355"/>
      </w:tabs>
    </w:pPr>
  </w:style>
  <w:style w:type="paragraph" w:customStyle="1" w:styleId="19">
    <w:name w:val="Обычный1"/>
    <w:rsid w:val="00CD7880"/>
    <w:pPr>
      <w:suppressAutoHyphens/>
    </w:pPr>
    <w:rPr>
      <w:kern w:val="1"/>
      <w:lang w:eastAsia="ar-SA"/>
    </w:rPr>
  </w:style>
  <w:style w:type="paragraph" w:customStyle="1" w:styleId="1a">
    <w:name w:val="Абзац списка1"/>
    <w:basedOn w:val="a"/>
    <w:rsid w:val="00CD7880"/>
    <w:pPr>
      <w:ind w:left="720"/>
    </w:pPr>
  </w:style>
  <w:style w:type="paragraph" w:customStyle="1" w:styleId="af5">
    <w:name w:val="Содержимое таблицы"/>
    <w:basedOn w:val="a"/>
    <w:rsid w:val="00CD7880"/>
    <w:pPr>
      <w:suppressLineNumbers/>
    </w:pPr>
  </w:style>
  <w:style w:type="paragraph" w:customStyle="1" w:styleId="af6">
    <w:name w:val="Заголовок таблицы"/>
    <w:basedOn w:val="af5"/>
    <w:rsid w:val="00CD7880"/>
    <w:pPr>
      <w:jc w:val="center"/>
    </w:pPr>
    <w:rPr>
      <w:b/>
      <w:bCs/>
    </w:rPr>
  </w:style>
  <w:style w:type="paragraph" w:styleId="af7">
    <w:name w:val="List Paragraph"/>
    <w:basedOn w:val="a"/>
    <w:uiPriority w:val="34"/>
    <w:qFormat/>
    <w:rsid w:val="002F3485"/>
    <w:pPr>
      <w:suppressAutoHyphens w:val="0"/>
      <w:spacing w:after="0" w:line="240" w:lineRule="auto"/>
      <w:ind w:left="720"/>
      <w:contextualSpacing/>
    </w:pPr>
    <w:rPr>
      <w:rFonts w:ascii="Times New Roman" w:hAnsi="Times New Roman"/>
      <w:kern w:val="0"/>
      <w:sz w:val="24"/>
      <w:szCs w:val="20"/>
      <w:lang w:eastAsia="ru-RU"/>
    </w:rPr>
  </w:style>
  <w:style w:type="paragraph" w:styleId="af8">
    <w:name w:val="No Spacing"/>
    <w:uiPriority w:val="1"/>
    <w:qFormat/>
    <w:rsid w:val="001710A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261594">
      <w:bodyDiv w:val="1"/>
      <w:marLeft w:val="0"/>
      <w:marRight w:val="0"/>
      <w:marTop w:val="0"/>
      <w:marBottom w:val="0"/>
      <w:divBdr>
        <w:top w:val="none" w:sz="0" w:space="0" w:color="auto"/>
        <w:left w:val="none" w:sz="0" w:space="0" w:color="auto"/>
        <w:bottom w:val="none" w:sz="0" w:space="0" w:color="auto"/>
        <w:right w:val="none" w:sz="0" w:space="0" w:color="auto"/>
      </w:divBdr>
    </w:div>
    <w:div w:id="465128197">
      <w:bodyDiv w:val="1"/>
      <w:marLeft w:val="0"/>
      <w:marRight w:val="0"/>
      <w:marTop w:val="0"/>
      <w:marBottom w:val="0"/>
      <w:divBdr>
        <w:top w:val="none" w:sz="0" w:space="0" w:color="auto"/>
        <w:left w:val="none" w:sz="0" w:space="0" w:color="auto"/>
        <w:bottom w:val="none" w:sz="0" w:space="0" w:color="auto"/>
        <w:right w:val="none" w:sz="0" w:space="0" w:color="auto"/>
      </w:divBdr>
    </w:div>
    <w:div w:id="1750736865">
      <w:bodyDiv w:val="1"/>
      <w:marLeft w:val="0"/>
      <w:marRight w:val="0"/>
      <w:marTop w:val="0"/>
      <w:marBottom w:val="0"/>
      <w:divBdr>
        <w:top w:val="none" w:sz="0" w:space="0" w:color="auto"/>
        <w:left w:val="none" w:sz="0" w:space="0" w:color="auto"/>
        <w:bottom w:val="none" w:sz="0" w:space="0" w:color="auto"/>
        <w:right w:val="none" w:sz="0" w:space="0" w:color="auto"/>
      </w:divBdr>
    </w:div>
    <w:div w:id="1825778744">
      <w:bodyDiv w:val="1"/>
      <w:marLeft w:val="0"/>
      <w:marRight w:val="0"/>
      <w:marTop w:val="0"/>
      <w:marBottom w:val="0"/>
      <w:divBdr>
        <w:top w:val="none" w:sz="0" w:space="0" w:color="auto"/>
        <w:left w:val="none" w:sz="0" w:space="0" w:color="auto"/>
        <w:bottom w:val="none" w:sz="0" w:space="0" w:color="auto"/>
        <w:right w:val="none" w:sz="0" w:space="0" w:color="auto"/>
      </w:divBdr>
    </w:div>
    <w:div w:id="208884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1618</Words>
  <Characters>9225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10822</CharactersWithSpaces>
  <SharedDoc>false</SharedDoc>
  <HLinks>
    <vt:vector size="6" baseType="variant">
      <vt:variant>
        <vt:i4>655407</vt:i4>
      </vt:variant>
      <vt:variant>
        <vt:i4>0</vt:i4>
      </vt:variant>
      <vt:variant>
        <vt:i4>0</vt:i4>
      </vt:variant>
      <vt:variant>
        <vt:i4>5</vt:i4>
      </vt:variant>
      <vt:variant>
        <vt:lpwstr>mailto:39kco@mail.ru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admin</cp:lastModifiedBy>
  <cp:revision>4</cp:revision>
  <cp:lastPrinted>2023-03-06T07:43:00Z</cp:lastPrinted>
  <dcterms:created xsi:type="dcterms:W3CDTF">2026-09-11T07:15:00Z</dcterms:created>
  <dcterms:modified xsi:type="dcterms:W3CDTF">2026-09-11T08:04:00Z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2</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