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6C1DE" w14:textId="6A10F436" w:rsidR="00505850" w:rsidRPr="005C0656" w:rsidRDefault="00CD7914" w:rsidP="00330EE6">
      <w:pPr>
        <w:widowControl/>
        <w:jc w:val="center"/>
        <w:rPr>
          <w:rFonts w:ascii="Times New Roman" w:hAnsi="Times New Roman" w:cs="Times New Roman"/>
          <w:b/>
          <w:bCs/>
          <w:sz w:val="24"/>
          <w:szCs w:val="24"/>
        </w:rPr>
      </w:pPr>
      <w:r w:rsidRPr="005C0656">
        <w:rPr>
          <w:rFonts w:ascii="Times New Roman" w:hAnsi="Times New Roman" w:cs="Times New Roman"/>
          <w:b/>
          <w:bCs/>
          <w:sz w:val="24"/>
          <w:szCs w:val="24"/>
        </w:rPr>
        <w:t>КОНТРАКТ</w:t>
      </w:r>
      <w:r w:rsidR="00505850" w:rsidRPr="005C0656">
        <w:rPr>
          <w:rFonts w:ascii="Times New Roman" w:hAnsi="Times New Roman" w:cs="Times New Roman"/>
          <w:b/>
          <w:bCs/>
          <w:sz w:val="24"/>
          <w:szCs w:val="24"/>
        </w:rPr>
        <w:t xml:space="preserve"> №</w:t>
      </w:r>
      <w:r w:rsidR="00612A9A">
        <w:rPr>
          <w:rFonts w:ascii="Times New Roman" w:hAnsi="Times New Roman" w:cs="Times New Roman"/>
          <w:b/>
          <w:bCs/>
          <w:sz w:val="24"/>
          <w:szCs w:val="24"/>
        </w:rPr>
        <w:t xml:space="preserve"> </w:t>
      </w:r>
      <w:r w:rsidR="009B5F73">
        <w:rPr>
          <w:rFonts w:ascii="Times New Roman" w:hAnsi="Times New Roman" w:cs="Times New Roman"/>
          <w:b/>
          <w:bCs/>
          <w:sz w:val="24"/>
          <w:szCs w:val="24"/>
        </w:rPr>
        <w:t>1011</w:t>
      </w:r>
      <w:r w:rsidR="000C1B39">
        <w:rPr>
          <w:rFonts w:ascii="Times New Roman" w:hAnsi="Times New Roman" w:cs="Times New Roman"/>
          <w:b/>
          <w:bCs/>
          <w:sz w:val="24"/>
          <w:szCs w:val="24"/>
        </w:rPr>
        <w:t>/26</w:t>
      </w:r>
    </w:p>
    <w:p w14:paraId="2C958352" w14:textId="4A30F2A1" w:rsidR="00CD7914" w:rsidRPr="005C0656" w:rsidRDefault="00CD7914" w:rsidP="00330EE6">
      <w:pPr>
        <w:widowControl/>
        <w:jc w:val="center"/>
        <w:rPr>
          <w:rFonts w:ascii="Times New Roman" w:hAnsi="Times New Roman" w:cs="Times New Roman"/>
          <w:b/>
          <w:bCs/>
          <w:sz w:val="24"/>
          <w:szCs w:val="24"/>
        </w:rPr>
      </w:pPr>
      <w:r w:rsidRPr="005C0656">
        <w:rPr>
          <w:rFonts w:ascii="Times New Roman" w:hAnsi="Times New Roman" w:cs="Times New Roman"/>
          <w:b/>
          <w:bCs/>
          <w:sz w:val="24"/>
          <w:szCs w:val="24"/>
        </w:rPr>
        <w:t>на оказание охранных услуг</w:t>
      </w:r>
    </w:p>
    <w:p w14:paraId="586A65EC" w14:textId="684AC48E" w:rsidR="00F648B3" w:rsidRPr="005C0656" w:rsidRDefault="00564C6A" w:rsidP="00330EE6">
      <w:pPr>
        <w:widowControl/>
        <w:jc w:val="center"/>
        <w:rPr>
          <w:rFonts w:ascii="Times New Roman" w:hAnsi="Times New Roman" w:cs="Times New Roman"/>
          <w:b/>
          <w:bCs/>
          <w:sz w:val="24"/>
          <w:szCs w:val="24"/>
        </w:rPr>
      </w:pPr>
      <w:r w:rsidRPr="005C0656">
        <w:rPr>
          <w:rFonts w:ascii="Times New Roman" w:hAnsi="Times New Roman" w:cs="Times New Roman"/>
          <w:b/>
          <w:bCs/>
          <w:sz w:val="24"/>
          <w:szCs w:val="24"/>
        </w:rPr>
        <w:t>(</w:t>
      </w:r>
      <w:r w:rsidR="00F648B3" w:rsidRPr="005C0656">
        <w:rPr>
          <w:rFonts w:ascii="Times New Roman" w:hAnsi="Times New Roman" w:cs="Times New Roman"/>
          <w:b/>
          <w:bCs/>
          <w:sz w:val="24"/>
          <w:szCs w:val="24"/>
        </w:rPr>
        <w:t>ИКЗ</w:t>
      </w:r>
      <w:r w:rsidR="00807851">
        <w:rPr>
          <w:rFonts w:ascii="Times New Roman" w:hAnsi="Times New Roman" w:cs="Times New Roman"/>
          <w:b/>
          <w:bCs/>
          <w:sz w:val="24"/>
          <w:szCs w:val="24"/>
        </w:rPr>
        <w:t>________________________________</w:t>
      </w:r>
      <w:r w:rsidRPr="005C0656">
        <w:rPr>
          <w:rFonts w:ascii="Times New Roman" w:hAnsi="Times New Roman" w:cs="Times New Roman"/>
          <w:b/>
          <w:bCs/>
          <w:sz w:val="24"/>
          <w:szCs w:val="24"/>
        </w:rPr>
        <w:t>)</w:t>
      </w:r>
    </w:p>
    <w:p w14:paraId="1F3831F9" w14:textId="77777777" w:rsidR="00F96B4D" w:rsidRPr="005C0656"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5C0656" w14:paraId="21EB434B" w14:textId="77777777" w:rsidTr="00505850">
        <w:tc>
          <w:tcPr>
            <w:tcW w:w="5210" w:type="dxa"/>
          </w:tcPr>
          <w:p w14:paraId="49E1EC82" w14:textId="2D938A79" w:rsidR="00505850" w:rsidRPr="005C0656" w:rsidRDefault="00807851" w:rsidP="00330EE6">
            <w:pPr>
              <w:widowControl/>
              <w:jc w:val="both"/>
              <w:rPr>
                <w:rFonts w:ascii="Times New Roman" w:hAnsi="Times New Roman" w:cs="Times New Roman"/>
                <w:sz w:val="24"/>
                <w:szCs w:val="24"/>
              </w:rPr>
            </w:pPr>
            <w:r>
              <w:rPr>
                <w:rFonts w:ascii="Times New Roman" w:hAnsi="Times New Roman" w:cs="Times New Roman"/>
                <w:sz w:val="24"/>
                <w:szCs w:val="24"/>
              </w:rPr>
              <w:t>д. Нурма</w:t>
            </w:r>
          </w:p>
        </w:tc>
        <w:tc>
          <w:tcPr>
            <w:tcW w:w="4537" w:type="dxa"/>
          </w:tcPr>
          <w:p w14:paraId="7B3B02E7" w14:textId="3A3A81D5" w:rsidR="00505850" w:rsidRPr="005C0656" w:rsidRDefault="00505850" w:rsidP="002E724E">
            <w:pPr>
              <w:widowControl/>
              <w:ind w:right="-108"/>
              <w:jc w:val="right"/>
              <w:rPr>
                <w:rFonts w:ascii="Times New Roman" w:hAnsi="Times New Roman" w:cs="Times New Roman"/>
                <w:sz w:val="24"/>
                <w:szCs w:val="24"/>
              </w:rPr>
            </w:pPr>
            <w:r w:rsidRPr="005C0656">
              <w:rPr>
                <w:rFonts w:ascii="Times New Roman" w:hAnsi="Times New Roman" w:cs="Times New Roman"/>
                <w:sz w:val="24"/>
                <w:szCs w:val="24"/>
              </w:rPr>
              <w:t>«___»</w:t>
            </w:r>
            <w:r w:rsidR="00F214CC">
              <w:rPr>
                <w:rFonts w:ascii="Times New Roman" w:hAnsi="Times New Roman" w:cs="Times New Roman"/>
                <w:sz w:val="24"/>
                <w:szCs w:val="24"/>
              </w:rPr>
              <w:t xml:space="preserve"> </w:t>
            </w:r>
            <w:r w:rsidR="00612A9A">
              <w:rPr>
                <w:rFonts w:ascii="Times New Roman" w:hAnsi="Times New Roman" w:cs="Times New Roman"/>
                <w:sz w:val="24"/>
                <w:szCs w:val="24"/>
              </w:rPr>
              <w:t>___________</w:t>
            </w:r>
            <w:r w:rsidRPr="005C0656">
              <w:rPr>
                <w:rFonts w:ascii="Times New Roman" w:hAnsi="Times New Roman" w:cs="Times New Roman"/>
                <w:sz w:val="24"/>
                <w:szCs w:val="24"/>
              </w:rPr>
              <w:t xml:space="preserve"> 202</w:t>
            </w:r>
            <w:r w:rsidR="00F214CC">
              <w:rPr>
                <w:rFonts w:ascii="Times New Roman" w:hAnsi="Times New Roman" w:cs="Times New Roman"/>
                <w:sz w:val="24"/>
                <w:szCs w:val="24"/>
              </w:rPr>
              <w:t>6 г.</w:t>
            </w:r>
            <w:r w:rsidRPr="005C0656">
              <w:rPr>
                <w:rFonts w:ascii="Times New Roman" w:hAnsi="Times New Roman" w:cs="Times New Roman"/>
                <w:sz w:val="24"/>
                <w:szCs w:val="24"/>
              </w:rPr>
              <w:t xml:space="preserve"> </w:t>
            </w:r>
          </w:p>
        </w:tc>
      </w:tr>
    </w:tbl>
    <w:p w14:paraId="598152F6" w14:textId="77777777" w:rsidR="00505850" w:rsidRPr="005C0656" w:rsidRDefault="00505850" w:rsidP="00330EE6">
      <w:pPr>
        <w:widowControl/>
        <w:jc w:val="center"/>
        <w:rPr>
          <w:rFonts w:ascii="Times New Roman" w:hAnsi="Times New Roman" w:cs="Times New Roman"/>
          <w:b/>
          <w:sz w:val="24"/>
          <w:szCs w:val="24"/>
        </w:rPr>
      </w:pPr>
    </w:p>
    <w:p w14:paraId="5158827B" w14:textId="29B357B1" w:rsidR="00505850" w:rsidRPr="00807851" w:rsidRDefault="005C0656" w:rsidP="00807851">
      <w:pPr>
        <w:pStyle w:val="ConsPlusNonformat"/>
        <w:ind w:firstLine="709"/>
        <w:jc w:val="both"/>
        <w:rPr>
          <w:rFonts w:ascii="Times New Roman" w:eastAsia="Calibri" w:hAnsi="Times New Roman" w:cs="Times New Roman"/>
          <w:bCs/>
          <w:sz w:val="22"/>
          <w:szCs w:val="22"/>
          <w:lang w:eastAsia="en-US"/>
        </w:rPr>
      </w:pPr>
      <w:r w:rsidRPr="005C0656">
        <w:t xml:space="preserve"> </w:t>
      </w:r>
      <w:r w:rsidR="00807851" w:rsidRPr="00E5334E">
        <w:rPr>
          <w:rFonts w:ascii="Times New Roman" w:hAnsi="Times New Roman" w:cs="Times New Roman"/>
          <w:bCs/>
          <w:sz w:val="24"/>
          <w:szCs w:val="24"/>
        </w:rPr>
        <w:t>Муниципальное казенное общеобразовательное учреждение «Основная общеобразовательная школа «Нурменский центр образования» (МКОУ  «ООШ НУРМЕНСКИЙ ЦО»)</w:t>
      </w:r>
      <w:r w:rsidR="00046041" w:rsidRPr="005C0656">
        <w:rPr>
          <w:rFonts w:ascii="Times New Roman" w:hAnsi="Times New Roman" w:cs="Times New Roman"/>
          <w:bCs/>
          <w:sz w:val="24"/>
          <w:szCs w:val="24"/>
        </w:rPr>
        <w:t xml:space="preserve">, именуемое в дальнейшем «Заказчик», в лице </w:t>
      </w:r>
      <w:r w:rsidR="00807851">
        <w:rPr>
          <w:rFonts w:ascii="Times New Roman" w:hAnsi="Times New Roman" w:cs="Times New Roman"/>
          <w:bCs/>
          <w:sz w:val="24"/>
          <w:szCs w:val="24"/>
        </w:rPr>
        <w:t>директора Литвиновой Светланы Александровны</w:t>
      </w:r>
      <w:r w:rsidRPr="005C0656">
        <w:rPr>
          <w:rFonts w:ascii="Times New Roman" w:hAnsi="Times New Roman" w:cs="Times New Roman"/>
          <w:bCs/>
          <w:sz w:val="24"/>
          <w:szCs w:val="24"/>
        </w:rPr>
        <w:t xml:space="preserve">, действующего на основании </w:t>
      </w:r>
      <w:r w:rsidR="00F214CC">
        <w:rPr>
          <w:rFonts w:ascii="Times New Roman" w:hAnsi="Times New Roman" w:cs="Times New Roman"/>
          <w:bCs/>
          <w:sz w:val="24"/>
          <w:szCs w:val="24"/>
        </w:rPr>
        <w:t>Устава</w:t>
      </w:r>
      <w:r>
        <w:rPr>
          <w:rFonts w:ascii="Times New Roman" w:hAnsi="Times New Roman" w:cs="Times New Roman"/>
          <w:bCs/>
          <w:sz w:val="24"/>
          <w:szCs w:val="24"/>
        </w:rPr>
        <w:t xml:space="preserve">, </w:t>
      </w:r>
      <w:r w:rsidR="00046041" w:rsidRPr="00AC1D5B">
        <w:rPr>
          <w:rFonts w:ascii="Times New Roman" w:hAnsi="Times New Roman" w:cs="Times New Roman"/>
          <w:bCs/>
          <w:sz w:val="24"/>
          <w:szCs w:val="24"/>
        </w:rPr>
        <w:t>с одной стороны, и</w:t>
      </w:r>
      <w:r w:rsidR="0058691D">
        <w:rPr>
          <w:rFonts w:ascii="Times New Roman" w:eastAsia="Calibri" w:hAnsi="Times New Roman" w:cs="Times New Roman"/>
          <w:bCs/>
          <w:sz w:val="22"/>
          <w:szCs w:val="22"/>
          <w:lang w:eastAsia="en-US"/>
        </w:rPr>
        <w:t xml:space="preserve"> __________________________________________________________</w:t>
      </w:r>
      <w:r w:rsidR="00046041" w:rsidRPr="00AC1D5B">
        <w:rPr>
          <w:rFonts w:ascii="Times New Roman" w:hAnsi="Times New Roman" w:cs="Times New Roman"/>
          <w:bCs/>
          <w:sz w:val="24"/>
          <w:szCs w:val="24"/>
        </w:rPr>
        <w:t>, в лице</w:t>
      </w:r>
      <w:r w:rsidR="0058691D">
        <w:rPr>
          <w:rFonts w:ascii="Times New Roman" w:eastAsia="Calibri" w:hAnsi="Times New Roman" w:cs="Times New Roman"/>
          <w:bCs/>
          <w:sz w:val="22"/>
          <w:szCs w:val="22"/>
          <w:lang w:eastAsia="en-US"/>
        </w:rPr>
        <w:t xml:space="preserve"> _____________________________________</w:t>
      </w:r>
      <w:r w:rsidR="00046041" w:rsidRPr="00AC1D5B">
        <w:rPr>
          <w:rFonts w:ascii="Times New Roman" w:hAnsi="Times New Roman" w:cs="Times New Roman"/>
          <w:bCs/>
          <w:sz w:val="24"/>
          <w:szCs w:val="24"/>
        </w:rPr>
        <w:t>, действующего на основани</w:t>
      </w:r>
      <w:r w:rsidR="0058691D">
        <w:rPr>
          <w:rFonts w:ascii="Times New Roman" w:hAnsi="Times New Roman" w:cs="Times New Roman"/>
          <w:bCs/>
          <w:sz w:val="24"/>
          <w:szCs w:val="24"/>
        </w:rPr>
        <w:t>и ____________</w:t>
      </w:r>
      <w:r w:rsidR="00046041" w:rsidRPr="00AC1D5B">
        <w:rPr>
          <w:rFonts w:ascii="Times New Roman" w:hAnsi="Times New Roman" w:cs="Times New Roman"/>
          <w:bCs/>
          <w:sz w:val="24"/>
          <w:szCs w:val="24"/>
        </w:rPr>
        <w:t xml:space="preserve">, именуемое в дальнейшем «Исполнитель», с другой стороны, здесь и далее именуемые «Стороны», а по отдельности «Сторона» </w:t>
      </w:r>
      <w:r w:rsidR="00F214CC" w:rsidRPr="00F214CC">
        <w:rPr>
          <w:rFonts w:ascii="Times New Roman" w:hAnsi="Times New Roman" w:cs="Times New Roman"/>
          <w:bCs/>
          <w:sz w:val="24"/>
          <w:szCs w:val="24"/>
        </w:rPr>
        <w:t>на основании пункта 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контракт (далее-Контракт)  о нижеследующем</w:t>
      </w:r>
      <w:r w:rsidR="00046041" w:rsidRPr="00AC1D5B">
        <w:rPr>
          <w:rFonts w:ascii="Times New Roman" w:hAnsi="Times New Roman" w:cs="Times New Roman"/>
          <w:bCs/>
          <w:sz w:val="24"/>
          <w:szCs w:val="24"/>
        </w:rPr>
        <w:t>:</w:t>
      </w:r>
    </w:p>
    <w:p w14:paraId="4B927DBA" w14:textId="77777777" w:rsidR="00312F6D" w:rsidRPr="00735BC2" w:rsidRDefault="00312F6D" w:rsidP="00330EE6">
      <w:pPr>
        <w:pStyle w:val="ConsPlusNormal"/>
        <w:jc w:val="both"/>
        <w:rPr>
          <w:rFonts w:ascii="Times New Roman" w:hAnsi="Times New Roman" w:cs="Times New Roman"/>
        </w:rPr>
      </w:pPr>
      <w:bookmarkStart w:id="0" w:name="P84"/>
      <w:bookmarkEnd w:id="0"/>
    </w:p>
    <w:p w14:paraId="4DEE28A1" w14:textId="6EB06F27" w:rsidR="00317D0E" w:rsidRPr="008D5D8F" w:rsidRDefault="00317D0E"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ПРЕДМЕТ КОНТРАКТА</w:t>
      </w:r>
    </w:p>
    <w:p w14:paraId="065B1139" w14:textId="77777777" w:rsidR="008D5D8F" w:rsidRPr="008D5D8F" w:rsidRDefault="008D5D8F" w:rsidP="008D5D8F">
      <w:pPr>
        <w:pStyle w:val="af8"/>
        <w:tabs>
          <w:tab w:val="left" w:pos="567"/>
        </w:tabs>
        <w:ind w:left="924"/>
        <w:rPr>
          <w:rFonts w:ascii="Times New Roman" w:hAnsi="Times New Roman" w:cs="Times New Roman"/>
          <w:b/>
          <w:snapToGrid w:val="0"/>
        </w:rPr>
      </w:pPr>
    </w:p>
    <w:p w14:paraId="0C48542A" w14:textId="1C44936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67547638"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Pr="00A30B92">
        <w:rPr>
          <w:rFonts w:ascii="Times New Roman" w:hAnsi="Times New Roman" w:cs="Times New Roman"/>
          <w:bCs/>
          <w:sz w:val="24"/>
          <w:szCs w:val="24"/>
        </w:rPr>
        <w:t xml:space="preserve"> </w:t>
      </w:r>
      <w:r w:rsidR="00807851">
        <w:rPr>
          <w:rFonts w:ascii="Times New Roman" w:hAnsi="Times New Roman" w:cs="Times New Roman"/>
          <w:bCs/>
          <w:sz w:val="24"/>
          <w:szCs w:val="24"/>
        </w:rPr>
        <w:t>01</w:t>
      </w:r>
      <w:r w:rsidR="00F214CC">
        <w:rPr>
          <w:rFonts w:ascii="Times New Roman" w:hAnsi="Times New Roman" w:cs="Times New Roman"/>
          <w:bCs/>
          <w:sz w:val="24"/>
          <w:szCs w:val="24"/>
        </w:rPr>
        <w:t>.</w:t>
      </w:r>
      <w:r w:rsidR="00330EA5">
        <w:rPr>
          <w:rFonts w:ascii="Times New Roman" w:hAnsi="Times New Roman" w:cs="Times New Roman"/>
          <w:bCs/>
          <w:sz w:val="24"/>
          <w:szCs w:val="24"/>
        </w:rPr>
        <w:t>10</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w:t>
      </w:r>
      <w:r w:rsidR="00F214CC">
        <w:rPr>
          <w:rFonts w:ascii="Times New Roman" w:hAnsi="Times New Roman" w:cs="Times New Roman"/>
          <w:bCs/>
          <w:sz w:val="24"/>
          <w:szCs w:val="24"/>
        </w:rPr>
        <w:t>г</w:t>
      </w:r>
      <w:r w:rsidRPr="00A30B92">
        <w:rPr>
          <w:rFonts w:ascii="Times New Roman" w:hAnsi="Times New Roman" w:cs="Times New Roman"/>
          <w:bCs/>
          <w:sz w:val="24"/>
          <w:szCs w:val="24"/>
        </w:rPr>
        <w:t>.</w:t>
      </w:r>
    </w:p>
    <w:p w14:paraId="16AC77A4" w14:textId="4460156E"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00F214CC">
        <w:rPr>
          <w:rFonts w:ascii="Times New Roman" w:hAnsi="Times New Roman" w:cs="Times New Roman"/>
          <w:bCs/>
          <w:sz w:val="24"/>
          <w:szCs w:val="24"/>
        </w:rPr>
        <w:t>3</w:t>
      </w:r>
      <w:r w:rsidR="001A2B7C">
        <w:rPr>
          <w:rFonts w:ascii="Times New Roman" w:hAnsi="Times New Roman" w:cs="Times New Roman"/>
          <w:bCs/>
          <w:sz w:val="24"/>
          <w:szCs w:val="24"/>
        </w:rPr>
        <w:t>0</w:t>
      </w:r>
      <w:r w:rsidR="00F214CC">
        <w:rPr>
          <w:rFonts w:ascii="Times New Roman" w:hAnsi="Times New Roman" w:cs="Times New Roman"/>
          <w:bCs/>
          <w:sz w:val="24"/>
          <w:szCs w:val="24"/>
        </w:rPr>
        <w:t>.</w:t>
      </w:r>
      <w:r w:rsidR="00330EA5">
        <w:rPr>
          <w:rFonts w:ascii="Times New Roman" w:hAnsi="Times New Roman" w:cs="Times New Roman"/>
          <w:bCs/>
          <w:sz w:val="24"/>
          <w:szCs w:val="24"/>
        </w:rPr>
        <w:t>1</w:t>
      </w:r>
      <w:r w:rsidR="001A2B7C">
        <w:rPr>
          <w:rFonts w:ascii="Times New Roman" w:hAnsi="Times New Roman" w:cs="Times New Roman"/>
          <w:bCs/>
          <w:sz w:val="24"/>
          <w:szCs w:val="24"/>
        </w:rPr>
        <w:t>1</w:t>
      </w:r>
      <w:r w:rsidR="00F214CC">
        <w:rPr>
          <w:rFonts w:ascii="Times New Roman" w:hAnsi="Times New Roman" w:cs="Times New Roman"/>
          <w:bCs/>
          <w:sz w:val="24"/>
          <w:szCs w:val="24"/>
        </w:rPr>
        <w:t>.2026 г</w:t>
      </w:r>
      <w:r w:rsidR="00A503D1">
        <w:rPr>
          <w:rFonts w:ascii="Times New Roman" w:hAnsi="Times New Roman" w:cs="Times New Roman"/>
          <w:bCs/>
          <w:sz w:val="24"/>
          <w:szCs w:val="24"/>
        </w:rPr>
        <w:t>.</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объекта(ов)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425B4AF6"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В</w:t>
      </w:r>
      <w:r w:rsidR="00EA3BD5" w:rsidRPr="008D5D8F">
        <w:rPr>
          <w:rFonts w:ascii="Times New Roman" w:hAnsi="Times New Roman" w:cs="Times New Roman"/>
          <w:b/>
          <w:snapToGrid w:val="0"/>
        </w:rPr>
        <w:t>ЗАИМОДЕЙСТВИЕ СТОРОН</w:t>
      </w:r>
    </w:p>
    <w:p w14:paraId="39A321FA" w14:textId="77777777" w:rsidR="008D5D8F" w:rsidRPr="008D5D8F" w:rsidRDefault="008D5D8F" w:rsidP="008D5D8F">
      <w:pPr>
        <w:pStyle w:val="af8"/>
        <w:tabs>
          <w:tab w:val="left" w:pos="567"/>
        </w:tabs>
        <w:ind w:left="924"/>
        <w:rPr>
          <w:rFonts w:ascii="Times New Roman" w:hAnsi="Times New Roman" w:cs="Times New Roman"/>
          <w:b/>
          <w:snapToGrid w:val="0"/>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1794A5A6" w14:textId="6127A871"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w:t>
      </w:r>
      <w:r w:rsidR="00120AB2">
        <w:rPr>
          <w:rFonts w:ascii="Times New Roman" w:hAnsi="Times New Roman" w:cs="Times New Roman"/>
          <w:bCs/>
          <w:sz w:val="24"/>
          <w:szCs w:val="24"/>
        </w:rPr>
        <w:t>2</w:t>
      </w:r>
      <w:r>
        <w:rPr>
          <w:rFonts w:ascii="Times New Roman" w:hAnsi="Times New Roman" w:cs="Times New Roman"/>
          <w:bCs/>
          <w:sz w:val="24"/>
          <w:szCs w:val="24"/>
        </w:rPr>
        <w:t>.</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 xml:space="preserve">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w:t>
      </w:r>
      <w:r w:rsidR="00BF7C99" w:rsidRPr="00BF7C99">
        <w:rPr>
          <w:rFonts w:ascii="Times New Roman" w:hAnsi="Times New Roman" w:cs="Times New Roman"/>
          <w:bCs/>
          <w:sz w:val="24"/>
          <w:szCs w:val="24"/>
        </w:rPr>
        <w:lastRenderedPageBreak/>
        <w:t>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47F84B35"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w:t>
      </w:r>
      <w:r w:rsidR="00120AB2">
        <w:rPr>
          <w:rFonts w:ascii="Times New Roman" w:hAnsi="Times New Roman" w:cs="Times New Roman"/>
          <w:bCs/>
          <w:sz w:val="24"/>
          <w:szCs w:val="24"/>
        </w:rPr>
        <w:t>3</w:t>
      </w:r>
      <w:r>
        <w:rPr>
          <w:rFonts w:ascii="Times New Roman" w:hAnsi="Times New Roman" w:cs="Times New Roman"/>
          <w:bCs/>
          <w:sz w:val="24"/>
          <w:szCs w:val="24"/>
        </w:rPr>
        <w:t>.</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4D939215"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120AB2">
        <w:rPr>
          <w:rFonts w:ascii="Times New Roman" w:hAnsi="Times New Roman" w:cs="Times New Roman"/>
          <w:bCs/>
          <w:sz w:val="24"/>
          <w:szCs w:val="24"/>
        </w:rPr>
        <w:t>4</w:t>
      </w:r>
      <w:r w:rsidRPr="00735BC2">
        <w:rPr>
          <w:rFonts w:ascii="Times New Roman" w:hAnsi="Times New Roman" w:cs="Times New Roman"/>
          <w:bCs/>
          <w:sz w:val="24"/>
          <w:szCs w:val="24"/>
        </w:rPr>
        <w:t>.</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17CC6526"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w:t>
      </w:r>
      <w:r w:rsidR="00120AB2">
        <w:rPr>
          <w:rFonts w:ascii="Times New Roman" w:hAnsi="Times New Roman" w:cs="Times New Roman"/>
          <w:bCs/>
          <w:sz w:val="24"/>
          <w:szCs w:val="24"/>
        </w:rPr>
        <w:t>5</w:t>
      </w:r>
      <w:r>
        <w:rPr>
          <w:rFonts w:ascii="Times New Roman" w:hAnsi="Times New Roman" w:cs="Times New Roman"/>
          <w:bCs/>
          <w:sz w:val="24"/>
          <w:szCs w:val="24"/>
        </w:rPr>
        <w:t>.</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4C0609B1"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2.2.5</w:t>
      </w:r>
      <w:r w:rsidR="00735BC2">
        <w:rPr>
          <w:rFonts w:ascii="Times New Roman" w:hAnsi="Times New Roman" w:cs="Times New Roman"/>
          <w:bCs/>
          <w:sz w:val="24"/>
          <w:szCs w:val="24"/>
        </w:rPr>
        <w:t>.</w:t>
      </w:r>
      <w:r w:rsidR="00735BC2">
        <w:rPr>
          <w:rFonts w:ascii="Times New Roman" w:hAnsi="Times New Roman" w:cs="Times New Roman"/>
          <w:bCs/>
          <w:sz w:val="24"/>
          <w:szCs w:val="24"/>
        </w:rPr>
        <w:tab/>
      </w:r>
      <w:r w:rsidRPr="00735BC2">
        <w:rPr>
          <w:rFonts w:ascii="Times New Roman" w:hAnsi="Times New Roman" w:cs="Times New Roman"/>
          <w:bCs/>
          <w:sz w:val="24"/>
          <w:szCs w:val="24"/>
        </w:rPr>
        <w:t>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 xml:space="preserve">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w:t>
      </w:r>
      <w:r w:rsidR="00F234C6" w:rsidRPr="00735BC2">
        <w:rPr>
          <w:rFonts w:ascii="Times New Roman" w:hAnsi="Times New Roman" w:cs="Times New Roman"/>
          <w:bCs/>
          <w:sz w:val="24"/>
          <w:szCs w:val="24"/>
        </w:rPr>
        <w:t>и</w:t>
      </w:r>
      <w:r w:rsidRPr="00735BC2">
        <w:rPr>
          <w:rFonts w:ascii="Times New Roman" w:hAnsi="Times New Roman" w:cs="Times New Roman"/>
          <w:bCs/>
          <w:sz w:val="24"/>
          <w:szCs w:val="24"/>
        </w:rPr>
        <w:t>сполнителя.</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lastRenderedPageBreak/>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18459518"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П</w:t>
      </w:r>
      <w:r w:rsidR="00972A24" w:rsidRPr="008D5D8F">
        <w:rPr>
          <w:rFonts w:ascii="Times New Roman" w:hAnsi="Times New Roman" w:cs="Times New Roman"/>
          <w:b/>
          <w:snapToGrid w:val="0"/>
        </w:rPr>
        <w:t>ОРЯДОК СДАЧИ И ПРИЕМКИ УСЛУГ</w:t>
      </w:r>
    </w:p>
    <w:p w14:paraId="3EDBFB54" w14:textId="77777777" w:rsidR="008D5D8F" w:rsidRPr="008D5D8F" w:rsidRDefault="008D5D8F" w:rsidP="008D5D8F">
      <w:pPr>
        <w:pStyle w:val="af8"/>
        <w:tabs>
          <w:tab w:val="left" w:pos="567"/>
        </w:tabs>
        <w:ind w:left="924"/>
        <w:rPr>
          <w:rFonts w:ascii="Times New Roman" w:hAnsi="Times New Roman" w:cs="Times New Roman"/>
          <w:b/>
          <w:snapToGrid w:val="0"/>
        </w:rPr>
      </w:pPr>
    </w:p>
    <w:p w14:paraId="0E85B971" w14:textId="4B47286A" w:rsidR="002C050C" w:rsidRDefault="001958E5" w:rsidP="002C050C">
      <w:pPr>
        <w:spacing w:line="250" w:lineRule="auto"/>
        <w:ind w:left="7" w:firstLine="540"/>
        <w:jc w:val="both"/>
        <w:rPr>
          <w:rFonts w:ascii="Times New Roman" w:hAnsi="Times New Roman" w:cs="Times New Roman"/>
          <w:bCs/>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w:t>
      </w:r>
      <w:r w:rsidR="002C050C" w:rsidRPr="002C050C">
        <w:rPr>
          <w:rFonts w:ascii="Times New Roman" w:hAnsi="Times New Roman" w:cs="Times New Roman"/>
          <w:bCs/>
          <w:sz w:val="24"/>
          <w:szCs w:val="24"/>
        </w:rPr>
        <w:t xml:space="preserve">Исполнитель в течение </w:t>
      </w:r>
      <w:r w:rsidR="002C050C">
        <w:rPr>
          <w:rFonts w:ascii="Times New Roman" w:hAnsi="Times New Roman" w:cs="Times New Roman"/>
          <w:bCs/>
          <w:sz w:val="24"/>
          <w:szCs w:val="24"/>
        </w:rPr>
        <w:t>3</w:t>
      </w:r>
      <w:r w:rsidR="002C050C" w:rsidRPr="002C050C">
        <w:rPr>
          <w:rFonts w:ascii="Times New Roman" w:hAnsi="Times New Roman" w:cs="Times New Roman"/>
          <w:bCs/>
          <w:sz w:val="24"/>
          <w:szCs w:val="24"/>
        </w:rPr>
        <w:t xml:space="preserve"> (</w:t>
      </w:r>
      <w:r w:rsidR="002C050C">
        <w:rPr>
          <w:rFonts w:ascii="Times New Roman" w:hAnsi="Times New Roman" w:cs="Times New Roman"/>
          <w:bCs/>
          <w:sz w:val="24"/>
          <w:szCs w:val="24"/>
        </w:rPr>
        <w:t>трех) рабочих</w:t>
      </w:r>
      <w:r w:rsidR="002C050C" w:rsidRPr="002C050C">
        <w:rPr>
          <w:rFonts w:ascii="Times New Roman" w:hAnsi="Times New Roman" w:cs="Times New Roman"/>
          <w:bCs/>
          <w:sz w:val="24"/>
          <w:szCs w:val="24"/>
        </w:rPr>
        <w:t xml:space="preserve"> дней после оказания услуг обязан представить Заказчику акт оказания услуг.</w:t>
      </w:r>
    </w:p>
    <w:p w14:paraId="20012754" w14:textId="77749607" w:rsidR="002C050C" w:rsidRPr="002C050C" w:rsidRDefault="002C050C" w:rsidP="002C050C">
      <w:pPr>
        <w:spacing w:line="250" w:lineRule="auto"/>
        <w:ind w:left="7" w:firstLine="540"/>
        <w:jc w:val="both"/>
        <w:rPr>
          <w:rFonts w:ascii="Times New Roman" w:hAnsi="Times New Roman" w:cs="Times New Roman"/>
          <w:bCs/>
          <w:sz w:val="24"/>
          <w:szCs w:val="24"/>
        </w:rPr>
      </w:pPr>
      <w:r>
        <w:rPr>
          <w:rFonts w:ascii="Times New Roman" w:hAnsi="Times New Roman" w:cs="Times New Roman"/>
          <w:bCs/>
          <w:sz w:val="24"/>
          <w:szCs w:val="24"/>
        </w:rPr>
        <w:t xml:space="preserve">3.2. </w:t>
      </w:r>
      <w:r w:rsidRPr="002C050C">
        <w:rPr>
          <w:rFonts w:ascii="Times New Roman" w:hAnsi="Times New Roman" w:cs="Times New Roman"/>
          <w:bCs/>
          <w:sz w:val="24"/>
          <w:szCs w:val="24"/>
        </w:rPr>
        <w:t>Заказчик в течение 3 (трех) календарных дней со дня получения акта оказания услуг обязан лично или с привлечением экспертов провести экспертизу оказанных услуг, а также направить Исполнителю подписанный акт оказания услуг или протокол замечаний.</w:t>
      </w:r>
    </w:p>
    <w:p w14:paraId="674E7EE1" w14:textId="77777777"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t>Для проверки оказанной услуги в части ее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496674E0" w14:textId="0AF2324A"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r>
      <w:r>
        <w:rPr>
          <w:rFonts w:ascii="Times New Roman" w:hAnsi="Times New Roman" w:cs="Times New Roman"/>
          <w:bCs/>
          <w:sz w:val="24"/>
          <w:szCs w:val="24"/>
        </w:rPr>
        <w:t>3.3</w:t>
      </w:r>
      <w:r w:rsidRPr="002C050C">
        <w:rPr>
          <w:rFonts w:ascii="Times New Roman" w:hAnsi="Times New Roman" w:cs="Times New Roman"/>
          <w:bCs/>
          <w:sz w:val="24"/>
          <w:szCs w:val="24"/>
        </w:rPr>
        <w:t>. Протокол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перечень  обнаруженных дефектов и сроки их устранения Исполнителем. Не устранение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Контрактом.</w:t>
      </w:r>
    </w:p>
    <w:p w14:paraId="7A9E87DE" w14:textId="1D7CAA3E"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r>
      <w:r>
        <w:rPr>
          <w:rFonts w:ascii="Times New Roman" w:hAnsi="Times New Roman" w:cs="Times New Roman"/>
          <w:bCs/>
          <w:sz w:val="24"/>
          <w:szCs w:val="24"/>
        </w:rPr>
        <w:t>3.4</w:t>
      </w:r>
      <w:r w:rsidRPr="002C050C">
        <w:rPr>
          <w:rFonts w:ascii="Times New Roman" w:hAnsi="Times New Roman" w:cs="Times New Roman"/>
          <w:bCs/>
          <w:sz w:val="24"/>
          <w:szCs w:val="24"/>
        </w:rPr>
        <w:t>. Акт оказания услуг подписывается в течение 3 (трех) рабочих дней после устранения Исполнителем всех выявленных при приемке недостатков.</w:t>
      </w:r>
    </w:p>
    <w:p w14:paraId="2ECF4F54" w14:textId="0167AD10"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r>
      <w:r>
        <w:rPr>
          <w:rFonts w:ascii="Times New Roman" w:hAnsi="Times New Roman" w:cs="Times New Roman"/>
          <w:bCs/>
          <w:sz w:val="24"/>
          <w:szCs w:val="24"/>
        </w:rPr>
        <w:t>3.5</w:t>
      </w:r>
      <w:r w:rsidRPr="002C050C">
        <w:rPr>
          <w:rFonts w:ascii="Times New Roman" w:hAnsi="Times New Roman" w:cs="Times New Roman"/>
          <w:bCs/>
          <w:sz w:val="24"/>
          <w:szCs w:val="24"/>
        </w:rPr>
        <w:t>. Услуги считаются оказанными со дня подписания акта оказания услуг.</w:t>
      </w:r>
    </w:p>
    <w:p w14:paraId="03E63EBB" w14:textId="3F629E4A" w:rsidR="002C050C" w:rsidRPr="001958E5" w:rsidRDefault="002C050C" w:rsidP="002C050C">
      <w:pPr>
        <w:spacing w:line="250" w:lineRule="auto"/>
        <w:ind w:left="7" w:firstLine="540"/>
        <w:jc w:val="both"/>
        <w:rPr>
          <w:rFonts w:ascii="Times New Roman" w:hAnsi="Times New Roman" w:cs="Times New Roman"/>
          <w:bCs/>
          <w:sz w:val="24"/>
          <w:szCs w:val="24"/>
        </w:rPr>
      </w:pPr>
      <w:r>
        <w:rPr>
          <w:rFonts w:ascii="Times New Roman" w:hAnsi="Times New Roman" w:cs="Times New Roman"/>
          <w:bCs/>
          <w:sz w:val="24"/>
          <w:szCs w:val="24"/>
        </w:rPr>
        <w:t xml:space="preserve">   3.6.</w:t>
      </w:r>
      <w:r w:rsidRPr="002C050C">
        <w:rPr>
          <w:rFonts w:ascii="Times New Roman" w:hAnsi="Times New Roman" w:cs="Times New Roman"/>
          <w:bCs/>
          <w:sz w:val="24"/>
          <w:szCs w:val="24"/>
        </w:rPr>
        <w:t xml:space="preserve"> Подписанный Заказчиком и Исполнителем документов о приёмке является подтверждением проведения Заказчиком необходимой экспертизы и основанием для оплаты Исполнителю оказанных услуг.</w:t>
      </w:r>
    </w:p>
    <w:p w14:paraId="2FD73DBE" w14:textId="77777777" w:rsidR="00DB2672" w:rsidRDefault="00DB2672" w:rsidP="00330EE6">
      <w:pPr>
        <w:tabs>
          <w:tab w:val="left" w:pos="567"/>
        </w:tabs>
        <w:jc w:val="center"/>
        <w:rPr>
          <w:rFonts w:ascii="Times New Roman" w:hAnsi="Times New Roman" w:cs="Times New Roman"/>
          <w:b/>
          <w:snapToGrid w:val="0"/>
          <w:sz w:val="24"/>
          <w:szCs w:val="24"/>
        </w:rPr>
      </w:pPr>
    </w:p>
    <w:p w14:paraId="2255E296" w14:textId="5702131F"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Г</w:t>
      </w:r>
      <w:r w:rsidR="00E67A9B" w:rsidRPr="008D5D8F">
        <w:rPr>
          <w:rFonts w:ascii="Times New Roman" w:hAnsi="Times New Roman" w:cs="Times New Roman"/>
          <w:b/>
          <w:snapToGrid w:val="0"/>
        </w:rPr>
        <w:t>АРАНТИЙНЫЕ ОБЯЗАТЕЛЬСТВА</w:t>
      </w:r>
    </w:p>
    <w:p w14:paraId="01E205B8" w14:textId="77777777" w:rsidR="008D5D8F" w:rsidRPr="008D5D8F" w:rsidRDefault="008D5D8F" w:rsidP="008D5D8F">
      <w:pPr>
        <w:pStyle w:val="af8"/>
        <w:tabs>
          <w:tab w:val="left" w:pos="567"/>
        </w:tabs>
        <w:ind w:left="924"/>
        <w:rPr>
          <w:rFonts w:ascii="Times New Roman" w:hAnsi="Times New Roman" w:cs="Times New Roman"/>
          <w:b/>
          <w:snapToGrid w:val="0"/>
        </w:rPr>
      </w:pPr>
    </w:p>
    <w:p w14:paraId="24D3A45C" w14:textId="2B2D1A45" w:rsidR="007C5D97" w:rsidRPr="007C5D97" w:rsidRDefault="007C5D97" w:rsidP="007C5D97">
      <w:pPr>
        <w:adjustRightInd/>
        <w:ind w:firstLine="540"/>
        <w:jc w:val="both"/>
        <w:rPr>
          <w:rFonts w:ascii="Times New Roman" w:hAnsi="Times New Roman" w:cs="Times New Roman"/>
          <w:sz w:val="24"/>
          <w:szCs w:val="24"/>
        </w:rPr>
      </w:pPr>
      <w:r w:rsidRPr="007C5D97">
        <w:rPr>
          <w:rFonts w:ascii="Times New Roman" w:hAnsi="Times New Roman" w:cs="Times New Roman"/>
          <w:sz w:val="24"/>
          <w:szCs w:val="24"/>
        </w:rPr>
        <w:t xml:space="preserve">4.1. Исполнитель гарантирует Заказчику качество оказания услуг в соответствии с </w:t>
      </w:r>
      <w:r w:rsidR="00912BBD">
        <w:rPr>
          <w:rFonts w:ascii="Times New Roman" w:hAnsi="Times New Roman" w:cs="Times New Roman"/>
          <w:sz w:val="24"/>
          <w:szCs w:val="24"/>
        </w:rPr>
        <w:t>т</w:t>
      </w:r>
      <w:r w:rsidRPr="007C5D97">
        <w:rPr>
          <w:rFonts w:ascii="Times New Roman" w:hAnsi="Times New Roman" w:cs="Times New Roman"/>
          <w:sz w:val="24"/>
          <w:szCs w:val="24"/>
        </w:rPr>
        <w:t xml:space="preserve">ребованиями к оказываемым услугами согласно </w:t>
      </w:r>
      <w:r w:rsidR="008D199F">
        <w:rPr>
          <w:rFonts w:ascii="Times New Roman" w:hAnsi="Times New Roman" w:cs="Times New Roman"/>
          <w:sz w:val="24"/>
          <w:szCs w:val="24"/>
        </w:rPr>
        <w:t>Описания объекта закупки</w:t>
      </w:r>
      <w:r w:rsidRPr="007C5D97">
        <w:rPr>
          <w:rFonts w:ascii="Times New Roman" w:hAnsi="Times New Roman" w:cs="Times New Roman"/>
          <w:sz w:val="24"/>
          <w:szCs w:val="24"/>
        </w:rPr>
        <w:t>.</w:t>
      </w:r>
    </w:p>
    <w:p w14:paraId="66553370" w14:textId="77777777" w:rsidR="007C5D97" w:rsidRPr="007C5D97" w:rsidRDefault="007C5D97" w:rsidP="007C5D97">
      <w:pPr>
        <w:adjustRightInd/>
        <w:ind w:firstLine="540"/>
        <w:jc w:val="both"/>
        <w:rPr>
          <w:rFonts w:ascii="Times New Roman" w:hAnsi="Times New Roman" w:cs="Times New Roman"/>
          <w:sz w:val="24"/>
          <w:szCs w:val="24"/>
        </w:rPr>
      </w:pPr>
      <w:r w:rsidRPr="007C5D97">
        <w:rPr>
          <w:rFonts w:ascii="Times New Roman" w:hAnsi="Times New Roman" w:cs="Times New Roman"/>
          <w:sz w:val="24"/>
          <w:szCs w:val="24"/>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6DA33D9B" w14:textId="77777777" w:rsidR="007C5D97" w:rsidRDefault="007C5D97" w:rsidP="007C5D97">
      <w:pPr>
        <w:adjustRightInd/>
        <w:ind w:firstLine="540"/>
        <w:jc w:val="both"/>
        <w:rPr>
          <w:rFonts w:ascii="Times New Roman" w:hAnsi="Times New Roman" w:cs="Times New Roman"/>
          <w:sz w:val="24"/>
          <w:szCs w:val="24"/>
        </w:rPr>
      </w:pPr>
      <w:r w:rsidRPr="007C5D97">
        <w:rPr>
          <w:rFonts w:ascii="Times New Roman" w:hAnsi="Times New Roman" w:cs="Times New Roman"/>
          <w:sz w:val="24"/>
          <w:szCs w:val="24"/>
        </w:rPr>
        <w:t>4.3. Обеспечение гарантийных обязательств не требуется.</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0AE19FEB"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Ц</w:t>
      </w:r>
      <w:r w:rsidR="00E67A9B" w:rsidRPr="008D5D8F">
        <w:rPr>
          <w:rFonts w:ascii="Times New Roman" w:hAnsi="Times New Roman" w:cs="Times New Roman"/>
          <w:b/>
          <w:snapToGrid w:val="0"/>
        </w:rPr>
        <w:t xml:space="preserve">ЕНА </w:t>
      </w:r>
      <w:r w:rsidR="00EF13CC" w:rsidRPr="008D5D8F">
        <w:rPr>
          <w:rFonts w:ascii="Times New Roman" w:hAnsi="Times New Roman" w:cs="Times New Roman"/>
          <w:b/>
          <w:snapToGrid w:val="0"/>
        </w:rPr>
        <w:t>КОНТРАКТА</w:t>
      </w:r>
    </w:p>
    <w:p w14:paraId="5EB96EEF" w14:textId="77777777" w:rsidR="008D5D8F" w:rsidRPr="008D5D8F" w:rsidRDefault="008D5D8F" w:rsidP="008D5D8F">
      <w:pPr>
        <w:pStyle w:val="af8"/>
        <w:tabs>
          <w:tab w:val="left" w:pos="567"/>
        </w:tabs>
        <w:ind w:left="924"/>
        <w:rPr>
          <w:rFonts w:ascii="Times New Roman" w:hAnsi="Times New Roman" w:cs="Times New Roman"/>
          <w:b/>
          <w:snapToGrid w:val="0"/>
        </w:rPr>
      </w:pPr>
    </w:p>
    <w:p w14:paraId="67AD12B7" w14:textId="3F3BA517" w:rsidR="009A2511" w:rsidRDefault="00EE71D6" w:rsidP="000B4C32">
      <w:pPr>
        <w:autoSpaceDE/>
        <w:autoSpaceDN/>
        <w:adjustRightInd/>
        <w:ind w:firstLine="567"/>
        <w:jc w:val="both"/>
        <w:rPr>
          <w:rFonts w:ascii="Times New Roman" w:hAnsi="Times New Roman" w:cs="Times New Roman"/>
          <w:sz w:val="24"/>
          <w:szCs w:val="24"/>
        </w:rPr>
      </w:pPr>
      <w:r w:rsidRPr="001B065B">
        <w:rPr>
          <w:rFonts w:ascii="Times New Roman" w:hAnsi="Times New Roman" w:cs="Times New Roman"/>
          <w:bCs/>
          <w:sz w:val="24"/>
          <w:szCs w:val="24"/>
        </w:rPr>
        <w:t>5.1.</w:t>
      </w:r>
      <w:bookmarkStart w:id="1" w:name="P226"/>
      <w:bookmarkEnd w:id="1"/>
      <w:r w:rsidR="00950C93" w:rsidRPr="001B065B">
        <w:rPr>
          <w:rFonts w:ascii="Times New Roman" w:hAnsi="Times New Roman" w:cs="Times New Roman"/>
          <w:bCs/>
          <w:sz w:val="24"/>
          <w:szCs w:val="24"/>
        </w:rPr>
        <w:t xml:space="preserve"> </w:t>
      </w:r>
      <w:r w:rsidR="002C050C" w:rsidRPr="002C050C">
        <w:rPr>
          <w:rFonts w:ascii="Times New Roman" w:hAnsi="Times New Roman" w:cs="Times New Roman"/>
          <w:sz w:val="24"/>
          <w:szCs w:val="24"/>
        </w:rPr>
        <w:t xml:space="preserve">Цена Контракта составляет </w:t>
      </w:r>
      <w:r w:rsidR="00035DE4" w:rsidRPr="00035DE4">
        <w:rPr>
          <w:rFonts w:ascii="Times New Roman" w:hAnsi="Times New Roman" w:cs="Times New Roman"/>
          <w:b/>
          <w:bCs/>
          <w:sz w:val="24"/>
          <w:szCs w:val="24"/>
          <w:lang w:eastAsia="en-US"/>
        </w:rPr>
        <w:t>456 018 (двести тридцать восемь тысяч восемьсот шестьдесят шесть) рублей 36 копеек, в т.ч. НДС (5%) 21715,16 руб. (двадцать одна тысяча семьсот пятнадцать) рублей 16 копеек.</w:t>
      </w:r>
    </w:p>
    <w:p w14:paraId="3F5B40C9" w14:textId="2C58D9ED" w:rsidR="000B4C32" w:rsidRPr="00201D2B" w:rsidRDefault="000B4C32" w:rsidP="000B4C32">
      <w:pPr>
        <w:autoSpaceDE/>
        <w:autoSpaceDN/>
        <w:adjustRightInd/>
        <w:ind w:firstLine="567"/>
        <w:jc w:val="both"/>
        <w:rPr>
          <w:rFonts w:ascii="Times New Roman" w:hAnsi="Times New Roman" w:cs="Times New Roman"/>
          <w:sz w:val="24"/>
          <w:szCs w:val="24"/>
        </w:rPr>
      </w:pPr>
      <w:r w:rsidRPr="00201D2B">
        <w:rPr>
          <w:rFonts w:ascii="Times New Roman" w:hAnsi="Times New Roman" w:cs="Times New Roman"/>
          <w:sz w:val="24"/>
          <w:szCs w:val="24"/>
        </w:rPr>
        <w:t>5.1.1.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2AB5FC44" w14:textId="7DA94014" w:rsidR="00FE57C8" w:rsidRDefault="00312F6D" w:rsidP="00F214CC">
      <w:pPr>
        <w:autoSpaceDE/>
        <w:autoSpaceDN/>
        <w:adjustRightInd/>
        <w:ind w:firstLine="567"/>
        <w:jc w:val="both"/>
        <w:rPr>
          <w:rFonts w:ascii="Times New Roman" w:hAnsi="Times New Roman" w:cs="Times New Roman"/>
          <w:bCs/>
          <w:sz w:val="24"/>
          <w:szCs w:val="24"/>
        </w:rPr>
      </w:pPr>
      <w:r w:rsidRPr="00201D2B">
        <w:rPr>
          <w:rFonts w:ascii="Times New Roman" w:hAnsi="Times New Roman" w:cs="Times New Roman"/>
          <w:bCs/>
          <w:sz w:val="24"/>
          <w:szCs w:val="24"/>
        </w:rPr>
        <w:t>5.2.</w:t>
      </w:r>
      <w:r w:rsidR="004D3570" w:rsidRPr="00201D2B">
        <w:rPr>
          <w:rFonts w:ascii="Times New Roman" w:hAnsi="Times New Roman" w:cs="Times New Roman"/>
          <w:bCs/>
          <w:sz w:val="24"/>
          <w:szCs w:val="24"/>
        </w:rPr>
        <w:tab/>
      </w:r>
      <w:r w:rsidR="00F214CC" w:rsidRPr="00F214CC">
        <w:rPr>
          <w:rFonts w:ascii="Times New Roman" w:hAnsi="Times New Roman" w:cs="Times New Roman"/>
          <w:bCs/>
          <w:sz w:val="24"/>
          <w:szCs w:val="24"/>
        </w:rPr>
        <w:t xml:space="preserve">Цена Контракта является твердой, устанавливается в российских рублях, </w:t>
      </w:r>
      <w:r w:rsidR="00F214CC" w:rsidRPr="00F214CC">
        <w:rPr>
          <w:rFonts w:ascii="Times New Roman" w:hAnsi="Times New Roman" w:cs="Times New Roman"/>
          <w:bCs/>
          <w:sz w:val="24"/>
          <w:szCs w:val="24"/>
        </w:rPr>
        <w:lastRenderedPageBreak/>
        <w:t>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076C0F41" w14:textId="55F071B7" w:rsidR="001B065B" w:rsidRPr="001B065B" w:rsidRDefault="001B065B" w:rsidP="001B065B">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Pr="001B065B">
        <w:rPr>
          <w:rFonts w:ascii="Times New Roman" w:hAnsi="Times New Roman" w:cs="Times New Roman"/>
          <w:sz w:val="24"/>
          <w:szCs w:val="24"/>
        </w:rPr>
        <w:t>.</w:t>
      </w:r>
      <w:r>
        <w:rPr>
          <w:rFonts w:ascii="Times New Roman" w:hAnsi="Times New Roman" w:cs="Times New Roman"/>
          <w:sz w:val="24"/>
          <w:szCs w:val="24"/>
        </w:rPr>
        <w:t>3</w:t>
      </w:r>
      <w:r w:rsidRPr="001B065B">
        <w:rPr>
          <w:rFonts w:ascii="Times New Roman" w:hAnsi="Times New Roman" w:cs="Times New Roman"/>
          <w:sz w:val="24"/>
          <w:szCs w:val="24"/>
        </w:rPr>
        <w:t>. 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p>
    <w:p w14:paraId="610C4B9B" w14:textId="585E1E51" w:rsidR="001B065B" w:rsidRDefault="001B065B" w:rsidP="001B065B">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Pr="001B065B">
        <w:rPr>
          <w:rFonts w:ascii="Times New Roman" w:hAnsi="Times New Roman" w:cs="Times New Roman"/>
          <w:sz w:val="24"/>
          <w:szCs w:val="24"/>
        </w:rPr>
        <w:t>.</w:t>
      </w:r>
      <w:r>
        <w:rPr>
          <w:rFonts w:ascii="Times New Roman" w:hAnsi="Times New Roman" w:cs="Times New Roman"/>
          <w:sz w:val="24"/>
          <w:szCs w:val="24"/>
        </w:rPr>
        <w:t>4</w:t>
      </w:r>
      <w:r w:rsidRPr="001B065B">
        <w:rPr>
          <w:rFonts w:ascii="Times New Roman" w:hAnsi="Times New Roman" w:cs="Times New Roman"/>
          <w:sz w:val="24"/>
          <w:szCs w:val="24"/>
        </w:rPr>
        <w:t>. 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объема 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p>
    <w:p w14:paraId="2DBDF7F2" w14:textId="6BDDD5AE" w:rsidR="00EF13CC" w:rsidRDefault="00EF13CC" w:rsidP="001B065B">
      <w:pPr>
        <w:autoSpaceDE/>
        <w:autoSpaceDN/>
        <w:adjustRightInd/>
        <w:ind w:firstLine="567"/>
        <w:jc w:val="both"/>
        <w:rPr>
          <w:rFonts w:ascii="Times New Roman" w:hAnsi="Times New Roman" w:cs="Times New Roman"/>
          <w:sz w:val="24"/>
          <w:szCs w:val="24"/>
        </w:rPr>
      </w:pPr>
    </w:p>
    <w:p w14:paraId="385B5B17" w14:textId="74A025C1" w:rsidR="00EF13CC" w:rsidRPr="008D5D8F" w:rsidRDefault="00EF13CC" w:rsidP="008D5D8F">
      <w:pPr>
        <w:pStyle w:val="af8"/>
        <w:numPr>
          <w:ilvl w:val="0"/>
          <w:numId w:val="8"/>
        </w:numPr>
        <w:jc w:val="center"/>
        <w:rPr>
          <w:rFonts w:ascii="Times New Roman" w:hAnsi="Times New Roman" w:cs="Times New Roman"/>
          <w:b/>
        </w:rPr>
      </w:pPr>
      <w:r w:rsidRPr="008D5D8F">
        <w:rPr>
          <w:rFonts w:ascii="Times New Roman" w:hAnsi="Times New Roman" w:cs="Times New Roman"/>
          <w:b/>
        </w:rPr>
        <w:t>ПОРЯДОК И СРОКИ ОПЛАТЫ УСЛУГ</w:t>
      </w:r>
    </w:p>
    <w:p w14:paraId="02904B29" w14:textId="77777777" w:rsidR="008D5D8F" w:rsidRPr="008D5D8F" w:rsidRDefault="008D5D8F" w:rsidP="008D5D8F">
      <w:pPr>
        <w:pStyle w:val="af8"/>
        <w:ind w:left="924"/>
        <w:rPr>
          <w:rFonts w:ascii="Times New Roman" w:hAnsi="Times New Roman" w:cs="Times New Roman"/>
          <w:b/>
        </w:rPr>
      </w:pPr>
    </w:p>
    <w:p w14:paraId="6C1A592C" w14:textId="571101AD" w:rsidR="00EF13CC" w:rsidRPr="00EF13CC" w:rsidRDefault="00EF13CC" w:rsidP="00EF13CC">
      <w:pPr>
        <w:pStyle w:val="ConsPlusNormal"/>
        <w:ind w:firstLine="567"/>
        <w:jc w:val="both"/>
        <w:rPr>
          <w:rFonts w:ascii="Times New Roman" w:hAnsi="Times New Roman" w:cs="Times New Roman"/>
          <w:bCs/>
          <w:sz w:val="24"/>
          <w:szCs w:val="24"/>
        </w:rPr>
      </w:pPr>
      <w:bookmarkStart w:id="2" w:name="P229"/>
      <w:bookmarkEnd w:id="2"/>
      <w:r>
        <w:rPr>
          <w:rFonts w:ascii="Times New Roman" w:hAnsi="Times New Roman" w:cs="Times New Roman"/>
          <w:bCs/>
          <w:sz w:val="24"/>
          <w:szCs w:val="24"/>
        </w:rPr>
        <w:t>6</w:t>
      </w:r>
      <w:r w:rsidRPr="00EF13CC">
        <w:rPr>
          <w:rFonts w:ascii="Times New Roman" w:hAnsi="Times New Roman" w:cs="Times New Roman"/>
          <w:bCs/>
          <w:sz w:val="24"/>
          <w:szCs w:val="24"/>
        </w:rPr>
        <w:t>.1. Оказанные услуги оплачиваются в строгом соответствии с объемами и источниками финансирования.</w:t>
      </w:r>
    </w:p>
    <w:p w14:paraId="49DBD369" w14:textId="63FCB9FE" w:rsidR="00EF13CC" w:rsidRPr="00EF13CC" w:rsidRDefault="00EF13CC" w:rsidP="00EF13C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6</w:t>
      </w:r>
      <w:r w:rsidRPr="00EF13CC">
        <w:rPr>
          <w:rFonts w:ascii="Times New Roman" w:hAnsi="Times New Roman" w:cs="Times New Roman"/>
          <w:bCs/>
          <w:sz w:val="24"/>
          <w:szCs w:val="24"/>
        </w:rPr>
        <w:t>.2. Оплата производится ежемесячно. Авансовый платеж не предусмотрен. Оплата производится за оказанные услуги в течение 10 (десяти) рабочих дней после подписания Заказчиком и Исполнителем акта оказания услуг на основании выставленного счета.</w:t>
      </w:r>
    </w:p>
    <w:p w14:paraId="5F8174A8" w14:textId="71783FB4" w:rsidR="00EF13CC" w:rsidRDefault="00EF13CC" w:rsidP="00EF13CC">
      <w:pPr>
        <w:pStyle w:val="ConsPlusNormal"/>
        <w:ind w:firstLine="567"/>
        <w:jc w:val="both"/>
        <w:rPr>
          <w:rFonts w:ascii="Times New Roman" w:hAnsi="Times New Roman" w:cs="Times New Roman"/>
          <w:bCs/>
          <w:sz w:val="24"/>
          <w:szCs w:val="24"/>
        </w:rPr>
      </w:pPr>
      <w:r w:rsidRPr="00EF13CC">
        <w:rPr>
          <w:rFonts w:ascii="Times New Roman" w:hAnsi="Times New Roman" w:cs="Times New Roman"/>
          <w:bCs/>
          <w:sz w:val="24"/>
          <w:szCs w:val="24"/>
        </w:rPr>
        <w:t>Счет и акт за оказанные услуги должны содержать ссылку на номер и дату Контракта.</w:t>
      </w:r>
    </w:p>
    <w:p w14:paraId="41369720" w14:textId="3036BB09" w:rsidR="00312F6D" w:rsidRPr="00735BC2" w:rsidRDefault="00EF13CC" w:rsidP="004B136C">
      <w:pPr>
        <w:autoSpaceDE/>
        <w:autoSpaceDN/>
        <w:adjustRightInd/>
        <w:ind w:firstLine="567"/>
        <w:jc w:val="both"/>
        <w:rPr>
          <w:rFonts w:ascii="Times New Roman" w:hAnsi="Times New Roman" w:cs="Times New Roman"/>
          <w:bCs/>
          <w:sz w:val="24"/>
          <w:szCs w:val="24"/>
        </w:rPr>
      </w:pPr>
      <w:bookmarkStart w:id="3" w:name="P231"/>
      <w:bookmarkStart w:id="4" w:name="P234"/>
      <w:bookmarkStart w:id="5" w:name="P247"/>
      <w:bookmarkEnd w:id="3"/>
      <w:bookmarkEnd w:id="4"/>
      <w:bookmarkEnd w:id="5"/>
      <w:r>
        <w:rPr>
          <w:rFonts w:ascii="Times New Roman" w:hAnsi="Times New Roman" w:cs="Times New Roman"/>
          <w:bCs/>
          <w:sz w:val="24"/>
          <w:szCs w:val="24"/>
        </w:rPr>
        <w:t>6</w:t>
      </w:r>
      <w:r w:rsidR="00312F6D" w:rsidRPr="00735BC2">
        <w:rPr>
          <w:rFonts w:ascii="Times New Roman" w:hAnsi="Times New Roman" w:cs="Times New Roman"/>
          <w:bCs/>
          <w:sz w:val="24"/>
          <w:szCs w:val="24"/>
        </w:rPr>
        <w:t>.</w:t>
      </w:r>
      <w:r>
        <w:rPr>
          <w:rFonts w:ascii="Times New Roman" w:hAnsi="Times New Roman" w:cs="Times New Roman"/>
          <w:bCs/>
          <w:sz w:val="24"/>
          <w:szCs w:val="24"/>
        </w:rPr>
        <w:t>3</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3D3787C0" w:rsidR="00312F6D" w:rsidRDefault="00EF13CC"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6</w:t>
      </w:r>
      <w:r w:rsidR="00312F6D" w:rsidRPr="00735BC2">
        <w:rPr>
          <w:rFonts w:ascii="Times New Roman" w:hAnsi="Times New Roman" w:cs="Times New Roman"/>
          <w:bCs/>
          <w:sz w:val="24"/>
          <w:szCs w:val="24"/>
        </w:rPr>
        <w:t>.</w:t>
      </w:r>
      <w:r>
        <w:rPr>
          <w:rFonts w:ascii="Times New Roman" w:hAnsi="Times New Roman" w:cs="Times New Roman"/>
          <w:bCs/>
          <w:sz w:val="24"/>
          <w:szCs w:val="24"/>
        </w:rPr>
        <w:t>4</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739EBFC6" w14:textId="79629234" w:rsidR="00EF13CC" w:rsidRDefault="00EF13CC" w:rsidP="00EF13CC">
      <w:pPr>
        <w:pStyle w:val="ConsPlusNormal"/>
        <w:ind w:firstLine="567"/>
        <w:jc w:val="both"/>
        <w:rPr>
          <w:rFonts w:ascii="Times New Roman" w:hAnsi="Times New Roman"/>
          <w:sz w:val="24"/>
          <w:szCs w:val="24"/>
          <w:highlight w:val="yellow"/>
        </w:rPr>
      </w:pPr>
      <w:r>
        <w:rPr>
          <w:rFonts w:ascii="Times New Roman" w:hAnsi="Times New Roman"/>
          <w:sz w:val="24"/>
          <w:szCs w:val="24"/>
        </w:rPr>
        <w:t xml:space="preserve">6.5. </w:t>
      </w:r>
      <w:r w:rsidRPr="0034745A">
        <w:rPr>
          <w:rFonts w:ascii="Times New Roman" w:hAnsi="Times New Roman"/>
          <w:sz w:val="24"/>
          <w:szCs w:val="24"/>
        </w:rPr>
        <w:t>Источник финансировани</w:t>
      </w:r>
      <w:r w:rsidR="00664977">
        <w:rPr>
          <w:rFonts w:ascii="Times New Roman" w:hAnsi="Times New Roman"/>
          <w:sz w:val="24"/>
          <w:szCs w:val="24"/>
        </w:rPr>
        <w:t xml:space="preserve">я: </w:t>
      </w:r>
      <w:r w:rsidRPr="005C0656">
        <w:rPr>
          <w:rFonts w:ascii="Times New Roman" w:hAnsi="Times New Roman"/>
          <w:sz w:val="24"/>
          <w:szCs w:val="24"/>
        </w:rPr>
        <w:t>бюджет Тосненского муниципального района Ленинградской области на 2026 год.</w:t>
      </w:r>
      <w:r w:rsidRPr="00F214CC">
        <w:t xml:space="preserve"> </w:t>
      </w:r>
    </w:p>
    <w:p w14:paraId="4614A6AB" w14:textId="77777777" w:rsidR="00DF7E96" w:rsidRDefault="00DF7E96" w:rsidP="00330EE6">
      <w:pPr>
        <w:tabs>
          <w:tab w:val="left" w:pos="567"/>
        </w:tabs>
        <w:jc w:val="center"/>
        <w:rPr>
          <w:rFonts w:ascii="Times New Roman" w:hAnsi="Times New Roman" w:cs="Times New Roman"/>
          <w:b/>
          <w:snapToGrid w:val="0"/>
          <w:sz w:val="24"/>
          <w:szCs w:val="24"/>
        </w:rPr>
      </w:pPr>
    </w:p>
    <w:p w14:paraId="3A398959" w14:textId="06E5AAE3"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О</w:t>
      </w:r>
      <w:r w:rsidR="00B70463" w:rsidRPr="008D5D8F">
        <w:rPr>
          <w:rFonts w:ascii="Times New Roman" w:hAnsi="Times New Roman" w:cs="Times New Roman"/>
          <w:b/>
          <w:snapToGrid w:val="0"/>
        </w:rPr>
        <w:t>ТВЕТСТВЕННОСТЬ</w:t>
      </w:r>
      <w:r w:rsidRPr="008D5D8F">
        <w:rPr>
          <w:rFonts w:ascii="Times New Roman" w:hAnsi="Times New Roman" w:cs="Times New Roman"/>
          <w:b/>
          <w:snapToGrid w:val="0"/>
        </w:rPr>
        <w:t xml:space="preserve"> С</w:t>
      </w:r>
      <w:r w:rsidR="00B70463" w:rsidRPr="008D5D8F">
        <w:rPr>
          <w:rFonts w:ascii="Times New Roman" w:hAnsi="Times New Roman" w:cs="Times New Roman"/>
          <w:b/>
          <w:snapToGrid w:val="0"/>
        </w:rPr>
        <w:t>ТОРОН</w:t>
      </w:r>
    </w:p>
    <w:p w14:paraId="24C72510" w14:textId="77777777" w:rsidR="008D5D8F" w:rsidRPr="008D5D8F" w:rsidRDefault="008D5D8F" w:rsidP="008D5D8F">
      <w:pPr>
        <w:pStyle w:val="af8"/>
        <w:tabs>
          <w:tab w:val="left" w:pos="567"/>
        </w:tabs>
        <w:ind w:left="924"/>
        <w:rPr>
          <w:rFonts w:ascii="Times New Roman" w:hAnsi="Times New Roman" w:cs="Times New Roman"/>
          <w:b/>
          <w:snapToGrid w:val="0"/>
        </w:rPr>
      </w:pPr>
    </w:p>
    <w:p w14:paraId="3126E5AC" w14:textId="7ECE0993" w:rsidR="003024C4" w:rsidRPr="008571F0"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77777777"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t>7.2. Пеня начисляется за каждый день просрочки исполнения Заказчиком обязательства, предусмотренного ко</w:t>
      </w:r>
      <w:r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346F8A21"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lastRenderedPageBreak/>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77777777"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77777777" w:rsidR="007831AD" w:rsidRDefault="003024C4" w:rsidP="00950F2D">
      <w:pPr>
        <w:tabs>
          <w:tab w:val="left" w:pos="567"/>
        </w:tabs>
        <w:ind w:firstLine="567"/>
        <w:jc w:val="both"/>
      </w:pPr>
      <w:r w:rsidRPr="003024C4">
        <w:rPr>
          <w:rFonts w:ascii="Times New Roman" w:hAnsi="Times New Roman" w:cs="Times New Roman"/>
          <w:snapToGrid w:val="0"/>
          <w:sz w:val="24"/>
          <w:szCs w:val="24"/>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xml:space="preserve"> настоящего контракта):</w:t>
      </w:r>
      <w:r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35BD2228" w14:textId="5AA34ED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388F229C" w14:textId="288A487B"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38E0D04A"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7.10</w:t>
      </w:r>
      <w:r w:rsidR="003024C4" w:rsidRPr="003024C4">
        <w:rPr>
          <w:rFonts w:ascii="Times New Roman" w:hAnsi="Times New Roman" w:cs="Times New Roman"/>
          <w:snapToGrid w:val="0"/>
          <w:sz w:val="24"/>
          <w:szCs w:val="24"/>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5334C361"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77777777" w:rsidR="004E434D" w:rsidRDefault="004E434D"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36CADED0" w:rsidR="004E434D" w:rsidRPr="004E434D" w:rsidRDefault="004E434D" w:rsidP="004E434D">
      <w:pPr>
        <w:tabs>
          <w:tab w:val="left" w:pos="567"/>
        </w:tabs>
        <w:ind w:firstLine="567"/>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7.13.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3C5CDC12" w:rsidR="00312F6D" w:rsidRDefault="004E434D" w:rsidP="004E434D">
      <w:pPr>
        <w:pStyle w:val="ConsPlusNormal"/>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          7.14.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1EE5DF2C"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О</w:t>
      </w:r>
      <w:r w:rsidR="00895AEC" w:rsidRPr="008D5D8F">
        <w:rPr>
          <w:rFonts w:ascii="Times New Roman" w:hAnsi="Times New Roman" w:cs="Times New Roman"/>
          <w:b/>
          <w:snapToGrid w:val="0"/>
        </w:rPr>
        <w:t>БСТОЯТЕЛЬСТВА НЕПРЕОДОЛИМОЙ СИЛЫ</w:t>
      </w:r>
    </w:p>
    <w:p w14:paraId="59A15FD2" w14:textId="77777777" w:rsidR="008D5D8F" w:rsidRPr="008D5D8F" w:rsidRDefault="008D5D8F" w:rsidP="008D5D8F">
      <w:pPr>
        <w:pStyle w:val="af8"/>
        <w:tabs>
          <w:tab w:val="left" w:pos="567"/>
        </w:tabs>
        <w:ind w:left="924"/>
        <w:rPr>
          <w:rFonts w:ascii="Times New Roman" w:hAnsi="Times New Roman" w:cs="Times New Roman"/>
          <w:b/>
          <w:snapToGrid w:val="0"/>
        </w:rPr>
      </w:pPr>
    </w:p>
    <w:p w14:paraId="38A93ED9" w14:textId="77777777"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77777777"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42FEC9C2"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П</w:t>
      </w:r>
      <w:r w:rsidR="00DC090E" w:rsidRPr="008D5D8F">
        <w:rPr>
          <w:rFonts w:ascii="Times New Roman" w:hAnsi="Times New Roman" w:cs="Times New Roman"/>
          <w:b/>
          <w:snapToGrid w:val="0"/>
        </w:rPr>
        <w:t>ОРЯДОК УРЕГУЛИРОВАНИЯ СПОРОВ</w:t>
      </w:r>
    </w:p>
    <w:p w14:paraId="144C023E" w14:textId="77777777" w:rsidR="008D5D8F" w:rsidRPr="008D5D8F" w:rsidRDefault="008D5D8F" w:rsidP="008D5D8F">
      <w:pPr>
        <w:pStyle w:val="af8"/>
        <w:tabs>
          <w:tab w:val="left" w:pos="567"/>
        </w:tabs>
        <w:ind w:left="924"/>
        <w:rPr>
          <w:rFonts w:ascii="Times New Roman" w:hAnsi="Times New Roman" w:cs="Times New Roman"/>
          <w:b/>
          <w:snapToGrid w:val="0"/>
        </w:rPr>
      </w:pPr>
    </w:p>
    <w:p w14:paraId="6C328F3F" w14:textId="04DA77FD" w:rsidR="007171FA" w:rsidRPr="007171FA" w:rsidRDefault="007171FA"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9</w:t>
      </w:r>
      <w:r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77777777" w:rsidR="007171FA" w:rsidRPr="007171FA" w:rsidRDefault="007171FA" w:rsidP="007171FA">
      <w:pPr>
        <w:widowControl/>
        <w:autoSpaceDE/>
        <w:autoSpaceDN/>
        <w:adjustRightInd/>
        <w:ind w:left="6" w:firstLine="566"/>
        <w:jc w:val="both"/>
        <w:rPr>
          <w:rFonts w:ascii="Times New Roman" w:hAnsi="Times New Roman" w:cs="Times New Roman"/>
          <w:sz w:val="24"/>
          <w:szCs w:val="24"/>
        </w:rPr>
      </w:pPr>
      <w:r w:rsidRPr="007171FA">
        <w:rPr>
          <w:rFonts w:ascii="Times New Roman" w:hAnsi="Times New Roman" w:cs="Times New Roman"/>
          <w:sz w:val="24"/>
          <w:szCs w:val="24"/>
        </w:rPr>
        <w:t>9.3. Любые споры, не урегулированные во внесудебном порядке, разрешаются в Арбитражном суде г. Санкт Петербурга и Ленинградской области.</w:t>
      </w:r>
    </w:p>
    <w:p w14:paraId="23BFA90F" w14:textId="77777777" w:rsidR="00F96B4D" w:rsidRPr="00A4445F" w:rsidRDefault="00F96B4D" w:rsidP="00330EE6">
      <w:pPr>
        <w:pStyle w:val="ConsPlusNormal"/>
        <w:jc w:val="both"/>
        <w:rPr>
          <w:rFonts w:ascii="Times New Roman" w:hAnsi="Times New Roman" w:cs="Times New Roman"/>
          <w:highlight w:val="yellow"/>
        </w:rPr>
      </w:pPr>
    </w:p>
    <w:p w14:paraId="0AC5748D" w14:textId="7464651B"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А</w:t>
      </w:r>
      <w:r w:rsidR="00DC090E" w:rsidRPr="008D5D8F">
        <w:rPr>
          <w:rFonts w:ascii="Times New Roman" w:hAnsi="Times New Roman" w:cs="Times New Roman"/>
          <w:b/>
          <w:snapToGrid w:val="0"/>
        </w:rPr>
        <w:t>НТИКОРРУПЦИОННАЯ ОГОВОРКА</w:t>
      </w:r>
    </w:p>
    <w:p w14:paraId="743D72A7" w14:textId="77777777" w:rsidR="008D5D8F" w:rsidRPr="008D5D8F" w:rsidRDefault="008D5D8F" w:rsidP="008D5D8F">
      <w:pPr>
        <w:pStyle w:val="af8"/>
        <w:tabs>
          <w:tab w:val="left" w:pos="567"/>
        </w:tabs>
        <w:ind w:left="924"/>
        <w:rPr>
          <w:rFonts w:ascii="Times New Roman" w:hAnsi="Times New Roman" w:cs="Times New Roman"/>
          <w:b/>
          <w:snapToGrid w:val="0"/>
        </w:rPr>
      </w:pPr>
    </w:p>
    <w:p w14:paraId="44959130" w14:textId="71BFF681"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10.3.</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10.4.</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или </w:t>
      </w:r>
      <w:r w:rsidR="00312F6D" w:rsidRPr="00561ED7">
        <w:rPr>
          <w:rFonts w:ascii="Times New Roman" w:eastAsia="ヒラギノ角ゴ Pro W3" w:hAnsi="Times New Roman" w:cs="Times New Roman"/>
          <w:color w:val="000000"/>
          <w:sz w:val="24"/>
          <w:szCs w:val="24"/>
        </w:rPr>
        <w:lastRenderedPageBreak/>
        <w:t>посредниками, выражающееся в действиях, квалифицируемых применимым законодательством как дача или получение взятки, коммерческий подкуп,</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77777777" w:rsidR="00312F6D" w:rsidRDefault="00312F6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10.5.</w:t>
      </w:r>
      <w:r w:rsidR="004D3570" w:rsidRPr="00561ED7">
        <w:rPr>
          <w:rFonts w:ascii="Times New Roman" w:eastAsia="ヒラギノ角ゴ Pro W3" w:hAnsi="Times New Roman" w:cs="Times New Roman"/>
          <w:color w:val="000000"/>
          <w:sz w:val="24"/>
          <w:szCs w:val="24"/>
        </w:rPr>
        <w:tab/>
      </w:r>
      <w:r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02CDAE6A"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С</w:t>
      </w:r>
      <w:r w:rsidR="00FA083E" w:rsidRPr="008D5D8F">
        <w:rPr>
          <w:rFonts w:ascii="Times New Roman" w:hAnsi="Times New Roman" w:cs="Times New Roman"/>
          <w:b/>
          <w:snapToGrid w:val="0"/>
        </w:rPr>
        <w:t>РОК ДЕЙСТВИЯ КОНТРАКТА И ОСОБЫЕ УСЛОВИЯ</w:t>
      </w:r>
    </w:p>
    <w:p w14:paraId="2FA25CC5" w14:textId="77777777" w:rsidR="008D5D8F" w:rsidRPr="008D5D8F" w:rsidRDefault="008D5D8F" w:rsidP="008D5D8F">
      <w:pPr>
        <w:pStyle w:val="af8"/>
        <w:tabs>
          <w:tab w:val="left" w:pos="567"/>
        </w:tabs>
        <w:ind w:left="924"/>
        <w:rPr>
          <w:rFonts w:ascii="Times New Roman" w:hAnsi="Times New Roman" w:cs="Times New Roman"/>
          <w:b/>
          <w:snapToGrid w:val="0"/>
        </w:rPr>
      </w:pPr>
    </w:p>
    <w:p w14:paraId="3FB58B18" w14:textId="0B84267E" w:rsidR="00D339DA" w:rsidRPr="00D339DA" w:rsidRDefault="00312F6D"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6" w:name="P373"/>
      <w:bookmarkEnd w:id="6"/>
      <w:r w:rsidRPr="00561ED7">
        <w:rPr>
          <w:rFonts w:ascii="Times New Roman" w:eastAsia="ヒラギノ角ゴ Pro W3" w:hAnsi="Times New Roman" w:cs="Times New Roman"/>
          <w:color w:val="000000"/>
          <w:sz w:val="24"/>
          <w:szCs w:val="24"/>
        </w:rPr>
        <w:t>11.1.</w:t>
      </w:r>
      <w:r w:rsidR="004D3570" w:rsidRPr="00561ED7">
        <w:rPr>
          <w:rFonts w:ascii="Times New Roman" w:eastAsia="ヒラギノ角ゴ Pro W3" w:hAnsi="Times New Roman" w:cs="Times New Roman"/>
          <w:color w:val="000000"/>
          <w:sz w:val="24"/>
          <w:szCs w:val="24"/>
        </w:rPr>
        <w:tab/>
      </w:r>
      <w:r w:rsidR="00D339DA" w:rsidRPr="00D339DA">
        <w:rPr>
          <w:rFonts w:ascii="Times New Roman" w:eastAsia="ヒラギノ角ゴ Pro W3" w:hAnsi="Times New Roman" w:cs="Times New Roman"/>
          <w:color w:val="000000"/>
          <w:sz w:val="24"/>
          <w:szCs w:val="24"/>
        </w:rPr>
        <w:t xml:space="preserve">Контракт вступает в силу с момента его подписания, но не ранее </w:t>
      </w:r>
      <w:r w:rsidR="00807851">
        <w:rPr>
          <w:rFonts w:ascii="Times New Roman" w:eastAsia="ヒラギノ角ゴ Pro W3" w:hAnsi="Times New Roman" w:cs="Times New Roman"/>
          <w:color w:val="000000"/>
          <w:sz w:val="24"/>
          <w:szCs w:val="24"/>
        </w:rPr>
        <w:t>01</w:t>
      </w:r>
      <w:r w:rsidR="00D339DA">
        <w:rPr>
          <w:rFonts w:ascii="Times New Roman" w:eastAsia="ヒラギノ角ゴ Pro W3" w:hAnsi="Times New Roman" w:cs="Times New Roman"/>
          <w:color w:val="000000"/>
          <w:sz w:val="24"/>
          <w:szCs w:val="24"/>
        </w:rPr>
        <w:t>.</w:t>
      </w:r>
      <w:r w:rsidR="00330EA5">
        <w:rPr>
          <w:rFonts w:ascii="Times New Roman" w:eastAsia="ヒラギノ角ゴ Pro W3" w:hAnsi="Times New Roman" w:cs="Times New Roman"/>
          <w:color w:val="000000"/>
          <w:sz w:val="24"/>
          <w:szCs w:val="24"/>
        </w:rPr>
        <w:t>10</w:t>
      </w:r>
      <w:r w:rsidR="00D339DA" w:rsidRPr="00D339DA">
        <w:rPr>
          <w:rFonts w:ascii="Times New Roman" w:eastAsia="ヒラギノ角ゴ Pro W3" w:hAnsi="Times New Roman" w:cs="Times New Roman"/>
          <w:color w:val="000000"/>
          <w:sz w:val="24"/>
          <w:szCs w:val="24"/>
        </w:rPr>
        <w:t>.2026 г. и действует до 31.12.2026 г.</w:t>
      </w:r>
    </w:p>
    <w:p w14:paraId="4CB326F4" w14:textId="77777777" w:rsidR="00F50276" w:rsidRDefault="00D339DA"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D339DA">
        <w:rPr>
          <w:rFonts w:ascii="Times New Roman" w:eastAsia="ヒラギノ角ゴ Pro W3" w:hAnsi="Times New Roman" w:cs="Times New Roman"/>
          <w:color w:val="000000"/>
          <w:sz w:val="24"/>
          <w:szCs w:val="24"/>
        </w:rPr>
        <w:tab/>
        <w:t>11.2.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272F5C3D" w14:textId="5BC21DAB" w:rsidR="00F50276" w:rsidRDefault="00F50276"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0F91D13" w14:textId="1D36C33D" w:rsidR="00F50276" w:rsidRPr="008D5D8F" w:rsidRDefault="008D5D8F" w:rsidP="008D5D8F">
      <w:pPr>
        <w:pStyle w:val="af8"/>
        <w:numPr>
          <w:ilvl w:val="0"/>
          <w:numId w:val="8"/>
        </w:numPr>
        <w:tabs>
          <w:tab w:val="left" w:pos="1418"/>
        </w:tabs>
        <w:jc w:val="center"/>
        <w:rPr>
          <w:rFonts w:ascii="Times New Roman" w:eastAsia="ヒラギノ角ゴ Pro W3" w:hAnsi="Times New Roman" w:cs="Times New Roman"/>
          <w:b/>
        </w:rPr>
      </w:pPr>
      <w:r w:rsidRPr="008D5D8F">
        <w:rPr>
          <w:rFonts w:ascii="Times New Roman" w:eastAsia="ヒラギノ角ゴ Pro W3" w:hAnsi="Times New Roman" w:cs="Times New Roman"/>
          <w:b/>
        </w:rPr>
        <w:t>ПОРЯДОК ИЗМЕНЕНИЯ И РАСТОРЖЕНИЯ КОНТРАКТА</w:t>
      </w:r>
    </w:p>
    <w:p w14:paraId="25573270" w14:textId="77777777" w:rsidR="008D5D8F" w:rsidRPr="008D5D8F" w:rsidRDefault="008D5D8F" w:rsidP="008D5D8F">
      <w:pPr>
        <w:pStyle w:val="af8"/>
        <w:tabs>
          <w:tab w:val="left" w:pos="1418"/>
        </w:tabs>
        <w:ind w:left="924"/>
        <w:rPr>
          <w:rFonts w:ascii="Times New Roman" w:eastAsia="ヒラギノ角ゴ Pro W3" w:hAnsi="Times New Roman" w:cs="Times New Roman"/>
          <w:b/>
        </w:rPr>
      </w:pPr>
    </w:p>
    <w:p w14:paraId="346C618B" w14:textId="77777777"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12.1. При заключении и исполнении Контракта изменение его условий в одностороннем порядке не допускается.</w:t>
      </w:r>
    </w:p>
    <w:p w14:paraId="3CE6E903" w14:textId="77777777"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12.2. Контракт может быть изменен по соглашению Сторон по основаниям, предусмотренным статьями 34, 95 Федерального закона № 44-ФЗ.</w:t>
      </w:r>
    </w:p>
    <w:p w14:paraId="0185F7ED" w14:textId="343D057F"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12.3.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0B84FECA" w14:textId="77777777"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82F4E00" w14:textId="2FDD2BEF"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12.5.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105007EC" w14:textId="52EB34FB" w:rsid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43E80CE" w14:textId="77777777" w:rsidR="00F50276" w:rsidRDefault="00F50276"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ACD087" w14:textId="5808914D" w:rsidR="00F50276" w:rsidRPr="008D5D8F" w:rsidRDefault="00F50276" w:rsidP="008D5D8F">
      <w:pPr>
        <w:pStyle w:val="af8"/>
        <w:numPr>
          <w:ilvl w:val="0"/>
          <w:numId w:val="8"/>
        </w:numPr>
        <w:tabs>
          <w:tab w:val="left" w:pos="1418"/>
        </w:tabs>
        <w:jc w:val="center"/>
        <w:rPr>
          <w:rFonts w:ascii="Times New Roman" w:eastAsia="ヒラギノ角ゴ Pro W3" w:hAnsi="Times New Roman" w:cs="Times New Roman"/>
          <w:b/>
        </w:rPr>
      </w:pPr>
      <w:r w:rsidRPr="008D5D8F">
        <w:rPr>
          <w:rFonts w:ascii="Times New Roman" w:eastAsia="ヒラギノ角ゴ Pro W3" w:hAnsi="Times New Roman" w:cs="Times New Roman"/>
          <w:b/>
        </w:rPr>
        <w:t>ПРОЧИЕ УСЛОВИЯ</w:t>
      </w:r>
    </w:p>
    <w:p w14:paraId="77E99BBD" w14:textId="77777777" w:rsidR="008D5D8F" w:rsidRPr="008D5D8F" w:rsidRDefault="008D5D8F" w:rsidP="008D5D8F">
      <w:pPr>
        <w:pStyle w:val="af8"/>
        <w:tabs>
          <w:tab w:val="left" w:pos="1418"/>
        </w:tabs>
        <w:ind w:left="924"/>
        <w:rPr>
          <w:rFonts w:ascii="Times New Roman" w:eastAsia="ヒラギノ角ゴ Pro W3" w:hAnsi="Times New Roman" w:cs="Times New Roman"/>
          <w:b/>
        </w:rPr>
      </w:pPr>
    </w:p>
    <w:p w14:paraId="37C87EE5" w14:textId="36DC8435"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w:t>
      </w:r>
      <w:r w:rsidR="008D5D8F">
        <w:rPr>
          <w:rFonts w:ascii="Times New Roman" w:eastAsia="ヒラギノ角ゴ Pro W3" w:hAnsi="Times New Roman" w:cs="Times New Roman"/>
          <w:color w:val="000000"/>
          <w:sz w:val="24"/>
          <w:szCs w:val="24"/>
        </w:rPr>
        <w:t>3</w:t>
      </w:r>
      <w:r w:rsidRPr="00F50276">
        <w:rPr>
          <w:rFonts w:ascii="Times New Roman" w:eastAsia="ヒラギノ角ゴ Pro W3" w:hAnsi="Times New Roman" w:cs="Times New Roman"/>
          <w:color w:val="000000"/>
          <w:sz w:val="24"/>
          <w:szCs w:val="24"/>
        </w:rPr>
        <w:t>.1.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14:paraId="21B8E558" w14:textId="6485CB52"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w:t>
      </w:r>
      <w:r w:rsidR="008D5D8F">
        <w:rPr>
          <w:rFonts w:ascii="Times New Roman" w:eastAsia="ヒラギノ角ゴ Pro W3" w:hAnsi="Times New Roman" w:cs="Times New Roman"/>
          <w:color w:val="000000"/>
          <w:sz w:val="24"/>
          <w:szCs w:val="24"/>
        </w:rPr>
        <w:t>3</w:t>
      </w:r>
      <w:r w:rsidRPr="00F50276">
        <w:rPr>
          <w:rFonts w:ascii="Times New Roman" w:eastAsia="ヒラギノ角ゴ Pro W3" w:hAnsi="Times New Roman" w:cs="Times New Roman"/>
          <w:color w:val="000000"/>
          <w:sz w:val="24"/>
          <w:szCs w:val="24"/>
        </w:rPr>
        <w:t>.2. 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4D4325C1" w14:textId="58F0BA50"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1</w:t>
      </w:r>
      <w:r w:rsidR="008D5D8F">
        <w:rPr>
          <w:rFonts w:ascii="Times New Roman" w:eastAsia="ヒラギノ角ゴ Pro W3" w:hAnsi="Times New Roman" w:cs="Times New Roman"/>
          <w:color w:val="000000"/>
          <w:sz w:val="24"/>
          <w:szCs w:val="24"/>
        </w:rPr>
        <w:t>3</w:t>
      </w:r>
      <w:r w:rsidRPr="00F50276">
        <w:rPr>
          <w:rFonts w:ascii="Times New Roman" w:eastAsia="ヒラギノ角ゴ Pro W3" w:hAnsi="Times New Roman" w:cs="Times New Roman"/>
          <w:color w:val="000000"/>
          <w:sz w:val="24"/>
          <w:szCs w:val="24"/>
        </w:rPr>
        <w:t>.3. Исполнитель не вправе без предварительного письменного согласия Заказчика передавать свои права по Контракту третьим лицам.</w:t>
      </w:r>
    </w:p>
    <w:p w14:paraId="7BEA1529" w14:textId="29419FD0" w:rsidR="00312F6D" w:rsidRPr="00561ED7" w:rsidRDefault="00312F6D"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11.8.</w:t>
      </w:r>
      <w:r w:rsidR="004D3570" w:rsidRPr="00561ED7">
        <w:rPr>
          <w:rFonts w:ascii="Times New Roman" w:eastAsia="ヒラギノ角ゴ Pro W3" w:hAnsi="Times New Roman" w:cs="Times New Roman"/>
          <w:color w:val="000000"/>
          <w:sz w:val="24"/>
          <w:szCs w:val="24"/>
        </w:rPr>
        <w:tab/>
      </w:r>
      <w:r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lastRenderedPageBreak/>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60D7B8F2" w14:textId="77777777" w:rsidR="00312F6D"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3</w:t>
      </w:r>
      <w:r w:rsidR="00916FB7" w:rsidRPr="00561ED7">
        <w:rPr>
          <w:rFonts w:ascii="Times New Roman" w:eastAsia="ヒラギノ角ゴ Pro W3" w:hAnsi="Times New Roman" w:cs="Times New Roman"/>
          <w:color w:val="000000"/>
          <w:sz w:val="24"/>
          <w:szCs w:val="24"/>
        </w:rPr>
        <w:t>.</w:t>
      </w:r>
      <w:hyperlink w:anchor="P434" w:history="1"/>
      <w:r w:rsidRPr="00561ED7">
        <w:rPr>
          <w:rFonts w:ascii="Times New Roman" w:eastAsia="ヒラギノ角ゴ Pro W3" w:hAnsi="Times New Roman" w:cs="Times New Roman"/>
          <w:color w:val="000000"/>
          <w:sz w:val="24"/>
          <w:szCs w:val="24"/>
        </w:rPr>
        <w:t xml:space="preserve"> Форма а</w:t>
      </w:r>
      <w:r w:rsidR="00312F6D" w:rsidRPr="00561ED7">
        <w:rPr>
          <w:rFonts w:ascii="Times New Roman" w:eastAsia="ヒラギノ角ゴ Pro W3" w:hAnsi="Times New Roman" w:cs="Times New Roman"/>
          <w:color w:val="000000"/>
          <w:sz w:val="24"/>
          <w:szCs w:val="24"/>
        </w:rPr>
        <w:t>кт</w:t>
      </w:r>
      <w:r w:rsidRPr="00561ED7">
        <w:rPr>
          <w:rFonts w:ascii="Times New Roman" w:eastAsia="ヒラギノ角ゴ Pro W3" w:hAnsi="Times New Roman" w:cs="Times New Roman"/>
          <w:color w:val="000000"/>
          <w:sz w:val="24"/>
          <w:szCs w:val="24"/>
        </w:rPr>
        <w:t>а</w:t>
      </w:r>
      <w:r w:rsidR="00312F6D" w:rsidRPr="00561ED7">
        <w:rPr>
          <w:rFonts w:ascii="Times New Roman" w:eastAsia="ヒラギノ角ゴ Pro W3" w:hAnsi="Times New Roman" w:cs="Times New Roman"/>
          <w:color w:val="000000"/>
          <w:sz w:val="24"/>
          <w:szCs w:val="24"/>
        </w:rPr>
        <w:t xml:space="preserve"> принятия объекта под охрану</w:t>
      </w:r>
      <w:r w:rsidRPr="00561ED7">
        <w:rPr>
          <w:rFonts w:ascii="Times New Roman" w:eastAsia="ヒラギノ角ゴ Pro W3" w:hAnsi="Times New Roman" w:cs="Times New Roman"/>
          <w:color w:val="000000"/>
          <w:sz w:val="24"/>
          <w:szCs w:val="24"/>
        </w:rPr>
        <w:t>.</w:t>
      </w:r>
    </w:p>
    <w:p w14:paraId="36A36749" w14:textId="68437112" w:rsidR="00420B74" w:rsidRPr="007F7E05" w:rsidRDefault="00D56EC7" w:rsidP="007F7E05">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4</w:t>
      </w:r>
      <w:r w:rsidR="00916FB7" w:rsidRPr="00561ED7">
        <w:rPr>
          <w:rFonts w:ascii="Times New Roman" w:eastAsia="ヒラギノ角ゴ Pro W3" w:hAnsi="Times New Roman" w:cs="Times New Roman"/>
          <w:color w:val="000000"/>
          <w:sz w:val="24"/>
          <w:szCs w:val="24"/>
        </w:rPr>
        <w:t>.</w:t>
      </w:r>
      <w:hyperlink w:anchor="P434" w:history="1"/>
      <w:r w:rsidRPr="00561ED7">
        <w:rPr>
          <w:rFonts w:ascii="Times New Roman" w:eastAsia="ヒラギノ角ゴ Pro W3" w:hAnsi="Times New Roman" w:cs="Times New Roman"/>
          <w:color w:val="000000"/>
          <w:sz w:val="24"/>
          <w:szCs w:val="24"/>
        </w:rPr>
        <w:t xml:space="preserve"> Форма а</w:t>
      </w:r>
      <w:r w:rsidR="00312F6D" w:rsidRPr="00561ED7">
        <w:rPr>
          <w:rFonts w:ascii="Times New Roman" w:eastAsia="ヒラギノ角ゴ Pro W3" w:hAnsi="Times New Roman" w:cs="Times New Roman"/>
          <w:color w:val="000000"/>
          <w:sz w:val="24"/>
          <w:szCs w:val="24"/>
        </w:rPr>
        <w:t>кт</w:t>
      </w:r>
      <w:r w:rsidRPr="00561ED7">
        <w:rPr>
          <w:rFonts w:ascii="Times New Roman" w:eastAsia="ヒラギノ角ゴ Pro W3" w:hAnsi="Times New Roman" w:cs="Times New Roman"/>
          <w:color w:val="000000"/>
          <w:sz w:val="24"/>
          <w:szCs w:val="24"/>
        </w:rPr>
        <w:t>а</w:t>
      </w:r>
      <w:r w:rsidR="00312F6D" w:rsidRPr="00561ED7">
        <w:rPr>
          <w:rFonts w:ascii="Times New Roman" w:eastAsia="ヒラギノ角ゴ Pro W3" w:hAnsi="Times New Roman" w:cs="Times New Roman"/>
          <w:color w:val="000000"/>
          <w:sz w:val="24"/>
          <w:szCs w:val="24"/>
        </w:rPr>
        <w:t xml:space="preserve"> о снятии охраны</w:t>
      </w:r>
      <w:r w:rsidRPr="00561ED7">
        <w:rPr>
          <w:rFonts w:ascii="Times New Roman" w:eastAsia="ヒラギノ角ゴ Pro W3" w:hAnsi="Times New Roman" w:cs="Times New Roman"/>
          <w:color w:val="000000"/>
          <w:sz w:val="24"/>
          <w:szCs w:val="24"/>
        </w:rPr>
        <w:t>.</w:t>
      </w:r>
    </w:p>
    <w:p w14:paraId="44FA1CA2" w14:textId="77777777" w:rsidR="001B50AC" w:rsidRPr="00561ED7"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783EACB9" w:rsidR="00D56EC7" w:rsidRDefault="00312F6D" w:rsidP="00330EE6">
      <w:pPr>
        <w:tabs>
          <w:tab w:val="left" w:pos="567"/>
        </w:tabs>
        <w:jc w:val="center"/>
        <w:rPr>
          <w:rFonts w:ascii="Times New Roman" w:hAnsi="Times New Roman" w:cs="Times New Roman"/>
          <w:b/>
          <w:snapToGrid w:val="0"/>
          <w:sz w:val="24"/>
          <w:szCs w:val="24"/>
        </w:rPr>
      </w:pPr>
      <w:r w:rsidRPr="00561ED7">
        <w:rPr>
          <w:rFonts w:ascii="Times New Roman" w:hAnsi="Times New Roman" w:cs="Times New Roman"/>
          <w:b/>
          <w:snapToGrid w:val="0"/>
          <w:sz w:val="24"/>
          <w:szCs w:val="24"/>
        </w:rPr>
        <w:t>1</w:t>
      </w:r>
      <w:r w:rsidR="008D5D8F">
        <w:rPr>
          <w:rFonts w:ascii="Times New Roman" w:hAnsi="Times New Roman" w:cs="Times New Roman"/>
          <w:b/>
          <w:snapToGrid w:val="0"/>
          <w:sz w:val="24"/>
          <w:szCs w:val="24"/>
        </w:rPr>
        <w:t>4</w:t>
      </w:r>
      <w:r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p w14:paraId="21154DEF" w14:textId="23B43403"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000" w:type="pct"/>
        <w:jc w:val="center"/>
        <w:tblLayout w:type="fixed"/>
        <w:tblLook w:val="04A0" w:firstRow="1" w:lastRow="0" w:firstColumn="1" w:lastColumn="0" w:noHBand="0" w:noVBand="1"/>
      </w:tblPr>
      <w:tblGrid>
        <w:gridCol w:w="5245"/>
        <w:gridCol w:w="4393"/>
      </w:tblGrid>
      <w:tr w:rsidR="00420B74" w:rsidRPr="00420B74" w14:paraId="0EF717EE" w14:textId="77777777" w:rsidTr="0003533C">
        <w:trPr>
          <w:trHeight w:val="679"/>
          <w:jc w:val="center"/>
        </w:trPr>
        <w:tc>
          <w:tcPr>
            <w:tcW w:w="2721" w:type="pct"/>
            <w:shd w:val="clear" w:color="auto" w:fill="auto"/>
          </w:tcPr>
          <w:p w14:paraId="495B83AB" w14:textId="77777777" w:rsidR="00420B74" w:rsidRPr="00420B74" w:rsidRDefault="00420B74" w:rsidP="0011227F">
            <w:pPr>
              <w:autoSpaceDE/>
              <w:rPr>
                <w:rFonts w:ascii="Times New Roman" w:hAnsi="Times New Roman" w:cs="Times New Roman"/>
                <w:b/>
                <w:sz w:val="22"/>
                <w:szCs w:val="22"/>
              </w:rPr>
            </w:pPr>
            <w:r w:rsidRPr="00420B74">
              <w:rPr>
                <w:rFonts w:ascii="Times New Roman" w:hAnsi="Times New Roman" w:cs="Times New Roman"/>
                <w:b/>
                <w:sz w:val="22"/>
                <w:szCs w:val="22"/>
              </w:rPr>
              <w:t>ЗАКАЗЧИК</w:t>
            </w:r>
          </w:p>
          <w:p w14:paraId="192BA428" w14:textId="77777777" w:rsidR="00612A9A" w:rsidRPr="00612A9A" w:rsidRDefault="00612A9A" w:rsidP="00612A9A">
            <w:pPr>
              <w:pStyle w:val="affff9"/>
              <w:jc w:val="both"/>
              <w:rPr>
                <w:rFonts w:ascii="Times New Roman" w:eastAsia="MS Mincho" w:hAnsi="Times New Roman" w:cs="Times New Roman"/>
                <w:b/>
                <w:bCs/>
                <w:color w:val="000000"/>
                <w:sz w:val="20"/>
                <w:szCs w:val="20"/>
              </w:rPr>
            </w:pPr>
            <w:r w:rsidRPr="00612A9A">
              <w:rPr>
                <w:rFonts w:ascii="Times New Roman" w:eastAsia="MS Mincho" w:hAnsi="Times New Roman" w:cs="Times New Roman"/>
                <w:b/>
                <w:bCs/>
                <w:color w:val="000000"/>
                <w:sz w:val="20"/>
                <w:szCs w:val="20"/>
              </w:rPr>
              <w:t xml:space="preserve">Муниципальное казенное </w:t>
            </w:r>
          </w:p>
          <w:p w14:paraId="3A456494" w14:textId="77777777" w:rsidR="00612A9A" w:rsidRPr="00612A9A" w:rsidRDefault="00612A9A" w:rsidP="00612A9A">
            <w:pPr>
              <w:pStyle w:val="affff9"/>
              <w:jc w:val="both"/>
              <w:rPr>
                <w:rFonts w:ascii="Times New Roman" w:eastAsia="MS Mincho" w:hAnsi="Times New Roman" w:cs="Times New Roman"/>
                <w:b/>
                <w:bCs/>
                <w:color w:val="000000"/>
                <w:sz w:val="20"/>
                <w:szCs w:val="20"/>
              </w:rPr>
            </w:pPr>
            <w:r w:rsidRPr="00612A9A">
              <w:rPr>
                <w:rFonts w:ascii="Times New Roman" w:eastAsia="MS Mincho" w:hAnsi="Times New Roman" w:cs="Times New Roman"/>
                <w:b/>
                <w:bCs/>
                <w:color w:val="000000"/>
                <w:sz w:val="20"/>
                <w:szCs w:val="20"/>
              </w:rPr>
              <w:t xml:space="preserve">общеобразовательное учреждение </w:t>
            </w:r>
          </w:p>
          <w:p w14:paraId="133057A3" w14:textId="77777777" w:rsidR="00612A9A" w:rsidRPr="00612A9A" w:rsidRDefault="00612A9A" w:rsidP="00612A9A">
            <w:pPr>
              <w:pStyle w:val="affff9"/>
              <w:jc w:val="both"/>
              <w:rPr>
                <w:rFonts w:ascii="Times New Roman" w:eastAsia="MS Mincho" w:hAnsi="Times New Roman" w:cs="Times New Roman"/>
                <w:b/>
                <w:bCs/>
                <w:color w:val="000000"/>
                <w:sz w:val="20"/>
                <w:szCs w:val="20"/>
              </w:rPr>
            </w:pPr>
            <w:r w:rsidRPr="00612A9A">
              <w:rPr>
                <w:rFonts w:ascii="Times New Roman" w:eastAsia="MS Mincho" w:hAnsi="Times New Roman" w:cs="Times New Roman"/>
                <w:b/>
                <w:bCs/>
                <w:color w:val="000000"/>
                <w:sz w:val="20"/>
                <w:szCs w:val="20"/>
              </w:rPr>
              <w:t xml:space="preserve">«Основная общеобразовательная школа </w:t>
            </w:r>
          </w:p>
          <w:p w14:paraId="409EC1D6" w14:textId="77777777" w:rsidR="00612A9A" w:rsidRPr="00612A9A" w:rsidRDefault="00612A9A" w:rsidP="00612A9A">
            <w:pPr>
              <w:pStyle w:val="affff9"/>
              <w:jc w:val="both"/>
              <w:rPr>
                <w:rFonts w:ascii="Times New Roman" w:eastAsia="MS Mincho" w:hAnsi="Times New Roman" w:cs="Times New Roman"/>
                <w:b/>
                <w:bCs/>
                <w:color w:val="000000"/>
                <w:sz w:val="20"/>
                <w:szCs w:val="20"/>
              </w:rPr>
            </w:pPr>
            <w:r w:rsidRPr="00612A9A">
              <w:rPr>
                <w:rFonts w:ascii="Times New Roman" w:eastAsia="MS Mincho" w:hAnsi="Times New Roman" w:cs="Times New Roman"/>
                <w:b/>
                <w:bCs/>
                <w:color w:val="000000"/>
                <w:sz w:val="20"/>
                <w:szCs w:val="20"/>
              </w:rPr>
              <w:t xml:space="preserve">«Нурменский центр образования» </w:t>
            </w:r>
          </w:p>
          <w:p w14:paraId="257EFC5F" w14:textId="77777777" w:rsidR="00612A9A" w:rsidRPr="00612A9A" w:rsidRDefault="00612A9A" w:rsidP="00612A9A">
            <w:pPr>
              <w:pStyle w:val="affff9"/>
              <w:jc w:val="both"/>
              <w:rPr>
                <w:rFonts w:ascii="Times New Roman" w:eastAsia="MS Mincho" w:hAnsi="Times New Roman" w:cs="Times New Roman"/>
                <w:b/>
                <w:bCs/>
                <w:color w:val="000000"/>
                <w:sz w:val="20"/>
                <w:szCs w:val="20"/>
              </w:rPr>
            </w:pPr>
            <w:r w:rsidRPr="00612A9A">
              <w:rPr>
                <w:rFonts w:ascii="Times New Roman" w:eastAsia="MS Mincho" w:hAnsi="Times New Roman" w:cs="Times New Roman"/>
                <w:b/>
                <w:bCs/>
                <w:color w:val="000000"/>
                <w:sz w:val="20"/>
                <w:szCs w:val="20"/>
              </w:rPr>
              <w:t>(МКОУ «ООШ НУРМЕНСКИЙ ЦО»)</w:t>
            </w:r>
          </w:p>
          <w:p w14:paraId="13A482E2" w14:textId="77777777" w:rsidR="00612A9A" w:rsidRPr="00612A9A" w:rsidRDefault="00612A9A" w:rsidP="00612A9A">
            <w:pPr>
              <w:pStyle w:val="affff9"/>
              <w:jc w:val="both"/>
              <w:rPr>
                <w:rFonts w:ascii="Times New Roman" w:eastAsia="MS Mincho" w:hAnsi="Times New Roman" w:cs="Times New Roman"/>
                <w:color w:val="000000"/>
                <w:sz w:val="20"/>
                <w:szCs w:val="20"/>
              </w:rPr>
            </w:pPr>
            <w:r w:rsidRPr="00612A9A">
              <w:rPr>
                <w:rFonts w:ascii="Times New Roman" w:eastAsia="MS Mincho" w:hAnsi="Times New Roman" w:cs="Times New Roman"/>
                <w:color w:val="000000"/>
                <w:sz w:val="20"/>
                <w:szCs w:val="20"/>
              </w:rPr>
              <w:t>Юридический адрес: РФ, 187 029, Ленинградская область, Тосненский район, д. Нурма, д. 10</w:t>
            </w:r>
          </w:p>
          <w:p w14:paraId="293DDEB0" w14:textId="77777777" w:rsidR="00612A9A" w:rsidRPr="00612A9A" w:rsidRDefault="00612A9A" w:rsidP="00612A9A">
            <w:pPr>
              <w:pStyle w:val="affff9"/>
              <w:jc w:val="both"/>
              <w:rPr>
                <w:rFonts w:ascii="Times New Roman" w:eastAsia="MS Mincho" w:hAnsi="Times New Roman" w:cs="Times New Roman"/>
                <w:color w:val="000000"/>
                <w:sz w:val="20"/>
                <w:szCs w:val="20"/>
              </w:rPr>
            </w:pPr>
            <w:r w:rsidRPr="00612A9A">
              <w:rPr>
                <w:rFonts w:ascii="Times New Roman" w:eastAsia="MS Mincho" w:hAnsi="Times New Roman" w:cs="Times New Roman"/>
                <w:color w:val="000000"/>
                <w:sz w:val="20"/>
                <w:szCs w:val="20"/>
              </w:rPr>
              <w:t>ИНН 471 601 00 78</w:t>
            </w:r>
          </w:p>
          <w:p w14:paraId="4594BD76" w14:textId="77777777" w:rsidR="00612A9A" w:rsidRPr="00612A9A" w:rsidRDefault="00612A9A" w:rsidP="00612A9A">
            <w:pPr>
              <w:pStyle w:val="affff9"/>
              <w:jc w:val="both"/>
              <w:rPr>
                <w:rFonts w:ascii="Times New Roman" w:eastAsia="MS Mincho" w:hAnsi="Times New Roman" w:cs="Times New Roman"/>
                <w:color w:val="000000"/>
                <w:sz w:val="20"/>
                <w:szCs w:val="20"/>
              </w:rPr>
            </w:pPr>
            <w:r w:rsidRPr="00612A9A">
              <w:rPr>
                <w:rFonts w:ascii="Times New Roman" w:eastAsia="MS Mincho" w:hAnsi="Times New Roman" w:cs="Times New Roman"/>
                <w:color w:val="000000"/>
                <w:sz w:val="20"/>
                <w:szCs w:val="20"/>
              </w:rPr>
              <w:t>КПП 471 601 001</w:t>
            </w:r>
          </w:p>
          <w:p w14:paraId="76352231" w14:textId="77777777" w:rsidR="00612A9A" w:rsidRPr="00612A9A" w:rsidRDefault="00612A9A" w:rsidP="00612A9A">
            <w:pPr>
              <w:pStyle w:val="affff9"/>
              <w:jc w:val="both"/>
              <w:rPr>
                <w:rFonts w:ascii="Times New Roman" w:eastAsia="MS Mincho" w:hAnsi="Times New Roman" w:cs="Times New Roman"/>
                <w:color w:val="000000"/>
                <w:sz w:val="20"/>
                <w:szCs w:val="20"/>
              </w:rPr>
            </w:pPr>
            <w:r w:rsidRPr="00612A9A">
              <w:rPr>
                <w:rFonts w:ascii="Times New Roman" w:eastAsia="MS Mincho" w:hAnsi="Times New Roman" w:cs="Times New Roman"/>
                <w:color w:val="000000"/>
                <w:sz w:val="20"/>
                <w:szCs w:val="20"/>
              </w:rPr>
              <w:t>ОКПО 462 449 02</w:t>
            </w:r>
          </w:p>
          <w:p w14:paraId="6F6DB932" w14:textId="77777777" w:rsidR="00612A9A" w:rsidRPr="00612A9A" w:rsidRDefault="00612A9A" w:rsidP="00612A9A">
            <w:pPr>
              <w:pStyle w:val="affff9"/>
              <w:jc w:val="both"/>
              <w:rPr>
                <w:rFonts w:ascii="Times New Roman" w:eastAsia="MS Mincho" w:hAnsi="Times New Roman" w:cs="Times New Roman"/>
                <w:color w:val="000000"/>
                <w:sz w:val="20"/>
                <w:szCs w:val="20"/>
              </w:rPr>
            </w:pPr>
            <w:r w:rsidRPr="00612A9A">
              <w:rPr>
                <w:rFonts w:ascii="Times New Roman" w:eastAsia="MS Mincho" w:hAnsi="Times New Roman" w:cs="Times New Roman"/>
                <w:color w:val="000000"/>
                <w:sz w:val="20"/>
                <w:szCs w:val="20"/>
              </w:rPr>
              <w:t>ОГРН 102 470 189 63 40</w:t>
            </w:r>
          </w:p>
          <w:p w14:paraId="5F6695B1" w14:textId="77777777" w:rsidR="00612A9A" w:rsidRPr="00612A9A" w:rsidRDefault="00612A9A" w:rsidP="00612A9A">
            <w:pPr>
              <w:pStyle w:val="affff9"/>
              <w:jc w:val="both"/>
              <w:rPr>
                <w:rFonts w:ascii="Times New Roman" w:eastAsia="MS Mincho" w:hAnsi="Times New Roman" w:cs="Times New Roman"/>
                <w:color w:val="000000"/>
                <w:sz w:val="20"/>
                <w:szCs w:val="20"/>
              </w:rPr>
            </w:pPr>
            <w:r w:rsidRPr="00612A9A">
              <w:rPr>
                <w:rFonts w:ascii="Times New Roman" w:eastAsia="MS Mincho" w:hAnsi="Times New Roman" w:cs="Times New Roman"/>
                <w:color w:val="000000"/>
                <w:sz w:val="20"/>
                <w:szCs w:val="20"/>
              </w:rPr>
              <w:t xml:space="preserve">ОКТМО 416 48 000 </w:t>
            </w:r>
          </w:p>
          <w:p w14:paraId="7D89A21B" w14:textId="77777777" w:rsidR="00612A9A" w:rsidRPr="00612A9A" w:rsidRDefault="00612A9A" w:rsidP="00612A9A">
            <w:pPr>
              <w:pStyle w:val="affff9"/>
              <w:jc w:val="both"/>
              <w:rPr>
                <w:rFonts w:ascii="Times New Roman" w:eastAsia="MS Mincho" w:hAnsi="Times New Roman" w:cs="Times New Roman"/>
                <w:color w:val="000000"/>
                <w:sz w:val="20"/>
                <w:szCs w:val="20"/>
              </w:rPr>
            </w:pPr>
            <w:r w:rsidRPr="00612A9A">
              <w:rPr>
                <w:rFonts w:ascii="Times New Roman" w:eastAsia="MS Mincho" w:hAnsi="Times New Roman" w:cs="Times New Roman"/>
                <w:color w:val="000000"/>
                <w:sz w:val="20"/>
                <w:szCs w:val="20"/>
              </w:rPr>
              <w:t>Банковский счет   40102810745370000098</w:t>
            </w:r>
          </w:p>
          <w:p w14:paraId="241CDAD9" w14:textId="77777777" w:rsidR="00612A9A" w:rsidRPr="00612A9A" w:rsidRDefault="00612A9A" w:rsidP="00612A9A">
            <w:pPr>
              <w:pStyle w:val="affff9"/>
              <w:jc w:val="both"/>
              <w:rPr>
                <w:rFonts w:ascii="Times New Roman" w:eastAsia="MS Mincho" w:hAnsi="Times New Roman" w:cs="Times New Roman"/>
                <w:color w:val="000000"/>
                <w:sz w:val="20"/>
                <w:szCs w:val="20"/>
              </w:rPr>
            </w:pPr>
            <w:r w:rsidRPr="00612A9A">
              <w:rPr>
                <w:rFonts w:ascii="Times New Roman" w:eastAsia="MS Mincho" w:hAnsi="Times New Roman" w:cs="Times New Roman"/>
                <w:color w:val="000000"/>
                <w:sz w:val="20"/>
                <w:szCs w:val="20"/>
              </w:rPr>
              <w:t>Казначейский счет 03231643416480004500</w:t>
            </w:r>
          </w:p>
          <w:p w14:paraId="0204862F" w14:textId="77777777" w:rsidR="00612A9A" w:rsidRPr="00612A9A" w:rsidRDefault="00612A9A" w:rsidP="00612A9A">
            <w:pPr>
              <w:pStyle w:val="affff9"/>
              <w:jc w:val="both"/>
              <w:rPr>
                <w:rFonts w:ascii="Times New Roman" w:eastAsia="MS Mincho" w:hAnsi="Times New Roman" w:cs="Times New Roman"/>
                <w:color w:val="000000"/>
                <w:sz w:val="20"/>
                <w:szCs w:val="20"/>
              </w:rPr>
            </w:pPr>
            <w:r w:rsidRPr="00612A9A">
              <w:rPr>
                <w:rFonts w:ascii="Times New Roman" w:eastAsia="MS Mincho" w:hAnsi="Times New Roman" w:cs="Times New Roman"/>
                <w:color w:val="000000"/>
                <w:sz w:val="20"/>
                <w:szCs w:val="20"/>
              </w:rPr>
              <w:t>Лицевой счет   027 480 10 48</w:t>
            </w:r>
          </w:p>
          <w:p w14:paraId="029C7A44" w14:textId="77777777" w:rsidR="00612A9A" w:rsidRPr="00612A9A" w:rsidRDefault="00612A9A" w:rsidP="00612A9A">
            <w:pPr>
              <w:pStyle w:val="affff9"/>
              <w:jc w:val="both"/>
              <w:rPr>
                <w:rFonts w:ascii="Times New Roman" w:eastAsia="MS Mincho" w:hAnsi="Times New Roman" w:cs="Times New Roman"/>
                <w:color w:val="000000"/>
                <w:sz w:val="20"/>
                <w:szCs w:val="20"/>
              </w:rPr>
            </w:pPr>
            <w:r w:rsidRPr="00612A9A">
              <w:rPr>
                <w:rFonts w:ascii="Times New Roman" w:eastAsia="MS Mincho" w:hAnsi="Times New Roman" w:cs="Times New Roman"/>
                <w:color w:val="000000"/>
                <w:sz w:val="20"/>
                <w:szCs w:val="20"/>
              </w:rPr>
              <w:t xml:space="preserve">Наименование банка: ОКЦ № 1 Северо-Западного ГУ Банка России//УФК по Ленинградской области, г. Санкт-Петербург </w:t>
            </w:r>
          </w:p>
          <w:p w14:paraId="480B373B" w14:textId="77777777" w:rsidR="00612A9A" w:rsidRPr="00612A9A" w:rsidRDefault="00612A9A" w:rsidP="00612A9A">
            <w:pPr>
              <w:pStyle w:val="affff9"/>
              <w:jc w:val="both"/>
              <w:rPr>
                <w:rFonts w:ascii="Times New Roman" w:eastAsia="MS Mincho" w:hAnsi="Times New Roman" w:cs="Times New Roman"/>
                <w:color w:val="000000"/>
                <w:sz w:val="20"/>
                <w:szCs w:val="20"/>
              </w:rPr>
            </w:pPr>
            <w:r w:rsidRPr="00612A9A">
              <w:rPr>
                <w:rFonts w:ascii="Times New Roman" w:eastAsia="MS Mincho" w:hAnsi="Times New Roman" w:cs="Times New Roman"/>
                <w:color w:val="000000"/>
                <w:sz w:val="20"/>
                <w:szCs w:val="20"/>
              </w:rPr>
              <w:t>БИК: 044030098</w:t>
            </w:r>
          </w:p>
          <w:p w14:paraId="7152A991" w14:textId="77777777" w:rsidR="00612A9A" w:rsidRPr="00612A9A" w:rsidRDefault="00612A9A" w:rsidP="00612A9A">
            <w:pPr>
              <w:pStyle w:val="affff9"/>
              <w:jc w:val="both"/>
              <w:rPr>
                <w:rFonts w:ascii="Times New Roman" w:eastAsia="MS Mincho" w:hAnsi="Times New Roman" w:cs="Times New Roman"/>
                <w:color w:val="000000"/>
                <w:sz w:val="20"/>
                <w:szCs w:val="20"/>
              </w:rPr>
            </w:pPr>
            <w:r w:rsidRPr="00612A9A">
              <w:rPr>
                <w:rFonts w:ascii="Times New Roman" w:eastAsia="MS Mincho" w:hAnsi="Times New Roman" w:cs="Times New Roman"/>
                <w:color w:val="000000"/>
                <w:sz w:val="20"/>
                <w:szCs w:val="20"/>
              </w:rPr>
              <w:t>Телефон – 8-813-61-92-230, 8-813-61-92-239</w:t>
            </w:r>
          </w:p>
          <w:p w14:paraId="0B4021C1" w14:textId="77777777" w:rsidR="00612A9A" w:rsidRPr="00612A9A" w:rsidRDefault="00612A9A" w:rsidP="00612A9A">
            <w:pPr>
              <w:pStyle w:val="affff9"/>
              <w:jc w:val="both"/>
              <w:rPr>
                <w:rFonts w:ascii="Times New Roman" w:eastAsia="MS Mincho" w:hAnsi="Times New Roman" w:cs="Times New Roman"/>
                <w:color w:val="000000"/>
                <w:sz w:val="20"/>
                <w:szCs w:val="20"/>
              </w:rPr>
            </w:pPr>
            <w:r w:rsidRPr="00612A9A">
              <w:rPr>
                <w:rFonts w:ascii="Times New Roman" w:eastAsia="MS Mincho" w:hAnsi="Times New Roman" w:cs="Times New Roman"/>
                <w:color w:val="000000"/>
                <w:sz w:val="20"/>
                <w:szCs w:val="20"/>
              </w:rPr>
              <w:t xml:space="preserve">Электронный адрес: nurmaco@yandex.ru  </w:t>
            </w:r>
          </w:p>
          <w:p w14:paraId="40A5CDB6" w14:textId="77777777" w:rsidR="00420B74" w:rsidRDefault="00420B74" w:rsidP="00A12344">
            <w:pPr>
              <w:widowControl/>
              <w:tabs>
                <w:tab w:val="left" w:pos="0"/>
              </w:tabs>
              <w:suppressAutoHyphens/>
              <w:autoSpaceDE/>
              <w:autoSpaceDN/>
              <w:adjustRightInd/>
              <w:jc w:val="both"/>
              <w:rPr>
                <w:rFonts w:ascii="Times New Roman" w:hAnsi="Times New Roman" w:cs="Times New Roman"/>
                <w:b/>
                <w:bCs/>
                <w:caps/>
                <w:sz w:val="22"/>
                <w:szCs w:val="22"/>
              </w:rPr>
            </w:pPr>
          </w:p>
          <w:p w14:paraId="76BE2671" w14:textId="77777777" w:rsidR="00612A9A" w:rsidRPr="00612A9A" w:rsidRDefault="00612A9A" w:rsidP="00612A9A">
            <w:pPr>
              <w:widowControl/>
              <w:autoSpaceDE/>
              <w:autoSpaceDN/>
              <w:adjustRightInd/>
              <w:jc w:val="both"/>
              <w:rPr>
                <w:rFonts w:ascii="Times New Roman" w:eastAsia="MS Mincho" w:hAnsi="Times New Roman" w:cs="Times New Roman"/>
                <w:color w:val="000000"/>
                <w:sz w:val="20"/>
                <w:szCs w:val="20"/>
                <w:lang w:eastAsia="en-US"/>
              </w:rPr>
            </w:pPr>
            <w:r w:rsidRPr="00612A9A">
              <w:rPr>
                <w:rFonts w:ascii="Times New Roman" w:eastAsia="MS Mincho" w:hAnsi="Times New Roman" w:cs="Times New Roman"/>
                <w:color w:val="000000"/>
                <w:sz w:val="20"/>
                <w:szCs w:val="20"/>
                <w:lang w:eastAsia="en-US"/>
              </w:rPr>
              <w:t>Директор</w:t>
            </w:r>
          </w:p>
          <w:p w14:paraId="77D5B96E" w14:textId="77777777" w:rsidR="00612A9A" w:rsidRPr="00612A9A" w:rsidRDefault="00612A9A" w:rsidP="00612A9A">
            <w:pPr>
              <w:widowControl/>
              <w:autoSpaceDE/>
              <w:autoSpaceDN/>
              <w:adjustRightInd/>
              <w:jc w:val="both"/>
              <w:rPr>
                <w:rFonts w:ascii="Times New Roman" w:eastAsia="MS Mincho" w:hAnsi="Times New Roman" w:cs="Times New Roman"/>
                <w:color w:val="000000"/>
                <w:sz w:val="20"/>
                <w:szCs w:val="20"/>
                <w:lang w:eastAsia="en-US"/>
              </w:rPr>
            </w:pPr>
          </w:p>
          <w:p w14:paraId="5D379EE1" w14:textId="39F1AFFC" w:rsidR="00612A9A" w:rsidRPr="00612A9A" w:rsidRDefault="00612A9A" w:rsidP="00612A9A">
            <w:pPr>
              <w:widowControl/>
              <w:autoSpaceDE/>
              <w:autoSpaceDN/>
              <w:adjustRightInd/>
              <w:jc w:val="both"/>
              <w:rPr>
                <w:rFonts w:ascii="Times New Roman" w:eastAsia="MS Mincho" w:hAnsi="Times New Roman" w:cs="Times New Roman"/>
                <w:bCs/>
                <w:sz w:val="20"/>
                <w:szCs w:val="20"/>
                <w:lang w:eastAsia="en-US"/>
              </w:rPr>
            </w:pPr>
            <w:r w:rsidRPr="00612A9A">
              <w:rPr>
                <w:rFonts w:ascii="Times New Roman" w:eastAsia="MS Mincho" w:hAnsi="Times New Roman" w:cs="Times New Roman"/>
                <w:bCs/>
                <w:sz w:val="20"/>
                <w:szCs w:val="20"/>
                <w:lang w:eastAsia="en-US"/>
              </w:rPr>
              <w:t xml:space="preserve">___________________/ С. А. Литвинова </w:t>
            </w:r>
            <w:r>
              <w:rPr>
                <w:rFonts w:ascii="Times New Roman" w:eastAsia="MS Mincho" w:hAnsi="Times New Roman" w:cs="Times New Roman"/>
                <w:bCs/>
                <w:sz w:val="20"/>
                <w:szCs w:val="20"/>
                <w:lang w:eastAsia="en-US"/>
              </w:rPr>
              <w:t>/</w:t>
            </w:r>
          </w:p>
          <w:p w14:paraId="56D719A7" w14:textId="39D70990" w:rsidR="00612A9A" w:rsidRPr="00420B74" w:rsidRDefault="00612A9A" w:rsidP="00612A9A">
            <w:pPr>
              <w:widowControl/>
              <w:tabs>
                <w:tab w:val="left" w:pos="0"/>
              </w:tabs>
              <w:suppressAutoHyphens/>
              <w:autoSpaceDE/>
              <w:autoSpaceDN/>
              <w:adjustRightInd/>
              <w:jc w:val="both"/>
              <w:rPr>
                <w:rFonts w:ascii="Times New Roman" w:hAnsi="Times New Roman" w:cs="Times New Roman"/>
                <w:b/>
                <w:bCs/>
                <w:caps/>
                <w:sz w:val="22"/>
                <w:szCs w:val="22"/>
              </w:rPr>
            </w:pPr>
            <w:r w:rsidRPr="00612A9A">
              <w:rPr>
                <w:rFonts w:ascii="Times New Roman" w:eastAsia="MS Mincho" w:hAnsi="Times New Roman" w:cs="Times New Roman"/>
                <w:bCs/>
                <w:sz w:val="20"/>
                <w:szCs w:val="20"/>
                <w:lang w:eastAsia="en-US"/>
              </w:rPr>
              <w:t>М.П.</w:t>
            </w:r>
            <w:r w:rsidRPr="00612A9A">
              <w:rPr>
                <w:rFonts w:ascii="Times New Roman" w:eastAsia="MS Mincho" w:hAnsi="Times New Roman" w:cs="Times New Roman"/>
                <w:color w:val="000000"/>
                <w:sz w:val="22"/>
                <w:szCs w:val="24"/>
                <w:lang w:eastAsia="en-US"/>
              </w:rPr>
              <w:t xml:space="preserve">   </w:t>
            </w:r>
          </w:p>
        </w:tc>
        <w:tc>
          <w:tcPr>
            <w:tcW w:w="2279" w:type="pct"/>
            <w:shd w:val="clear" w:color="auto" w:fill="auto"/>
          </w:tcPr>
          <w:p w14:paraId="14FFF00A" w14:textId="6B9B2E73" w:rsidR="00420B74" w:rsidRPr="00420B74" w:rsidRDefault="00420B74" w:rsidP="0011227F">
            <w:pPr>
              <w:autoSpaceDE/>
              <w:rPr>
                <w:rFonts w:ascii="Times New Roman" w:hAnsi="Times New Roman" w:cs="Times New Roman"/>
                <w:b/>
                <w:sz w:val="22"/>
                <w:szCs w:val="22"/>
              </w:rPr>
            </w:pPr>
            <w:r>
              <w:rPr>
                <w:rFonts w:ascii="Times New Roman" w:hAnsi="Times New Roman" w:cs="Times New Roman"/>
                <w:b/>
                <w:sz w:val="22"/>
                <w:szCs w:val="22"/>
              </w:rPr>
              <w:t>ИСПОЛНИТЕЛЬ</w:t>
            </w:r>
          </w:p>
          <w:p w14:paraId="2ABB5F2C" w14:textId="6037D872" w:rsidR="00612A9A" w:rsidRDefault="00612A9A" w:rsidP="0003533C">
            <w:pPr>
              <w:rPr>
                <w:rFonts w:ascii="Times New Roman" w:eastAsia="Lucida Sans Unicode" w:hAnsi="Times New Roman" w:cs="Times New Roman"/>
                <w:sz w:val="20"/>
                <w:szCs w:val="20"/>
                <w:lang w:eastAsia="hi-IN" w:bidi="hi-IN"/>
              </w:rPr>
            </w:pPr>
          </w:p>
          <w:p w14:paraId="597781A0" w14:textId="58B4CCC3" w:rsidR="0058691D" w:rsidRDefault="0058691D" w:rsidP="0003533C">
            <w:pPr>
              <w:rPr>
                <w:rFonts w:ascii="Times New Roman" w:eastAsia="Lucida Sans Unicode" w:hAnsi="Times New Roman" w:cs="Times New Roman"/>
                <w:sz w:val="20"/>
                <w:szCs w:val="20"/>
                <w:lang w:eastAsia="hi-IN" w:bidi="hi-IN"/>
              </w:rPr>
            </w:pPr>
          </w:p>
          <w:p w14:paraId="2B20356D" w14:textId="0DAE4F3F" w:rsidR="0058691D" w:rsidRDefault="0058691D" w:rsidP="0003533C">
            <w:pPr>
              <w:rPr>
                <w:rFonts w:ascii="Times New Roman" w:eastAsia="Lucida Sans Unicode" w:hAnsi="Times New Roman" w:cs="Times New Roman"/>
                <w:sz w:val="20"/>
                <w:szCs w:val="20"/>
                <w:lang w:eastAsia="hi-IN" w:bidi="hi-IN"/>
              </w:rPr>
            </w:pPr>
          </w:p>
          <w:p w14:paraId="7322E3A6" w14:textId="1C844740" w:rsidR="0058691D" w:rsidRDefault="0058691D" w:rsidP="0003533C">
            <w:pPr>
              <w:rPr>
                <w:rFonts w:ascii="Times New Roman" w:eastAsia="Lucida Sans Unicode" w:hAnsi="Times New Roman" w:cs="Times New Roman"/>
                <w:sz w:val="20"/>
                <w:szCs w:val="20"/>
                <w:lang w:eastAsia="hi-IN" w:bidi="hi-IN"/>
              </w:rPr>
            </w:pPr>
          </w:p>
          <w:p w14:paraId="19AE241D" w14:textId="48AC3969" w:rsidR="0058691D" w:rsidRDefault="0058691D" w:rsidP="0003533C">
            <w:pPr>
              <w:rPr>
                <w:rFonts w:ascii="Times New Roman" w:eastAsia="Lucida Sans Unicode" w:hAnsi="Times New Roman" w:cs="Times New Roman"/>
                <w:sz w:val="20"/>
                <w:szCs w:val="20"/>
                <w:lang w:eastAsia="hi-IN" w:bidi="hi-IN"/>
              </w:rPr>
            </w:pPr>
          </w:p>
          <w:p w14:paraId="122358EC" w14:textId="71171F29" w:rsidR="0058691D" w:rsidRDefault="0058691D" w:rsidP="0003533C">
            <w:pPr>
              <w:rPr>
                <w:rFonts w:ascii="Times New Roman" w:eastAsia="Lucida Sans Unicode" w:hAnsi="Times New Roman" w:cs="Times New Roman"/>
                <w:sz w:val="20"/>
                <w:szCs w:val="20"/>
                <w:lang w:eastAsia="hi-IN" w:bidi="hi-IN"/>
              </w:rPr>
            </w:pPr>
          </w:p>
          <w:p w14:paraId="1F136866" w14:textId="4698D850" w:rsidR="0058691D" w:rsidRDefault="0058691D" w:rsidP="0003533C">
            <w:pPr>
              <w:rPr>
                <w:rFonts w:ascii="Times New Roman" w:eastAsia="Lucida Sans Unicode" w:hAnsi="Times New Roman" w:cs="Times New Roman"/>
                <w:sz w:val="20"/>
                <w:szCs w:val="20"/>
                <w:lang w:eastAsia="hi-IN" w:bidi="hi-IN"/>
              </w:rPr>
            </w:pPr>
          </w:p>
          <w:p w14:paraId="70AF44EF" w14:textId="0EF476CB" w:rsidR="0058691D" w:rsidRDefault="0058691D" w:rsidP="0003533C">
            <w:pPr>
              <w:rPr>
                <w:rFonts w:ascii="Times New Roman" w:eastAsia="Lucida Sans Unicode" w:hAnsi="Times New Roman" w:cs="Times New Roman"/>
                <w:sz w:val="20"/>
                <w:szCs w:val="20"/>
                <w:lang w:eastAsia="hi-IN" w:bidi="hi-IN"/>
              </w:rPr>
            </w:pPr>
          </w:p>
          <w:p w14:paraId="537E07DC" w14:textId="25007304" w:rsidR="0058691D" w:rsidRDefault="0058691D" w:rsidP="0003533C">
            <w:pPr>
              <w:rPr>
                <w:rFonts w:ascii="Times New Roman" w:eastAsia="Lucida Sans Unicode" w:hAnsi="Times New Roman" w:cs="Times New Roman"/>
                <w:sz w:val="20"/>
                <w:szCs w:val="20"/>
                <w:lang w:eastAsia="hi-IN" w:bidi="hi-IN"/>
              </w:rPr>
            </w:pPr>
          </w:p>
          <w:p w14:paraId="1D49301B" w14:textId="1BC73282" w:rsidR="0058691D" w:rsidRDefault="0058691D" w:rsidP="0003533C">
            <w:pPr>
              <w:rPr>
                <w:rFonts w:ascii="Times New Roman" w:eastAsia="Lucida Sans Unicode" w:hAnsi="Times New Roman" w:cs="Times New Roman"/>
                <w:sz w:val="20"/>
                <w:szCs w:val="20"/>
                <w:lang w:eastAsia="hi-IN" w:bidi="hi-IN"/>
              </w:rPr>
            </w:pPr>
          </w:p>
          <w:p w14:paraId="43E96FA1" w14:textId="6D6C5B7C" w:rsidR="0058691D" w:rsidRDefault="0058691D" w:rsidP="0003533C">
            <w:pPr>
              <w:rPr>
                <w:rFonts w:ascii="Times New Roman" w:eastAsia="Lucida Sans Unicode" w:hAnsi="Times New Roman" w:cs="Times New Roman"/>
                <w:sz w:val="20"/>
                <w:szCs w:val="20"/>
                <w:lang w:eastAsia="hi-IN" w:bidi="hi-IN"/>
              </w:rPr>
            </w:pPr>
          </w:p>
          <w:p w14:paraId="70FEA8BE" w14:textId="749C753C" w:rsidR="0058691D" w:rsidRDefault="0058691D" w:rsidP="0003533C">
            <w:pPr>
              <w:rPr>
                <w:rFonts w:ascii="Times New Roman" w:eastAsia="Lucida Sans Unicode" w:hAnsi="Times New Roman" w:cs="Times New Roman"/>
                <w:sz w:val="20"/>
                <w:szCs w:val="20"/>
                <w:lang w:eastAsia="hi-IN" w:bidi="hi-IN"/>
              </w:rPr>
            </w:pPr>
          </w:p>
          <w:p w14:paraId="314A7483" w14:textId="106486DB" w:rsidR="0058691D" w:rsidRDefault="0058691D" w:rsidP="0003533C">
            <w:pPr>
              <w:rPr>
                <w:rFonts w:ascii="Times New Roman" w:eastAsia="Lucida Sans Unicode" w:hAnsi="Times New Roman" w:cs="Times New Roman"/>
                <w:sz w:val="20"/>
                <w:szCs w:val="20"/>
                <w:lang w:eastAsia="hi-IN" w:bidi="hi-IN"/>
              </w:rPr>
            </w:pPr>
          </w:p>
          <w:p w14:paraId="7B963B0C" w14:textId="4D64441A" w:rsidR="0058691D" w:rsidRDefault="0058691D" w:rsidP="0003533C">
            <w:pPr>
              <w:rPr>
                <w:rFonts w:ascii="Times New Roman" w:eastAsia="Lucida Sans Unicode" w:hAnsi="Times New Roman" w:cs="Times New Roman"/>
                <w:sz w:val="20"/>
                <w:szCs w:val="20"/>
                <w:lang w:eastAsia="hi-IN" w:bidi="hi-IN"/>
              </w:rPr>
            </w:pPr>
          </w:p>
          <w:p w14:paraId="1A958652" w14:textId="754EA857" w:rsidR="0058691D" w:rsidRDefault="0058691D" w:rsidP="0003533C">
            <w:pPr>
              <w:rPr>
                <w:rFonts w:ascii="Times New Roman" w:eastAsia="Lucida Sans Unicode" w:hAnsi="Times New Roman" w:cs="Times New Roman"/>
                <w:sz w:val="20"/>
                <w:szCs w:val="20"/>
                <w:lang w:eastAsia="hi-IN" w:bidi="hi-IN"/>
              </w:rPr>
            </w:pPr>
          </w:p>
          <w:p w14:paraId="659D066B" w14:textId="540C179A" w:rsidR="0058691D" w:rsidRDefault="0058691D" w:rsidP="0003533C">
            <w:pPr>
              <w:rPr>
                <w:rFonts w:ascii="Times New Roman" w:eastAsia="Lucida Sans Unicode" w:hAnsi="Times New Roman" w:cs="Times New Roman"/>
                <w:sz w:val="20"/>
                <w:szCs w:val="20"/>
                <w:lang w:eastAsia="hi-IN" w:bidi="hi-IN"/>
              </w:rPr>
            </w:pPr>
          </w:p>
          <w:p w14:paraId="6EF25BE3" w14:textId="62BC17B6" w:rsidR="0058691D" w:rsidRDefault="0058691D" w:rsidP="0003533C">
            <w:pPr>
              <w:rPr>
                <w:rFonts w:ascii="Times New Roman" w:eastAsia="Lucida Sans Unicode" w:hAnsi="Times New Roman" w:cs="Times New Roman"/>
                <w:sz w:val="20"/>
                <w:szCs w:val="20"/>
                <w:lang w:eastAsia="hi-IN" w:bidi="hi-IN"/>
              </w:rPr>
            </w:pPr>
          </w:p>
          <w:p w14:paraId="64E691E2" w14:textId="7C777319" w:rsidR="0058691D" w:rsidRDefault="0058691D" w:rsidP="0003533C">
            <w:pPr>
              <w:rPr>
                <w:rFonts w:ascii="Times New Roman" w:eastAsia="Lucida Sans Unicode" w:hAnsi="Times New Roman" w:cs="Times New Roman"/>
                <w:sz w:val="20"/>
                <w:szCs w:val="20"/>
                <w:lang w:eastAsia="hi-IN" w:bidi="hi-IN"/>
              </w:rPr>
            </w:pPr>
          </w:p>
          <w:p w14:paraId="0D878AC9" w14:textId="23E3E882" w:rsidR="0058691D" w:rsidRDefault="0058691D" w:rsidP="0003533C">
            <w:pPr>
              <w:rPr>
                <w:rFonts w:ascii="Times New Roman" w:eastAsia="Lucida Sans Unicode" w:hAnsi="Times New Roman" w:cs="Times New Roman"/>
                <w:sz w:val="20"/>
                <w:szCs w:val="20"/>
                <w:lang w:eastAsia="hi-IN" w:bidi="hi-IN"/>
              </w:rPr>
            </w:pPr>
          </w:p>
          <w:p w14:paraId="795B927F" w14:textId="49101915" w:rsidR="0058691D" w:rsidRDefault="0058691D" w:rsidP="0003533C">
            <w:pPr>
              <w:rPr>
                <w:rFonts w:ascii="Times New Roman" w:eastAsia="Lucida Sans Unicode" w:hAnsi="Times New Roman" w:cs="Times New Roman"/>
                <w:sz w:val="20"/>
                <w:szCs w:val="20"/>
                <w:lang w:eastAsia="hi-IN" w:bidi="hi-IN"/>
              </w:rPr>
            </w:pPr>
          </w:p>
          <w:p w14:paraId="099F19B7" w14:textId="77777777" w:rsidR="0058691D" w:rsidRDefault="0058691D" w:rsidP="0003533C">
            <w:pPr>
              <w:rPr>
                <w:rFonts w:ascii="Times New Roman" w:eastAsia="Lucida Sans Unicode" w:hAnsi="Times New Roman" w:cs="Times New Roman"/>
                <w:sz w:val="20"/>
                <w:szCs w:val="20"/>
                <w:lang w:eastAsia="hi-IN" w:bidi="hi-IN"/>
              </w:rPr>
            </w:pPr>
          </w:p>
          <w:p w14:paraId="427B34A9" w14:textId="108BD1C6" w:rsidR="0003533C" w:rsidRDefault="0003533C" w:rsidP="0003533C">
            <w:pPr>
              <w:rPr>
                <w:rFonts w:ascii="Times New Roman" w:eastAsia="Lucida Sans Unicode" w:hAnsi="Times New Roman" w:cs="Times New Roman"/>
                <w:sz w:val="20"/>
                <w:szCs w:val="20"/>
                <w:lang w:eastAsia="hi-IN" w:bidi="hi-IN"/>
              </w:rPr>
            </w:pPr>
          </w:p>
          <w:p w14:paraId="5EFB6282" w14:textId="77777777" w:rsidR="0058691D" w:rsidRDefault="0058691D" w:rsidP="0003533C">
            <w:pPr>
              <w:rPr>
                <w:rFonts w:ascii="Times New Roman" w:eastAsia="Lucida Sans Unicode" w:hAnsi="Times New Roman" w:cs="Times New Roman"/>
                <w:sz w:val="20"/>
                <w:szCs w:val="20"/>
                <w:lang w:eastAsia="hi-IN" w:bidi="hi-IN"/>
              </w:rPr>
            </w:pPr>
          </w:p>
          <w:p w14:paraId="6E547AA3" w14:textId="77777777" w:rsidR="00612A9A" w:rsidRPr="0003533C" w:rsidRDefault="00612A9A" w:rsidP="0003533C">
            <w:pPr>
              <w:rPr>
                <w:rFonts w:ascii="Times New Roman" w:eastAsia="Lucida Sans Unicode" w:hAnsi="Times New Roman" w:cs="Times New Roman"/>
                <w:sz w:val="20"/>
                <w:szCs w:val="20"/>
                <w:lang w:eastAsia="hi-IN" w:bidi="hi-IN"/>
              </w:rPr>
            </w:pPr>
          </w:p>
          <w:p w14:paraId="547EFA96" w14:textId="164FCB44" w:rsidR="0003533C" w:rsidRPr="0003533C" w:rsidRDefault="0003533C" w:rsidP="0003533C">
            <w:pPr>
              <w:overflowPunct w:val="0"/>
              <w:ind w:left="34"/>
              <w:rPr>
                <w:rFonts w:ascii="Times New Roman" w:hAnsi="Times New Roman" w:cs="Times New Roman"/>
                <w:sz w:val="20"/>
                <w:szCs w:val="20"/>
              </w:rPr>
            </w:pPr>
            <w:r w:rsidRPr="0003533C">
              <w:rPr>
                <w:rFonts w:ascii="Times New Roman" w:hAnsi="Times New Roman" w:cs="Times New Roman"/>
                <w:sz w:val="20"/>
                <w:szCs w:val="20"/>
              </w:rPr>
              <w:t>_______________________ /</w:t>
            </w:r>
            <w:r w:rsidRPr="0003533C">
              <w:rPr>
                <w:rFonts w:ascii="Times New Roman" w:eastAsia="Calibri" w:hAnsi="Times New Roman" w:cs="Times New Roman"/>
                <w:bCs/>
                <w:sz w:val="20"/>
                <w:szCs w:val="20"/>
                <w:lang w:eastAsia="en-US"/>
              </w:rPr>
              <w:t xml:space="preserve"> </w:t>
            </w:r>
            <w:r w:rsidR="0058691D">
              <w:rPr>
                <w:rFonts w:ascii="Times New Roman" w:eastAsia="Calibri" w:hAnsi="Times New Roman" w:cs="Times New Roman"/>
                <w:bCs/>
                <w:sz w:val="20"/>
                <w:szCs w:val="20"/>
                <w:lang w:eastAsia="en-US"/>
              </w:rPr>
              <w:t>_____________</w:t>
            </w:r>
            <w:r w:rsidRPr="0003533C">
              <w:rPr>
                <w:rFonts w:ascii="Times New Roman" w:eastAsia="Calibri" w:hAnsi="Times New Roman" w:cs="Times New Roman"/>
                <w:bCs/>
                <w:sz w:val="20"/>
                <w:szCs w:val="20"/>
                <w:lang w:eastAsia="en-US"/>
              </w:rPr>
              <w:t>/</w:t>
            </w:r>
          </w:p>
          <w:p w14:paraId="2660280E" w14:textId="77777777" w:rsidR="0003533C" w:rsidRPr="0003533C" w:rsidRDefault="0003533C" w:rsidP="0003533C">
            <w:pPr>
              <w:overflowPunct w:val="0"/>
              <w:ind w:left="34"/>
              <w:rPr>
                <w:rFonts w:ascii="Times New Roman" w:hAnsi="Times New Roman" w:cs="Times New Roman"/>
                <w:sz w:val="20"/>
                <w:szCs w:val="20"/>
              </w:rPr>
            </w:pPr>
            <w:r w:rsidRPr="0003533C">
              <w:rPr>
                <w:rFonts w:ascii="Times New Roman" w:hAnsi="Times New Roman" w:cs="Times New Roman"/>
                <w:sz w:val="20"/>
                <w:szCs w:val="20"/>
              </w:rPr>
              <w:t>М.П.</w:t>
            </w:r>
          </w:p>
          <w:p w14:paraId="39A87757" w14:textId="768E00FD" w:rsidR="00420B74" w:rsidRPr="00420B74" w:rsidRDefault="00420B74" w:rsidP="00807851">
            <w:pPr>
              <w:widowControl/>
              <w:tabs>
                <w:tab w:val="left" w:pos="0"/>
              </w:tabs>
              <w:suppressAutoHyphens/>
              <w:autoSpaceDE/>
              <w:autoSpaceDN/>
              <w:adjustRightInd/>
              <w:jc w:val="both"/>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42E64EBB" w:rsidR="00E40E6C" w:rsidRPr="00561ED7"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561ED7">
        <w:rPr>
          <w:rFonts w:ascii="Times New Roman" w:hAnsi="Times New Roman" w:cs="Times New Roman"/>
          <w:sz w:val="24"/>
          <w:szCs w:val="24"/>
        </w:rPr>
        <w:lastRenderedPageBreak/>
        <w:t>Приложение № 1</w:t>
      </w:r>
    </w:p>
    <w:p w14:paraId="09A036F7" w14:textId="363B8BA7" w:rsidR="00E40E6C" w:rsidRPr="00561ED7" w:rsidRDefault="004C4333" w:rsidP="004C4333">
      <w:pPr>
        <w:widowControl/>
        <w:ind w:firstLine="567"/>
        <w:rPr>
          <w:rFonts w:ascii="Times New Roman" w:hAnsi="Times New Roman" w:cs="Times New Roman"/>
          <w:sz w:val="24"/>
          <w:szCs w:val="24"/>
        </w:rPr>
      </w:pPr>
      <w:r>
        <w:rPr>
          <w:rFonts w:ascii="Times New Roman" w:hAnsi="Times New Roman" w:cs="Times New Roman"/>
          <w:sz w:val="24"/>
          <w:szCs w:val="24"/>
        </w:rPr>
        <w:t xml:space="preserve">                                                                                                              </w:t>
      </w:r>
      <w:r w:rsidR="00E40E6C" w:rsidRPr="00561ED7">
        <w:rPr>
          <w:rFonts w:ascii="Times New Roman" w:hAnsi="Times New Roman" w:cs="Times New Roman"/>
          <w:sz w:val="24"/>
          <w:szCs w:val="24"/>
        </w:rPr>
        <w:t xml:space="preserve">к контракту № </w:t>
      </w:r>
      <w:r w:rsidR="009B5F73">
        <w:rPr>
          <w:rFonts w:ascii="Times New Roman" w:hAnsi="Times New Roman" w:cs="Times New Roman"/>
          <w:sz w:val="24"/>
          <w:szCs w:val="24"/>
        </w:rPr>
        <w:t>1011</w:t>
      </w:r>
      <w:r w:rsidR="007464AE">
        <w:rPr>
          <w:rFonts w:ascii="Times New Roman" w:hAnsi="Times New Roman" w:cs="Times New Roman"/>
          <w:sz w:val="24"/>
          <w:szCs w:val="24"/>
        </w:rPr>
        <w:t>/26</w:t>
      </w:r>
      <w:r>
        <w:rPr>
          <w:rFonts w:ascii="Times New Roman" w:hAnsi="Times New Roman" w:cs="Times New Roman"/>
          <w:sz w:val="24"/>
          <w:szCs w:val="24"/>
        </w:rPr>
        <w:t xml:space="preserve">     </w:t>
      </w:r>
    </w:p>
    <w:p w14:paraId="6269494A" w14:textId="50B6BBD8" w:rsidR="00E40E6C" w:rsidRPr="00561ED7" w:rsidRDefault="00561ED7" w:rsidP="009D4C06">
      <w:pPr>
        <w:widowControl/>
        <w:ind w:firstLine="567"/>
        <w:jc w:val="right"/>
        <w:rPr>
          <w:rFonts w:ascii="Times New Roman" w:hAnsi="Times New Roman" w:cs="Times New Roman"/>
          <w:sz w:val="24"/>
          <w:szCs w:val="24"/>
        </w:rPr>
      </w:pPr>
      <w:r>
        <w:rPr>
          <w:rFonts w:ascii="Times New Roman" w:hAnsi="Times New Roman" w:cs="Times New Roman"/>
          <w:sz w:val="24"/>
          <w:szCs w:val="24"/>
        </w:rPr>
        <w:t>от «____</w:t>
      </w:r>
      <w:r w:rsidR="00612A9A">
        <w:rPr>
          <w:rFonts w:ascii="Times New Roman" w:hAnsi="Times New Roman" w:cs="Times New Roman"/>
          <w:sz w:val="24"/>
          <w:szCs w:val="24"/>
        </w:rPr>
        <w:t>» ___________</w:t>
      </w:r>
      <w:r>
        <w:rPr>
          <w:rFonts w:ascii="Times New Roman" w:hAnsi="Times New Roman" w:cs="Times New Roman"/>
          <w:sz w:val="24"/>
          <w:szCs w:val="24"/>
        </w:rPr>
        <w:t xml:space="preserve"> 202</w:t>
      </w:r>
      <w:r w:rsidR="004C4333">
        <w:rPr>
          <w:rFonts w:ascii="Times New Roman" w:hAnsi="Times New Roman" w:cs="Times New Roman"/>
          <w:sz w:val="24"/>
          <w:szCs w:val="24"/>
        </w:rPr>
        <w:t>6 г.</w:t>
      </w:r>
    </w:p>
    <w:p w14:paraId="0EE289DE" w14:textId="77777777" w:rsidR="00E40E6C" w:rsidRPr="00561ED7" w:rsidRDefault="00E40E6C" w:rsidP="0011227F">
      <w:pPr>
        <w:widowControl/>
        <w:rPr>
          <w:rFonts w:ascii="Times New Roman" w:hAnsi="Times New Roman" w:cs="Times New Roman"/>
          <w:sz w:val="24"/>
          <w:szCs w:val="24"/>
        </w:rPr>
      </w:pPr>
    </w:p>
    <w:p w14:paraId="5FEE13DD" w14:textId="77777777" w:rsidR="0011227F" w:rsidRPr="0011227F" w:rsidRDefault="0011227F" w:rsidP="0011227F">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sz w:val="22"/>
          <w:szCs w:val="22"/>
        </w:rPr>
        <w:t>ОПИСАНИЕ ОБЪЕКТА ЗАКУПКИ</w:t>
      </w:r>
    </w:p>
    <w:p w14:paraId="4B7CF4DA" w14:textId="77777777" w:rsidR="0011227F" w:rsidRPr="0011227F" w:rsidRDefault="0011227F" w:rsidP="0011227F">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sz w:val="22"/>
          <w:szCs w:val="22"/>
        </w:rPr>
        <w:t>на оказание охранных услуг</w:t>
      </w:r>
    </w:p>
    <w:p w14:paraId="13CA3ACC" w14:textId="77777777" w:rsidR="0011227F" w:rsidRPr="0011227F" w:rsidRDefault="0011227F" w:rsidP="0011227F">
      <w:pPr>
        <w:widowControl/>
        <w:autoSpaceDE/>
        <w:autoSpaceDN/>
        <w:adjustRightInd/>
        <w:spacing w:line="276" w:lineRule="exact"/>
        <w:rPr>
          <w:rFonts w:ascii="Times New Roman" w:hAnsi="Times New Roman" w:cs="Times New Roman"/>
          <w:sz w:val="22"/>
          <w:szCs w:val="22"/>
        </w:rPr>
      </w:pPr>
    </w:p>
    <w:p w14:paraId="503E514A" w14:textId="77777777" w:rsidR="0011227F" w:rsidRPr="0011227F" w:rsidRDefault="0011227F" w:rsidP="0011227F">
      <w:pPr>
        <w:widowControl/>
        <w:tabs>
          <w:tab w:val="left" w:pos="4140"/>
        </w:tabs>
        <w:autoSpaceDE/>
        <w:autoSpaceDN/>
        <w:adjustRightInd/>
        <w:jc w:val="center"/>
        <w:rPr>
          <w:rFonts w:ascii="Times New Roman" w:hAnsi="Times New Roman" w:cs="Times New Roman"/>
          <w:b/>
          <w:bCs/>
          <w:sz w:val="22"/>
          <w:szCs w:val="22"/>
        </w:rPr>
      </w:pPr>
      <w:r w:rsidRPr="0011227F">
        <w:rPr>
          <w:rFonts w:ascii="Times New Roman" w:hAnsi="Times New Roman" w:cs="Times New Roman"/>
          <w:b/>
          <w:bCs/>
          <w:sz w:val="22"/>
          <w:szCs w:val="22"/>
        </w:rPr>
        <w:t>1. Требования к объекту закупки</w:t>
      </w:r>
    </w:p>
    <w:p w14:paraId="01C17208" w14:textId="77777777" w:rsidR="0011227F" w:rsidRPr="0011227F" w:rsidRDefault="0011227F" w:rsidP="0011227F">
      <w:pPr>
        <w:widowControl/>
        <w:autoSpaceDE/>
        <w:autoSpaceDN/>
        <w:adjustRightInd/>
        <w:ind w:firstLine="709"/>
        <w:contextualSpacing/>
        <w:rPr>
          <w:rFonts w:ascii="Times New Roman" w:hAnsi="Times New Roman" w:cs="Times New Roman"/>
          <w:b/>
          <w:bCs/>
          <w:sz w:val="22"/>
          <w:szCs w:val="22"/>
        </w:rPr>
      </w:pPr>
      <w:r w:rsidRPr="0011227F">
        <w:rPr>
          <w:rFonts w:ascii="Times New Roman" w:hAnsi="Times New Roman" w:cs="Times New Roman"/>
          <w:b/>
          <w:bCs/>
          <w:sz w:val="22"/>
          <w:szCs w:val="22"/>
        </w:rPr>
        <w:t>1.1. Описание объекта закупки</w:t>
      </w:r>
    </w:p>
    <w:p w14:paraId="754050D4" w14:textId="77777777" w:rsidR="0011227F" w:rsidRPr="0011227F" w:rsidRDefault="0011227F" w:rsidP="0011227F">
      <w:pPr>
        <w:widowControl/>
        <w:autoSpaceDE/>
        <w:autoSpaceDN/>
        <w:adjustRightInd/>
        <w:ind w:firstLine="709"/>
        <w:jc w:val="both"/>
        <w:rPr>
          <w:rFonts w:ascii="Times New Roman" w:hAnsi="Times New Roman" w:cs="Times New Roman"/>
          <w:b/>
          <w:bCs/>
          <w:sz w:val="22"/>
          <w:szCs w:val="22"/>
        </w:rPr>
      </w:pPr>
      <w:r w:rsidRPr="0011227F">
        <w:rPr>
          <w:rFonts w:ascii="Times New Roman" w:hAnsi="Times New Roman" w:cs="Times New Roman"/>
          <w:sz w:val="22"/>
          <w:szCs w:val="22"/>
        </w:rPr>
        <w:t>Код по Общероссийскому классификатору видов экономической деятельности продукции и</w:t>
      </w:r>
      <w:r w:rsidRPr="0011227F">
        <w:rPr>
          <w:rFonts w:ascii="Times New Roman" w:hAnsi="Times New Roman" w:cs="Times New Roman"/>
          <w:b/>
          <w:bCs/>
          <w:sz w:val="22"/>
          <w:szCs w:val="22"/>
        </w:rPr>
        <w:t xml:space="preserve"> </w:t>
      </w:r>
      <w:r w:rsidRPr="0011227F">
        <w:rPr>
          <w:rFonts w:ascii="Times New Roman" w:hAnsi="Times New Roman" w:cs="Times New Roman"/>
          <w:sz w:val="22"/>
          <w:szCs w:val="22"/>
        </w:rPr>
        <w:t>услуг (Код по ОКПД2) / код позиции Каталога товаров, работ, услуг для обеспечения государственных и муниципальных нужд (далее – КТРУ):</w:t>
      </w:r>
    </w:p>
    <w:p w14:paraId="3F69D080" w14:textId="77777777" w:rsidR="0011227F" w:rsidRPr="0011227F" w:rsidRDefault="0011227F" w:rsidP="0011227F">
      <w:pPr>
        <w:widowControl/>
        <w:autoSpaceDE/>
        <w:autoSpaceDN/>
        <w:adjustRightInd/>
        <w:spacing w:line="70" w:lineRule="exact"/>
        <w:rPr>
          <w:rFonts w:ascii="Times New Roman" w:hAnsi="Times New Roman" w:cs="Times New Roman"/>
          <w:sz w:val="22"/>
          <w:szCs w:val="22"/>
        </w:rPr>
      </w:pPr>
    </w:p>
    <w:p w14:paraId="5970963D" w14:textId="77777777" w:rsidR="0011227F" w:rsidRPr="0011227F" w:rsidRDefault="0011227F" w:rsidP="0011227F">
      <w:pPr>
        <w:widowControl/>
        <w:autoSpaceDE/>
        <w:autoSpaceDN/>
        <w:adjustRightInd/>
        <w:ind w:left="3620"/>
        <w:rPr>
          <w:rFonts w:ascii="Times New Roman" w:hAnsi="Times New Roman" w:cs="Times New Roman"/>
          <w:sz w:val="22"/>
          <w:szCs w:val="22"/>
        </w:rPr>
      </w:pPr>
      <w:r w:rsidRPr="0011227F">
        <w:rPr>
          <w:rFonts w:ascii="Times New Roman" w:hAnsi="Times New Roman" w:cs="Times New Roman"/>
          <w:sz w:val="22"/>
          <w:szCs w:val="22"/>
        </w:rPr>
        <w:t>80.10.12.200/ 80.10.12.000-00000002</w:t>
      </w:r>
    </w:p>
    <w:tbl>
      <w:tblPr>
        <w:tblW w:w="0" w:type="auto"/>
        <w:tblInd w:w="90" w:type="dxa"/>
        <w:tblLayout w:type="fixed"/>
        <w:tblCellMar>
          <w:left w:w="0" w:type="dxa"/>
          <w:right w:w="0" w:type="dxa"/>
        </w:tblCellMar>
        <w:tblLook w:val="04A0" w:firstRow="1" w:lastRow="0" w:firstColumn="1" w:lastColumn="0" w:noHBand="0" w:noVBand="1"/>
      </w:tblPr>
      <w:tblGrid>
        <w:gridCol w:w="1720"/>
        <w:gridCol w:w="30"/>
        <w:gridCol w:w="6379"/>
        <w:gridCol w:w="1420"/>
      </w:tblGrid>
      <w:tr w:rsidR="0011227F" w:rsidRPr="0011227F" w14:paraId="116B902C" w14:textId="77777777" w:rsidTr="0011227F">
        <w:trPr>
          <w:trHeight w:val="253"/>
        </w:trPr>
        <w:tc>
          <w:tcPr>
            <w:tcW w:w="1720" w:type="dxa"/>
            <w:tcBorders>
              <w:top w:val="single" w:sz="8" w:space="0" w:color="auto"/>
              <w:left w:val="single" w:sz="8" w:space="0" w:color="auto"/>
            </w:tcBorders>
            <w:vAlign w:val="bottom"/>
          </w:tcPr>
          <w:p w14:paraId="4F4096E6" w14:textId="77777777" w:rsidR="0011227F" w:rsidRPr="0011227F" w:rsidRDefault="0011227F" w:rsidP="0011227F">
            <w:pPr>
              <w:widowControl/>
              <w:autoSpaceDE/>
              <w:autoSpaceDN/>
              <w:adjustRightInd/>
              <w:spacing w:line="253" w:lineRule="exact"/>
              <w:ind w:left="100"/>
              <w:rPr>
                <w:rFonts w:ascii="Times New Roman" w:hAnsi="Times New Roman" w:cs="Times New Roman"/>
                <w:sz w:val="22"/>
                <w:szCs w:val="22"/>
              </w:rPr>
            </w:pPr>
            <w:r w:rsidRPr="0011227F">
              <w:rPr>
                <w:rFonts w:ascii="Times New Roman" w:hAnsi="Times New Roman" w:cs="Times New Roman"/>
                <w:b/>
                <w:bCs/>
                <w:w w:val="99"/>
                <w:sz w:val="22"/>
                <w:szCs w:val="22"/>
              </w:rPr>
              <w:t>Наименование</w:t>
            </w:r>
          </w:p>
        </w:tc>
        <w:tc>
          <w:tcPr>
            <w:tcW w:w="23" w:type="dxa"/>
            <w:tcBorders>
              <w:top w:val="single" w:sz="8" w:space="0" w:color="auto"/>
              <w:right w:val="single" w:sz="8" w:space="0" w:color="auto"/>
            </w:tcBorders>
            <w:vAlign w:val="bottom"/>
          </w:tcPr>
          <w:p w14:paraId="7BE9CF3E" w14:textId="77777777" w:rsidR="0011227F" w:rsidRPr="0011227F" w:rsidRDefault="0011227F" w:rsidP="0011227F">
            <w:pPr>
              <w:widowControl/>
              <w:autoSpaceDE/>
              <w:autoSpaceDN/>
              <w:adjustRightInd/>
              <w:rPr>
                <w:rFonts w:ascii="Times New Roman" w:hAnsi="Times New Roman" w:cs="Times New Roman"/>
                <w:sz w:val="22"/>
                <w:szCs w:val="22"/>
              </w:rPr>
            </w:pPr>
          </w:p>
        </w:tc>
        <w:tc>
          <w:tcPr>
            <w:tcW w:w="6379" w:type="dxa"/>
            <w:tcBorders>
              <w:top w:val="single" w:sz="8" w:space="0" w:color="auto"/>
              <w:right w:val="single" w:sz="8" w:space="0" w:color="auto"/>
            </w:tcBorders>
            <w:vAlign w:val="bottom"/>
          </w:tcPr>
          <w:p w14:paraId="53C0679F" w14:textId="77777777" w:rsidR="0011227F" w:rsidRPr="0011227F" w:rsidRDefault="0011227F" w:rsidP="0011227F">
            <w:pPr>
              <w:widowControl/>
              <w:autoSpaceDE/>
              <w:autoSpaceDN/>
              <w:adjustRightInd/>
              <w:spacing w:line="253" w:lineRule="exact"/>
              <w:ind w:left="80"/>
              <w:rPr>
                <w:rFonts w:ascii="Times New Roman" w:hAnsi="Times New Roman" w:cs="Times New Roman"/>
                <w:sz w:val="22"/>
                <w:szCs w:val="22"/>
              </w:rPr>
            </w:pPr>
            <w:r w:rsidRPr="0011227F">
              <w:rPr>
                <w:rFonts w:ascii="Times New Roman" w:hAnsi="Times New Roman" w:cs="Times New Roman"/>
                <w:b/>
                <w:bCs/>
                <w:sz w:val="22"/>
                <w:szCs w:val="22"/>
              </w:rPr>
              <w:t>Характеристика товара, работы, услуги</w:t>
            </w:r>
          </w:p>
        </w:tc>
        <w:tc>
          <w:tcPr>
            <w:tcW w:w="1420" w:type="dxa"/>
            <w:tcBorders>
              <w:top w:val="single" w:sz="8" w:space="0" w:color="auto"/>
              <w:right w:val="single" w:sz="8" w:space="0" w:color="auto"/>
            </w:tcBorders>
            <w:vAlign w:val="bottom"/>
          </w:tcPr>
          <w:p w14:paraId="17542065" w14:textId="77777777" w:rsidR="0011227F" w:rsidRPr="0011227F" w:rsidRDefault="0011227F" w:rsidP="0011227F">
            <w:pPr>
              <w:widowControl/>
              <w:autoSpaceDE/>
              <w:autoSpaceDN/>
              <w:adjustRightInd/>
              <w:spacing w:line="253" w:lineRule="exact"/>
              <w:ind w:left="100"/>
              <w:rPr>
                <w:rFonts w:ascii="Times New Roman" w:hAnsi="Times New Roman" w:cs="Times New Roman"/>
                <w:sz w:val="22"/>
                <w:szCs w:val="22"/>
              </w:rPr>
            </w:pPr>
            <w:r w:rsidRPr="0011227F">
              <w:rPr>
                <w:rFonts w:ascii="Times New Roman" w:hAnsi="Times New Roman" w:cs="Times New Roman"/>
                <w:b/>
                <w:bCs/>
                <w:sz w:val="22"/>
                <w:szCs w:val="22"/>
              </w:rPr>
              <w:t>Единица</w:t>
            </w:r>
          </w:p>
        </w:tc>
      </w:tr>
      <w:tr w:rsidR="0011227F" w:rsidRPr="0011227F" w14:paraId="47769F59" w14:textId="77777777" w:rsidTr="0011227F">
        <w:trPr>
          <w:trHeight w:val="276"/>
        </w:trPr>
        <w:tc>
          <w:tcPr>
            <w:tcW w:w="1720" w:type="dxa"/>
            <w:tcBorders>
              <w:left w:val="single" w:sz="8" w:space="0" w:color="auto"/>
              <w:bottom w:val="single" w:sz="4" w:space="0" w:color="auto"/>
            </w:tcBorders>
            <w:vAlign w:val="bottom"/>
          </w:tcPr>
          <w:p w14:paraId="6686946A" w14:textId="77777777" w:rsidR="0011227F" w:rsidRPr="0011227F" w:rsidRDefault="0011227F" w:rsidP="0011227F">
            <w:pPr>
              <w:widowControl/>
              <w:autoSpaceDE/>
              <w:autoSpaceDN/>
              <w:adjustRightInd/>
              <w:ind w:left="100"/>
              <w:rPr>
                <w:rFonts w:ascii="Times New Roman" w:hAnsi="Times New Roman" w:cs="Times New Roman"/>
                <w:sz w:val="22"/>
                <w:szCs w:val="22"/>
              </w:rPr>
            </w:pPr>
            <w:r w:rsidRPr="0011227F">
              <w:rPr>
                <w:rFonts w:ascii="Times New Roman" w:hAnsi="Times New Roman" w:cs="Times New Roman"/>
                <w:b/>
                <w:bCs/>
                <w:sz w:val="22"/>
                <w:szCs w:val="22"/>
              </w:rPr>
              <w:t>услуги</w:t>
            </w:r>
          </w:p>
        </w:tc>
        <w:tc>
          <w:tcPr>
            <w:tcW w:w="23" w:type="dxa"/>
            <w:tcBorders>
              <w:bottom w:val="single" w:sz="4" w:space="0" w:color="auto"/>
              <w:right w:val="single" w:sz="8" w:space="0" w:color="auto"/>
            </w:tcBorders>
            <w:vAlign w:val="bottom"/>
          </w:tcPr>
          <w:p w14:paraId="53F89BB2" w14:textId="77777777" w:rsidR="0011227F" w:rsidRPr="0011227F" w:rsidRDefault="0011227F" w:rsidP="0011227F">
            <w:pPr>
              <w:widowControl/>
              <w:autoSpaceDE/>
              <w:autoSpaceDN/>
              <w:adjustRightInd/>
              <w:rPr>
                <w:rFonts w:ascii="Times New Roman" w:hAnsi="Times New Roman" w:cs="Times New Roman"/>
                <w:sz w:val="22"/>
                <w:szCs w:val="22"/>
              </w:rPr>
            </w:pPr>
          </w:p>
        </w:tc>
        <w:tc>
          <w:tcPr>
            <w:tcW w:w="6379" w:type="dxa"/>
            <w:tcBorders>
              <w:bottom w:val="single" w:sz="4" w:space="0" w:color="auto"/>
              <w:right w:val="single" w:sz="8" w:space="0" w:color="auto"/>
            </w:tcBorders>
            <w:vAlign w:val="bottom"/>
          </w:tcPr>
          <w:p w14:paraId="0379D8CE" w14:textId="77777777" w:rsidR="0011227F" w:rsidRPr="0011227F" w:rsidRDefault="0011227F" w:rsidP="0011227F">
            <w:pPr>
              <w:widowControl/>
              <w:autoSpaceDE/>
              <w:autoSpaceDN/>
              <w:adjustRightInd/>
              <w:rPr>
                <w:rFonts w:ascii="Times New Roman" w:hAnsi="Times New Roman" w:cs="Times New Roman"/>
                <w:sz w:val="22"/>
                <w:szCs w:val="22"/>
              </w:rPr>
            </w:pPr>
          </w:p>
        </w:tc>
        <w:tc>
          <w:tcPr>
            <w:tcW w:w="1420" w:type="dxa"/>
            <w:tcBorders>
              <w:bottom w:val="single" w:sz="4" w:space="0" w:color="auto"/>
              <w:right w:val="single" w:sz="8" w:space="0" w:color="auto"/>
            </w:tcBorders>
            <w:vAlign w:val="bottom"/>
          </w:tcPr>
          <w:p w14:paraId="747F01D8" w14:textId="77777777" w:rsidR="0011227F" w:rsidRPr="0011227F" w:rsidRDefault="0011227F" w:rsidP="0011227F">
            <w:pPr>
              <w:widowControl/>
              <w:autoSpaceDE/>
              <w:autoSpaceDN/>
              <w:adjustRightInd/>
              <w:ind w:left="100"/>
              <w:rPr>
                <w:rFonts w:ascii="Times New Roman" w:hAnsi="Times New Roman" w:cs="Times New Roman"/>
                <w:sz w:val="22"/>
                <w:szCs w:val="22"/>
              </w:rPr>
            </w:pPr>
            <w:r w:rsidRPr="0011227F">
              <w:rPr>
                <w:rFonts w:ascii="Times New Roman" w:hAnsi="Times New Roman" w:cs="Times New Roman"/>
                <w:b/>
                <w:bCs/>
                <w:sz w:val="22"/>
                <w:szCs w:val="22"/>
              </w:rPr>
              <w:t>измерения</w:t>
            </w:r>
          </w:p>
        </w:tc>
      </w:tr>
      <w:tr w:rsidR="0011227F" w:rsidRPr="0011227F" w14:paraId="457C9E29" w14:textId="77777777" w:rsidTr="0011227F">
        <w:trPr>
          <w:trHeight w:val="3428"/>
        </w:trPr>
        <w:tc>
          <w:tcPr>
            <w:tcW w:w="1743" w:type="dxa"/>
            <w:gridSpan w:val="2"/>
            <w:tcBorders>
              <w:top w:val="single" w:sz="4" w:space="0" w:color="auto"/>
              <w:left w:val="single" w:sz="8" w:space="0" w:color="auto"/>
              <w:bottom w:val="single" w:sz="4" w:space="0" w:color="auto"/>
              <w:right w:val="single" w:sz="8" w:space="0" w:color="auto"/>
            </w:tcBorders>
          </w:tcPr>
          <w:p w14:paraId="2CCBF81E" w14:textId="77777777" w:rsidR="0011227F" w:rsidRPr="0011227F" w:rsidRDefault="0011227F" w:rsidP="0011227F">
            <w:pPr>
              <w:widowControl/>
              <w:autoSpaceDE/>
              <w:autoSpaceDN/>
              <w:adjustRightInd/>
              <w:ind w:left="160"/>
              <w:rPr>
                <w:rFonts w:ascii="Times New Roman" w:hAnsi="Times New Roman" w:cs="Times New Roman"/>
                <w:sz w:val="22"/>
                <w:szCs w:val="22"/>
              </w:rPr>
            </w:pPr>
            <w:r w:rsidRPr="0011227F">
              <w:rPr>
                <w:rFonts w:ascii="Times New Roman" w:hAnsi="Times New Roman" w:cs="Times New Roman"/>
                <w:sz w:val="22"/>
                <w:szCs w:val="22"/>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FA681F" w14:textId="77777777" w:rsidR="0011227F" w:rsidRPr="0011227F" w:rsidRDefault="0011227F" w:rsidP="0011227F">
            <w:pPr>
              <w:widowControl/>
              <w:autoSpaceDE/>
              <w:autoSpaceDN/>
              <w:adjustRightInd/>
              <w:spacing w:line="273" w:lineRule="exact"/>
              <w:ind w:left="80"/>
              <w:jc w:val="both"/>
              <w:rPr>
                <w:rFonts w:ascii="Times New Roman" w:hAnsi="Times New Roman" w:cs="Times New Roman"/>
                <w:sz w:val="22"/>
                <w:szCs w:val="22"/>
              </w:rPr>
            </w:pPr>
            <w:r w:rsidRPr="0011227F">
              <w:rPr>
                <w:rFonts w:ascii="Times New Roman" w:hAnsi="Times New Roman" w:cs="Times New Roman"/>
                <w:b/>
                <w:bCs/>
                <w:sz w:val="22"/>
                <w:szCs w:val="22"/>
              </w:rPr>
              <w:t>Вид услуги по охране:</w:t>
            </w:r>
          </w:p>
          <w:p w14:paraId="4C794334" w14:textId="77777777" w:rsidR="0011227F" w:rsidRPr="0011227F" w:rsidRDefault="0011227F" w:rsidP="0011227F">
            <w:pPr>
              <w:widowControl/>
              <w:autoSpaceDE/>
              <w:autoSpaceDN/>
              <w:adjustRightInd/>
              <w:spacing w:line="273" w:lineRule="exact"/>
              <w:ind w:left="80"/>
              <w:jc w:val="both"/>
              <w:rPr>
                <w:rFonts w:ascii="Times New Roman" w:hAnsi="Times New Roman" w:cs="Times New Roman"/>
                <w:sz w:val="22"/>
                <w:szCs w:val="22"/>
              </w:rPr>
            </w:pPr>
            <w:r w:rsidRPr="0011227F">
              <w:rPr>
                <w:rFonts w:ascii="Times New Roman" w:hAnsi="Times New Roman" w:cs="Times New Roman"/>
                <w:sz w:val="22"/>
                <w:szCs w:val="22"/>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631408D7" w14:textId="77777777" w:rsidR="0011227F" w:rsidRPr="0011227F" w:rsidRDefault="0011227F" w:rsidP="0011227F">
            <w:pPr>
              <w:widowControl/>
              <w:autoSpaceDE/>
              <w:autoSpaceDN/>
              <w:adjustRightInd/>
              <w:spacing w:line="288" w:lineRule="exact"/>
              <w:ind w:left="184" w:right="125"/>
              <w:jc w:val="both"/>
              <w:rPr>
                <w:rFonts w:ascii="Times New Roman" w:hAnsi="Times New Roman" w:cs="Times New Roman"/>
                <w:sz w:val="22"/>
                <w:szCs w:val="22"/>
              </w:rPr>
            </w:pPr>
            <w:r w:rsidRPr="0011227F">
              <w:rPr>
                <w:rFonts w:ascii="Times New Roman" w:eastAsia="Symbol" w:hAnsi="Times New Roman" w:cs="Times New Roman"/>
                <w:sz w:val="22"/>
                <w:szCs w:val="22"/>
              </w:rPr>
              <w:t xml:space="preserve">- </w:t>
            </w:r>
            <w:r w:rsidRPr="0011227F">
              <w:rPr>
                <w:rFonts w:ascii="Times New Roman" w:hAnsi="Times New Roman" w:cs="Times New Roman"/>
                <w:sz w:val="22"/>
                <w:szCs w:val="22"/>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12A40FFA" w14:textId="77777777" w:rsidR="0011227F" w:rsidRPr="0011227F" w:rsidRDefault="0011227F" w:rsidP="0011227F">
            <w:pPr>
              <w:widowControl/>
              <w:autoSpaceDE/>
              <w:autoSpaceDN/>
              <w:adjustRightInd/>
              <w:ind w:left="140"/>
              <w:jc w:val="both"/>
              <w:rPr>
                <w:rFonts w:ascii="Times New Roman" w:hAnsi="Times New Roman" w:cs="Times New Roman"/>
                <w:sz w:val="22"/>
                <w:szCs w:val="22"/>
              </w:rPr>
            </w:pPr>
            <w:r w:rsidRPr="0011227F">
              <w:rPr>
                <w:rFonts w:ascii="Times New Roman" w:hAnsi="Times New Roman" w:cs="Times New Roman"/>
                <w:b/>
                <w:bCs/>
                <w:sz w:val="22"/>
                <w:szCs w:val="22"/>
              </w:rPr>
              <w:t xml:space="preserve">Использование мобильной группы: </w:t>
            </w:r>
            <w:r w:rsidRPr="0011227F">
              <w:rPr>
                <w:rFonts w:ascii="Times New Roman" w:hAnsi="Times New Roman" w:cs="Times New Roman"/>
                <w:sz w:val="22"/>
                <w:szCs w:val="22"/>
              </w:rPr>
              <w:t>Нет</w:t>
            </w:r>
          </w:p>
          <w:p w14:paraId="3B05A491" w14:textId="1883AB99" w:rsidR="0011227F" w:rsidRPr="0011227F" w:rsidRDefault="0011227F" w:rsidP="0011227F">
            <w:pPr>
              <w:widowControl/>
              <w:autoSpaceDE/>
              <w:autoSpaceDN/>
              <w:adjustRightInd/>
              <w:ind w:left="140"/>
              <w:jc w:val="both"/>
              <w:rPr>
                <w:rFonts w:ascii="Times New Roman" w:hAnsi="Times New Roman" w:cs="Times New Roman"/>
                <w:sz w:val="22"/>
                <w:szCs w:val="22"/>
              </w:rPr>
            </w:pPr>
            <w:r w:rsidRPr="0011227F">
              <w:rPr>
                <w:rFonts w:ascii="Times New Roman" w:hAnsi="Times New Roman" w:cs="Times New Roman"/>
                <w:b/>
                <w:bCs/>
                <w:sz w:val="22"/>
                <w:szCs w:val="22"/>
              </w:rPr>
              <w:t xml:space="preserve">Использование специальных средств: </w:t>
            </w:r>
            <w:r w:rsidR="00227DBC">
              <w:rPr>
                <w:rFonts w:ascii="Times New Roman" w:hAnsi="Times New Roman" w:cs="Times New Roman"/>
                <w:sz w:val="22"/>
                <w:szCs w:val="22"/>
              </w:rPr>
              <w:t>Нет</w:t>
            </w:r>
          </w:p>
          <w:p w14:paraId="628711BC" w14:textId="77777777" w:rsidR="0011227F" w:rsidRPr="0011227F" w:rsidRDefault="0011227F" w:rsidP="0011227F">
            <w:pPr>
              <w:widowControl/>
              <w:autoSpaceDE/>
              <w:autoSpaceDN/>
              <w:adjustRightInd/>
              <w:ind w:left="140"/>
              <w:jc w:val="both"/>
              <w:rPr>
                <w:rFonts w:ascii="Times New Roman" w:hAnsi="Times New Roman" w:cs="Times New Roman"/>
                <w:sz w:val="22"/>
                <w:szCs w:val="22"/>
              </w:rPr>
            </w:pPr>
            <w:r w:rsidRPr="0011227F">
              <w:rPr>
                <w:rFonts w:ascii="Times New Roman" w:hAnsi="Times New Roman" w:cs="Times New Roman"/>
                <w:b/>
                <w:bCs/>
                <w:sz w:val="22"/>
                <w:szCs w:val="22"/>
              </w:rPr>
              <w:t xml:space="preserve">Наличие оружия у сотрудников охраны: </w:t>
            </w:r>
            <w:r w:rsidRPr="0011227F">
              <w:rPr>
                <w:rFonts w:ascii="Times New Roman" w:hAnsi="Times New Roman" w:cs="Times New Roman"/>
                <w:sz w:val="22"/>
                <w:szCs w:val="22"/>
              </w:rPr>
              <w:t>Нет</w:t>
            </w:r>
          </w:p>
          <w:p w14:paraId="72C048F0" w14:textId="77777777" w:rsidR="0011227F" w:rsidRPr="0011227F" w:rsidRDefault="0011227F" w:rsidP="0011227F">
            <w:pPr>
              <w:widowControl/>
              <w:autoSpaceDE/>
              <w:autoSpaceDN/>
              <w:adjustRightInd/>
              <w:ind w:left="140"/>
              <w:jc w:val="both"/>
              <w:rPr>
                <w:rFonts w:ascii="Times New Roman" w:hAnsi="Times New Roman" w:cs="Times New Roman"/>
                <w:b/>
                <w:sz w:val="22"/>
                <w:szCs w:val="22"/>
              </w:rPr>
            </w:pPr>
            <w:r w:rsidRPr="0011227F">
              <w:rPr>
                <w:rFonts w:ascii="Times New Roman" w:hAnsi="Times New Roman" w:cs="Times New Roman"/>
                <w:b/>
                <w:sz w:val="22"/>
                <w:szCs w:val="22"/>
              </w:rPr>
              <w:t xml:space="preserve">Наличие оружия у сотрудников мобильной группы: </w:t>
            </w:r>
            <w:r w:rsidRPr="0011227F">
              <w:rPr>
                <w:rFonts w:ascii="Times New Roman" w:hAnsi="Times New Roman" w:cs="Times New Roman"/>
                <w:sz w:val="22"/>
                <w:szCs w:val="22"/>
              </w:rPr>
              <w:t>Нет</w:t>
            </w:r>
          </w:p>
        </w:tc>
        <w:tc>
          <w:tcPr>
            <w:tcW w:w="1420" w:type="dxa"/>
            <w:tcBorders>
              <w:top w:val="single" w:sz="4" w:space="0" w:color="auto"/>
              <w:bottom w:val="single" w:sz="4" w:space="0" w:color="auto"/>
              <w:right w:val="single" w:sz="8" w:space="0" w:color="auto"/>
            </w:tcBorders>
          </w:tcPr>
          <w:p w14:paraId="55BB11C0" w14:textId="77777777" w:rsidR="0011227F" w:rsidRPr="0011227F" w:rsidRDefault="0011227F" w:rsidP="0011227F">
            <w:pPr>
              <w:widowControl/>
              <w:autoSpaceDE/>
              <w:autoSpaceDN/>
              <w:adjustRightInd/>
              <w:spacing w:line="234" w:lineRule="exact"/>
              <w:ind w:left="100"/>
              <w:rPr>
                <w:rFonts w:ascii="Times New Roman" w:hAnsi="Times New Roman" w:cs="Times New Roman"/>
                <w:sz w:val="22"/>
                <w:szCs w:val="22"/>
              </w:rPr>
            </w:pPr>
            <w:r w:rsidRPr="0011227F">
              <w:rPr>
                <w:rFonts w:ascii="Times New Roman" w:hAnsi="Times New Roman" w:cs="Times New Roman"/>
                <w:sz w:val="22"/>
                <w:szCs w:val="22"/>
              </w:rPr>
              <w:t>Человеко-</w:t>
            </w:r>
          </w:p>
          <w:p w14:paraId="04A4E89E" w14:textId="77777777" w:rsidR="0011227F" w:rsidRPr="0011227F" w:rsidRDefault="0011227F" w:rsidP="0011227F">
            <w:pPr>
              <w:widowControl/>
              <w:autoSpaceDE/>
              <w:autoSpaceDN/>
              <w:adjustRightInd/>
              <w:spacing w:line="273" w:lineRule="exact"/>
              <w:ind w:left="100"/>
              <w:rPr>
                <w:rFonts w:ascii="Times New Roman" w:hAnsi="Times New Roman" w:cs="Times New Roman"/>
                <w:sz w:val="22"/>
                <w:szCs w:val="22"/>
              </w:rPr>
            </w:pPr>
            <w:r w:rsidRPr="0011227F">
              <w:rPr>
                <w:rFonts w:ascii="Times New Roman" w:hAnsi="Times New Roman" w:cs="Times New Roman"/>
                <w:sz w:val="22"/>
                <w:szCs w:val="22"/>
              </w:rPr>
              <w:t>час</w:t>
            </w:r>
          </w:p>
        </w:tc>
      </w:tr>
    </w:tbl>
    <w:p w14:paraId="58CC5D8A" w14:textId="77777777" w:rsidR="0011227F" w:rsidRPr="0011227F" w:rsidRDefault="0011227F" w:rsidP="0011227F">
      <w:pPr>
        <w:widowControl/>
        <w:autoSpaceDE/>
        <w:autoSpaceDN/>
        <w:adjustRightInd/>
        <w:rPr>
          <w:rFonts w:ascii="Times New Roman" w:hAnsi="Times New Roman" w:cs="Times New Roman"/>
          <w:sz w:val="22"/>
          <w:szCs w:val="22"/>
        </w:rPr>
      </w:pPr>
    </w:p>
    <w:p w14:paraId="332D5E63" w14:textId="77777777" w:rsidR="0011227F" w:rsidRPr="0011227F" w:rsidRDefault="0011227F" w:rsidP="0011227F">
      <w:pPr>
        <w:widowControl/>
        <w:autoSpaceDE/>
        <w:autoSpaceDN/>
        <w:adjustRightInd/>
        <w:ind w:left="79" w:right="79" w:firstLine="709"/>
        <w:jc w:val="both"/>
        <w:rPr>
          <w:rFonts w:ascii="Times New Roman" w:hAnsi="Times New Roman" w:cs="Times New Roman"/>
          <w:sz w:val="22"/>
          <w:szCs w:val="22"/>
        </w:rPr>
      </w:pPr>
      <w:r w:rsidRPr="0011227F">
        <w:rPr>
          <w:rFonts w:ascii="Times New Roman" w:hAnsi="Times New Roman" w:cs="Times New Roman"/>
          <w:sz w:val="22"/>
          <w:szCs w:val="22"/>
        </w:rPr>
        <w:t>Посты охраны, являющиеся местом оказания услуг (далее – объекты</w:t>
      </w:r>
      <w:r w:rsidRPr="0011227F">
        <w:rPr>
          <w:rFonts w:ascii="Times New Roman" w:hAnsi="Times New Roman" w:cs="Times New Roman"/>
          <w:sz w:val="22"/>
          <w:szCs w:val="22"/>
          <w:vertAlign w:val="superscript"/>
        </w:rPr>
        <w:footnoteReference w:id="1"/>
      </w:r>
      <w:r w:rsidRPr="0011227F">
        <w:rPr>
          <w:rFonts w:ascii="Times New Roman" w:hAnsi="Times New Roman" w:cs="Times New Roman"/>
          <w:sz w:val="22"/>
          <w:szCs w:val="22"/>
        </w:rPr>
        <w:t>), находятся по адресам, приведенным в Таблицах с наименованием «Объект».</w:t>
      </w:r>
    </w:p>
    <w:p w14:paraId="6E8ABAFA" w14:textId="77777777" w:rsidR="0011227F" w:rsidRPr="0011227F" w:rsidRDefault="0011227F" w:rsidP="0011227F">
      <w:pPr>
        <w:widowControl/>
        <w:autoSpaceDE/>
        <w:autoSpaceDN/>
        <w:adjustRightInd/>
        <w:ind w:right="79"/>
        <w:rPr>
          <w:rFonts w:ascii="Times New Roman" w:hAnsi="Times New Roman" w:cs="Times New Roman"/>
          <w:b/>
          <w:sz w:val="22"/>
          <w:szCs w:val="22"/>
        </w:rPr>
      </w:pPr>
    </w:p>
    <w:p w14:paraId="74E96CC1" w14:textId="77777777" w:rsidR="0011227F" w:rsidRPr="0011227F" w:rsidRDefault="0011227F" w:rsidP="0011227F">
      <w:pPr>
        <w:widowControl/>
        <w:autoSpaceDE/>
        <w:autoSpaceDN/>
        <w:adjustRightInd/>
        <w:ind w:left="79" w:right="79" w:firstLine="709"/>
        <w:jc w:val="center"/>
        <w:rPr>
          <w:rFonts w:ascii="Times New Roman" w:hAnsi="Times New Roman" w:cs="Times New Roman"/>
          <w:b/>
          <w:sz w:val="22"/>
          <w:szCs w:val="22"/>
        </w:rPr>
      </w:pPr>
      <w:r w:rsidRPr="0011227F">
        <w:rPr>
          <w:rFonts w:ascii="Times New Roman" w:hAnsi="Times New Roman" w:cs="Times New Roman"/>
          <w:b/>
          <w:sz w:val="22"/>
          <w:szCs w:val="22"/>
        </w:rPr>
        <w:t>Объект</w:t>
      </w:r>
    </w:p>
    <w:tbl>
      <w:tblPr>
        <w:tblW w:w="961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05"/>
        <w:gridCol w:w="3110"/>
        <w:gridCol w:w="2974"/>
        <w:gridCol w:w="1850"/>
        <w:gridCol w:w="1275"/>
      </w:tblGrid>
      <w:tr w:rsidR="0011227F" w:rsidRPr="0011227F" w14:paraId="771EC7AC" w14:textId="77777777" w:rsidTr="0011227F">
        <w:trPr>
          <w:trHeight w:val="80"/>
        </w:trPr>
        <w:tc>
          <w:tcPr>
            <w:tcW w:w="405" w:type="dxa"/>
            <w:vAlign w:val="bottom"/>
          </w:tcPr>
          <w:p w14:paraId="39FE3009"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r w:rsidRPr="0011227F">
              <w:rPr>
                <w:rFonts w:ascii="Times New Roman" w:hAnsi="Times New Roman" w:cs="Times New Roman"/>
                <w:sz w:val="22"/>
                <w:szCs w:val="22"/>
              </w:rPr>
              <w:t>№</w:t>
            </w:r>
          </w:p>
          <w:p w14:paraId="67858FED"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r w:rsidRPr="0011227F">
              <w:rPr>
                <w:rFonts w:ascii="Times New Roman" w:hAnsi="Times New Roman" w:cs="Times New Roman"/>
                <w:sz w:val="22"/>
                <w:szCs w:val="22"/>
              </w:rPr>
              <w:t>п/п</w:t>
            </w:r>
          </w:p>
        </w:tc>
        <w:tc>
          <w:tcPr>
            <w:tcW w:w="3110" w:type="dxa"/>
            <w:vAlign w:val="bottom"/>
          </w:tcPr>
          <w:p w14:paraId="09EF5BF4" w14:textId="77777777" w:rsidR="0011227F" w:rsidRPr="0011227F" w:rsidRDefault="0011227F" w:rsidP="0011227F">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w w:val="99"/>
                <w:sz w:val="22"/>
                <w:szCs w:val="22"/>
              </w:rPr>
              <w:t>Наименование</w:t>
            </w:r>
          </w:p>
          <w:p w14:paraId="3EA765D9" w14:textId="77777777" w:rsidR="0011227F" w:rsidRPr="0011227F" w:rsidRDefault="0011227F" w:rsidP="0011227F">
            <w:pPr>
              <w:widowControl/>
              <w:autoSpaceDE/>
              <w:autoSpaceDN/>
              <w:adjustRightInd/>
              <w:ind w:left="100"/>
              <w:jc w:val="center"/>
              <w:rPr>
                <w:rFonts w:ascii="Times New Roman" w:hAnsi="Times New Roman" w:cs="Times New Roman"/>
                <w:sz w:val="22"/>
                <w:szCs w:val="22"/>
              </w:rPr>
            </w:pPr>
            <w:r w:rsidRPr="0011227F">
              <w:rPr>
                <w:rFonts w:ascii="Times New Roman" w:hAnsi="Times New Roman" w:cs="Times New Roman"/>
                <w:b/>
                <w:bCs/>
                <w:sz w:val="22"/>
                <w:szCs w:val="22"/>
              </w:rPr>
              <w:t>образовательного</w:t>
            </w:r>
          </w:p>
          <w:p w14:paraId="36FB173D"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
                <w:bCs/>
                <w:w w:val="99"/>
                <w:sz w:val="22"/>
                <w:szCs w:val="22"/>
              </w:rPr>
              <w:t>учреждения</w:t>
            </w:r>
          </w:p>
        </w:tc>
        <w:tc>
          <w:tcPr>
            <w:tcW w:w="2974" w:type="dxa"/>
            <w:vAlign w:val="bottom"/>
          </w:tcPr>
          <w:p w14:paraId="59B75E18" w14:textId="77777777" w:rsidR="0011227F" w:rsidRPr="0011227F" w:rsidRDefault="0011227F" w:rsidP="0011227F">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sz w:val="22"/>
                <w:szCs w:val="22"/>
              </w:rPr>
              <w:t>Фактический адрес</w:t>
            </w:r>
          </w:p>
          <w:p w14:paraId="6AA19DE0"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
                <w:bCs/>
                <w:w w:val="99"/>
                <w:sz w:val="22"/>
                <w:szCs w:val="22"/>
              </w:rPr>
              <w:t>объекта</w:t>
            </w:r>
          </w:p>
        </w:tc>
        <w:tc>
          <w:tcPr>
            <w:tcW w:w="1850" w:type="dxa"/>
            <w:vAlign w:val="bottom"/>
          </w:tcPr>
          <w:p w14:paraId="55328E70" w14:textId="77777777" w:rsidR="0011227F" w:rsidRPr="0011227F" w:rsidRDefault="0011227F" w:rsidP="0011227F">
            <w:pPr>
              <w:widowControl/>
              <w:autoSpaceDE/>
              <w:autoSpaceDN/>
              <w:adjustRightInd/>
              <w:ind w:left="100"/>
              <w:jc w:val="center"/>
              <w:rPr>
                <w:rFonts w:ascii="Times New Roman" w:hAnsi="Times New Roman" w:cs="Times New Roman"/>
                <w:b/>
                <w:sz w:val="22"/>
                <w:szCs w:val="22"/>
              </w:rPr>
            </w:pPr>
            <w:r w:rsidRPr="0011227F">
              <w:rPr>
                <w:rFonts w:ascii="Times New Roman" w:hAnsi="Times New Roman" w:cs="Times New Roman"/>
                <w:b/>
                <w:bCs/>
                <w:sz w:val="22"/>
                <w:szCs w:val="22"/>
              </w:rPr>
              <w:t>Режим работы</w:t>
            </w:r>
          </w:p>
          <w:p w14:paraId="0F8F4664" w14:textId="77777777" w:rsidR="0011227F" w:rsidRPr="0011227F" w:rsidRDefault="0011227F" w:rsidP="0011227F">
            <w:pPr>
              <w:widowControl/>
              <w:autoSpaceDE/>
              <w:autoSpaceDN/>
              <w:adjustRightInd/>
              <w:jc w:val="center"/>
              <w:rPr>
                <w:rFonts w:ascii="Times New Roman" w:hAnsi="Times New Roman" w:cs="Times New Roman"/>
                <w:b/>
                <w:sz w:val="22"/>
                <w:szCs w:val="22"/>
              </w:rPr>
            </w:pPr>
            <w:r w:rsidRPr="0011227F">
              <w:rPr>
                <w:rFonts w:ascii="Times New Roman" w:hAnsi="Times New Roman" w:cs="Times New Roman"/>
                <w:b/>
                <w:bCs/>
                <w:sz w:val="22"/>
                <w:szCs w:val="22"/>
              </w:rPr>
              <w:t>понедельник-</w:t>
            </w:r>
          </w:p>
          <w:p w14:paraId="068C2CCB"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r w:rsidRPr="0011227F">
              <w:rPr>
                <w:rFonts w:ascii="Times New Roman" w:hAnsi="Times New Roman" w:cs="Times New Roman"/>
                <w:b/>
                <w:bCs/>
                <w:w w:val="99"/>
                <w:sz w:val="22"/>
                <w:szCs w:val="22"/>
              </w:rPr>
              <w:t>пятница</w:t>
            </w:r>
          </w:p>
        </w:tc>
        <w:tc>
          <w:tcPr>
            <w:tcW w:w="1275" w:type="dxa"/>
            <w:vAlign w:val="bottom"/>
          </w:tcPr>
          <w:p w14:paraId="4A9F1FA4" w14:textId="77777777" w:rsidR="0011227F" w:rsidRPr="0011227F" w:rsidRDefault="0011227F" w:rsidP="0011227F">
            <w:pPr>
              <w:widowControl/>
              <w:autoSpaceDE/>
              <w:autoSpaceDN/>
              <w:adjustRightInd/>
              <w:spacing w:line="233" w:lineRule="exact"/>
              <w:jc w:val="center"/>
              <w:rPr>
                <w:rFonts w:ascii="Times New Roman" w:hAnsi="Times New Roman" w:cs="Times New Roman"/>
                <w:b/>
                <w:sz w:val="22"/>
                <w:szCs w:val="22"/>
              </w:rPr>
            </w:pPr>
            <w:r w:rsidRPr="0011227F">
              <w:rPr>
                <w:rFonts w:ascii="Times New Roman" w:hAnsi="Times New Roman" w:cs="Times New Roman"/>
                <w:b/>
                <w:bCs/>
                <w:w w:val="97"/>
                <w:sz w:val="22"/>
                <w:szCs w:val="22"/>
              </w:rPr>
              <w:t>Общая</w:t>
            </w:r>
          </w:p>
          <w:p w14:paraId="558DC3BF" w14:textId="77777777" w:rsidR="0011227F" w:rsidRPr="0011227F" w:rsidRDefault="0011227F" w:rsidP="0011227F">
            <w:pPr>
              <w:widowControl/>
              <w:autoSpaceDE/>
              <w:autoSpaceDN/>
              <w:adjustRightInd/>
              <w:ind w:left="100"/>
              <w:jc w:val="center"/>
              <w:rPr>
                <w:rFonts w:ascii="Times New Roman" w:hAnsi="Times New Roman" w:cs="Times New Roman"/>
                <w:b/>
                <w:sz w:val="22"/>
                <w:szCs w:val="22"/>
              </w:rPr>
            </w:pPr>
            <w:r w:rsidRPr="0011227F">
              <w:rPr>
                <w:rFonts w:ascii="Times New Roman" w:hAnsi="Times New Roman" w:cs="Times New Roman"/>
                <w:b/>
                <w:bCs/>
                <w:sz w:val="22"/>
                <w:szCs w:val="22"/>
              </w:rPr>
              <w:t>площадь,</w:t>
            </w:r>
          </w:p>
          <w:p w14:paraId="3A9B692D"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
                <w:bCs/>
                <w:sz w:val="22"/>
                <w:szCs w:val="22"/>
              </w:rPr>
              <w:t>кв. м</w:t>
            </w:r>
          </w:p>
        </w:tc>
      </w:tr>
      <w:tr w:rsidR="0011227F" w:rsidRPr="0011227F" w14:paraId="439FE531" w14:textId="77777777" w:rsidTr="0011227F">
        <w:trPr>
          <w:trHeight w:val="340"/>
        </w:trPr>
        <w:tc>
          <w:tcPr>
            <w:tcW w:w="405" w:type="dxa"/>
            <w:vMerge w:val="restart"/>
            <w:vAlign w:val="bottom"/>
          </w:tcPr>
          <w:p w14:paraId="72DF1A00" w14:textId="71A1BB90" w:rsidR="0011227F" w:rsidRPr="0011227F" w:rsidRDefault="0011227F" w:rsidP="0011227F">
            <w:pPr>
              <w:widowControl/>
              <w:autoSpaceDE/>
              <w:autoSpaceDN/>
              <w:adjustRightInd/>
              <w:spacing w:line="296" w:lineRule="auto"/>
              <w:ind w:right="80"/>
              <w:jc w:val="center"/>
              <w:rPr>
                <w:rFonts w:ascii="Times New Roman" w:hAnsi="Times New Roman" w:cs="Times New Roman"/>
                <w:sz w:val="22"/>
                <w:szCs w:val="22"/>
              </w:rPr>
            </w:pPr>
          </w:p>
        </w:tc>
        <w:tc>
          <w:tcPr>
            <w:tcW w:w="3110" w:type="dxa"/>
            <w:vMerge w:val="restart"/>
          </w:tcPr>
          <w:p w14:paraId="73F57067"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p w14:paraId="29E609BE"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p w14:paraId="2B2E1A8C" w14:textId="77777777" w:rsidR="0003533C" w:rsidRPr="00837D53" w:rsidRDefault="0003533C" w:rsidP="0003533C">
            <w:pPr>
              <w:widowControl/>
              <w:autoSpaceDE/>
              <w:autoSpaceDN/>
              <w:adjustRightInd/>
              <w:spacing w:line="232" w:lineRule="exact"/>
              <w:ind w:left="100"/>
              <w:jc w:val="center"/>
              <w:rPr>
                <w:rFonts w:ascii="Times New Roman" w:hAnsi="Times New Roman" w:cs="Times New Roman"/>
                <w:sz w:val="22"/>
                <w:szCs w:val="22"/>
              </w:rPr>
            </w:pPr>
            <w:r w:rsidRPr="00837D53">
              <w:rPr>
                <w:rFonts w:ascii="Times New Roman" w:hAnsi="Times New Roman" w:cs="Times New Roman"/>
                <w:sz w:val="22"/>
                <w:szCs w:val="22"/>
              </w:rPr>
              <w:t>Муниципальное казенное</w:t>
            </w:r>
          </w:p>
          <w:p w14:paraId="22BD432E" w14:textId="77777777" w:rsidR="0003533C" w:rsidRPr="00837D53" w:rsidRDefault="0003533C" w:rsidP="0003533C">
            <w:pPr>
              <w:widowControl/>
              <w:autoSpaceDE/>
              <w:autoSpaceDN/>
              <w:adjustRightInd/>
              <w:spacing w:line="232" w:lineRule="exact"/>
              <w:ind w:left="100"/>
              <w:jc w:val="center"/>
              <w:rPr>
                <w:rFonts w:ascii="Times New Roman" w:hAnsi="Times New Roman" w:cs="Times New Roman"/>
                <w:sz w:val="22"/>
                <w:szCs w:val="22"/>
              </w:rPr>
            </w:pPr>
            <w:r w:rsidRPr="00837D53">
              <w:rPr>
                <w:rFonts w:ascii="Times New Roman" w:hAnsi="Times New Roman" w:cs="Times New Roman"/>
                <w:sz w:val="22"/>
                <w:szCs w:val="22"/>
              </w:rPr>
              <w:t>общеобразовательное учреждение «Основная общеобразовательная школа «Нурменский центр образования»</w:t>
            </w:r>
          </w:p>
          <w:p w14:paraId="79108E45" w14:textId="36EC881A"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tc>
        <w:tc>
          <w:tcPr>
            <w:tcW w:w="2974" w:type="dxa"/>
            <w:vMerge w:val="restart"/>
            <w:vAlign w:val="bottom"/>
          </w:tcPr>
          <w:p w14:paraId="58E777B4" w14:textId="6AC286C1" w:rsidR="0003533C" w:rsidRPr="0003533C" w:rsidRDefault="0011227F" w:rsidP="0003533C">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
                <w:sz w:val="22"/>
                <w:szCs w:val="22"/>
              </w:rPr>
              <w:t>1 пост</w:t>
            </w:r>
            <w:r w:rsidRPr="0011227F">
              <w:rPr>
                <w:rFonts w:ascii="Times New Roman" w:hAnsi="Times New Roman" w:cs="Times New Roman"/>
                <w:sz w:val="22"/>
                <w:szCs w:val="22"/>
              </w:rPr>
              <w:t>:</w:t>
            </w:r>
          </w:p>
          <w:p w14:paraId="42E81280" w14:textId="77777777" w:rsidR="0003533C" w:rsidRPr="00837D53" w:rsidRDefault="0003533C" w:rsidP="0003533C">
            <w:pPr>
              <w:widowControl/>
              <w:autoSpaceDE/>
              <w:autoSpaceDN/>
              <w:adjustRightInd/>
              <w:spacing w:line="232" w:lineRule="exact"/>
              <w:jc w:val="center"/>
              <w:rPr>
                <w:rFonts w:ascii="Times New Roman" w:hAnsi="Times New Roman" w:cs="Times New Roman"/>
                <w:sz w:val="22"/>
                <w:szCs w:val="22"/>
              </w:rPr>
            </w:pPr>
            <w:r w:rsidRPr="00837D53">
              <w:rPr>
                <w:rFonts w:ascii="Times New Roman" w:hAnsi="Times New Roman" w:cs="Times New Roman"/>
                <w:sz w:val="22"/>
                <w:szCs w:val="22"/>
              </w:rPr>
              <w:t>РФ, 187029, Ленинградская область, Тосненский район, д. Нурма, д. 10</w:t>
            </w:r>
          </w:p>
          <w:p w14:paraId="1FA8008A" w14:textId="1FF01878"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tc>
        <w:tc>
          <w:tcPr>
            <w:tcW w:w="1850" w:type="dxa"/>
            <w:vMerge w:val="restart"/>
            <w:vAlign w:val="bottom"/>
          </w:tcPr>
          <w:p w14:paraId="0B2980B5"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b/>
                <w:sz w:val="22"/>
                <w:szCs w:val="22"/>
              </w:rPr>
            </w:pPr>
            <w:r w:rsidRPr="0011227F">
              <w:rPr>
                <w:rFonts w:ascii="Times New Roman" w:hAnsi="Times New Roman" w:cs="Times New Roman"/>
                <w:b/>
                <w:sz w:val="22"/>
                <w:szCs w:val="22"/>
              </w:rPr>
              <w:t>1 пост</w:t>
            </w:r>
          </w:p>
          <w:p w14:paraId="2B09221A" w14:textId="77777777" w:rsidR="0003533C" w:rsidRPr="00837D53" w:rsidRDefault="0003533C" w:rsidP="0003533C">
            <w:pPr>
              <w:widowControl/>
              <w:autoSpaceDE/>
              <w:autoSpaceDN/>
              <w:adjustRightInd/>
              <w:spacing w:line="232" w:lineRule="exact"/>
              <w:ind w:left="100"/>
              <w:rPr>
                <w:rFonts w:ascii="Times New Roman" w:hAnsi="Times New Roman" w:cs="Times New Roman"/>
                <w:sz w:val="22"/>
                <w:szCs w:val="22"/>
              </w:rPr>
            </w:pPr>
            <w:r w:rsidRPr="00837D53">
              <w:rPr>
                <w:rFonts w:ascii="Times New Roman" w:hAnsi="Times New Roman" w:cs="Times New Roman"/>
                <w:sz w:val="22"/>
                <w:szCs w:val="22"/>
              </w:rPr>
              <w:t xml:space="preserve">с 8:00 до 18:00 </w:t>
            </w:r>
          </w:p>
          <w:p w14:paraId="186E1551" w14:textId="77777777" w:rsidR="0003533C" w:rsidRPr="00837D53" w:rsidRDefault="0003533C" w:rsidP="0003533C">
            <w:pPr>
              <w:widowControl/>
              <w:autoSpaceDE/>
              <w:autoSpaceDN/>
              <w:adjustRightInd/>
              <w:spacing w:line="232" w:lineRule="exact"/>
              <w:ind w:left="100"/>
              <w:jc w:val="center"/>
              <w:rPr>
                <w:rFonts w:ascii="Times New Roman" w:hAnsi="Times New Roman" w:cs="Times New Roman"/>
                <w:sz w:val="22"/>
                <w:szCs w:val="22"/>
              </w:rPr>
            </w:pPr>
            <w:r w:rsidRPr="00837D53">
              <w:rPr>
                <w:rFonts w:ascii="Times New Roman" w:hAnsi="Times New Roman" w:cs="Times New Roman"/>
                <w:sz w:val="22"/>
                <w:szCs w:val="22"/>
              </w:rPr>
              <w:t>10 часов</w:t>
            </w:r>
          </w:p>
          <w:p w14:paraId="49EC04FC" w14:textId="03E2B36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tc>
        <w:tc>
          <w:tcPr>
            <w:tcW w:w="1275" w:type="dxa"/>
            <w:vMerge w:val="restart"/>
            <w:vAlign w:val="bottom"/>
          </w:tcPr>
          <w:p w14:paraId="7E8807CB"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sz w:val="22"/>
                <w:szCs w:val="22"/>
              </w:rPr>
              <w:t xml:space="preserve">1096,6 </w:t>
            </w:r>
          </w:p>
        </w:tc>
      </w:tr>
      <w:tr w:rsidR="0011227F" w:rsidRPr="0011227F" w14:paraId="3C33A113" w14:textId="77777777" w:rsidTr="0011227F">
        <w:trPr>
          <w:trHeight w:val="340"/>
        </w:trPr>
        <w:tc>
          <w:tcPr>
            <w:tcW w:w="405" w:type="dxa"/>
            <w:vMerge/>
            <w:vAlign w:val="bottom"/>
          </w:tcPr>
          <w:p w14:paraId="682858BF"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p>
        </w:tc>
        <w:tc>
          <w:tcPr>
            <w:tcW w:w="3110" w:type="dxa"/>
            <w:vMerge/>
            <w:vAlign w:val="bottom"/>
          </w:tcPr>
          <w:p w14:paraId="6EE19052"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tc>
        <w:tc>
          <w:tcPr>
            <w:tcW w:w="2974" w:type="dxa"/>
            <w:vMerge/>
            <w:vAlign w:val="bottom"/>
          </w:tcPr>
          <w:p w14:paraId="5E6A7A12"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tc>
        <w:tc>
          <w:tcPr>
            <w:tcW w:w="1850" w:type="dxa"/>
            <w:vMerge/>
            <w:vAlign w:val="bottom"/>
          </w:tcPr>
          <w:p w14:paraId="35D9EE1D"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tc>
        <w:tc>
          <w:tcPr>
            <w:tcW w:w="1275" w:type="dxa"/>
            <w:vMerge/>
            <w:vAlign w:val="bottom"/>
          </w:tcPr>
          <w:p w14:paraId="0490A5C1"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tc>
      </w:tr>
      <w:tr w:rsidR="0011227F" w:rsidRPr="0011227F" w14:paraId="2A9EF8F9" w14:textId="77777777" w:rsidTr="0011227F">
        <w:trPr>
          <w:trHeight w:val="340"/>
        </w:trPr>
        <w:tc>
          <w:tcPr>
            <w:tcW w:w="405" w:type="dxa"/>
            <w:vMerge/>
            <w:vAlign w:val="bottom"/>
          </w:tcPr>
          <w:p w14:paraId="23B72614"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p>
        </w:tc>
        <w:tc>
          <w:tcPr>
            <w:tcW w:w="3110" w:type="dxa"/>
            <w:vMerge/>
            <w:vAlign w:val="bottom"/>
          </w:tcPr>
          <w:p w14:paraId="443C8E61"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tc>
        <w:tc>
          <w:tcPr>
            <w:tcW w:w="2974" w:type="dxa"/>
            <w:vMerge/>
            <w:vAlign w:val="bottom"/>
          </w:tcPr>
          <w:p w14:paraId="622EF328"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tc>
        <w:tc>
          <w:tcPr>
            <w:tcW w:w="1850" w:type="dxa"/>
            <w:vMerge/>
            <w:vAlign w:val="bottom"/>
          </w:tcPr>
          <w:p w14:paraId="3E333028"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tc>
        <w:tc>
          <w:tcPr>
            <w:tcW w:w="1275" w:type="dxa"/>
            <w:vMerge/>
            <w:vAlign w:val="bottom"/>
          </w:tcPr>
          <w:p w14:paraId="4CCB3437"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tc>
      </w:tr>
      <w:tr w:rsidR="0011227F" w:rsidRPr="0011227F" w14:paraId="0229A027" w14:textId="77777777" w:rsidTr="0011227F">
        <w:trPr>
          <w:trHeight w:val="340"/>
        </w:trPr>
        <w:tc>
          <w:tcPr>
            <w:tcW w:w="405" w:type="dxa"/>
            <w:vMerge/>
            <w:vAlign w:val="bottom"/>
          </w:tcPr>
          <w:p w14:paraId="2FC23DE0"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p>
        </w:tc>
        <w:tc>
          <w:tcPr>
            <w:tcW w:w="3110" w:type="dxa"/>
            <w:vMerge/>
            <w:vAlign w:val="bottom"/>
          </w:tcPr>
          <w:p w14:paraId="49CC96E9"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p>
        </w:tc>
        <w:tc>
          <w:tcPr>
            <w:tcW w:w="2974" w:type="dxa"/>
            <w:vMerge w:val="restart"/>
            <w:vAlign w:val="bottom"/>
          </w:tcPr>
          <w:p w14:paraId="48C64EFF" w14:textId="77777777" w:rsidR="0011227F" w:rsidRPr="0011227F" w:rsidRDefault="0011227F" w:rsidP="0011227F">
            <w:pPr>
              <w:widowControl/>
              <w:autoSpaceDE/>
              <w:autoSpaceDN/>
              <w:adjustRightInd/>
              <w:spacing w:line="296" w:lineRule="auto"/>
              <w:ind w:right="80"/>
              <w:jc w:val="center"/>
              <w:rPr>
                <w:rFonts w:ascii="Times New Roman" w:hAnsi="Times New Roman" w:cs="Times New Roman"/>
                <w:sz w:val="22"/>
                <w:szCs w:val="22"/>
              </w:rPr>
            </w:pPr>
            <w:r w:rsidRPr="0011227F">
              <w:rPr>
                <w:rFonts w:ascii="Times New Roman" w:hAnsi="Times New Roman" w:cs="Times New Roman"/>
                <w:b/>
                <w:sz w:val="22"/>
                <w:szCs w:val="22"/>
              </w:rPr>
              <w:t>2 пост</w:t>
            </w:r>
            <w:r w:rsidRPr="0011227F">
              <w:rPr>
                <w:rFonts w:ascii="Times New Roman" w:hAnsi="Times New Roman" w:cs="Times New Roman"/>
                <w:sz w:val="22"/>
                <w:szCs w:val="22"/>
              </w:rPr>
              <w:t>:</w:t>
            </w:r>
          </w:p>
          <w:p w14:paraId="740A8011" w14:textId="77777777" w:rsidR="0003533C" w:rsidRPr="00837D53" w:rsidRDefault="0003533C" w:rsidP="0003533C">
            <w:pPr>
              <w:widowControl/>
              <w:autoSpaceDE/>
              <w:autoSpaceDN/>
              <w:adjustRightInd/>
              <w:spacing w:line="232" w:lineRule="exact"/>
              <w:jc w:val="center"/>
              <w:rPr>
                <w:rFonts w:ascii="Times New Roman" w:hAnsi="Times New Roman" w:cs="Times New Roman"/>
                <w:sz w:val="22"/>
                <w:szCs w:val="22"/>
              </w:rPr>
            </w:pPr>
            <w:r w:rsidRPr="00837D53">
              <w:rPr>
                <w:rFonts w:ascii="Times New Roman" w:hAnsi="Times New Roman" w:cs="Times New Roman"/>
                <w:sz w:val="22"/>
                <w:szCs w:val="22"/>
              </w:rPr>
              <w:t>РФ, 187029, Ленинградская область, Тосненский район, д. Нурма, д. 20</w:t>
            </w:r>
          </w:p>
          <w:p w14:paraId="7AD16B1E" w14:textId="180E34C1" w:rsidR="0011227F" w:rsidRPr="0011227F" w:rsidRDefault="0011227F" w:rsidP="0011227F">
            <w:pPr>
              <w:widowControl/>
              <w:autoSpaceDE/>
              <w:autoSpaceDN/>
              <w:adjustRightInd/>
              <w:spacing w:line="296" w:lineRule="auto"/>
              <w:ind w:right="80"/>
              <w:jc w:val="center"/>
              <w:rPr>
                <w:rFonts w:ascii="Times New Roman" w:hAnsi="Times New Roman" w:cs="Times New Roman"/>
                <w:sz w:val="22"/>
                <w:szCs w:val="22"/>
              </w:rPr>
            </w:pPr>
          </w:p>
        </w:tc>
        <w:tc>
          <w:tcPr>
            <w:tcW w:w="1850" w:type="dxa"/>
            <w:vMerge w:val="restart"/>
            <w:vAlign w:val="bottom"/>
          </w:tcPr>
          <w:p w14:paraId="4F075FF9"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b/>
                <w:sz w:val="22"/>
                <w:szCs w:val="22"/>
              </w:rPr>
            </w:pPr>
            <w:r w:rsidRPr="0011227F">
              <w:rPr>
                <w:rFonts w:ascii="Times New Roman" w:hAnsi="Times New Roman" w:cs="Times New Roman"/>
                <w:b/>
                <w:sz w:val="22"/>
                <w:szCs w:val="22"/>
              </w:rPr>
              <w:t>2 пост</w:t>
            </w:r>
          </w:p>
          <w:p w14:paraId="68F9B9E2"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bCs/>
                <w:sz w:val="22"/>
                <w:szCs w:val="22"/>
              </w:rPr>
            </w:pPr>
            <w:r w:rsidRPr="0011227F">
              <w:rPr>
                <w:rFonts w:ascii="Times New Roman" w:hAnsi="Times New Roman" w:cs="Times New Roman"/>
                <w:bCs/>
                <w:sz w:val="22"/>
                <w:szCs w:val="22"/>
              </w:rPr>
              <w:t>с 07:00 до 19:00</w:t>
            </w:r>
          </w:p>
          <w:p w14:paraId="4F5CF88E"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sz w:val="22"/>
                <w:szCs w:val="22"/>
              </w:rPr>
              <w:t>12 часов</w:t>
            </w:r>
          </w:p>
        </w:tc>
        <w:tc>
          <w:tcPr>
            <w:tcW w:w="1275" w:type="dxa"/>
            <w:vMerge w:val="restart"/>
            <w:vAlign w:val="bottom"/>
          </w:tcPr>
          <w:p w14:paraId="3CB8372D" w14:textId="77777777" w:rsidR="0011227F" w:rsidRPr="0011227F" w:rsidRDefault="0011227F" w:rsidP="0011227F">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Cs/>
                <w:sz w:val="22"/>
                <w:szCs w:val="22"/>
              </w:rPr>
              <w:t xml:space="preserve">1986,7 </w:t>
            </w:r>
          </w:p>
        </w:tc>
      </w:tr>
      <w:tr w:rsidR="0011227F" w:rsidRPr="0011227F" w14:paraId="04ACAD0E" w14:textId="77777777" w:rsidTr="0011227F">
        <w:trPr>
          <w:trHeight w:val="340"/>
        </w:trPr>
        <w:tc>
          <w:tcPr>
            <w:tcW w:w="405" w:type="dxa"/>
            <w:vMerge/>
            <w:vAlign w:val="bottom"/>
          </w:tcPr>
          <w:p w14:paraId="11F1B3BD"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p>
        </w:tc>
        <w:tc>
          <w:tcPr>
            <w:tcW w:w="3110" w:type="dxa"/>
            <w:vMerge/>
            <w:vAlign w:val="bottom"/>
          </w:tcPr>
          <w:p w14:paraId="00891CA7"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p>
        </w:tc>
        <w:tc>
          <w:tcPr>
            <w:tcW w:w="2974" w:type="dxa"/>
            <w:vMerge/>
            <w:vAlign w:val="bottom"/>
          </w:tcPr>
          <w:p w14:paraId="271CE59F"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p>
        </w:tc>
        <w:tc>
          <w:tcPr>
            <w:tcW w:w="1850" w:type="dxa"/>
            <w:vMerge/>
            <w:vAlign w:val="bottom"/>
          </w:tcPr>
          <w:p w14:paraId="1AA1CC06"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p>
        </w:tc>
        <w:tc>
          <w:tcPr>
            <w:tcW w:w="1275" w:type="dxa"/>
            <w:vMerge/>
            <w:vAlign w:val="bottom"/>
          </w:tcPr>
          <w:p w14:paraId="4C1CB731"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p>
        </w:tc>
      </w:tr>
      <w:tr w:rsidR="0011227F" w:rsidRPr="0011227F" w14:paraId="1A9AB6C5" w14:textId="77777777" w:rsidTr="0011227F">
        <w:trPr>
          <w:trHeight w:val="340"/>
        </w:trPr>
        <w:tc>
          <w:tcPr>
            <w:tcW w:w="405" w:type="dxa"/>
            <w:vMerge/>
            <w:vAlign w:val="bottom"/>
          </w:tcPr>
          <w:p w14:paraId="6F77B093"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p>
        </w:tc>
        <w:tc>
          <w:tcPr>
            <w:tcW w:w="3110" w:type="dxa"/>
            <w:vMerge/>
            <w:vAlign w:val="bottom"/>
          </w:tcPr>
          <w:p w14:paraId="5DBDE3F9"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p>
        </w:tc>
        <w:tc>
          <w:tcPr>
            <w:tcW w:w="2974" w:type="dxa"/>
            <w:vMerge/>
            <w:vAlign w:val="bottom"/>
          </w:tcPr>
          <w:p w14:paraId="58DFA8F0"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p>
        </w:tc>
        <w:tc>
          <w:tcPr>
            <w:tcW w:w="1850" w:type="dxa"/>
            <w:vMerge/>
            <w:vAlign w:val="bottom"/>
          </w:tcPr>
          <w:p w14:paraId="1760E518"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p>
        </w:tc>
        <w:tc>
          <w:tcPr>
            <w:tcW w:w="1275" w:type="dxa"/>
            <w:vMerge/>
            <w:vAlign w:val="bottom"/>
          </w:tcPr>
          <w:p w14:paraId="7B417E64" w14:textId="77777777" w:rsidR="0011227F" w:rsidRPr="0011227F" w:rsidRDefault="0011227F" w:rsidP="0011227F">
            <w:pPr>
              <w:widowControl/>
              <w:autoSpaceDE/>
              <w:autoSpaceDN/>
              <w:adjustRightInd/>
              <w:spacing w:line="296" w:lineRule="auto"/>
              <w:ind w:left="80" w:right="80"/>
              <w:jc w:val="both"/>
              <w:rPr>
                <w:rFonts w:ascii="Times New Roman" w:hAnsi="Times New Roman" w:cs="Times New Roman"/>
                <w:sz w:val="22"/>
                <w:szCs w:val="22"/>
              </w:rPr>
            </w:pPr>
          </w:p>
        </w:tc>
      </w:tr>
    </w:tbl>
    <w:p w14:paraId="3C626188" w14:textId="77777777" w:rsidR="0011227F" w:rsidRPr="0011227F" w:rsidRDefault="0011227F" w:rsidP="0011227F">
      <w:pPr>
        <w:widowControl/>
        <w:autoSpaceDE/>
        <w:autoSpaceDN/>
        <w:adjustRightInd/>
        <w:ind w:left="79" w:right="79" w:firstLine="709"/>
        <w:jc w:val="center"/>
        <w:rPr>
          <w:rFonts w:ascii="Times New Roman" w:hAnsi="Times New Roman" w:cs="Times New Roman"/>
          <w:b/>
          <w:sz w:val="22"/>
          <w:szCs w:val="22"/>
        </w:rPr>
      </w:pPr>
    </w:p>
    <w:p w14:paraId="25448090" w14:textId="77777777" w:rsidR="0011227F" w:rsidRPr="0011227F" w:rsidRDefault="0011227F" w:rsidP="0011227F">
      <w:pPr>
        <w:widowControl/>
        <w:autoSpaceDE/>
        <w:autoSpaceDN/>
        <w:adjustRightInd/>
        <w:ind w:left="79" w:right="79" w:firstLine="709"/>
        <w:jc w:val="center"/>
        <w:rPr>
          <w:rFonts w:ascii="Times New Roman" w:hAnsi="Times New Roman" w:cs="Times New Roman"/>
          <w:b/>
          <w:sz w:val="22"/>
          <w:szCs w:val="22"/>
        </w:rPr>
      </w:pPr>
    </w:p>
    <w:p w14:paraId="4BF5760A" w14:textId="552F7BDB" w:rsidR="0011227F" w:rsidRDefault="0011227F" w:rsidP="0011227F">
      <w:pPr>
        <w:widowControl/>
        <w:autoSpaceDE/>
        <w:autoSpaceDN/>
        <w:adjustRightInd/>
        <w:ind w:right="79"/>
        <w:rPr>
          <w:rFonts w:ascii="Times New Roman" w:hAnsi="Times New Roman" w:cs="Times New Roman"/>
          <w:b/>
          <w:sz w:val="22"/>
          <w:szCs w:val="22"/>
        </w:rPr>
      </w:pPr>
    </w:p>
    <w:p w14:paraId="19AF75E6" w14:textId="77777777" w:rsidR="007A1185" w:rsidRPr="0011227F" w:rsidRDefault="007A1185" w:rsidP="0011227F">
      <w:pPr>
        <w:widowControl/>
        <w:autoSpaceDE/>
        <w:autoSpaceDN/>
        <w:adjustRightInd/>
        <w:ind w:right="79"/>
        <w:rPr>
          <w:rFonts w:ascii="Times New Roman" w:hAnsi="Times New Roman" w:cs="Times New Roman"/>
          <w:b/>
          <w:sz w:val="22"/>
          <w:szCs w:val="22"/>
        </w:rPr>
      </w:pPr>
    </w:p>
    <w:p w14:paraId="22BE2FAE" w14:textId="5C5EB18C" w:rsidR="0011227F" w:rsidRDefault="0011227F" w:rsidP="0011227F">
      <w:pPr>
        <w:widowControl/>
        <w:autoSpaceDE/>
        <w:autoSpaceDN/>
        <w:adjustRightInd/>
        <w:ind w:left="79" w:right="79" w:firstLine="709"/>
        <w:jc w:val="center"/>
        <w:rPr>
          <w:rFonts w:ascii="Times New Roman" w:hAnsi="Times New Roman" w:cs="Times New Roman"/>
          <w:b/>
          <w:sz w:val="22"/>
          <w:szCs w:val="22"/>
        </w:rPr>
      </w:pPr>
      <w:r w:rsidRPr="0011227F">
        <w:rPr>
          <w:rFonts w:ascii="Times New Roman" w:hAnsi="Times New Roman" w:cs="Times New Roman"/>
          <w:b/>
          <w:sz w:val="22"/>
          <w:szCs w:val="22"/>
        </w:rPr>
        <w:lastRenderedPageBreak/>
        <w:t>Режим работы</w:t>
      </w:r>
    </w:p>
    <w:p w14:paraId="37CE267F" w14:textId="77777777" w:rsidR="0003533C" w:rsidRPr="0011227F" w:rsidRDefault="0003533C" w:rsidP="0011227F">
      <w:pPr>
        <w:widowControl/>
        <w:autoSpaceDE/>
        <w:autoSpaceDN/>
        <w:adjustRightInd/>
        <w:ind w:left="79" w:right="79" w:firstLine="709"/>
        <w:jc w:val="center"/>
        <w:rPr>
          <w:rFonts w:ascii="Times New Roman" w:hAnsi="Times New Roman" w:cs="Times New Roman"/>
          <w:b/>
          <w:sz w:val="22"/>
          <w:szCs w:val="22"/>
        </w:rPr>
      </w:pPr>
    </w:p>
    <w:tbl>
      <w:tblPr>
        <w:tblW w:w="4863" w:type="pct"/>
        <w:tblCellMar>
          <w:left w:w="0" w:type="dxa"/>
          <w:right w:w="0" w:type="dxa"/>
        </w:tblCellMar>
        <w:tblLook w:val="04A0" w:firstRow="1" w:lastRow="0" w:firstColumn="1" w:lastColumn="0" w:noHBand="0" w:noVBand="1"/>
      </w:tblPr>
      <w:tblGrid>
        <w:gridCol w:w="2036"/>
        <w:gridCol w:w="1946"/>
        <w:gridCol w:w="1790"/>
        <w:gridCol w:w="1790"/>
        <w:gridCol w:w="1792"/>
      </w:tblGrid>
      <w:tr w:rsidR="0003533C" w:rsidRPr="00837D53" w14:paraId="5CD19D4E" w14:textId="77777777" w:rsidTr="00D849B3">
        <w:trPr>
          <w:trHeight w:val="1533"/>
        </w:trPr>
        <w:tc>
          <w:tcPr>
            <w:tcW w:w="1088" w:type="pct"/>
            <w:tcBorders>
              <w:top w:val="single" w:sz="8" w:space="0" w:color="auto"/>
              <w:left w:val="single" w:sz="8" w:space="0" w:color="auto"/>
              <w:bottom w:val="single" w:sz="4" w:space="0" w:color="auto"/>
              <w:right w:val="single" w:sz="8" w:space="0" w:color="auto"/>
            </w:tcBorders>
          </w:tcPr>
          <w:p w14:paraId="4A538DAA" w14:textId="77777777" w:rsidR="0003533C" w:rsidRPr="00837D53" w:rsidRDefault="0003533C" w:rsidP="00D849B3">
            <w:pPr>
              <w:widowControl/>
              <w:autoSpaceDE/>
              <w:autoSpaceDN/>
              <w:adjustRightInd/>
              <w:spacing w:line="213" w:lineRule="exact"/>
              <w:ind w:left="540"/>
              <w:jc w:val="center"/>
              <w:rPr>
                <w:rFonts w:ascii="Times New Roman" w:hAnsi="Times New Roman" w:cs="Times New Roman"/>
                <w:sz w:val="24"/>
                <w:szCs w:val="24"/>
              </w:rPr>
            </w:pPr>
            <w:r w:rsidRPr="00837D53">
              <w:rPr>
                <w:rFonts w:ascii="Times New Roman" w:hAnsi="Times New Roman" w:cs="Times New Roman"/>
                <w:sz w:val="24"/>
                <w:szCs w:val="24"/>
              </w:rPr>
              <w:t>Период</w:t>
            </w:r>
          </w:p>
        </w:tc>
        <w:tc>
          <w:tcPr>
            <w:tcW w:w="1040" w:type="pct"/>
            <w:tcBorders>
              <w:top w:val="single" w:sz="8" w:space="0" w:color="auto"/>
              <w:bottom w:val="single" w:sz="4" w:space="0" w:color="auto"/>
              <w:right w:val="single" w:sz="8" w:space="0" w:color="auto"/>
            </w:tcBorders>
          </w:tcPr>
          <w:p w14:paraId="026E8508" w14:textId="77777777" w:rsidR="0003533C" w:rsidRPr="00837D53" w:rsidRDefault="0003533C" w:rsidP="00D849B3">
            <w:pPr>
              <w:widowControl/>
              <w:autoSpaceDE/>
              <w:autoSpaceDN/>
              <w:adjustRightInd/>
              <w:spacing w:line="213" w:lineRule="exact"/>
              <w:jc w:val="center"/>
              <w:rPr>
                <w:rFonts w:ascii="Times New Roman" w:hAnsi="Times New Roman" w:cs="Times New Roman"/>
                <w:sz w:val="24"/>
                <w:szCs w:val="24"/>
              </w:rPr>
            </w:pPr>
            <w:r w:rsidRPr="00837D53">
              <w:rPr>
                <w:rFonts w:ascii="Times New Roman" w:hAnsi="Times New Roman" w:cs="Times New Roman"/>
                <w:w w:val="98"/>
                <w:sz w:val="24"/>
                <w:szCs w:val="24"/>
              </w:rPr>
              <w:t>Коли</w:t>
            </w:r>
            <w:r w:rsidRPr="00837D53">
              <w:rPr>
                <w:rFonts w:ascii="Times New Roman" w:hAnsi="Times New Roman" w:cs="Times New Roman"/>
                <w:w w:val="99"/>
                <w:sz w:val="24"/>
                <w:szCs w:val="24"/>
              </w:rPr>
              <w:t>чество</w:t>
            </w:r>
          </w:p>
          <w:p w14:paraId="64F24850" w14:textId="77777777" w:rsidR="0003533C" w:rsidRPr="00837D53" w:rsidRDefault="0003533C" w:rsidP="00D849B3">
            <w:pPr>
              <w:widowControl/>
              <w:autoSpaceDE/>
              <w:autoSpaceDN/>
              <w:adjustRightInd/>
              <w:jc w:val="center"/>
              <w:rPr>
                <w:rFonts w:ascii="Times New Roman" w:hAnsi="Times New Roman" w:cs="Times New Roman"/>
                <w:sz w:val="24"/>
                <w:szCs w:val="24"/>
              </w:rPr>
            </w:pPr>
            <w:r w:rsidRPr="00837D53">
              <w:rPr>
                <w:rFonts w:ascii="Times New Roman" w:hAnsi="Times New Roman" w:cs="Times New Roman"/>
                <w:w w:val="98"/>
                <w:sz w:val="24"/>
                <w:szCs w:val="24"/>
              </w:rPr>
              <w:t>человек</w:t>
            </w:r>
          </w:p>
          <w:p w14:paraId="3DCD1F0C" w14:textId="77777777" w:rsidR="0003533C" w:rsidRPr="00837D53" w:rsidRDefault="0003533C" w:rsidP="00D849B3">
            <w:pPr>
              <w:widowControl/>
              <w:autoSpaceDE/>
              <w:autoSpaceDN/>
              <w:adjustRightInd/>
              <w:jc w:val="center"/>
              <w:rPr>
                <w:rFonts w:ascii="Times New Roman" w:hAnsi="Times New Roman" w:cs="Times New Roman"/>
                <w:sz w:val="24"/>
                <w:szCs w:val="24"/>
              </w:rPr>
            </w:pPr>
            <w:r w:rsidRPr="00837D53">
              <w:rPr>
                <w:rFonts w:ascii="Times New Roman" w:hAnsi="Times New Roman" w:cs="Times New Roman"/>
                <w:w w:val="91"/>
                <w:sz w:val="24"/>
                <w:szCs w:val="24"/>
              </w:rPr>
              <w:t>на</w:t>
            </w:r>
          </w:p>
          <w:p w14:paraId="012CF51E" w14:textId="77777777" w:rsidR="0003533C" w:rsidRPr="00837D53" w:rsidRDefault="0003533C" w:rsidP="00D849B3">
            <w:pPr>
              <w:widowControl/>
              <w:autoSpaceDE/>
              <w:autoSpaceDN/>
              <w:adjustRightInd/>
              <w:jc w:val="center"/>
              <w:rPr>
                <w:rFonts w:ascii="Times New Roman" w:hAnsi="Times New Roman" w:cs="Times New Roman"/>
                <w:sz w:val="24"/>
                <w:szCs w:val="24"/>
              </w:rPr>
            </w:pPr>
            <w:r w:rsidRPr="00837D53">
              <w:rPr>
                <w:rFonts w:ascii="Times New Roman" w:hAnsi="Times New Roman" w:cs="Times New Roman"/>
                <w:w w:val="99"/>
                <w:sz w:val="24"/>
                <w:szCs w:val="24"/>
              </w:rPr>
              <w:t>постах,</w:t>
            </w:r>
          </w:p>
          <w:p w14:paraId="34C426A3" w14:textId="77777777" w:rsidR="0003533C" w:rsidRPr="00837D53" w:rsidRDefault="0003533C" w:rsidP="00D849B3">
            <w:pPr>
              <w:widowControl/>
              <w:autoSpaceDE/>
              <w:autoSpaceDN/>
              <w:adjustRightInd/>
              <w:jc w:val="center"/>
              <w:rPr>
                <w:rFonts w:ascii="Times New Roman" w:hAnsi="Times New Roman" w:cs="Times New Roman"/>
                <w:sz w:val="24"/>
                <w:szCs w:val="24"/>
              </w:rPr>
            </w:pPr>
            <w:r w:rsidRPr="00837D53">
              <w:rPr>
                <w:rFonts w:ascii="Times New Roman" w:hAnsi="Times New Roman" w:cs="Times New Roman"/>
                <w:sz w:val="24"/>
                <w:szCs w:val="24"/>
              </w:rPr>
              <w:t>чел.</w:t>
            </w:r>
          </w:p>
        </w:tc>
        <w:tc>
          <w:tcPr>
            <w:tcW w:w="957" w:type="pct"/>
            <w:tcBorders>
              <w:top w:val="single" w:sz="8" w:space="0" w:color="auto"/>
              <w:bottom w:val="single" w:sz="4" w:space="0" w:color="auto"/>
              <w:right w:val="single" w:sz="4" w:space="0" w:color="auto"/>
            </w:tcBorders>
          </w:tcPr>
          <w:p w14:paraId="640B1188" w14:textId="77777777" w:rsidR="0003533C" w:rsidRPr="00837D53" w:rsidRDefault="0003533C" w:rsidP="00D849B3">
            <w:pPr>
              <w:widowControl/>
              <w:autoSpaceDE/>
              <w:autoSpaceDN/>
              <w:adjustRightInd/>
              <w:spacing w:line="213" w:lineRule="exact"/>
              <w:jc w:val="center"/>
              <w:rPr>
                <w:rFonts w:ascii="Times New Roman" w:hAnsi="Times New Roman" w:cs="Times New Roman"/>
                <w:sz w:val="24"/>
                <w:szCs w:val="24"/>
              </w:rPr>
            </w:pPr>
            <w:r w:rsidRPr="00837D53">
              <w:rPr>
                <w:rFonts w:ascii="Times New Roman" w:hAnsi="Times New Roman" w:cs="Times New Roman"/>
                <w:w w:val="98"/>
                <w:sz w:val="24"/>
                <w:szCs w:val="24"/>
              </w:rPr>
              <w:t>Коли</w:t>
            </w:r>
            <w:r w:rsidRPr="00837D53">
              <w:rPr>
                <w:rFonts w:ascii="Times New Roman" w:hAnsi="Times New Roman" w:cs="Times New Roman"/>
                <w:w w:val="99"/>
                <w:sz w:val="24"/>
                <w:szCs w:val="24"/>
              </w:rPr>
              <w:t>чество</w:t>
            </w:r>
          </w:p>
          <w:p w14:paraId="17AC7D57" w14:textId="77777777" w:rsidR="0003533C" w:rsidRPr="00837D53" w:rsidRDefault="0003533C" w:rsidP="00D849B3">
            <w:pPr>
              <w:widowControl/>
              <w:autoSpaceDE/>
              <w:autoSpaceDN/>
              <w:adjustRightInd/>
              <w:jc w:val="center"/>
              <w:rPr>
                <w:rFonts w:ascii="Times New Roman" w:hAnsi="Times New Roman" w:cs="Times New Roman"/>
                <w:sz w:val="24"/>
                <w:szCs w:val="24"/>
              </w:rPr>
            </w:pPr>
            <w:r w:rsidRPr="00837D53">
              <w:rPr>
                <w:rFonts w:ascii="Times New Roman" w:hAnsi="Times New Roman" w:cs="Times New Roman"/>
                <w:sz w:val="24"/>
                <w:szCs w:val="24"/>
              </w:rPr>
              <w:t>времени на</w:t>
            </w:r>
          </w:p>
          <w:p w14:paraId="4F513631" w14:textId="77777777" w:rsidR="0003533C" w:rsidRPr="00837D53" w:rsidRDefault="0003533C" w:rsidP="00D849B3">
            <w:pPr>
              <w:widowControl/>
              <w:autoSpaceDE/>
              <w:autoSpaceDN/>
              <w:adjustRightInd/>
              <w:jc w:val="center"/>
              <w:rPr>
                <w:rFonts w:ascii="Times New Roman" w:hAnsi="Times New Roman" w:cs="Times New Roman"/>
                <w:sz w:val="24"/>
                <w:szCs w:val="24"/>
              </w:rPr>
            </w:pPr>
            <w:r w:rsidRPr="00837D53">
              <w:rPr>
                <w:rFonts w:ascii="Times New Roman" w:hAnsi="Times New Roman" w:cs="Times New Roman"/>
                <w:w w:val="99"/>
                <w:sz w:val="24"/>
                <w:szCs w:val="24"/>
              </w:rPr>
              <w:t>посту</w:t>
            </w:r>
          </w:p>
          <w:p w14:paraId="7998C97E" w14:textId="77777777" w:rsidR="0003533C" w:rsidRPr="00837D53" w:rsidRDefault="0003533C" w:rsidP="00D849B3">
            <w:pPr>
              <w:widowControl/>
              <w:autoSpaceDE/>
              <w:autoSpaceDN/>
              <w:adjustRightInd/>
              <w:jc w:val="center"/>
              <w:rPr>
                <w:rFonts w:ascii="Times New Roman" w:hAnsi="Times New Roman" w:cs="Times New Roman"/>
                <w:sz w:val="24"/>
                <w:szCs w:val="24"/>
              </w:rPr>
            </w:pPr>
            <w:r w:rsidRPr="00837D53">
              <w:rPr>
                <w:rFonts w:ascii="Times New Roman" w:hAnsi="Times New Roman" w:cs="Times New Roman"/>
                <w:w w:val="99"/>
                <w:sz w:val="24"/>
                <w:szCs w:val="24"/>
              </w:rPr>
              <w:t>(Пн.-пятн.).</w:t>
            </w:r>
          </w:p>
          <w:p w14:paraId="7576E2DA" w14:textId="77777777" w:rsidR="0003533C" w:rsidRPr="00837D53" w:rsidRDefault="0003533C" w:rsidP="00D849B3">
            <w:pPr>
              <w:widowControl/>
              <w:autoSpaceDE/>
              <w:autoSpaceDN/>
              <w:adjustRightInd/>
              <w:jc w:val="center"/>
              <w:rPr>
                <w:rFonts w:ascii="Times New Roman" w:hAnsi="Times New Roman" w:cs="Times New Roman"/>
                <w:sz w:val="24"/>
                <w:szCs w:val="24"/>
              </w:rPr>
            </w:pPr>
            <w:r w:rsidRPr="00837D53">
              <w:rPr>
                <w:rFonts w:ascii="Times New Roman" w:hAnsi="Times New Roman" w:cs="Times New Roman"/>
                <w:w w:val="99"/>
                <w:sz w:val="24"/>
                <w:szCs w:val="24"/>
              </w:rPr>
              <w:t>(с 08.00 до</w:t>
            </w:r>
          </w:p>
          <w:p w14:paraId="6CE9BD9A" w14:textId="77777777" w:rsidR="0003533C" w:rsidRPr="00837D53" w:rsidRDefault="0003533C" w:rsidP="00D849B3">
            <w:pPr>
              <w:widowControl/>
              <w:autoSpaceDE/>
              <w:autoSpaceDN/>
              <w:adjustRightInd/>
              <w:jc w:val="center"/>
              <w:rPr>
                <w:rFonts w:ascii="Times New Roman" w:hAnsi="Times New Roman" w:cs="Times New Roman"/>
                <w:sz w:val="24"/>
                <w:szCs w:val="24"/>
              </w:rPr>
            </w:pPr>
            <w:r w:rsidRPr="00837D53">
              <w:rPr>
                <w:rFonts w:ascii="Times New Roman" w:hAnsi="Times New Roman" w:cs="Times New Roman"/>
                <w:w w:val="99"/>
                <w:sz w:val="24"/>
                <w:szCs w:val="24"/>
              </w:rPr>
              <w:t>18:00, час</w:t>
            </w:r>
          </w:p>
        </w:tc>
        <w:tc>
          <w:tcPr>
            <w:tcW w:w="957" w:type="pct"/>
            <w:tcBorders>
              <w:top w:val="single" w:sz="8" w:space="0" w:color="auto"/>
              <w:left w:val="single" w:sz="4" w:space="0" w:color="auto"/>
              <w:bottom w:val="single" w:sz="4" w:space="0" w:color="auto"/>
              <w:right w:val="single" w:sz="4" w:space="0" w:color="auto"/>
            </w:tcBorders>
          </w:tcPr>
          <w:p w14:paraId="5E1BB940" w14:textId="77777777" w:rsidR="0003533C" w:rsidRPr="00837D53" w:rsidRDefault="0003533C" w:rsidP="00D849B3">
            <w:pPr>
              <w:widowControl/>
              <w:autoSpaceDE/>
              <w:autoSpaceDN/>
              <w:adjustRightInd/>
              <w:spacing w:line="213" w:lineRule="exact"/>
              <w:jc w:val="center"/>
              <w:rPr>
                <w:rFonts w:ascii="Times New Roman" w:hAnsi="Times New Roman" w:cs="Times New Roman"/>
                <w:sz w:val="24"/>
                <w:szCs w:val="24"/>
              </w:rPr>
            </w:pPr>
            <w:r w:rsidRPr="00837D53">
              <w:rPr>
                <w:rFonts w:ascii="Times New Roman" w:hAnsi="Times New Roman" w:cs="Times New Roman"/>
                <w:sz w:val="24"/>
                <w:szCs w:val="24"/>
              </w:rPr>
              <w:t>Кол-во</w:t>
            </w:r>
          </w:p>
          <w:p w14:paraId="689EB346" w14:textId="77777777" w:rsidR="0003533C" w:rsidRPr="00837D53" w:rsidRDefault="0003533C" w:rsidP="00D849B3">
            <w:pPr>
              <w:widowControl/>
              <w:autoSpaceDE/>
              <w:autoSpaceDN/>
              <w:adjustRightInd/>
              <w:spacing w:line="229" w:lineRule="exact"/>
              <w:jc w:val="center"/>
              <w:rPr>
                <w:rFonts w:ascii="Times New Roman" w:hAnsi="Times New Roman" w:cs="Times New Roman"/>
                <w:sz w:val="24"/>
                <w:szCs w:val="24"/>
              </w:rPr>
            </w:pPr>
            <w:r w:rsidRPr="00837D53">
              <w:rPr>
                <w:rFonts w:ascii="Times New Roman" w:hAnsi="Times New Roman" w:cs="Times New Roman"/>
                <w:sz w:val="24"/>
                <w:szCs w:val="24"/>
              </w:rPr>
              <w:t>дней в</w:t>
            </w:r>
          </w:p>
          <w:p w14:paraId="2B507B44" w14:textId="77777777" w:rsidR="0003533C" w:rsidRPr="00837D53" w:rsidRDefault="0003533C" w:rsidP="00D849B3">
            <w:pPr>
              <w:widowControl/>
              <w:autoSpaceDE/>
              <w:autoSpaceDN/>
              <w:adjustRightInd/>
              <w:jc w:val="center"/>
              <w:rPr>
                <w:rFonts w:ascii="Times New Roman" w:hAnsi="Times New Roman" w:cs="Times New Roman"/>
                <w:sz w:val="24"/>
                <w:szCs w:val="24"/>
              </w:rPr>
            </w:pPr>
            <w:r w:rsidRPr="00837D53">
              <w:rPr>
                <w:rFonts w:ascii="Times New Roman" w:hAnsi="Times New Roman" w:cs="Times New Roman"/>
                <w:w w:val="99"/>
                <w:sz w:val="24"/>
                <w:szCs w:val="24"/>
              </w:rPr>
              <w:t>месяце,</w:t>
            </w:r>
          </w:p>
          <w:p w14:paraId="4995BCB0" w14:textId="77777777" w:rsidR="0003533C" w:rsidRPr="00837D53" w:rsidRDefault="0003533C" w:rsidP="00D849B3">
            <w:pPr>
              <w:widowControl/>
              <w:autoSpaceDE/>
              <w:autoSpaceDN/>
              <w:adjustRightInd/>
              <w:ind w:left="5"/>
              <w:jc w:val="center"/>
              <w:rPr>
                <w:rFonts w:ascii="Times New Roman" w:hAnsi="Times New Roman" w:cs="Times New Roman"/>
                <w:sz w:val="24"/>
                <w:szCs w:val="24"/>
              </w:rPr>
            </w:pPr>
            <w:r w:rsidRPr="00837D53">
              <w:rPr>
                <w:rFonts w:ascii="Times New Roman" w:hAnsi="Times New Roman" w:cs="Times New Roman"/>
                <w:sz w:val="24"/>
                <w:szCs w:val="24"/>
              </w:rPr>
              <w:t>дни</w:t>
            </w:r>
          </w:p>
        </w:tc>
        <w:tc>
          <w:tcPr>
            <w:tcW w:w="958" w:type="pct"/>
            <w:tcBorders>
              <w:top w:val="single" w:sz="8" w:space="0" w:color="auto"/>
              <w:left w:val="single" w:sz="4" w:space="0" w:color="auto"/>
              <w:bottom w:val="single" w:sz="4" w:space="0" w:color="auto"/>
              <w:right w:val="single" w:sz="8" w:space="0" w:color="auto"/>
            </w:tcBorders>
          </w:tcPr>
          <w:p w14:paraId="107495BD" w14:textId="77777777" w:rsidR="0003533C" w:rsidRPr="00837D53" w:rsidRDefault="0003533C" w:rsidP="00D849B3">
            <w:pPr>
              <w:widowControl/>
              <w:autoSpaceDE/>
              <w:autoSpaceDN/>
              <w:adjustRightInd/>
              <w:spacing w:line="213" w:lineRule="exact"/>
              <w:jc w:val="center"/>
              <w:rPr>
                <w:rFonts w:ascii="Times New Roman" w:hAnsi="Times New Roman" w:cs="Times New Roman"/>
                <w:sz w:val="24"/>
                <w:szCs w:val="24"/>
              </w:rPr>
            </w:pPr>
            <w:r w:rsidRPr="00837D53">
              <w:rPr>
                <w:rFonts w:ascii="Times New Roman" w:hAnsi="Times New Roman" w:cs="Times New Roman"/>
                <w:b/>
                <w:bCs/>
                <w:w w:val="99"/>
                <w:sz w:val="24"/>
                <w:szCs w:val="24"/>
              </w:rPr>
              <w:t>Общее</w:t>
            </w:r>
          </w:p>
          <w:p w14:paraId="63A1396B" w14:textId="77777777" w:rsidR="0003533C" w:rsidRPr="00837D53" w:rsidRDefault="0003533C" w:rsidP="00D849B3">
            <w:pPr>
              <w:widowControl/>
              <w:autoSpaceDE/>
              <w:autoSpaceDN/>
              <w:adjustRightInd/>
              <w:spacing w:line="229" w:lineRule="exact"/>
              <w:jc w:val="center"/>
              <w:rPr>
                <w:rFonts w:ascii="Times New Roman" w:hAnsi="Times New Roman" w:cs="Times New Roman"/>
                <w:sz w:val="24"/>
                <w:szCs w:val="24"/>
              </w:rPr>
            </w:pPr>
            <w:r w:rsidRPr="00837D53">
              <w:rPr>
                <w:rFonts w:ascii="Times New Roman" w:hAnsi="Times New Roman" w:cs="Times New Roman"/>
                <w:b/>
                <w:bCs/>
                <w:w w:val="98"/>
                <w:sz w:val="24"/>
                <w:szCs w:val="24"/>
              </w:rPr>
              <w:t>количество</w:t>
            </w:r>
          </w:p>
          <w:p w14:paraId="3B249BD5" w14:textId="77777777" w:rsidR="0003533C" w:rsidRPr="00837D53" w:rsidRDefault="0003533C" w:rsidP="00D849B3">
            <w:pPr>
              <w:widowControl/>
              <w:autoSpaceDE/>
              <w:autoSpaceDN/>
              <w:adjustRightInd/>
              <w:jc w:val="center"/>
              <w:rPr>
                <w:rFonts w:ascii="Times New Roman" w:hAnsi="Times New Roman" w:cs="Times New Roman"/>
                <w:sz w:val="24"/>
                <w:szCs w:val="24"/>
              </w:rPr>
            </w:pPr>
            <w:r w:rsidRPr="00837D53">
              <w:rPr>
                <w:rFonts w:ascii="Times New Roman" w:hAnsi="Times New Roman" w:cs="Times New Roman"/>
                <w:b/>
                <w:bCs/>
                <w:sz w:val="24"/>
                <w:szCs w:val="24"/>
              </w:rPr>
              <w:t>человеко-</w:t>
            </w:r>
          </w:p>
          <w:p w14:paraId="067B0BAE" w14:textId="77777777" w:rsidR="0003533C" w:rsidRPr="00837D53" w:rsidRDefault="0003533C" w:rsidP="00D849B3">
            <w:pPr>
              <w:widowControl/>
              <w:autoSpaceDE/>
              <w:autoSpaceDN/>
              <w:adjustRightInd/>
              <w:jc w:val="center"/>
              <w:rPr>
                <w:rFonts w:ascii="Times New Roman" w:hAnsi="Times New Roman" w:cs="Times New Roman"/>
                <w:sz w:val="24"/>
                <w:szCs w:val="24"/>
              </w:rPr>
            </w:pPr>
            <w:r w:rsidRPr="00837D53">
              <w:rPr>
                <w:rFonts w:ascii="Times New Roman" w:hAnsi="Times New Roman" w:cs="Times New Roman"/>
                <w:b/>
                <w:bCs/>
                <w:w w:val="99"/>
                <w:sz w:val="24"/>
                <w:szCs w:val="24"/>
              </w:rPr>
              <w:t xml:space="preserve">час                                 в </w:t>
            </w:r>
            <w:r w:rsidRPr="00837D53">
              <w:rPr>
                <w:rFonts w:ascii="Times New Roman" w:hAnsi="Times New Roman" w:cs="Times New Roman"/>
                <w:b/>
                <w:bCs/>
                <w:w w:val="98"/>
                <w:sz w:val="24"/>
                <w:szCs w:val="24"/>
              </w:rPr>
              <w:t>месяц,</w:t>
            </w:r>
          </w:p>
          <w:p w14:paraId="397BC8C2" w14:textId="77777777" w:rsidR="0003533C" w:rsidRPr="00837D53" w:rsidRDefault="0003533C" w:rsidP="00D849B3">
            <w:pPr>
              <w:widowControl/>
              <w:autoSpaceDE/>
              <w:autoSpaceDN/>
              <w:adjustRightInd/>
              <w:jc w:val="center"/>
              <w:rPr>
                <w:rFonts w:ascii="Times New Roman" w:hAnsi="Times New Roman" w:cs="Times New Roman"/>
                <w:sz w:val="24"/>
                <w:szCs w:val="24"/>
              </w:rPr>
            </w:pPr>
            <w:r w:rsidRPr="00837D53">
              <w:rPr>
                <w:rFonts w:ascii="Times New Roman" w:hAnsi="Times New Roman" w:cs="Times New Roman"/>
                <w:b/>
                <w:bCs/>
                <w:sz w:val="24"/>
                <w:szCs w:val="24"/>
              </w:rPr>
              <w:t>чел-</w:t>
            </w:r>
            <w:r w:rsidRPr="00837D53">
              <w:rPr>
                <w:rFonts w:ascii="Times New Roman" w:hAnsi="Times New Roman" w:cs="Times New Roman"/>
                <w:b/>
                <w:bCs/>
                <w:w w:val="99"/>
                <w:sz w:val="24"/>
                <w:szCs w:val="24"/>
              </w:rPr>
              <w:t>час</w:t>
            </w:r>
          </w:p>
        </w:tc>
      </w:tr>
      <w:tr w:rsidR="0003533C" w:rsidRPr="00837D53" w14:paraId="5F527059" w14:textId="77777777" w:rsidTr="00D849B3">
        <w:trPr>
          <w:trHeight w:val="288"/>
        </w:trPr>
        <w:tc>
          <w:tcPr>
            <w:tcW w:w="5000" w:type="pct"/>
            <w:gridSpan w:val="5"/>
            <w:tcBorders>
              <w:top w:val="single" w:sz="4" w:space="0" w:color="auto"/>
              <w:left w:val="single" w:sz="4" w:space="0" w:color="auto"/>
              <w:bottom w:val="single" w:sz="4" w:space="0" w:color="auto"/>
              <w:right w:val="single" w:sz="4" w:space="0" w:color="auto"/>
            </w:tcBorders>
            <w:vAlign w:val="center"/>
          </w:tcPr>
          <w:p w14:paraId="708CA993" w14:textId="77777777" w:rsidR="0003533C" w:rsidRPr="00837D53" w:rsidRDefault="0003533C" w:rsidP="00D849B3">
            <w:pPr>
              <w:widowControl/>
              <w:autoSpaceDE/>
              <w:autoSpaceDN/>
              <w:adjustRightInd/>
              <w:spacing w:line="213" w:lineRule="exact"/>
              <w:jc w:val="center"/>
              <w:rPr>
                <w:rFonts w:ascii="Times New Roman" w:hAnsi="Times New Roman" w:cs="Times New Roman"/>
                <w:b/>
                <w:bCs/>
                <w:w w:val="99"/>
                <w:sz w:val="22"/>
                <w:szCs w:val="22"/>
              </w:rPr>
            </w:pPr>
            <w:r w:rsidRPr="00837D53">
              <w:rPr>
                <w:rFonts w:ascii="Times New Roman" w:hAnsi="Times New Roman" w:cs="Times New Roman"/>
                <w:b/>
                <w:bCs/>
                <w:color w:val="000000"/>
                <w:sz w:val="22"/>
                <w:szCs w:val="22"/>
              </w:rPr>
              <w:t>1 пост: 187029, Ленинградская область, Тосненский район, д. Нурма, д.10</w:t>
            </w:r>
          </w:p>
        </w:tc>
      </w:tr>
      <w:tr w:rsidR="0003533C" w:rsidRPr="00837D53" w14:paraId="4E9EC8DF" w14:textId="77777777" w:rsidTr="00D849B3">
        <w:trPr>
          <w:trHeight w:val="292"/>
        </w:trPr>
        <w:tc>
          <w:tcPr>
            <w:tcW w:w="1088" w:type="pct"/>
            <w:tcBorders>
              <w:top w:val="single" w:sz="4" w:space="0" w:color="auto"/>
              <w:left w:val="single" w:sz="8" w:space="0" w:color="auto"/>
              <w:bottom w:val="single" w:sz="4" w:space="0" w:color="auto"/>
              <w:right w:val="single" w:sz="8" w:space="0" w:color="auto"/>
            </w:tcBorders>
          </w:tcPr>
          <w:p w14:paraId="3C68455D" w14:textId="531557CE" w:rsidR="0003533C" w:rsidRPr="00837D53" w:rsidRDefault="00330EA5" w:rsidP="00D849B3">
            <w:pPr>
              <w:widowControl/>
              <w:autoSpaceDE/>
              <w:autoSpaceDN/>
              <w:adjustRightInd/>
              <w:ind w:left="120"/>
              <w:rPr>
                <w:rFonts w:ascii="Times New Roman" w:hAnsi="Times New Roman" w:cs="Times New Roman"/>
                <w:b/>
                <w:bCs/>
                <w:sz w:val="22"/>
                <w:szCs w:val="22"/>
              </w:rPr>
            </w:pPr>
            <w:r>
              <w:rPr>
                <w:rFonts w:ascii="Times New Roman" w:hAnsi="Times New Roman" w:cs="Times New Roman"/>
                <w:sz w:val="22"/>
                <w:szCs w:val="22"/>
              </w:rPr>
              <w:t>Октябрь</w:t>
            </w:r>
          </w:p>
        </w:tc>
        <w:tc>
          <w:tcPr>
            <w:tcW w:w="1040" w:type="pct"/>
            <w:tcBorders>
              <w:top w:val="single" w:sz="4" w:space="0" w:color="auto"/>
              <w:bottom w:val="single" w:sz="4" w:space="0" w:color="auto"/>
              <w:right w:val="single" w:sz="8" w:space="0" w:color="auto"/>
            </w:tcBorders>
            <w:vAlign w:val="center"/>
          </w:tcPr>
          <w:p w14:paraId="0739C8DF" w14:textId="77777777" w:rsidR="0003533C" w:rsidRPr="00837D53" w:rsidRDefault="0003533C" w:rsidP="00D849B3">
            <w:pPr>
              <w:widowControl/>
              <w:autoSpaceDE/>
              <w:autoSpaceDN/>
              <w:adjustRightInd/>
              <w:jc w:val="center"/>
              <w:rPr>
                <w:rFonts w:ascii="Times New Roman" w:hAnsi="Times New Roman" w:cs="Times New Roman"/>
                <w:sz w:val="22"/>
                <w:szCs w:val="22"/>
              </w:rPr>
            </w:pPr>
            <w:r w:rsidRPr="00837D53">
              <w:rPr>
                <w:rFonts w:ascii="Times New Roman" w:hAnsi="Times New Roman" w:cs="Times New Roman"/>
                <w:sz w:val="22"/>
                <w:szCs w:val="22"/>
              </w:rPr>
              <w:t>1</w:t>
            </w:r>
          </w:p>
        </w:tc>
        <w:tc>
          <w:tcPr>
            <w:tcW w:w="957" w:type="pct"/>
            <w:tcBorders>
              <w:top w:val="single" w:sz="4" w:space="0" w:color="auto"/>
              <w:bottom w:val="single" w:sz="4" w:space="0" w:color="auto"/>
              <w:right w:val="single" w:sz="4" w:space="0" w:color="auto"/>
            </w:tcBorders>
            <w:vAlign w:val="center"/>
          </w:tcPr>
          <w:p w14:paraId="4EDBBC72" w14:textId="77777777" w:rsidR="0003533C" w:rsidRPr="00837D53" w:rsidRDefault="0003533C" w:rsidP="00D849B3">
            <w:pPr>
              <w:widowControl/>
              <w:autoSpaceDE/>
              <w:autoSpaceDN/>
              <w:adjustRightInd/>
              <w:jc w:val="center"/>
              <w:rPr>
                <w:rFonts w:ascii="Times New Roman" w:hAnsi="Times New Roman" w:cs="Times New Roman"/>
                <w:sz w:val="22"/>
                <w:szCs w:val="22"/>
              </w:rPr>
            </w:pPr>
            <w:r w:rsidRPr="00837D53">
              <w:rPr>
                <w:rFonts w:ascii="Times New Roman" w:hAnsi="Times New Roman" w:cs="Times New Roman"/>
                <w:sz w:val="22"/>
                <w:szCs w:val="22"/>
              </w:rPr>
              <w:t>10</w:t>
            </w:r>
          </w:p>
        </w:tc>
        <w:tc>
          <w:tcPr>
            <w:tcW w:w="957" w:type="pct"/>
            <w:tcBorders>
              <w:top w:val="single" w:sz="4" w:space="0" w:color="auto"/>
              <w:left w:val="single" w:sz="4" w:space="0" w:color="auto"/>
              <w:bottom w:val="single" w:sz="4" w:space="0" w:color="auto"/>
              <w:right w:val="single" w:sz="4" w:space="0" w:color="auto"/>
            </w:tcBorders>
          </w:tcPr>
          <w:p w14:paraId="5ED94C69" w14:textId="4ED38C0F" w:rsidR="0003533C" w:rsidRPr="00837D53" w:rsidRDefault="0003533C" w:rsidP="00D849B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2</w:t>
            </w:r>
            <w:r w:rsidR="00227DBC">
              <w:rPr>
                <w:rFonts w:ascii="Times New Roman" w:hAnsi="Times New Roman" w:cs="Times New Roman"/>
                <w:sz w:val="22"/>
                <w:szCs w:val="22"/>
              </w:rPr>
              <w:t>2</w:t>
            </w:r>
          </w:p>
        </w:tc>
        <w:tc>
          <w:tcPr>
            <w:tcW w:w="958" w:type="pct"/>
            <w:tcBorders>
              <w:top w:val="single" w:sz="4" w:space="0" w:color="auto"/>
              <w:left w:val="single" w:sz="4" w:space="0" w:color="auto"/>
              <w:bottom w:val="single" w:sz="4" w:space="0" w:color="auto"/>
              <w:right w:val="single" w:sz="8" w:space="0" w:color="auto"/>
            </w:tcBorders>
          </w:tcPr>
          <w:p w14:paraId="515540AB" w14:textId="48426B22" w:rsidR="0003533C" w:rsidRPr="00837D53" w:rsidRDefault="0003533C" w:rsidP="00D849B3">
            <w:pPr>
              <w:widowControl/>
              <w:autoSpaceDE/>
              <w:autoSpaceDN/>
              <w:adjustRightInd/>
              <w:jc w:val="center"/>
              <w:rPr>
                <w:rFonts w:ascii="Times New Roman" w:hAnsi="Times New Roman" w:cs="Times New Roman"/>
                <w:b/>
                <w:sz w:val="22"/>
                <w:szCs w:val="22"/>
              </w:rPr>
            </w:pPr>
            <w:r>
              <w:rPr>
                <w:rFonts w:ascii="Times New Roman" w:hAnsi="Times New Roman" w:cs="Times New Roman"/>
                <w:b/>
                <w:sz w:val="22"/>
                <w:szCs w:val="22"/>
              </w:rPr>
              <w:t>2</w:t>
            </w:r>
            <w:r w:rsidR="00227DBC">
              <w:rPr>
                <w:rFonts w:ascii="Times New Roman" w:hAnsi="Times New Roman" w:cs="Times New Roman"/>
                <w:b/>
                <w:sz w:val="22"/>
                <w:szCs w:val="22"/>
              </w:rPr>
              <w:t>2</w:t>
            </w:r>
            <w:r>
              <w:rPr>
                <w:rFonts w:ascii="Times New Roman" w:hAnsi="Times New Roman" w:cs="Times New Roman"/>
                <w:b/>
                <w:sz w:val="22"/>
                <w:szCs w:val="22"/>
              </w:rPr>
              <w:t>0</w:t>
            </w:r>
          </w:p>
        </w:tc>
      </w:tr>
      <w:tr w:rsidR="00330EA5" w:rsidRPr="00837D53" w14:paraId="53E0A373" w14:textId="77777777" w:rsidTr="00D849B3">
        <w:trPr>
          <w:trHeight w:val="292"/>
        </w:trPr>
        <w:tc>
          <w:tcPr>
            <w:tcW w:w="1088" w:type="pct"/>
            <w:tcBorders>
              <w:top w:val="single" w:sz="4" w:space="0" w:color="auto"/>
              <w:left w:val="single" w:sz="8" w:space="0" w:color="auto"/>
              <w:bottom w:val="single" w:sz="4" w:space="0" w:color="auto"/>
              <w:right w:val="single" w:sz="8" w:space="0" w:color="auto"/>
            </w:tcBorders>
          </w:tcPr>
          <w:p w14:paraId="34282C40" w14:textId="79FFED2E" w:rsidR="00330EA5" w:rsidRDefault="00330EA5" w:rsidP="00D849B3">
            <w:pPr>
              <w:widowControl/>
              <w:autoSpaceDE/>
              <w:autoSpaceDN/>
              <w:adjustRightInd/>
              <w:ind w:left="120"/>
              <w:rPr>
                <w:rFonts w:ascii="Times New Roman" w:hAnsi="Times New Roman" w:cs="Times New Roman"/>
                <w:sz w:val="22"/>
                <w:szCs w:val="22"/>
              </w:rPr>
            </w:pPr>
            <w:r>
              <w:rPr>
                <w:rFonts w:ascii="Times New Roman" w:hAnsi="Times New Roman" w:cs="Times New Roman"/>
                <w:sz w:val="22"/>
                <w:szCs w:val="22"/>
              </w:rPr>
              <w:t>Ноябрь</w:t>
            </w:r>
          </w:p>
        </w:tc>
        <w:tc>
          <w:tcPr>
            <w:tcW w:w="1040" w:type="pct"/>
            <w:tcBorders>
              <w:top w:val="single" w:sz="4" w:space="0" w:color="auto"/>
              <w:bottom w:val="single" w:sz="4" w:space="0" w:color="auto"/>
              <w:right w:val="single" w:sz="8" w:space="0" w:color="auto"/>
            </w:tcBorders>
            <w:vAlign w:val="center"/>
          </w:tcPr>
          <w:p w14:paraId="04366004" w14:textId="2668E598" w:rsidR="00330EA5" w:rsidRPr="00837D53" w:rsidRDefault="00330EA5" w:rsidP="00D849B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1</w:t>
            </w:r>
          </w:p>
        </w:tc>
        <w:tc>
          <w:tcPr>
            <w:tcW w:w="957" w:type="pct"/>
            <w:tcBorders>
              <w:top w:val="single" w:sz="4" w:space="0" w:color="auto"/>
              <w:bottom w:val="single" w:sz="4" w:space="0" w:color="auto"/>
              <w:right w:val="single" w:sz="4" w:space="0" w:color="auto"/>
            </w:tcBorders>
            <w:vAlign w:val="center"/>
          </w:tcPr>
          <w:p w14:paraId="350E2C98" w14:textId="6A2AB41F" w:rsidR="00330EA5" w:rsidRPr="00837D53" w:rsidRDefault="00330EA5" w:rsidP="00D849B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10</w:t>
            </w:r>
          </w:p>
        </w:tc>
        <w:tc>
          <w:tcPr>
            <w:tcW w:w="957" w:type="pct"/>
            <w:tcBorders>
              <w:top w:val="single" w:sz="4" w:space="0" w:color="auto"/>
              <w:left w:val="single" w:sz="4" w:space="0" w:color="auto"/>
              <w:bottom w:val="single" w:sz="4" w:space="0" w:color="auto"/>
              <w:right w:val="single" w:sz="4" w:space="0" w:color="auto"/>
            </w:tcBorders>
          </w:tcPr>
          <w:p w14:paraId="7BD188B6" w14:textId="2027E4D8" w:rsidR="00330EA5" w:rsidRDefault="00330EA5" w:rsidP="00D849B3">
            <w:pPr>
              <w:widowControl/>
              <w:autoSpaceDE/>
              <w:autoSpaceDN/>
              <w:adjustRightInd/>
              <w:jc w:val="center"/>
              <w:rPr>
                <w:rFonts w:ascii="Times New Roman" w:hAnsi="Times New Roman" w:cs="Times New Roman"/>
                <w:sz w:val="22"/>
                <w:szCs w:val="22"/>
              </w:rPr>
            </w:pPr>
            <w:r>
              <w:rPr>
                <w:rFonts w:ascii="Times New Roman" w:hAnsi="Times New Roman" w:cs="Times New Roman"/>
                <w:sz w:val="22"/>
                <w:szCs w:val="22"/>
              </w:rPr>
              <w:t>20</w:t>
            </w:r>
          </w:p>
        </w:tc>
        <w:tc>
          <w:tcPr>
            <w:tcW w:w="958" w:type="pct"/>
            <w:tcBorders>
              <w:top w:val="single" w:sz="4" w:space="0" w:color="auto"/>
              <w:left w:val="single" w:sz="4" w:space="0" w:color="auto"/>
              <w:bottom w:val="single" w:sz="4" w:space="0" w:color="auto"/>
              <w:right w:val="single" w:sz="8" w:space="0" w:color="auto"/>
            </w:tcBorders>
          </w:tcPr>
          <w:p w14:paraId="3076AD3C" w14:textId="5CDC217C" w:rsidR="00330EA5" w:rsidRDefault="00330EA5" w:rsidP="00D849B3">
            <w:pPr>
              <w:widowControl/>
              <w:autoSpaceDE/>
              <w:autoSpaceDN/>
              <w:adjustRightInd/>
              <w:jc w:val="center"/>
              <w:rPr>
                <w:rFonts w:ascii="Times New Roman" w:hAnsi="Times New Roman" w:cs="Times New Roman"/>
                <w:b/>
                <w:sz w:val="22"/>
                <w:szCs w:val="22"/>
              </w:rPr>
            </w:pPr>
            <w:r>
              <w:rPr>
                <w:rFonts w:ascii="Times New Roman" w:hAnsi="Times New Roman" w:cs="Times New Roman"/>
                <w:b/>
                <w:sz w:val="22"/>
                <w:szCs w:val="22"/>
              </w:rPr>
              <w:t>200</w:t>
            </w:r>
          </w:p>
        </w:tc>
      </w:tr>
      <w:tr w:rsidR="0003533C" w:rsidRPr="00837D53" w14:paraId="34C319A7" w14:textId="77777777" w:rsidTr="00D849B3">
        <w:trPr>
          <w:trHeight w:val="292"/>
        </w:trPr>
        <w:tc>
          <w:tcPr>
            <w:tcW w:w="1088" w:type="pct"/>
            <w:tcBorders>
              <w:top w:val="single" w:sz="4" w:space="0" w:color="auto"/>
              <w:left w:val="single" w:sz="8" w:space="0" w:color="auto"/>
              <w:bottom w:val="single" w:sz="4" w:space="0" w:color="auto"/>
              <w:right w:val="single" w:sz="8" w:space="0" w:color="auto"/>
            </w:tcBorders>
          </w:tcPr>
          <w:p w14:paraId="07C06F3C" w14:textId="77777777" w:rsidR="0003533C" w:rsidRPr="00837D53" w:rsidRDefault="0003533C" w:rsidP="00D849B3">
            <w:pPr>
              <w:widowControl/>
              <w:autoSpaceDE/>
              <w:autoSpaceDN/>
              <w:adjustRightInd/>
              <w:ind w:left="120"/>
              <w:rPr>
                <w:rFonts w:ascii="Times New Roman" w:hAnsi="Times New Roman" w:cs="Times New Roman"/>
                <w:sz w:val="22"/>
                <w:szCs w:val="22"/>
              </w:rPr>
            </w:pPr>
            <w:r w:rsidRPr="00837D53">
              <w:rPr>
                <w:rFonts w:ascii="Times New Roman" w:hAnsi="Times New Roman" w:cs="Times New Roman"/>
                <w:b/>
                <w:bCs/>
                <w:sz w:val="22"/>
                <w:szCs w:val="22"/>
              </w:rPr>
              <w:t xml:space="preserve">Итого </w:t>
            </w:r>
          </w:p>
        </w:tc>
        <w:tc>
          <w:tcPr>
            <w:tcW w:w="1040" w:type="pct"/>
            <w:tcBorders>
              <w:top w:val="single" w:sz="4" w:space="0" w:color="auto"/>
              <w:bottom w:val="single" w:sz="4" w:space="0" w:color="auto"/>
              <w:right w:val="single" w:sz="8" w:space="0" w:color="auto"/>
            </w:tcBorders>
            <w:vAlign w:val="center"/>
          </w:tcPr>
          <w:p w14:paraId="7C77F2BC" w14:textId="77777777" w:rsidR="0003533C" w:rsidRPr="00837D53" w:rsidRDefault="0003533C" w:rsidP="00D849B3">
            <w:pPr>
              <w:widowControl/>
              <w:autoSpaceDE/>
              <w:autoSpaceDN/>
              <w:adjustRightInd/>
              <w:jc w:val="center"/>
              <w:rPr>
                <w:rFonts w:ascii="Times New Roman" w:hAnsi="Times New Roman" w:cs="Times New Roman"/>
                <w:sz w:val="22"/>
                <w:szCs w:val="22"/>
              </w:rPr>
            </w:pPr>
          </w:p>
        </w:tc>
        <w:tc>
          <w:tcPr>
            <w:tcW w:w="957" w:type="pct"/>
            <w:tcBorders>
              <w:top w:val="single" w:sz="4" w:space="0" w:color="auto"/>
              <w:bottom w:val="single" w:sz="4" w:space="0" w:color="auto"/>
              <w:right w:val="single" w:sz="4" w:space="0" w:color="auto"/>
            </w:tcBorders>
            <w:vAlign w:val="center"/>
          </w:tcPr>
          <w:p w14:paraId="20A8215E" w14:textId="77777777" w:rsidR="0003533C" w:rsidRPr="00837D53" w:rsidRDefault="0003533C" w:rsidP="00D849B3">
            <w:pPr>
              <w:widowControl/>
              <w:autoSpaceDE/>
              <w:autoSpaceDN/>
              <w:adjustRightInd/>
              <w:jc w:val="center"/>
              <w:rPr>
                <w:rFonts w:ascii="Times New Roman" w:hAnsi="Times New Roman" w:cs="Times New Roman"/>
                <w:b/>
                <w:sz w:val="22"/>
                <w:szCs w:val="22"/>
              </w:rPr>
            </w:pPr>
          </w:p>
        </w:tc>
        <w:tc>
          <w:tcPr>
            <w:tcW w:w="957" w:type="pct"/>
            <w:tcBorders>
              <w:top w:val="single" w:sz="4" w:space="0" w:color="auto"/>
              <w:left w:val="single" w:sz="4" w:space="0" w:color="auto"/>
              <w:bottom w:val="single" w:sz="4" w:space="0" w:color="auto"/>
              <w:right w:val="single" w:sz="4" w:space="0" w:color="auto"/>
            </w:tcBorders>
          </w:tcPr>
          <w:p w14:paraId="6D14CB6B" w14:textId="1477B582" w:rsidR="0003533C" w:rsidRPr="00837D53" w:rsidRDefault="00E16029" w:rsidP="00D849B3">
            <w:pPr>
              <w:widowControl/>
              <w:autoSpaceDE/>
              <w:autoSpaceDN/>
              <w:adjustRightInd/>
              <w:jc w:val="center"/>
              <w:rPr>
                <w:rFonts w:ascii="Times New Roman" w:hAnsi="Times New Roman" w:cs="Times New Roman"/>
                <w:b/>
                <w:sz w:val="22"/>
                <w:szCs w:val="22"/>
              </w:rPr>
            </w:pPr>
            <w:r>
              <w:rPr>
                <w:rFonts w:ascii="Times New Roman" w:hAnsi="Times New Roman" w:cs="Times New Roman"/>
                <w:b/>
                <w:sz w:val="22"/>
                <w:szCs w:val="22"/>
              </w:rPr>
              <w:t>42</w:t>
            </w:r>
          </w:p>
        </w:tc>
        <w:tc>
          <w:tcPr>
            <w:tcW w:w="958" w:type="pct"/>
            <w:tcBorders>
              <w:top w:val="single" w:sz="4" w:space="0" w:color="auto"/>
              <w:left w:val="single" w:sz="4" w:space="0" w:color="auto"/>
              <w:bottom w:val="single" w:sz="4" w:space="0" w:color="auto"/>
              <w:right w:val="single" w:sz="8" w:space="0" w:color="auto"/>
            </w:tcBorders>
          </w:tcPr>
          <w:p w14:paraId="51CCB185" w14:textId="6D5D3928" w:rsidR="0003533C" w:rsidRPr="00837D53" w:rsidRDefault="00E16029" w:rsidP="00D849B3">
            <w:pPr>
              <w:widowControl/>
              <w:autoSpaceDE/>
              <w:autoSpaceDN/>
              <w:adjustRightInd/>
              <w:jc w:val="center"/>
              <w:rPr>
                <w:rFonts w:ascii="Times New Roman" w:hAnsi="Times New Roman" w:cs="Times New Roman"/>
                <w:b/>
                <w:sz w:val="22"/>
                <w:szCs w:val="22"/>
              </w:rPr>
            </w:pPr>
            <w:r>
              <w:rPr>
                <w:rFonts w:ascii="Times New Roman" w:hAnsi="Times New Roman" w:cs="Times New Roman"/>
                <w:b/>
                <w:sz w:val="22"/>
                <w:szCs w:val="22"/>
              </w:rPr>
              <w:t>420</w:t>
            </w:r>
          </w:p>
        </w:tc>
      </w:tr>
    </w:tbl>
    <w:p w14:paraId="6E84D143" w14:textId="6EF71BDA" w:rsidR="007A1185" w:rsidRDefault="007A1185" w:rsidP="0011227F">
      <w:pPr>
        <w:widowControl/>
        <w:autoSpaceDE/>
        <w:autoSpaceDN/>
        <w:adjustRightInd/>
        <w:jc w:val="center"/>
        <w:rPr>
          <w:rFonts w:ascii="Times New Roman" w:hAnsi="Times New Roman" w:cs="Times New Roman"/>
          <w:sz w:val="22"/>
          <w:szCs w:val="22"/>
        </w:rPr>
      </w:pPr>
    </w:p>
    <w:tbl>
      <w:tblPr>
        <w:tblW w:w="4865" w:type="pct"/>
        <w:tblCellMar>
          <w:left w:w="0" w:type="dxa"/>
          <w:right w:w="0" w:type="dxa"/>
        </w:tblCellMar>
        <w:tblLook w:val="04A0" w:firstRow="1" w:lastRow="0" w:firstColumn="1" w:lastColumn="0" w:noHBand="0" w:noVBand="1"/>
      </w:tblPr>
      <w:tblGrid>
        <w:gridCol w:w="2035"/>
        <w:gridCol w:w="1950"/>
        <w:gridCol w:w="1791"/>
        <w:gridCol w:w="1791"/>
        <w:gridCol w:w="1791"/>
      </w:tblGrid>
      <w:tr w:rsidR="0003533C" w:rsidRPr="00837D53" w14:paraId="0E57A3DF" w14:textId="77777777" w:rsidTr="00D849B3">
        <w:trPr>
          <w:trHeight w:val="1533"/>
        </w:trPr>
        <w:tc>
          <w:tcPr>
            <w:tcW w:w="1087" w:type="pct"/>
            <w:tcBorders>
              <w:top w:val="single" w:sz="8" w:space="0" w:color="auto"/>
              <w:left w:val="single" w:sz="8" w:space="0" w:color="auto"/>
              <w:bottom w:val="single" w:sz="4" w:space="0" w:color="auto"/>
              <w:right w:val="single" w:sz="8" w:space="0" w:color="auto"/>
            </w:tcBorders>
          </w:tcPr>
          <w:p w14:paraId="73630B75"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Период</w:t>
            </w:r>
          </w:p>
        </w:tc>
        <w:tc>
          <w:tcPr>
            <w:tcW w:w="1042" w:type="pct"/>
            <w:tcBorders>
              <w:top w:val="single" w:sz="8" w:space="0" w:color="auto"/>
              <w:bottom w:val="single" w:sz="4" w:space="0" w:color="auto"/>
              <w:right w:val="single" w:sz="8" w:space="0" w:color="auto"/>
            </w:tcBorders>
          </w:tcPr>
          <w:p w14:paraId="39BB6DDB"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Количество</w:t>
            </w:r>
          </w:p>
          <w:p w14:paraId="66724931"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человек</w:t>
            </w:r>
          </w:p>
          <w:p w14:paraId="496EC673"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на</w:t>
            </w:r>
          </w:p>
          <w:p w14:paraId="39C007F7"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постах,</w:t>
            </w:r>
          </w:p>
          <w:p w14:paraId="16FE4E92"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чел.</w:t>
            </w:r>
          </w:p>
        </w:tc>
        <w:tc>
          <w:tcPr>
            <w:tcW w:w="957" w:type="pct"/>
            <w:tcBorders>
              <w:top w:val="single" w:sz="8" w:space="0" w:color="auto"/>
              <w:bottom w:val="single" w:sz="4" w:space="0" w:color="auto"/>
              <w:right w:val="single" w:sz="4" w:space="0" w:color="auto"/>
            </w:tcBorders>
          </w:tcPr>
          <w:p w14:paraId="35190797"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Количество</w:t>
            </w:r>
          </w:p>
          <w:p w14:paraId="1C44E973"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времени на</w:t>
            </w:r>
          </w:p>
          <w:p w14:paraId="1ABCA018"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посту</w:t>
            </w:r>
          </w:p>
          <w:p w14:paraId="51567EDA"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(Пн.-пятн.).</w:t>
            </w:r>
          </w:p>
          <w:p w14:paraId="7E4D4BA1"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(с 07.00 до</w:t>
            </w:r>
          </w:p>
          <w:p w14:paraId="765B68E7"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19:00, час</w:t>
            </w:r>
          </w:p>
        </w:tc>
        <w:tc>
          <w:tcPr>
            <w:tcW w:w="957" w:type="pct"/>
            <w:tcBorders>
              <w:top w:val="single" w:sz="8" w:space="0" w:color="auto"/>
              <w:left w:val="single" w:sz="4" w:space="0" w:color="auto"/>
              <w:bottom w:val="single" w:sz="4" w:space="0" w:color="auto"/>
              <w:right w:val="single" w:sz="4" w:space="0" w:color="auto"/>
            </w:tcBorders>
          </w:tcPr>
          <w:p w14:paraId="2BD46B38"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Кол-во</w:t>
            </w:r>
          </w:p>
          <w:p w14:paraId="0F21FC38"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дней в</w:t>
            </w:r>
          </w:p>
          <w:p w14:paraId="25D59EA7"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месяце,</w:t>
            </w:r>
          </w:p>
          <w:p w14:paraId="0F3429E3"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дни</w:t>
            </w:r>
          </w:p>
        </w:tc>
        <w:tc>
          <w:tcPr>
            <w:tcW w:w="957" w:type="pct"/>
            <w:tcBorders>
              <w:top w:val="single" w:sz="8" w:space="0" w:color="auto"/>
              <w:left w:val="single" w:sz="4" w:space="0" w:color="auto"/>
              <w:bottom w:val="single" w:sz="4" w:space="0" w:color="auto"/>
              <w:right w:val="single" w:sz="8" w:space="0" w:color="auto"/>
            </w:tcBorders>
          </w:tcPr>
          <w:p w14:paraId="5F37AC4D"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b/>
                <w:bCs/>
                <w:sz w:val="24"/>
                <w:szCs w:val="24"/>
              </w:rPr>
              <w:t>Общее</w:t>
            </w:r>
          </w:p>
          <w:p w14:paraId="75D9E0B5"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b/>
                <w:bCs/>
                <w:sz w:val="24"/>
                <w:szCs w:val="24"/>
              </w:rPr>
              <w:t>количество</w:t>
            </w:r>
          </w:p>
          <w:p w14:paraId="428E7EAF"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b/>
                <w:bCs/>
                <w:sz w:val="24"/>
                <w:szCs w:val="24"/>
              </w:rPr>
              <w:t>человеко-</w:t>
            </w:r>
          </w:p>
          <w:p w14:paraId="6F9ECE06"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b/>
                <w:bCs/>
                <w:sz w:val="24"/>
                <w:szCs w:val="24"/>
              </w:rPr>
              <w:t>час                                 в месяц,</w:t>
            </w:r>
          </w:p>
          <w:p w14:paraId="3A529CD6"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b/>
                <w:bCs/>
                <w:sz w:val="24"/>
                <w:szCs w:val="24"/>
              </w:rPr>
              <w:t>чел-час</w:t>
            </w:r>
          </w:p>
        </w:tc>
      </w:tr>
      <w:tr w:rsidR="0003533C" w:rsidRPr="00837D53" w14:paraId="07FDFADD" w14:textId="77777777" w:rsidTr="00D849B3">
        <w:trPr>
          <w:trHeight w:val="288"/>
        </w:trPr>
        <w:tc>
          <w:tcPr>
            <w:tcW w:w="5000" w:type="pct"/>
            <w:gridSpan w:val="5"/>
            <w:tcBorders>
              <w:top w:val="single" w:sz="4" w:space="0" w:color="auto"/>
              <w:left w:val="single" w:sz="4" w:space="0" w:color="auto"/>
              <w:bottom w:val="single" w:sz="4" w:space="0" w:color="auto"/>
              <w:right w:val="single" w:sz="4" w:space="0" w:color="auto"/>
            </w:tcBorders>
            <w:vAlign w:val="center"/>
          </w:tcPr>
          <w:tbl>
            <w:tblPr>
              <w:tblW w:w="9052" w:type="dxa"/>
              <w:tblCellMar>
                <w:left w:w="0" w:type="dxa"/>
                <w:right w:w="0" w:type="dxa"/>
              </w:tblCellMar>
              <w:tblLook w:val="04A0" w:firstRow="1" w:lastRow="0" w:firstColumn="1" w:lastColumn="0" w:noHBand="0" w:noVBand="1"/>
            </w:tblPr>
            <w:tblGrid>
              <w:gridCol w:w="9052"/>
            </w:tblGrid>
            <w:tr w:rsidR="0003533C" w:rsidRPr="00837D53" w14:paraId="69CA67EE" w14:textId="77777777" w:rsidTr="00D849B3">
              <w:trPr>
                <w:trHeight w:val="292"/>
              </w:trPr>
              <w:tc>
                <w:tcPr>
                  <w:tcW w:w="5000" w:type="pct"/>
                  <w:tcBorders>
                    <w:top w:val="single" w:sz="4" w:space="0" w:color="auto"/>
                    <w:left w:val="single" w:sz="8" w:space="0" w:color="auto"/>
                    <w:bottom w:val="single" w:sz="4" w:space="0" w:color="auto"/>
                    <w:right w:val="single" w:sz="8" w:space="0" w:color="auto"/>
                  </w:tcBorders>
                  <w:vAlign w:val="center"/>
                </w:tcPr>
                <w:p w14:paraId="53366B97" w14:textId="77777777" w:rsidR="0003533C" w:rsidRPr="00837D53" w:rsidRDefault="0003533C" w:rsidP="00D849B3">
                  <w:pPr>
                    <w:widowControl/>
                    <w:autoSpaceDE/>
                    <w:autoSpaceDN/>
                    <w:adjustRightInd/>
                    <w:jc w:val="center"/>
                    <w:rPr>
                      <w:rFonts w:ascii="Times New Roman" w:hAnsi="Times New Roman" w:cs="Times New Roman"/>
                      <w:b/>
                      <w:bCs/>
                      <w:color w:val="000000"/>
                      <w:sz w:val="22"/>
                      <w:szCs w:val="22"/>
                    </w:rPr>
                  </w:pPr>
                  <w:r w:rsidRPr="00837D53">
                    <w:rPr>
                      <w:rFonts w:ascii="Times New Roman" w:hAnsi="Times New Roman" w:cs="Times New Roman"/>
                      <w:b/>
                      <w:bCs/>
                      <w:color w:val="000000"/>
                      <w:sz w:val="22"/>
                      <w:szCs w:val="22"/>
                    </w:rPr>
                    <w:t>2 пост: 187029, Ленинградская область Тосненский район, д. Нурма д.20</w:t>
                  </w:r>
                </w:p>
              </w:tc>
            </w:tr>
          </w:tbl>
          <w:p w14:paraId="1501FAC4" w14:textId="77777777" w:rsidR="0003533C" w:rsidRPr="00837D53" w:rsidRDefault="0003533C" w:rsidP="00D849B3">
            <w:pPr>
              <w:widowControl/>
              <w:autoSpaceDE/>
              <w:autoSpaceDN/>
              <w:adjustRightInd/>
              <w:ind w:right="-9"/>
              <w:jc w:val="both"/>
              <w:rPr>
                <w:rFonts w:ascii="Times New Roman" w:hAnsi="Times New Roman" w:cs="Times New Roman"/>
                <w:b/>
                <w:bCs/>
                <w:sz w:val="24"/>
                <w:szCs w:val="24"/>
              </w:rPr>
            </w:pPr>
          </w:p>
        </w:tc>
      </w:tr>
      <w:tr w:rsidR="0003533C" w:rsidRPr="00837D53" w14:paraId="03CFEAF6" w14:textId="77777777" w:rsidTr="00D849B3">
        <w:trPr>
          <w:trHeight w:val="292"/>
        </w:trPr>
        <w:tc>
          <w:tcPr>
            <w:tcW w:w="1087" w:type="pct"/>
            <w:tcBorders>
              <w:top w:val="single" w:sz="4" w:space="0" w:color="auto"/>
              <w:left w:val="single" w:sz="8" w:space="0" w:color="auto"/>
              <w:bottom w:val="single" w:sz="4" w:space="0" w:color="auto"/>
              <w:right w:val="single" w:sz="8" w:space="0" w:color="auto"/>
            </w:tcBorders>
          </w:tcPr>
          <w:p w14:paraId="358D929A" w14:textId="07B1F3C0" w:rsidR="0003533C" w:rsidRPr="00837D53" w:rsidRDefault="00A06B5E" w:rsidP="00D849B3">
            <w:pPr>
              <w:widowControl/>
              <w:autoSpaceDE/>
              <w:autoSpaceDN/>
              <w:adjustRightInd/>
              <w:ind w:right="-9"/>
              <w:jc w:val="both"/>
              <w:rPr>
                <w:rFonts w:ascii="Times New Roman" w:hAnsi="Times New Roman" w:cs="Times New Roman"/>
                <w:b/>
                <w:bCs/>
                <w:sz w:val="24"/>
                <w:szCs w:val="24"/>
              </w:rPr>
            </w:pPr>
            <w:r>
              <w:rPr>
                <w:rFonts w:ascii="Times New Roman" w:hAnsi="Times New Roman" w:cs="Times New Roman"/>
                <w:sz w:val="24"/>
                <w:szCs w:val="24"/>
              </w:rPr>
              <w:t>Октябрь</w:t>
            </w:r>
          </w:p>
        </w:tc>
        <w:tc>
          <w:tcPr>
            <w:tcW w:w="1042" w:type="pct"/>
            <w:tcBorders>
              <w:top w:val="single" w:sz="4" w:space="0" w:color="auto"/>
              <w:bottom w:val="single" w:sz="4" w:space="0" w:color="auto"/>
              <w:right w:val="single" w:sz="8" w:space="0" w:color="auto"/>
            </w:tcBorders>
            <w:vAlign w:val="center"/>
          </w:tcPr>
          <w:p w14:paraId="133DFF21"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1</w:t>
            </w:r>
          </w:p>
        </w:tc>
        <w:tc>
          <w:tcPr>
            <w:tcW w:w="957" w:type="pct"/>
            <w:tcBorders>
              <w:top w:val="single" w:sz="4" w:space="0" w:color="auto"/>
              <w:bottom w:val="single" w:sz="4" w:space="0" w:color="auto"/>
              <w:right w:val="single" w:sz="4" w:space="0" w:color="auto"/>
            </w:tcBorders>
            <w:vAlign w:val="center"/>
          </w:tcPr>
          <w:p w14:paraId="4C715F04"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r w:rsidRPr="00837D53">
              <w:rPr>
                <w:rFonts w:ascii="Times New Roman" w:hAnsi="Times New Roman" w:cs="Times New Roman"/>
                <w:sz w:val="24"/>
                <w:szCs w:val="24"/>
              </w:rPr>
              <w:t>12</w:t>
            </w:r>
          </w:p>
        </w:tc>
        <w:tc>
          <w:tcPr>
            <w:tcW w:w="957" w:type="pct"/>
            <w:tcBorders>
              <w:top w:val="single" w:sz="4" w:space="0" w:color="auto"/>
              <w:left w:val="single" w:sz="4" w:space="0" w:color="auto"/>
              <w:bottom w:val="single" w:sz="4" w:space="0" w:color="auto"/>
              <w:right w:val="single" w:sz="4" w:space="0" w:color="auto"/>
            </w:tcBorders>
          </w:tcPr>
          <w:p w14:paraId="345707FA" w14:textId="7584627A" w:rsidR="0003533C" w:rsidRPr="00837D53" w:rsidRDefault="0003533C" w:rsidP="00D849B3">
            <w:pPr>
              <w:widowControl/>
              <w:autoSpaceDE/>
              <w:autoSpaceDN/>
              <w:adjustRightInd/>
              <w:ind w:right="-9"/>
              <w:jc w:val="center"/>
              <w:rPr>
                <w:rFonts w:ascii="Times New Roman" w:hAnsi="Times New Roman" w:cs="Times New Roman"/>
                <w:sz w:val="24"/>
                <w:szCs w:val="24"/>
              </w:rPr>
            </w:pPr>
            <w:r>
              <w:rPr>
                <w:rFonts w:ascii="Times New Roman" w:hAnsi="Times New Roman" w:cs="Times New Roman"/>
                <w:sz w:val="24"/>
                <w:szCs w:val="24"/>
              </w:rPr>
              <w:t>2</w:t>
            </w:r>
            <w:r w:rsidR="00227DBC">
              <w:rPr>
                <w:rFonts w:ascii="Times New Roman" w:hAnsi="Times New Roman" w:cs="Times New Roman"/>
                <w:sz w:val="24"/>
                <w:szCs w:val="24"/>
              </w:rPr>
              <w:t>2</w:t>
            </w:r>
          </w:p>
        </w:tc>
        <w:tc>
          <w:tcPr>
            <w:tcW w:w="957" w:type="pct"/>
            <w:tcBorders>
              <w:top w:val="single" w:sz="4" w:space="0" w:color="auto"/>
              <w:left w:val="single" w:sz="4" w:space="0" w:color="auto"/>
              <w:bottom w:val="single" w:sz="4" w:space="0" w:color="auto"/>
              <w:right w:val="single" w:sz="8" w:space="0" w:color="auto"/>
            </w:tcBorders>
          </w:tcPr>
          <w:p w14:paraId="09D9CE67" w14:textId="67929F87" w:rsidR="0003533C" w:rsidRPr="0003533C" w:rsidRDefault="00227DBC" w:rsidP="00D849B3">
            <w:pPr>
              <w:widowControl/>
              <w:autoSpaceDE/>
              <w:autoSpaceDN/>
              <w:adjustRightInd/>
              <w:ind w:right="-9"/>
              <w:jc w:val="center"/>
              <w:rPr>
                <w:rFonts w:ascii="Times New Roman" w:hAnsi="Times New Roman" w:cs="Times New Roman"/>
                <w:b/>
                <w:bCs/>
                <w:sz w:val="24"/>
                <w:szCs w:val="24"/>
              </w:rPr>
            </w:pPr>
            <w:r>
              <w:rPr>
                <w:rFonts w:ascii="Times New Roman" w:hAnsi="Times New Roman" w:cs="Times New Roman"/>
                <w:b/>
                <w:bCs/>
                <w:sz w:val="24"/>
                <w:szCs w:val="24"/>
              </w:rPr>
              <w:t>264</w:t>
            </w:r>
          </w:p>
        </w:tc>
      </w:tr>
      <w:tr w:rsidR="00A06B5E" w:rsidRPr="00837D53" w14:paraId="0CC680E0" w14:textId="77777777" w:rsidTr="00D849B3">
        <w:trPr>
          <w:trHeight w:val="292"/>
        </w:trPr>
        <w:tc>
          <w:tcPr>
            <w:tcW w:w="1087" w:type="pct"/>
            <w:tcBorders>
              <w:top w:val="single" w:sz="4" w:space="0" w:color="auto"/>
              <w:left w:val="single" w:sz="8" w:space="0" w:color="auto"/>
              <w:bottom w:val="single" w:sz="4" w:space="0" w:color="auto"/>
              <w:right w:val="single" w:sz="8" w:space="0" w:color="auto"/>
            </w:tcBorders>
          </w:tcPr>
          <w:p w14:paraId="67DEC5A9" w14:textId="0B9B8564" w:rsidR="00A06B5E" w:rsidRDefault="00A06B5E" w:rsidP="00D849B3">
            <w:pPr>
              <w:widowControl/>
              <w:autoSpaceDE/>
              <w:autoSpaceDN/>
              <w:adjustRightInd/>
              <w:ind w:right="-9"/>
              <w:jc w:val="both"/>
              <w:rPr>
                <w:rFonts w:ascii="Times New Roman" w:hAnsi="Times New Roman" w:cs="Times New Roman"/>
                <w:sz w:val="24"/>
                <w:szCs w:val="24"/>
              </w:rPr>
            </w:pPr>
            <w:r>
              <w:rPr>
                <w:rFonts w:ascii="Times New Roman" w:hAnsi="Times New Roman" w:cs="Times New Roman"/>
                <w:sz w:val="24"/>
                <w:szCs w:val="24"/>
              </w:rPr>
              <w:t>Ноябрь</w:t>
            </w:r>
          </w:p>
        </w:tc>
        <w:tc>
          <w:tcPr>
            <w:tcW w:w="1042" w:type="pct"/>
            <w:tcBorders>
              <w:top w:val="single" w:sz="4" w:space="0" w:color="auto"/>
              <w:bottom w:val="single" w:sz="4" w:space="0" w:color="auto"/>
              <w:right w:val="single" w:sz="8" w:space="0" w:color="auto"/>
            </w:tcBorders>
            <w:vAlign w:val="center"/>
          </w:tcPr>
          <w:p w14:paraId="6851C221" w14:textId="3BF435F7" w:rsidR="00A06B5E" w:rsidRPr="00837D53" w:rsidRDefault="00A06B5E" w:rsidP="00D849B3">
            <w:pPr>
              <w:widowControl/>
              <w:autoSpaceDE/>
              <w:autoSpaceDN/>
              <w:adjustRightInd/>
              <w:ind w:right="-9"/>
              <w:jc w:val="center"/>
              <w:rPr>
                <w:rFonts w:ascii="Times New Roman" w:hAnsi="Times New Roman" w:cs="Times New Roman"/>
                <w:sz w:val="24"/>
                <w:szCs w:val="24"/>
              </w:rPr>
            </w:pPr>
            <w:r>
              <w:rPr>
                <w:rFonts w:ascii="Times New Roman" w:hAnsi="Times New Roman" w:cs="Times New Roman"/>
                <w:sz w:val="24"/>
                <w:szCs w:val="24"/>
              </w:rPr>
              <w:t>1</w:t>
            </w:r>
          </w:p>
        </w:tc>
        <w:tc>
          <w:tcPr>
            <w:tcW w:w="957" w:type="pct"/>
            <w:tcBorders>
              <w:top w:val="single" w:sz="4" w:space="0" w:color="auto"/>
              <w:bottom w:val="single" w:sz="4" w:space="0" w:color="auto"/>
              <w:right w:val="single" w:sz="4" w:space="0" w:color="auto"/>
            </w:tcBorders>
            <w:vAlign w:val="center"/>
          </w:tcPr>
          <w:p w14:paraId="23914EBF" w14:textId="2D01F9BC" w:rsidR="00A06B5E" w:rsidRPr="00837D53" w:rsidRDefault="00A06B5E" w:rsidP="00D849B3">
            <w:pPr>
              <w:widowControl/>
              <w:autoSpaceDE/>
              <w:autoSpaceDN/>
              <w:adjustRightInd/>
              <w:ind w:right="-9"/>
              <w:jc w:val="center"/>
              <w:rPr>
                <w:rFonts w:ascii="Times New Roman" w:hAnsi="Times New Roman" w:cs="Times New Roman"/>
                <w:sz w:val="24"/>
                <w:szCs w:val="24"/>
              </w:rPr>
            </w:pPr>
            <w:r>
              <w:rPr>
                <w:rFonts w:ascii="Times New Roman" w:hAnsi="Times New Roman" w:cs="Times New Roman"/>
                <w:sz w:val="24"/>
                <w:szCs w:val="24"/>
              </w:rPr>
              <w:t>12</w:t>
            </w:r>
          </w:p>
        </w:tc>
        <w:tc>
          <w:tcPr>
            <w:tcW w:w="957" w:type="pct"/>
            <w:tcBorders>
              <w:top w:val="single" w:sz="4" w:space="0" w:color="auto"/>
              <w:left w:val="single" w:sz="4" w:space="0" w:color="auto"/>
              <w:bottom w:val="single" w:sz="4" w:space="0" w:color="auto"/>
              <w:right w:val="single" w:sz="4" w:space="0" w:color="auto"/>
            </w:tcBorders>
          </w:tcPr>
          <w:p w14:paraId="1886B84D" w14:textId="0D4CC774" w:rsidR="00A06B5E" w:rsidRDefault="00A06B5E" w:rsidP="00D849B3">
            <w:pPr>
              <w:widowControl/>
              <w:autoSpaceDE/>
              <w:autoSpaceDN/>
              <w:adjustRightInd/>
              <w:ind w:right="-9"/>
              <w:jc w:val="center"/>
              <w:rPr>
                <w:rFonts w:ascii="Times New Roman" w:hAnsi="Times New Roman" w:cs="Times New Roman"/>
                <w:sz w:val="24"/>
                <w:szCs w:val="24"/>
              </w:rPr>
            </w:pPr>
            <w:r>
              <w:rPr>
                <w:rFonts w:ascii="Times New Roman" w:hAnsi="Times New Roman" w:cs="Times New Roman"/>
                <w:sz w:val="24"/>
                <w:szCs w:val="24"/>
              </w:rPr>
              <w:t>20</w:t>
            </w:r>
          </w:p>
        </w:tc>
        <w:tc>
          <w:tcPr>
            <w:tcW w:w="957" w:type="pct"/>
            <w:tcBorders>
              <w:top w:val="single" w:sz="4" w:space="0" w:color="auto"/>
              <w:left w:val="single" w:sz="4" w:space="0" w:color="auto"/>
              <w:bottom w:val="single" w:sz="4" w:space="0" w:color="auto"/>
              <w:right w:val="single" w:sz="8" w:space="0" w:color="auto"/>
            </w:tcBorders>
          </w:tcPr>
          <w:p w14:paraId="03591D52" w14:textId="11301773" w:rsidR="00A06B5E" w:rsidRDefault="00A06B5E" w:rsidP="00D849B3">
            <w:pPr>
              <w:widowControl/>
              <w:autoSpaceDE/>
              <w:autoSpaceDN/>
              <w:adjustRightInd/>
              <w:ind w:right="-9"/>
              <w:jc w:val="center"/>
              <w:rPr>
                <w:rFonts w:ascii="Times New Roman" w:hAnsi="Times New Roman" w:cs="Times New Roman"/>
                <w:b/>
                <w:bCs/>
                <w:sz w:val="24"/>
                <w:szCs w:val="24"/>
              </w:rPr>
            </w:pPr>
            <w:r>
              <w:rPr>
                <w:rFonts w:ascii="Times New Roman" w:hAnsi="Times New Roman" w:cs="Times New Roman"/>
                <w:b/>
                <w:bCs/>
                <w:sz w:val="24"/>
                <w:szCs w:val="24"/>
              </w:rPr>
              <w:t>240</w:t>
            </w:r>
          </w:p>
        </w:tc>
      </w:tr>
      <w:tr w:rsidR="0003533C" w:rsidRPr="00837D53" w14:paraId="1A867652" w14:textId="77777777" w:rsidTr="00D849B3">
        <w:trPr>
          <w:trHeight w:val="292"/>
        </w:trPr>
        <w:tc>
          <w:tcPr>
            <w:tcW w:w="1087" w:type="pct"/>
            <w:tcBorders>
              <w:top w:val="single" w:sz="4" w:space="0" w:color="auto"/>
              <w:left w:val="single" w:sz="8" w:space="0" w:color="auto"/>
              <w:bottom w:val="single" w:sz="4" w:space="0" w:color="auto"/>
              <w:right w:val="single" w:sz="8" w:space="0" w:color="auto"/>
            </w:tcBorders>
          </w:tcPr>
          <w:p w14:paraId="32C5BC65" w14:textId="77777777" w:rsidR="0003533C" w:rsidRPr="00837D53" w:rsidRDefault="0003533C" w:rsidP="00D849B3">
            <w:pPr>
              <w:widowControl/>
              <w:autoSpaceDE/>
              <w:autoSpaceDN/>
              <w:adjustRightInd/>
              <w:ind w:right="-9"/>
              <w:jc w:val="both"/>
              <w:rPr>
                <w:rFonts w:ascii="Times New Roman" w:hAnsi="Times New Roman" w:cs="Times New Roman"/>
                <w:sz w:val="24"/>
                <w:szCs w:val="24"/>
              </w:rPr>
            </w:pPr>
            <w:r w:rsidRPr="00837D53">
              <w:rPr>
                <w:rFonts w:ascii="Times New Roman" w:hAnsi="Times New Roman" w:cs="Times New Roman"/>
                <w:b/>
                <w:bCs/>
                <w:sz w:val="24"/>
                <w:szCs w:val="24"/>
              </w:rPr>
              <w:t>Итого</w:t>
            </w:r>
          </w:p>
        </w:tc>
        <w:tc>
          <w:tcPr>
            <w:tcW w:w="1042" w:type="pct"/>
            <w:tcBorders>
              <w:top w:val="single" w:sz="4" w:space="0" w:color="auto"/>
              <w:bottom w:val="single" w:sz="4" w:space="0" w:color="auto"/>
              <w:right w:val="single" w:sz="8" w:space="0" w:color="auto"/>
            </w:tcBorders>
            <w:vAlign w:val="center"/>
          </w:tcPr>
          <w:p w14:paraId="66D942C2" w14:textId="77777777" w:rsidR="0003533C" w:rsidRPr="00837D53" w:rsidRDefault="0003533C" w:rsidP="00D849B3">
            <w:pPr>
              <w:widowControl/>
              <w:autoSpaceDE/>
              <w:autoSpaceDN/>
              <w:adjustRightInd/>
              <w:ind w:right="-9"/>
              <w:jc w:val="center"/>
              <w:rPr>
                <w:rFonts w:ascii="Times New Roman" w:hAnsi="Times New Roman" w:cs="Times New Roman"/>
                <w:sz w:val="24"/>
                <w:szCs w:val="24"/>
              </w:rPr>
            </w:pPr>
          </w:p>
        </w:tc>
        <w:tc>
          <w:tcPr>
            <w:tcW w:w="957" w:type="pct"/>
            <w:tcBorders>
              <w:top w:val="single" w:sz="4" w:space="0" w:color="auto"/>
              <w:bottom w:val="single" w:sz="4" w:space="0" w:color="auto"/>
              <w:right w:val="single" w:sz="4" w:space="0" w:color="auto"/>
            </w:tcBorders>
            <w:vAlign w:val="center"/>
          </w:tcPr>
          <w:p w14:paraId="37E30509" w14:textId="77777777" w:rsidR="0003533C" w:rsidRPr="00837D53" w:rsidRDefault="0003533C" w:rsidP="00D849B3">
            <w:pPr>
              <w:widowControl/>
              <w:autoSpaceDE/>
              <w:autoSpaceDN/>
              <w:adjustRightInd/>
              <w:ind w:right="-9"/>
              <w:jc w:val="center"/>
              <w:rPr>
                <w:rFonts w:ascii="Times New Roman" w:hAnsi="Times New Roman" w:cs="Times New Roman"/>
                <w:b/>
                <w:sz w:val="24"/>
                <w:szCs w:val="24"/>
              </w:rPr>
            </w:pPr>
          </w:p>
        </w:tc>
        <w:tc>
          <w:tcPr>
            <w:tcW w:w="957" w:type="pct"/>
            <w:tcBorders>
              <w:top w:val="single" w:sz="4" w:space="0" w:color="auto"/>
              <w:left w:val="single" w:sz="4" w:space="0" w:color="auto"/>
              <w:bottom w:val="single" w:sz="4" w:space="0" w:color="auto"/>
              <w:right w:val="single" w:sz="4" w:space="0" w:color="auto"/>
            </w:tcBorders>
          </w:tcPr>
          <w:p w14:paraId="1B450E14" w14:textId="7179835F" w:rsidR="0003533C" w:rsidRPr="00837D53" w:rsidRDefault="00E16029" w:rsidP="00D849B3">
            <w:pPr>
              <w:widowControl/>
              <w:autoSpaceDE/>
              <w:autoSpaceDN/>
              <w:adjustRightInd/>
              <w:ind w:right="-9"/>
              <w:jc w:val="center"/>
              <w:rPr>
                <w:rFonts w:ascii="Times New Roman" w:hAnsi="Times New Roman" w:cs="Times New Roman"/>
                <w:b/>
                <w:sz w:val="24"/>
                <w:szCs w:val="24"/>
              </w:rPr>
            </w:pPr>
            <w:r>
              <w:rPr>
                <w:rFonts w:ascii="Times New Roman" w:hAnsi="Times New Roman" w:cs="Times New Roman"/>
                <w:b/>
                <w:sz w:val="24"/>
                <w:szCs w:val="24"/>
              </w:rPr>
              <w:t>42</w:t>
            </w:r>
          </w:p>
        </w:tc>
        <w:tc>
          <w:tcPr>
            <w:tcW w:w="957" w:type="pct"/>
            <w:tcBorders>
              <w:top w:val="single" w:sz="4" w:space="0" w:color="auto"/>
              <w:left w:val="single" w:sz="4" w:space="0" w:color="auto"/>
              <w:bottom w:val="single" w:sz="4" w:space="0" w:color="auto"/>
              <w:right w:val="single" w:sz="8" w:space="0" w:color="auto"/>
            </w:tcBorders>
          </w:tcPr>
          <w:p w14:paraId="4339C6A5" w14:textId="7A43F6C3" w:rsidR="0003533C" w:rsidRPr="00837D53" w:rsidRDefault="00035DE4" w:rsidP="00D849B3">
            <w:pPr>
              <w:widowControl/>
              <w:autoSpaceDE/>
              <w:autoSpaceDN/>
              <w:adjustRightInd/>
              <w:ind w:right="-9"/>
              <w:jc w:val="center"/>
              <w:rPr>
                <w:rFonts w:ascii="Times New Roman" w:hAnsi="Times New Roman" w:cs="Times New Roman"/>
                <w:b/>
                <w:sz w:val="24"/>
                <w:szCs w:val="24"/>
              </w:rPr>
            </w:pPr>
            <w:r>
              <w:rPr>
                <w:rFonts w:ascii="Times New Roman" w:hAnsi="Times New Roman" w:cs="Times New Roman"/>
                <w:b/>
                <w:sz w:val="24"/>
                <w:szCs w:val="24"/>
              </w:rPr>
              <w:t>504</w:t>
            </w:r>
          </w:p>
        </w:tc>
      </w:tr>
    </w:tbl>
    <w:p w14:paraId="74DF1039" w14:textId="77777777" w:rsidR="0003533C" w:rsidRDefault="0003533C" w:rsidP="00884977">
      <w:pPr>
        <w:widowControl/>
        <w:autoSpaceDE/>
        <w:autoSpaceDN/>
        <w:adjustRightInd/>
        <w:ind w:right="-11"/>
        <w:jc w:val="both"/>
        <w:rPr>
          <w:rFonts w:ascii="Times New Roman" w:hAnsi="Times New Roman" w:cs="Times New Roman"/>
          <w:sz w:val="22"/>
          <w:szCs w:val="22"/>
        </w:rPr>
      </w:pPr>
    </w:p>
    <w:p w14:paraId="54B55202" w14:textId="47391B74" w:rsidR="0011227F" w:rsidRPr="0011227F" w:rsidRDefault="0011227F" w:rsidP="0011227F">
      <w:pPr>
        <w:widowControl/>
        <w:autoSpaceDE/>
        <w:autoSpaceDN/>
        <w:adjustRightInd/>
        <w:ind w:right="-11" w:firstLine="720"/>
        <w:jc w:val="both"/>
        <w:rPr>
          <w:rFonts w:ascii="Times New Roman" w:hAnsi="Times New Roman" w:cs="Times New Roman"/>
          <w:sz w:val="22"/>
          <w:szCs w:val="22"/>
        </w:rPr>
      </w:pPr>
      <w:r w:rsidRPr="0011227F">
        <w:rPr>
          <w:rFonts w:ascii="Times New Roman" w:hAnsi="Times New Roman" w:cs="Times New Roman"/>
          <w:sz w:val="22"/>
          <w:szCs w:val="22"/>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B17EBEB" w14:textId="77777777" w:rsidR="0011227F" w:rsidRPr="0011227F" w:rsidRDefault="0011227F" w:rsidP="0011227F">
      <w:pPr>
        <w:widowControl/>
        <w:autoSpaceDE/>
        <w:autoSpaceDN/>
        <w:adjustRightInd/>
        <w:spacing w:line="233" w:lineRule="exact"/>
        <w:rPr>
          <w:rFonts w:ascii="Times New Roman" w:hAnsi="Times New Roman" w:cs="Times New Roman"/>
          <w:sz w:val="22"/>
          <w:szCs w:val="22"/>
        </w:rPr>
      </w:pPr>
    </w:p>
    <w:p w14:paraId="6FC2845D" w14:textId="77777777" w:rsidR="0011227F" w:rsidRPr="0011227F" w:rsidRDefault="0011227F" w:rsidP="0011227F">
      <w:pPr>
        <w:widowControl/>
        <w:tabs>
          <w:tab w:val="left" w:pos="0"/>
        </w:tabs>
        <w:autoSpaceDE/>
        <w:autoSpaceDN/>
        <w:adjustRightInd/>
        <w:jc w:val="center"/>
        <w:rPr>
          <w:rFonts w:ascii="Times New Roman" w:hAnsi="Times New Roman" w:cs="Times New Roman"/>
          <w:b/>
          <w:bCs/>
          <w:sz w:val="22"/>
          <w:szCs w:val="22"/>
        </w:rPr>
      </w:pPr>
      <w:r w:rsidRPr="0011227F">
        <w:rPr>
          <w:rFonts w:ascii="Times New Roman" w:hAnsi="Times New Roman" w:cs="Times New Roman"/>
          <w:b/>
          <w:bCs/>
          <w:sz w:val="22"/>
          <w:szCs w:val="22"/>
        </w:rPr>
        <w:t>2. Требования к качеству услуг, к их техническим, функциональным и</w:t>
      </w:r>
    </w:p>
    <w:p w14:paraId="145CD681" w14:textId="77777777" w:rsidR="0011227F" w:rsidRPr="0011227F" w:rsidRDefault="0011227F" w:rsidP="0011227F">
      <w:pPr>
        <w:widowControl/>
        <w:tabs>
          <w:tab w:val="left" w:pos="0"/>
        </w:tabs>
        <w:autoSpaceDE/>
        <w:autoSpaceDN/>
        <w:adjustRightInd/>
        <w:ind w:firstLine="709"/>
        <w:jc w:val="center"/>
        <w:rPr>
          <w:rFonts w:ascii="Times New Roman" w:hAnsi="Times New Roman" w:cs="Times New Roman"/>
          <w:b/>
          <w:bCs/>
          <w:sz w:val="22"/>
          <w:szCs w:val="22"/>
        </w:rPr>
      </w:pPr>
      <w:r w:rsidRPr="0011227F">
        <w:rPr>
          <w:rFonts w:ascii="Times New Roman" w:hAnsi="Times New Roman" w:cs="Times New Roman"/>
          <w:b/>
          <w:bCs/>
          <w:sz w:val="22"/>
          <w:szCs w:val="22"/>
        </w:rPr>
        <w:t>эксплуатационным характеристикам</w:t>
      </w:r>
    </w:p>
    <w:p w14:paraId="489DC9EF" w14:textId="77777777" w:rsidR="0011227F" w:rsidRPr="0011227F" w:rsidRDefault="0011227F" w:rsidP="0011227F">
      <w:pPr>
        <w:widowControl/>
        <w:autoSpaceDE/>
        <w:autoSpaceDN/>
        <w:adjustRightInd/>
        <w:ind w:left="720"/>
        <w:jc w:val="center"/>
        <w:rPr>
          <w:rFonts w:ascii="Times New Roman" w:hAnsi="Times New Roman" w:cs="Times New Roman"/>
          <w:b/>
          <w:bCs/>
          <w:sz w:val="22"/>
          <w:szCs w:val="22"/>
        </w:rPr>
      </w:pPr>
      <w:r w:rsidRPr="0011227F">
        <w:rPr>
          <w:rFonts w:ascii="Times New Roman" w:hAnsi="Times New Roman" w:cs="Times New Roman"/>
          <w:b/>
          <w:bCs/>
          <w:sz w:val="22"/>
          <w:szCs w:val="22"/>
        </w:rPr>
        <w:t>2.1. Требования к качеству и безопасности услуг</w:t>
      </w:r>
    </w:p>
    <w:p w14:paraId="6858C311" w14:textId="77777777" w:rsidR="0011227F" w:rsidRPr="0011227F" w:rsidRDefault="0011227F" w:rsidP="0011227F">
      <w:pPr>
        <w:widowControl/>
        <w:autoSpaceDE/>
        <w:autoSpaceDN/>
        <w:adjustRightInd/>
        <w:ind w:left="720"/>
        <w:jc w:val="both"/>
        <w:rPr>
          <w:rFonts w:ascii="Times New Roman" w:hAnsi="Times New Roman" w:cs="Times New Roman"/>
          <w:sz w:val="22"/>
          <w:szCs w:val="22"/>
        </w:rPr>
      </w:pPr>
      <w:r w:rsidRPr="0011227F">
        <w:rPr>
          <w:rFonts w:ascii="Times New Roman" w:hAnsi="Times New Roman" w:cs="Times New Roman"/>
          <w:sz w:val="22"/>
          <w:szCs w:val="22"/>
        </w:rPr>
        <w:t>2.1.1. Исполнитель должен соответствовать обязательным требованиям, предъявляемым</w:t>
      </w:r>
    </w:p>
    <w:p w14:paraId="30405CEF" w14:textId="77777777" w:rsidR="0011227F" w:rsidRPr="0011227F" w:rsidRDefault="0011227F" w:rsidP="0011227F">
      <w:pPr>
        <w:widowControl/>
        <w:autoSpaceDE/>
        <w:autoSpaceDN/>
        <w:adjustRightInd/>
        <w:ind w:right="140"/>
        <w:jc w:val="both"/>
        <w:rPr>
          <w:rFonts w:ascii="Times New Roman" w:hAnsi="Times New Roman" w:cs="Times New Roman"/>
          <w:sz w:val="22"/>
          <w:szCs w:val="22"/>
        </w:rPr>
      </w:pPr>
      <w:r w:rsidRPr="0011227F">
        <w:rPr>
          <w:rFonts w:ascii="Times New Roman" w:hAnsi="Times New Roman" w:cs="Times New Roman"/>
          <w:sz w:val="22"/>
          <w:szCs w:val="22"/>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303A1D09" w14:textId="77777777" w:rsidR="0011227F" w:rsidRPr="0011227F" w:rsidRDefault="0011227F" w:rsidP="0011227F">
      <w:pPr>
        <w:widowControl/>
        <w:tabs>
          <w:tab w:val="left" w:pos="390"/>
        </w:tabs>
        <w:autoSpaceDE/>
        <w:autoSpaceDN/>
        <w:adjustRightInd/>
        <w:ind w:left="160" w:right="140"/>
        <w:jc w:val="both"/>
        <w:rPr>
          <w:rFonts w:ascii="Times New Roman" w:hAnsi="Times New Roman" w:cs="Times New Roman"/>
          <w:sz w:val="22"/>
          <w:szCs w:val="22"/>
        </w:rPr>
      </w:pPr>
      <w:r w:rsidRPr="0011227F">
        <w:rPr>
          <w:rFonts w:ascii="Times New Roman" w:hAnsi="Times New Roman" w:cs="Times New Roman"/>
          <w:sz w:val="22"/>
          <w:szCs w:val="22"/>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40789E70" w14:textId="77777777" w:rsidR="0011227F" w:rsidRPr="0011227F" w:rsidRDefault="0011227F" w:rsidP="0011227F">
      <w:pPr>
        <w:widowControl/>
        <w:autoSpaceDE/>
        <w:autoSpaceDN/>
        <w:adjustRightInd/>
        <w:ind w:left="160" w:right="140" w:firstLine="566"/>
        <w:jc w:val="both"/>
        <w:rPr>
          <w:rFonts w:ascii="Times New Roman" w:hAnsi="Times New Roman" w:cs="Times New Roman"/>
          <w:sz w:val="22"/>
          <w:szCs w:val="22"/>
        </w:rPr>
      </w:pPr>
      <w:r w:rsidRPr="0011227F">
        <w:rPr>
          <w:rFonts w:ascii="Times New Roman" w:hAnsi="Times New Roman" w:cs="Times New Roman"/>
          <w:sz w:val="22"/>
          <w:szCs w:val="22"/>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6E63030E" w14:textId="77777777" w:rsidR="0011227F" w:rsidRPr="0011227F" w:rsidRDefault="0011227F" w:rsidP="0011227F">
      <w:pPr>
        <w:widowControl/>
        <w:autoSpaceDE/>
        <w:autoSpaceDN/>
        <w:adjustRightInd/>
        <w:ind w:left="160" w:right="140" w:firstLine="566"/>
        <w:jc w:val="both"/>
        <w:rPr>
          <w:rFonts w:ascii="Times New Roman" w:hAnsi="Times New Roman" w:cs="Times New Roman"/>
          <w:sz w:val="22"/>
          <w:szCs w:val="22"/>
        </w:rPr>
      </w:pPr>
      <w:r w:rsidRPr="0011227F">
        <w:rPr>
          <w:rFonts w:ascii="Times New Roman" w:hAnsi="Times New Roman" w:cs="Times New Roman"/>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7791E27" w14:textId="77777777" w:rsidR="0011227F" w:rsidRPr="0011227F" w:rsidRDefault="0011227F" w:rsidP="0011227F">
      <w:pPr>
        <w:widowControl/>
        <w:autoSpaceDE/>
        <w:autoSpaceDN/>
        <w:adjustRightInd/>
        <w:ind w:left="160" w:right="140" w:firstLine="566"/>
        <w:jc w:val="both"/>
        <w:rPr>
          <w:rFonts w:ascii="Times New Roman" w:hAnsi="Times New Roman" w:cs="Times New Roman"/>
          <w:sz w:val="22"/>
          <w:szCs w:val="22"/>
        </w:rPr>
      </w:pPr>
      <w:r w:rsidRPr="0011227F">
        <w:rPr>
          <w:rFonts w:ascii="Times New Roman" w:hAnsi="Times New Roman" w:cs="Times New Roman"/>
          <w:sz w:val="22"/>
          <w:szCs w:val="22"/>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2C86B7EE" w14:textId="77777777" w:rsidR="0011227F" w:rsidRPr="0011227F" w:rsidRDefault="0011227F" w:rsidP="0011227F">
      <w:pPr>
        <w:widowControl/>
        <w:tabs>
          <w:tab w:val="left" w:pos="1760"/>
          <w:tab w:val="left" w:pos="4500"/>
        </w:tabs>
        <w:autoSpaceDE/>
        <w:autoSpaceDN/>
        <w:adjustRightInd/>
        <w:ind w:left="720"/>
        <w:jc w:val="both"/>
        <w:rPr>
          <w:rFonts w:ascii="Times New Roman" w:hAnsi="Times New Roman" w:cs="Times New Roman"/>
          <w:sz w:val="22"/>
          <w:szCs w:val="22"/>
        </w:rPr>
      </w:pPr>
      <w:r w:rsidRPr="0011227F">
        <w:rPr>
          <w:rFonts w:ascii="Times New Roman" w:hAnsi="Times New Roman" w:cs="Times New Roman"/>
          <w:sz w:val="22"/>
          <w:szCs w:val="22"/>
        </w:rPr>
        <w:t>-  Закон Российской Федерации «О частной детективной и охранной деятельности в Российской Федерации» 11 марта 1992 года N 2487-1.</w:t>
      </w:r>
    </w:p>
    <w:p w14:paraId="474ADF4E" w14:textId="77777777" w:rsidR="0011227F" w:rsidRPr="0011227F" w:rsidRDefault="0011227F" w:rsidP="0011227F">
      <w:pPr>
        <w:widowControl/>
        <w:numPr>
          <w:ilvl w:val="1"/>
          <w:numId w:val="4"/>
        </w:numPr>
        <w:tabs>
          <w:tab w:val="left" w:pos="940"/>
        </w:tabs>
        <w:autoSpaceDE/>
        <w:autoSpaceDN/>
        <w:adjustRightInd/>
        <w:spacing w:after="160" w:line="259" w:lineRule="auto"/>
        <w:ind w:right="140"/>
        <w:jc w:val="both"/>
        <w:rPr>
          <w:rFonts w:ascii="Times New Roman" w:hAnsi="Times New Roman" w:cs="Times New Roman"/>
          <w:sz w:val="22"/>
          <w:szCs w:val="22"/>
        </w:rPr>
      </w:pPr>
      <w:r w:rsidRPr="0011227F">
        <w:rPr>
          <w:rFonts w:ascii="Times New Roman" w:hAnsi="Times New Roman" w:cs="Times New Roman"/>
          <w:sz w:val="22"/>
          <w:szCs w:val="22"/>
        </w:rPr>
        <w:t xml:space="preserve">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w:t>
      </w:r>
      <w:r w:rsidRPr="0011227F">
        <w:rPr>
          <w:rFonts w:ascii="Times New Roman" w:hAnsi="Times New Roman" w:cs="Times New Roman"/>
          <w:sz w:val="22"/>
          <w:szCs w:val="22"/>
        </w:rPr>
        <w:lastRenderedPageBreak/>
        <w:t>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1E6595DE" w14:textId="77777777" w:rsidR="0011227F" w:rsidRPr="0011227F" w:rsidRDefault="0011227F" w:rsidP="0011227F">
      <w:pPr>
        <w:widowControl/>
        <w:numPr>
          <w:ilvl w:val="1"/>
          <w:numId w:val="5"/>
        </w:numPr>
        <w:tabs>
          <w:tab w:val="left" w:pos="708"/>
        </w:tabs>
        <w:autoSpaceDE/>
        <w:autoSpaceDN/>
        <w:adjustRightInd/>
        <w:spacing w:after="160" w:line="259" w:lineRule="auto"/>
        <w:jc w:val="both"/>
        <w:rPr>
          <w:rFonts w:ascii="Times New Roman" w:hAnsi="Times New Roman" w:cs="Times New Roman"/>
          <w:sz w:val="22"/>
          <w:szCs w:val="22"/>
        </w:rPr>
      </w:pPr>
      <w:r w:rsidRPr="0011227F">
        <w:rPr>
          <w:rFonts w:ascii="Times New Roman" w:hAnsi="Times New Roman" w:cs="Times New Roman"/>
          <w:sz w:val="22"/>
          <w:szCs w:val="22"/>
        </w:rPr>
        <w:t>Постановление Правительства РФ от 14 августа 1992 г. N 587 "Вопросы частной детективной (сыскной) и частной охранной деятельности";</w:t>
      </w:r>
    </w:p>
    <w:p w14:paraId="3A333A05" w14:textId="77777777" w:rsidR="0011227F" w:rsidRPr="0011227F" w:rsidRDefault="0011227F" w:rsidP="0011227F">
      <w:pPr>
        <w:widowControl/>
        <w:numPr>
          <w:ilvl w:val="1"/>
          <w:numId w:val="5"/>
        </w:numPr>
        <w:tabs>
          <w:tab w:val="left" w:pos="766"/>
        </w:tabs>
        <w:autoSpaceDE/>
        <w:autoSpaceDN/>
        <w:adjustRightInd/>
        <w:spacing w:after="160" w:line="259" w:lineRule="auto"/>
        <w:jc w:val="both"/>
        <w:rPr>
          <w:rFonts w:ascii="Times New Roman" w:hAnsi="Times New Roman" w:cs="Times New Roman"/>
          <w:sz w:val="22"/>
          <w:szCs w:val="22"/>
        </w:rPr>
      </w:pPr>
      <w:r w:rsidRPr="0011227F">
        <w:rPr>
          <w:rFonts w:ascii="Times New Roman" w:hAnsi="Times New Roman" w:cs="Times New Roman"/>
          <w:sz w:val="22"/>
          <w:szCs w:val="22"/>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A459986" w14:textId="77777777" w:rsidR="0011227F" w:rsidRPr="0011227F" w:rsidRDefault="0011227F" w:rsidP="0011227F">
      <w:pPr>
        <w:widowControl/>
        <w:tabs>
          <w:tab w:val="left" w:pos="707"/>
        </w:tabs>
        <w:autoSpaceDE/>
        <w:autoSpaceDN/>
        <w:adjustRightInd/>
        <w:ind w:left="7"/>
        <w:jc w:val="both"/>
        <w:rPr>
          <w:rFonts w:ascii="Times New Roman" w:hAnsi="Times New Roman" w:cs="Times New Roman"/>
          <w:color w:val="000000"/>
          <w:sz w:val="22"/>
          <w:szCs w:val="22"/>
        </w:rPr>
      </w:pPr>
      <w:r w:rsidRPr="0011227F">
        <w:rPr>
          <w:rFonts w:ascii="Times New Roman" w:hAnsi="Times New Roman" w:cs="Times New Roman"/>
          <w:sz w:val="22"/>
          <w:szCs w:val="22"/>
        </w:rPr>
        <w:tab/>
        <w:t xml:space="preserve">- </w:t>
      </w:r>
      <w:r w:rsidRPr="0011227F">
        <w:rPr>
          <w:rFonts w:ascii="Times New Roman" w:hAnsi="Times New Roman" w:cs="Times New Roman"/>
          <w:color w:val="000000"/>
          <w:sz w:val="22"/>
          <w:szCs w:val="22"/>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3B1F7D00" w14:textId="77777777" w:rsidR="0011227F" w:rsidRPr="0011227F" w:rsidRDefault="0011227F" w:rsidP="0011227F">
      <w:pPr>
        <w:widowControl/>
        <w:tabs>
          <w:tab w:val="left" w:pos="707"/>
        </w:tabs>
        <w:autoSpaceDE/>
        <w:autoSpaceDN/>
        <w:adjustRightInd/>
        <w:ind w:left="6" w:firstLine="567"/>
        <w:jc w:val="both"/>
        <w:rPr>
          <w:rFonts w:ascii="Times New Roman" w:hAnsi="Times New Roman" w:cs="Times New Roman"/>
          <w:sz w:val="22"/>
          <w:szCs w:val="22"/>
        </w:rPr>
      </w:pPr>
      <w:r w:rsidRPr="0011227F">
        <w:rPr>
          <w:rFonts w:ascii="Times New Roman" w:hAnsi="Times New Roman" w:cs="Times New Roman"/>
          <w:sz w:val="22"/>
          <w:szCs w:val="22"/>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420B423D" w14:textId="77777777" w:rsidR="0011227F" w:rsidRPr="0011227F" w:rsidRDefault="0011227F" w:rsidP="0011227F">
      <w:pPr>
        <w:widowControl/>
        <w:tabs>
          <w:tab w:val="left" w:pos="707"/>
        </w:tabs>
        <w:autoSpaceDE/>
        <w:autoSpaceDN/>
        <w:adjustRightInd/>
        <w:ind w:left="6" w:firstLine="567"/>
        <w:jc w:val="both"/>
        <w:rPr>
          <w:rFonts w:ascii="Times New Roman" w:hAnsi="Times New Roman" w:cs="Times New Roman"/>
          <w:i/>
          <w:sz w:val="22"/>
          <w:szCs w:val="22"/>
        </w:rPr>
      </w:pPr>
      <w:r w:rsidRPr="0011227F">
        <w:rPr>
          <w:rFonts w:ascii="Times New Roman" w:hAnsi="Times New Roman" w:cs="Times New Roman"/>
          <w:i/>
          <w:sz w:val="22"/>
          <w:szCs w:val="22"/>
        </w:rPr>
        <w:t>Примечание: при отмене и/или изменении нормативных документов, на которые дается ссылка,</w:t>
      </w:r>
    </w:p>
    <w:p w14:paraId="44F904D0" w14:textId="77777777" w:rsidR="0011227F" w:rsidRPr="0011227F" w:rsidRDefault="0011227F" w:rsidP="0011227F">
      <w:pPr>
        <w:widowControl/>
        <w:tabs>
          <w:tab w:val="left" w:pos="707"/>
        </w:tabs>
        <w:autoSpaceDE/>
        <w:autoSpaceDN/>
        <w:adjustRightInd/>
        <w:ind w:left="6"/>
        <w:jc w:val="both"/>
        <w:rPr>
          <w:rFonts w:ascii="Times New Roman" w:hAnsi="Times New Roman" w:cs="Times New Roman"/>
          <w:i/>
          <w:sz w:val="22"/>
          <w:szCs w:val="22"/>
        </w:rPr>
      </w:pPr>
      <w:r w:rsidRPr="0011227F">
        <w:rPr>
          <w:rFonts w:ascii="Times New Roman" w:hAnsi="Times New Roman" w:cs="Times New Roman"/>
          <w:i/>
          <w:sz w:val="22"/>
          <w:szCs w:val="22"/>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203A738F"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7D70002C"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CC3A64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08CEA2E0"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7A4B1DE0" w14:textId="77777777" w:rsidR="0011227F" w:rsidRPr="0011227F" w:rsidRDefault="0011227F" w:rsidP="0011227F">
      <w:pPr>
        <w:widowControl/>
        <w:autoSpaceDE/>
        <w:autoSpaceDN/>
        <w:adjustRightInd/>
        <w:ind w:left="6" w:firstLine="567"/>
        <w:jc w:val="both"/>
        <w:rPr>
          <w:rFonts w:ascii="Times New Roman" w:hAnsi="Times New Roman" w:cs="Times New Roman"/>
          <w:sz w:val="22"/>
          <w:szCs w:val="22"/>
        </w:rPr>
      </w:pPr>
      <w:r w:rsidRPr="0011227F">
        <w:rPr>
          <w:rFonts w:ascii="Times New Roman" w:hAnsi="Times New Roman" w:cs="Times New Roman"/>
          <w:sz w:val="22"/>
          <w:szCs w:val="22"/>
        </w:rPr>
        <w:t>2.1.3. Услуги, оказываемые Исполнителем, должны соответствовать требованиям, установленным настоящим Описанием объекта закупки.</w:t>
      </w:r>
    </w:p>
    <w:p w14:paraId="2EC6048D" w14:textId="77777777" w:rsidR="0011227F" w:rsidRPr="0011227F" w:rsidRDefault="0011227F" w:rsidP="0011227F">
      <w:pPr>
        <w:widowControl/>
        <w:autoSpaceDE/>
        <w:autoSpaceDN/>
        <w:adjustRightInd/>
        <w:rPr>
          <w:rFonts w:ascii="Times New Roman" w:hAnsi="Times New Roman" w:cs="Times New Roman"/>
          <w:sz w:val="22"/>
          <w:szCs w:val="22"/>
        </w:rPr>
      </w:pPr>
    </w:p>
    <w:p w14:paraId="7DA95788" w14:textId="77777777" w:rsidR="0011227F" w:rsidRPr="0011227F" w:rsidRDefault="0011227F" w:rsidP="0011227F">
      <w:pPr>
        <w:widowControl/>
        <w:autoSpaceDE/>
        <w:autoSpaceDN/>
        <w:adjustRightInd/>
        <w:ind w:left="1140"/>
        <w:jc w:val="center"/>
        <w:rPr>
          <w:rFonts w:ascii="Times New Roman" w:hAnsi="Times New Roman" w:cs="Times New Roman"/>
          <w:sz w:val="22"/>
          <w:szCs w:val="22"/>
        </w:rPr>
      </w:pPr>
      <w:r w:rsidRPr="0011227F">
        <w:rPr>
          <w:rFonts w:ascii="Times New Roman" w:hAnsi="Times New Roman" w:cs="Times New Roman"/>
          <w:b/>
          <w:bCs/>
          <w:sz w:val="22"/>
          <w:szCs w:val="22"/>
        </w:rPr>
        <w:t>2.2. Требования к техническим характеристикам услуг</w:t>
      </w:r>
    </w:p>
    <w:p w14:paraId="648FF317"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016DAEC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2.2.2. Исполнитель обязан обеспечить внутриобъектовый и пропускной режим на объекте Заказчика в установленном Заказчиком порядке.</w:t>
      </w:r>
    </w:p>
    <w:p w14:paraId="67D6873E"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C0F40E6" w14:textId="77777777" w:rsidR="0011227F" w:rsidRPr="0011227F" w:rsidRDefault="0011227F" w:rsidP="0011227F">
      <w:pPr>
        <w:widowControl/>
        <w:autoSpaceDE/>
        <w:autoSpaceDN/>
        <w:adjustRightInd/>
        <w:ind w:left="567"/>
        <w:jc w:val="both"/>
        <w:rPr>
          <w:rFonts w:ascii="Times New Roman" w:hAnsi="Times New Roman" w:cs="Times New Roman"/>
          <w:sz w:val="22"/>
          <w:szCs w:val="22"/>
        </w:rPr>
      </w:pPr>
      <w:r w:rsidRPr="0011227F">
        <w:rPr>
          <w:rFonts w:ascii="Times New Roman" w:hAnsi="Times New Roman" w:cs="Times New Roman"/>
          <w:sz w:val="22"/>
          <w:szCs w:val="22"/>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603981A8"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192FFC8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lastRenderedPageBreak/>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60F76922"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0E892FFF"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4002F9AB"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4D30D928" w14:textId="77777777" w:rsidR="0011227F" w:rsidRPr="0011227F" w:rsidRDefault="0011227F" w:rsidP="0011227F">
      <w:pPr>
        <w:widowControl/>
        <w:autoSpaceDE/>
        <w:autoSpaceDN/>
        <w:adjustRightInd/>
        <w:ind w:firstLine="709"/>
        <w:contextualSpacing/>
        <w:jc w:val="both"/>
        <w:rPr>
          <w:rFonts w:ascii="Times New Roman" w:hAnsi="Times New Roman" w:cs="Times New Roman"/>
          <w:bCs/>
          <w:sz w:val="22"/>
          <w:szCs w:val="22"/>
        </w:rPr>
      </w:pPr>
      <w:r w:rsidRPr="0011227F">
        <w:rPr>
          <w:rFonts w:ascii="Times New Roman" w:hAnsi="Times New Roman" w:cs="Times New Roman"/>
          <w:bCs/>
          <w:sz w:val="22"/>
          <w:szCs w:val="22"/>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6607AAAC"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4F2B6BD7"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4FD4EB6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36578F28"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581BC8F9"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2.2.14. Исполнитель охранных услуг (охранная организация):</w:t>
      </w:r>
    </w:p>
    <w:p w14:paraId="3CF9D153"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56E020F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6F5D65F7"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2.2.15. Сотрудники, привлекаемые к охране, должны:</w:t>
      </w:r>
    </w:p>
    <w:p w14:paraId="6D1DA472" w14:textId="77777777" w:rsidR="0011227F" w:rsidRPr="0011227F" w:rsidRDefault="0011227F" w:rsidP="00717C00">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253AA306" w14:textId="77777777" w:rsidR="0011227F" w:rsidRPr="0011227F" w:rsidRDefault="0011227F" w:rsidP="00717C00">
      <w:pPr>
        <w:widowControl/>
        <w:numPr>
          <w:ilvl w:val="0"/>
          <w:numId w:val="6"/>
        </w:numPr>
        <w:tabs>
          <w:tab w:val="left" w:pos="707"/>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lastRenderedPageBreak/>
        <w:t>являться гражданами Российской Федерации;</w:t>
      </w:r>
    </w:p>
    <w:p w14:paraId="558CEF86" w14:textId="77777777" w:rsidR="0011227F" w:rsidRPr="0011227F" w:rsidRDefault="0011227F" w:rsidP="00717C00">
      <w:pPr>
        <w:widowControl/>
        <w:numPr>
          <w:ilvl w:val="0"/>
          <w:numId w:val="6"/>
        </w:numPr>
        <w:tabs>
          <w:tab w:val="left" w:pos="734"/>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1ACDD96C" w14:textId="77777777" w:rsidR="0011227F" w:rsidRPr="0011227F" w:rsidRDefault="0011227F" w:rsidP="00717C00">
      <w:pPr>
        <w:widowControl/>
        <w:numPr>
          <w:ilvl w:val="0"/>
          <w:numId w:val="6"/>
        </w:numPr>
        <w:tabs>
          <w:tab w:val="left" w:pos="715"/>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661AD3BB" w14:textId="77777777" w:rsidR="0011227F" w:rsidRPr="0011227F" w:rsidRDefault="0011227F" w:rsidP="00717C00">
      <w:pPr>
        <w:widowControl/>
        <w:tabs>
          <w:tab w:val="left" w:pos="701"/>
        </w:tabs>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2E39A26C" w14:textId="77777777" w:rsidR="0011227F" w:rsidRPr="0011227F" w:rsidRDefault="0011227F" w:rsidP="00717C00">
      <w:pPr>
        <w:widowControl/>
        <w:numPr>
          <w:ilvl w:val="0"/>
          <w:numId w:val="7"/>
        </w:numPr>
        <w:tabs>
          <w:tab w:val="left" w:pos="718"/>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7418DBE1" w14:textId="77777777" w:rsidR="0011227F" w:rsidRPr="0011227F" w:rsidRDefault="0011227F" w:rsidP="00717C00">
      <w:pPr>
        <w:widowControl/>
        <w:numPr>
          <w:ilvl w:val="0"/>
          <w:numId w:val="7"/>
        </w:numPr>
        <w:tabs>
          <w:tab w:val="left" w:pos="821"/>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78B82DFD" w14:textId="77777777" w:rsidR="0011227F" w:rsidRPr="0011227F" w:rsidRDefault="0011227F" w:rsidP="00717C00">
      <w:pPr>
        <w:widowControl/>
        <w:numPr>
          <w:ilvl w:val="0"/>
          <w:numId w:val="7"/>
        </w:numPr>
        <w:tabs>
          <w:tab w:val="left" w:pos="734"/>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CC92870" w14:textId="77777777" w:rsidR="0011227F" w:rsidRPr="0011227F" w:rsidRDefault="0011227F" w:rsidP="00717C00">
      <w:pPr>
        <w:widowControl/>
        <w:numPr>
          <w:ilvl w:val="0"/>
          <w:numId w:val="7"/>
        </w:numPr>
        <w:tabs>
          <w:tab w:val="left" w:pos="701"/>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соблюдать требования трудового законодательства Российской Федерации о режиме труда и отдыха;</w:t>
      </w:r>
    </w:p>
    <w:p w14:paraId="5C212F52"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знать действующие нормативные документы по вопросам организации охраны;</w:t>
      </w:r>
    </w:p>
    <w:p w14:paraId="00214671" w14:textId="77777777" w:rsidR="0011227F" w:rsidRPr="0011227F" w:rsidRDefault="0011227F" w:rsidP="00717C00">
      <w:pPr>
        <w:widowControl/>
        <w:numPr>
          <w:ilvl w:val="0"/>
          <w:numId w:val="7"/>
        </w:numPr>
        <w:tabs>
          <w:tab w:val="left" w:pos="713"/>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179814E0" w14:textId="77777777" w:rsidR="0011227F" w:rsidRPr="0011227F" w:rsidRDefault="0011227F" w:rsidP="00717C00">
      <w:pPr>
        <w:widowControl/>
        <w:numPr>
          <w:ilvl w:val="0"/>
          <w:numId w:val="7"/>
        </w:numPr>
        <w:tabs>
          <w:tab w:val="left" w:pos="720"/>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40659537"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141A3DE6" w14:textId="77777777" w:rsidR="0011227F" w:rsidRPr="0011227F" w:rsidRDefault="0011227F" w:rsidP="00717C00">
      <w:pPr>
        <w:widowControl/>
        <w:autoSpaceDE/>
        <w:autoSpaceDN/>
        <w:adjustRightInd/>
        <w:ind w:firstLine="709"/>
        <w:contextualSpacing/>
        <w:jc w:val="both"/>
        <w:rPr>
          <w:rFonts w:ascii="Times New Roman" w:hAnsi="Times New Roman" w:cs="Times New Roman"/>
          <w:bCs/>
          <w:sz w:val="22"/>
          <w:szCs w:val="22"/>
        </w:rPr>
      </w:pPr>
      <w:r w:rsidRPr="0011227F">
        <w:rPr>
          <w:rFonts w:ascii="Times New Roman" w:hAnsi="Times New Roman" w:cs="Times New Roman"/>
          <w:bCs/>
          <w:sz w:val="22"/>
          <w:szCs w:val="22"/>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4DC56138" w14:textId="77777777" w:rsidR="0011227F" w:rsidRPr="0011227F" w:rsidRDefault="0011227F" w:rsidP="00717C00">
      <w:pPr>
        <w:widowControl/>
        <w:numPr>
          <w:ilvl w:val="0"/>
          <w:numId w:val="7"/>
        </w:numPr>
        <w:tabs>
          <w:tab w:val="left" w:pos="722"/>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быть вежливыми, пунктуальными, способными выдать общую справочную информацию о порядке работы образовательного учреждения;</w:t>
      </w:r>
    </w:p>
    <w:p w14:paraId="282F71D2" w14:textId="77777777" w:rsidR="0011227F" w:rsidRPr="0011227F" w:rsidRDefault="0011227F" w:rsidP="00717C00">
      <w:pPr>
        <w:widowControl/>
        <w:numPr>
          <w:ilvl w:val="0"/>
          <w:numId w:val="7"/>
        </w:numPr>
        <w:tabs>
          <w:tab w:val="left" w:pos="744"/>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3F2E3BEA" w14:textId="77777777" w:rsidR="0011227F" w:rsidRPr="0011227F" w:rsidRDefault="0011227F" w:rsidP="00717C00">
      <w:pPr>
        <w:widowControl/>
        <w:numPr>
          <w:ilvl w:val="0"/>
          <w:numId w:val="7"/>
        </w:numPr>
        <w:tabs>
          <w:tab w:val="left" w:pos="754"/>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иметь согласованный руководителем Заказчика план-схему обхода здания и территории учреждения.</w:t>
      </w:r>
    </w:p>
    <w:p w14:paraId="6BBD4371"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2.2.16. В целях обеспечения охраны и безопасности объектов Заказчика сотрудникам охраны запрещается:</w:t>
      </w:r>
    </w:p>
    <w:p w14:paraId="56D1322C"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оставлять свои посты;</w:t>
      </w:r>
    </w:p>
    <w:p w14:paraId="327EA005"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отвлекаться от несения дежурства на вверенном ему посту;</w:t>
      </w:r>
    </w:p>
    <w:p w14:paraId="3ECDB815"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принимать от кого бы то ни было для передачи на объекте охраны какие-либо предметы (документы, пакеты, имущество);</w:t>
      </w:r>
    </w:p>
    <w:p w14:paraId="751BD66B"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47FDAA13"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употреблять на рабочем месте спиртные напитки, прибывать на дежурство с остаточными явлениями алкогольного опьянения;</w:t>
      </w:r>
    </w:p>
    <w:p w14:paraId="6972879F"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отключать средства связи и видеонаблюдения на охраняемых объектах;</w:t>
      </w:r>
    </w:p>
    <w:p w14:paraId="69C9CE1A"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давать какую-либо информацию о персонале и деятельности Заказчика.</w:t>
      </w:r>
    </w:p>
    <w:p w14:paraId="7DF4B87F"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lastRenderedPageBreak/>
        <w:t>- Вахтовый метод привлечения сотрудников охраны, не допускается. Проживание работников охраны на территории объектов охраны запрещено.</w:t>
      </w:r>
    </w:p>
    <w:p w14:paraId="3056E669" w14:textId="77777777" w:rsidR="0011227F" w:rsidRPr="0011227F" w:rsidRDefault="0011227F" w:rsidP="00717C00">
      <w:pPr>
        <w:widowControl/>
        <w:autoSpaceDE/>
        <w:autoSpaceDN/>
        <w:adjustRightInd/>
        <w:ind w:left="560"/>
        <w:rPr>
          <w:rFonts w:ascii="Times New Roman" w:hAnsi="Times New Roman" w:cs="Times New Roman"/>
          <w:sz w:val="22"/>
          <w:szCs w:val="22"/>
        </w:rPr>
      </w:pPr>
      <w:r w:rsidRPr="0011227F">
        <w:rPr>
          <w:rFonts w:ascii="Times New Roman" w:hAnsi="Times New Roman" w:cs="Times New Roman"/>
          <w:sz w:val="22"/>
          <w:szCs w:val="22"/>
        </w:rPr>
        <w:t>2.2.17. Ведение на объекте необходимой документации:</w:t>
      </w:r>
    </w:p>
    <w:p w14:paraId="10D210CE"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Журнал приёма и сдачи дежурства на посту;</w:t>
      </w:r>
    </w:p>
    <w:p w14:paraId="65DB6D53"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Журнал учета посетителей;</w:t>
      </w:r>
    </w:p>
    <w:p w14:paraId="2DFDF5BA"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Журнал проверок несения службы;</w:t>
      </w:r>
    </w:p>
    <w:p w14:paraId="02C89B9E"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наблюдательного дела с приказами, инструкциями, памятками и др. документами.</w:t>
      </w:r>
    </w:p>
    <w:p w14:paraId="6506B4F8"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AC13B50" w14:textId="10CC8112"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620D710F" w14:textId="77777777" w:rsidR="0011227F" w:rsidRPr="0011227F" w:rsidRDefault="0011227F" w:rsidP="00717C00">
      <w:pPr>
        <w:widowControl/>
        <w:tabs>
          <w:tab w:val="left" w:pos="3260"/>
        </w:tabs>
        <w:autoSpaceDE/>
        <w:autoSpaceDN/>
        <w:adjustRightInd/>
        <w:jc w:val="center"/>
        <w:rPr>
          <w:rFonts w:ascii="Times New Roman" w:hAnsi="Times New Roman" w:cs="Times New Roman"/>
          <w:b/>
          <w:bCs/>
          <w:sz w:val="22"/>
          <w:szCs w:val="22"/>
        </w:rPr>
      </w:pPr>
      <w:r w:rsidRPr="0011227F">
        <w:rPr>
          <w:rFonts w:ascii="Times New Roman" w:hAnsi="Times New Roman" w:cs="Times New Roman"/>
          <w:b/>
          <w:bCs/>
          <w:sz w:val="22"/>
          <w:szCs w:val="22"/>
        </w:rPr>
        <w:t>3. Гарантии и качество оказываемых услуг</w:t>
      </w:r>
    </w:p>
    <w:p w14:paraId="38B7362C"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7A61B23" w14:textId="77777777" w:rsidR="0011227F" w:rsidRPr="0011227F" w:rsidRDefault="0011227F" w:rsidP="00717C00">
      <w:pPr>
        <w:widowControl/>
        <w:autoSpaceDE/>
        <w:autoSpaceDN/>
        <w:adjustRightInd/>
        <w:ind w:left="560"/>
        <w:jc w:val="both"/>
        <w:rPr>
          <w:rFonts w:ascii="Times New Roman" w:hAnsi="Times New Roman" w:cs="Times New Roman"/>
          <w:sz w:val="22"/>
          <w:szCs w:val="22"/>
        </w:rPr>
      </w:pPr>
      <w:r w:rsidRPr="0011227F">
        <w:rPr>
          <w:rFonts w:ascii="Times New Roman" w:hAnsi="Times New Roman" w:cs="Times New Roman"/>
          <w:sz w:val="22"/>
          <w:szCs w:val="22"/>
        </w:rPr>
        <w:t>3.2. Исполнитель не несёт ответственность в следующих случаях:</w:t>
      </w:r>
    </w:p>
    <w:p w14:paraId="6A6BEFCB"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за имущественный ущерб и ущерб, причиненный материальным ценностям стихийными бедствиями;</w:t>
      </w:r>
    </w:p>
    <w:p w14:paraId="49DB3608"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9B4B156"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за оставленное без присмотра личное имущество работников Заказчика, имущество иных лиц;</w:t>
      </w:r>
    </w:p>
    <w:p w14:paraId="2AE22F2B" w14:textId="38AE4652" w:rsidR="00E40E6C" w:rsidRPr="00717C00"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423849C8" w14:textId="77777777" w:rsidR="00E40E6C" w:rsidRPr="00561ED7" w:rsidRDefault="00E40E6C" w:rsidP="00717C00">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561ED7" w14:paraId="000ECBF2" w14:textId="77777777" w:rsidTr="00E40E6C">
        <w:trPr>
          <w:trHeight w:val="20"/>
        </w:trPr>
        <w:tc>
          <w:tcPr>
            <w:tcW w:w="2500" w:type="pct"/>
            <w:tcMar>
              <w:top w:w="0" w:type="dxa"/>
              <w:left w:w="108" w:type="dxa"/>
              <w:bottom w:w="0" w:type="dxa"/>
              <w:right w:w="108" w:type="dxa"/>
            </w:tcMar>
          </w:tcPr>
          <w:p w14:paraId="04734A3D" w14:textId="77777777" w:rsidR="00E40E6C" w:rsidRPr="00561ED7" w:rsidRDefault="00E40E6C" w:rsidP="00717C00">
            <w:pPr>
              <w:widowControl/>
              <w:ind w:right="-18"/>
              <w:rPr>
                <w:rFonts w:ascii="Times New Roman" w:hAnsi="Times New Roman" w:cs="Times New Roman"/>
                <w:b/>
                <w:bCs/>
                <w:color w:val="000000"/>
                <w:sz w:val="24"/>
                <w:szCs w:val="24"/>
              </w:rPr>
            </w:pPr>
            <w:r w:rsidRPr="00561ED7">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55F3ABB3" w14:textId="77777777" w:rsidR="00E40E6C" w:rsidRPr="00561ED7" w:rsidRDefault="00E40E6C" w:rsidP="00717C00">
            <w:pPr>
              <w:widowControl/>
              <w:tabs>
                <w:tab w:val="left" w:pos="9819"/>
              </w:tabs>
              <w:ind w:right="-18"/>
              <w:rPr>
                <w:rFonts w:ascii="Times New Roman" w:hAnsi="Times New Roman" w:cs="Times New Roman"/>
                <w:b/>
                <w:color w:val="000000"/>
                <w:sz w:val="24"/>
                <w:szCs w:val="24"/>
              </w:rPr>
            </w:pPr>
            <w:r w:rsidRPr="00561ED7">
              <w:rPr>
                <w:rFonts w:ascii="Times New Roman" w:hAnsi="Times New Roman" w:cs="Times New Roman"/>
                <w:b/>
                <w:bCs/>
                <w:color w:val="000000"/>
                <w:sz w:val="24"/>
                <w:szCs w:val="24"/>
              </w:rPr>
              <w:t>ЗАКАЗЧИК</w:t>
            </w:r>
          </w:p>
        </w:tc>
      </w:tr>
    </w:tbl>
    <w:p w14:paraId="52B2B531" w14:textId="77777777" w:rsidR="00E40E6C" w:rsidRPr="00561ED7" w:rsidRDefault="00E40E6C" w:rsidP="00E40E6C">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E40E6C" w:rsidRPr="00561ED7" w14:paraId="63DB10C5" w14:textId="77777777" w:rsidTr="00FA6A43">
        <w:trPr>
          <w:trHeight w:val="2548"/>
        </w:trPr>
        <w:tc>
          <w:tcPr>
            <w:tcW w:w="4659" w:type="dxa"/>
          </w:tcPr>
          <w:p w14:paraId="318F86BB" w14:textId="2F8C4EBF" w:rsidR="00547BAA" w:rsidRDefault="00547BAA" w:rsidP="00FA6A43">
            <w:pPr>
              <w:ind w:right="-93"/>
              <w:rPr>
                <w:rFonts w:ascii="Times New Roman" w:hAnsi="Times New Roman" w:cs="Times New Roman"/>
              </w:rPr>
            </w:pPr>
          </w:p>
          <w:p w14:paraId="627547D3" w14:textId="77777777" w:rsidR="0058691D" w:rsidRDefault="0058691D" w:rsidP="00FA6A43">
            <w:pPr>
              <w:ind w:right="-93"/>
              <w:rPr>
                <w:rFonts w:ascii="Times New Roman" w:hAnsi="Times New Roman" w:cs="Times New Roman"/>
              </w:rPr>
            </w:pPr>
          </w:p>
          <w:p w14:paraId="2CDDEE12" w14:textId="56218521" w:rsidR="00547BAA" w:rsidRPr="00561ED7" w:rsidRDefault="00547BAA" w:rsidP="00FA6A43">
            <w:pPr>
              <w:ind w:right="-93"/>
              <w:rPr>
                <w:rFonts w:ascii="Times New Roman" w:hAnsi="Times New Roman" w:cs="Times New Roman"/>
              </w:rPr>
            </w:pPr>
            <w:r>
              <w:rPr>
                <w:rFonts w:ascii="Times New Roman" w:hAnsi="Times New Roman" w:cs="Times New Roman"/>
              </w:rPr>
              <w:t xml:space="preserve">                                        /</w:t>
            </w:r>
            <w:r w:rsidR="0058691D">
              <w:rPr>
                <w:rFonts w:ascii="Times New Roman" w:hAnsi="Times New Roman" w:cs="Times New Roman"/>
              </w:rPr>
              <w:t>________________</w:t>
            </w:r>
            <w:r>
              <w:rPr>
                <w:rFonts w:ascii="Times New Roman" w:hAnsi="Times New Roman" w:cs="Times New Roman"/>
              </w:rPr>
              <w:t>/</w:t>
            </w:r>
          </w:p>
        </w:tc>
        <w:tc>
          <w:tcPr>
            <w:tcW w:w="5230" w:type="dxa"/>
          </w:tcPr>
          <w:p w14:paraId="731D25B4" w14:textId="7FF72CAB" w:rsidR="00AB0DAD" w:rsidRPr="00AB0DAD" w:rsidRDefault="00041A90" w:rsidP="00AB0DAD">
            <w:pPr>
              <w:ind w:left="161"/>
              <w:rPr>
                <w:rFonts w:ascii="Times New Roman" w:hAnsi="Times New Roman" w:cs="Times New Roman"/>
              </w:rPr>
            </w:pPr>
            <w:r>
              <w:rPr>
                <w:rFonts w:ascii="Times New Roman" w:hAnsi="Times New Roman" w:cs="Times New Roman"/>
              </w:rPr>
              <w:t>Директор</w:t>
            </w:r>
          </w:p>
          <w:p w14:paraId="4D5ECB8C" w14:textId="55C5BBB3" w:rsidR="00041A90" w:rsidRDefault="00041A90" w:rsidP="00AB0DAD">
            <w:pPr>
              <w:ind w:left="161"/>
              <w:rPr>
                <w:rFonts w:ascii="Times New Roman" w:hAnsi="Times New Roman" w:cs="Times New Roman"/>
              </w:rPr>
            </w:pPr>
            <w:r w:rsidRPr="00041A90">
              <w:rPr>
                <w:rFonts w:ascii="Times New Roman" w:hAnsi="Times New Roman" w:cs="Times New Roman"/>
              </w:rPr>
              <w:t xml:space="preserve">МКОУ «ООШ НУРМЕНСКИЙ ЦО» </w:t>
            </w:r>
          </w:p>
          <w:p w14:paraId="590304C6" w14:textId="299828B7" w:rsidR="00E40E6C" w:rsidRPr="00561ED7" w:rsidRDefault="00AB0DAD" w:rsidP="00AB0DAD">
            <w:pPr>
              <w:ind w:left="161"/>
              <w:rPr>
                <w:rFonts w:ascii="Times New Roman" w:hAnsi="Times New Roman" w:cs="Times New Roman"/>
              </w:rPr>
            </w:pPr>
            <w:r w:rsidRPr="00AB0DAD">
              <w:rPr>
                <w:rFonts w:ascii="Times New Roman" w:hAnsi="Times New Roman" w:cs="Times New Roman"/>
              </w:rPr>
              <w:t xml:space="preserve">_________________/ </w:t>
            </w:r>
            <w:r w:rsidR="00041A90">
              <w:rPr>
                <w:rFonts w:ascii="Times New Roman" w:hAnsi="Times New Roman" w:cs="Times New Roman"/>
              </w:rPr>
              <w:t>С</w:t>
            </w:r>
            <w:r w:rsidRPr="00AB0DAD">
              <w:rPr>
                <w:rFonts w:ascii="Times New Roman" w:hAnsi="Times New Roman" w:cs="Times New Roman"/>
              </w:rPr>
              <w:t>.А.</w:t>
            </w:r>
            <w:r w:rsidR="00041A90">
              <w:rPr>
                <w:rFonts w:ascii="Times New Roman" w:hAnsi="Times New Roman" w:cs="Times New Roman"/>
              </w:rPr>
              <w:t>Литвинова</w:t>
            </w:r>
            <w:r w:rsidRPr="00AB0DAD">
              <w:rPr>
                <w:rFonts w:ascii="Times New Roman" w:hAnsi="Times New Roman" w:cs="Times New Roman"/>
              </w:rPr>
              <w:t xml:space="preserve"> /     </w:t>
            </w:r>
          </w:p>
        </w:tc>
      </w:tr>
    </w:tbl>
    <w:p w14:paraId="661F4489" w14:textId="77777777" w:rsidR="00E40E6C" w:rsidRPr="00561ED7" w:rsidRDefault="00E40E6C" w:rsidP="00E40E6C">
      <w:pPr>
        <w:widowControl/>
        <w:ind w:firstLine="567"/>
        <w:rPr>
          <w:rFonts w:ascii="Times New Roman" w:hAnsi="Times New Roman" w:cs="Times New Roman"/>
          <w:sz w:val="24"/>
          <w:szCs w:val="24"/>
        </w:rPr>
      </w:pPr>
    </w:p>
    <w:p w14:paraId="589515FB" w14:textId="77777777" w:rsidR="00E40E6C" w:rsidRPr="00561ED7" w:rsidRDefault="00E40E6C">
      <w:pPr>
        <w:widowControl/>
        <w:autoSpaceDE/>
        <w:autoSpaceDN/>
        <w:adjustRightInd/>
        <w:spacing w:after="200" w:line="276" w:lineRule="auto"/>
        <w:rPr>
          <w:rFonts w:ascii="Times New Roman" w:hAnsi="Times New Roman" w:cs="Times New Roman"/>
          <w:sz w:val="22"/>
          <w:szCs w:val="20"/>
        </w:rPr>
      </w:pPr>
      <w:r w:rsidRPr="00561ED7">
        <w:rPr>
          <w:rFonts w:ascii="Times New Roman" w:hAnsi="Times New Roman" w:cs="Times New Roman"/>
        </w:rPr>
        <w:br w:type="page"/>
      </w:r>
    </w:p>
    <w:p w14:paraId="6A7932B2" w14:textId="77777777" w:rsidR="00E40E6C" w:rsidRPr="00A4445F" w:rsidRDefault="00E40E6C" w:rsidP="00E40E6C">
      <w:pPr>
        <w:widowControl/>
        <w:ind w:firstLine="567"/>
        <w:jc w:val="right"/>
        <w:rPr>
          <w:rFonts w:ascii="Times New Roman" w:hAnsi="Times New Roman" w:cs="Times New Roman"/>
          <w:sz w:val="24"/>
          <w:szCs w:val="24"/>
          <w:highlight w:val="yellow"/>
        </w:rPr>
        <w:sectPr w:rsidR="00E40E6C" w:rsidRPr="00A4445F" w:rsidSect="00FB3706">
          <w:pgSz w:w="11906" w:h="16838"/>
          <w:pgMar w:top="993" w:right="567" w:bottom="1191" w:left="1701" w:header="709" w:footer="709" w:gutter="0"/>
          <w:cols w:space="708"/>
          <w:docGrid w:linePitch="360"/>
        </w:sectPr>
      </w:pPr>
    </w:p>
    <w:p w14:paraId="1CC5A834" w14:textId="77777777" w:rsidR="00FB3706" w:rsidRDefault="00FB3706" w:rsidP="00E40E6C">
      <w:pPr>
        <w:widowControl/>
        <w:ind w:firstLine="567"/>
        <w:jc w:val="right"/>
        <w:rPr>
          <w:rFonts w:ascii="Times New Roman" w:hAnsi="Times New Roman" w:cs="Times New Roman"/>
          <w:sz w:val="24"/>
          <w:szCs w:val="24"/>
        </w:rPr>
      </w:pPr>
    </w:p>
    <w:p w14:paraId="469AC1D0" w14:textId="342223D6" w:rsidR="00E40E6C" w:rsidRPr="003C17C7" w:rsidRDefault="00E40E6C" w:rsidP="00E40E6C">
      <w:pPr>
        <w:widowControl/>
        <w:ind w:firstLine="567"/>
        <w:jc w:val="right"/>
        <w:rPr>
          <w:rFonts w:ascii="Times New Roman" w:hAnsi="Times New Roman" w:cs="Times New Roman"/>
          <w:sz w:val="24"/>
          <w:szCs w:val="24"/>
        </w:rPr>
      </w:pPr>
      <w:r w:rsidRPr="003C17C7">
        <w:rPr>
          <w:rFonts w:ascii="Times New Roman" w:hAnsi="Times New Roman" w:cs="Times New Roman"/>
          <w:sz w:val="24"/>
          <w:szCs w:val="24"/>
        </w:rPr>
        <w:t>Приложение № 2</w:t>
      </w:r>
    </w:p>
    <w:p w14:paraId="3A0A18A9" w14:textId="44083AE9" w:rsidR="00E40E6C" w:rsidRPr="003C17C7" w:rsidRDefault="00AB0DAD" w:rsidP="00AB0DAD">
      <w:pPr>
        <w:widowControl/>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00E40E6C" w:rsidRPr="003C17C7">
        <w:rPr>
          <w:rFonts w:ascii="Times New Roman" w:hAnsi="Times New Roman" w:cs="Times New Roman"/>
          <w:sz w:val="24"/>
          <w:szCs w:val="24"/>
        </w:rPr>
        <w:t xml:space="preserve">к контракту № </w:t>
      </w:r>
      <w:r w:rsidR="009B5F73">
        <w:rPr>
          <w:rFonts w:ascii="Times New Roman" w:hAnsi="Times New Roman" w:cs="Times New Roman"/>
          <w:sz w:val="24"/>
          <w:szCs w:val="24"/>
        </w:rPr>
        <w:t>1011</w:t>
      </w:r>
      <w:r w:rsidR="007464AE">
        <w:rPr>
          <w:rFonts w:ascii="Times New Roman" w:hAnsi="Times New Roman" w:cs="Times New Roman"/>
          <w:sz w:val="24"/>
          <w:szCs w:val="24"/>
        </w:rPr>
        <w:t>/26</w:t>
      </w:r>
    </w:p>
    <w:p w14:paraId="3060EBE7" w14:textId="008B4DD6" w:rsidR="00E40E6C" w:rsidRPr="003C17C7" w:rsidRDefault="00E40E6C" w:rsidP="00E40E6C">
      <w:pPr>
        <w:widowControl/>
        <w:ind w:firstLine="567"/>
        <w:jc w:val="right"/>
        <w:rPr>
          <w:rFonts w:ascii="Times New Roman" w:hAnsi="Times New Roman" w:cs="Times New Roman"/>
          <w:sz w:val="24"/>
          <w:szCs w:val="24"/>
        </w:rPr>
      </w:pPr>
      <w:r w:rsidRPr="003C17C7">
        <w:rPr>
          <w:rFonts w:ascii="Times New Roman" w:hAnsi="Times New Roman" w:cs="Times New Roman"/>
          <w:sz w:val="24"/>
          <w:szCs w:val="24"/>
        </w:rPr>
        <w:t xml:space="preserve">от «____» </w:t>
      </w:r>
      <w:r w:rsidR="00612A9A">
        <w:rPr>
          <w:rFonts w:ascii="Times New Roman" w:hAnsi="Times New Roman" w:cs="Times New Roman"/>
          <w:sz w:val="24"/>
          <w:szCs w:val="24"/>
        </w:rPr>
        <w:t>__________</w:t>
      </w:r>
      <w:r w:rsidRPr="003C17C7">
        <w:rPr>
          <w:rFonts w:ascii="Times New Roman" w:hAnsi="Times New Roman" w:cs="Times New Roman"/>
          <w:sz w:val="24"/>
          <w:szCs w:val="24"/>
        </w:rPr>
        <w:t xml:space="preserve"> 202</w:t>
      </w:r>
      <w:r w:rsidR="00AB0DAD">
        <w:rPr>
          <w:rFonts w:ascii="Times New Roman" w:hAnsi="Times New Roman" w:cs="Times New Roman"/>
          <w:sz w:val="24"/>
          <w:szCs w:val="24"/>
        </w:rPr>
        <w:t>6 г.</w:t>
      </w:r>
      <w:r w:rsidRPr="003C17C7">
        <w:rPr>
          <w:rFonts w:ascii="Times New Roman" w:hAnsi="Times New Roman" w:cs="Times New Roman"/>
          <w:sz w:val="24"/>
          <w:szCs w:val="24"/>
        </w:rPr>
        <w:t xml:space="preserve"> </w:t>
      </w:r>
    </w:p>
    <w:p w14:paraId="1146D4F6" w14:textId="77777777" w:rsidR="00A42CA2" w:rsidRPr="003C17C7" w:rsidRDefault="00A42CA2" w:rsidP="00E40E6C">
      <w:pPr>
        <w:pStyle w:val="Heading"/>
        <w:widowControl/>
        <w:jc w:val="center"/>
        <w:rPr>
          <w:rFonts w:ascii="Times New Roman" w:hAnsi="Times New Roman"/>
          <w:sz w:val="24"/>
          <w:szCs w:val="24"/>
        </w:rPr>
      </w:pPr>
    </w:p>
    <w:p w14:paraId="6564A540" w14:textId="7C7FA206" w:rsidR="00E40E6C" w:rsidRDefault="00E40E6C" w:rsidP="00E40E6C">
      <w:pPr>
        <w:pStyle w:val="Heading"/>
        <w:widowControl/>
        <w:jc w:val="center"/>
        <w:rPr>
          <w:rFonts w:ascii="Times New Roman" w:hAnsi="Times New Roman"/>
          <w:sz w:val="24"/>
          <w:szCs w:val="24"/>
        </w:rPr>
      </w:pPr>
      <w:r w:rsidRPr="003C17C7">
        <w:rPr>
          <w:rFonts w:ascii="Times New Roman" w:hAnsi="Times New Roman"/>
          <w:sz w:val="24"/>
          <w:szCs w:val="24"/>
        </w:rPr>
        <w:t>Расчет цены Контракта</w:t>
      </w:r>
    </w:p>
    <w:tbl>
      <w:tblPr>
        <w:tblW w:w="9715" w:type="dxa"/>
        <w:tblInd w:w="-364" w:type="dxa"/>
        <w:tblLayout w:type="fixed"/>
        <w:tblCellMar>
          <w:top w:w="102" w:type="dxa"/>
          <w:left w:w="62" w:type="dxa"/>
          <w:bottom w:w="102" w:type="dxa"/>
          <w:right w:w="62" w:type="dxa"/>
        </w:tblCellMar>
        <w:tblLook w:val="0000" w:firstRow="0" w:lastRow="0" w:firstColumn="0" w:lastColumn="0" w:noHBand="0" w:noVBand="0"/>
      </w:tblPr>
      <w:tblGrid>
        <w:gridCol w:w="568"/>
        <w:gridCol w:w="1918"/>
        <w:gridCol w:w="1559"/>
        <w:gridCol w:w="1417"/>
        <w:gridCol w:w="2410"/>
        <w:gridCol w:w="1843"/>
      </w:tblGrid>
      <w:tr w:rsidR="00FB3706" w:rsidRPr="00227E6B" w14:paraId="19D4F20D" w14:textId="77777777" w:rsidTr="00D849B3">
        <w:trPr>
          <w:trHeight w:val="276"/>
        </w:trPr>
        <w:tc>
          <w:tcPr>
            <w:tcW w:w="568" w:type="dxa"/>
            <w:vMerge w:val="restart"/>
            <w:tcBorders>
              <w:top w:val="single" w:sz="4" w:space="0" w:color="auto"/>
              <w:left w:val="single" w:sz="4" w:space="0" w:color="auto"/>
              <w:bottom w:val="single" w:sz="4" w:space="0" w:color="auto"/>
              <w:right w:val="single" w:sz="4" w:space="0" w:color="auto"/>
            </w:tcBorders>
          </w:tcPr>
          <w:p w14:paraId="78C94CFE" w14:textId="77777777"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N п/п</w:t>
            </w:r>
          </w:p>
        </w:tc>
        <w:tc>
          <w:tcPr>
            <w:tcW w:w="1918" w:type="dxa"/>
            <w:vMerge w:val="restart"/>
            <w:tcBorders>
              <w:top w:val="single" w:sz="4" w:space="0" w:color="auto"/>
              <w:left w:val="single" w:sz="4" w:space="0" w:color="auto"/>
              <w:bottom w:val="single" w:sz="4" w:space="0" w:color="auto"/>
              <w:right w:val="single" w:sz="4" w:space="0" w:color="auto"/>
            </w:tcBorders>
          </w:tcPr>
          <w:p w14:paraId="5D9B952C" w14:textId="77777777"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Наименование услуги</w:t>
            </w:r>
          </w:p>
        </w:tc>
        <w:tc>
          <w:tcPr>
            <w:tcW w:w="1559" w:type="dxa"/>
            <w:vMerge w:val="restart"/>
            <w:tcBorders>
              <w:top w:val="single" w:sz="4" w:space="0" w:color="auto"/>
              <w:left w:val="single" w:sz="4" w:space="0" w:color="auto"/>
              <w:bottom w:val="single" w:sz="4" w:space="0" w:color="auto"/>
              <w:right w:val="single" w:sz="4" w:space="0" w:color="auto"/>
            </w:tcBorders>
          </w:tcPr>
          <w:p w14:paraId="34B69E37" w14:textId="77777777"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Единица измерения (по ОКЕИ)</w:t>
            </w:r>
          </w:p>
        </w:tc>
        <w:tc>
          <w:tcPr>
            <w:tcW w:w="1417" w:type="dxa"/>
            <w:vMerge w:val="restart"/>
            <w:tcBorders>
              <w:top w:val="single" w:sz="4" w:space="0" w:color="auto"/>
              <w:left w:val="single" w:sz="4" w:space="0" w:color="auto"/>
              <w:bottom w:val="single" w:sz="4" w:space="0" w:color="auto"/>
              <w:right w:val="single" w:sz="4" w:space="0" w:color="auto"/>
            </w:tcBorders>
          </w:tcPr>
          <w:p w14:paraId="5CE066AA" w14:textId="77777777"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Объем услуги</w:t>
            </w:r>
          </w:p>
        </w:tc>
        <w:tc>
          <w:tcPr>
            <w:tcW w:w="2410" w:type="dxa"/>
            <w:vMerge w:val="restart"/>
            <w:tcBorders>
              <w:top w:val="single" w:sz="4" w:space="0" w:color="auto"/>
              <w:left w:val="single" w:sz="4" w:space="0" w:color="auto"/>
              <w:bottom w:val="single" w:sz="4" w:space="0" w:color="auto"/>
              <w:right w:val="single" w:sz="4" w:space="0" w:color="auto"/>
            </w:tcBorders>
          </w:tcPr>
          <w:p w14:paraId="27CF7AED" w14:textId="65D29619"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Цена единицы услуги с учетом НДС (руб. коп.)</w:t>
            </w:r>
          </w:p>
        </w:tc>
        <w:tc>
          <w:tcPr>
            <w:tcW w:w="1843" w:type="dxa"/>
            <w:vMerge w:val="restart"/>
            <w:tcBorders>
              <w:top w:val="single" w:sz="4" w:space="0" w:color="auto"/>
              <w:left w:val="single" w:sz="4" w:space="0" w:color="auto"/>
              <w:bottom w:val="single" w:sz="4" w:space="0" w:color="auto"/>
              <w:right w:val="single" w:sz="4" w:space="0" w:color="auto"/>
            </w:tcBorders>
          </w:tcPr>
          <w:p w14:paraId="5DAB908A" w14:textId="77777777"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Сумма с учетом НДС (руб. коп.)</w:t>
            </w:r>
          </w:p>
        </w:tc>
      </w:tr>
      <w:tr w:rsidR="00FB3706" w:rsidRPr="00227E6B" w14:paraId="0DDACD13" w14:textId="77777777" w:rsidTr="00D849B3">
        <w:trPr>
          <w:trHeight w:val="276"/>
        </w:trPr>
        <w:tc>
          <w:tcPr>
            <w:tcW w:w="568" w:type="dxa"/>
            <w:vMerge/>
            <w:tcBorders>
              <w:top w:val="single" w:sz="4" w:space="0" w:color="auto"/>
              <w:left w:val="single" w:sz="4" w:space="0" w:color="auto"/>
              <w:bottom w:val="single" w:sz="4" w:space="0" w:color="auto"/>
              <w:right w:val="single" w:sz="4" w:space="0" w:color="auto"/>
            </w:tcBorders>
          </w:tcPr>
          <w:p w14:paraId="19569020" w14:textId="77777777" w:rsidR="00FB3706" w:rsidRPr="00227E6B" w:rsidRDefault="00FB3706" w:rsidP="00D849B3">
            <w:pPr>
              <w:pStyle w:val="ConsPlusNormal"/>
              <w:jc w:val="both"/>
              <w:rPr>
                <w:rFonts w:ascii="Times New Roman" w:hAnsi="Times New Roman" w:cs="Times New Roman"/>
                <w:szCs w:val="22"/>
                <w:lang w:eastAsia="en-US"/>
              </w:rPr>
            </w:pPr>
          </w:p>
        </w:tc>
        <w:tc>
          <w:tcPr>
            <w:tcW w:w="1918" w:type="dxa"/>
            <w:vMerge/>
            <w:tcBorders>
              <w:top w:val="single" w:sz="4" w:space="0" w:color="auto"/>
              <w:left w:val="single" w:sz="4" w:space="0" w:color="auto"/>
              <w:bottom w:val="single" w:sz="4" w:space="0" w:color="auto"/>
              <w:right w:val="single" w:sz="4" w:space="0" w:color="auto"/>
            </w:tcBorders>
          </w:tcPr>
          <w:p w14:paraId="28E3E655" w14:textId="77777777" w:rsidR="00FB3706" w:rsidRPr="00227E6B" w:rsidRDefault="00FB3706" w:rsidP="00D849B3">
            <w:pPr>
              <w:pStyle w:val="ConsPlusNormal"/>
              <w:jc w:val="both"/>
              <w:rPr>
                <w:rFonts w:ascii="Times New Roman" w:hAnsi="Times New Roman" w:cs="Times New Roman"/>
                <w:szCs w:val="22"/>
                <w:lang w:eastAsia="en-US"/>
              </w:rPr>
            </w:pPr>
          </w:p>
        </w:tc>
        <w:tc>
          <w:tcPr>
            <w:tcW w:w="1559" w:type="dxa"/>
            <w:vMerge/>
            <w:tcBorders>
              <w:top w:val="single" w:sz="4" w:space="0" w:color="auto"/>
              <w:left w:val="single" w:sz="4" w:space="0" w:color="auto"/>
              <w:bottom w:val="single" w:sz="4" w:space="0" w:color="auto"/>
              <w:right w:val="single" w:sz="4" w:space="0" w:color="auto"/>
            </w:tcBorders>
          </w:tcPr>
          <w:p w14:paraId="4A080207" w14:textId="77777777" w:rsidR="00FB3706" w:rsidRPr="00227E6B" w:rsidRDefault="00FB3706" w:rsidP="00D849B3">
            <w:pPr>
              <w:pStyle w:val="ConsPlusNormal"/>
              <w:jc w:val="both"/>
              <w:rPr>
                <w:rFonts w:ascii="Times New Roman" w:hAnsi="Times New Roman" w:cs="Times New Roman"/>
                <w:szCs w:val="22"/>
                <w:lang w:eastAsia="en-US"/>
              </w:rPr>
            </w:pPr>
          </w:p>
        </w:tc>
        <w:tc>
          <w:tcPr>
            <w:tcW w:w="1417" w:type="dxa"/>
            <w:vMerge/>
            <w:tcBorders>
              <w:top w:val="single" w:sz="4" w:space="0" w:color="auto"/>
              <w:left w:val="single" w:sz="4" w:space="0" w:color="auto"/>
              <w:bottom w:val="single" w:sz="4" w:space="0" w:color="auto"/>
              <w:right w:val="single" w:sz="4" w:space="0" w:color="auto"/>
            </w:tcBorders>
          </w:tcPr>
          <w:p w14:paraId="30429465" w14:textId="77777777" w:rsidR="00FB3706" w:rsidRPr="00227E6B" w:rsidRDefault="00FB3706" w:rsidP="00D849B3">
            <w:pPr>
              <w:pStyle w:val="ConsPlusNormal"/>
              <w:jc w:val="both"/>
              <w:rPr>
                <w:rFonts w:ascii="Times New Roman" w:hAnsi="Times New Roman" w:cs="Times New Roman"/>
                <w:szCs w:val="22"/>
                <w:lang w:eastAsia="en-US"/>
              </w:rPr>
            </w:pPr>
          </w:p>
        </w:tc>
        <w:tc>
          <w:tcPr>
            <w:tcW w:w="2410" w:type="dxa"/>
            <w:vMerge/>
            <w:tcBorders>
              <w:top w:val="single" w:sz="4" w:space="0" w:color="auto"/>
              <w:left w:val="single" w:sz="4" w:space="0" w:color="auto"/>
              <w:bottom w:val="single" w:sz="4" w:space="0" w:color="auto"/>
              <w:right w:val="single" w:sz="4" w:space="0" w:color="auto"/>
            </w:tcBorders>
          </w:tcPr>
          <w:p w14:paraId="0543B5F8" w14:textId="77777777" w:rsidR="00FB3706" w:rsidRPr="00227E6B" w:rsidRDefault="00FB3706" w:rsidP="00D849B3">
            <w:pPr>
              <w:pStyle w:val="ConsPlusNormal"/>
              <w:jc w:val="center"/>
              <w:rPr>
                <w:rFonts w:ascii="Times New Roman" w:hAnsi="Times New Roman" w:cs="Times New Roman"/>
                <w:szCs w:val="22"/>
                <w:lang w:eastAsia="en-US"/>
              </w:rPr>
            </w:pPr>
          </w:p>
        </w:tc>
        <w:tc>
          <w:tcPr>
            <w:tcW w:w="1843" w:type="dxa"/>
            <w:vMerge/>
            <w:tcBorders>
              <w:top w:val="single" w:sz="4" w:space="0" w:color="auto"/>
              <w:left w:val="single" w:sz="4" w:space="0" w:color="auto"/>
              <w:bottom w:val="single" w:sz="4" w:space="0" w:color="auto"/>
              <w:right w:val="single" w:sz="4" w:space="0" w:color="auto"/>
            </w:tcBorders>
          </w:tcPr>
          <w:p w14:paraId="11A8A551" w14:textId="77777777" w:rsidR="00FB3706" w:rsidRPr="00227E6B" w:rsidRDefault="00FB3706" w:rsidP="00D849B3">
            <w:pPr>
              <w:pStyle w:val="ConsPlusNormal"/>
              <w:jc w:val="center"/>
              <w:rPr>
                <w:rFonts w:ascii="Times New Roman" w:hAnsi="Times New Roman" w:cs="Times New Roman"/>
                <w:szCs w:val="22"/>
                <w:lang w:eastAsia="en-US"/>
              </w:rPr>
            </w:pPr>
          </w:p>
        </w:tc>
      </w:tr>
      <w:tr w:rsidR="00FB3706" w:rsidRPr="00227E6B" w14:paraId="1D8496B4" w14:textId="77777777" w:rsidTr="00D849B3">
        <w:tc>
          <w:tcPr>
            <w:tcW w:w="9715" w:type="dxa"/>
            <w:gridSpan w:val="6"/>
            <w:tcBorders>
              <w:top w:val="single" w:sz="4" w:space="0" w:color="auto"/>
              <w:left w:val="single" w:sz="4" w:space="0" w:color="auto"/>
              <w:bottom w:val="single" w:sz="4" w:space="0" w:color="auto"/>
              <w:right w:val="single" w:sz="4" w:space="0" w:color="auto"/>
            </w:tcBorders>
          </w:tcPr>
          <w:p w14:paraId="1DFA11AB" w14:textId="41384FB8"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 xml:space="preserve">Охрана объектов, а также обеспечение внутриобъектового и пропускного режимов 1 пост: (10 часов с 08:00 до 18:00). По адресу: </w:t>
            </w:r>
            <w:r w:rsidRPr="00227E6B">
              <w:rPr>
                <w:rFonts w:ascii="Times New Roman" w:hAnsi="Times New Roman" w:cs="Times New Roman"/>
                <w:szCs w:val="22"/>
              </w:rPr>
              <w:t>187 029, Ленинградская область, Тосненский район, д. Нурма, д. 10</w:t>
            </w:r>
          </w:p>
        </w:tc>
      </w:tr>
      <w:tr w:rsidR="00FB3706" w:rsidRPr="00227E6B" w14:paraId="18E828BC" w14:textId="77777777" w:rsidTr="00D849B3">
        <w:tc>
          <w:tcPr>
            <w:tcW w:w="568" w:type="dxa"/>
            <w:tcBorders>
              <w:top w:val="single" w:sz="4" w:space="0" w:color="auto"/>
              <w:left w:val="single" w:sz="4" w:space="0" w:color="auto"/>
              <w:bottom w:val="single" w:sz="4" w:space="0" w:color="auto"/>
              <w:right w:val="single" w:sz="4" w:space="0" w:color="auto"/>
            </w:tcBorders>
          </w:tcPr>
          <w:p w14:paraId="0D00D14B" w14:textId="5B84589C" w:rsidR="00FB3706" w:rsidRPr="00227E6B" w:rsidRDefault="007E008E" w:rsidP="00D849B3">
            <w:pPr>
              <w:pStyle w:val="ConsPlusNormal"/>
              <w:rPr>
                <w:rFonts w:ascii="Times New Roman" w:hAnsi="Times New Roman" w:cs="Times New Roman"/>
                <w:szCs w:val="22"/>
                <w:lang w:eastAsia="en-US"/>
              </w:rPr>
            </w:pPr>
            <w:r>
              <w:rPr>
                <w:rFonts w:ascii="Times New Roman" w:hAnsi="Times New Roman" w:cs="Times New Roman"/>
                <w:szCs w:val="22"/>
                <w:lang w:eastAsia="en-US"/>
              </w:rPr>
              <w:t>1</w:t>
            </w:r>
          </w:p>
        </w:tc>
        <w:tc>
          <w:tcPr>
            <w:tcW w:w="1918" w:type="dxa"/>
            <w:tcBorders>
              <w:top w:val="single" w:sz="4" w:space="0" w:color="auto"/>
              <w:left w:val="single" w:sz="4" w:space="0" w:color="auto"/>
              <w:bottom w:val="single" w:sz="4" w:space="0" w:color="auto"/>
              <w:right w:val="single" w:sz="4" w:space="0" w:color="auto"/>
            </w:tcBorders>
          </w:tcPr>
          <w:p w14:paraId="7369D3E7" w14:textId="28B34913" w:rsidR="00FB3706" w:rsidRPr="00227E6B" w:rsidRDefault="00E16029" w:rsidP="00D849B3">
            <w:pPr>
              <w:ind w:left="1"/>
              <w:rPr>
                <w:rFonts w:ascii="Times New Roman" w:hAnsi="Times New Roman" w:cs="Times New Roman"/>
                <w:sz w:val="22"/>
                <w:szCs w:val="22"/>
                <w:lang w:eastAsia="en-US"/>
              </w:rPr>
            </w:pPr>
            <w:r>
              <w:rPr>
                <w:rFonts w:ascii="Times New Roman" w:hAnsi="Times New Roman" w:cs="Times New Roman"/>
                <w:sz w:val="22"/>
                <w:szCs w:val="22"/>
                <w:lang w:eastAsia="en-US"/>
              </w:rPr>
              <w:t>Октябрь</w:t>
            </w:r>
            <w:r w:rsidR="001D22A3">
              <w:rPr>
                <w:rFonts w:ascii="Times New Roman" w:hAnsi="Times New Roman" w:cs="Times New Roman"/>
                <w:sz w:val="22"/>
                <w:szCs w:val="22"/>
                <w:lang w:eastAsia="en-US"/>
              </w:rPr>
              <w:t xml:space="preserve"> </w:t>
            </w:r>
            <w:r w:rsidR="00FB3706" w:rsidRPr="00227E6B">
              <w:rPr>
                <w:rFonts w:ascii="Times New Roman" w:hAnsi="Times New Roman" w:cs="Times New Roman"/>
                <w:sz w:val="22"/>
                <w:szCs w:val="22"/>
                <w:lang w:eastAsia="en-US"/>
              </w:rPr>
              <w:t>2026</w:t>
            </w:r>
          </w:p>
        </w:tc>
        <w:tc>
          <w:tcPr>
            <w:tcW w:w="1559" w:type="dxa"/>
            <w:tcBorders>
              <w:top w:val="single" w:sz="4" w:space="0" w:color="auto"/>
              <w:left w:val="single" w:sz="4" w:space="0" w:color="auto"/>
              <w:bottom w:val="single" w:sz="4" w:space="0" w:color="auto"/>
              <w:right w:val="single" w:sz="4" w:space="0" w:color="auto"/>
            </w:tcBorders>
          </w:tcPr>
          <w:p w14:paraId="3DF344D2" w14:textId="77777777" w:rsidR="00FB3706" w:rsidRPr="00227E6B" w:rsidRDefault="00FB3706" w:rsidP="00D849B3">
            <w:pPr>
              <w:rPr>
                <w:rFonts w:ascii="Times New Roman" w:hAnsi="Times New Roman" w:cs="Times New Roman"/>
                <w:sz w:val="22"/>
                <w:szCs w:val="22"/>
                <w:lang w:eastAsia="en-US"/>
              </w:rPr>
            </w:pPr>
            <w:r w:rsidRPr="00227E6B">
              <w:rPr>
                <w:rFonts w:ascii="Times New Roman" w:hAnsi="Times New Roman" w:cs="Times New Roman"/>
                <w:sz w:val="22"/>
                <w:szCs w:val="22"/>
                <w:lang w:eastAsia="en-US"/>
              </w:rPr>
              <w:t>Человеко-час</w:t>
            </w:r>
          </w:p>
        </w:tc>
        <w:tc>
          <w:tcPr>
            <w:tcW w:w="1417" w:type="dxa"/>
            <w:tcBorders>
              <w:top w:val="single" w:sz="4" w:space="0" w:color="auto"/>
              <w:left w:val="single" w:sz="4" w:space="0" w:color="auto"/>
              <w:bottom w:val="single" w:sz="4" w:space="0" w:color="auto"/>
              <w:right w:val="single" w:sz="4" w:space="0" w:color="auto"/>
            </w:tcBorders>
          </w:tcPr>
          <w:p w14:paraId="38A40887" w14:textId="0EC2E94A" w:rsidR="00FB3706" w:rsidRPr="00227E6B" w:rsidRDefault="00994CF7" w:rsidP="00D849B3">
            <w:pPr>
              <w:jc w:val="center"/>
              <w:rPr>
                <w:rFonts w:ascii="Times New Roman" w:hAnsi="Times New Roman" w:cs="Times New Roman"/>
                <w:sz w:val="22"/>
                <w:szCs w:val="22"/>
                <w:lang w:eastAsia="en-US"/>
              </w:rPr>
            </w:pPr>
            <w:r>
              <w:rPr>
                <w:rFonts w:ascii="Times New Roman" w:hAnsi="Times New Roman" w:cs="Times New Roman"/>
                <w:sz w:val="22"/>
                <w:szCs w:val="22"/>
                <w:lang w:eastAsia="en-US"/>
              </w:rPr>
              <w:t>2</w:t>
            </w:r>
            <w:r w:rsidR="00227DBC">
              <w:rPr>
                <w:rFonts w:ascii="Times New Roman" w:hAnsi="Times New Roman" w:cs="Times New Roman"/>
                <w:sz w:val="22"/>
                <w:szCs w:val="22"/>
                <w:lang w:eastAsia="en-US"/>
              </w:rPr>
              <w:t>2</w:t>
            </w:r>
            <w:r>
              <w:rPr>
                <w:rFonts w:ascii="Times New Roman" w:hAnsi="Times New Roman" w:cs="Times New Roman"/>
                <w:sz w:val="22"/>
                <w:szCs w:val="22"/>
                <w:lang w:eastAsia="en-US"/>
              </w:rPr>
              <w:t>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7E7ED87" w14:textId="2DD3E253" w:rsidR="00FB3706" w:rsidRPr="00227E6B" w:rsidRDefault="00FB3706" w:rsidP="00D849B3">
            <w:pPr>
              <w:rPr>
                <w:rFonts w:ascii="Times New Roman" w:hAnsi="Times New Roman" w:cs="Times New Roman"/>
                <w:sz w:val="22"/>
                <w:szCs w:val="22"/>
              </w:rPr>
            </w:pPr>
            <w:r w:rsidRPr="00227E6B">
              <w:rPr>
                <w:rFonts w:ascii="Times New Roman" w:hAnsi="Times New Roman" w:cs="Times New Roman"/>
                <w:sz w:val="22"/>
                <w:szCs w:val="22"/>
              </w:rPr>
              <w:t>506,53</w:t>
            </w:r>
          </w:p>
        </w:tc>
        <w:tc>
          <w:tcPr>
            <w:tcW w:w="1843" w:type="dxa"/>
            <w:tcBorders>
              <w:top w:val="single" w:sz="4" w:space="0" w:color="auto"/>
              <w:left w:val="single" w:sz="4" w:space="0" w:color="auto"/>
              <w:bottom w:val="single" w:sz="4" w:space="0" w:color="auto"/>
              <w:right w:val="single" w:sz="4" w:space="0" w:color="auto"/>
            </w:tcBorders>
          </w:tcPr>
          <w:p w14:paraId="678FF648" w14:textId="2162CA66" w:rsidR="00FB3706" w:rsidRPr="00227E6B" w:rsidRDefault="00CF4FCE" w:rsidP="00D849B3">
            <w:pPr>
              <w:pStyle w:val="ConsPlusNormal"/>
              <w:rPr>
                <w:rFonts w:ascii="Times New Roman" w:hAnsi="Times New Roman" w:cs="Times New Roman"/>
                <w:szCs w:val="22"/>
                <w:lang w:eastAsia="en-US"/>
              </w:rPr>
            </w:pPr>
            <w:r>
              <w:rPr>
                <w:rFonts w:ascii="Times New Roman" w:hAnsi="Times New Roman" w:cs="Times New Roman"/>
                <w:szCs w:val="22"/>
                <w:lang w:eastAsia="en-US"/>
              </w:rPr>
              <w:t>111 436,60</w:t>
            </w:r>
          </w:p>
        </w:tc>
      </w:tr>
      <w:tr w:rsidR="00E16029" w:rsidRPr="00227E6B" w14:paraId="0ABE7693" w14:textId="77777777" w:rsidTr="00D849B3">
        <w:tc>
          <w:tcPr>
            <w:tcW w:w="568" w:type="dxa"/>
            <w:tcBorders>
              <w:top w:val="single" w:sz="4" w:space="0" w:color="auto"/>
              <w:left w:val="single" w:sz="4" w:space="0" w:color="auto"/>
              <w:bottom w:val="single" w:sz="4" w:space="0" w:color="auto"/>
              <w:right w:val="single" w:sz="4" w:space="0" w:color="auto"/>
            </w:tcBorders>
          </w:tcPr>
          <w:p w14:paraId="46B6354A" w14:textId="47D7A744" w:rsidR="00E16029" w:rsidRDefault="00E16029" w:rsidP="00D849B3">
            <w:pPr>
              <w:pStyle w:val="ConsPlusNormal"/>
              <w:rPr>
                <w:rFonts w:ascii="Times New Roman" w:hAnsi="Times New Roman" w:cs="Times New Roman"/>
                <w:szCs w:val="22"/>
                <w:lang w:eastAsia="en-US"/>
              </w:rPr>
            </w:pPr>
            <w:r>
              <w:rPr>
                <w:rFonts w:ascii="Times New Roman" w:hAnsi="Times New Roman" w:cs="Times New Roman"/>
                <w:szCs w:val="22"/>
                <w:lang w:eastAsia="en-US"/>
              </w:rPr>
              <w:t>2</w:t>
            </w:r>
          </w:p>
        </w:tc>
        <w:tc>
          <w:tcPr>
            <w:tcW w:w="1918" w:type="dxa"/>
            <w:tcBorders>
              <w:top w:val="single" w:sz="4" w:space="0" w:color="auto"/>
              <w:left w:val="single" w:sz="4" w:space="0" w:color="auto"/>
              <w:bottom w:val="single" w:sz="4" w:space="0" w:color="auto"/>
              <w:right w:val="single" w:sz="4" w:space="0" w:color="auto"/>
            </w:tcBorders>
          </w:tcPr>
          <w:p w14:paraId="57272BE0" w14:textId="010D8BDD" w:rsidR="00E16029" w:rsidRDefault="00E16029" w:rsidP="00D849B3">
            <w:pPr>
              <w:ind w:left="1"/>
              <w:rPr>
                <w:rFonts w:ascii="Times New Roman" w:hAnsi="Times New Roman" w:cs="Times New Roman"/>
                <w:sz w:val="22"/>
                <w:szCs w:val="22"/>
                <w:lang w:eastAsia="en-US"/>
              </w:rPr>
            </w:pPr>
            <w:r>
              <w:rPr>
                <w:rFonts w:ascii="Times New Roman" w:hAnsi="Times New Roman" w:cs="Times New Roman"/>
                <w:sz w:val="22"/>
                <w:szCs w:val="22"/>
                <w:lang w:eastAsia="en-US"/>
              </w:rPr>
              <w:t>Ноябрь 2026</w:t>
            </w:r>
          </w:p>
        </w:tc>
        <w:tc>
          <w:tcPr>
            <w:tcW w:w="1559" w:type="dxa"/>
            <w:tcBorders>
              <w:top w:val="single" w:sz="4" w:space="0" w:color="auto"/>
              <w:left w:val="single" w:sz="4" w:space="0" w:color="auto"/>
              <w:bottom w:val="single" w:sz="4" w:space="0" w:color="auto"/>
              <w:right w:val="single" w:sz="4" w:space="0" w:color="auto"/>
            </w:tcBorders>
          </w:tcPr>
          <w:p w14:paraId="14CB21F8" w14:textId="130F15F7" w:rsidR="00E16029" w:rsidRPr="00227E6B" w:rsidRDefault="00E16029" w:rsidP="00D849B3">
            <w:pPr>
              <w:rPr>
                <w:rFonts w:ascii="Times New Roman" w:hAnsi="Times New Roman" w:cs="Times New Roman"/>
                <w:sz w:val="22"/>
                <w:szCs w:val="22"/>
                <w:lang w:eastAsia="en-US"/>
              </w:rPr>
            </w:pPr>
            <w:r w:rsidRPr="00227E6B">
              <w:rPr>
                <w:rFonts w:ascii="Times New Roman" w:hAnsi="Times New Roman" w:cs="Times New Roman"/>
                <w:sz w:val="22"/>
                <w:szCs w:val="22"/>
                <w:lang w:eastAsia="en-US"/>
              </w:rPr>
              <w:t>Человеко-час</w:t>
            </w:r>
          </w:p>
        </w:tc>
        <w:tc>
          <w:tcPr>
            <w:tcW w:w="1417" w:type="dxa"/>
            <w:tcBorders>
              <w:top w:val="single" w:sz="4" w:space="0" w:color="auto"/>
              <w:left w:val="single" w:sz="4" w:space="0" w:color="auto"/>
              <w:bottom w:val="single" w:sz="4" w:space="0" w:color="auto"/>
              <w:right w:val="single" w:sz="4" w:space="0" w:color="auto"/>
            </w:tcBorders>
          </w:tcPr>
          <w:p w14:paraId="4FE2E8A8" w14:textId="6894845F" w:rsidR="00E16029" w:rsidRDefault="00E16029" w:rsidP="00D849B3">
            <w:pPr>
              <w:jc w:val="center"/>
              <w:rPr>
                <w:rFonts w:ascii="Times New Roman" w:hAnsi="Times New Roman" w:cs="Times New Roman"/>
                <w:sz w:val="22"/>
                <w:szCs w:val="22"/>
                <w:lang w:eastAsia="en-US"/>
              </w:rPr>
            </w:pPr>
            <w:r>
              <w:rPr>
                <w:rFonts w:ascii="Times New Roman" w:hAnsi="Times New Roman" w:cs="Times New Roman"/>
                <w:sz w:val="22"/>
                <w:szCs w:val="22"/>
                <w:lang w:eastAsia="en-US"/>
              </w:rPr>
              <w:t>200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F044C66" w14:textId="0C918BA0" w:rsidR="00E16029" w:rsidRPr="00227E6B" w:rsidRDefault="00E16029" w:rsidP="00D849B3">
            <w:pPr>
              <w:rPr>
                <w:rFonts w:ascii="Times New Roman" w:hAnsi="Times New Roman" w:cs="Times New Roman"/>
                <w:sz w:val="22"/>
                <w:szCs w:val="22"/>
              </w:rPr>
            </w:pPr>
            <w:r>
              <w:rPr>
                <w:rFonts w:ascii="Times New Roman" w:hAnsi="Times New Roman" w:cs="Times New Roman"/>
                <w:sz w:val="22"/>
                <w:szCs w:val="22"/>
              </w:rPr>
              <w:t>506,53</w:t>
            </w:r>
          </w:p>
        </w:tc>
        <w:tc>
          <w:tcPr>
            <w:tcW w:w="1843" w:type="dxa"/>
            <w:tcBorders>
              <w:top w:val="single" w:sz="4" w:space="0" w:color="auto"/>
              <w:left w:val="single" w:sz="4" w:space="0" w:color="auto"/>
              <w:bottom w:val="single" w:sz="4" w:space="0" w:color="auto"/>
              <w:right w:val="single" w:sz="4" w:space="0" w:color="auto"/>
            </w:tcBorders>
          </w:tcPr>
          <w:p w14:paraId="72F3B6F3" w14:textId="0448D1DD" w:rsidR="00E16029" w:rsidRDefault="00035DE4" w:rsidP="00D849B3">
            <w:pPr>
              <w:pStyle w:val="ConsPlusNormal"/>
              <w:rPr>
                <w:rFonts w:ascii="Times New Roman" w:hAnsi="Times New Roman" w:cs="Times New Roman"/>
                <w:szCs w:val="22"/>
                <w:lang w:eastAsia="en-US"/>
              </w:rPr>
            </w:pPr>
            <w:r>
              <w:rPr>
                <w:rFonts w:ascii="Times New Roman" w:hAnsi="Times New Roman" w:cs="Times New Roman"/>
                <w:szCs w:val="22"/>
                <w:lang w:eastAsia="en-US"/>
              </w:rPr>
              <w:t>101 306,00</w:t>
            </w:r>
          </w:p>
        </w:tc>
      </w:tr>
      <w:tr w:rsidR="00FB3706" w:rsidRPr="00227E6B" w14:paraId="06850773" w14:textId="77777777" w:rsidTr="00D849B3">
        <w:tc>
          <w:tcPr>
            <w:tcW w:w="2486" w:type="dxa"/>
            <w:gridSpan w:val="2"/>
            <w:tcBorders>
              <w:top w:val="single" w:sz="4" w:space="0" w:color="auto"/>
              <w:left w:val="single" w:sz="4" w:space="0" w:color="auto"/>
              <w:bottom w:val="single" w:sz="4" w:space="0" w:color="auto"/>
              <w:right w:val="single" w:sz="4" w:space="0" w:color="auto"/>
            </w:tcBorders>
          </w:tcPr>
          <w:p w14:paraId="5EF091A6" w14:textId="77777777"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Итого:</w:t>
            </w:r>
          </w:p>
        </w:tc>
        <w:tc>
          <w:tcPr>
            <w:tcW w:w="1559" w:type="dxa"/>
            <w:tcBorders>
              <w:top w:val="single" w:sz="4" w:space="0" w:color="auto"/>
              <w:left w:val="single" w:sz="4" w:space="0" w:color="auto"/>
              <w:bottom w:val="single" w:sz="4" w:space="0" w:color="auto"/>
              <w:right w:val="single" w:sz="4" w:space="0" w:color="auto"/>
            </w:tcBorders>
          </w:tcPr>
          <w:p w14:paraId="4E10875D" w14:textId="77777777" w:rsidR="00FB3706" w:rsidRPr="00227E6B" w:rsidRDefault="00FB3706" w:rsidP="00D849B3">
            <w:pPr>
              <w:pStyle w:val="ConsPlusNormal"/>
              <w:rPr>
                <w:rFonts w:ascii="Times New Roman" w:hAnsi="Times New Roman" w:cs="Times New Roman"/>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6B25D080" w14:textId="37F4487B" w:rsidR="00FB3706" w:rsidRPr="00227E6B" w:rsidRDefault="00E16029" w:rsidP="00D849B3">
            <w:pPr>
              <w:pStyle w:val="ConsPlusNormal"/>
              <w:jc w:val="center"/>
              <w:rPr>
                <w:rFonts w:ascii="Times New Roman" w:hAnsi="Times New Roman" w:cs="Times New Roman"/>
                <w:b/>
                <w:szCs w:val="22"/>
                <w:lang w:eastAsia="en-US"/>
              </w:rPr>
            </w:pPr>
            <w:r>
              <w:rPr>
                <w:rFonts w:ascii="Times New Roman" w:hAnsi="Times New Roman" w:cs="Times New Roman"/>
                <w:b/>
                <w:szCs w:val="22"/>
                <w:lang w:eastAsia="en-US"/>
              </w:rPr>
              <w:t>4</w:t>
            </w:r>
            <w:r w:rsidR="00227DBC">
              <w:rPr>
                <w:rFonts w:ascii="Times New Roman" w:hAnsi="Times New Roman" w:cs="Times New Roman"/>
                <w:b/>
                <w:szCs w:val="22"/>
                <w:lang w:eastAsia="en-US"/>
              </w:rPr>
              <w:t>2</w:t>
            </w:r>
            <w:r w:rsidR="007E008E">
              <w:rPr>
                <w:rFonts w:ascii="Times New Roman" w:hAnsi="Times New Roman" w:cs="Times New Roman"/>
                <w:b/>
                <w:szCs w:val="22"/>
                <w:lang w:eastAsia="en-US"/>
              </w:rPr>
              <w:t>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4BCB6E9" w14:textId="77777777" w:rsidR="00FB3706" w:rsidRPr="00227E6B" w:rsidRDefault="00FB3706" w:rsidP="00D849B3">
            <w:pPr>
              <w:pStyle w:val="ConsPlusNormal"/>
              <w:rPr>
                <w:rFonts w:ascii="Times New Roman" w:hAnsi="Times New Roman" w:cs="Times New Roman"/>
                <w:b/>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76C1DE96" w14:textId="1802F967" w:rsidR="00FB3706" w:rsidRPr="00CF4FCE" w:rsidRDefault="00035DE4" w:rsidP="00D849B3">
            <w:pPr>
              <w:pStyle w:val="ConsPlusNormal"/>
              <w:rPr>
                <w:rFonts w:ascii="Times New Roman" w:hAnsi="Times New Roman" w:cs="Times New Roman"/>
                <w:b/>
                <w:bCs/>
                <w:szCs w:val="22"/>
                <w:lang w:eastAsia="en-US"/>
              </w:rPr>
            </w:pPr>
            <w:r>
              <w:rPr>
                <w:rFonts w:ascii="Times New Roman" w:hAnsi="Times New Roman" w:cs="Times New Roman"/>
                <w:b/>
                <w:bCs/>
                <w:szCs w:val="22"/>
                <w:lang w:eastAsia="en-US"/>
              </w:rPr>
              <w:t>212 742,60</w:t>
            </w:r>
          </w:p>
        </w:tc>
      </w:tr>
    </w:tbl>
    <w:p w14:paraId="2FFEC047" w14:textId="0BF19456" w:rsidR="00420B74" w:rsidRDefault="00420B74" w:rsidP="00FB3706">
      <w:pPr>
        <w:pStyle w:val="Heading"/>
        <w:widowControl/>
        <w:rPr>
          <w:rFonts w:ascii="Times New Roman" w:hAnsi="Times New Roman"/>
          <w:sz w:val="24"/>
          <w:szCs w:val="24"/>
        </w:rPr>
      </w:pPr>
    </w:p>
    <w:tbl>
      <w:tblPr>
        <w:tblW w:w="9715" w:type="dxa"/>
        <w:tblInd w:w="-364" w:type="dxa"/>
        <w:tblLayout w:type="fixed"/>
        <w:tblCellMar>
          <w:top w:w="102" w:type="dxa"/>
          <w:left w:w="62" w:type="dxa"/>
          <w:bottom w:w="102" w:type="dxa"/>
          <w:right w:w="62" w:type="dxa"/>
        </w:tblCellMar>
        <w:tblLook w:val="0000" w:firstRow="0" w:lastRow="0" w:firstColumn="0" w:lastColumn="0" w:noHBand="0" w:noVBand="0"/>
      </w:tblPr>
      <w:tblGrid>
        <w:gridCol w:w="568"/>
        <w:gridCol w:w="1918"/>
        <w:gridCol w:w="1559"/>
        <w:gridCol w:w="1417"/>
        <w:gridCol w:w="2410"/>
        <w:gridCol w:w="1843"/>
      </w:tblGrid>
      <w:tr w:rsidR="00FB3706" w:rsidRPr="00227E6B" w14:paraId="6E823EF6" w14:textId="77777777" w:rsidTr="00D849B3">
        <w:trPr>
          <w:trHeight w:val="276"/>
        </w:trPr>
        <w:tc>
          <w:tcPr>
            <w:tcW w:w="568" w:type="dxa"/>
            <w:vMerge w:val="restart"/>
            <w:tcBorders>
              <w:top w:val="single" w:sz="4" w:space="0" w:color="auto"/>
              <w:left w:val="single" w:sz="4" w:space="0" w:color="auto"/>
              <w:bottom w:val="single" w:sz="4" w:space="0" w:color="auto"/>
              <w:right w:val="single" w:sz="4" w:space="0" w:color="auto"/>
            </w:tcBorders>
          </w:tcPr>
          <w:p w14:paraId="42B24210" w14:textId="77777777" w:rsidR="00FB3706" w:rsidRPr="00227E6B" w:rsidRDefault="00FB3706" w:rsidP="00D849B3">
            <w:pPr>
              <w:pStyle w:val="ConsPlusNormal"/>
              <w:jc w:val="center"/>
              <w:rPr>
                <w:rFonts w:ascii="Times New Roman" w:hAnsi="Times New Roman" w:cs="Times New Roman"/>
                <w:szCs w:val="22"/>
                <w:lang w:eastAsia="en-US"/>
              </w:rPr>
            </w:pPr>
            <w:bookmarkStart w:id="7" w:name="_Hlk215044037"/>
            <w:r w:rsidRPr="00227E6B">
              <w:rPr>
                <w:rFonts w:ascii="Times New Roman" w:hAnsi="Times New Roman" w:cs="Times New Roman"/>
                <w:szCs w:val="22"/>
                <w:lang w:eastAsia="en-US"/>
              </w:rPr>
              <w:t>N п/п</w:t>
            </w:r>
          </w:p>
        </w:tc>
        <w:tc>
          <w:tcPr>
            <w:tcW w:w="1918" w:type="dxa"/>
            <w:vMerge w:val="restart"/>
            <w:tcBorders>
              <w:top w:val="single" w:sz="4" w:space="0" w:color="auto"/>
              <w:left w:val="single" w:sz="4" w:space="0" w:color="auto"/>
              <w:bottom w:val="single" w:sz="4" w:space="0" w:color="auto"/>
              <w:right w:val="single" w:sz="4" w:space="0" w:color="auto"/>
            </w:tcBorders>
          </w:tcPr>
          <w:p w14:paraId="4B9D26D8" w14:textId="77777777"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Наименование услуги</w:t>
            </w:r>
          </w:p>
        </w:tc>
        <w:tc>
          <w:tcPr>
            <w:tcW w:w="1559" w:type="dxa"/>
            <w:vMerge w:val="restart"/>
            <w:tcBorders>
              <w:top w:val="single" w:sz="4" w:space="0" w:color="auto"/>
              <w:left w:val="single" w:sz="4" w:space="0" w:color="auto"/>
              <w:bottom w:val="single" w:sz="4" w:space="0" w:color="auto"/>
              <w:right w:val="single" w:sz="4" w:space="0" w:color="auto"/>
            </w:tcBorders>
          </w:tcPr>
          <w:p w14:paraId="66E80DCC" w14:textId="77777777"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Единица измерения (по ОКЕИ)</w:t>
            </w:r>
          </w:p>
        </w:tc>
        <w:tc>
          <w:tcPr>
            <w:tcW w:w="1417" w:type="dxa"/>
            <w:vMerge w:val="restart"/>
            <w:tcBorders>
              <w:top w:val="single" w:sz="4" w:space="0" w:color="auto"/>
              <w:left w:val="single" w:sz="4" w:space="0" w:color="auto"/>
              <w:bottom w:val="single" w:sz="4" w:space="0" w:color="auto"/>
              <w:right w:val="single" w:sz="4" w:space="0" w:color="auto"/>
            </w:tcBorders>
          </w:tcPr>
          <w:p w14:paraId="6F664970" w14:textId="77777777"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Объем услуги</w:t>
            </w:r>
          </w:p>
        </w:tc>
        <w:tc>
          <w:tcPr>
            <w:tcW w:w="2410" w:type="dxa"/>
            <w:vMerge w:val="restart"/>
            <w:tcBorders>
              <w:top w:val="single" w:sz="4" w:space="0" w:color="auto"/>
              <w:left w:val="single" w:sz="4" w:space="0" w:color="auto"/>
              <w:bottom w:val="single" w:sz="4" w:space="0" w:color="auto"/>
              <w:right w:val="single" w:sz="4" w:space="0" w:color="auto"/>
            </w:tcBorders>
          </w:tcPr>
          <w:p w14:paraId="421C30F8" w14:textId="4D7ED204"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Цена единицы услуги с учетом НДС (руб. коп.)</w:t>
            </w:r>
          </w:p>
        </w:tc>
        <w:tc>
          <w:tcPr>
            <w:tcW w:w="1843" w:type="dxa"/>
            <w:vMerge w:val="restart"/>
            <w:tcBorders>
              <w:top w:val="single" w:sz="4" w:space="0" w:color="auto"/>
              <w:left w:val="single" w:sz="4" w:space="0" w:color="auto"/>
              <w:bottom w:val="single" w:sz="4" w:space="0" w:color="auto"/>
              <w:right w:val="single" w:sz="4" w:space="0" w:color="auto"/>
            </w:tcBorders>
          </w:tcPr>
          <w:p w14:paraId="4E8F677E" w14:textId="77777777"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Сумма с учетом НДС (руб. коп.)</w:t>
            </w:r>
          </w:p>
        </w:tc>
      </w:tr>
      <w:tr w:rsidR="00FB3706" w:rsidRPr="00227E6B" w14:paraId="1B549634" w14:textId="77777777" w:rsidTr="00D849B3">
        <w:trPr>
          <w:trHeight w:val="276"/>
        </w:trPr>
        <w:tc>
          <w:tcPr>
            <w:tcW w:w="568" w:type="dxa"/>
            <w:vMerge/>
            <w:tcBorders>
              <w:top w:val="single" w:sz="4" w:space="0" w:color="auto"/>
              <w:left w:val="single" w:sz="4" w:space="0" w:color="auto"/>
              <w:bottom w:val="single" w:sz="4" w:space="0" w:color="auto"/>
              <w:right w:val="single" w:sz="4" w:space="0" w:color="auto"/>
            </w:tcBorders>
          </w:tcPr>
          <w:p w14:paraId="15B65CAE" w14:textId="77777777" w:rsidR="00FB3706" w:rsidRPr="00227E6B" w:rsidRDefault="00FB3706" w:rsidP="00D849B3">
            <w:pPr>
              <w:pStyle w:val="ConsPlusNormal"/>
              <w:jc w:val="both"/>
              <w:rPr>
                <w:rFonts w:ascii="Times New Roman" w:hAnsi="Times New Roman" w:cs="Times New Roman"/>
                <w:szCs w:val="22"/>
                <w:lang w:eastAsia="en-US"/>
              </w:rPr>
            </w:pPr>
          </w:p>
        </w:tc>
        <w:tc>
          <w:tcPr>
            <w:tcW w:w="1918" w:type="dxa"/>
            <w:vMerge/>
            <w:tcBorders>
              <w:top w:val="single" w:sz="4" w:space="0" w:color="auto"/>
              <w:left w:val="single" w:sz="4" w:space="0" w:color="auto"/>
              <w:bottom w:val="single" w:sz="4" w:space="0" w:color="auto"/>
              <w:right w:val="single" w:sz="4" w:space="0" w:color="auto"/>
            </w:tcBorders>
          </w:tcPr>
          <w:p w14:paraId="100E35B0" w14:textId="77777777" w:rsidR="00FB3706" w:rsidRPr="00227E6B" w:rsidRDefault="00FB3706" w:rsidP="00D849B3">
            <w:pPr>
              <w:pStyle w:val="ConsPlusNormal"/>
              <w:jc w:val="both"/>
              <w:rPr>
                <w:rFonts w:ascii="Times New Roman" w:hAnsi="Times New Roman" w:cs="Times New Roman"/>
                <w:szCs w:val="22"/>
                <w:lang w:eastAsia="en-US"/>
              </w:rPr>
            </w:pPr>
          </w:p>
        </w:tc>
        <w:tc>
          <w:tcPr>
            <w:tcW w:w="1559" w:type="dxa"/>
            <w:vMerge/>
            <w:tcBorders>
              <w:top w:val="single" w:sz="4" w:space="0" w:color="auto"/>
              <w:left w:val="single" w:sz="4" w:space="0" w:color="auto"/>
              <w:bottom w:val="single" w:sz="4" w:space="0" w:color="auto"/>
              <w:right w:val="single" w:sz="4" w:space="0" w:color="auto"/>
            </w:tcBorders>
          </w:tcPr>
          <w:p w14:paraId="0C2E5671" w14:textId="77777777" w:rsidR="00FB3706" w:rsidRPr="00227E6B" w:rsidRDefault="00FB3706" w:rsidP="00D849B3">
            <w:pPr>
              <w:pStyle w:val="ConsPlusNormal"/>
              <w:jc w:val="both"/>
              <w:rPr>
                <w:rFonts w:ascii="Times New Roman" w:hAnsi="Times New Roman" w:cs="Times New Roman"/>
                <w:szCs w:val="22"/>
                <w:lang w:eastAsia="en-US"/>
              </w:rPr>
            </w:pPr>
          </w:p>
        </w:tc>
        <w:tc>
          <w:tcPr>
            <w:tcW w:w="1417" w:type="dxa"/>
            <w:vMerge/>
            <w:tcBorders>
              <w:top w:val="single" w:sz="4" w:space="0" w:color="auto"/>
              <w:left w:val="single" w:sz="4" w:space="0" w:color="auto"/>
              <w:bottom w:val="single" w:sz="4" w:space="0" w:color="auto"/>
              <w:right w:val="single" w:sz="4" w:space="0" w:color="auto"/>
            </w:tcBorders>
          </w:tcPr>
          <w:p w14:paraId="68B6D4B0" w14:textId="77777777" w:rsidR="00FB3706" w:rsidRPr="00227E6B" w:rsidRDefault="00FB3706" w:rsidP="00D849B3">
            <w:pPr>
              <w:pStyle w:val="ConsPlusNormal"/>
              <w:jc w:val="both"/>
              <w:rPr>
                <w:rFonts w:ascii="Times New Roman" w:hAnsi="Times New Roman" w:cs="Times New Roman"/>
                <w:szCs w:val="22"/>
                <w:lang w:eastAsia="en-US"/>
              </w:rPr>
            </w:pPr>
          </w:p>
        </w:tc>
        <w:tc>
          <w:tcPr>
            <w:tcW w:w="2410" w:type="dxa"/>
            <w:vMerge/>
            <w:tcBorders>
              <w:top w:val="single" w:sz="4" w:space="0" w:color="auto"/>
              <w:left w:val="single" w:sz="4" w:space="0" w:color="auto"/>
              <w:bottom w:val="single" w:sz="4" w:space="0" w:color="auto"/>
              <w:right w:val="single" w:sz="4" w:space="0" w:color="auto"/>
            </w:tcBorders>
          </w:tcPr>
          <w:p w14:paraId="490A4126" w14:textId="77777777" w:rsidR="00FB3706" w:rsidRPr="00227E6B" w:rsidRDefault="00FB3706" w:rsidP="00D849B3">
            <w:pPr>
              <w:pStyle w:val="ConsPlusNormal"/>
              <w:jc w:val="center"/>
              <w:rPr>
                <w:rFonts w:ascii="Times New Roman" w:hAnsi="Times New Roman" w:cs="Times New Roman"/>
                <w:szCs w:val="22"/>
                <w:lang w:eastAsia="en-US"/>
              </w:rPr>
            </w:pPr>
          </w:p>
        </w:tc>
        <w:tc>
          <w:tcPr>
            <w:tcW w:w="1843" w:type="dxa"/>
            <w:vMerge/>
            <w:tcBorders>
              <w:top w:val="single" w:sz="4" w:space="0" w:color="auto"/>
              <w:left w:val="single" w:sz="4" w:space="0" w:color="auto"/>
              <w:bottom w:val="single" w:sz="4" w:space="0" w:color="auto"/>
              <w:right w:val="single" w:sz="4" w:space="0" w:color="auto"/>
            </w:tcBorders>
          </w:tcPr>
          <w:p w14:paraId="29722726" w14:textId="77777777" w:rsidR="00FB3706" w:rsidRPr="00227E6B" w:rsidRDefault="00FB3706" w:rsidP="00D849B3">
            <w:pPr>
              <w:pStyle w:val="ConsPlusNormal"/>
              <w:jc w:val="center"/>
              <w:rPr>
                <w:rFonts w:ascii="Times New Roman" w:hAnsi="Times New Roman" w:cs="Times New Roman"/>
                <w:szCs w:val="22"/>
                <w:lang w:eastAsia="en-US"/>
              </w:rPr>
            </w:pPr>
          </w:p>
        </w:tc>
      </w:tr>
      <w:tr w:rsidR="00FB3706" w:rsidRPr="00227E6B" w14:paraId="4F31AAC4" w14:textId="77777777" w:rsidTr="00D849B3">
        <w:tc>
          <w:tcPr>
            <w:tcW w:w="9715" w:type="dxa"/>
            <w:gridSpan w:val="6"/>
            <w:tcBorders>
              <w:top w:val="single" w:sz="4" w:space="0" w:color="auto"/>
              <w:left w:val="single" w:sz="4" w:space="0" w:color="auto"/>
              <w:bottom w:val="single" w:sz="4" w:space="0" w:color="auto"/>
              <w:right w:val="single" w:sz="4" w:space="0" w:color="auto"/>
            </w:tcBorders>
          </w:tcPr>
          <w:p w14:paraId="1713019D" w14:textId="77777777"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 xml:space="preserve">Охрана объектов, а также обеспечение внутриобъектового и пропускного режимов 2 пост: (12 часов с 07:00 до 19:00). По адресу: </w:t>
            </w:r>
            <w:r w:rsidRPr="00227E6B">
              <w:rPr>
                <w:rFonts w:ascii="Times New Roman" w:hAnsi="Times New Roman" w:cs="Times New Roman"/>
                <w:szCs w:val="22"/>
              </w:rPr>
              <w:t>187 029, Ленинградская область, Тосненский район, д. Нурма, д. 20</w:t>
            </w:r>
          </w:p>
        </w:tc>
      </w:tr>
      <w:tr w:rsidR="00FB3706" w:rsidRPr="00227E6B" w14:paraId="2F925B7C" w14:textId="77777777" w:rsidTr="00D849B3">
        <w:tc>
          <w:tcPr>
            <w:tcW w:w="568" w:type="dxa"/>
            <w:tcBorders>
              <w:top w:val="single" w:sz="4" w:space="0" w:color="auto"/>
              <w:left w:val="single" w:sz="4" w:space="0" w:color="auto"/>
              <w:bottom w:val="single" w:sz="4" w:space="0" w:color="auto"/>
              <w:right w:val="single" w:sz="4" w:space="0" w:color="auto"/>
            </w:tcBorders>
          </w:tcPr>
          <w:p w14:paraId="3F710D06" w14:textId="77777777" w:rsidR="00FB3706" w:rsidRPr="00227E6B" w:rsidRDefault="00FB3706" w:rsidP="00D849B3">
            <w:pPr>
              <w:pStyle w:val="ConsPlusNormal"/>
              <w:rPr>
                <w:rFonts w:ascii="Times New Roman" w:hAnsi="Times New Roman" w:cs="Times New Roman"/>
                <w:szCs w:val="22"/>
                <w:lang w:eastAsia="en-US"/>
              </w:rPr>
            </w:pPr>
            <w:r w:rsidRPr="00227E6B">
              <w:rPr>
                <w:rFonts w:ascii="Times New Roman" w:hAnsi="Times New Roman" w:cs="Times New Roman"/>
                <w:szCs w:val="22"/>
                <w:lang w:eastAsia="en-US"/>
              </w:rPr>
              <w:t>1</w:t>
            </w:r>
          </w:p>
        </w:tc>
        <w:tc>
          <w:tcPr>
            <w:tcW w:w="1918" w:type="dxa"/>
            <w:tcBorders>
              <w:top w:val="single" w:sz="4" w:space="0" w:color="auto"/>
              <w:left w:val="single" w:sz="4" w:space="0" w:color="auto"/>
              <w:bottom w:val="single" w:sz="4" w:space="0" w:color="auto"/>
              <w:right w:val="single" w:sz="4" w:space="0" w:color="auto"/>
            </w:tcBorders>
          </w:tcPr>
          <w:p w14:paraId="6F0D87A1" w14:textId="71C3167F" w:rsidR="00FB3706" w:rsidRPr="00227E6B" w:rsidRDefault="00E16029" w:rsidP="00CF4FCE">
            <w:pPr>
              <w:rPr>
                <w:rFonts w:ascii="Times New Roman" w:hAnsi="Times New Roman" w:cs="Times New Roman"/>
                <w:sz w:val="22"/>
                <w:szCs w:val="22"/>
                <w:lang w:eastAsia="en-US"/>
              </w:rPr>
            </w:pPr>
            <w:r>
              <w:rPr>
                <w:rFonts w:ascii="Times New Roman" w:hAnsi="Times New Roman" w:cs="Times New Roman"/>
                <w:sz w:val="22"/>
                <w:szCs w:val="22"/>
                <w:lang w:eastAsia="en-US"/>
              </w:rPr>
              <w:t>Октябрь</w:t>
            </w:r>
            <w:r w:rsidR="00FB3706" w:rsidRPr="00227E6B">
              <w:rPr>
                <w:rFonts w:ascii="Times New Roman" w:hAnsi="Times New Roman" w:cs="Times New Roman"/>
                <w:sz w:val="22"/>
                <w:szCs w:val="22"/>
                <w:lang w:eastAsia="en-US"/>
              </w:rPr>
              <w:t xml:space="preserve"> 2026</w:t>
            </w:r>
          </w:p>
        </w:tc>
        <w:tc>
          <w:tcPr>
            <w:tcW w:w="1559" w:type="dxa"/>
            <w:tcBorders>
              <w:top w:val="single" w:sz="4" w:space="0" w:color="auto"/>
              <w:left w:val="single" w:sz="4" w:space="0" w:color="auto"/>
              <w:bottom w:val="single" w:sz="4" w:space="0" w:color="auto"/>
              <w:right w:val="single" w:sz="4" w:space="0" w:color="auto"/>
            </w:tcBorders>
          </w:tcPr>
          <w:p w14:paraId="75190D44" w14:textId="77777777" w:rsidR="00FB3706" w:rsidRPr="00227E6B" w:rsidRDefault="00FB3706" w:rsidP="00D849B3">
            <w:pPr>
              <w:pStyle w:val="ConsPlusNormal"/>
              <w:rPr>
                <w:rFonts w:ascii="Times New Roman" w:hAnsi="Times New Roman" w:cs="Times New Roman"/>
                <w:szCs w:val="22"/>
                <w:lang w:eastAsia="en-US"/>
              </w:rPr>
            </w:pPr>
            <w:r w:rsidRPr="00227E6B">
              <w:rPr>
                <w:rFonts w:ascii="Times New Roman" w:hAnsi="Times New Roman" w:cs="Times New Roman"/>
                <w:szCs w:val="22"/>
                <w:lang w:eastAsia="en-US"/>
              </w:rPr>
              <w:t>Человеко-час</w:t>
            </w:r>
          </w:p>
        </w:tc>
        <w:tc>
          <w:tcPr>
            <w:tcW w:w="1417" w:type="dxa"/>
            <w:tcBorders>
              <w:top w:val="single" w:sz="4" w:space="0" w:color="auto"/>
              <w:left w:val="single" w:sz="4" w:space="0" w:color="auto"/>
              <w:bottom w:val="single" w:sz="4" w:space="0" w:color="auto"/>
              <w:right w:val="single" w:sz="4" w:space="0" w:color="auto"/>
            </w:tcBorders>
          </w:tcPr>
          <w:p w14:paraId="5D1EEB8D" w14:textId="21442FB1" w:rsidR="00FB3706" w:rsidRPr="00227E6B" w:rsidRDefault="00994CF7" w:rsidP="00D849B3">
            <w:pPr>
              <w:jc w:val="center"/>
              <w:rPr>
                <w:rFonts w:ascii="Times New Roman" w:hAnsi="Times New Roman" w:cs="Times New Roman"/>
                <w:sz w:val="22"/>
                <w:szCs w:val="22"/>
                <w:lang w:eastAsia="en-US"/>
              </w:rPr>
            </w:pPr>
            <w:r>
              <w:rPr>
                <w:rFonts w:ascii="Times New Roman" w:hAnsi="Times New Roman" w:cs="Times New Roman"/>
                <w:sz w:val="22"/>
                <w:szCs w:val="22"/>
                <w:lang w:eastAsia="en-US"/>
              </w:rPr>
              <w:t>2</w:t>
            </w:r>
            <w:r w:rsidR="00CF4FCE">
              <w:rPr>
                <w:rFonts w:ascii="Times New Roman" w:hAnsi="Times New Roman" w:cs="Times New Roman"/>
                <w:sz w:val="22"/>
                <w:szCs w:val="22"/>
                <w:lang w:eastAsia="en-US"/>
              </w:rPr>
              <w:t>64</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63F7830" w14:textId="46642F47" w:rsidR="00FB3706" w:rsidRPr="00227E6B" w:rsidRDefault="00FB3706" w:rsidP="00D849B3">
            <w:pPr>
              <w:rPr>
                <w:rFonts w:ascii="Times New Roman" w:hAnsi="Times New Roman" w:cs="Times New Roman"/>
                <w:sz w:val="22"/>
                <w:szCs w:val="22"/>
              </w:rPr>
            </w:pPr>
            <w:r w:rsidRPr="00227E6B">
              <w:rPr>
                <w:rFonts w:ascii="Times New Roman" w:hAnsi="Times New Roman" w:cs="Times New Roman"/>
                <w:sz w:val="22"/>
                <w:szCs w:val="22"/>
                <w:lang w:eastAsia="en-US"/>
              </w:rPr>
              <w:t>482,69</w:t>
            </w:r>
          </w:p>
        </w:tc>
        <w:tc>
          <w:tcPr>
            <w:tcW w:w="1843" w:type="dxa"/>
            <w:tcBorders>
              <w:top w:val="single" w:sz="4" w:space="0" w:color="auto"/>
              <w:left w:val="single" w:sz="4" w:space="0" w:color="auto"/>
              <w:bottom w:val="single" w:sz="4" w:space="0" w:color="auto"/>
              <w:right w:val="single" w:sz="4" w:space="0" w:color="auto"/>
            </w:tcBorders>
          </w:tcPr>
          <w:p w14:paraId="4BF2757F" w14:textId="09CF6396" w:rsidR="00FB3706" w:rsidRPr="00227E6B" w:rsidRDefault="00CF4FCE" w:rsidP="00D849B3">
            <w:pPr>
              <w:pStyle w:val="ConsPlusNormal"/>
              <w:rPr>
                <w:rFonts w:ascii="Times New Roman" w:hAnsi="Times New Roman" w:cs="Times New Roman"/>
                <w:szCs w:val="22"/>
                <w:lang w:eastAsia="en-US"/>
              </w:rPr>
            </w:pPr>
            <w:r>
              <w:rPr>
                <w:rFonts w:ascii="Times New Roman" w:hAnsi="Times New Roman" w:cs="Times New Roman"/>
                <w:szCs w:val="22"/>
                <w:lang w:eastAsia="en-US"/>
              </w:rPr>
              <w:t>127 430,16</w:t>
            </w:r>
          </w:p>
        </w:tc>
      </w:tr>
      <w:tr w:rsidR="00E16029" w:rsidRPr="00227E6B" w14:paraId="001BD0D9" w14:textId="77777777" w:rsidTr="00D849B3">
        <w:tc>
          <w:tcPr>
            <w:tcW w:w="568" w:type="dxa"/>
            <w:tcBorders>
              <w:top w:val="single" w:sz="4" w:space="0" w:color="auto"/>
              <w:left w:val="single" w:sz="4" w:space="0" w:color="auto"/>
              <w:bottom w:val="single" w:sz="4" w:space="0" w:color="auto"/>
              <w:right w:val="single" w:sz="4" w:space="0" w:color="auto"/>
            </w:tcBorders>
          </w:tcPr>
          <w:p w14:paraId="3AF283F6" w14:textId="4627D6EB" w:rsidR="00E16029" w:rsidRPr="00227E6B" w:rsidRDefault="00E16029" w:rsidP="00D849B3">
            <w:pPr>
              <w:pStyle w:val="ConsPlusNormal"/>
              <w:rPr>
                <w:rFonts w:ascii="Times New Roman" w:hAnsi="Times New Roman" w:cs="Times New Roman"/>
                <w:szCs w:val="22"/>
                <w:lang w:eastAsia="en-US"/>
              </w:rPr>
            </w:pPr>
            <w:r>
              <w:rPr>
                <w:rFonts w:ascii="Times New Roman" w:hAnsi="Times New Roman" w:cs="Times New Roman"/>
                <w:szCs w:val="22"/>
                <w:lang w:eastAsia="en-US"/>
              </w:rPr>
              <w:t>2</w:t>
            </w:r>
          </w:p>
        </w:tc>
        <w:tc>
          <w:tcPr>
            <w:tcW w:w="1918" w:type="dxa"/>
            <w:tcBorders>
              <w:top w:val="single" w:sz="4" w:space="0" w:color="auto"/>
              <w:left w:val="single" w:sz="4" w:space="0" w:color="auto"/>
              <w:bottom w:val="single" w:sz="4" w:space="0" w:color="auto"/>
              <w:right w:val="single" w:sz="4" w:space="0" w:color="auto"/>
            </w:tcBorders>
          </w:tcPr>
          <w:p w14:paraId="04BD4DC3" w14:textId="597F1926" w:rsidR="00E16029" w:rsidRDefault="00E16029" w:rsidP="00CF4FCE">
            <w:pPr>
              <w:rPr>
                <w:rFonts w:ascii="Times New Roman" w:hAnsi="Times New Roman" w:cs="Times New Roman"/>
                <w:sz w:val="22"/>
                <w:szCs w:val="22"/>
                <w:lang w:eastAsia="en-US"/>
              </w:rPr>
            </w:pPr>
            <w:r>
              <w:rPr>
                <w:rFonts w:ascii="Times New Roman" w:hAnsi="Times New Roman" w:cs="Times New Roman"/>
                <w:sz w:val="22"/>
                <w:szCs w:val="22"/>
                <w:lang w:eastAsia="en-US"/>
              </w:rPr>
              <w:t>Ноябрь 2026</w:t>
            </w:r>
          </w:p>
        </w:tc>
        <w:tc>
          <w:tcPr>
            <w:tcW w:w="1559" w:type="dxa"/>
            <w:tcBorders>
              <w:top w:val="single" w:sz="4" w:space="0" w:color="auto"/>
              <w:left w:val="single" w:sz="4" w:space="0" w:color="auto"/>
              <w:bottom w:val="single" w:sz="4" w:space="0" w:color="auto"/>
              <w:right w:val="single" w:sz="4" w:space="0" w:color="auto"/>
            </w:tcBorders>
          </w:tcPr>
          <w:p w14:paraId="6D5CF0B4" w14:textId="516A5EF4" w:rsidR="00E16029" w:rsidRPr="00227E6B" w:rsidRDefault="00E16029" w:rsidP="00D849B3">
            <w:pPr>
              <w:pStyle w:val="ConsPlusNormal"/>
              <w:rPr>
                <w:rFonts w:ascii="Times New Roman" w:hAnsi="Times New Roman" w:cs="Times New Roman"/>
                <w:szCs w:val="22"/>
                <w:lang w:eastAsia="en-US"/>
              </w:rPr>
            </w:pPr>
            <w:r w:rsidRPr="00227E6B">
              <w:rPr>
                <w:rFonts w:ascii="Times New Roman" w:hAnsi="Times New Roman" w:cs="Times New Roman"/>
                <w:szCs w:val="22"/>
                <w:lang w:eastAsia="en-US"/>
              </w:rPr>
              <w:t>Человеко-час</w:t>
            </w:r>
          </w:p>
        </w:tc>
        <w:tc>
          <w:tcPr>
            <w:tcW w:w="1417" w:type="dxa"/>
            <w:tcBorders>
              <w:top w:val="single" w:sz="4" w:space="0" w:color="auto"/>
              <w:left w:val="single" w:sz="4" w:space="0" w:color="auto"/>
              <w:bottom w:val="single" w:sz="4" w:space="0" w:color="auto"/>
              <w:right w:val="single" w:sz="4" w:space="0" w:color="auto"/>
            </w:tcBorders>
          </w:tcPr>
          <w:p w14:paraId="218B1271" w14:textId="5C41D446" w:rsidR="00E16029" w:rsidRDefault="00035DE4" w:rsidP="00D849B3">
            <w:pPr>
              <w:jc w:val="center"/>
              <w:rPr>
                <w:rFonts w:ascii="Times New Roman" w:hAnsi="Times New Roman" w:cs="Times New Roman"/>
                <w:sz w:val="22"/>
                <w:szCs w:val="22"/>
                <w:lang w:eastAsia="en-US"/>
              </w:rPr>
            </w:pPr>
            <w:r>
              <w:rPr>
                <w:rFonts w:ascii="Times New Roman" w:hAnsi="Times New Roman" w:cs="Times New Roman"/>
                <w:sz w:val="22"/>
                <w:szCs w:val="22"/>
                <w:lang w:eastAsia="en-US"/>
              </w:rPr>
              <w:t>240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F4F4600" w14:textId="496342FA" w:rsidR="00E16029" w:rsidRPr="00227E6B" w:rsidRDefault="00E16029" w:rsidP="00D849B3">
            <w:pPr>
              <w:rPr>
                <w:rFonts w:ascii="Times New Roman" w:hAnsi="Times New Roman" w:cs="Times New Roman"/>
                <w:sz w:val="22"/>
                <w:szCs w:val="22"/>
                <w:lang w:eastAsia="en-US"/>
              </w:rPr>
            </w:pPr>
            <w:r>
              <w:rPr>
                <w:rFonts w:ascii="Times New Roman" w:hAnsi="Times New Roman" w:cs="Times New Roman"/>
                <w:sz w:val="22"/>
                <w:szCs w:val="22"/>
                <w:lang w:eastAsia="en-US"/>
              </w:rPr>
              <w:t>482,69</w:t>
            </w:r>
          </w:p>
        </w:tc>
        <w:tc>
          <w:tcPr>
            <w:tcW w:w="1843" w:type="dxa"/>
            <w:tcBorders>
              <w:top w:val="single" w:sz="4" w:space="0" w:color="auto"/>
              <w:left w:val="single" w:sz="4" w:space="0" w:color="auto"/>
              <w:bottom w:val="single" w:sz="4" w:space="0" w:color="auto"/>
              <w:right w:val="single" w:sz="4" w:space="0" w:color="auto"/>
            </w:tcBorders>
          </w:tcPr>
          <w:p w14:paraId="4F3D5CBE" w14:textId="0BCD9CF7" w:rsidR="00E16029" w:rsidRDefault="00035DE4" w:rsidP="00D849B3">
            <w:pPr>
              <w:pStyle w:val="ConsPlusNormal"/>
              <w:rPr>
                <w:rFonts w:ascii="Times New Roman" w:hAnsi="Times New Roman" w:cs="Times New Roman"/>
                <w:szCs w:val="22"/>
                <w:lang w:eastAsia="en-US"/>
              </w:rPr>
            </w:pPr>
            <w:r>
              <w:rPr>
                <w:rFonts w:ascii="Times New Roman" w:hAnsi="Times New Roman" w:cs="Times New Roman"/>
                <w:szCs w:val="22"/>
                <w:lang w:eastAsia="en-US"/>
              </w:rPr>
              <w:t>115 845,60</w:t>
            </w:r>
          </w:p>
        </w:tc>
      </w:tr>
      <w:tr w:rsidR="00FB3706" w:rsidRPr="00227E6B" w14:paraId="4550B3A9" w14:textId="77777777" w:rsidTr="00D849B3">
        <w:tc>
          <w:tcPr>
            <w:tcW w:w="2486" w:type="dxa"/>
            <w:gridSpan w:val="2"/>
            <w:tcBorders>
              <w:top w:val="single" w:sz="4" w:space="0" w:color="auto"/>
              <w:left w:val="single" w:sz="4" w:space="0" w:color="auto"/>
              <w:bottom w:val="single" w:sz="4" w:space="0" w:color="auto"/>
              <w:right w:val="single" w:sz="4" w:space="0" w:color="auto"/>
            </w:tcBorders>
          </w:tcPr>
          <w:p w14:paraId="01400FB8" w14:textId="77777777" w:rsidR="00FB3706" w:rsidRPr="00227E6B" w:rsidRDefault="00FB3706" w:rsidP="00D849B3">
            <w:pPr>
              <w:pStyle w:val="ConsPlusNormal"/>
              <w:jc w:val="center"/>
              <w:rPr>
                <w:rFonts w:ascii="Times New Roman" w:hAnsi="Times New Roman" w:cs="Times New Roman"/>
                <w:szCs w:val="22"/>
                <w:lang w:eastAsia="en-US"/>
              </w:rPr>
            </w:pPr>
            <w:r w:rsidRPr="00227E6B">
              <w:rPr>
                <w:rFonts w:ascii="Times New Roman" w:hAnsi="Times New Roman" w:cs="Times New Roman"/>
                <w:szCs w:val="22"/>
                <w:lang w:eastAsia="en-US"/>
              </w:rPr>
              <w:t>Итого:</w:t>
            </w:r>
          </w:p>
        </w:tc>
        <w:tc>
          <w:tcPr>
            <w:tcW w:w="1559" w:type="dxa"/>
            <w:tcBorders>
              <w:top w:val="single" w:sz="4" w:space="0" w:color="auto"/>
              <w:left w:val="single" w:sz="4" w:space="0" w:color="auto"/>
              <w:bottom w:val="single" w:sz="4" w:space="0" w:color="auto"/>
              <w:right w:val="single" w:sz="4" w:space="0" w:color="auto"/>
            </w:tcBorders>
          </w:tcPr>
          <w:p w14:paraId="11A7BC8B" w14:textId="77777777" w:rsidR="00FB3706" w:rsidRPr="00227E6B" w:rsidRDefault="00FB3706" w:rsidP="00D849B3">
            <w:pPr>
              <w:pStyle w:val="ConsPlusNormal"/>
              <w:rPr>
                <w:rFonts w:ascii="Times New Roman" w:hAnsi="Times New Roman" w:cs="Times New Roman"/>
                <w:szCs w:val="22"/>
                <w:lang w:eastAsia="en-US"/>
              </w:rPr>
            </w:pPr>
          </w:p>
        </w:tc>
        <w:tc>
          <w:tcPr>
            <w:tcW w:w="1417" w:type="dxa"/>
            <w:tcBorders>
              <w:top w:val="single" w:sz="4" w:space="0" w:color="auto"/>
              <w:left w:val="single" w:sz="4" w:space="0" w:color="auto"/>
              <w:bottom w:val="single" w:sz="4" w:space="0" w:color="auto"/>
              <w:right w:val="single" w:sz="4" w:space="0" w:color="auto"/>
            </w:tcBorders>
          </w:tcPr>
          <w:p w14:paraId="6AF8EAE6" w14:textId="4F93BA67" w:rsidR="00FB3706" w:rsidRPr="00227E6B" w:rsidRDefault="00035DE4" w:rsidP="00D849B3">
            <w:pPr>
              <w:pStyle w:val="ConsPlusNormal"/>
              <w:jc w:val="center"/>
              <w:rPr>
                <w:rFonts w:ascii="Times New Roman" w:hAnsi="Times New Roman" w:cs="Times New Roman"/>
                <w:b/>
                <w:szCs w:val="22"/>
                <w:lang w:eastAsia="en-US"/>
              </w:rPr>
            </w:pPr>
            <w:r>
              <w:rPr>
                <w:rFonts w:ascii="Times New Roman" w:hAnsi="Times New Roman" w:cs="Times New Roman"/>
                <w:b/>
                <w:szCs w:val="22"/>
                <w:lang w:eastAsia="en-US"/>
              </w:rPr>
              <w:t>504</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A586D0E" w14:textId="77777777" w:rsidR="00FB3706" w:rsidRPr="00227E6B" w:rsidRDefault="00FB3706" w:rsidP="00D849B3">
            <w:pPr>
              <w:pStyle w:val="ConsPlusNormal"/>
              <w:rPr>
                <w:rFonts w:ascii="Times New Roman" w:hAnsi="Times New Roman" w:cs="Times New Roman"/>
                <w:b/>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5D5C9F1B" w14:textId="752305AF" w:rsidR="00FB3706" w:rsidRPr="00CF4FCE" w:rsidRDefault="00035DE4" w:rsidP="00D849B3">
            <w:pPr>
              <w:pStyle w:val="ConsPlusNormal"/>
              <w:rPr>
                <w:rFonts w:ascii="Times New Roman" w:hAnsi="Times New Roman" w:cs="Times New Roman"/>
                <w:b/>
                <w:bCs/>
                <w:szCs w:val="22"/>
                <w:lang w:eastAsia="en-US"/>
              </w:rPr>
            </w:pPr>
            <w:r>
              <w:rPr>
                <w:rFonts w:ascii="Times New Roman" w:hAnsi="Times New Roman" w:cs="Times New Roman"/>
                <w:b/>
                <w:bCs/>
                <w:szCs w:val="22"/>
                <w:lang w:eastAsia="en-US"/>
              </w:rPr>
              <w:t>243 275,76</w:t>
            </w:r>
          </w:p>
        </w:tc>
      </w:tr>
    </w:tbl>
    <w:bookmarkEnd w:id="7"/>
    <w:p w14:paraId="15075B01" w14:textId="1D4BC7AD" w:rsidR="00934187" w:rsidRPr="00934187" w:rsidRDefault="00FB3706" w:rsidP="00934187">
      <w:pPr>
        <w:pStyle w:val="ad"/>
        <w:rPr>
          <w:rFonts w:ascii="Times New Roman" w:hAnsi="Times New Roman" w:cs="Times New Roman"/>
          <w:sz w:val="24"/>
          <w:szCs w:val="24"/>
        </w:rPr>
      </w:pPr>
      <w:r w:rsidRPr="0028587D">
        <w:rPr>
          <w:rFonts w:ascii="Times New Roman" w:hAnsi="Times New Roman" w:cs="Times New Roman"/>
          <w:sz w:val="24"/>
          <w:szCs w:val="24"/>
          <w:lang w:eastAsia="en-US"/>
        </w:rPr>
        <w:t xml:space="preserve">Итого: </w:t>
      </w:r>
      <w:bookmarkStart w:id="8" w:name="_Hlk238107443"/>
      <w:r w:rsidR="00035DE4" w:rsidRPr="00035DE4">
        <w:rPr>
          <w:rFonts w:ascii="Times New Roman" w:hAnsi="Times New Roman" w:cs="Times New Roman"/>
          <w:b/>
          <w:bCs/>
          <w:sz w:val="24"/>
          <w:szCs w:val="24"/>
          <w:lang w:eastAsia="en-US"/>
        </w:rPr>
        <w:t>456 018</w:t>
      </w:r>
      <w:r w:rsidRPr="00035DE4">
        <w:rPr>
          <w:rFonts w:ascii="Times New Roman" w:hAnsi="Times New Roman" w:cs="Times New Roman"/>
          <w:sz w:val="24"/>
          <w:szCs w:val="24"/>
          <w:lang w:eastAsia="en-US"/>
        </w:rPr>
        <w:t xml:space="preserve"> (</w:t>
      </w:r>
      <w:r w:rsidR="001466E8" w:rsidRPr="00035DE4">
        <w:rPr>
          <w:rFonts w:ascii="Times New Roman" w:hAnsi="Times New Roman" w:cs="Times New Roman"/>
          <w:sz w:val="24"/>
          <w:szCs w:val="24"/>
          <w:lang w:eastAsia="en-US"/>
        </w:rPr>
        <w:t>двести тридцать восемь тысяч восемьсот шестьдесят шесть</w:t>
      </w:r>
      <w:r w:rsidR="009A2511" w:rsidRPr="00035DE4">
        <w:rPr>
          <w:rFonts w:ascii="Times New Roman" w:hAnsi="Times New Roman" w:cs="Times New Roman"/>
          <w:sz w:val="24"/>
          <w:szCs w:val="24"/>
          <w:lang w:eastAsia="en-US"/>
        </w:rPr>
        <w:t>)</w:t>
      </w:r>
      <w:r w:rsidR="000D3115" w:rsidRPr="00035DE4">
        <w:rPr>
          <w:rFonts w:ascii="Times New Roman" w:hAnsi="Times New Roman" w:cs="Times New Roman"/>
          <w:sz w:val="24"/>
          <w:szCs w:val="24"/>
          <w:lang w:eastAsia="en-US"/>
        </w:rPr>
        <w:t xml:space="preserve"> </w:t>
      </w:r>
      <w:r w:rsidR="009A2511" w:rsidRPr="00035DE4">
        <w:rPr>
          <w:rFonts w:ascii="Times New Roman" w:hAnsi="Times New Roman" w:cs="Times New Roman"/>
          <w:sz w:val="24"/>
          <w:szCs w:val="24"/>
          <w:lang w:eastAsia="en-US"/>
        </w:rPr>
        <w:t>рубл</w:t>
      </w:r>
      <w:r w:rsidR="001466E8" w:rsidRPr="00035DE4">
        <w:rPr>
          <w:rFonts w:ascii="Times New Roman" w:hAnsi="Times New Roman" w:cs="Times New Roman"/>
          <w:sz w:val="24"/>
          <w:szCs w:val="24"/>
          <w:lang w:eastAsia="en-US"/>
        </w:rPr>
        <w:t>ей</w:t>
      </w:r>
      <w:r w:rsidR="009A2511" w:rsidRPr="00035DE4">
        <w:rPr>
          <w:rFonts w:ascii="Times New Roman" w:hAnsi="Times New Roman" w:cs="Times New Roman"/>
          <w:sz w:val="24"/>
          <w:szCs w:val="24"/>
          <w:lang w:eastAsia="en-US"/>
        </w:rPr>
        <w:t xml:space="preserve"> </w:t>
      </w:r>
      <w:r w:rsidR="00035DE4" w:rsidRPr="00035DE4">
        <w:rPr>
          <w:rFonts w:ascii="Times New Roman" w:hAnsi="Times New Roman" w:cs="Times New Roman"/>
          <w:sz w:val="24"/>
          <w:szCs w:val="24"/>
          <w:lang w:eastAsia="en-US"/>
        </w:rPr>
        <w:t>3</w:t>
      </w:r>
      <w:r w:rsidR="001466E8" w:rsidRPr="00035DE4">
        <w:rPr>
          <w:rFonts w:ascii="Times New Roman" w:hAnsi="Times New Roman" w:cs="Times New Roman"/>
          <w:sz w:val="24"/>
          <w:szCs w:val="24"/>
          <w:lang w:eastAsia="en-US"/>
        </w:rPr>
        <w:t>6</w:t>
      </w:r>
      <w:r w:rsidRPr="00035DE4">
        <w:rPr>
          <w:rFonts w:ascii="Times New Roman" w:hAnsi="Times New Roman" w:cs="Times New Roman"/>
          <w:sz w:val="24"/>
          <w:szCs w:val="24"/>
          <w:lang w:eastAsia="en-US"/>
        </w:rPr>
        <w:t xml:space="preserve"> коп</w:t>
      </w:r>
      <w:r w:rsidR="001466E8" w:rsidRPr="00035DE4">
        <w:rPr>
          <w:rFonts w:ascii="Times New Roman" w:hAnsi="Times New Roman" w:cs="Times New Roman"/>
          <w:sz w:val="24"/>
          <w:szCs w:val="24"/>
          <w:lang w:eastAsia="en-US"/>
        </w:rPr>
        <w:t>еек</w:t>
      </w:r>
      <w:r w:rsidRPr="00035DE4">
        <w:rPr>
          <w:rFonts w:ascii="Times New Roman" w:hAnsi="Times New Roman" w:cs="Times New Roman"/>
          <w:sz w:val="24"/>
          <w:szCs w:val="24"/>
          <w:lang w:eastAsia="en-US"/>
        </w:rPr>
        <w:t>,</w:t>
      </w:r>
      <w:r w:rsidR="00035DE4" w:rsidRPr="00035DE4">
        <w:t xml:space="preserve"> </w:t>
      </w:r>
      <w:r w:rsidR="00035DE4" w:rsidRPr="00035DE4">
        <w:rPr>
          <w:rFonts w:ascii="Times New Roman" w:hAnsi="Times New Roman" w:cs="Times New Roman"/>
          <w:sz w:val="24"/>
          <w:szCs w:val="24"/>
          <w:lang w:eastAsia="en-US"/>
        </w:rPr>
        <w:t>в т.ч. НДС (5%) 21715</w:t>
      </w:r>
      <w:r w:rsidR="00035DE4">
        <w:rPr>
          <w:rFonts w:ascii="Times New Roman" w:hAnsi="Times New Roman" w:cs="Times New Roman"/>
          <w:sz w:val="24"/>
          <w:szCs w:val="24"/>
          <w:lang w:eastAsia="en-US"/>
        </w:rPr>
        <w:t>,</w:t>
      </w:r>
      <w:r w:rsidR="00035DE4" w:rsidRPr="00035DE4">
        <w:rPr>
          <w:rFonts w:ascii="Times New Roman" w:hAnsi="Times New Roman" w:cs="Times New Roman"/>
          <w:sz w:val="24"/>
          <w:szCs w:val="24"/>
          <w:lang w:eastAsia="en-US"/>
        </w:rPr>
        <w:t>16 руб. (двадцать одна тысяча семьсот пятнадцать</w:t>
      </w:r>
      <w:r w:rsidR="00035DE4">
        <w:rPr>
          <w:rFonts w:ascii="Times New Roman" w:hAnsi="Times New Roman" w:cs="Times New Roman"/>
          <w:sz w:val="24"/>
          <w:szCs w:val="24"/>
          <w:lang w:eastAsia="en-US"/>
        </w:rPr>
        <w:t>)</w:t>
      </w:r>
      <w:r w:rsidR="00035DE4" w:rsidRPr="00035DE4">
        <w:rPr>
          <w:rFonts w:ascii="Times New Roman" w:hAnsi="Times New Roman" w:cs="Times New Roman"/>
          <w:sz w:val="24"/>
          <w:szCs w:val="24"/>
          <w:lang w:eastAsia="en-US"/>
        </w:rPr>
        <w:t xml:space="preserve"> рублей </w:t>
      </w:r>
      <w:r w:rsidR="00035DE4">
        <w:rPr>
          <w:rFonts w:ascii="Times New Roman" w:hAnsi="Times New Roman" w:cs="Times New Roman"/>
          <w:sz w:val="24"/>
          <w:szCs w:val="24"/>
          <w:lang w:eastAsia="en-US"/>
        </w:rPr>
        <w:t>16</w:t>
      </w:r>
      <w:r w:rsidR="00035DE4" w:rsidRPr="00035DE4">
        <w:rPr>
          <w:rFonts w:ascii="Times New Roman" w:hAnsi="Times New Roman" w:cs="Times New Roman"/>
          <w:sz w:val="24"/>
          <w:szCs w:val="24"/>
          <w:lang w:eastAsia="en-US"/>
        </w:rPr>
        <w:t xml:space="preserve"> копеек</w:t>
      </w:r>
      <w:r w:rsidR="00035DE4">
        <w:rPr>
          <w:rFonts w:ascii="Times New Roman" w:hAnsi="Times New Roman" w:cs="Times New Roman"/>
          <w:sz w:val="24"/>
          <w:szCs w:val="24"/>
          <w:lang w:eastAsia="en-US"/>
        </w:rPr>
        <w:t>.</w:t>
      </w:r>
      <w:bookmarkEnd w:id="8"/>
    </w:p>
    <w:tbl>
      <w:tblPr>
        <w:tblpPr w:leftFromText="180" w:rightFromText="180" w:vertAnchor="text" w:horzAnchor="margin" w:tblpY="158"/>
        <w:tblW w:w="5000" w:type="pct"/>
        <w:tblLayout w:type="fixed"/>
        <w:tblCellMar>
          <w:left w:w="0" w:type="dxa"/>
          <w:right w:w="0" w:type="dxa"/>
        </w:tblCellMar>
        <w:tblLook w:val="0000" w:firstRow="0" w:lastRow="0" w:firstColumn="0" w:lastColumn="0" w:noHBand="0" w:noVBand="0"/>
      </w:tblPr>
      <w:tblGrid>
        <w:gridCol w:w="3213"/>
        <w:gridCol w:w="1463"/>
        <w:gridCol w:w="4962"/>
      </w:tblGrid>
      <w:tr w:rsidR="009A2511" w:rsidRPr="00561ED7" w14:paraId="5C31BE32" w14:textId="77777777" w:rsidTr="009A2511">
        <w:trPr>
          <w:trHeight w:val="20"/>
        </w:trPr>
        <w:tc>
          <w:tcPr>
            <w:tcW w:w="1667" w:type="pct"/>
            <w:tcMar>
              <w:top w:w="0" w:type="dxa"/>
              <w:left w:w="108" w:type="dxa"/>
              <w:bottom w:w="0" w:type="dxa"/>
              <w:right w:w="108" w:type="dxa"/>
            </w:tcMar>
          </w:tcPr>
          <w:p w14:paraId="240F248E" w14:textId="77777777" w:rsidR="009A2511" w:rsidRPr="00561ED7" w:rsidRDefault="009A2511" w:rsidP="0011227F">
            <w:pPr>
              <w:widowControl/>
              <w:ind w:right="-18"/>
              <w:rPr>
                <w:rFonts w:ascii="Times New Roman" w:hAnsi="Times New Roman" w:cs="Times New Roman"/>
                <w:b/>
                <w:bCs/>
                <w:color w:val="000000"/>
                <w:sz w:val="24"/>
                <w:szCs w:val="24"/>
              </w:rPr>
            </w:pPr>
            <w:bookmarkStart w:id="9" w:name="_Hlk232004464"/>
            <w:r w:rsidRPr="00561ED7">
              <w:rPr>
                <w:rFonts w:ascii="Times New Roman" w:hAnsi="Times New Roman" w:cs="Times New Roman"/>
                <w:b/>
                <w:bCs/>
                <w:color w:val="000000"/>
                <w:sz w:val="24"/>
                <w:szCs w:val="24"/>
              </w:rPr>
              <w:t>ИСПОЛНИТЕЛЬ</w:t>
            </w:r>
          </w:p>
        </w:tc>
        <w:tc>
          <w:tcPr>
            <w:tcW w:w="759" w:type="pct"/>
          </w:tcPr>
          <w:p w14:paraId="6C3258F2" w14:textId="77777777" w:rsidR="009A2511" w:rsidRPr="00561ED7" w:rsidRDefault="009A2511" w:rsidP="0011227F">
            <w:pPr>
              <w:widowControl/>
              <w:tabs>
                <w:tab w:val="left" w:pos="9819"/>
              </w:tabs>
              <w:ind w:right="-18"/>
              <w:rPr>
                <w:rFonts w:ascii="Times New Roman" w:hAnsi="Times New Roman" w:cs="Times New Roman"/>
                <w:b/>
                <w:bCs/>
                <w:color w:val="000000"/>
                <w:sz w:val="24"/>
                <w:szCs w:val="24"/>
              </w:rPr>
            </w:pPr>
          </w:p>
        </w:tc>
        <w:tc>
          <w:tcPr>
            <w:tcW w:w="2573" w:type="pct"/>
            <w:tcMar>
              <w:top w:w="0" w:type="dxa"/>
              <w:left w:w="108" w:type="dxa"/>
              <w:bottom w:w="0" w:type="dxa"/>
              <w:right w:w="108" w:type="dxa"/>
            </w:tcMar>
          </w:tcPr>
          <w:p w14:paraId="73FA162D" w14:textId="0E29947E" w:rsidR="009A2511" w:rsidRPr="00561ED7" w:rsidRDefault="009A2511" w:rsidP="0011227F">
            <w:pPr>
              <w:widowControl/>
              <w:tabs>
                <w:tab w:val="left" w:pos="9819"/>
              </w:tabs>
              <w:ind w:right="-18"/>
              <w:rPr>
                <w:rFonts w:ascii="Times New Roman" w:hAnsi="Times New Roman" w:cs="Times New Roman"/>
                <w:b/>
                <w:color w:val="000000"/>
                <w:sz w:val="24"/>
                <w:szCs w:val="24"/>
              </w:rPr>
            </w:pPr>
            <w:r w:rsidRPr="00561ED7">
              <w:rPr>
                <w:rFonts w:ascii="Times New Roman" w:hAnsi="Times New Roman" w:cs="Times New Roman"/>
                <w:b/>
                <w:bCs/>
                <w:color w:val="000000"/>
                <w:sz w:val="24"/>
                <w:szCs w:val="24"/>
              </w:rPr>
              <w:t>ЗАКАЗЧИК</w:t>
            </w:r>
          </w:p>
        </w:tc>
      </w:tr>
    </w:tbl>
    <w:p w14:paraId="7B5A7C1F" w14:textId="77777777" w:rsidR="00420B74" w:rsidRPr="00561ED7" w:rsidRDefault="00420B74" w:rsidP="00420B74">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420B74" w:rsidRPr="00561ED7" w14:paraId="0D0ACB23" w14:textId="77777777" w:rsidTr="0011227F">
        <w:trPr>
          <w:trHeight w:val="2548"/>
        </w:trPr>
        <w:tc>
          <w:tcPr>
            <w:tcW w:w="4659" w:type="dxa"/>
          </w:tcPr>
          <w:p w14:paraId="33917436" w14:textId="063F5AF4" w:rsidR="00FB3706" w:rsidRDefault="00FB3706" w:rsidP="0011227F">
            <w:pPr>
              <w:ind w:right="-93"/>
              <w:rPr>
                <w:rFonts w:ascii="Times New Roman" w:hAnsi="Times New Roman" w:cs="Times New Roman"/>
              </w:rPr>
            </w:pPr>
          </w:p>
          <w:p w14:paraId="4790F13F" w14:textId="77777777" w:rsidR="002705D7" w:rsidRDefault="002705D7" w:rsidP="0011227F">
            <w:pPr>
              <w:ind w:right="-93"/>
              <w:rPr>
                <w:rFonts w:ascii="Times New Roman" w:hAnsi="Times New Roman" w:cs="Times New Roman"/>
              </w:rPr>
            </w:pPr>
          </w:p>
          <w:p w14:paraId="5958AA0B" w14:textId="693F1D6E" w:rsidR="00FB3706" w:rsidRPr="00561ED7" w:rsidRDefault="00FB3706" w:rsidP="0011227F">
            <w:pPr>
              <w:ind w:right="-93"/>
              <w:rPr>
                <w:rFonts w:ascii="Times New Roman" w:hAnsi="Times New Roman" w:cs="Times New Roman"/>
              </w:rPr>
            </w:pPr>
            <w:r>
              <w:rPr>
                <w:rFonts w:ascii="Times New Roman" w:hAnsi="Times New Roman" w:cs="Times New Roman"/>
              </w:rPr>
              <w:t xml:space="preserve">                                         /</w:t>
            </w:r>
            <w:r w:rsidR="002705D7">
              <w:rPr>
                <w:rFonts w:ascii="Times New Roman" w:hAnsi="Times New Roman" w:cs="Times New Roman"/>
              </w:rPr>
              <w:t>_______________</w:t>
            </w:r>
            <w:r>
              <w:rPr>
                <w:rFonts w:ascii="Times New Roman" w:hAnsi="Times New Roman" w:cs="Times New Roman"/>
              </w:rPr>
              <w:t>/</w:t>
            </w:r>
          </w:p>
        </w:tc>
        <w:tc>
          <w:tcPr>
            <w:tcW w:w="5230" w:type="dxa"/>
          </w:tcPr>
          <w:p w14:paraId="6E2B4382" w14:textId="77777777" w:rsidR="00041A90" w:rsidRPr="00AB0DAD" w:rsidRDefault="00041A90" w:rsidP="00041A90">
            <w:pPr>
              <w:ind w:left="161"/>
              <w:rPr>
                <w:rFonts w:ascii="Times New Roman" w:hAnsi="Times New Roman" w:cs="Times New Roman"/>
              </w:rPr>
            </w:pPr>
            <w:r>
              <w:rPr>
                <w:rFonts w:ascii="Times New Roman" w:hAnsi="Times New Roman" w:cs="Times New Roman"/>
              </w:rPr>
              <w:t>Директор</w:t>
            </w:r>
          </w:p>
          <w:p w14:paraId="0CC9CA6A" w14:textId="77777777" w:rsidR="00041A90" w:rsidRDefault="00041A90" w:rsidP="00041A90">
            <w:pPr>
              <w:ind w:left="161"/>
              <w:rPr>
                <w:rFonts w:ascii="Times New Roman" w:hAnsi="Times New Roman" w:cs="Times New Roman"/>
              </w:rPr>
            </w:pPr>
            <w:r w:rsidRPr="00041A90">
              <w:rPr>
                <w:rFonts w:ascii="Times New Roman" w:hAnsi="Times New Roman" w:cs="Times New Roman"/>
              </w:rPr>
              <w:t xml:space="preserve">МКОУ «ООШ НУРМЕНСКИЙ ЦО» </w:t>
            </w:r>
          </w:p>
          <w:p w14:paraId="398060B5" w14:textId="34670579" w:rsidR="00420B74" w:rsidRPr="00561ED7" w:rsidRDefault="00041A90" w:rsidP="00041A90">
            <w:pPr>
              <w:ind w:left="161"/>
              <w:rPr>
                <w:rFonts w:ascii="Times New Roman" w:hAnsi="Times New Roman" w:cs="Times New Roman"/>
              </w:rPr>
            </w:pPr>
            <w:r w:rsidRPr="00AB0DAD">
              <w:rPr>
                <w:rFonts w:ascii="Times New Roman" w:hAnsi="Times New Roman" w:cs="Times New Roman"/>
              </w:rPr>
              <w:t xml:space="preserve">_________________/ </w:t>
            </w:r>
            <w:r>
              <w:rPr>
                <w:rFonts w:ascii="Times New Roman" w:hAnsi="Times New Roman" w:cs="Times New Roman"/>
              </w:rPr>
              <w:t>С</w:t>
            </w:r>
            <w:r w:rsidRPr="00AB0DAD">
              <w:rPr>
                <w:rFonts w:ascii="Times New Roman" w:hAnsi="Times New Roman" w:cs="Times New Roman"/>
              </w:rPr>
              <w:t>.А.</w:t>
            </w:r>
            <w:r>
              <w:rPr>
                <w:rFonts w:ascii="Times New Roman" w:hAnsi="Times New Roman" w:cs="Times New Roman"/>
              </w:rPr>
              <w:t>Литвинова</w:t>
            </w:r>
            <w:r w:rsidRPr="00AB0DAD">
              <w:rPr>
                <w:rFonts w:ascii="Times New Roman" w:hAnsi="Times New Roman" w:cs="Times New Roman"/>
              </w:rPr>
              <w:t xml:space="preserve"> /     </w:t>
            </w:r>
          </w:p>
        </w:tc>
      </w:tr>
      <w:bookmarkEnd w:id="9"/>
    </w:tbl>
    <w:p w14:paraId="1C8AA955" w14:textId="77777777" w:rsidR="00FB3706" w:rsidRDefault="00FB3706" w:rsidP="00E40E6C">
      <w:pPr>
        <w:widowControl/>
        <w:ind w:firstLine="567"/>
        <w:jc w:val="right"/>
        <w:rPr>
          <w:rFonts w:ascii="Times New Roman" w:hAnsi="Times New Roman" w:cs="Times New Roman"/>
          <w:sz w:val="24"/>
          <w:szCs w:val="24"/>
        </w:rPr>
      </w:pPr>
    </w:p>
    <w:p w14:paraId="1BFA2EEF" w14:textId="77777777" w:rsidR="00FB3706" w:rsidRDefault="00FB3706" w:rsidP="00E40E6C">
      <w:pPr>
        <w:widowControl/>
        <w:ind w:firstLine="567"/>
        <w:jc w:val="right"/>
        <w:rPr>
          <w:rFonts w:ascii="Times New Roman" w:hAnsi="Times New Roman" w:cs="Times New Roman"/>
          <w:sz w:val="24"/>
          <w:szCs w:val="24"/>
        </w:rPr>
      </w:pPr>
    </w:p>
    <w:p w14:paraId="6177C075" w14:textId="77777777" w:rsidR="00FB3706" w:rsidRDefault="00FB3706" w:rsidP="00B55869">
      <w:pPr>
        <w:widowControl/>
        <w:rPr>
          <w:rFonts w:ascii="Times New Roman" w:hAnsi="Times New Roman" w:cs="Times New Roman"/>
          <w:sz w:val="24"/>
          <w:szCs w:val="24"/>
        </w:rPr>
      </w:pPr>
    </w:p>
    <w:p w14:paraId="2A9477B1" w14:textId="0AABED41" w:rsidR="00FB3706" w:rsidRDefault="00FB3706" w:rsidP="00E40E6C">
      <w:pPr>
        <w:widowControl/>
        <w:ind w:firstLine="567"/>
        <w:jc w:val="right"/>
        <w:rPr>
          <w:rFonts w:ascii="Times New Roman" w:hAnsi="Times New Roman" w:cs="Times New Roman"/>
          <w:sz w:val="24"/>
          <w:szCs w:val="24"/>
        </w:rPr>
      </w:pPr>
    </w:p>
    <w:p w14:paraId="00B993FC" w14:textId="6A6ED4F4" w:rsidR="00005BC3" w:rsidRDefault="00005BC3" w:rsidP="00E40E6C">
      <w:pPr>
        <w:widowControl/>
        <w:ind w:firstLine="567"/>
        <w:jc w:val="right"/>
        <w:rPr>
          <w:rFonts w:ascii="Times New Roman" w:hAnsi="Times New Roman" w:cs="Times New Roman"/>
          <w:sz w:val="24"/>
          <w:szCs w:val="24"/>
        </w:rPr>
      </w:pPr>
    </w:p>
    <w:p w14:paraId="38EC8D80" w14:textId="65FD4C47" w:rsidR="00005BC3" w:rsidRDefault="00005BC3" w:rsidP="00E40E6C">
      <w:pPr>
        <w:widowControl/>
        <w:ind w:firstLine="567"/>
        <w:jc w:val="right"/>
        <w:rPr>
          <w:rFonts w:ascii="Times New Roman" w:hAnsi="Times New Roman" w:cs="Times New Roman"/>
          <w:sz w:val="24"/>
          <w:szCs w:val="24"/>
        </w:rPr>
      </w:pPr>
    </w:p>
    <w:p w14:paraId="41642565" w14:textId="39FB7938" w:rsidR="00005BC3" w:rsidRDefault="00005BC3" w:rsidP="00E40E6C">
      <w:pPr>
        <w:widowControl/>
        <w:ind w:firstLine="567"/>
        <w:jc w:val="right"/>
        <w:rPr>
          <w:rFonts w:ascii="Times New Roman" w:hAnsi="Times New Roman" w:cs="Times New Roman"/>
          <w:sz w:val="24"/>
          <w:szCs w:val="24"/>
        </w:rPr>
      </w:pPr>
    </w:p>
    <w:p w14:paraId="7F6637E6" w14:textId="0F7B7B9A" w:rsidR="00005BC3" w:rsidRDefault="00005BC3" w:rsidP="00E40E6C">
      <w:pPr>
        <w:widowControl/>
        <w:ind w:firstLine="567"/>
        <w:jc w:val="right"/>
        <w:rPr>
          <w:rFonts w:ascii="Times New Roman" w:hAnsi="Times New Roman" w:cs="Times New Roman"/>
          <w:sz w:val="24"/>
          <w:szCs w:val="24"/>
        </w:rPr>
      </w:pPr>
    </w:p>
    <w:p w14:paraId="0F417EF7" w14:textId="5EB09029" w:rsidR="00005BC3" w:rsidRDefault="00005BC3" w:rsidP="00E40E6C">
      <w:pPr>
        <w:widowControl/>
        <w:ind w:firstLine="567"/>
        <w:jc w:val="right"/>
        <w:rPr>
          <w:rFonts w:ascii="Times New Roman" w:hAnsi="Times New Roman" w:cs="Times New Roman"/>
          <w:sz w:val="24"/>
          <w:szCs w:val="24"/>
        </w:rPr>
      </w:pPr>
    </w:p>
    <w:p w14:paraId="36976B35" w14:textId="69F8A2D3" w:rsidR="00005BC3" w:rsidRDefault="00005BC3" w:rsidP="00E40E6C">
      <w:pPr>
        <w:widowControl/>
        <w:ind w:firstLine="567"/>
        <w:jc w:val="right"/>
        <w:rPr>
          <w:rFonts w:ascii="Times New Roman" w:hAnsi="Times New Roman" w:cs="Times New Roman"/>
          <w:sz w:val="24"/>
          <w:szCs w:val="24"/>
        </w:rPr>
      </w:pPr>
    </w:p>
    <w:p w14:paraId="028B58F0" w14:textId="36DFB253" w:rsidR="00005BC3" w:rsidRDefault="00005BC3" w:rsidP="00E40E6C">
      <w:pPr>
        <w:widowControl/>
        <w:ind w:firstLine="567"/>
        <w:jc w:val="right"/>
        <w:rPr>
          <w:rFonts w:ascii="Times New Roman" w:hAnsi="Times New Roman" w:cs="Times New Roman"/>
          <w:sz w:val="24"/>
          <w:szCs w:val="24"/>
        </w:rPr>
      </w:pPr>
    </w:p>
    <w:p w14:paraId="3EC8EA67" w14:textId="3CD55081" w:rsidR="00005BC3" w:rsidRDefault="00005BC3" w:rsidP="00E40E6C">
      <w:pPr>
        <w:widowControl/>
        <w:ind w:firstLine="567"/>
        <w:jc w:val="right"/>
        <w:rPr>
          <w:rFonts w:ascii="Times New Roman" w:hAnsi="Times New Roman" w:cs="Times New Roman"/>
          <w:sz w:val="24"/>
          <w:szCs w:val="24"/>
        </w:rPr>
      </w:pPr>
    </w:p>
    <w:p w14:paraId="5E7E2B98" w14:textId="295B520B" w:rsidR="00005BC3" w:rsidRDefault="00005BC3" w:rsidP="00E40E6C">
      <w:pPr>
        <w:widowControl/>
        <w:ind w:firstLine="567"/>
        <w:jc w:val="right"/>
        <w:rPr>
          <w:rFonts w:ascii="Times New Roman" w:hAnsi="Times New Roman" w:cs="Times New Roman"/>
          <w:sz w:val="24"/>
          <w:szCs w:val="24"/>
        </w:rPr>
      </w:pPr>
    </w:p>
    <w:p w14:paraId="2F673216" w14:textId="24F9316A" w:rsidR="00005BC3" w:rsidRDefault="00005BC3" w:rsidP="00E40E6C">
      <w:pPr>
        <w:widowControl/>
        <w:ind w:firstLine="567"/>
        <w:jc w:val="right"/>
        <w:rPr>
          <w:rFonts w:ascii="Times New Roman" w:hAnsi="Times New Roman" w:cs="Times New Roman"/>
          <w:sz w:val="24"/>
          <w:szCs w:val="24"/>
        </w:rPr>
      </w:pPr>
    </w:p>
    <w:p w14:paraId="06E96490" w14:textId="42C38C81" w:rsidR="00005BC3" w:rsidRDefault="00005BC3" w:rsidP="00E40E6C">
      <w:pPr>
        <w:widowControl/>
        <w:ind w:firstLine="567"/>
        <w:jc w:val="right"/>
        <w:rPr>
          <w:rFonts w:ascii="Times New Roman" w:hAnsi="Times New Roman" w:cs="Times New Roman"/>
          <w:sz w:val="24"/>
          <w:szCs w:val="24"/>
        </w:rPr>
      </w:pPr>
    </w:p>
    <w:p w14:paraId="227C2BAE" w14:textId="77777777" w:rsidR="000D3115" w:rsidRDefault="000D3115" w:rsidP="00E3639D">
      <w:pPr>
        <w:widowControl/>
        <w:rPr>
          <w:rFonts w:ascii="Times New Roman" w:hAnsi="Times New Roman" w:cs="Times New Roman"/>
          <w:sz w:val="24"/>
          <w:szCs w:val="24"/>
        </w:rPr>
      </w:pPr>
    </w:p>
    <w:p w14:paraId="12786D97" w14:textId="77777777" w:rsidR="000D3115" w:rsidRDefault="000D3115" w:rsidP="00E40E6C">
      <w:pPr>
        <w:widowControl/>
        <w:ind w:firstLine="567"/>
        <w:jc w:val="right"/>
        <w:rPr>
          <w:rFonts w:ascii="Times New Roman" w:hAnsi="Times New Roman" w:cs="Times New Roman"/>
          <w:sz w:val="24"/>
          <w:szCs w:val="24"/>
        </w:rPr>
      </w:pPr>
    </w:p>
    <w:p w14:paraId="711D2B2B" w14:textId="77777777" w:rsidR="000D3115" w:rsidRDefault="000D3115" w:rsidP="00E40E6C">
      <w:pPr>
        <w:widowControl/>
        <w:ind w:firstLine="567"/>
        <w:jc w:val="right"/>
        <w:rPr>
          <w:rFonts w:ascii="Times New Roman" w:hAnsi="Times New Roman" w:cs="Times New Roman"/>
          <w:sz w:val="24"/>
          <w:szCs w:val="24"/>
        </w:rPr>
      </w:pPr>
    </w:p>
    <w:p w14:paraId="677FFE01" w14:textId="3110EB3C" w:rsidR="00E40E6C" w:rsidRPr="000C7477" w:rsidRDefault="00E40E6C" w:rsidP="00E40E6C">
      <w:pPr>
        <w:widowControl/>
        <w:ind w:firstLine="567"/>
        <w:jc w:val="right"/>
        <w:rPr>
          <w:rFonts w:ascii="Times New Roman" w:hAnsi="Times New Roman" w:cs="Times New Roman"/>
          <w:sz w:val="24"/>
          <w:szCs w:val="24"/>
        </w:rPr>
      </w:pPr>
      <w:r w:rsidRPr="000C7477">
        <w:rPr>
          <w:rFonts w:ascii="Times New Roman" w:hAnsi="Times New Roman" w:cs="Times New Roman"/>
          <w:sz w:val="24"/>
          <w:szCs w:val="24"/>
        </w:rPr>
        <w:t xml:space="preserve">Приложение № </w:t>
      </w:r>
      <w:r w:rsidR="00886153" w:rsidRPr="000C7477">
        <w:rPr>
          <w:rFonts w:ascii="Times New Roman" w:hAnsi="Times New Roman" w:cs="Times New Roman"/>
          <w:sz w:val="24"/>
          <w:szCs w:val="24"/>
        </w:rPr>
        <w:t>3</w:t>
      </w:r>
    </w:p>
    <w:p w14:paraId="344056C3" w14:textId="08C5D8BA" w:rsidR="00E40E6C" w:rsidRPr="000C7477" w:rsidRDefault="00AB0DAD" w:rsidP="00AB0DAD">
      <w:pPr>
        <w:widowControl/>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00E40E6C" w:rsidRPr="000C7477">
        <w:rPr>
          <w:rFonts w:ascii="Times New Roman" w:hAnsi="Times New Roman" w:cs="Times New Roman"/>
          <w:sz w:val="24"/>
          <w:szCs w:val="24"/>
        </w:rPr>
        <w:t>к контракту №</w:t>
      </w:r>
      <w:r w:rsidR="00612A9A">
        <w:rPr>
          <w:rFonts w:ascii="Times New Roman" w:hAnsi="Times New Roman" w:cs="Times New Roman"/>
          <w:sz w:val="24"/>
          <w:szCs w:val="24"/>
        </w:rPr>
        <w:t xml:space="preserve"> </w:t>
      </w:r>
      <w:r w:rsidR="009B5F73">
        <w:rPr>
          <w:rFonts w:ascii="Times New Roman" w:hAnsi="Times New Roman" w:cs="Times New Roman"/>
          <w:sz w:val="24"/>
          <w:szCs w:val="24"/>
        </w:rPr>
        <w:t>1011</w:t>
      </w:r>
      <w:r w:rsidR="007464AE">
        <w:rPr>
          <w:rFonts w:ascii="Times New Roman" w:hAnsi="Times New Roman" w:cs="Times New Roman"/>
          <w:sz w:val="24"/>
          <w:szCs w:val="24"/>
        </w:rPr>
        <w:t>/26</w:t>
      </w:r>
    </w:p>
    <w:p w14:paraId="234D4DFC" w14:textId="71D9DF6E" w:rsidR="00312F6D" w:rsidRDefault="00E40E6C" w:rsidP="00E40E6C">
      <w:pPr>
        <w:pStyle w:val="ConsPlusNormal"/>
        <w:jc w:val="right"/>
        <w:rPr>
          <w:rFonts w:ascii="Times New Roman" w:hAnsi="Times New Roman" w:cs="Times New Roman"/>
          <w:sz w:val="24"/>
          <w:szCs w:val="24"/>
        </w:rPr>
      </w:pPr>
      <w:r w:rsidRPr="000C7477">
        <w:rPr>
          <w:rFonts w:ascii="Times New Roman" w:hAnsi="Times New Roman" w:cs="Times New Roman"/>
          <w:sz w:val="24"/>
          <w:szCs w:val="24"/>
        </w:rPr>
        <w:t>от «____»</w:t>
      </w:r>
      <w:r w:rsidR="00612A9A">
        <w:rPr>
          <w:rFonts w:ascii="Times New Roman" w:hAnsi="Times New Roman" w:cs="Times New Roman"/>
          <w:sz w:val="24"/>
          <w:szCs w:val="24"/>
        </w:rPr>
        <w:t xml:space="preserve"> ___________</w:t>
      </w:r>
      <w:r w:rsidRPr="000C7477">
        <w:rPr>
          <w:rFonts w:ascii="Times New Roman" w:hAnsi="Times New Roman" w:cs="Times New Roman"/>
          <w:sz w:val="24"/>
          <w:szCs w:val="24"/>
        </w:rPr>
        <w:t xml:space="preserve"> 202</w:t>
      </w:r>
      <w:r w:rsidR="00AB0DAD">
        <w:rPr>
          <w:rFonts w:ascii="Times New Roman" w:hAnsi="Times New Roman" w:cs="Times New Roman"/>
          <w:sz w:val="24"/>
          <w:szCs w:val="24"/>
        </w:rPr>
        <w:t>6 г.</w:t>
      </w:r>
      <w:r w:rsidR="009C4DCF" w:rsidRPr="000C7477">
        <w:rPr>
          <w:rFonts w:ascii="Times New Roman" w:hAnsi="Times New Roman" w:cs="Times New Roman"/>
          <w:sz w:val="24"/>
          <w:szCs w:val="24"/>
        </w:rPr>
        <w:t xml:space="preserve"> </w:t>
      </w:r>
    </w:p>
    <w:p w14:paraId="67B57989" w14:textId="77777777" w:rsidR="00452F86" w:rsidRPr="000C7477" w:rsidRDefault="00452F86" w:rsidP="00E40E6C">
      <w:pPr>
        <w:pStyle w:val="ConsPlusNormal"/>
        <w:jc w:val="right"/>
        <w:rPr>
          <w:rFonts w:ascii="Times New Roman" w:hAnsi="Times New Roman" w:cs="Times New Roman"/>
        </w:rPr>
      </w:pPr>
    </w:p>
    <w:p w14:paraId="3804776E" w14:textId="77777777" w:rsidR="00312F6D" w:rsidRPr="000C7477" w:rsidRDefault="00E40E6C">
      <w:pPr>
        <w:pStyle w:val="ConsPlusNormal"/>
        <w:jc w:val="both"/>
        <w:rPr>
          <w:rFonts w:ascii="Times New Roman" w:hAnsi="Times New Roman" w:cs="Times New Roman"/>
          <w:b/>
          <w:sz w:val="24"/>
          <w:szCs w:val="24"/>
        </w:rPr>
      </w:pP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t>ФОРМА</w:t>
      </w:r>
    </w:p>
    <w:tbl>
      <w:tblPr>
        <w:tblW w:w="5000" w:type="pct"/>
        <w:tblCellMar>
          <w:top w:w="102" w:type="dxa"/>
          <w:left w:w="62" w:type="dxa"/>
          <w:bottom w:w="102" w:type="dxa"/>
          <w:right w:w="62" w:type="dxa"/>
        </w:tblCellMar>
        <w:tblLook w:val="0000" w:firstRow="0" w:lastRow="0" w:firstColumn="0" w:lastColumn="0" w:noHBand="0" w:noVBand="0"/>
      </w:tblPr>
      <w:tblGrid>
        <w:gridCol w:w="642"/>
        <w:gridCol w:w="4173"/>
        <w:gridCol w:w="2514"/>
        <w:gridCol w:w="2309"/>
      </w:tblGrid>
      <w:tr w:rsidR="00312F6D" w:rsidRPr="000C7477" w14:paraId="29120576" w14:textId="77777777" w:rsidTr="00452F86">
        <w:tc>
          <w:tcPr>
            <w:tcW w:w="5000" w:type="pct"/>
            <w:gridSpan w:val="4"/>
            <w:tcBorders>
              <w:top w:val="nil"/>
              <w:left w:val="nil"/>
              <w:bottom w:val="nil"/>
              <w:right w:val="nil"/>
            </w:tcBorders>
            <w:vAlign w:val="bottom"/>
          </w:tcPr>
          <w:p w14:paraId="1E6677B4" w14:textId="77777777" w:rsidR="00312F6D" w:rsidRPr="000C7477" w:rsidRDefault="00312F6D">
            <w:pPr>
              <w:pStyle w:val="ConsPlusNormal"/>
              <w:jc w:val="center"/>
              <w:rPr>
                <w:rFonts w:ascii="Times New Roman" w:hAnsi="Times New Roman" w:cs="Times New Roman"/>
                <w:b/>
                <w:sz w:val="24"/>
                <w:szCs w:val="24"/>
              </w:rPr>
            </w:pPr>
            <w:bookmarkStart w:id="10" w:name="P560"/>
            <w:bookmarkEnd w:id="10"/>
            <w:r w:rsidRPr="000C7477">
              <w:rPr>
                <w:rFonts w:ascii="Times New Roman" w:hAnsi="Times New Roman" w:cs="Times New Roman"/>
                <w:b/>
                <w:sz w:val="24"/>
                <w:szCs w:val="24"/>
              </w:rPr>
              <w:t>Акт</w:t>
            </w:r>
          </w:p>
          <w:p w14:paraId="5C0AE578" w14:textId="77777777" w:rsidR="00312F6D" w:rsidRPr="000C7477" w:rsidRDefault="00312F6D">
            <w:pPr>
              <w:pStyle w:val="ConsPlusNormal"/>
              <w:jc w:val="center"/>
              <w:rPr>
                <w:rFonts w:ascii="Times New Roman" w:hAnsi="Times New Roman" w:cs="Times New Roman"/>
                <w:b/>
                <w:sz w:val="24"/>
                <w:szCs w:val="24"/>
              </w:rPr>
            </w:pPr>
            <w:r w:rsidRPr="000C7477">
              <w:rPr>
                <w:rFonts w:ascii="Times New Roman" w:hAnsi="Times New Roman" w:cs="Times New Roman"/>
                <w:b/>
                <w:sz w:val="24"/>
                <w:szCs w:val="24"/>
              </w:rPr>
              <w:t>принятия объекта(ов) под охрану</w:t>
            </w:r>
          </w:p>
        </w:tc>
      </w:tr>
      <w:tr w:rsidR="00312F6D" w:rsidRPr="000C7477" w14:paraId="010607FD" w14:textId="77777777" w:rsidTr="00452F86">
        <w:tc>
          <w:tcPr>
            <w:tcW w:w="5000" w:type="pct"/>
            <w:gridSpan w:val="4"/>
            <w:tcBorders>
              <w:top w:val="nil"/>
              <w:left w:val="nil"/>
              <w:bottom w:val="nil"/>
              <w:right w:val="nil"/>
            </w:tcBorders>
            <w:vAlign w:val="bottom"/>
          </w:tcPr>
          <w:p w14:paraId="0F2B0123" w14:textId="77777777" w:rsidR="00312F6D" w:rsidRPr="000C7477" w:rsidRDefault="00312F6D" w:rsidP="009C4DCF">
            <w:pPr>
              <w:pStyle w:val="ConsPlusNormal"/>
              <w:ind w:firstLine="567"/>
              <w:jc w:val="both"/>
              <w:rPr>
                <w:rFonts w:ascii="Times New Roman" w:hAnsi="Times New Roman" w:cs="Times New Roman"/>
                <w:sz w:val="24"/>
                <w:szCs w:val="24"/>
              </w:rPr>
            </w:pPr>
            <w:r w:rsidRPr="000C7477">
              <w:rPr>
                <w:rFonts w:ascii="Times New Roman" w:hAnsi="Times New Roman" w:cs="Times New Roman"/>
                <w:sz w:val="24"/>
                <w:szCs w:val="24"/>
              </w:rPr>
              <w:t xml:space="preserve">Мы, нижеподписавшиеся, представитель Заказчика в лице ____________________, действующий на основании __________________________, </w:t>
            </w:r>
            <w:r w:rsidR="009C4DCF" w:rsidRPr="000C7477">
              <w:rPr>
                <w:rFonts w:ascii="Times New Roman" w:hAnsi="Times New Roman" w:cs="Times New Roman"/>
                <w:sz w:val="24"/>
                <w:szCs w:val="24"/>
              </w:rPr>
              <w:br/>
            </w:r>
            <w:r w:rsidRPr="000C7477">
              <w:rPr>
                <w:rFonts w:ascii="Times New Roman" w:hAnsi="Times New Roman" w:cs="Times New Roman"/>
                <w:sz w:val="24"/>
                <w:szCs w:val="24"/>
              </w:rPr>
              <w:t xml:space="preserve">и представитель Исполнителя в лице _____________________, действующий на основании _________________________, составили настоящий Акт о том, что </w:t>
            </w:r>
            <w:r w:rsidR="009C4DCF" w:rsidRPr="000C7477">
              <w:rPr>
                <w:rFonts w:ascii="Times New Roman" w:hAnsi="Times New Roman" w:cs="Times New Roman"/>
                <w:sz w:val="24"/>
                <w:szCs w:val="24"/>
              </w:rPr>
              <w:br/>
            </w:r>
            <w:r w:rsidRPr="000C7477">
              <w:rPr>
                <w:rFonts w:ascii="Times New Roman" w:hAnsi="Times New Roman" w:cs="Times New Roman"/>
                <w:sz w:val="24"/>
                <w:szCs w:val="24"/>
              </w:rPr>
              <w:t xml:space="preserve">в соответствии с контрактом от </w:t>
            </w:r>
            <w:r w:rsidR="009C4DCF" w:rsidRPr="000C7477">
              <w:rPr>
                <w:rFonts w:ascii="Times New Roman" w:hAnsi="Times New Roman" w:cs="Times New Roman"/>
                <w:sz w:val="24"/>
                <w:szCs w:val="24"/>
              </w:rPr>
              <w:t>«</w:t>
            </w:r>
            <w:r w:rsidRPr="000C7477">
              <w:rPr>
                <w:rFonts w:ascii="Times New Roman" w:hAnsi="Times New Roman" w:cs="Times New Roman"/>
                <w:sz w:val="24"/>
                <w:szCs w:val="24"/>
              </w:rPr>
              <w:t>__</w:t>
            </w:r>
            <w:r w:rsidR="009C4DCF" w:rsidRPr="000C7477">
              <w:rPr>
                <w:rFonts w:ascii="Times New Roman" w:hAnsi="Times New Roman" w:cs="Times New Roman"/>
                <w:sz w:val="24"/>
                <w:szCs w:val="24"/>
              </w:rPr>
              <w:t>» _______________ 20__ №</w:t>
            </w:r>
            <w:r w:rsidRPr="000C7477">
              <w:rPr>
                <w:rFonts w:ascii="Times New Roman" w:hAnsi="Times New Roman" w:cs="Times New Roman"/>
                <w:sz w:val="24"/>
                <w:szCs w:val="24"/>
              </w:rPr>
              <w:t xml:space="preserve"> ___ объект _________________, расположенный по адресу: ________________, с __ ч. __ мин </w:t>
            </w:r>
            <w:r w:rsidR="009C4DCF" w:rsidRPr="000C7477">
              <w:rPr>
                <w:rFonts w:ascii="Times New Roman" w:hAnsi="Times New Roman" w:cs="Times New Roman"/>
                <w:sz w:val="24"/>
                <w:szCs w:val="24"/>
              </w:rPr>
              <w:t>«</w:t>
            </w:r>
            <w:r w:rsidRPr="000C7477">
              <w:rPr>
                <w:rFonts w:ascii="Times New Roman" w:hAnsi="Times New Roman" w:cs="Times New Roman"/>
                <w:sz w:val="24"/>
                <w:szCs w:val="24"/>
              </w:rPr>
              <w:t>__</w:t>
            </w:r>
            <w:r w:rsidR="00780921" w:rsidRPr="000C7477">
              <w:rPr>
                <w:rFonts w:ascii="Times New Roman" w:hAnsi="Times New Roman" w:cs="Times New Roman"/>
                <w:sz w:val="24"/>
                <w:szCs w:val="24"/>
              </w:rPr>
              <w:t xml:space="preserve">» </w:t>
            </w:r>
            <w:r w:rsidR="009C4DCF" w:rsidRPr="000C7477">
              <w:rPr>
                <w:rFonts w:ascii="Times New Roman" w:hAnsi="Times New Roman" w:cs="Times New Roman"/>
                <w:sz w:val="24"/>
                <w:szCs w:val="24"/>
              </w:rPr>
              <w:t>20__</w:t>
            </w:r>
            <w:r w:rsidRPr="000C7477">
              <w:rPr>
                <w:rFonts w:ascii="Times New Roman" w:hAnsi="Times New Roman" w:cs="Times New Roman"/>
                <w:sz w:val="24"/>
                <w:szCs w:val="24"/>
              </w:rPr>
              <w:t>, принят под охрану.</w:t>
            </w:r>
          </w:p>
          <w:p w14:paraId="7FD74885" w14:textId="77777777" w:rsidR="00312F6D" w:rsidRPr="000C7477" w:rsidRDefault="00312F6D" w:rsidP="009C4DCF">
            <w:pPr>
              <w:pStyle w:val="ConsPlusNormal"/>
              <w:ind w:firstLine="567"/>
              <w:jc w:val="both"/>
              <w:rPr>
                <w:rFonts w:ascii="Times New Roman" w:hAnsi="Times New Roman" w:cs="Times New Roman"/>
                <w:sz w:val="24"/>
                <w:szCs w:val="24"/>
              </w:rPr>
            </w:pPr>
            <w:r w:rsidRPr="000C7477">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r w:rsidR="00312F6D" w:rsidRPr="000C7477" w14:paraId="6218DF59" w14:textId="77777777" w:rsidTr="00AB0D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3" w:type="pct"/>
          </w:tcPr>
          <w:p w14:paraId="771E0D61" w14:textId="77777777" w:rsidR="00312F6D" w:rsidRPr="000C7477" w:rsidRDefault="00452F86">
            <w:pPr>
              <w:pStyle w:val="ConsPlusNormal"/>
              <w:jc w:val="center"/>
              <w:rPr>
                <w:rFonts w:ascii="Times New Roman" w:hAnsi="Times New Roman" w:cs="Times New Roman"/>
                <w:sz w:val="24"/>
                <w:szCs w:val="24"/>
              </w:rPr>
            </w:pPr>
            <w:r>
              <w:rPr>
                <w:rFonts w:ascii="Times New Roman" w:hAnsi="Times New Roman" w:cs="Times New Roman"/>
                <w:sz w:val="24"/>
                <w:szCs w:val="24"/>
              </w:rPr>
              <w:t>№</w:t>
            </w:r>
            <w:r w:rsidR="00312F6D" w:rsidRPr="000C7477">
              <w:rPr>
                <w:rFonts w:ascii="Times New Roman" w:hAnsi="Times New Roman" w:cs="Times New Roman"/>
                <w:sz w:val="24"/>
                <w:szCs w:val="24"/>
              </w:rPr>
              <w:t xml:space="preserve"> п/п</w:t>
            </w:r>
          </w:p>
        </w:tc>
        <w:tc>
          <w:tcPr>
            <w:tcW w:w="2165" w:type="pct"/>
          </w:tcPr>
          <w:p w14:paraId="56F44237"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sz w:val="24"/>
                <w:szCs w:val="24"/>
              </w:rPr>
              <w:t>Передаваемое имущество и документация</w:t>
            </w:r>
          </w:p>
        </w:tc>
        <w:tc>
          <w:tcPr>
            <w:tcW w:w="1304" w:type="pct"/>
          </w:tcPr>
          <w:p w14:paraId="739D1B1C"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sz w:val="24"/>
                <w:szCs w:val="24"/>
              </w:rPr>
              <w:t>Количество</w:t>
            </w:r>
          </w:p>
        </w:tc>
        <w:tc>
          <w:tcPr>
            <w:tcW w:w="1194" w:type="pct"/>
          </w:tcPr>
          <w:p w14:paraId="6D25E6EC"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sz w:val="24"/>
                <w:szCs w:val="24"/>
              </w:rPr>
              <w:t>Примечание</w:t>
            </w:r>
          </w:p>
        </w:tc>
      </w:tr>
      <w:tr w:rsidR="00312F6D" w:rsidRPr="000C7477" w14:paraId="28E46510" w14:textId="77777777" w:rsidTr="00AB0D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3" w:type="pct"/>
          </w:tcPr>
          <w:p w14:paraId="6F3D3DA9" w14:textId="77777777" w:rsidR="00312F6D" w:rsidRPr="000C7477" w:rsidRDefault="00312F6D">
            <w:pPr>
              <w:pStyle w:val="ConsPlusNormal"/>
              <w:rPr>
                <w:rFonts w:ascii="Times New Roman" w:hAnsi="Times New Roman" w:cs="Times New Roman"/>
                <w:sz w:val="24"/>
                <w:szCs w:val="24"/>
              </w:rPr>
            </w:pPr>
          </w:p>
        </w:tc>
        <w:tc>
          <w:tcPr>
            <w:tcW w:w="2165" w:type="pct"/>
          </w:tcPr>
          <w:p w14:paraId="1B735E8E" w14:textId="77777777" w:rsidR="00312F6D" w:rsidRPr="000C7477" w:rsidRDefault="00312F6D">
            <w:pPr>
              <w:pStyle w:val="ConsPlusNormal"/>
              <w:rPr>
                <w:rFonts w:ascii="Times New Roman" w:hAnsi="Times New Roman" w:cs="Times New Roman"/>
                <w:sz w:val="24"/>
                <w:szCs w:val="24"/>
              </w:rPr>
            </w:pPr>
          </w:p>
        </w:tc>
        <w:tc>
          <w:tcPr>
            <w:tcW w:w="1304" w:type="pct"/>
          </w:tcPr>
          <w:p w14:paraId="33FF1F44" w14:textId="77777777" w:rsidR="00312F6D" w:rsidRPr="000C7477" w:rsidRDefault="00312F6D">
            <w:pPr>
              <w:pStyle w:val="ConsPlusNormal"/>
              <w:rPr>
                <w:rFonts w:ascii="Times New Roman" w:hAnsi="Times New Roman" w:cs="Times New Roman"/>
                <w:sz w:val="24"/>
                <w:szCs w:val="24"/>
              </w:rPr>
            </w:pPr>
          </w:p>
        </w:tc>
        <w:tc>
          <w:tcPr>
            <w:tcW w:w="1194" w:type="pct"/>
          </w:tcPr>
          <w:p w14:paraId="5D5F3796" w14:textId="77777777" w:rsidR="00312F6D" w:rsidRPr="000C7477" w:rsidRDefault="00312F6D">
            <w:pPr>
              <w:pStyle w:val="ConsPlusNormal"/>
              <w:rPr>
                <w:rFonts w:ascii="Times New Roman" w:hAnsi="Times New Roman" w:cs="Times New Roman"/>
                <w:sz w:val="24"/>
                <w:szCs w:val="24"/>
              </w:rPr>
            </w:pPr>
          </w:p>
        </w:tc>
      </w:tr>
      <w:tr w:rsidR="00312F6D" w:rsidRPr="000C7477" w14:paraId="67999D90" w14:textId="77777777" w:rsidTr="00AB0D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3" w:type="pct"/>
          </w:tcPr>
          <w:p w14:paraId="5D05DC0B" w14:textId="77777777" w:rsidR="00312F6D" w:rsidRPr="000C7477" w:rsidRDefault="00312F6D">
            <w:pPr>
              <w:pStyle w:val="ConsPlusNormal"/>
              <w:rPr>
                <w:rFonts w:ascii="Times New Roman" w:hAnsi="Times New Roman" w:cs="Times New Roman"/>
                <w:sz w:val="24"/>
                <w:szCs w:val="24"/>
              </w:rPr>
            </w:pPr>
          </w:p>
        </w:tc>
        <w:tc>
          <w:tcPr>
            <w:tcW w:w="2165" w:type="pct"/>
          </w:tcPr>
          <w:p w14:paraId="44D78BE8" w14:textId="77777777" w:rsidR="00312F6D" w:rsidRPr="000C7477" w:rsidRDefault="00312F6D">
            <w:pPr>
              <w:pStyle w:val="ConsPlusNormal"/>
              <w:rPr>
                <w:rFonts w:ascii="Times New Roman" w:hAnsi="Times New Roman" w:cs="Times New Roman"/>
                <w:sz w:val="24"/>
                <w:szCs w:val="24"/>
              </w:rPr>
            </w:pPr>
          </w:p>
        </w:tc>
        <w:tc>
          <w:tcPr>
            <w:tcW w:w="1304" w:type="pct"/>
          </w:tcPr>
          <w:p w14:paraId="1C1F0B11" w14:textId="77777777" w:rsidR="00312F6D" w:rsidRPr="000C7477" w:rsidRDefault="00312F6D">
            <w:pPr>
              <w:pStyle w:val="ConsPlusNormal"/>
              <w:rPr>
                <w:rFonts w:ascii="Times New Roman" w:hAnsi="Times New Roman" w:cs="Times New Roman"/>
                <w:sz w:val="24"/>
                <w:szCs w:val="24"/>
              </w:rPr>
            </w:pPr>
          </w:p>
        </w:tc>
        <w:tc>
          <w:tcPr>
            <w:tcW w:w="1194" w:type="pct"/>
          </w:tcPr>
          <w:p w14:paraId="6DF83F19" w14:textId="77777777" w:rsidR="00312F6D" w:rsidRPr="000C7477" w:rsidRDefault="00312F6D">
            <w:pPr>
              <w:pStyle w:val="ConsPlusNormal"/>
              <w:rPr>
                <w:rFonts w:ascii="Times New Roman" w:hAnsi="Times New Roman" w:cs="Times New Roman"/>
                <w:sz w:val="24"/>
                <w:szCs w:val="24"/>
              </w:rPr>
            </w:pPr>
          </w:p>
        </w:tc>
      </w:tr>
    </w:tbl>
    <w:p w14:paraId="0B3E8458" w14:textId="77777777" w:rsidR="00312F6D" w:rsidRPr="000C7477" w:rsidRDefault="00312F6D">
      <w:pPr>
        <w:pStyle w:val="ConsPlusNormal"/>
        <w:jc w:val="both"/>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3065"/>
        <w:gridCol w:w="2290"/>
        <w:gridCol w:w="4283"/>
      </w:tblGrid>
      <w:tr w:rsidR="00312F6D" w:rsidRPr="000C7477" w14:paraId="1F3B375B" w14:textId="77777777" w:rsidTr="00452F86">
        <w:tc>
          <w:tcPr>
            <w:tcW w:w="1590" w:type="pct"/>
            <w:tcBorders>
              <w:top w:val="nil"/>
              <w:left w:val="nil"/>
              <w:bottom w:val="nil"/>
              <w:right w:val="nil"/>
            </w:tcBorders>
            <w:vAlign w:val="bottom"/>
          </w:tcPr>
          <w:p w14:paraId="7867CE13"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От Заказчика</w:t>
            </w:r>
          </w:p>
        </w:tc>
        <w:tc>
          <w:tcPr>
            <w:tcW w:w="1188" w:type="pct"/>
            <w:tcBorders>
              <w:top w:val="nil"/>
              <w:left w:val="nil"/>
              <w:bottom w:val="nil"/>
              <w:right w:val="nil"/>
            </w:tcBorders>
          </w:tcPr>
          <w:p w14:paraId="4159B240"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29182B20"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________________________________</w:t>
            </w:r>
          </w:p>
        </w:tc>
      </w:tr>
      <w:tr w:rsidR="00312F6D" w:rsidRPr="000C7477" w14:paraId="62AFDB46" w14:textId="77777777" w:rsidTr="00452F86">
        <w:tc>
          <w:tcPr>
            <w:tcW w:w="1590" w:type="pct"/>
            <w:tcBorders>
              <w:top w:val="nil"/>
              <w:left w:val="nil"/>
              <w:bottom w:val="nil"/>
              <w:right w:val="nil"/>
            </w:tcBorders>
          </w:tcPr>
          <w:p w14:paraId="3DC75189"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228FC672"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00BCB672"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w:t>
            </w:r>
          </w:p>
        </w:tc>
      </w:tr>
      <w:tr w:rsidR="00312F6D" w:rsidRPr="000C7477" w14:paraId="0B086DEB" w14:textId="77777777" w:rsidTr="00452F86">
        <w:tc>
          <w:tcPr>
            <w:tcW w:w="1590" w:type="pct"/>
            <w:tcBorders>
              <w:top w:val="nil"/>
              <w:left w:val="nil"/>
              <w:bottom w:val="nil"/>
              <w:right w:val="nil"/>
            </w:tcBorders>
          </w:tcPr>
          <w:p w14:paraId="0F7BFE8D"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22E1184E"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306E1AD7"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 __________________ 20__ г.</w:t>
            </w:r>
          </w:p>
        </w:tc>
      </w:tr>
      <w:tr w:rsidR="00312F6D" w:rsidRPr="000C7477" w14:paraId="19E70EC9" w14:textId="77777777" w:rsidTr="00452F86">
        <w:tc>
          <w:tcPr>
            <w:tcW w:w="1590" w:type="pct"/>
            <w:tcBorders>
              <w:top w:val="nil"/>
              <w:left w:val="nil"/>
              <w:bottom w:val="nil"/>
              <w:right w:val="nil"/>
            </w:tcBorders>
          </w:tcPr>
          <w:p w14:paraId="5D6D929B"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4F9E3407"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033EC3B8"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м.п.</w:t>
            </w:r>
          </w:p>
        </w:tc>
      </w:tr>
      <w:tr w:rsidR="00312F6D" w:rsidRPr="000C7477" w14:paraId="6A661986" w14:textId="77777777" w:rsidTr="00452F86">
        <w:tc>
          <w:tcPr>
            <w:tcW w:w="1590" w:type="pct"/>
            <w:tcBorders>
              <w:top w:val="nil"/>
              <w:left w:val="nil"/>
              <w:bottom w:val="nil"/>
              <w:right w:val="nil"/>
            </w:tcBorders>
            <w:vAlign w:val="bottom"/>
          </w:tcPr>
          <w:p w14:paraId="689BCC51"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От Исполнителя</w:t>
            </w:r>
          </w:p>
        </w:tc>
        <w:tc>
          <w:tcPr>
            <w:tcW w:w="1188" w:type="pct"/>
            <w:tcBorders>
              <w:top w:val="nil"/>
              <w:left w:val="nil"/>
              <w:bottom w:val="nil"/>
              <w:right w:val="nil"/>
            </w:tcBorders>
          </w:tcPr>
          <w:p w14:paraId="3BFA2DA5"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07B5F434"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________________________________</w:t>
            </w:r>
          </w:p>
        </w:tc>
      </w:tr>
      <w:tr w:rsidR="00312F6D" w:rsidRPr="000C7477" w14:paraId="5226EA0C" w14:textId="77777777" w:rsidTr="00452F86">
        <w:tc>
          <w:tcPr>
            <w:tcW w:w="1590" w:type="pct"/>
            <w:tcBorders>
              <w:top w:val="nil"/>
              <w:left w:val="nil"/>
              <w:bottom w:val="nil"/>
              <w:right w:val="nil"/>
            </w:tcBorders>
          </w:tcPr>
          <w:p w14:paraId="69EE1114"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6D121F94"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6B525F82"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w:t>
            </w:r>
          </w:p>
        </w:tc>
      </w:tr>
      <w:tr w:rsidR="00312F6D" w:rsidRPr="000C7477" w14:paraId="2FAFC46A" w14:textId="77777777" w:rsidTr="00452F86">
        <w:tc>
          <w:tcPr>
            <w:tcW w:w="1590" w:type="pct"/>
            <w:tcBorders>
              <w:top w:val="nil"/>
              <w:left w:val="nil"/>
              <w:bottom w:val="nil"/>
              <w:right w:val="nil"/>
            </w:tcBorders>
          </w:tcPr>
          <w:p w14:paraId="39EDB6E3"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6F8DE4D9"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3191567D"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 __________________ 20__ г.</w:t>
            </w:r>
          </w:p>
        </w:tc>
      </w:tr>
      <w:tr w:rsidR="00312F6D" w:rsidRPr="000C7477" w14:paraId="3477F2E3" w14:textId="77777777" w:rsidTr="00452F86">
        <w:tc>
          <w:tcPr>
            <w:tcW w:w="1590" w:type="pct"/>
            <w:tcBorders>
              <w:top w:val="nil"/>
              <w:left w:val="nil"/>
              <w:bottom w:val="nil"/>
              <w:right w:val="nil"/>
            </w:tcBorders>
          </w:tcPr>
          <w:p w14:paraId="050EE988"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2821C3C6"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326053B4"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м.п. (при наличии)</w:t>
            </w:r>
          </w:p>
        </w:tc>
      </w:tr>
    </w:tbl>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AB0DAD" w:rsidRPr="00561ED7" w14:paraId="754F5940" w14:textId="77777777" w:rsidTr="003531B6">
        <w:trPr>
          <w:trHeight w:val="20"/>
        </w:trPr>
        <w:tc>
          <w:tcPr>
            <w:tcW w:w="2500" w:type="pct"/>
            <w:tcMar>
              <w:top w:w="0" w:type="dxa"/>
              <w:left w:w="108" w:type="dxa"/>
              <w:bottom w:w="0" w:type="dxa"/>
              <w:right w:w="108" w:type="dxa"/>
            </w:tcMar>
          </w:tcPr>
          <w:p w14:paraId="5DBF7031" w14:textId="77777777" w:rsidR="00AB0DAD" w:rsidRPr="00561ED7" w:rsidRDefault="00AB0DAD" w:rsidP="003531B6">
            <w:pPr>
              <w:widowControl/>
              <w:ind w:right="-18"/>
              <w:rPr>
                <w:rFonts w:ascii="Times New Roman" w:hAnsi="Times New Roman" w:cs="Times New Roman"/>
                <w:b/>
                <w:bCs/>
                <w:color w:val="000000"/>
                <w:sz w:val="24"/>
                <w:szCs w:val="24"/>
              </w:rPr>
            </w:pPr>
            <w:bookmarkStart w:id="11" w:name="_Hlk232004571"/>
            <w:r w:rsidRPr="00561ED7">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143FF965" w14:textId="77777777" w:rsidR="00AB0DAD" w:rsidRPr="00561ED7" w:rsidRDefault="00AB0DAD" w:rsidP="003531B6">
            <w:pPr>
              <w:widowControl/>
              <w:tabs>
                <w:tab w:val="left" w:pos="9819"/>
              </w:tabs>
              <w:ind w:right="-18"/>
              <w:rPr>
                <w:rFonts w:ascii="Times New Roman" w:hAnsi="Times New Roman" w:cs="Times New Roman"/>
                <w:b/>
                <w:color w:val="000000"/>
                <w:sz w:val="24"/>
                <w:szCs w:val="24"/>
              </w:rPr>
            </w:pPr>
            <w:r w:rsidRPr="00561ED7">
              <w:rPr>
                <w:rFonts w:ascii="Times New Roman" w:hAnsi="Times New Roman" w:cs="Times New Roman"/>
                <w:b/>
                <w:bCs/>
                <w:color w:val="000000"/>
                <w:sz w:val="24"/>
                <w:szCs w:val="24"/>
              </w:rPr>
              <w:t>ЗАКАЗЧИК</w:t>
            </w:r>
          </w:p>
        </w:tc>
      </w:tr>
    </w:tbl>
    <w:p w14:paraId="001FE9FC" w14:textId="77777777" w:rsidR="00AB0DAD" w:rsidRPr="00561ED7" w:rsidRDefault="00AB0DAD" w:rsidP="00AB0DAD">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AB0DAD" w:rsidRPr="00561ED7" w14:paraId="044C661A" w14:textId="77777777" w:rsidTr="003531B6">
        <w:trPr>
          <w:trHeight w:val="2548"/>
        </w:trPr>
        <w:tc>
          <w:tcPr>
            <w:tcW w:w="4659" w:type="dxa"/>
          </w:tcPr>
          <w:p w14:paraId="0BDF5344" w14:textId="252DF68C" w:rsidR="00B55869" w:rsidRDefault="00B55869" w:rsidP="003531B6">
            <w:pPr>
              <w:ind w:right="-93"/>
              <w:rPr>
                <w:rFonts w:ascii="Times New Roman" w:hAnsi="Times New Roman" w:cs="Times New Roman"/>
              </w:rPr>
            </w:pPr>
          </w:p>
          <w:p w14:paraId="6F5816F9" w14:textId="77777777" w:rsidR="002713D7" w:rsidRDefault="002713D7" w:rsidP="003531B6">
            <w:pPr>
              <w:ind w:right="-93"/>
              <w:rPr>
                <w:rFonts w:ascii="Times New Roman" w:hAnsi="Times New Roman" w:cs="Times New Roman"/>
              </w:rPr>
            </w:pPr>
          </w:p>
          <w:p w14:paraId="6360143A" w14:textId="2D014281" w:rsidR="00B55869" w:rsidRPr="00561ED7" w:rsidRDefault="00B55869" w:rsidP="003531B6">
            <w:pPr>
              <w:ind w:right="-93"/>
              <w:rPr>
                <w:rFonts w:ascii="Times New Roman" w:hAnsi="Times New Roman" w:cs="Times New Roman"/>
              </w:rPr>
            </w:pPr>
            <w:r>
              <w:rPr>
                <w:rFonts w:ascii="Times New Roman" w:hAnsi="Times New Roman" w:cs="Times New Roman"/>
              </w:rPr>
              <w:t xml:space="preserve">                                        /</w:t>
            </w:r>
            <w:r w:rsidR="002713D7">
              <w:rPr>
                <w:rFonts w:ascii="Times New Roman" w:hAnsi="Times New Roman" w:cs="Times New Roman"/>
              </w:rPr>
              <w:t>_____________</w:t>
            </w:r>
            <w:r>
              <w:rPr>
                <w:rFonts w:ascii="Times New Roman" w:hAnsi="Times New Roman" w:cs="Times New Roman"/>
              </w:rPr>
              <w:t>/</w:t>
            </w:r>
          </w:p>
        </w:tc>
        <w:tc>
          <w:tcPr>
            <w:tcW w:w="5230" w:type="dxa"/>
          </w:tcPr>
          <w:p w14:paraId="2BE491DE" w14:textId="77777777" w:rsidR="00041A90" w:rsidRPr="00041A90" w:rsidRDefault="00041A90" w:rsidP="00041A90">
            <w:pPr>
              <w:ind w:left="161"/>
              <w:rPr>
                <w:rFonts w:ascii="Times New Roman" w:hAnsi="Times New Roman" w:cs="Times New Roman"/>
              </w:rPr>
            </w:pPr>
            <w:r w:rsidRPr="00041A90">
              <w:rPr>
                <w:rFonts w:ascii="Times New Roman" w:hAnsi="Times New Roman" w:cs="Times New Roman"/>
              </w:rPr>
              <w:t>Директор</w:t>
            </w:r>
          </w:p>
          <w:p w14:paraId="7ABCB95A" w14:textId="77777777" w:rsidR="00041A90" w:rsidRPr="00041A90" w:rsidRDefault="00041A90" w:rsidP="00041A90">
            <w:pPr>
              <w:ind w:left="161"/>
              <w:rPr>
                <w:rFonts w:ascii="Times New Roman" w:hAnsi="Times New Roman" w:cs="Times New Roman"/>
              </w:rPr>
            </w:pPr>
            <w:r w:rsidRPr="00041A90">
              <w:rPr>
                <w:rFonts w:ascii="Times New Roman" w:hAnsi="Times New Roman" w:cs="Times New Roman"/>
              </w:rPr>
              <w:t xml:space="preserve">МКОУ «ООШ НУРМЕНСКИЙ ЦО» </w:t>
            </w:r>
          </w:p>
          <w:p w14:paraId="690BC9DF" w14:textId="351FAB61" w:rsidR="00AB0DAD" w:rsidRPr="00693EDE" w:rsidRDefault="00041A90" w:rsidP="00041A90">
            <w:pPr>
              <w:ind w:left="161"/>
              <w:rPr>
                <w:rFonts w:ascii="Times New Roman" w:hAnsi="Times New Roman" w:cs="Times New Roman"/>
                <w:lang w:val="en-US"/>
              </w:rPr>
            </w:pPr>
            <w:r w:rsidRPr="00041A90">
              <w:rPr>
                <w:rFonts w:ascii="Times New Roman" w:hAnsi="Times New Roman" w:cs="Times New Roman"/>
              </w:rPr>
              <w:t xml:space="preserve">_________________/ С.А.Литвинова /     </w:t>
            </w:r>
          </w:p>
        </w:tc>
      </w:tr>
      <w:bookmarkEnd w:id="11"/>
    </w:tbl>
    <w:p w14:paraId="46D17D70" w14:textId="77777777" w:rsidR="00307BED" w:rsidRPr="000C7477" w:rsidRDefault="00E40E6C">
      <w:pPr>
        <w:widowControl/>
        <w:autoSpaceDE/>
        <w:autoSpaceDN/>
        <w:adjustRightInd/>
        <w:spacing w:after="200" w:line="276" w:lineRule="auto"/>
        <w:rPr>
          <w:rFonts w:ascii="Times New Roman" w:hAnsi="Times New Roman" w:cs="Times New Roman"/>
          <w:sz w:val="24"/>
          <w:szCs w:val="24"/>
        </w:rPr>
      </w:pPr>
      <w:r w:rsidRPr="000C7477">
        <w:rPr>
          <w:rFonts w:ascii="Times New Roman" w:hAnsi="Times New Roman" w:cs="Times New Roman"/>
          <w:sz w:val="24"/>
          <w:szCs w:val="24"/>
        </w:rPr>
        <w:br w:type="page"/>
      </w:r>
    </w:p>
    <w:p w14:paraId="5FE468FA" w14:textId="77777777" w:rsidR="00B55869" w:rsidRDefault="00B55869" w:rsidP="001C222D">
      <w:pPr>
        <w:widowControl/>
        <w:jc w:val="right"/>
        <w:rPr>
          <w:rFonts w:ascii="Times New Roman" w:hAnsi="Times New Roman" w:cs="Times New Roman"/>
          <w:sz w:val="24"/>
          <w:szCs w:val="24"/>
        </w:rPr>
      </w:pPr>
    </w:p>
    <w:p w14:paraId="3DD60AEA" w14:textId="17096E98" w:rsidR="00E40E6C" w:rsidRPr="000C7477" w:rsidRDefault="00E40E6C" w:rsidP="001C222D">
      <w:pPr>
        <w:widowControl/>
        <w:jc w:val="right"/>
        <w:rPr>
          <w:rFonts w:ascii="Times New Roman" w:hAnsi="Times New Roman" w:cs="Times New Roman"/>
          <w:sz w:val="24"/>
          <w:szCs w:val="24"/>
        </w:rPr>
      </w:pPr>
      <w:r w:rsidRPr="000C7477">
        <w:rPr>
          <w:rFonts w:ascii="Times New Roman" w:hAnsi="Times New Roman" w:cs="Times New Roman"/>
          <w:sz w:val="24"/>
          <w:szCs w:val="24"/>
        </w:rPr>
        <w:t xml:space="preserve">Приложение № </w:t>
      </w:r>
      <w:r w:rsidR="00886153" w:rsidRPr="000C7477">
        <w:rPr>
          <w:rFonts w:ascii="Times New Roman" w:hAnsi="Times New Roman" w:cs="Times New Roman"/>
          <w:sz w:val="24"/>
          <w:szCs w:val="24"/>
        </w:rPr>
        <w:t>4</w:t>
      </w:r>
    </w:p>
    <w:p w14:paraId="576D82F5" w14:textId="419B0AC2" w:rsidR="00E40E6C" w:rsidRPr="000C7477" w:rsidRDefault="00AB0DAD" w:rsidP="00AB0DAD">
      <w:pPr>
        <w:widowControl/>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00E40E6C" w:rsidRPr="000C7477">
        <w:rPr>
          <w:rFonts w:ascii="Times New Roman" w:hAnsi="Times New Roman" w:cs="Times New Roman"/>
          <w:sz w:val="24"/>
          <w:szCs w:val="24"/>
        </w:rPr>
        <w:t xml:space="preserve">к контракту № </w:t>
      </w:r>
      <w:r w:rsidR="00E3639D">
        <w:rPr>
          <w:rFonts w:ascii="Times New Roman" w:hAnsi="Times New Roman" w:cs="Times New Roman"/>
          <w:sz w:val="24"/>
          <w:szCs w:val="24"/>
        </w:rPr>
        <w:t>1011</w:t>
      </w:r>
      <w:r w:rsidR="007464AE">
        <w:rPr>
          <w:rFonts w:ascii="Times New Roman" w:hAnsi="Times New Roman" w:cs="Times New Roman"/>
          <w:sz w:val="24"/>
          <w:szCs w:val="24"/>
        </w:rPr>
        <w:t>/26</w:t>
      </w:r>
    </w:p>
    <w:p w14:paraId="1F45C394" w14:textId="0A77FB47" w:rsidR="00312F6D" w:rsidRDefault="009C4DCF" w:rsidP="00E40E6C">
      <w:pPr>
        <w:pStyle w:val="ConsPlusNormal"/>
        <w:jc w:val="right"/>
        <w:rPr>
          <w:rFonts w:ascii="Times New Roman" w:hAnsi="Times New Roman" w:cs="Times New Roman"/>
          <w:sz w:val="24"/>
          <w:szCs w:val="24"/>
        </w:rPr>
      </w:pPr>
      <w:r w:rsidRPr="000C7477">
        <w:rPr>
          <w:rFonts w:ascii="Times New Roman" w:hAnsi="Times New Roman" w:cs="Times New Roman"/>
          <w:sz w:val="24"/>
          <w:szCs w:val="24"/>
        </w:rPr>
        <w:t xml:space="preserve">от «____» </w:t>
      </w:r>
      <w:r w:rsidR="00612A9A">
        <w:rPr>
          <w:rFonts w:ascii="Times New Roman" w:hAnsi="Times New Roman" w:cs="Times New Roman"/>
          <w:sz w:val="24"/>
          <w:szCs w:val="24"/>
        </w:rPr>
        <w:t>___________</w:t>
      </w:r>
      <w:r w:rsidRPr="000C7477">
        <w:rPr>
          <w:rFonts w:ascii="Times New Roman" w:hAnsi="Times New Roman" w:cs="Times New Roman"/>
          <w:sz w:val="24"/>
          <w:szCs w:val="24"/>
        </w:rPr>
        <w:t xml:space="preserve"> 202</w:t>
      </w:r>
      <w:r w:rsidR="00AB0DAD">
        <w:rPr>
          <w:rFonts w:ascii="Times New Roman" w:hAnsi="Times New Roman" w:cs="Times New Roman"/>
          <w:sz w:val="24"/>
          <w:szCs w:val="24"/>
        </w:rPr>
        <w:t>6 г.</w:t>
      </w:r>
      <w:r w:rsidRPr="000C7477">
        <w:rPr>
          <w:rFonts w:ascii="Times New Roman" w:hAnsi="Times New Roman" w:cs="Times New Roman"/>
          <w:sz w:val="24"/>
          <w:szCs w:val="24"/>
        </w:rPr>
        <w:t xml:space="preserve"> </w:t>
      </w:r>
    </w:p>
    <w:p w14:paraId="526CBEAF" w14:textId="77777777" w:rsidR="00452F86" w:rsidRPr="000C7477" w:rsidRDefault="00452F86" w:rsidP="00E40E6C">
      <w:pPr>
        <w:pStyle w:val="ConsPlusNormal"/>
        <w:jc w:val="right"/>
        <w:rPr>
          <w:rFonts w:ascii="Times New Roman" w:hAnsi="Times New Roman" w:cs="Times New Roman"/>
          <w:sz w:val="24"/>
          <w:szCs w:val="24"/>
        </w:rPr>
      </w:pPr>
    </w:p>
    <w:p w14:paraId="30DC2913" w14:textId="77777777" w:rsidR="00312F6D" w:rsidRPr="000C7477" w:rsidRDefault="00E40E6C">
      <w:pPr>
        <w:pStyle w:val="ConsPlusNormal"/>
        <w:jc w:val="both"/>
        <w:rPr>
          <w:rFonts w:ascii="Times New Roman" w:hAnsi="Times New Roman" w:cs="Times New Roman"/>
          <w:b/>
          <w:sz w:val="24"/>
          <w:szCs w:val="24"/>
        </w:rPr>
      </w:pP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t>ФОРМА</w:t>
      </w:r>
    </w:p>
    <w:tbl>
      <w:tblPr>
        <w:tblW w:w="5000" w:type="pct"/>
        <w:tblCellMar>
          <w:top w:w="102" w:type="dxa"/>
          <w:left w:w="62" w:type="dxa"/>
          <w:bottom w:w="102" w:type="dxa"/>
          <w:right w:w="62" w:type="dxa"/>
        </w:tblCellMar>
        <w:tblLook w:val="0000" w:firstRow="0" w:lastRow="0" w:firstColumn="0" w:lastColumn="0" w:noHBand="0" w:noVBand="0"/>
      </w:tblPr>
      <w:tblGrid>
        <w:gridCol w:w="9638"/>
      </w:tblGrid>
      <w:tr w:rsidR="00312F6D" w:rsidRPr="000C7477" w14:paraId="5A00050C" w14:textId="77777777" w:rsidTr="00452F86">
        <w:tc>
          <w:tcPr>
            <w:tcW w:w="5000" w:type="pct"/>
            <w:tcBorders>
              <w:top w:val="nil"/>
              <w:left w:val="nil"/>
              <w:bottom w:val="nil"/>
              <w:right w:val="nil"/>
            </w:tcBorders>
            <w:vAlign w:val="bottom"/>
          </w:tcPr>
          <w:p w14:paraId="09208E27" w14:textId="77777777" w:rsidR="00312F6D" w:rsidRPr="000C7477" w:rsidRDefault="00312F6D">
            <w:pPr>
              <w:pStyle w:val="ConsPlusNormal"/>
              <w:jc w:val="center"/>
              <w:rPr>
                <w:rFonts w:ascii="Times New Roman" w:hAnsi="Times New Roman" w:cs="Times New Roman"/>
                <w:b/>
                <w:sz w:val="24"/>
                <w:szCs w:val="24"/>
              </w:rPr>
            </w:pPr>
            <w:bookmarkStart w:id="12" w:name="P615"/>
            <w:bookmarkEnd w:id="12"/>
            <w:r w:rsidRPr="000C7477">
              <w:rPr>
                <w:rFonts w:ascii="Times New Roman" w:hAnsi="Times New Roman" w:cs="Times New Roman"/>
                <w:b/>
                <w:sz w:val="24"/>
                <w:szCs w:val="24"/>
              </w:rPr>
              <w:t>Акт</w:t>
            </w:r>
          </w:p>
          <w:p w14:paraId="40FA3640"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b/>
                <w:sz w:val="24"/>
                <w:szCs w:val="24"/>
              </w:rPr>
              <w:t>о снятии охраны</w:t>
            </w:r>
          </w:p>
        </w:tc>
      </w:tr>
      <w:tr w:rsidR="00312F6D" w:rsidRPr="000C7477" w14:paraId="0751F396" w14:textId="77777777" w:rsidTr="00452F86">
        <w:tc>
          <w:tcPr>
            <w:tcW w:w="5000" w:type="pct"/>
            <w:tcBorders>
              <w:top w:val="nil"/>
              <w:left w:val="nil"/>
              <w:bottom w:val="nil"/>
              <w:right w:val="nil"/>
            </w:tcBorders>
          </w:tcPr>
          <w:p w14:paraId="4DCE885B" w14:textId="77777777" w:rsidR="00312F6D" w:rsidRPr="000C7477" w:rsidRDefault="00312F6D">
            <w:pPr>
              <w:pStyle w:val="ConsPlusNormal"/>
              <w:rPr>
                <w:rFonts w:ascii="Times New Roman" w:hAnsi="Times New Roman" w:cs="Times New Roman"/>
                <w:sz w:val="24"/>
                <w:szCs w:val="24"/>
              </w:rPr>
            </w:pPr>
          </w:p>
        </w:tc>
      </w:tr>
      <w:tr w:rsidR="00312F6D" w:rsidRPr="000C7477" w14:paraId="3EA22608" w14:textId="77777777" w:rsidTr="00452F86">
        <w:tc>
          <w:tcPr>
            <w:tcW w:w="5000" w:type="pct"/>
            <w:tcBorders>
              <w:top w:val="nil"/>
              <w:left w:val="nil"/>
              <w:bottom w:val="nil"/>
              <w:right w:val="nil"/>
            </w:tcBorders>
          </w:tcPr>
          <w:p w14:paraId="6DFA83E0" w14:textId="77777777" w:rsidR="00312F6D" w:rsidRPr="000C7477" w:rsidRDefault="00312F6D" w:rsidP="009C4DCF">
            <w:pPr>
              <w:pStyle w:val="ConsPlusNormal"/>
              <w:ind w:firstLine="567"/>
              <w:jc w:val="both"/>
              <w:rPr>
                <w:rFonts w:ascii="Times New Roman" w:hAnsi="Times New Roman" w:cs="Times New Roman"/>
                <w:sz w:val="24"/>
                <w:szCs w:val="24"/>
              </w:rPr>
            </w:pPr>
            <w:r w:rsidRPr="000C7477">
              <w:rPr>
                <w:rFonts w:ascii="Times New Roman" w:hAnsi="Times New Roman" w:cs="Times New Roman"/>
                <w:sz w:val="24"/>
                <w:szCs w:val="24"/>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w:t>
            </w:r>
            <w:r w:rsidR="00780921" w:rsidRPr="000C7477">
              <w:rPr>
                <w:rFonts w:ascii="Times New Roman" w:hAnsi="Times New Roman" w:cs="Times New Roman"/>
                <w:sz w:val="24"/>
                <w:szCs w:val="24"/>
              </w:rPr>
              <w:br/>
            </w:r>
            <w:r w:rsidRPr="000C7477">
              <w:rPr>
                <w:rFonts w:ascii="Times New Roman" w:hAnsi="Times New Roman" w:cs="Times New Roman"/>
                <w:sz w:val="24"/>
                <w:szCs w:val="24"/>
              </w:rPr>
              <w:t xml:space="preserve">в лице ________________________________________________________, действующий на основании _____________________________________, составили настоящий Акт </w:t>
            </w:r>
            <w:r w:rsidR="00780921" w:rsidRPr="000C7477">
              <w:rPr>
                <w:rFonts w:ascii="Times New Roman" w:hAnsi="Times New Roman" w:cs="Times New Roman"/>
                <w:sz w:val="24"/>
                <w:szCs w:val="24"/>
              </w:rPr>
              <w:br/>
            </w:r>
            <w:r w:rsidRPr="000C7477">
              <w:rPr>
                <w:rFonts w:ascii="Times New Roman" w:hAnsi="Times New Roman" w:cs="Times New Roman"/>
                <w:sz w:val="24"/>
                <w:szCs w:val="24"/>
              </w:rPr>
              <w:t xml:space="preserve">о том, что в соответствии с контрактом от </w:t>
            </w:r>
            <w:r w:rsidR="009C4DCF" w:rsidRPr="000C7477">
              <w:rPr>
                <w:rFonts w:ascii="Times New Roman" w:hAnsi="Times New Roman" w:cs="Times New Roman"/>
                <w:sz w:val="24"/>
                <w:szCs w:val="24"/>
              </w:rPr>
              <w:t>«</w:t>
            </w:r>
            <w:r w:rsidRPr="000C7477">
              <w:rPr>
                <w:rFonts w:ascii="Times New Roman" w:hAnsi="Times New Roman" w:cs="Times New Roman"/>
                <w:sz w:val="24"/>
                <w:szCs w:val="24"/>
              </w:rPr>
              <w:t>__</w:t>
            </w:r>
            <w:r w:rsidR="009C4DCF" w:rsidRPr="000C7477">
              <w:rPr>
                <w:rFonts w:ascii="Times New Roman" w:hAnsi="Times New Roman" w:cs="Times New Roman"/>
                <w:sz w:val="24"/>
                <w:szCs w:val="24"/>
              </w:rPr>
              <w:t>» ________ 20__ №</w:t>
            </w:r>
            <w:r w:rsidRPr="000C7477">
              <w:rPr>
                <w:rFonts w:ascii="Times New Roman" w:hAnsi="Times New Roman" w:cs="Times New Roman"/>
                <w:sz w:val="24"/>
                <w:szCs w:val="24"/>
              </w:rPr>
              <w:t xml:space="preserve"> ___ охрана объекта, расположенного по адресу: ___________________________, снята в __ ч. __ мин.</w:t>
            </w:r>
            <w:r w:rsidR="009C4DCF" w:rsidRPr="000C7477">
              <w:rPr>
                <w:rFonts w:ascii="Times New Roman" w:hAnsi="Times New Roman" w:cs="Times New Roman"/>
                <w:sz w:val="24"/>
                <w:szCs w:val="24"/>
              </w:rPr>
              <w:t xml:space="preserve"> «</w:t>
            </w:r>
            <w:r w:rsidRPr="000C7477">
              <w:rPr>
                <w:rFonts w:ascii="Times New Roman" w:hAnsi="Times New Roman" w:cs="Times New Roman"/>
                <w:sz w:val="24"/>
                <w:szCs w:val="24"/>
              </w:rPr>
              <w:t>__</w:t>
            </w:r>
            <w:r w:rsidR="009C4DCF" w:rsidRPr="000C7477">
              <w:rPr>
                <w:rFonts w:ascii="Times New Roman" w:hAnsi="Times New Roman" w:cs="Times New Roman"/>
                <w:sz w:val="24"/>
                <w:szCs w:val="24"/>
              </w:rPr>
              <w:t xml:space="preserve">» ________________ 20__ </w:t>
            </w:r>
            <w:r w:rsidRPr="000C7477">
              <w:rPr>
                <w:rFonts w:ascii="Times New Roman" w:hAnsi="Times New Roman" w:cs="Times New Roman"/>
                <w:sz w:val="24"/>
                <w:szCs w:val="24"/>
              </w:rPr>
              <w:t>.</w:t>
            </w:r>
          </w:p>
        </w:tc>
      </w:tr>
    </w:tbl>
    <w:p w14:paraId="6D99CBE8" w14:textId="77777777" w:rsidR="00312F6D" w:rsidRPr="000C7477" w:rsidRDefault="00312F6D">
      <w:pPr>
        <w:pStyle w:val="ConsPlusNormal"/>
        <w:jc w:val="both"/>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3065"/>
        <w:gridCol w:w="2288"/>
        <w:gridCol w:w="4285"/>
      </w:tblGrid>
      <w:tr w:rsidR="00312F6D" w:rsidRPr="000C7477" w14:paraId="00EC2A93" w14:textId="77777777" w:rsidTr="00452F86">
        <w:tc>
          <w:tcPr>
            <w:tcW w:w="1590" w:type="pct"/>
            <w:tcBorders>
              <w:top w:val="nil"/>
              <w:left w:val="nil"/>
              <w:bottom w:val="nil"/>
              <w:right w:val="nil"/>
            </w:tcBorders>
            <w:vAlign w:val="bottom"/>
          </w:tcPr>
          <w:p w14:paraId="40307CAA"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От Заказчика</w:t>
            </w:r>
          </w:p>
        </w:tc>
        <w:tc>
          <w:tcPr>
            <w:tcW w:w="1187" w:type="pct"/>
            <w:tcBorders>
              <w:top w:val="nil"/>
              <w:left w:val="nil"/>
              <w:bottom w:val="nil"/>
              <w:right w:val="nil"/>
            </w:tcBorders>
          </w:tcPr>
          <w:p w14:paraId="1F2B697D"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5F7AB12E"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________________________________</w:t>
            </w:r>
          </w:p>
        </w:tc>
      </w:tr>
      <w:tr w:rsidR="00312F6D" w:rsidRPr="000C7477" w14:paraId="03A94E89" w14:textId="77777777" w:rsidTr="00452F86">
        <w:tc>
          <w:tcPr>
            <w:tcW w:w="1590" w:type="pct"/>
            <w:tcBorders>
              <w:top w:val="nil"/>
              <w:left w:val="nil"/>
              <w:bottom w:val="nil"/>
              <w:right w:val="nil"/>
            </w:tcBorders>
          </w:tcPr>
          <w:p w14:paraId="7F29FC5A"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08C2F652"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3A705CEA"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w:t>
            </w:r>
          </w:p>
        </w:tc>
      </w:tr>
      <w:tr w:rsidR="00312F6D" w:rsidRPr="000C7477" w14:paraId="7F6822F9" w14:textId="77777777" w:rsidTr="00452F86">
        <w:tc>
          <w:tcPr>
            <w:tcW w:w="1590" w:type="pct"/>
            <w:tcBorders>
              <w:top w:val="nil"/>
              <w:left w:val="nil"/>
              <w:bottom w:val="nil"/>
              <w:right w:val="nil"/>
            </w:tcBorders>
          </w:tcPr>
          <w:p w14:paraId="113682DD"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73470863"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0719AF56"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 __________________ 20__ г.</w:t>
            </w:r>
          </w:p>
        </w:tc>
      </w:tr>
      <w:tr w:rsidR="00312F6D" w:rsidRPr="000C7477" w14:paraId="0B9BAEB6" w14:textId="77777777" w:rsidTr="00452F86">
        <w:tc>
          <w:tcPr>
            <w:tcW w:w="1590" w:type="pct"/>
            <w:tcBorders>
              <w:top w:val="nil"/>
              <w:left w:val="nil"/>
              <w:bottom w:val="nil"/>
              <w:right w:val="nil"/>
            </w:tcBorders>
          </w:tcPr>
          <w:p w14:paraId="59129527"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38F0EC2F"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0DA199F3"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м.п.</w:t>
            </w:r>
          </w:p>
        </w:tc>
      </w:tr>
      <w:tr w:rsidR="00312F6D" w:rsidRPr="000C7477" w14:paraId="2A125736" w14:textId="77777777" w:rsidTr="00452F86">
        <w:tc>
          <w:tcPr>
            <w:tcW w:w="1590" w:type="pct"/>
            <w:tcBorders>
              <w:top w:val="nil"/>
              <w:left w:val="nil"/>
              <w:bottom w:val="nil"/>
              <w:right w:val="nil"/>
            </w:tcBorders>
          </w:tcPr>
          <w:p w14:paraId="6E8A2EC4"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46310D50"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62D8967E" w14:textId="77777777" w:rsidR="00312F6D" w:rsidRPr="000C7477" w:rsidRDefault="00312F6D">
            <w:pPr>
              <w:pStyle w:val="ConsPlusNormal"/>
              <w:rPr>
                <w:rFonts w:ascii="Times New Roman" w:hAnsi="Times New Roman" w:cs="Times New Roman"/>
                <w:sz w:val="24"/>
                <w:szCs w:val="24"/>
              </w:rPr>
            </w:pPr>
          </w:p>
        </w:tc>
      </w:tr>
      <w:tr w:rsidR="00312F6D" w:rsidRPr="000C7477" w14:paraId="42AFD1A1" w14:textId="77777777" w:rsidTr="00452F86">
        <w:tc>
          <w:tcPr>
            <w:tcW w:w="1590" w:type="pct"/>
            <w:tcBorders>
              <w:top w:val="nil"/>
              <w:left w:val="nil"/>
              <w:bottom w:val="nil"/>
              <w:right w:val="nil"/>
            </w:tcBorders>
            <w:vAlign w:val="bottom"/>
          </w:tcPr>
          <w:p w14:paraId="1CA87AA0"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От Исполнителя</w:t>
            </w:r>
          </w:p>
        </w:tc>
        <w:tc>
          <w:tcPr>
            <w:tcW w:w="1187" w:type="pct"/>
            <w:tcBorders>
              <w:top w:val="nil"/>
              <w:left w:val="nil"/>
              <w:bottom w:val="nil"/>
              <w:right w:val="nil"/>
            </w:tcBorders>
          </w:tcPr>
          <w:p w14:paraId="067514F6"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54B1C3C2"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________________________________</w:t>
            </w:r>
          </w:p>
        </w:tc>
      </w:tr>
      <w:tr w:rsidR="00312F6D" w:rsidRPr="000C7477" w14:paraId="66090A4E" w14:textId="77777777" w:rsidTr="00452F86">
        <w:tc>
          <w:tcPr>
            <w:tcW w:w="1590" w:type="pct"/>
            <w:tcBorders>
              <w:top w:val="nil"/>
              <w:left w:val="nil"/>
              <w:bottom w:val="nil"/>
              <w:right w:val="nil"/>
            </w:tcBorders>
          </w:tcPr>
          <w:p w14:paraId="6E09D365"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09FFB597"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31E62AE9"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w:t>
            </w:r>
          </w:p>
        </w:tc>
      </w:tr>
      <w:tr w:rsidR="00312F6D" w:rsidRPr="000C7477" w14:paraId="0ED965C1" w14:textId="77777777" w:rsidTr="00452F86">
        <w:tc>
          <w:tcPr>
            <w:tcW w:w="1590" w:type="pct"/>
            <w:tcBorders>
              <w:top w:val="nil"/>
              <w:left w:val="nil"/>
              <w:bottom w:val="nil"/>
              <w:right w:val="nil"/>
            </w:tcBorders>
          </w:tcPr>
          <w:p w14:paraId="03DD2E21"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573F48A8"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31D3365D"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 __________________ 20__ г.</w:t>
            </w:r>
          </w:p>
        </w:tc>
      </w:tr>
      <w:tr w:rsidR="00312F6D" w:rsidRPr="00735BC2" w14:paraId="56CE4019" w14:textId="77777777" w:rsidTr="00452F86">
        <w:tc>
          <w:tcPr>
            <w:tcW w:w="1590" w:type="pct"/>
            <w:tcBorders>
              <w:top w:val="nil"/>
              <w:left w:val="nil"/>
              <w:bottom w:val="nil"/>
              <w:right w:val="nil"/>
            </w:tcBorders>
          </w:tcPr>
          <w:p w14:paraId="45215A08"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2B87B23C"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0FCD6CA9" w14:textId="77777777" w:rsidR="00312F6D" w:rsidRPr="00561ED7" w:rsidRDefault="00312F6D">
            <w:pPr>
              <w:pStyle w:val="ConsPlusNormal"/>
              <w:rPr>
                <w:rFonts w:ascii="Times New Roman" w:hAnsi="Times New Roman" w:cs="Times New Roman"/>
                <w:sz w:val="24"/>
                <w:szCs w:val="24"/>
                <w:lang w:val="en-US"/>
              </w:rPr>
            </w:pPr>
            <w:r w:rsidRPr="000C7477">
              <w:rPr>
                <w:rFonts w:ascii="Times New Roman" w:hAnsi="Times New Roman" w:cs="Times New Roman"/>
                <w:sz w:val="24"/>
                <w:szCs w:val="24"/>
              </w:rPr>
              <w:t>м.п. (при наличии)</w:t>
            </w:r>
          </w:p>
        </w:tc>
      </w:tr>
    </w:tbl>
    <w:p w14:paraId="417DDB78" w14:textId="77777777" w:rsidR="00312F6D" w:rsidRPr="00735BC2" w:rsidRDefault="00312F6D">
      <w:pPr>
        <w:pStyle w:val="ConsPlusNormal"/>
        <w:jc w:val="both"/>
        <w:rPr>
          <w:rFonts w:ascii="Times New Roman" w:hAnsi="Times New Roman" w:cs="Times New Roman"/>
          <w:sz w:val="24"/>
          <w:szCs w:val="24"/>
        </w:rPr>
      </w:pPr>
    </w:p>
    <w:p w14:paraId="14596303" w14:textId="77777777" w:rsidR="00312F6D" w:rsidRPr="00735BC2" w:rsidRDefault="00312F6D">
      <w:pPr>
        <w:pStyle w:val="ConsPlusNormal"/>
        <w:jc w:val="both"/>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AB0DAD" w:rsidRPr="00561ED7" w14:paraId="37412A39" w14:textId="77777777" w:rsidTr="003531B6">
        <w:trPr>
          <w:trHeight w:val="20"/>
        </w:trPr>
        <w:tc>
          <w:tcPr>
            <w:tcW w:w="2500" w:type="pct"/>
            <w:tcMar>
              <w:top w:w="0" w:type="dxa"/>
              <w:left w:w="108" w:type="dxa"/>
              <w:bottom w:w="0" w:type="dxa"/>
              <w:right w:w="108" w:type="dxa"/>
            </w:tcMar>
          </w:tcPr>
          <w:p w14:paraId="7EEE92CE" w14:textId="77777777" w:rsidR="00AB0DAD" w:rsidRPr="00561ED7" w:rsidRDefault="00AB0DAD" w:rsidP="003531B6">
            <w:pPr>
              <w:widowControl/>
              <w:ind w:right="-18"/>
              <w:rPr>
                <w:rFonts w:ascii="Times New Roman" w:hAnsi="Times New Roman" w:cs="Times New Roman"/>
                <w:b/>
                <w:bCs/>
                <w:color w:val="000000"/>
                <w:sz w:val="24"/>
                <w:szCs w:val="24"/>
              </w:rPr>
            </w:pPr>
            <w:r w:rsidRPr="00561ED7">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2182F015" w14:textId="77777777" w:rsidR="00AB0DAD" w:rsidRPr="00561ED7" w:rsidRDefault="00AB0DAD" w:rsidP="003531B6">
            <w:pPr>
              <w:widowControl/>
              <w:tabs>
                <w:tab w:val="left" w:pos="9819"/>
              </w:tabs>
              <w:ind w:right="-18"/>
              <w:rPr>
                <w:rFonts w:ascii="Times New Roman" w:hAnsi="Times New Roman" w:cs="Times New Roman"/>
                <w:b/>
                <w:color w:val="000000"/>
                <w:sz w:val="24"/>
                <w:szCs w:val="24"/>
              </w:rPr>
            </w:pPr>
            <w:r w:rsidRPr="00561ED7">
              <w:rPr>
                <w:rFonts w:ascii="Times New Roman" w:hAnsi="Times New Roman" w:cs="Times New Roman"/>
                <w:b/>
                <w:bCs/>
                <w:color w:val="000000"/>
                <w:sz w:val="24"/>
                <w:szCs w:val="24"/>
              </w:rPr>
              <w:t>ЗАКАЗЧИК</w:t>
            </w:r>
          </w:p>
        </w:tc>
      </w:tr>
    </w:tbl>
    <w:p w14:paraId="59FDA951" w14:textId="77777777" w:rsidR="00AB0DAD" w:rsidRPr="00561ED7" w:rsidRDefault="00AB0DAD" w:rsidP="00AB0DAD">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AB0DAD" w:rsidRPr="00561ED7" w14:paraId="05FA73F0" w14:textId="77777777" w:rsidTr="003531B6">
        <w:trPr>
          <w:trHeight w:val="2548"/>
        </w:trPr>
        <w:tc>
          <w:tcPr>
            <w:tcW w:w="4659" w:type="dxa"/>
          </w:tcPr>
          <w:p w14:paraId="23CE5873" w14:textId="77777777" w:rsidR="002713D7" w:rsidRDefault="002713D7" w:rsidP="00B55869">
            <w:pPr>
              <w:ind w:right="-93"/>
              <w:rPr>
                <w:rFonts w:ascii="Times New Roman" w:hAnsi="Times New Roman" w:cs="Times New Roman"/>
              </w:rPr>
            </w:pPr>
          </w:p>
          <w:p w14:paraId="03DB753D" w14:textId="77777777" w:rsidR="002713D7" w:rsidRDefault="002713D7" w:rsidP="00B55869">
            <w:pPr>
              <w:ind w:right="-93"/>
              <w:rPr>
                <w:rFonts w:ascii="Times New Roman" w:hAnsi="Times New Roman" w:cs="Times New Roman"/>
              </w:rPr>
            </w:pPr>
          </w:p>
          <w:p w14:paraId="735575BE" w14:textId="3E23F0D8" w:rsidR="00AB0DAD" w:rsidRPr="00561ED7" w:rsidRDefault="00B55869" w:rsidP="00B55869">
            <w:pPr>
              <w:ind w:right="-93"/>
              <w:rPr>
                <w:rFonts w:ascii="Times New Roman" w:hAnsi="Times New Roman" w:cs="Times New Roman"/>
              </w:rPr>
            </w:pPr>
            <w:r>
              <w:rPr>
                <w:rFonts w:ascii="Times New Roman" w:hAnsi="Times New Roman" w:cs="Times New Roman"/>
              </w:rPr>
              <w:t xml:space="preserve">                                        /</w:t>
            </w:r>
            <w:r w:rsidR="002713D7">
              <w:rPr>
                <w:rFonts w:ascii="Times New Roman" w:hAnsi="Times New Roman" w:cs="Times New Roman"/>
              </w:rPr>
              <w:t>________________</w:t>
            </w:r>
            <w:r>
              <w:rPr>
                <w:rFonts w:ascii="Times New Roman" w:hAnsi="Times New Roman" w:cs="Times New Roman"/>
              </w:rPr>
              <w:t>/</w:t>
            </w:r>
          </w:p>
        </w:tc>
        <w:tc>
          <w:tcPr>
            <w:tcW w:w="5230" w:type="dxa"/>
          </w:tcPr>
          <w:p w14:paraId="62E3BE87" w14:textId="77777777" w:rsidR="00693EDE" w:rsidRPr="00AB0DAD" w:rsidRDefault="00693EDE" w:rsidP="00693EDE">
            <w:pPr>
              <w:ind w:left="161"/>
              <w:rPr>
                <w:rFonts w:ascii="Times New Roman" w:hAnsi="Times New Roman" w:cs="Times New Roman"/>
              </w:rPr>
            </w:pPr>
            <w:r>
              <w:rPr>
                <w:rFonts w:ascii="Times New Roman" w:hAnsi="Times New Roman" w:cs="Times New Roman"/>
              </w:rPr>
              <w:t>Директор</w:t>
            </w:r>
          </w:p>
          <w:p w14:paraId="561134B2" w14:textId="77777777" w:rsidR="00693EDE" w:rsidRDefault="00693EDE" w:rsidP="00693EDE">
            <w:pPr>
              <w:ind w:left="161"/>
              <w:rPr>
                <w:rFonts w:ascii="Times New Roman" w:hAnsi="Times New Roman" w:cs="Times New Roman"/>
              </w:rPr>
            </w:pPr>
            <w:r w:rsidRPr="00041A90">
              <w:rPr>
                <w:rFonts w:ascii="Times New Roman" w:hAnsi="Times New Roman" w:cs="Times New Roman"/>
              </w:rPr>
              <w:t xml:space="preserve">МКОУ «ООШ НУРМЕНСКИЙ ЦО» </w:t>
            </w:r>
          </w:p>
          <w:p w14:paraId="53307B63" w14:textId="6D1F652E" w:rsidR="00AB0DAD" w:rsidRPr="00561ED7" w:rsidRDefault="00693EDE" w:rsidP="00693EDE">
            <w:pPr>
              <w:ind w:left="161"/>
              <w:rPr>
                <w:rFonts w:ascii="Times New Roman" w:hAnsi="Times New Roman" w:cs="Times New Roman"/>
              </w:rPr>
            </w:pPr>
            <w:r w:rsidRPr="00AB0DAD">
              <w:rPr>
                <w:rFonts w:ascii="Times New Roman" w:hAnsi="Times New Roman" w:cs="Times New Roman"/>
              </w:rPr>
              <w:t xml:space="preserve">_________________/ </w:t>
            </w:r>
            <w:r>
              <w:rPr>
                <w:rFonts w:ascii="Times New Roman" w:hAnsi="Times New Roman" w:cs="Times New Roman"/>
              </w:rPr>
              <w:t>С</w:t>
            </w:r>
            <w:r w:rsidRPr="00AB0DAD">
              <w:rPr>
                <w:rFonts w:ascii="Times New Roman" w:hAnsi="Times New Roman" w:cs="Times New Roman"/>
              </w:rPr>
              <w:t>.А.</w:t>
            </w:r>
            <w:r>
              <w:rPr>
                <w:rFonts w:ascii="Times New Roman" w:hAnsi="Times New Roman" w:cs="Times New Roman"/>
              </w:rPr>
              <w:t>Литвинова</w:t>
            </w:r>
            <w:r w:rsidRPr="00AB0DAD">
              <w:rPr>
                <w:rFonts w:ascii="Times New Roman" w:hAnsi="Times New Roman" w:cs="Times New Roman"/>
              </w:rPr>
              <w:t xml:space="preserve"> /     </w:t>
            </w:r>
          </w:p>
        </w:tc>
      </w:tr>
    </w:tbl>
    <w:p w14:paraId="39C17F1B" w14:textId="77777777" w:rsidR="00611E46" w:rsidRDefault="00611E46">
      <w:pPr>
        <w:widowControl/>
        <w:autoSpaceDE/>
        <w:autoSpaceDN/>
        <w:adjustRightInd/>
        <w:spacing w:after="200" w:line="276" w:lineRule="auto"/>
        <w:rPr>
          <w:rFonts w:ascii="Times New Roman" w:hAnsi="Times New Roman" w:cs="Times New Roman"/>
          <w:sz w:val="24"/>
          <w:szCs w:val="24"/>
        </w:rPr>
      </w:pPr>
    </w:p>
    <w:p w14:paraId="4F35F5EA" w14:textId="77777777" w:rsidR="002C400A" w:rsidRDefault="002C400A">
      <w:pPr>
        <w:widowControl/>
        <w:autoSpaceDE/>
        <w:autoSpaceDN/>
        <w:adjustRightInd/>
        <w:spacing w:after="200" w:line="276" w:lineRule="auto"/>
        <w:rPr>
          <w:rFonts w:ascii="Times New Roman" w:hAnsi="Times New Roman" w:cs="Times New Roman"/>
          <w:sz w:val="24"/>
          <w:szCs w:val="24"/>
        </w:rPr>
      </w:pPr>
    </w:p>
    <w:p w14:paraId="46041CE0" w14:textId="3D3DD8D0" w:rsidR="001D20E1" w:rsidRDefault="001D20E1" w:rsidP="007F7E05">
      <w:pPr>
        <w:widowControl/>
        <w:autoSpaceDE/>
        <w:autoSpaceDN/>
        <w:adjustRightInd/>
        <w:spacing w:after="200" w:line="276" w:lineRule="auto"/>
        <w:rPr>
          <w:rFonts w:ascii="Times New Roman" w:hAnsi="Times New Roman" w:cs="Times New Roman"/>
          <w:sz w:val="24"/>
          <w:szCs w:val="24"/>
        </w:rPr>
      </w:pPr>
    </w:p>
    <w:sectPr w:rsidR="001D20E1" w:rsidSect="00FB3706">
      <w:pgSz w:w="11906" w:h="16838"/>
      <w:pgMar w:top="142" w:right="567" w:bottom="14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1CA56" w14:textId="77777777" w:rsidR="004C3163" w:rsidRDefault="004C3163" w:rsidP="00B70463">
      <w:r>
        <w:separator/>
      </w:r>
    </w:p>
  </w:endnote>
  <w:endnote w:type="continuationSeparator" w:id="0">
    <w:p w14:paraId="74BA60B1" w14:textId="77777777" w:rsidR="004C3163" w:rsidRDefault="004C3163"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iberation Sans">
    <w:altName w:val="Arial"/>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330E6" w14:textId="77777777" w:rsidR="004C3163" w:rsidRDefault="004C3163" w:rsidP="00B70463">
      <w:r>
        <w:separator/>
      </w:r>
    </w:p>
  </w:footnote>
  <w:footnote w:type="continuationSeparator" w:id="0">
    <w:p w14:paraId="08CCE4D0" w14:textId="77777777" w:rsidR="004C3163" w:rsidRDefault="004C3163" w:rsidP="00B70463">
      <w:r>
        <w:continuationSeparator/>
      </w:r>
    </w:p>
  </w:footnote>
  <w:footnote w:id="1">
    <w:p w14:paraId="70BD69E2" w14:textId="77777777" w:rsidR="00B764D4" w:rsidRDefault="00B764D4" w:rsidP="0011227F">
      <w:pPr>
        <w:pStyle w:val="a8"/>
        <w:jc w:val="both"/>
      </w:pPr>
      <w:r w:rsidRPr="0040161D">
        <w:rPr>
          <w:rStyle w:val="aa"/>
        </w:rPr>
        <w:footnoteRef/>
      </w:r>
      <w:r w:rsidRPr="0040161D">
        <w:t xml:space="preserve"> Объектами охраны являются территории, комплексы технологически и технически связанных между собой зданий (строений, сооружений) и систем, имеющих общую прилегающую территорию и (или) внешние границы, отдельные здания (строения, сооружения), обособленные помещения или группы помещений, правообладателями которых является Заказчик.</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1A5351E"/>
    <w:multiLevelType w:val="hybridMultilevel"/>
    <w:tmpl w:val="15C6B30A"/>
    <w:lvl w:ilvl="0" w:tplc="61102D66">
      <w:start w:val="1"/>
      <w:numFmt w:val="decimal"/>
      <w:lvlText w:val="%1."/>
      <w:lvlJc w:val="left"/>
      <w:pPr>
        <w:ind w:left="924" w:hanging="56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num w:numId="1">
    <w:abstractNumId w:val="26"/>
  </w:num>
  <w:num w:numId="2">
    <w:abstractNumId w:val="0"/>
  </w:num>
  <w:num w:numId="3">
    <w:abstractNumId w:val="27"/>
  </w:num>
  <w:num w:numId="4">
    <w:abstractNumId w:val="23"/>
  </w:num>
  <w:num w:numId="5">
    <w:abstractNumId w:val="22"/>
  </w:num>
  <w:num w:numId="6">
    <w:abstractNumId w:val="24"/>
  </w:num>
  <w:num w:numId="7">
    <w:abstractNumId w:val="21"/>
  </w:num>
  <w:num w:numId="8">
    <w:abstractNumId w:val="2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F6D"/>
    <w:rsid w:val="00005BC3"/>
    <w:rsid w:val="00011A56"/>
    <w:rsid w:val="00020DE5"/>
    <w:rsid w:val="00022169"/>
    <w:rsid w:val="00030647"/>
    <w:rsid w:val="00034F6F"/>
    <w:rsid w:val="0003533C"/>
    <w:rsid w:val="00035DE4"/>
    <w:rsid w:val="00041A90"/>
    <w:rsid w:val="00042F55"/>
    <w:rsid w:val="000430EF"/>
    <w:rsid w:val="00046041"/>
    <w:rsid w:val="000517F3"/>
    <w:rsid w:val="0005410A"/>
    <w:rsid w:val="00060929"/>
    <w:rsid w:val="00085AD6"/>
    <w:rsid w:val="00090DD8"/>
    <w:rsid w:val="00092C0C"/>
    <w:rsid w:val="000953EE"/>
    <w:rsid w:val="000A2AB8"/>
    <w:rsid w:val="000A4707"/>
    <w:rsid w:val="000B4C32"/>
    <w:rsid w:val="000B5E7C"/>
    <w:rsid w:val="000B652A"/>
    <w:rsid w:val="000B663B"/>
    <w:rsid w:val="000C1B39"/>
    <w:rsid w:val="000C30CD"/>
    <w:rsid w:val="000C5CAC"/>
    <w:rsid w:val="000C7477"/>
    <w:rsid w:val="000C7520"/>
    <w:rsid w:val="000D3115"/>
    <w:rsid w:val="000D3CC2"/>
    <w:rsid w:val="000F2EE6"/>
    <w:rsid w:val="000F5441"/>
    <w:rsid w:val="000F7DC7"/>
    <w:rsid w:val="001026C1"/>
    <w:rsid w:val="00105A6A"/>
    <w:rsid w:val="0011227F"/>
    <w:rsid w:val="00120AB2"/>
    <w:rsid w:val="00132914"/>
    <w:rsid w:val="00143142"/>
    <w:rsid w:val="001466E8"/>
    <w:rsid w:val="00167CBB"/>
    <w:rsid w:val="001958E5"/>
    <w:rsid w:val="001A2B7C"/>
    <w:rsid w:val="001B065B"/>
    <w:rsid w:val="001B50AC"/>
    <w:rsid w:val="001C222D"/>
    <w:rsid w:val="001C3DF4"/>
    <w:rsid w:val="001D20E1"/>
    <w:rsid w:val="001D22A3"/>
    <w:rsid w:val="001E3117"/>
    <w:rsid w:val="00201846"/>
    <w:rsid w:val="00201D2B"/>
    <w:rsid w:val="00211957"/>
    <w:rsid w:val="00220282"/>
    <w:rsid w:val="00227DBC"/>
    <w:rsid w:val="00233434"/>
    <w:rsid w:val="00233957"/>
    <w:rsid w:val="00237946"/>
    <w:rsid w:val="00247CF5"/>
    <w:rsid w:val="00250DD0"/>
    <w:rsid w:val="00252224"/>
    <w:rsid w:val="0025350C"/>
    <w:rsid w:val="002705D7"/>
    <w:rsid w:val="002713D7"/>
    <w:rsid w:val="00271F01"/>
    <w:rsid w:val="002813E7"/>
    <w:rsid w:val="00286160"/>
    <w:rsid w:val="002957BD"/>
    <w:rsid w:val="00296109"/>
    <w:rsid w:val="002A6F7C"/>
    <w:rsid w:val="002C0335"/>
    <w:rsid w:val="002C050C"/>
    <w:rsid w:val="002C400A"/>
    <w:rsid w:val="002D1D65"/>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A5"/>
    <w:rsid w:val="00330EE6"/>
    <w:rsid w:val="00333B8E"/>
    <w:rsid w:val="0034745A"/>
    <w:rsid w:val="00390C90"/>
    <w:rsid w:val="00396802"/>
    <w:rsid w:val="003B66A0"/>
    <w:rsid w:val="003C17C7"/>
    <w:rsid w:val="003C6DF6"/>
    <w:rsid w:val="003D3879"/>
    <w:rsid w:val="003E6D53"/>
    <w:rsid w:val="003F3496"/>
    <w:rsid w:val="00401058"/>
    <w:rsid w:val="0040371C"/>
    <w:rsid w:val="0042091C"/>
    <w:rsid w:val="00420B74"/>
    <w:rsid w:val="0042165C"/>
    <w:rsid w:val="00421883"/>
    <w:rsid w:val="00425BAD"/>
    <w:rsid w:val="004266FA"/>
    <w:rsid w:val="00443BA2"/>
    <w:rsid w:val="004442FD"/>
    <w:rsid w:val="004456CB"/>
    <w:rsid w:val="00447DBB"/>
    <w:rsid w:val="00452F86"/>
    <w:rsid w:val="004574E6"/>
    <w:rsid w:val="00461140"/>
    <w:rsid w:val="00466C44"/>
    <w:rsid w:val="00467A8A"/>
    <w:rsid w:val="00474185"/>
    <w:rsid w:val="0048106D"/>
    <w:rsid w:val="00485F8F"/>
    <w:rsid w:val="00493908"/>
    <w:rsid w:val="00495325"/>
    <w:rsid w:val="004A6FD1"/>
    <w:rsid w:val="004B10E4"/>
    <w:rsid w:val="004B136C"/>
    <w:rsid w:val="004B22BE"/>
    <w:rsid w:val="004C082D"/>
    <w:rsid w:val="004C3163"/>
    <w:rsid w:val="004C4333"/>
    <w:rsid w:val="004D3570"/>
    <w:rsid w:val="004E0EB1"/>
    <w:rsid w:val="004E434D"/>
    <w:rsid w:val="004E7D0E"/>
    <w:rsid w:val="00500449"/>
    <w:rsid w:val="00505850"/>
    <w:rsid w:val="00513BCA"/>
    <w:rsid w:val="00521776"/>
    <w:rsid w:val="0053043E"/>
    <w:rsid w:val="00547BAA"/>
    <w:rsid w:val="00561ED7"/>
    <w:rsid w:val="00563156"/>
    <w:rsid w:val="00564C6A"/>
    <w:rsid w:val="0058691D"/>
    <w:rsid w:val="00595E8F"/>
    <w:rsid w:val="005A3113"/>
    <w:rsid w:val="005C0656"/>
    <w:rsid w:val="005D5683"/>
    <w:rsid w:val="005D62A2"/>
    <w:rsid w:val="005E4153"/>
    <w:rsid w:val="005F434A"/>
    <w:rsid w:val="005F6FBB"/>
    <w:rsid w:val="00604D34"/>
    <w:rsid w:val="006056D5"/>
    <w:rsid w:val="00611E46"/>
    <w:rsid w:val="00612A9A"/>
    <w:rsid w:val="0061471F"/>
    <w:rsid w:val="00632534"/>
    <w:rsid w:val="00634A48"/>
    <w:rsid w:val="00647491"/>
    <w:rsid w:val="00653CEB"/>
    <w:rsid w:val="00656954"/>
    <w:rsid w:val="0066036D"/>
    <w:rsid w:val="0066389E"/>
    <w:rsid w:val="00664977"/>
    <w:rsid w:val="00672C0B"/>
    <w:rsid w:val="00693EDE"/>
    <w:rsid w:val="00693FDC"/>
    <w:rsid w:val="006A1143"/>
    <w:rsid w:val="006B1B2E"/>
    <w:rsid w:val="006B3F10"/>
    <w:rsid w:val="006C0094"/>
    <w:rsid w:val="006C1036"/>
    <w:rsid w:val="006C4DE9"/>
    <w:rsid w:val="006D33F5"/>
    <w:rsid w:val="006E4D8A"/>
    <w:rsid w:val="00712EA7"/>
    <w:rsid w:val="007147DE"/>
    <w:rsid w:val="007171FA"/>
    <w:rsid w:val="00717C00"/>
    <w:rsid w:val="007310D3"/>
    <w:rsid w:val="00735BC2"/>
    <w:rsid w:val="0074567B"/>
    <w:rsid w:val="007464AE"/>
    <w:rsid w:val="00763ACE"/>
    <w:rsid w:val="00764C53"/>
    <w:rsid w:val="00771DA5"/>
    <w:rsid w:val="0077239A"/>
    <w:rsid w:val="00774796"/>
    <w:rsid w:val="0077584B"/>
    <w:rsid w:val="00780921"/>
    <w:rsid w:val="007831AD"/>
    <w:rsid w:val="00786289"/>
    <w:rsid w:val="007A1185"/>
    <w:rsid w:val="007A34EB"/>
    <w:rsid w:val="007B4DB7"/>
    <w:rsid w:val="007C2F5D"/>
    <w:rsid w:val="007C3DF8"/>
    <w:rsid w:val="007C5D97"/>
    <w:rsid w:val="007E008E"/>
    <w:rsid w:val="007F0396"/>
    <w:rsid w:val="007F2660"/>
    <w:rsid w:val="007F7E05"/>
    <w:rsid w:val="00802E75"/>
    <w:rsid w:val="00806A4C"/>
    <w:rsid w:val="00807851"/>
    <w:rsid w:val="008171EE"/>
    <w:rsid w:val="008212BC"/>
    <w:rsid w:val="00836D92"/>
    <w:rsid w:val="00843910"/>
    <w:rsid w:val="008510C1"/>
    <w:rsid w:val="008571F0"/>
    <w:rsid w:val="00866D04"/>
    <w:rsid w:val="00884977"/>
    <w:rsid w:val="00884B4B"/>
    <w:rsid w:val="00886153"/>
    <w:rsid w:val="00895AEC"/>
    <w:rsid w:val="008A1B0A"/>
    <w:rsid w:val="008B2ED9"/>
    <w:rsid w:val="008B36D3"/>
    <w:rsid w:val="008B5569"/>
    <w:rsid w:val="008B75E8"/>
    <w:rsid w:val="008D199F"/>
    <w:rsid w:val="008D5D8F"/>
    <w:rsid w:val="008D6E24"/>
    <w:rsid w:val="008E7684"/>
    <w:rsid w:val="008F5669"/>
    <w:rsid w:val="009007CE"/>
    <w:rsid w:val="00906A16"/>
    <w:rsid w:val="00912BBD"/>
    <w:rsid w:val="00916FB7"/>
    <w:rsid w:val="00917FFA"/>
    <w:rsid w:val="009237A8"/>
    <w:rsid w:val="009240A9"/>
    <w:rsid w:val="0093287C"/>
    <w:rsid w:val="00934187"/>
    <w:rsid w:val="009461FE"/>
    <w:rsid w:val="00950C93"/>
    <w:rsid w:val="00950F2D"/>
    <w:rsid w:val="009545FE"/>
    <w:rsid w:val="00957387"/>
    <w:rsid w:val="00970299"/>
    <w:rsid w:val="00970324"/>
    <w:rsid w:val="00972A24"/>
    <w:rsid w:val="00994CF7"/>
    <w:rsid w:val="00996611"/>
    <w:rsid w:val="009A2511"/>
    <w:rsid w:val="009B1173"/>
    <w:rsid w:val="009B1DB9"/>
    <w:rsid w:val="009B30A5"/>
    <w:rsid w:val="009B5F73"/>
    <w:rsid w:val="009C0EAD"/>
    <w:rsid w:val="009C318F"/>
    <w:rsid w:val="009C4DCF"/>
    <w:rsid w:val="009D4AC1"/>
    <w:rsid w:val="009D4C06"/>
    <w:rsid w:val="009D640D"/>
    <w:rsid w:val="009E6069"/>
    <w:rsid w:val="009F42F6"/>
    <w:rsid w:val="00A025D2"/>
    <w:rsid w:val="00A02FED"/>
    <w:rsid w:val="00A06B5E"/>
    <w:rsid w:val="00A12344"/>
    <w:rsid w:val="00A30B92"/>
    <w:rsid w:val="00A403BB"/>
    <w:rsid w:val="00A42CA2"/>
    <w:rsid w:val="00A42D98"/>
    <w:rsid w:val="00A4445F"/>
    <w:rsid w:val="00A503D1"/>
    <w:rsid w:val="00A5755E"/>
    <w:rsid w:val="00A6623F"/>
    <w:rsid w:val="00A67087"/>
    <w:rsid w:val="00A67C23"/>
    <w:rsid w:val="00A745D1"/>
    <w:rsid w:val="00A82BE0"/>
    <w:rsid w:val="00A92604"/>
    <w:rsid w:val="00AA031E"/>
    <w:rsid w:val="00AB0DAD"/>
    <w:rsid w:val="00AB50A0"/>
    <w:rsid w:val="00AC1D5B"/>
    <w:rsid w:val="00AD145B"/>
    <w:rsid w:val="00AE2915"/>
    <w:rsid w:val="00AE69A7"/>
    <w:rsid w:val="00AF02B3"/>
    <w:rsid w:val="00B00F77"/>
    <w:rsid w:val="00B04AAA"/>
    <w:rsid w:val="00B169A6"/>
    <w:rsid w:val="00B2784F"/>
    <w:rsid w:val="00B401E8"/>
    <w:rsid w:val="00B441F6"/>
    <w:rsid w:val="00B55869"/>
    <w:rsid w:val="00B57023"/>
    <w:rsid w:val="00B70463"/>
    <w:rsid w:val="00B718B0"/>
    <w:rsid w:val="00B764D4"/>
    <w:rsid w:val="00B81A47"/>
    <w:rsid w:val="00B964EA"/>
    <w:rsid w:val="00BB0454"/>
    <w:rsid w:val="00BB173E"/>
    <w:rsid w:val="00BB22D3"/>
    <w:rsid w:val="00BB4C19"/>
    <w:rsid w:val="00BC1735"/>
    <w:rsid w:val="00BC1FA9"/>
    <w:rsid w:val="00BC2E5C"/>
    <w:rsid w:val="00BD6942"/>
    <w:rsid w:val="00BE2A2F"/>
    <w:rsid w:val="00BF09ED"/>
    <w:rsid w:val="00BF1823"/>
    <w:rsid w:val="00BF7C99"/>
    <w:rsid w:val="00C10DBA"/>
    <w:rsid w:val="00C145B6"/>
    <w:rsid w:val="00C211AB"/>
    <w:rsid w:val="00C227A8"/>
    <w:rsid w:val="00C27CF6"/>
    <w:rsid w:val="00C30975"/>
    <w:rsid w:val="00C53A27"/>
    <w:rsid w:val="00C65CCA"/>
    <w:rsid w:val="00C7287F"/>
    <w:rsid w:val="00C75508"/>
    <w:rsid w:val="00C80C32"/>
    <w:rsid w:val="00C82865"/>
    <w:rsid w:val="00C9720B"/>
    <w:rsid w:val="00CA11C4"/>
    <w:rsid w:val="00CA7D67"/>
    <w:rsid w:val="00CD3474"/>
    <w:rsid w:val="00CD46CB"/>
    <w:rsid w:val="00CD7914"/>
    <w:rsid w:val="00CE0BC4"/>
    <w:rsid w:val="00CF4FCE"/>
    <w:rsid w:val="00D177F3"/>
    <w:rsid w:val="00D20FF4"/>
    <w:rsid w:val="00D25F4B"/>
    <w:rsid w:val="00D339DA"/>
    <w:rsid w:val="00D37F65"/>
    <w:rsid w:val="00D41548"/>
    <w:rsid w:val="00D47824"/>
    <w:rsid w:val="00D5380D"/>
    <w:rsid w:val="00D54D40"/>
    <w:rsid w:val="00D56EC7"/>
    <w:rsid w:val="00D60D31"/>
    <w:rsid w:val="00D74029"/>
    <w:rsid w:val="00D751E8"/>
    <w:rsid w:val="00DA623A"/>
    <w:rsid w:val="00DB2672"/>
    <w:rsid w:val="00DC090E"/>
    <w:rsid w:val="00DC6417"/>
    <w:rsid w:val="00DC73AB"/>
    <w:rsid w:val="00DD3856"/>
    <w:rsid w:val="00DD3869"/>
    <w:rsid w:val="00DF6903"/>
    <w:rsid w:val="00DF77FE"/>
    <w:rsid w:val="00DF7E96"/>
    <w:rsid w:val="00DF7FD2"/>
    <w:rsid w:val="00E0065B"/>
    <w:rsid w:val="00E022BB"/>
    <w:rsid w:val="00E06CE1"/>
    <w:rsid w:val="00E100F2"/>
    <w:rsid w:val="00E102DB"/>
    <w:rsid w:val="00E14C94"/>
    <w:rsid w:val="00E16029"/>
    <w:rsid w:val="00E2412B"/>
    <w:rsid w:val="00E27E34"/>
    <w:rsid w:val="00E30EB9"/>
    <w:rsid w:val="00E31EEE"/>
    <w:rsid w:val="00E347E3"/>
    <w:rsid w:val="00E3639D"/>
    <w:rsid w:val="00E36D2B"/>
    <w:rsid w:val="00E40E6C"/>
    <w:rsid w:val="00E42101"/>
    <w:rsid w:val="00E433EC"/>
    <w:rsid w:val="00E4675B"/>
    <w:rsid w:val="00E67A9B"/>
    <w:rsid w:val="00E870D3"/>
    <w:rsid w:val="00E945B0"/>
    <w:rsid w:val="00E97696"/>
    <w:rsid w:val="00EA03ED"/>
    <w:rsid w:val="00EA3BD5"/>
    <w:rsid w:val="00EA64B0"/>
    <w:rsid w:val="00EC5E35"/>
    <w:rsid w:val="00ED3FCB"/>
    <w:rsid w:val="00ED54C0"/>
    <w:rsid w:val="00ED5FF6"/>
    <w:rsid w:val="00EE71D6"/>
    <w:rsid w:val="00EF13CC"/>
    <w:rsid w:val="00F00065"/>
    <w:rsid w:val="00F016C6"/>
    <w:rsid w:val="00F03F15"/>
    <w:rsid w:val="00F068A7"/>
    <w:rsid w:val="00F13C9C"/>
    <w:rsid w:val="00F214CC"/>
    <w:rsid w:val="00F234C6"/>
    <w:rsid w:val="00F2459C"/>
    <w:rsid w:val="00F245F8"/>
    <w:rsid w:val="00F37135"/>
    <w:rsid w:val="00F50276"/>
    <w:rsid w:val="00F54552"/>
    <w:rsid w:val="00F57945"/>
    <w:rsid w:val="00F648B3"/>
    <w:rsid w:val="00F67D92"/>
    <w:rsid w:val="00F73201"/>
    <w:rsid w:val="00F7526D"/>
    <w:rsid w:val="00F77B99"/>
    <w:rsid w:val="00F80BC9"/>
    <w:rsid w:val="00F81AC3"/>
    <w:rsid w:val="00F909C9"/>
    <w:rsid w:val="00F93033"/>
    <w:rsid w:val="00F95089"/>
    <w:rsid w:val="00F96B4D"/>
    <w:rsid w:val="00FA083E"/>
    <w:rsid w:val="00FA216B"/>
    <w:rsid w:val="00FA34F1"/>
    <w:rsid w:val="00FA57DC"/>
    <w:rsid w:val="00FA5D89"/>
    <w:rsid w:val="00FA66D4"/>
    <w:rsid w:val="00FA6A43"/>
    <w:rsid w:val="00FB3706"/>
    <w:rsid w:val="00FC4C05"/>
    <w:rsid w:val="00FC573D"/>
    <w:rsid w:val="00FD2387"/>
    <w:rsid w:val="00FD605B"/>
    <w:rsid w:val="00FD71A2"/>
    <w:rsid w:val="00FE3DD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02A9F100-017E-45D7-87F2-EAD9CDD4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3ED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aliases w:val="Ссылка на сноску 45"/>
    <w:unhideWhenUsed/>
    <w:qFormat/>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uiPriority w:val="1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 w:type="character" w:customStyle="1" w:styleId="3d">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ff9"/>
    <w:uiPriority w:val="99"/>
    <w:locked/>
    <w:rsid w:val="00612A9A"/>
    <w:rPr>
      <w:rFonts w:ascii="Courier New" w:hAnsi="Courier New"/>
      <w:sz w:val="24"/>
    </w:rPr>
  </w:style>
  <w:style w:type="paragraph" w:styleId="affff9">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d"/>
    <w:uiPriority w:val="99"/>
    <w:rsid w:val="00612A9A"/>
    <w:pPr>
      <w:widowControl/>
      <w:autoSpaceDE/>
      <w:autoSpaceDN/>
      <w:adjustRightInd/>
    </w:pPr>
    <w:rPr>
      <w:rFonts w:ascii="Courier New" w:eastAsiaTheme="minorHAnsi" w:hAnsi="Courier New" w:cstheme="minorBidi"/>
      <w:sz w:val="24"/>
      <w:szCs w:val="22"/>
      <w:lang w:eastAsia="en-US"/>
    </w:rPr>
  </w:style>
  <w:style w:type="character" w:customStyle="1" w:styleId="affffa">
    <w:name w:val="Текст Знак"/>
    <w:basedOn w:val="a0"/>
    <w:uiPriority w:val="99"/>
    <w:semiHidden/>
    <w:rsid w:val="00612A9A"/>
    <w:rPr>
      <w:rFonts w:ascii="Consolas" w:eastAsia="Times New Roman" w:hAnsi="Consolas" w:cs="Arial"/>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B378E-9BE1-48A4-BFFD-9F67C663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17</Pages>
  <Words>7089</Words>
  <Characters>40413</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Александра Комиссарова</cp:lastModifiedBy>
  <cp:revision>38</cp:revision>
  <cp:lastPrinted>2024-08-21T07:06:00Z</cp:lastPrinted>
  <dcterms:created xsi:type="dcterms:W3CDTF">2026-06-11T11:58:00Z</dcterms:created>
  <dcterms:modified xsi:type="dcterms:W3CDTF">2026-09-03T11:45:00Z</dcterms:modified>
</cp:coreProperties>
</file>