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F8A" w:rsidRDefault="00A72049" w:rsidP="00870ED1">
      <w:pPr>
        <w:spacing w:before="0" w:after="0" w:line="240" w:lineRule="auto"/>
        <w:ind w:firstLine="709"/>
        <w:jc w:val="center"/>
        <w:rPr>
          <w:b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Тех</w:t>
      </w:r>
      <w:proofErr w:type="gramStart"/>
      <w:r>
        <w:rPr>
          <w:b/>
          <w:color w:val="000000"/>
          <w:sz w:val="26"/>
          <w:szCs w:val="26"/>
        </w:rPr>
        <w:t>.з</w:t>
      </w:r>
      <w:proofErr w:type="gramEnd"/>
      <w:r>
        <w:rPr>
          <w:b/>
          <w:color w:val="000000"/>
          <w:sz w:val="26"/>
          <w:szCs w:val="26"/>
        </w:rPr>
        <w:t>адание</w:t>
      </w:r>
      <w:proofErr w:type="spellEnd"/>
    </w:p>
    <w:p w:rsidR="000F464B" w:rsidRPr="00870ED1" w:rsidRDefault="000F464B" w:rsidP="00870ED1">
      <w:pPr>
        <w:spacing w:before="0" w:after="0" w:line="240" w:lineRule="auto"/>
        <w:ind w:firstLine="709"/>
        <w:jc w:val="center"/>
        <w:rPr>
          <w:b/>
          <w:color w:val="000000"/>
          <w:sz w:val="26"/>
          <w:szCs w:val="26"/>
        </w:rPr>
      </w:pPr>
    </w:p>
    <w:p w:rsidR="00870ED1" w:rsidRDefault="000F464B" w:rsidP="00870ED1">
      <w:pPr>
        <w:spacing w:before="0" w:after="0" w:line="24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Объект закупки: </w:t>
      </w:r>
      <w:r w:rsidR="00C8582E">
        <w:rPr>
          <w:b/>
          <w:color w:val="000000"/>
          <w:sz w:val="26"/>
          <w:szCs w:val="26"/>
        </w:rPr>
        <w:t>согласно Таблице №1</w:t>
      </w:r>
    </w:p>
    <w:p w:rsidR="00A974F3" w:rsidRDefault="00A974F3" w:rsidP="00870ED1">
      <w:pPr>
        <w:spacing w:before="0" w:after="0" w:line="240" w:lineRule="auto"/>
        <w:jc w:val="center"/>
        <w:rPr>
          <w:b/>
          <w:color w:val="000000"/>
          <w:sz w:val="26"/>
          <w:szCs w:val="26"/>
        </w:rPr>
      </w:pPr>
    </w:p>
    <w:p w:rsidR="00A974F3" w:rsidRPr="00870ED1" w:rsidRDefault="00A974F3" w:rsidP="00870ED1">
      <w:pPr>
        <w:spacing w:before="0" w:after="0" w:line="240" w:lineRule="auto"/>
        <w:jc w:val="center"/>
        <w:rPr>
          <w:b/>
          <w:color w:val="000000"/>
          <w:sz w:val="26"/>
          <w:szCs w:val="26"/>
        </w:rPr>
      </w:pPr>
    </w:p>
    <w:p w:rsidR="00870ED1" w:rsidRPr="00870ED1" w:rsidRDefault="00A974F3" w:rsidP="00870ED1">
      <w:pPr>
        <w:spacing w:before="0" w:after="0" w:line="240" w:lineRule="auto"/>
        <w:ind w:left="142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 w:rsidR="00663F28">
        <w:rPr>
          <w:sz w:val="26"/>
          <w:szCs w:val="26"/>
        </w:rPr>
        <w:t>Таблица №1</w:t>
      </w:r>
    </w:p>
    <w:tbl>
      <w:tblPr>
        <w:tblpPr w:leftFromText="180" w:rightFromText="180" w:vertAnchor="text" w:tblpY="1"/>
        <w:tblOverlap w:val="never"/>
        <w:tblW w:w="1837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4174"/>
        <w:gridCol w:w="939"/>
        <w:gridCol w:w="426"/>
        <w:gridCol w:w="992"/>
        <w:gridCol w:w="1032"/>
        <w:gridCol w:w="56"/>
        <w:gridCol w:w="188"/>
        <w:gridCol w:w="1134"/>
        <w:gridCol w:w="1835"/>
        <w:gridCol w:w="40"/>
        <w:gridCol w:w="3086"/>
        <w:gridCol w:w="2071"/>
        <w:gridCol w:w="1843"/>
      </w:tblGrid>
      <w:tr w:rsidR="00C8582E" w:rsidRPr="00C8582E" w:rsidTr="00261515">
        <w:trPr>
          <w:gridAfter w:val="5"/>
          <w:wAfter w:w="8875" w:type="dxa"/>
          <w:trHeight w:hRule="exact" w:val="294"/>
        </w:trPr>
        <w:tc>
          <w:tcPr>
            <w:tcW w:w="9498" w:type="dxa"/>
            <w:gridSpan w:val="9"/>
            <w:shd w:val="clear" w:color="auto" w:fill="auto"/>
          </w:tcPr>
          <w:p w:rsidR="00C8582E" w:rsidRPr="00C8582E" w:rsidRDefault="00D44393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4"/>
                <w:lang w:eastAsia="ru-RU"/>
              </w:rPr>
            </w:pPr>
            <w:r>
              <w:rPr>
                <w:rFonts w:eastAsia="Calibri"/>
                <w:sz w:val="26"/>
                <w:szCs w:val="26"/>
              </w:rPr>
              <w:br w:type="textWrapping" w:clear="all"/>
            </w:r>
          </w:p>
        </w:tc>
      </w:tr>
      <w:tr w:rsidR="00C8582E" w:rsidRPr="00C8582E" w:rsidTr="00261515">
        <w:trPr>
          <w:gridAfter w:val="5"/>
          <w:wAfter w:w="8875" w:type="dxa"/>
          <w:trHeight w:hRule="exact" w:val="557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№</w:t>
            </w:r>
          </w:p>
        </w:tc>
        <w:tc>
          <w:tcPr>
            <w:tcW w:w="5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Наименование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Ед.</w:t>
            </w:r>
          </w:p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proofErr w:type="spellStart"/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изм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Кол-во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Цена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b/>
                <w:color w:val="000000"/>
                <w:kern w:val="3"/>
                <w:sz w:val="20"/>
                <w:lang w:eastAsia="ru-RU"/>
              </w:rPr>
              <w:t>Сумма</w:t>
            </w:r>
          </w:p>
        </w:tc>
      </w:tr>
      <w:tr w:rsidR="00C8582E" w:rsidRPr="00C8582E" w:rsidTr="00261515">
        <w:trPr>
          <w:gridAfter w:val="5"/>
          <w:wAfter w:w="8875" w:type="dxa"/>
          <w:trHeight w:hRule="exact" w:val="850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1</w:t>
            </w:r>
          </w:p>
        </w:tc>
        <w:tc>
          <w:tcPr>
            <w:tcW w:w="5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F17CF7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F17CF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Тарелка</w:t>
            </w: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 суповая</w:t>
            </w:r>
            <w:r w:rsidRPr="00F17CF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 </w:t>
            </w:r>
            <w:proofErr w:type="spellStart"/>
            <w:r w:rsidRPr="00F17CF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Добрушский</w:t>
            </w:r>
            <w:proofErr w:type="spellEnd"/>
            <w:r w:rsidR="00DD1960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 </w:t>
            </w:r>
            <w:r w:rsidR="00DD1960" w:rsidRPr="000541B2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фарфоровый</w:t>
            </w:r>
            <w:r w:rsidRPr="00F17CF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 завод</w:t>
            </w:r>
            <w:r w:rsidR="00DD1960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, «Гуси», d</w:t>
            </w:r>
            <w:r w:rsidRPr="00F17CF7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20 см, фарфор, белая</w:t>
            </w:r>
            <w:r w:rsidR="0019733B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, артикул </w:t>
            </w:r>
            <w:r w:rsidR="0019733B" w:rsidRPr="0019733B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7675141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proofErr w:type="spellStart"/>
            <w:proofErr w:type="gramStart"/>
            <w:r w:rsidRPr="00C8582E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F5654C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140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C8582E" w:rsidP="00C40C5F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  <w:tr w:rsidR="00C8582E" w:rsidRPr="00C8582E" w:rsidTr="00261515">
        <w:trPr>
          <w:gridAfter w:val="5"/>
          <w:wAfter w:w="8875" w:type="dxa"/>
          <w:trHeight w:hRule="exact" w:val="564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2</w:t>
            </w:r>
          </w:p>
        </w:tc>
        <w:tc>
          <w:tcPr>
            <w:tcW w:w="5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29062D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29062D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Блюдце </w:t>
            </w:r>
            <w:proofErr w:type="spellStart"/>
            <w:r w:rsidRPr="0029062D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Добрушский</w:t>
            </w:r>
            <w:proofErr w:type="spellEnd"/>
            <w:r w:rsidRPr="0029062D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 завод «Гуси», d=14 см, фарфор, рисунок </w:t>
            </w:r>
            <w:proofErr w:type="spellStart"/>
            <w:r w:rsidRPr="0029062D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микс</w:t>
            </w:r>
            <w:proofErr w:type="spellEnd"/>
            <w:r w:rsidRPr="0029062D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, белое</w:t>
            </w:r>
            <w:r w:rsidR="0019733B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, артикул </w:t>
            </w:r>
            <w:r w:rsidRPr="0029062D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4981943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proofErr w:type="spellStart"/>
            <w:proofErr w:type="gramStart"/>
            <w:r w:rsidRPr="00C8582E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261515" w:rsidP="00C40C5F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2</w:t>
            </w:r>
            <w:r w:rsidR="00C40C5F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4</w:t>
            </w: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8582E" w:rsidRPr="00C8582E" w:rsidRDefault="00C8582E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  <w:tr w:rsidR="00774911" w:rsidRPr="00C8582E" w:rsidTr="00261515">
        <w:trPr>
          <w:gridAfter w:val="5"/>
          <w:wAfter w:w="8875" w:type="dxa"/>
          <w:trHeight w:hRule="exact" w:val="855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74911" w:rsidRDefault="00261515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3</w:t>
            </w:r>
          </w:p>
        </w:tc>
        <w:tc>
          <w:tcPr>
            <w:tcW w:w="5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74911" w:rsidRPr="000541B2" w:rsidRDefault="00261515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261515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Тарелка </w:t>
            </w:r>
            <w:proofErr w:type="spellStart"/>
            <w:r w:rsidRPr="00261515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Добрушский</w:t>
            </w:r>
            <w:proofErr w:type="spellEnd"/>
            <w:r w:rsidRPr="00261515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 завод «Гуси», d=20 см, фарфор, белая</w:t>
            </w: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, артикул </w:t>
            </w:r>
            <w:r w:rsidRPr="00261515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7675147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74911" w:rsidRDefault="00261515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proofErr w:type="spellStart"/>
            <w:proofErr w:type="gramStart"/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74911" w:rsidRDefault="00130754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>180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74911" w:rsidRPr="00C8582E" w:rsidRDefault="00774911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74911" w:rsidRPr="00C8582E" w:rsidRDefault="00774911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  <w:tr w:rsidR="00B91909" w:rsidRPr="00C8582E" w:rsidTr="00261515">
        <w:trPr>
          <w:gridAfter w:val="5"/>
          <w:wAfter w:w="8875" w:type="dxa"/>
          <w:trHeight w:hRule="exact" w:val="278"/>
        </w:trPr>
        <w:tc>
          <w:tcPr>
            <w:tcW w:w="60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          Итого: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</w:p>
        </w:tc>
      </w:tr>
      <w:tr w:rsidR="00B91909" w:rsidRPr="00C8582E" w:rsidTr="00261515">
        <w:trPr>
          <w:trHeight w:hRule="exact" w:val="56"/>
        </w:trPr>
        <w:tc>
          <w:tcPr>
            <w:tcW w:w="557" w:type="dxa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4174" w:type="dxa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1365" w:type="dxa"/>
            <w:gridSpan w:val="2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2024" w:type="dxa"/>
            <w:gridSpan w:val="2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56" w:type="dxa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3157" w:type="dxa"/>
            <w:gridSpan w:val="3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40" w:type="dxa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5157" w:type="dxa"/>
            <w:gridSpan w:val="2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  <w:tc>
          <w:tcPr>
            <w:tcW w:w="1843" w:type="dxa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Calibri" w:hAnsi="Calibri"/>
                <w:kern w:val="3"/>
                <w:lang w:eastAsia="ru-RU"/>
              </w:rPr>
            </w:pPr>
          </w:p>
        </w:tc>
      </w:tr>
      <w:tr w:rsidR="00B91909" w:rsidRPr="00C8582E" w:rsidTr="00261515">
        <w:trPr>
          <w:gridAfter w:val="2"/>
          <w:wAfter w:w="3914" w:type="dxa"/>
          <w:trHeight w:hRule="exact" w:val="668"/>
        </w:trPr>
        <w:tc>
          <w:tcPr>
            <w:tcW w:w="14459" w:type="dxa"/>
            <w:gridSpan w:val="12"/>
            <w:tcBorders>
              <w:bottom w:val="nil"/>
            </w:tcBorders>
            <w:shd w:val="clear" w:color="auto" w:fill="auto"/>
          </w:tcPr>
          <w:p w:rsidR="00B91909" w:rsidRPr="00C8582E" w:rsidRDefault="00B91909" w:rsidP="00261515">
            <w:pPr>
              <w:widowControl w:val="0"/>
              <w:overflowPunct w:val="0"/>
              <w:autoSpaceDE w:val="0"/>
              <w:autoSpaceDN w:val="0"/>
              <w:spacing w:before="0" w:after="0" w:line="240" w:lineRule="auto"/>
              <w:ind w:firstLine="0"/>
              <w:jc w:val="left"/>
              <w:textAlignment w:val="baseline"/>
              <w:rPr>
                <w:rFonts w:ascii="Arial" w:hAnsi="Arial"/>
                <w:color w:val="000000"/>
                <w:kern w:val="3"/>
                <w:sz w:val="20"/>
                <w:lang w:eastAsia="ru-RU"/>
              </w:rPr>
            </w:pPr>
            <w:r w:rsidRPr="00C8582E">
              <w:rPr>
                <w:rFonts w:ascii="Arial" w:hAnsi="Arial"/>
                <w:color w:val="000000"/>
                <w:kern w:val="3"/>
                <w:sz w:val="20"/>
                <w:lang w:eastAsia="ru-RU"/>
              </w:rPr>
              <w:t xml:space="preserve">Сумма прописью: </w:t>
            </w:r>
          </w:p>
        </w:tc>
      </w:tr>
    </w:tbl>
    <w:p w:rsidR="00D44393" w:rsidRDefault="00261515" w:rsidP="00870ED1">
      <w:pPr>
        <w:spacing w:before="0" w:after="0" w:line="240" w:lineRule="auto"/>
        <w:ind w:left="142"/>
        <w:outlineLvl w:val="0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br w:type="textWrapping" w:clear="all"/>
      </w:r>
    </w:p>
    <w:p w:rsidR="00B22111" w:rsidRDefault="00B22111" w:rsidP="00870ED1">
      <w:pPr>
        <w:spacing w:before="0" w:after="0" w:line="240" w:lineRule="auto"/>
        <w:ind w:left="142"/>
        <w:outlineLvl w:val="0"/>
        <w:rPr>
          <w:rFonts w:eastAsia="Calibri"/>
          <w:sz w:val="26"/>
          <w:szCs w:val="26"/>
        </w:rPr>
      </w:pPr>
    </w:p>
    <w:p w:rsidR="00870ED1" w:rsidRDefault="00870ED1" w:rsidP="0018107C">
      <w:pPr>
        <w:spacing w:before="0" w:after="0" w:line="240" w:lineRule="auto"/>
        <w:ind w:left="142"/>
        <w:jc w:val="center"/>
        <w:rPr>
          <w:rFonts w:eastAsia="Calibri"/>
          <w:b/>
          <w:sz w:val="26"/>
          <w:szCs w:val="26"/>
        </w:rPr>
      </w:pPr>
      <w:r w:rsidRPr="008D5175">
        <w:rPr>
          <w:rFonts w:eastAsia="Calibri"/>
          <w:b/>
          <w:sz w:val="26"/>
          <w:szCs w:val="26"/>
        </w:rPr>
        <w:t>Качественные характеристики объекта закупок</w:t>
      </w:r>
      <w:r w:rsidR="0018107C">
        <w:rPr>
          <w:rFonts w:eastAsia="Calibri"/>
          <w:b/>
          <w:sz w:val="26"/>
          <w:szCs w:val="26"/>
        </w:rPr>
        <w:t>.</w:t>
      </w:r>
    </w:p>
    <w:p w:rsidR="00875945" w:rsidRDefault="00870ED1" w:rsidP="00E81B5F">
      <w:pPr>
        <w:spacing w:before="0" w:after="0" w:line="240" w:lineRule="auto"/>
        <w:ind w:left="142" w:firstLine="709"/>
        <w:rPr>
          <w:bCs/>
          <w:sz w:val="26"/>
          <w:szCs w:val="26"/>
        </w:rPr>
      </w:pPr>
      <w:r w:rsidRPr="008D5175">
        <w:rPr>
          <w:sz w:val="26"/>
          <w:szCs w:val="26"/>
        </w:rPr>
        <w:t xml:space="preserve">- </w:t>
      </w:r>
      <w:r w:rsidR="000F464B">
        <w:rPr>
          <w:sz w:val="26"/>
          <w:szCs w:val="26"/>
        </w:rPr>
        <w:t>Товары</w:t>
      </w:r>
      <w:r w:rsidR="00875945" w:rsidRPr="008D5175">
        <w:rPr>
          <w:sz w:val="26"/>
          <w:szCs w:val="26"/>
        </w:rPr>
        <w:t xml:space="preserve"> </w:t>
      </w:r>
      <w:r w:rsidRPr="008D5175">
        <w:rPr>
          <w:sz w:val="26"/>
          <w:szCs w:val="26"/>
        </w:rPr>
        <w:t>долж</w:t>
      </w:r>
      <w:r w:rsidR="000F464B">
        <w:rPr>
          <w:sz w:val="26"/>
          <w:szCs w:val="26"/>
        </w:rPr>
        <w:t>ны</w:t>
      </w:r>
      <w:r w:rsidRPr="008D5175">
        <w:rPr>
          <w:sz w:val="26"/>
          <w:szCs w:val="26"/>
        </w:rPr>
        <w:t xml:space="preserve"> быть произведен</w:t>
      </w:r>
      <w:r w:rsidR="00875945" w:rsidRPr="008D5175">
        <w:rPr>
          <w:sz w:val="26"/>
          <w:szCs w:val="26"/>
        </w:rPr>
        <w:t>ы не ранее 202</w:t>
      </w:r>
      <w:r w:rsidR="000F464B">
        <w:rPr>
          <w:sz w:val="26"/>
          <w:szCs w:val="26"/>
        </w:rPr>
        <w:t>4</w:t>
      </w:r>
      <w:r w:rsidR="00875945" w:rsidRPr="008D5175">
        <w:rPr>
          <w:sz w:val="26"/>
          <w:szCs w:val="26"/>
        </w:rPr>
        <w:t xml:space="preserve"> года, </w:t>
      </w:r>
      <w:r w:rsidRPr="008D5175">
        <w:rPr>
          <w:bCs/>
          <w:sz w:val="26"/>
          <w:szCs w:val="26"/>
        </w:rPr>
        <w:t xml:space="preserve"> долж</w:t>
      </w:r>
      <w:r w:rsidR="00875945" w:rsidRPr="008D5175">
        <w:rPr>
          <w:bCs/>
          <w:sz w:val="26"/>
          <w:szCs w:val="26"/>
        </w:rPr>
        <w:t>ны</w:t>
      </w:r>
      <w:r w:rsidRPr="008D5175">
        <w:rPr>
          <w:bCs/>
          <w:sz w:val="26"/>
          <w:szCs w:val="26"/>
        </w:rPr>
        <w:t xml:space="preserve"> быть новым</w:t>
      </w:r>
      <w:r w:rsidR="00875945" w:rsidRPr="008D5175">
        <w:rPr>
          <w:bCs/>
          <w:sz w:val="26"/>
          <w:szCs w:val="26"/>
        </w:rPr>
        <w:t>и</w:t>
      </w:r>
      <w:r w:rsidRPr="008D5175">
        <w:rPr>
          <w:bCs/>
          <w:sz w:val="26"/>
          <w:szCs w:val="26"/>
        </w:rPr>
        <w:t>, невосстановленным</w:t>
      </w:r>
      <w:r w:rsidR="00875945" w:rsidRPr="008D5175">
        <w:rPr>
          <w:bCs/>
          <w:sz w:val="26"/>
          <w:szCs w:val="26"/>
        </w:rPr>
        <w:t>и</w:t>
      </w:r>
      <w:r w:rsidRPr="008D5175">
        <w:rPr>
          <w:bCs/>
          <w:sz w:val="26"/>
          <w:szCs w:val="26"/>
        </w:rPr>
        <w:t>, не быть ранее в эксплуатации, произведен</w:t>
      </w:r>
      <w:r w:rsidR="00875945" w:rsidRPr="008D5175">
        <w:rPr>
          <w:bCs/>
          <w:sz w:val="26"/>
          <w:szCs w:val="26"/>
        </w:rPr>
        <w:t>ы</w:t>
      </w:r>
      <w:r w:rsidRPr="008D5175">
        <w:rPr>
          <w:bCs/>
          <w:sz w:val="26"/>
          <w:szCs w:val="26"/>
        </w:rPr>
        <w:t xml:space="preserve"> фирмой-изготовителем. </w:t>
      </w:r>
    </w:p>
    <w:p w:rsidR="00C7600A" w:rsidRDefault="00C7600A" w:rsidP="00E81B5F">
      <w:pPr>
        <w:spacing w:before="0" w:after="0" w:line="240" w:lineRule="auto"/>
        <w:ind w:left="142" w:firstLine="709"/>
        <w:rPr>
          <w:bCs/>
          <w:sz w:val="26"/>
          <w:szCs w:val="26"/>
        </w:rPr>
      </w:pPr>
    </w:p>
    <w:p w:rsidR="00C7600A" w:rsidRDefault="00C7600A" w:rsidP="00E81B5F">
      <w:pPr>
        <w:spacing w:before="0" w:after="0" w:line="240" w:lineRule="auto"/>
        <w:ind w:left="142" w:firstLine="709"/>
        <w:rPr>
          <w:bCs/>
          <w:sz w:val="26"/>
          <w:szCs w:val="26"/>
        </w:rPr>
      </w:pPr>
    </w:p>
    <w:p w:rsidR="00D44393" w:rsidRPr="008D5175" w:rsidRDefault="00C7600A" w:rsidP="002A422A">
      <w:pPr>
        <w:spacing w:before="0" w:after="0" w:line="240" w:lineRule="auto"/>
        <w:ind w:left="142" w:firstLine="709"/>
        <w:rPr>
          <w:sz w:val="26"/>
          <w:szCs w:val="26"/>
        </w:rPr>
      </w:pPr>
      <w:r>
        <w:rPr>
          <w:bCs/>
          <w:sz w:val="26"/>
          <w:szCs w:val="26"/>
        </w:rPr>
        <w:t xml:space="preserve"> Доставка</w:t>
      </w:r>
      <w:r w:rsidR="00F67A39">
        <w:rPr>
          <w:bCs/>
          <w:sz w:val="26"/>
          <w:szCs w:val="26"/>
        </w:rPr>
        <w:t xml:space="preserve"> и разгрузка</w:t>
      </w:r>
      <w:r>
        <w:rPr>
          <w:bCs/>
          <w:sz w:val="26"/>
          <w:szCs w:val="26"/>
        </w:rPr>
        <w:t xml:space="preserve"> Товаров силами Продавца до </w:t>
      </w:r>
      <w:r>
        <w:rPr>
          <w:b/>
          <w:sz w:val="26"/>
          <w:szCs w:val="26"/>
        </w:rPr>
        <w:t>МБДОУ №8 г. Тосно «Сказка»</w:t>
      </w:r>
      <w:r>
        <w:rPr>
          <w:bCs/>
          <w:sz w:val="26"/>
          <w:szCs w:val="26"/>
        </w:rPr>
        <w:t>.</w:t>
      </w:r>
      <w:bookmarkStart w:id="0" w:name="_GoBack"/>
      <w:bookmarkEnd w:id="0"/>
    </w:p>
    <w:sectPr w:rsidR="00D44393" w:rsidRPr="008D5175" w:rsidSect="00870ED1">
      <w:pgSz w:w="16838" w:h="11906" w:orient="landscape"/>
      <w:pgMar w:top="1134" w:right="1134" w:bottom="567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4B8" w:rsidRDefault="00A854B8">
      <w:pPr>
        <w:spacing w:before="0" w:after="0" w:line="240" w:lineRule="auto"/>
      </w:pPr>
      <w:r>
        <w:separator/>
      </w:r>
    </w:p>
  </w:endnote>
  <w:endnote w:type="continuationSeparator" w:id="0">
    <w:p w:rsidR="00A854B8" w:rsidRDefault="00A854B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4B8" w:rsidRDefault="00A854B8">
      <w:pPr>
        <w:spacing w:before="0" w:after="0" w:line="240" w:lineRule="auto"/>
      </w:pPr>
      <w:r>
        <w:separator/>
      </w:r>
    </w:p>
  </w:footnote>
  <w:footnote w:type="continuationSeparator" w:id="0">
    <w:p w:rsidR="00A854B8" w:rsidRDefault="00A854B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2"/>
      <w:lvlText w:val="%1.%2."/>
      <w:lvlJc w:val="left"/>
      <w:pPr>
        <w:tabs>
          <w:tab w:val="num" w:pos="0"/>
        </w:tabs>
        <w:ind w:left="0" w:firstLine="0"/>
      </w:pPr>
      <w:rPr>
        <w:i w:val="0"/>
      </w:rPr>
    </w:lvl>
    <w:lvl w:ilvl="2">
      <w:start w:val="1"/>
      <w:numFmt w:val="decimal"/>
      <w:pStyle w:val="3"/>
      <w:lvlText w:val="%1.%2.%3."/>
      <w:lvlJc w:val="left"/>
      <w:pPr>
        <w:tabs>
          <w:tab w:val="num" w:pos="0"/>
        </w:tabs>
        <w:ind w:left="0" w:firstLine="0"/>
      </w:pPr>
      <w:rPr>
        <w:i w:val="0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6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8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5"/>
    <w:multiLevelType w:val="multilevel"/>
    <w:tmpl w:val="0862194C"/>
    <w:name w:val="WW8Num5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/>
        <w:b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71" w:hanging="720"/>
      </w:pPr>
      <w:rPr>
        <w:b/>
        <w:sz w:val="25"/>
        <w:szCs w:val="25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4">
    <w:nsid w:val="0E9936B6"/>
    <w:multiLevelType w:val="hybridMultilevel"/>
    <w:tmpl w:val="BF9EC2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5034A4"/>
    <w:multiLevelType w:val="multilevel"/>
    <w:tmpl w:val="64F6B02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 w:val="0"/>
      </w:rPr>
    </w:lvl>
  </w:abstractNum>
  <w:abstractNum w:abstractNumId="6">
    <w:nsid w:val="234F4E8D"/>
    <w:multiLevelType w:val="multilevel"/>
    <w:tmpl w:val="77E03DF8"/>
    <w:lvl w:ilvl="0">
      <w:start w:val="1"/>
      <w:numFmt w:val="decimal"/>
      <w:lvlText w:val="%1."/>
      <w:lvlJc w:val="left"/>
      <w:pPr>
        <w:ind w:left="204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D154112"/>
    <w:multiLevelType w:val="hybridMultilevel"/>
    <w:tmpl w:val="59B4CB7C"/>
    <w:lvl w:ilvl="0" w:tplc="1C2AE8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22A2A37"/>
    <w:multiLevelType w:val="hybridMultilevel"/>
    <w:tmpl w:val="73F4B784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>
    <w:nsid w:val="36285A01"/>
    <w:multiLevelType w:val="hybridMultilevel"/>
    <w:tmpl w:val="CDD4BBF8"/>
    <w:lvl w:ilvl="0" w:tplc="FFE0BCA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345381"/>
    <w:multiLevelType w:val="hybridMultilevel"/>
    <w:tmpl w:val="5E660CC4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1">
    <w:nsid w:val="3E63150C"/>
    <w:multiLevelType w:val="hybridMultilevel"/>
    <w:tmpl w:val="334A17EA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>
    <w:nsid w:val="44B75A9A"/>
    <w:multiLevelType w:val="multilevel"/>
    <w:tmpl w:val="F868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FD087B"/>
    <w:multiLevelType w:val="hybridMultilevel"/>
    <w:tmpl w:val="B5B449A2"/>
    <w:lvl w:ilvl="0" w:tplc="E36054E8">
      <w:start w:val="1"/>
      <w:numFmt w:val="decimal"/>
      <w:lvlText w:val="%1."/>
      <w:lvlJc w:val="left"/>
      <w:pPr>
        <w:ind w:left="75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4">
    <w:nsid w:val="58AE478C"/>
    <w:multiLevelType w:val="multilevel"/>
    <w:tmpl w:val="087CFC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nsid w:val="61B07626"/>
    <w:multiLevelType w:val="multilevel"/>
    <w:tmpl w:val="D292BA8E"/>
    <w:lvl w:ilvl="0">
      <w:start w:val="8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6">
    <w:nsid w:val="7EF37B4C"/>
    <w:multiLevelType w:val="multilevel"/>
    <w:tmpl w:val="0D4C73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212" w:hanging="720"/>
      </w:pPr>
    </w:lvl>
    <w:lvl w:ilvl="3">
      <w:start w:val="1"/>
      <w:numFmt w:val="decimal"/>
      <w:isLgl/>
      <w:lvlText w:val="%1.%2.%3.%4"/>
      <w:lvlJc w:val="left"/>
      <w:pPr>
        <w:ind w:left="1278" w:hanging="720"/>
      </w:pPr>
    </w:lvl>
    <w:lvl w:ilvl="4">
      <w:start w:val="1"/>
      <w:numFmt w:val="decimal"/>
      <w:isLgl/>
      <w:lvlText w:val="%1.%2.%3.%4.%5"/>
      <w:lvlJc w:val="left"/>
      <w:pPr>
        <w:ind w:left="1704" w:hanging="1080"/>
      </w:pPr>
    </w:lvl>
    <w:lvl w:ilvl="5">
      <w:start w:val="1"/>
      <w:numFmt w:val="decimal"/>
      <w:isLgl/>
      <w:lvlText w:val="%1.%2.%3.%4.%5.%6"/>
      <w:lvlJc w:val="left"/>
      <w:pPr>
        <w:ind w:left="1770" w:hanging="1080"/>
      </w:pPr>
    </w:lvl>
    <w:lvl w:ilvl="6">
      <w:start w:val="1"/>
      <w:numFmt w:val="decimal"/>
      <w:isLgl/>
      <w:lvlText w:val="%1.%2.%3.%4.%5.%6.%7"/>
      <w:lvlJc w:val="left"/>
      <w:pPr>
        <w:ind w:left="2196" w:hanging="1440"/>
      </w:p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7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1"/>
  </w:num>
  <w:num w:numId="16">
    <w:abstractNumId w:val="8"/>
  </w:num>
  <w:num w:numId="17">
    <w:abstractNumId w:val="12"/>
  </w:num>
  <w:num w:numId="18">
    <w:abstractNumId w:val="10"/>
  </w:num>
  <w:num w:numId="19">
    <w:abstractNumId w:val="11"/>
  </w:num>
  <w:num w:numId="20">
    <w:abstractNumId w:val="14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0"/>
  <w:drawingGridHorizontalSpacing w:val="11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6A4"/>
    <w:rsid w:val="00020452"/>
    <w:rsid w:val="00023549"/>
    <w:rsid w:val="00024896"/>
    <w:rsid w:val="0002762B"/>
    <w:rsid w:val="00027FCB"/>
    <w:rsid w:val="000327B9"/>
    <w:rsid w:val="000332B2"/>
    <w:rsid w:val="00034A08"/>
    <w:rsid w:val="00040C11"/>
    <w:rsid w:val="000541B2"/>
    <w:rsid w:val="000555DC"/>
    <w:rsid w:val="000814C6"/>
    <w:rsid w:val="00087DA6"/>
    <w:rsid w:val="000958B6"/>
    <w:rsid w:val="000A1111"/>
    <w:rsid w:val="000A325B"/>
    <w:rsid w:val="000A63C8"/>
    <w:rsid w:val="000C4A70"/>
    <w:rsid w:val="000E5C28"/>
    <w:rsid w:val="000E6170"/>
    <w:rsid w:val="000E67A3"/>
    <w:rsid w:val="000F464B"/>
    <w:rsid w:val="00130754"/>
    <w:rsid w:val="00157B95"/>
    <w:rsid w:val="001752A1"/>
    <w:rsid w:val="0018107C"/>
    <w:rsid w:val="00181120"/>
    <w:rsid w:val="00191ABC"/>
    <w:rsid w:val="0019733B"/>
    <w:rsid w:val="001C459E"/>
    <w:rsid w:val="001C5D68"/>
    <w:rsid w:val="002011E0"/>
    <w:rsid w:val="00241908"/>
    <w:rsid w:val="00241BAA"/>
    <w:rsid w:val="0024505C"/>
    <w:rsid w:val="00250838"/>
    <w:rsid w:val="00253506"/>
    <w:rsid w:val="00261515"/>
    <w:rsid w:val="00265F9A"/>
    <w:rsid w:val="00273E85"/>
    <w:rsid w:val="0029062D"/>
    <w:rsid w:val="002A422A"/>
    <w:rsid w:val="002A7050"/>
    <w:rsid w:val="002B564B"/>
    <w:rsid w:val="0031192D"/>
    <w:rsid w:val="00331316"/>
    <w:rsid w:val="00357ACF"/>
    <w:rsid w:val="003718A4"/>
    <w:rsid w:val="003A3C1E"/>
    <w:rsid w:val="003C113B"/>
    <w:rsid w:val="003C13AA"/>
    <w:rsid w:val="003E36E3"/>
    <w:rsid w:val="003F4056"/>
    <w:rsid w:val="004061BD"/>
    <w:rsid w:val="00412B52"/>
    <w:rsid w:val="004176C1"/>
    <w:rsid w:val="004646CA"/>
    <w:rsid w:val="00482201"/>
    <w:rsid w:val="004876A4"/>
    <w:rsid w:val="004A56ED"/>
    <w:rsid w:val="004A7001"/>
    <w:rsid w:val="004B4AEB"/>
    <w:rsid w:val="004C4315"/>
    <w:rsid w:val="004E279F"/>
    <w:rsid w:val="00504ED2"/>
    <w:rsid w:val="00506F4D"/>
    <w:rsid w:val="00520EEC"/>
    <w:rsid w:val="00547DFB"/>
    <w:rsid w:val="0056133E"/>
    <w:rsid w:val="005620B8"/>
    <w:rsid w:val="00571B8E"/>
    <w:rsid w:val="00582DDE"/>
    <w:rsid w:val="005924E3"/>
    <w:rsid w:val="005A1649"/>
    <w:rsid w:val="005A2E78"/>
    <w:rsid w:val="005A2F26"/>
    <w:rsid w:val="005B7C65"/>
    <w:rsid w:val="005C7F35"/>
    <w:rsid w:val="00647626"/>
    <w:rsid w:val="0066105D"/>
    <w:rsid w:val="00663F28"/>
    <w:rsid w:val="00681831"/>
    <w:rsid w:val="00685EA7"/>
    <w:rsid w:val="006954C2"/>
    <w:rsid w:val="00706014"/>
    <w:rsid w:val="00747F8E"/>
    <w:rsid w:val="00774911"/>
    <w:rsid w:val="00780DCE"/>
    <w:rsid w:val="007D2415"/>
    <w:rsid w:val="007D64BE"/>
    <w:rsid w:val="007E146D"/>
    <w:rsid w:val="007F1EDB"/>
    <w:rsid w:val="00816EC7"/>
    <w:rsid w:val="0082728A"/>
    <w:rsid w:val="00827F8D"/>
    <w:rsid w:val="00857BC8"/>
    <w:rsid w:val="00870ED1"/>
    <w:rsid w:val="008717A5"/>
    <w:rsid w:val="00875945"/>
    <w:rsid w:val="008807B0"/>
    <w:rsid w:val="008B04B2"/>
    <w:rsid w:val="008C21DC"/>
    <w:rsid w:val="008D5175"/>
    <w:rsid w:val="008D5D67"/>
    <w:rsid w:val="008D6E3A"/>
    <w:rsid w:val="008E10BD"/>
    <w:rsid w:val="008F5949"/>
    <w:rsid w:val="00900AEA"/>
    <w:rsid w:val="00902CB2"/>
    <w:rsid w:val="0092280A"/>
    <w:rsid w:val="00940FFF"/>
    <w:rsid w:val="0096159F"/>
    <w:rsid w:val="00985CB4"/>
    <w:rsid w:val="009928F8"/>
    <w:rsid w:val="009935C8"/>
    <w:rsid w:val="009D3BD7"/>
    <w:rsid w:val="00A1624E"/>
    <w:rsid w:val="00A43D43"/>
    <w:rsid w:val="00A44C87"/>
    <w:rsid w:val="00A714B1"/>
    <w:rsid w:val="00A72049"/>
    <w:rsid w:val="00A76C2D"/>
    <w:rsid w:val="00A8526E"/>
    <w:rsid w:val="00A854B8"/>
    <w:rsid w:val="00A91E58"/>
    <w:rsid w:val="00A974F3"/>
    <w:rsid w:val="00A97D5E"/>
    <w:rsid w:val="00AC007D"/>
    <w:rsid w:val="00AC5E9C"/>
    <w:rsid w:val="00AD5212"/>
    <w:rsid w:val="00AE24FE"/>
    <w:rsid w:val="00B045BE"/>
    <w:rsid w:val="00B12FD8"/>
    <w:rsid w:val="00B1339D"/>
    <w:rsid w:val="00B22111"/>
    <w:rsid w:val="00B36CB5"/>
    <w:rsid w:val="00B43E7A"/>
    <w:rsid w:val="00B91909"/>
    <w:rsid w:val="00B92CDB"/>
    <w:rsid w:val="00C0246C"/>
    <w:rsid w:val="00C26B74"/>
    <w:rsid w:val="00C40C5F"/>
    <w:rsid w:val="00C462F7"/>
    <w:rsid w:val="00C56284"/>
    <w:rsid w:val="00C7600A"/>
    <w:rsid w:val="00C8582E"/>
    <w:rsid w:val="00C90A62"/>
    <w:rsid w:val="00CA4893"/>
    <w:rsid w:val="00CB2187"/>
    <w:rsid w:val="00CE4D5B"/>
    <w:rsid w:val="00D44393"/>
    <w:rsid w:val="00D54CB9"/>
    <w:rsid w:val="00D719FB"/>
    <w:rsid w:val="00D74186"/>
    <w:rsid w:val="00D7450B"/>
    <w:rsid w:val="00D80773"/>
    <w:rsid w:val="00D838E7"/>
    <w:rsid w:val="00D971DC"/>
    <w:rsid w:val="00DA1CF1"/>
    <w:rsid w:val="00DA2C18"/>
    <w:rsid w:val="00DB6832"/>
    <w:rsid w:val="00DC6279"/>
    <w:rsid w:val="00DD1960"/>
    <w:rsid w:val="00DF575B"/>
    <w:rsid w:val="00E01F8A"/>
    <w:rsid w:val="00E029DC"/>
    <w:rsid w:val="00E146F3"/>
    <w:rsid w:val="00E559CF"/>
    <w:rsid w:val="00E629FA"/>
    <w:rsid w:val="00E64C80"/>
    <w:rsid w:val="00E81B5F"/>
    <w:rsid w:val="00EB5B80"/>
    <w:rsid w:val="00EC663C"/>
    <w:rsid w:val="00ED035E"/>
    <w:rsid w:val="00EE47B6"/>
    <w:rsid w:val="00EF2399"/>
    <w:rsid w:val="00F03674"/>
    <w:rsid w:val="00F0549F"/>
    <w:rsid w:val="00F13B23"/>
    <w:rsid w:val="00F17CF7"/>
    <w:rsid w:val="00F30E32"/>
    <w:rsid w:val="00F556F5"/>
    <w:rsid w:val="00F5654C"/>
    <w:rsid w:val="00F67A39"/>
    <w:rsid w:val="00F75CC9"/>
    <w:rsid w:val="00F91AB7"/>
    <w:rsid w:val="00F93513"/>
    <w:rsid w:val="00FB5DDE"/>
    <w:rsid w:val="00FC70C1"/>
    <w:rsid w:val="00FF1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2F01D0"/>
    <w:pPr>
      <w:suppressAutoHyphens/>
      <w:spacing w:before="120" w:after="120" w:line="276" w:lineRule="auto"/>
      <w:ind w:firstLine="708"/>
      <w:jc w:val="both"/>
    </w:pPr>
    <w:rPr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2F01D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0"/>
    <w:next w:val="a0"/>
    <w:qFormat/>
    <w:rsid w:val="002F01D0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0"/>
    <w:next w:val="a0"/>
    <w:qFormat/>
    <w:rsid w:val="002F01D0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0"/>
    <w:next w:val="a0"/>
    <w:qFormat/>
    <w:rsid w:val="002F01D0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0"/>
    <w:next w:val="a0"/>
    <w:qFormat/>
    <w:rsid w:val="002F01D0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0"/>
    <w:next w:val="a0"/>
    <w:qFormat/>
    <w:rsid w:val="002F01D0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0"/>
    <w:next w:val="a0"/>
    <w:qFormat/>
    <w:rsid w:val="002F01D0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0"/>
    <w:next w:val="a0"/>
    <w:qFormat/>
    <w:rsid w:val="002F01D0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0"/>
    <w:next w:val="a0"/>
    <w:qFormat/>
    <w:rsid w:val="002F01D0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1z1">
    <w:name w:val="WW8Num11z1"/>
    <w:rsid w:val="002F01D0"/>
    <w:rPr>
      <w:i w:val="0"/>
    </w:rPr>
  </w:style>
  <w:style w:type="character" w:customStyle="1" w:styleId="WW8Num12z0">
    <w:name w:val="WW8Num12z0"/>
    <w:rsid w:val="002F01D0"/>
    <w:rPr>
      <w:b/>
    </w:rPr>
  </w:style>
  <w:style w:type="character" w:customStyle="1" w:styleId="10">
    <w:name w:val="Основной шрифт абзаца1"/>
    <w:rsid w:val="002F01D0"/>
  </w:style>
  <w:style w:type="character" w:customStyle="1" w:styleId="11">
    <w:name w:val="Заголовок 1 Знак"/>
    <w:rsid w:val="002F01D0"/>
    <w:rPr>
      <w:b/>
      <w:bCs/>
      <w:sz w:val="24"/>
      <w:szCs w:val="28"/>
    </w:rPr>
  </w:style>
  <w:style w:type="character" w:customStyle="1" w:styleId="20">
    <w:name w:val="Заголовок 2 Знак"/>
    <w:rsid w:val="002F01D0"/>
    <w:rPr>
      <w:bCs/>
      <w:sz w:val="22"/>
      <w:szCs w:val="26"/>
    </w:rPr>
  </w:style>
  <w:style w:type="character" w:customStyle="1" w:styleId="30">
    <w:name w:val="Заголовок 3 Знак"/>
    <w:rsid w:val="002F01D0"/>
    <w:rPr>
      <w:bCs/>
      <w:sz w:val="22"/>
      <w:szCs w:val="22"/>
    </w:rPr>
  </w:style>
  <w:style w:type="character" w:customStyle="1" w:styleId="40">
    <w:name w:val="Заголовок 4 Знак"/>
    <w:rsid w:val="002F01D0"/>
    <w:rPr>
      <w:bCs/>
      <w:iCs/>
      <w:sz w:val="22"/>
      <w:szCs w:val="22"/>
    </w:rPr>
  </w:style>
  <w:style w:type="character" w:customStyle="1" w:styleId="50">
    <w:name w:val="Заголовок 5 Знак"/>
    <w:rsid w:val="002F01D0"/>
    <w:rPr>
      <w:sz w:val="22"/>
      <w:szCs w:val="22"/>
    </w:rPr>
  </w:style>
  <w:style w:type="character" w:customStyle="1" w:styleId="60">
    <w:name w:val="Заголовок 6 Знак"/>
    <w:rsid w:val="002F01D0"/>
    <w:rPr>
      <w:i/>
      <w:iCs/>
      <w:color w:val="243F60"/>
      <w:sz w:val="22"/>
      <w:szCs w:val="22"/>
    </w:rPr>
  </w:style>
  <w:style w:type="character" w:customStyle="1" w:styleId="70">
    <w:name w:val="Заголовок 7 Знак"/>
    <w:rsid w:val="002F01D0"/>
    <w:rPr>
      <w:i/>
      <w:iCs/>
      <w:color w:val="404040"/>
      <w:sz w:val="22"/>
      <w:szCs w:val="22"/>
    </w:rPr>
  </w:style>
  <w:style w:type="character" w:customStyle="1" w:styleId="80">
    <w:name w:val="Заголовок 8 Знак"/>
    <w:rsid w:val="002F01D0"/>
    <w:rPr>
      <w:color w:val="4F81BD"/>
      <w:sz w:val="22"/>
    </w:rPr>
  </w:style>
  <w:style w:type="character" w:customStyle="1" w:styleId="90">
    <w:name w:val="Заголовок 9 Знак"/>
    <w:rsid w:val="002F01D0"/>
    <w:rPr>
      <w:i/>
      <w:iCs/>
      <w:color w:val="404040"/>
      <w:sz w:val="22"/>
    </w:rPr>
  </w:style>
  <w:style w:type="character" w:customStyle="1" w:styleId="a4">
    <w:name w:val="Название Знак"/>
    <w:rsid w:val="002F01D0"/>
    <w:rPr>
      <w:rFonts w:ascii="Times New Roman" w:hAnsi="Times New Roman"/>
      <w:b/>
      <w:spacing w:val="5"/>
      <w:kern w:val="1"/>
      <w:sz w:val="28"/>
      <w:szCs w:val="52"/>
    </w:rPr>
  </w:style>
  <w:style w:type="character" w:customStyle="1" w:styleId="a5">
    <w:name w:val="Подзаголовок Знак"/>
    <w:rsid w:val="002F01D0"/>
    <w:rPr>
      <w:i/>
      <w:iCs/>
      <w:color w:val="4F81BD"/>
      <w:spacing w:val="15"/>
      <w:sz w:val="24"/>
      <w:szCs w:val="24"/>
    </w:rPr>
  </w:style>
  <w:style w:type="character" w:styleId="a6">
    <w:name w:val="Strong"/>
    <w:qFormat/>
    <w:rsid w:val="002F01D0"/>
    <w:rPr>
      <w:b/>
      <w:bCs/>
    </w:rPr>
  </w:style>
  <w:style w:type="character" w:styleId="a7">
    <w:name w:val="Emphasis"/>
    <w:uiPriority w:val="99"/>
    <w:qFormat/>
    <w:rsid w:val="002F01D0"/>
    <w:rPr>
      <w:i/>
      <w:iCs/>
    </w:rPr>
  </w:style>
  <w:style w:type="character" w:customStyle="1" w:styleId="DeletedPlaceholder">
    <w:name w:val="DeletedPlaceholder Знак"/>
    <w:rsid w:val="002F01D0"/>
    <w:rPr>
      <w:rFonts w:ascii="Times New Roman" w:hAnsi="Times New Roman"/>
      <w:i/>
      <w:iCs/>
      <w:color w:val="808080"/>
    </w:rPr>
  </w:style>
  <w:style w:type="character" w:customStyle="1" w:styleId="21">
    <w:name w:val="Цитата 2 Знак"/>
    <w:rsid w:val="002F01D0"/>
    <w:rPr>
      <w:i/>
      <w:iCs/>
      <w:color w:val="000000"/>
    </w:rPr>
  </w:style>
  <w:style w:type="character" w:customStyle="1" w:styleId="a8">
    <w:name w:val="Выделенная цитата Знак"/>
    <w:rsid w:val="002F01D0"/>
    <w:rPr>
      <w:b/>
      <w:bCs/>
      <w:i/>
      <w:iCs/>
      <w:color w:val="4F81BD"/>
    </w:rPr>
  </w:style>
  <w:style w:type="character" w:styleId="a9">
    <w:name w:val="Subtle Emphasis"/>
    <w:qFormat/>
    <w:rsid w:val="002F01D0"/>
    <w:rPr>
      <w:i/>
      <w:iCs/>
      <w:color w:val="808080"/>
    </w:rPr>
  </w:style>
  <w:style w:type="character" w:styleId="aa">
    <w:name w:val="Intense Emphasis"/>
    <w:qFormat/>
    <w:rsid w:val="002F01D0"/>
    <w:rPr>
      <w:b/>
      <w:bCs/>
      <w:i/>
      <w:iCs/>
      <w:color w:val="4F81BD"/>
    </w:rPr>
  </w:style>
  <w:style w:type="character" w:styleId="ab">
    <w:name w:val="Subtle Reference"/>
    <w:qFormat/>
    <w:rsid w:val="002F01D0"/>
    <w:rPr>
      <w:smallCaps/>
      <w:color w:val="C0504D"/>
      <w:u w:val="single"/>
    </w:rPr>
  </w:style>
  <w:style w:type="character" w:styleId="ac">
    <w:name w:val="Intense Reference"/>
    <w:qFormat/>
    <w:rsid w:val="002F01D0"/>
    <w:rPr>
      <w:b/>
      <w:bCs/>
      <w:smallCaps/>
      <w:color w:val="C0504D"/>
      <w:spacing w:val="5"/>
      <w:u w:val="single"/>
    </w:rPr>
  </w:style>
  <w:style w:type="character" w:styleId="ad">
    <w:name w:val="Book Title"/>
    <w:qFormat/>
    <w:rsid w:val="002F01D0"/>
    <w:rPr>
      <w:b/>
      <w:bCs/>
      <w:smallCaps/>
      <w:spacing w:val="5"/>
    </w:rPr>
  </w:style>
  <w:style w:type="character" w:customStyle="1" w:styleId="ae">
    <w:name w:val="Схема документа Знак"/>
    <w:rsid w:val="002F01D0"/>
    <w:rPr>
      <w:rFonts w:ascii="Tahoma" w:hAnsi="Tahoma" w:cs="Tahoma"/>
      <w:sz w:val="16"/>
      <w:szCs w:val="16"/>
    </w:rPr>
  </w:style>
  <w:style w:type="character" w:customStyle="1" w:styleId="af">
    <w:name w:val="Верхний колонтитул Знак"/>
    <w:rsid w:val="002F01D0"/>
    <w:rPr>
      <w:rFonts w:ascii="Times New Roman" w:hAnsi="Times New Roman"/>
      <w:sz w:val="16"/>
      <w:lang w:val="ru-RU"/>
    </w:rPr>
  </w:style>
  <w:style w:type="character" w:customStyle="1" w:styleId="af0">
    <w:name w:val="Нижний колонтитул Знак"/>
    <w:rsid w:val="002F01D0"/>
    <w:rPr>
      <w:rFonts w:ascii="Times New Roman" w:hAnsi="Times New Roman"/>
      <w:sz w:val="16"/>
      <w:lang w:val="ru-RU"/>
    </w:rPr>
  </w:style>
  <w:style w:type="character" w:styleId="af1">
    <w:name w:val="Hyperlink"/>
    <w:rsid w:val="002F01D0"/>
    <w:rPr>
      <w:color w:val="0000FF"/>
      <w:u w:val="single"/>
    </w:rPr>
  </w:style>
  <w:style w:type="character" w:styleId="af2">
    <w:name w:val="FollowedHyperlink"/>
    <w:rsid w:val="002F01D0"/>
    <w:rPr>
      <w:color w:val="800080"/>
      <w:u w:val="single"/>
    </w:rPr>
  </w:style>
  <w:style w:type="character" w:customStyle="1" w:styleId="af3">
    <w:name w:val="Текст сноски Знак"/>
    <w:basedOn w:val="10"/>
    <w:rsid w:val="002F01D0"/>
  </w:style>
  <w:style w:type="character" w:customStyle="1" w:styleId="af4">
    <w:name w:val="Символ сноски"/>
    <w:rsid w:val="002F01D0"/>
    <w:rPr>
      <w:vertAlign w:val="superscript"/>
    </w:rPr>
  </w:style>
  <w:style w:type="character" w:customStyle="1" w:styleId="af5">
    <w:name w:val="Основной текст с отступом Знак"/>
    <w:rsid w:val="002F01D0"/>
    <w:rPr>
      <w:sz w:val="24"/>
      <w:szCs w:val="24"/>
    </w:rPr>
  </w:style>
  <w:style w:type="character" w:customStyle="1" w:styleId="af6">
    <w:name w:val="Основной текст Знак"/>
    <w:rsid w:val="002F01D0"/>
    <w:rPr>
      <w:sz w:val="22"/>
      <w:szCs w:val="22"/>
    </w:rPr>
  </w:style>
  <w:style w:type="character" w:customStyle="1" w:styleId="af7">
    <w:name w:val="Текст выноски Знак"/>
    <w:rsid w:val="002F01D0"/>
    <w:rPr>
      <w:rFonts w:ascii="Tahoma" w:hAnsi="Tahoma" w:cs="Tahoma"/>
      <w:sz w:val="16"/>
      <w:szCs w:val="16"/>
    </w:rPr>
  </w:style>
  <w:style w:type="paragraph" w:customStyle="1" w:styleId="af8">
    <w:name w:val="Заголовок"/>
    <w:basedOn w:val="a0"/>
    <w:next w:val="af9"/>
    <w:rsid w:val="002F01D0"/>
    <w:pPr>
      <w:keepNext/>
      <w:spacing w:before="240"/>
    </w:pPr>
    <w:rPr>
      <w:rFonts w:ascii="Arial" w:eastAsia="Microsoft YaHei" w:hAnsi="Arial" w:cs="Mangal"/>
      <w:sz w:val="28"/>
      <w:szCs w:val="28"/>
    </w:rPr>
  </w:style>
  <w:style w:type="paragraph" w:styleId="af9">
    <w:name w:val="Body Text"/>
    <w:basedOn w:val="a0"/>
    <w:link w:val="12"/>
    <w:rsid w:val="002F01D0"/>
  </w:style>
  <w:style w:type="paragraph" w:styleId="afa">
    <w:name w:val="List"/>
    <w:basedOn w:val="af9"/>
    <w:rsid w:val="002F01D0"/>
    <w:rPr>
      <w:rFonts w:ascii="Arial" w:hAnsi="Arial" w:cs="Mangal"/>
    </w:rPr>
  </w:style>
  <w:style w:type="paragraph" w:customStyle="1" w:styleId="13">
    <w:name w:val="Название1"/>
    <w:basedOn w:val="a0"/>
    <w:rsid w:val="002F01D0"/>
    <w:pPr>
      <w:suppressLineNumbers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0"/>
    <w:rsid w:val="002F01D0"/>
    <w:pPr>
      <w:suppressLineNumbers/>
    </w:pPr>
    <w:rPr>
      <w:rFonts w:ascii="Arial" w:hAnsi="Arial" w:cs="Mangal"/>
    </w:rPr>
  </w:style>
  <w:style w:type="paragraph" w:customStyle="1" w:styleId="Normalunindented">
    <w:name w:val="Normal unindented"/>
    <w:rsid w:val="002F01D0"/>
    <w:pPr>
      <w:suppressAutoHyphens/>
      <w:spacing w:before="120" w:after="120" w:line="276" w:lineRule="auto"/>
      <w:jc w:val="both"/>
    </w:pPr>
    <w:rPr>
      <w:rFonts w:eastAsia="Arial"/>
      <w:sz w:val="22"/>
      <w:szCs w:val="22"/>
      <w:lang w:eastAsia="ar-SA"/>
    </w:rPr>
  </w:style>
  <w:style w:type="paragraph" w:customStyle="1" w:styleId="heading1unnumbered">
    <w:name w:val="heading 1 unnumbered"/>
    <w:basedOn w:val="a0"/>
    <w:next w:val="a0"/>
    <w:rsid w:val="002F01D0"/>
    <w:pPr>
      <w:keepNext/>
      <w:keepLines/>
      <w:spacing w:before="240"/>
      <w:ind w:firstLine="0"/>
      <w:jc w:val="center"/>
    </w:pPr>
    <w:rPr>
      <w:b/>
      <w:bCs/>
      <w:sz w:val="24"/>
      <w:szCs w:val="28"/>
    </w:rPr>
  </w:style>
  <w:style w:type="paragraph" w:customStyle="1" w:styleId="heading1normal">
    <w:name w:val="heading 1 normal"/>
    <w:basedOn w:val="a0"/>
    <w:next w:val="a0"/>
    <w:rsid w:val="002F01D0"/>
    <w:pPr>
      <w:ind w:firstLine="0"/>
    </w:pPr>
  </w:style>
  <w:style w:type="paragraph" w:customStyle="1" w:styleId="heading1normalunnumbered">
    <w:name w:val="heading 1 normal unnumbered"/>
    <w:basedOn w:val="a0"/>
    <w:next w:val="a0"/>
    <w:rsid w:val="002F01D0"/>
  </w:style>
  <w:style w:type="paragraph" w:customStyle="1" w:styleId="15">
    <w:name w:val="Название объекта1"/>
    <w:basedOn w:val="a0"/>
    <w:next w:val="a0"/>
    <w:rsid w:val="002F01D0"/>
    <w:pPr>
      <w:spacing w:line="240" w:lineRule="auto"/>
    </w:pPr>
    <w:rPr>
      <w:b/>
      <w:bCs/>
      <w:color w:val="4F81BD"/>
      <w:sz w:val="18"/>
      <w:szCs w:val="18"/>
    </w:rPr>
  </w:style>
  <w:style w:type="paragraph" w:styleId="afb">
    <w:name w:val="Title"/>
    <w:basedOn w:val="a0"/>
    <w:next w:val="a0"/>
    <w:qFormat/>
    <w:rsid w:val="002F01D0"/>
    <w:pPr>
      <w:spacing w:after="300" w:line="240" w:lineRule="auto"/>
      <w:jc w:val="center"/>
    </w:pPr>
    <w:rPr>
      <w:b/>
      <w:spacing w:val="5"/>
      <w:kern w:val="1"/>
      <w:sz w:val="28"/>
      <w:szCs w:val="52"/>
    </w:rPr>
  </w:style>
  <w:style w:type="paragraph" w:styleId="afc">
    <w:name w:val="Subtitle"/>
    <w:basedOn w:val="a0"/>
    <w:next w:val="a0"/>
    <w:qFormat/>
    <w:rsid w:val="002F01D0"/>
    <w:rPr>
      <w:i/>
      <w:iCs/>
      <w:color w:val="4F81BD"/>
      <w:spacing w:val="15"/>
      <w:sz w:val="24"/>
      <w:szCs w:val="24"/>
    </w:rPr>
  </w:style>
  <w:style w:type="paragraph" w:styleId="afd">
    <w:name w:val="No Spacing"/>
    <w:qFormat/>
    <w:rsid w:val="002F01D0"/>
    <w:pPr>
      <w:suppressAutoHyphens/>
    </w:pPr>
    <w:rPr>
      <w:rFonts w:eastAsia="Arial"/>
      <w:sz w:val="22"/>
      <w:szCs w:val="22"/>
      <w:lang w:eastAsia="ar-SA"/>
    </w:rPr>
  </w:style>
  <w:style w:type="paragraph" w:styleId="afe">
    <w:name w:val="List Paragraph"/>
    <w:aliases w:val="Bullet List,FooterText,List Paragraph1,numbered,Paragraphe de liste1,Bulletr List Paragraph,ТЗ список,Список нумерованный цифры,Цветной список - Акцент 11,lp1,GOST_TableList"/>
    <w:basedOn w:val="a0"/>
    <w:link w:val="aff"/>
    <w:uiPriority w:val="34"/>
    <w:qFormat/>
    <w:rsid w:val="002F01D0"/>
    <w:pPr>
      <w:jc w:val="left"/>
    </w:pPr>
  </w:style>
  <w:style w:type="paragraph" w:styleId="22">
    <w:name w:val="Quote"/>
    <w:basedOn w:val="a0"/>
    <w:next w:val="a0"/>
    <w:qFormat/>
    <w:rsid w:val="002F01D0"/>
    <w:rPr>
      <w:i/>
      <w:iCs/>
      <w:color w:val="8064A2"/>
    </w:rPr>
  </w:style>
  <w:style w:type="paragraph" w:customStyle="1" w:styleId="DeletedPlaceholder0">
    <w:name w:val="DeletedPlaceholder"/>
    <w:basedOn w:val="a0"/>
    <w:next w:val="a0"/>
    <w:rsid w:val="002F01D0"/>
    <w:rPr>
      <w:i/>
      <w:iCs/>
      <w:color w:val="808080"/>
    </w:rPr>
  </w:style>
  <w:style w:type="paragraph" w:customStyle="1" w:styleId="Warning">
    <w:name w:val="Warning"/>
    <w:basedOn w:val="a0"/>
    <w:next w:val="a0"/>
    <w:rsid w:val="002F01D0"/>
    <w:rPr>
      <w:i/>
      <w:iCs/>
      <w:color w:val="E36C0A"/>
    </w:rPr>
  </w:style>
  <w:style w:type="paragraph" w:styleId="aff0">
    <w:name w:val="Intense Quote"/>
    <w:basedOn w:val="a0"/>
    <w:next w:val="a0"/>
    <w:qFormat/>
    <w:rsid w:val="002F01D0"/>
    <w:pPr>
      <w:pBdr>
        <w:bottom w:val="single" w:sz="4" w:space="4" w:color="80808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styleId="aff1">
    <w:name w:val="TOC Heading"/>
    <w:basedOn w:val="1"/>
    <w:next w:val="a0"/>
    <w:qFormat/>
    <w:rsid w:val="002F01D0"/>
    <w:pPr>
      <w:numPr>
        <w:numId w:val="0"/>
      </w:numPr>
    </w:pPr>
  </w:style>
  <w:style w:type="paragraph" w:customStyle="1" w:styleId="16">
    <w:name w:val="Схема документа1"/>
    <w:basedOn w:val="a0"/>
    <w:rsid w:val="002F01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f2">
    <w:name w:val="header"/>
    <w:basedOn w:val="a0"/>
    <w:rsid w:val="002F01D0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styleId="aff3">
    <w:name w:val="footer"/>
    <w:basedOn w:val="a0"/>
    <w:rsid w:val="002F01D0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customStyle="1" w:styleId="aff4">
    <w:name w:val="Знак Знак Знак Знак"/>
    <w:basedOn w:val="a0"/>
    <w:rsid w:val="002F01D0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GB"/>
    </w:rPr>
  </w:style>
  <w:style w:type="paragraph" w:styleId="aff5">
    <w:name w:val="footnote text"/>
    <w:basedOn w:val="a0"/>
    <w:qFormat/>
    <w:rsid w:val="002F01D0"/>
    <w:pPr>
      <w:spacing w:before="0" w:after="0" w:line="240" w:lineRule="auto"/>
      <w:ind w:firstLine="0"/>
      <w:jc w:val="left"/>
    </w:pPr>
    <w:rPr>
      <w:sz w:val="20"/>
      <w:szCs w:val="20"/>
    </w:rPr>
  </w:style>
  <w:style w:type="paragraph" w:styleId="aff6">
    <w:name w:val="Body Text Indent"/>
    <w:basedOn w:val="a0"/>
    <w:rsid w:val="002F01D0"/>
    <w:pPr>
      <w:spacing w:before="0" w:after="0" w:line="240" w:lineRule="auto"/>
      <w:ind w:firstLine="709"/>
    </w:pPr>
    <w:rPr>
      <w:sz w:val="24"/>
      <w:szCs w:val="24"/>
    </w:rPr>
  </w:style>
  <w:style w:type="paragraph" w:customStyle="1" w:styleId="ConsNonformat">
    <w:name w:val="ConsNonformat"/>
    <w:link w:val="ConsNonformat0"/>
    <w:rsid w:val="002F01D0"/>
    <w:pPr>
      <w:suppressAutoHyphens/>
      <w:autoSpaceDE w:val="0"/>
      <w:ind w:right="19772"/>
    </w:pPr>
    <w:rPr>
      <w:rFonts w:ascii="Courier New" w:eastAsia="Arial" w:hAnsi="Courier New" w:cs="Courier New"/>
      <w:kern w:val="1"/>
      <w:lang w:eastAsia="ar-SA"/>
    </w:rPr>
  </w:style>
  <w:style w:type="paragraph" w:customStyle="1" w:styleId="ConsNormal">
    <w:name w:val="ConsNormal"/>
    <w:link w:val="ConsNormal0"/>
    <w:rsid w:val="002F01D0"/>
    <w:pPr>
      <w:suppressAutoHyphens/>
      <w:autoSpaceDE w:val="0"/>
      <w:ind w:right="19772" w:firstLine="720"/>
    </w:pPr>
    <w:rPr>
      <w:rFonts w:ascii="Arial" w:eastAsia="Arial" w:hAnsi="Arial" w:cs="Arial"/>
      <w:kern w:val="1"/>
      <w:lang w:eastAsia="ar-SA"/>
    </w:rPr>
  </w:style>
  <w:style w:type="paragraph" w:customStyle="1" w:styleId="210">
    <w:name w:val="Основной текст с отступом 21"/>
    <w:basedOn w:val="a0"/>
    <w:rsid w:val="002F01D0"/>
    <w:pPr>
      <w:spacing w:before="0" w:line="480" w:lineRule="auto"/>
      <w:ind w:left="283" w:firstLine="0"/>
      <w:jc w:val="left"/>
    </w:pPr>
    <w:rPr>
      <w:kern w:val="1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0"/>
    <w:rsid w:val="002F01D0"/>
    <w:pPr>
      <w:spacing w:before="0" w:line="100" w:lineRule="atLeast"/>
      <w:ind w:left="283" w:firstLine="0"/>
      <w:jc w:val="left"/>
    </w:pPr>
    <w:rPr>
      <w:kern w:val="1"/>
      <w:sz w:val="16"/>
      <w:szCs w:val="16"/>
      <w:lang w:eastAsia="hi-IN" w:bidi="hi-IN"/>
    </w:rPr>
  </w:style>
  <w:style w:type="paragraph" w:styleId="aff7">
    <w:name w:val="Balloon Text"/>
    <w:basedOn w:val="a0"/>
    <w:rsid w:val="002F01D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aff8">
    <w:name w:val="Содержимое таблицы"/>
    <w:basedOn w:val="a0"/>
    <w:rsid w:val="002F01D0"/>
    <w:pPr>
      <w:suppressLineNumbers/>
    </w:pPr>
  </w:style>
  <w:style w:type="paragraph" w:customStyle="1" w:styleId="aff9">
    <w:name w:val="Заголовок таблицы"/>
    <w:basedOn w:val="aff8"/>
    <w:rsid w:val="002F01D0"/>
    <w:pPr>
      <w:jc w:val="center"/>
    </w:pPr>
    <w:rPr>
      <w:b/>
      <w:bCs/>
    </w:rPr>
  </w:style>
  <w:style w:type="table" w:styleId="affa">
    <w:name w:val="Table Grid"/>
    <w:basedOn w:val="a2"/>
    <w:uiPriority w:val="59"/>
    <w:rsid w:val="00657419"/>
    <w:pPr>
      <w:suppressAutoHyphens/>
      <w:spacing w:before="120" w:after="120" w:line="276" w:lineRule="auto"/>
      <w:ind w:firstLine="708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1D09EE"/>
    <w:pPr>
      <w:widowControl w:val="0"/>
      <w:autoSpaceDE w:val="0"/>
      <w:autoSpaceDN w:val="0"/>
      <w:adjustRightInd w:val="0"/>
      <w:ind w:firstLine="720"/>
    </w:pPr>
    <w:rPr>
      <w:rFonts w:ascii="Arial" w:eastAsia="Calibri" w:hAnsi="Arial"/>
      <w:sz w:val="22"/>
      <w:szCs w:val="22"/>
    </w:rPr>
  </w:style>
  <w:style w:type="character" w:customStyle="1" w:styleId="ConsNormal0">
    <w:name w:val="ConsNormal Знак"/>
    <w:link w:val="ConsNormal"/>
    <w:locked/>
    <w:rsid w:val="001D09EE"/>
    <w:rPr>
      <w:rFonts w:ascii="Arial" w:eastAsia="Arial" w:hAnsi="Arial" w:cs="Arial"/>
      <w:kern w:val="1"/>
      <w:lang w:val="ru-RU" w:eastAsia="ar-SA" w:bidi="ar-SA"/>
    </w:rPr>
  </w:style>
  <w:style w:type="character" w:customStyle="1" w:styleId="ConsPlusNormal0">
    <w:name w:val="ConsPlusNormal Знак"/>
    <w:link w:val="ConsPlusNormal"/>
    <w:locked/>
    <w:rsid w:val="001D09EE"/>
    <w:rPr>
      <w:rFonts w:ascii="Arial" w:eastAsia="Calibri" w:hAnsi="Arial"/>
      <w:sz w:val="22"/>
      <w:szCs w:val="22"/>
      <w:lang w:val="ru-RU" w:eastAsia="ru-RU" w:bidi="ar-SA"/>
    </w:rPr>
  </w:style>
  <w:style w:type="character" w:customStyle="1" w:styleId="12">
    <w:name w:val="Основной текст Знак1"/>
    <w:link w:val="af9"/>
    <w:rsid w:val="001D09EE"/>
    <w:rPr>
      <w:sz w:val="22"/>
      <w:szCs w:val="22"/>
      <w:lang w:val="ru-RU" w:eastAsia="ar-SA" w:bidi="ar-SA"/>
    </w:rPr>
  </w:style>
  <w:style w:type="paragraph" w:customStyle="1" w:styleId="23">
    <w:name w:val="Абзац списка2"/>
    <w:basedOn w:val="a0"/>
    <w:rsid w:val="001D09EE"/>
    <w:pPr>
      <w:widowControl w:val="0"/>
      <w:spacing w:before="0" w:after="0" w:line="240" w:lineRule="auto"/>
      <w:ind w:left="708" w:firstLine="0"/>
      <w:jc w:val="left"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rsid w:val="005438A3"/>
    <w:pPr>
      <w:widowControl w:val="0"/>
      <w:suppressAutoHyphens/>
      <w:autoSpaceDE w:val="0"/>
    </w:pPr>
    <w:rPr>
      <w:rFonts w:ascii="Courier New" w:hAnsi="Courier New" w:cs="Courier New"/>
      <w:kern w:val="1"/>
      <w:lang w:eastAsia="ar-SA"/>
    </w:rPr>
  </w:style>
  <w:style w:type="paragraph" w:customStyle="1" w:styleId="affb">
    <w:name w:val="Обычный + по ширине"/>
    <w:basedOn w:val="a0"/>
    <w:rsid w:val="00717140"/>
    <w:pPr>
      <w:widowControl w:val="0"/>
      <w:tabs>
        <w:tab w:val="left" w:pos="360"/>
      </w:tabs>
      <w:spacing w:before="0" w:line="100" w:lineRule="atLeast"/>
      <w:ind w:left="360" w:hanging="360"/>
    </w:pPr>
    <w:rPr>
      <w:kern w:val="1"/>
      <w:sz w:val="28"/>
      <w:szCs w:val="28"/>
      <w:lang w:eastAsia="hi-IN" w:bidi="hi-IN"/>
    </w:rPr>
  </w:style>
  <w:style w:type="paragraph" w:customStyle="1" w:styleId="17">
    <w:name w:val="Абзац списка1"/>
    <w:basedOn w:val="a0"/>
    <w:link w:val="ListParagraphChar"/>
    <w:uiPriority w:val="34"/>
    <w:qFormat/>
    <w:rsid w:val="00A25F7F"/>
    <w:pPr>
      <w:suppressAutoHyphens w:val="0"/>
      <w:spacing w:before="0" w:after="200"/>
      <w:ind w:left="720" w:firstLine="0"/>
      <w:contextualSpacing/>
      <w:jc w:val="left"/>
    </w:pPr>
    <w:rPr>
      <w:rFonts w:ascii="Calibri" w:hAnsi="Calibri"/>
      <w:lang w:eastAsia="en-US"/>
    </w:rPr>
  </w:style>
  <w:style w:type="paragraph" w:customStyle="1" w:styleId="msonormalcxspmiddle">
    <w:name w:val="msonormalcxspmiddle"/>
    <w:basedOn w:val="a0"/>
    <w:rsid w:val="00986418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customStyle="1" w:styleId="affc">
    <w:name w:val="Пункты Знак"/>
    <w:link w:val="a"/>
    <w:locked/>
    <w:rsid w:val="005A690F"/>
    <w:rPr>
      <w:color w:val="000000"/>
      <w:sz w:val="28"/>
    </w:rPr>
  </w:style>
  <w:style w:type="paragraph" w:customStyle="1" w:styleId="a">
    <w:name w:val="Пункты"/>
    <w:basedOn w:val="2"/>
    <w:link w:val="affc"/>
    <w:rsid w:val="005A690F"/>
    <w:pPr>
      <w:keepNext/>
      <w:numPr>
        <w:numId w:val="6"/>
      </w:numPr>
      <w:tabs>
        <w:tab w:val="left" w:pos="1134"/>
      </w:tabs>
      <w:suppressAutoHyphens w:val="0"/>
      <w:spacing w:after="0" w:line="240" w:lineRule="auto"/>
    </w:pPr>
    <w:rPr>
      <w:bCs w:val="0"/>
      <w:color w:val="000000"/>
      <w:sz w:val="28"/>
      <w:szCs w:val="20"/>
      <w:lang w:eastAsia="ru-RU"/>
    </w:rPr>
  </w:style>
  <w:style w:type="paragraph" w:customStyle="1" w:styleId="msonormalcxsplast">
    <w:name w:val="msonormalcxsplast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a0cxspmiddle">
    <w:name w:val="a0cxspmiddle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a0cxsplast">
    <w:name w:val="a0cxsplast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32">
    <w:name w:val="Абзац списка3"/>
    <w:basedOn w:val="a0"/>
    <w:rsid w:val="00B0557D"/>
    <w:pPr>
      <w:spacing w:before="0" w:after="200"/>
      <w:ind w:left="720" w:firstLine="0"/>
      <w:jc w:val="left"/>
    </w:pPr>
    <w:rPr>
      <w:rFonts w:ascii="Calibri" w:hAnsi="Calibri"/>
    </w:rPr>
  </w:style>
  <w:style w:type="paragraph" w:styleId="HTML">
    <w:name w:val="HTML Preformatted"/>
    <w:basedOn w:val="a0"/>
    <w:link w:val="HTML0"/>
    <w:rsid w:val="00E934D6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firstLine="0"/>
      <w:jc w:val="left"/>
    </w:pPr>
    <w:rPr>
      <w:rFonts w:ascii="Courier New" w:eastAsia="Arial Unicode MS" w:hAnsi="Courier New" w:cs="Courier New"/>
      <w:color w:val="000000"/>
      <w:kern w:val="1"/>
      <w:sz w:val="24"/>
      <w:szCs w:val="24"/>
    </w:rPr>
  </w:style>
  <w:style w:type="character" w:customStyle="1" w:styleId="HTML0">
    <w:name w:val="Стандартный HTML Знак"/>
    <w:basedOn w:val="a1"/>
    <w:link w:val="HTML"/>
    <w:rsid w:val="00E934D6"/>
    <w:rPr>
      <w:rFonts w:ascii="Courier New" w:eastAsia="Arial Unicode MS" w:hAnsi="Courier New" w:cs="Courier New"/>
      <w:color w:val="000000"/>
      <w:kern w:val="1"/>
      <w:sz w:val="24"/>
      <w:szCs w:val="24"/>
      <w:lang w:eastAsia="ar-SA"/>
    </w:rPr>
  </w:style>
  <w:style w:type="paragraph" w:styleId="affd">
    <w:name w:val="Normal (Web)"/>
    <w:basedOn w:val="a0"/>
    <w:rsid w:val="00E934D6"/>
    <w:pPr>
      <w:widowControl w:val="0"/>
      <w:spacing w:before="100" w:after="100" w:line="240" w:lineRule="auto"/>
      <w:ind w:firstLine="0"/>
      <w:jc w:val="left"/>
    </w:pPr>
    <w:rPr>
      <w:kern w:val="1"/>
      <w:sz w:val="24"/>
      <w:szCs w:val="24"/>
    </w:rPr>
  </w:style>
  <w:style w:type="paragraph" w:styleId="24">
    <w:name w:val="Body Text Indent 2"/>
    <w:basedOn w:val="a0"/>
    <w:link w:val="25"/>
    <w:unhideWhenUsed/>
    <w:rsid w:val="004A7001"/>
    <w:pPr>
      <w:suppressAutoHyphens w:val="0"/>
      <w:spacing w:before="0" w:line="480" w:lineRule="auto"/>
      <w:ind w:left="283" w:firstLine="0"/>
      <w:jc w:val="left"/>
    </w:pPr>
    <w:rPr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1"/>
    <w:link w:val="24"/>
    <w:rsid w:val="004A7001"/>
  </w:style>
  <w:style w:type="character" w:styleId="affe">
    <w:name w:val="footnote reference"/>
    <w:basedOn w:val="a1"/>
    <w:uiPriority w:val="99"/>
    <w:unhideWhenUsed/>
    <w:rsid w:val="004A7001"/>
    <w:rPr>
      <w:vertAlign w:val="superscript"/>
    </w:rPr>
  </w:style>
  <w:style w:type="paragraph" w:customStyle="1" w:styleId="msolistparagraph0">
    <w:name w:val="msolistparagraph"/>
    <w:basedOn w:val="a0"/>
    <w:rsid w:val="00FC70C1"/>
    <w:pPr>
      <w:spacing w:before="0" w:after="0" w:line="240" w:lineRule="auto"/>
      <w:ind w:left="720" w:firstLine="0"/>
      <w:contextualSpacing/>
      <w:jc w:val="left"/>
    </w:pPr>
    <w:rPr>
      <w:sz w:val="20"/>
      <w:szCs w:val="20"/>
      <w:lang w:eastAsia="zh-CN"/>
    </w:rPr>
  </w:style>
  <w:style w:type="character" w:customStyle="1" w:styleId="aff">
    <w:name w:val="Абзац списка Знак"/>
    <w:aliases w:val="Bullet List Знак,FooterText Знак,List Paragraph1 Знак,numbered Знак,Paragraphe de liste1 Знак,Bulletr List Paragraph Знак,ТЗ список Знак,Список нумерованный цифры Знак,Цветной список - Акцент 11 Знак,lp1 Знак,GOST_TableList Знак"/>
    <w:link w:val="afe"/>
    <w:qFormat/>
    <w:locked/>
    <w:rsid w:val="00F91AB7"/>
    <w:rPr>
      <w:sz w:val="22"/>
      <w:szCs w:val="22"/>
      <w:lang w:eastAsia="ar-SA"/>
    </w:rPr>
  </w:style>
  <w:style w:type="paragraph" w:customStyle="1" w:styleId="Heading">
    <w:name w:val="Heading"/>
    <w:uiPriority w:val="99"/>
    <w:rsid w:val="0082728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ListParagraphChar">
    <w:name w:val="List Paragraph Char"/>
    <w:link w:val="17"/>
    <w:uiPriority w:val="34"/>
    <w:locked/>
    <w:rsid w:val="005B7C65"/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B045BE"/>
    <w:pPr>
      <w:widowControl w:val="0"/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customStyle="1" w:styleId="ConsNonformat0">
    <w:name w:val="ConsNonformat Знак"/>
    <w:link w:val="ConsNonformat"/>
    <w:locked/>
    <w:rsid w:val="00E029DC"/>
    <w:rPr>
      <w:rFonts w:ascii="Courier New" w:eastAsia="Arial" w:hAnsi="Courier New" w:cs="Courier New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2F01D0"/>
    <w:pPr>
      <w:suppressAutoHyphens/>
      <w:spacing w:before="120" w:after="120" w:line="276" w:lineRule="auto"/>
      <w:ind w:firstLine="708"/>
      <w:jc w:val="both"/>
    </w:pPr>
    <w:rPr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2F01D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0"/>
    <w:next w:val="a0"/>
    <w:qFormat/>
    <w:rsid w:val="002F01D0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0"/>
    <w:next w:val="a0"/>
    <w:qFormat/>
    <w:rsid w:val="002F01D0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0"/>
    <w:next w:val="a0"/>
    <w:qFormat/>
    <w:rsid w:val="002F01D0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0"/>
    <w:next w:val="a0"/>
    <w:qFormat/>
    <w:rsid w:val="002F01D0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0"/>
    <w:next w:val="a0"/>
    <w:qFormat/>
    <w:rsid w:val="002F01D0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0"/>
    <w:next w:val="a0"/>
    <w:qFormat/>
    <w:rsid w:val="002F01D0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0"/>
    <w:next w:val="a0"/>
    <w:qFormat/>
    <w:rsid w:val="002F01D0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0"/>
    <w:next w:val="a0"/>
    <w:qFormat/>
    <w:rsid w:val="002F01D0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1z1">
    <w:name w:val="WW8Num11z1"/>
    <w:rsid w:val="002F01D0"/>
    <w:rPr>
      <w:i w:val="0"/>
    </w:rPr>
  </w:style>
  <w:style w:type="character" w:customStyle="1" w:styleId="WW8Num12z0">
    <w:name w:val="WW8Num12z0"/>
    <w:rsid w:val="002F01D0"/>
    <w:rPr>
      <w:b/>
    </w:rPr>
  </w:style>
  <w:style w:type="character" w:customStyle="1" w:styleId="10">
    <w:name w:val="Основной шрифт абзаца1"/>
    <w:rsid w:val="002F01D0"/>
  </w:style>
  <w:style w:type="character" w:customStyle="1" w:styleId="11">
    <w:name w:val="Заголовок 1 Знак"/>
    <w:rsid w:val="002F01D0"/>
    <w:rPr>
      <w:b/>
      <w:bCs/>
      <w:sz w:val="24"/>
      <w:szCs w:val="28"/>
    </w:rPr>
  </w:style>
  <w:style w:type="character" w:customStyle="1" w:styleId="20">
    <w:name w:val="Заголовок 2 Знак"/>
    <w:rsid w:val="002F01D0"/>
    <w:rPr>
      <w:bCs/>
      <w:sz w:val="22"/>
      <w:szCs w:val="26"/>
    </w:rPr>
  </w:style>
  <w:style w:type="character" w:customStyle="1" w:styleId="30">
    <w:name w:val="Заголовок 3 Знак"/>
    <w:rsid w:val="002F01D0"/>
    <w:rPr>
      <w:bCs/>
      <w:sz w:val="22"/>
      <w:szCs w:val="22"/>
    </w:rPr>
  </w:style>
  <w:style w:type="character" w:customStyle="1" w:styleId="40">
    <w:name w:val="Заголовок 4 Знак"/>
    <w:rsid w:val="002F01D0"/>
    <w:rPr>
      <w:bCs/>
      <w:iCs/>
      <w:sz w:val="22"/>
      <w:szCs w:val="22"/>
    </w:rPr>
  </w:style>
  <w:style w:type="character" w:customStyle="1" w:styleId="50">
    <w:name w:val="Заголовок 5 Знак"/>
    <w:rsid w:val="002F01D0"/>
    <w:rPr>
      <w:sz w:val="22"/>
      <w:szCs w:val="22"/>
    </w:rPr>
  </w:style>
  <w:style w:type="character" w:customStyle="1" w:styleId="60">
    <w:name w:val="Заголовок 6 Знак"/>
    <w:rsid w:val="002F01D0"/>
    <w:rPr>
      <w:i/>
      <w:iCs/>
      <w:color w:val="243F60"/>
      <w:sz w:val="22"/>
      <w:szCs w:val="22"/>
    </w:rPr>
  </w:style>
  <w:style w:type="character" w:customStyle="1" w:styleId="70">
    <w:name w:val="Заголовок 7 Знак"/>
    <w:rsid w:val="002F01D0"/>
    <w:rPr>
      <w:i/>
      <w:iCs/>
      <w:color w:val="404040"/>
      <w:sz w:val="22"/>
      <w:szCs w:val="22"/>
    </w:rPr>
  </w:style>
  <w:style w:type="character" w:customStyle="1" w:styleId="80">
    <w:name w:val="Заголовок 8 Знак"/>
    <w:rsid w:val="002F01D0"/>
    <w:rPr>
      <w:color w:val="4F81BD"/>
      <w:sz w:val="22"/>
    </w:rPr>
  </w:style>
  <w:style w:type="character" w:customStyle="1" w:styleId="90">
    <w:name w:val="Заголовок 9 Знак"/>
    <w:rsid w:val="002F01D0"/>
    <w:rPr>
      <w:i/>
      <w:iCs/>
      <w:color w:val="404040"/>
      <w:sz w:val="22"/>
    </w:rPr>
  </w:style>
  <w:style w:type="character" w:customStyle="1" w:styleId="a4">
    <w:name w:val="Название Знак"/>
    <w:rsid w:val="002F01D0"/>
    <w:rPr>
      <w:rFonts w:ascii="Times New Roman" w:hAnsi="Times New Roman"/>
      <w:b/>
      <w:spacing w:val="5"/>
      <w:kern w:val="1"/>
      <w:sz w:val="28"/>
      <w:szCs w:val="52"/>
    </w:rPr>
  </w:style>
  <w:style w:type="character" w:customStyle="1" w:styleId="a5">
    <w:name w:val="Подзаголовок Знак"/>
    <w:rsid w:val="002F01D0"/>
    <w:rPr>
      <w:i/>
      <w:iCs/>
      <w:color w:val="4F81BD"/>
      <w:spacing w:val="15"/>
      <w:sz w:val="24"/>
      <w:szCs w:val="24"/>
    </w:rPr>
  </w:style>
  <w:style w:type="character" w:styleId="a6">
    <w:name w:val="Strong"/>
    <w:qFormat/>
    <w:rsid w:val="002F01D0"/>
    <w:rPr>
      <w:b/>
      <w:bCs/>
    </w:rPr>
  </w:style>
  <w:style w:type="character" w:styleId="a7">
    <w:name w:val="Emphasis"/>
    <w:uiPriority w:val="99"/>
    <w:qFormat/>
    <w:rsid w:val="002F01D0"/>
    <w:rPr>
      <w:i/>
      <w:iCs/>
    </w:rPr>
  </w:style>
  <w:style w:type="character" w:customStyle="1" w:styleId="DeletedPlaceholder">
    <w:name w:val="DeletedPlaceholder Знак"/>
    <w:rsid w:val="002F01D0"/>
    <w:rPr>
      <w:rFonts w:ascii="Times New Roman" w:hAnsi="Times New Roman"/>
      <w:i/>
      <w:iCs/>
      <w:color w:val="808080"/>
    </w:rPr>
  </w:style>
  <w:style w:type="character" w:customStyle="1" w:styleId="21">
    <w:name w:val="Цитата 2 Знак"/>
    <w:rsid w:val="002F01D0"/>
    <w:rPr>
      <w:i/>
      <w:iCs/>
      <w:color w:val="000000"/>
    </w:rPr>
  </w:style>
  <w:style w:type="character" w:customStyle="1" w:styleId="a8">
    <w:name w:val="Выделенная цитата Знак"/>
    <w:rsid w:val="002F01D0"/>
    <w:rPr>
      <w:b/>
      <w:bCs/>
      <w:i/>
      <w:iCs/>
      <w:color w:val="4F81BD"/>
    </w:rPr>
  </w:style>
  <w:style w:type="character" w:styleId="a9">
    <w:name w:val="Subtle Emphasis"/>
    <w:qFormat/>
    <w:rsid w:val="002F01D0"/>
    <w:rPr>
      <w:i/>
      <w:iCs/>
      <w:color w:val="808080"/>
    </w:rPr>
  </w:style>
  <w:style w:type="character" w:styleId="aa">
    <w:name w:val="Intense Emphasis"/>
    <w:qFormat/>
    <w:rsid w:val="002F01D0"/>
    <w:rPr>
      <w:b/>
      <w:bCs/>
      <w:i/>
      <w:iCs/>
      <w:color w:val="4F81BD"/>
    </w:rPr>
  </w:style>
  <w:style w:type="character" w:styleId="ab">
    <w:name w:val="Subtle Reference"/>
    <w:qFormat/>
    <w:rsid w:val="002F01D0"/>
    <w:rPr>
      <w:smallCaps/>
      <w:color w:val="C0504D"/>
      <w:u w:val="single"/>
    </w:rPr>
  </w:style>
  <w:style w:type="character" w:styleId="ac">
    <w:name w:val="Intense Reference"/>
    <w:qFormat/>
    <w:rsid w:val="002F01D0"/>
    <w:rPr>
      <w:b/>
      <w:bCs/>
      <w:smallCaps/>
      <w:color w:val="C0504D"/>
      <w:spacing w:val="5"/>
      <w:u w:val="single"/>
    </w:rPr>
  </w:style>
  <w:style w:type="character" w:styleId="ad">
    <w:name w:val="Book Title"/>
    <w:qFormat/>
    <w:rsid w:val="002F01D0"/>
    <w:rPr>
      <w:b/>
      <w:bCs/>
      <w:smallCaps/>
      <w:spacing w:val="5"/>
    </w:rPr>
  </w:style>
  <w:style w:type="character" w:customStyle="1" w:styleId="ae">
    <w:name w:val="Схема документа Знак"/>
    <w:rsid w:val="002F01D0"/>
    <w:rPr>
      <w:rFonts w:ascii="Tahoma" w:hAnsi="Tahoma" w:cs="Tahoma"/>
      <w:sz w:val="16"/>
      <w:szCs w:val="16"/>
    </w:rPr>
  </w:style>
  <w:style w:type="character" w:customStyle="1" w:styleId="af">
    <w:name w:val="Верхний колонтитул Знак"/>
    <w:rsid w:val="002F01D0"/>
    <w:rPr>
      <w:rFonts w:ascii="Times New Roman" w:hAnsi="Times New Roman"/>
      <w:sz w:val="16"/>
      <w:lang w:val="ru-RU"/>
    </w:rPr>
  </w:style>
  <w:style w:type="character" w:customStyle="1" w:styleId="af0">
    <w:name w:val="Нижний колонтитул Знак"/>
    <w:rsid w:val="002F01D0"/>
    <w:rPr>
      <w:rFonts w:ascii="Times New Roman" w:hAnsi="Times New Roman"/>
      <w:sz w:val="16"/>
      <w:lang w:val="ru-RU"/>
    </w:rPr>
  </w:style>
  <w:style w:type="character" w:styleId="af1">
    <w:name w:val="Hyperlink"/>
    <w:rsid w:val="002F01D0"/>
    <w:rPr>
      <w:color w:val="0000FF"/>
      <w:u w:val="single"/>
    </w:rPr>
  </w:style>
  <w:style w:type="character" w:styleId="af2">
    <w:name w:val="FollowedHyperlink"/>
    <w:rsid w:val="002F01D0"/>
    <w:rPr>
      <w:color w:val="800080"/>
      <w:u w:val="single"/>
    </w:rPr>
  </w:style>
  <w:style w:type="character" w:customStyle="1" w:styleId="af3">
    <w:name w:val="Текст сноски Знак"/>
    <w:basedOn w:val="10"/>
    <w:rsid w:val="002F01D0"/>
  </w:style>
  <w:style w:type="character" w:customStyle="1" w:styleId="af4">
    <w:name w:val="Символ сноски"/>
    <w:rsid w:val="002F01D0"/>
    <w:rPr>
      <w:vertAlign w:val="superscript"/>
    </w:rPr>
  </w:style>
  <w:style w:type="character" w:customStyle="1" w:styleId="af5">
    <w:name w:val="Основной текст с отступом Знак"/>
    <w:rsid w:val="002F01D0"/>
    <w:rPr>
      <w:sz w:val="24"/>
      <w:szCs w:val="24"/>
    </w:rPr>
  </w:style>
  <w:style w:type="character" w:customStyle="1" w:styleId="af6">
    <w:name w:val="Основной текст Знак"/>
    <w:rsid w:val="002F01D0"/>
    <w:rPr>
      <w:sz w:val="22"/>
      <w:szCs w:val="22"/>
    </w:rPr>
  </w:style>
  <w:style w:type="character" w:customStyle="1" w:styleId="af7">
    <w:name w:val="Текст выноски Знак"/>
    <w:rsid w:val="002F01D0"/>
    <w:rPr>
      <w:rFonts w:ascii="Tahoma" w:hAnsi="Tahoma" w:cs="Tahoma"/>
      <w:sz w:val="16"/>
      <w:szCs w:val="16"/>
    </w:rPr>
  </w:style>
  <w:style w:type="paragraph" w:customStyle="1" w:styleId="af8">
    <w:name w:val="Заголовок"/>
    <w:basedOn w:val="a0"/>
    <w:next w:val="af9"/>
    <w:rsid w:val="002F01D0"/>
    <w:pPr>
      <w:keepNext/>
      <w:spacing w:before="240"/>
    </w:pPr>
    <w:rPr>
      <w:rFonts w:ascii="Arial" w:eastAsia="Microsoft YaHei" w:hAnsi="Arial" w:cs="Mangal"/>
      <w:sz w:val="28"/>
      <w:szCs w:val="28"/>
    </w:rPr>
  </w:style>
  <w:style w:type="paragraph" w:styleId="af9">
    <w:name w:val="Body Text"/>
    <w:basedOn w:val="a0"/>
    <w:link w:val="12"/>
    <w:rsid w:val="002F01D0"/>
  </w:style>
  <w:style w:type="paragraph" w:styleId="afa">
    <w:name w:val="List"/>
    <w:basedOn w:val="af9"/>
    <w:rsid w:val="002F01D0"/>
    <w:rPr>
      <w:rFonts w:ascii="Arial" w:hAnsi="Arial" w:cs="Mangal"/>
    </w:rPr>
  </w:style>
  <w:style w:type="paragraph" w:customStyle="1" w:styleId="13">
    <w:name w:val="Название1"/>
    <w:basedOn w:val="a0"/>
    <w:rsid w:val="002F01D0"/>
    <w:pPr>
      <w:suppressLineNumbers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0"/>
    <w:rsid w:val="002F01D0"/>
    <w:pPr>
      <w:suppressLineNumbers/>
    </w:pPr>
    <w:rPr>
      <w:rFonts w:ascii="Arial" w:hAnsi="Arial" w:cs="Mangal"/>
    </w:rPr>
  </w:style>
  <w:style w:type="paragraph" w:customStyle="1" w:styleId="Normalunindented">
    <w:name w:val="Normal unindented"/>
    <w:rsid w:val="002F01D0"/>
    <w:pPr>
      <w:suppressAutoHyphens/>
      <w:spacing w:before="120" w:after="120" w:line="276" w:lineRule="auto"/>
      <w:jc w:val="both"/>
    </w:pPr>
    <w:rPr>
      <w:rFonts w:eastAsia="Arial"/>
      <w:sz w:val="22"/>
      <w:szCs w:val="22"/>
      <w:lang w:eastAsia="ar-SA"/>
    </w:rPr>
  </w:style>
  <w:style w:type="paragraph" w:customStyle="1" w:styleId="heading1unnumbered">
    <w:name w:val="heading 1 unnumbered"/>
    <w:basedOn w:val="a0"/>
    <w:next w:val="a0"/>
    <w:rsid w:val="002F01D0"/>
    <w:pPr>
      <w:keepNext/>
      <w:keepLines/>
      <w:spacing w:before="240"/>
      <w:ind w:firstLine="0"/>
      <w:jc w:val="center"/>
    </w:pPr>
    <w:rPr>
      <w:b/>
      <w:bCs/>
      <w:sz w:val="24"/>
      <w:szCs w:val="28"/>
    </w:rPr>
  </w:style>
  <w:style w:type="paragraph" w:customStyle="1" w:styleId="heading1normal">
    <w:name w:val="heading 1 normal"/>
    <w:basedOn w:val="a0"/>
    <w:next w:val="a0"/>
    <w:rsid w:val="002F01D0"/>
    <w:pPr>
      <w:ind w:firstLine="0"/>
    </w:pPr>
  </w:style>
  <w:style w:type="paragraph" w:customStyle="1" w:styleId="heading1normalunnumbered">
    <w:name w:val="heading 1 normal unnumbered"/>
    <w:basedOn w:val="a0"/>
    <w:next w:val="a0"/>
    <w:rsid w:val="002F01D0"/>
  </w:style>
  <w:style w:type="paragraph" w:customStyle="1" w:styleId="15">
    <w:name w:val="Название объекта1"/>
    <w:basedOn w:val="a0"/>
    <w:next w:val="a0"/>
    <w:rsid w:val="002F01D0"/>
    <w:pPr>
      <w:spacing w:line="240" w:lineRule="auto"/>
    </w:pPr>
    <w:rPr>
      <w:b/>
      <w:bCs/>
      <w:color w:val="4F81BD"/>
      <w:sz w:val="18"/>
      <w:szCs w:val="18"/>
    </w:rPr>
  </w:style>
  <w:style w:type="paragraph" w:styleId="afb">
    <w:name w:val="Title"/>
    <w:basedOn w:val="a0"/>
    <w:next w:val="a0"/>
    <w:qFormat/>
    <w:rsid w:val="002F01D0"/>
    <w:pPr>
      <w:spacing w:after="300" w:line="240" w:lineRule="auto"/>
      <w:jc w:val="center"/>
    </w:pPr>
    <w:rPr>
      <w:b/>
      <w:spacing w:val="5"/>
      <w:kern w:val="1"/>
      <w:sz w:val="28"/>
      <w:szCs w:val="52"/>
    </w:rPr>
  </w:style>
  <w:style w:type="paragraph" w:styleId="afc">
    <w:name w:val="Subtitle"/>
    <w:basedOn w:val="a0"/>
    <w:next w:val="a0"/>
    <w:qFormat/>
    <w:rsid w:val="002F01D0"/>
    <w:rPr>
      <w:i/>
      <w:iCs/>
      <w:color w:val="4F81BD"/>
      <w:spacing w:val="15"/>
      <w:sz w:val="24"/>
      <w:szCs w:val="24"/>
    </w:rPr>
  </w:style>
  <w:style w:type="paragraph" w:styleId="afd">
    <w:name w:val="No Spacing"/>
    <w:qFormat/>
    <w:rsid w:val="002F01D0"/>
    <w:pPr>
      <w:suppressAutoHyphens/>
    </w:pPr>
    <w:rPr>
      <w:rFonts w:eastAsia="Arial"/>
      <w:sz w:val="22"/>
      <w:szCs w:val="22"/>
      <w:lang w:eastAsia="ar-SA"/>
    </w:rPr>
  </w:style>
  <w:style w:type="paragraph" w:styleId="afe">
    <w:name w:val="List Paragraph"/>
    <w:aliases w:val="Bullet List,FooterText,List Paragraph1,numbered,Paragraphe de liste1,Bulletr List Paragraph,ТЗ список,Список нумерованный цифры,Цветной список - Акцент 11,lp1,GOST_TableList"/>
    <w:basedOn w:val="a0"/>
    <w:link w:val="aff"/>
    <w:uiPriority w:val="34"/>
    <w:qFormat/>
    <w:rsid w:val="002F01D0"/>
    <w:pPr>
      <w:jc w:val="left"/>
    </w:pPr>
  </w:style>
  <w:style w:type="paragraph" w:styleId="22">
    <w:name w:val="Quote"/>
    <w:basedOn w:val="a0"/>
    <w:next w:val="a0"/>
    <w:qFormat/>
    <w:rsid w:val="002F01D0"/>
    <w:rPr>
      <w:i/>
      <w:iCs/>
      <w:color w:val="8064A2"/>
    </w:rPr>
  </w:style>
  <w:style w:type="paragraph" w:customStyle="1" w:styleId="DeletedPlaceholder0">
    <w:name w:val="DeletedPlaceholder"/>
    <w:basedOn w:val="a0"/>
    <w:next w:val="a0"/>
    <w:rsid w:val="002F01D0"/>
    <w:rPr>
      <w:i/>
      <w:iCs/>
      <w:color w:val="808080"/>
    </w:rPr>
  </w:style>
  <w:style w:type="paragraph" w:customStyle="1" w:styleId="Warning">
    <w:name w:val="Warning"/>
    <w:basedOn w:val="a0"/>
    <w:next w:val="a0"/>
    <w:rsid w:val="002F01D0"/>
    <w:rPr>
      <w:i/>
      <w:iCs/>
      <w:color w:val="E36C0A"/>
    </w:rPr>
  </w:style>
  <w:style w:type="paragraph" w:styleId="aff0">
    <w:name w:val="Intense Quote"/>
    <w:basedOn w:val="a0"/>
    <w:next w:val="a0"/>
    <w:qFormat/>
    <w:rsid w:val="002F01D0"/>
    <w:pPr>
      <w:pBdr>
        <w:bottom w:val="single" w:sz="4" w:space="4" w:color="80808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styleId="aff1">
    <w:name w:val="TOC Heading"/>
    <w:basedOn w:val="1"/>
    <w:next w:val="a0"/>
    <w:qFormat/>
    <w:rsid w:val="002F01D0"/>
    <w:pPr>
      <w:numPr>
        <w:numId w:val="0"/>
      </w:numPr>
    </w:pPr>
  </w:style>
  <w:style w:type="paragraph" w:customStyle="1" w:styleId="16">
    <w:name w:val="Схема документа1"/>
    <w:basedOn w:val="a0"/>
    <w:rsid w:val="002F01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f2">
    <w:name w:val="header"/>
    <w:basedOn w:val="a0"/>
    <w:rsid w:val="002F01D0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styleId="aff3">
    <w:name w:val="footer"/>
    <w:basedOn w:val="a0"/>
    <w:rsid w:val="002F01D0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customStyle="1" w:styleId="aff4">
    <w:name w:val="Знак Знак Знак Знак"/>
    <w:basedOn w:val="a0"/>
    <w:rsid w:val="002F01D0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GB"/>
    </w:rPr>
  </w:style>
  <w:style w:type="paragraph" w:styleId="aff5">
    <w:name w:val="footnote text"/>
    <w:basedOn w:val="a0"/>
    <w:qFormat/>
    <w:rsid w:val="002F01D0"/>
    <w:pPr>
      <w:spacing w:before="0" w:after="0" w:line="240" w:lineRule="auto"/>
      <w:ind w:firstLine="0"/>
      <w:jc w:val="left"/>
    </w:pPr>
    <w:rPr>
      <w:sz w:val="20"/>
      <w:szCs w:val="20"/>
    </w:rPr>
  </w:style>
  <w:style w:type="paragraph" w:styleId="aff6">
    <w:name w:val="Body Text Indent"/>
    <w:basedOn w:val="a0"/>
    <w:rsid w:val="002F01D0"/>
    <w:pPr>
      <w:spacing w:before="0" w:after="0" w:line="240" w:lineRule="auto"/>
      <w:ind w:firstLine="709"/>
    </w:pPr>
    <w:rPr>
      <w:sz w:val="24"/>
      <w:szCs w:val="24"/>
    </w:rPr>
  </w:style>
  <w:style w:type="paragraph" w:customStyle="1" w:styleId="ConsNonformat">
    <w:name w:val="ConsNonformat"/>
    <w:link w:val="ConsNonformat0"/>
    <w:rsid w:val="002F01D0"/>
    <w:pPr>
      <w:suppressAutoHyphens/>
      <w:autoSpaceDE w:val="0"/>
      <w:ind w:right="19772"/>
    </w:pPr>
    <w:rPr>
      <w:rFonts w:ascii="Courier New" w:eastAsia="Arial" w:hAnsi="Courier New" w:cs="Courier New"/>
      <w:kern w:val="1"/>
      <w:lang w:eastAsia="ar-SA"/>
    </w:rPr>
  </w:style>
  <w:style w:type="paragraph" w:customStyle="1" w:styleId="ConsNormal">
    <w:name w:val="ConsNormal"/>
    <w:link w:val="ConsNormal0"/>
    <w:rsid w:val="002F01D0"/>
    <w:pPr>
      <w:suppressAutoHyphens/>
      <w:autoSpaceDE w:val="0"/>
      <w:ind w:right="19772" w:firstLine="720"/>
    </w:pPr>
    <w:rPr>
      <w:rFonts w:ascii="Arial" w:eastAsia="Arial" w:hAnsi="Arial" w:cs="Arial"/>
      <w:kern w:val="1"/>
      <w:lang w:eastAsia="ar-SA"/>
    </w:rPr>
  </w:style>
  <w:style w:type="paragraph" w:customStyle="1" w:styleId="210">
    <w:name w:val="Основной текст с отступом 21"/>
    <w:basedOn w:val="a0"/>
    <w:rsid w:val="002F01D0"/>
    <w:pPr>
      <w:spacing w:before="0" w:line="480" w:lineRule="auto"/>
      <w:ind w:left="283" w:firstLine="0"/>
      <w:jc w:val="left"/>
    </w:pPr>
    <w:rPr>
      <w:kern w:val="1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0"/>
    <w:rsid w:val="002F01D0"/>
    <w:pPr>
      <w:spacing w:before="0" w:line="100" w:lineRule="atLeast"/>
      <w:ind w:left="283" w:firstLine="0"/>
      <w:jc w:val="left"/>
    </w:pPr>
    <w:rPr>
      <w:kern w:val="1"/>
      <w:sz w:val="16"/>
      <w:szCs w:val="16"/>
      <w:lang w:eastAsia="hi-IN" w:bidi="hi-IN"/>
    </w:rPr>
  </w:style>
  <w:style w:type="paragraph" w:styleId="aff7">
    <w:name w:val="Balloon Text"/>
    <w:basedOn w:val="a0"/>
    <w:rsid w:val="002F01D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aff8">
    <w:name w:val="Содержимое таблицы"/>
    <w:basedOn w:val="a0"/>
    <w:rsid w:val="002F01D0"/>
    <w:pPr>
      <w:suppressLineNumbers/>
    </w:pPr>
  </w:style>
  <w:style w:type="paragraph" w:customStyle="1" w:styleId="aff9">
    <w:name w:val="Заголовок таблицы"/>
    <w:basedOn w:val="aff8"/>
    <w:rsid w:val="002F01D0"/>
    <w:pPr>
      <w:jc w:val="center"/>
    </w:pPr>
    <w:rPr>
      <w:b/>
      <w:bCs/>
    </w:rPr>
  </w:style>
  <w:style w:type="table" w:styleId="affa">
    <w:name w:val="Table Grid"/>
    <w:basedOn w:val="a2"/>
    <w:uiPriority w:val="59"/>
    <w:rsid w:val="00657419"/>
    <w:pPr>
      <w:suppressAutoHyphens/>
      <w:spacing w:before="120" w:after="120" w:line="276" w:lineRule="auto"/>
      <w:ind w:firstLine="708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1D09EE"/>
    <w:pPr>
      <w:widowControl w:val="0"/>
      <w:autoSpaceDE w:val="0"/>
      <w:autoSpaceDN w:val="0"/>
      <w:adjustRightInd w:val="0"/>
      <w:ind w:firstLine="720"/>
    </w:pPr>
    <w:rPr>
      <w:rFonts w:ascii="Arial" w:eastAsia="Calibri" w:hAnsi="Arial"/>
      <w:sz w:val="22"/>
      <w:szCs w:val="22"/>
    </w:rPr>
  </w:style>
  <w:style w:type="character" w:customStyle="1" w:styleId="ConsNormal0">
    <w:name w:val="ConsNormal Знак"/>
    <w:link w:val="ConsNormal"/>
    <w:locked/>
    <w:rsid w:val="001D09EE"/>
    <w:rPr>
      <w:rFonts w:ascii="Arial" w:eastAsia="Arial" w:hAnsi="Arial" w:cs="Arial"/>
      <w:kern w:val="1"/>
      <w:lang w:val="ru-RU" w:eastAsia="ar-SA" w:bidi="ar-SA"/>
    </w:rPr>
  </w:style>
  <w:style w:type="character" w:customStyle="1" w:styleId="ConsPlusNormal0">
    <w:name w:val="ConsPlusNormal Знак"/>
    <w:link w:val="ConsPlusNormal"/>
    <w:locked/>
    <w:rsid w:val="001D09EE"/>
    <w:rPr>
      <w:rFonts w:ascii="Arial" w:eastAsia="Calibri" w:hAnsi="Arial"/>
      <w:sz w:val="22"/>
      <w:szCs w:val="22"/>
      <w:lang w:val="ru-RU" w:eastAsia="ru-RU" w:bidi="ar-SA"/>
    </w:rPr>
  </w:style>
  <w:style w:type="character" w:customStyle="1" w:styleId="12">
    <w:name w:val="Основной текст Знак1"/>
    <w:link w:val="af9"/>
    <w:rsid w:val="001D09EE"/>
    <w:rPr>
      <w:sz w:val="22"/>
      <w:szCs w:val="22"/>
      <w:lang w:val="ru-RU" w:eastAsia="ar-SA" w:bidi="ar-SA"/>
    </w:rPr>
  </w:style>
  <w:style w:type="paragraph" w:customStyle="1" w:styleId="23">
    <w:name w:val="Абзац списка2"/>
    <w:basedOn w:val="a0"/>
    <w:rsid w:val="001D09EE"/>
    <w:pPr>
      <w:widowControl w:val="0"/>
      <w:spacing w:before="0" w:after="0" w:line="240" w:lineRule="auto"/>
      <w:ind w:left="708" w:firstLine="0"/>
      <w:jc w:val="left"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rsid w:val="005438A3"/>
    <w:pPr>
      <w:widowControl w:val="0"/>
      <w:suppressAutoHyphens/>
      <w:autoSpaceDE w:val="0"/>
    </w:pPr>
    <w:rPr>
      <w:rFonts w:ascii="Courier New" w:hAnsi="Courier New" w:cs="Courier New"/>
      <w:kern w:val="1"/>
      <w:lang w:eastAsia="ar-SA"/>
    </w:rPr>
  </w:style>
  <w:style w:type="paragraph" w:customStyle="1" w:styleId="affb">
    <w:name w:val="Обычный + по ширине"/>
    <w:basedOn w:val="a0"/>
    <w:rsid w:val="00717140"/>
    <w:pPr>
      <w:widowControl w:val="0"/>
      <w:tabs>
        <w:tab w:val="left" w:pos="360"/>
      </w:tabs>
      <w:spacing w:before="0" w:line="100" w:lineRule="atLeast"/>
      <w:ind w:left="360" w:hanging="360"/>
    </w:pPr>
    <w:rPr>
      <w:kern w:val="1"/>
      <w:sz w:val="28"/>
      <w:szCs w:val="28"/>
      <w:lang w:eastAsia="hi-IN" w:bidi="hi-IN"/>
    </w:rPr>
  </w:style>
  <w:style w:type="paragraph" w:customStyle="1" w:styleId="17">
    <w:name w:val="Абзац списка1"/>
    <w:basedOn w:val="a0"/>
    <w:link w:val="ListParagraphChar"/>
    <w:uiPriority w:val="34"/>
    <w:qFormat/>
    <w:rsid w:val="00A25F7F"/>
    <w:pPr>
      <w:suppressAutoHyphens w:val="0"/>
      <w:spacing w:before="0" w:after="200"/>
      <w:ind w:left="720" w:firstLine="0"/>
      <w:contextualSpacing/>
      <w:jc w:val="left"/>
    </w:pPr>
    <w:rPr>
      <w:rFonts w:ascii="Calibri" w:hAnsi="Calibri"/>
      <w:lang w:eastAsia="en-US"/>
    </w:rPr>
  </w:style>
  <w:style w:type="paragraph" w:customStyle="1" w:styleId="msonormalcxspmiddle">
    <w:name w:val="msonormalcxspmiddle"/>
    <w:basedOn w:val="a0"/>
    <w:rsid w:val="00986418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customStyle="1" w:styleId="affc">
    <w:name w:val="Пункты Знак"/>
    <w:link w:val="a"/>
    <w:locked/>
    <w:rsid w:val="005A690F"/>
    <w:rPr>
      <w:color w:val="000000"/>
      <w:sz w:val="28"/>
    </w:rPr>
  </w:style>
  <w:style w:type="paragraph" w:customStyle="1" w:styleId="a">
    <w:name w:val="Пункты"/>
    <w:basedOn w:val="2"/>
    <w:link w:val="affc"/>
    <w:rsid w:val="005A690F"/>
    <w:pPr>
      <w:keepNext/>
      <w:numPr>
        <w:numId w:val="6"/>
      </w:numPr>
      <w:tabs>
        <w:tab w:val="left" w:pos="1134"/>
      </w:tabs>
      <w:suppressAutoHyphens w:val="0"/>
      <w:spacing w:after="0" w:line="240" w:lineRule="auto"/>
    </w:pPr>
    <w:rPr>
      <w:bCs w:val="0"/>
      <w:color w:val="000000"/>
      <w:sz w:val="28"/>
      <w:szCs w:val="20"/>
      <w:lang w:eastAsia="ru-RU"/>
    </w:rPr>
  </w:style>
  <w:style w:type="paragraph" w:customStyle="1" w:styleId="msonormalcxsplast">
    <w:name w:val="msonormalcxsplast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a0cxspmiddle">
    <w:name w:val="a0cxspmiddle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a0cxsplast">
    <w:name w:val="a0cxsplast"/>
    <w:basedOn w:val="a0"/>
    <w:rsid w:val="005A690F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32">
    <w:name w:val="Абзац списка3"/>
    <w:basedOn w:val="a0"/>
    <w:rsid w:val="00B0557D"/>
    <w:pPr>
      <w:spacing w:before="0" w:after="200"/>
      <w:ind w:left="720" w:firstLine="0"/>
      <w:jc w:val="left"/>
    </w:pPr>
    <w:rPr>
      <w:rFonts w:ascii="Calibri" w:hAnsi="Calibri"/>
    </w:rPr>
  </w:style>
  <w:style w:type="paragraph" w:styleId="HTML">
    <w:name w:val="HTML Preformatted"/>
    <w:basedOn w:val="a0"/>
    <w:link w:val="HTML0"/>
    <w:rsid w:val="00E934D6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firstLine="0"/>
      <w:jc w:val="left"/>
    </w:pPr>
    <w:rPr>
      <w:rFonts w:ascii="Courier New" w:eastAsia="Arial Unicode MS" w:hAnsi="Courier New" w:cs="Courier New"/>
      <w:color w:val="000000"/>
      <w:kern w:val="1"/>
      <w:sz w:val="24"/>
      <w:szCs w:val="24"/>
    </w:rPr>
  </w:style>
  <w:style w:type="character" w:customStyle="1" w:styleId="HTML0">
    <w:name w:val="Стандартный HTML Знак"/>
    <w:basedOn w:val="a1"/>
    <w:link w:val="HTML"/>
    <w:rsid w:val="00E934D6"/>
    <w:rPr>
      <w:rFonts w:ascii="Courier New" w:eastAsia="Arial Unicode MS" w:hAnsi="Courier New" w:cs="Courier New"/>
      <w:color w:val="000000"/>
      <w:kern w:val="1"/>
      <w:sz w:val="24"/>
      <w:szCs w:val="24"/>
      <w:lang w:eastAsia="ar-SA"/>
    </w:rPr>
  </w:style>
  <w:style w:type="paragraph" w:styleId="affd">
    <w:name w:val="Normal (Web)"/>
    <w:basedOn w:val="a0"/>
    <w:rsid w:val="00E934D6"/>
    <w:pPr>
      <w:widowControl w:val="0"/>
      <w:spacing w:before="100" w:after="100" w:line="240" w:lineRule="auto"/>
      <w:ind w:firstLine="0"/>
      <w:jc w:val="left"/>
    </w:pPr>
    <w:rPr>
      <w:kern w:val="1"/>
      <w:sz w:val="24"/>
      <w:szCs w:val="24"/>
    </w:rPr>
  </w:style>
  <w:style w:type="paragraph" w:styleId="24">
    <w:name w:val="Body Text Indent 2"/>
    <w:basedOn w:val="a0"/>
    <w:link w:val="25"/>
    <w:unhideWhenUsed/>
    <w:rsid w:val="004A7001"/>
    <w:pPr>
      <w:suppressAutoHyphens w:val="0"/>
      <w:spacing w:before="0" w:line="480" w:lineRule="auto"/>
      <w:ind w:left="283" w:firstLine="0"/>
      <w:jc w:val="left"/>
    </w:pPr>
    <w:rPr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1"/>
    <w:link w:val="24"/>
    <w:rsid w:val="004A7001"/>
  </w:style>
  <w:style w:type="character" w:styleId="affe">
    <w:name w:val="footnote reference"/>
    <w:basedOn w:val="a1"/>
    <w:uiPriority w:val="99"/>
    <w:unhideWhenUsed/>
    <w:rsid w:val="004A7001"/>
    <w:rPr>
      <w:vertAlign w:val="superscript"/>
    </w:rPr>
  </w:style>
  <w:style w:type="paragraph" w:customStyle="1" w:styleId="msolistparagraph0">
    <w:name w:val="msolistparagraph"/>
    <w:basedOn w:val="a0"/>
    <w:rsid w:val="00FC70C1"/>
    <w:pPr>
      <w:spacing w:before="0" w:after="0" w:line="240" w:lineRule="auto"/>
      <w:ind w:left="720" w:firstLine="0"/>
      <w:contextualSpacing/>
      <w:jc w:val="left"/>
    </w:pPr>
    <w:rPr>
      <w:sz w:val="20"/>
      <w:szCs w:val="20"/>
      <w:lang w:eastAsia="zh-CN"/>
    </w:rPr>
  </w:style>
  <w:style w:type="character" w:customStyle="1" w:styleId="aff">
    <w:name w:val="Абзац списка Знак"/>
    <w:aliases w:val="Bullet List Знак,FooterText Знак,List Paragraph1 Знак,numbered Знак,Paragraphe de liste1 Знак,Bulletr List Paragraph Знак,ТЗ список Знак,Список нумерованный цифры Знак,Цветной список - Акцент 11 Знак,lp1 Знак,GOST_TableList Знак"/>
    <w:link w:val="afe"/>
    <w:qFormat/>
    <w:locked/>
    <w:rsid w:val="00F91AB7"/>
    <w:rPr>
      <w:sz w:val="22"/>
      <w:szCs w:val="22"/>
      <w:lang w:eastAsia="ar-SA"/>
    </w:rPr>
  </w:style>
  <w:style w:type="paragraph" w:customStyle="1" w:styleId="Heading">
    <w:name w:val="Heading"/>
    <w:uiPriority w:val="99"/>
    <w:rsid w:val="0082728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ListParagraphChar">
    <w:name w:val="List Paragraph Char"/>
    <w:link w:val="17"/>
    <w:uiPriority w:val="34"/>
    <w:locked/>
    <w:rsid w:val="005B7C65"/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B045BE"/>
    <w:pPr>
      <w:widowControl w:val="0"/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customStyle="1" w:styleId="ConsNonformat0">
    <w:name w:val="ConsNonformat Знак"/>
    <w:link w:val="ConsNonformat"/>
    <w:locked/>
    <w:rsid w:val="00E029DC"/>
    <w:rPr>
      <w:rFonts w:ascii="Courier New" w:eastAsia="Arial" w:hAnsi="Courier New" w:cs="Courier New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5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0E43F-738A-4B21-9EAE-7A48D0E50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 ____</vt:lpstr>
    </vt:vector>
  </TitlesOfParts>
  <Company>TM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 ____</dc:title>
  <dc:creator>Сурова</dc:creator>
  <cp:lastModifiedBy>АХЧ</cp:lastModifiedBy>
  <cp:revision>7</cp:revision>
  <cp:lastPrinted>2026-05-22T08:25:00Z</cp:lastPrinted>
  <dcterms:created xsi:type="dcterms:W3CDTF">2026-11-06T11:20:00Z</dcterms:created>
  <dcterms:modified xsi:type="dcterms:W3CDTF">2026-11-06T11:21:00Z</dcterms:modified>
</cp:coreProperties>
</file>