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760" w:rsidRPr="00CC4E9E" w:rsidRDefault="00694760" w:rsidP="00CC4E9E">
      <w:pPr>
        <w:pStyle w:val="5"/>
        <w:keepNext/>
        <w:numPr>
          <w:ilvl w:val="0"/>
          <w:numId w:val="0"/>
        </w:numPr>
        <w:spacing w:before="0" w:after="0"/>
        <w:rPr>
          <w:b w:val="0"/>
          <w:bCs w:val="0"/>
          <w:i w:val="0"/>
          <w:sz w:val="24"/>
          <w:szCs w:val="24"/>
        </w:rPr>
      </w:pPr>
      <w:r w:rsidRPr="00CC4E9E">
        <w:rPr>
          <w:b w:val="0"/>
          <w:bCs w:val="0"/>
          <w:i w:val="0"/>
          <w:sz w:val="24"/>
          <w:szCs w:val="24"/>
        </w:rPr>
        <w:t xml:space="preserve">                                                                                          </w:t>
      </w:r>
    </w:p>
    <w:p w:rsidR="00694760" w:rsidRPr="00CC4E9E" w:rsidRDefault="00694760" w:rsidP="00CC4E9E">
      <w:pPr>
        <w:pStyle w:val="5"/>
        <w:keepNext/>
        <w:spacing w:before="0" w:after="0"/>
        <w:rPr>
          <w:sz w:val="24"/>
          <w:szCs w:val="24"/>
        </w:rPr>
      </w:pPr>
      <w:r w:rsidRPr="00CC4E9E">
        <w:rPr>
          <w:b w:val="0"/>
          <w:bCs w:val="0"/>
          <w:i w:val="0"/>
          <w:sz w:val="24"/>
          <w:szCs w:val="24"/>
        </w:rPr>
        <w:t xml:space="preserve">                                                    </w:t>
      </w:r>
      <w:r w:rsidRPr="00CC4E9E">
        <w:rPr>
          <w:i w:val="0"/>
          <w:sz w:val="24"/>
          <w:szCs w:val="24"/>
        </w:rPr>
        <w:t xml:space="preserve">    КОНТРАКТ №</w:t>
      </w:r>
      <w:r w:rsidR="00AD70E0">
        <w:rPr>
          <w:i w:val="0"/>
          <w:sz w:val="24"/>
          <w:szCs w:val="24"/>
        </w:rPr>
        <w:t>62</w:t>
      </w:r>
    </w:p>
    <w:p w:rsidR="00694760" w:rsidRPr="00CC4E9E" w:rsidRDefault="00694760" w:rsidP="00694760">
      <w:pPr>
        <w:keepNext/>
        <w:jc w:val="center"/>
        <w:rPr>
          <w:b/>
          <w:i/>
        </w:rPr>
      </w:pPr>
    </w:p>
    <w:p w:rsidR="00694760" w:rsidRPr="00CC4E9E" w:rsidRDefault="00694760" w:rsidP="00694760">
      <w:pPr>
        <w:keepNext/>
        <w:jc w:val="both"/>
      </w:pPr>
      <w:r w:rsidRPr="00CC4E9E">
        <w:t>г. Кингисепп</w:t>
      </w:r>
      <w:r w:rsidRPr="00CC4E9E">
        <w:tab/>
      </w:r>
      <w:r w:rsidRPr="00CC4E9E">
        <w:tab/>
      </w:r>
      <w:r w:rsidRPr="00CC4E9E">
        <w:tab/>
      </w:r>
      <w:r w:rsidRPr="00CC4E9E">
        <w:tab/>
      </w:r>
      <w:r w:rsidR="00AF593D" w:rsidRPr="00CC4E9E">
        <w:tab/>
      </w:r>
      <w:r w:rsidR="00AF593D" w:rsidRPr="00CC4E9E">
        <w:tab/>
        <w:t xml:space="preserve">                          «</w:t>
      </w:r>
      <w:r w:rsidR="001B51B9" w:rsidRPr="00CC4E9E">
        <w:t xml:space="preserve">    </w:t>
      </w:r>
      <w:r w:rsidRPr="00CC4E9E">
        <w:t>»</w:t>
      </w:r>
      <w:r w:rsidR="00803053" w:rsidRPr="00CC4E9E">
        <w:t xml:space="preserve">  </w:t>
      </w:r>
      <w:r w:rsidR="00AD70E0">
        <w:t>октября</w:t>
      </w:r>
      <w:r w:rsidR="00803053" w:rsidRPr="00CC4E9E">
        <w:t xml:space="preserve"> </w:t>
      </w:r>
      <w:r w:rsidR="001B51B9" w:rsidRPr="00CC4E9E">
        <w:t>2026</w:t>
      </w:r>
      <w:r w:rsidRPr="00CC4E9E">
        <w:t xml:space="preserve"> года</w:t>
      </w:r>
    </w:p>
    <w:p w:rsidR="00694760" w:rsidRPr="00CC4E9E" w:rsidRDefault="00694760" w:rsidP="00694760">
      <w:pPr>
        <w:keepNext/>
        <w:jc w:val="both"/>
      </w:pPr>
    </w:p>
    <w:p w:rsidR="00694760" w:rsidRPr="00CC4E9E" w:rsidRDefault="00694760" w:rsidP="00694760">
      <w:pPr>
        <w:keepNext/>
        <w:jc w:val="both"/>
      </w:pPr>
      <w:r w:rsidRPr="00CC4E9E">
        <w:tab/>
      </w:r>
      <w:proofErr w:type="gramStart"/>
      <w:r w:rsidRPr="00CC4E9E">
        <w:rPr>
          <w:rFonts w:eastAsia="Calibri"/>
        </w:rPr>
        <w:t xml:space="preserve">Муниципальное бюджетное дошкольное образовательное учреждение № 18 "Детский сад </w:t>
      </w:r>
      <w:proofErr w:type="spellStart"/>
      <w:r w:rsidRPr="00CC4E9E">
        <w:rPr>
          <w:rFonts w:eastAsia="Calibri"/>
        </w:rPr>
        <w:t>общеразвивающего</w:t>
      </w:r>
      <w:proofErr w:type="spellEnd"/>
      <w:r w:rsidRPr="00CC4E9E">
        <w:rPr>
          <w:rFonts w:eastAsia="Calibri"/>
        </w:rPr>
        <w:t xml:space="preserve"> вида с приоритетным осуществлением деятельности по художественно-эстетическому развитию детей" г.</w:t>
      </w:r>
      <w:r w:rsidR="001B51B9" w:rsidRPr="00CC4E9E">
        <w:rPr>
          <w:rFonts w:eastAsia="Calibri"/>
        </w:rPr>
        <w:t xml:space="preserve"> </w:t>
      </w:r>
      <w:r w:rsidRPr="00CC4E9E">
        <w:rPr>
          <w:rFonts w:eastAsia="Calibri"/>
        </w:rPr>
        <w:t xml:space="preserve">Кингисеппа, именуемое в дальнейшем «Заказчик», в лице </w:t>
      </w:r>
      <w:r w:rsidR="001B51B9" w:rsidRPr="00CC4E9E">
        <w:rPr>
          <w:rFonts w:eastAsia="Calibri"/>
        </w:rPr>
        <w:t xml:space="preserve">и.о. </w:t>
      </w:r>
      <w:r w:rsidRPr="00CC4E9E">
        <w:rPr>
          <w:rFonts w:eastAsia="Calibri"/>
        </w:rPr>
        <w:t xml:space="preserve">заведующего </w:t>
      </w:r>
      <w:proofErr w:type="spellStart"/>
      <w:r w:rsidR="00CC4E9E">
        <w:rPr>
          <w:rFonts w:eastAsia="Calibri"/>
        </w:rPr>
        <w:t>Свирковой</w:t>
      </w:r>
      <w:proofErr w:type="spellEnd"/>
      <w:r w:rsidR="00CC4E9E">
        <w:rPr>
          <w:rFonts w:eastAsia="Calibri"/>
        </w:rPr>
        <w:t xml:space="preserve"> Ирины Евгеньевны</w:t>
      </w:r>
      <w:r w:rsidRPr="00CC4E9E">
        <w:rPr>
          <w:rFonts w:eastAsia="Calibri"/>
        </w:rPr>
        <w:t xml:space="preserve">, действующего на основании </w:t>
      </w:r>
      <w:r w:rsidR="001B51B9" w:rsidRPr="00CC4E9E">
        <w:rPr>
          <w:rFonts w:eastAsia="Calibri"/>
        </w:rPr>
        <w:t>Распоряжения №</w:t>
      </w:r>
      <w:r w:rsidR="00CC4E9E">
        <w:rPr>
          <w:rFonts w:eastAsia="Calibri"/>
        </w:rPr>
        <w:t>188</w:t>
      </w:r>
      <w:r w:rsidR="001B51B9" w:rsidRPr="00CC4E9E">
        <w:rPr>
          <w:rFonts w:eastAsia="Calibri"/>
        </w:rPr>
        <w:t>-р от 13.02.2026 г</w:t>
      </w:r>
      <w:r w:rsidRPr="00CC4E9E">
        <w:rPr>
          <w:rFonts w:eastAsia="Calibri"/>
        </w:rPr>
        <w:t>, с одной стороны</w:t>
      </w:r>
      <w:r w:rsidR="00AD70E0">
        <w:rPr>
          <w:rFonts w:eastAsia="Calibri"/>
        </w:rPr>
        <w:t>, и</w:t>
      </w:r>
      <w:r w:rsidR="00803053" w:rsidRPr="00CC4E9E">
        <w:rPr>
          <w:rFonts w:eastAsia="Calibri"/>
        </w:rPr>
        <w:t xml:space="preserve"> </w:t>
      </w:r>
      <w:r w:rsidRPr="00AD70E0">
        <w:rPr>
          <w:rFonts w:eastAsia="Calibri"/>
        </w:rPr>
        <w:t>именуемое в дальнейшем «Поставщик»</w:t>
      </w:r>
      <w:r w:rsidRPr="00CC4E9E">
        <w:rPr>
          <w:rFonts w:eastAsia="Calibri"/>
        </w:rPr>
        <w:t xml:space="preserve">, </w:t>
      </w:r>
      <w:r w:rsidRPr="00CC4E9E">
        <w:t>с другой стороны, при совместном упоминании «Стороны», заключили настоящий  контракт (далее – контракт</w:t>
      </w:r>
      <w:proofErr w:type="gramEnd"/>
      <w:r w:rsidRPr="00CC4E9E">
        <w:t>) о нижеследующем:</w:t>
      </w:r>
    </w:p>
    <w:p w:rsidR="00694760" w:rsidRPr="00CC4E9E" w:rsidRDefault="00694760" w:rsidP="00694760">
      <w:pPr>
        <w:keepNext/>
        <w:jc w:val="both"/>
      </w:pPr>
    </w:p>
    <w:p w:rsidR="00694760" w:rsidRPr="00CC4E9E" w:rsidRDefault="00694760" w:rsidP="00694760">
      <w:pPr>
        <w:pStyle w:val="a8"/>
        <w:keepNext/>
        <w:numPr>
          <w:ilvl w:val="0"/>
          <w:numId w:val="2"/>
        </w:numPr>
        <w:jc w:val="center"/>
        <w:rPr>
          <w:b/>
        </w:rPr>
      </w:pPr>
      <w:r w:rsidRPr="00CC4E9E">
        <w:rPr>
          <w:b/>
        </w:rPr>
        <w:t>ОБЩИЕ ПОЛОЖЕНИЯ</w:t>
      </w:r>
    </w:p>
    <w:p w:rsidR="00694760" w:rsidRPr="00CC4E9E" w:rsidRDefault="00694760" w:rsidP="00694760">
      <w:pPr>
        <w:pStyle w:val="a8"/>
        <w:keepNext/>
        <w:ind w:left="0"/>
        <w:rPr>
          <w:b/>
        </w:rPr>
      </w:pPr>
    </w:p>
    <w:p w:rsidR="00694760" w:rsidRPr="00CC4E9E" w:rsidRDefault="00694760" w:rsidP="00694760">
      <w:pPr>
        <w:keepNext/>
        <w:tabs>
          <w:tab w:val="left" w:pos="720"/>
        </w:tabs>
        <w:jc w:val="both"/>
      </w:pPr>
      <w:r w:rsidRPr="00CC4E9E">
        <w:tab/>
        <w:t>1.1.</w:t>
      </w:r>
      <w:r w:rsidRPr="00CC4E9E">
        <w:tab/>
        <w:t>Настоящий Контракт заключен в соответствии с п</w:t>
      </w:r>
      <w:r w:rsidRPr="00CC4E9E">
        <w:rPr>
          <w:color w:val="000000"/>
        </w:rPr>
        <w:t xml:space="preserve">. </w:t>
      </w:r>
      <w:r w:rsidR="00BD5EA3">
        <w:rPr>
          <w:color w:val="000000"/>
        </w:rPr>
        <w:t>5</w:t>
      </w:r>
      <w:r w:rsidRPr="00CC4E9E">
        <w:t xml:space="preserve"> ч. 1 ст. 93 ФЗ от 05.04.2013 г. № 44-ФЗ «О контрактной системе в сфере закупок товаров, работ, услуг для обеспечения государственных и муниципальных нужд» (далее по тексту – </w:t>
      </w:r>
      <w:r w:rsidRPr="00CC4E9E">
        <w:rPr>
          <w:bCs/>
        </w:rPr>
        <w:t>Закон о контрактной системе</w:t>
      </w:r>
      <w:r w:rsidRPr="00CC4E9E">
        <w:t>).</w:t>
      </w:r>
    </w:p>
    <w:p w:rsidR="00694760" w:rsidRPr="00CC4E9E" w:rsidRDefault="00694760" w:rsidP="00694760">
      <w:pPr>
        <w:keepNext/>
        <w:jc w:val="center"/>
      </w:pPr>
      <w:r w:rsidRPr="00CC4E9E">
        <w:t xml:space="preserve">Идентификационный код закупки: </w:t>
      </w:r>
      <w:r w:rsidR="00BD5EA3" w:rsidRPr="00BD5EA3">
        <w:t>263470701269647070100100020000000000</w:t>
      </w:r>
    </w:p>
    <w:p w:rsidR="00694760" w:rsidRPr="00CC4E9E" w:rsidRDefault="00694760" w:rsidP="00694760">
      <w:pPr>
        <w:keepNext/>
        <w:tabs>
          <w:tab w:val="left" w:pos="720"/>
        </w:tabs>
        <w:jc w:val="both"/>
      </w:pPr>
      <w:r w:rsidRPr="00CC4E9E">
        <w:tab/>
        <w:t>1.2.</w:t>
      </w:r>
      <w:r w:rsidRPr="00CC4E9E">
        <w:tab/>
        <w:t xml:space="preserve">Поставщик по заданию Заказчика обязуется поставить: </w:t>
      </w:r>
      <w:r w:rsidR="00F75849">
        <w:t>электрический накопительный водонагреватель</w:t>
      </w:r>
      <w:r w:rsidRPr="00CC4E9E">
        <w:t xml:space="preserve"> (далее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694760" w:rsidRPr="00CC4E9E" w:rsidRDefault="00694760" w:rsidP="00694760">
      <w:pPr>
        <w:keepNext/>
        <w:ind w:firstLine="708"/>
        <w:jc w:val="both"/>
        <w:outlineLvl w:val="0"/>
        <w:rPr>
          <w:rFonts w:eastAsia="Calibri"/>
        </w:rPr>
      </w:pPr>
      <w:r w:rsidRPr="00CC4E9E">
        <w:t>1.3. Наименование, ассортимент, количество и цена товара определяются в соответствии со Спецификацией (приложение №1 к настоящему Контракту), являющейся неотъемлемой частью настоящего контракта.</w:t>
      </w:r>
    </w:p>
    <w:p w:rsidR="00694760" w:rsidRPr="00CC4E9E" w:rsidRDefault="00694760" w:rsidP="00694760">
      <w:pPr>
        <w:autoSpaceDE w:val="0"/>
        <w:ind w:firstLine="709"/>
        <w:jc w:val="both"/>
      </w:pPr>
      <w:r w:rsidRPr="00CC4E9E">
        <w:rPr>
          <w:rFonts w:eastAsia="Calibri"/>
        </w:rPr>
        <w:t xml:space="preserve">В случае, предусмотренном </w:t>
      </w:r>
      <w:hyperlink r:id="rId5" w:history="1">
        <w:r w:rsidRPr="00CC4E9E">
          <w:rPr>
            <w:rStyle w:val="a4"/>
            <w:rFonts w:eastAsia="Calibri"/>
          </w:rPr>
          <w:t>частью 24 статьи 22</w:t>
        </w:r>
      </w:hyperlink>
      <w:r w:rsidRPr="00CC4E9E">
        <w:t xml:space="preserve"> </w:t>
      </w:r>
      <w:r w:rsidRPr="00CC4E9E">
        <w:rPr>
          <w:bCs/>
        </w:rPr>
        <w:t>Закона о контрактной системе</w:t>
      </w:r>
      <w:r w:rsidRPr="00CC4E9E">
        <w:rPr>
          <w:rFonts w:eastAsia="Calibri"/>
        </w:rPr>
        <w:t>, определение количества поставляемого товара осуществляется на основании заявки Заказчика.</w:t>
      </w:r>
    </w:p>
    <w:p w:rsidR="00694760" w:rsidRPr="00CC4E9E" w:rsidRDefault="00694760" w:rsidP="00694760">
      <w:pPr>
        <w:keepNext/>
        <w:keepLines/>
        <w:ind w:firstLine="709"/>
        <w:jc w:val="both"/>
      </w:pPr>
      <w:r w:rsidRPr="00CC4E9E">
        <w:t>1.4. Место поставки товара: 188480, Ленинградская обл., г. Кингисепп, ул. Восточная, д. 12.</w:t>
      </w:r>
    </w:p>
    <w:p w:rsidR="00694760" w:rsidRPr="00CC4E9E" w:rsidRDefault="00694760" w:rsidP="00694760">
      <w:pPr>
        <w:pStyle w:val="31"/>
        <w:keepNext/>
        <w:spacing w:after="0"/>
        <w:ind w:left="0" w:firstLine="709"/>
        <w:jc w:val="both"/>
        <w:rPr>
          <w:color w:val="000000"/>
          <w:sz w:val="24"/>
          <w:szCs w:val="24"/>
        </w:rPr>
      </w:pPr>
      <w:r w:rsidRPr="00CC4E9E">
        <w:rPr>
          <w:sz w:val="24"/>
          <w:szCs w:val="24"/>
        </w:rPr>
        <w:t>1.5. Срок поставки товара</w:t>
      </w:r>
      <w:r w:rsidRPr="00CC4E9E">
        <w:rPr>
          <w:color w:val="0070C0"/>
          <w:sz w:val="24"/>
          <w:szCs w:val="24"/>
        </w:rPr>
        <w:t>:</w:t>
      </w:r>
      <w:r w:rsidR="0094427B">
        <w:rPr>
          <w:color w:val="000000"/>
          <w:sz w:val="24"/>
          <w:szCs w:val="24"/>
        </w:rPr>
        <w:t xml:space="preserve"> </w:t>
      </w:r>
      <w:proofErr w:type="gramStart"/>
      <w:r w:rsidR="0094427B">
        <w:rPr>
          <w:color w:val="000000"/>
          <w:sz w:val="24"/>
          <w:szCs w:val="24"/>
        </w:rPr>
        <w:t>с даты заключения</w:t>
      </w:r>
      <w:proofErr w:type="gramEnd"/>
      <w:r w:rsidRPr="00CC4E9E">
        <w:rPr>
          <w:color w:val="000000"/>
          <w:sz w:val="24"/>
          <w:szCs w:val="24"/>
        </w:rPr>
        <w:t xml:space="preserve"> Контракта по </w:t>
      </w:r>
      <w:r w:rsidR="007676C7">
        <w:rPr>
          <w:color w:val="000000"/>
          <w:sz w:val="24"/>
          <w:szCs w:val="24"/>
        </w:rPr>
        <w:t>02</w:t>
      </w:r>
      <w:r w:rsidR="00AD70E0">
        <w:rPr>
          <w:color w:val="000000"/>
          <w:sz w:val="24"/>
          <w:szCs w:val="24"/>
        </w:rPr>
        <w:t>.11.2026</w:t>
      </w:r>
      <w:r w:rsidR="00892ADF" w:rsidRPr="00CC4E9E">
        <w:rPr>
          <w:color w:val="000000"/>
          <w:sz w:val="24"/>
          <w:szCs w:val="24"/>
        </w:rPr>
        <w:t xml:space="preserve"> </w:t>
      </w:r>
      <w:r w:rsidRPr="00CC4E9E">
        <w:rPr>
          <w:color w:val="000000"/>
          <w:sz w:val="24"/>
          <w:szCs w:val="24"/>
        </w:rPr>
        <w:t>г.</w:t>
      </w:r>
    </w:p>
    <w:p w:rsidR="00694760" w:rsidRPr="00CC4E9E" w:rsidRDefault="00694760" w:rsidP="00694760">
      <w:pPr>
        <w:pStyle w:val="31"/>
        <w:keepNext/>
        <w:spacing w:after="0"/>
        <w:ind w:left="0" w:firstLine="709"/>
        <w:jc w:val="both"/>
        <w:rPr>
          <w:color w:val="000000"/>
          <w:sz w:val="24"/>
          <w:szCs w:val="24"/>
        </w:rPr>
      </w:pPr>
    </w:p>
    <w:p w:rsidR="00694760" w:rsidRPr="00CC4E9E" w:rsidRDefault="00694760" w:rsidP="00694760">
      <w:pPr>
        <w:pStyle w:val="a8"/>
        <w:keepNext/>
        <w:numPr>
          <w:ilvl w:val="0"/>
          <w:numId w:val="2"/>
        </w:numPr>
        <w:jc w:val="center"/>
        <w:rPr>
          <w:b/>
        </w:rPr>
      </w:pPr>
      <w:r w:rsidRPr="00CC4E9E">
        <w:rPr>
          <w:b/>
        </w:rPr>
        <w:t>ЦЕНА КОНТРАКТА И ПОРЯДОК РАСЧЕТОВ</w:t>
      </w:r>
    </w:p>
    <w:p w:rsidR="00694760" w:rsidRPr="00CC4E9E" w:rsidRDefault="00694760" w:rsidP="00694760">
      <w:pPr>
        <w:pStyle w:val="a8"/>
        <w:keepNext/>
        <w:ind w:left="0"/>
        <w:rPr>
          <w:b/>
        </w:rPr>
      </w:pPr>
    </w:p>
    <w:p w:rsidR="00694760" w:rsidRPr="00CC4E9E" w:rsidRDefault="00694760" w:rsidP="00694760">
      <w:pPr>
        <w:widowControl w:val="0"/>
        <w:tabs>
          <w:tab w:val="left" w:pos="993"/>
        </w:tabs>
        <w:ind w:firstLine="709"/>
        <w:jc w:val="both"/>
      </w:pPr>
      <w:r w:rsidRPr="00CC4E9E">
        <w:t xml:space="preserve">2.1. Цена настоящего Контракта составляет: </w:t>
      </w:r>
    </w:p>
    <w:p w:rsidR="00694760" w:rsidRPr="00CC4E9E" w:rsidRDefault="00694760" w:rsidP="00694760">
      <w:pPr>
        <w:widowControl w:val="0"/>
        <w:ind w:firstLine="709"/>
        <w:jc w:val="both"/>
        <w:rPr>
          <w:u w:val="single"/>
        </w:rPr>
      </w:pPr>
      <w:r w:rsidRPr="00CC4E9E">
        <w:t xml:space="preserve">Цена Контракта включает в себя прибыль Поставщика,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694760" w:rsidRPr="00CC4E9E" w:rsidRDefault="00694760" w:rsidP="00694760">
      <w:pPr>
        <w:widowControl w:val="0"/>
        <w:ind w:firstLine="709"/>
        <w:jc w:val="both"/>
      </w:pPr>
      <w:r w:rsidRPr="00CC4E9E">
        <w:rPr>
          <w:u w:val="single"/>
        </w:rPr>
        <w:t>Источник финансирования</w:t>
      </w:r>
      <w:r w:rsidRPr="00CC4E9E">
        <w:t xml:space="preserve"> – </w:t>
      </w:r>
      <w:r w:rsidR="00AD70E0" w:rsidRPr="00AD70E0">
        <w:t>Реализация мероприятий по укреплению материально-технической базы образовательных учреждений (КС 515)</w:t>
      </w:r>
      <w:r w:rsidR="00AD70E0">
        <w:t>.</w:t>
      </w:r>
    </w:p>
    <w:p w:rsidR="00694760" w:rsidRPr="00CC4E9E" w:rsidRDefault="00694760" w:rsidP="00694760">
      <w:pPr>
        <w:widowControl w:val="0"/>
        <w:ind w:firstLine="709"/>
        <w:jc w:val="both"/>
      </w:pPr>
      <w:r w:rsidRPr="00CC4E9E">
        <w:t xml:space="preserve">2.2. </w:t>
      </w:r>
      <w:proofErr w:type="gramStart"/>
      <w:r w:rsidRPr="00CC4E9E">
        <w:t xml:space="preserve">Цена Контракта является твёрдой </w:t>
      </w:r>
      <w:r w:rsidRPr="00CC4E9E">
        <w:rPr>
          <w:bCs/>
        </w:rPr>
        <w:t xml:space="preserve">и определяется на весь срок исполнения Контракта, </w:t>
      </w:r>
      <w:r w:rsidRPr="00CC4E9E">
        <w:rPr>
          <w:rFonts w:eastAsia="Calibri"/>
          <w:bCs/>
        </w:rPr>
        <w:t xml:space="preserve">а в случае, предусмотренном </w:t>
      </w:r>
      <w:hyperlink r:id="rId6" w:history="1">
        <w:r w:rsidRPr="00CC4E9E">
          <w:rPr>
            <w:rStyle w:val="a4"/>
            <w:rFonts w:eastAsia="Calibri"/>
            <w:color w:val="auto"/>
          </w:rPr>
          <w:t>частью 24 статьи 22</w:t>
        </w:r>
      </w:hyperlink>
      <w:r w:rsidRPr="00CC4E9E">
        <w:rPr>
          <w:rFonts w:eastAsia="Calibri"/>
        </w:rPr>
        <w:t xml:space="preserve"> </w:t>
      </w:r>
      <w:r w:rsidRPr="00CC4E9E">
        <w:rPr>
          <w:bCs/>
        </w:rPr>
        <w:t>Закона о контрактной системе</w:t>
      </w:r>
      <w:r w:rsidRPr="00CC4E9E">
        <w:rPr>
          <w:rFonts w:eastAsia="Calibri"/>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w:t>
      </w:r>
      <w:proofErr w:type="gramEnd"/>
    </w:p>
    <w:p w:rsidR="00694760" w:rsidRPr="00CC4E9E" w:rsidRDefault="00694760" w:rsidP="00694760">
      <w:pPr>
        <w:keepNext/>
        <w:ind w:firstLine="708"/>
        <w:jc w:val="both"/>
      </w:pPr>
      <w:r w:rsidRPr="00CC4E9E">
        <w:t>2.3. Оплата по настоящему Контракту производится Заказчиком по факту поставки Товара, в течение 7 (семи) рабочих дней, на основании выставленного Поставщиком счета, (</w:t>
      </w:r>
      <w:proofErr w:type="spellStart"/>
      <w:proofErr w:type="gramStart"/>
      <w:r w:rsidRPr="00CC4E9E">
        <w:t>счет-фактуры</w:t>
      </w:r>
      <w:proofErr w:type="spellEnd"/>
      <w:proofErr w:type="gramEnd"/>
      <w:r w:rsidRPr="00CC4E9E">
        <w:t xml:space="preserve"> при необходимости), товарно-транспортной накладной/акта приема-передачи Товара, путем перечисления денежных средств на расчетный счет Поставщика </w:t>
      </w:r>
      <w:r w:rsidRPr="00CC4E9E">
        <w:lastRenderedPageBreak/>
        <w:t>со дня подписания сторонами товарно-транспортной накладной/акта приема-передачи Товара.</w:t>
      </w:r>
    </w:p>
    <w:p w:rsidR="00694760" w:rsidRPr="00CC4E9E" w:rsidRDefault="00694760" w:rsidP="00694760">
      <w:pPr>
        <w:keepNext/>
        <w:ind w:firstLine="708"/>
        <w:jc w:val="both"/>
      </w:pPr>
      <w:r w:rsidRPr="00CC4E9E">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694760" w:rsidRPr="00CC4E9E" w:rsidRDefault="00694760" w:rsidP="00694760">
      <w:pPr>
        <w:keepNext/>
        <w:jc w:val="both"/>
      </w:pPr>
      <w:r w:rsidRPr="00CC4E9E">
        <w:tab/>
        <w:t>2.4. Оплата по Контракту осуществляется в соответствии с правилами казначейского исполнения бюджета, путем безналичного перевода денежных сре</w:t>
      </w:r>
      <w:proofErr w:type="gramStart"/>
      <w:r w:rsidRPr="00CC4E9E">
        <w:t>дств в в</w:t>
      </w:r>
      <w:proofErr w:type="gramEnd"/>
      <w:r w:rsidRPr="00CC4E9E">
        <w:t>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694760" w:rsidRPr="00CC4E9E" w:rsidRDefault="00694760" w:rsidP="00694760">
      <w:pPr>
        <w:keepNext/>
        <w:jc w:val="both"/>
      </w:pPr>
      <w:r w:rsidRPr="00CC4E9E">
        <w:tab/>
        <w:t>2.5. Поставщик не вправе требовать от Заказчика оплаты Товара, который был поставлен им без письменного согласования с Заказчиком.</w:t>
      </w:r>
    </w:p>
    <w:p w:rsidR="00694760" w:rsidRPr="00CC4E9E" w:rsidRDefault="00694760" w:rsidP="00694760">
      <w:pPr>
        <w:keepNext/>
        <w:ind w:firstLine="708"/>
        <w:jc w:val="both"/>
      </w:pPr>
      <w:r w:rsidRPr="00CC4E9E">
        <w:t>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rsidR="00694760" w:rsidRPr="00CC4E9E" w:rsidRDefault="00694760" w:rsidP="00694760">
      <w:pPr>
        <w:widowControl w:val="0"/>
        <w:jc w:val="both"/>
      </w:pPr>
    </w:p>
    <w:p w:rsidR="00694760" w:rsidRPr="00CC4E9E" w:rsidRDefault="00694760" w:rsidP="00694760">
      <w:pPr>
        <w:pStyle w:val="a8"/>
        <w:widowControl w:val="0"/>
        <w:numPr>
          <w:ilvl w:val="0"/>
          <w:numId w:val="2"/>
        </w:numPr>
        <w:jc w:val="center"/>
        <w:rPr>
          <w:b/>
        </w:rPr>
      </w:pPr>
      <w:r w:rsidRPr="00CC4E9E">
        <w:rPr>
          <w:b/>
        </w:rPr>
        <w:t>ПРАВА И ОБЯЗАННОСТИ СТОРОН</w:t>
      </w:r>
    </w:p>
    <w:p w:rsidR="00694760" w:rsidRPr="00CC4E9E" w:rsidRDefault="00694760" w:rsidP="00694760">
      <w:pPr>
        <w:widowControl w:val="0"/>
        <w:rPr>
          <w:b/>
        </w:rPr>
      </w:pPr>
    </w:p>
    <w:p w:rsidR="00694760" w:rsidRPr="00CC4E9E" w:rsidRDefault="00694760" w:rsidP="00694760">
      <w:pPr>
        <w:autoSpaceDE w:val="0"/>
        <w:ind w:firstLine="540"/>
        <w:jc w:val="both"/>
        <w:rPr>
          <w:rFonts w:eastAsia="Calibri"/>
          <w:lang w:eastAsia="en-US"/>
        </w:rPr>
      </w:pPr>
      <w:r w:rsidRPr="00CC4E9E">
        <w:rPr>
          <w:b/>
        </w:rPr>
        <w:tab/>
      </w:r>
      <w:r w:rsidRPr="00CC4E9E">
        <w:rPr>
          <w:rFonts w:eastAsia="Calibri"/>
          <w:b/>
          <w:lang w:eastAsia="en-US"/>
        </w:rPr>
        <w:t>3.1. Заказчик обязуется:</w:t>
      </w:r>
    </w:p>
    <w:p w:rsidR="00694760" w:rsidRPr="00CC4E9E" w:rsidRDefault="00694760" w:rsidP="00694760">
      <w:pPr>
        <w:widowControl w:val="0"/>
        <w:ind w:firstLine="709"/>
        <w:jc w:val="both"/>
        <w:rPr>
          <w:rFonts w:eastAsia="Calibri"/>
          <w:lang w:eastAsia="en-US"/>
        </w:rPr>
      </w:pPr>
      <w:r w:rsidRPr="00CC4E9E">
        <w:rPr>
          <w:rFonts w:eastAsia="Calibri"/>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p>
    <w:p w:rsidR="00694760" w:rsidRPr="00CC4E9E" w:rsidRDefault="00694760" w:rsidP="00694760">
      <w:pPr>
        <w:autoSpaceDE w:val="0"/>
        <w:ind w:firstLine="708"/>
        <w:jc w:val="both"/>
        <w:rPr>
          <w:rFonts w:eastAsia="Calibri"/>
          <w:lang w:eastAsia="en-US"/>
        </w:rPr>
      </w:pPr>
      <w:r w:rsidRPr="00CC4E9E">
        <w:rPr>
          <w:rFonts w:eastAsia="Calibri"/>
          <w:lang w:eastAsia="en-US"/>
        </w:rPr>
        <w:t>3.1.2. Своевременно предоставлять Поставщику необходимую для выполнения обязательств информацию.</w:t>
      </w:r>
    </w:p>
    <w:p w:rsidR="00694760" w:rsidRPr="00CC4E9E" w:rsidRDefault="00694760" w:rsidP="00694760">
      <w:pPr>
        <w:autoSpaceDE w:val="0"/>
        <w:ind w:firstLine="708"/>
        <w:jc w:val="both"/>
        <w:rPr>
          <w:rFonts w:eastAsia="Calibri"/>
          <w:lang w:eastAsia="en-US"/>
        </w:rPr>
      </w:pPr>
      <w:r w:rsidRPr="00CC4E9E">
        <w:rPr>
          <w:rFonts w:eastAsia="Calibri"/>
          <w:lang w:eastAsia="en-US"/>
        </w:rPr>
        <w:t>3.1.3. В течение 10 (Десяти)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694760" w:rsidRPr="00CC4E9E" w:rsidRDefault="00694760" w:rsidP="00694760">
      <w:pPr>
        <w:autoSpaceDE w:val="0"/>
        <w:ind w:firstLine="708"/>
        <w:jc w:val="both"/>
        <w:rPr>
          <w:rFonts w:eastAsia="Calibri"/>
          <w:b/>
          <w:lang w:eastAsia="en-US"/>
        </w:rPr>
      </w:pPr>
      <w:r w:rsidRPr="00CC4E9E">
        <w:rPr>
          <w:rFonts w:eastAsia="Calibri"/>
          <w:lang w:eastAsia="en-US"/>
        </w:rPr>
        <w:t>3.1.4. Оказать необходимое содействие Поставщику при осуществлении последним монтажных работ в соответствии с Контрактом (если эти работы предусмотрены настоящим Контрактом).</w:t>
      </w:r>
    </w:p>
    <w:p w:rsidR="00694760" w:rsidRPr="00CC4E9E" w:rsidRDefault="00694760" w:rsidP="00694760">
      <w:pPr>
        <w:autoSpaceDE w:val="0"/>
        <w:ind w:firstLine="708"/>
        <w:jc w:val="both"/>
        <w:rPr>
          <w:rFonts w:eastAsia="Calibri"/>
          <w:lang w:eastAsia="en-US"/>
        </w:rPr>
      </w:pPr>
      <w:r w:rsidRPr="00CC4E9E">
        <w:rPr>
          <w:rFonts w:eastAsia="Calibri"/>
          <w:b/>
          <w:lang w:eastAsia="en-US"/>
        </w:rPr>
        <w:t>3.2. Поставщик обязуется:</w:t>
      </w:r>
    </w:p>
    <w:p w:rsidR="00694760" w:rsidRPr="00CC4E9E" w:rsidRDefault="00694760" w:rsidP="00694760">
      <w:pPr>
        <w:autoSpaceDE w:val="0"/>
        <w:ind w:firstLine="708"/>
        <w:jc w:val="both"/>
        <w:rPr>
          <w:rFonts w:eastAsia="Calibri"/>
          <w:lang w:eastAsia="en-US"/>
        </w:rPr>
      </w:pPr>
      <w:r w:rsidRPr="00CC4E9E">
        <w:rPr>
          <w:rFonts w:eastAsia="Calibri"/>
          <w:lang w:eastAsia="en-US"/>
        </w:rPr>
        <w:t>3.2.1. Передать Заказчику Товар в порядке и на условиях настоящего Контракта.</w:t>
      </w:r>
    </w:p>
    <w:p w:rsidR="00694760" w:rsidRPr="00CC4E9E" w:rsidRDefault="00694760" w:rsidP="00694760">
      <w:pPr>
        <w:autoSpaceDE w:val="0"/>
        <w:ind w:firstLine="708"/>
        <w:jc w:val="both"/>
        <w:rPr>
          <w:rFonts w:eastAsia="Calibri"/>
          <w:lang w:eastAsia="en-US"/>
        </w:rPr>
      </w:pPr>
      <w:r w:rsidRPr="00CC4E9E">
        <w:rPr>
          <w:rFonts w:eastAsia="Calibri"/>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rsidR="00694760" w:rsidRPr="00CC4E9E" w:rsidRDefault="00694760" w:rsidP="00694760">
      <w:pPr>
        <w:autoSpaceDE w:val="0"/>
        <w:ind w:firstLine="708"/>
        <w:jc w:val="both"/>
        <w:rPr>
          <w:rFonts w:eastAsia="Calibri"/>
          <w:lang w:eastAsia="en-US"/>
        </w:rPr>
      </w:pPr>
      <w:r w:rsidRPr="00CC4E9E">
        <w:rPr>
          <w:rFonts w:eastAsia="Calibri"/>
          <w:lang w:eastAsia="en-US"/>
        </w:rPr>
        <w:t xml:space="preserve">3.2.3. Передать Товар, который должен быть </w:t>
      </w:r>
      <w:proofErr w:type="spellStart"/>
      <w:r w:rsidRPr="00CC4E9E">
        <w:rPr>
          <w:rFonts w:eastAsia="Calibri"/>
          <w:lang w:eastAsia="en-US"/>
        </w:rPr>
        <w:t>затарен</w:t>
      </w:r>
      <w:proofErr w:type="spellEnd"/>
      <w:r w:rsidRPr="00CC4E9E">
        <w:rPr>
          <w:rFonts w:eastAsia="Calibri"/>
          <w:lang w:eastAsia="en-US"/>
        </w:rPr>
        <w:t xml:space="preserve"> и упакован в соответствии с условиями настоящего Контракта.</w:t>
      </w:r>
    </w:p>
    <w:p w:rsidR="00694760" w:rsidRPr="00CC4E9E" w:rsidRDefault="00694760" w:rsidP="00694760">
      <w:pPr>
        <w:autoSpaceDE w:val="0"/>
        <w:ind w:firstLine="708"/>
        <w:jc w:val="both"/>
        <w:rPr>
          <w:rFonts w:eastAsia="Calibri"/>
          <w:lang w:eastAsia="en-US"/>
        </w:rPr>
      </w:pPr>
      <w:r w:rsidRPr="00CC4E9E">
        <w:rPr>
          <w:rFonts w:eastAsia="Calibri"/>
          <w:lang w:eastAsia="en-US"/>
        </w:rPr>
        <w:t>3.2.4. Одновременно с Товаром передать принадлежности Товара, а также относящиеся к нему документы (технический паспорт, сертификат качества, инструкцию по эксплуатации и т.п.), предусмотренные настоящим Контрактом и законодательством.</w:t>
      </w:r>
    </w:p>
    <w:p w:rsidR="00694760" w:rsidRPr="00CC4E9E" w:rsidRDefault="00694760" w:rsidP="00694760">
      <w:pPr>
        <w:autoSpaceDE w:val="0"/>
        <w:ind w:firstLine="708"/>
        <w:jc w:val="both"/>
        <w:rPr>
          <w:rFonts w:eastAsia="Calibri"/>
          <w:b/>
          <w:lang w:eastAsia="en-US"/>
        </w:rPr>
      </w:pPr>
      <w:r w:rsidRPr="00CC4E9E">
        <w:rPr>
          <w:rFonts w:eastAsia="Calibri"/>
          <w:lang w:eastAsia="en-US"/>
        </w:rPr>
        <w:t xml:space="preserve">3.2.5. Своими силами и за свой счет в течение гарантийного срока устранить недостатки (осуществить ремонт) Товара, не подлежащего использованию в соответствии с его предназначением из-за наступления обстоятельств, являющихся гарантийными случаями, в 10-дневный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15-дневный срок со дня обращения </w:t>
      </w:r>
      <w:proofErr w:type="gramStart"/>
      <w:r w:rsidRPr="00CC4E9E">
        <w:rPr>
          <w:rFonts w:eastAsia="Calibri"/>
          <w:lang w:eastAsia="en-US"/>
        </w:rPr>
        <w:t>заменить дефектный Товар на Товар</w:t>
      </w:r>
      <w:proofErr w:type="gramEnd"/>
      <w:r w:rsidRPr="00CC4E9E">
        <w:rPr>
          <w:rFonts w:eastAsia="Calibri"/>
          <w:lang w:eastAsia="en-US"/>
        </w:rPr>
        <w:t xml:space="preserve"> надлежащего качества.</w:t>
      </w:r>
    </w:p>
    <w:p w:rsidR="00694760" w:rsidRPr="00CC4E9E" w:rsidRDefault="00694760" w:rsidP="00694760">
      <w:pPr>
        <w:autoSpaceDE w:val="0"/>
        <w:ind w:firstLine="708"/>
        <w:jc w:val="both"/>
        <w:rPr>
          <w:rFonts w:eastAsia="Calibri"/>
          <w:lang w:eastAsia="en-US"/>
        </w:rPr>
      </w:pPr>
      <w:r w:rsidRPr="00CC4E9E">
        <w:rPr>
          <w:rFonts w:eastAsia="Calibri"/>
          <w:b/>
          <w:lang w:eastAsia="en-US"/>
        </w:rPr>
        <w:t>3.3. Заказчик вправе:</w:t>
      </w:r>
    </w:p>
    <w:p w:rsidR="00694760" w:rsidRPr="00CC4E9E" w:rsidRDefault="00694760" w:rsidP="00694760">
      <w:pPr>
        <w:autoSpaceDE w:val="0"/>
        <w:ind w:firstLine="708"/>
        <w:jc w:val="both"/>
        <w:rPr>
          <w:rFonts w:eastAsia="Calibri"/>
          <w:lang w:eastAsia="en-US"/>
        </w:rPr>
      </w:pPr>
      <w:r w:rsidRPr="00CC4E9E">
        <w:rPr>
          <w:rFonts w:eastAsia="Calibri"/>
          <w:lang w:eastAsia="en-US"/>
        </w:rPr>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rsidR="00694760" w:rsidRPr="00CC4E9E" w:rsidRDefault="00694760" w:rsidP="00694760">
      <w:pPr>
        <w:autoSpaceDE w:val="0"/>
        <w:ind w:firstLine="708"/>
        <w:jc w:val="both"/>
        <w:rPr>
          <w:rFonts w:eastAsia="Calibri"/>
          <w:lang w:eastAsia="en-US"/>
        </w:rPr>
      </w:pPr>
      <w:r w:rsidRPr="00CC4E9E">
        <w:rPr>
          <w:rFonts w:eastAsia="Calibri"/>
          <w:lang w:eastAsia="en-US"/>
        </w:rPr>
        <w:lastRenderedPageBreak/>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694760" w:rsidRPr="00CC4E9E" w:rsidRDefault="00694760" w:rsidP="00694760">
      <w:pPr>
        <w:autoSpaceDE w:val="0"/>
        <w:ind w:firstLine="540"/>
        <w:jc w:val="both"/>
        <w:rPr>
          <w:rFonts w:eastAsia="Calibri"/>
          <w:lang w:eastAsia="en-US"/>
        </w:rPr>
      </w:pPr>
      <w:r w:rsidRPr="00CC4E9E">
        <w:rPr>
          <w:rFonts w:eastAsia="Calibri"/>
          <w:lang w:eastAsia="en-US"/>
        </w:rPr>
        <w:t>- соразмерного уменьшения покупной цены;</w:t>
      </w:r>
    </w:p>
    <w:p w:rsidR="00694760" w:rsidRPr="00CC4E9E" w:rsidRDefault="00694760" w:rsidP="00694760">
      <w:pPr>
        <w:autoSpaceDE w:val="0"/>
        <w:ind w:firstLine="540"/>
        <w:jc w:val="both"/>
        <w:rPr>
          <w:rFonts w:eastAsia="Calibri"/>
          <w:lang w:eastAsia="en-US"/>
        </w:rPr>
      </w:pPr>
      <w:r w:rsidRPr="00CC4E9E">
        <w:rPr>
          <w:rFonts w:eastAsia="Calibri"/>
          <w:lang w:eastAsia="en-US"/>
        </w:rPr>
        <w:t>- безвозмездного устранения недостатков Товара в 7-дневный срок;</w:t>
      </w:r>
    </w:p>
    <w:p w:rsidR="00694760" w:rsidRPr="00CC4E9E" w:rsidRDefault="00694760" w:rsidP="00694760">
      <w:pPr>
        <w:autoSpaceDE w:val="0"/>
        <w:ind w:firstLine="540"/>
        <w:jc w:val="both"/>
        <w:rPr>
          <w:rFonts w:eastAsia="Calibri"/>
          <w:lang w:eastAsia="en-US"/>
        </w:rPr>
      </w:pPr>
      <w:r w:rsidRPr="00CC4E9E">
        <w:rPr>
          <w:rFonts w:eastAsia="Calibri"/>
          <w:lang w:eastAsia="en-US"/>
        </w:rPr>
        <w:t>- возмещения своих расходов на устранение недостатков Товара в 10-дневный срок.</w:t>
      </w:r>
    </w:p>
    <w:p w:rsidR="00694760" w:rsidRPr="00CC4E9E" w:rsidRDefault="00694760" w:rsidP="00694760">
      <w:pPr>
        <w:autoSpaceDE w:val="0"/>
        <w:ind w:firstLine="708"/>
        <w:jc w:val="both"/>
        <w:rPr>
          <w:rFonts w:eastAsia="Calibri"/>
          <w:lang w:eastAsia="en-US"/>
        </w:rPr>
      </w:pPr>
      <w:bookmarkStart w:id="0" w:name="Par19"/>
      <w:bookmarkEnd w:id="0"/>
      <w:r w:rsidRPr="00CC4E9E">
        <w:rPr>
          <w:rFonts w:eastAsia="Calibri"/>
          <w:lang w:eastAsia="en-US"/>
        </w:rPr>
        <w:t>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694760" w:rsidRPr="00CC4E9E" w:rsidRDefault="00694760" w:rsidP="00694760">
      <w:pPr>
        <w:pStyle w:val="a9"/>
        <w:tabs>
          <w:tab w:val="left" w:pos="708"/>
        </w:tabs>
        <w:spacing w:after="0"/>
        <w:ind w:left="0" w:firstLine="0"/>
        <w:rPr>
          <w:rFonts w:ascii="Times New Roman" w:hAnsi="Times New Roman" w:cs="Times New Roman"/>
        </w:rPr>
      </w:pPr>
      <w:r w:rsidRPr="00CC4E9E">
        <w:rPr>
          <w:rFonts w:ascii="Times New Roman" w:eastAsia="Calibri" w:hAnsi="Times New Roman" w:cs="Times New Roman"/>
          <w:lang w:eastAsia="en-US"/>
        </w:rPr>
        <w:tab/>
        <w:t>- потребовать замены Товара ненадлежащего качества Товаром, соответствующим условиям Контракта;</w:t>
      </w:r>
    </w:p>
    <w:p w:rsidR="00694760" w:rsidRPr="00CC4E9E" w:rsidRDefault="00694760" w:rsidP="00694760">
      <w:pPr>
        <w:pStyle w:val="a9"/>
        <w:tabs>
          <w:tab w:val="left" w:pos="708"/>
        </w:tabs>
        <w:spacing w:after="0"/>
        <w:ind w:left="0" w:firstLine="0"/>
        <w:rPr>
          <w:rFonts w:ascii="Times New Roman" w:eastAsia="Calibri" w:hAnsi="Times New Roman" w:cs="Times New Roman"/>
          <w:lang w:eastAsia="en-US"/>
        </w:rPr>
      </w:pPr>
      <w:r w:rsidRPr="00CC4E9E">
        <w:rPr>
          <w:rFonts w:ascii="Times New Roman" w:hAnsi="Times New Roman" w:cs="Times New Roman"/>
        </w:rPr>
        <w:tab/>
        <w:t>- обратиться в суд с иском о расторжении Контракта и потребовать полного возмещения убытков и упущенную выгоду.</w:t>
      </w:r>
    </w:p>
    <w:p w:rsidR="00694760" w:rsidRPr="00CC4E9E" w:rsidRDefault="00694760" w:rsidP="00694760">
      <w:pPr>
        <w:autoSpaceDE w:val="0"/>
        <w:ind w:firstLine="708"/>
        <w:jc w:val="both"/>
        <w:rPr>
          <w:rFonts w:eastAsia="Calibri"/>
          <w:lang w:eastAsia="en-US"/>
        </w:rPr>
      </w:pPr>
      <w:r w:rsidRPr="00CC4E9E">
        <w:rPr>
          <w:rFonts w:eastAsia="Calibri"/>
          <w:lang w:eastAsia="en-US"/>
        </w:rPr>
        <w:t>3.3.4. В случае передачи некомплектного Товара по своему выбору потребовать от Поставщика:</w:t>
      </w:r>
    </w:p>
    <w:p w:rsidR="00694760" w:rsidRPr="00CC4E9E" w:rsidRDefault="00694760" w:rsidP="00694760">
      <w:pPr>
        <w:autoSpaceDE w:val="0"/>
        <w:ind w:firstLine="540"/>
        <w:jc w:val="both"/>
        <w:rPr>
          <w:rFonts w:eastAsia="Calibri"/>
          <w:lang w:eastAsia="en-US"/>
        </w:rPr>
      </w:pPr>
      <w:r w:rsidRPr="00CC4E9E">
        <w:rPr>
          <w:rFonts w:eastAsia="Calibri"/>
          <w:lang w:eastAsia="en-US"/>
        </w:rPr>
        <w:t>- соразмерного уменьшения покупной цены;</w:t>
      </w:r>
    </w:p>
    <w:p w:rsidR="00694760" w:rsidRPr="00CC4E9E" w:rsidRDefault="00694760" w:rsidP="00694760">
      <w:pPr>
        <w:autoSpaceDE w:val="0"/>
        <w:ind w:firstLine="540"/>
        <w:jc w:val="both"/>
        <w:rPr>
          <w:rFonts w:eastAsia="Calibri"/>
          <w:lang w:eastAsia="en-US"/>
        </w:rPr>
      </w:pPr>
      <w:r w:rsidRPr="00CC4E9E">
        <w:rPr>
          <w:rFonts w:eastAsia="Calibri"/>
          <w:lang w:eastAsia="en-US"/>
        </w:rPr>
        <w:t>- доукомплектования Товара в 7-дневный срок со дня получения Поставщиком указанного требования.</w:t>
      </w:r>
    </w:p>
    <w:p w:rsidR="00694760" w:rsidRPr="00CC4E9E" w:rsidRDefault="00694760" w:rsidP="00694760">
      <w:pPr>
        <w:autoSpaceDE w:val="0"/>
        <w:ind w:firstLine="540"/>
        <w:jc w:val="both"/>
        <w:rPr>
          <w:rFonts w:eastAsia="Calibri"/>
          <w:lang w:eastAsia="en-US"/>
        </w:rPr>
      </w:pPr>
      <w:r w:rsidRPr="00CC4E9E">
        <w:rPr>
          <w:rFonts w:eastAsia="Calibri"/>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rsidR="00694760" w:rsidRPr="00CC4E9E" w:rsidRDefault="00694760" w:rsidP="00694760">
      <w:pPr>
        <w:autoSpaceDE w:val="0"/>
        <w:ind w:firstLine="540"/>
        <w:jc w:val="both"/>
        <w:rPr>
          <w:rFonts w:eastAsia="Calibri"/>
          <w:lang w:eastAsia="en-US"/>
        </w:rPr>
      </w:pPr>
      <w:r w:rsidRPr="00CC4E9E">
        <w:rPr>
          <w:rFonts w:eastAsia="Calibri"/>
          <w:lang w:eastAsia="en-US"/>
        </w:rPr>
        <w:t xml:space="preserve">- потребовать замены некомплектного Товара на </w:t>
      </w:r>
      <w:proofErr w:type="gramStart"/>
      <w:r w:rsidRPr="00CC4E9E">
        <w:rPr>
          <w:rFonts w:eastAsia="Calibri"/>
          <w:lang w:eastAsia="en-US"/>
        </w:rPr>
        <w:t>комплектный</w:t>
      </w:r>
      <w:proofErr w:type="gramEnd"/>
      <w:r w:rsidRPr="00CC4E9E">
        <w:rPr>
          <w:rFonts w:eastAsia="Calibri"/>
          <w:lang w:eastAsia="en-US"/>
        </w:rPr>
        <w:t>;</w:t>
      </w:r>
    </w:p>
    <w:p w:rsidR="00694760" w:rsidRPr="00CC4E9E" w:rsidRDefault="00694760" w:rsidP="00694760">
      <w:pPr>
        <w:autoSpaceDE w:val="0"/>
        <w:ind w:firstLine="540"/>
        <w:jc w:val="both"/>
        <w:rPr>
          <w:rFonts w:eastAsia="Calibri"/>
          <w:lang w:eastAsia="en-US"/>
        </w:rPr>
      </w:pPr>
      <w:r w:rsidRPr="00CC4E9E">
        <w:rPr>
          <w:rFonts w:eastAsia="Calibri"/>
          <w:lang w:eastAsia="en-US"/>
        </w:rPr>
        <w:t xml:space="preserve">- </w:t>
      </w:r>
      <w:r w:rsidRPr="00CC4E9E">
        <w:t>обратиться в суд с иском о расторжении Контракта и потребовать полного возмещения убытков и упущенную выгоду.</w:t>
      </w:r>
    </w:p>
    <w:p w:rsidR="00694760" w:rsidRPr="00CC4E9E" w:rsidRDefault="00694760" w:rsidP="00694760">
      <w:pPr>
        <w:autoSpaceDE w:val="0"/>
        <w:ind w:firstLine="540"/>
        <w:jc w:val="both"/>
        <w:rPr>
          <w:rFonts w:eastAsia="Calibri"/>
          <w:lang w:eastAsia="en-US"/>
        </w:rPr>
      </w:pPr>
      <w:r w:rsidRPr="00CC4E9E">
        <w:rPr>
          <w:rFonts w:eastAsia="Calibri"/>
          <w:lang w:eastAsia="en-US"/>
        </w:rPr>
        <w:t xml:space="preserve">3.3.5. </w:t>
      </w:r>
      <w:proofErr w:type="gramStart"/>
      <w:r w:rsidRPr="00CC4E9E">
        <w:rPr>
          <w:rFonts w:eastAsia="Calibri"/>
          <w:lang w:eastAsia="en-US"/>
        </w:rPr>
        <w:t xml:space="preserve">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CC4E9E">
        <w:rPr>
          <w:rFonts w:eastAsia="Calibri"/>
          <w:lang w:eastAsia="en-US"/>
        </w:rPr>
        <w:t>затарить</w:t>
      </w:r>
      <w:proofErr w:type="spellEnd"/>
      <w:r w:rsidRPr="00CC4E9E">
        <w:rPr>
          <w:rFonts w:eastAsia="Calibri"/>
          <w:lang w:eastAsia="en-US"/>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w:t>
      </w:r>
      <w:proofErr w:type="gramEnd"/>
      <w:r w:rsidRPr="00CC4E9E">
        <w:rPr>
          <w:rFonts w:eastAsia="Calibri"/>
          <w:lang w:eastAsia="en-US"/>
        </w:rPr>
        <w:t xml:space="preserve"> требования, вытекающие из передачи Товара ненадлежащего качества, предусмотренные </w:t>
      </w:r>
      <w:hyperlink w:anchor="Par19" w:history="1">
        <w:r w:rsidRPr="00CC4E9E">
          <w:rPr>
            <w:rStyle w:val="a4"/>
            <w:rFonts w:eastAsia="Calibri"/>
            <w:lang w:eastAsia="en-US"/>
          </w:rPr>
          <w:t>п. 3.3.3</w:t>
        </w:r>
      </w:hyperlink>
      <w:r w:rsidRPr="00CC4E9E">
        <w:rPr>
          <w:rFonts w:eastAsia="Calibri"/>
          <w:lang w:eastAsia="en-US"/>
        </w:rPr>
        <w:t xml:space="preserve"> Контракта.</w:t>
      </w:r>
    </w:p>
    <w:p w:rsidR="00694760" w:rsidRPr="00CC4E9E" w:rsidRDefault="00694760" w:rsidP="00694760">
      <w:pPr>
        <w:autoSpaceDE w:val="0"/>
        <w:ind w:firstLine="540"/>
        <w:jc w:val="both"/>
        <w:rPr>
          <w:rFonts w:eastAsia="Calibri"/>
          <w:b/>
          <w:lang w:eastAsia="en-US"/>
        </w:rPr>
      </w:pPr>
      <w:r w:rsidRPr="00CC4E9E">
        <w:rPr>
          <w:rFonts w:eastAsia="Calibri"/>
          <w:lang w:eastAsia="en-US"/>
        </w:rPr>
        <w:t xml:space="preserve">3.3.6. </w:t>
      </w:r>
      <w:r w:rsidRPr="00CC4E9E">
        <w:rPr>
          <w:bCs/>
        </w:rPr>
        <w:t>Принять решение об одностороннем отказе от исполнения Контракта, в соответствии с п. 9.5 настоящего Контракта.</w:t>
      </w:r>
    </w:p>
    <w:p w:rsidR="00694760" w:rsidRPr="00CC4E9E" w:rsidRDefault="00694760" w:rsidP="00694760">
      <w:pPr>
        <w:autoSpaceDE w:val="0"/>
        <w:ind w:firstLine="708"/>
        <w:jc w:val="both"/>
        <w:rPr>
          <w:rFonts w:eastAsia="Calibri"/>
          <w:lang w:eastAsia="en-US"/>
        </w:rPr>
      </w:pPr>
      <w:r w:rsidRPr="00CC4E9E">
        <w:rPr>
          <w:rFonts w:eastAsia="Calibri"/>
          <w:b/>
          <w:lang w:eastAsia="en-US"/>
        </w:rPr>
        <w:t>3.4. Поставщик вправе:</w:t>
      </w:r>
    </w:p>
    <w:p w:rsidR="00694760" w:rsidRPr="00CC4E9E" w:rsidRDefault="00694760" w:rsidP="00694760">
      <w:pPr>
        <w:autoSpaceDE w:val="0"/>
        <w:ind w:firstLine="708"/>
        <w:jc w:val="both"/>
      </w:pPr>
      <w:r w:rsidRPr="00CC4E9E">
        <w:rPr>
          <w:rFonts w:eastAsia="Calibri"/>
          <w:lang w:eastAsia="en-US"/>
        </w:rPr>
        <w:t>3.4.1. Потребовать оплаты Товара в порядке и на условиях, предусмотренных настоящим Контрактом.</w:t>
      </w:r>
    </w:p>
    <w:p w:rsidR="00694760" w:rsidRPr="00CC4E9E" w:rsidRDefault="00694760" w:rsidP="00694760">
      <w:pPr>
        <w:pStyle w:val="ConsPlusNormal"/>
        <w:ind w:firstLine="708"/>
        <w:jc w:val="both"/>
        <w:rPr>
          <w:rFonts w:ascii="Times New Roman" w:eastAsia="Calibri" w:hAnsi="Times New Roman" w:cs="Times New Roman"/>
          <w:sz w:val="24"/>
          <w:szCs w:val="24"/>
          <w:lang w:eastAsia="en-US"/>
        </w:rPr>
      </w:pPr>
      <w:r w:rsidRPr="00CC4E9E">
        <w:rPr>
          <w:rFonts w:ascii="Times New Roman" w:hAnsi="Times New Roman" w:cs="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694760" w:rsidRPr="00CC4E9E" w:rsidRDefault="00694760" w:rsidP="00694760">
      <w:pPr>
        <w:autoSpaceDE w:val="0"/>
        <w:ind w:firstLine="708"/>
        <w:jc w:val="both"/>
        <w:rPr>
          <w:rFonts w:eastAsia="Calibri"/>
          <w:lang w:eastAsia="en-US"/>
        </w:rPr>
      </w:pPr>
      <w:r w:rsidRPr="00CC4E9E">
        <w:rPr>
          <w:rFonts w:eastAsia="Calibri"/>
          <w:lang w:eastAsia="en-US"/>
        </w:rPr>
        <w:t xml:space="preserve">3.6. </w:t>
      </w:r>
      <w:r w:rsidRPr="00CC4E9E">
        <w:rPr>
          <w:bCs/>
        </w:rPr>
        <w:t>Принять решение об одностороннем отказе от исполнения Контракта, в соответствии с п.9.6 настоящего Контракта.</w:t>
      </w:r>
    </w:p>
    <w:p w:rsidR="00694760" w:rsidRPr="00CC4E9E" w:rsidRDefault="00694760" w:rsidP="00694760">
      <w:pPr>
        <w:pStyle w:val="ConsPlusNormal"/>
        <w:widowControl/>
        <w:ind w:firstLine="567"/>
        <w:jc w:val="both"/>
        <w:rPr>
          <w:rFonts w:ascii="Times New Roman" w:eastAsia="Calibri" w:hAnsi="Times New Roman" w:cs="Times New Roman"/>
          <w:sz w:val="24"/>
          <w:szCs w:val="24"/>
          <w:lang w:eastAsia="en-US"/>
        </w:rPr>
      </w:pPr>
    </w:p>
    <w:p w:rsidR="00694760" w:rsidRPr="00CC4E9E" w:rsidRDefault="00694760" w:rsidP="00694760">
      <w:pPr>
        <w:pStyle w:val="a8"/>
        <w:numPr>
          <w:ilvl w:val="0"/>
          <w:numId w:val="2"/>
        </w:numPr>
        <w:autoSpaceDE w:val="0"/>
        <w:ind w:left="0"/>
        <w:jc w:val="center"/>
        <w:rPr>
          <w:b/>
        </w:rPr>
      </w:pPr>
      <w:r w:rsidRPr="00CC4E9E">
        <w:rPr>
          <w:b/>
        </w:rPr>
        <w:t>ПОРЯДОК ПОСТАВКИ, ОТГРУЗКИ И ПЕРЕДАЧИ ТОВАРА</w:t>
      </w:r>
    </w:p>
    <w:p w:rsidR="00694760" w:rsidRPr="00CC4E9E" w:rsidRDefault="00694760" w:rsidP="00694760">
      <w:pPr>
        <w:autoSpaceDE w:val="0"/>
        <w:rPr>
          <w:b/>
        </w:rPr>
      </w:pPr>
    </w:p>
    <w:p w:rsidR="00694760" w:rsidRPr="00CC4E9E" w:rsidRDefault="00694760" w:rsidP="00694760">
      <w:pPr>
        <w:autoSpaceDE w:val="0"/>
        <w:ind w:firstLine="708"/>
        <w:jc w:val="both"/>
      </w:pPr>
      <w:r w:rsidRPr="00CC4E9E">
        <w:rPr>
          <w:rFonts w:eastAsia="Calibri"/>
          <w:lang w:eastAsia="en-US"/>
        </w:rPr>
        <w:t xml:space="preserve">4.1. </w:t>
      </w:r>
      <w:r w:rsidRPr="00CC4E9E">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694760" w:rsidRPr="00CC4E9E" w:rsidRDefault="00694760" w:rsidP="00694760">
      <w:pPr>
        <w:keepNext/>
        <w:ind w:firstLine="708"/>
        <w:jc w:val="both"/>
        <w:rPr>
          <w:rFonts w:eastAsia="Calibri"/>
          <w:lang w:eastAsia="en-US"/>
        </w:rPr>
      </w:pPr>
      <w:r w:rsidRPr="00CC4E9E">
        <w:lastRenderedPageBreak/>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694760" w:rsidRPr="00CC4E9E" w:rsidRDefault="00694760" w:rsidP="00694760">
      <w:pPr>
        <w:autoSpaceDE w:val="0"/>
        <w:ind w:firstLine="708"/>
        <w:jc w:val="both"/>
        <w:rPr>
          <w:rFonts w:eastAsia="Calibri"/>
          <w:lang w:eastAsia="en-US"/>
        </w:rPr>
      </w:pPr>
      <w:r w:rsidRPr="00CC4E9E">
        <w:rPr>
          <w:rFonts w:eastAsia="Calibri"/>
          <w:lang w:eastAsia="en-US"/>
        </w:rPr>
        <w:t xml:space="preserve">4.3.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w:t>
      </w:r>
      <w:proofErr w:type="spellStart"/>
      <w:r w:rsidRPr="00CC4E9E">
        <w:rPr>
          <w:rFonts w:eastAsia="Calibri"/>
          <w:lang w:eastAsia="en-US"/>
        </w:rPr>
        <w:t>непоставленным</w:t>
      </w:r>
      <w:proofErr w:type="spellEnd"/>
      <w:r w:rsidRPr="00CC4E9E">
        <w:rPr>
          <w:rFonts w:eastAsia="Calibri"/>
          <w:lang w:eastAsia="en-US"/>
        </w:rPr>
        <w:t>.</w:t>
      </w:r>
    </w:p>
    <w:p w:rsidR="00694760" w:rsidRPr="00CC4E9E" w:rsidRDefault="00694760" w:rsidP="00694760">
      <w:pPr>
        <w:autoSpaceDE w:val="0"/>
        <w:ind w:firstLine="708"/>
        <w:jc w:val="both"/>
        <w:rPr>
          <w:rFonts w:eastAsia="Calibri"/>
          <w:lang w:eastAsia="en-US"/>
        </w:rPr>
      </w:pPr>
      <w:r w:rsidRPr="00CC4E9E">
        <w:rPr>
          <w:rFonts w:eastAsia="Calibri"/>
          <w:lang w:eastAsia="en-US"/>
        </w:rPr>
        <w:t>4.4.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накладных/акта приема-передачи Товара</w:t>
      </w:r>
    </w:p>
    <w:p w:rsidR="00694760" w:rsidRPr="00CC4E9E" w:rsidRDefault="00694760" w:rsidP="00694760">
      <w:pPr>
        <w:autoSpaceDE w:val="0"/>
        <w:ind w:firstLine="708"/>
        <w:jc w:val="both"/>
        <w:rPr>
          <w:rFonts w:eastAsia="Calibri"/>
          <w:lang w:eastAsia="en-US"/>
        </w:rPr>
      </w:pPr>
      <w:r w:rsidRPr="00CC4E9E">
        <w:rPr>
          <w:rFonts w:eastAsia="Calibri"/>
          <w:lang w:eastAsia="en-US"/>
        </w:rPr>
        <w:t>4.5. Право собственности на Товар по Контракту возникает у Заказчика в момент подписания Сторонами товарно-транспортных накладных/акта приема-передачи Товара.</w:t>
      </w:r>
    </w:p>
    <w:p w:rsidR="00694760" w:rsidRPr="00CC4E9E" w:rsidRDefault="00694760" w:rsidP="00694760">
      <w:pPr>
        <w:autoSpaceDE w:val="0"/>
        <w:ind w:firstLine="708"/>
        <w:jc w:val="both"/>
        <w:rPr>
          <w:rFonts w:eastAsia="Calibri"/>
          <w:lang w:eastAsia="en-US"/>
        </w:rPr>
      </w:pPr>
      <w:r w:rsidRPr="00CC4E9E">
        <w:rPr>
          <w:rFonts w:eastAsia="Calibri"/>
          <w:lang w:eastAsia="en-US"/>
        </w:rPr>
        <w:t>4.6. При передаче Товара Поставщик предоставляет в двух экземплярах: счета, (</w:t>
      </w:r>
      <w:proofErr w:type="spellStart"/>
      <w:proofErr w:type="gramStart"/>
      <w:r w:rsidRPr="00CC4E9E">
        <w:rPr>
          <w:rFonts w:eastAsia="Calibri"/>
          <w:lang w:eastAsia="en-US"/>
        </w:rPr>
        <w:t>счет-фактуры</w:t>
      </w:r>
      <w:proofErr w:type="spellEnd"/>
      <w:proofErr w:type="gramEnd"/>
      <w:r w:rsidRPr="00CC4E9E">
        <w:rPr>
          <w:rFonts w:eastAsia="Calibri"/>
          <w:lang w:eastAsia="en-US"/>
        </w:rPr>
        <w:t xml:space="preserve"> при необходимости),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rsidR="00694760" w:rsidRPr="00CC4E9E" w:rsidRDefault="00694760" w:rsidP="00694760">
      <w:pPr>
        <w:autoSpaceDE w:val="0"/>
        <w:ind w:firstLine="708"/>
        <w:jc w:val="both"/>
        <w:rPr>
          <w:rFonts w:eastAsia="Calibri"/>
          <w:lang w:eastAsia="en-US"/>
        </w:rPr>
      </w:pPr>
      <w:r w:rsidRPr="00CC4E9E">
        <w:rPr>
          <w:rFonts w:eastAsia="Calibri"/>
          <w:lang w:eastAsia="en-US"/>
        </w:rPr>
        <w:t xml:space="preserve">4.7. </w:t>
      </w:r>
      <w:proofErr w:type="gramStart"/>
      <w:r w:rsidRPr="00CC4E9E">
        <w:t>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roofErr w:type="gramEnd"/>
    </w:p>
    <w:p w:rsidR="00694760" w:rsidRPr="00CC4E9E" w:rsidRDefault="00694760" w:rsidP="00694760">
      <w:pPr>
        <w:autoSpaceDE w:val="0"/>
        <w:ind w:firstLine="708"/>
        <w:jc w:val="both"/>
        <w:rPr>
          <w:rFonts w:eastAsia="Calibri"/>
          <w:lang w:eastAsia="en-US"/>
        </w:rPr>
      </w:pPr>
    </w:p>
    <w:p w:rsidR="00694760" w:rsidRPr="00CC4E9E" w:rsidRDefault="00694760" w:rsidP="00694760">
      <w:pPr>
        <w:pStyle w:val="a8"/>
        <w:keepNext/>
        <w:numPr>
          <w:ilvl w:val="0"/>
          <w:numId w:val="3"/>
        </w:numPr>
        <w:jc w:val="center"/>
        <w:rPr>
          <w:b/>
        </w:rPr>
      </w:pPr>
      <w:r w:rsidRPr="00CC4E9E">
        <w:rPr>
          <w:b/>
        </w:rPr>
        <w:t>КАЧЕСТВО ТОВАРА</w:t>
      </w:r>
    </w:p>
    <w:p w:rsidR="00694760" w:rsidRPr="00CC4E9E" w:rsidRDefault="00694760" w:rsidP="00694760">
      <w:pPr>
        <w:pStyle w:val="a8"/>
        <w:keepNext/>
        <w:ind w:left="0"/>
        <w:rPr>
          <w:b/>
        </w:rPr>
      </w:pPr>
    </w:p>
    <w:p w:rsidR="00694760" w:rsidRPr="00CC4E9E" w:rsidRDefault="00694760" w:rsidP="00694760">
      <w:pPr>
        <w:keepNext/>
        <w:tabs>
          <w:tab w:val="left" w:pos="180"/>
          <w:tab w:val="left" w:pos="709"/>
        </w:tabs>
        <w:ind w:firstLine="360"/>
        <w:jc w:val="both"/>
      </w:pPr>
      <w:r w:rsidRPr="00CC4E9E">
        <w:tab/>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p>
    <w:p w:rsidR="00694760" w:rsidRPr="00CC4E9E" w:rsidRDefault="00694760" w:rsidP="00694760">
      <w:pPr>
        <w:keepNext/>
        <w:tabs>
          <w:tab w:val="left" w:pos="180"/>
          <w:tab w:val="left" w:pos="709"/>
        </w:tabs>
        <w:ind w:firstLine="360"/>
        <w:jc w:val="both"/>
      </w:pPr>
      <w:r w:rsidRPr="00CC4E9E">
        <w:tab/>
        <w:t>5.2. Заказчик в момент приема Товара проводит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rsidR="00694760" w:rsidRPr="00CC4E9E" w:rsidRDefault="00694760" w:rsidP="00694760">
      <w:pPr>
        <w:keepNext/>
        <w:tabs>
          <w:tab w:val="left" w:pos="180"/>
          <w:tab w:val="left" w:pos="709"/>
        </w:tabs>
        <w:ind w:firstLine="360"/>
        <w:jc w:val="both"/>
      </w:pPr>
      <w:r w:rsidRPr="00CC4E9E">
        <w:tab/>
        <w:t>5.3. Качество поставляемого Товара гарантируется Поставщиком.</w:t>
      </w:r>
    </w:p>
    <w:p w:rsidR="00694760" w:rsidRPr="00CC4E9E" w:rsidRDefault="00694760" w:rsidP="00694760">
      <w:pPr>
        <w:keepNext/>
        <w:ind w:firstLine="708"/>
        <w:jc w:val="both"/>
      </w:pPr>
      <w:r w:rsidRPr="00CC4E9E">
        <w:t>5.4. Гарантийный срок на поставляемый Товар устанавливается с момента подписания товарно-транспортных накладных/акта приема-передачи Товара и составляет: 12 календарных месяцев.</w:t>
      </w:r>
    </w:p>
    <w:p w:rsidR="00694760" w:rsidRPr="00CC4E9E" w:rsidRDefault="00694760" w:rsidP="00694760">
      <w:pPr>
        <w:keepNext/>
        <w:ind w:firstLine="708"/>
        <w:jc w:val="both"/>
        <w:rPr>
          <w:b/>
          <w:bCs/>
        </w:rPr>
      </w:pPr>
    </w:p>
    <w:p w:rsidR="00694760" w:rsidRPr="00CC4E9E" w:rsidRDefault="00694760" w:rsidP="00694760">
      <w:pPr>
        <w:pStyle w:val="1"/>
        <w:tabs>
          <w:tab w:val="left" w:pos="2520"/>
        </w:tabs>
        <w:jc w:val="center"/>
        <w:rPr>
          <w:rFonts w:ascii="Times New Roman" w:hAnsi="Times New Roman" w:cs="Times New Roman"/>
          <w:b/>
          <w:bCs/>
          <w:sz w:val="24"/>
          <w:szCs w:val="24"/>
        </w:rPr>
      </w:pPr>
      <w:r w:rsidRPr="00CC4E9E">
        <w:rPr>
          <w:rFonts w:ascii="Times New Roman" w:hAnsi="Times New Roman" w:cs="Times New Roman"/>
          <w:b/>
          <w:bCs/>
          <w:sz w:val="24"/>
          <w:szCs w:val="24"/>
        </w:rPr>
        <w:t>6. ОТВЕТСТВЕННОСТЬ СТОРОН</w:t>
      </w:r>
    </w:p>
    <w:p w:rsidR="00694760" w:rsidRPr="00CC4E9E" w:rsidRDefault="00694760" w:rsidP="00694760">
      <w:pPr>
        <w:pStyle w:val="1"/>
        <w:tabs>
          <w:tab w:val="left" w:pos="2520"/>
        </w:tabs>
        <w:jc w:val="center"/>
        <w:rPr>
          <w:rFonts w:ascii="Times New Roman" w:hAnsi="Times New Roman" w:cs="Times New Roman"/>
          <w:b/>
          <w:bCs/>
          <w:sz w:val="24"/>
          <w:szCs w:val="24"/>
        </w:rPr>
      </w:pPr>
    </w:p>
    <w:p w:rsidR="00694760" w:rsidRPr="00CC4E9E" w:rsidRDefault="00694760" w:rsidP="00694760">
      <w:pPr>
        <w:autoSpaceDE w:val="0"/>
        <w:ind w:firstLine="708"/>
        <w:jc w:val="both"/>
      </w:pPr>
      <w:r w:rsidRPr="00CC4E9E">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694760" w:rsidRPr="00CC4E9E" w:rsidRDefault="00694760" w:rsidP="00694760">
      <w:pPr>
        <w:autoSpaceDE w:val="0"/>
        <w:ind w:firstLine="708"/>
        <w:jc w:val="both"/>
        <w:rPr>
          <w:b/>
        </w:rPr>
      </w:pPr>
      <w:r w:rsidRPr="00CC4E9E">
        <w:t>6.2. Неустойка по Контракту выплачивается только на основании обоснованного письменного требования Стороны.</w:t>
      </w:r>
    </w:p>
    <w:p w:rsidR="00694760" w:rsidRPr="00CC4E9E" w:rsidRDefault="00694760" w:rsidP="00694760">
      <w:pPr>
        <w:autoSpaceDE w:val="0"/>
        <w:ind w:firstLine="708"/>
        <w:jc w:val="both"/>
      </w:pPr>
      <w:r w:rsidRPr="00CC4E9E">
        <w:rPr>
          <w:b/>
        </w:rPr>
        <w:t>6.3. Ответственность Поставщика:</w:t>
      </w:r>
    </w:p>
    <w:p w:rsidR="00694760" w:rsidRPr="00CC4E9E" w:rsidRDefault="00694760" w:rsidP="00694760">
      <w:pPr>
        <w:autoSpaceDE w:val="0"/>
        <w:ind w:firstLine="708"/>
        <w:jc w:val="both"/>
      </w:pPr>
      <w:r w:rsidRPr="00CC4E9E">
        <w:t>6.3.1. За ненадлежащее исполнение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10% цены настоящего Контракта.</w:t>
      </w:r>
    </w:p>
    <w:p w:rsidR="00694760" w:rsidRPr="00CC4E9E" w:rsidRDefault="00694760" w:rsidP="00694760">
      <w:pPr>
        <w:autoSpaceDE w:val="0"/>
        <w:ind w:firstLine="708"/>
        <w:jc w:val="both"/>
        <w:rPr>
          <w:b/>
        </w:rPr>
      </w:pPr>
      <w:r w:rsidRPr="00CC4E9E">
        <w:t>6.3.2. В случае несвоевременного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w:t>
      </w:r>
      <w:proofErr w:type="gramStart"/>
      <w:r w:rsidRPr="00CC4E9E">
        <w:t>а(</w:t>
      </w:r>
      <w:proofErr w:type="gramEnd"/>
      <w:r w:rsidRPr="00CC4E9E">
        <w:t xml:space="preserve">отдельного этапа исполнения контракта), уменьшенной на сумму, </w:t>
      </w:r>
      <w:r w:rsidRPr="00CC4E9E">
        <w:lastRenderedPageBreak/>
        <w:t>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94760" w:rsidRPr="00CC4E9E" w:rsidRDefault="00694760" w:rsidP="00694760">
      <w:pPr>
        <w:autoSpaceDE w:val="0"/>
        <w:ind w:firstLine="708"/>
        <w:jc w:val="both"/>
      </w:pPr>
      <w:r w:rsidRPr="00CC4E9E">
        <w:rPr>
          <w:b/>
        </w:rPr>
        <w:t>6.4. Ответственность Заказчика:</w:t>
      </w:r>
    </w:p>
    <w:p w:rsidR="00694760" w:rsidRPr="00CC4E9E" w:rsidRDefault="00694760" w:rsidP="00694760">
      <w:pPr>
        <w:autoSpaceDE w:val="0"/>
        <w:ind w:firstLine="708"/>
        <w:jc w:val="both"/>
      </w:pPr>
      <w:r w:rsidRPr="00CC4E9E">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94760" w:rsidRPr="00CC4E9E" w:rsidRDefault="00694760" w:rsidP="00694760">
      <w:pPr>
        <w:autoSpaceDE w:val="0"/>
        <w:ind w:firstLine="708"/>
        <w:jc w:val="both"/>
      </w:pPr>
      <w:r w:rsidRPr="00CC4E9E">
        <w:t>6.4.2.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 1000,00 рублей.</w:t>
      </w:r>
    </w:p>
    <w:p w:rsidR="00694760" w:rsidRPr="00CC4E9E" w:rsidRDefault="00694760" w:rsidP="00694760">
      <w:pPr>
        <w:pStyle w:val="1"/>
        <w:ind w:firstLine="708"/>
        <w:jc w:val="both"/>
        <w:rPr>
          <w:rFonts w:ascii="Times New Roman" w:hAnsi="Times New Roman" w:cs="Times New Roman"/>
          <w:sz w:val="24"/>
          <w:szCs w:val="24"/>
        </w:rPr>
      </w:pPr>
      <w:r w:rsidRPr="00CC4E9E">
        <w:rPr>
          <w:rFonts w:ascii="Times New Roman" w:hAnsi="Times New Roman" w:cs="Times New Roman"/>
          <w:sz w:val="24"/>
          <w:szCs w:val="24"/>
        </w:rPr>
        <w:t>6.5.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rsidR="00694760" w:rsidRPr="00CC4E9E" w:rsidRDefault="00694760" w:rsidP="00694760">
      <w:pPr>
        <w:pStyle w:val="a9"/>
        <w:tabs>
          <w:tab w:val="left" w:pos="708"/>
        </w:tabs>
        <w:spacing w:after="0"/>
        <w:ind w:left="0" w:firstLine="0"/>
        <w:rPr>
          <w:rFonts w:ascii="Times New Roman" w:hAnsi="Times New Roman" w:cs="Times New Roman"/>
        </w:rPr>
      </w:pPr>
      <w:r w:rsidRPr="00CC4E9E">
        <w:rPr>
          <w:rFonts w:ascii="Times New Roman" w:hAnsi="Times New Roman" w:cs="Times New Roman"/>
        </w:rPr>
        <w:tab/>
        <w:t>6.6.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rsidR="00694760" w:rsidRPr="00CC4E9E" w:rsidRDefault="00694760" w:rsidP="00694760">
      <w:pPr>
        <w:autoSpaceDE w:val="0"/>
        <w:ind w:firstLine="708"/>
        <w:jc w:val="both"/>
      </w:pPr>
      <w:r w:rsidRPr="00CC4E9E">
        <w:t>6.7. Риск случайной гибели или случайного повреждения Товара до его передачи в установленном законом порядке Заказчику - несет Поставщик.</w:t>
      </w:r>
    </w:p>
    <w:p w:rsidR="00694760" w:rsidRPr="00CC4E9E" w:rsidRDefault="00694760" w:rsidP="00694760">
      <w:pPr>
        <w:pStyle w:val="1"/>
        <w:ind w:firstLine="708"/>
        <w:jc w:val="both"/>
        <w:rPr>
          <w:rFonts w:ascii="Times New Roman" w:eastAsia="Calibri" w:hAnsi="Times New Roman" w:cs="Times New Roman"/>
          <w:sz w:val="24"/>
          <w:szCs w:val="24"/>
        </w:rPr>
      </w:pPr>
      <w:r w:rsidRPr="00CC4E9E">
        <w:rPr>
          <w:rFonts w:ascii="Times New Roman" w:hAnsi="Times New Roman" w:cs="Times New Roman"/>
          <w:sz w:val="24"/>
          <w:szCs w:val="24"/>
        </w:rPr>
        <w:t>6.8.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694760" w:rsidRPr="00CC4E9E" w:rsidRDefault="00694760" w:rsidP="00694760">
      <w:pPr>
        <w:autoSpaceDE w:val="0"/>
        <w:ind w:firstLine="708"/>
        <w:jc w:val="both"/>
        <w:rPr>
          <w:rFonts w:eastAsia="Calibri"/>
        </w:rPr>
      </w:pPr>
      <w:r w:rsidRPr="00CC4E9E">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94760" w:rsidRPr="00CC4E9E" w:rsidRDefault="00694760" w:rsidP="00694760">
      <w:pPr>
        <w:pStyle w:val="a"/>
        <w:numPr>
          <w:ilvl w:val="0"/>
          <w:numId w:val="0"/>
        </w:numPr>
        <w:tabs>
          <w:tab w:val="left" w:pos="708"/>
        </w:tabs>
        <w:spacing w:after="0"/>
        <w:jc w:val="left"/>
        <w:rPr>
          <w:sz w:val="24"/>
          <w:szCs w:val="24"/>
        </w:rPr>
      </w:pPr>
    </w:p>
    <w:p w:rsidR="00694760" w:rsidRPr="00CC4E9E" w:rsidRDefault="00694760" w:rsidP="00694760">
      <w:pPr>
        <w:pStyle w:val="a"/>
        <w:numPr>
          <w:ilvl w:val="0"/>
          <w:numId w:val="0"/>
        </w:numPr>
        <w:tabs>
          <w:tab w:val="left" w:pos="708"/>
        </w:tabs>
        <w:spacing w:after="0"/>
        <w:rPr>
          <w:sz w:val="24"/>
          <w:szCs w:val="24"/>
        </w:rPr>
      </w:pPr>
      <w:r w:rsidRPr="00CC4E9E">
        <w:rPr>
          <w:sz w:val="24"/>
          <w:szCs w:val="24"/>
        </w:rPr>
        <w:t>7.</w:t>
      </w:r>
      <w:bookmarkStart w:id="1" w:name="_Ref131934169"/>
      <w:r w:rsidRPr="00CC4E9E">
        <w:rPr>
          <w:sz w:val="24"/>
          <w:szCs w:val="24"/>
        </w:rPr>
        <w:t xml:space="preserve"> обстоятельства непреодолимой силы</w:t>
      </w:r>
      <w:bookmarkEnd w:id="1"/>
    </w:p>
    <w:p w:rsidR="00694760" w:rsidRPr="00CC4E9E" w:rsidRDefault="00694760" w:rsidP="00694760">
      <w:pPr>
        <w:pStyle w:val="a"/>
        <w:numPr>
          <w:ilvl w:val="0"/>
          <w:numId w:val="0"/>
        </w:numPr>
        <w:tabs>
          <w:tab w:val="left" w:pos="708"/>
        </w:tabs>
        <w:spacing w:after="0"/>
        <w:rPr>
          <w:sz w:val="24"/>
          <w:szCs w:val="24"/>
        </w:rPr>
      </w:pPr>
    </w:p>
    <w:p w:rsidR="00694760" w:rsidRPr="00CC4E9E" w:rsidRDefault="00694760" w:rsidP="00694760">
      <w:pPr>
        <w:pStyle w:val="a9"/>
        <w:tabs>
          <w:tab w:val="left" w:pos="708"/>
        </w:tabs>
        <w:spacing w:after="0"/>
        <w:ind w:left="0" w:firstLine="0"/>
        <w:rPr>
          <w:rFonts w:ascii="Times New Roman" w:hAnsi="Times New Roman" w:cs="Times New Roman"/>
        </w:rPr>
      </w:pPr>
      <w:r w:rsidRPr="00CC4E9E">
        <w:rPr>
          <w:rFonts w:ascii="Times New Roman" w:hAnsi="Times New Roman" w:cs="Times New Roman"/>
        </w:rPr>
        <w:tab/>
        <w:t xml:space="preserve">7.1. </w:t>
      </w:r>
      <w:bookmarkStart w:id="2" w:name="_Ref131929059"/>
      <w:proofErr w:type="gramStart"/>
      <w:r w:rsidRPr="00CC4E9E">
        <w:rPr>
          <w:rFonts w:ascii="Times New Roman" w:hAnsi="Times New Roman" w:cs="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Pr="00CC4E9E">
        <w:rPr>
          <w:rFonts w:ascii="Times New Roman" w:hAnsi="Times New Roman" w:cs="Times New Roman"/>
        </w:rPr>
        <w:t>, а также обстоятельств, которые Стороны были не в состоянии предвидеть и предотвратить.</w:t>
      </w:r>
      <w:bookmarkEnd w:id="2"/>
    </w:p>
    <w:p w:rsidR="00694760" w:rsidRPr="00CC4E9E" w:rsidRDefault="00694760" w:rsidP="00694760">
      <w:pPr>
        <w:pStyle w:val="a9"/>
        <w:tabs>
          <w:tab w:val="left" w:pos="708"/>
        </w:tabs>
        <w:spacing w:after="0"/>
        <w:ind w:left="0" w:firstLine="0"/>
        <w:rPr>
          <w:rFonts w:ascii="Times New Roman" w:hAnsi="Times New Roman" w:cs="Times New Roman"/>
        </w:rPr>
      </w:pPr>
      <w:bookmarkStart w:id="3" w:name="_Ref495908536"/>
      <w:r w:rsidRPr="00CC4E9E">
        <w:rPr>
          <w:rFonts w:ascii="Times New Roman" w:hAnsi="Times New Roman" w:cs="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3"/>
      <w:r w:rsidRPr="00CC4E9E">
        <w:rPr>
          <w:rFonts w:ascii="Times New Roman" w:hAnsi="Times New Roman" w:cs="Times New Roman"/>
        </w:rPr>
        <w:t xml:space="preserve">. </w:t>
      </w:r>
    </w:p>
    <w:p w:rsidR="00694760" w:rsidRPr="00CC4E9E" w:rsidRDefault="00694760" w:rsidP="00694760">
      <w:pPr>
        <w:pStyle w:val="a9"/>
        <w:tabs>
          <w:tab w:val="left" w:pos="708"/>
        </w:tabs>
        <w:spacing w:after="0"/>
        <w:ind w:left="0" w:firstLine="0"/>
        <w:rPr>
          <w:rFonts w:ascii="Times New Roman" w:hAnsi="Times New Roman" w:cs="Times New Roman"/>
        </w:rPr>
      </w:pPr>
      <w:bookmarkStart w:id="4" w:name="_Ref495908541"/>
      <w:r w:rsidRPr="00CC4E9E">
        <w:rPr>
          <w:rFonts w:ascii="Times New Roman" w:hAnsi="Times New Roman" w:cs="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4"/>
    </w:p>
    <w:p w:rsidR="00694760" w:rsidRPr="00CC4E9E" w:rsidRDefault="00694760" w:rsidP="00694760">
      <w:pPr>
        <w:pStyle w:val="a9"/>
        <w:tabs>
          <w:tab w:val="left" w:pos="708"/>
        </w:tabs>
        <w:spacing w:after="0"/>
        <w:ind w:left="0" w:firstLine="0"/>
        <w:rPr>
          <w:rFonts w:ascii="Times New Roman" w:hAnsi="Times New Roman" w:cs="Times New Roman"/>
          <w:b/>
        </w:rPr>
      </w:pPr>
      <w:bookmarkStart w:id="5" w:name="_Ref495908557"/>
      <w:r w:rsidRPr="00CC4E9E">
        <w:rPr>
          <w:rFonts w:ascii="Times New Roman" w:hAnsi="Times New Roman" w:cs="Times New Roman"/>
        </w:rPr>
        <w:tab/>
        <w:t xml:space="preserve">7.4. Если обстоятельства непреодолимой силы будут существовать свыше </w:t>
      </w:r>
      <w:r w:rsidRPr="00CC4E9E">
        <w:rPr>
          <w:rFonts w:ascii="Times New Roman" w:hAnsi="Times New Roman" w:cs="Times New Roman"/>
          <w:iCs/>
        </w:rPr>
        <w:t>1</w:t>
      </w:r>
      <w:r w:rsidRPr="00CC4E9E">
        <w:rPr>
          <w:rFonts w:ascii="Times New Roman" w:hAnsi="Times New Roman" w:cs="Times New Roman"/>
        </w:rPr>
        <w:t xml:space="preserve"> месяца, то каждая из Сторон будет вправе требовать расторжения настоящего Контракта </w:t>
      </w:r>
      <w:r w:rsidRPr="00CC4E9E">
        <w:rPr>
          <w:rFonts w:ascii="Times New Roman" w:hAnsi="Times New Roman" w:cs="Times New Roman"/>
        </w:rPr>
        <w:lastRenderedPageBreak/>
        <w:t>полностью или частично и в таком случае ни одна из Сторон не будет иметь права требовать от другой Стороны возмещения возможных убытков.</w:t>
      </w:r>
      <w:bookmarkStart w:id="6" w:name="_Ref131932879"/>
      <w:bookmarkEnd w:id="5"/>
    </w:p>
    <w:p w:rsidR="00694760" w:rsidRPr="00CC4E9E" w:rsidRDefault="00694760" w:rsidP="00694760">
      <w:pPr>
        <w:pStyle w:val="a"/>
        <w:numPr>
          <w:ilvl w:val="0"/>
          <w:numId w:val="0"/>
        </w:numPr>
        <w:spacing w:after="0"/>
        <w:jc w:val="left"/>
        <w:rPr>
          <w:sz w:val="24"/>
          <w:szCs w:val="24"/>
        </w:rPr>
      </w:pPr>
    </w:p>
    <w:p w:rsidR="00694760" w:rsidRPr="00CC4E9E" w:rsidRDefault="00694760" w:rsidP="00694760">
      <w:pPr>
        <w:pStyle w:val="a"/>
        <w:numPr>
          <w:ilvl w:val="0"/>
          <w:numId w:val="0"/>
        </w:numPr>
        <w:spacing w:after="0"/>
        <w:ind w:firstLine="709"/>
        <w:rPr>
          <w:sz w:val="24"/>
          <w:szCs w:val="24"/>
        </w:rPr>
      </w:pPr>
      <w:r w:rsidRPr="00CC4E9E">
        <w:rPr>
          <w:sz w:val="24"/>
          <w:szCs w:val="24"/>
        </w:rPr>
        <w:t>8. ПОРЯДОК УРЕГУЛИРОВАНИЯ СПОРОВ</w:t>
      </w:r>
      <w:bookmarkEnd w:id="6"/>
    </w:p>
    <w:p w:rsidR="00694760" w:rsidRPr="00CC4E9E" w:rsidRDefault="00694760" w:rsidP="00694760">
      <w:pPr>
        <w:pStyle w:val="a"/>
        <w:numPr>
          <w:ilvl w:val="0"/>
          <w:numId w:val="0"/>
        </w:numPr>
        <w:spacing w:after="0"/>
        <w:rPr>
          <w:sz w:val="24"/>
          <w:szCs w:val="24"/>
        </w:rPr>
      </w:pPr>
    </w:p>
    <w:p w:rsidR="00694760" w:rsidRPr="00CC4E9E" w:rsidRDefault="00694760" w:rsidP="00694760">
      <w:pPr>
        <w:pStyle w:val="a9"/>
        <w:tabs>
          <w:tab w:val="left" w:pos="708"/>
        </w:tabs>
        <w:spacing w:after="0"/>
        <w:ind w:left="0" w:firstLine="0"/>
        <w:rPr>
          <w:rFonts w:ascii="Times New Roman" w:hAnsi="Times New Roman" w:cs="Times New Roman"/>
          <w:spacing w:val="-3"/>
        </w:rPr>
      </w:pPr>
      <w:r w:rsidRPr="00CC4E9E">
        <w:rPr>
          <w:rFonts w:ascii="Times New Roman" w:hAnsi="Times New Roman" w:cs="Times New Roman"/>
        </w:rPr>
        <w:tab/>
        <w:t>8.1. 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 Претензии, направляемые Сторонами, подлежат рассмотрению в течение 20 (двадцати) рабочих дней с момента их отправления.</w:t>
      </w:r>
    </w:p>
    <w:p w:rsidR="00694760" w:rsidRPr="00CC4E9E" w:rsidRDefault="00694760" w:rsidP="00694760">
      <w:pPr>
        <w:pStyle w:val="a9"/>
        <w:tabs>
          <w:tab w:val="left" w:pos="708"/>
        </w:tabs>
        <w:spacing w:after="0"/>
        <w:ind w:left="0" w:firstLine="0"/>
        <w:rPr>
          <w:rFonts w:ascii="Times New Roman" w:hAnsi="Times New Roman" w:cs="Times New Roman"/>
        </w:rPr>
      </w:pPr>
      <w:r w:rsidRPr="00CC4E9E">
        <w:rPr>
          <w:rFonts w:ascii="Times New Roman" w:hAnsi="Times New Roman" w:cs="Times New Roman"/>
          <w:spacing w:val="-3"/>
        </w:rPr>
        <w:tab/>
        <w:t xml:space="preserve">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w:t>
      </w:r>
      <w:proofErr w:type="gramStart"/>
      <w:r w:rsidRPr="00CC4E9E">
        <w:rPr>
          <w:rFonts w:ascii="Times New Roman" w:hAnsi="Times New Roman" w:cs="Times New Roman"/>
          <w:spacing w:val="-3"/>
        </w:rPr>
        <w:t>г</w:t>
      </w:r>
      <w:proofErr w:type="gramEnd"/>
      <w:r w:rsidRPr="00CC4E9E">
        <w:rPr>
          <w:rFonts w:ascii="Times New Roman" w:hAnsi="Times New Roman" w:cs="Times New Roman"/>
          <w:spacing w:val="-3"/>
        </w:rPr>
        <w:t>. Санкт-Петербурга и Ленинградской области в соответствии с действующим законодательством.</w:t>
      </w:r>
    </w:p>
    <w:p w:rsidR="00694760" w:rsidRPr="00CC4E9E" w:rsidRDefault="00694760" w:rsidP="00694760">
      <w:pPr>
        <w:pStyle w:val="a9"/>
        <w:tabs>
          <w:tab w:val="left" w:pos="708"/>
        </w:tabs>
        <w:spacing w:after="0"/>
        <w:ind w:left="0" w:firstLine="0"/>
        <w:rPr>
          <w:rFonts w:ascii="Times New Roman" w:hAnsi="Times New Roman" w:cs="Times New Roman"/>
          <w:b/>
        </w:rPr>
      </w:pPr>
      <w:r w:rsidRPr="00CC4E9E">
        <w:rPr>
          <w:rFonts w:ascii="Times New Roman" w:hAnsi="Times New Roman" w:cs="Times New Roman"/>
        </w:rPr>
        <w:tab/>
        <w:t>8.3. К отношениям Сторон по настоящему Контракту и в связи с ним применяется законодательство Российской Федерации.</w:t>
      </w:r>
    </w:p>
    <w:p w:rsidR="00694760" w:rsidRPr="00CC4E9E" w:rsidRDefault="00694760" w:rsidP="00694760">
      <w:pPr>
        <w:rPr>
          <w:b/>
        </w:rPr>
      </w:pPr>
    </w:p>
    <w:p w:rsidR="00694760" w:rsidRPr="00CC4E9E" w:rsidRDefault="00694760" w:rsidP="00694760">
      <w:pPr>
        <w:jc w:val="center"/>
        <w:rPr>
          <w:b/>
        </w:rPr>
      </w:pPr>
      <w:r w:rsidRPr="00CC4E9E">
        <w:rPr>
          <w:b/>
        </w:rPr>
        <w:t>9. ИЗМЕНЕНИЕ, РАСТОРЖЕНИЕ КОНТРАКТА</w:t>
      </w:r>
    </w:p>
    <w:p w:rsidR="00694760" w:rsidRPr="00CC4E9E" w:rsidRDefault="00694760" w:rsidP="00694760">
      <w:pPr>
        <w:jc w:val="both"/>
        <w:rPr>
          <w:b/>
        </w:rPr>
      </w:pPr>
    </w:p>
    <w:p w:rsidR="00694760" w:rsidRPr="00CC4E9E" w:rsidRDefault="00694760" w:rsidP="00694760">
      <w:pPr>
        <w:ind w:firstLine="708"/>
        <w:jc w:val="both"/>
      </w:pPr>
      <w:r w:rsidRPr="00CC4E9E">
        <w:t xml:space="preserve">9.1. </w:t>
      </w:r>
      <w:r w:rsidRPr="00CC4E9E">
        <w:rPr>
          <w:bCs/>
        </w:rPr>
        <w:t xml:space="preserve">Изменение существенных условий контракта при его исполнении не допускается, за исключением их изменения в случаях, предусмотренных Законом о контрактной системе. </w:t>
      </w:r>
    </w:p>
    <w:p w:rsidR="00694760" w:rsidRPr="00CC4E9E" w:rsidRDefault="00694760" w:rsidP="00694760">
      <w:pPr>
        <w:ind w:firstLine="708"/>
        <w:jc w:val="both"/>
      </w:pPr>
      <w:r w:rsidRPr="00CC4E9E">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694760" w:rsidRPr="00CC4E9E" w:rsidRDefault="00694760" w:rsidP="00694760">
      <w:pPr>
        <w:ind w:firstLine="708"/>
        <w:jc w:val="both"/>
      </w:pPr>
      <w:r w:rsidRPr="00CC4E9E">
        <w:t>9.3. Настоящий Контракт может быть расторгнут по соглашению сторон или решению суда в порядке, предусмотренном гражданским законодательством РФ</w:t>
      </w:r>
      <w:proofErr w:type="gramStart"/>
      <w:r w:rsidRPr="00CC4E9E">
        <w:t>.</w:t>
      </w:r>
      <w:proofErr w:type="gramEnd"/>
      <w:r w:rsidRPr="00CC4E9E">
        <w:t> (</w:t>
      </w:r>
      <w:proofErr w:type="gramStart"/>
      <w:r w:rsidRPr="00CC4E9E">
        <w:t>с</w:t>
      </w:r>
      <w:proofErr w:type="gramEnd"/>
      <w:r w:rsidRPr="00CC4E9E">
        <w:t>тороны могут предусмотреть односторонний отказ от исполнения Контракта, в каждом случае необходимо рассматривать индивидуально).</w:t>
      </w:r>
    </w:p>
    <w:p w:rsidR="00694760" w:rsidRPr="00CC4E9E" w:rsidRDefault="00694760" w:rsidP="00694760">
      <w:pPr>
        <w:ind w:firstLine="708"/>
        <w:jc w:val="both"/>
        <w:rPr>
          <w:bCs/>
        </w:rPr>
      </w:pPr>
      <w:r w:rsidRPr="00CC4E9E">
        <w:t xml:space="preserve">9.4. В случае изменения у </w:t>
      </w:r>
      <w:proofErr w:type="gramStart"/>
      <w:r w:rsidRPr="00CC4E9E">
        <w:t>какой-либо</w:t>
      </w:r>
      <w:proofErr w:type="gramEnd"/>
      <w:r w:rsidRPr="00CC4E9E">
        <w:t xml:space="preserve">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w:t>
      </w:r>
    </w:p>
    <w:p w:rsidR="00694760" w:rsidRPr="00CC4E9E" w:rsidRDefault="00694760" w:rsidP="00694760">
      <w:pPr>
        <w:ind w:firstLine="708"/>
        <w:jc w:val="both"/>
        <w:rPr>
          <w:bCs/>
        </w:rPr>
      </w:pPr>
      <w:r w:rsidRPr="00CC4E9E">
        <w:rPr>
          <w:bCs/>
        </w:rPr>
        <w:t>9.5. Заказчик вправе принять решение об одностороннем отказе от исполнения Контракта в случаях:</w:t>
      </w:r>
    </w:p>
    <w:p w:rsidR="00694760" w:rsidRPr="00CC4E9E" w:rsidRDefault="00694760" w:rsidP="00694760">
      <w:pPr>
        <w:ind w:firstLine="708"/>
        <w:jc w:val="both"/>
      </w:pPr>
      <w:r w:rsidRPr="00CC4E9E">
        <w:rPr>
          <w:bCs/>
        </w:rPr>
        <w:t xml:space="preserve">9.5.1. </w:t>
      </w:r>
      <w:r w:rsidRPr="00CC4E9E">
        <w:t>при существенном нарушении Контракта Поставщиком;</w:t>
      </w:r>
    </w:p>
    <w:p w:rsidR="00694760" w:rsidRPr="00CC4E9E" w:rsidRDefault="00694760" w:rsidP="00694760">
      <w:pPr>
        <w:ind w:firstLine="708"/>
        <w:jc w:val="both"/>
      </w:pPr>
      <w:r w:rsidRPr="00CC4E9E">
        <w:t>9.5.2. в случае просрочки исполнения обязательств по поставке Товара более чем на 10 (десять) календарных дней;</w:t>
      </w:r>
    </w:p>
    <w:p w:rsidR="00694760" w:rsidRPr="00CC4E9E" w:rsidRDefault="00694760" w:rsidP="00694760">
      <w:pPr>
        <w:ind w:firstLine="708"/>
        <w:jc w:val="both"/>
      </w:pPr>
      <w:r w:rsidRPr="00CC4E9E">
        <w:t>9.5.3. неоднократного нарушения сроков поставки Товара;</w:t>
      </w:r>
    </w:p>
    <w:p w:rsidR="00694760" w:rsidRPr="00CC4E9E" w:rsidRDefault="00694760" w:rsidP="00694760">
      <w:pPr>
        <w:ind w:firstLine="708"/>
        <w:jc w:val="both"/>
      </w:pPr>
      <w:r w:rsidRPr="00CC4E9E">
        <w:t>9.5.4.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694760" w:rsidRPr="00CC4E9E" w:rsidRDefault="00694760" w:rsidP="00694760">
      <w:pPr>
        <w:ind w:firstLine="708"/>
        <w:jc w:val="both"/>
      </w:pPr>
      <w:r w:rsidRPr="00CC4E9E">
        <w:t>9.5.5.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694760" w:rsidRPr="00CC4E9E" w:rsidRDefault="00694760" w:rsidP="00694760">
      <w:pPr>
        <w:ind w:firstLine="708"/>
        <w:jc w:val="both"/>
      </w:pPr>
      <w:r w:rsidRPr="00CC4E9E">
        <w:t>9.5.6.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694760" w:rsidRPr="00CC4E9E" w:rsidRDefault="00694760" w:rsidP="00694760">
      <w:pPr>
        <w:ind w:firstLine="708"/>
        <w:jc w:val="both"/>
      </w:pPr>
      <w:r w:rsidRPr="00CC4E9E">
        <w:t>9.5.7. в случае подтверждения нарушения условий Контракта, по результатам экспертизы;</w:t>
      </w:r>
    </w:p>
    <w:p w:rsidR="00694760" w:rsidRPr="00CC4E9E" w:rsidRDefault="00694760" w:rsidP="00694760">
      <w:pPr>
        <w:ind w:firstLine="708"/>
        <w:jc w:val="both"/>
        <w:rPr>
          <w:bCs/>
        </w:rPr>
      </w:pPr>
      <w:r w:rsidRPr="00CC4E9E">
        <w:t>9.5.8. в иных случаях, предусмотренных законодательством Российской Федерации.</w:t>
      </w:r>
    </w:p>
    <w:p w:rsidR="00694760" w:rsidRPr="00CC4E9E" w:rsidRDefault="00694760" w:rsidP="00694760">
      <w:pPr>
        <w:ind w:firstLine="708"/>
        <w:jc w:val="both"/>
        <w:rPr>
          <w:bCs/>
        </w:rPr>
      </w:pPr>
      <w:r w:rsidRPr="00CC4E9E">
        <w:rPr>
          <w:bCs/>
        </w:rPr>
        <w:lastRenderedPageBreak/>
        <w:t>9.6. Поставщик вправе принять решение об одностороннем отказе от исполнения Контракта в случаях:</w:t>
      </w:r>
    </w:p>
    <w:p w:rsidR="00694760" w:rsidRPr="00CC4E9E" w:rsidRDefault="00694760" w:rsidP="00694760">
      <w:pPr>
        <w:ind w:firstLine="708"/>
        <w:jc w:val="both"/>
        <w:rPr>
          <w:bCs/>
        </w:rPr>
      </w:pPr>
      <w:r w:rsidRPr="00CC4E9E">
        <w:rPr>
          <w:bCs/>
        </w:rPr>
        <w:t xml:space="preserve">9.6.1. </w:t>
      </w:r>
      <w:r w:rsidRPr="00CC4E9E">
        <w:t>при существенном нарушении Контракта Заказчиком.</w:t>
      </w:r>
    </w:p>
    <w:p w:rsidR="00694760" w:rsidRPr="00CC4E9E" w:rsidRDefault="00694760" w:rsidP="00694760">
      <w:pPr>
        <w:ind w:firstLine="708"/>
        <w:jc w:val="both"/>
        <w:rPr>
          <w:bCs/>
        </w:rPr>
      </w:pPr>
      <w:r w:rsidRPr="00CC4E9E">
        <w:rPr>
          <w:bCs/>
        </w:rPr>
        <w:t xml:space="preserve">9.7. </w:t>
      </w:r>
      <w:proofErr w:type="gramStart"/>
      <w:r w:rsidRPr="00CC4E9E">
        <w:rPr>
          <w:bCs/>
        </w:rPr>
        <w:t>Решение Заказчика (Поставщика)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(Заказчику) по почте заказным письмом с уведомлением о вручении по адресу Поставщика (Заказчика), указанному в Контракте, а также телеграммой, либо посредством факсимильной связи, либо по адресу электронной почты, либо с</w:t>
      </w:r>
      <w:proofErr w:type="gramEnd"/>
      <w:r w:rsidRPr="00CC4E9E">
        <w:rPr>
          <w:bCs/>
        </w:rPr>
        <w:t xml:space="preserve"> использованием иных сре</w:t>
      </w:r>
      <w:proofErr w:type="gramStart"/>
      <w:r w:rsidRPr="00CC4E9E">
        <w:rPr>
          <w:bCs/>
        </w:rPr>
        <w:t>дств св</w:t>
      </w:r>
      <w:proofErr w:type="gramEnd"/>
      <w:r w:rsidRPr="00CC4E9E">
        <w:rPr>
          <w:bCs/>
        </w:rPr>
        <w:t xml:space="preserve">язи и доставки, обеспечивающих фиксирование такого уведомления и получение Заказчиком (Поставщиком) подтверждения о его вручении Поставщику (Заказчику).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признается дата получения Заказчиком (Поставщиком) подтверждения о вручении Поставщику (Заказчику) указанного уведомления либо дата получения Заказчиком (Поставщиком) информации об отсутствии Поставщика (Заказчика)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w:t>
      </w:r>
      <w:proofErr w:type="gramStart"/>
      <w:r w:rsidRPr="00CC4E9E">
        <w:rPr>
          <w:bCs/>
        </w:rPr>
        <w:t>с даты размещения</w:t>
      </w:r>
      <w:proofErr w:type="gramEnd"/>
      <w:r w:rsidRPr="00CC4E9E">
        <w:rPr>
          <w:bCs/>
        </w:rPr>
        <w:t xml:space="preserve"> решения Заказчика (Поставщика) об одностороннем отказе от исполнения Контракта в единой информационной системе.</w:t>
      </w:r>
    </w:p>
    <w:p w:rsidR="00694760" w:rsidRPr="00CC4E9E" w:rsidRDefault="00694760" w:rsidP="00694760">
      <w:pPr>
        <w:ind w:firstLine="708"/>
        <w:jc w:val="both"/>
        <w:rPr>
          <w:bCs/>
        </w:rPr>
      </w:pPr>
      <w:r w:rsidRPr="00CC4E9E">
        <w:rPr>
          <w:bCs/>
        </w:rPr>
        <w:t xml:space="preserve">9.8. Решение Заказчика (Поставщика) об одностороннем отказе от исполнения Контракта вступает в </w:t>
      </w:r>
      <w:proofErr w:type="gramStart"/>
      <w:r w:rsidRPr="00CC4E9E">
        <w:rPr>
          <w:bCs/>
        </w:rPr>
        <w:t>силу</w:t>
      </w:r>
      <w:proofErr w:type="gramEnd"/>
      <w:r w:rsidRPr="00CC4E9E">
        <w:rPr>
          <w:bCs/>
        </w:rPr>
        <w:t xml:space="preserve">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694760" w:rsidRPr="00CC4E9E" w:rsidRDefault="00694760" w:rsidP="00694760">
      <w:pPr>
        <w:ind w:firstLine="708"/>
        <w:jc w:val="both"/>
      </w:pPr>
      <w:r w:rsidRPr="00CC4E9E">
        <w:rPr>
          <w:bCs/>
        </w:rPr>
        <w:t xml:space="preserve">9.9. Информация о Поставщике, с которым Контракт </w:t>
      </w:r>
      <w:proofErr w:type="gramStart"/>
      <w:r w:rsidRPr="00CC4E9E">
        <w:rPr>
          <w:bCs/>
        </w:rPr>
        <w:t>был</w:t>
      </w:r>
      <w:proofErr w:type="gramEnd"/>
      <w:r w:rsidRPr="00CC4E9E">
        <w:rPr>
          <w:bCs/>
        </w:rPr>
        <w:t xml:space="preserve">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694760" w:rsidRPr="00CC4E9E" w:rsidRDefault="00694760" w:rsidP="00694760">
      <w:pPr>
        <w:ind w:firstLine="708"/>
        <w:jc w:val="both"/>
        <w:rPr>
          <w:rFonts w:eastAsia="Calibri"/>
        </w:rPr>
      </w:pPr>
      <w:r w:rsidRPr="00CC4E9E">
        <w:t xml:space="preserve">9.10. </w:t>
      </w:r>
      <w:proofErr w:type="gramStart"/>
      <w:r w:rsidRPr="00CC4E9E">
        <w:t>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roofErr w:type="gramEnd"/>
    </w:p>
    <w:p w:rsidR="00694760" w:rsidRPr="00CC4E9E" w:rsidRDefault="00694760" w:rsidP="00694760">
      <w:pPr>
        <w:autoSpaceDE w:val="0"/>
        <w:ind w:firstLine="708"/>
        <w:jc w:val="both"/>
        <w:rPr>
          <w:rFonts w:eastAsia="Calibri"/>
        </w:rPr>
      </w:pPr>
      <w:r w:rsidRPr="00CC4E9E">
        <w:rPr>
          <w:rFonts w:eastAsia="Calibri"/>
        </w:rPr>
        <w:t>9.11.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94760" w:rsidRPr="00CC4E9E" w:rsidRDefault="00694760" w:rsidP="00694760">
      <w:pPr>
        <w:ind w:firstLine="708"/>
        <w:jc w:val="both"/>
        <w:rPr>
          <w:rFonts w:eastAsia="Calibri"/>
        </w:rPr>
      </w:pPr>
    </w:p>
    <w:p w:rsidR="00694760" w:rsidRPr="00CC4E9E" w:rsidRDefault="00694760" w:rsidP="00694760">
      <w:pPr>
        <w:jc w:val="both"/>
        <w:rPr>
          <w:rFonts w:eastAsia="Calibri"/>
        </w:rPr>
      </w:pPr>
      <w:bookmarkStart w:id="7" w:name="_GoBack"/>
      <w:bookmarkEnd w:id="7"/>
    </w:p>
    <w:p w:rsidR="00694760" w:rsidRPr="00CC4E9E" w:rsidRDefault="00694760" w:rsidP="00694760">
      <w:pPr>
        <w:jc w:val="center"/>
        <w:rPr>
          <w:b/>
        </w:rPr>
      </w:pPr>
      <w:r w:rsidRPr="00CC4E9E">
        <w:rPr>
          <w:b/>
        </w:rPr>
        <w:t>10. ЗАКЛЮЧИТЕЛЬНЫЕ ПОЛОЖЕНИЯ</w:t>
      </w:r>
    </w:p>
    <w:p w:rsidR="00694760" w:rsidRPr="00CC4E9E" w:rsidRDefault="00694760" w:rsidP="00694760">
      <w:pPr>
        <w:jc w:val="center"/>
        <w:rPr>
          <w:b/>
        </w:rPr>
      </w:pPr>
    </w:p>
    <w:p w:rsidR="00694760" w:rsidRPr="00CC4E9E" w:rsidRDefault="00694760" w:rsidP="00694760">
      <w:pPr>
        <w:pStyle w:val="a9"/>
        <w:tabs>
          <w:tab w:val="left" w:pos="709"/>
        </w:tabs>
        <w:spacing w:after="0"/>
        <w:ind w:left="0" w:firstLine="0"/>
        <w:rPr>
          <w:rFonts w:ascii="Times New Roman" w:hAnsi="Times New Roman" w:cs="Times New Roman"/>
        </w:rPr>
      </w:pPr>
      <w:r w:rsidRPr="00CC4E9E">
        <w:rPr>
          <w:rFonts w:ascii="Times New Roman" w:hAnsi="Times New Roman" w:cs="Times New Roman"/>
        </w:rPr>
        <w:tab/>
        <w:t>10.1. Настоящий Контра</w:t>
      </w:r>
      <w:proofErr w:type="gramStart"/>
      <w:r w:rsidRPr="00CC4E9E">
        <w:rPr>
          <w:rFonts w:ascii="Times New Roman" w:hAnsi="Times New Roman" w:cs="Times New Roman"/>
        </w:rPr>
        <w:t>кт вст</w:t>
      </w:r>
      <w:proofErr w:type="gramEnd"/>
      <w:r w:rsidRPr="00CC4E9E">
        <w:rPr>
          <w:rFonts w:ascii="Times New Roman" w:hAnsi="Times New Roman" w:cs="Times New Roman"/>
        </w:rPr>
        <w:t>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rsidR="00694760" w:rsidRPr="00CC4E9E" w:rsidRDefault="00694760" w:rsidP="00694760">
      <w:pPr>
        <w:pStyle w:val="a9"/>
        <w:tabs>
          <w:tab w:val="left" w:pos="709"/>
        </w:tabs>
        <w:spacing w:after="0"/>
        <w:ind w:left="0" w:firstLine="0"/>
        <w:rPr>
          <w:rFonts w:ascii="Times New Roman" w:hAnsi="Times New Roman" w:cs="Times New Roman"/>
        </w:rPr>
      </w:pPr>
      <w:r w:rsidRPr="00CC4E9E">
        <w:rPr>
          <w:rFonts w:ascii="Times New Roman" w:hAnsi="Times New Roman" w:cs="Times New Roman"/>
        </w:rPr>
        <w:tab/>
        <w:t xml:space="preserve">10.2. Любое уведомление, запрос или согласие, выдача </w:t>
      </w:r>
      <w:proofErr w:type="gramStart"/>
      <w:r w:rsidRPr="00CC4E9E">
        <w:rPr>
          <w:rFonts w:ascii="Times New Roman" w:hAnsi="Times New Roman" w:cs="Times New Roman"/>
        </w:rPr>
        <w:t>которых</w:t>
      </w:r>
      <w:proofErr w:type="gramEnd"/>
      <w:r w:rsidRPr="00CC4E9E">
        <w:rPr>
          <w:rFonts w:ascii="Times New Roman" w:hAnsi="Times New Roman" w:cs="Times New Roman"/>
        </w:rPr>
        <w:t xml:space="preserve">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694760" w:rsidRPr="00CC4E9E" w:rsidRDefault="00694760" w:rsidP="00694760">
      <w:pPr>
        <w:pStyle w:val="a9"/>
        <w:tabs>
          <w:tab w:val="left" w:pos="709"/>
        </w:tabs>
        <w:spacing w:after="0"/>
        <w:ind w:left="0" w:firstLine="0"/>
        <w:rPr>
          <w:rFonts w:ascii="Times New Roman" w:hAnsi="Times New Roman" w:cs="Times New Roman"/>
        </w:rPr>
      </w:pPr>
      <w:r w:rsidRPr="00CC4E9E">
        <w:rPr>
          <w:rFonts w:ascii="Times New Roman" w:hAnsi="Times New Roman" w:cs="Times New Roman"/>
        </w:rPr>
        <w:tab/>
        <w:t>10.3. Настоящий Контракт составлен в двух подлинных экземплярах, имеющих одинаковую юридическую силу, один – Поставщику, второй – Заказчику.</w:t>
      </w:r>
    </w:p>
    <w:p w:rsidR="00694760" w:rsidRPr="00CC4E9E" w:rsidRDefault="00694760" w:rsidP="00694760">
      <w:pPr>
        <w:pStyle w:val="a9"/>
        <w:tabs>
          <w:tab w:val="left" w:pos="709"/>
        </w:tabs>
        <w:spacing w:after="0"/>
        <w:ind w:left="0" w:firstLine="0"/>
        <w:rPr>
          <w:rFonts w:ascii="Times New Roman" w:hAnsi="Times New Roman" w:cs="Times New Roman"/>
        </w:rPr>
      </w:pPr>
    </w:p>
    <w:p w:rsidR="00694760" w:rsidRPr="00CC4E9E" w:rsidRDefault="00694760" w:rsidP="00694760">
      <w:pPr>
        <w:pStyle w:val="a9"/>
        <w:tabs>
          <w:tab w:val="left" w:pos="709"/>
        </w:tabs>
        <w:spacing w:after="0"/>
        <w:rPr>
          <w:rFonts w:ascii="Times New Roman" w:hAnsi="Times New Roman" w:cs="Times New Roman"/>
        </w:rPr>
      </w:pPr>
    </w:p>
    <w:p w:rsidR="00694760" w:rsidRPr="00CC4E9E" w:rsidRDefault="00694760" w:rsidP="00694760">
      <w:pPr>
        <w:jc w:val="both"/>
      </w:pPr>
      <w:r w:rsidRPr="00CC4E9E">
        <w:lastRenderedPageBreak/>
        <w:t xml:space="preserve">Приложения:  </w:t>
      </w:r>
    </w:p>
    <w:p w:rsidR="00694760" w:rsidRPr="00CC4E9E" w:rsidRDefault="00694760" w:rsidP="00694760">
      <w:pPr>
        <w:numPr>
          <w:ilvl w:val="0"/>
          <w:numId w:val="4"/>
        </w:numPr>
        <w:tabs>
          <w:tab w:val="left" w:pos="960"/>
        </w:tabs>
        <w:ind w:left="0"/>
        <w:jc w:val="both"/>
      </w:pPr>
      <w:r w:rsidRPr="00CC4E9E">
        <w:t>Спецификация</w:t>
      </w:r>
    </w:p>
    <w:p w:rsidR="00694760" w:rsidRPr="00CC4E9E" w:rsidRDefault="00694760" w:rsidP="00694760">
      <w:pPr>
        <w:pStyle w:val="a9"/>
        <w:tabs>
          <w:tab w:val="left" w:pos="851"/>
        </w:tabs>
        <w:spacing w:after="0"/>
        <w:ind w:left="0" w:firstLine="0"/>
        <w:rPr>
          <w:rFonts w:ascii="Times New Roman" w:hAnsi="Times New Roman" w:cs="Times New Roman"/>
        </w:rPr>
      </w:pPr>
    </w:p>
    <w:p w:rsidR="00694760" w:rsidRPr="00CC4E9E" w:rsidRDefault="00694760" w:rsidP="00694760">
      <w:pPr>
        <w:ind w:firstLine="540"/>
        <w:jc w:val="center"/>
        <w:outlineLvl w:val="1"/>
        <w:rPr>
          <w:b/>
        </w:rPr>
      </w:pPr>
      <w:r w:rsidRPr="00CC4E9E">
        <w:rPr>
          <w:b/>
          <w:bCs/>
        </w:rPr>
        <w:t>11. АДРЕСА, РЕКВИЗИТЫ И ПОДПИСИ СТОРОН</w:t>
      </w:r>
    </w:p>
    <w:p w:rsidR="00694760" w:rsidRPr="00CC4E9E" w:rsidRDefault="00694760" w:rsidP="00694760">
      <w:pPr>
        <w:pStyle w:val="aa"/>
        <w:rPr>
          <w:rFonts w:ascii="Times New Roman" w:hAnsi="Times New Roman" w:cs="Times New Roman"/>
          <w:b/>
          <w:sz w:val="24"/>
          <w:szCs w:val="24"/>
        </w:rPr>
      </w:pPr>
    </w:p>
    <w:p w:rsidR="00694760" w:rsidRPr="00CC4E9E" w:rsidRDefault="00694760" w:rsidP="00694760">
      <w:pPr>
        <w:pStyle w:val="aa"/>
        <w:rPr>
          <w:rFonts w:ascii="Times New Roman" w:hAnsi="Times New Roman" w:cs="Times New Roman"/>
          <w:b/>
          <w:bCs/>
          <w:sz w:val="24"/>
          <w:szCs w:val="24"/>
        </w:rPr>
      </w:pPr>
      <w:r w:rsidRPr="00CC4E9E">
        <w:rPr>
          <w:rFonts w:ascii="Times New Roman" w:hAnsi="Times New Roman" w:cs="Times New Roman"/>
          <w:b/>
          <w:sz w:val="24"/>
          <w:szCs w:val="24"/>
        </w:rPr>
        <w:t>ЗАКАЗЧИК</w:t>
      </w:r>
      <w:r w:rsidRPr="00CC4E9E">
        <w:rPr>
          <w:rFonts w:ascii="Times New Roman" w:hAnsi="Times New Roman" w:cs="Times New Roman"/>
          <w:sz w:val="24"/>
          <w:szCs w:val="24"/>
        </w:rPr>
        <w:t xml:space="preserve">:                                               </w:t>
      </w:r>
      <w:r w:rsidR="005E4459" w:rsidRPr="00CC4E9E">
        <w:rPr>
          <w:rFonts w:ascii="Times New Roman" w:hAnsi="Times New Roman" w:cs="Times New Roman"/>
          <w:sz w:val="24"/>
          <w:szCs w:val="24"/>
        </w:rPr>
        <w:t xml:space="preserve">           </w:t>
      </w:r>
      <w:r w:rsidRPr="00CC4E9E">
        <w:rPr>
          <w:rFonts w:ascii="Times New Roman" w:hAnsi="Times New Roman" w:cs="Times New Roman"/>
          <w:sz w:val="24"/>
          <w:szCs w:val="24"/>
        </w:rPr>
        <w:t xml:space="preserve">            </w:t>
      </w:r>
      <w:r w:rsidRPr="00CC4E9E">
        <w:rPr>
          <w:rFonts w:ascii="Times New Roman" w:hAnsi="Times New Roman" w:cs="Times New Roman"/>
          <w:b/>
          <w:sz w:val="24"/>
          <w:szCs w:val="24"/>
        </w:rPr>
        <w:t xml:space="preserve"> ПОСТАВЩИК:</w:t>
      </w:r>
    </w:p>
    <w:tbl>
      <w:tblPr>
        <w:tblW w:w="9640" w:type="dxa"/>
        <w:tblInd w:w="-426" w:type="dxa"/>
        <w:tblLayout w:type="fixed"/>
        <w:tblCellMar>
          <w:left w:w="0" w:type="dxa"/>
          <w:right w:w="0" w:type="dxa"/>
        </w:tblCellMar>
        <w:tblLook w:val="0000"/>
      </w:tblPr>
      <w:tblGrid>
        <w:gridCol w:w="4678"/>
        <w:gridCol w:w="4962"/>
      </w:tblGrid>
      <w:tr w:rsidR="00694760" w:rsidRPr="00CC4E9E" w:rsidTr="003720BE">
        <w:trPr>
          <w:trHeight w:val="87"/>
        </w:trPr>
        <w:tc>
          <w:tcPr>
            <w:tcW w:w="4678" w:type="dxa"/>
            <w:shd w:val="clear" w:color="auto" w:fill="auto"/>
          </w:tcPr>
          <w:p w:rsidR="00694760" w:rsidRPr="00CC4E9E" w:rsidRDefault="00694760" w:rsidP="00685D78">
            <w:pPr>
              <w:ind w:right="141"/>
              <w:rPr>
                <w:rStyle w:val="a5"/>
                <w:b w:val="0"/>
                <w:bCs w:val="0"/>
              </w:rPr>
            </w:pPr>
            <w:r w:rsidRPr="00CC4E9E">
              <w:rPr>
                <w:b/>
                <w:bCs/>
              </w:rPr>
              <w:t>МБДОУ № 18 Г.Кингисеппа</w:t>
            </w:r>
          </w:p>
          <w:p w:rsidR="00694760" w:rsidRPr="00CC4E9E" w:rsidRDefault="00694760" w:rsidP="00685D78">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right="141"/>
            </w:pPr>
            <w:r w:rsidRPr="00CC4E9E">
              <w:rPr>
                <w:rStyle w:val="a5"/>
                <w:b w:val="0"/>
                <w:bCs w:val="0"/>
              </w:rPr>
              <w:t>ОГРН:</w:t>
            </w:r>
            <w:r w:rsidRPr="00CC4E9E">
              <w:t xml:space="preserve"> 1024701428069</w:t>
            </w:r>
            <w:r w:rsidRPr="00CC4E9E">
              <w:br/>
            </w:r>
            <w:r w:rsidRPr="00CC4E9E">
              <w:rPr>
                <w:rStyle w:val="a5"/>
                <w:b w:val="0"/>
                <w:bCs w:val="0"/>
              </w:rPr>
              <w:t>ИНН:</w:t>
            </w:r>
            <w:r w:rsidRPr="00CC4E9E">
              <w:t xml:space="preserve"> 4707012696</w:t>
            </w:r>
            <w:r w:rsidRPr="00CC4E9E">
              <w:br/>
            </w:r>
            <w:r w:rsidRPr="00CC4E9E">
              <w:rPr>
                <w:rStyle w:val="a5"/>
                <w:b w:val="0"/>
                <w:bCs w:val="0"/>
              </w:rPr>
              <w:t>КПП:</w:t>
            </w:r>
            <w:r w:rsidRPr="00CC4E9E">
              <w:t xml:space="preserve"> 470701001</w:t>
            </w:r>
          </w:p>
          <w:p w:rsidR="00694760" w:rsidRPr="00CC4E9E" w:rsidRDefault="00694760" w:rsidP="00685D78">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right="141"/>
              <w:rPr>
                <w:rStyle w:val="a5"/>
                <w:b w:val="0"/>
                <w:bCs w:val="0"/>
              </w:rPr>
            </w:pPr>
            <w:r w:rsidRPr="00CC4E9E">
              <w:t>ОКПО: 43490227</w:t>
            </w:r>
          </w:p>
          <w:p w:rsidR="00694760" w:rsidRPr="00CC4E9E" w:rsidRDefault="00694760" w:rsidP="00685D78">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right="141"/>
            </w:pPr>
            <w:r w:rsidRPr="00CC4E9E">
              <w:rPr>
                <w:rStyle w:val="a5"/>
                <w:b w:val="0"/>
                <w:bCs w:val="0"/>
              </w:rPr>
              <w:t>Юридический адрес:</w:t>
            </w:r>
            <w:r w:rsidRPr="00CC4E9E">
              <w:t xml:space="preserve"> 188480, Ленинградская </w:t>
            </w:r>
            <w:proofErr w:type="spellStart"/>
            <w:proofErr w:type="gramStart"/>
            <w:r w:rsidRPr="00CC4E9E">
              <w:t>обл</w:t>
            </w:r>
            <w:proofErr w:type="spellEnd"/>
            <w:proofErr w:type="gramEnd"/>
            <w:r w:rsidRPr="00CC4E9E">
              <w:t xml:space="preserve">, </w:t>
            </w:r>
            <w:proofErr w:type="spellStart"/>
            <w:r w:rsidRPr="00CC4E9E">
              <w:t>Кингисеппский</w:t>
            </w:r>
            <w:proofErr w:type="spellEnd"/>
            <w:r w:rsidRPr="00CC4E9E">
              <w:t xml:space="preserve"> р-н, Кингисепп г, ул. Восточная, д. 12</w:t>
            </w:r>
            <w:r w:rsidRPr="00CC4E9E">
              <w:br/>
            </w:r>
            <w:r w:rsidRPr="00CC4E9E">
              <w:rPr>
                <w:rStyle w:val="a5"/>
                <w:b w:val="0"/>
                <w:bCs w:val="0"/>
              </w:rPr>
              <w:t>Фактический адрес:</w:t>
            </w:r>
            <w:r w:rsidRPr="00CC4E9E">
              <w:t xml:space="preserve"> 188480, Ленинградская </w:t>
            </w:r>
            <w:proofErr w:type="spellStart"/>
            <w:r w:rsidRPr="00CC4E9E">
              <w:t>обл</w:t>
            </w:r>
            <w:proofErr w:type="spellEnd"/>
            <w:r w:rsidRPr="00CC4E9E">
              <w:t xml:space="preserve">, </w:t>
            </w:r>
            <w:proofErr w:type="spellStart"/>
            <w:r w:rsidRPr="00CC4E9E">
              <w:t>Кингисеппский</w:t>
            </w:r>
            <w:proofErr w:type="spellEnd"/>
            <w:r w:rsidRPr="00CC4E9E">
              <w:t xml:space="preserve"> р-н, Кингисепп г, ул. Восточная, д. 12</w:t>
            </w:r>
          </w:p>
          <w:p w:rsidR="00694760" w:rsidRPr="00CC4E9E" w:rsidRDefault="00694760" w:rsidP="00685D78">
            <w:pPr>
              <w:pStyle w:val="aa"/>
              <w:ind w:right="141"/>
              <w:rPr>
                <w:rFonts w:ascii="Times New Roman" w:hAnsi="Times New Roman" w:cs="Times New Roman"/>
                <w:sz w:val="24"/>
                <w:szCs w:val="24"/>
              </w:rPr>
            </w:pPr>
            <w:proofErr w:type="gramStart"/>
            <w:r w:rsidRPr="00CC4E9E">
              <w:rPr>
                <w:rFonts w:ascii="Times New Roman" w:hAnsi="Times New Roman" w:cs="Times New Roman"/>
                <w:sz w:val="24"/>
                <w:szCs w:val="24"/>
              </w:rPr>
              <w:t>л</w:t>
            </w:r>
            <w:proofErr w:type="gramEnd"/>
            <w:r w:rsidRPr="00CC4E9E">
              <w:rPr>
                <w:rFonts w:ascii="Times New Roman" w:hAnsi="Times New Roman" w:cs="Times New Roman"/>
                <w:sz w:val="24"/>
                <w:szCs w:val="24"/>
              </w:rPr>
              <w:t>/с  05915008200, 06915008200</w:t>
            </w:r>
          </w:p>
          <w:p w:rsidR="00694760" w:rsidRPr="00CC4E9E" w:rsidRDefault="00694760" w:rsidP="00685D78">
            <w:pPr>
              <w:pStyle w:val="aa"/>
              <w:ind w:right="141"/>
              <w:rPr>
                <w:rFonts w:ascii="Times New Roman" w:hAnsi="Times New Roman" w:cs="Times New Roman"/>
                <w:sz w:val="24"/>
                <w:szCs w:val="24"/>
              </w:rPr>
            </w:pPr>
            <w:r w:rsidRPr="00CC4E9E">
              <w:rPr>
                <w:rFonts w:ascii="Times New Roman" w:hAnsi="Times New Roman" w:cs="Times New Roman"/>
                <w:sz w:val="24"/>
                <w:szCs w:val="24"/>
              </w:rPr>
              <w:t xml:space="preserve">Единый казначейский счет </w:t>
            </w:r>
          </w:p>
          <w:p w:rsidR="00694760" w:rsidRPr="00CC4E9E" w:rsidRDefault="00694760" w:rsidP="00685D78">
            <w:pPr>
              <w:pStyle w:val="aa"/>
              <w:ind w:right="141"/>
              <w:rPr>
                <w:rFonts w:ascii="Times New Roman" w:hAnsi="Times New Roman" w:cs="Times New Roman"/>
                <w:sz w:val="24"/>
                <w:szCs w:val="24"/>
              </w:rPr>
            </w:pPr>
            <w:r w:rsidRPr="00CC4E9E">
              <w:rPr>
                <w:rFonts w:ascii="Times New Roman" w:hAnsi="Times New Roman" w:cs="Times New Roman"/>
                <w:sz w:val="24"/>
                <w:szCs w:val="24"/>
              </w:rPr>
              <w:t>№ 40102810745370000098</w:t>
            </w:r>
          </w:p>
          <w:p w:rsidR="00694760" w:rsidRPr="00CC4E9E" w:rsidRDefault="00694760" w:rsidP="00685D78">
            <w:pPr>
              <w:pStyle w:val="aa"/>
              <w:ind w:right="141"/>
              <w:rPr>
                <w:rFonts w:ascii="Times New Roman" w:hAnsi="Times New Roman" w:cs="Times New Roman"/>
                <w:sz w:val="24"/>
                <w:szCs w:val="24"/>
              </w:rPr>
            </w:pPr>
            <w:r w:rsidRPr="00CC4E9E">
              <w:rPr>
                <w:rFonts w:ascii="Times New Roman" w:hAnsi="Times New Roman" w:cs="Times New Roman"/>
                <w:sz w:val="24"/>
                <w:szCs w:val="24"/>
              </w:rPr>
              <w:t xml:space="preserve">Единый счет бюджета </w:t>
            </w:r>
          </w:p>
          <w:p w:rsidR="00694760" w:rsidRPr="00CC4E9E" w:rsidRDefault="00694760" w:rsidP="00685D78">
            <w:pPr>
              <w:pStyle w:val="aa"/>
              <w:ind w:right="141"/>
              <w:rPr>
                <w:rFonts w:ascii="Times New Roman" w:hAnsi="Times New Roman" w:cs="Times New Roman"/>
                <w:sz w:val="24"/>
                <w:szCs w:val="24"/>
              </w:rPr>
            </w:pPr>
            <w:r w:rsidRPr="00CC4E9E">
              <w:rPr>
                <w:rFonts w:ascii="Times New Roman" w:hAnsi="Times New Roman" w:cs="Times New Roman"/>
                <w:sz w:val="24"/>
                <w:szCs w:val="24"/>
              </w:rPr>
              <w:t>№  03234643416210004500</w:t>
            </w:r>
          </w:p>
          <w:p w:rsidR="00694760" w:rsidRPr="00CC4E9E" w:rsidRDefault="00892ADF" w:rsidP="00685D78">
            <w:pPr>
              <w:pStyle w:val="aa"/>
              <w:ind w:right="141"/>
              <w:rPr>
                <w:rFonts w:ascii="Times New Roman" w:hAnsi="Times New Roman" w:cs="Times New Roman"/>
                <w:sz w:val="24"/>
                <w:szCs w:val="24"/>
              </w:rPr>
            </w:pPr>
            <w:r w:rsidRPr="00CC4E9E">
              <w:rPr>
                <w:rFonts w:ascii="Times New Roman" w:hAnsi="Times New Roman" w:cs="Times New Roman"/>
                <w:sz w:val="24"/>
                <w:szCs w:val="24"/>
              </w:rPr>
              <w:t xml:space="preserve">ОКЦ №1 Северо-Западного ГУ Банка России//УФК по Ленинградской области, </w:t>
            </w:r>
            <w:proofErr w:type="gramStart"/>
            <w:r w:rsidRPr="00CC4E9E">
              <w:rPr>
                <w:rFonts w:ascii="Times New Roman" w:hAnsi="Times New Roman" w:cs="Times New Roman"/>
                <w:sz w:val="24"/>
                <w:szCs w:val="24"/>
              </w:rPr>
              <w:t>г</w:t>
            </w:r>
            <w:proofErr w:type="gramEnd"/>
            <w:r w:rsidRPr="00CC4E9E">
              <w:rPr>
                <w:rFonts w:ascii="Times New Roman" w:hAnsi="Times New Roman" w:cs="Times New Roman"/>
                <w:sz w:val="24"/>
                <w:szCs w:val="24"/>
              </w:rPr>
              <w:t xml:space="preserve">. Санкт-Петербург </w:t>
            </w:r>
            <w:r w:rsidR="00694760" w:rsidRPr="00CC4E9E">
              <w:rPr>
                <w:rFonts w:ascii="Times New Roman" w:hAnsi="Times New Roman" w:cs="Times New Roman"/>
                <w:sz w:val="24"/>
                <w:szCs w:val="24"/>
              </w:rPr>
              <w:t>БИК 044030098</w:t>
            </w:r>
          </w:p>
          <w:p w:rsidR="00694760" w:rsidRPr="00CC4E9E" w:rsidRDefault="00694760" w:rsidP="00685D78">
            <w:pPr>
              <w:pStyle w:val="aa"/>
              <w:ind w:right="141"/>
              <w:rPr>
                <w:rFonts w:ascii="Times New Roman" w:hAnsi="Times New Roman" w:cs="Times New Roman"/>
                <w:sz w:val="24"/>
                <w:szCs w:val="24"/>
              </w:rPr>
            </w:pPr>
            <w:r w:rsidRPr="00CC4E9E">
              <w:rPr>
                <w:rFonts w:ascii="Times New Roman" w:hAnsi="Times New Roman" w:cs="Times New Roman"/>
                <w:sz w:val="24"/>
                <w:szCs w:val="24"/>
              </w:rPr>
              <w:t xml:space="preserve">Плательщик: Комитет финансов администрации Кинг. </w:t>
            </w:r>
            <w:proofErr w:type="spellStart"/>
            <w:r w:rsidRPr="00CC4E9E">
              <w:rPr>
                <w:rFonts w:ascii="Times New Roman" w:hAnsi="Times New Roman" w:cs="Times New Roman"/>
                <w:sz w:val="24"/>
                <w:szCs w:val="24"/>
              </w:rPr>
              <w:t>мун</w:t>
            </w:r>
            <w:proofErr w:type="spellEnd"/>
            <w:r w:rsidRPr="00CC4E9E">
              <w:rPr>
                <w:rFonts w:ascii="Times New Roman" w:hAnsi="Times New Roman" w:cs="Times New Roman"/>
                <w:sz w:val="24"/>
                <w:szCs w:val="24"/>
              </w:rPr>
              <w:t>. района (МБДОУ №18 г</w:t>
            </w:r>
            <w:proofErr w:type="gramStart"/>
            <w:r w:rsidRPr="00CC4E9E">
              <w:rPr>
                <w:rFonts w:ascii="Times New Roman" w:hAnsi="Times New Roman" w:cs="Times New Roman"/>
                <w:sz w:val="24"/>
                <w:szCs w:val="24"/>
              </w:rPr>
              <w:t>.К</w:t>
            </w:r>
            <w:proofErr w:type="gramEnd"/>
            <w:r w:rsidRPr="00CC4E9E">
              <w:rPr>
                <w:rFonts w:ascii="Times New Roman" w:hAnsi="Times New Roman" w:cs="Times New Roman"/>
                <w:sz w:val="24"/>
                <w:szCs w:val="24"/>
              </w:rPr>
              <w:t xml:space="preserve">ингисеппа) </w:t>
            </w:r>
          </w:p>
          <w:p w:rsidR="00694760" w:rsidRPr="00CC4E9E" w:rsidRDefault="00694760" w:rsidP="00685D78">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right="141"/>
              <w:rPr>
                <w:rStyle w:val="a4"/>
                <w:color w:val="000000"/>
              </w:rPr>
            </w:pPr>
            <w:r w:rsidRPr="00CC4E9E">
              <w:br/>
            </w:r>
            <w:r w:rsidRPr="00CC4E9E">
              <w:rPr>
                <w:rStyle w:val="a5"/>
                <w:b w:val="0"/>
                <w:bCs w:val="0"/>
              </w:rPr>
              <w:t>Телефон:</w:t>
            </w:r>
            <w:r w:rsidRPr="00CC4E9E">
              <w:rPr>
                <w:color w:val="000000"/>
              </w:rPr>
              <w:t>8(81375) 3-20-79</w:t>
            </w:r>
          </w:p>
          <w:p w:rsidR="00694760" w:rsidRPr="00CC4E9E" w:rsidRDefault="00694760" w:rsidP="00685D78">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right="141"/>
            </w:pPr>
            <w:r w:rsidRPr="00CC4E9E">
              <w:rPr>
                <w:rStyle w:val="a4"/>
                <w:color w:val="000000"/>
              </w:rPr>
              <w:t>mdou18@kngcit.ru</w:t>
            </w:r>
          </w:p>
          <w:p w:rsidR="00694760" w:rsidRPr="00CC4E9E" w:rsidRDefault="00694760" w:rsidP="00685D78">
            <w:pPr>
              <w:pStyle w:val="a6"/>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right="141"/>
              <w:jc w:val="left"/>
              <w:rPr>
                <w:rFonts w:ascii="Times New Roman" w:hAnsi="Times New Roman" w:cs="Times New Roman"/>
                <w:b w:val="0"/>
                <w:sz w:val="24"/>
                <w:szCs w:val="24"/>
              </w:rPr>
            </w:pPr>
          </w:p>
          <w:p w:rsidR="00694760" w:rsidRPr="00CC4E9E" w:rsidRDefault="00694760" w:rsidP="00685D78">
            <w:pPr>
              <w:pStyle w:val="a6"/>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right="141"/>
              <w:jc w:val="left"/>
              <w:rPr>
                <w:rFonts w:ascii="Times New Roman" w:hAnsi="Times New Roman" w:cs="Times New Roman"/>
                <w:b w:val="0"/>
                <w:sz w:val="24"/>
                <w:szCs w:val="24"/>
              </w:rPr>
            </w:pPr>
            <w:r w:rsidRPr="00CC4E9E">
              <w:rPr>
                <w:rFonts w:ascii="Times New Roman" w:hAnsi="Times New Roman" w:cs="Times New Roman"/>
                <w:b w:val="0"/>
                <w:sz w:val="24"/>
                <w:szCs w:val="24"/>
              </w:rPr>
              <w:t xml:space="preserve"> </w:t>
            </w:r>
          </w:p>
          <w:p w:rsidR="00694760" w:rsidRPr="00CC4E9E" w:rsidRDefault="00694760" w:rsidP="00685D78">
            <w:pPr>
              <w:pStyle w:val="a6"/>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right="141"/>
              <w:jc w:val="left"/>
              <w:rPr>
                <w:rFonts w:ascii="Times New Roman" w:hAnsi="Times New Roman" w:cs="Times New Roman"/>
                <w:b w:val="0"/>
                <w:sz w:val="24"/>
                <w:szCs w:val="24"/>
              </w:rPr>
            </w:pPr>
            <w:r w:rsidRPr="00CC4E9E">
              <w:rPr>
                <w:rFonts w:ascii="Times New Roman" w:hAnsi="Times New Roman" w:cs="Times New Roman"/>
                <w:sz w:val="24"/>
                <w:szCs w:val="24"/>
              </w:rPr>
              <w:t>От Заказчика</w:t>
            </w:r>
          </w:p>
          <w:p w:rsidR="00694760" w:rsidRPr="00CC4E9E" w:rsidRDefault="00694760" w:rsidP="00685D78">
            <w:pPr>
              <w:pStyle w:val="a6"/>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right="141"/>
              <w:rPr>
                <w:rFonts w:ascii="Times New Roman" w:hAnsi="Times New Roman" w:cs="Times New Roman"/>
                <w:b w:val="0"/>
                <w:sz w:val="24"/>
                <w:szCs w:val="24"/>
              </w:rPr>
            </w:pPr>
          </w:p>
          <w:p w:rsidR="00694760" w:rsidRPr="00CC4E9E" w:rsidRDefault="00323AAA" w:rsidP="00685D78">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spacing w:before="57" w:after="57"/>
              <w:ind w:right="141"/>
            </w:pPr>
            <w:r w:rsidRPr="00CC4E9E">
              <w:t>И.о. Заведующего</w:t>
            </w:r>
            <w:r w:rsidR="00694760" w:rsidRPr="00CC4E9E">
              <w:t xml:space="preserve"> МБДОУ № 18 г</w:t>
            </w:r>
            <w:proofErr w:type="gramStart"/>
            <w:r w:rsidR="00694760" w:rsidRPr="00CC4E9E">
              <w:t>.К</w:t>
            </w:r>
            <w:proofErr w:type="gramEnd"/>
            <w:r w:rsidR="00694760" w:rsidRPr="00CC4E9E">
              <w:t>ингисеппа</w:t>
            </w:r>
          </w:p>
          <w:p w:rsidR="00694760" w:rsidRPr="00CC4E9E" w:rsidRDefault="00694760" w:rsidP="00685D78">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right="141"/>
            </w:pPr>
          </w:p>
          <w:p w:rsidR="00694760" w:rsidRPr="00CC4E9E" w:rsidRDefault="00694760" w:rsidP="00685D78">
            <w:pPr>
              <w:ind w:right="141"/>
            </w:pPr>
            <w:r w:rsidRPr="00CC4E9E">
              <w:t xml:space="preserve">_______________/ </w:t>
            </w:r>
            <w:proofErr w:type="spellStart"/>
            <w:r w:rsidR="00AD70E0">
              <w:t>И.Е.Свиркова</w:t>
            </w:r>
            <w:proofErr w:type="spellEnd"/>
            <w:r w:rsidRPr="00CC4E9E">
              <w:t>/</w:t>
            </w:r>
          </w:p>
          <w:p w:rsidR="00694760" w:rsidRPr="00CC4E9E" w:rsidRDefault="00694760" w:rsidP="00685D78">
            <w:pPr>
              <w:pStyle w:val="a6"/>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right="-284"/>
              <w:jc w:val="left"/>
              <w:rPr>
                <w:rFonts w:ascii="Times New Roman" w:hAnsi="Times New Roman" w:cs="Times New Roman"/>
                <w:sz w:val="24"/>
                <w:szCs w:val="24"/>
              </w:rPr>
            </w:pPr>
            <w:r w:rsidRPr="00CC4E9E">
              <w:rPr>
                <w:rFonts w:ascii="Times New Roman" w:hAnsi="Times New Roman" w:cs="Times New Roman"/>
                <w:b w:val="0"/>
                <w:bCs w:val="0"/>
                <w:sz w:val="24"/>
                <w:szCs w:val="24"/>
              </w:rPr>
              <w:t>м.п.</w:t>
            </w:r>
          </w:p>
        </w:tc>
        <w:tc>
          <w:tcPr>
            <w:tcW w:w="4962" w:type="dxa"/>
            <w:shd w:val="clear" w:color="auto" w:fill="auto"/>
          </w:tcPr>
          <w:p w:rsidR="00694760" w:rsidRPr="00CC4E9E" w:rsidRDefault="00694760" w:rsidP="00685D78">
            <w:pPr>
              <w:ind w:left="143" w:right="-284"/>
            </w:pPr>
          </w:p>
          <w:p w:rsidR="003720BE" w:rsidRDefault="003720BE"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Default="00AD70E0" w:rsidP="003720BE">
            <w:pPr>
              <w:ind w:left="143" w:right="-284"/>
              <w:rPr>
                <w:b/>
              </w:rPr>
            </w:pPr>
          </w:p>
          <w:p w:rsidR="00AD70E0" w:rsidRPr="00CC4E9E" w:rsidRDefault="00AD70E0" w:rsidP="003720BE">
            <w:pPr>
              <w:ind w:left="143" w:right="-284"/>
            </w:pPr>
          </w:p>
          <w:p w:rsidR="003720BE" w:rsidRPr="00CC4E9E" w:rsidRDefault="003720BE" w:rsidP="003720BE">
            <w:pPr>
              <w:ind w:left="143" w:right="-284"/>
            </w:pPr>
          </w:p>
          <w:p w:rsidR="003720BE" w:rsidRPr="00CC4E9E" w:rsidRDefault="003720BE" w:rsidP="003720BE">
            <w:pPr>
              <w:ind w:left="143" w:right="-284"/>
            </w:pPr>
          </w:p>
          <w:p w:rsidR="003720BE" w:rsidRPr="00CC4E9E" w:rsidRDefault="003720BE" w:rsidP="003720BE">
            <w:pPr>
              <w:ind w:left="143" w:right="-284"/>
            </w:pPr>
          </w:p>
          <w:p w:rsidR="003720BE" w:rsidRPr="00CC4E9E" w:rsidRDefault="003720BE" w:rsidP="004F4599">
            <w:pPr>
              <w:ind w:right="-284"/>
            </w:pPr>
          </w:p>
          <w:p w:rsidR="003720BE" w:rsidRPr="00CC4E9E" w:rsidRDefault="003720BE" w:rsidP="003720BE">
            <w:pPr>
              <w:ind w:left="143" w:right="-284"/>
            </w:pPr>
          </w:p>
          <w:p w:rsidR="003720BE" w:rsidRPr="00CC4E9E" w:rsidRDefault="003720BE" w:rsidP="003720BE">
            <w:pPr>
              <w:ind w:left="143" w:right="-284"/>
            </w:pPr>
          </w:p>
          <w:p w:rsidR="003720BE" w:rsidRPr="00CC4E9E" w:rsidRDefault="003720BE" w:rsidP="003720BE">
            <w:pPr>
              <w:ind w:left="143" w:right="-284"/>
            </w:pPr>
            <w:r w:rsidRPr="00CC4E9E">
              <w:rPr>
                <w:b/>
              </w:rPr>
              <w:t>От ПОСТАВЩИКА</w:t>
            </w:r>
          </w:p>
          <w:p w:rsidR="003720BE" w:rsidRDefault="003720BE" w:rsidP="003720BE">
            <w:pPr>
              <w:ind w:left="143" w:right="-284"/>
            </w:pPr>
          </w:p>
          <w:p w:rsidR="00AD70E0" w:rsidRPr="00CC4E9E" w:rsidRDefault="00AD70E0" w:rsidP="003720BE">
            <w:pPr>
              <w:ind w:left="143" w:right="-284"/>
            </w:pPr>
          </w:p>
          <w:p w:rsidR="004F4599" w:rsidRPr="00CC4E9E" w:rsidRDefault="004F4599" w:rsidP="003720BE">
            <w:pPr>
              <w:ind w:left="143" w:right="-284"/>
            </w:pPr>
          </w:p>
          <w:p w:rsidR="003720BE" w:rsidRPr="00CC4E9E" w:rsidRDefault="003720BE" w:rsidP="003720BE">
            <w:pPr>
              <w:ind w:left="143" w:right="-284"/>
            </w:pPr>
          </w:p>
          <w:p w:rsidR="00694760" w:rsidRPr="00CC4E9E" w:rsidRDefault="003720BE" w:rsidP="004F4599">
            <w:pPr>
              <w:ind w:right="141"/>
            </w:pPr>
            <w:r w:rsidRPr="00CC4E9E">
              <w:t xml:space="preserve">_______________/ </w:t>
            </w:r>
          </w:p>
          <w:p w:rsidR="00694760" w:rsidRDefault="004F4599" w:rsidP="003720BE">
            <w:pPr>
              <w:ind w:left="143" w:right="-284"/>
            </w:pPr>
            <w:r w:rsidRPr="00CC4E9E">
              <w:t>м.п.</w:t>
            </w:r>
          </w:p>
          <w:p w:rsidR="00AD70E0" w:rsidRDefault="00AD70E0" w:rsidP="003720BE">
            <w:pPr>
              <w:ind w:left="143" w:right="-284"/>
            </w:pPr>
          </w:p>
          <w:p w:rsidR="00AD70E0" w:rsidRDefault="00AD70E0" w:rsidP="003720BE">
            <w:pPr>
              <w:ind w:left="143" w:right="-284"/>
            </w:pPr>
          </w:p>
          <w:p w:rsidR="00AD70E0" w:rsidRDefault="00AD70E0" w:rsidP="003720BE">
            <w:pPr>
              <w:ind w:left="143" w:right="-284"/>
            </w:pPr>
          </w:p>
          <w:p w:rsidR="00AD70E0" w:rsidRDefault="00AD70E0" w:rsidP="003720BE">
            <w:pPr>
              <w:ind w:left="143" w:right="-284"/>
            </w:pPr>
          </w:p>
          <w:p w:rsidR="00AD70E0" w:rsidRDefault="00AD70E0" w:rsidP="003720BE">
            <w:pPr>
              <w:ind w:left="143" w:right="-284"/>
            </w:pPr>
          </w:p>
          <w:p w:rsidR="00AD70E0" w:rsidRDefault="00AD70E0" w:rsidP="003720BE">
            <w:pPr>
              <w:ind w:left="143" w:right="-284"/>
            </w:pPr>
          </w:p>
          <w:p w:rsidR="00AD70E0" w:rsidRDefault="00AD70E0" w:rsidP="003720BE">
            <w:pPr>
              <w:ind w:left="143" w:right="-284"/>
            </w:pPr>
          </w:p>
          <w:p w:rsidR="00AD70E0" w:rsidRDefault="00AD70E0" w:rsidP="003720BE">
            <w:pPr>
              <w:ind w:left="143" w:right="-284"/>
            </w:pPr>
          </w:p>
          <w:p w:rsidR="00AD70E0" w:rsidRDefault="00AD70E0" w:rsidP="003720BE">
            <w:pPr>
              <w:ind w:left="143" w:right="-284"/>
            </w:pPr>
          </w:p>
          <w:p w:rsidR="00AD70E0" w:rsidRDefault="00AD70E0" w:rsidP="003720BE">
            <w:pPr>
              <w:ind w:left="143" w:right="-284"/>
            </w:pPr>
          </w:p>
          <w:p w:rsidR="00AD70E0" w:rsidRDefault="00AD70E0" w:rsidP="003720BE">
            <w:pPr>
              <w:ind w:left="143" w:right="-284"/>
            </w:pPr>
          </w:p>
          <w:p w:rsidR="00AD70E0" w:rsidRDefault="00AD70E0" w:rsidP="003720BE">
            <w:pPr>
              <w:ind w:left="143" w:right="-284"/>
            </w:pPr>
          </w:p>
          <w:p w:rsidR="00AD70E0" w:rsidRPr="00CC4E9E" w:rsidRDefault="00AD70E0" w:rsidP="003720BE">
            <w:pPr>
              <w:ind w:left="143" w:right="-284"/>
            </w:pPr>
          </w:p>
        </w:tc>
      </w:tr>
    </w:tbl>
    <w:p w:rsidR="00694760" w:rsidRPr="00CC4E9E" w:rsidRDefault="00694760" w:rsidP="00694760">
      <w:pPr>
        <w:jc w:val="both"/>
      </w:pPr>
    </w:p>
    <w:p w:rsidR="00035753" w:rsidRPr="00CC4E9E" w:rsidRDefault="00892ADF" w:rsidP="00892ADF">
      <w:pPr>
        <w:pStyle w:val="ConsPlusNonformat"/>
        <w:widowControl/>
        <w:jc w:val="right"/>
        <w:rPr>
          <w:rFonts w:ascii="Times New Roman" w:hAnsi="Times New Roman" w:cs="Times New Roman"/>
          <w:sz w:val="24"/>
          <w:szCs w:val="24"/>
        </w:rPr>
      </w:pPr>
      <w:r w:rsidRPr="00CC4E9E">
        <w:rPr>
          <w:rFonts w:ascii="Times New Roman" w:hAnsi="Times New Roman" w:cs="Times New Roman"/>
          <w:sz w:val="24"/>
          <w:szCs w:val="24"/>
        </w:rPr>
        <w:lastRenderedPageBreak/>
        <w:t>Приложение 1</w:t>
      </w:r>
    </w:p>
    <w:p w:rsidR="00892ADF" w:rsidRPr="00CC4E9E" w:rsidRDefault="00AD70E0" w:rsidP="00892ADF">
      <w:pPr>
        <w:pStyle w:val="ConsPlusNonformat"/>
        <w:widowControl/>
        <w:jc w:val="right"/>
        <w:rPr>
          <w:rFonts w:ascii="Times New Roman" w:hAnsi="Times New Roman" w:cs="Times New Roman"/>
          <w:sz w:val="24"/>
          <w:szCs w:val="24"/>
        </w:rPr>
      </w:pPr>
      <w:r>
        <w:rPr>
          <w:rFonts w:ascii="Times New Roman" w:hAnsi="Times New Roman" w:cs="Times New Roman"/>
          <w:sz w:val="24"/>
          <w:szCs w:val="24"/>
        </w:rPr>
        <w:t>к Контракту №6</w:t>
      </w:r>
      <w:r w:rsidR="00CD4C3C" w:rsidRPr="00CC4E9E">
        <w:rPr>
          <w:rFonts w:ascii="Times New Roman" w:hAnsi="Times New Roman" w:cs="Times New Roman"/>
          <w:sz w:val="24"/>
          <w:szCs w:val="24"/>
        </w:rPr>
        <w:t>2</w:t>
      </w:r>
    </w:p>
    <w:p w:rsidR="00892ADF" w:rsidRPr="00CC4E9E" w:rsidRDefault="00892ADF" w:rsidP="00892ADF">
      <w:pPr>
        <w:pStyle w:val="ConsPlusNonformat"/>
        <w:widowControl/>
        <w:jc w:val="right"/>
        <w:rPr>
          <w:rFonts w:ascii="Times New Roman" w:hAnsi="Times New Roman" w:cs="Times New Roman"/>
          <w:sz w:val="24"/>
          <w:szCs w:val="24"/>
        </w:rPr>
      </w:pPr>
      <w:r w:rsidRPr="00CC4E9E">
        <w:rPr>
          <w:rFonts w:ascii="Times New Roman" w:hAnsi="Times New Roman" w:cs="Times New Roman"/>
          <w:sz w:val="24"/>
          <w:szCs w:val="24"/>
        </w:rPr>
        <w:t>от «   »</w:t>
      </w:r>
      <w:r w:rsidR="004F4599" w:rsidRPr="00CC4E9E">
        <w:rPr>
          <w:rFonts w:ascii="Times New Roman" w:hAnsi="Times New Roman" w:cs="Times New Roman"/>
          <w:sz w:val="24"/>
          <w:szCs w:val="24"/>
        </w:rPr>
        <w:t xml:space="preserve"> </w:t>
      </w:r>
      <w:r w:rsidR="00AD70E0">
        <w:rPr>
          <w:rFonts w:ascii="Times New Roman" w:hAnsi="Times New Roman" w:cs="Times New Roman"/>
          <w:sz w:val="24"/>
          <w:szCs w:val="24"/>
        </w:rPr>
        <w:t>октября</w:t>
      </w:r>
      <w:r w:rsidRPr="00CC4E9E">
        <w:rPr>
          <w:rFonts w:ascii="Times New Roman" w:hAnsi="Times New Roman" w:cs="Times New Roman"/>
          <w:sz w:val="24"/>
          <w:szCs w:val="24"/>
        </w:rPr>
        <w:t xml:space="preserve"> 2026 г.</w:t>
      </w:r>
    </w:p>
    <w:p w:rsidR="00035753" w:rsidRPr="00CC4E9E" w:rsidRDefault="00035753" w:rsidP="00035753">
      <w:pPr>
        <w:pStyle w:val="ConsPlusNonformat"/>
        <w:widowControl/>
        <w:rPr>
          <w:rFonts w:ascii="Times New Roman" w:hAnsi="Times New Roman" w:cs="Times New Roman"/>
          <w:sz w:val="24"/>
          <w:szCs w:val="24"/>
        </w:rPr>
      </w:pPr>
    </w:p>
    <w:p w:rsidR="00035753" w:rsidRPr="00CC4E9E" w:rsidRDefault="00035753" w:rsidP="00035753">
      <w:pPr>
        <w:pStyle w:val="ConsPlusNonformat"/>
        <w:widowControl/>
        <w:rPr>
          <w:rFonts w:ascii="Times New Roman" w:hAnsi="Times New Roman" w:cs="Times New Roman"/>
          <w:sz w:val="24"/>
          <w:szCs w:val="24"/>
        </w:rPr>
      </w:pPr>
    </w:p>
    <w:p w:rsidR="00035753" w:rsidRPr="00CC4E9E" w:rsidRDefault="00035753" w:rsidP="00035753">
      <w:pPr>
        <w:pStyle w:val="ConsPlusNonformat"/>
        <w:widowControl/>
        <w:rPr>
          <w:rFonts w:ascii="Times New Roman" w:hAnsi="Times New Roman" w:cs="Times New Roman"/>
          <w:sz w:val="24"/>
          <w:szCs w:val="24"/>
        </w:rPr>
      </w:pPr>
    </w:p>
    <w:p w:rsidR="00035753" w:rsidRPr="00CC4E9E" w:rsidRDefault="00035753" w:rsidP="00035753">
      <w:pPr>
        <w:pStyle w:val="ConsPlusNonformat"/>
        <w:widowControl/>
        <w:rPr>
          <w:rFonts w:ascii="Times New Roman" w:hAnsi="Times New Roman" w:cs="Times New Roman"/>
          <w:sz w:val="24"/>
          <w:szCs w:val="24"/>
        </w:rPr>
      </w:pPr>
      <w:r w:rsidRPr="00CC4E9E">
        <w:rPr>
          <w:rFonts w:ascii="Times New Roman" w:hAnsi="Times New Roman" w:cs="Times New Roman"/>
          <w:sz w:val="24"/>
          <w:szCs w:val="24"/>
        </w:rPr>
        <w:t xml:space="preserve">                                                                    СПЕЦИФИКАЦИЯ</w:t>
      </w:r>
    </w:p>
    <w:p w:rsidR="00035753" w:rsidRPr="00CC4E9E" w:rsidRDefault="00035753" w:rsidP="00035753">
      <w:pPr>
        <w:pStyle w:val="ConsPlusNonformat"/>
        <w:widowControl/>
        <w:rPr>
          <w:rFonts w:ascii="Times New Roman" w:hAnsi="Times New Roman" w:cs="Times New Roman"/>
          <w:sz w:val="24"/>
          <w:szCs w:val="24"/>
        </w:rPr>
      </w:pPr>
    </w:p>
    <w:p w:rsidR="00035753" w:rsidRPr="00CC4E9E" w:rsidRDefault="00035753" w:rsidP="00035753">
      <w:pPr>
        <w:pStyle w:val="ConsPlusNonformat"/>
        <w:widowControl/>
        <w:rPr>
          <w:rFonts w:ascii="Times New Roman" w:hAnsi="Times New Roman" w:cs="Times New Roman"/>
          <w:sz w:val="24"/>
          <w:szCs w:val="24"/>
        </w:rPr>
      </w:pPr>
    </w:p>
    <w:p w:rsidR="00035753" w:rsidRPr="00CC4E9E" w:rsidRDefault="00035753" w:rsidP="00035753">
      <w:pPr>
        <w:pStyle w:val="ConsPlusNonformat"/>
        <w:widowControl/>
        <w:rPr>
          <w:rFonts w:ascii="Times New Roman"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23"/>
        <w:gridCol w:w="3566"/>
        <w:gridCol w:w="990"/>
        <w:gridCol w:w="877"/>
        <w:gridCol w:w="1552"/>
        <w:gridCol w:w="1563"/>
      </w:tblGrid>
      <w:tr w:rsidR="00035753" w:rsidRPr="00CC4E9E" w:rsidTr="00685D78">
        <w:tc>
          <w:tcPr>
            <w:tcW w:w="1023" w:type="dxa"/>
          </w:tcPr>
          <w:p w:rsidR="00035753" w:rsidRPr="00CC4E9E" w:rsidRDefault="00035753" w:rsidP="00685D78">
            <w:pPr>
              <w:pStyle w:val="ConsPlusNonformat"/>
              <w:widowControl/>
              <w:rPr>
                <w:rFonts w:ascii="Times New Roman" w:hAnsi="Times New Roman" w:cs="Times New Roman"/>
                <w:b/>
                <w:sz w:val="24"/>
                <w:szCs w:val="24"/>
              </w:rPr>
            </w:pPr>
            <w:r w:rsidRPr="00CC4E9E">
              <w:rPr>
                <w:rFonts w:ascii="Times New Roman" w:hAnsi="Times New Roman" w:cs="Times New Roman"/>
                <w:b/>
                <w:sz w:val="24"/>
                <w:szCs w:val="24"/>
              </w:rPr>
              <w:t xml:space="preserve">№ </w:t>
            </w:r>
            <w:proofErr w:type="spellStart"/>
            <w:proofErr w:type="gramStart"/>
            <w:r w:rsidRPr="00CC4E9E">
              <w:rPr>
                <w:rFonts w:ascii="Times New Roman" w:hAnsi="Times New Roman" w:cs="Times New Roman"/>
                <w:b/>
                <w:sz w:val="24"/>
                <w:szCs w:val="24"/>
              </w:rPr>
              <w:t>п</w:t>
            </w:r>
            <w:proofErr w:type="spellEnd"/>
            <w:proofErr w:type="gramEnd"/>
            <w:r w:rsidRPr="00CC4E9E">
              <w:rPr>
                <w:rFonts w:ascii="Times New Roman" w:hAnsi="Times New Roman" w:cs="Times New Roman"/>
                <w:b/>
                <w:sz w:val="24"/>
                <w:szCs w:val="24"/>
              </w:rPr>
              <w:t>/</w:t>
            </w:r>
            <w:proofErr w:type="spellStart"/>
            <w:r w:rsidRPr="00CC4E9E">
              <w:rPr>
                <w:rFonts w:ascii="Times New Roman" w:hAnsi="Times New Roman" w:cs="Times New Roman"/>
                <w:b/>
                <w:sz w:val="24"/>
                <w:szCs w:val="24"/>
              </w:rPr>
              <w:t>п</w:t>
            </w:r>
            <w:proofErr w:type="spellEnd"/>
          </w:p>
        </w:tc>
        <w:tc>
          <w:tcPr>
            <w:tcW w:w="3566" w:type="dxa"/>
          </w:tcPr>
          <w:p w:rsidR="00035753" w:rsidRPr="00CC4E9E" w:rsidRDefault="00035753" w:rsidP="00685D78">
            <w:pPr>
              <w:pStyle w:val="ConsPlusNonformat"/>
              <w:widowControl/>
              <w:rPr>
                <w:rFonts w:ascii="Times New Roman" w:hAnsi="Times New Roman" w:cs="Times New Roman"/>
                <w:b/>
                <w:sz w:val="24"/>
                <w:szCs w:val="24"/>
              </w:rPr>
            </w:pPr>
            <w:r w:rsidRPr="00CC4E9E">
              <w:rPr>
                <w:rFonts w:ascii="Times New Roman" w:hAnsi="Times New Roman" w:cs="Times New Roman"/>
                <w:b/>
                <w:sz w:val="24"/>
                <w:szCs w:val="24"/>
              </w:rPr>
              <w:t>Наименование услуги</w:t>
            </w:r>
          </w:p>
        </w:tc>
        <w:tc>
          <w:tcPr>
            <w:tcW w:w="990" w:type="dxa"/>
          </w:tcPr>
          <w:p w:rsidR="00035753" w:rsidRPr="00CC4E9E" w:rsidRDefault="00035753" w:rsidP="00685D78">
            <w:pPr>
              <w:pStyle w:val="ConsPlusNonformat"/>
              <w:widowControl/>
              <w:rPr>
                <w:rFonts w:ascii="Times New Roman" w:hAnsi="Times New Roman" w:cs="Times New Roman"/>
                <w:b/>
                <w:sz w:val="24"/>
                <w:szCs w:val="24"/>
              </w:rPr>
            </w:pPr>
            <w:proofErr w:type="spellStart"/>
            <w:r w:rsidRPr="00CC4E9E">
              <w:rPr>
                <w:rFonts w:ascii="Times New Roman" w:hAnsi="Times New Roman" w:cs="Times New Roman"/>
                <w:b/>
                <w:sz w:val="24"/>
                <w:szCs w:val="24"/>
              </w:rPr>
              <w:t>Ед</w:t>
            </w:r>
            <w:proofErr w:type="gramStart"/>
            <w:r w:rsidRPr="00CC4E9E">
              <w:rPr>
                <w:rFonts w:ascii="Times New Roman" w:hAnsi="Times New Roman" w:cs="Times New Roman"/>
                <w:b/>
                <w:sz w:val="24"/>
                <w:szCs w:val="24"/>
              </w:rPr>
              <w:t>.и</w:t>
            </w:r>
            <w:proofErr w:type="gramEnd"/>
            <w:r w:rsidRPr="00CC4E9E">
              <w:rPr>
                <w:rFonts w:ascii="Times New Roman" w:hAnsi="Times New Roman" w:cs="Times New Roman"/>
                <w:b/>
                <w:sz w:val="24"/>
                <w:szCs w:val="24"/>
              </w:rPr>
              <w:t>зм</w:t>
            </w:r>
            <w:proofErr w:type="spellEnd"/>
          </w:p>
        </w:tc>
        <w:tc>
          <w:tcPr>
            <w:tcW w:w="877" w:type="dxa"/>
          </w:tcPr>
          <w:p w:rsidR="00035753" w:rsidRPr="00CC4E9E" w:rsidRDefault="00035753" w:rsidP="00685D78">
            <w:pPr>
              <w:pStyle w:val="ConsPlusNonformat"/>
              <w:widowControl/>
              <w:rPr>
                <w:rFonts w:ascii="Times New Roman" w:hAnsi="Times New Roman" w:cs="Times New Roman"/>
                <w:b/>
                <w:sz w:val="24"/>
                <w:szCs w:val="24"/>
              </w:rPr>
            </w:pPr>
            <w:r w:rsidRPr="00CC4E9E">
              <w:rPr>
                <w:rFonts w:ascii="Times New Roman" w:hAnsi="Times New Roman" w:cs="Times New Roman"/>
                <w:b/>
                <w:sz w:val="24"/>
                <w:szCs w:val="24"/>
              </w:rPr>
              <w:t>Кол-во</w:t>
            </w:r>
          </w:p>
        </w:tc>
        <w:tc>
          <w:tcPr>
            <w:tcW w:w="1552" w:type="dxa"/>
          </w:tcPr>
          <w:p w:rsidR="00035753" w:rsidRPr="00CC4E9E" w:rsidRDefault="00035753" w:rsidP="00685D78">
            <w:pPr>
              <w:pStyle w:val="ConsPlusNonformat"/>
              <w:widowControl/>
              <w:rPr>
                <w:rFonts w:ascii="Times New Roman" w:hAnsi="Times New Roman" w:cs="Times New Roman"/>
                <w:b/>
                <w:sz w:val="24"/>
                <w:szCs w:val="24"/>
              </w:rPr>
            </w:pPr>
            <w:r w:rsidRPr="00CC4E9E">
              <w:rPr>
                <w:rFonts w:ascii="Times New Roman" w:hAnsi="Times New Roman" w:cs="Times New Roman"/>
                <w:b/>
                <w:sz w:val="24"/>
                <w:szCs w:val="24"/>
              </w:rPr>
              <w:t>Цена</w:t>
            </w:r>
          </w:p>
        </w:tc>
        <w:tc>
          <w:tcPr>
            <w:tcW w:w="1563" w:type="dxa"/>
          </w:tcPr>
          <w:p w:rsidR="00035753" w:rsidRPr="00CC4E9E" w:rsidRDefault="00035753" w:rsidP="00685D78">
            <w:pPr>
              <w:pStyle w:val="ConsPlusNonformat"/>
              <w:widowControl/>
              <w:rPr>
                <w:rFonts w:ascii="Times New Roman" w:hAnsi="Times New Roman" w:cs="Times New Roman"/>
                <w:b/>
                <w:sz w:val="24"/>
                <w:szCs w:val="24"/>
              </w:rPr>
            </w:pPr>
            <w:r w:rsidRPr="00CC4E9E">
              <w:rPr>
                <w:rFonts w:ascii="Times New Roman" w:hAnsi="Times New Roman" w:cs="Times New Roman"/>
                <w:b/>
                <w:sz w:val="24"/>
                <w:szCs w:val="24"/>
              </w:rPr>
              <w:t>Сумма</w:t>
            </w:r>
          </w:p>
        </w:tc>
      </w:tr>
      <w:tr w:rsidR="00035753" w:rsidRPr="00CC4E9E" w:rsidTr="00685D78">
        <w:tc>
          <w:tcPr>
            <w:tcW w:w="1023" w:type="dxa"/>
          </w:tcPr>
          <w:p w:rsidR="00035753" w:rsidRPr="00CC4E9E" w:rsidRDefault="00035753" w:rsidP="00685D78">
            <w:pPr>
              <w:pStyle w:val="ConsPlusNonformat"/>
              <w:widowControl/>
              <w:rPr>
                <w:rFonts w:ascii="Times New Roman" w:hAnsi="Times New Roman" w:cs="Times New Roman"/>
                <w:sz w:val="24"/>
                <w:szCs w:val="24"/>
              </w:rPr>
            </w:pPr>
            <w:r w:rsidRPr="00CC4E9E">
              <w:rPr>
                <w:rFonts w:ascii="Times New Roman" w:hAnsi="Times New Roman" w:cs="Times New Roman"/>
                <w:sz w:val="24"/>
                <w:szCs w:val="24"/>
              </w:rPr>
              <w:t>1</w:t>
            </w:r>
          </w:p>
        </w:tc>
        <w:tc>
          <w:tcPr>
            <w:tcW w:w="3566" w:type="dxa"/>
          </w:tcPr>
          <w:p w:rsidR="0042583C" w:rsidRPr="00B44588" w:rsidRDefault="00B44588" w:rsidP="00892ADF">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Электрический накопительный водонагреватель </w:t>
            </w:r>
            <w:proofErr w:type="spellStart"/>
            <w:r>
              <w:rPr>
                <w:rFonts w:ascii="Times New Roman" w:hAnsi="Times New Roman" w:cs="Times New Roman"/>
                <w:sz w:val="24"/>
                <w:szCs w:val="24"/>
              </w:rPr>
              <w:t>Термекс</w:t>
            </w:r>
            <w:proofErr w:type="spellEnd"/>
            <w:r>
              <w:rPr>
                <w:rFonts w:ascii="Times New Roman" w:hAnsi="Times New Roman" w:cs="Times New Roman"/>
                <w:sz w:val="24"/>
                <w:szCs w:val="24"/>
              </w:rPr>
              <w:t xml:space="preserve"> </w:t>
            </w:r>
            <w:r>
              <w:rPr>
                <w:rFonts w:ascii="Times New Roman" w:hAnsi="Times New Roman" w:cs="Times New Roman"/>
                <w:sz w:val="24"/>
                <w:szCs w:val="24"/>
                <w:lang w:val="en-US"/>
              </w:rPr>
              <w:t>ER</w:t>
            </w:r>
            <w:r w:rsidRPr="00B44588">
              <w:rPr>
                <w:rFonts w:ascii="Times New Roman" w:hAnsi="Times New Roman" w:cs="Times New Roman"/>
                <w:sz w:val="24"/>
                <w:szCs w:val="24"/>
              </w:rPr>
              <w:t xml:space="preserve"> 300 </w:t>
            </w:r>
            <w:r>
              <w:rPr>
                <w:rFonts w:ascii="Times New Roman" w:hAnsi="Times New Roman" w:cs="Times New Roman"/>
                <w:sz w:val="24"/>
                <w:szCs w:val="24"/>
                <w:lang w:val="en-US"/>
              </w:rPr>
              <w:t>V</w:t>
            </w:r>
          </w:p>
        </w:tc>
        <w:tc>
          <w:tcPr>
            <w:tcW w:w="990" w:type="dxa"/>
          </w:tcPr>
          <w:p w:rsidR="00035753" w:rsidRPr="00CC4E9E" w:rsidRDefault="00035753" w:rsidP="00685D78">
            <w:pPr>
              <w:pStyle w:val="ConsPlusNonformat"/>
              <w:widowControl/>
              <w:rPr>
                <w:rFonts w:ascii="Times New Roman" w:hAnsi="Times New Roman" w:cs="Times New Roman"/>
                <w:sz w:val="24"/>
                <w:szCs w:val="24"/>
              </w:rPr>
            </w:pPr>
            <w:proofErr w:type="spellStart"/>
            <w:proofErr w:type="gramStart"/>
            <w:r w:rsidRPr="00CC4E9E">
              <w:rPr>
                <w:rFonts w:ascii="Times New Roman" w:hAnsi="Times New Roman" w:cs="Times New Roman"/>
                <w:sz w:val="24"/>
                <w:szCs w:val="24"/>
              </w:rPr>
              <w:t>шт</w:t>
            </w:r>
            <w:proofErr w:type="spellEnd"/>
            <w:proofErr w:type="gramEnd"/>
          </w:p>
        </w:tc>
        <w:tc>
          <w:tcPr>
            <w:tcW w:w="877" w:type="dxa"/>
          </w:tcPr>
          <w:p w:rsidR="00035753" w:rsidRPr="00CC4E9E" w:rsidRDefault="003720BE" w:rsidP="00685D78">
            <w:pPr>
              <w:pStyle w:val="ConsPlusNonformat"/>
              <w:widowControl/>
              <w:rPr>
                <w:rFonts w:ascii="Times New Roman" w:hAnsi="Times New Roman" w:cs="Times New Roman"/>
                <w:sz w:val="24"/>
                <w:szCs w:val="24"/>
              </w:rPr>
            </w:pPr>
            <w:r w:rsidRPr="00CC4E9E">
              <w:rPr>
                <w:rFonts w:ascii="Times New Roman" w:hAnsi="Times New Roman" w:cs="Times New Roman"/>
                <w:sz w:val="24"/>
                <w:szCs w:val="24"/>
              </w:rPr>
              <w:t>1</w:t>
            </w:r>
          </w:p>
        </w:tc>
        <w:tc>
          <w:tcPr>
            <w:tcW w:w="1552" w:type="dxa"/>
          </w:tcPr>
          <w:p w:rsidR="00035753" w:rsidRPr="00AD70E0" w:rsidRDefault="00035753" w:rsidP="00685D78">
            <w:pPr>
              <w:pStyle w:val="ConsPlusNonformat"/>
              <w:widowControl/>
              <w:rPr>
                <w:rFonts w:ascii="Times New Roman" w:hAnsi="Times New Roman" w:cs="Times New Roman"/>
                <w:sz w:val="24"/>
                <w:szCs w:val="24"/>
              </w:rPr>
            </w:pPr>
          </w:p>
        </w:tc>
        <w:tc>
          <w:tcPr>
            <w:tcW w:w="1563" w:type="dxa"/>
          </w:tcPr>
          <w:p w:rsidR="00035753" w:rsidRPr="00CC4E9E" w:rsidRDefault="00035753" w:rsidP="00892ADF">
            <w:pPr>
              <w:pStyle w:val="ConsPlusNonformat"/>
              <w:widowControl/>
              <w:rPr>
                <w:rFonts w:ascii="Times New Roman" w:hAnsi="Times New Roman" w:cs="Times New Roman"/>
                <w:sz w:val="24"/>
                <w:szCs w:val="24"/>
              </w:rPr>
            </w:pPr>
          </w:p>
        </w:tc>
      </w:tr>
      <w:tr w:rsidR="00035753" w:rsidRPr="00CC4E9E" w:rsidTr="00685D78">
        <w:tc>
          <w:tcPr>
            <w:tcW w:w="9571" w:type="dxa"/>
            <w:gridSpan w:val="6"/>
            <w:tcBorders>
              <w:top w:val="single" w:sz="4" w:space="0" w:color="auto"/>
              <w:left w:val="single" w:sz="4" w:space="0" w:color="auto"/>
              <w:bottom w:val="single" w:sz="4" w:space="0" w:color="auto"/>
              <w:right w:val="single" w:sz="4" w:space="0" w:color="auto"/>
            </w:tcBorders>
          </w:tcPr>
          <w:p w:rsidR="00035753" w:rsidRPr="00CC4E9E" w:rsidRDefault="004F4599" w:rsidP="00685D78">
            <w:pPr>
              <w:pStyle w:val="ConsPlusNonformat"/>
              <w:widowControl/>
              <w:rPr>
                <w:rFonts w:ascii="Times New Roman" w:hAnsi="Times New Roman" w:cs="Times New Roman"/>
                <w:sz w:val="24"/>
                <w:szCs w:val="24"/>
              </w:rPr>
            </w:pPr>
            <w:r w:rsidRPr="00CC4E9E">
              <w:rPr>
                <w:rFonts w:ascii="Times New Roman" w:hAnsi="Times New Roman" w:cs="Times New Roman"/>
                <w:sz w:val="24"/>
                <w:szCs w:val="24"/>
              </w:rPr>
              <w:t xml:space="preserve">Итого: </w:t>
            </w:r>
          </w:p>
          <w:p w:rsidR="00035753" w:rsidRPr="00CC4E9E" w:rsidRDefault="00035753" w:rsidP="008F0B8C">
            <w:pPr>
              <w:pStyle w:val="ConsPlusNonformat"/>
              <w:widowControl/>
              <w:rPr>
                <w:rFonts w:ascii="Times New Roman" w:hAnsi="Times New Roman" w:cs="Times New Roman"/>
                <w:sz w:val="24"/>
                <w:szCs w:val="24"/>
              </w:rPr>
            </w:pPr>
          </w:p>
        </w:tc>
      </w:tr>
    </w:tbl>
    <w:p w:rsidR="00035753" w:rsidRPr="00CC4E9E" w:rsidRDefault="00035753" w:rsidP="00035753">
      <w:pPr>
        <w:pStyle w:val="ConsPlusNonformat"/>
        <w:widowControl/>
        <w:rPr>
          <w:rFonts w:ascii="Times New Roman" w:hAnsi="Times New Roman" w:cs="Times New Roman"/>
          <w:sz w:val="24"/>
          <w:szCs w:val="24"/>
        </w:rPr>
      </w:pPr>
    </w:p>
    <w:p w:rsidR="00035753" w:rsidRPr="00CC4E9E" w:rsidRDefault="00035753" w:rsidP="00035753">
      <w:pPr>
        <w:pStyle w:val="ConsPlusNonformat"/>
        <w:widowControl/>
        <w:rPr>
          <w:rFonts w:ascii="Times New Roman" w:hAnsi="Times New Roman" w:cs="Times New Roman"/>
          <w:sz w:val="24"/>
          <w:szCs w:val="24"/>
        </w:rPr>
      </w:pPr>
    </w:p>
    <w:p w:rsidR="004F4599" w:rsidRPr="00CC4E9E" w:rsidRDefault="004F4599" w:rsidP="00035753">
      <w:pPr>
        <w:pStyle w:val="ConsPlusNonformat"/>
        <w:widowControl/>
        <w:rPr>
          <w:rFonts w:ascii="Times New Roman" w:hAnsi="Times New Roman" w:cs="Times New Roman"/>
          <w:sz w:val="24"/>
          <w:szCs w:val="24"/>
        </w:rPr>
      </w:pPr>
    </w:p>
    <w:p w:rsidR="00035753" w:rsidRPr="00CC4E9E" w:rsidRDefault="00035753" w:rsidP="00035753">
      <w:pPr>
        <w:pStyle w:val="ConsPlusNonformat"/>
        <w:widowControl/>
        <w:rPr>
          <w:rFonts w:ascii="Times New Roman" w:hAnsi="Times New Roman" w:cs="Times New Roman"/>
          <w:sz w:val="24"/>
          <w:szCs w:val="24"/>
        </w:rPr>
      </w:pPr>
    </w:p>
    <w:p w:rsidR="00035753" w:rsidRPr="00CC4E9E" w:rsidRDefault="00035753" w:rsidP="00035753">
      <w:pPr>
        <w:pStyle w:val="ConsPlusNonformat"/>
        <w:widowControl/>
        <w:rPr>
          <w:rFonts w:ascii="Times New Roman" w:hAnsi="Times New Roman" w:cs="Times New Roman"/>
          <w:sz w:val="24"/>
          <w:szCs w:val="24"/>
        </w:rPr>
      </w:pPr>
    </w:p>
    <w:p w:rsidR="00035753" w:rsidRPr="00CC4E9E" w:rsidRDefault="00035753" w:rsidP="00035753">
      <w:pPr>
        <w:pStyle w:val="ConsPlusNonformat"/>
        <w:widowControl/>
        <w:rPr>
          <w:rFonts w:ascii="Times New Roman" w:hAnsi="Times New Roman" w:cs="Times New Roman"/>
          <w:sz w:val="24"/>
          <w:szCs w:val="24"/>
        </w:rPr>
      </w:pPr>
    </w:p>
    <w:p w:rsidR="00035753" w:rsidRPr="00CC4E9E" w:rsidRDefault="00645615" w:rsidP="00035753">
      <w:pPr>
        <w:pStyle w:val="ConsPlusNonformat"/>
        <w:widowControl/>
        <w:rPr>
          <w:rFonts w:ascii="Times New Roman" w:hAnsi="Times New Roman" w:cs="Times New Roman"/>
          <w:sz w:val="24"/>
          <w:szCs w:val="24"/>
        </w:rPr>
      </w:pPr>
      <w:r>
        <w:rPr>
          <w:rFonts w:ascii="Times New Roman" w:hAnsi="Times New Roman" w:cs="Times New Roman"/>
          <w:sz w:val="24"/>
          <w:szCs w:val="24"/>
        </w:rPr>
        <w:t>Заказчик</w:t>
      </w:r>
      <w:r w:rsidR="00035753" w:rsidRPr="00CC4E9E">
        <w:rPr>
          <w:rFonts w:ascii="Times New Roman" w:hAnsi="Times New Roman" w:cs="Times New Roman"/>
          <w:sz w:val="24"/>
          <w:szCs w:val="24"/>
        </w:rPr>
        <w:t xml:space="preserve">:                                                                        </w:t>
      </w:r>
      <w:r>
        <w:rPr>
          <w:rFonts w:ascii="Times New Roman" w:hAnsi="Times New Roman" w:cs="Times New Roman"/>
          <w:sz w:val="24"/>
          <w:szCs w:val="24"/>
        </w:rPr>
        <w:t>Исполнитель</w:t>
      </w:r>
    </w:p>
    <w:p w:rsidR="00035753" w:rsidRPr="00CC4E9E" w:rsidRDefault="00035753" w:rsidP="00035753">
      <w:pPr>
        <w:pStyle w:val="ConsPlusNonformat"/>
        <w:widowControl/>
        <w:rPr>
          <w:rFonts w:ascii="Times New Roman" w:hAnsi="Times New Roman" w:cs="Times New Roman"/>
          <w:sz w:val="24"/>
          <w:szCs w:val="24"/>
        </w:rPr>
      </w:pPr>
      <w:r w:rsidRPr="00CC4E9E">
        <w:rPr>
          <w:rFonts w:ascii="Times New Roman" w:hAnsi="Times New Roman" w:cs="Times New Roman"/>
          <w:sz w:val="24"/>
          <w:szCs w:val="24"/>
        </w:rPr>
        <w:t xml:space="preserve"> ___________________/</w:t>
      </w:r>
      <w:proofErr w:type="spellStart"/>
      <w:r w:rsidR="00645615">
        <w:rPr>
          <w:rFonts w:ascii="Times New Roman" w:hAnsi="Times New Roman" w:cs="Times New Roman"/>
          <w:sz w:val="24"/>
          <w:szCs w:val="24"/>
        </w:rPr>
        <w:t>И.Е.Свиркова</w:t>
      </w:r>
      <w:proofErr w:type="spellEnd"/>
      <w:r w:rsidRPr="00CC4E9E">
        <w:rPr>
          <w:rFonts w:ascii="Times New Roman" w:hAnsi="Times New Roman" w:cs="Times New Roman"/>
          <w:sz w:val="24"/>
          <w:szCs w:val="24"/>
        </w:rPr>
        <w:t>/                           ______________/</w:t>
      </w:r>
    </w:p>
    <w:p w:rsidR="00035753" w:rsidRPr="00CC4E9E" w:rsidRDefault="00035753" w:rsidP="00035753">
      <w:pPr>
        <w:pStyle w:val="ConsPlusNonformat"/>
        <w:widowControl/>
        <w:rPr>
          <w:rFonts w:ascii="Times New Roman" w:hAnsi="Times New Roman" w:cs="Times New Roman"/>
          <w:sz w:val="24"/>
          <w:szCs w:val="24"/>
        </w:rPr>
      </w:pPr>
      <w:r w:rsidRPr="00CC4E9E">
        <w:rPr>
          <w:rFonts w:ascii="Times New Roman" w:hAnsi="Times New Roman" w:cs="Times New Roman"/>
          <w:sz w:val="24"/>
          <w:szCs w:val="24"/>
        </w:rPr>
        <w:t xml:space="preserve">                    М.П.                                                                            М.П.              </w:t>
      </w:r>
    </w:p>
    <w:p w:rsidR="00694760" w:rsidRPr="00CC4E9E" w:rsidRDefault="00694760" w:rsidP="00694760">
      <w:pPr>
        <w:jc w:val="both"/>
      </w:pPr>
    </w:p>
    <w:p w:rsidR="00694760" w:rsidRPr="00CC4E9E" w:rsidRDefault="00694760" w:rsidP="00694760">
      <w:pPr>
        <w:jc w:val="both"/>
      </w:pPr>
    </w:p>
    <w:p w:rsidR="00694760" w:rsidRPr="00CC4E9E" w:rsidRDefault="00694760" w:rsidP="00694760">
      <w:pPr>
        <w:jc w:val="both"/>
      </w:pPr>
    </w:p>
    <w:p w:rsidR="00694760" w:rsidRPr="00CC4E9E" w:rsidRDefault="00694760" w:rsidP="00694760">
      <w:pPr>
        <w:jc w:val="both"/>
      </w:pPr>
    </w:p>
    <w:p w:rsidR="00063E6B" w:rsidRPr="00CC4E9E" w:rsidRDefault="00063E6B"/>
    <w:sectPr w:rsidR="00063E6B" w:rsidRPr="00CC4E9E" w:rsidSect="00CC4E9E">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Palatino Linotype">
    <w:panose1 w:val="02040502050505030304"/>
    <w:charset w:val="CC"/>
    <w:family w:val="roman"/>
    <w:pitch w:val="variable"/>
    <w:sig w:usb0="E0000287" w:usb1="40000013"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singleLevel"/>
    <w:tmpl w:val="00000003"/>
    <w:name w:val="WW8Num3"/>
    <w:lvl w:ilvl="0">
      <w:start w:val="1"/>
      <w:numFmt w:val="decimal"/>
      <w:lvlText w:val="%1."/>
      <w:lvlJc w:val="left"/>
      <w:pPr>
        <w:tabs>
          <w:tab w:val="num" w:pos="0"/>
        </w:tabs>
        <w:ind w:left="720" w:hanging="360"/>
      </w:pPr>
      <w:rPr>
        <w:rFonts w:hint="default"/>
      </w:rPr>
    </w:lvl>
  </w:abstractNum>
  <w:abstractNum w:abstractNumId="2">
    <w:nsid w:val="00000004"/>
    <w:multiLevelType w:val="singleLevel"/>
    <w:tmpl w:val="00000004"/>
    <w:name w:val="WW8Num4"/>
    <w:lvl w:ilvl="0">
      <w:start w:val="5"/>
      <w:numFmt w:val="decimal"/>
      <w:lvlText w:val="%1."/>
      <w:lvlJc w:val="left"/>
      <w:pPr>
        <w:tabs>
          <w:tab w:val="num" w:pos="0"/>
        </w:tabs>
        <w:ind w:left="720" w:hanging="360"/>
      </w:pPr>
      <w:rPr>
        <w:rFonts w:hint="default"/>
      </w:rPr>
    </w:lvl>
  </w:abstractNum>
  <w:abstractNum w:abstractNumId="3">
    <w:nsid w:val="00000006"/>
    <w:multiLevelType w:val="multilevel"/>
    <w:tmpl w:val="00000006"/>
    <w:name w:val="WW8Num6"/>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678B1F04"/>
    <w:multiLevelType w:val="multilevel"/>
    <w:tmpl w:val="3560294C"/>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694760"/>
    <w:rsid w:val="00026A23"/>
    <w:rsid w:val="00035753"/>
    <w:rsid w:val="00063E6B"/>
    <w:rsid w:val="000701C1"/>
    <w:rsid w:val="000967AA"/>
    <w:rsid w:val="001B51B9"/>
    <w:rsid w:val="00253BEB"/>
    <w:rsid w:val="0029197E"/>
    <w:rsid w:val="002939B3"/>
    <w:rsid w:val="00323AAA"/>
    <w:rsid w:val="00344BF8"/>
    <w:rsid w:val="003715A8"/>
    <w:rsid w:val="003720BE"/>
    <w:rsid w:val="0042583C"/>
    <w:rsid w:val="00433A5F"/>
    <w:rsid w:val="004C0823"/>
    <w:rsid w:val="004F4599"/>
    <w:rsid w:val="005942E0"/>
    <w:rsid w:val="005E4459"/>
    <w:rsid w:val="0061328E"/>
    <w:rsid w:val="00645615"/>
    <w:rsid w:val="00660563"/>
    <w:rsid w:val="00694760"/>
    <w:rsid w:val="007676C7"/>
    <w:rsid w:val="00770A90"/>
    <w:rsid w:val="007A1734"/>
    <w:rsid w:val="007D2286"/>
    <w:rsid w:val="007F54A8"/>
    <w:rsid w:val="00803053"/>
    <w:rsid w:val="00892ADF"/>
    <w:rsid w:val="008F0B8C"/>
    <w:rsid w:val="0091186C"/>
    <w:rsid w:val="0094427B"/>
    <w:rsid w:val="00973B3F"/>
    <w:rsid w:val="009F041C"/>
    <w:rsid w:val="00A12FCA"/>
    <w:rsid w:val="00A3159B"/>
    <w:rsid w:val="00A977E3"/>
    <w:rsid w:val="00AD70E0"/>
    <w:rsid w:val="00AF593D"/>
    <w:rsid w:val="00B44588"/>
    <w:rsid w:val="00BC2F2F"/>
    <w:rsid w:val="00BD5EA3"/>
    <w:rsid w:val="00BD7EA3"/>
    <w:rsid w:val="00CC4E9E"/>
    <w:rsid w:val="00CD4C3C"/>
    <w:rsid w:val="00D11F0B"/>
    <w:rsid w:val="00D153D9"/>
    <w:rsid w:val="00D741A7"/>
    <w:rsid w:val="00D96882"/>
    <w:rsid w:val="00DC542C"/>
    <w:rsid w:val="00E32FA3"/>
    <w:rsid w:val="00EB265A"/>
    <w:rsid w:val="00EB45B7"/>
    <w:rsid w:val="00F5775D"/>
    <w:rsid w:val="00F75849"/>
    <w:rsid w:val="00F80FC5"/>
    <w:rsid w:val="00FC63CE"/>
    <w:rsid w:val="00FD41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4760"/>
    <w:pPr>
      <w:suppressAutoHyphens/>
      <w:spacing w:after="0" w:line="240" w:lineRule="auto"/>
    </w:pPr>
    <w:rPr>
      <w:rFonts w:ascii="Times New Roman" w:eastAsia="Times New Roman" w:hAnsi="Times New Roman" w:cs="Times New Roman"/>
      <w:sz w:val="24"/>
      <w:szCs w:val="24"/>
      <w:lang w:eastAsia="zh-CN"/>
    </w:rPr>
  </w:style>
  <w:style w:type="paragraph" w:styleId="5">
    <w:name w:val="heading 5"/>
    <w:basedOn w:val="a0"/>
    <w:next w:val="a0"/>
    <w:link w:val="50"/>
    <w:qFormat/>
    <w:rsid w:val="00694760"/>
    <w:pPr>
      <w:numPr>
        <w:ilvl w:val="4"/>
        <w:numId w:val="1"/>
      </w:num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694760"/>
    <w:rPr>
      <w:rFonts w:ascii="Times New Roman" w:eastAsia="Times New Roman" w:hAnsi="Times New Roman" w:cs="Times New Roman"/>
      <w:b/>
      <w:bCs/>
      <w:i/>
      <w:iCs/>
      <w:sz w:val="26"/>
      <w:szCs w:val="26"/>
      <w:lang w:eastAsia="zh-CN"/>
    </w:rPr>
  </w:style>
  <w:style w:type="character" w:styleId="a4">
    <w:name w:val="Hyperlink"/>
    <w:rsid w:val="00694760"/>
    <w:rPr>
      <w:color w:val="0000FF"/>
      <w:u w:val="single"/>
    </w:rPr>
  </w:style>
  <w:style w:type="character" w:styleId="a5">
    <w:name w:val="Strong"/>
    <w:qFormat/>
    <w:rsid w:val="00694760"/>
    <w:rPr>
      <w:b/>
      <w:bCs/>
    </w:rPr>
  </w:style>
  <w:style w:type="paragraph" w:styleId="a6">
    <w:name w:val="Body Text"/>
    <w:basedOn w:val="a0"/>
    <w:link w:val="a7"/>
    <w:rsid w:val="00694760"/>
    <w:pPr>
      <w:overflowPunct w:val="0"/>
      <w:autoSpaceDE w:val="0"/>
      <w:jc w:val="center"/>
    </w:pPr>
    <w:rPr>
      <w:rFonts w:ascii="Calibri" w:eastAsia="Calibri" w:hAnsi="Calibri" w:cs="Calibri"/>
      <w:b/>
      <w:bCs/>
      <w:sz w:val="28"/>
      <w:szCs w:val="20"/>
    </w:rPr>
  </w:style>
  <w:style w:type="character" w:customStyle="1" w:styleId="a7">
    <w:name w:val="Основной текст Знак"/>
    <w:basedOn w:val="a1"/>
    <w:link w:val="a6"/>
    <w:rsid w:val="00694760"/>
    <w:rPr>
      <w:rFonts w:ascii="Calibri" w:eastAsia="Calibri" w:hAnsi="Calibri" w:cs="Calibri"/>
      <w:b/>
      <w:bCs/>
      <w:sz w:val="28"/>
      <w:szCs w:val="20"/>
      <w:lang w:eastAsia="zh-CN"/>
    </w:rPr>
  </w:style>
  <w:style w:type="paragraph" w:customStyle="1" w:styleId="31">
    <w:name w:val="Основной текст с отступом 31"/>
    <w:basedOn w:val="a0"/>
    <w:rsid w:val="00694760"/>
    <w:pPr>
      <w:spacing w:after="120"/>
      <w:ind w:left="283"/>
    </w:pPr>
    <w:rPr>
      <w:sz w:val="16"/>
      <w:szCs w:val="16"/>
    </w:rPr>
  </w:style>
  <w:style w:type="paragraph" w:styleId="a8">
    <w:name w:val="List Paragraph"/>
    <w:basedOn w:val="a0"/>
    <w:qFormat/>
    <w:rsid w:val="00694760"/>
    <w:pPr>
      <w:ind w:left="720"/>
      <w:contextualSpacing/>
    </w:pPr>
  </w:style>
  <w:style w:type="paragraph" w:customStyle="1" w:styleId="a9">
    <w:name w:val="Пункт"/>
    <w:basedOn w:val="a0"/>
    <w:rsid w:val="00694760"/>
    <w:pPr>
      <w:suppressLineNumbers/>
      <w:spacing w:after="60"/>
      <w:ind w:left="860" w:hanging="432"/>
      <w:jc w:val="both"/>
    </w:pPr>
    <w:rPr>
      <w:rFonts w:ascii="Palatino Linotype" w:hAnsi="Palatino Linotype" w:cs="Palatino Linotype"/>
    </w:rPr>
  </w:style>
  <w:style w:type="paragraph" w:customStyle="1" w:styleId="a">
    <w:name w:val="Статья"/>
    <w:basedOn w:val="a0"/>
    <w:rsid w:val="00694760"/>
    <w:pPr>
      <w:keepNext/>
      <w:keepLines/>
      <w:widowControl w:val="0"/>
      <w:numPr>
        <w:numId w:val="5"/>
      </w:numPr>
      <w:suppressLineNumbers/>
      <w:spacing w:after="60"/>
      <w:jc w:val="center"/>
    </w:pPr>
    <w:rPr>
      <w:b/>
      <w:bCs/>
      <w:caps/>
      <w:sz w:val="28"/>
      <w:szCs w:val="28"/>
    </w:rPr>
  </w:style>
  <w:style w:type="paragraph" w:styleId="aa">
    <w:name w:val="No Spacing"/>
    <w:qFormat/>
    <w:rsid w:val="00694760"/>
    <w:pPr>
      <w:suppressAutoHyphens/>
      <w:spacing w:after="0" w:line="240" w:lineRule="auto"/>
    </w:pPr>
    <w:rPr>
      <w:rFonts w:ascii="Calibri" w:eastAsia="Times New Roman" w:hAnsi="Calibri" w:cs="Calibri"/>
      <w:lang w:eastAsia="zh-CN"/>
    </w:rPr>
  </w:style>
  <w:style w:type="paragraph" w:customStyle="1" w:styleId="1">
    <w:name w:val="Текст1"/>
    <w:basedOn w:val="a0"/>
    <w:rsid w:val="00694760"/>
    <w:rPr>
      <w:rFonts w:ascii="Courier New" w:hAnsi="Courier New" w:cs="Courier New"/>
      <w:sz w:val="20"/>
      <w:szCs w:val="20"/>
    </w:rPr>
  </w:style>
  <w:style w:type="paragraph" w:customStyle="1" w:styleId="ConsPlusNormal">
    <w:name w:val="ConsPlusNormal"/>
    <w:rsid w:val="00694760"/>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ConsPlusNonformat">
    <w:name w:val="ConsPlusNonformat"/>
    <w:rsid w:val="0003575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658459928">
      <w:bodyDiv w:val="1"/>
      <w:marLeft w:val="0"/>
      <w:marRight w:val="0"/>
      <w:marTop w:val="0"/>
      <w:marBottom w:val="0"/>
      <w:divBdr>
        <w:top w:val="none" w:sz="0" w:space="0" w:color="auto"/>
        <w:left w:val="none" w:sz="0" w:space="0" w:color="auto"/>
        <w:bottom w:val="none" w:sz="0" w:space="0" w:color="auto"/>
        <w:right w:val="none" w:sz="0" w:space="0" w:color="auto"/>
      </w:divBdr>
    </w:div>
    <w:div w:id="937560796">
      <w:bodyDiv w:val="1"/>
      <w:marLeft w:val="0"/>
      <w:marRight w:val="0"/>
      <w:marTop w:val="0"/>
      <w:marBottom w:val="0"/>
      <w:divBdr>
        <w:top w:val="none" w:sz="0" w:space="0" w:color="auto"/>
        <w:left w:val="none" w:sz="0" w:space="0" w:color="auto"/>
        <w:bottom w:val="none" w:sz="0" w:space="0" w:color="auto"/>
        <w:right w:val="none" w:sz="0" w:space="0" w:color="auto"/>
      </w:divBdr>
    </w:div>
    <w:div w:id="1107582151">
      <w:bodyDiv w:val="1"/>
      <w:marLeft w:val="0"/>
      <w:marRight w:val="0"/>
      <w:marTop w:val="0"/>
      <w:marBottom w:val="0"/>
      <w:divBdr>
        <w:top w:val="none" w:sz="0" w:space="0" w:color="auto"/>
        <w:left w:val="none" w:sz="0" w:space="0" w:color="auto"/>
        <w:bottom w:val="none" w:sz="0" w:space="0" w:color="auto"/>
        <w:right w:val="none" w:sz="0" w:space="0" w:color="auto"/>
      </w:divBdr>
    </w:div>
    <w:div w:id="1135485743">
      <w:bodyDiv w:val="1"/>
      <w:marLeft w:val="0"/>
      <w:marRight w:val="0"/>
      <w:marTop w:val="0"/>
      <w:marBottom w:val="0"/>
      <w:divBdr>
        <w:top w:val="none" w:sz="0" w:space="0" w:color="auto"/>
        <w:left w:val="none" w:sz="0" w:space="0" w:color="auto"/>
        <w:bottom w:val="none" w:sz="0" w:space="0" w:color="auto"/>
        <w:right w:val="none" w:sz="0" w:space="0" w:color="auto"/>
      </w:divBdr>
    </w:div>
    <w:div w:id="1961642519">
      <w:bodyDiv w:val="1"/>
      <w:marLeft w:val="0"/>
      <w:marRight w:val="0"/>
      <w:marTop w:val="0"/>
      <w:marBottom w:val="0"/>
      <w:divBdr>
        <w:top w:val="none" w:sz="0" w:space="0" w:color="auto"/>
        <w:left w:val="none" w:sz="0" w:space="0" w:color="auto"/>
        <w:bottom w:val="none" w:sz="0" w:space="0" w:color="auto"/>
        <w:right w:val="none" w:sz="0" w:space="0" w:color="auto"/>
      </w:divBdr>
    </w:div>
    <w:div w:id="1979646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9BA01E2EC91D1AB67A9283184EF38212CAC6B8EB6BDBD95312E6A88BE51A8BAD5DA7507A69BA5BE738EA16C165E7A5CC26D0E1ED93F54BP8F" TargetMode="External"/><Relationship Id="rId5" Type="http://schemas.openxmlformats.org/officeDocument/2006/relationships/hyperlink" Target="consultantplus://offline/ref=5EECD8587C1AD4CB7D1B33DED9274FF77FE47DEEB1FA26D64B4750E3FEF4C37E9B024C666FA19D1A99A598BE47C5E1B9A23D2319ED7BP1XA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451</TotalTime>
  <Pages>9</Pages>
  <Words>3663</Words>
  <Characters>20880</Characters>
  <Application>Microsoft Office Word</Application>
  <DocSecurity>0</DocSecurity>
  <Lines>174</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24495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28</cp:revision>
  <dcterms:created xsi:type="dcterms:W3CDTF">2025-03-19T05:19:00Z</dcterms:created>
  <dcterms:modified xsi:type="dcterms:W3CDTF">2026-10-16T10:35:00Z</dcterms:modified>
</cp:coreProperties>
</file>