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042A88" w14:textId="3C4E1796"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</w:t>
      </w:r>
      <w:r w:rsidR="00694201">
        <w:rPr>
          <w:rFonts w:eastAsia="Calibri"/>
          <w:b/>
          <w:color w:val="auto"/>
          <w:lang w:eastAsia="ar-SA"/>
        </w:rPr>
        <w:t>2322</w:t>
      </w:r>
    </w:p>
    <w:p w14:paraId="46E0A87B" w14:textId="77777777"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 w14:paraId="3856AAD4" w14:textId="77777777">
        <w:tc>
          <w:tcPr>
            <w:tcW w:w="4761" w:type="dxa"/>
          </w:tcPr>
          <w:p w14:paraId="33AC40F0" w14:textId="4C900FAC" w:rsidR="00981C6F" w:rsidRPr="00BD77D0" w:rsidRDefault="00981C6F" w:rsidP="00F07A6F">
            <w:pPr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г.</w:t>
            </w:r>
            <w:r w:rsidR="00F07A6F">
              <w:rPr>
                <w:rFonts w:eastAsia="Calibri"/>
                <w:color w:val="auto"/>
                <w:lang w:eastAsia="ar-SA"/>
              </w:rPr>
              <w:t xml:space="preserve"> Ломоносов</w:t>
            </w:r>
          </w:p>
        </w:tc>
        <w:tc>
          <w:tcPr>
            <w:tcW w:w="4810" w:type="dxa"/>
          </w:tcPr>
          <w:p w14:paraId="72441140" w14:textId="60910079" w:rsidR="00981C6F" w:rsidRPr="00BD77D0" w:rsidRDefault="00981C6F" w:rsidP="00F07A6F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F07A6F">
              <w:rPr>
                <w:rFonts w:eastAsia="Calibri"/>
                <w:color w:val="auto"/>
                <w:lang w:eastAsia="ar-SA"/>
              </w:rPr>
              <w:t>6</w:t>
            </w:r>
            <w:r w:rsidR="00012497" w:rsidRPr="00BD77D0">
              <w:rPr>
                <w:rFonts w:eastAsia="Calibri"/>
                <w:color w:val="auto"/>
                <w:lang w:eastAsia="ar-SA"/>
              </w:rPr>
              <w:t>_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6FE4541D" w14:textId="77777777" w:rsidR="00981C6F" w:rsidRPr="00BD77D0" w:rsidRDefault="00981C6F">
      <w:pPr>
        <w:jc w:val="both"/>
        <w:rPr>
          <w:color w:val="auto"/>
        </w:rPr>
      </w:pPr>
    </w:p>
    <w:p w14:paraId="257BD938" w14:textId="1C9CDF5D" w:rsidR="00981C6F" w:rsidRPr="00F07A6F" w:rsidRDefault="00F07A6F" w:rsidP="00F07A6F">
      <w:pPr>
        <w:ind w:firstLine="426"/>
        <w:jc w:val="both"/>
      </w:pPr>
      <w:r w:rsidRPr="00FF1ED6">
        <w:rPr>
          <w:b/>
        </w:rPr>
        <w:t>Муниципальное общеобразовательное учреждение "Гостилицкая общеобразовательная школа" имени Потемкиной Татьяны Борисовны</w:t>
      </w:r>
      <w:r w:rsidRPr="00FF1ED6">
        <w:t>, именуемое в дальнейшем «Заказчик», в лице директора школы Таргонской Екатерины Геннадьевны, действующего на основании Устава, (далее – Заказчик), с одной стороны</w:t>
      </w:r>
      <w:r w:rsidR="00981C6F" w:rsidRPr="00BD77D0">
        <w:rPr>
          <w:color w:val="auto"/>
        </w:rPr>
        <w:t>,</w:t>
      </w:r>
    </w:p>
    <w:p w14:paraId="1B48F66A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________________________, именуемое в дальнейшем «Исполнитель»,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14:paraId="5921F568" w14:textId="77777777" w:rsidR="00981C6F" w:rsidRPr="00BD77D0" w:rsidRDefault="00981C6F">
      <w:pPr>
        <w:jc w:val="center"/>
        <w:rPr>
          <w:color w:val="auto"/>
        </w:rPr>
      </w:pPr>
    </w:p>
    <w:p w14:paraId="06D079C4" w14:textId="77777777"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06DC05A9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41D1D360" w14:textId="46F04A7A" w:rsidR="00981C6F" w:rsidRPr="00BD77D0" w:rsidRDefault="00BC1F46" w:rsidP="00BC1F46">
      <w:pPr>
        <w:pStyle w:val="ad"/>
        <w:widowControl w:val="0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1.1. 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Предметом Контракта является оказание Исполнителем услуг </w:t>
      </w:r>
      <w:r w:rsidR="00981C6F" w:rsidRPr="00ED11FA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по </w:t>
      </w:r>
      <w:r w:rsidR="00F07A6F" w:rsidRPr="00ED11FA">
        <w:rPr>
          <w:rFonts w:ascii="Times New Roman" w:eastAsia="Calibri" w:hAnsi="Times New Roman" w:cs="Times New Roman"/>
          <w:b/>
          <w:i w:val="0"/>
          <w:color w:val="auto"/>
          <w:sz w:val="24"/>
          <w:szCs w:val="24"/>
          <w:lang w:eastAsia="ar-SA"/>
        </w:rPr>
        <w:t xml:space="preserve">ремонту школьного автобуса </w:t>
      </w:r>
      <w:proofErr w:type="spellStart"/>
      <w:r w:rsidR="00F07A6F" w:rsidRPr="00ED11FA">
        <w:rPr>
          <w:rFonts w:ascii="Times New Roman" w:eastAsia="Calibri" w:hAnsi="Times New Roman" w:cs="Times New Roman"/>
          <w:b/>
          <w:i w:val="0"/>
          <w:color w:val="auto"/>
          <w:sz w:val="24"/>
          <w:szCs w:val="24"/>
          <w:lang w:eastAsia="ar-SA"/>
        </w:rPr>
        <w:t>Ford</w:t>
      </w:r>
      <w:proofErr w:type="spellEnd"/>
      <w:r w:rsidR="00F07A6F" w:rsidRPr="00ED11FA">
        <w:rPr>
          <w:rFonts w:ascii="Times New Roman" w:eastAsia="Calibri" w:hAnsi="Times New Roman" w:cs="Times New Roman"/>
          <w:b/>
          <w:i w:val="0"/>
          <w:color w:val="auto"/>
          <w:sz w:val="24"/>
          <w:szCs w:val="24"/>
          <w:lang w:eastAsia="ar-SA"/>
        </w:rPr>
        <w:t xml:space="preserve"> </w:t>
      </w:r>
      <w:proofErr w:type="spellStart"/>
      <w:r w:rsidR="00F07A6F" w:rsidRPr="00ED11FA">
        <w:rPr>
          <w:rFonts w:ascii="Times New Roman" w:eastAsia="Calibri" w:hAnsi="Times New Roman" w:cs="Times New Roman"/>
          <w:b/>
          <w:i w:val="0"/>
          <w:color w:val="auto"/>
          <w:sz w:val="24"/>
          <w:szCs w:val="24"/>
          <w:lang w:eastAsia="ar-SA"/>
        </w:rPr>
        <w:t>Tranzit</w:t>
      </w:r>
      <w:proofErr w:type="spellEnd"/>
      <w:r w:rsidR="00F07A6F" w:rsidRPr="00ED11FA">
        <w:rPr>
          <w:rFonts w:ascii="Times New Roman" w:eastAsia="Calibri" w:hAnsi="Times New Roman" w:cs="Times New Roman"/>
          <w:b/>
          <w:i w:val="0"/>
          <w:color w:val="auto"/>
          <w:sz w:val="24"/>
          <w:szCs w:val="24"/>
          <w:lang w:eastAsia="ar-SA"/>
        </w:rPr>
        <w:t xml:space="preserve"> гос. номер А863НС147 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14:paraId="29A6DF72" w14:textId="77777777" w:rsidR="00981C6F" w:rsidRPr="00BD77D0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01D6DC87" w14:textId="65E53E73" w:rsidR="00981C6F" w:rsidRPr="00BD77D0" w:rsidRDefault="00981C6F" w:rsidP="00BC1F46">
      <w:pPr>
        <w:pStyle w:val="ad"/>
        <w:spacing w:after="0"/>
        <w:ind w:left="0" w:firstLine="709"/>
        <w:jc w:val="both"/>
        <w:rPr>
          <w:color w:val="auto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694201" w:rsidRPr="00694201">
        <w:rPr>
          <w:rFonts w:ascii="Times New Roman" w:hAnsi="Times New Roman" w:cs="Times New Roman"/>
          <w:i w:val="0"/>
          <w:color w:val="auto"/>
          <w:sz w:val="24"/>
          <w:szCs w:val="24"/>
        </w:rPr>
        <w:t>263472001483047250100100050000000000</w:t>
      </w:r>
    </w:p>
    <w:p w14:paraId="2AD6DECB" w14:textId="77777777" w:rsidR="00981C6F" w:rsidRPr="00BD77D0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lang w:eastAsia="ar-SA"/>
        </w:rPr>
      </w:pPr>
    </w:p>
    <w:p w14:paraId="102DCA9F" w14:textId="77777777"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47C2FB12" w14:textId="77777777"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1E26BC0E" w14:textId="4EA62E32"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="00ED11FA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рублей</w:t>
      </w:r>
      <w:r w:rsidR="00ED11F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525E51">
        <w:rPr>
          <w:rFonts w:ascii="Times New Roman" w:eastAsia="Calibri" w:hAnsi="Times New Roman" w:cs="Times New Roman"/>
          <w:i w:val="0"/>
          <w:iCs w:val="0"/>
          <w:color w:val="000000" w:themeColor="text1"/>
          <w:sz w:val="24"/>
          <w:szCs w:val="24"/>
          <w:lang w:eastAsia="ar-SA"/>
        </w:rPr>
        <w:t>(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далее – цена Контракта).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Основание по НДС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прописать</w:t>
      </w:r>
      <w:r w:rsidR="00007243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14:paraId="4F0928BF" w14:textId="77777777"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14:paraId="2D6D020D" w14:textId="77777777" w:rsidR="00981C6F" w:rsidRPr="00ED11FA" w:rsidRDefault="00981C6F">
      <w:pPr>
        <w:widowControl w:val="0"/>
        <w:ind w:firstLine="709"/>
        <w:jc w:val="both"/>
        <w:rPr>
          <w:i/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</w:t>
      </w:r>
      <w:r w:rsidRPr="00ED11FA">
        <w:rPr>
          <w:rFonts w:eastAsia="Calibri"/>
          <w:i/>
          <w:color w:val="auto"/>
          <w:lang w:eastAsia="ar-SA"/>
        </w:rPr>
        <w:t>Бюджет муниципального образования Ломоносовский муниципальный район Ленинградской области на 20</w:t>
      </w:r>
      <w:r w:rsidR="00886DDF" w:rsidRPr="00ED11FA">
        <w:rPr>
          <w:rFonts w:eastAsia="Calibri"/>
          <w:i/>
          <w:color w:val="auto"/>
          <w:lang w:eastAsia="ar-SA"/>
        </w:rPr>
        <w:t>2</w:t>
      </w:r>
      <w:r w:rsidR="002A62C2" w:rsidRPr="00ED11FA">
        <w:rPr>
          <w:rFonts w:eastAsia="Calibri"/>
          <w:i/>
          <w:color w:val="auto"/>
          <w:lang w:eastAsia="ar-SA"/>
        </w:rPr>
        <w:t>6</w:t>
      </w:r>
      <w:r w:rsidR="00886DDF" w:rsidRPr="00ED11FA">
        <w:rPr>
          <w:rFonts w:eastAsia="Calibri"/>
          <w:i/>
          <w:color w:val="auto"/>
          <w:lang w:eastAsia="ar-SA"/>
        </w:rPr>
        <w:t xml:space="preserve"> </w:t>
      </w:r>
      <w:r w:rsidRPr="00ED11FA">
        <w:rPr>
          <w:rFonts w:eastAsia="Calibri"/>
          <w:i/>
          <w:color w:val="auto"/>
          <w:lang w:eastAsia="ar-SA"/>
        </w:rPr>
        <w:t>год.</w:t>
      </w:r>
    </w:p>
    <w:p w14:paraId="49F47E5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439EE236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оплаты Заказчиком результата оказанных Услуг 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течении 7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семи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) рабочих дней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 даты подписания Заказчиком документов о приемке, предусмотренных п. 4.</w:t>
      </w:r>
      <w:r w:rsidR="000A359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 </w:t>
      </w:r>
    </w:p>
    <w:p w14:paraId="415903F7" w14:textId="513DFB10" w:rsidR="00886DDF" w:rsidRPr="00BD77D0" w:rsidRDefault="00981C6F" w:rsidP="00886DDF">
      <w:pPr>
        <w:ind w:firstLine="426"/>
        <w:jc w:val="both"/>
        <w:rPr>
          <w:color w:val="auto"/>
        </w:rPr>
      </w:pPr>
      <w:r w:rsidRPr="00BD77D0">
        <w:rPr>
          <w:color w:val="auto"/>
        </w:rPr>
        <w:tab/>
      </w:r>
      <w:r w:rsidRPr="003718BA">
        <w:rPr>
          <w:color w:val="auto"/>
        </w:rPr>
        <w:t xml:space="preserve"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</w:t>
      </w:r>
      <w:r w:rsidRPr="003718BA">
        <w:rPr>
          <w:color w:val="auto"/>
        </w:rPr>
        <w:lastRenderedPageBreak/>
        <w:t>предоставленных Исполнителем счета на оплату, счета-фактуры (при наличии) и подписанного</w:t>
      </w:r>
      <w:r w:rsidR="00DE30FA" w:rsidRPr="00DE30FA">
        <w:rPr>
          <w:color w:val="auto"/>
        </w:rPr>
        <w:t xml:space="preserve"> </w:t>
      </w:r>
      <w:r w:rsidR="00886DDF" w:rsidRPr="003718BA">
        <w:rPr>
          <w:color w:val="auto"/>
        </w:rPr>
        <w:t>Сторонами Акта оказанных услуг.</w:t>
      </w:r>
    </w:p>
    <w:p w14:paraId="0EF9E61D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23FD8FAC" w14:textId="77777777" w:rsidR="00981C6F" w:rsidRPr="00ED11FA" w:rsidRDefault="00981C6F">
      <w:pPr>
        <w:ind w:firstLine="709"/>
        <w:contextualSpacing/>
        <w:jc w:val="both"/>
        <w:rPr>
          <w:color w:val="auto"/>
          <w:lang w:eastAsia="ar-SA"/>
        </w:rPr>
      </w:pPr>
      <w:r w:rsidRPr="00ED11FA">
        <w:rPr>
          <w:color w:val="auto"/>
          <w:lang w:eastAsia="ar-SA"/>
        </w:rPr>
        <w:t>Авансирование Контрактом не предусмотрено.</w:t>
      </w:r>
    </w:p>
    <w:p w14:paraId="57EE9B51" w14:textId="77777777" w:rsidR="00E84FBB" w:rsidRPr="003718BA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3718BA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77C959AD" w14:textId="77777777"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14:paraId="0282273B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14:paraId="5627ACC4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4B1BCD19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04980629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Место оказания Услуг: ________________________.</w:t>
      </w:r>
    </w:p>
    <w:p w14:paraId="573110B6" w14:textId="3C14712C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оказания Услуг: в течение </w:t>
      </w:r>
      <w:r w:rsidR="00ED11FA">
        <w:rPr>
          <w:rFonts w:ascii="Times New Roman" w:hAnsi="Times New Roman" w:cs="Times New Roman"/>
          <w:i w:val="0"/>
          <w:color w:val="auto"/>
          <w:sz w:val="24"/>
          <w:szCs w:val="24"/>
        </w:rPr>
        <w:t>7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дней с</w:t>
      </w:r>
      <w:r w:rsidR="005B43D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даты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заключения Контракта в соответствии с Перечнем услуг (Приложение № 1 к Контракту).</w:t>
      </w:r>
    </w:p>
    <w:p w14:paraId="105AEA57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0ADCC561" w14:textId="045ECA35" w:rsidR="00981C6F" w:rsidRPr="00BD77D0" w:rsidRDefault="00DE30FA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приемки</w:t>
      </w:r>
      <w:r w:rsidR="00981C6F"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и сдачи оказанных Услуг</w:t>
      </w:r>
    </w:p>
    <w:p w14:paraId="528CCF70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EFED42D" w14:textId="77467F92" w:rsidR="00C11251" w:rsidRPr="00BD77D0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111EB00C" w14:textId="77777777"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61546CD6" w14:textId="77777777" w:rsidR="00FB6997" w:rsidRPr="00BD77D0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(пя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7EE03B95" w14:textId="77777777" w:rsidR="00886DDF" w:rsidRPr="003718BA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14:paraId="7B5ACE44" w14:textId="77777777" w:rsidR="00A6510B" w:rsidRPr="003718BA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3718BA">
        <w:rPr>
          <w:color w:val="auto"/>
        </w:rPr>
        <w:t xml:space="preserve">При наличии технической возможности у обеих сторон акт приемки ТРУ по форме </w:t>
      </w:r>
      <w:proofErr w:type="gramStart"/>
      <w:r w:rsidRPr="003718BA">
        <w:rPr>
          <w:color w:val="auto"/>
        </w:rPr>
        <w:t>ОКУД  0510452</w:t>
      </w:r>
      <w:proofErr w:type="gramEnd"/>
      <w:r w:rsidRPr="003718BA">
        <w:rPr>
          <w:color w:val="auto"/>
        </w:rPr>
        <w:t xml:space="preserve"> подписывается электронно.</w:t>
      </w:r>
    </w:p>
    <w:p w14:paraId="65A812BE" w14:textId="77777777" w:rsidR="00A6510B" w:rsidRPr="003718BA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</w:t>
      </w:r>
      <w:proofErr w:type="gramStart"/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ОКУД  0510452</w:t>
      </w:r>
      <w:proofErr w:type="gramEnd"/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электронно, акт подписывается Заказчиком и Исполнителем на бумажном носителе.</w:t>
      </w:r>
    </w:p>
    <w:p w14:paraId="7BE3EF97" w14:textId="77777777" w:rsidR="00A6510B" w:rsidRPr="003718BA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3718BA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3718BA">
        <w:rPr>
          <w:rFonts w:ascii="Times New Roman" w:hAnsi="Times New Roman" w:cs="Times New Roman"/>
          <w:bCs/>
          <w:color w:val="auto"/>
        </w:rPr>
        <w:t xml:space="preserve">акт </w:t>
      </w:r>
      <w:r w:rsidRPr="003718BA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3718BA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3718BA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726B7B9F" w14:textId="77777777" w:rsidR="00A6510B" w:rsidRPr="003718BA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3718BA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20728810" w14:textId="77777777"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3718BA">
        <w:rPr>
          <w:rFonts w:ascii="Times New Roman" w:hAnsi="Times New Roman" w:cs="Times New Roman"/>
          <w:bCs/>
          <w:color w:val="auto"/>
        </w:rPr>
        <w:t xml:space="preserve">        Акт </w:t>
      </w:r>
      <w:r w:rsidRPr="003718BA">
        <w:rPr>
          <w:rFonts w:ascii="Times New Roman" w:hAnsi="Times New Roman" w:cs="Times New Roman"/>
          <w:color w:val="auto"/>
        </w:rPr>
        <w:t xml:space="preserve">приемки ТРУ по форме </w:t>
      </w:r>
      <w:proofErr w:type="gramStart"/>
      <w:r w:rsidRPr="003718BA">
        <w:rPr>
          <w:rFonts w:ascii="Times New Roman" w:hAnsi="Times New Roman" w:cs="Times New Roman"/>
          <w:color w:val="auto"/>
        </w:rPr>
        <w:t>ОКУД  0510452</w:t>
      </w:r>
      <w:proofErr w:type="gramEnd"/>
      <w:r w:rsidRPr="003718BA">
        <w:rPr>
          <w:rFonts w:ascii="Times New Roman" w:hAnsi="Times New Roman" w:cs="Times New Roman"/>
          <w:color w:val="auto"/>
        </w:rPr>
        <w:t xml:space="preserve"> после </w:t>
      </w:r>
      <w:r w:rsidR="008D2B59" w:rsidRPr="003718BA">
        <w:rPr>
          <w:rFonts w:ascii="Times New Roman" w:hAnsi="Times New Roman" w:cs="Times New Roman"/>
          <w:color w:val="auto"/>
        </w:rPr>
        <w:t xml:space="preserve">его </w:t>
      </w:r>
      <w:r w:rsidRPr="003718BA">
        <w:rPr>
          <w:rFonts w:ascii="Times New Roman" w:hAnsi="Times New Roman" w:cs="Times New Roman"/>
          <w:color w:val="auto"/>
        </w:rPr>
        <w:t>подписания</w:t>
      </w:r>
      <w:r w:rsidR="008D2B59" w:rsidRPr="003718BA">
        <w:rPr>
          <w:rFonts w:ascii="Times New Roman" w:hAnsi="Times New Roman" w:cs="Times New Roman"/>
          <w:color w:val="auto"/>
        </w:rPr>
        <w:t>,</w:t>
      </w:r>
      <w:r w:rsidRPr="003718BA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64DA86AE" w14:textId="77777777"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lastRenderedPageBreak/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2E6DBC3F" w14:textId="77777777"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14:paraId="42DB7A1A" w14:textId="77777777"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3718BA">
        <w:rPr>
          <w:rFonts w:ascii="Times New Roman" w:hAnsi="Times New Roman"/>
          <w:i w:val="0"/>
          <w:color w:val="auto"/>
          <w:sz w:val="24"/>
          <w:szCs w:val="24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14:paraId="78E820A4" w14:textId="77777777"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14:paraId="7C3934AD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39A6CFDA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4F80B38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17748AB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CF9DF7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49000F9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2263B2E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14:paraId="65D342F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74BC47DB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761D85C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65A13E3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75DC9C9E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2B71550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35D7E2A8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361F1D3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62B00305" w14:textId="77777777"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14:paraId="1570BA5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20A8BE0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048EA4A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6F50590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7874A674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2E229778" w14:textId="6698F507" w:rsidR="00981C6F" w:rsidRPr="003718BA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3718BA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кта</w:t>
      </w:r>
      <w:r w:rsidR="00ED11FA">
        <w:rPr>
          <w:rFonts w:ascii="Times New Roman" w:hAnsi="Times New Roman" w:cs="Times New Roman"/>
          <w:i w:val="0"/>
          <w:color w:val="auto"/>
          <w:sz w:val="24"/>
          <w:szCs w:val="24"/>
        </w:rPr>
        <w:t>,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оказанных Услуг по Контракту на основании представленных Исполнителем документов, указанных в </w:t>
      </w:r>
      <w:r w:rsidRPr="003718BA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3718BA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00199CA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14:paraId="719B862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7675D3E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214EBDF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64D9F14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180B6255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07C8094F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2019D88B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1A9512DB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6401248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1AE398D4" w14:textId="77777777"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86AB69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20EA78F9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5E2FA6F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65247E7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рабочего дня после приостановления оказания Услуг.</w:t>
      </w:r>
    </w:p>
    <w:p w14:paraId="44153C74" w14:textId="77777777"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7DBD0D1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58AB710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441D40A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3146890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7A03D87C" w14:textId="77777777"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0095126C" w14:textId="77777777"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71F078FF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315EBE95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14:paraId="1AC2276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256D987F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787FF4F5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5FE55D61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7D3C2E2C" w14:textId="77777777"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14:paraId="08C44952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6D3D81AA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6BA43D68" w14:textId="77777777" w:rsidR="0001777D" w:rsidRPr="00D27B34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</w:t>
      </w: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16D4B94B" w14:textId="77777777"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79D5251F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00FDFCEB" w14:textId="77777777"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2ADC7127" w14:textId="77777777"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5B43DF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65EDBE55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6CABAE10" w14:textId="77777777"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1141829E" w14:textId="62132762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Изменение существенных условий контракта при его исполнении </w:t>
      </w:r>
      <w:r w:rsidR="00DE30FA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допускается по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соглашению сторон </w:t>
      </w:r>
      <w:r w:rsidR="00DE30FA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случаях,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предусмотренных частью 1 статьи 95 Закона о контрактной системе.</w:t>
      </w:r>
    </w:p>
    <w:p w14:paraId="193CA2F8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4644C714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579632F0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382D17E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34F9BB6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6B981046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43B538CD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1A50F58E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2EE8FD56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3B4BA149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5F774D93" w14:textId="77777777"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14:paraId="7EE7FB5B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Порядок урегулирования споров</w:t>
      </w:r>
    </w:p>
    <w:p w14:paraId="24A2D509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15D3813B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6E11686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2CE0466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2FA0D20" w14:textId="77777777"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3DD65C71" w14:textId="77777777"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63A53064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533E6842" w14:textId="24C93DE5"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</w:t>
      </w:r>
      <w:r w:rsidR="0032566C">
        <w:rPr>
          <w:color w:val="000000" w:themeColor="text1"/>
        </w:rPr>
        <w:t xml:space="preserve"> </w:t>
      </w:r>
      <w:r w:rsidRPr="00A842EE">
        <w:rPr>
          <w:color w:val="000000" w:themeColor="text1"/>
        </w:rPr>
        <w:t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1C329674" w14:textId="77777777"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5BC297E3" w14:textId="77777777"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5349BEB3" w14:textId="77777777"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4F25ADB2" w14:textId="77777777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14:paraId="7385693E" w14:textId="77777777"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</w:t>
      </w:r>
      <w:proofErr w:type="gramStart"/>
      <w:r>
        <w:rPr>
          <w:rFonts w:ascii="Times New Roman" w:hAnsi="Times New Roman"/>
          <w:i w:val="0"/>
          <w:color w:val="000000" w:themeColor="text1"/>
          <w:sz w:val="24"/>
        </w:rPr>
        <w:t>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</w:t>
      </w:r>
      <w:proofErr w:type="gramEnd"/>
      <w:r w:rsidRPr="00DD5974">
        <w:rPr>
          <w:rFonts w:ascii="Times New Roman" w:hAnsi="Times New Roman"/>
          <w:i w:val="0"/>
          <w:color w:val="000000" w:themeColor="text1"/>
          <w:sz w:val="24"/>
        </w:rPr>
        <w:t xml:space="preserve">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602358B9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</w:t>
      </w:r>
      <w:r w:rsidRPr="003718BA">
        <w:rPr>
          <w:rFonts w:ascii="Times New Roman" w:hAnsi="Times New Roman"/>
          <w:i w:val="0"/>
          <w:color w:val="000000" w:themeColor="text1"/>
          <w:sz w:val="24"/>
        </w:rPr>
        <w:t xml:space="preserve">.В соответствии с действующим законодательством Стороны признают юридическую силу электронных документов (счетов-фактур, товарных накладных, актов </w:t>
      </w:r>
      <w:r w:rsidRPr="003718BA">
        <w:rPr>
          <w:rFonts w:ascii="Times New Roman" w:hAnsi="Times New Roman"/>
          <w:i w:val="0"/>
          <w:color w:val="000000" w:themeColor="text1"/>
          <w:sz w:val="24"/>
        </w:rPr>
        <w:lastRenderedPageBreak/>
        <w:t>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470F8BF2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3718BA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A789B7B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3718BA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3FF18BFC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3718BA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30941545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3718BA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3C00BFEC" w14:textId="77777777"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DD5974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03CFA1FF" w14:textId="77777777"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4F865E45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70DB6477" w14:textId="77777777"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2BAA1C8C" w14:textId="77777777"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3815EF51" w14:textId="63292965" w:rsidR="00122B0F" w:rsidRDefault="00122B0F" w:rsidP="003E0105">
      <w:pPr>
        <w:pStyle w:val="ad"/>
        <w:widowControl w:val="0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</w:t>
      </w:r>
      <w:r w:rsidR="003E0105" w:rsidRPr="003E0105">
        <w:rPr>
          <w:rFonts w:ascii="Times New Roman" w:hAnsi="Times New Roman" w:cs="Times New Roman"/>
          <w:i w:val="0"/>
          <w:color w:val="auto"/>
          <w:sz w:val="24"/>
          <w:szCs w:val="24"/>
        </w:rPr>
        <w:t>Техническое задание</w:t>
      </w:r>
      <w:r w:rsidR="003E010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3E0105" w:rsidRPr="003E010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на оказание </w:t>
      </w:r>
      <w:r w:rsidR="0008484D" w:rsidRPr="0008484D">
        <w:rPr>
          <w:rFonts w:ascii="Times New Roman" w:hAnsi="Times New Roman" w:cs="Times New Roman"/>
          <w:i w:val="0"/>
          <w:color w:val="auto"/>
          <w:sz w:val="24"/>
          <w:szCs w:val="24"/>
        </w:rPr>
        <w:t>услуг по техническому обслуживанию и ремонту автотранспортного средства</w:t>
      </w: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».</w:t>
      </w:r>
    </w:p>
    <w:p w14:paraId="54EF7E3D" w14:textId="56FB5D25" w:rsidR="0008484D" w:rsidRPr="0008484D" w:rsidRDefault="0008484D" w:rsidP="003E0105">
      <w:pPr>
        <w:keepNext/>
        <w:spacing w:before="240"/>
        <w:contextualSpacing/>
        <w:jc w:val="both"/>
        <w:outlineLvl w:val="3"/>
        <w:rPr>
          <w:color w:val="auto"/>
        </w:rPr>
      </w:pPr>
      <w:r w:rsidRPr="0008484D">
        <w:rPr>
          <w:color w:val="auto"/>
        </w:rPr>
        <w:t xml:space="preserve">Приложение № 2 </w:t>
      </w:r>
      <w:r w:rsidR="003E0105">
        <w:rPr>
          <w:color w:val="auto"/>
        </w:rPr>
        <w:t>«</w:t>
      </w:r>
      <w:r w:rsidRPr="0008484D">
        <w:rPr>
          <w:color w:val="auto"/>
        </w:rPr>
        <w:t>Календарный план</w:t>
      </w:r>
      <w:r w:rsidR="003E0105">
        <w:rPr>
          <w:color w:val="auto"/>
        </w:rPr>
        <w:t xml:space="preserve"> </w:t>
      </w:r>
      <w:r w:rsidRPr="0008484D">
        <w:rPr>
          <w:color w:val="auto"/>
        </w:rPr>
        <w:t>оказания услуг по техническому обслуживанию и ремонту автотранспортного средства</w:t>
      </w:r>
      <w:r w:rsidR="003E0105">
        <w:rPr>
          <w:color w:val="auto"/>
        </w:rPr>
        <w:t>»</w:t>
      </w:r>
    </w:p>
    <w:p w14:paraId="6C15327C" w14:textId="2699A9EE" w:rsidR="0008484D" w:rsidRDefault="0008484D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7018D55E" w14:textId="03BE630D" w:rsidR="00694201" w:rsidRDefault="00694201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39EA8C6A" w14:textId="76199C2A" w:rsidR="00694201" w:rsidRDefault="00694201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4F88F968" w14:textId="54D4F840" w:rsidR="00694201" w:rsidRDefault="00694201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0944978E" w14:textId="2776D012" w:rsidR="00694201" w:rsidRDefault="00694201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1418FFD5" w14:textId="1E1B5830" w:rsidR="00694201" w:rsidRDefault="00694201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1A12D9B2" w14:textId="6036343D" w:rsidR="00694201" w:rsidRDefault="00694201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1A7EF94E" w14:textId="142EE374" w:rsidR="00694201" w:rsidRDefault="00694201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65D8A2DE" w14:textId="77777777" w:rsidR="00694201" w:rsidRPr="00122B0F" w:rsidRDefault="00694201" w:rsidP="0008484D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780FCFD5" w14:textId="77777777" w:rsidR="00122B0F" w:rsidRPr="00ED11FA" w:rsidRDefault="00122B0F" w:rsidP="00122B0F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p w14:paraId="725BFD01" w14:textId="77777777" w:rsidR="00ED11FA" w:rsidRDefault="00ED11FA" w:rsidP="00ED11FA">
      <w:pPr>
        <w:widowControl w:val="0"/>
        <w:tabs>
          <w:tab w:val="left" w:pos="709"/>
        </w:tabs>
        <w:jc w:val="center"/>
        <w:rPr>
          <w:b/>
          <w:color w:val="auto"/>
        </w:rPr>
      </w:pPr>
    </w:p>
    <w:p w14:paraId="4E0616C2" w14:textId="77777777" w:rsidR="00ED11FA" w:rsidRPr="00ED11FA" w:rsidRDefault="00ED11FA" w:rsidP="00ED11FA">
      <w:pPr>
        <w:widowControl w:val="0"/>
        <w:tabs>
          <w:tab w:val="left" w:pos="709"/>
        </w:tabs>
        <w:jc w:val="center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986"/>
        <w:gridCol w:w="4585"/>
      </w:tblGrid>
      <w:tr w:rsidR="00ED11FA" w:rsidRPr="00BD77D0" w14:paraId="4FA73AA9" w14:textId="77777777" w:rsidTr="00694201">
        <w:trPr>
          <w:trHeight w:val="7821"/>
        </w:trPr>
        <w:tc>
          <w:tcPr>
            <w:tcW w:w="4986" w:type="dxa"/>
          </w:tcPr>
          <w:p w14:paraId="4824F49F" w14:textId="77777777" w:rsidR="00ED11FA" w:rsidRPr="00BD77D0" w:rsidRDefault="00ED11FA" w:rsidP="00694201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ЗАКАЗЧИК</w:t>
            </w:r>
          </w:p>
          <w:p w14:paraId="6F0A5D79" w14:textId="77777777" w:rsidR="00694201" w:rsidRPr="00723EAF" w:rsidRDefault="00694201" w:rsidP="00694201">
            <w:pPr>
              <w:ind w:right="316"/>
              <w:rPr>
                <w:b/>
                <w:bCs/>
                <w:color w:val="auto"/>
                <w:lang w:eastAsia="ru-RU"/>
              </w:rPr>
            </w:pPr>
            <w:bookmarkStart w:id="1" w:name="_Hlk222479132"/>
            <w:r w:rsidRPr="00723EAF">
              <w:rPr>
                <w:b/>
                <w:bCs/>
                <w:color w:val="auto"/>
                <w:lang w:eastAsia="ru-RU"/>
              </w:rPr>
              <w:t xml:space="preserve">Муниципальное общеобразовательное учреждение «Гостилицкая общеобразовательная школа» </w:t>
            </w:r>
          </w:p>
          <w:bookmarkEnd w:id="1"/>
          <w:p w14:paraId="7BB0EE9A" w14:textId="77777777" w:rsidR="00694201" w:rsidRPr="00723EAF" w:rsidRDefault="00694201" w:rsidP="00694201">
            <w:r w:rsidRPr="00723EAF">
              <w:t>Адрес:</w:t>
            </w:r>
            <w:proofErr w:type="gramStart"/>
            <w:r w:rsidRPr="00723EAF">
              <w:t>188520,Ленинградская</w:t>
            </w:r>
            <w:proofErr w:type="gramEnd"/>
            <w:r w:rsidRPr="00723EAF">
              <w:t xml:space="preserve"> область, Ломоносовский муниципальный район, Гостилицкое сельское поселение, деревня Гостилицы, ул. Школьная, дом 14</w:t>
            </w:r>
          </w:p>
          <w:p w14:paraId="4DBE8FB1" w14:textId="77777777" w:rsidR="00694201" w:rsidRPr="00694201" w:rsidRDefault="00694201" w:rsidP="00694201">
            <w:pPr>
              <w:widowControl w:val="0"/>
            </w:pPr>
            <w:r w:rsidRPr="00723EAF">
              <w:t>т</w:t>
            </w:r>
            <w:r w:rsidRPr="00694201">
              <w:t>. 8-813-76-50-262</w:t>
            </w:r>
          </w:p>
          <w:p w14:paraId="229B5BFC" w14:textId="77777777" w:rsidR="00694201" w:rsidRPr="00694201" w:rsidRDefault="00694201" w:rsidP="00694201">
            <w:pPr>
              <w:widowControl w:val="0"/>
            </w:pPr>
            <w:r w:rsidRPr="00723EAF">
              <w:rPr>
                <w:lang w:val="en-US"/>
              </w:rPr>
              <w:t>e</w:t>
            </w:r>
            <w:r w:rsidRPr="00694201">
              <w:t>-</w:t>
            </w:r>
            <w:r w:rsidRPr="00723EAF">
              <w:rPr>
                <w:lang w:val="en-US"/>
              </w:rPr>
              <w:t>mail</w:t>
            </w:r>
            <w:r w:rsidRPr="00694201">
              <w:t xml:space="preserve">: </w:t>
            </w:r>
            <w:proofErr w:type="spellStart"/>
            <w:r w:rsidRPr="00723EAF">
              <w:rPr>
                <w:lang w:val="en-US"/>
              </w:rPr>
              <w:t>gost</w:t>
            </w:r>
            <w:proofErr w:type="spellEnd"/>
            <w:r w:rsidRPr="00694201">
              <w:t>_</w:t>
            </w:r>
            <w:r w:rsidRPr="00723EAF">
              <w:rPr>
                <w:lang w:val="en-US"/>
              </w:rPr>
              <w:t>sch</w:t>
            </w:r>
            <w:r w:rsidRPr="00694201">
              <w:t>@</w:t>
            </w:r>
            <w:proofErr w:type="spellStart"/>
            <w:r w:rsidRPr="00723EAF">
              <w:rPr>
                <w:lang w:val="en-US"/>
              </w:rPr>
              <w:t>lmn</w:t>
            </w:r>
            <w:proofErr w:type="spellEnd"/>
            <w:r w:rsidRPr="00694201">
              <w:t>.</w:t>
            </w:r>
            <w:r w:rsidRPr="00723EAF">
              <w:rPr>
                <w:lang w:val="en-US"/>
              </w:rPr>
              <w:t>su</w:t>
            </w:r>
          </w:p>
          <w:p w14:paraId="3D248E7D" w14:textId="77777777" w:rsidR="00694201" w:rsidRPr="00723EAF" w:rsidRDefault="00694201" w:rsidP="00694201">
            <w:r w:rsidRPr="00723EAF">
              <w:t xml:space="preserve">ИНН 4720014830  </w:t>
            </w:r>
          </w:p>
          <w:p w14:paraId="3E7B373D" w14:textId="77777777" w:rsidR="00694201" w:rsidRPr="00723EAF" w:rsidRDefault="00694201" w:rsidP="00694201">
            <w:proofErr w:type="gramStart"/>
            <w:r w:rsidRPr="00723EAF">
              <w:t>КПП  472501001</w:t>
            </w:r>
            <w:proofErr w:type="gramEnd"/>
          </w:p>
          <w:p w14:paraId="1802F33C" w14:textId="77777777" w:rsidR="00694201" w:rsidRPr="00723EAF" w:rsidRDefault="00694201" w:rsidP="00694201">
            <w:pPr>
              <w:suppressAutoHyphens w:val="0"/>
              <w:rPr>
                <w:color w:val="000000"/>
                <w:lang w:eastAsia="ru-RU"/>
              </w:rPr>
            </w:pPr>
            <w:r w:rsidRPr="00723EAF">
              <w:rPr>
                <w:color w:val="000000"/>
                <w:lang w:eastAsia="ru-RU"/>
              </w:rPr>
              <w:t xml:space="preserve">ОКЦ №1 Северо-Западного ГУ Банка России//УФК по Ленинградской области г. Санкт-Петербург                                                                                                          </w:t>
            </w:r>
          </w:p>
          <w:p w14:paraId="4439F0A1" w14:textId="77777777" w:rsidR="00694201" w:rsidRPr="00723EAF" w:rsidRDefault="00694201" w:rsidP="00694201">
            <w:pPr>
              <w:suppressAutoHyphens w:val="0"/>
              <w:rPr>
                <w:color w:val="000000"/>
                <w:lang w:eastAsia="ru-RU"/>
              </w:rPr>
            </w:pPr>
            <w:r w:rsidRPr="00723EAF">
              <w:rPr>
                <w:color w:val="000000"/>
                <w:lang w:eastAsia="ru-RU"/>
              </w:rPr>
              <w:t xml:space="preserve">Санкт-Петербург, ул. Варшавская, д. 63, к. 1.                                             </w:t>
            </w:r>
          </w:p>
          <w:p w14:paraId="7DD1344A" w14:textId="77777777" w:rsidR="00694201" w:rsidRPr="00723EAF" w:rsidRDefault="00694201" w:rsidP="00694201">
            <w:pPr>
              <w:suppressAutoHyphens w:val="0"/>
              <w:rPr>
                <w:color w:val="000000"/>
                <w:lang w:eastAsia="ru-RU"/>
              </w:rPr>
            </w:pPr>
            <w:r w:rsidRPr="00723EAF">
              <w:rPr>
                <w:color w:val="000000"/>
                <w:lang w:eastAsia="ru-RU"/>
              </w:rPr>
              <w:t xml:space="preserve">БИК ТОФК 044030098        </w:t>
            </w:r>
          </w:p>
          <w:p w14:paraId="5DCFF8FC" w14:textId="77777777" w:rsidR="00694201" w:rsidRPr="00723EAF" w:rsidRDefault="00694201" w:rsidP="00694201">
            <w:pPr>
              <w:suppressAutoHyphens w:val="0"/>
              <w:rPr>
                <w:color w:val="000000"/>
                <w:lang w:eastAsia="ru-RU"/>
              </w:rPr>
            </w:pPr>
            <w:r w:rsidRPr="00723EAF">
              <w:rPr>
                <w:color w:val="000000"/>
                <w:lang w:eastAsia="ru-RU"/>
              </w:rPr>
              <w:t xml:space="preserve">БИК банка 044030001                                                                                                 </w:t>
            </w:r>
          </w:p>
          <w:p w14:paraId="0E8FD05D" w14:textId="77777777" w:rsidR="00694201" w:rsidRPr="00723EAF" w:rsidRDefault="00694201" w:rsidP="00694201">
            <w:pPr>
              <w:suppressAutoHyphens w:val="0"/>
              <w:rPr>
                <w:color w:val="000000"/>
                <w:lang w:eastAsia="ru-RU"/>
              </w:rPr>
            </w:pPr>
            <w:r w:rsidRPr="00723EAF">
              <w:rPr>
                <w:color w:val="000000"/>
                <w:lang w:eastAsia="ru-RU"/>
              </w:rPr>
              <w:t xml:space="preserve">кор/сч. 40102810745370000098                                                                                  </w:t>
            </w:r>
          </w:p>
          <w:p w14:paraId="3E393A14" w14:textId="77777777" w:rsidR="00694201" w:rsidRPr="00723EAF" w:rsidRDefault="00694201" w:rsidP="00694201">
            <w:pPr>
              <w:suppressAutoHyphens w:val="0"/>
              <w:rPr>
                <w:color w:val="000000"/>
                <w:lang w:eastAsia="ru-RU"/>
              </w:rPr>
            </w:pPr>
            <w:r w:rsidRPr="00723EAF">
              <w:rPr>
                <w:color w:val="000000"/>
                <w:lang w:eastAsia="ru-RU"/>
              </w:rPr>
              <w:t xml:space="preserve">рас/сч. 03231643416300004500                                                                        </w:t>
            </w:r>
          </w:p>
          <w:p w14:paraId="3475F73E" w14:textId="77777777" w:rsidR="00694201" w:rsidRPr="00723EAF" w:rsidRDefault="00694201" w:rsidP="00694201">
            <w:pPr>
              <w:rPr>
                <w:iCs w:val="0"/>
                <w:color w:val="FF0000"/>
                <w:sz w:val="22"/>
                <w:szCs w:val="22"/>
              </w:rPr>
            </w:pPr>
            <w:r w:rsidRPr="00723EAF">
              <w:rPr>
                <w:color w:val="000000"/>
                <w:lang w:eastAsia="ru-RU"/>
              </w:rPr>
              <w:t>л/сч 03936120220</w:t>
            </w:r>
          </w:p>
          <w:p w14:paraId="2C9AE788" w14:textId="77777777" w:rsidR="00694201" w:rsidRPr="00A842EE" w:rsidRDefault="00694201" w:rsidP="00694201"/>
          <w:p w14:paraId="4DB1165C" w14:textId="77777777" w:rsidR="00694201" w:rsidRDefault="00694201" w:rsidP="00694201">
            <w:r>
              <w:t>Директор</w:t>
            </w:r>
          </w:p>
          <w:p w14:paraId="1DB3ABFA" w14:textId="77777777" w:rsidR="00694201" w:rsidRPr="00A842EE" w:rsidRDefault="00694201" w:rsidP="00694201">
            <w:r>
              <w:t>МОУ «Гостилицкая школа»</w:t>
            </w:r>
          </w:p>
          <w:p w14:paraId="10D96685" w14:textId="77777777" w:rsidR="00694201" w:rsidRPr="00A842EE" w:rsidRDefault="00694201" w:rsidP="00694201">
            <w:r w:rsidRPr="00A842EE">
              <w:t xml:space="preserve">__________________ / __________./    </w:t>
            </w:r>
          </w:p>
          <w:p w14:paraId="331409C0" w14:textId="7F3EC7D7" w:rsidR="00ED11FA" w:rsidRPr="00BD77D0" w:rsidRDefault="00694201" w:rsidP="00694201">
            <w:pPr>
              <w:rPr>
                <w:color w:val="auto"/>
              </w:rPr>
            </w:pPr>
            <w:r>
              <w:t>ЭЦП</w:t>
            </w:r>
            <w:bookmarkStart w:id="2" w:name="_GoBack"/>
            <w:bookmarkEnd w:id="2"/>
          </w:p>
        </w:tc>
        <w:tc>
          <w:tcPr>
            <w:tcW w:w="4585" w:type="dxa"/>
          </w:tcPr>
          <w:p w14:paraId="22C6C712" w14:textId="77777777" w:rsidR="00ED11FA" w:rsidRPr="00BD77D0" w:rsidRDefault="00ED11FA" w:rsidP="00DD4D16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14:paraId="19540EFA" w14:textId="77777777" w:rsidR="00FC183B" w:rsidRDefault="00ED11FA" w:rsidP="00DD4D16">
            <w:pPr>
              <w:rPr>
                <w:color w:val="auto"/>
              </w:rPr>
            </w:pPr>
            <w:r w:rsidRPr="00BD77D0">
              <w:rPr>
                <w:color w:val="auto"/>
              </w:rPr>
              <w:t>_</w:t>
            </w:r>
          </w:p>
          <w:p w14:paraId="512D5D6E" w14:textId="77777777" w:rsidR="00FC183B" w:rsidRDefault="00FC183B" w:rsidP="00DD4D16">
            <w:pPr>
              <w:rPr>
                <w:color w:val="auto"/>
              </w:rPr>
            </w:pPr>
          </w:p>
          <w:p w14:paraId="6B51204F" w14:textId="77777777" w:rsidR="00FC183B" w:rsidRDefault="00FC183B" w:rsidP="00DD4D16">
            <w:pPr>
              <w:rPr>
                <w:color w:val="auto"/>
              </w:rPr>
            </w:pPr>
          </w:p>
          <w:p w14:paraId="26EFD443" w14:textId="77777777" w:rsidR="00FC183B" w:rsidRDefault="00FC183B" w:rsidP="00DD4D16">
            <w:pPr>
              <w:rPr>
                <w:color w:val="auto"/>
              </w:rPr>
            </w:pPr>
          </w:p>
          <w:p w14:paraId="20EC597D" w14:textId="77777777" w:rsidR="00FC183B" w:rsidRDefault="00FC183B" w:rsidP="00DD4D16">
            <w:pPr>
              <w:rPr>
                <w:color w:val="auto"/>
              </w:rPr>
            </w:pPr>
          </w:p>
          <w:p w14:paraId="5EAA87D5" w14:textId="77777777" w:rsidR="00FC183B" w:rsidRDefault="00FC183B" w:rsidP="00DD4D16">
            <w:pPr>
              <w:rPr>
                <w:color w:val="auto"/>
              </w:rPr>
            </w:pPr>
          </w:p>
          <w:p w14:paraId="15813F5A" w14:textId="77777777" w:rsidR="00FC183B" w:rsidRDefault="00FC183B" w:rsidP="00DD4D16">
            <w:pPr>
              <w:rPr>
                <w:color w:val="auto"/>
              </w:rPr>
            </w:pPr>
          </w:p>
          <w:p w14:paraId="24F3B953" w14:textId="77777777" w:rsidR="00FC183B" w:rsidRDefault="00FC183B" w:rsidP="00DD4D16">
            <w:pPr>
              <w:rPr>
                <w:color w:val="auto"/>
              </w:rPr>
            </w:pPr>
          </w:p>
          <w:p w14:paraId="297AFDE0" w14:textId="77777777" w:rsidR="00FC183B" w:rsidRDefault="00FC183B" w:rsidP="00DD4D16">
            <w:pPr>
              <w:rPr>
                <w:color w:val="auto"/>
              </w:rPr>
            </w:pPr>
          </w:p>
          <w:p w14:paraId="7EEE8201" w14:textId="77777777" w:rsidR="00FC183B" w:rsidRDefault="00FC183B" w:rsidP="00DD4D16">
            <w:pPr>
              <w:rPr>
                <w:color w:val="auto"/>
              </w:rPr>
            </w:pPr>
          </w:p>
          <w:p w14:paraId="1F4CF21D" w14:textId="77777777" w:rsidR="00FC183B" w:rsidRDefault="00FC183B" w:rsidP="00DD4D16">
            <w:pPr>
              <w:rPr>
                <w:color w:val="auto"/>
              </w:rPr>
            </w:pPr>
          </w:p>
          <w:p w14:paraId="6D420766" w14:textId="77777777" w:rsidR="00FC183B" w:rsidRDefault="00FC183B" w:rsidP="00DD4D16">
            <w:pPr>
              <w:rPr>
                <w:color w:val="auto"/>
              </w:rPr>
            </w:pPr>
          </w:p>
          <w:p w14:paraId="66612EBA" w14:textId="77777777" w:rsidR="00FC183B" w:rsidRDefault="00FC183B" w:rsidP="00DD4D16">
            <w:pPr>
              <w:rPr>
                <w:color w:val="auto"/>
              </w:rPr>
            </w:pPr>
          </w:p>
          <w:p w14:paraId="7A7DDFD6" w14:textId="77777777" w:rsidR="00FC183B" w:rsidRDefault="00FC183B" w:rsidP="00DD4D16">
            <w:pPr>
              <w:rPr>
                <w:color w:val="auto"/>
              </w:rPr>
            </w:pPr>
          </w:p>
          <w:p w14:paraId="243A545C" w14:textId="77777777" w:rsidR="00FC183B" w:rsidRDefault="00FC183B" w:rsidP="00DD4D16">
            <w:pPr>
              <w:rPr>
                <w:color w:val="auto"/>
              </w:rPr>
            </w:pPr>
          </w:p>
          <w:p w14:paraId="1150DA5B" w14:textId="77777777" w:rsidR="00FC183B" w:rsidRDefault="00FC183B" w:rsidP="00DD4D16">
            <w:pPr>
              <w:rPr>
                <w:color w:val="auto"/>
              </w:rPr>
            </w:pPr>
          </w:p>
          <w:p w14:paraId="4F8CD748" w14:textId="77777777" w:rsidR="00FC183B" w:rsidRDefault="00FC183B" w:rsidP="00DD4D16">
            <w:pPr>
              <w:rPr>
                <w:color w:val="auto"/>
              </w:rPr>
            </w:pPr>
          </w:p>
          <w:p w14:paraId="4E1D1061" w14:textId="77777777" w:rsidR="00FC183B" w:rsidRDefault="00FC183B" w:rsidP="00DD4D16">
            <w:pPr>
              <w:rPr>
                <w:color w:val="auto"/>
              </w:rPr>
            </w:pPr>
          </w:p>
          <w:p w14:paraId="3CA72B56" w14:textId="77777777" w:rsidR="00FC183B" w:rsidRDefault="00FC183B" w:rsidP="00DD4D16">
            <w:pPr>
              <w:rPr>
                <w:color w:val="auto"/>
              </w:rPr>
            </w:pPr>
          </w:p>
          <w:p w14:paraId="650CDC93" w14:textId="77777777" w:rsidR="00FC183B" w:rsidRDefault="00FC183B" w:rsidP="00DD4D16">
            <w:pPr>
              <w:rPr>
                <w:color w:val="auto"/>
              </w:rPr>
            </w:pPr>
          </w:p>
          <w:p w14:paraId="20027A4C" w14:textId="77777777" w:rsidR="00FC183B" w:rsidRDefault="00FC183B" w:rsidP="00DD4D16">
            <w:pPr>
              <w:rPr>
                <w:color w:val="auto"/>
              </w:rPr>
            </w:pPr>
          </w:p>
          <w:p w14:paraId="05F2D7FE" w14:textId="77777777" w:rsidR="00FC183B" w:rsidRDefault="00FC183B" w:rsidP="00DD4D16">
            <w:pPr>
              <w:rPr>
                <w:color w:val="auto"/>
              </w:rPr>
            </w:pPr>
          </w:p>
          <w:p w14:paraId="604BDBF1" w14:textId="77777777" w:rsidR="00FC183B" w:rsidRDefault="00FC183B" w:rsidP="00DD4D16">
            <w:pPr>
              <w:rPr>
                <w:color w:val="auto"/>
              </w:rPr>
            </w:pPr>
          </w:p>
          <w:p w14:paraId="43C1A57F" w14:textId="77777777" w:rsidR="00FC183B" w:rsidRDefault="00FC183B" w:rsidP="00DD4D16">
            <w:pPr>
              <w:rPr>
                <w:color w:val="auto"/>
              </w:rPr>
            </w:pPr>
          </w:p>
          <w:p w14:paraId="77BD7ED5" w14:textId="77777777" w:rsidR="00FC183B" w:rsidRDefault="00FC183B" w:rsidP="00DD4D16">
            <w:pPr>
              <w:rPr>
                <w:color w:val="auto"/>
              </w:rPr>
            </w:pPr>
          </w:p>
          <w:p w14:paraId="0F36091F" w14:textId="77777777" w:rsidR="00FC183B" w:rsidRDefault="00FC183B" w:rsidP="00DD4D16">
            <w:pPr>
              <w:rPr>
                <w:color w:val="auto"/>
              </w:rPr>
            </w:pPr>
          </w:p>
          <w:p w14:paraId="144FA287" w14:textId="77777777" w:rsidR="00FC183B" w:rsidRDefault="00FC183B" w:rsidP="00DD4D16">
            <w:pPr>
              <w:rPr>
                <w:color w:val="auto"/>
              </w:rPr>
            </w:pPr>
          </w:p>
          <w:p w14:paraId="7706AB67" w14:textId="77777777" w:rsidR="00FC183B" w:rsidRDefault="00FC183B" w:rsidP="00DD4D16">
            <w:pPr>
              <w:rPr>
                <w:color w:val="auto"/>
              </w:rPr>
            </w:pPr>
          </w:p>
          <w:p w14:paraId="23DB4B29" w14:textId="77777777" w:rsidR="00FC183B" w:rsidRDefault="00FC183B" w:rsidP="00DD4D16">
            <w:pPr>
              <w:rPr>
                <w:color w:val="auto"/>
              </w:rPr>
            </w:pPr>
          </w:p>
          <w:p w14:paraId="43A3DA3D" w14:textId="77777777" w:rsidR="00FC183B" w:rsidRDefault="00FC183B" w:rsidP="00DD4D16">
            <w:pPr>
              <w:rPr>
                <w:color w:val="auto"/>
              </w:rPr>
            </w:pPr>
          </w:p>
          <w:p w14:paraId="3ECFB97B" w14:textId="2EDF3292" w:rsidR="00ED11FA" w:rsidRPr="00BD77D0" w:rsidRDefault="00ED11FA" w:rsidP="00DD4D16">
            <w:pPr>
              <w:rPr>
                <w:color w:val="auto"/>
              </w:rPr>
            </w:pPr>
            <w:r w:rsidRPr="00BD77D0">
              <w:rPr>
                <w:color w:val="auto"/>
              </w:rPr>
              <w:t>_____________ / ____________/</w:t>
            </w:r>
          </w:p>
          <w:p w14:paraId="420B8983" w14:textId="7C95D65B" w:rsidR="00ED11FA" w:rsidRPr="00BD77D0" w:rsidRDefault="00916864" w:rsidP="00DD4D16">
            <w:pPr>
              <w:rPr>
                <w:color w:val="auto"/>
              </w:rPr>
            </w:pPr>
            <w:r>
              <w:rPr>
                <w:sz w:val="22"/>
                <w:szCs w:val="22"/>
              </w:rPr>
              <w:t>Подписано ЭЦП</w:t>
            </w:r>
          </w:p>
        </w:tc>
      </w:tr>
    </w:tbl>
    <w:p w14:paraId="059F379B" w14:textId="77777777" w:rsidR="00ED11FA" w:rsidRPr="00122B0F" w:rsidRDefault="00ED11FA" w:rsidP="00ED11FA">
      <w:pPr>
        <w:widowControl w:val="0"/>
        <w:tabs>
          <w:tab w:val="left" w:pos="709"/>
        </w:tabs>
        <w:ind w:left="644"/>
        <w:rPr>
          <w:color w:val="auto"/>
        </w:rPr>
      </w:pPr>
    </w:p>
    <w:p w14:paraId="11A505EF" w14:textId="77777777"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14:paraId="02E15681" w14:textId="5E21CA7D"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 xml:space="preserve">к Контракту № </w:t>
      </w:r>
      <w:r w:rsidR="00694201">
        <w:rPr>
          <w:rFonts w:eastAsia="Calibri"/>
          <w:color w:val="auto"/>
          <w:lang w:eastAsia="ar-SA"/>
        </w:rPr>
        <w:t>2322</w:t>
      </w:r>
    </w:p>
    <w:p w14:paraId="19C03A94" w14:textId="77777777"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012497" w:rsidRPr="00BD77D0">
        <w:rPr>
          <w:rFonts w:eastAsia="Calibri"/>
          <w:color w:val="auto"/>
          <w:lang w:eastAsia="ar-SA"/>
        </w:rPr>
        <w:t>__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14:paraId="7E93FD95" w14:textId="77777777"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14:paraId="0E74285B" w14:textId="77777777"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14:paraId="3317C5DB" w14:textId="77777777" w:rsidR="0008484D" w:rsidRPr="003D723B" w:rsidRDefault="0008484D" w:rsidP="0008484D">
      <w:pPr>
        <w:keepNext/>
        <w:spacing w:before="240"/>
        <w:ind w:left="864" w:hanging="864"/>
        <w:contextualSpacing/>
        <w:jc w:val="center"/>
        <w:outlineLvl w:val="3"/>
        <w:rPr>
          <w:b/>
        </w:rPr>
      </w:pPr>
      <w:bookmarkStart w:id="3" w:name="Par1019"/>
      <w:bookmarkEnd w:id="3"/>
      <w:r w:rsidRPr="003D723B">
        <w:rPr>
          <w:b/>
        </w:rPr>
        <w:t>Техническое задание</w:t>
      </w:r>
    </w:p>
    <w:p w14:paraId="320E3F8C" w14:textId="77777777" w:rsidR="0008484D" w:rsidRPr="003D723B" w:rsidRDefault="0008484D" w:rsidP="0008484D">
      <w:pPr>
        <w:contextualSpacing/>
        <w:jc w:val="center"/>
        <w:rPr>
          <w:b/>
        </w:rPr>
      </w:pPr>
      <w:r w:rsidRPr="003D723B">
        <w:rPr>
          <w:b/>
        </w:rPr>
        <w:t xml:space="preserve">на оказание услуг по техническому обслуживанию </w:t>
      </w:r>
    </w:p>
    <w:p w14:paraId="67A8A14B" w14:textId="77777777" w:rsidR="0008484D" w:rsidRPr="003D723B" w:rsidRDefault="0008484D" w:rsidP="0008484D">
      <w:pPr>
        <w:contextualSpacing/>
        <w:jc w:val="center"/>
        <w:rPr>
          <w:b/>
        </w:rPr>
      </w:pPr>
      <w:r w:rsidRPr="003D723B">
        <w:rPr>
          <w:b/>
        </w:rPr>
        <w:t>и ремонту автотранспортного средства.</w:t>
      </w:r>
    </w:p>
    <w:p w14:paraId="4B40A65E" w14:textId="77777777" w:rsidR="0008484D" w:rsidRPr="003D723B" w:rsidRDefault="0008484D" w:rsidP="0008484D">
      <w:pPr>
        <w:contextualSpacing/>
        <w:jc w:val="center"/>
        <w:rPr>
          <w:b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"/>
        <w:gridCol w:w="1933"/>
        <w:gridCol w:w="4961"/>
        <w:gridCol w:w="1276"/>
      </w:tblGrid>
      <w:tr w:rsidR="0008484D" w:rsidRPr="00323FA2" w14:paraId="3350FA9F" w14:textId="77777777" w:rsidTr="007F1438">
        <w:trPr>
          <w:trHeight w:val="455"/>
          <w:jc w:val="center"/>
        </w:trPr>
        <w:tc>
          <w:tcPr>
            <w:tcW w:w="614" w:type="dxa"/>
            <w:shd w:val="clear" w:color="auto" w:fill="auto"/>
          </w:tcPr>
          <w:p w14:paraId="0A3B421D" w14:textId="77777777" w:rsidR="0008484D" w:rsidRPr="00323FA2" w:rsidRDefault="0008484D" w:rsidP="007F1438">
            <w:pPr>
              <w:spacing w:before="102"/>
              <w:ind w:left="100"/>
              <w:jc w:val="center"/>
              <w:rPr>
                <w:rFonts w:eastAsia="Calibri"/>
                <w:b/>
              </w:rPr>
            </w:pPr>
            <w:r w:rsidRPr="00323FA2">
              <w:rPr>
                <w:rFonts w:eastAsia="Calibri"/>
                <w:b/>
              </w:rPr>
              <w:t>№</w:t>
            </w:r>
          </w:p>
        </w:tc>
        <w:tc>
          <w:tcPr>
            <w:tcW w:w="1933" w:type="dxa"/>
            <w:shd w:val="clear" w:color="auto" w:fill="auto"/>
          </w:tcPr>
          <w:p w14:paraId="1E63FD79" w14:textId="77777777" w:rsidR="0008484D" w:rsidRPr="00323FA2" w:rsidRDefault="0008484D" w:rsidP="007F1438">
            <w:pPr>
              <w:spacing w:before="102"/>
              <w:ind w:left="100"/>
              <w:jc w:val="center"/>
              <w:rPr>
                <w:rFonts w:eastAsia="Calibri"/>
                <w:b/>
              </w:rPr>
            </w:pPr>
            <w:r w:rsidRPr="00323FA2">
              <w:rPr>
                <w:rFonts w:eastAsia="Calibri"/>
                <w:b/>
              </w:rPr>
              <w:t>Автомобиль</w:t>
            </w:r>
          </w:p>
        </w:tc>
        <w:tc>
          <w:tcPr>
            <w:tcW w:w="4961" w:type="dxa"/>
            <w:shd w:val="clear" w:color="auto" w:fill="auto"/>
          </w:tcPr>
          <w:p w14:paraId="7CFFC180" w14:textId="77777777" w:rsidR="0008484D" w:rsidRPr="00323FA2" w:rsidRDefault="0008484D" w:rsidP="007F1438">
            <w:pPr>
              <w:spacing w:before="102"/>
              <w:jc w:val="center"/>
              <w:rPr>
                <w:rFonts w:eastAsia="Calibri"/>
                <w:b/>
              </w:rPr>
            </w:pPr>
            <w:r w:rsidRPr="00323FA2">
              <w:rPr>
                <w:rFonts w:eastAsia="Calibri"/>
                <w:b/>
              </w:rPr>
              <w:t>Наименование</w:t>
            </w:r>
            <w:r w:rsidRPr="00323FA2">
              <w:rPr>
                <w:rFonts w:eastAsia="Calibri"/>
                <w:b/>
                <w:spacing w:val="-3"/>
              </w:rPr>
              <w:t xml:space="preserve"> </w:t>
            </w:r>
            <w:r w:rsidRPr="00323FA2">
              <w:rPr>
                <w:rFonts w:eastAsia="Calibri"/>
                <w:b/>
              </w:rPr>
              <w:t>Р/З</w:t>
            </w:r>
          </w:p>
        </w:tc>
        <w:tc>
          <w:tcPr>
            <w:tcW w:w="1276" w:type="dxa"/>
            <w:shd w:val="clear" w:color="auto" w:fill="auto"/>
          </w:tcPr>
          <w:p w14:paraId="7AAF54B1" w14:textId="77777777" w:rsidR="0008484D" w:rsidRPr="00323FA2" w:rsidRDefault="0008484D" w:rsidP="007F1438">
            <w:pPr>
              <w:spacing w:before="102"/>
              <w:ind w:left="103"/>
              <w:jc w:val="center"/>
              <w:rPr>
                <w:rFonts w:eastAsia="Calibri"/>
                <w:b/>
              </w:rPr>
            </w:pPr>
            <w:r w:rsidRPr="00323FA2">
              <w:rPr>
                <w:rFonts w:eastAsia="Calibri"/>
                <w:b/>
              </w:rPr>
              <w:t>Кол-во</w:t>
            </w:r>
          </w:p>
        </w:tc>
      </w:tr>
      <w:tr w:rsidR="0008484D" w:rsidRPr="00323FA2" w14:paraId="11C86AE6" w14:textId="77777777" w:rsidTr="007F1438">
        <w:trPr>
          <w:trHeight w:val="352"/>
          <w:jc w:val="center"/>
        </w:trPr>
        <w:tc>
          <w:tcPr>
            <w:tcW w:w="614" w:type="dxa"/>
            <w:vMerge w:val="restart"/>
            <w:shd w:val="clear" w:color="auto" w:fill="auto"/>
          </w:tcPr>
          <w:p w14:paraId="44AB6407" w14:textId="77777777" w:rsidR="0008484D" w:rsidRPr="00323FA2" w:rsidRDefault="0008484D" w:rsidP="0008484D">
            <w:pPr>
              <w:spacing w:before="96" w:line="236" w:lineRule="exact"/>
              <w:ind w:left="100"/>
              <w:jc w:val="center"/>
              <w:rPr>
                <w:rFonts w:eastAsia="Calibri"/>
              </w:rPr>
            </w:pPr>
            <w:r w:rsidRPr="00323FA2">
              <w:rPr>
                <w:rFonts w:eastAsia="Calibri"/>
              </w:rPr>
              <w:t>1</w:t>
            </w:r>
          </w:p>
        </w:tc>
        <w:tc>
          <w:tcPr>
            <w:tcW w:w="1933" w:type="dxa"/>
            <w:vMerge w:val="restart"/>
            <w:shd w:val="clear" w:color="auto" w:fill="auto"/>
          </w:tcPr>
          <w:p w14:paraId="7E293835" w14:textId="41E7F5EF" w:rsidR="0008484D" w:rsidRPr="00323FA2" w:rsidRDefault="0008484D" w:rsidP="0008484D">
            <w:pPr>
              <w:spacing w:before="96" w:line="236" w:lineRule="exact"/>
              <w:ind w:left="100"/>
              <w:jc w:val="center"/>
              <w:rPr>
                <w:rFonts w:eastAsia="Calibri"/>
              </w:rPr>
            </w:pPr>
            <w:proofErr w:type="spellStart"/>
            <w:r w:rsidRPr="0008484D">
              <w:rPr>
                <w:rFonts w:eastAsia="Calibri"/>
              </w:rPr>
              <w:t>Ford</w:t>
            </w:r>
            <w:proofErr w:type="spellEnd"/>
            <w:r w:rsidRPr="0008484D">
              <w:rPr>
                <w:rFonts w:eastAsia="Calibri"/>
              </w:rPr>
              <w:t xml:space="preserve"> </w:t>
            </w:r>
            <w:proofErr w:type="spellStart"/>
            <w:r w:rsidRPr="0008484D">
              <w:rPr>
                <w:rFonts w:eastAsia="Calibri"/>
              </w:rPr>
              <w:t>Tranzit</w:t>
            </w:r>
            <w:proofErr w:type="spellEnd"/>
            <w:r w:rsidRPr="00323FA2">
              <w:rPr>
                <w:rFonts w:eastAsia="Calibri"/>
              </w:rPr>
              <w:t xml:space="preserve"> (А</w:t>
            </w:r>
            <w:r>
              <w:rPr>
                <w:rFonts w:eastAsia="Calibri"/>
              </w:rPr>
              <w:t>863НС</w:t>
            </w:r>
            <w:r w:rsidRPr="00323FA2">
              <w:rPr>
                <w:rFonts w:eastAsia="Calibri"/>
              </w:rPr>
              <w:t>147)</w:t>
            </w:r>
          </w:p>
          <w:p w14:paraId="0E5E3707" w14:textId="77777777" w:rsidR="0008484D" w:rsidRPr="00323FA2" w:rsidRDefault="0008484D" w:rsidP="0008484D">
            <w:pPr>
              <w:spacing w:before="96" w:line="236" w:lineRule="exact"/>
              <w:ind w:left="100"/>
              <w:jc w:val="center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4F71BF10" w14:textId="2ACB8982" w:rsidR="0008484D" w:rsidRDefault="0008484D" w:rsidP="0008484D">
            <w:r w:rsidRPr="002E60A2">
              <w:rPr>
                <w:szCs w:val="28"/>
              </w:rPr>
              <w:t>Диагностика ДВС (шум- свист)</w:t>
            </w:r>
          </w:p>
        </w:tc>
        <w:tc>
          <w:tcPr>
            <w:tcW w:w="1276" w:type="dxa"/>
            <w:shd w:val="clear" w:color="auto" w:fill="auto"/>
          </w:tcPr>
          <w:p w14:paraId="59BBB981" w14:textId="77777777" w:rsidR="0008484D" w:rsidRPr="00323FA2" w:rsidRDefault="0008484D" w:rsidP="0008484D">
            <w:pPr>
              <w:jc w:val="center"/>
              <w:rPr>
                <w:rFonts w:eastAsia="Calibri"/>
              </w:rPr>
            </w:pPr>
            <w:r w:rsidRPr="00323FA2">
              <w:rPr>
                <w:rFonts w:eastAsia="Calibri"/>
              </w:rPr>
              <w:t>1</w:t>
            </w:r>
          </w:p>
        </w:tc>
      </w:tr>
      <w:tr w:rsidR="0008484D" w:rsidRPr="00323FA2" w14:paraId="1BC989AB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50B9B5A6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7F7A6EB4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16F5E196" w14:textId="54605260" w:rsidR="0008484D" w:rsidRDefault="0008484D" w:rsidP="0008484D">
            <w:r w:rsidRPr="002E60A2">
              <w:rPr>
                <w:szCs w:val="28"/>
              </w:rPr>
              <w:t>Диагностика течи жидкости ГУР</w:t>
            </w:r>
          </w:p>
        </w:tc>
        <w:tc>
          <w:tcPr>
            <w:tcW w:w="1276" w:type="dxa"/>
            <w:shd w:val="clear" w:color="auto" w:fill="auto"/>
          </w:tcPr>
          <w:p w14:paraId="71DBE412" w14:textId="77777777" w:rsidR="0008484D" w:rsidRPr="00323FA2" w:rsidRDefault="0008484D" w:rsidP="0008484D">
            <w:pPr>
              <w:jc w:val="center"/>
              <w:rPr>
                <w:rFonts w:eastAsia="Calibri"/>
              </w:rPr>
            </w:pPr>
            <w:r w:rsidRPr="00323FA2">
              <w:rPr>
                <w:rFonts w:eastAsia="Calibri"/>
              </w:rPr>
              <w:t>1</w:t>
            </w:r>
          </w:p>
        </w:tc>
      </w:tr>
      <w:tr w:rsidR="0008484D" w:rsidRPr="00323FA2" w14:paraId="7DDDFADC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1DB313CE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7A0B7F87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26285901" w14:textId="0CF95FCC" w:rsidR="0008484D" w:rsidRDefault="0008484D" w:rsidP="0008484D">
            <w:proofErr w:type="spellStart"/>
            <w:r w:rsidRPr="002E60A2">
              <w:rPr>
                <w:szCs w:val="28"/>
              </w:rPr>
              <w:t>Натяжитель</w:t>
            </w:r>
            <w:proofErr w:type="spellEnd"/>
            <w:r w:rsidRPr="002E60A2">
              <w:rPr>
                <w:szCs w:val="28"/>
              </w:rPr>
              <w:t xml:space="preserve"> ручейкового ремня + ролики замена</w:t>
            </w:r>
          </w:p>
        </w:tc>
        <w:tc>
          <w:tcPr>
            <w:tcW w:w="1276" w:type="dxa"/>
            <w:shd w:val="clear" w:color="auto" w:fill="auto"/>
          </w:tcPr>
          <w:p w14:paraId="74EB31AF" w14:textId="77777777" w:rsidR="0008484D" w:rsidRPr="00323FA2" w:rsidRDefault="0008484D" w:rsidP="0008484D">
            <w:pPr>
              <w:jc w:val="center"/>
              <w:rPr>
                <w:rFonts w:eastAsia="Calibri"/>
              </w:rPr>
            </w:pPr>
            <w:r w:rsidRPr="00323FA2">
              <w:rPr>
                <w:rFonts w:eastAsia="Calibri"/>
              </w:rPr>
              <w:t>1</w:t>
            </w:r>
          </w:p>
        </w:tc>
      </w:tr>
      <w:tr w:rsidR="0008484D" w:rsidRPr="00323FA2" w14:paraId="1EED2151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47EDC687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07E60595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1E70E51F" w14:textId="12D9CABA" w:rsidR="0008484D" w:rsidRDefault="0008484D" w:rsidP="0008484D">
            <w:r w:rsidRPr="002E60A2">
              <w:rPr>
                <w:szCs w:val="28"/>
              </w:rPr>
              <w:t>Рейка рулевая ремонт</w:t>
            </w:r>
          </w:p>
        </w:tc>
        <w:tc>
          <w:tcPr>
            <w:tcW w:w="1276" w:type="dxa"/>
            <w:shd w:val="clear" w:color="auto" w:fill="auto"/>
          </w:tcPr>
          <w:p w14:paraId="6C128E61" w14:textId="77777777" w:rsidR="0008484D" w:rsidRPr="00323FA2" w:rsidRDefault="0008484D" w:rsidP="0008484D">
            <w:pPr>
              <w:jc w:val="center"/>
              <w:rPr>
                <w:rFonts w:eastAsia="Calibri"/>
              </w:rPr>
            </w:pPr>
            <w:r w:rsidRPr="00323FA2">
              <w:rPr>
                <w:rFonts w:eastAsia="Calibri"/>
              </w:rPr>
              <w:t>1</w:t>
            </w:r>
          </w:p>
        </w:tc>
      </w:tr>
      <w:tr w:rsidR="0008484D" w:rsidRPr="00323FA2" w14:paraId="43C39547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0A23E07E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1D6800DE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39F5F5E1" w14:textId="4C973555" w:rsidR="0008484D" w:rsidRDefault="0008484D" w:rsidP="0008484D">
            <w:r w:rsidRPr="002E60A2">
              <w:rPr>
                <w:szCs w:val="28"/>
              </w:rPr>
              <w:t>Трубка ГУР высокого давление замена</w:t>
            </w:r>
          </w:p>
        </w:tc>
        <w:tc>
          <w:tcPr>
            <w:tcW w:w="1276" w:type="dxa"/>
            <w:shd w:val="clear" w:color="auto" w:fill="auto"/>
          </w:tcPr>
          <w:p w14:paraId="2BE6792E" w14:textId="77777777" w:rsidR="0008484D" w:rsidRPr="00323FA2" w:rsidRDefault="0008484D" w:rsidP="0008484D">
            <w:pPr>
              <w:jc w:val="center"/>
              <w:rPr>
                <w:rFonts w:eastAsia="Calibri"/>
              </w:rPr>
            </w:pPr>
            <w:r w:rsidRPr="00323FA2">
              <w:rPr>
                <w:rFonts w:eastAsia="Calibri"/>
              </w:rPr>
              <w:t>1</w:t>
            </w:r>
          </w:p>
        </w:tc>
      </w:tr>
      <w:tr w:rsidR="0008484D" w:rsidRPr="00323FA2" w14:paraId="66D92469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4142AE24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361F83C1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720E536F" w14:textId="0F2CE40C" w:rsidR="0008484D" w:rsidRDefault="0008484D" w:rsidP="0008484D">
            <w:r w:rsidRPr="002E60A2">
              <w:rPr>
                <w:szCs w:val="28"/>
              </w:rPr>
              <w:t>Развал схождение</w:t>
            </w:r>
          </w:p>
        </w:tc>
        <w:tc>
          <w:tcPr>
            <w:tcW w:w="1276" w:type="dxa"/>
            <w:shd w:val="clear" w:color="auto" w:fill="auto"/>
          </w:tcPr>
          <w:p w14:paraId="2AA3BEBD" w14:textId="77777777" w:rsidR="0008484D" w:rsidRPr="00323FA2" w:rsidRDefault="0008484D" w:rsidP="0008484D">
            <w:pPr>
              <w:jc w:val="center"/>
              <w:rPr>
                <w:rFonts w:eastAsia="Calibri"/>
              </w:rPr>
            </w:pPr>
            <w:r w:rsidRPr="00323FA2">
              <w:rPr>
                <w:rFonts w:eastAsia="Calibri"/>
              </w:rPr>
              <w:t>1</w:t>
            </w:r>
          </w:p>
        </w:tc>
      </w:tr>
    </w:tbl>
    <w:p w14:paraId="46E8A280" w14:textId="77777777" w:rsidR="0008484D" w:rsidRDefault="0008484D" w:rsidP="0008484D">
      <w:pPr>
        <w:rPr>
          <w:color w:val="000000"/>
        </w:rPr>
      </w:pPr>
    </w:p>
    <w:p w14:paraId="65AEDA52" w14:textId="77777777" w:rsidR="0008484D" w:rsidRDefault="0008484D" w:rsidP="0008484D">
      <w:pPr>
        <w:rPr>
          <w:color w:val="000000"/>
        </w:rPr>
      </w:pPr>
    </w:p>
    <w:p w14:paraId="7FFA631D" w14:textId="77777777" w:rsidR="0008484D" w:rsidRDefault="0008484D" w:rsidP="0008484D">
      <w:pPr>
        <w:rPr>
          <w:color w:val="000000"/>
        </w:rPr>
      </w:pPr>
    </w:p>
    <w:p w14:paraId="43B93BE2" w14:textId="77777777" w:rsidR="0008484D" w:rsidRPr="003D723B" w:rsidRDefault="0008484D" w:rsidP="0008484D">
      <w:pPr>
        <w:widowControl w:val="0"/>
        <w:jc w:val="center"/>
        <w:rPr>
          <w:b/>
        </w:rPr>
      </w:pPr>
      <w:r w:rsidRPr="003D723B">
        <w:rPr>
          <w:b/>
        </w:rPr>
        <w:t>Расчет цены контракта</w:t>
      </w: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540"/>
        <w:gridCol w:w="2829"/>
        <w:gridCol w:w="1299"/>
        <w:gridCol w:w="1275"/>
        <w:gridCol w:w="1275"/>
        <w:gridCol w:w="10"/>
        <w:gridCol w:w="1834"/>
        <w:gridCol w:w="10"/>
      </w:tblGrid>
      <w:tr w:rsidR="0008484D" w:rsidRPr="008B485B" w14:paraId="05917182" w14:textId="77777777" w:rsidTr="007F1438">
        <w:trPr>
          <w:gridAfter w:val="1"/>
          <w:wAfter w:w="10" w:type="dxa"/>
          <w:trHeight w:val="438"/>
          <w:jc w:val="center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B19C1" w14:textId="77777777" w:rsidR="0008484D" w:rsidRPr="008B485B" w:rsidRDefault="0008484D" w:rsidP="007F1438">
            <w:pPr>
              <w:rPr>
                <w:b/>
                <w:bCs/>
                <w:sz w:val="22"/>
                <w:szCs w:val="22"/>
              </w:rPr>
            </w:pPr>
            <w:r w:rsidRPr="008B485B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8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57D3FC" w14:textId="77777777" w:rsidR="0008484D" w:rsidRPr="008B485B" w:rsidRDefault="0008484D" w:rsidP="007F1438">
            <w:pPr>
              <w:jc w:val="center"/>
              <w:rPr>
                <w:b/>
                <w:bCs/>
                <w:sz w:val="22"/>
                <w:szCs w:val="22"/>
              </w:rPr>
            </w:pPr>
            <w:r w:rsidRPr="008B485B">
              <w:rPr>
                <w:b/>
                <w:bCs/>
                <w:sz w:val="22"/>
                <w:szCs w:val="22"/>
              </w:rPr>
              <w:t>Наименование Р/З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C4056" w14:textId="77777777" w:rsidR="0008484D" w:rsidRPr="008B485B" w:rsidRDefault="0008484D" w:rsidP="007F1438">
            <w:pPr>
              <w:jc w:val="center"/>
              <w:rPr>
                <w:b/>
                <w:bCs/>
                <w:sz w:val="22"/>
                <w:szCs w:val="22"/>
              </w:rPr>
            </w:pPr>
            <w:r w:rsidRPr="008B485B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D229F" w14:textId="77777777" w:rsidR="0008484D" w:rsidRPr="008B485B" w:rsidRDefault="0008484D" w:rsidP="007F1438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8B485B">
              <w:rPr>
                <w:b/>
                <w:bCs/>
                <w:sz w:val="22"/>
                <w:szCs w:val="22"/>
              </w:rPr>
              <w:t>Ед.изм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37FE97" w14:textId="03FF3D67" w:rsidR="0008484D" w:rsidRPr="008B485B" w:rsidRDefault="00694201" w:rsidP="00694201">
            <w:pPr>
              <w:widowControl w:val="0"/>
              <w:ind w:left="-57" w:right="-57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Цена за ед.</w:t>
            </w:r>
            <w:r w:rsidR="0008484D" w:rsidRPr="008B485B">
              <w:rPr>
                <w:rFonts w:eastAsia="Calibri"/>
                <w:sz w:val="22"/>
                <w:szCs w:val="22"/>
              </w:rPr>
              <w:t>, руб.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D9B73" w14:textId="0335D8CA" w:rsidR="0008484D" w:rsidRPr="008B485B" w:rsidRDefault="00694201" w:rsidP="00694201">
            <w:pPr>
              <w:widowControl w:val="0"/>
              <w:ind w:left="-57" w:right="-57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Стоимость</w:t>
            </w:r>
            <w:r w:rsidR="0008484D" w:rsidRPr="008B485B">
              <w:rPr>
                <w:rFonts w:eastAsia="Calibri"/>
                <w:sz w:val="22"/>
                <w:szCs w:val="22"/>
              </w:rPr>
              <w:t>, руб.</w:t>
            </w:r>
          </w:p>
        </w:tc>
      </w:tr>
      <w:tr w:rsidR="0008484D" w:rsidRPr="008B485B" w14:paraId="38725F37" w14:textId="77777777" w:rsidTr="007F1438">
        <w:trPr>
          <w:gridAfter w:val="1"/>
          <w:wAfter w:w="10" w:type="dxa"/>
          <w:trHeight w:val="645"/>
          <w:jc w:val="center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C3CD4" w14:textId="77777777" w:rsidR="0008484D" w:rsidRPr="008B485B" w:rsidRDefault="0008484D" w:rsidP="007F1438">
            <w:pPr>
              <w:jc w:val="center"/>
              <w:rPr>
                <w:sz w:val="22"/>
                <w:szCs w:val="22"/>
              </w:rPr>
            </w:pPr>
            <w:r w:rsidRPr="008B485B">
              <w:rPr>
                <w:sz w:val="22"/>
                <w:szCs w:val="22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B76581F" w14:textId="7E0EE464" w:rsidR="0008484D" w:rsidRPr="008B485B" w:rsidRDefault="0008484D" w:rsidP="007F1438">
            <w:pPr>
              <w:rPr>
                <w:sz w:val="22"/>
                <w:szCs w:val="22"/>
              </w:rPr>
            </w:pPr>
            <w:r w:rsidRPr="0008484D">
              <w:rPr>
                <w:sz w:val="22"/>
                <w:szCs w:val="22"/>
              </w:rPr>
              <w:t xml:space="preserve">услуги по ремонту школьного автобуса </w:t>
            </w:r>
            <w:proofErr w:type="spellStart"/>
            <w:r w:rsidRPr="0008484D">
              <w:rPr>
                <w:sz w:val="22"/>
                <w:szCs w:val="22"/>
              </w:rPr>
              <w:t>Ford</w:t>
            </w:r>
            <w:proofErr w:type="spellEnd"/>
            <w:r w:rsidRPr="0008484D">
              <w:rPr>
                <w:sz w:val="22"/>
                <w:szCs w:val="22"/>
              </w:rPr>
              <w:t xml:space="preserve"> </w:t>
            </w:r>
            <w:proofErr w:type="spellStart"/>
            <w:r w:rsidRPr="0008484D">
              <w:rPr>
                <w:sz w:val="22"/>
                <w:szCs w:val="22"/>
              </w:rPr>
              <w:t>Tranzit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323FA2">
              <w:rPr>
                <w:rFonts w:eastAsia="Calibri"/>
              </w:rPr>
              <w:t>(А</w:t>
            </w:r>
            <w:r>
              <w:rPr>
                <w:rFonts w:eastAsia="Calibri"/>
              </w:rPr>
              <w:t>863НС</w:t>
            </w:r>
            <w:r w:rsidRPr="00323FA2">
              <w:rPr>
                <w:rFonts w:eastAsia="Calibri"/>
              </w:rPr>
              <w:t>147)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1F8591" w14:textId="77777777" w:rsidR="0008484D" w:rsidRPr="008B485B" w:rsidRDefault="0008484D" w:rsidP="007F1438">
            <w:pPr>
              <w:jc w:val="center"/>
              <w:rPr>
                <w:sz w:val="22"/>
                <w:szCs w:val="22"/>
              </w:rPr>
            </w:pPr>
            <w:r w:rsidRPr="008B485B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3B928" w14:textId="77777777" w:rsidR="0008484D" w:rsidRPr="008B485B" w:rsidRDefault="0008484D" w:rsidP="007F1438">
            <w:pPr>
              <w:jc w:val="center"/>
              <w:rPr>
                <w:sz w:val="22"/>
                <w:szCs w:val="22"/>
              </w:rPr>
            </w:pPr>
            <w:r w:rsidRPr="008B485B">
              <w:rPr>
                <w:sz w:val="22"/>
                <w:szCs w:val="22"/>
              </w:rPr>
              <w:t>Усл. Ед.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172F" w14:textId="77777777" w:rsidR="0008484D" w:rsidRPr="008B485B" w:rsidRDefault="0008484D" w:rsidP="007F14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563E" w14:textId="77777777" w:rsidR="0008484D" w:rsidRPr="008B485B" w:rsidRDefault="0008484D" w:rsidP="007F1438">
            <w:pPr>
              <w:jc w:val="center"/>
              <w:rPr>
                <w:sz w:val="22"/>
                <w:szCs w:val="22"/>
              </w:rPr>
            </w:pPr>
          </w:p>
        </w:tc>
      </w:tr>
      <w:tr w:rsidR="0008484D" w:rsidRPr="008B485B" w14:paraId="3163A6E7" w14:textId="77777777" w:rsidTr="007F1438">
        <w:trPr>
          <w:trHeight w:val="225"/>
          <w:jc w:val="center"/>
        </w:trPr>
        <w:tc>
          <w:tcPr>
            <w:tcW w:w="722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BA0E4" w14:textId="77777777" w:rsidR="0008484D" w:rsidRPr="008B485B" w:rsidRDefault="0008484D" w:rsidP="007F14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117D" w14:textId="77777777" w:rsidR="0008484D" w:rsidRPr="008B485B" w:rsidRDefault="0008484D" w:rsidP="007F143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706B220" w14:textId="77777777" w:rsidR="0008484D" w:rsidRPr="00A37558" w:rsidRDefault="0008484D" w:rsidP="0008484D">
      <w:pPr>
        <w:rPr>
          <w:color w:val="000000"/>
        </w:rPr>
      </w:pPr>
    </w:p>
    <w:tbl>
      <w:tblPr>
        <w:tblpPr w:leftFromText="180" w:rightFromText="180" w:vertAnchor="text" w:horzAnchor="margin" w:tblpXSpec="right" w:tblpY="-19"/>
        <w:tblW w:w="9463" w:type="dxa"/>
        <w:tblLook w:val="04A0" w:firstRow="1" w:lastRow="0" w:firstColumn="1" w:lastColumn="0" w:noHBand="0" w:noVBand="1"/>
      </w:tblPr>
      <w:tblGrid>
        <w:gridCol w:w="4786"/>
        <w:gridCol w:w="4677"/>
      </w:tblGrid>
      <w:tr w:rsidR="0008484D" w:rsidRPr="002B58F7" w14:paraId="7088CCA2" w14:textId="77777777" w:rsidTr="007F1438">
        <w:tc>
          <w:tcPr>
            <w:tcW w:w="4786" w:type="dxa"/>
          </w:tcPr>
          <w:p w14:paraId="36EC5708" w14:textId="77777777" w:rsidR="0008484D" w:rsidRPr="002B58F7" w:rsidRDefault="0008484D" w:rsidP="007F1438">
            <w:pPr>
              <w:contextualSpacing/>
              <w:rPr>
                <w:b/>
                <w:color w:val="000000"/>
              </w:rPr>
            </w:pPr>
            <w:r w:rsidRPr="002B58F7">
              <w:rPr>
                <w:b/>
                <w:color w:val="000000"/>
              </w:rPr>
              <w:t>ЗАКАЗЧИК</w:t>
            </w:r>
          </w:p>
          <w:p w14:paraId="23D3ACD8" w14:textId="74CA5A1B" w:rsidR="0008484D" w:rsidRDefault="0008484D" w:rsidP="007F1438">
            <w:pPr>
              <w:widowControl w:val="0"/>
              <w:contextualSpacing/>
              <w:rPr>
                <w:sz w:val="22"/>
                <w:szCs w:val="22"/>
              </w:rPr>
            </w:pPr>
            <w:r w:rsidRPr="006730A5">
              <w:rPr>
                <w:sz w:val="22"/>
                <w:szCs w:val="22"/>
              </w:rPr>
              <w:t>Директор МОУ «</w:t>
            </w:r>
            <w:r>
              <w:rPr>
                <w:sz w:val="22"/>
                <w:szCs w:val="22"/>
              </w:rPr>
              <w:t>Гостилицкая школа»</w:t>
            </w:r>
          </w:p>
          <w:p w14:paraId="11EFA331" w14:textId="77777777" w:rsidR="0008484D" w:rsidRPr="006730A5" w:rsidRDefault="0008484D" w:rsidP="007F1438">
            <w:pPr>
              <w:widowControl w:val="0"/>
              <w:contextualSpacing/>
              <w:rPr>
                <w:sz w:val="22"/>
                <w:szCs w:val="22"/>
              </w:rPr>
            </w:pPr>
          </w:p>
          <w:p w14:paraId="0A9A9345" w14:textId="61F0FA97" w:rsidR="0008484D" w:rsidRPr="006730A5" w:rsidRDefault="0008484D" w:rsidP="007F1438">
            <w:pPr>
              <w:widowControl w:val="0"/>
              <w:contextualSpacing/>
              <w:rPr>
                <w:sz w:val="22"/>
                <w:szCs w:val="22"/>
              </w:rPr>
            </w:pPr>
            <w:r w:rsidRPr="006730A5">
              <w:rPr>
                <w:sz w:val="22"/>
                <w:szCs w:val="22"/>
              </w:rPr>
              <w:t>__________________/</w:t>
            </w:r>
            <w:r>
              <w:rPr>
                <w:sz w:val="22"/>
                <w:szCs w:val="22"/>
              </w:rPr>
              <w:t>Е.Г. Таргонская</w:t>
            </w:r>
            <w:r w:rsidRPr="006730A5">
              <w:rPr>
                <w:sz w:val="22"/>
                <w:szCs w:val="22"/>
              </w:rPr>
              <w:t>/</w:t>
            </w:r>
          </w:p>
          <w:p w14:paraId="67106567" w14:textId="77777777" w:rsidR="0008484D" w:rsidRPr="002B58F7" w:rsidRDefault="0008484D" w:rsidP="007F1438">
            <w:pPr>
              <w:contextualSpacing/>
              <w:rPr>
                <w:color w:val="000000"/>
              </w:rPr>
            </w:pPr>
            <w:r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677" w:type="dxa"/>
          </w:tcPr>
          <w:p w14:paraId="7B0F081E" w14:textId="77777777" w:rsidR="0008484D" w:rsidRPr="002B58F7" w:rsidRDefault="0008484D" w:rsidP="007F1438">
            <w:pPr>
              <w:contextualSpacing/>
              <w:rPr>
                <w:b/>
              </w:rPr>
            </w:pPr>
            <w:r w:rsidRPr="002B58F7">
              <w:rPr>
                <w:b/>
              </w:rPr>
              <w:t>ИСПОЛНИТЕЛЬ</w:t>
            </w:r>
          </w:p>
          <w:p w14:paraId="0AB74FBA" w14:textId="77777777" w:rsidR="0008484D" w:rsidRDefault="0008484D" w:rsidP="007F1438">
            <w:pPr>
              <w:spacing w:after="240"/>
              <w:contextualSpacing/>
              <w:rPr>
                <w:sz w:val="22"/>
                <w:szCs w:val="22"/>
              </w:rPr>
            </w:pPr>
          </w:p>
          <w:p w14:paraId="357A4A8B" w14:textId="77777777" w:rsidR="0008484D" w:rsidRDefault="0008484D" w:rsidP="007F1438">
            <w:pPr>
              <w:spacing w:after="240"/>
              <w:contextualSpacing/>
              <w:rPr>
                <w:sz w:val="22"/>
                <w:szCs w:val="22"/>
              </w:rPr>
            </w:pPr>
          </w:p>
          <w:p w14:paraId="2F8A8446" w14:textId="77777777" w:rsidR="0008484D" w:rsidRDefault="0008484D" w:rsidP="007F1438">
            <w:pPr>
              <w:spacing w:after="24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_____________/_________</w:t>
            </w:r>
            <w:r w:rsidRPr="00D8597C">
              <w:rPr>
                <w:sz w:val="22"/>
                <w:szCs w:val="22"/>
              </w:rPr>
              <w:t>/</w:t>
            </w:r>
            <w:r w:rsidRPr="006730A5">
              <w:rPr>
                <w:sz w:val="22"/>
                <w:szCs w:val="22"/>
              </w:rPr>
              <w:t xml:space="preserve"> </w:t>
            </w:r>
          </w:p>
          <w:p w14:paraId="700139BC" w14:textId="77777777" w:rsidR="0008484D" w:rsidRDefault="0008484D" w:rsidP="007F1438">
            <w:pPr>
              <w:spacing w:after="240"/>
              <w:contextualSpacing/>
            </w:pPr>
            <w:r>
              <w:rPr>
                <w:sz w:val="22"/>
                <w:szCs w:val="22"/>
              </w:rPr>
              <w:t>Подписано ЭЦП</w:t>
            </w:r>
            <w:r w:rsidRPr="009E7F18">
              <w:t xml:space="preserve"> </w:t>
            </w:r>
          </w:p>
          <w:p w14:paraId="7A10C5FF" w14:textId="77777777" w:rsidR="0008484D" w:rsidRPr="009E7F18" w:rsidRDefault="0008484D" w:rsidP="007F1438">
            <w:pPr>
              <w:spacing w:after="240"/>
              <w:contextualSpacing/>
            </w:pPr>
          </w:p>
        </w:tc>
      </w:tr>
    </w:tbl>
    <w:p w14:paraId="4B1F4C93" w14:textId="77777777" w:rsidR="0008484D" w:rsidRPr="00A37558" w:rsidRDefault="0008484D" w:rsidP="0008484D">
      <w:pPr>
        <w:widowControl w:val="0"/>
        <w:spacing w:before="240" w:after="240"/>
        <w:rPr>
          <w:color w:val="000000"/>
        </w:rPr>
      </w:pPr>
    </w:p>
    <w:p w14:paraId="0AC988A2" w14:textId="77777777" w:rsidR="0008484D" w:rsidRPr="00A37558" w:rsidRDefault="0008484D" w:rsidP="0008484D">
      <w:pPr>
        <w:spacing w:line="360" w:lineRule="auto"/>
        <w:ind w:left="5103"/>
        <w:jc w:val="center"/>
        <w:rPr>
          <w:color w:val="000000"/>
        </w:rPr>
      </w:pPr>
    </w:p>
    <w:p w14:paraId="708B7189" w14:textId="77777777" w:rsidR="0008484D" w:rsidRPr="00A37558" w:rsidRDefault="0008484D" w:rsidP="0008484D">
      <w:pPr>
        <w:spacing w:line="360" w:lineRule="auto"/>
        <w:ind w:left="5103"/>
        <w:jc w:val="center"/>
        <w:rPr>
          <w:color w:val="000000"/>
        </w:rPr>
      </w:pPr>
    </w:p>
    <w:p w14:paraId="308F87F0" w14:textId="77777777" w:rsidR="0008484D" w:rsidRPr="00A37558" w:rsidRDefault="0008484D" w:rsidP="0008484D">
      <w:pPr>
        <w:spacing w:line="360" w:lineRule="auto"/>
        <w:ind w:left="5103"/>
        <w:jc w:val="center"/>
        <w:rPr>
          <w:color w:val="000000"/>
        </w:rPr>
      </w:pPr>
    </w:p>
    <w:p w14:paraId="0D5EBCB6" w14:textId="77777777" w:rsidR="0008484D" w:rsidRPr="00A37558" w:rsidRDefault="0008484D" w:rsidP="0008484D">
      <w:pPr>
        <w:spacing w:line="360" w:lineRule="auto"/>
        <w:ind w:left="5103"/>
        <w:jc w:val="center"/>
        <w:rPr>
          <w:color w:val="000000"/>
        </w:rPr>
      </w:pPr>
    </w:p>
    <w:p w14:paraId="067A4047" w14:textId="77777777" w:rsidR="0008484D" w:rsidRPr="00A37558" w:rsidRDefault="0008484D" w:rsidP="0008484D">
      <w:pPr>
        <w:spacing w:line="360" w:lineRule="auto"/>
        <w:ind w:left="5103"/>
        <w:jc w:val="center"/>
        <w:rPr>
          <w:color w:val="000000"/>
        </w:rPr>
      </w:pPr>
    </w:p>
    <w:p w14:paraId="1B009313" w14:textId="77777777" w:rsidR="0008484D" w:rsidRDefault="0008484D" w:rsidP="0008484D">
      <w:pPr>
        <w:jc w:val="right"/>
        <w:rPr>
          <w:color w:val="000000"/>
          <w:sz w:val="22"/>
          <w:szCs w:val="22"/>
        </w:rPr>
      </w:pPr>
    </w:p>
    <w:p w14:paraId="00170AFC" w14:textId="2A55F4FA" w:rsidR="0008484D" w:rsidRDefault="0008484D" w:rsidP="0008484D">
      <w:pPr>
        <w:jc w:val="right"/>
        <w:rPr>
          <w:color w:val="000000"/>
          <w:sz w:val="22"/>
          <w:szCs w:val="22"/>
        </w:rPr>
      </w:pPr>
    </w:p>
    <w:p w14:paraId="3EA3D963" w14:textId="2ED77824" w:rsidR="0008484D" w:rsidRDefault="0008484D" w:rsidP="0008484D">
      <w:pPr>
        <w:jc w:val="right"/>
        <w:rPr>
          <w:color w:val="000000"/>
          <w:sz w:val="22"/>
          <w:szCs w:val="22"/>
        </w:rPr>
      </w:pPr>
    </w:p>
    <w:p w14:paraId="1B28DA5E" w14:textId="77777777" w:rsidR="0008484D" w:rsidRDefault="0008484D" w:rsidP="0008484D">
      <w:pPr>
        <w:jc w:val="right"/>
        <w:rPr>
          <w:color w:val="000000"/>
          <w:sz w:val="22"/>
          <w:szCs w:val="22"/>
        </w:rPr>
      </w:pPr>
    </w:p>
    <w:p w14:paraId="0F0D192D" w14:textId="77777777" w:rsidR="0008484D" w:rsidRDefault="0008484D" w:rsidP="0008484D">
      <w:pPr>
        <w:jc w:val="right"/>
        <w:rPr>
          <w:color w:val="000000"/>
          <w:sz w:val="22"/>
          <w:szCs w:val="22"/>
        </w:rPr>
      </w:pPr>
    </w:p>
    <w:p w14:paraId="048B8C99" w14:textId="77777777" w:rsidR="0008484D" w:rsidRDefault="0008484D" w:rsidP="0008484D">
      <w:pPr>
        <w:jc w:val="right"/>
        <w:rPr>
          <w:color w:val="000000"/>
          <w:sz w:val="22"/>
          <w:szCs w:val="22"/>
        </w:rPr>
      </w:pPr>
    </w:p>
    <w:p w14:paraId="7CD62E19" w14:textId="77777777" w:rsidR="0008484D" w:rsidRDefault="0008484D" w:rsidP="0008484D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№ 2</w:t>
      </w:r>
    </w:p>
    <w:p w14:paraId="3FB36699" w14:textId="38597749" w:rsidR="0008484D" w:rsidRDefault="0008484D" w:rsidP="0008484D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 контракту №</w:t>
      </w:r>
      <w:r w:rsidR="00694201">
        <w:rPr>
          <w:color w:val="000000"/>
          <w:sz w:val="22"/>
          <w:szCs w:val="22"/>
        </w:rPr>
        <w:t xml:space="preserve"> 2322</w:t>
      </w:r>
    </w:p>
    <w:p w14:paraId="6073DC9D" w14:textId="77777777" w:rsidR="0008484D" w:rsidRPr="00A74639" w:rsidRDefault="0008484D" w:rsidP="0008484D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от «___» __________ 2026г. </w:t>
      </w:r>
    </w:p>
    <w:p w14:paraId="57E3557D" w14:textId="77777777" w:rsidR="0008484D" w:rsidRPr="00A37558" w:rsidRDefault="0008484D" w:rsidP="0008484D">
      <w:pPr>
        <w:widowControl w:val="0"/>
        <w:tabs>
          <w:tab w:val="left" w:pos="5670"/>
        </w:tabs>
        <w:rPr>
          <w:color w:val="000000"/>
        </w:rPr>
      </w:pPr>
    </w:p>
    <w:p w14:paraId="4753902D" w14:textId="77777777" w:rsidR="0008484D" w:rsidRPr="008B485B" w:rsidRDefault="0008484D" w:rsidP="0008484D">
      <w:pPr>
        <w:keepNext/>
        <w:spacing w:before="240"/>
        <w:contextualSpacing/>
        <w:jc w:val="center"/>
        <w:outlineLvl w:val="3"/>
        <w:rPr>
          <w:b/>
        </w:rPr>
      </w:pPr>
      <w:r w:rsidRPr="008B485B">
        <w:rPr>
          <w:b/>
        </w:rPr>
        <w:t>Календарный план</w:t>
      </w:r>
    </w:p>
    <w:p w14:paraId="6BCEDA2C" w14:textId="77777777" w:rsidR="0008484D" w:rsidRPr="008B485B" w:rsidRDefault="0008484D" w:rsidP="0008484D">
      <w:pPr>
        <w:contextualSpacing/>
        <w:jc w:val="center"/>
        <w:rPr>
          <w:b/>
        </w:rPr>
      </w:pPr>
      <w:r w:rsidRPr="008B485B">
        <w:rPr>
          <w:b/>
        </w:rPr>
        <w:t xml:space="preserve">оказания услуг по техническому обслуживанию </w:t>
      </w:r>
    </w:p>
    <w:p w14:paraId="7994C34A" w14:textId="77777777" w:rsidR="0008484D" w:rsidRPr="008B485B" w:rsidRDefault="0008484D" w:rsidP="0008484D">
      <w:pPr>
        <w:contextualSpacing/>
        <w:jc w:val="center"/>
        <w:rPr>
          <w:b/>
        </w:rPr>
      </w:pPr>
      <w:r w:rsidRPr="008B485B">
        <w:rPr>
          <w:b/>
        </w:rPr>
        <w:t>и ремонту автотранспортного средства</w:t>
      </w:r>
    </w:p>
    <w:p w14:paraId="5B14F115" w14:textId="77777777" w:rsidR="0008484D" w:rsidRDefault="0008484D" w:rsidP="0008484D">
      <w:pPr>
        <w:contextualSpacing/>
        <w:jc w:val="center"/>
        <w:rPr>
          <w:b/>
          <w:color w:val="FF0000"/>
        </w:rPr>
      </w:pPr>
    </w:p>
    <w:p w14:paraId="4D718E91" w14:textId="77777777" w:rsidR="0008484D" w:rsidRPr="003D723B" w:rsidRDefault="0008484D" w:rsidP="0008484D">
      <w:pPr>
        <w:contextualSpacing/>
        <w:jc w:val="center"/>
        <w:rPr>
          <w:b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"/>
        <w:gridCol w:w="1933"/>
        <w:gridCol w:w="4961"/>
        <w:gridCol w:w="1276"/>
      </w:tblGrid>
      <w:tr w:rsidR="0008484D" w:rsidRPr="00323FA2" w14:paraId="4F62717A" w14:textId="77777777" w:rsidTr="007F1438">
        <w:trPr>
          <w:trHeight w:val="455"/>
          <w:jc w:val="center"/>
        </w:trPr>
        <w:tc>
          <w:tcPr>
            <w:tcW w:w="614" w:type="dxa"/>
            <w:shd w:val="clear" w:color="auto" w:fill="auto"/>
          </w:tcPr>
          <w:p w14:paraId="187725A6" w14:textId="77777777" w:rsidR="0008484D" w:rsidRPr="00323FA2" w:rsidRDefault="0008484D" w:rsidP="007F1438">
            <w:pPr>
              <w:spacing w:before="102"/>
              <w:ind w:left="100"/>
              <w:jc w:val="center"/>
              <w:rPr>
                <w:rFonts w:eastAsia="Calibri"/>
                <w:b/>
              </w:rPr>
            </w:pPr>
            <w:r w:rsidRPr="00323FA2">
              <w:rPr>
                <w:rFonts w:eastAsia="Calibri"/>
                <w:b/>
              </w:rPr>
              <w:t>№</w:t>
            </w:r>
          </w:p>
        </w:tc>
        <w:tc>
          <w:tcPr>
            <w:tcW w:w="1933" w:type="dxa"/>
            <w:shd w:val="clear" w:color="auto" w:fill="auto"/>
          </w:tcPr>
          <w:p w14:paraId="2DEC0408" w14:textId="77777777" w:rsidR="0008484D" w:rsidRPr="00323FA2" w:rsidRDefault="0008484D" w:rsidP="007F1438">
            <w:pPr>
              <w:spacing w:before="102"/>
              <w:ind w:left="100"/>
              <w:jc w:val="center"/>
              <w:rPr>
                <w:rFonts w:eastAsia="Calibri"/>
                <w:b/>
              </w:rPr>
            </w:pPr>
            <w:r w:rsidRPr="00323FA2">
              <w:rPr>
                <w:rFonts w:eastAsia="Calibri"/>
                <w:b/>
              </w:rPr>
              <w:t>Автомобиль</w:t>
            </w:r>
          </w:p>
        </w:tc>
        <w:tc>
          <w:tcPr>
            <w:tcW w:w="4961" w:type="dxa"/>
            <w:shd w:val="clear" w:color="auto" w:fill="auto"/>
          </w:tcPr>
          <w:p w14:paraId="52637F9F" w14:textId="77777777" w:rsidR="0008484D" w:rsidRPr="00323FA2" w:rsidRDefault="0008484D" w:rsidP="007F1438">
            <w:pPr>
              <w:spacing w:before="102"/>
              <w:jc w:val="center"/>
              <w:rPr>
                <w:rFonts w:eastAsia="Calibri"/>
                <w:b/>
              </w:rPr>
            </w:pPr>
            <w:r w:rsidRPr="00323FA2">
              <w:rPr>
                <w:rFonts w:eastAsia="Calibri"/>
                <w:b/>
              </w:rPr>
              <w:t>Наименование</w:t>
            </w:r>
            <w:r w:rsidRPr="00323FA2">
              <w:rPr>
                <w:rFonts w:eastAsia="Calibri"/>
                <w:b/>
                <w:spacing w:val="-3"/>
              </w:rPr>
              <w:t xml:space="preserve"> </w:t>
            </w:r>
            <w:r w:rsidRPr="00323FA2">
              <w:rPr>
                <w:rFonts w:eastAsia="Calibri"/>
                <w:b/>
              </w:rPr>
              <w:t>Р/З</w:t>
            </w:r>
          </w:p>
        </w:tc>
        <w:tc>
          <w:tcPr>
            <w:tcW w:w="1276" w:type="dxa"/>
            <w:shd w:val="clear" w:color="auto" w:fill="auto"/>
          </w:tcPr>
          <w:p w14:paraId="4E23D2FF" w14:textId="77777777" w:rsidR="0008484D" w:rsidRPr="00323FA2" w:rsidRDefault="0008484D" w:rsidP="007F1438">
            <w:pPr>
              <w:spacing w:before="102"/>
              <w:ind w:left="103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Дата оказания услуг</w:t>
            </w:r>
          </w:p>
        </w:tc>
      </w:tr>
      <w:tr w:rsidR="0008484D" w:rsidRPr="00323FA2" w14:paraId="293B2D65" w14:textId="77777777" w:rsidTr="007F1438">
        <w:trPr>
          <w:trHeight w:val="352"/>
          <w:jc w:val="center"/>
        </w:trPr>
        <w:tc>
          <w:tcPr>
            <w:tcW w:w="614" w:type="dxa"/>
            <w:vMerge w:val="restart"/>
            <w:shd w:val="clear" w:color="auto" w:fill="auto"/>
          </w:tcPr>
          <w:p w14:paraId="0EA8444B" w14:textId="77777777" w:rsidR="0008484D" w:rsidRPr="00323FA2" w:rsidRDefault="0008484D" w:rsidP="0008484D">
            <w:pPr>
              <w:spacing w:before="96" w:line="236" w:lineRule="exact"/>
              <w:ind w:left="100"/>
              <w:jc w:val="center"/>
              <w:rPr>
                <w:rFonts w:eastAsia="Calibri"/>
              </w:rPr>
            </w:pPr>
            <w:r w:rsidRPr="00323FA2">
              <w:rPr>
                <w:rFonts w:eastAsia="Calibri"/>
              </w:rPr>
              <w:t>1</w:t>
            </w:r>
          </w:p>
        </w:tc>
        <w:tc>
          <w:tcPr>
            <w:tcW w:w="1933" w:type="dxa"/>
            <w:vMerge w:val="restart"/>
            <w:shd w:val="clear" w:color="auto" w:fill="auto"/>
          </w:tcPr>
          <w:p w14:paraId="165417D6" w14:textId="77777777" w:rsidR="0008484D" w:rsidRPr="00323FA2" w:rsidRDefault="0008484D" w:rsidP="0008484D">
            <w:pPr>
              <w:spacing w:before="96" w:line="236" w:lineRule="exact"/>
              <w:ind w:left="100"/>
              <w:jc w:val="center"/>
              <w:rPr>
                <w:rFonts w:eastAsia="Calibri"/>
              </w:rPr>
            </w:pPr>
            <w:proofErr w:type="spellStart"/>
            <w:r w:rsidRPr="0008484D">
              <w:rPr>
                <w:rFonts w:eastAsia="Calibri"/>
              </w:rPr>
              <w:t>Ford</w:t>
            </w:r>
            <w:proofErr w:type="spellEnd"/>
            <w:r w:rsidRPr="0008484D">
              <w:rPr>
                <w:rFonts w:eastAsia="Calibri"/>
              </w:rPr>
              <w:t xml:space="preserve"> </w:t>
            </w:r>
            <w:proofErr w:type="spellStart"/>
            <w:r w:rsidRPr="0008484D">
              <w:rPr>
                <w:rFonts w:eastAsia="Calibri"/>
              </w:rPr>
              <w:t>Tranzit</w:t>
            </w:r>
            <w:proofErr w:type="spellEnd"/>
            <w:r w:rsidRPr="00323FA2">
              <w:rPr>
                <w:rFonts w:eastAsia="Calibri"/>
              </w:rPr>
              <w:t xml:space="preserve"> (А</w:t>
            </w:r>
            <w:r>
              <w:rPr>
                <w:rFonts w:eastAsia="Calibri"/>
              </w:rPr>
              <w:t>863НС</w:t>
            </w:r>
            <w:r w:rsidRPr="00323FA2">
              <w:rPr>
                <w:rFonts w:eastAsia="Calibri"/>
              </w:rPr>
              <w:t>147)</w:t>
            </w:r>
          </w:p>
          <w:p w14:paraId="78DA7E3B" w14:textId="77777777" w:rsidR="0008484D" w:rsidRPr="00323FA2" w:rsidRDefault="0008484D" w:rsidP="0008484D">
            <w:pPr>
              <w:spacing w:before="96" w:line="236" w:lineRule="exact"/>
              <w:ind w:left="100"/>
              <w:jc w:val="center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71298894" w14:textId="0224DE33" w:rsidR="0008484D" w:rsidRDefault="0008484D" w:rsidP="0008484D">
            <w:r w:rsidRPr="002E60A2">
              <w:rPr>
                <w:szCs w:val="28"/>
              </w:rPr>
              <w:t>Диагностика ДВС (шум- свист)</w:t>
            </w:r>
          </w:p>
        </w:tc>
        <w:tc>
          <w:tcPr>
            <w:tcW w:w="1276" w:type="dxa"/>
            <w:shd w:val="clear" w:color="auto" w:fill="auto"/>
          </w:tcPr>
          <w:p w14:paraId="61698C60" w14:textId="1CE758BA" w:rsidR="0008484D" w:rsidRPr="008B485B" w:rsidRDefault="0008484D" w:rsidP="0008484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октябрь</w:t>
            </w:r>
          </w:p>
        </w:tc>
      </w:tr>
      <w:tr w:rsidR="0008484D" w:rsidRPr="00323FA2" w14:paraId="40DA5C9A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5E495275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3DED3962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50BF2723" w14:textId="5B6CFC0E" w:rsidR="0008484D" w:rsidRDefault="0008484D" w:rsidP="0008484D">
            <w:r w:rsidRPr="002E60A2">
              <w:rPr>
                <w:szCs w:val="28"/>
              </w:rPr>
              <w:t>Диагностика течи жидкости ГУР</w:t>
            </w:r>
          </w:p>
        </w:tc>
        <w:tc>
          <w:tcPr>
            <w:tcW w:w="1276" w:type="dxa"/>
            <w:shd w:val="clear" w:color="auto" w:fill="auto"/>
          </w:tcPr>
          <w:p w14:paraId="504D4EF1" w14:textId="2CD2A661" w:rsidR="0008484D" w:rsidRPr="008B485B" w:rsidRDefault="0008484D" w:rsidP="0008484D">
            <w:pPr>
              <w:jc w:val="center"/>
              <w:rPr>
                <w:sz w:val="22"/>
                <w:szCs w:val="22"/>
              </w:rPr>
            </w:pPr>
            <w:r w:rsidRPr="00C52CEF">
              <w:rPr>
                <w:rFonts w:eastAsia="Calibri"/>
              </w:rPr>
              <w:t>октябрь</w:t>
            </w:r>
          </w:p>
        </w:tc>
      </w:tr>
      <w:tr w:rsidR="0008484D" w:rsidRPr="00323FA2" w14:paraId="1F5A1898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141F4CC0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0FD01C33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3DD677B7" w14:textId="7F0E8165" w:rsidR="0008484D" w:rsidRDefault="0008484D" w:rsidP="0008484D">
            <w:proofErr w:type="spellStart"/>
            <w:r w:rsidRPr="002E60A2">
              <w:rPr>
                <w:szCs w:val="28"/>
              </w:rPr>
              <w:t>Натяжитель</w:t>
            </w:r>
            <w:proofErr w:type="spellEnd"/>
            <w:r w:rsidRPr="002E60A2">
              <w:rPr>
                <w:szCs w:val="28"/>
              </w:rPr>
              <w:t xml:space="preserve"> ручейкового ремня + ролики замена</w:t>
            </w:r>
          </w:p>
        </w:tc>
        <w:tc>
          <w:tcPr>
            <w:tcW w:w="1276" w:type="dxa"/>
            <w:shd w:val="clear" w:color="auto" w:fill="auto"/>
          </w:tcPr>
          <w:p w14:paraId="67BB813E" w14:textId="2845B354" w:rsidR="0008484D" w:rsidRPr="008B485B" w:rsidRDefault="0008484D" w:rsidP="0008484D">
            <w:pPr>
              <w:jc w:val="center"/>
              <w:rPr>
                <w:sz w:val="22"/>
                <w:szCs w:val="22"/>
              </w:rPr>
            </w:pPr>
            <w:r w:rsidRPr="00C52CEF">
              <w:rPr>
                <w:rFonts w:eastAsia="Calibri"/>
              </w:rPr>
              <w:t>октябрь</w:t>
            </w:r>
          </w:p>
        </w:tc>
      </w:tr>
      <w:tr w:rsidR="0008484D" w:rsidRPr="00323FA2" w14:paraId="32BA891A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5E6E365D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45288200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3E100946" w14:textId="6A870E81" w:rsidR="0008484D" w:rsidRDefault="0008484D" w:rsidP="0008484D">
            <w:r w:rsidRPr="002E60A2">
              <w:rPr>
                <w:szCs w:val="28"/>
              </w:rPr>
              <w:t>Рейка рулевая ремонт</w:t>
            </w:r>
          </w:p>
        </w:tc>
        <w:tc>
          <w:tcPr>
            <w:tcW w:w="1276" w:type="dxa"/>
            <w:shd w:val="clear" w:color="auto" w:fill="auto"/>
          </w:tcPr>
          <w:p w14:paraId="0840A304" w14:textId="14FD5A10" w:rsidR="0008484D" w:rsidRPr="008B485B" w:rsidRDefault="0008484D" w:rsidP="0008484D">
            <w:pPr>
              <w:jc w:val="center"/>
              <w:rPr>
                <w:sz w:val="22"/>
                <w:szCs w:val="22"/>
              </w:rPr>
            </w:pPr>
            <w:r w:rsidRPr="00C52CEF">
              <w:rPr>
                <w:rFonts w:eastAsia="Calibri"/>
              </w:rPr>
              <w:t>октябрь</w:t>
            </w:r>
          </w:p>
        </w:tc>
      </w:tr>
      <w:tr w:rsidR="0008484D" w:rsidRPr="00323FA2" w14:paraId="6A3EE8E2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392A6A36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2B396333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539F5D3D" w14:textId="5A444CCB" w:rsidR="0008484D" w:rsidRDefault="0008484D" w:rsidP="0008484D">
            <w:r w:rsidRPr="002E60A2">
              <w:rPr>
                <w:szCs w:val="28"/>
              </w:rPr>
              <w:t>Трубка ГУР высокого давление замена</w:t>
            </w:r>
          </w:p>
        </w:tc>
        <w:tc>
          <w:tcPr>
            <w:tcW w:w="1276" w:type="dxa"/>
            <w:shd w:val="clear" w:color="auto" w:fill="auto"/>
          </w:tcPr>
          <w:p w14:paraId="23C8D277" w14:textId="5674C24C" w:rsidR="0008484D" w:rsidRPr="008B485B" w:rsidRDefault="0008484D" w:rsidP="0008484D">
            <w:pPr>
              <w:jc w:val="center"/>
              <w:rPr>
                <w:sz w:val="22"/>
                <w:szCs w:val="22"/>
              </w:rPr>
            </w:pPr>
            <w:r w:rsidRPr="00C52CEF">
              <w:rPr>
                <w:rFonts w:eastAsia="Calibri"/>
              </w:rPr>
              <w:t>октябрь</w:t>
            </w:r>
          </w:p>
        </w:tc>
      </w:tr>
      <w:tr w:rsidR="0008484D" w:rsidRPr="00323FA2" w14:paraId="3E854EF4" w14:textId="77777777" w:rsidTr="007F1438">
        <w:trPr>
          <w:trHeight w:val="352"/>
          <w:jc w:val="center"/>
        </w:trPr>
        <w:tc>
          <w:tcPr>
            <w:tcW w:w="614" w:type="dxa"/>
            <w:vMerge/>
            <w:shd w:val="clear" w:color="auto" w:fill="auto"/>
          </w:tcPr>
          <w:p w14:paraId="0A791526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1933" w:type="dxa"/>
            <w:vMerge/>
            <w:shd w:val="clear" w:color="auto" w:fill="auto"/>
          </w:tcPr>
          <w:p w14:paraId="622D0D9F" w14:textId="77777777" w:rsidR="0008484D" w:rsidRPr="00323FA2" w:rsidRDefault="0008484D" w:rsidP="0008484D">
            <w:pPr>
              <w:spacing w:before="96" w:line="236" w:lineRule="exact"/>
              <w:ind w:left="100"/>
              <w:rPr>
                <w:rFonts w:eastAsia="Calibri"/>
              </w:rPr>
            </w:pPr>
          </w:p>
        </w:tc>
        <w:tc>
          <w:tcPr>
            <w:tcW w:w="4961" w:type="dxa"/>
            <w:shd w:val="clear" w:color="auto" w:fill="auto"/>
          </w:tcPr>
          <w:p w14:paraId="75707D27" w14:textId="0942F119" w:rsidR="0008484D" w:rsidRDefault="0008484D" w:rsidP="0008484D">
            <w:r w:rsidRPr="002E60A2">
              <w:rPr>
                <w:szCs w:val="28"/>
              </w:rPr>
              <w:t>Развал схождение</w:t>
            </w:r>
          </w:p>
        </w:tc>
        <w:tc>
          <w:tcPr>
            <w:tcW w:w="1276" w:type="dxa"/>
            <w:shd w:val="clear" w:color="auto" w:fill="auto"/>
          </w:tcPr>
          <w:p w14:paraId="777E2CB0" w14:textId="584EB713" w:rsidR="0008484D" w:rsidRPr="008B485B" w:rsidRDefault="0008484D" w:rsidP="0008484D">
            <w:pPr>
              <w:jc w:val="center"/>
              <w:rPr>
                <w:sz w:val="22"/>
                <w:szCs w:val="22"/>
              </w:rPr>
            </w:pPr>
            <w:r w:rsidRPr="00C52CEF">
              <w:rPr>
                <w:rFonts w:eastAsia="Calibri"/>
              </w:rPr>
              <w:t>октябрь</w:t>
            </w:r>
          </w:p>
        </w:tc>
      </w:tr>
    </w:tbl>
    <w:p w14:paraId="34E3FF4B" w14:textId="77777777" w:rsidR="0008484D" w:rsidRDefault="0008484D" w:rsidP="0008484D">
      <w:pPr>
        <w:rPr>
          <w:color w:val="000000"/>
        </w:rPr>
      </w:pPr>
    </w:p>
    <w:p w14:paraId="621D2488" w14:textId="77777777" w:rsidR="0008484D" w:rsidRPr="0047125E" w:rsidRDefault="0008484D" w:rsidP="0008484D">
      <w:pPr>
        <w:ind w:firstLine="708"/>
        <w:jc w:val="both"/>
        <w:rPr>
          <w:b/>
          <w:bCs/>
        </w:rPr>
      </w:pPr>
      <w:r w:rsidRPr="002B58F7">
        <w:rPr>
          <w:b/>
          <w:bCs/>
        </w:rPr>
        <w:t>В стоимость работ по ремонту автомобилей до</w:t>
      </w:r>
      <w:r>
        <w:rPr>
          <w:b/>
          <w:bCs/>
        </w:rPr>
        <w:t xml:space="preserve">лжны быть включены автозапчасти и все </w:t>
      </w:r>
      <w:r w:rsidRPr="002B58F7">
        <w:rPr>
          <w:b/>
          <w:bCs/>
        </w:rPr>
        <w:t>расходные материалы.</w:t>
      </w:r>
    </w:p>
    <w:p w14:paraId="130F5EC2" w14:textId="04312A2A" w:rsidR="0008484D" w:rsidRDefault="0008484D" w:rsidP="0008484D">
      <w:pPr>
        <w:rPr>
          <w:color w:val="000000"/>
        </w:rPr>
      </w:pPr>
    </w:p>
    <w:p w14:paraId="6D2B38F0" w14:textId="77777777" w:rsidR="003E0105" w:rsidRPr="00A37558" w:rsidRDefault="003E0105" w:rsidP="0008484D">
      <w:pPr>
        <w:rPr>
          <w:color w:val="000000"/>
        </w:rPr>
      </w:pPr>
    </w:p>
    <w:p w14:paraId="4FB2FACA" w14:textId="77777777" w:rsidR="0008484D" w:rsidRPr="00A37558" w:rsidRDefault="0008484D" w:rsidP="0008484D">
      <w:pPr>
        <w:rPr>
          <w:color w:val="000000"/>
        </w:rPr>
      </w:pPr>
    </w:p>
    <w:tbl>
      <w:tblPr>
        <w:tblpPr w:leftFromText="180" w:rightFromText="180" w:vertAnchor="text" w:horzAnchor="margin" w:tblpXSpec="right" w:tblpY="-19"/>
        <w:tblW w:w="9463" w:type="dxa"/>
        <w:tblLook w:val="04A0" w:firstRow="1" w:lastRow="0" w:firstColumn="1" w:lastColumn="0" w:noHBand="0" w:noVBand="1"/>
      </w:tblPr>
      <w:tblGrid>
        <w:gridCol w:w="4786"/>
        <w:gridCol w:w="4677"/>
      </w:tblGrid>
      <w:tr w:rsidR="0008484D" w:rsidRPr="002B58F7" w14:paraId="39958522" w14:textId="77777777" w:rsidTr="007F1438">
        <w:tc>
          <w:tcPr>
            <w:tcW w:w="4786" w:type="dxa"/>
          </w:tcPr>
          <w:p w14:paraId="204BE7B5" w14:textId="77777777" w:rsidR="0008484D" w:rsidRPr="002B58F7" w:rsidRDefault="0008484D" w:rsidP="007F1438">
            <w:pPr>
              <w:contextualSpacing/>
              <w:rPr>
                <w:b/>
                <w:color w:val="000000"/>
              </w:rPr>
            </w:pPr>
            <w:r w:rsidRPr="002B58F7">
              <w:rPr>
                <w:b/>
                <w:color w:val="000000"/>
              </w:rPr>
              <w:t>ЗАКАЗЧИК</w:t>
            </w:r>
          </w:p>
          <w:p w14:paraId="1033563A" w14:textId="77777777" w:rsidR="0008484D" w:rsidRDefault="0008484D" w:rsidP="0008484D">
            <w:pPr>
              <w:widowControl w:val="0"/>
              <w:contextualSpacing/>
              <w:rPr>
                <w:sz w:val="22"/>
                <w:szCs w:val="22"/>
              </w:rPr>
            </w:pPr>
            <w:r w:rsidRPr="006730A5">
              <w:rPr>
                <w:sz w:val="22"/>
                <w:szCs w:val="22"/>
              </w:rPr>
              <w:t>Директор МОУ «</w:t>
            </w:r>
            <w:r>
              <w:rPr>
                <w:sz w:val="22"/>
                <w:szCs w:val="22"/>
              </w:rPr>
              <w:t>Гостилицкая школа»</w:t>
            </w:r>
          </w:p>
          <w:p w14:paraId="1C7FAEC3" w14:textId="77777777" w:rsidR="0008484D" w:rsidRPr="006730A5" w:rsidRDefault="0008484D" w:rsidP="0008484D">
            <w:pPr>
              <w:widowControl w:val="0"/>
              <w:contextualSpacing/>
              <w:rPr>
                <w:sz w:val="22"/>
                <w:szCs w:val="22"/>
              </w:rPr>
            </w:pPr>
          </w:p>
          <w:p w14:paraId="69603173" w14:textId="77777777" w:rsidR="0008484D" w:rsidRPr="006730A5" w:rsidRDefault="0008484D" w:rsidP="0008484D">
            <w:pPr>
              <w:widowControl w:val="0"/>
              <w:contextualSpacing/>
              <w:rPr>
                <w:sz w:val="22"/>
                <w:szCs w:val="22"/>
              </w:rPr>
            </w:pPr>
            <w:r w:rsidRPr="006730A5">
              <w:rPr>
                <w:sz w:val="22"/>
                <w:szCs w:val="22"/>
              </w:rPr>
              <w:t>__________________/</w:t>
            </w:r>
            <w:r>
              <w:rPr>
                <w:sz w:val="22"/>
                <w:szCs w:val="22"/>
              </w:rPr>
              <w:t>Е.Г. Таргонская</w:t>
            </w:r>
            <w:r w:rsidRPr="006730A5">
              <w:rPr>
                <w:sz w:val="22"/>
                <w:szCs w:val="22"/>
              </w:rPr>
              <w:t>/</w:t>
            </w:r>
          </w:p>
          <w:p w14:paraId="273CAFF7" w14:textId="77777777" w:rsidR="0008484D" w:rsidRPr="002B58F7" w:rsidRDefault="0008484D" w:rsidP="007F1438">
            <w:pPr>
              <w:contextualSpacing/>
              <w:rPr>
                <w:color w:val="000000"/>
              </w:rPr>
            </w:pPr>
            <w:r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4677" w:type="dxa"/>
          </w:tcPr>
          <w:p w14:paraId="5E37555E" w14:textId="77777777" w:rsidR="0008484D" w:rsidRPr="002B58F7" w:rsidRDefault="0008484D" w:rsidP="007F1438">
            <w:pPr>
              <w:contextualSpacing/>
              <w:rPr>
                <w:b/>
              </w:rPr>
            </w:pPr>
            <w:r w:rsidRPr="002B58F7">
              <w:rPr>
                <w:b/>
              </w:rPr>
              <w:t>ИСПОЛНИТЕЛЬ</w:t>
            </w:r>
          </w:p>
          <w:p w14:paraId="0BD2F1A9" w14:textId="77777777" w:rsidR="0008484D" w:rsidRDefault="0008484D" w:rsidP="007F1438">
            <w:pPr>
              <w:spacing w:after="240"/>
              <w:contextualSpacing/>
              <w:rPr>
                <w:sz w:val="22"/>
                <w:szCs w:val="22"/>
              </w:rPr>
            </w:pPr>
          </w:p>
          <w:p w14:paraId="368D9332" w14:textId="77777777" w:rsidR="0008484D" w:rsidRDefault="0008484D" w:rsidP="007F1438">
            <w:pPr>
              <w:spacing w:after="240"/>
              <w:contextualSpacing/>
              <w:rPr>
                <w:sz w:val="22"/>
                <w:szCs w:val="22"/>
              </w:rPr>
            </w:pPr>
          </w:p>
          <w:p w14:paraId="7054C4D8" w14:textId="77777777" w:rsidR="0008484D" w:rsidRDefault="0008484D" w:rsidP="007F1438">
            <w:pPr>
              <w:spacing w:after="240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_____________/_________________</w:t>
            </w:r>
            <w:r w:rsidRPr="00D8597C">
              <w:rPr>
                <w:sz w:val="22"/>
                <w:szCs w:val="22"/>
              </w:rPr>
              <w:t>/</w:t>
            </w:r>
            <w:r w:rsidRPr="006730A5">
              <w:rPr>
                <w:sz w:val="22"/>
                <w:szCs w:val="22"/>
              </w:rPr>
              <w:t xml:space="preserve"> </w:t>
            </w:r>
          </w:p>
          <w:p w14:paraId="7F1090F2" w14:textId="77777777" w:rsidR="0008484D" w:rsidRPr="009E7F18" w:rsidRDefault="0008484D" w:rsidP="007F1438">
            <w:pPr>
              <w:spacing w:after="240"/>
              <w:contextualSpacing/>
            </w:pPr>
            <w:r>
              <w:rPr>
                <w:sz w:val="22"/>
                <w:szCs w:val="22"/>
              </w:rPr>
              <w:t>Подписано ЭЦП</w:t>
            </w:r>
            <w:r w:rsidRPr="009E7F18">
              <w:t xml:space="preserve"> </w:t>
            </w:r>
          </w:p>
        </w:tc>
      </w:tr>
    </w:tbl>
    <w:p w14:paraId="38212E83" w14:textId="77777777" w:rsidR="0008484D" w:rsidRPr="00A37558" w:rsidRDefault="0008484D" w:rsidP="0008484D">
      <w:pPr>
        <w:rPr>
          <w:color w:val="000000"/>
        </w:rPr>
      </w:pPr>
    </w:p>
    <w:p w14:paraId="38672EA0" w14:textId="77777777" w:rsidR="0008484D" w:rsidRPr="00BD77D0" w:rsidRDefault="0008484D">
      <w:pPr>
        <w:rPr>
          <w:color w:val="auto"/>
        </w:rPr>
      </w:pPr>
    </w:p>
    <w:sectPr w:rsidR="0008484D" w:rsidRPr="00BD77D0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6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7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5FD"/>
    <w:rsid w:val="00007243"/>
    <w:rsid w:val="00012497"/>
    <w:rsid w:val="00013538"/>
    <w:rsid w:val="0001777D"/>
    <w:rsid w:val="00026168"/>
    <w:rsid w:val="000470F6"/>
    <w:rsid w:val="0005772F"/>
    <w:rsid w:val="00065175"/>
    <w:rsid w:val="0008484D"/>
    <w:rsid w:val="00085400"/>
    <w:rsid w:val="00092A9B"/>
    <w:rsid w:val="00095F43"/>
    <w:rsid w:val="000A18A2"/>
    <w:rsid w:val="000A359F"/>
    <w:rsid w:val="000E1A70"/>
    <w:rsid w:val="000F26FC"/>
    <w:rsid w:val="00107BAC"/>
    <w:rsid w:val="00117807"/>
    <w:rsid w:val="00122B0F"/>
    <w:rsid w:val="0015024C"/>
    <w:rsid w:val="00176E1C"/>
    <w:rsid w:val="001877C7"/>
    <w:rsid w:val="00197549"/>
    <w:rsid w:val="001B2EB7"/>
    <w:rsid w:val="001E12AF"/>
    <w:rsid w:val="001E2596"/>
    <w:rsid w:val="001F4D3E"/>
    <w:rsid w:val="001F7F04"/>
    <w:rsid w:val="00275169"/>
    <w:rsid w:val="002974C5"/>
    <w:rsid w:val="002A420A"/>
    <w:rsid w:val="002A62C2"/>
    <w:rsid w:val="002E60A2"/>
    <w:rsid w:val="00310A18"/>
    <w:rsid w:val="0032566C"/>
    <w:rsid w:val="00346011"/>
    <w:rsid w:val="003718BA"/>
    <w:rsid w:val="0039386C"/>
    <w:rsid w:val="003A64BE"/>
    <w:rsid w:val="003B3CC5"/>
    <w:rsid w:val="003D2A3D"/>
    <w:rsid w:val="003E0105"/>
    <w:rsid w:val="003E0449"/>
    <w:rsid w:val="003E3393"/>
    <w:rsid w:val="003E520B"/>
    <w:rsid w:val="003F1D81"/>
    <w:rsid w:val="004221D5"/>
    <w:rsid w:val="00437FCC"/>
    <w:rsid w:val="004D1BA8"/>
    <w:rsid w:val="004F381E"/>
    <w:rsid w:val="00525E51"/>
    <w:rsid w:val="005904B9"/>
    <w:rsid w:val="005A7D6A"/>
    <w:rsid w:val="005B4264"/>
    <w:rsid w:val="005B43DF"/>
    <w:rsid w:val="005F3E2F"/>
    <w:rsid w:val="0062037D"/>
    <w:rsid w:val="00626C26"/>
    <w:rsid w:val="00694201"/>
    <w:rsid w:val="006C2FAE"/>
    <w:rsid w:val="006E02C3"/>
    <w:rsid w:val="007225B9"/>
    <w:rsid w:val="00727A05"/>
    <w:rsid w:val="007321FC"/>
    <w:rsid w:val="00766419"/>
    <w:rsid w:val="007A0397"/>
    <w:rsid w:val="007F7E94"/>
    <w:rsid w:val="00830E91"/>
    <w:rsid w:val="0083253F"/>
    <w:rsid w:val="00836926"/>
    <w:rsid w:val="008605A9"/>
    <w:rsid w:val="00886DDF"/>
    <w:rsid w:val="00897AD4"/>
    <w:rsid w:val="008A59C7"/>
    <w:rsid w:val="008B73F4"/>
    <w:rsid w:val="008D14CA"/>
    <w:rsid w:val="008D2B59"/>
    <w:rsid w:val="008D7E31"/>
    <w:rsid w:val="00916864"/>
    <w:rsid w:val="00927249"/>
    <w:rsid w:val="009316AE"/>
    <w:rsid w:val="009520DA"/>
    <w:rsid w:val="009565A2"/>
    <w:rsid w:val="00981C6F"/>
    <w:rsid w:val="0098529E"/>
    <w:rsid w:val="009B4006"/>
    <w:rsid w:val="009B6C4A"/>
    <w:rsid w:val="009F59A8"/>
    <w:rsid w:val="00A428ED"/>
    <w:rsid w:val="00A6510B"/>
    <w:rsid w:val="00B018C7"/>
    <w:rsid w:val="00B05195"/>
    <w:rsid w:val="00B525E7"/>
    <w:rsid w:val="00B631D5"/>
    <w:rsid w:val="00B818A8"/>
    <w:rsid w:val="00BA35FD"/>
    <w:rsid w:val="00BC1F46"/>
    <w:rsid w:val="00BD77D0"/>
    <w:rsid w:val="00BF0318"/>
    <w:rsid w:val="00C11251"/>
    <w:rsid w:val="00C20A40"/>
    <w:rsid w:val="00C862A4"/>
    <w:rsid w:val="00C95FC0"/>
    <w:rsid w:val="00CA46CC"/>
    <w:rsid w:val="00CB1BAE"/>
    <w:rsid w:val="00CE1E88"/>
    <w:rsid w:val="00D02F4A"/>
    <w:rsid w:val="00D27B34"/>
    <w:rsid w:val="00D64C91"/>
    <w:rsid w:val="00D71D74"/>
    <w:rsid w:val="00D74D91"/>
    <w:rsid w:val="00D87860"/>
    <w:rsid w:val="00D91939"/>
    <w:rsid w:val="00DA7E34"/>
    <w:rsid w:val="00DB0789"/>
    <w:rsid w:val="00DE0933"/>
    <w:rsid w:val="00DE30FA"/>
    <w:rsid w:val="00DE3684"/>
    <w:rsid w:val="00E04325"/>
    <w:rsid w:val="00E127D5"/>
    <w:rsid w:val="00E27D36"/>
    <w:rsid w:val="00E419B3"/>
    <w:rsid w:val="00E72F84"/>
    <w:rsid w:val="00E84FBB"/>
    <w:rsid w:val="00EA303A"/>
    <w:rsid w:val="00EB5597"/>
    <w:rsid w:val="00EC4466"/>
    <w:rsid w:val="00ED11FA"/>
    <w:rsid w:val="00EE52BB"/>
    <w:rsid w:val="00F07A6F"/>
    <w:rsid w:val="00F54D13"/>
    <w:rsid w:val="00F61FD8"/>
    <w:rsid w:val="00F73A10"/>
    <w:rsid w:val="00F763C5"/>
    <w:rsid w:val="00F91003"/>
    <w:rsid w:val="00F9731B"/>
    <w:rsid w:val="00FB6997"/>
    <w:rsid w:val="00FC183B"/>
    <w:rsid w:val="00FC3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D1714C8"/>
  <w15:docId w15:val="{8C42EBB9-B470-4783-B685-B777C08F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08484D"/>
    <w:pPr>
      <w:widowControl w:val="0"/>
      <w:suppressAutoHyphens w:val="0"/>
    </w:pPr>
    <w:rPr>
      <w:iCs w:val="0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4065</Words>
  <Characters>23173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27184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Tatyana-dgvrn</cp:lastModifiedBy>
  <cp:revision>2</cp:revision>
  <cp:lastPrinted>2026-09-24T06:29:00Z</cp:lastPrinted>
  <dcterms:created xsi:type="dcterms:W3CDTF">2026-09-30T07:53:00Z</dcterms:created>
  <dcterms:modified xsi:type="dcterms:W3CDTF">2026-09-30T07:53:00Z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