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141CA281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021749">
        <w:rPr>
          <w:b/>
          <w:bCs/>
          <w:sz w:val="22"/>
          <w:szCs w:val="22"/>
        </w:rPr>
        <w:t>3</w:t>
      </w:r>
      <w:r w:rsidR="007E6BC4">
        <w:rPr>
          <w:b/>
          <w:bCs/>
          <w:sz w:val="22"/>
          <w:szCs w:val="22"/>
        </w:rPr>
        <w:t>4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7DAF2BB0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D61FAE" w:rsidRPr="00D61FAE">
        <w:rPr>
          <w:color w:val="000000"/>
          <w:sz w:val="22"/>
          <w:szCs w:val="22"/>
          <w:lang w:eastAsia="ru-RU"/>
        </w:rPr>
        <w:t>в лице Заместителя главного врача по терапевтической помощи Волошина Сергея Владимировича, действующего на основании Доверенности № 01012504000069183901 от 03.04.2025 года</w:t>
      </w:r>
      <w:r w:rsidR="00D61FAE">
        <w:rPr>
          <w:color w:val="000000"/>
          <w:sz w:val="22"/>
          <w:szCs w:val="22"/>
          <w:lang w:eastAsia="ru-RU"/>
        </w:rPr>
        <w:t xml:space="preserve">, </w:t>
      </w:r>
      <w:r w:rsidR="00382915" w:rsidRPr="00393E72">
        <w:rPr>
          <w:sz w:val="22"/>
          <w:szCs w:val="22"/>
        </w:rPr>
        <w:t>с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1B0FEB0B" w:rsidR="00343DAB" w:rsidRPr="008E5E6A" w:rsidRDefault="00A0290F" w:rsidP="00FE78F4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FE78F4" w:rsidRPr="00FE78F4">
        <w:rPr>
          <w:sz w:val="22"/>
          <w:szCs w:val="22"/>
        </w:rPr>
        <w:t>262470000125447060100100090522120244</w:t>
      </w:r>
      <w:bookmarkStart w:id="0" w:name="_GoBack"/>
      <w:bookmarkEnd w:id="0"/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4FA03A22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 xml:space="preserve">. НДС </w:t>
      </w:r>
      <w:r w:rsidR="009119C3">
        <w:rPr>
          <w:sz w:val="22"/>
          <w:szCs w:val="22"/>
        </w:rPr>
        <w:t>5</w:t>
      </w:r>
      <w:r w:rsidR="00FD4BDD" w:rsidRPr="00D9339A">
        <w:rPr>
          <w:sz w:val="22"/>
          <w:szCs w:val="22"/>
        </w:rPr>
        <w:t>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5E58F2A7" w14:textId="5625A6B9" w:rsidR="00A0290F" w:rsidRPr="00AF4A87" w:rsidRDefault="00A0290F" w:rsidP="00AF4A87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1561E70F" w14:textId="48CF4E9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</w:t>
      </w:r>
      <w:r w:rsidR="00AF4A87">
        <w:rPr>
          <w:sz w:val="22"/>
          <w:szCs w:val="22"/>
        </w:rPr>
        <w:t>2</w:t>
      </w:r>
      <w:r w:rsidRPr="00D9339A">
        <w:rPr>
          <w:sz w:val="22"/>
          <w:szCs w:val="22"/>
        </w:rPr>
        <w:t>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AE7D40B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lastRenderedPageBreak/>
        <w:t>3.</w:t>
      </w:r>
      <w:r w:rsidR="00AF4A87">
        <w:rPr>
          <w:bCs/>
          <w:sz w:val="22"/>
          <w:szCs w:val="22"/>
        </w:rPr>
        <w:t>3</w:t>
      </w:r>
      <w:r w:rsidRPr="00D9339A">
        <w:rPr>
          <w:bCs/>
          <w:sz w:val="22"/>
          <w:szCs w:val="22"/>
        </w:rPr>
        <w:t xml:space="preserve">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EB3191C" w:rsidR="00901646" w:rsidRPr="00D9339A" w:rsidRDefault="00AF4A87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>
        <w:t>к</w:t>
      </w:r>
      <w:r w:rsidRPr="00804E09">
        <w:t>опи</w:t>
      </w:r>
      <w:r>
        <w:t>ю</w:t>
      </w:r>
      <w:r w:rsidRPr="00804E09">
        <w:t xml:space="preserve"> заключения (разрешительного документа) Министерства здравоохранения Российской Федерации</w:t>
      </w:r>
      <w:bookmarkStart w:id="2" w:name="_Ref68261990"/>
      <w:bookmarkEnd w:id="2"/>
      <w:r>
        <w:t>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07CE3D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4DAA1CED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341D1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9119C3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</w:t>
      </w:r>
      <w:r w:rsidRPr="00D9339A">
        <w:rPr>
          <w:sz w:val="22"/>
          <w:szCs w:val="22"/>
        </w:rPr>
        <w:lastRenderedPageBreak/>
        <w:t>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33CA1DCA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0B7C1C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7929E1E1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7A0028">
        <w:rPr>
          <w:sz w:val="22"/>
          <w:szCs w:val="22"/>
        </w:rPr>
        <w:t>Форма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7738FD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AB4A6E">
              <w:rPr>
                <w:rFonts w:eastAsia="Calibri"/>
                <w:b/>
                <w:sz w:val="22"/>
                <w:szCs w:val="22"/>
              </w:rPr>
              <w:t>Волошин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2B932FC6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9119C3">
        <w:rPr>
          <w:sz w:val="22"/>
          <w:szCs w:val="22"/>
        </w:rPr>
        <w:t>3</w:t>
      </w:r>
      <w:r w:rsidR="007E6BC4">
        <w:rPr>
          <w:sz w:val="22"/>
          <w:szCs w:val="22"/>
        </w:rPr>
        <w:t>4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655F2D1A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Style w:val="1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1559"/>
        <w:gridCol w:w="1843"/>
        <w:gridCol w:w="1842"/>
        <w:gridCol w:w="1027"/>
        <w:gridCol w:w="1099"/>
        <w:gridCol w:w="851"/>
        <w:gridCol w:w="885"/>
        <w:gridCol w:w="958"/>
        <w:gridCol w:w="992"/>
        <w:gridCol w:w="1701"/>
      </w:tblGrid>
      <w:tr w:rsidR="00F4687B" w:rsidRPr="00F4687B" w14:paraId="0DFCACE5" w14:textId="77777777" w:rsidTr="009119C3">
        <w:trPr>
          <w:jc w:val="center"/>
        </w:trPr>
        <w:tc>
          <w:tcPr>
            <w:tcW w:w="562" w:type="dxa"/>
            <w:vMerge w:val="restart"/>
            <w:vAlign w:val="center"/>
          </w:tcPr>
          <w:p w14:paraId="5F64F2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№</w:t>
            </w:r>
          </w:p>
          <w:p w14:paraId="3EA6DEB9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841" w:type="dxa"/>
            <w:gridSpan w:val="2"/>
            <w:vAlign w:val="center"/>
          </w:tcPr>
          <w:p w14:paraId="22BB3EAB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Товара</w:t>
            </w:r>
          </w:p>
          <w:p w14:paraId="045FE956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58A80C7" w14:textId="77777777" w:rsidR="00BE1DAD" w:rsidRPr="00BE1DAD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Лекарственная</w:t>
            </w:r>
          </w:p>
          <w:p w14:paraId="2D7B1249" w14:textId="77777777" w:rsidR="00BE1DAD" w:rsidRPr="00F4687B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F4687B">
              <w:rPr>
                <w:rFonts w:ascii="Times New Roman" w:eastAsia="Times New Roman" w:hAnsi="Times New Roman"/>
                <w:bCs/>
                <w:sz w:val="22"/>
                <w:szCs w:val="22"/>
              </w:rPr>
              <w:t>форма</w:t>
            </w:r>
            <w:r w:rsidRPr="00BE1DAD">
              <w:rPr>
                <w:rFonts w:ascii="Times New Roman" w:eastAsia="Times New Roman" w:hAnsi="Times New Roman"/>
                <w:bCs/>
                <w:sz w:val="22"/>
                <w:szCs w:val="22"/>
              </w:rPr>
              <w:t>,</w:t>
            </w:r>
          </w:p>
          <w:p w14:paraId="54A6380B" w14:textId="7751A76E" w:rsidR="00F4687B" w:rsidRPr="00F4687B" w:rsidRDefault="00BE1DAD" w:rsidP="00BE1DAD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форма выпуска, дозировка, фасовка</w:t>
            </w: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14:paraId="011A6051" w14:textId="77777777" w:rsidR="00013D7F" w:rsidRDefault="00013D7F" w:rsidP="00013D7F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1C981ED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Производитель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страна происхождения товара, </w:t>
            </w:r>
          </w:p>
          <w:p w14:paraId="12E3078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заключения</w:t>
            </w:r>
          </w:p>
          <w:p w14:paraId="2AA38F98" w14:textId="77777777" w:rsidR="00F33A67" w:rsidRPr="00F4687B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(разрешительный документ)</w:t>
            </w:r>
          </w:p>
          <w:p w14:paraId="0AB50EF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 w:val="restart"/>
            <w:vAlign w:val="center"/>
          </w:tcPr>
          <w:p w14:paraId="5F0C0FE4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Дозировка </w:t>
            </w:r>
          </w:p>
        </w:tc>
        <w:tc>
          <w:tcPr>
            <w:tcW w:w="1099" w:type="dxa"/>
            <w:vMerge w:val="restart"/>
            <w:vAlign w:val="center"/>
          </w:tcPr>
          <w:p w14:paraId="6CCA88D3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Единица</w:t>
            </w:r>
          </w:p>
          <w:p w14:paraId="30EFEF2E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7FB77A2B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 в</w:t>
            </w:r>
          </w:p>
          <w:p w14:paraId="3CD6C83F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16CCDFD9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Цена за единицу</w:t>
            </w:r>
          </w:p>
          <w:p w14:paraId="4CB43BD5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39683677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Товара, в том</w:t>
            </w:r>
          </w:p>
          <w:p w14:paraId="6DFE5622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</w:p>
        </w:tc>
        <w:tc>
          <w:tcPr>
            <w:tcW w:w="992" w:type="dxa"/>
            <w:vMerge w:val="restart"/>
            <w:vAlign w:val="center"/>
          </w:tcPr>
          <w:p w14:paraId="513B4D9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Кол-во </w:t>
            </w:r>
          </w:p>
          <w:p w14:paraId="6B1B66D9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в ед.</w:t>
            </w:r>
          </w:p>
          <w:p w14:paraId="1545955C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</w:t>
            </w:r>
            <w:proofErr w:type="spellEnd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97FAE15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701" w:type="dxa"/>
            <w:vMerge w:val="restart"/>
            <w:vAlign w:val="center"/>
          </w:tcPr>
          <w:p w14:paraId="2246364B" w14:textId="77777777" w:rsidR="00F4687B" w:rsidRPr="00F4687B" w:rsidRDefault="00F4687B" w:rsidP="00F4687B">
            <w:pPr>
              <w:widowControl w:val="0"/>
              <w:suppressAutoHyphens w:val="0"/>
              <w:ind w:left="-16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Стоимость, в том</w:t>
            </w:r>
          </w:p>
          <w:p w14:paraId="7A9DACD7" w14:textId="77777777" w:rsidR="00F4687B" w:rsidRPr="00F4687B" w:rsidRDefault="00F4687B" w:rsidP="00F4687B">
            <w:pPr>
              <w:widowControl w:val="0"/>
              <w:suppressAutoHyphens w:val="0"/>
              <w:ind w:left="35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 НДС 22%</w:t>
            </w:r>
          </w:p>
        </w:tc>
      </w:tr>
      <w:tr w:rsidR="00F4687B" w:rsidRPr="00F4687B" w14:paraId="6E1BDCBB" w14:textId="77777777" w:rsidTr="009119C3">
        <w:trPr>
          <w:jc w:val="center"/>
        </w:trPr>
        <w:tc>
          <w:tcPr>
            <w:tcW w:w="562" w:type="dxa"/>
            <w:vMerge/>
            <w:vAlign w:val="center"/>
          </w:tcPr>
          <w:p w14:paraId="3181792D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82" w:type="dxa"/>
            <w:vAlign w:val="center"/>
          </w:tcPr>
          <w:p w14:paraId="01DF0668" w14:textId="22076B10" w:rsidR="00F4687B" w:rsidRPr="00F4687B" w:rsidRDefault="00BE1DAD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МНН</w:t>
            </w:r>
          </w:p>
        </w:tc>
        <w:tc>
          <w:tcPr>
            <w:tcW w:w="1559" w:type="dxa"/>
            <w:vAlign w:val="center"/>
          </w:tcPr>
          <w:p w14:paraId="640584AB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торговое</w:t>
            </w:r>
          </w:p>
          <w:p w14:paraId="42BF798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vMerge/>
            <w:vAlign w:val="center"/>
          </w:tcPr>
          <w:p w14:paraId="46A50B20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14:paraId="44A8AC7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/>
            <w:vAlign w:val="center"/>
          </w:tcPr>
          <w:p w14:paraId="15EDCD11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14:paraId="5EE0CB9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0EFEF9E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без</w:t>
            </w:r>
          </w:p>
          <w:p w14:paraId="3FC87955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885" w:type="dxa"/>
            <w:vAlign w:val="center"/>
          </w:tcPr>
          <w:p w14:paraId="08E39251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размер</w:t>
            </w:r>
          </w:p>
          <w:p w14:paraId="1D70D823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  <w:p w14:paraId="0D207EB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(если</w:t>
            </w:r>
          </w:p>
          <w:p w14:paraId="32AA480A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облагается НДС)</w:t>
            </w:r>
          </w:p>
        </w:tc>
        <w:tc>
          <w:tcPr>
            <w:tcW w:w="958" w:type="dxa"/>
            <w:vAlign w:val="center"/>
          </w:tcPr>
          <w:p w14:paraId="499A7063" w14:textId="77777777" w:rsidR="00F4687B" w:rsidRPr="00F4687B" w:rsidRDefault="00F4687B" w:rsidP="00F4687B">
            <w:pPr>
              <w:widowControl w:val="0"/>
              <w:suppressAutoHyphens w:val="0"/>
              <w:ind w:left="-108" w:right="-1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vMerge/>
            <w:vAlign w:val="center"/>
          </w:tcPr>
          <w:p w14:paraId="44D66E1D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14B3ACE" w14:textId="77777777" w:rsidR="00F4687B" w:rsidRPr="00F4687B" w:rsidRDefault="00F4687B" w:rsidP="00F4687B">
            <w:pPr>
              <w:widowControl w:val="0"/>
              <w:suppressAutoHyphens w:val="0"/>
              <w:ind w:left="-157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F4687B" w:rsidRPr="00F4687B" w14:paraId="787DFBA6" w14:textId="77777777" w:rsidTr="009119C3">
        <w:trPr>
          <w:trHeight w:val="47"/>
          <w:jc w:val="center"/>
        </w:trPr>
        <w:tc>
          <w:tcPr>
            <w:tcW w:w="562" w:type="dxa"/>
            <w:vAlign w:val="center"/>
          </w:tcPr>
          <w:p w14:paraId="3DEFE15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36A5176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7680B9B7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43618AC1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1014EFE6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7" w:type="dxa"/>
            <w:vAlign w:val="center"/>
          </w:tcPr>
          <w:p w14:paraId="0E43FF9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14:paraId="61B1A7DC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14:paraId="778198D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08" w:right="-135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5" w:type="dxa"/>
            <w:vAlign w:val="center"/>
          </w:tcPr>
          <w:p w14:paraId="41D20604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58" w:type="dxa"/>
            <w:vAlign w:val="center"/>
          </w:tcPr>
          <w:p w14:paraId="313D96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22B25F52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2FFF842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F4687B" w:rsidRPr="00F4687B" w14:paraId="5F418A16" w14:textId="77777777" w:rsidTr="009119C3">
        <w:trPr>
          <w:trHeight w:val="1680"/>
          <w:jc w:val="center"/>
        </w:trPr>
        <w:tc>
          <w:tcPr>
            <w:tcW w:w="562" w:type="dxa"/>
            <w:vAlign w:val="center"/>
          </w:tcPr>
          <w:p w14:paraId="142BF895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75EC278B" w14:textId="47CE01B3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119C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Третиноин</w:t>
            </w:r>
            <w:proofErr w:type="spellEnd"/>
          </w:p>
        </w:tc>
        <w:tc>
          <w:tcPr>
            <w:tcW w:w="1559" w:type="dxa"/>
            <w:vAlign w:val="center"/>
          </w:tcPr>
          <w:p w14:paraId="7FB60145" w14:textId="7834701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045BA4FD" w14:textId="5F40A481" w:rsidR="00F4687B" w:rsidRPr="00F4687B" w:rsidRDefault="009119C3" w:rsidP="007027C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19C3">
              <w:rPr>
                <w:rFonts w:ascii="Times New Roman" w:hAnsi="Times New Roman"/>
                <w:sz w:val="22"/>
                <w:szCs w:val="22"/>
              </w:rPr>
              <w:t>Капсулы 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119C3">
              <w:rPr>
                <w:rFonts w:ascii="Times New Roman" w:hAnsi="Times New Roman"/>
                <w:sz w:val="22"/>
                <w:szCs w:val="22"/>
              </w:rPr>
              <w:t>мг №100</w:t>
            </w:r>
          </w:p>
        </w:tc>
        <w:tc>
          <w:tcPr>
            <w:tcW w:w="1842" w:type="dxa"/>
            <w:vAlign w:val="center"/>
          </w:tcPr>
          <w:p w14:paraId="4AD52732" w14:textId="09A5E62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27" w:type="dxa"/>
            <w:vAlign w:val="center"/>
          </w:tcPr>
          <w:p w14:paraId="6E4D8639" w14:textId="7642B107" w:rsidR="00F4687B" w:rsidRPr="00F4687B" w:rsidRDefault="00F4687B" w:rsidP="009119C3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 мг</w:t>
            </w:r>
          </w:p>
        </w:tc>
        <w:tc>
          <w:tcPr>
            <w:tcW w:w="1099" w:type="dxa"/>
            <w:vAlign w:val="center"/>
          </w:tcPr>
          <w:p w14:paraId="2F23297A" w14:textId="0E992CDA" w:rsidR="00F4687B" w:rsidRPr="00F4687B" w:rsidRDefault="00BE1DAD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E1DAD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14:paraId="72FAEF08" w14:textId="5DC9491C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vAlign w:val="center"/>
          </w:tcPr>
          <w:p w14:paraId="1FB0EB36" w14:textId="017D0BFF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  <w:r w:rsidR="00F4687B"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%</w:t>
            </w:r>
          </w:p>
        </w:tc>
        <w:tc>
          <w:tcPr>
            <w:tcW w:w="958" w:type="dxa"/>
            <w:vAlign w:val="center"/>
          </w:tcPr>
          <w:p w14:paraId="613C4045" w14:textId="74E3039E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40" w:right="-126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F7A861C" w14:textId="17EF282F" w:rsidR="00F4687B" w:rsidRPr="00F4687B" w:rsidRDefault="00BA690A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14:paraId="7A77C15A" w14:textId="066CC44F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4ED3C36" w14:textId="77777777" w:rsidR="00C007BD" w:rsidRDefault="00C007BD" w:rsidP="00FD4BDD">
      <w:pPr>
        <w:ind w:firstLine="708"/>
        <w:jc w:val="both"/>
        <w:rPr>
          <w:b/>
          <w:sz w:val="22"/>
          <w:szCs w:val="22"/>
        </w:rPr>
      </w:pP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7307D5EE" w14:textId="77777777" w:rsidR="00906E76" w:rsidRDefault="00906E76" w:rsidP="00FD4BDD">
      <w:pPr>
        <w:ind w:firstLine="708"/>
        <w:jc w:val="both"/>
        <w:rPr>
          <w:b/>
          <w:sz w:val="22"/>
          <w:szCs w:val="22"/>
        </w:rPr>
      </w:pP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490FEEE7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AB4A6E">
        <w:rPr>
          <w:b/>
          <w:bCs/>
          <w:sz w:val="22"/>
          <w:szCs w:val="22"/>
        </w:rPr>
        <w:t>Волошин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10E411BD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7E6BC4">
        <w:rPr>
          <w:sz w:val="22"/>
          <w:szCs w:val="22"/>
        </w:rPr>
        <w:t>4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31C73A32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7E6BC4">
        <w:rPr>
          <w:sz w:val="22"/>
          <w:szCs w:val="22"/>
        </w:rPr>
        <w:t>4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</w:t>
      </w:r>
      <w:r w:rsidRPr="00AF4A87">
        <w:rPr>
          <w:rFonts w:ascii="Times New Roman" w:hAnsi="Times New Roman" w:cs="Times New Roman"/>
          <w:sz w:val="22"/>
          <w:szCs w:val="22"/>
        </w:rPr>
        <w:t>Товарная накладная от «__» ______ 20__ г. № _____.</w:t>
      </w:r>
    </w:p>
    <w:p w14:paraId="1603BA17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18B04B89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2.3.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Копия заключения (разрешительного документа) Министерства здравоохранения Российской Федерации</w:t>
      </w:r>
      <w:r w:rsidR="00AF4A87">
        <w:rPr>
          <w:rFonts w:ascii="Times New Roman" w:hAnsi="Times New Roman" w:cs="Times New Roman"/>
          <w:sz w:val="22"/>
          <w:szCs w:val="22"/>
        </w:rPr>
        <w:t>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3BD0CDD" w14:textId="27C1302C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65004CD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C1C1D" w14:textId="77777777" w:rsidR="00FE2075" w:rsidRDefault="00FE2075" w:rsidP="00A22F62">
      <w:r>
        <w:separator/>
      </w:r>
    </w:p>
  </w:endnote>
  <w:endnote w:type="continuationSeparator" w:id="0">
    <w:p w14:paraId="36D165DF" w14:textId="77777777" w:rsidR="00FE2075" w:rsidRDefault="00FE2075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0F046514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FE78F4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EE280" w14:textId="77777777" w:rsidR="00FE2075" w:rsidRDefault="00FE2075" w:rsidP="00A22F62">
      <w:r>
        <w:separator/>
      </w:r>
    </w:p>
  </w:footnote>
  <w:footnote w:type="continuationSeparator" w:id="0">
    <w:p w14:paraId="3A2178B2" w14:textId="77777777" w:rsidR="00FE2075" w:rsidRDefault="00FE2075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29B8"/>
    <w:rsid w:val="00013D7F"/>
    <w:rsid w:val="000145ED"/>
    <w:rsid w:val="00015303"/>
    <w:rsid w:val="00021749"/>
    <w:rsid w:val="00022991"/>
    <w:rsid w:val="00023FF9"/>
    <w:rsid w:val="0002477E"/>
    <w:rsid w:val="00025715"/>
    <w:rsid w:val="00025A6D"/>
    <w:rsid w:val="000272C2"/>
    <w:rsid w:val="00030F4F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B7C1C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5D90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31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A6E17"/>
    <w:rsid w:val="001B16B2"/>
    <w:rsid w:val="001B1CF6"/>
    <w:rsid w:val="001B525F"/>
    <w:rsid w:val="001B562A"/>
    <w:rsid w:val="001B60BE"/>
    <w:rsid w:val="001B63C0"/>
    <w:rsid w:val="001B7252"/>
    <w:rsid w:val="001C0EA3"/>
    <w:rsid w:val="001C1086"/>
    <w:rsid w:val="001C1D5C"/>
    <w:rsid w:val="001C32D9"/>
    <w:rsid w:val="001C38E8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1F7C39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B6EF3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CA2"/>
    <w:rsid w:val="002F5595"/>
    <w:rsid w:val="002F5713"/>
    <w:rsid w:val="002F6B39"/>
    <w:rsid w:val="002F6B50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2398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1D17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5E0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F1A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50FD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5A4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32F8"/>
    <w:rsid w:val="004B42A6"/>
    <w:rsid w:val="004C08F1"/>
    <w:rsid w:val="004C0D52"/>
    <w:rsid w:val="004C1C0C"/>
    <w:rsid w:val="004C2822"/>
    <w:rsid w:val="004C371B"/>
    <w:rsid w:val="004C3757"/>
    <w:rsid w:val="004D12FE"/>
    <w:rsid w:val="004D18E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4DC"/>
    <w:rsid w:val="00586433"/>
    <w:rsid w:val="00586449"/>
    <w:rsid w:val="00587270"/>
    <w:rsid w:val="0059041E"/>
    <w:rsid w:val="00591D61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602A"/>
    <w:rsid w:val="006075E5"/>
    <w:rsid w:val="00610058"/>
    <w:rsid w:val="00610442"/>
    <w:rsid w:val="006110BB"/>
    <w:rsid w:val="00612A7E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22B72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C7B3F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27C3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6686"/>
    <w:rsid w:val="007170F8"/>
    <w:rsid w:val="00717664"/>
    <w:rsid w:val="00717F4F"/>
    <w:rsid w:val="00722C5A"/>
    <w:rsid w:val="00722DF1"/>
    <w:rsid w:val="0072380F"/>
    <w:rsid w:val="0072424F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5F94"/>
    <w:rsid w:val="00767190"/>
    <w:rsid w:val="00767335"/>
    <w:rsid w:val="0077290B"/>
    <w:rsid w:val="00774763"/>
    <w:rsid w:val="00775F37"/>
    <w:rsid w:val="00777C27"/>
    <w:rsid w:val="00780025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0028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BC4"/>
    <w:rsid w:val="007E6E04"/>
    <w:rsid w:val="007F0666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4E09"/>
    <w:rsid w:val="008053B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2739D"/>
    <w:rsid w:val="00830279"/>
    <w:rsid w:val="00834FC3"/>
    <w:rsid w:val="008357F8"/>
    <w:rsid w:val="00835905"/>
    <w:rsid w:val="008372CB"/>
    <w:rsid w:val="0083737C"/>
    <w:rsid w:val="00841437"/>
    <w:rsid w:val="0084190F"/>
    <w:rsid w:val="00841EE4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66473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103"/>
    <w:rsid w:val="008B35AF"/>
    <w:rsid w:val="008B527B"/>
    <w:rsid w:val="008B7F4E"/>
    <w:rsid w:val="008C4AD7"/>
    <w:rsid w:val="008C6AD7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19C3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A00D5"/>
    <w:rsid w:val="009A1E93"/>
    <w:rsid w:val="009A1F0D"/>
    <w:rsid w:val="009A31E6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A69"/>
    <w:rsid w:val="00A61D67"/>
    <w:rsid w:val="00A61F88"/>
    <w:rsid w:val="00A62403"/>
    <w:rsid w:val="00A62B4F"/>
    <w:rsid w:val="00A62EBE"/>
    <w:rsid w:val="00A635A0"/>
    <w:rsid w:val="00A663E6"/>
    <w:rsid w:val="00A6738D"/>
    <w:rsid w:val="00A70FF8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F71"/>
    <w:rsid w:val="00A94123"/>
    <w:rsid w:val="00A94FD1"/>
    <w:rsid w:val="00A95EDC"/>
    <w:rsid w:val="00A966EA"/>
    <w:rsid w:val="00AA6602"/>
    <w:rsid w:val="00AA6F18"/>
    <w:rsid w:val="00AB01AA"/>
    <w:rsid w:val="00AB0437"/>
    <w:rsid w:val="00AB1E5B"/>
    <w:rsid w:val="00AB318C"/>
    <w:rsid w:val="00AB335D"/>
    <w:rsid w:val="00AB4A6E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A87"/>
    <w:rsid w:val="00AF4DFD"/>
    <w:rsid w:val="00AF5DC9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2F63"/>
    <w:rsid w:val="00B33517"/>
    <w:rsid w:val="00B33B91"/>
    <w:rsid w:val="00B33B9E"/>
    <w:rsid w:val="00B35E89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2C36"/>
    <w:rsid w:val="00B734A7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2C92"/>
    <w:rsid w:val="00B95860"/>
    <w:rsid w:val="00B96067"/>
    <w:rsid w:val="00BA1AB1"/>
    <w:rsid w:val="00BA3266"/>
    <w:rsid w:val="00BA3CF7"/>
    <w:rsid w:val="00BA422B"/>
    <w:rsid w:val="00BA4AEE"/>
    <w:rsid w:val="00BA51A2"/>
    <w:rsid w:val="00BA690A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1DAD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30E08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41E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8E1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1FAE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DE4"/>
    <w:rsid w:val="00DC5F3A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379C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3A67"/>
    <w:rsid w:val="00F412E0"/>
    <w:rsid w:val="00F41CE9"/>
    <w:rsid w:val="00F4225B"/>
    <w:rsid w:val="00F46565"/>
    <w:rsid w:val="00F4687B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5C62"/>
    <w:rsid w:val="00F7726B"/>
    <w:rsid w:val="00F77525"/>
    <w:rsid w:val="00F77D1D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1837"/>
    <w:rsid w:val="00FA3E3E"/>
    <w:rsid w:val="00FA48A8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2075"/>
    <w:rsid w:val="00FE3CA5"/>
    <w:rsid w:val="00FE45D4"/>
    <w:rsid w:val="00FE78F4"/>
    <w:rsid w:val="00FF30E4"/>
    <w:rsid w:val="00FF501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semiHidden/>
    <w:unhideWhenUsed/>
    <w:rsid w:val="00F4687B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4687B"/>
    <w:rPr>
      <w:sz w:val="24"/>
      <w:szCs w:val="24"/>
      <w:lang w:eastAsia="ar-SA"/>
    </w:rPr>
  </w:style>
  <w:style w:type="table" w:customStyle="1" w:styleId="11">
    <w:name w:val="Сетка таблицы1"/>
    <w:basedOn w:val="a1"/>
    <w:next w:val="ac"/>
    <w:uiPriority w:val="59"/>
    <w:rsid w:val="00F468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F4A8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EF9A3-A45C-414E-8B11-5C4E247E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2659</Words>
  <Characters>15161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17785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Клочкова Светлана Викторовна</cp:lastModifiedBy>
  <cp:revision>21</cp:revision>
  <cp:lastPrinted>2025-03-04T07:39:00Z</cp:lastPrinted>
  <dcterms:created xsi:type="dcterms:W3CDTF">2026-03-13T08:21:00Z</dcterms:created>
  <dcterms:modified xsi:type="dcterms:W3CDTF">2026-10-29T13:08:00Z</dcterms:modified>
</cp:coreProperties>
</file>