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71E5D" w14:textId="77777777" w:rsidR="000E0196" w:rsidRPr="002C73C6" w:rsidRDefault="000E0196">
      <w:pPr>
        <w:jc w:val="center"/>
        <w:rPr>
          <w:rFonts w:eastAsia="Calibri"/>
          <w:b/>
          <w:bCs/>
          <w:lang w:eastAsia="en-US"/>
        </w:rPr>
      </w:pPr>
      <w:r w:rsidRPr="002C73C6">
        <w:rPr>
          <w:rFonts w:eastAsia="Calibri"/>
          <w:b/>
          <w:bCs/>
          <w:lang w:eastAsia="en-US"/>
        </w:rPr>
        <w:t>МУНИЦИПАЛЬНЫЙ КОНТРАКТ</w:t>
      </w:r>
      <w:r w:rsidRPr="002C73C6">
        <w:rPr>
          <w:rFonts w:eastAsia="Calibri"/>
          <w:b/>
          <w:lang w:eastAsia="ar-SA"/>
        </w:rPr>
        <w:t xml:space="preserve"> № </w:t>
      </w:r>
      <w:r w:rsidR="00382619" w:rsidRPr="002C73C6">
        <w:rPr>
          <w:rFonts w:eastAsia="Calibri"/>
          <w:b/>
          <w:bCs/>
          <w:lang w:eastAsia="en-US"/>
        </w:rPr>
        <w:t>______</w:t>
      </w:r>
    </w:p>
    <w:p w14:paraId="7DC4B52A" w14:textId="77777777" w:rsidR="000E0196" w:rsidRPr="002C73C6" w:rsidRDefault="000E0196">
      <w:pPr>
        <w:jc w:val="center"/>
        <w:rPr>
          <w:rFonts w:eastAsia="Calibri"/>
          <w:b/>
          <w:lang w:eastAsia="ar-SA"/>
        </w:rPr>
      </w:pPr>
    </w:p>
    <w:tbl>
      <w:tblPr>
        <w:tblW w:w="5000" w:type="pct"/>
        <w:tblLayout w:type="fixed"/>
        <w:tblCellMar>
          <w:left w:w="113" w:type="dxa"/>
        </w:tblCellMar>
        <w:tblLook w:val="0000" w:firstRow="0" w:lastRow="0" w:firstColumn="0" w:lastColumn="0" w:noHBand="0" w:noVBand="0"/>
      </w:tblPr>
      <w:tblGrid>
        <w:gridCol w:w="4936"/>
        <w:gridCol w:w="4987"/>
      </w:tblGrid>
      <w:tr w:rsidR="000E0196" w:rsidRPr="002C73C6" w14:paraId="2928D8CE" w14:textId="77777777">
        <w:tc>
          <w:tcPr>
            <w:tcW w:w="4936" w:type="dxa"/>
            <w:shd w:val="clear" w:color="auto" w:fill="auto"/>
          </w:tcPr>
          <w:p w14:paraId="7E671539" w14:textId="3BEFCBAA" w:rsidR="000E0196" w:rsidRPr="002C73C6" w:rsidRDefault="000E0196">
            <w:r w:rsidRPr="002C73C6">
              <w:rPr>
                <w:rFonts w:eastAsia="Calibri"/>
                <w:lang w:eastAsia="ar-SA"/>
              </w:rPr>
              <w:t>г.</w:t>
            </w:r>
            <w:r w:rsidR="00414C92" w:rsidRPr="002C73C6">
              <w:rPr>
                <w:rFonts w:eastAsia="Calibri"/>
                <w:lang w:eastAsia="ar-SA"/>
              </w:rPr>
              <w:t>п. Мга</w:t>
            </w:r>
          </w:p>
        </w:tc>
        <w:tc>
          <w:tcPr>
            <w:tcW w:w="4987" w:type="dxa"/>
            <w:shd w:val="clear" w:color="auto" w:fill="auto"/>
          </w:tcPr>
          <w:p w14:paraId="53A62D68" w14:textId="77777777" w:rsidR="000E0196" w:rsidRPr="002C73C6" w:rsidRDefault="000E0196" w:rsidP="00382619">
            <w:pPr>
              <w:tabs>
                <w:tab w:val="left" w:pos="7088"/>
              </w:tabs>
              <w:jc w:val="right"/>
            </w:pPr>
            <w:r w:rsidRPr="002C73C6">
              <w:rPr>
                <w:rFonts w:eastAsia="Calibri"/>
                <w:lang w:eastAsia="ar-SA"/>
              </w:rPr>
              <w:t>«</w:t>
            </w:r>
            <w:r w:rsidR="00382619" w:rsidRPr="002C73C6">
              <w:rPr>
                <w:rFonts w:eastAsia="Calibri"/>
                <w:lang w:eastAsia="ar-SA"/>
              </w:rPr>
              <w:t>___</w:t>
            </w:r>
            <w:r w:rsidRPr="002C73C6">
              <w:rPr>
                <w:rFonts w:eastAsia="Calibri"/>
                <w:lang w:eastAsia="ar-SA"/>
              </w:rPr>
              <w:t xml:space="preserve">» </w:t>
            </w:r>
            <w:r w:rsidR="00382619" w:rsidRPr="002C73C6">
              <w:rPr>
                <w:rFonts w:eastAsia="Calibri"/>
                <w:lang w:eastAsia="ar-SA"/>
              </w:rPr>
              <w:t>__________</w:t>
            </w:r>
            <w:r w:rsidRPr="002C73C6">
              <w:rPr>
                <w:rFonts w:eastAsia="Calibri"/>
                <w:lang w:eastAsia="ar-SA"/>
              </w:rPr>
              <w:t xml:space="preserve"> 20</w:t>
            </w:r>
            <w:r w:rsidR="00A71A0E" w:rsidRPr="002C73C6">
              <w:rPr>
                <w:rFonts w:eastAsia="Calibri"/>
                <w:lang w:eastAsia="ar-SA"/>
              </w:rPr>
              <w:t>2</w:t>
            </w:r>
            <w:r w:rsidR="00382619" w:rsidRPr="002C73C6">
              <w:rPr>
                <w:rFonts w:eastAsia="Calibri"/>
                <w:lang w:eastAsia="ar-SA"/>
              </w:rPr>
              <w:t>6</w:t>
            </w:r>
            <w:r w:rsidRPr="002C73C6">
              <w:rPr>
                <w:rFonts w:eastAsia="Calibri"/>
                <w:lang w:eastAsia="ar-SA"/>
              </w:rPr>
              <w:t>г.</w:t>
            </w:r>
          </w:p>
        </w:tc>
      </w:tr>
    </w:tbl>
    <w:p w14:paraId="1F123180" w14:textId="77777777" w:rsidR="000E0196" w:rsidRPr="002C73C6" w:rsidRDefault="000E0196">
      <w:pPr>
        <w:jc w:val="center"/>
      </w:pPr>
    </w:p>
    <w:p w14:paraId="50C0D2D7" w14:textId="3F16CC17" w:rsidR="002579D3" w:rsidRPr="002C73C6" w:rsidRDefault="002579D3" w:rsidP="00BE185C">
      <w:pPr>
        <w:widowControl w:val="0"/>
        <w:jc w:val="both"/>
        <w:rPr>
          <w:color w:val="000000"/>
        </w:rPr>
      </w:pPr>
      <w:r w:rsidRPr="002C73C6">
        <w:rPr>
          <w:color w:val="000000"/>
        </w:rPr>
        <w:t xml:space="preserve">                     </w:t>
      </w:r>
      <w:r w:rsidR="006024D0" w:rsidRPr="002C73C6">
        <w:rPr>
          <w:color w:val="000000"/>
        </w:rPr>
        <w:t>Муниципальное казенное учреждение «Управление жилищно-коммунального хозяйства и технического обеспечения» муниципального образования Мгинское городское поселение Кировского муниципального района Ленинградской области, действующее от имени и в интересах муниципального образования Мгинское городское поселение, именуемое в дальнейшем «Заказчик», в лице начальника учреждения Лагутиной Ирины Игоревны, действующе</w:t>
      </w:r>
      <w:r w:rsidR="00C26F48" w:rsidRPr="002C73C6">
        <w:rPr>
          <w:color w:val="000000"/>
        </w:rPr>
        <w:t>го</w:t>
      </w:r>
      <w:r w:rsidR="006024D0" w:rsidRPr="002C73C6">
        <w:rPr>
          <w:color w:val="000000"/>
        </w:rPr>
        <w:t xml:space="preserve"> на основании Устава, именуемое в дальнейшем "Заказчик", с одной стороны</w:t>
      </w:r>
    </w:p>
    <w:p w14:paraId="066DC937" w14:textId="5865B440" w:rsidR="000E0196" w:rsidRPr="002C73C6" w:rsidRDefault="006024D0" w:rsidP="00BE185C">
      <w:pPr>
        <w:widowControl w:val="0"/>
        <w:jc w:val="both"/>
        <w:rPr>
          <w:rFonts w:eastAsia="Calibri"/>
          <w:kern w:val="2"/>
          <w:lang w:eastAsia="ar-SA"/>
        </w:rPr>
      </w:pPr>
      <w:r w:rsidRPr="002C73C6">
        <w:rPr>
          <w:color w:val="000000"/>
        </w:rPr>
        <w:t xml:space="preserve"> и __________________________</w:t>
      </w:r>
      <w:r w:rsidR="002579D3" w:rsidRPr="002C73C6">
        <w:rPr>
          <w:color w:val="000000"/>
        </w:rPr>
        <w:t xml:space="preserve"> </w:t>
      </w:r>
      <w:r w:rsidRPr="002C73C6">
        <w:rPr>
          <w:color w:val="000000"/>
        </w:rPr>
        <w:t>, именуемое (-ый) в дальнейшем «Поставщик», в лице _____________________,  с другой стороны, далее именуемые «Стороны», в целях обеспечения муниципальных нужд в соответствии с пунктом 4 части 1 статьи 93 Федерального закона РФ от 05.04.2013 № 44-ФЗ «О контрактной системе в сфере закупок товаров, работ, услуг для обеспечения государственных и муниципальных нужд» ИКЗ    263470603088647060100100070000000244, заключили настоящий контракт (далее – Контракт)  о нижеследующем:</w:t>
      </w:r>
    </w:p>
    <w:p w14:paraId="3CCCE7FF" w14:textId="77777777" w:rsidR="000E0196" w:rsidRPr="002C73C6" w:rsidRDefault="000E0196">
      <w:pPr>
        <w:widowControl w:val="0"/>
        <w:numPr>
          <w:ilvl w:val="0"/>
          <w:numId w:val="2"/>
        </w:numPr>
        <w:ind w:left="426" w:hanging="426"/>
        <w:contextualSpacing/>
        <w:jc w:val="center"/>
      </w:pPr>
      <w:r w:rsidRPr="002C73C6">
        <w:rPr>
          <w:rFonts w:eastAsia="Calibri"/>
          <w:b/>
          <w:lang w:eastAsia="ar-SA"/>
        </w:rPr>
        <w:t>Предмет Контракта</w:t>
      </w:r>
    </w:p>
    <w:p w14:paraId="1BECF123" w14:textId="77777777" w:rsidR="000E0196" w:rsidRPr="002C73C6" w:rsidRDefault="000E0196">
      <w:pPr>
        <w:widowControl w:val="0"/>
        <w:jc w:val="center"/>
        <w:rPr>
          <w:rFonts w:eastAsia="Calibri"/>
          <w:b/>
          <w:lang w:eastAsia="ar-SA"/>
        </w:rPr>
      </w:pPr>
    </w:p>
    <w:p w14:paraId="6BEB9AD6" w14:textId="508E64E0" w:rsidR="000E0196" w:rsidRPr="002C73C6" w:rsidRDefault="000E0196">
      <w:pPr>
        <w:widowControl w:val="0"/>
        <w:numPr>
          <w:ilvl w:val="1"/>
          <w:numId w:val="2"/>
        </w:numPr>
        <w:tabs>
          <w:tab w:val="left" w:pos="709"/>
        </w:tabs>
        <w:ind w:left="0" w:firstLine="709"/>
        <w:contextualSpacing/>
        <w:jc w:val="both"/>
      </w:pPr>
      <w:r w:rsidRPr="002C73C6">
        <w:rPr>
          <w:rFonts w:eastAsia="Calibri"/>
          <w:lang w:eastAsia="ar-SA"/>
        </w:rPr>
        <w:t xml:space="preserve">Предметом Контракта является поставка </w:t>
      </w:r>
      <w:r w:rsidR="00EB7268" w:rsidRPr="002C73C6">
        <w:rPr>
          <w:rFonts w:eastAsia="Calibri"/>
          <w:lang w:eastAsia="ar-SA"/>
        </w:rPr>
        <w:t xml:space="preserve">канцелярских </w:t>
      </w:r>
      <w:r w:rsidR="005346BB" w:rsidRPr="002C73C6">
        <w:rPr>
          <w:rFonts w:eastAsia="Calibri"/>
          <w:lang w:eastAsia="ar-SA"/>
        </w:rPr>
        <w:t xml:space="preserve">и хозяйственных </w:t>
      </w:r>
      <w:r w:rsidR="00EB7268" w:rsidRPr="002C73C6">
        <w:rPr>
          <w:rFonts w:eastAsia="Calibri"/>
          <w:lang w:eastAsia="ar-SA"/>
        </w:rPr>
        <w:t>товаров</w:t>
      </w:r>
      <w:r w:rsidRPr="002C73C6">
        <w:rPr>
          <w:rFonts w:eastAsia="Calibri"/>
          <w:lang w:eastAsia="ar-SA"/>
        </w:rPr>
        <w:t xml:space="preserve"> (далее – Товар) для нужд Заказчика в соответствии со Спецификацией (Приложение № 1 к Контракту) и на условиях, предусмотренных Контрактом.</w:t>
      </w:r>
    </w:p>
    <w:p w14:paraId="489FFCC0" w14:textId="77777777" w:rsidR="000E0196" w:rsidRPr="002C73C6" w:rsidRDefault="000E0196">
      <w:pPr>
        <w:widowControl w:val="0"/>
        <w:numPr>
          <w:ilvl w:val="1"/>
          <w:numId w:val="2"/>
        </w:numPr>
        <w:ind w:left="0" w:firstLine="709"/>
        <w:contextualSpacing/>
        <w:jc w:val="both"/>
      </w:pPr>
      <w:r w:rsidRPr="002C73C6">
        <w:rPr>
          <w:rFonts w:eastAsia="Calibri"/>
          <w:lang w:eastAsia="ar-SA"/>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14:paraId="3CB03914" w14:textId="77777777" w:rsidR="000E0196" w:rsidRPr="002C73C6" w:rsidRDefault="000E0196">
      <w:pPr>
        <w:numPr>
          <w:ilvl w:val="1"/>
          <w:numId w:val="2"/>
        </w:numPr>
        <w:ind w:left="0" w:firstLine="709"/>
        <w:contextualSpacing/>
        <w:jc w:val="both"/>
      </w:pPr>
      <w:r w:rsidRPr="002C73C6">
        <w:rPr>
          <w:rFonts w:eastAsia="Calibri"/>
          <w:lang w:eastAsia="ar-SA"/>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14:paraId="4F8A7A3F" w14:textId="77777777" w:rsidR="000E0196" w:rsidRPr="002C73C6" w:rsidRDefault="000E0196">
      <w:pPr>
        <w:ind w:firstLine="708"/>
        <w:jc w:val="both"/>
      </w:pPr>
      <w:r w:rsidRPr="002C73C6">
        <w:rPr>
          <w:rFonts w:eastAsia="Calibri"/>
          <w:lang w:eastAsia="ar-SA"/>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7AC9720B" w14:textId="77777777" w:rsidR="000E0196" w:rsidRPr="002C73C6" w:rsidRDefault="000E0196">
      <w:pPr>
        <w:widowControl w:val="0"/>
        <w:contextualSpacing/>
        <w:jc w:val="center"/>
        <w:rPr>
          <w:rFonts w:eastAsia="Calibri"/>
          <w:lang w:eastAsia="ar-SA"/>
        </w:rPr>
      </w:pPr>
    </w:p>
    <w:p w14:paraId="1D291466" w14:textId="77777777" w:rsidR="000E0196" w:rsidRPr="002C73C6" w:rsidRDefault="000E0196">
      <w:pPr>
        <w:widowControl w:val="0"/>
        <w:ind w:left="426"/>
        <w:contextualSpacing/>
        <w:jc w:val="center"/>
      </w:pPr>
      <w:r w:rsidRPr="002C73C6">
        <w:rPr>
          <w:rFonts w:eastAsia="Calibri"/>
          <w:b/>
          <w:lang w:eastAsia="ar-SA"/>
        </w:rPr>
        <w:t>2. Цена Контракта и порядок расчетов</w:t>
      </w:r>
    </w:p>
    <w:p w14:paraId="4C003F08" w14:textId="77777777" w:rsidR="000E0196" w:rsidRPr="002C73C6" w:rsidRDefault="000E0196">
      <w:pPr>
        <w:widowControl w:val="0"/>
        <w:contextualSpacing/>
        <w:jc w:val="center"/>
        <w:rPr>
          <w:rFonts w:eastAsia="Calibri"/>
          <w:b/>
          <w:lang w:eastAsia="ar-SA"/>
        </w:rPr>
      </w:pPr>
    </w:p>
    <w:p w14:paraId="407EF5AA" w14:textId="77777777" w:rsidR="000E0196" w:rsidRPr="002C73C6" w:rsidRDefault="000E0196">
      <w:pPr>
        <w:widowControl w:val="0"/>
        <w:numPr>
          <w:ilvl w:val="1"/>
          <w:numId w:val="3"/>
        </w:numPr>
        <w:ind w:left="0" w:firstLine="709"/>
        <w:contextualSpacing/>
        <w:jc w:val="both"/>
      </w:pPr>
      <w:r w:rsidRPr="002C73C6">
        <w:rPr>
          <w:rFonts w:eastAsia="Calibri"/>
          <w:lang w:eastAsia="ar-SA"/>
        </w:rPr>
        <w:t xml:space="preserve">Цена Контракта составляет </w:t>
      </w:r>
      <w:r w:rsidR="00382619" w:rsidRPr="002C73C6">
        <w:rPr>
          <w:rFonts w:eastAsia="Calibri"/>
          <w:b/>
          <w:lang w:eastAsia="ar-SA"/>
        </w:rPr>
        <w:t>_________(_______)</w:t>
      </w:r>
      <w:r w:rsidRPr="002C73C6">
        <w:rPr>
          <w:rFonts w:eastAsia="Calibri"/>
          <w:lang w:eastAsia="ar-SA"/>
        </w:rPr>
        <w:t xml:space="preserve">, в том числе НДС </w:t>
      </w:r>
      <w:r w:rsidR="00382619" w:rsidRPr="002C73C6">
        <w:rPr>
          <w:rFonts w:eastAsia="Calibri"/>
          <w:lang w:eastAsia="ar-SA"/>
        </w:rPr>
        <w:t>_____/ без НДС</w:t>
      </w:r>
      <w:r w:rsidRPr="002C73C6">
        <w:rPr>
          <w:rFonts w:eastAsia="Calibri"/>
          <w:lang w:eastAsia="ar-SA"/>
        </w:rPr>
        <w:t xml:space="preserve"> (далее – цена Контракта).</w:t>
      </w:r>
    </w:p>
    <w:p w14:paraId="61A359D7" w14:textId="77777777" w:rsidR="000E0196" w:rsidRPr="002C73C6" w:rsidRDefault="000E0196">
      <w:pPr>
        <w:widowControl w:val="0"/>
        <w:ind w:firstLine="708"/>
        <w:jc w:val="both"/>
      </w:pPr>
      <w:r w:rsidRPr="002C73C6">
        <w:rPr>
          <w:rFonts w:eastAsia="Calibri"/>
          <w:lang w:eastAsia="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2BA7A33" w14:textId="60B3E8F7" w:rsidR="000E0196" w:rsidRPr="002C73C6" w:rsidRDefault="000E0196">
      <w:pPr>
        <w:ind w:firstLine="709"/>
        <w:jc w:val="both"/>
      </w:pPr>
      <w:r w:rsidRPr="002C73C6">
        <w:rPr>
          <w:rFonts w:eastAsia="Calibri"/>
          <w:lang w:eastAsia="ar-SA"/>
        </w:rPr>
        <w:t>Источник финансирования:</w:t>
      </w:r>
      <w:r w:rsidR="002A53DB" w:rsidRPr="002C73C6">
        <w:rPr>
          <w:rFonts w:eastAsia="Calibri"/>
          <w:lang w:eastAsia="ar-SA"/>
        </w:rPr>
        <w:t xml:space="preserve"> </w:t>
      </w:r>
      <w:r w:rsidR="009761FB" w:rsidRPr="002C73C6">
        <w:rPr>
          <w:rFonts w:eastAsia="Calibri"/>
          <w:lang w:eastAsia="ar-SA"/>
        </w:rPr>
        <w:t xml:space="preserve">Бюджет </w:t>
      </w:r>
      <w:r w:rsidR="006E3304" w:rsidRPr="002C73C6">
        <w:rPr>
          <w:rFonts w:eastAsia="Calibri"/>
          <w:lang w:eastAsia="ar-SA"/>
        </w:rPr>
        <w:t>МО Мгинское городское поселение.</w:t>
      </w:r>
    </w:p>
    <w:p w14:paraId="56EEE259" w14:textId="77777777" w:rsidR="00382619" w:rsidRPr="002C73C6" w:rsidRDefault="000E0196" w:rsidP="00382619">
      <w:pPr>
        <w:widowControl w:val="0"/>
        <w:numPr>
          <w:ilvl w:val="1"/>
          <w:numId w:val="3"/>
        </w:numPr>
        <w:ind w:left="0" w:firstLine="709"/>
        <w:contextualSpacing/>
        <w:jc w:val="both"/>
      </w:pPr>
      <w:r w:rsidRPr="002C73C6">
        <w:rPr>
          <w:rFonts w:eastAsia="Calibri"/>
          <w:lang w:eastAsia="ar-SA"/>
        </w:rPr>
        <w:t>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поставкой Товара, предусмотренного Контрактом, в полном объеме, страхование, уплату таможенных пошлин, налогов, сборов и других обязательных платежей.</w:t>
      </w:r>
    </w:p>
    <w:p w14:paraId="256E58C9" w14:textId="1AD39B9C" w:rsidR="00382619" w:rsidRPr="002C73C6" w:rsidRDefault="00382619" w:rsidP="00382619">
      <w:pPr>
        <w:widowControl w:val="0"/>
        <w:numPr>
          <w:ilvl w:val="1"/>
          <w:numId w:val="3"/>
        </w:numPr>
        <w:ind w:left="0" w:firstLine="709"/>
        <w:contextualSpacing/>
        <w:jc w:val="both"/>
      </w:pPr>
      <w:r w:rsidRPr="002C73C6">
        <w:rPr>
          <w:lang w:eastAsia="ar-SA"/>
        </w:rPr>
        <w:t xml:space="preserve">Оплата результата поставляемого Товара производится Заказчиком путем </w:t>
      </w:r>
      <w:r w:rsidRPr="002C73C6">
        <w:rPr>
          <w:lang w:eastAsia="ar-SA"/>
        </w:rPr>
        <w:lastRenderedPageBreak/>
        <w:t xml:space="preserve">безналичного перечисления денежных средств на расчетный счет Поставщика, в течении </w:t>
      </w:r>
      <w:r w:rsidR="0094093F" w:rsidRPr="002C73C6">
        <w:rPr>
          <w:color w:val="000000" w:themeColor="text1"/>
        </w:rPr>
        <w:t>10</w:t>
      </w:r>
      <w:r w:rsidRPr="002C73C6">
        <w:rPr>
          <w:color w:val="000000" w:themeColor="text1"/>
        </w:rPr>
        <w:t xml:space="preserve"> (</w:t>
      </w:r>
      <w:r w:rsidR="0094093F" w:rsidRPr="002C73C6">
        <w:rPr>
          <w:color w:val="000000" w:themeColor="text1"/>
        </w:rPr>
        <w:t>десяти</w:t>
      </w:r>
      <w:r w:rsidRPr="002C73C6">
        <w:rPr>
          <w:color w:val="000000" w:themeColor="text1"/>
        </w:rPr>
        <w:t>) рабочих дней</w:t>
      </w:r>
      <w:r w:rsidRPr="002C73C6">
        <w:rPr>
          <w:lang w:eastAsia="ar-SA"/>
        </w:rPr>
        <w:t xml:space="preserve"> с даты подписания Сторонами товарной накладной Торг-12 и (или) УПД, акта приема-передачи товаров и</w:t>
      </w:r>
      <w:r w:rsidRPr="002C73C6">
        <w:rPr>
          <w:i/>
          <w:lang w:eastAsia="ar-SA"/>
        </w:rPr>
        <w:t xml:space="preserve"> </w:t>
      </w:r>
      <w:r w:rsidRPr="002C73C6">
        <w:rPr>
          <w:color w:val="000000" w:themeColor="text1"/>
        </w:rPr>
        <w:t>акта  приемки ТРУ по форме ОКУД  0510452, оформленных  в соответствии с Приказом Минфина от 15.04.2021 г. № 61н (далее - акт приемки ТРУ по форме ОКУД 0510452)</w:t>
      </w:r>
      <w:r w:rsidRPr="002C73C6">
        <w:rPr>
          <w:color w:val="auto"/>
        </w:rPr>
        <w:t xml:space="preserve">, </w:t>
      </w:r>
      <w:r w:rsidRPr="002C73C6">
        <w:rPr>
          <w:color w:val="auto"/>
          <w:lang w:eastAsia="ar-SA"/>
        </w:rPr>
        <w:t>н</w:t>
      </w:r>
      <w:r w:rsidRPr="002C73C6">
        <w:rPr>
          <w:lang w:eastAsia="ar-SA"/>
        </w:rPr>
        <w:t>а основании предоставленных Поставщиком счета, счета-фактуры (при наличии).</w:t>
      </w:r>
    </w:p>
    <w:p w14:paraId="1550D271" w14:textId="77777777" w:rsidR="00382619" w:rsidRPr="002C73C6" w:rsidRDefault="00382619" w:rsidP="00382619">
      <w:pPr>
        <w:ind w:firstLine="708"/>
        <w:jc w:val="both"/>
      </w:pPr>
      <w:r w:rsidRPr="002C73C6">
        <w:rPr>
          <w:lang w:eastAsia="ar-SA"/>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14:paraId="58A5EE19" w14:textId="77777777" w:rsidR="00382619" w:rsidRPr="002C73C6" w:rsidRDefault="00382619" w:rsidP="00382619">
      <w:pPr>
        <w:ind w:firstLine="708"/>
        <w:jc w:val="both"/>
        <w:rPr>
          <w:lang w:eastAsia="ar-SA"/>
        </w:rPr>
      </w:pPr>
      <w:r w:rsidRPr="002C73C6">
        <w:rPr>
          <w:lang w:eastAsia="ar-SA"/>
        </w:rPr>
        <w:t>Авансирование Контрактом не предусмотрено.</w:t>
      </w:r>
    </w:p>
    <w:p w14:paraId="70AC25FF" w14:textId="77777777" w:rsidR="000E0196" w:rsidRPr="002C73C6" w:rsidRDefault="00382619" w:rsidP="00382619">
      <w:pPr>
        <w:pStyle w:val="ae"/>
        <w:numPr>
          <w:ilvl w:val="1"/>
          <w:numId w:val="3"/>
        </w:numPr>
        <w:spacing w:after="0" w:line="240" w:lineRule="auto"/>
        <w:ind w:left="0" w:firstLine="709"/>
        <w:jc w:val="both"/>
        <w:rPr>
          <w:rFonts w:ascii="Times New Roman" w:eastAsia="Times New Roman" w:hAnsi="Times New Roman" w:cs="Times New Roman"/>
          <w:i w:val="0"/>
          <w:iCs w:val="0"/>
          <w:sz w:val="24"/>
          <w:szCs w:val="24"/>
          <w:lang w:eastAsia="ar-SA"/>
        </w:rPr>
      </w:pPr>
      <w:r w:rsidRPr="002C73C6">
        <w:rPr>
          <w:rFonts w:ascii="Times New Roman" w:eastAsia="Times New Roman" w:hAnsi="Times New Roman" w:cs="Times New Roman"/>
          <w:i w:val="0"/>
          <w:iCs w:val="0"/>
          <w:sz w:val="24"/>
          <w:szCs w:val="24"/>
          <w:lang w:eastAsia="ar-SA"/>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Поставщику по настоящему Контракту</w:t>
      </w:r>
      <w:r w:rsidR="000E0196" w:rsidRPr="002C73C6">
        <w:rPr>
          <w:rFonts w:ascii="Times New Roman" w:eastAsia="Times New Roman" w:hAnsi="Times New Roman" w:cs="Times New Roman"/>
          <w:i w:val="0"/>
          <w:iCs w:val="0"/>
          <w:sz w:val="24"/>
          <w:szCs w:val="24"/>
          <w:lang w:eastAsia="ar-SA"/>
        </w:rPr>
        <w:t>.</w:t>
      </w:r>
    </w:p>
    <w:p w14:paraId="173A9D94" w14:textId="77777777" w:rsidR="000E0196" w:rsidRPr="002C73C6" w:rsidRDefault="000E0196">
      <w:pPr>
        <w:widowControl w:val="0"/>
        <w:contextualSpacing/>
        <w:jc w:val="center"/>
        <w:rPr>
          <w:rFonts w:eastAsia="Calibri"/>
          <w:lang w:eastAsia="ar-SA"/>
        </w:rPr>
      </w:pPr>
    </w:p>
    <w:p w14:paraId="3EBBE6A5" w14:textId="77777777" w:rsidR="000E0196" w:rsidRPr="002C73C6" w:rsidRDefault="000E0196">
      <w:pPr>
        <w:widowControl w:val="0"/>
        <w:numPr>
          <w:ilvl w:val="0"/>
          <w:numId w:val="3"/>
        </w:numPr>
        <w:ind w:left="426" w:hanging="426"/>
        <w:contextualSpacing/>
        <w:jc w:val="center"/>
      </w:pPr>
      <w:r w:rsidRPr="002C73C6">
        <w:rPr>
          <w:rFonts w:eastAsia="Calibri"/>
          <w:b/>
          <w:lang w:eastAsia="ar-SA"/>
        </w:rPr>
        <w:t>Порядок поставки Товара</w:t>
      </w:r>
    </w:p>
    <w:p w14:paraId="498C2467" w14:textId="77777777" w:rsidR="000E0196" w:rsidRPr="002C73C6" w:rsidRDefault="000E0196">
      <w:pPr>
        <w:widowControl w:val="0"/>
        <w:jc w:val="center"/>
        <w:rPr>
          <w:rFonts w:eastAsia="Calibri"/>
          <w:b/>
          <w:lang w:eastAsia="ar-SA"/>
        </w:rPr>
      </w:pPr>
    </w:p>
    <w:p w14:paraId="205D62CE" w14:textId="3B745E1C" w:rsidR="000E0196" w:rsidRPr="002C73C6" w:rsidRDefault="000E0196">
      <w:pPr>
        <w:numPr>
          <w:ilvl w:val="1"/>
          <w:numId w:val="3"/>
        </w:numPr>
        <w:ind w:left="0" w:firstLine="709"/>
        <w:contextualSpacing/>
        <w:jc w:val="both"/>
      </w:pPr>
      <w:r w:rsidRPr="002C73C6">
        <w:rPr>
          <w:rFonts w:eastAsia="Calibri"/>
          <w:lang w:eastAsia="ar-SA"/>
        </w:rPr>
        <w:t xml:space="preserve">Поставка Товара осуществляется силами и средствами Поставщика по адресу: </w:t>
      </w:r>
      <w:r w:rsidR="00D527ED" w:rsidRPr="002C73C6">
        <w:rPr>
          <w:color w:val="000000"/>
          <w:lang w:eastAsia="ru-RU"/>
        </w:rPr>
        <w:t>18</w:t>
      </w:r>
      <w:r w:rsidR="00A2343B" w:rsidRPr="002C73C6">
        <w:rPr>
          <w:color w:val="000000"/>
          <w:lang w:eastAsia="ru-RU"/>
        </w:rPr>
        <w:t>7300</w:t>
      </w:r>
      <w:r w:rsidR="00D527ED" w:rsidRPr="002C73C6">
        <w:rPr>
          <w:color w:val="000000"/>
          <w:lang w:eastAsia="ru-RU"/>
        </w:rPr>
        <w:t>, г.</w:t>
      </w:r>
      <w:r w:rsidR="00A2343B" w:rsidRPr="002C73C6">
        <w:rPr>
          <w:color w:val="000000"/>
          <w:lang w:eastAsia="ru-RU"/>
        </w:rPr>
        <w:t>п. Мга, Советский пр, д.61, каб.19 (второй этаж).</w:t>
      </w:r>
    </w:p>
    <w:p w14:paraId="39A43514" w14:textId="77777777" w:rsidR="000E0196" w:rsidRPr="002C73C6" w:rsidRDefault="000E0196">
      <w:pPr>
        <w:numPr>
          <w:ilvl w:val="1"/>
          <w:numId w:val="3"/>
        </w:numPr>
        <w:ind w:left="0" w:firstLine="709"/>
        <w:contextualSpacing/>
        <w:jc w:val="both"/>
      </w:pPr>
      <w:r w:rsidRPr="002C73C6">
        <w:rPr>
          <w:rFonts w:eastAsia="Calibri"/>
          <w:lang w:eastAsia="ar-SA"/>
        </w:rPr>
        <w:t>Погрузка, транспортировка и разгрузка Товара  осуществляется Поставщиком за свой счет и собственными силами.</w:t>
      </w:r>
    </w:p>
    <w:p w14:paraId="6B951B9A" w14:textId="77777777" w:rsidR="000E0196" w:rsidRPr="002C73C6" w:rsidRDefault="000E0196">
      <w:pPr>
        <w:numPr>
          <w:ilvl w:val="1"/>
          <w:numId w:val="3"/>
        </w:numPr>
        <w:ind w:left="0" w:firstLine="709"/>
        <w:contextualSpacing/>
        <w:jc w:val="both"/>
      </w:pPr>
      <w:r w:rsidRPr="002C73C6">
        <w:rPr>
          <w:rFonts w:eastAsia="Calibri"/>
          <w:lang w:eastAsia="ar-SA"/>
        </w:rPr>
        <w:t>Товар должен иметь упаковку, предотвращающую его порчу при транспортировке.</w:t>
      </w:r>
    </w:p>
    <w:p w14:paraId="5250CCE5" w14:textId="77777777" w:rsidR="000E0196" w:rsidRPr="002C73C6" w:rsidRDefault="000E0196">
      <w:pPr>
        <w:ind w:firstLine="709"/>
        <w:jc w:val="both"/>
      </w:pPr>
      <w:r w:rsidRPr="002C73C6">
        <w:rPr>
          <w:rFonts w:eastAsia="Calibri"/>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14:paraId="00D1410A" w14:textId="77777777" w:rsidR="000E0196" w:rsidRPr="002C73C6" w:rsidRDefault="000E0196">
      <w:pPr>
        <w:numPr>
          <w:ilvl w:val="1"/>
          <w:numId w:val="3"/>
        </w:numPr>
        <w:ind w:left="0" w:firstLine="709"/>
        <w:contextualSpacing/>
        <w:jc w:val="both"/>
      </w:pPr>
      <w:r w:rsidRPr="002C73C6">
        <w:rPr>
          <w:rFonts w:eastAsia="Calibri"/>
          <w:lang w:eastAsia="ar-SA"/>
        </w:rPr>
        <w:t>Не позднее чем за 3 (три) рабочих дн</w:t>
      </w:r>
      <w:r w:rsidR="004E24D7" w:rsidRPr="002C73C6">
        <w:rPr>
          <w:rFonts w:eastAsia="Calibri"/>
          <w:lang w:eastAsia="ar-SA"/>
        </w:rPr>
        <w:t>я</w:t>
      </w:r>
      <w:r w:rsidRPr="002C73C6">
        <w:rPr>
          <w:rFonts w:eastAsia="Calibri"/>
          <w:lang w:eastAsia="ar-SA"/>
        </w:rPr>
        <w:t xml:space="preserve"> до дня доставки Товара Поставщик обязан согласовать с представителем Заказчика дату и время доставки Товара. </w:t>
      </w:r>
    </w:p>
    <w:p w14:paraId="76B8D9EC" w14:textId="77777777" w:rsidR="000E0196" w:rsidRPr="002C73C6" w:rsidRDefault="00382619" w:rsidP="00382619">
      <w:pPr>
        <w:numPr>
          <w:ilvl w:val="1"/>
          <w:numId w:val="3"/>
        </w:numPr>
        <w:tabs>
          <w:tab w:val="left" w:pos="709"/>
        </w:tabs>
        <w:ind w:left="0" w:firstLine="709"/>
        <w:contextualSpacing/>
        <w:jc w:val="both"/>
      </w:pPr>
      <w:r w:rsidRPr="002C73C6">
        <w:rPr>
          <w:rFonts w:eastAsia="Calibri"/>
          <w:lang w:eastAsia="ar-SA"/>
        </w:rPr>
        <w:t xml:space="preserve">В день поставки Поставщик одновременно с Товаром должен передать Заказчику сопроводительные документы, относящиеся к Товару, указанные в п.6.2 Контракта, </w:t>
      </w:r>
      <w:r w:rsidRPr="002C73C6">
        <w:rPr>
          <w:lang w:eastAsia="ar-SA"/>
        </w:rPr>
        <w:t xml:space="preserve">товарную накладную Торг-12 </w:t>
      </w:r>
      <w:r w:rsidRPr="002C73C6">
        <w:rPr>
          <w:rFonts w:eastAsia="Calibri"/>
          <w:lang w:eastAsia="ar-SA"/>
        </w:rPr>
        <w:t>и (или) акт приема-передачи товара, счет, счет-фактуру (при наличии).</w:t>
      </w:r>
    </w:p>
    <w:p w14:paraId="2C8D22E8" w14:textId="77777777" w:rsidR="000E0196" w:rsidRPr="002C73C6" w:rsidRDefault="000E0196">
      <w:pPr>
        <w:ind w:firstLine="709"/>
        <w:jc w:val="both"/>
      </w:pPr>
      <w:r w:rsidRPr="002C73C6">
        <w:rPr>
          <w:rFonts w:eastAsia="Calibri"/>
          <w:lang w:eastAsia="ar-SA"/>
        </w:rPr>
        <w:t>В случае отсутствия вышеназванных документов Заказчик вправе отказаться от приемки Товара. Товар будет считаться не поставленным.</w:t>
      </w:r>
    </w:p>
    <w:p w14:paraId="3D80DA26" w14:textId="6B93868F" w:rsidR="000E0196" w:rsidRPr="002C73C6" w:rsidRDefault="000E0196">
      <w:pPr>
        <w:numPr>
          <w:ilvl w:val="1"/>
          <w:numId w:val="3"/>
        </w:numPr>
        <w:ind w:left="0" w:firstLine="709"/>
        <w:contextualSpacing/>
        <w:jc w:val="both"/>
      </w:pPr>
      <w:r w:rsidRPr="002C73C6">
        <w:rPr>
          <w:rFonts w:eastAsia="Calibri"/>
          <w:lang w:eastAsia="ar-SA"/>
        </w:rPr>
        <w:t>Срок поставки Товара:</w:t>
      </w:r>
      <w:r w:rsidR="00D527ED" w:rsidRPr="002C73C6">
        <w:rPr>
          <w:rFonts w:eastAsia="Calibri"/>
          <w:lang w:eastAsia="ar-SA"/>
        </w:rPr>
        <w:t xml:space="preserve"> </w:t>
      </w:r>
      <w:r w:rsidRPr="002C73C6">
        <w:rPr>
          <w:rFonts w:eastAsia="Calibri"/>
          <w:lang w:eastAsia="ar-SA"/>
        </w:rPr>
        <w:t xml:space="preserve">в течение </w:t>
      </w:r>
      <w:r w:rsidR="00F51FD7">
        <w:rPr>
          <w:rFonts w:eastAsia="Calibri"/>
          <w:lang w:eastAsia="ar-SA"/>
        </w:rPr>
        <w:t>15</w:t>
      </w:r>
      <w:r w:rsidR="00D527ED" w:rsidRPr="002C73C6">
        <w:rPr>
          <w:rFonts w:eastAsia="Calibri"/>
          <w:lang w:eastAsia="ar-SA"/>
        </w:rPr>
        <w:t xml:space="preserve"> календарных</w:t>
      </w:r>
      <w:r w:rsidRPr="002C73C6">
        <w:rPr>
          <w:rFonts w:eastAsia="Calibri"/>
          <w:lang w:eastAsia="ar-SA"/>
        </w:rPr>
        <w:t xml:space="preserve"> дней с </w:t>
      </w:r>
      <w:r w:rsidR="0088009A" w:rsidRPr="002C73C6">
        <w:rPr>
          <w:rFonts w:eastAsia="Calibri"/>
          <w:lang w:eastAsia="ar-SA"/>
        </w:rPr>
        <w:t>даты</w:t>
      </w:r>
      <w:r w:rsidRPr="002C73C6">
        <w:rPr>
          <w:rFonts w:eastAsia="Calibri"/>
          <w:lang w:eastAsia="ar-SA"/>
        </w:rPr>
        <w:t xml:space="preserve"> заключения Контракта.</w:t>
      </w:r>
    </w:p>
    <w:p w14:paraId="133DC2AB" w14:textId="77777777" w:rsidR="000E0196" w:rsidRPr="002C73C6" w:rsidRDefault="000E0196">
      <w:pPr>
        <w:jc w:val="center"/>
        <w:rPr>
          <w:rFonts w:eastAsia="Calibri"/>
          <w:b/>
          <w:lang w:eastAsia="ar-SA"/>
        </w:rPr>
      </w:pPr>
    </w:p>
    <w:p w14:paraId="4361CBF3" w14:textId="77777777" w:rsidR="000E0196" w:rsidRPr="002C73C6" w:rsidRDefault="000E0196">
      <w:pPr>
        <w:widowControl w:val="0"/>
        <w:numPr>
          <w:ilvl w:val="0"/>
          <w:numId w:val="3"/>
        </w:numPr>
        <w:ind w:left="426" w:hanging="426"/>
        <w:contextualSpacing/>
        <w:jc w:val="center"/>
      </w:pPr>
      <w:r w:rsidRPr="002C73C6">
        <w:rPr>
          <w:rFonts w:eastAsia="Calibri"/>
          <w:b/>
          <w:lang w:eastAsia="ar-SA"/>
        </w:rPr>
        <w:t>Порядок сдачи и приемки поставляемого Товара</w:t>
      </w:r>
    </w:p>
    <w:p w14:paraId="19D9FB1A" w14:textId="77777777" w:rsidR="000E0196" w:rsidRPr="002C73C6" w:rsidRDefault="000E0196">
      <w:pPr>
        <w:widowControl w:val="0"/>
        <w:jc w:val="center"/>
        <w:rPr>
          <w:rFonts w:eastAsia="Calibri"/>
          <w:b/>
          <w:lang w:eastAsia="ar-SA"/>
        </w:rPr>
      </w:pPr>
    </w:p>
    <w:p w14:paraId="5A82D568" w14:textId="77777777" w:rsidR="000E0196" w:rsidRPr="002C73C6" w:rsidRDefault="000E0196">
      <w:pPr>
        <w:numPr>
          <w:ilvl w:val="1"/>
          <w:numId w:val="3"/>
        </w:numPr>
        <w:ind w:left="0" w:firstLine="709"/>
        <w:contextualSpacing/>
        <w:jc w:val="both"/>
      </w:pPr>
      <w:r w:rsidRPr="002C73C6">
        <w:rPr>
          <w:rFonts w:eastAsia="Calibri"/>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w:t>
      </w:r>
      <w:r w:rsidRPr="002C73C6">
        <w:rPr>
          <w:rFonts w:eastAsia="Calibri"/>
        </w:rPr>
        <w:t xml:space="preserve">Заказчик вправе создать приемочную комиссию для проверки соответствия Товара требованиям, установленным Контрактом. </w:t>
      </w:r>
    </w:p>
    <w:p w14:paraId="6841E320" w14:textId="77777777" w:rsidR="00382619" w:rsidRPr="002C73C6" w:rsidRDefault="00382619" w:rsidP="00382619">
      <w:pPr>
        <w:widowControl w:val="0"/>
        <w:numPr>
          <w:ilvl w:val="1"/>
          <w:numId w:val="3"/>
        </w:numPr>
        <w:tabs>
          <w:tab w:val="left" w:pos="567"/>
        </w:tabs>
        <w:ind w:left="0" w:firstLine="709"/>
        <w:jc w:val="both"/>
      </w:pPr>
      <w:r w:rsidRPr="002C73C6">
        <w:rPr>
          <w:lang w:eastAsia="ar-SA"/>
        </w:rPr>
        <w:t xml:space="preserve">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качество Товара, указанных в п.6.2 Контракта и оформленных в соответствии с законодательством Российской Федерации, подписанной со стороны Поставщика товарной накладной Торг-12 и (или) УПД, акта приема-передачи товаров. Заказчик осуществляет проверку целостности упаковки, вскрытие упаковки (в случае, если Товар поставляется в упаковке), осмотр Товара на предмет сколов, трещин, внешних повреждений. Приемка Товара производится </w:t>
      </w:r>
      <w:r w:rsidRPr="002C73C6">
        <w:rPr>
          <w:iCs/>
          <w:lang w:eastAsia="en-US"/>
        </w:rPr>
        <w:t>в течение 10 (десяти) рабочих дней с момента предоставления Поставщиком документов, указанных в п.3.5. Контракта</w:t>
      </w:r>
      <w:r w:rsidRPr="002C73C6">
        <w:rPr>
          <w:lang w:eastAsia="ar-SA"/>
        </w:rPr>
        <w:t>.</w:t>
      </w:r>
    </w:p>
    <w:p w14:paraId="42B3357D" w14:textId="77777777" w:rsidR="00382619" w:rsidRPr="002C73C6" w:rsidRDefault="00382619" w:rsidP="00382619">
      <w:pPr>
        <w:pStyle w:val="ConsPlusNormal"/>
        <w:jc w:val="both"/>
        <w:rPr>
          <w:rFonts w:ascii="Times New Roman" w:hAnsi="Times New Roman" w:cs="Times New Roman"/>
          <w:sz w:val="24"/>
          <w:szCs w:val="24"/>
          <w:lang w:eastAsia="ar-SA"/>
        </w:rPr>
      </w:pPr>
      <w:r w:rsidRPr="002C73C6">
        <w:rPr>
          <w:rFonts w:ascii="Times New Roman" w:hAnsi="Times New Roman" w:cs="Times New Roman"/>
          <w:sz w:val="24"/>
          <w:szCs w:val="24"/>
          <w:lang w:eastAsia="ar-SA"/>
        </w:rP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w:t>
      </w:r>
      <w:r w:rsidRPr="002C73C6">
        <w:rPr>
          <w:rFonts w:ascii="Times New Roman" w:hAnsi="Times New Roman" w:cs="Times New Roman"/>
          <w:sz w:val="24"/>
          <w:szCs w:val="24"/>
          <w:lang w:eastAsia="ar-SA"/>
        </w:rPr>
        <w:lastRenderedPageBreak/>
        <w:t>указанным в Спецификации (Приложении № 1) к настоящему Контракту. Одновременно проверяется соответствие наименования, ассортимента и комплектности Товара.</w:t>
      </w:r>
    </w:p>
    <w:p w14:paraId="7017E7B4" w14:textId="77777777" w:rsidR="00382619" w:rsidRPr="002C73C6" w:rsidRDefault="00382619" w:rsidP="00382619">
      <w:pPr>
        <w:shd w:val="clear" w:color="auto" w:fill="FFFFFF"/>
        <w:ind w:firstLine="851"/>
        <w:jc w:val="both"/>
      </w:pPr>
      <w:r w:rsidRPr="002C73C6">
        <w:t>Оформление документов о приемке Товара осуществляется после предоставления Поставщиком обеспечения гарантийных обязательств, в случае установления Заказчиком требований об обеспечении таких обязательств.</w:t>
      </w:r>
    </w:p>
    <w:p w14:paraId="6020E8CA" w14:textId="77777777" w:rsidR="00382619" w:rsidRPr="002C73C6" w:rsidRDefault="00382619" w:rsidP="00382619">
      <w:pPr>
        <w:widowControl w:val="0"/>
        <w:tabs>
          <w:tab w:val="left" w:pos="709"/>
        </w:tabs>
        <w:ind w:firstLine="851"/>
        <w:jc w:val="both"/>
        <w:rPr>
          <w:lang w:eastAsia="ar-SA"/>
        </w:rPr>
      </w:pPr>
      <w:r w:rsidRPr="002C73C6">
        <w:rPr>
          <w:lang w:eastAsia="ar-SA"/>
        </w:rPr>
        <w:t>При приемке Товара по качеству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14:paraId="698F65B9" w14:textId="77777777" w:rsidR="00382619" w:rsidRPr="002C73C6" w:rsidRDefault="00382619" w:rsidP="00382619">
      <w:pPr>
        <w:widowControl w:val="0"/>
        <w:ind w:firstLine="568"/>
        <w:jc w:val="both"/>
      </w:pPr>
      <w:r w:rsidRPr="002C73C6">
        <w:t xml:space="preserve">4.3. По факту приемки товара Заказчик подписывает товарную накладную и/или УПД и формирует акт приемки ТРУ по форме ОКУД 0510452, оформленные в соответствии с законодательством и содержащие ссылку на Контракт (номер, дата), подтверждающие факт и срок передачи Товара. </w:t>
      </w:r>
    </w:p>
    <w:p w14:paraId="3D3E49F7" w14:textId="77777777" w:rsidR="00382619" w:rsidRPr="002C73C6" w:rsidRDefault="00382619" w:rsidP="00382619">
      <w:pPr>
        <w:widowControl w:val="0"/>
        <w:ind w:firstLine="568"/>
        <w:jc w:val="both"/>
      </w:pPr>
      <w:r w:rsidRPr="002C73C6">
        <w:t xml:space="preserve">При наличии технической возможности у обеих сторон </w:t>
      </w:r>
      <w:r w:rsidRPr="002C73C6">
        <w:rPr>
          <w:bCs/>
        </w:rPr>
        <w:t xml:space="preserve">акт </w:t>
      </w:r>
      <w:r w:rsidRPr="002C73C6">
        <w:t xml:space="preserve">приемки ТРУ по форме ОКУД 0510452 подписывается электронно. </w:t>
      </w:r>
    </w:p>
    <w:p w14:paraId="19A867D1" w14:textId="77777777" w:rsidR="00382619" w:rsidRPr="002C73C6" w:rsidRDefault="00382619" w:rsidP="00382619">
      <w:pPr>
        <w:widowControl w:val="0"/>
        <w:ind w:firstLine="568"/>
        <w:jc w:val="both"/>
      </w:pPr>
      <w:r w:rsidRPr="002C73C6">
        <w:t>При отсутствии технической возможности подписания акта приемки ТРУ по форме ОКУД 0510452 электронно, акт подписывается Заказчиком и Поставщиком на бумажном носителе.</w:t>
      </w:r>
    </w:p>
    <w:p w14:paraId="6CA383A8" w14:textId="77777777" w:rsidR="00382619" w:rsidRPr="002C73C6" w:rsidRDefault="00382619" w:rsidP="00382619">
      <w:pPr>
        <w:pStyle w:val="ConsPlusNormal"/>
        <w:jc w:val="both"/>
        <w:rPr>
          <w:rFonts w:ascii="Times New Roman" w:hAnsi="Times New Roman" w:cs="Times New Roman"/>
          <w:sz w:val="24"/>
          <w:szCs w:val="24"/>
        </w:rPr>
      </w:pPr>
      <w:r w:rsidRPr="002C73C6">
        <w:rPr>
          <w:rFonts w:ascii="Times New Roman" w:hAnsi="Times New Roman" w:cs="Times New Roman"/>
          <w:sz w:val="24"/>
          <w:szCs w:val="24"/>
        </w:rPr>
        <w:t xml:space="preserve">При приемке Товара без участия Поставщика </w:t>
      </w:r>
      <w:r w:rsidRPr="002C73C6">
        <w:rPr>
          <w:rFonts w:ascii="Times New Roman" w:hAnsi="Times New Roman" w:cs="Times New Roman"/>
          <w:bCs/>
          <w:sz w:val="24"/>
          <w:szCs w:val="24"/>
        </w:rPr>
        <w:t xml:space="preserve">акт </w:t>
      </w:r>
      <w:r w:rsidRPr="002C73C6">
        <w:rPr>
          <w:rFonts w:ascii="Times New Roman" w:hAnsi="Times New Roman" w:cs="Times New Roman"/>
          <w:sz w:val="24"/>
          <w:szCs w:val="24"/>
        </w:rPr>
        <w:t xml:space="preserve">приемки ТРУ по форме ОКУД 0510452 </w:t>
      </w:r>
      <w:r w:rsidRPr="002C73C6">
        <w:rPr>
          <w:rFonts w:ascii="Times New Roman" w:hAnsi="Times New Roman" w:cs="Times New Roman"/>
          <w:bCs/>
          <w:sz w:val="24"/>
          <w:szCs w:val="24"/>
        </w:rPr>
        <w:t xml:space="preserve">подписывается Заказчиком </w:t>
      </w:r>
      <w:r w:rsidRPr="002C73C6">
        <w:rPr>
          <w:rFonts w:ascii="Times New Roman" w:hAnsi="Times New Roman" w:cs="Times New Roman"/>
          <w:sz w:val="24"/>
          <w:szCs w:val="24"/>
        </w:rPr>
        <w:t>в одностороннем порядке на бумажном носителе, скан-копия направляется в адрес Поставщика.</w:t>
      </w:r>
    </w:p>
    <w:p w14:paraId="57FEAFDA" w14:textId="77777777" w:rsidR="00382619" w:rsidRPr="002C73C6" w:rsidRDefault="00382619" w:rsidP="00382619">
      <w:pPr>
        <w:pStyle w:val="ConsPlusNormal"/>
        <w:jc w:val="both"/>
        <w:rPr>
          <w:rFonts w:ascii="Times New Roman" w:hAnsi="Times New Roman" w:cs="Times New Roman"/>
          <w:sz w:val="24"/>
          <w:szCs w:val="24"/>
        </w:rPr>
      </w:pPr>
      <w:r w:rsidRPr="002C73C6">
        <w:rPr>
          <w:rFonts w:ascii="Times New Roman" w:hAnsi="Times New Roman" w:cs="Times New Roman"/>
          <w:sz w:val="24"/>
          <w:szCs w:val="24"/>
        </w:rPr>
        <w:t>Товар считается переданным Поставщиком Заказчику в том случае, если по результатам приемки нет претензий и расхождений.</w:t>
      </w:r>
    </w:p>
    <w:p w14:paraId="60AD26B8" w14:textId="77777777" w:rsidR="00382619" w:rsidRPr="002C73C6" w:rsidRDefault="00382619" w:rsidP="00382619">
      <w:pPr>
        <w:pStyle w:val="ConsPlusNormal"/>
        <w:jc w:val="both"/>
        <w:rPr>
          <w:rFonts w:ascii="Times New Roman" w:hAnsi="Times New Roman" w:cs="Times New Roman"/>
          <w:sz w:val="24"/>
          <w:szCs w:val="24"/>
        </w:rPr>
      </w:pPr>
      <w:r w:rsidRPr="002C73C6">
        <w:rPr>
          <w:rFonts w:ascii="Times New Roman" w:hAnsi="Times New Roman" w:cs="Times New Roman"/>
          <w:bCs/>
          <w:sz w:val="24"/>
          <w:szCs w:val="24"/>
        </w:rPr>
        <w:t xml:space="preserve">Акт </w:t>
      </w:r>
      <w:r w:rsidRPr="002C73C6">
        <w:rPr>
          <w:rFonts w:ascii="Times New Roman" w:hAnsi="Times New Roman" w:cs="Times New Roman"/>
          <w:sz w:val="24"/>
          <w:szCs w:val="24"/>
        </w:rPr>
        <w:t>приемки ТРУ по форме ОКУД 0510452, после его подписания, утверждается Заказчиком в целях подтверждения возникновения у Заказчика обязанности оплатить товары.</w:t>
      </w:r>
    </w:p>
    <w:p w14:paraId="6DB34997" w14:textId="77777777" w:rsidR="00382619" w:rsidRPr="002C73C6" w:rsidRDefault="00382619" w:rsidP="00382619">
      <w:pPr>
        <w:ind w:firstLine="708"/>
        <w:jc w:val="both"/>
      </w:pPr>
      <w:r w:rsidRPr="002C73C6">
        <w:rPr>
          <w:rFonts w:eastAsia="Calibri"/>
          <w:lang w:eastAsia="ar-SA"/>
        </w:rPr>
        <w:t>4.4 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121B2383" w14:textId="77777777" w:rsidR="00382619" w:rsidRPr="002C73C6" w:rsidRDefault="00382619" w:rsidP="00382619">
      <w:pPr>
        <w:ind w:firstLine="851"/>
        <w:jc w:val="both"/>
      </w:pPr>
      <w:r w:rsidRPr="002C73C6">
        <w:rPr>
          <w:rFonts w:eastAsia="Calibri"/>
          <w:lang w:eastAsia="ar-SA"/>
        </w:rPr>
        <w:t>Товар должен быть поставлен полностью. Заказчик вправе отказаться от приемки части Товара.</w:t>
      </w:r>
    </w:p>
    <w:p w14:paraId="362E2398" w14:textId="77777777" w:rsidR="00382619" w:rsidRPr="002C73C6" w:rsidRDefault="00382619" w:rsidP="00382619">
      <w:pPr>
        <w:tabs>
          <w:tab w:val="left" w:pos="709"/>
          <w:tab w:val="left" w:pos="1134"/>
        </w:tabs>
        <w:jc w:val="both"/>
      </w:pPr>
      <w:r w:rsidRPr="002C73C6">
        <w:rPr>
          <w:rFonts w:eastAsia="Calibri"/>
          <w:bCs/>
          <w:lang w:eastAsia="ar-SA"/>
        </w:rPr>
        <w:tab/>
        <w:t>4.5 Проверка количества и качества Товара, поступившего в таре (упаковке), производится при вскрытии тары (упаковки).</w:t>
      </w:r>
    </w:p>
    <w:p w14:paraId="2318513E" w14:textId="77777777" w:rsidR="00382619" w:rsidRPr="002C73C6" w:rsidRDefault="00382619" w:rsidP="00382619">
      <w:pPr>
        <w:ind w:firstLine="851"/>
        <w:jc w:val="both"/>
      </w:pPr>
      <w:r w:rsidRPr="002C73C6">
        <w:rPr>
          <w:rFonts w:eastAsia="Calibri"/>
          <w:lang w:eastAsia="ar-SA"/>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14:paraId="76F174E3" w14:textId="77777777" w:rsidR="00382619" w:rsidRPr="002C73C6" w:rsidRDefault="00382619" w:rsidP="00382619">
      <w:pPr>
        <w:widowControl w:val="0"/>
        <w:ind w:firstLine="709"/>
        <w:contextualSpacing/>
        <w:jc w:val="both"/>
      </w:pPr>
      <w:r w:rsidRPr="002C73C6">
        <w:rPr>
          <w:rFonts w:eastAsia="Calibri"/>
          <w:lang w:eastAsia="ar-SA"/>
        </w:rPr>
        <w:t>4.6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дней с момента письменного уведомления о них Заказчиком.</w:t>
      </w:r>
    </w:p>
    <w:p w14:paraId="281E1F9A" w14:textId="77777777" w:rsidR="00382619" w:rsidRPr="002C73C6" w:rsidRDefault="00382619" w:rsidP="00382619">
      <w:pPr>
        <w:widowControl w:val="0"/>
        <w:ind w:firstLine="851"/>
        <w:jc w:val="both"/>
      </w:pPr>
      <w:r w:rsidRPr="002C73C6">
        <w:rPr>
          <w:rFonts w:eastAsia="Calibri"/>
          <w:lang w:eastAsia="ar-SA"/>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14:paraId="26AF2998" w14:textId="77777777" w:rsidR="00382619" w:rsidRPr="002C73C6" w:rsidRDefault="00382619" w:rsidP="00382619">
      <w:pPr>
        <w:widowControl w:val="0"/>
        <w:ind w:firstLine="568"/>
        <w:contextualSpacing/>
        <w:jc w:val="both"/>
      </w:pPr>
      <w:bookmarkStart w:id="0" w:name="Par119"/>
      <w:bookmarkEnd w:id="0"/>
      <w:r w:rsidRPr="002C73C6">
        <w:rPr>
          <w:rFonts w:eastAsia="Calibri"/>
          <w:lang w:eastAsia="ar-SA"/>
        </w:rPr>
        <w:t>4.7 В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14:paraId="28DB6D1C" w14:textId="77777777" w:rsidR="00382619" w:rsidRPr="002C73C6" w:rsidRDefault="00382619" w:rsidP="00382619">
      <w:pPr>
        <w:widowControl w:val="0"/>
        <w:ind w:firstLine="568"/>
        <w:jc w:val="both"/>
        <w:rPr>
          <w:rFonts w:eastAsia="Calibri"/>
          <w:lang w:eastAsia="ar-SA"/>
        </w:rPr>
      </w:pPr>
      <w:r w:rsidRPr="002C73C6">
        <w:rPr>
          <w:rFonts w:eastAsia="Calibri"/>
          <w:lang w:eastAsia="ar-SA"/>
        </w:rPr>
        <w:t>4.8  Претензии по скрытым дефектам могут быть заявлены Заказчиком в течение всего срока годности (срока полезного использования) Товара.</w:t>
      </w:r>
    </w:p>
    <w:p w14:paraId="04F58A31" w14:textId="77777777" w:rsidR="00382619" w:rsidRPr="002C73C6" w:rsidRDefault="00382619" w:rsidP="00382619">
      <w:pPr>
        <w:widowControl w:val="0"/>
        <w:ind w:firstLine="568"/>
        <w:jc w:val="both"/>
      </w:pPr>
      <w:r w:rsidRPr="002C73C6">
        <w:rPr>
          <w:rFonts w:eastAsia="Calibri"/>
          <w:lang w:eastAsia="ar-SA"/>
        </w:rPr>
        <w:t xml:space="preserve">4.9 </w:t>
      </w:r>
      <w:r w:rsidRPr="002C73C6">
        <w:rPr>
          <w:lang w:eastAsia="ar-SA"/>
        </w:rPr>
        <w:t xml:space="preserve"> Для проверки </w:t>
      </w:r>
      <w:r w:rsidRPr="002C73C6">
        <w:rPr>
          <w:rFonts w:eastAsia="Calibri"/>
          <w:lang w:eastAsia="ar-SA"/>
        </w:rPr>
        <w:t xml:space="preserve">соответствия качества поставленного Товара требованиям, </w:t>
      </w:r>
      <w:r w:rsidRPr="002C73C6">
        <w:rPr>
          <w:rFonts w:eastAsia="Calibri"/>
          <w:lang w:eastAsia="ar-SA"/>
        </w:rPr>
        <w:lastRenderedPageBreak/>
        <w:t>установленным Контрактом и приложениями к нему</w:t>
      </w:r>
      <w:r w:rsidRPr="002C73C6">
        <w:rPr>
          <w:lang w:eastAsia="ar-SA"/>
        </w:rPr>
        <w:t xml:space="preserve">,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 </w:t>
      </w:r>
    </w:p>
    <w:p w14:paraId="5AC3240F" w14:textId="77777777" w:rsidR="00382619" w:rsidRPr="002C73C6" w:rsidRDefault="00382619" w:rsidP="00382619">
      <w:pPr>
        <w:numPr>
          <w:ilvl w:val="1"/>
          <w:numId w:val="3"/>
        </w:numPr>
        <w:ind w:left="0" w:firstLine="568"/>
        <w:contextualSpacing/>
        <w:jc w:val="both"/>
      </w:pPr>
      <w:r w:rsidRPr="002C73C6">
        <w:rPr>
          <w:rFonts w:eastAsia="Calibri"/>
          <w:lang w:eastAsia="ar-SA"/>
        </w:rPr>
        <w:t>Все расходы, связанные с возвратом фальсифицированных и бракованных Товаров, осуществляются за счет Поставщика.</w:t>
      </w:r>
    </w:p>
    <w:p w14:paraId="0B4B3E60" w14:textId="77777777" w:rsidR="000E0196" w:rsidRPr="002C73C6" w:rsidRDefault="00382619" w:rsidP="00382619">
      <w:pPr>
        <w:numPr>
          <w:ilvl w:val="1"/>
          <w:numId w:val="3"/>
        </w:numPr>
        <w:tabs>
          <w:tab w:val="left" w:pos="0"/>
          <w:tab w:val="left" w:pos="709"/>
        </w:tabs>
        <w:ind w:left="0" w:firstLine="568"/>
        <w:contextualSpacing/>
        <w:jc w:val="both"/>
      </w:pPr>
      <w:r w:rsidRPr="002C73C6">
        <w:rPr>
          <w:rFonts w:eastAsia="Calibri"/>
          <w:lang w:eastAsia="ar-SA"/>
        </w:rPr>
        <w:t>Риск случайной гибели и случайного повреждения Товара, а также право собственности на Товар переходит от Поставщика к Заказчику в момент передачи Товара согласно п. 4.9 Контракта.</w:t>
      </w:r>
    </w:p>
    <w:p w14:paraId="60A4A411" w14:textId="77777777" w:rsidR="000E0196" w:rsidRPr="002C73C6" w:rsidRDefault="000E0196">
      <w:pPr>
        <w:tabs>
          <w:tab w:val="left" w:pos="0"/>
          <w:tab w:val="left" w:pos="709"/>
        </w:tabs>
        <w:contextualSpacing/>
        <w:jc w:val="both"/>
        <w:rPr>
          <w:rFonts w:eastAsia="Calibri"/>
          <w:lang w:eastAsia="ar-SA"/>
        </w:rPr>
      </w:pPr>
    </w:p>
    <w:p w14:paraId="27370D0C" w14:textId="77777777" w:rsidR="000E0196" w:rsidRPr="002C73C6" w:rsidRDefault="000E0196">
      <w:pPr>
        <w:widowControl w:val="0"/>
        <w:numPr>
          <w:ilvl w:val="0"/>
          <w:numId w:val="3"/>
        </w:numPr>
        <w:ind w:left="426" w:hanging="426"/>
        <w:contextualSpacing/>
        <w:jc w:val="center"/>
      </w:pPr>
      <w:r w:rsidRPr="002C73C6">
        <w:rPr>
          <w:rFonts w:eastAsia="Calibri"/>
          <w:b/>
          <w:lang w:eastAsia="ar-SA"/>
        </w:rPr>
        <w:t>Права и обязанности Сторон</w:t>
      </w:r>
    </w:p>
    <w:p w14:paraId="05FC5C48" w14:textId="77777777" w:rsidR="000E0196" w:rsidRPr="002C73C6" w:rsidRDefault="000E0196">
      <w:pPr>
        <w:widowControl w:val="0"/>
        <w:jc w:val="center"/>
        <w:rPr>
          <w:rFonts w:eastAsia="Calibri"/>
          <w:b/>
          <w:lang w:eastAsia="ar-SA"/>
        </w:rPr>
      </w:pPr>
    </w:p>
    <w:p w14:paraId="3D6CDE3E" w14:textId="77777777" w:rsidR="000E0196" w:rsidRPr="002C73C6" w:rsidRDefault="000E0196">
      <w:pPr>
        <w:widowControl w:val="0"/>
        <w:numPr>
          <w:ilvl w:val="1"/>
          <w:numId w:val="3"/>
        </w:numPr>
        <w:ind w:left="0" w:firstLine="709"/>
        <w:contextualSpacing/>
        <w:jc w:val="both"/>
      </w:pPr>
      <w:r w:rsidRPr="002C73C6">
        <w:rPr>
          <w:rFonts w:eastAsia="Calibri"/>
          <w:lang w:eastAsia="ar-SA"/>
        </w:rPr>
        <w:t>Заказчик вправе:</w:t>
      </w:r>
    </w:p>
    <w:p w14:paraId="1496D12F" w14:textId="77777777" w:rsidR="000E0196" w:rsidRPr="002C73C6" w:rsidRDefault="000E0196">
      <w:pPr>
        <w:widowControl w:val="0"/>
        <w:numPr>
          <w:ilvl w:val="2"/>
          <w:numId w:val="3"/>
        </w:numPr>
        <w:ind w:left="0" w:firstLine="709"/>
        <w:contextualSpacing/>
        <w:jc w:val="both"/>
      </w:pPr>
      <w:r w:rsidRPr="002C73C6">
        <w:rPr>
          <w:rFonts w:eastAsia="Calibri"/>
          <w:lang w:eastAsia="ar-SA"/>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78E3B7AF" w14:textId="77777777" w:rsidR="000E0196" w:rsidRPr="002C73C6" w:rsidRDefault="000E0196">
      <w:pPr>
        <w:widowControl w:val="0"/>
        <w:numPr>
          <w:ilvl w:val="2"/>
          <w:numId w:val="3"/>
        </w:numPr>
        <w:tabs>
          <w:tab w:val="left" w:pos="709"/>
        </w:tabs>
        <w:ind w:left="0" w:firstLine="709"/>
        <w:contextualSpacing/>
        <w:jc w:val="both"/>
      </w:pPr>
      <w:r w:rsidRPr="002C73C6">
        <w:rPr>
          <w:rFonts w:eastAsia="Calibri"/>
          <w:lang w:eastAsia="ar-SA"/>
        </w:rPr>
        <w:t xml:space="preserve">Требовать от Поставщика представления надлежащим образом оформленных документов, указанных в п. </w:t>
      </w:r>
      <w:r w:rsidR="004346D9" w:rsidRPr="002C73C6">
        <w:rPr>
          <w:rFonts w:eastAsia="Calibri"/>
          <w:lang w:eastAsia="ar-SA"/>
        </w:rPr>
        <w:t xml:space="preserve">3.5. </w:t>
      </w:r>
      <w:r w:rsidRPr="002C73C6">
        <w:rPr>
          <w:rFonts w:eastAsia="Calibri"/>
          <w:lang w:eastAsia="ar-SA"/>
        </w:rPr>
        <w:t>Контракта.</w:t>
      </w:r>
    </w:p>
    <w:p w14:paraId="530ABCF1" w14:textId="77777777" w:rsidR="000E0196" w:rsidRPr="002C73C6" w:rsidRDefault="000E0196">
      <w:pPr>
        <w:widowControl w:val="0"/>
        <w:numPr>
          <w:ilvl w:val="2"/>
          <w:numId w:val="3"/>
        </w:numPr>
        <w:tabs>
          <w:tab w:val="left" w:pos="709"/>
        </w:tabs>
        <w:ind w:left="0" w:firstLine="709"/>
        <w:contextualSpacing/>
        <w:jc w:val="both"/>
      </w:pPr>
      <w:r w:rsidRPr="002C73C6">
        <w:rPr>
          <w:rFonts w:eastAsia="Calibri"/>
          <w:lang w:eastAsia="ar-SA"/>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DFF59DE" w14:textId="77777777" w:rsidR="000E0196" w:rsidRPr="002C73C6" w:rsidRDefault="000E0196">
      <w:pPr>
        <w:widowControl w:val="0"/>
        <w:numPr>
          <w:ilvl w:val="2"/>
          <w:numId w:val="3"/>
        </w:numPr>
        <w:ind w:left="0" w:firstLine="709"/>
        <w:contextualSpacing/>
        <w:jc w:val="both"/>
      </w:pPr>
      <w:r w:rsidRPr="002C73C6">
        <w:rPr>
          <w:rFonts w:eastAsia="Calibri"/>
          <w:lang w:eastAsia="ar-SA"/>
        </w:rPr>
        <w:t>Запрашивать у Поставщика информацию о ходе исполнения обязательств по Контракту.</w:t>
      </w:r>
    </w:p>
    <w:p w14:paraId="28277E34" w14:textId="77777777" w:rsidR="000E0196" w:rsidRPr="002C73C6" w:rsidRDefault="000E0196">
      <w:pPr>
        <w:numPr>
          <w:ilvl w:val="2"/>
          <w:numId w:val="3"/>
        </w:numPr>
        <w:tabs>
          <w:tab w:val="left" w:pos="540"/>
        </w:tabs>
        <w:ind w:left="0" w:firstLine="709"/>
        <w:contextualSpacing/>
        <w:jc w:val="both"/>
      </w:pPr>
      <w:r w:rsidRPr="002C73C6">
        <w:rPr>
          <w:rFonts w:eastAsia="Calibri"/>
          <w:lang w:eastAsia="ar-SA"/>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r w:rsidRPr="002C73C6">
        <w:rPr>
          <w:rFonts w:eastAsia="Calibri"/>
          <w:spacing w:val="1"/>
          <w:lang w:eastAsia="ar-SA"/>
        </w:rPr>
        <w:t xml:space="preserve">. </w:t>
      </w:r>
    </w:p>
    <w:p w14:paraId="0E216197" w14:textId="77777777" w:rsidR="000E0196" w:rsidRPr="002C73C6" w:rsidRDefault="000E0196">
      <w:pPr>
        <w:numPr>
          <w:ilvl w:val="2"/>
          <w:numId w:val="3"/>
        </w:numPr>
        <w:ind w:left="0" w:firstLine="709"/>
        <w:contextualSpacing/>
        <w:jc w:val="both"/>
      </w:pPr>
      <w:r w:rsidRPr="002C73C6">
        <w:rPr>
          <w:rFonts w:eastAsia="Calibri"/>
          <w:spacing w:val="1"/>
          <w:lang w:eastAsia="ar-SA"/>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31A9A962" w14:textId="77777777" w:rsidR="000E0196" w:rsidRPr="002C73C6" w:rsidRDefault="000E0196">
      <w:pPr>
        <w:numPr>
          <w:ilvl w:val="2"/>
          <w:numId w:val="3"/>
        </w:numPr>
        <w:ind w:left="0" w:firstLine="709"/>
        <w:contextualSpacing/>
        <w:jc w:val="both"/>
      </w:pPr>
      <w:r w:rsidRPr="002C73C6">
        <w:rPr>
          <w:rFonts w:eastAsia="Calibri"/>
          <w:spacing w:val="1"/>
          <w:lang w:eastAsia="ar-SA"/>
        </w:rPr>
        <w:t xml:space="preserve">По соглашению с Поставщиком изменить существенные условия Контракта в случаях, установленных Законом </w:t>
      </w:r>
      <w:r w:rsidRPr="002C73C6">
        <w:rPr>
          <w:rFonts w:eastAsia="Calibri"/>
          <w:lang w:eastAsia="ar-SA"/>
        </w:rPr>
        <w:t>о контрактной системе</w:t>
      </w:r>
      <w:r w:rsidRPr="002C73C6">
        <w:rPr>
          <w:rFonts w:eastAsia="Calibri"/>
          <w:spacing w:val="1"/>
          <w:lang w:eastAsia="ar-SA"/>
        </w:rPr>
        <w:t>.</w:t>
      </w:r>
    </w:p>
    <w:p w14:paraId="54D3F209" w14:textId="77777777" w:rsidR="000E0196" w:rsidRPr="002C73C6" w:rsidRDefault="000E0196">
      <w:pPr>
        <w:widowControl w:val="0"/>
        <w:numPr>
          <w:ilvl w:val="2"/>
          <w:numId w:val="3"/>
        </w:numPr>
        <w:ind w:left="0" w:firstLine="709"/>
        <w:contextualSpacing/>
        <w:jc w:val="both"/>
      </w:pPr>
      <w:r w:rsidRPr="002C73C6">
        <w:rPr>
          <w:rFonts w:eastAsia="Calibri"/>
          <w:lang w:eastAsia="ar-SA"/>
        </w:rPr>
        <w:t>Пользоваться иными правами, установленными Контрактом и законодательством Российской Федерации.</w:t>
      </w:r>
    </w:p>
    <w:p w14:paraId="61F93083" w14:textId="77777777" w:rsidR="000E0196" w:rsidRPr="002C73C6" w:rsidRDefault="000E0196">
      <w:pPr>
        <w:widowControl w:val="0"/>
        <w:numPr>
          <w:ilvl w:val="1"/>
          <w:numId w:val="3"/>
        </w:numPr>
        <w:ind w:left="0" w:firstLine="709"/>
        <w:contextualSpacing/>
        <w:jc w:val="both"/>
      </w:pPr>
      <w:r w:rsidRPr="002C73C6">
        <w:rPr>
          <w:rFonts w:eastAsia="Calibri"/>
          <w:lang w:eastAsia="ar-SA"/>
        </w:rPr>
        <w:t>Заказчик обязан:</w:t>
      </w:r>
    </w:p>
    <w:p w14:paraId="2FC70B5A" w14:textId="77777777" w:rsidR="000E0196" w:rsidRPr="002C73C6" w:rsidRDefault="000E0196">
      <w:pPr>
        <w:widowControl w:val="0"/>
        <w:numPr>
          <w:ilvl w:val="2"/>
          <w:numId w:val="3"/>
        </w:numPr>
        <w:ind w:left="0" w:firstLine="709"/>
        <w:contextualSpacing/>
        <w:jc w:val="both"/>
      </w:pPr>
      <w:r w:rsidRPr="002C73C6">
        <w:rPr>
          <w:rFonts w:eastAsia="Calibri"/>
          <w:lang w:eastAsia="ar-SA"/>
        </w:rPr>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14:paraId="020B358B" w14:textId="77777777" w:rsidR="000E0196" w:rsidRPr="002C73C6" w:rsidRDefault="000E0196">
      <w:pPr>
        <w:numPr>
          <w:ilvl w:val="2"/>
          <w:numId w:val="3"/>
        </w:numPr>
        <w:shd w:val="clear" w:color="auto" w:fill="FFFFFF"/>
        <w:tabs>
          <w:tab w:val="left" w:pos="540"/>
        </w:tabs>
        <w:ind w:left="0" w:firstLine="709"/>
        <w:contextualSpacing/>
        <w:jc w:val="both"/>
      </w:pPr>
      <w:r w:rsidRPr="002C73C6">
        <w:rPr>
          <w:rFonts w:eastAsia="Calibri"/>
          <w:lang w:eastAsia="ar-SA"/>
        </w:rPr>
        <w:t>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14:paraId="0311D1AB" w14:textId="77777777" w:rsidR="000E0196" w:rsidRPr="002C73C6" w:rsidRDefault="000E0196">
      <w:pPr>
        <w:numPr>
          <w:ilvl w:val="2"/>
          <w:numId w:val="3"/>
        </w:numPr>
        <w:shd w:val="clear" w:color="auto" w:fill="FFFFFF"/>
        <w:tabs>
          <w:tab w:val="left" w:pos="540"/>
        </w:tabs>
        <w:ind w:left="0" w:firstLine="709"/>
        <w:contextualSpacing/>
        <w:jc w:val="both"/>
      </w:pPr>
      <w:r w:rsidRPr="002C73C6">
        <w:rPr>
          <w:rFonts w:eastAsia="Calibri"/>
          <w:lang w:eastAsia="ar-SA"/>
        </w:rPr>
        <w:t>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w:t>
      </w:r>
    </w:p>
    <w:p w14:paraId="5DA53B21" w14:textId="77777777" w:rsidR="000E0196" w:rsidRPr="002C73C6" w:rsidRDefault="000E0196">
      <w:pPr>
        <w:widowControl w:val="0"/>
        <w:numPr>
          <w:ilvl w:val="2"/>
          <w:numId w:val="3"/>
        </w:numPr>
        <w:ind w:left="0" w:firstLine="709"/>
        <w:contextualSpacing/>
        <w:jc w:val="both"/>
      </w:pPr>
      <w:r w:rsidRPr="002C73C6">
        <w:rPr>
          <w:rFonts w:eastAsia="Calibri"/>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14:paraId="26DA3FB2" w14:textId="77777777" w:rsidR="000E0196" w:rsidRPr="002C73C6" w:rsidRDefault="000E0196">
      <w:pPr>
        <w:widowControl w:val="0"/>
        <w:numPr>
          <w:ilvl w:val="2"/>
          <w:numId w:val="3"/>
        </w:numPr>
        <w:ind w:left="0" w:firstLine="709"/>
        <w:contextualSpacing/>
        <w:jc w:val="both"/>
      </w:pPr>
      <w:r w:rsidRPr="002C73C6">
        <w:rPr>
          <w:rFonts w:eastAsia="Calibri"/>
          <w:lang w:eastAsia="ar-SA"/>
        </w:rPr>
        <w:t>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1DCA5247" w14:textId="77777777" w:rsidR="000E0196" w:rsidRPr="002C73C6" w:rsidRDefault="000E0196">
      <w:pPr>
        <w:widowControl w:val="0"/>
        <w:numPr>
          <w:ilvl w:val="2"/>
          <w:numId w:val="3"/>
        </w:numPr>
        <w:ind w:left="0" w:firstLine="709"/>
        <w:contextualSpacing/>
        <w:jc w:val="both"/>
      </w:pPr>
      <w:r w:rsidRPr="002C73C6">
        <w:rPr>
          <w:rFonts w:eastAsia="Calibri"/>
          <w:lang w:eastAsia="ar-SA"/>
        </w:rPr>
        <w:t xml:space="preserve">Исполнять иные обязанности, предусмотренные законодательством Российской </w:t>
      </w:r>
      <w:r w:rsidRPr="002C73C6">
        <w:rPr>
          <w:rFonts w:eastAsia="Calibri"/>
          <w:lang w:eastAsia="ar-SA"/>
        </w:rPr>
        <w:lastRenderedPageBreak/>
        <w:t>Федерации и условиями Контракта.</w:t>
      </w:r>
    </w:p>
    <w:p w14:paraId="75C333A0" w14:textId="77777777" w:rsidR="000E0196" w:rsidRPr="002C73C6" w:rsidRDefault="000E0196">
      <w:pPr>
        <w:widowControl w:val="0"/>
        <w:numPr>
          <w:ilvl w:val="1"/>
          <w:numId w:val="3"/>
        </w:numPr>
        <w:ind w:left="0" w:firstLine="709"/>
        <w:contextualSpacing/>
        <w:jc w:val="both"/>
      </w:pPr>
      <w:r w:rsidRPr="002C73C6">
        <w:rPr>
          <w:rFonts w:eastAsia="Calibri"/>
          <w:lang w:eastAsia="ar-SA"/>
        </w:rPr>
        <w:t>Поставщик вправе:</w:t>
      </w:r>
    </w:p>
    <w:p w14:paraId="5CA0660D" w14:textId="77777777" w:rsidR="000E0196" w:rsidRPr="002C73C6" w:rsidRDefault="000E0196">
      <w:pPr>
        <w:widowControl w:val="0"/>
        <w:numPr>
          <w:ilvl w:val="2"/>
          <w:numId w:val="3"/>
        </w:numPr>
        <w:ind w:left="0" w:firstLine="709"/>
        <w:contextualSpacing/>
        <w:jc w:val="both"/>
      </w:pPr>
      <w:r w:rsidRPr="002C73C6">
        <w:rPr>
          <w:rFonts w:eastAsia="Calibri"/>
          <w:lang w:eastAsia="ar-SA"/>
        </w:rPr>
        <w:t>Требовать своевременного подписания Заказчиком акта приема-передачи товара по Контракту на основании представленных Поставщиком документов, указанных в п. </w:t>
      </w:r>
      <w:r w:rsidR="004346D9" w:rsidRPr="002C73C6">
        <w:rPr>
          <w:rFonts w:eastAsia="Calibri"/>
          <w:lang w:eastAsia="ar-SA"/>
        </w:rPr>
        <w:t>3.5.</w:t>
      </w:r>
      <w:r w:rsidRPr="002C73C6">
        <w:rPr>
          <w:rFonts w:eastAsia="Calibri"/>
          <w:lang w:eastAsia="ar-SA"/>
        </w:rPr>
        <w:t xml:space="preserve"> Контракта.</w:t>
      </w:r>
    </w:p>
    <w:p w14:paraId="1077F457" w14:textId="77777777" w:rsidR="000E0196" w:rsidRPr="002C73C6" w:rsidRDefault="000E0196">
      <w:pPr>
        <w:widowControl w:val="0"/>
        <w:numPr>
          <w:ilvl w:val="2"/>
          <w:numId w:val="3"/>
        </w:numPr>
        <w:ind w:left="0" w:firstLine="709"/>
        <w:contextualSpacing/>
        <w:jc w:val="both"/>
      </w:pPr>
      <w:r w:rsidRPr="002C73C6">
        <w:rPr>
          <w:rFonts w:eastAsia="Calibri"/>
          <w:lang w:eastAsia="ar-SA"/>
        </w:rPr>
        <w:t>Требовать своевременной оплаты за поставленный Товар надлежащего качества в соответствии с условиями Контракта.</w:t>
      </w:r>
    </w:p>
    <w:p w14:paraId="64E56B7F" w14:textId="77777777" w:rsidR="000E0196" w:rsidRPr="002C73C6" w:rsidRDefault="000E0196">
      <w:pPr>
        <w:widowControl w:val="0"/>
        <w:numPr>
          <w:ilvl w:val="2"/>
          <w:numId w:val="3"/>
        </w:numPr>
        <w:ind w:left="0" w:firstLine="709"/>
        <w:contextualSpacing/>
        <w:jc w:val="both"/>
      </w:pPr>
      <w:r w:rsidRPr="002C73C6">
        <w:rPr>
          <w:rFonts w:eastAsia="Calibri"/>
          <w:lang w:eastAsia="ar-SA"/>
        </w:rPr>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5059C253" w14:textId="77777777" w:rsidR="000E0196" w:rsidRPr="002C73C6" w:rsidRDefault="000E0196">
      <w:pPr>
        <w:widowControl w:val="0"/>
        <w:numPr>
          <w:ilvl w:val="2"/>
          <w:numId w:val="3"/>
        </w:numPr>
        <w:ind w:left="0" w:firstLine="709"/>
        <w:contextualSpacing/>
        <w:jc w:val="both"/>
      </w:pPr>
      <w:r w:rsidRPr="002C73C6">
        <w:rPr>
          <w:rFonts w:eastAsia="Calibri"/>
          <w:lang w:eastAsia="ar-SA"/>
        </w:rPr>
        <w:t>Запрашивать у Заказчика разъяснения и уточнения относительно Товара в рамках Контракта.</w:t>
      </w:r>
    </w:p>
    <w:p w14:paraId="1E80C62B" w14:textId="77777777" w:rsidR="000E0196" w:rsidRPr="002C73C6" w:rsidRDefault="000E0196">
      <w:pPr>
        <w:widowControl w:val="0"/>
        <w:numPr>
          <w:ilvl w:val="2"/>
          <w:numId w:val="3"/>
        </w:numPr>
        <w:ind w:left="0" w:firstLine="709"/>
        <w:contextualSpacing/>
        <w:jc w:val="both"/>
      </w:pPr>
      <w:r w:rsidRPr="002C73C6">
        <w:rPr>
          <w:rFonts w:eastAsia="Calibri"/>
          <w:lang w:eastAsia="ar-SA"/>
        </w:rPr>
        <w:t>Получать от Заказчика содействие при поставке Товара в соответствии с условиями Контракта.</w:t>
      </w:r>
    </w:p>
    <w:p w14:paraId="4D3F1532" w14:textId="77777777" w:rsidR="000E0196" w:rsidRPr="002C73C6" w:rsidRDefault="000E0196">
      <w:pPr>
        <w:widowControl w:val="0"/>
        <w:numPr>
          <w:ilvl w:val="2"/>
          <w:numId w:val="3"/>
        </w:numPr>
        <w:ind w:left="0" w:firstLine="709"/>
        <w:contextualSpacing/>
        <w:jc w:val="both"/>
      </w:pPr>
      <w:r w:rsidRPr="002C73C6">
        <w:rPr>
          <w:rFonts w:eastAsia="Calibri"/>
          <w:lang w:eastAsia="ar-SA"/>
        </w:rPr>
        <w:t>Досрочно исполнить обязательства по Контракту с согласия Заказчика.</w:t>
      </w:r>
    </w:p>
    <w:p w14:paraId="081CF423" w14:textId="77777777" w:rsidR="000E0196" w:rsidRPr="002C73C6" w:rsidRDefault="000E0196">
      <w:pPr>
        <w:numPr>
          <w:ilvl w:val="2"/>
          <w:numId w:val="3"/>
        </w:numPr>
        <w:ind w:left="0" w:firstLine="709"/>
        <w:contextualSpacing/>
        <w:jc w:val="both"/>
      </w:pPr>
      <w:r w:rsidRPr="002C73C6">
        <w:rPr>
          <w:rFonts w:eastAsia="Calibri"/>
          <w:spacing w:val="1"/>
          <w:lang w:eastAsia="ar-SA"/>
        </w:rPr>
        <w:t>Принять решение об одностороннем отказе от исполнения Контракта в соответствии с законодательством Российской Федерации.</w:t>
      </w:r>
    </w:p>
    <w:p w14:paraId="59CE9571" w14:textId="77777777" w:rsidR="000E0196" w:rsidRPr="002C73C6" w:rsidRDefault="000E0196">
      <w:pPr>
        <w:widowControl w:val="0"/>
        <w:numPr>
          <w:ilvl w:val="2"/>
          <w:numId w:val="3"/>
        </w:numPr>
        <w:ind w:left="0" w:firstLine="709"/>
        <w:contextualSpacing/>
        <w:jc w:val="both"/>
      </w:pPr>
      <w:r w:rsidRPr="002C73C6">
        <w:rPr>
          <w:rFonts w:eastAsia="Calibri"/>
          <w:lang w:eastAsia="ar-SA"/>
        </w:rPr>
        <w:t>Пользоваться иными правами, установленными законодательством Российской Федерации.</w:t>
      </w:r>
    </w:p>
    <w:p w14:paraId="6547E8C4" w14:textId="77777777" w:rsidR="000E0196" w:rsidRPr="002C73C6" w:rsidRDefault="000E0196">
      <w:pPr>
        <w:widowControl w:val="0"/>
        <w:numPr>
          <w:ilvl w:val="1"/>
          <w:numId w:val="3"/>
        </w:numPr>
        <w:ind w:left="0" w:firstLine="709"/>
        <w:contextualSpacing/>
        <w:jc w:val="both"/>
      </w:pPr>
      <w:r w:rsidRPr="002C73C6">
        <w:rPr>
          <w:rFonts w:eastAsia="Calibri"/>
          <w:lang w:eastAsia="ar-SA"/>
        </w:rPr>
        <w:t>Поставщик обязан:</w:t>
      </w:r>
    </w:p>
    <w:p w14:paraId="12B98371" w14:textId="77777777" w:rsidR="000E0196" w:rsidRPr="002C73C6" w:rsidRDefault="000E0196">
      <w:pPr>
        <w:widowControl w:val="0"/>
        <w:numPr>
          <w:ilvl w:val="2"/>
          <w:numId w:val="3"/>
        </w:numPr>
        <w:ind w:left="0" w:firstLine="709"/>
        <w:contextualSpacing/>
        <w:jc w:val="both"/>
      </w:pPr>
      <w:r w:rsidRPr="002C73C6">
        <w:rPr>
          <w:rFonts w:eastAsia="Calibri"/>
          <w:lang w:eastAsia="ar-SA"/>
        </w:rPr>
        <w:t>Своевременно и надлежащим образом исполнять обязательства в соответствии с условиями Контракта и предоставить Заказчику документы, указанные в п. </w:t>
      </w:r>
      <w:r w:rsidR="004346D9" w:rsidRPr="002C73C6">
        <w:rPr>
          <w:rFonts w:eastAsia="Calibri"/>
          <w:lang w:eastAsia="ar-SA"/>
        </w:rPr>
        <w:t>3.5.</w:t>
      </w:r>
      <w:r w:rsidRPr="002C73C6">
        <w:rPr>
          <w:rFonts w:eastAsia="Calibri"/>
          <w:lang w:eastAsia="ar-SA"/>
        </w:rPr>
        <w:t xml:space="preserve"> Контракта, по итогам исполнения Контракта. </w:t>
      </w:r>
    </w:p>
    <w:p w14:paraId="71F45087" w14:textId="77777777" w:rsidR="000E0196" w:rsidRPr="002C73C6" w:rsidRDefault="000E0196">
      <w:pPr>
        <w:numPr>
          <w:ilvl w:val="2"/>
          <w:numId w:val="3"/>
        </w:numPr>
        <w:ind w:left="0" w:firstLine="709"/>
        <w:jc w:val="both"/>
      </w:pPr>
      <w:r w:rsidRPr="002C73C6">
        <w:rPr>
          <w:lang w:eastAsia="ar-SA"/>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44C23A03" w14:textId="77777777" w:rsidR="000E0196" w:rsidRPr="002C73C6" w:rsidRDefault="000E0196">
      <w:pPr>
        <w:widowControl w:val="0"/>
        <w:numPr>
          <w:ilvl w:val="2"/>
          <w:numId w:val="3"/>
        </w:numPr>
        <w:ind w:left="0" w:firstLine="709"/>
        <w:contextualSpacing/>
        <w:jc w:val="both"/>
      </w:pPr>
      <w:r w:rsidRPr="002C73C6">
        <w:rPr>
          <w:rFonts w:eastAsia="Calibri"/>
          <w:lang w:eastAsia="ar-SA"/>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6A385F60" w14:textId="77777777" w:rsidR="000E0196" w:rsidRPr="002C73C6" w:rsidRDefault="000E0196">
      <w:pPr>
        <w:widowControl w:val="0"/>
        <w:tabs>
          <w:tab w:val="left" w:pos="709"/>
        </w:tabs>
        <w:ind w:firstLine="709"/>
        <w:jc w:val="both"/>
      </w:pPr>
      <w:r w:rsidRPr="002C73C6">
        <w:rPr>
          <w:rFonts w:eastAsia="Calibri"/>
          <w:lang w:eastAsia="ar-SA"/>
        </w:rPr>
        <w:t>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14:paraId="0FAFE15C" w14:textId="77777777" w:rsidR="000E0196" w:rsidRPr="002C73C6" w:rsidRDefault="000E0196">
      <w:pPr>
        <w:widowControl w:val="0"/>
        <w:numPr>
          <w:ilvl w:val="2"/>
          <w:numId w:val="3"/>
        </w:numPr>
        <w:ind w:left="0" w:firstLine="709"/>
        <w:contextualSpacing/>
        <w:jc w:val="both"/>
      </w:pPr>
      <w:r w:rsidRPr="002C73C6">
        <w:rPr>
          <w:rFonts w:eastAsia="Calibri"/>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14:paraId="69654715" w14:textId="77777777" w:rsidR="000E0196" w:rsidRPr="002C73C6" w:rsidRDefault="000E0196">
      <w:pPr>
        <w:widowControl w:val="0"/>
        <w:numPr>
          <w:ilvl w:val="2"/>
          <w:numId w:val="3"/>
        </w:numPr>
        <w:ind w:left="0" w:firstLine="709"/>
        <w:contextualSpacing/>
        <w:jc w:val="both"/>
      </w:pPr>
      <w:r w:rsidRPr="002C73C6">
        <w:rPr>
          <w:rFonts w:eastAsia="Calibri"/>
          <w:lang w:eastAsia="ar-SA"/>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14:paraId="6D64E776" w14:textId="77777777" w:rsidR="000E0196" w:rsidRPr="002C73C6" w:rsidRDefault="000E0196">
      <w:pPr>
        <w:widowControl w:val="0"/>
        <w:numPr>
          <w:ilvl w:val="2"/>
          <w:numId w:val="3"/>
        </w:numPr>
        <w:ind w:left="0" w:firstLine="709"/>
        <w:contextualSpacing/>
        <w:jc w:val="both"/>
      </w:pPr>
      <w:r w:rsidRPr="002C73C6">
        <w:rPr>
          <w:rFonts w:eastAsia="Calibri"/>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sidRPr="002C73C6">
        <w:rPr>
          <w:rFonts w:eastAsia="Calibri"/>
          <w:iCs/>
          <w:lang w:eastAsia="en-US"/>
        </w:rPr>
        <w:t>,</w:t>
      </w:r>
      <w:r w:rsidRPr="002C73C6">
        <w:rPr>
          <w:rFonts w:eastAsia="Calibri"/>
          <w:lang w:eastAsia="ar-SA"/>
        </w:rPr>
        <w:t xml:space="preserve"> с указанием причин данного обстоятельства.</w:t>
      </w:r>
    </w:p>
    <w:p w14:paraId="53109D37" w14:textId="77777777" w:rsidR="000E0196" w:rsidRPr="002C73C6" w:rsidRDefault="000E0196">
      <w:pPr>
        <w:widowControl w:val="0"/>
        <w:numPr>
          <w:ilvl w:val="2"/>
          <w:numId w:val="3"/>
        </w:numPr>
        <w:tabs>
          <w:tab w:val="left" w:pos="709"/>
        </w:tabs>
        <w:ind w:left="0" w:firstLine="709"/>
        <w:contextualSpacing/>
        <w:jc w:val="both"/>
      </w:pPr>
      <w:r w:rsidRPr="002C73C6">
        <w:rPr>
          <w:rFonts w:eastAsia="Calibri"/>
          <w:lang w:eastAsia="ar-SA"/>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3F6C30DB" w14:textId="77777777" w:rsidR="000E0196" w:rsidRPr="002C73C6" w:rsidRDefault="000E0196">
      <w:pPr>
        <w:widowControl w:val="0"/>
        <w:numPr>
          <w:ilvl w:val="2"/>
          <w:numId w:val="3"/>
        </w:numPr>
        <w:ind w:left="0" w:firstLine="709"/>
        <w:contextualSpacing/>
        <w:jc w:val="both"/>
      </w:pPr>
      <w:r w:rsidRPr="002C73C6">
        <w:rPr>
          <w:rFonts w:eastAsia="Calibri"/>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14:paraId="349B0E49" w14:textId="77777777" w:rsidR="000E0196" w:rsidRPr="002C73C6" w:rsidRDefault="000E0196">
      <w:pPr>
        <w:widowControl w:val="0"/>
        <w:numPr>
          <w:ilvl w:val="2"/>
          <w:numId w:val="3"/>
        </w:numPr>
        <w:ind w:left="0" w:firstLine="709"/>
        <w:contextualSpacing/>
        <w:jc w:val="both"/>
      </w:pPr>
      <w:r w:rsidRPr="002C73C6">
        <w:rPr>
          <w:rFonts w:eastAsia="Calibri"/>
          <w:lang w:eastAsia="ar-SA"/>
        </w:rPr>
        <w:t>Исполнять иные обязанности, предусмотренные законодательством Российской Федерации и Контрактом.</w:t>
      </w:r>
    </w:p>
    <w:p w14:paraId="3B7FE05C" w14:textId="77777777" w:rsidR="00477636" w:rsidRPr="002C73C6" w:rsidRDefault="00477636" w:rsidP="00A71A0E">
      <w:pPr>
        <w:widowControl w:val="0"/>
        <w:contextualSpacing/>
      </w:pPr>
    </w:p>
    <w:p w14:paraId="33CEFB18" w14:textId="77777777" w:rsidR="000E0196" w:rsidRPr="002C73C6" w:rsidRDefault="000E0196">
      <w:pPr>
        <w:widowControl w:val="0"/>
        <w:numPr>
          <w:ilvl w:val="0"/>
          <w:numId w:val="3"/>
        </w:numPr>
        <w:ind w:left="426" w:hanging="426"/>
        <w:contextualSpacing/>
        <w:jc w:val="center"/>
      </w:pPr>
      <w:r w:rsidRPr="002C73C6">
        <w:rPr>
          <w:b/>
          <w:lang w:eastAsia="ar-SA"/>
        </w:rPr>
        <w:lastRenderedPageBreak/>
        <w:t>Гарантии</w:t>
      </w:r>
    </w:p>
    <w:p w14:paraId="2683A11C" w14:textId="77777777" w:rsidR="000E0196" w:rsidRPr="002C73C6" w:rsidRDefault="000E0196">
      <w:pPr>
        <w:widowControl w:val="0"/>
        <w:jc w:val="center"/>
        <w:rPr>
          <w:rFonts w:eastAsia="Calibri"/>
          <w:b/>
          <w:lang w:eastAsia="ar-SA"/>
        </w:rPr>
      </w:pPr>
    </w:p>
    <w:p w14:paraId="22C87D66" w14:textId="77777777" w:rsidR="000E0196" w:rsidRPr="002C73C6" w:rsidRDefault="000E0196">
      <w:pPr>
        <w:numPr>
          <w:ilvl w:val="1"/>
          <w:numId w:val="3"/>
        </w:numPr>
        <w:ind w:left="0" w:firstLine="709"/>
        <w:contextualSpacing/>
        <w:jc w:val="both"/>
      </w:pPr>
      <w:r w:rsidRPr="002C73C6">
        <w:rPr>
          <w:rFonts w:eastAsia="Calibri"/>
          <w:lang w:eastAsia="ar-SA"/>
        </w:rPr>
        <w:t>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в  соответствии со спецификацией, должно соответствовать законодательству Российской Федерации и настоящему Контракту.</w:t>
      </w:r>
    </w:p>
    <w:p w14:paraId="007F7DD0" w14:textId="77777777" w:rsidR="000E0196" w:rsidRPr="002C73C6" w:rsidRDefault="000E0196">
      <w:pPr>
        <w:numPr>
          <w:ilvl w:val="1"/>
          <w:numId w:val="3"/>
        </w:numPr>
        <w:tabs>
          <w:tab w:val="left" w:pos="1080"/>
        </w:tabs>
        <w:ind w:left="0" w:firstLine="709"/>
        <w:contextualSpacing/>
        <w:jc w:val="both"/>
      </w:pPr>
      <w:r w:rsidRPr="002C73C6">
        <w:rPr>
          <w:rFonts w:eastAsia="Calibri"/>
          <w:lang w:eastAsia="ar-SA"/>
        </w:rPr>
        <w:t>Соответствие качества Товара должно быть подтверждено следующими документами в соответствии с законодательством Российской Федерации:</w:t>
      </w:r>
    </w:p>
    <w:p w14:paraId="360A3A2D" w14:textId="77777777" w:rsidR="000E0196" w:rsidRPr="002C73C6" w:rsidRDefault="000E0196">
      <w:pPr>
        <w:widowControl w:val="0"/>
        <w:snapToGrid w:val="0"/>
        <w:ind w:firstLine="709"/>
        <w:jc w:val="both"/>
      </w:pPr>
      <w:r w:rsidRPr="002C73C6">
        <w:rPr>
          <w:lang w:eastAsia="ar-SA"/>
        </w:rPr>
        <w:t>сертификатом соответствия (или декларацией), оформленным в соответствии с законодательством Российской Федерации;</w:t>
      </w:r>
    </w:p>
    <w:p w14:paraId="4166B13B" w14:textId="77777777" w:rsidR="000E0196" w:rsidRPr="002C73C6" w:rsidRDefault="000E0196">
      <w:pPr>
        <w:widowControl w:val="0"/>
        <w:ind w:firstLine="709"/>
        <w:jc w:val="both"/>
      </w:pPr>
      <w:r w:rsidRPr="002C73C6">
        <w:rPr>
          <w:rFonts w:eastAsia="Calibri"/>
          <w:lang w:eastAsia="ar-SA"/>
        </w:rPr>
        <w:t>сертификатом (паспортом) качества производителя, другими документами по качеству, предусмотренными законодательством Российской Федерации;</w:t>
      </w:r>
    </w:p>
    <w:p w14:paraId="1BAA046B" w14:textId="77777777" w:rsidR="000E0196" w:rsidRPr="002C73C6" w:rsidRDefault="000E0196">
      <w:pPr>
        <w:ind w:firstLine="709"/>
        <w:jc w:val="both"/>
      </w:pPr>
      <w:r w:rsidRPr="002C73C6">
        <w:rPr>
          <w:rFonts w:eastAsia="Calibri"/>
          <w:lang w:eastAsia="ar-SA"/>
        </w:rPr>
        <w:t>техническим паспортом;</w:t>
      </w:r>
    </w:p>
    <w:p w14:paraId="64784A7F" w14:textId="77777777" w:rsidR="000E0196" w:rsidRPr="002C73C6" w:rsidRDefault="000E0196">
      <w:pPr>
        <w:tabs>
          <w:tab w:val="left" w:pos="709"/>
        </w:tabs>
        <w:ind w:firstLine="709"/>
        <w:jc w:val="both"/>
      </w:pPr>
      <w:r w:rsidRPr="002C73C6">
        <w:rPr>
          <w:rFonts w:eastAsia="Calibri"/>
          <w:lang w:eastAsia="ar-SA"/>
        </w:rPr>
        <w:t>гарантийным талоном, оформленным на Заказчика;</w:t>
      </w:r>
    </w:p>
    <w:p w14:paraId="75CECADE" w14:textId="77777777" w:rsidR="000E0196" w:rsidRPr="002C73C6" w:rsidRDefault="000E0196">
      <w:pPr>
        <w:ind w:firstLine="709"/>
        <w:jc w:val="both"/>
      </w:pPr>
      <w:r w:rsidRPr="002C73C6">
        <w:rPr>
          <w:rFonts w:eastAsia="Calibri"/>
          <w:lang w:eastAsia="ar-SA"/>
        </w:rPr>
        <w:t>инструкцией по эксплуатации.</w:t>
      </w:r>
    </w:p>
    <w:p w14:paraId="19499399" w14:textId="77777777" w:rsidR="000E0196" w:rsidRPr="002C73C6" w:rsidRDefault="000E0196">
      <w:pPr>
        <w:ind w:firstLine="709"/>
        <w:jc w:val="both"/>
      </w:pPr>
      <w:r w:rsidRPr="002C73C6">
        <w:rPr>
          <w:rFonts w:eastAsia="Calibri"/>
          <w:lang w:eastAsia="ar-SA"/>
        </w:rPr>
        <w:t>Все документы должны быть заверены надлежащим образом.</w:t>
      </w:r>
    </w:p>
    <w:p w14:paraId="36B00C41" w14:textId="77777777" w:rsidR="000E0196" w:rsidRPr="002C73C6" w:rsidRDefault="000E0196">
      <w:pPr>
        <w:numPr>
          <w:ilvl w:val="1"/>
          <w:numId w:val="3"/>
        </w:numPr>
        <w:tabs>
          <w:tab w:val="left" w:pos="1080"/>
        </w:tabs>
        <w:ind w:left="0" w:firstLine="709"/>
        <w:contextualSpacing/>
        <w:jc w:val="both"/>
      </w:pPr>
      <w:r w:rsidRPr="002C73C6">
        <w:rPr>
          <w:rFonts w:eastAsia="Calibri"/>
          <w:lang w:eastAsia="ar-SA"/>
        </w:rPr>
        <w:t>На Товар установлена гарантия – не менее срока установленного изготовителем.</w:t>
      </w:r>
    </w:p>
    <w:p w14:paraId="1AD2F1E2" w14:textId="77777777" w:rsidR="000E0196" w:rsidRPr="002C73C6" w:rsidRDefault="000E0196">
      <w:pPr>
        <w:ind w:firstLine="709"/>
        <w:jc w:val="both"/>
      </w:pPr>
      <w:r w:rsidRPr="002C73C6">
        <w:rPr>
          <w:rFonts w:eastAsia="Calibri"/>
          <w:lang w:eastAsia="ar-SA"/>
        </w:rPr>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14:paraId="29961D88" w14:textId="77777777" w:rsidR="000E0196" w:rsidRPr="002C73C6" w:rsidRDefault="000E0196">
      <w:pPr>
        <w:numPr>
          <w:ilvl w:val="2"/>
          <w:numId w:val="3"/>
        </w:numPr>
        <w:ind w:left="0" w:firstLine="709"/>
        <w:contextualSpacing/>
        <w:jc w:val="both"/>
      </w:pPr>
      <w:r w:rsidRPr="002C73C6">
        <w:rPr>
          <w:rFonts w:eastAsia="Calibri"/>
          <w:lang w:eastAsia="ar-SA"/>
        </w:rPr>
        <w:t>Поставщик гарантирует возможность безопасного использования Товара по назначению в течение всего гарантийного срока.</w:t>
      </w:r>
    </w:p>
    <w:p w14:paraId="7EF7A73F" w14:textId="77777777" w:rsidR="000E0196" w:rsidRPr="002C73C6" w:rsidRDefault="000E0196">
      <w:pPr>
        <w:widowControl w:val="0"/>
        <w:numPr>
          <w:ilvl w:val="2"/>
          <w:numId w:val="3"/>
        </w:numPr>
        <w:ind w:left="0" w:firstLine="709"/>
        <w:contextualSpacing/>
        <w:jc w:val="both"/>
      </w:pPr>
      <w:r w:rsidRPr="002C73C6">
        <w:rPr>
          <w:rFonts w:eastAsia="Calibri"/>
          <w:lang w:eastAsia="ar-SA"/>
        </w:rPr>
        <w:t>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14:paraId="7DD8089B" w14:textId="77777777" w:rsidR="000E0196" w:rsidRPr="002C73C6" w:rsidRDefault="000E0196">
      <w:pPr>
        <w:widowControl w:val="0"/>
        <w:numPr>
          <w:ilvl w:val="2"/>
          <w:numId w:val="3"/>
        </w:numPr>
        <w:ind w:left="0" w:firstLine="709"/>
        <w:contextualSpacing/>
        <w:jc w:val="both"/>
      </w:pPr>
      <w:r w:rsidRPr="002C73C6">
        <w:rPr>
          <w:rFonts w:eastAsia="Calibri"/>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необходимый ремонт и после его завершения возвращает Товар.</w:t>
      </w:r>
    </w:p>
    <w:p w14:paraId="63CF11BA" w14:textId="77777777" w:rsidR="000E0196" w:rsidRPr="002C73C6" w:rsidRDefault="000E0196">
      <w:pPr>
        <w:ind w:firstLine="709"/>
        <w:contextualSpacing/>
        <w:jc w:val="both"/>
      </w:pPr>
      <w:r w:rsidRPr="002C73C6">
        <w:rPr>
          <w:rFonts w:eastAsia="Calibri"/>
          <w:lang w:eastAsia="ar-SA"/>
        </w:rPr>
        <w:t>Срок ремонта поставленного Товара не должен превышать 25 (двадцати пяти) календарных дней. В случае невозможности произвести ремонт в указанный срок Заказчику предоставляется функционально аналогичное оборудование на время ремонта.</w:t>
      </w:r>
    </w:p>
    <w:p w14:paraId="19E7EA4F" w14:textId="77777777" w:rsidR="000E0196" w:rsidRPr="002C73C6" w:rsidRDefault="000E0196">
      <w:pPr>
        <w:numPr>
          <w:ilvl w:val="2"/>
          <w:numId w:val="3"/>
        </w:numPr>
        <w:ind w:left="0" w:firstLine="709"/>
        <w:contextualSpacing/>
        <w:jc w:val="both"/>
      </w:pPr>
      <w:r w:rsidRPr="002C73C6">
        <w:rPr>
          <w:rFonts w:eastAsia="Calibri"/>
          <w:lang w:eastAsia="ar-SA"/>
        </w:rPr>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14:paraId="71149517" w14:textId="77777777" w:rsidR="000E0196" w:rsidRPr="002C73C6" w:rsidRDefault="000E0196">
      <w:pPr>
        <w:numPr>
          <w:ilvl w:val="2"/>
          <w:numId w:val="3"/>
        </w:numPr>
        <w:tabs>
          <w:tab w:val="left" w:pos="709"/>
        </w:tabs>
        <w:ind w:left="0" w:firstLine="709"/>
        <w:contextualSpacing/>
        <w:jc w:val="both"/>
      </w:pPr>
      <w:r w:rsidRPr="002C73C6">
        <w:rPr>
          <w:rFonts w:eastAsia="Calibri"/>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w:t>
      </w:r>
      <w:r w:rsidR="00C63AB7" w:rsidRPr="002C73C6">
        <w:rPr>
          <w:rFonts w:eastAsia="Calibri"/>
          <w:lang w:eastAsia="ar-SA"/>
        </w:rPr>
        <w:t xml:space="preserve">е менее срока, указанного в п. </w:t>
      </w:r>
      <w:r w:rsidR="00882A29" w:rsidRPr="002C73C6">
        <w:rPr>
          <w:rFonts w:eastAsia="Calibri"/>
          <w:lang w:eastAsia="ar-SA"/>
        </w:rPr>
        <w:t>6</w:t>
      </w:r>
      <w:r w:rsidRPr="002C73C6">
        <w:rPr>
          <w:rFonts w:eastAsia="Calibri"/>
          <w:lang w:eastAsia="ar-SA"/>
        </w:rPr>
        <w:t>.3 Контракта.</w:t>
      </w:r>
    </w:p>
    <w:p w14:paraId="3DA87CA1" w14:textId="77777777" w:rsidR="000E0196" w:rsidRPr="002C73C6" w:rsidRDefault="000E0196">
      <w:pPr>
        <w:numPr>
          <w:ilvl w:val="2"/>
          <w:numId w:val="3"/>
        </w:numPr>
        <w:ind w:left="0" w:firstLine="709"/>
        <w:contextualSpacing/>
        <w:jc w:val="both"/>
      </w:pPr>
      <w:r w:rsidRPr="002C73C6">
        <w:rPr>
          <w:rFonts w:eastAsia="Calibri"/>
          <w:lang w:eastAsia="ar-SA"/>
        </w:rPr>
        <w:t>Все расходы, связанные с возвратом, ремонтом Товара ненадлежащего качества, осуществляются за счет Поставщика.</w:t>
      </w:r>
    </w:p>
    <w:p w14:paraId="03C20E46" w14:textId="77777777" w:rsidR="000E0196" w:rsidRPr="002C73C6" w:rsidRDefault="000E0196">
      <w:pPr>
        <w:widowControl w:val="0"/>
        <w:jc w:val="center"/>
        <w:rPr>
          <w:rFonts w:eastAsia="Calibri"/>
          <w:b/>
          <w:lang w:eastAsia="ar-SA"/>
        </w:rPr>
      </w:pPr>
    </w:p>
    <w:p w14:paraId="46AA487B" w14:textId="77777777" w:rsidR="000E0196" w:rsidRPr="002C73C6" w:rsidRDefault="000E0196">
      <w:pPr>
        <w:widowControl w:val="0"/>
        <w:numPr>
          <w:ilvl w:val="0"/>
          <w:numId w:val="3"/>
        </w:numPr>
        <w:ind w:left="426" w:hanging="426"/>
        <w:contextualSpacing/>
        <w:jc w:val="center"/>
      </w:pPr>
      <w:r w:rsidRPr="002C73C6">
        <w:rPr>
          <w:rFonts w:eastAsia="Calibri"/>
          <w:b/>
          <w:lang w:eastAsia="ar-SA"/>
        </w:rPr>
        <w:t>Ответственность Сторон</w:t>
      </w:r>
    </w:p>
    <w:p w14:paraId="0DAB613E" w14:textId="77777777" w:rsidR="000E0196" w:rsidRPr="002C73C6" w:rsidRDefault="000E0196">
      <w:pPr>
        <w:widowControl w:val="0"/>
        <w:jc w:val="center"/>
        <w:rPr>
          <w:rFonts w:eastAsia="Calibri"/>
          <w:b/>
          <w:lang w:eastAsia="ar-SA"/>
        </w:rPr>
      </w:pPr>
    </w:p>
    <w:p w14:paraId="02BE30BD" w14:textId="77777777" w:rsidR="001B5A35" w:rsidRPr="002C73C6" w:rsidRDefault="001B5A35" w:rsidP="001B5A35">
      <w:pPr>
        <w:widowControl w:val="0"/>
        <w:ind w:firstLine="708"/>
        <w:jc w:val="both"/>
      </w:pPr>
      <w:r w:rsidRPr="002C73C6">
        <w:rPr>
          <w:shd w:val="clear" w:color="auto" w:fill="FFFFFF"/>
        </w:rPr>
        <w:t xml:space="preserve">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w:t>
      </w:r>
      <w:r w:rsidRPr="002C73C6">
        <w:rPr>
          <w:shd w:val="clear" w:color="auto" w:fill="FFFFFF"/>
        </w:rPr>
        <w:lastRenderedPageBreak/>
        <w:t>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14:paraId="55607263" w14:textId="77777777" w:rsidR="000E0196" w:rsidRPr="002C73C6" w:rsidRDefault="000E0196">
      <w:pPr>
        <w:widowControl w:val="0"/>
        <w:jc w:val="center"/>
        <w:rPr>
          <w:rFonts w:eastAsia="Calibri"/>
          <w:b/>
          <w:iCs/>
          <w:lang w:eastAsia="ar-SA"/>
        </w:rPr>
      </w:pPr>
    </w:p>
    <w:p w14:paraId="701134DA" w14:textId="77777777" w:rsidR="000E0196" w:rsidRPr="002C73C6" w:rsidRDefault="000E0196">
      <w:pPr>
        <w:widowControl w:val="0"/>
        <w:numPr>
          <w:ilvl w:val="0"/>
          <w:numId w:val="3"/>
        </w:numPr>
        <w:ind w:left="0" w:firstLine="426"/>
        <w:contextualSpacing/>
        <w:jc w:val="center"/>
      </w:pPr>
      <w:r w:rsidRPr="002C73C6">
        <w:rPr>
          <w:rFonts w:eastAsia="Calibri"/>
          <w:b/>
          <w:lang w:eastAsia="ar-SA"/>
        </w:rPr>
        <w:t>Срок действия, порядок изменения и расторжения Контракта</w:t>
      </w:r>
    </w:p>
    <w:p w14:paraId="5F258DD3" w14:textId="77777777" w:rsidR="000E0196" w:rsidRPr="002C73C6" w:rsidRDefault="000E0196">
      <w:pPr>
        <w:widowControl w:val="0"/>
        <w:jc w:val="center"/>
        <w:rPr>
          <w:rFonts w:eastAsia="Calibri"/>
          <w:b/>
          <w:lang w:eastAsia="ar-SA"/>
        </w:rPr>
      </w:pPr>
    </w:p>
    <w:p w14:paraId="3EBEB098" w14:textId="77777777" w:rsidR="000E0196" w:rsidRPr="002C73C6" w:rsidRDefault="000E0196">
      <w:pPr>
        <w:numPr>
          <w:ilvl w:val="1"/>
          <w:numId w:val="3"/>
        </w:numPr>
        <w:ind w:left="0" w:firstLine="709"/>
        <w:contextualSpacing/>
        <w:jc w:val="both"/>
      </w:pPr>
      <w:r w:rsidRPr="002C73C6">
        <w:rPr>
          <w:rFonts w:eastAsia="Calibri"/>
          <w:iCs/>
          <w:lang w:eastAsia="en-US"/>
        </w:rPr>
        <w:t>Настоящий Контракт вступает в силу и считается заключенным с момента подписания его Сторонами, и действует до «31» декабря 20</w:t>
      </w:r>
      <w:r w:rsidR="00B86A3B" w:rsidRPr="002C73C6">
        <w:rPr>
          <w:rFonts w:eastAsia="Calibri"/>
          <w:iCs/>
          <w:lang w:eastAsia="en-US"/>
        </w:rPr>
        <w:t>2</w:t>
      </w:r>
      <w:r w:rsidR="00382619" w:rsidRPr="002C73C6">
        <w:rPr>
          <w:rFonts w:eastAsia="Calibri"/>
          <w:iCs/>
          <w:lang w:eastAsia="en-US"/>
        </w:rPr>
        <w:t>6</w:t>
      </w:r>
      <w:r w:rsidRPr="002C73C6">
        <w:rPr>
          <w:rFonts w:eastAsia="Calibri"/>
          <w:iCs/>
          <w:lang w:eastAsia="en-US"/>
        </w:rPr>
        <w:t xml:space="preserve"> года.</w:t>
      </w:r>
      <w:r w:rsidR="00D6229E" w:rsidRPr="002C73C6">
        <w:t xml:space="preserve"> Окончание срока действия Контракта не влечет прекращения неисполненных обязательств Сторон по Контракту.</w:t>
      </w:r>
    </w:p>
    <w:p w14:paraId="34898200" w14:textId="77777777" w:rsidR="000E0196" w:rsidRPr="002C73C6" w:rsidRDefault="000E0196">
      <w:pPr>
        <w:numPr>
          <w:ilvl w:val="1"/>
          <w:numId w:val="3"/>
        </w:numPr>
        <w:tabs>
          <w:tab w:val="left" w:pos="788"/>
        </w:tabs>
        <w:ind w:left="0" w:firstLine="709"/>
        <w:contextualSpacing/>
        <w:jc w:val="both"/>
      </w:pPr>
      <w:r w:rsidRPr="002C73C6">
        <w:rPr>
          <w:rFonts w:eastAsia="Calibri"/>
          <w:iCs/>
          <w:lang w:eastAsia="en-US"/>
        </w:rPr>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14:paraId="1A4CF81E" w14:textId="77777777" w:rsidR="002126A1" w:rsidRPr="002C73C6" w:rsidRDefault="002126A1" w:rsidP="002126A1">
      <w:pPr>
        <w:pStyle w:val="ae"/>
        <w:widowControl w:val="0"/>
        <w:numPr>
          <w:ilvl w:val="1"/>
          <w:numId w:val="3"/>
        </w:numPr>
        <w:tabs>
          <w:tab w:val="left" w:pos="709"/>
        </w:tabs>
        <w:suppressAutoHyphens w:val="0"/>
        <w:spacing w:after="0" w:line="240" w:lineRule="auto"/>
        <w:ind w:left="0" w:firstLine="709"/>
        <w:jc w:val="both"/>
        <w:rPr>
          <w:rFonts w:ascii="Times New Roman" w:hAnsi="Times New Roman"/>
          <w:i w:val="0"/>
          <w:color w:val="auto"/>
          <w:sz w:val="24"/>
          <w:szCs w:val="24"/>
        </w:rPr>
      </w:pPr>
      <w:r w:rsidRPr="002C73C6">
        <w:rPr>
          <w:rFonts w:ascii="Times New Roman" w:hAnsi="Times New Roman"/>
          <w:i w:val="0"/>
          <w:color w:val="000000"/>
          <w:sz w:val="24"/>
          <w:szCs w:val="24"/>
        </w:rPr>
        <w:t xml:space="preserve">Изменения и дополнения настоящего контракта возможны по соглашению Сторон в рамках действующего законодательства </w:t>
      </w:r>
      <w:r w:rsidRPr="002C73C6">
        <w:rPr>
          <w:rFonts w:ascii="Times New Roman" w:hAnsi="Times New Roman" w:cs="Times New Roman"/>
          <w:i w:val="0"/>
          <w:color w:val="000000"/>
          <w:sz w:val="24"/>
          <w:szCs w:val="24"/>
        </w:rPr>
        <w:t>Российской Федерации</w:t>
      </w:r>
      <w:r w:rsidRPr="002C73C6">
        <w:rPr>
          <w:rFonts w:ascii="Times New Roman" w:hAnsi="Times New Roman"/>
          <w:i w:val="0"/>
          <w:color w:val="000000"/>
          <w:sz w:val="24"/>
          <w:szCs w:val="24"/>
        </w:rPr>
        <w:t>.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15D760A1" w14:textId="77777777" w:rsidR="004E24D7" w:rsidRPr="002C73C6" w:rsidRDefault="004E24D7">
      <w:pPr>
        <w:numPr>
          <w:ilvl w:val="1"/>
          <w:numId w:val="3"/>
        </w:numPr>
        <w:tabs>
          <w:tab w:val="left" w:pos="788"/>
        </w:tabs>
        <w:ind w:left="0" w:firstLine="709"/>
        <w:contextualSpacing/>
        <w:jc w:val="both"/>
      </w:pPr>
      <w:r w:rsidRPr="002C73C6">
        <w:rPr>
          <w:rFonts w:eastAsia="Calibri"/>
          <w:iCs/>
        </w:rPr>
        <w:t>Изменение существенных условий контракта при его исполнении допускается  по соглашению сторон в случаях предусмотренных частью 1 статьи 95 Закона о контрактной системе.</w:t>
      </w:r>
    </w:p>
    <w:p w14:paraId="02A2D024" w14:textId="77777777" w:rsidR="004E24D7" w:rsidRPr="002C73C6" w:rsidRDefault="004E24D7">
      <w:pPr>
        <w:numPr>
          <w:ilvl w:val="1"/>
          <w:numId w:val="3"/>
        </w:numPr>
        <w:tabs>
          <w:tab w:val="left" w:pos="788"/>
        </w:tabs>
        <w:ind w:left="0" w:firstLine="709"/>
        <w:contextualSpacing/>
        <w:jc w:val="both"/>
      </w:pPr>
      <w:r w:rsidRPr="002C73C6">
        <w:rPr>
          <w:rFonts w:eastAsia="Calibri"/>
          <w:iCs/>
        </w:rPr>
        <w:t xml:space="preserve">При исполнении контракта не допускается перемена </w:t>
      </w:r>
      <w:r w:rsidR="00197FC2" w:rsidRPr="002C73C6">
        <w:rPr>
          <w:rFonts w:eastAsia="Calibri"/>
          <w:iCs/>
        </w:rPr>
        <w:t>Поставщика</w:t>
      </w:r>
      <w:r w:rsidRPr="002C73C6">
        <w:rPr>
          <w:rFonts w:eastAsia="Calibri"/>
          <w:iCs/>
        </w:rPr>
        <w:t xml:space="preserve">, за исключением случая, если новый </w:t>
      </w:r>
      <w:r w:rsidR="00197FC2" w:rsidRPr="002C73C6">
        <w:rPr>
          <w:rFonts w:eastAsia="Calibri"/>
          <w:iCs/>
        </w:rPr>
        <w:t>Поставщик</w:t>
      </w:r>
      <w:r w:rsidRPr="002C73C6">
        <w:rPr>
          <w:rFonts w:eastAsia="Calibri"/>
          <w:iCs/>
        </w:rPr>
        <w:t xml:space="preserve"> является правопреемником </w:t>
      </w:r>
      <w:r w:rsidR="00197FC2" w:rsidRPr="002C73C6">
        <w:rPr>
          <w:rFonts w:eastAsia="Calibri"/>
          <w:iCs/>
        </w:rPr>
        <w:t>Поставщика</w:t>
      </w:r>
      <w:r w:rsidRPr="002C73C6">
        <w:rPr>
          <w:rFonts w:eastAsia="Calibri"/>
          <w:iCs/>
        </w:rPr>
        <w:t xml:space="preserve"> по такому контракту вследствие реорганизации юридического лица в форме преобразования, слияния или присоединения.</w:t>
      </w:r>
    </w:p>
    <w:p w14:paraId="3B17ABC7" w14:textId="77777777" w:rsidR="000E0196" w:rsidRPr="002C73C6" w:rsidRDefault="000E0196">
      <w:pPr>
        <w:widowControl w:val="0"/>
        <w:numPr>
          <w:ilvl w:val="1"/>
          <w:numId w:val="3"/>
        </w:numPr>
        <w:tabs>
          <w:tab w:val="left" w:pos="709"/>
        </w:tabs>
        <w:ind w:left="0" w:firstLine="709"/>
        <w:contextualSpacing/>
        <w:jc w:val="both"/>
      </w:pPr>
      <w:r w:rsidRPr="002C73C6">
        <w:rPr>
          <w:rFonts w:eastAsia="Calibri"/>
          <w:lang w:eastAsia="ar-SA"/>
        </w:rPr>
        <w:t xml:space="preserve">Контракт может быть расторгнут: по соглашению Сторон; по решению суда; </w:t>
      </w:r>
      <w:r w:rsidRPr="002C73C6">
        <w:rPr>
          <w:rFonts w:eastAsia="Calibri"/>
        </w:rPr>
        <w:t>в случае одностороннего отказа Стороны Контракта от исполнения Контракта в соответствии с гражданским законодательством</w:t>
      </w:r>
      <w:r w:rsidRPr="002C73C6">
        <w:rPr>
          <w:rFonts w:eastAsia="Calibri"/>
          <w:lang w:eastAsia="ar-SA"/>
        </w:rPr>
        <w:t>.</w:t>
      </w:r>
    </w:p>
    <w:p w14:paraId="1625BBB4" w14:textId="77777777" w:rsidR="000E0196" w:rsidRPr="002C73C6" w:rsidRDefault="000E0196">
      <w:pPr>
        <w:widowControl w:val="0"/>
        <w:numPr>
          <w:ilvl w:val="1"/>
          <w:numId w:val="3"/>
        </w:numPr>
        <w:tabs>
          <w:tab w:val="left" w:pos="709"/>
        </w:tabs>
        <w:ind w:left="0" w:firstLine="709"/>
        <w:contextualSpacing/>
        <w:jc w:val="both"/>
      </w:pPr>
      <w:r w:rsidRPr="002C73C6">
        <w:rPr>
          <w:rFonts w:eastAsia="Calibri"/>
          <w:lang w:eastAsia="ar-SA"/>
        </w:rPr>
        <w:t>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w:t>
      </w:r>
    </w:p>
    <w:p w14:paraId="409E9AAB" w14:textId="77777777" w:rsidR="000E0196" w:rsidRPr="002C73C6" w:rsidRDefault="000E0196">
      <w:pPr>
        <w:widowControl w:val="0"/>
        <w:numPr>
          <w:ilvl w:val="2"/>
          <w:numId w:val="3"/>
        </w:numPr>
        <w:tabs>
          <w:tab w:val="left" w:pos="709"/>
        </w:tabs>
        <w:ind w:left="0" w:firstLine="709"/>
        <w:contextualSpacing/>
        <w:jc w:val="both"/>
      </w:pPr>
      <w:r w:rsidRPr="002C73C6">
        <w:rPr>
          <w:rFonts w:eastAsia="Calibri"/>
          <w:lang w:eastAsia="ar-SA"/>
        </w:rPr>
        <w:t>При существенном нарушении Контракта Поставщиком.</w:t>
      </w:r>
    </w:p>
    <w:p w14:paraId="1FA06764" w14:textId="77777777" w:rsidR="000E0196" w:rsidRPr="002C73C6" w:rsidRDefault="000E0196">
      <w:pPr>
        <w:widowControl w:val="0"/>
        <w:numPr>
          <w:ilvl w:val="2"/>
          <w:numId w:val="3"/>
        </w:numPr>
        <w:tabs>
          <w:tab w:val="left" w:pos="709"/>
        </w:tabs>
        <w:ind w:left="0" w:firstLine="709"/>
        <w:contextualSpacing/>
        <w:jc w:val="both"/>
      </w:pPr>
      <w:r w:rsidRPr="002C73C6">
        <w:rPr>
          <w:rFonts w:eastAsia="Calibri"/>
          <w:lang w:eastAsia="ar-SA"/>
        </w:rPr>
        <w:t>В случае просрочки исполнения обязательств по поставке Товара более чем на 5 (пять) дней.</w:t>
      </w:r>
    </w:p>
    <w:p w14:paraId="67AB35ED" w14:textId="77777777" w:rsidR="000E0196" w:rsidRPr="002C73C6" w:rsidRDefault="000E0196">
      <w:pPr>
        <w:numPr>
          <w:ilvl w:val="2"/>
          <w:numId w:val="3"/>
        </w:numPr>
        <w:ind w:left="0" w:firstLine="709"/>
        <w:contextualSpacing/>
        <w:jc w:val="both"/>
      </w:pPr>
      <w:r w:rsidRPr="002C73C6">
        <w:rPr>
          <w:rFonts w:eastAsia="Calibri"/>
          <w:lang w:eastAsia="ar-SA"/>
        </w:rPr>
        <w:t>В случае неоднократного нарушения сроков поставки Товара.</w:t>
      </w:r>
    </w:p>
    <w:p w14:paraId="2E40B3B1" w14:textId="77777777" w:rsidR="000E0196" w:rsidRPr="002C73C6" w:rsidRDefault="000E0196">
      <w:pPr>
        <w:numPr>
          <w:ilvl w:val="2"/>
          <w:numId w:val="3"/>
        </w:numPr>
        <w:ind w:left="0" w:firstLine="709"/>
        <w:contextualSpacing/>
        <w:jc w:val="both"/>
      </w:pPr>
      <w:r w:rsidRPr="002C73C6">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033A6B0A" w14:textId="77777777" w:rsidR="000E0196" w:rsidRPr="002C73C6" w:rsidRDefault="000E0196">
      <w:pPr>
        <w:widowControl w:val="0"/>
        <w:numPr>
          <w:ilvl w:val="2"/>
          <w:numId w:val="3"/>
        </w:numPr>
        <w:ind w:left="0" w:firstLine="709"/>
        <w:contextualSpacing/>
        <w:jc w:val="both"/>
      </w:pPr>
      <w:r w:rsidRPr="002C73C6">
        <w:rPr>
          <w:rFonts w:eastAsia="Calibri"/>
          <w:lang w:eastAsia="ar-SA"/>
        </w:rPr>
        <w:t>В иных случаях, предусмотренных законодательством Российской Федерации.</w:t>
      </w:r>
    </w:p>
    <w:p w14:paraId="73291B06" w14:textId="77777777" w:rsidR="000E0196" w:rsidRPr="002C73C6" w:rsidRDefault="000E0196">
      <w:pPr>
        <w:numPr>
          <w:ilvl w:val="1"/>
          <w:numId w:val="3"/>
        </w:numPr>
        <w:ind w:left="0" w:firstLine="709"/>
        <w:contextualSpacing/>
        <w:jc w:val="both"/>
      </w:pPr>
      <w:r w:rsidRPr="002C73C6">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14:paraId="0AFE9E76" w14:textId="77777777" w:rsidR="000E0196" w:rsidRPr="002C73C6" w:rsidRDefault="000E0196">
      <w:pPr>
        <w:numPr>
          <w:ilvl w:val="2"/>
          <w:numId w:val="3"/>
        </w:numPr>
        <w:ind w:left="0" w:firstLine="709"/>
        <w:contextualSpacing/>
        <w:jc w:val="both"/>
      </w:pPr>
      <w:r w:rsidRPr="002C73C6">
        <w:rPr>
          <w:rFonts w:eastAsia="Calibri"/>
          <w:lang w:eastAsia="ar-SA"/>
        </w:rPr>
        <w:t>При существенном нарушении Контракта Поставщиком (пункт 1 статьи 523 ГК РФ)</w:t>
      </w:r>
      <w:r w:rsidRPr="002C73C6">
        <w:rPr>
          <w:rFonts w:eastAsia="Calibri"/>
        </w:rPr>
        <w:t>.</w:t>
      </w:r>
    </w:p>
    <w:p w14:paraId="6511C0D9" w14:textId="77777777" w:rsidR="000E0196" w:rsidRPr="002C73C6" w:rsidRDefault="000E0196">
      <w:pPr>
        <w:numPr>
          <w:ilvl w:val="2"/>
          <w:numId w:val="3"/>
        </w:numPr>
        <w:ind w:left="0" w:firstLine="709"/>
        <w:contextualSpacing/>
        <w:jc w:val="both"/>
      </w:pPr>
      <w:r w:rsidRPr="002C73C6">
        <w:rPr>
          <w:rFonts w:eastAsia="Calibri"/>
        </w:rPr>
        <w:t xml:space="preserve">В случае </w:t>
      </w:r>
      <w:r w:rsidRPr="002C73C6">
        <w:t xml:space="preserve">поставки товаров ненадлежащего качества с недостатками, которые не могут быть устранены в приемлемый для Заказчика срок </w:t>
      </w:r>
      <w:r w:rsidRPr="002C73C6">
        <w:rPr>
          <w:rFonts w:eastAsia="Calibri"/>
          <w:lang w:eastAsia="ar-SA"/>
        </w:rPr>
        <w:t>(пункт 2 статьи 523 ГК РФ)</w:t>
      </w:r>
      <w:r w:rsidRPr="002C73C6">
        <w:rPr>
          <w:rFonts w:eastAsia="Calibri"/>
        </w:rPr>
        <w:t>.</w:t>
      </w:r>
    </w:p>
    <w:p w14:paraId="75203692" w14:textId="77777777" w:rsidR="000E0196" w:rsidRPr="002C73C6" w:rsidRDefault="000E0196">
      <w:pPr>
        <w:numPr>
          <w:ilvl w:val="2"/>
          <w:numId w:val="3"/>
        </w:numPr>
        <w:ind w:left="0" w:firstLine="709"/>
        <w:contextualSpacing/>
        <w:jc w:val="both"/>
      </w:pPr>
      <w:r w:rsidRPr="002C73C6">
        <w:rPr>
          <w:rFonts w:eastAsia="Calibri"/>
          <w:lang w:eastAsia="ar-SA"/>
        </w:rPr>
        <w:t xml:space="preserve">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w:t>
      </w:r>
      <w:r w:rsidRPr="002C73C6">
        <w:rPr>
          <w:rFonts w:eastAsia="Calibri"/>
          <w:lang w:eastAsia="ar-SA"/>
        </w:rPr>
        <w:lastRenderedPageBreak/>
        <w:t>проявляются вновь после их устранения, и других подобных недостатков) (пункт 2 статьи 475 ГК РФ).</w:t>
      </w:r>
    </w:p>
    <w:p w14:paraId="6FDA74E6" w14:textId="77777777" w:rsidR="000E0196" w:rsidRPr="002C73C6" w:rsidRDefault="000E0196">
      <w:pPr>
        <w:numPr>
          <w:ilvl w:val="2"/>
          <w:numId w:val="3"/>
        </w:numPr>
        <w:ind w:left="0" w:firstLine="709"/>
        <w:contextualSpacing/>
        <w:jc w:val="both"/>
      </w:pPr>
      <w:r w:rsidRPr="002C73C6">
        <w:rPr>
          <w:rFonts w:eastAsia="Calibri"/>
        </w:rPr>
        <w:t xml:space="preserve">В случае </w:t>
      </w:r>
      <w:r w:rsidRPr="002C73C6">
        <w:t xml:space="preserve">неоднократного нарушения Поставщиком сроков поставки Товара </w:t>
      </w:r>
      <w:r w:rsidRPr="002C73C6">
        <w:rPr>
          <w:rFonts w:eastAsia="Calibri"/>
          <w:lang w:eastAsia="ar-SA"/>
        </w:rPr>
        <w:t>(пункт 2 статьи 523 ГК РФ)</w:t>
      </w:r>
      <w:r w:rsidRPr="002C73C6">
        <w:rPr>
          <w:rFonts w:eastAsia="Calibri"/>
        </w:rPr>
        <w:t>.</w:t>
      </w:r>
    </w:p>
    <w:p w14:paraId="2AC3911E" w14:textId="77777777" w:rsidR="000E0196" w:rsidRPr="002C73C6" w:rsidRDefault="000E0196">
      <w:pPr>
        <w:numPr>
          <w:ilvl w:val="2"/>
          <w:numId w:val="3"/>
        </w:numPr>
        <w:ind w:left="0" w:firstLine="709"/>
        <w:contextualSpacing/>
        <w:jc w:val="both"/>
      </w:pPr>
      <w:r w:rsidRPr="002C73C6">
        <w:rPr>
          <w:rFonts w:eastAsia="Calibri"/>
        </w:rPr>
        <w:t>Если Поставщик отказывается передать Заказчику проданный Товар (пункт 1 статьи 463 ГК РФ).</w:t>
      </w:r>
    </w:p>
    <w:p w14:paraId="2BA30597" w14:textId="77777777" w:rsidR="000E0196" w:rsidRPr="002C73C6" w:rsidRDefault="000E0196">
      <w:pPr>
        <w:numPr>
          <w:ilvl w:val="2"/>
          <w:numId w:val="3"/>
        </w:numPr>
        <w:ind w:left="0" w:firstLine="709"/>
        <w:contextualSpacing/>
        <w:jc w:val="both"/>
      </w:pPr>
      <w:r w:rsidRPr="002C73C6">
        <w:rPr>
          <w:rFonts w:eastAsia="Calibri"/>
        </w:rPr>
        <w:t>Если Поставщик в разумный срок не выполнил требование Заказчика о доукомплектовании Товара (пункт 2 статьи 480 ГК РФ).</w:t>
      </w:r>
    </w:p>
    <w:p w14:paraId="281A3598" w14:textId="77777777" w:rsidR="000E0196" w:rsidRPr="002C73C6" w:rsidRDefault="000E0196">
      <w:pPr>
        <w:numPr>
          <w:ilvl w:val="2"/>
          <w:numId w:val="3"/>
        </w:numPr>
        <w:ind w:left="0" w:firstLine="709"/>
        <w:contextualSpacing/>
        <w:jc w:val="both"/>
      </w:pPr>
      <w:r w:rsidRPr="002C73C6">
        <w:rPr>
          <w:rFonts w:eastAsia="Calibri"/>
        </w:rPr>
        <w:t>Порядок одностороннего отказа Сторонами от исполнения настоящего Контракта предусмотрен и осуществля</w:t>
      </w:r>
      <w:r w:rsidR="00EB4162" w:rsidRPr="002C73C6">
        <w:rPr>
          <w:rFonts w:eastAsia="Calibri"/>
        </w:rPr>
        <w:t xml:space="preserve">ется в соответствии частями </w:t>
      </w:r>
      <w:r w:rsidR="00EF5F65" w:rsidRPr="002C73C6">
        <w:rPr>
          <w:rFonts w:eastAsia="Calibri"/>
        </w:rPr>
        <w:t>8</w:t>
      </w:r>
      <w:r w:rsidR="00EB4162" w:rsidRPr="002C73C6">
        <w:rPr>
          <w:rFonts w:eastAsia="Calibri"/>
        </w:rPr>
        <w:t>-25</w:t>
      </w:r>
      <w:r w:rsidRPr="002C73C6">
        <w:rPr>
          <w:rFonts w:eastAsia="Calibri"/>
        </w:rPr>
        <w:t xml:space="preserve"> статьи 95 Закона о контрактной системе.</w:t>
      </w:r>
    </w:p>
    <w:p w14:paraId="1086C37E" w14:textId="77777777" w:rsidR="000E0196" w:rsidRPr="002C73C6" w:rsidRDefault="00A61731" w:rsidP="00A61731">
      <w:pPr>
        <w:tabs>
          <w:tab w:val="left" w:pos="1346"/>
        </w:tabs>
        <w:rPr>
          <w:rFonts w:eastAsia="Calibri"/>
          <w:lang w:eastAsia="ar-SA"/>
        </w:rPr>
      </w:pPr>
      <w:r w:rsidRPr="002C73C6">
        <w:rPr>
          <w:rFonts w:eastAsia="Calibri"/>
          <w:lang w:eastAsia="ar-SA"/>
        </w:rPr>
        <w:tab/>
      </w:r>
    </w:p>
    <w:p w14:paraId="1D065FE3" w14:textId="77777777" w:rsidR="000E0196" w:rsidRPr="002C73C6" w:rsidRDefault="000E0196">
      <w:pPr>
        <w:pStyle w:val="ae"/>
        <w:widowControl w:val="0"/>
        <w:numPr>
          <w:ilvl w:val="0"/>
          <w:numId w:val="3"/>
        </w:numPr>
        <w:spacing w:after="0" w:line="240" w:lineRule="auto"/>
        <w:ind w:left="0" w:firstLine="426"/>
        <w:jc w:val="center"/>
      </w:pPr>
      <w:r w:rsidRPr="002C73C6">
        <w:rPr>
          <w:rFonts w:ascii="Times New Roman" w:hAnsi="Times New Roman" w:cs="Times New Roman"/>
          <w:b/>
          <w:i w:val="0"/>
          <w:sz w:val="24"/>
          <w:szCs w:val="24"/>
        </w:rPr>
        <w:t>Порядок урегулирования споров</w:t>
      </w:r>
    </w:p>
    <w:p w14:paraId="18995A43" w14:textId="77777777" w:rsidR="000E0196" w:rsidRPr="002C73C6" w:rsidRDefault="000E0196">
      <w:pPr>
        <w:pStyle w:val="ae"/>
        <w:widowControl w:val="0"/>
        <w:spacing w:after="0" w:line="240" w:lineRule="auto"/>
        <w:ind w:left="0"/>
        <w:jc w:val="center"/>
        <w:rPr>
          <w:rFonts w:ascii="Times New Roman" w:hAnsi="Times New Roman" w:cs="Times New Roman"/>
          <w:b/>
          <w:i w:val="0"/>
          <w:sz w:val="24"/>
          <w:szCs w:val="24"/>
        </w:rPr>
      </w:pPr>
    </w:p>
    <w:p w14:paraId="4E288B2A" w14:textId="77777777" w:rsidR="000E0196" w:rsidRPr="002C73C6" w:rsidRDefault="000E0196">
      <w:pPr>
        <w:widowControl w:val="0"/>
        <w:numPr>
          <w:ilvl w:val="1"/>
          <w:numId w:val="3"/>
        </w:numPr>
        <w:ind w:left="0" w:firstLine="709"/>
        <w:contextualSpacing/>
        <w:jc w:val="both"/>
      </w:pPr>
      <w:r w:rsidRPr="002C73C6">
        <w:rPr>
          <w:rFonts w:eastAsia="Calibri"/>
          <w:lang w:eastAsia="ar-SA"/>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046FA766" w14:textId="77777777" w:rsidR="000E0196" w:rsidRPr="002C73C6" w:rsidRDefault="000E0196">
      <w:pPr>
        <w:widowControl w:val="0"/>
        <w:numPr>
          <w:ilvl w:val="1"/>
          <w:numId w:val="3"/>
        </w:numPr>
        <w:ind w:left="0" w:firstLine="709"/>
        <w:contextualSpacing/>
        <w:jc w:val="both"/>
      </w:pPr>
      <w:r w:rsidRPr="002C73C6">
        <w:rPr>
          <w:rFonts w:eastAsia="Calibri"/>
          <w:lang w:eastAsia="ar-SA"/>
        </w:rPr>
        <w:t>В случае недостижения взаимного согласия все споры по Контракту разрешаются в Арбитражном суде Санкт-Петербурга и Ленинградской области.</w:t>
      </w:r>
    </w:p>
    <w:p w14:paraId="4A759F10" w14:textId="77777777" w:rsidR="000E0196" w:rsidRPr="002C73C6" w:rsidRDefault="000E0196">
      <w:pPr>
        <w:widowControl w:val="0"/>
        <w:numPr>
          <w:ilvl w:val="1"/>
          <w:numId w:val="3"/>
        </w:numPr>
        <w:ind w:left="0" w:firstLine="709"/>
        <w:contextualSpacing/>
        <w:jc w:val="both"/>
      </w:pPr>
      <w:r w:rsidRPr="002C73C6">
        <w:rPr>
          <w:rFonts w:eastAsia="Calibri"/>
          <w:lang w:eastAsia="ar-SA"/>
        </w:rPr>
        <w:t>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1D640CB2" w14:textId="77777777" w:rsidR="000E0196" w:rsidRPr="002C73C6" w:rsidRDefault="000E0196">
      <w:pPr>
        <w:widowControl w:val="0"/>
        <w:contextualSpacing/>
        <w:jc w:val="center"/>
        <w:rPr>
          <w:rFonts w:eastAsia="Calibri"/>
          <w:b/>
          <w:lang w:eastAsia="ar-SA"/>
        </w:rPr>
      </w:pPr>
    </w:p>
    <w:p w14:paraId="2247C103" w14:textId="77777777" w:rsidR="000E0196" w:rsidRPr="002C73C6" w:rsidRDefault="000E0196">
      <w:pPr>
        <w:numPr>
          <w:ilvl w:val="0"/>
          <w:numId w:val="3"/>
        </w:numPr>
        <w:ind w:left="0" w:hanging="426"/>
        <w:contextualSpacing/>
        <w:jc w:val="center"/>
      </w:pPr>
      <w:r w:rsidRPr="002C73C6">
        <w:rPr>
          <w:rFonts w:eastAsia="Calibri"/>
          <w:b/>
          <w:lang w:eastAsia="ar-SA"/>
        </w:rPr>
        <w:t>Прочие условия</w:t>
      </w:r>
    </w:p>
    <w:p w14:paraId="35C45A58" w14:textId="77777777" w:rsidR="000E0196" w:rsidRPr="002C73C6" w:rsidRDefault="000E0196">
      <w:pPr>
        <w:jc w:val="center"/>
        <w:rPr>
          <w:rFonts w:eastAsia="Calibri"/>
          <w:b/>
          <w:lang w:eastAsia="ar-SA"/>
        </w:rPr>
      </w:pPr>
    </w:p>
    <w:p w14:paraId="48CABC08" w14:textId="77777777" w:rsidR="000E0196" w:rsidRPr="002C73C6" w:rsidRDefault="000E0196">
      <w:pPr>
        <w:numPr>
          <w:ilvl w:val="1"/>
          <w:numId w:val="3"/>
        </w:numPr>
        <w:ind w:left="0" w:firstLine="709"/>
        <w:contextualSpacing/>
        <w:jc w:val="both"/>
        <w:rPr>
          <w:color w:val="000000" w:themeColor="text1"/>
        </w:rPr>
      </w:pPr>
      <w:r w:rsidRPr="002C73C6">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w:t>
      </w:r>
      <w:r w:rsidR="00B86A3B" w:rsidRPr="002C73C6">
        <w:t>о указанному в Контракте адресу</w:t>
      </w:r>
      <w:r w:rsidR="00B86A3B" w:rsidRPr="002C73C6">
        <w:rPr>
          <w:color w:val="000000" w:themeColor="text1"/>
        </w:rPr>
        <w:t>,</w:t>
      </w:r>
      <w:r w:rsidRPr="002C73C6">
        <w:rPr>
          <w:color w:val="000000" w:themeColor="text1"/>
        </w:rPr>
        <w:t xml:space="preserve"> </w:t>
      </w:r>
      <w:r w:rsidR="00B86A3B" w:rsidRPr="002C73C6">
        <w:rPr>
          <w:color w:val="000000" w:themeColor="text1"/>
        </w:rPr>
        <w:t>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Pr="002C73C6">
        <w:rPr>
          <w:color w:val="000000" w:themeColor="text1"/>
        </w:rPr>
        <w:t xml:space="preserve">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sidRPr="002C73C6">
        <w:rPr>
          <w:rFonts w:eastAsia="Calibri"/>
          <w:color w:val="000000" w:themeColor="text1"/>
          <w:lang w:eastAsia="ar-SA"/>
        </w:rPr>
        <w:t>.</w:t>
      </w:r>
    </w:p>
    <w:p w14:paraId="249C657C" w14:textId="77777777" w:rsidR="000E0196" w:rsidRPr="002C73C6" w:rsidRDefault="000E0196">
      <w:pPr>
        <w:widowControl w:val="0"/>
        <w:numPr>
          <w:ilvl w:val="1"/>
          <w:numId w:val="3"/>
        </w:numPr>
        <w:ind w:left="0" w:firstLine="709"/>
        <w:contextualSpacing/>
        <w:jc w:val="both"/>
        <w:rPr>
          <w:color w:val="000000" w:themeColor="text1"/>
        </w:rPr>
      </w:pPr>
      <w:r w:rsidRPr="002C73C6">
        <w:rPr>
          <w:rFonts w:eastAsia="Calibri"/>
          <w:color w:val="000000" w:themeColor="text1"/>
          <w:lang w:eastAsia="ar-SA"/>
        </w:rPr>
        <w:t>Контракт составлен в 2 (двух) экземплярах, по одному для каждой из Сторон, имеющих одинаковую юридическую силу.</w:t>
      </w:r>
    </w:p>
    <w:p w14:paraId="1EEE1313" w14:textId="77777777" w:rsidR="00B86A3B" w:rsidRPr="002C73C6" w:rsidRDefault="00B86A3B" w:rsidP="003C59A8">
      <w:pPr>
        <w:pStyle w:val="ae"/>
        <w:numPr>
          <w:ilvl w:val="1"/>
          <w:numId w:val="3"/>
        </w:numPr>
        <w:spacing w:after="0" w:line="240" w:lineRule="auto"/>
        <w:ind w:left="0" w:firstLine="567"/>
        <w:jc w:val="both"/>
        <w:rPr>
          <w:rFonts w:ascii="Times New Roman" w:hAnsi="Times New Roman"/>
          <w:i w:val="0"/>
          <w:color w:val="000000" w:themeColor="text1"/>
          <w:sz w:val="24"/>
        </w:rPr>
      </w:pPr>
      <w:bookmarkStart w:id="1" w:name="_Hlk187165700"/>
      <w:r w:rsidRPr="002C73C6">
        <w:rPr>
          <w:rFonts w:ascii="Times New Roman" w:hAnsi="Times New Roman"/>
          <w:i w:val="0"/>
          <w:color w:val="000000" w:themeColor="text1"/>
          <w:sz w:val="24"/>
        </w:rPr>
        <w:t>Поставщик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Поставщик.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1"/>
    </w:p>
    <w:p w14:paraId="2E5E8F41" w14:textId="77777777" w:rsidR="000E0196" w:rsidRPr="002C73C6" w:rsidRDefault="000E0196">
      <w:pPr>
        <w:widowControl w:val="0"/>
        <w:numPr>
          <w:ilvl w:val="1"/>
          <w:numId w:val="3"/>
        </w:numPr>
        <w:ind w:left="0" w:firstLine="709"/>
        <w:contextualSpacing/>
        <w:jc w:val="both"/>
      </w:pPr>
      <w:r w:rsidRPr="002C73C6">
        <w:rPr>
          <w:rFonts w:eastAsia="Calibri"/>
          <w:lang w:eastAsia="ar-SA"/>
        </w:rPr>
        <w:t>Во всем, что не предусмотрено Контрактом, Стороны руководствуются законодательством Российской Федерации.</w:t>
      </w:r>
    </w:p>
    <w:p w14:paraId="7CAA71CC" w14:textId="77777777" w:rsidR="000E0196" w:rsidRPr="002C73C6" w:rsidRDefault="000E0196">
      <w:pPr>
        <w:jc w:val="center"/>
        <w:rPr>
          <w:rFonts w:eastAsia="Calibri"/>
          <w:b/>
          <w:lang w:eastAsia="ar-SA"/>
        </w:rPr>
      </w:pPr>
    </w:p>
    <w:p w14:paraId="31DCA05D" w14:textId="77777777" w:rsidR="000E0196" w:rsidRPr="002C73C6" w:rsidRDefault="000E0196">
      <w:pPr>
        <w:widowControl w:val="0"/>
        <w:numPr>
          <w:ilvl w:val="0"/>
          <w:numId w:val="3"/>
        </w:numPr>
        <w:tabs>
          <w:tab w:val="left" w:pos="426"/>
        </w:tabs>
        <w:ind w:left="426" w:hanging="426"/>
        <w:contextualSpacing/>
        <w:jc w:val="center"/>
      </w:pPr>
      <w:r w:rsidRPr="002C73C6">
        <w:rPr>
          <w:rFonts w:eastAsia="Calibri"/>
          <w:b/>
          <w:lang w:eastAsia="ar-SA"/>
        </w:rPr>
        <w:lastRenderedPageBreak/>
        <w:t>Приложения</w:t>
      </w:r>
    </w:p>
    <w:p w14:paraId="7800CFFF" w14:textId="77777777" w:rsidR="000E0196" w:rsidRPr="002C73C6" w:rsidRDefault="000E0196">
      <w:pPr>
        <w:widowControl w:val="0"/>
        <w:tabs>
          <w:tab w:val="left" w:pos="709"/>
        </w:tabs>
        <w:jc w:val="center"/>
        <w:rPr>
          <w:rFonts w:eastAsia="Calibri"/>
          <w:b/>
          <w:lang w:eastAsia="ar-SA"/>
        </w:rPr>
      </w:pPr>
    </w:p>
    <w:p w14:paraId="52385D07" w14:textId="77777777" w:rsidR="000E0196" w:rsidRPr="002C73C6" w:rsidRDefault="000E0196">
      <w:pPr>
        <w:widowControl w:val="0"/>
        <w:numPr>
          <w:ilvl w:val="1"/>
          <w:numId w:val="3"/>
        </w:numPr>
        <w:tabs>
          <w:tab w:val="left" w:pos="709"/>
        </w:tabs>
        <w:ind w:left="0" w:firstLine="709"/>
        <w:contextualSpacing/>
        <w:jc w:val="both"/>
      </w:pPr>
      <w:r w:rsidRPr="002C73C6">
        <w:rPr>
          <w:rFonts w:eastAsia="Calibri"/>
          <w:lang w:eastAsia="ar-SA"/>
        </w:rPr>
        <w:t>Неотъемлемыми частями Контракта являются следующие приложения к Контракту:</w:t>
      </w:r>
    </w:p>
    <w:p w14:paraId="5755A4E4" w14:textId="77777777" w:rsidR="000E0196" w:rsidRPr="002C73C6" w:rsidRDefault="000E0196">
      <w:pPr>
        <w:widowControl w:val="0"/>
        <w:tabs>
          <w:tab w:val="left" w:pos="709"/>
        </w:tabs>
        <w:ind w:firstLine="709"/>
        <w:jc w:val="both"/>
        <w:rPr>
          <w:rFonts w:eastAsia="Calibri"/>
          <w:lang w:eastAsia="ar-SA"/>
        </w:rPr>
      </w:pPr>
      <w:r w:rsidRPr="002C73C6">
        <w:rPr>
          <w:rFonts w:eastAsia="Calibri"/>
          <w:lang w:eastAsia="ar-SA"/>
        </w:rPr>
        <w:t>Приложение № 1 «Спецификация».</w:t>
      </w:r>
    </w:p>
    <w:p w14:paraId="0BA3A662" w14:textId="77777777" w:rsidR="000E0196" w:rsidRPr="002C73C6" w:rsidRDefault="000E0196">
      <w:pPr>
        <w:spacing w:after="160" w:line="256" w:lineRule="auto"/>
        <w:rPr>
          <w:rFonts w:eastAsia="Calibri"/>
          <w:lang w:eastAsia="ar-SA"/>
        </w:rPr>
      </w:pPr>
    </w:p>
    <w:p w14:paraId="2032B221" w14:textId="77777777" w:rsidR="000E0196" w:rsidRPr="002C73C6" w:rsidRDefault="000E0196">
      <w:pPr>
        <w:widowControl w:val="0"/>
        <w:numPr>
          <w:ilvl w:val="0"/>
          <w:numId w:val="3"/>
        </w:numPr>
        <w:tabs>
          <w:tab w:val="left" w:pos="426"/>
        </w:tabs>
        <w:ind w:left="426" w:hanging="426"/>
        <w:contextualSpacing/>
        <w:jc w:val="center"/>
      </w:pPr>
      <w:r w:rsidRPr="002C73C6">
        <w:rPr>
          <w:rFonts w:eastAsia="Calibri"/>
          <w:b/>
          <w:lang w:eastAsia="ar-SA"/>
        </w:rPr>
        <w:t>Адреса, реквизиты и подписи Сторон</w:t>
      </w:r>
    </w:p>
    <w:p w14:paraId="53E85C20" w14:textId="77777777" w:rsidR="000E0196" w:rsidRPr="002C73C6" w:rsidRDefault="000E0196">
      <w:pPr>
        <w:jc w:val="center"/>
        <w:rPr>
          <w:rFonts w:eastAsia="Calibri"/>
          <w:b/>
          <w:lang w:eastAsia="ar-SA"/>
        </w:rPr>
      </w:pPr>
    </w:p>
    <w:p w14:paraId="2F2F5C34" w14:textId="77777777" w:rsidR="003A6243" w:rsidRPr="002C73C6" w:rsidRDefault="003A6243">
      <w:pPr>
        <w:widowControl w:val="0"/>
        <w:rPr>
          <w:rFonts w:eastAsia="Calibri"/>
          <w:b/>
          <w:lang w:eastAsia="ar-SA"/>
        </w:rPr>
        <w:sectPr w:rsidR="003A6243" w:rsidRPr="002C73C6" w:rsidSect="00B838A0">
          <w:pgSz w:w="11906" w:h="16838"/>
          <w:pgMar w:top="1134" w:right="707" w:bottom="851" w:left="1276" w:header="720" w:footer="720" w:gutter="0"/>
          <w:cols w:space="720"/>
          <w:docGrid w:linePitch="360"/>
        </w:sectPr>
      </w:pPr>
    </w:p>
    <w:tbl>
      <w:tblPr>
        <w:tblW w:w="5000" w:type="pct"/>
        <w:tblLayout w:type="fixed"/>
        <w:tblLook w:val="0000" w:firstRow="0" w:lastRow="0" w:firstColumn="0" w:lastColumn="0" w:noHBand="0" w:noVBand="0"/>
      </w:tblPr>
      <w:tblGrid>
        <w:gridCol w:w="4818"/>
        <w:gridCol w:w="5105"/>
      </w:tblGrid>
      <w:tr w:rsidR="000E0196" w:rsidRPr="002C73C6" w14:paraId="3D5B2D83" w14:textId="77777777">
        <w:tc>
          <w:tcPr>
            <w:tcW w:w="4818" w:type="dxa"/>
            <w:shd w:val="clear" w:color="auto" w:fill="auto"/>
          </w:tcPr>
          <w:p w14:paraId="1423240D" w14:textId="56C719A3" w:rsidR="000E0196" w:rsidRPr="002C73C6" w:rsidRDefault="000E0196">
            <w:pPr>
              <w:widowControl w:val="0"/>
            </w:pPr>
            <w:r w:rsidRPr="002C73C6">
              <w:rPr>
                <w:rFonts w:eastAsia="Calibri"/>
                <w:b/>
                <w:lang w:eastAsia="ar-SA"/>
              </w:rPr>
              <w:t>ЗАКАЗЧИК</w:t>
            </w:r>
          </w:p>
          <w:p w14:paraId="232AB3D5" w14:textId="368E5922" w:rsidR="00D527ED" w:rsidRPr="002C73C6" w:rsidRDefault="005601AA" w:rsidP="00D527ED">
            <w:pPr>
              <w:widowControl w:val="0"/>
              <w:suppressAutoHyphens w:val="0"/>
              <w:autoSpaceDE w:val="0"/>
              <w:autoSpaceDN w:val="0"/>
              <w:adjustRightInd w:val="0"/>
              <w:rPr>
                <w:rFonts w:eastAsia="Calibri"/>
                <w:b/>
                <w:lang w:eastAsia="ar-SA"/>
              </w:rPr>
            </w:pPr>
            <w:r w:rsidRPr="002C73C6">
              <w:rPr>
                <w:rFonts w:eastAsia="Calibri"/>
                <w:b/>
                <w:lang w:eastAsia="ar-SA"/>
              </w:rPr>
              <w:t>МКУ «УЖКХ ТО»</w:t>
            </w:r>
          </w:p>
          <w:p w14:paraId="46F41FA2" w14:textId="77777777" w:rsidR="005601AA" w:rsidRPr="002C73C6" w:rsidRDefault="005601AA" w:rsidP="005601AA">
            <w:pPr>
              <w:pStyle w:val="ConsPlusNonformat"/>
              <w:rPr>
                <w:rFonts w:ascii="Times New Roman" w:hAnsi="Times New Roman" w:cs="Times New Roman"/>
                <w:iCs/>
                <w:color w:val="00000A"/>
                <w:sz w:val="24"/>
                <w:szCs w:val="24"/>
                <w:lang w:eastAsia="zh-CN"/>
              </w:rPr>
            </w:pPr>
            <w:r w:rsidRPr="002C73C6">
              <w:rPr>
                <w:rFonts w:ascii="Times New Roman" w:hAnsi="Times New Roman" w:cs="Times New Roman"/>
                <w:iCs/>
                <w:color w:val="00000A"/>
                <w:sz w:val="24"/>
                <w:szCs w:val="24"/>
                <w:lang w:eastAsia="zh-CN"/>
              </w:rPr>
              <w:t>Плательщик: КФ Кировского района ЛО (МКУ «УЖКХ ТО», л/с 02453164160)</w:t>
            </w:r>
          </w:p>
          <w:p w14:paraId="1E6E7261" w14:textId="77777777" w:rsidR="005601AA" w:rsidRPr="002C73C6" w:rsidRDefault="005601AA" w:rsidP="005601AA">
            <w:pPr>
              <w:pStyle w:val="ConsPlusNonformat"/>
              <w:rPr>
                <w:rFonts w:ascii="Times New Roman" w:hAnsi="Times New Roman" w:cs="Times New Roman"/>
                <w:iCs/>
                <w:color w:val="00000A"/>
                <w:sz w:val="24"/>
                <w:szCs w:val="24"/>
                <w:lang w:eastAsia="zh-CN"/>
              </w:rPr>
            </w:pPr>
            <w:r w:rsidRPr="002C73C6">
              <w:rPr>
                <w:rFonts w:ascii="Times New Roman" w:hAnsi="Times New Roman" w:cs="Times New Roman"/>
                <w:iCs/>
                <w:color w:val="00000A"/>
                <w:sz w:val="24"/>
                <w:szCs w:val="24"/>
                <w:lang w:eastAsia="zh-CN"/>
              </w:rPr>
              <w:t>ИНН/КПП: 4706030886/470601001</w:t>
            </w:r>
          </w:p>
          <w:p w14:paraId="0E26B5A1" w14:textId="77777777" w:rsidR="005601AA" w:rsidRPr="002C73C6" w:rsidRDefault="005601AA" w:rsidP="005601AA">
            <w:pPr>
              <w:pStyle w:val="ConsPlusNonformat"/>
              <w:rPr>
                <w:rFonts w:ascii="Times New Roman" w:hAnsi="Times New Roman" w:cs="Times New Roman"/>
                <w:iCs/>
                <w:color w:val="00000A"/>
                <w:sz w:val="24"/>
                <w:szCs w:val="24"/>
                <w:lang w:eastAsia="zh-CN"/>
              </w:rPr>
            </w:pPr>
            <w:r w:rsidRPr="002C73C6">
              <w:rPr>
                <w:rFonts w:ascii="Times New Roman" w:hAnsi="Times New Roman" w:cs="Times New Roman"/>
                <w:iCs/>
                <w:color w:val="00000A"/>
                <w:sz w:val="24"/>
                <w:szCs w:val="24"/>
                <w:lang w:eastAsia="zh-CN"/>
              </w:rPr>
              <w:t>Банк плательщика: ОКЦ № 1 Северо-Западного ГУ Банка России //УФК по Ленинградской области г. Санкт-Петербург</w:t>
            </w:r>
          </w:p>
          <w:p w14:paraId="7E12926A" w14:textId="77777777" w:rsidR="005601AA" w:rsidRPr="002C73C6" w:rsidRDefault="005601AA" w:rsidP="005601AA">
            <w:pPr>
              <w:pStyle w:val="ConsPlusNonformat"/>
              <w:rPr>
                <w:rFonts w:ascii="Times New Roman" w:hAnsi="Times New Roman" w:cs="Times New Roman"/>
                <w:iCs/>
                <w:color w:val="00000A"/>
                <w:sz w:val="24"/>
                <w:szCs w:val="24"/>
                <w:lang w:eastAsia="zh-CN"/>
              </w:rPr>
            </w:pPr>
            <w:r w:rsidRPr="002C73C6">
              <w:rPr>
                <w:rFonts w:ascii="Times New Roman" w:hAnsi="Times New Roman" w:cs="Times New Roman"/>
                <w:iCs/>
                <w:color w:val="00000A"/>
                <w:sz w:val="24"/>
                <w:szCs w:val="24"/>
                <w:lang w:eastAsia="zh-CN"/>
              </w:rPr>
              <w:t>Расчетный счет: 03231643416251544500</w:t>
            </w:r>
          </w:p>
          <w:p w14:paraId="2987DDCD" w14:textId="77777777" w:rsidR="005601AA" w:rsidRPr="002C73C6" w:rsidRDefault="005601AA" w:rsidP="005601AA">
            <w:pPr>
              <w:pStyle w:val="ConsPlusNonformat"/>
              <w:rPr>
                <w:rFonts w:ascii="Times New Roman" w:hAnsi="Times New Roman" w:cs="Times New Roman"/>
                <w:iCs/>
                <w:color w:val="00000A"/>
                <w:sz w:val="24"/>
                <w:szCs w:val="24"/>
                <w:lang w:eastAsia="zh-CN"/>
              </w:rPr>
            </w:pPr>
            <w:r w:rsidRPr="002C73C6">
              <w:rPr>
                <w:rFonts w:ascii="Times New Roman" w:hAnsi="Times New Roman" w:cs="Times New Roman"/>
                <w:iCs/>
                <w:color w:val="00000A"/>
                <w:sz w:val="24"/>
                <w:szCs w:val="24"/>
                <w:lang w:eastAsia="zh-CN"/>
              </w:rPr>
              <w:t>Единый казначейский счет (Корреспондентский счет): 40102810745370000098</w:t>
            </w:r>
          </w:p>
          <w:p w14:paraId="5C54CD86" w14:textId="77777777" w:rsidR="005601AA" w:rsidRPr="002C73C6" w:rsidRDefault="005601AA" w:rsidP="005601AA">
            <w:pPr>
              <w:pStyle w:val="ConsPlusNonformat"/>
              <w:rPr>
                <w:rFonts w:ascii="Times New Roman" w:hAnsi="Times New Roman" w:cs="Times New Roman"/>
                <w:iCs/>
                <w:color w:val="00000A"/>
                <w:sz w:val="24"/>
                <w:szCs w:val="24"/>
                <w:lang w:eastAsia="zh-CN"/>
              </w:rPr>
            </w:pPr>
            <w:r w:rsidRPr="002C73C6">
              <w:rPr>
                <w:rFonts w:ascii="Times New Roman" w:hAnsi="Times New Roman" w:cs="Times New Roman"/>
                <w:iCs/>
                <w:color w:val="00000A"/>
                <w:sz w:val="24"/>
                <w:szCs w:val="24"/>
                <w:lang w:eastAsia="zh-CN"/>
              </w:rPr>
              <w:t>БИК: 044030098</w:t>
            </w:r>
          </w:p>
          <w:p w14:paraId="3C5D7588" w14:textId="77777777" w:rsidR="005601AA" w:rsidRPr="002C73C6" w:rsidRDefault="005601AA" w:rsidP="005601AA">
            <w:pPr>
              <w:pStyle w:val="ConsPlusNonformat"/>
              <w:rPr>
                <w:rFonts w:ascii="Times New Roman" w:hAnsi="Times New Roman" w:cs="Times New Roman"/>
                <w:iCs/>
                <w:color w:val="00000A"/>
                <w:sz w:val="24"/>
                <w:szCs w:val="24"/>
                <w:lang w:eastAsia="zh-CN"/>
              </w:rPr>
            </w:pPr>
            <w:r w:rsidRPr="002C73C6">
              <w:rPr>
                <w:rFonts w:ascii="Times New Roman" w:hAnsi="Times New Roman" w:cs="Times New Roman"/>
                <w:iCs/>
                <w:color w:val="00000A"/>
                <w:sz w:val="24"/>
                <w:szCs w:val="24"/>
                <w:lang w:eastAsia="zh-CN"/>
              </w:rPr>
              <w:t>ОГРН – 1104706001553</w:t>
            </w:r>
          </w:p>
          <w:p w14:paraId="6872B2CD" w14:textId="77777777" w:rsidR="005601AA" w:rsidRPr="002C73C6" w:rsidRDefault="005601AA" w:rsidP="005601AA">
            <w:pPr>
              <w:pStyle w:val="ConsPlusNonformat"/>
              <w:rPr>
                <w:rFonts w:ascii="Times New Roman" w:hAnsi="Times New Roman" w:cs="Times New Roman"/>
                <w:iCs/>
                <w:color w:val="00000A"/>
                <w:sz w:val="24"/>
                <w:szCs w:val="24"/>
                <w:lang w:eastAsia="zh-CN"/>
              </w:rPr>
            </w:pPr>
            <w:r w:rsidRPr="002C73C6">
              <w:rPr>
                <w:rFonts w:ascii="Times New Roman" w:hAnsi="Times New Roman" w:cs="Times New Roman"/>
                <w:iCs/>
                <w:color w:val="00000A"/>
                <w:sz w:val="24"/>
                <w:szCs w:val="24"/>
                <w:lang w:eastAsia="zh-CN"/>
              </w:rPr>
              <w:t>ОКПО – 65537403</w:t>
            </w:r>
          </w:p>
          <w:p w14:paraId="13425EDB" w14:textId="77777777" w:rsidR="005601AA" w:rsidRPr="002C73C6" w:rsidRDefault="005601AA" w:rsidP="005601AA">
            <w:pPr>
              <w:pStyle w:val="ConsPlusNonformat"/>
              <w:rPr>
                <w:rFonts w:ascii="Times New Roman" w:hAnsi="Times New Roman" w:cs="Times New Roman"/>
                <w:iCs/>
                <w:color w:val="00000A"/>
                <w:sz w:val="24"/>
                <w:szCs w:val="24"/>
                <w:lang w:eastAsia="zh-CN"/>
              </w:rPr>
            </w:pPr>
            <w:r w:rsidRPr="002C73C6">
              <w:rPr>
                <w:rFonts w:ascii="Times New Roman" w:hAnsi="Times New Roman" w:cs="Times New Roman"/>
                <w:iCs/>
                <w:color w:val="00000A"/>
                <w:sz w:val="24"/>
                <w:szCs w:val="24"/>
                <w:lang w:eastAsia="zh-CN"/>
              </w:rPr>
              <w:t>ОКТМО – 41625154 ОКАТО 41225554000 ОКОГУ 421007</w:t>
            </w:r>
          </w:p>
          <w:p w14:paraId="743DBF1D" w14:textId="77777777" w:rsidR="005601AA" w:rsidRPr="002C73C6" w:rsidRDefault="005601AA" w:rsidP="005601AA">
            <w:pPr>
              <w:pStyle w:val="ConsPlusNonformat"/>
              <w:rPr>
                <w:rFonts w:ascii="Times New Roman" w:hAnsi="Times New Roman" w:cs="Times New Roman"/>
                <w:iCs/>
                <w:color w:val="00000A"/>
                <w:sz w:val="24"/>
                <w:szCs w:val="24"/>
                <w:lang w:eastAsia="zh-CN"/>
              </w:rPr>
            </w:pPr>
            <w:r w:rsidRPr="002C73C6">
              <w:rPr>
                <w:rFonts w:ascii="Times New Roman" w:hAnsi="Times New Roman" w:cs="Times New Roman"/>
                <w:iCs/>
                <w:color w:val="00000A"/>
                <w:sz w:val="24"/>
                <w:szCs w:val="24"/>
                <w:lang w:eastAsia="zh-CN"/>
              </w:rPr>
              <w:t xml:space="preserve"> ОКФС-14      ОКОПФ 75404    ОКВЭД 70.32.2</w:t>
            </w:r>
          </w:p>
          <w:p w14:paraId="7FD9A747" w14:textId="64FBEE79" w:rsidR="005601AA" w:rsidRPr="002C73C6" w:rsidRDefault="00572C23" w:rsidP="005601AA">
            <w:pPr>
              <w:pStyle w:val="ConsPlusNonformat"/>
              <w:rPr>
                <w:rFonts w:ascii="Times New Roman" w:hAnsi="Times New Roman" w:cs="Times New Roman"/>
                <w:iCs/>
                <w:color w:val="00000A"/>
                <w:sz w:val="24"/>
                <w:szCs w:val="24"/>
                <w:lang w:eastAsia="zh-CN"/>
              </w:rPr>
            </w:pPr>
            <w:r w:rsidRPr="002C73C6">
              <w:rPr>
                <w:rFonts w:ascii="Times New Roman" w:hAnsi="Times New Roman" w:cs="Times New Roman"/>
                <w:iCs/>
                <w:color w:val="00000A"/>
                <w:sz w:val="24"/>
                <w:szCs w:val="24"/>
                <w:lang w:eastAsia="zh-CN"/>
              </w:rPr>
              <w:t>Т. 8-813-62-56-302</w:t>
            </w:r>
          </w:p>
          <w:p w14:paraId="5BF356C9" w14:textId="77777777" w:rsidR="005601AA" w:rsidRPr="002C73C6" w:rsidRDefault="005601AA" w:rsidP="005601AA">
            <w:pPr>
              <w:pStyle w:val="ConsPlusNonformat"/>
              <w:rPr>
                <w:rFonts w:ascii="Times New Roman" w:hAnsi="Times New Roman" w:cs="Times New Roman"/>
                <w:iCs/>
                <w:color w:val="00000A"/>
                <w:sz w:val="24"/>
                <w:szCs w:val="24"/>
                <w:lang w:eastAsia="zh-CN"/>
              </w:rPr>
            </w:pPr>
          </w:p>
          <w:p w14:paraId="215550F0" w14:textId="77777777" w:rsidR="005601AA" w:rsidRPr="002C73C6" w:rsidRDefault="005601AA" w:rsidP="005601AA">
            <w:pPr>
              <w:pStyle w:val="ConsPlusNonformat"/>
              <w:rPr>
                <w:rFonts w:ascii="Times New Roman" w:hAnsi="Times New Roman" w:cs="Times New Roman"/>
                <w:iCs/>
                <w:color w:val="00000A"/>
                <w:sz w:val="24"/>
                <w:szCs w:val="24"/>
                <w:lang w:eastAsia="zh-CN"/>
              </w:rPr>
            </w:pPr>
            <w:r w:rsidRPr="002C73C6">
              <w:rPr>
                <w:rFonts w:ascii="Times New Roman" w:hAnsi="Times New Roman" w:cs="Times New Roman"/>
                <w:iCs/>
                <w:color w:val="00000A"/>
                <w:sz w:val="24"/>
                <w:szCs w:val="24"/>
                <w:lang w:eastAsia="zh-CN"/>
              </w:rPr>
              <w:t>_____________________ Лагутина И.И.</w:t>
            </w:r>
          </w:p>
          <w:p w14:paraId="48CBC47D" w14:textId="71B37C83" w:rsidR="000E0196" w:rsidRPr="002C73C6" w:rsidRDefault="005601AA" w:rsidP="00C223DF">
            <w:pPr>
              <w:pStyle w:val="ConsPlusNonformat"/>
              <w:rPr>
                <w:rFonts w:ascii="Times New Roman" w:hAnsi="Times New Roman" w:cs="Times New Roman"/>
                <w:iCs/>
                <w:color w:val="00000A"/>
                <w:sz w:val="24"/>
                <w:szCs w:val="24"/>
                <w:lang w:eastAsia="zh-CN"/>
              </w:rPr>
            </w:pPr>
            <w:r w:rsidRPr="002C73C6">
              <w:rPr>
                <w:rFonts w:ascii="Times New Roman" w:hAnsi="Times New Roman" w:cs="Times New Roman"/>
                <w:iCs/>
                <w:color w:val="00000A"/>
                <w:sz w:val="24"/>
                <w:szCs w:val="24"/>
                <w:lang w:eastAsia="zh-CN"/>
              </w:rPr>
              <w:t xml:space="preserve">              Э</w:t>
            </w:r>
            <w:r w:rsidR="00C223DF" w:rsidRPr="002C73C6">
              <w:rPr>
                <w:rFonts w:ascii="Times New Roman" w:hAnsi="Times New Roman" w:cs="Times New Roman"/>
                <w:iCs/>
                <w:color w:val="00000A"/>
                <w:sz w:val="24"/>
                <w:szCs w:val="24"/>
                <w:lang w:eastAsia="zh-CN"/>
              </w:rPr>
              <w:t>ЦП</w:t>
            </w:r>
            <w:r w:rsidRPr="002C73C6">
              <w:rPr>
                <w:rFonts w:ascii="Times New Roman" w:hAnsi="Times New Roman" w:cs="Times New Roman"/>
                <w:iCs/>
                <w:color w:val="00000A"/>
                <w:sz w:val="24"/>
                <w:szCs w:val="24"/>
                <w:lang w:eastAsia="zh-CN"/>
              </w:rPr>
              <w:t xml:space="preserve">                                 </w:t>
            </w:r>
          </w:p>
        </w:tc>
        <w:tc>
          <w:tcPr>
            <w:tcW w:w="5105" w:type="dxa"/>
            <w:shd w:val="clear" w:color="auto" w:fill="auto"/>
          </w:tcPr>
          <w:p w14:paraId="4C3DDA8F" w14:textId="77777777" w:rsidR="000E0196" w:rsidRPr="002C73C6" w:rsidRDefault="000E0196">
            <w:pPr>
              <w:widowControl w:val="0"/>
            </w:pPr>
            <w:r w:rsidRPr="002C73C6">
              <w:rPr>
                <w:rFonts w:eastAsia="Calibri"/>
                <w:b/>
                <w:lang w:eastAsia="ar-SA"/>
              </w:rPr>
              <w:t>ПОСТАВЩИК</w:t>
            </w:r>
          </w:p>
          <w:p w14:paraId="7BF6700B" w14:textId="77777777" w:rsidR="0058595B" w:rsidRPr="002C73C6" w:rsidRDefault="0058595B" w:rsidP="0058595B">
            <w:pPr>
              <w:pStyle w:val="ConsPlusNonformat"/>
              <w:rPr>
                <w:rFonts w:ascii="Times New Roman" w:hAnsi="Times New Roman" w:cs="Times New Roman"/>
                <w:iCs/>
                <w:color w:val="00000A"/>
                <w:sz w:val="24"/>
                <w:szCs w:val="24"/>
                <w:lang w:eastAsia="zh-CN"/>
              </w:rPr>
            </w:pPr>
          </w:p>
          <w:p w14:paraId="38355CDE" w14:textId="77777777" w:rsidR="0058595B" w:rsidRPr="002C73C6" w:rsidRDefault="0058595B" w:rsidP="0058595B">
            <w:pPr>
              <w:pStyle w:val="ConsPlusNonformat"/>
              <w:rPr>
                <w:rFonts w:ascii="Times New Roman" w:hAnsi="Times New Roman" w:cs="Times New Roman"/>
                <w:iCs/>
                <w:color w:val="00000A"/>
                <w:sz w:val="24"/>
                <w:szCs w:val="24"/>
                <w:lang w:eastAsia="zh-CN"/>
              </w:rPr>
            </w:pPr>
          </w:p>
          <w:p w14:paraId="723888B0" w14:textId="77777777" w:rsidR="0058595B" w:rsidRPr="002C73C6" w:rsidRDefault="0058595B" w:rsidP="0058595B">
            <w:pPr>
              <w:pStyle w:val="ConsPlusNonformat"/>
              <w:rPr>
                <w:rFonts w:ascii="Times New Roman" w:hAnsi="Times New Roman" w:cs="Times New Roman"/>
                <w:iCs/>
                <w:color w:val="00000A"/>
                <w:sz w:val="24"/>
                <w:szCs w:val="24"/>
                <w:lang w:eastAsia="zh-CN"/>
              </w:rPr>
            </w:pPr>
          </w:p>
          <w:p w14:paraId="7DE0B22F" w14:textId="77777777" w:rsidR="0058595B" w:rsidRPr="002C73C6" w:rsidRDefault="0058595B" w:rsidP="0058595B">
            <w:pPr>
              <w:pStyle w:val="ConsPlusNonformat"/>
              <w:rPr>
                <w:rFonts w:ascii="Times New Roman" w:hAnsi="Times New Roman" w:cs="Times New Roman"/>
                <w:iCs/>
                <w:color w:val="00000A"/>
                <w:sz w:val="24"/>
                <w:szCs w:val="24"/>
                <w:lang w:eastAsia="zh-CN"/>
              </w:rPr>
            </w:pPr>
          </w:p>
          <w:p w14:paraId="3020A4CB" w14:textId="77777777" w:rsidR="0058595B" w:rsidRPr="002C73C6" w:rsidRDefault="0058595B" w:rsidP="0058595B">
            <w:pPr>
              <w:pStyle w:val="ConsPlusNonformat"/>
              <w:rPr>
                <w:rFonts w:ascii="Times New Roman" w:hAnsi="Times New Roman" w:cs="Times New Roman"/>
                <w:iCs/>
                <w:color w:val="00000A"/>
                <w:sz w:val="24"/>
                <w:szCs w:val="24"/>
                <w:lang w:eastAsia="zh-CN"/>
              </w:rPr>
            </w:pPr>
          </w:p>
          <w:p w14:paraId="6F5ED2FD" w14:textId="77777777" w:rsidR="0058595B" w:rsidRPr="002C73C6" w:rsidRDefault="0058595B" w:rsidP="0058595B">
            <w:pPr>
              <w:pStyle w:val="ConsPlusNonformat"/>
              <w:rPr>
                <w:rFonts w:ascii="Times New Roman" w:hAnsi="Times New Roman" w:cs="Times New Roman"/>
                <w:iCs/>
                <w:color w:val="00000A"/>
                <w:sz w:val="24"/>
                <w:szCs w:val="24"/>
                <w:lang w:eastAsia="zh-CN"/>
              </w:rPr>
            </w:pPr>
          </w:p>
          <w:p w14:paraId="23D12C8C" w14:textId="0DFE4E16" w:rsidR="0058595B" w:rsidRPr="002C73C6" w:rsidRDefault="0058595B" w:rsidP="0058595B"/>
          <w:p w14:paraId="70066892" w14:textId="40E6AD4A" w:rsidR="005601AA" w:rsidRPr="002C73C6" w:rsidRDefault="005601AA" w:rsidP="0058595B"/>
          <w:p w14:paraId="6C92BA49" w14:textId="54016A85" w:rsidR="005601AA" w:rsidRPr="002C73C6" w:rsidRDefault="005601AA" w:rsidP="0058595B"/>
          <w:p w14:paraId="55604EA6" w14:textId="6AB62A71" w:rsidR="005601AA" w:rsidRPr="002C73C6" w:rsidRDefault="005601AA" w:rsidP="0058595B"/>
          <w:p w14:paraId="69871FB8" w14:textId="7FD8BA8B" w:rsidR="005601AA" w:rsidRPr="002C73C6" w:rsidRDefault="005601AA" w:rsidP="0058595B"/>
          <w:p w14:paraId="38796B7F" w14:textId="251DAA80" w:rsidR="005601AA" w:rsidRPr="002C73C6" w:rsidRDefault="005601AA" w:rsidP="0058595B"/>
          <w:p w14:paraId="7E22AF49" w14:textId="13AB8BF8" w:rsidR="005601AA" w:rsidRPr="002C73C6" w:rsidRDefault="005601AA" w:rsidP="0058595B"/>
          <w:p w14:paraId="372553BB" w14:textId="2E09EDF9" w:rsidR="005601AA" w:rsidRPr="002C73C6" w:rsidRDefault="005601AA" w:rsidP="0058595B"/>
          <w:p w14:paraId="4DFB3668" w14:textId="39632287" w:rsidR="005601AA" w:rsidRPr="002C73C6" w:rsidRDefault="005601AA" w:rsidP="0058595B"/>
          <w:p w14:paraId="2B305A5A" w14:textId="79070935" w:rsidR="005601AA" w:rsidRPr="002C73C6" w:rsidRDefault="005601AA" w:rsidP="0058595B"/>
          <w:p w14:paraId="1DF92048" w14:textId="79581E87" w:rsidR="005601AA" w:rsidRPr="002C73C6" w:rsidRDefault="005601AA" w:rsidP="0058595B"/>
          <w:p w14:paraId="44981FF9" w14:textId="77777777" w:rsidR="005601AA" w:rsidRPr="002C73C6" w:rsidRDefault="005601AA" w:rsidP="0058595B"/>
          <w:p w14:paraId="2AA6BB6C" w14:textId="77777777" w:rsidR="004D1F7D" w:rsidRPr="002C73C6" w:rsidRDefault="004D1F7D" w:rsidP="004D1F7D">
            <w:pPr>
              <w:shd w:val="clear" w:color="auto" w:fill="FFFFFF"/>
            </w:pPr>
          </w:p>
          <w:p w14:paraId="5970D96D" w14:textId="77777777" w:rsidR="004D1F7D" w:rsidRPr="002C73C6" w:rsidRDefault="004D1F7D" w:rsidP="004D1F7D">
            <w:pPr>
              <w:shd w:val="clear" w:color="auto" w:fill="FFFFFF"/>
            </w:pPr>
            <w:r w:rsidRPr="002C73C6">
              <w:t>_________________ /</w:t>
            </w:r>
            <w:r w:rsidR="00382619" w:rsidRPr="002C73C6">
              <w:t>_______________</w:t>
            </w:r>
            <w:r w:rsidRPr="002C73C6">
              <w:t>/</w:t>
            </w:r>
          </w:p>
          <w:p w14:paraId="59521778" w14:textId="77777777" w:rsidR="000E0196" w:rsidRPr="002C73C6" w:rsidRDefault="004D1F7D" w:rsidP="004D1F7D">
            <w:pPr>
              <w:widowControl w:val="0"/>
            </w:pPr>
            <w:r w:rsidRPr="002C73C6">
              <w:t>ЭЦП</w:t>
            </w:r>
          </w:p>
        </w:tc>
      </w:tr>
    </w:tbl>
    <w:p w14:paraId="6DEDC90A" w14:textId="03CB41D6" w:rsidR="00A4282E" w:rsidRPr="002C73C6" w:rsidRDefault="00A4282E" w:rsidP="00A4282E">
      <w:pPr>
        <w:tabs>
          <w:tab w:val="left" w:pos="3413"/>
        </w:tabs>
        <w:rPr>
          <w:rFonts w:eastAsia="Calibri"/>
          <w:lang w:eastAsia="ar-SA"/>
        </w:rPr>
        <w:sectPr w:rsidR="00A4282E" w:rsidRPr="002C73C6" w:rsidSect="003A6243">
          <w:type w:val="continuous"/>
          <w:pgSz w:w="11906" w:h="16838"/>
          <w:pgMar w:top="1134" w:right="707" w:bottom="851" w:left="1276" w:header="720" w:footer="720" w:gutter="0"/>
          <w:cols w:space="720"/>
          <w:docGrid w:linePitch="360"/>
        </w:sectPr>
      </w:pPr>
    </w:p>
    <w:p w14:paraId="5646654A" w14:textId="77777777" w:rsidR="000E0196" w:rsidRPr="002C73C6" w:rsidRDefault="000E0196">
      <w:pPr>
        <w:pageBreakBefore/>
        <w:spacing w:line="276" w:lineRule="auto"/>
        <w:jc w:val="right"/>
      </w:pPr>
      <w:r w:rsidRPr="002C73C6">
        <w:rPr>
          <w:rFonts w:eastAsia="Calibri"/>
          <w:lang w:eastAsia="ar-SA"/>
        </w:rPr>
        <w:lastRenderedPageBreak/>
        <w:t>Приложение № 1</w:t>
      </w:r>
    </w:p>
    <w:p w14:paraId="65A8AE02" w14:textId="77777777" w:rsidR="000E0196" w:rsidRPr="002C73C6" w:rsidRDefault="000E0196">
      <w:pPr>
        <w:widowControl w:val="0"/>
        <w:spacing w:line="276" w:lineRule="auto"/>
        <w:jc w:val="right"/>
      </w:pPr>
      <w:r w:rsidRPr="002C73C6">
        <w:rPr>
          <w:rFonts w:eastAsia="Calibri"/>
          <w:lang w:eastAsia="ar-SA"/>
        </w:rPr>
        <w:t xml:space="preserve">к Контракту № </w:t>
      </w:r>
      <w:r w:rsidR="00382619" w:rsidRPr="002C73C6">
        <w:rPr>
          <w:rFonts w:eastAsia="Calibri"/>
          <w:lang w:eastAsia="ar-SA"/>
        </w:rPr>
        <w:t>_____________</w:t>
      </w:r>
    </w:p>
    <w:p w14:paraId="132872AC" w14:textId="77777777" w:rsidR="000E0196" w:rsidRPr="002C73C6" w:rsidRDefault="000E0196">
      <w:pPr>
        <w:widowControl w:val="0"/>
        <w:spacing w:line="276" w:lineRule="auto"/>
        <w:ind w:hanging="810"/>
        <w:jc w:val="right"/>
      </w:pPr>
      <w:r w:rsidRPr="002C73C6">
        <w:rPr>
          <w:rFonts w:eastAsia="Calibri"/>
          <w:lang w:eastAsia="ar-SA"/>
        </w:rPr>
        <w:t xml:space="preserve">от </w:t>
      </w:r>
      <w:r w:rsidR="00D11A8C" w:rsidRPr="002C73C6">
        <w:rPr>
          <w:rFonts w:eastAsia="Calibri"/>
          <w:lang w:eastAsia="ar-SA"/>
        </w:rPr>
        <w:t>«</w:t>
      </w:r>
      <w:r w:rsidR="00382619" w:rsidRPr="002C73C6">
        <w:rPr>
          <w:rFonts w:eastAsia="Calibri"/>
          <w:lang w:eastAsia="ar-SA"/>
        </w:rPr>
        <w:t>____</w:t>
      </w:r>
      <w:r w:rsidR="00D11A8C" w:rsidRPr="002C73C6">
        <w:rPr>
          <w:rFonts w:eastAsia="Calibri"/>
          <w:lang w:eastAsia="ar-SA"/>
        </w:rPr>
        <w:t xml:space="preserve">» </w:t>
      </w:r>
      <w:r w:rsidR="00382619" w:rsidRPr="002C73C6">
        <w:rPr>
          <w:rFonts w:eastAsia="Calibri"/>
          <w:lang w:eastAsia="ar-SA"/>
        </w:rPr>
        <w:t>___________</w:t>
      </w:r>
      <w:r w:rsidR="00D11A8C" w:rsidRPr="002C73C6">
        <w:rPr>
          <w:rFonts w:eastAsia="Calibri"/>
          <w:lang w:eastAsia="ar-SA"/>
        </w:rPr>
        <w:t xml:space="preserve"> 202</w:t>
      </w:r>
      <w:r w:rsidR="00382619" w:rsidRPr="002C73C6">
        <w:rPr>
          <w:rFonts w:eastAsia="Calibri"/>
          <w:lang w:eastAsia="ar-SA"/>
        </w:rPr>
        <w:t>6</w:t>
      </w:r>
      <w:r w:rsidRPr="002C73C6">
        <w:rPr>
          <w:rFonts w:eastAsia="Calibri"/>
          <w:lang w:eastAsia="ar-SA"/>
        </w:rPr>
        <w:t>г.</w:t>
      </w:r>
    </w:p>
    <w:p w14:paraId="11C3F233" w14:textId="77777777" w:rsidR="000E0196" w:rsidRPr="002C73C6" w:rsidRDefault="000E0196">
      <w:pPr>
        <w:widowControl w:val="0"/>
        <w:spacing w:line="276" w:lineRule="auto"/>
        <w:ind w:hanging="810"/>
        <w:jc w:val="right"/>
        <w:rPr>
          <w:rFonts w:eastAsia="Calibri"/>
          <w:lang w:eastAsia="ar-SA"/>
        </w:rPr>
      </w:pPr>
    </w:p>
    <w:p w14:paraId="252F4D78" w14:textId="77777777" w:rsidR="000E0196" w:rsidRPr="002C73C6" w:rsidRDefault="000E0196">
      <w:pPr>
        <w:widowControl w:val="0"/>
        <w:ind w:hanging="810"/>
        <w:jc w:val="right"/>
        <w:rPr>
          <w:rFonts w:eastAsia="Calibri"/>
          <w:lang w:eastAsia="ar-SA"/>
        </w:rPr>
      </w:pPr>
    </w:p>
    <w:p w14:paraId="22BBBE40" w14:textId="77777777" w:rsidR="000E0196" w:rsidRPr="002C73C6" w:rsidRDefault="000E0196">
      <w:pPr>
        <w:widowControl w:val="0"/>
        <w:jc w:val="center"/>
      </w:pPr>
      <w:r w:rsidRPr="002C73C6">
        <w:rPr>
          <w:rFonts w:eastAsia="Calibri"/>
          <w:b/>
          <w:bCs/>
          <w:lang w:eastAsia="ar-SA"/>
        </w:rPr>
        <w:t>СПЕЦИФИКАЦИЯ</w:t>
      </w:r>
    </w:p>
    <w:p w14:paraId="177E65EF" w14:textId="77777777" w:rsidR="000E0196" w:rsidRPr="002C73C6" w:rsidRDefault="000E0196">
      <w:pPr>
        <w:widowControl w:val="0"/>
        <w:jc w:val="both"/>
        <w:rPr>
          <w:rFonts w:eastAsia="Calibri"/>
          <w:bCs/>
          <w:lang w:eastAsia="ar-SA"/>
        </w:rPr>
      </w:pPr>
    </w:p>
    <w:tbl>
      <w:tblPr>
        <w:tblW w:w="5164" w:type="pct"/>
        <w:tblInd w:w="-5" w:type="dxa"/>
        <w:tblLayout w:type="fixed"/>
        <w:tblCellMar>
          <w:left w:w="98" w:type="dxa"/>
        </w:tblCellMar>
        <w:tblLook w:val="0000" w:firstRow="0" w:lastRow="0" w:firstColumn="0" w:lastColumn="0" w:noHBand="0" w:noVBand="0"/>
      </w:tblPr>
      <w:tblGrid>
        <w:gridCol w:w="684"/>
        <w:gridCol w:w="2075"/>
        <w:gridCol w:w="5022"/>
        <w:gridCol w:w="1662"/>
        <w:gridCol w:w="1455"/>
        <w:gridCol w:w="1247"/>
        <w:gridCol w:w="1868"/>
        <w:gridCol w:w="1317"/>
      </w:tblGrid>
      <w:tr w:rsidR="00382619" w:rsidRPr="002C73C6" w14:paraId="3A767F45" w14:textId="77777777" w:rsidTr="00C84303">
        <w:trPr>
          <w:trHeight w:val="894"/>
        </w:trPr>
        <w:tc>
          <w:tcPr>
            <w:tcW w:w="684" w:type="dxa"/>
            <w:tcBorders>
              <w:top w:val="single" w:sz="4" w:space="0" w:color="000001"/>
              <w:left w:val="single" w:sz="4" w:space="0" w:color="000001"/>
              <w:bottom w:val="single" w:sz="4" w:space="0" w:color="000001"/>
            </w:tcBorders>
            <w:shd w:val="clear" w:color="auto" w:fill="auto"/>
            <w:vAlign w:val="center"/>
          </w:tcPr>
          <w:p w14:paraId="67193CA4" w14:textId="77777777" w:rsidR="00382619" w:rsidRPr="002C73C6" w:rsidRDefault="00382619">
            <w:pPr>
              <w:widowControl w:val="0"/>
              <w:ind w:left="-57" w:right="-57"/>
              <w:jc w:val="center"/>
            </w:pPr>
            <w:r w:rsidRPr="002C73C6">
              <w:rPr>
                <w:rFonts w:eastAsia="Calibri"/>
                <w:bCs/>
                <w:lang w:eastAsia="ar-SA"/>
              </w:rPr>
              <w:t>№</w:t>
            </w:r>
          </w:p>
          <w:p w14:paraId="4E384FF8" w14:textId="77777777" w:rsidR="00382619" w:rsidRPr="002C73C6" w:rsidRDefault="00382619">
            <w:pPr>
              <w:widowControl w:val="0"/>
              <w:ind w:left="-57" w:right="-57"/>
              <w:jc w:val="center"/>
            </w:pPr>
            <w:r w:rsidRPr="002C73C6">
              <w:rPr>
                <w:rFonts w:eastAsia="Calibri"/>
                <w:bCs/>
                <w:lang w:eastAsia="ar-SA"/>
              </w:rPr>
              <w:t>п/п</w:t>
            </w:r>
          </w:p>
        </w:tc>
        <w:tc>
          <w:tcPr>
            <w:tcW w:w="2075" w:type="dxa"/>
            <w:tcBorders>
              <w:top w:val="single" w:sz="4" w:space="0" w:color="000001"/>
              <w:left w:val="single" w:sz="4" w:space="0" w:color="000001"/>
              <w:bottom w:val="single" w:sz="4" w:space="0" w:color="000001"/>
              <w:right w:val="single" w:sz="4" w:space="0" w:color="000001"/>
            </w:tcBorders>
          </w:tcPr>
          <w:p w14:paraId="6160C89D" w14:textId="77777777" w:rsidR="00382619" w:rsidRPr="002C73C6" w:rsidRDefault="00382619">
            <w:pPr>
              <w:widowControl w:val="0"/>
              <w:ind w:left="-57" w:right="-57"/>
              <w:jc w:val="center"/>
              <w:rPr>
                <w:rFonts w:eastAsia="Calibri"/>
                <w:bCs/>
                <w:spacing w:val="-6"/>
                <w:lang w:eastAsia="ar-SA"/>
              </w:rPr>
            </w:pPr>
            <w:r w:rsidRPr="002C73C6">
              <w:rPr>
                <w:rFonts w:eastAsia="Calibri"/>
                <w:bCs/>
                <w:spacing w:val="-6"/>
                <w:lang w:eastAsia="ar-SA"/>
              </w:rPr>
              <w:t>Наименование товара</w:t>
            </w:r>
          </w:p>
        </w:tc>
        <w:tc>
          <w:tcPr>
            <w:tcW w:w="5022" w:type="dxa"/>
            <w:tcBorders>
              <w:top w:val="single" w:sz="4" w:space="0" w:color="000001"/>
              <w:left w:val="single" w:sz="4" w:space="0" w:color="000001"/>
              <w:bottom w:val="single" w:sz="4" w:space="0" w:color="000001"/>
            </w:tcBorders>
            <w:shd w:val="clear" w:color="auto" w:fill="auto"/>
            <w:vAlign w:val="center"/>
          </w:tcPr>
          <w:p w14:paraId="58FD21F9" w14:textId="77777777" w:rsidR="00382619" w:rsidRPr="002C73C6" w:rsidRDefault="00382619">
            <w:pPr>
              <w:widowControl w:val="0"/>
              <w:ind w:left="-57" w:right="-57"/>
              <w:jc w:val="center"/>
            </w:pPr>
            <w:r w:rsidRPr="002C73C6">
              <w:t>Характеристики товара</w:t>
            </w:r>
          </w:p>
        </w:tc>
        <w:tc>
          <w:tcPr>
            <w:tcW w:w="1662" w:type="dxa"/>
            <w:tcBorders>
              <w:top w:val="single" w:sz="4" w:space="0" w:color="000001"/>
              <w:left w:val="single" w:sz="4" w:space="0" w:color="000001"/>
              <w:bottom w:val="single" w:sz="4" w:space="0" w:color="000001"/>
              <w:right w:val="single" w:sz="4" w:space="0" w:color="000001"/>
            </w:tcBorders>
            <w:vAlign w:val="center"/>
          </w:tcPr>
          <w:p w14:paraId="020D3FBA" w14:textId="77777777" w:rsidR="00382619" w:rsidRPr="002C73C6" w:rsidRDefault="00382619" w:rsidP="00F52E29">
            <w:pPr>
              <w:widowControl w:val="0"/>
              <w:ind w:left="-57" w:right="-57"/>
              <w:jc w:val="center"/>
              <w:rPr>
                <w:rFonts w:eastAsia="Calibri"/>
                <w:bCs/>
                <w:lang w:eastAsia="ar-SA"/>
              </w:rPr>
            </w:pPr>
            <w:r w:rsidRPr="002C73C6">
              <w:rPr>
                <w:rFonts w:eastAsia="Calibri"/>
                <w:bCs/>
                <w:lang w:eastAsia="ar-SA"/>
              </w:rPr>
              <w:t>Страна происхождения</w:t>
            </w:r>
          </w:p>
        </w:tc>
        <w:tc>
          <w:tcPr>
            <w:tcW w:w="1455" w:type="dxa"/>
            <w:tcBorders>
              <w:top w:val="single" w:sz="4" w:space="0" w:color="000001"/>
              <w:left w:val="single" w:sz="4" w:space="0" w:color="000001"/>
              <w:bottom w:val="single" w:sz="4" w:space="0" w:color="000001"/>
            </w:tcBorders>
            <w:shd w:val="clear" w:color="auto" w:fill="auto"/>
            <w:vAlign w:val="center"/>
          </w:tcPr>
          <w:p w14:paraId="5152761F" w14:textId="77777777" w:rsidR="00382619" w:rsidRPr="002C73C6" w:rsidRDefault="00382619">
            <w:pPr>
              <w:widowControl w:val="0"/>
              <w:ind w:left="-57" w:right="-57"/>
              <w:jc w:val="center"/>
            </w:pPr>
            <w:r w:rsidRPr="002C73C6">
              <w:rPr>
                <w:rFonts w:eastAsia="Calibri"/>
                <w:bCs/>
                <w:lang w:eastAsia="ar-SA"/>
              </w:rPr>
              <w:t>Ед.</w:t>
            </w:r>
          </w:p>
          <w:p w14:paraId="638A5BE7" w14:textId="77777777" w:rsidR="00382619" w:rsidRPr="002C73C6" w:rsidRDefault="00382619">
            <w:pPr>
              <w:widowControl w:val="0"/>
              <w:ind w:left="-57" w:right="-57"/>
              <w:jc w:val="center"/>
            </w:pPr>
            <w:r w:rsidRPr="002C73C6">
              <w:rPr>
                <w:rFonts w:eastAsia="Calibri"/>
                <w:bCs/>
                <w:lang w:eastAsia="ar-SA"/>
              </w:rPr>
              <w:t>изм.</w:t>
            </w:r>
          </w:p>
        </w:tc>
        <w:tc>
          <w:tcPr>
            <w:tcW w:w="1247" w:type="dxa"/>
            <w:tcBorders>
              <w:top w:val="single" w:sz="4" w:space="0" w:color="000001"/>
              <w:left w:val="single" w:sz="4" w:space="0" w:color="000001"/>
              <w:bottom w:val="single" w:sz="4" w:space="0" w:color="000001"/>
            </w:tcBorders>
            <w:shd w:val="clear" w:color="auto" w:fill="auto"/>
            <w:vAlign w:val="center"/>
          </w:tcPr>
          <w:p w14:paraId="4DF49930" w14:textId="77777777" w:rsidR="00382619" w:rsidRPr="002C73C6" w:rsidRDefault="00382619">
            <w:pPr>
              <w:widowControl w:val="0"/>
              <w:ind w:left="-57" w:right="-57"/>
              <w:jc w:val="center"/>
            </w:pPr>
            <w:r w:rsidRPr="002C73C6">
              <w:rPr>
                <w:rFonts w:eastAsia="Calibri"/>
                <w:bCs/>
                <w:lang w:eastAsia="ar-SA"/>
              </w:rPr>
              <w:t>Кол-во</w:t>
            </w:r>
          </w:p>
        </w:tc>
        <w:tc>
          <w:tcPr>
            <w:tcW w:w="1868" w:type="dxa"/>
            <w:tcBorders>
              <w:top w:val="single" w:sz="4" w:space="0" w:color="000001"/>
              <w:left w:val="single" w:sz="4" w:space="0" w:color="000001"/>
              <w:bottom w:val="single" w:sz="4" w:space="0" w:color="000001"/>
            </w:tcBorders>
            <w:shd w:val="clear" w:color="auto" w:fill="auto"/>
            <w:vAlign w:val="center"/>
          </w:tcPr>
          <w:p w14:paraId="3BA5B256" w14:textId="77777777" w:rsidR="00382619" w:rsidRPr="002C73C6" w:rsidRDefault="00382619">
            <w:pPr>
              <w:widowControl w:val="0"/>
              <w:ind w:left="-57" w:right="-57"/>
              <w:jc w:val="center"/>
            </w:pPr>
            <w:r w:rsidRPr="002C73C6">
              <w:rPr>
                <w:rFonts w:eastAsia="Calibri"/>
                <w:lang w:eastAsia="ar-SA"/>
              </w:rPr>
              <w:t>Цена за ед. с НДС, руб.</w:t>
            </w:r>
          </w:p>
        </w:tc>
        <w:tc>
          <w:tcPr>
            <w:tcW w:w="1317" w:type="dxa"/>
            <w:tcBorders>
              <w:top w:val="single" w:sz="4" w:space="0" w:color="000001"/>
              <w:left w:val="single" w:sz="4" w:space="0" w:color="000001"/>
              <w:bottom w:val="single" w:sz="4" w:space="0" w:color="000001"/>
              <w:right w:val="single" w:sz="4" w:space="0" w:color="000001"/>
            </w:tcBorders>
            <w:shd w:val="clear" w:color="auto" w:fill="auto"/>
            <w:vAlign w:val="center"/>
          </w:tcPr>
          <w:p w14:paraId="5EB7564C" w14:textId="77777777" w:rsidR="00382619" w:rsidRPr="002C73C6" w:rsidRDefault="00382619">
            <w:pPr>
              <w:widowControl w:val="0"/>
              <w:ind w:left="-57" w:right="-57"/>
              <w:jc w:val="center"/>
            </w:pPr>
            <w:r w:rsidRPr="002C73C6">
              <w:rPr>
                <w:rFonts w:eastAsia="Calibri"/>
                <w:lang w:eastAsia="ar-SA"/>
              </w:rPr>
              <w:t>Сумма с НДС, руб.</w:t>
            </w:r>
          </w:p>
        </w:tc>
      </w:tr>
      <w:tr w:rsidR="00382619" w:rsidRPr="002C73C6" w14:paraId="48376C6B" w14:textId="77777777" w:rsidTr="00C84303">
        <w:trPr>
          <w:trHeight w:val="836"/>
        </w:trPr>
        <w:tc>
          <w:tcPr>
            <w:tcW w:w="684" w:type="dxa"/>
            <w:tcBorders>
              <w:top w:val="single" w:sz="4" w:space="0" w:color="000001"/>
              <w:left w:val="single" w:sz="4" w:space="0" w:color="000001"/>
              <w:bottom w:val="single" w:sz="4" w:space="0" w:color="000001"/>
            </w:tcBorders>
            <w:shd w:val="clear" w:color="auto" w:fill="auto"/>
            <w:vAlign w:val="center"/>
          </w:tcPr>
          <w:p w14:paraId="6EFD55DA" w14:textId="77777777" w:rsidR="00382619" w:rsidRPr="002C73C6" w:rsidRDefault="00382619">
            <w:pPr>
              <w:widowControl w:val="0"/>
              <w:snapToGrid w:val="0"/>
              <w:ind w:left="-57" w:right="-57"/>
              <w:jc w:val="center"/>
            </w:pPr>
            <w:r w:rsidRPr="002C73C6">
              <w:rPr>
                <w:rFonts w:eastAsia="Calibri"/>
                <w:lang w:eastAsia="ar-SA"/>
              </w:rPr>
              <w:t>1.</w:t>
            </w:r>
          </w:p>
        </w:tc>
        <w:tc>
          <w:tcPr>
            <w:tcW w:w="2075" w:type="dxa"/>
            <w:tcBorders>
              <w:top w:val="single" w:sz="4" w:space="0" w:color="000001"/>
              <w:left w:val="single" w:sz="4" w:space="0" w:color="000001"/>
              <w:bottom w:val="single" w:sz="4" w:space="0" w:color="000001"/>
              <w:right w:val="single" w:sz="4" w:space="0" w:color="000001"/>
            </w:tcBorders>
          </w:tcPr>
          <w:p w14:paraId="07D37998" w14:textId="288DD9B9" w:rsidR="00382619" w:rsidRPr="002C73C6" w:rsidRDefault="00E96939" w:rsidP="00382619">
            <w:pPr>
              <w:widowControl w:val="0"/>
              <w:snapToGrid w:val="0"/>
              <w:ind w:left="-57" w:right="-57"/>
              <w:rPr>
                <w:rFonts w:eastAsia="Calibri"/>
                <w:lang w:eastAsia="ar-SA"/>
              </w:rPr>
            </w:pPr>
            <w:r w:rsidRPr="002C73C6">
              <w:rPr>
                <w:rFonts w:eastAsia="Calibri"/>
                <w:lang w:eastAsia="ar-SA"/>
              </w:rPr>
              <w:t>Клей-карандаш 20 г.</w:t>
            </w:r>
          </w:p>
        </w:tc>
        <w:tc>
          <w:tcPr>
            <w:tcW w:w="5022" w:type="dxa"/>
            <w:tcBorders>
              <w:top w:val="single" w:sz="4" w:space="0" w:color="000001"/>
              <w:left w:val="single" w:sz="4" w:space="0" w:color="000001"/>
              <w:bottom w:val="single" w:sz="4" w:space="0" w:color="000001"/>
            </w:tcBorders>
            <w:shd w:val="clear" w:color="auto" w:fill="auto"/>
            <w:vAlign w:val="center"/>
          </w:tcPr>
          <w:p w14:paraId="28D4F583" w14:textId="73037CED" w:rsidR="005A202C" w:rsidRPr="002C73C6" w:rsidRDefault="005A202C" w:rsidP="005A202C">
            <w:pPr>
              <w:widowControl w:val="0"/>
              <w:snapToGrid w:val="0"/>
              <w:ind w:left="-57" w:right="-57"/>
              <w:rPr>
                <w:rFonts w:eastAsia="Calibri"/>
                <w:lang w:eastAsia="ar-SA"/>
              </w:rPr>
            </w:pPr>
            <w:r w:rsidRPr="002C73C6">
              <w:rPr>
                <w:rFonts w:eastAsia="Calibri"/>
                <w:lang w:eastAsia="ar-SA"/>
              </w:rPr>
              <w:t>Вид клея - карандаш</w:t>
            </w:r>
          </w:p>
          <w:p w14:paraId="3EFCB8D3" w14:textId="4EB1A12F" w:rsidR="005A202C" w:rsidRPr="002C73C6" w:rsidRDefault="005A202C" w:rsidP="005A202C">
            <w:pPr>
              <w:widowControl w:val="0"/>
              <w:snapToGrid w:val="0"/>
              <w:ind w:left="-57" w:right="-57"/>
              <w:rPr>
                <w:rFonts w:eastAsia="Calibri"/>
                <w:lang w:eastAsia="ar-SA"/>
              </w:rPr>
            </w:pPr>
            <w:r w:rsidRPr="002C73C6">
              <w:rPr>
                <w:rFonts w:eastAsia="Calibri"/>
                <w:lang w:eastAsia="ar-SA"/>
              </w:rPr>
              <w:t>Назначение: для фотобумаги, для картона, для бумаги, для ткани</w:t>
            </w:r>
          </w:p>
          <w:p w14:paraId="633C5060" w14:textId="46B1597A" w:rsidR="005A202C" w:rsidRPr="002C73C6" w:rsidRDefault="005A202C" w:rsidP="005A202C">
            <w:pPr>
              <w:widowControl w:val="0"/>
              <w:snapToGrid w:val="0"/>
              <w:ind w:left="-57" w:right="-57"/>
              <w:rPr>
                <w:rFonts w:eastAsia="Calibri"/>
                <w:lang w:eastAsia="ar-SA"/>
              </w:rPr>
            </w:pPr>
            <w:r w:rsidRPr="002C73C6">
              <w:rPr>
                <w:rFonts w:eastAsia="Calibri"/>
                <w:lang w:eastAsia="ar-SA"/>
              </w:rPr>
              <w:t>Объём/вес- 20 г</w:t>
            </w:r>
          </w:p>
          <w:p w14:paraId="2492F82C" w14:textId="156C1107" w:rsidR="005A202C" w:rsidRPr="002C73C6" w:rsidRDefault="005A202C" w:rsidP="005A202C">
            <w:pPr>
              <w:widowControl w:val="0"/>
              <w:snapToGrid w:val="0"/>
              <w:ind w:left="-57" w:right="-57"/>
              <w:rPr>
                <w:rFonts w:eastAsia="Calibri"/>
                <w:lang w:eastAsia="ar-SA"/>
              </w:rPr>
            </w:pPr>
            <w:r w:rsidRPr="002C73C6">
              <w:rPr>
                <w:rFonts w:eastAsia="Calibri"/>
                <w:lang w:eastAsia="ar-SA"/>
              </w:rPr>
              <w:t>Форма корпуса - круглая</w:t>
            </w:r>
          </w:p>
          <w:p w14:paraId="032B5C0A" w14:textId="59D39E64" w:rsidR="005A202C" w:rsidRPr="002C73C6" w:rsidRDefault="005A202C" w:rsidP="005A202C">
            <w:pPr>
              <w:widowControl w:val="0"/>
              <w:snapToGrid w:val="0"/>
              <w:ind w:left="-57" w:right="-57"/>
              <w:rPr>
                <w:rFonts w:eastAsia="Calibri"/>
                <w:lang w:eastAsia="ar-SA"/>
              </w:rPr>
            </w:pPr>
            <w:r w:rsidRPr="002C73C6">
              <w:rPr>
                <w:rFonts w:eastAsia="Calibri"/>
                <w:lang w:eastAsia="ar-SA"/>
              </w:rPr>
              <w:t>Состав клея  - ПВП</w:t>
            </w:r>
          </w:p>
          <w:p w14:paraId="7F8FB472" w14:textId="6E48610C" w:rsidR="005A202C" w:rsidRPr="002C73C6" w:rsidRDefault="005A202C" w:rsidP="005A202C">
            <w:pPr>
              <w:widowControl w:val="0"/>
              <w:snapToGrid w:val="0"/>
              <w:ind w:left="-57" w:right="-57"/>
              <w:rPr>
                <w:rFonts w:eastAsia="Calibri"/>
                <w:lang w:eastAsia="ar-SA"/>
              </w:rPr>
            </w:pPr>
            <w:r w:rsidRPr="002C73C6">
              <w:rPr>
                <w:rFonts w:eastAsia="Calibri"/>
                <w:lang w:eastAsia="ar-SA"/>
              </w:rPr>
              <w:t>Время склеивания: от 60 до 90 секунд</w:t>
            </w:r>
          </w:p>
          <w:p w14:paraId="470A6B4E" w14:textId="77777777" w:rsidR="005A202C" w:rsidRPr="002C73C6" w:rsidRDefault="005A202C" w:rsidP="005A202C">
            <w:pPr>
              <w:widowControl w:val="0"/>
              <w:snapToGrid w:val="0"/>
              <w:ind w:left="-57" w:right="-57"/>
              <w:rPr>
                <w:rFonts w:eastAsia="Calibri"/>
                <w:lang w:eastAsia="ar-SA"/>
              </w:rPr>
            </w:pPr>
            <w:r w:rsidRPr="002C73C6">
              <w:rPr>
                <w:rFonts w:eastAsia="Calibri"/>
                <w:lang w:eastAsia="ar-SA"/>
              </w:rPr>
              <w:t>Размеры тюбика (ВхШ), мм</w:t>
            </w:r>
          </w:p>
          <w:p w14:paraId="19C8185E" w14:textId="75C36CC5" w:rsidR="00382619" w:rsidRPr="002C73C6" w:rsidRDefault="005A202C" w:rsidP="005A202C">
            <w:pPr>
              <w:widowControl w:val="0"/>
              <w:snapToGrid w:val="0"/>
              <w:ind w:left="-57" w:right="-57"/>
              <w:rPr>
                <w:rFonts w:eastAsia="Calibri"/>
                <w:lang w:eastAsia="ar-SA"/>
              </w:rPr>
            </w:pPr>
            <w:r w:rsidRPr="002C73C6">
              <w:rPr>
                <w:rFonts w:eastAsia="Calibri"/>
                <w:lang w:eastAsia="ar-SA"/>
              </w:rPr>
              <w:t>108x26</w:t>
            </w:r>
          </w:p>
        </w:tc>
        <w:tc>
          <w:tcPr>
            <w:tcW w:w="1662" w:type="dxa"/>
            <w:tcBorders>
              <w:top w:val="single" w:sz="4" w:space="0" w:color="000001"/>
              <w:left w:val="single" w:sz="4" w:space="0" w:color="000001"/>
              <w:bottom w:val="single" w:sz="4" w:space="0" w:color="000001"/>
              <w:right w:val="single" w:sz="4" w:space="0" w:color="000001"/>
            </w:tcBorders>
            <w:vAlign w:val="center"/>
          </w:tcPr>
          <w:p w14:paraId="2C5B9D6D" w14:textId="77777777" w:rsidR="00382619" w:rsidRPr="002C73C6" w:rsidRDefault="00382619" w:rsidP="00F52E29">
            <w:pPr>
              <w:widowControl w:val="0"/>
              <w:snapToGrid w:val="0"/>
              <w:ind w:left="-57" w:right="-57"/>
              <w:jc w:val="center"/>
              <w:rPr>
                <w:rFonts w:eastAsia="Calibri"/>
                <w:lang w:eastAsia="ar-SA"/>
              </w:rPr>
            </w:pPr>
          </w:p>
        </w:tc>
        <w:tc>
          <w:tcPr>
            <w:tcW w:w="1455" w:type="dxa"/>
            <w:tcBorders>
              <w:top w:val="single" w:sz="4" w:space="0" w:color="000001"/>
              <w:left w:val="single" w:sz="4" w:space="0" w:color="000001"/>
              <w:bottom w:val="single" w:sz="4" w:space="0" w:color="000001"/>
            </w:tcBorders>
            <w:shd w:val="clear" w:color="auto" w:fill="auto"/>
            <w:vAlign w:val="center"/>
          </w:tcPr>
          <w:p w14:paraId="51B318D1" w14:textId="77777777" w:rsidR="00382619" w:rsidRPr="002C73C6" w:rsidRDefault="00382619">
            <w:pPr>
              <w:widowControl w:val="0"/>
              <w:snapToGrid w:val="0"/>
              <w:ind w:left="-57" w:right="-57"/>
              <w:jc w:val="center"/>
            </w:pPr>
            <w:r w:rsidRPr="002C73C6">
              <w:rPr>
                <w:rFonts w:eastAsia="Calibri"/>
                <w:lang w:eastAsia="ar-SA"/>
              </w:rPr>
              <w:t>шт.</w:t>
            </w:r>
          </w:p>
        </w:tc>
        <w:tc>
          <w:tcPr>
            <w:tcW w:w="1247" w:type="dxa"/>
            <w:tcBorders>
              <w:top w:val="single" w:sz="4" w:space="0" w:color="000001"/>
              <w:left w:val="single" w:sz="4" w:space="0" w:color="000001"/>
              <w:bottom w:val="single" w:sz="4" w:space="0" w:color="000001"/>
            </w:tcBorders>
            <w:shd w:val="clear" w:color="auto" w:fill="auto"/>
            <w:vAlign w:val="center"/>
          </w:tcPr>
          <w:p w14:paraId="5ECBE8EF" w14:textId="74D952E7" w:rsidR="00382619" w:rsidRPr="002C73C6" w:rsidRDefault="009E4BBD" w:rsidP="000B5351">
            <w:pPr>
              <w:widowControl w:val="0"/>
              <w:snapToGrid w:val="0"/>
              <w:ind w:left="-57" w:right="-57"/>
              <w:jc w:val="center"/>
              <w:rPr>
                <w:rFonts w:eastAsia="Calibri"/>
                <w:lang w:eastAsia="ar-SA"/>
              </w:rPr>
            </w:pPr>
            <w:r w:rsidRPr="002C73C6">
              <w:rPr>
                <w:rFonts w:eastAsia="Calibri"/>
                <w:lang w:eastAsia="ar-SA"/>
              </w:rPr>
              <w:t>6</w:t>
            </w:r>
          </w:p>
        </w:tc>
        <w:tc>
          <w:tcPr>
            <w:tcW w:w="1868" w:type="dxa"/>
            <w:tcBorders>
              <w:top w:val="single" w:sz="4" w:space="0" w:color="000001"/>
              <w:left w:val="single" w:sz="4" w:space="0" w:color="000001"/>
              <w:bottom w:val="single" w:sz="4" w:space="0" w:color="000001"/>
            </w:tcBorders>
            <w:shd w:val="clear" w:color="auto" w:fill="auto"/>
            <w:vAlign w:val="center"/>
          </w:tcPr>
          <w:p w14:paraId="4FB3FEF3" w14:textId="77777777" w:rsidR="00382619" w:rsidRPr="002C73C6" w:rsidRDefault="00382619">
            <w:pPr>
              <w:widowControl w:val="0"/>
              <w:snapToGrid w:val="0"/>
              <w:ind w:left="-57" w:right="-57"/>
              <w:jc w:val="center"/>
              <w:rPr>
                <w:rFonts w:eastAsia="Calibri"/>
                <w:lang w:eastAsia="ar-SA"/>
              </w:rPr>
            </w:pPr>
          </w:p>
        </w:tc>
        <w:tc>
          <w:tcPr>
            <w:tcW w:w="1317" w:type="dxa"/>
            <w:tcBorders>
              <w:top w:val="single" w:sz="4" w:space="0" w:color="000001"/>
              <w:left w:val="single" w:sz="4" w:space="0" w:color="000001"/>
              <w:bottom w:val="single" w:sz="4" w:space="0" w:color="000001"/>
              <w:right w:val="single" w:sz="4" w:space="0" w:color="000001"/>
            </w:tcBorders>
            <w:shd w:val="clear" w:color="auto" w:fill="auto"/>
            <w:vAlign w:val="center"/>
          </w:tcPr>
          <w:p w14:paraId="4748A038" w14:textId="77777777" w:rsidR="00382619" w:rsidRPr="002C73C6" w:rsidRDefault="00382619">
            <w:pPr>
              <w:widowControl w:val="0"/>
              <w:snapToGrid w:val="0"/>
              <w:ind w:left="-57" w:right="-57"/>
              <w:jc w:val="center"/>
              <w:rPr>
                <w:rFonts w:eastAsia="Calibri"/>
                <w:lang w:eastAsia="ar-SA"/>
              </w:rPr>
            </w:pPr>
          </w:p>
        </w:tc>
      </w:tr>
      <w:tr w:rsidR="00382619" w:rsidRPr="002C73C6" w14:paraId="64E86E77" w14:textId="77777777" w:rsidTr="00C84303">
        <w:trPr>
          <w:trHeight w:val="836"/>
        </w:trPr>
        <w:tc>
          <w:tcPr>
            <w:tcW w:w="684" w:type="dxa"/>
            <w:tcBorders>
              <w:top w:val="single" w:sz="4" w:space="0" w:color="000001"/>
              <w:left w:val="single" w:sz="4" w:space="0" w:color="000001"/>
              <w:bottom w:val="single" w:sz="4" w:space="0" w:color="000001"/>
            </w:tcBorders>
            <w:shd w:val="clear" w:color="auto" w:fill="auto"/>
            <w:vAlign w:val="center"/>
          </w:tcPr>
          <w:p w14:paraId="11472A2D" w14:textId="77777777" w:rsidR="00382619" w:rsidRPr="002C73C6" w:rsidRDefault="00382619">
            <w:pPr>
              <w:widowControl w:val="0"/>
              <w:snapToGrid w:val="0"/>
              <w:ind w:left="-57" w:right="-57"/>
              <w:jc w:val="center"/>
              <w:rPr>
                <w:rFonts w:eastAsia="Calibri"/>
                <w:lang w:eastAsia="ar-SA"/>
              </w:rPr>
            </w:pPr>
            <w:r w:rsidRPr="002C73C6">
              <w:rPr>
                <w:rFonts w:eastAsia="Calibri"/>
                <w:lang w:eastAsia="ar-SA"/>
              </w:rPr>
              <w:t>2</w:t>
            </w:r>
          </w:p>
        </w:tc>
        <w:tc>
          <w:tcPr>
            <w:tcW w:w="2075" w:type="dxa"/>
            <w:tcBorders>
              <w:top w:val="single" w:sz="4" w:space="0" w:color="000001"/>
              <w:left w:val="single" w:sz="4" w:space="0" w:color="000001"/>
              <w:bottom w:val="single" w:sz="4" w:space="0" w:color="000001"/>
              <w:right w:val="single" w:sz="4" w:space="0" w:color="000001"/>
            </w:tcBorders>
          </w:tcPr>
          <w:p w14:paraId="325001E4" w14:textId="3892FA84" w:rsidR="005A5EEF" w:rsidRPr="002C73C6" w:rsidRDefault="00896356" w:rsidP="005A5EEF">
            <w:pPr>
              <w:suppressAutoHyphens w:val="0"/>
              <w:rPr>
                <w:lang w:eastAsia="ru-RU"/>
              </w:rPr>
            </w:pPr>
            <w:r w:rsidRPr="002C73C6">
              <w:t xml:space="preserve">Конверт </w:t>
            </w:r>
            <w:r w:rsidR="009B5D54">
              <w:t xml:space="preserve">почтовый </w:t>
            </w:r>
            <w:r w:rsidRPr="002C73C6">
              <w:t xml:space="preserve">С4 </w:t>
            </w:r>
            <w:r w:rsidR="006D7DD9">
              <w:t xml:space="preserve">Куда-Кому </w:t>
            </w:r>
            <w:r w:rsidRPr="002C73C6">
              <w:t>без марки</w:t>
            </w:r>
          </w:p>
          <w:p w14:paraId="7229CA00" w14:textId="654F296B" w:rsidR="00382619" w:rsidRPr="002C73C6" w:rsidRDefault="00382619">
            <w:pPr>
              <w:widowControl w:val="0"/>
              <w:snapToGrid w:val="0"/>
              <w:ind w:left="-57" w:right="-57"/>
              <w:rPr>
                <w:rFonts w:eastAsia="Calibri"/>
                <w:lang w:eastAsia="ar-SA"/>
              </w:rPr>
            </w:pPr>
          </w:p>
        </w:tc>
        <w:tc>
          <w:tcPr>
            <w:tcW w:w="5022" w:type="dxa"/>
            <w:tcBorders>
              <w:top w:val="single" w:sz="4" w:space="0" w:color="000001"/>
              <w:left w:val="single" w:sz="4" w:space="0" w:color="000001"/>
              <w:bottom w:val="single" w:sz="4" w:space="0" w:color="000001"/>
            </w:tcBorders>
            <w:shd w:val="clear" w:color="auto" w:fill="auto"/>
            <w:vAlign w:val="center"/>
          </w:tcPr>
          <w:p w14:paraId="2C5B9346" w14:textId="41589A52" w:rsidR="00744809" w:rsidRPr="002C73C6" w:rsidRDefault="00744809" w:rsidP="00100AA1">
            <w:pPr>
              <w:widowControl w:val="0"/>
              <w:snapToGrid w:val="0"/>
              <w:ind w:left="-57" w:right="-57"/>
              <w:rPr>
                <w:rFonts w:eastAsia="Calibri"/>
                <w:lang w:eastAsia="ar-SA"/>
              </w:rPr>
            </w:pPr>
            <w:r w:rsidRPr="002C73C6">
              <w:rPr>
                <w:rFonts w:eastAsia="Calibri"/>
                <w:lang w:eastAsia="ar-SA"/>
              </w:rPr>
              <w:t>Тип</w:t>
            </w:r>
            <w:r w:rsidR="00100AA1" w:rsidRPr="002C73C6">
              <w:rPr>
                <w:rFonts w:eastAsia="Calibri"/>
                <w:lang w:eastAsia="ar-SA"/>
              </w:rPr>
              <w:t xml:space="preserve">- </w:t>
            </w:r>
            <w:r w:rsidRPr="002C73C6">
              <w:rPr>
                <w:rFonts w:eastAsia="Calibri"/>
                <w:lang w:eastAsia="ar-SA"/>
              </w:rPr>
              <w:t>конверт почтовый</w:t>
            </w:r>
          </w:p>
          <w:p w14:paraId="53E86E4E" w14:textId="60311B14" w:rsidR="00744809" w:rsidRPr="002C73C6" w:rsidRDefault="00744809" w:rsidP="00100AA1">
            <w:pPr>
              <w:widowControl w:val="0"/>
              <w:snapToGrid w:val="0"/>
              <w:ind w:left="-57" w:right="-57"/>
              <w:rPr>
                <w:rFonts w:eastAsia="Calibri"/>
                <w:lang w:eastAsia="ar-SA"/>
              </w:rPr>
            </w:pPr>
            <w:r w:rsidRPr="002C73C6">
              <w:rPr>
                <w:rFonts w:eastAsia="Calibri"/>
                <w:lang w:eastAsia="ar-SA"/>
              </w:rPr>
              <w:t>Формат</w:t>
            </w:r>
            <w:r w:rsidR="00100AA1" w:rsidRPr="002C73C6">
              <w:rPr>
                <w:rFonts w:eastAsia="Calibri"/>
                <w:lang w:eastAsia="ar-SA"/>
              </w:rPr>
              <w:t xml:space="preserve">- </w:t>
            </w:r>
            <w:r w:rsidRPr="002C73C6">
              <w:rPr>
                <w:rFonts w:eastAsia="Calibri"/>
                <w:lang w:eastAsia="ar-SA"/>
              </w:rPr>
              <w:t>С4</w:t>
            </w:r>
          </w:p>
          <w:p w14:paraId="74BF0DD8" w14:textId="300EFB64" w:rsidR="00744809" w:rsidRPr="002C73C6" w:rsidRDefault="00744809" w:rsidP="00100AA1">
            <w:pPr>
              <w:widowControl w:val="0"/>
              <w:snapToGrid w:val="0"/>
              <w:ind w:left="-57" w:right="-57"/>
              <w:rPr>
                <w:rFonts w:eastAsia="Calibri"/>
                <w:lang w:eastAsia="ar-SA"/>
              </w:rPr>
            </w:pPr>
            <w:r w:rsidRPr="002C73C6">
              <w:rPr>
                <w:rFonts w:eastAsia="Calibri"/>
                <w:lang w:eastAsia="ar-SA"/>
              </w:rPr>
              <w:t xml:space="preserve">Тип заклеивания </w:t>
            </w:r>
            <w:r w:rsidR="00100AA1" w:rsidRPr="002C73C6">
              <w:rPr>
                <w:rFonts w:eastAsia="Calibri"/>
                <w:lang w:eastAsia="ar-SA"/>
              </w:rPr>
              <w:t xml:space="preserve">- </w:t>
            </w:r>
            <w:r w:rsidRPr="002C73C6">
              <w:rPr>
                <w:rFonts w:eastAsia="Calibri"/>
                <w:lang w:eastAsia="ar-SA"/>
              </w:rPr>
              <w:t>стрип</w:t>
            </w:r>
          </w:p>
          <w:p w14:paraId="1BFCE39A" w14:textId="2182CDE3" w:rsidR="00744809" w:rsidRPr="002C73C6" w:rsidRDefault="00744809" w:rsidP="00100AA1">
            <w:pPr>
              <w:widowControl w:val="0"/>
              <w:snapToGrid w:val="0"/>
              <w:ind w:left="-57" w:right="-57"/>
              <w:rPr>
                <w:rFonts w:eastAsia="Calibri"/>
                <w:lang w:eastAsia="ar-SA"/>
              </w:rPr>
            </w:pPr>
            <w:r w:rsidRPr="002C73C6">
              <w:rPr>
                <w:rFonts w:eastAsia="Calibri"/>
                <w:lang w:eastAsia="ar-SA"/>
              </w:rPr>
              <w:t>Количество штук в упаковке</w:t>
            </w:r>
            <w:r w:rsidR="00100AA1" w:rsidRPr="002C73C6">
              <w:rPr>
                <w:rFonts w:eastAsia="Calibri"/>
                <w:lang w:eastAsia="ar-SA"/>
              </w:rPr>
              <w:t xml:space="preserve">- </w:t>
            </w:r>
            <w:r w:rsidRPr="002C73C6">
              <w:rPr>
                <w:rFonts w:eastAsia="Calibri"/>
                <w:lang w:eastAsia="ar-SA"/>
              </w:rPr>
              <w:t>50</w:t>
            </w:r>
            <w:r w:rsidR="00100AA1" w:rsidRPr="002C73C6">
              <w:rPr>
                <w:rFonts w:eastAsia="Calibri"/>
                <w:lang w:eastAsia="ar-SA"/>
              </w:rPr>
              <w:t xml:space="preserve"> шт.</w:t>
            </w:r>
          </w:p>
          <w:p w14:paraId="52C85004" w14:textId="2009FB2E" w:rsidR="00744809" w:rsidRPr="002C73C6" w:rsidRDefault="00744809" w:rsidP="00253786">
            <w:pPr>
              <w:widowControl w:val="0"/>
              <w:snapToGrid w:val="0"/>
              <w:ind w:left="-57" w:right="-57"/>
              <w:rPr>
                <w:rFonts w:eastAsia="Calibri"/>
                <w:lang w:eastAsia="ar-SA"/>
              </w:rPr>
            </w:pPr>
            <w:r w:rsidRPr="002C73C6">
              <w:rPr>
                <w:rFonts w:eastAsia="Calibri"/>
                <w:lang w:eastAsia="ar-SA"/>
              </w:rPr>
              <w:t>Формат вложения без сложения</w:t>
            </w:r>
            <w:r w:rsidR="00253786" w:rsidRPr="002C73C6">
              <w:rPr>
                <w:rFonts w:eastAsia="Calibri"/>
                <w:lang w:eastAsia="ar-SA"/>
              </w:rPr>
              <w:t>-</w:t>
            </w:r>
            <w:r w:rsidRPr="002C73C6">
              <w:rPr>
                <w:rFonts w:eastAsia="Calibri"/>
                <w:lang w:eastAsia="ar-SA"/>
              </w:rPr>
              <w:t>A4</w:t>
            </w:r>
          </w:p>
          <w:p w14:paraId="39F5C40A" w14:textId="53370EC4" w:rsidR="00B32E97" w:rsidRPr="002C73C6" w:rsidRDefault="00B32E97" w:rsidP="00B32E97">
            <w:pPr>
              <w:widowControl w:val="0"/>
              <w:snapToGrid w:val="0"/>
              <w:ind w:left="-57" w:right="-57"/>
              <w:rPr>
                <w:rFonts w:eastAsia="Calibri"/>
                <w:b/>
                <w:bCs/>
                <w:lang w:eastAsia="ar-SA"/>
              </w:rPr>
            </w:pPr>
            <w:r w:rsidRPr="002C73C6">
              <w:rPr>
                <w:rFonts w:eastAsia="Calibri"/>
                <w:b/>
                <w:bCs/>
                <w:lang w:eastAsia="ar-SA"/>
              </w:rPr>
              <w:t>Печать Куда-Кому - да</w:t>
            </w:r>
          </w:p>
          <w:p w14:paraId="003E479A" w14:textId="1AB106CF" w:rsidR="00744809" w:rsidRPr="002C73C6" w:rsidRDefault="00744809" w:rsidP="00253786">
            <w:pPr>
              <w:widowControl w:val="0"/>
              <w:snapToGrid w:val="0"/>
              <w:ind w:left="-57" w:right="-57"/>
              <w:rPr>
                <w:rFonts w:eastAsia="Calibri"/>
                <w:lang w:eastAsia="ar-SA"/>
              </w:rPr>
            </w:pPr>
            <w:r w:rsidRPr="002C73C6">
              <w:rPr>
                <w:rFonts w:eastAsia="Calibri"/>
                <w:lang w:eastAsia="ar-SA"/>
              </w:rPr>
              <w:t>Окно</w:t>
            </w:r>
            <w:r w:rsidR="00253786" w:rsidRPr="002C73C6">
              <w:rPr>
                <w:rFonts w:eastAsia="Calibri"/>
                <w:lang w:eastAsia="ar-SA"/>
              </w:rPr>
              <w:t xml:space="preserve">- </w:t>
            </w:r>
            <w:r w:rsidRPr="002C73C6">
              <w:rPr>
                <w:rFonts w:eastAsia="Calibri"/>
                <w:lang w:eastAsia="ar-SA"/>
              </w:rPr>
              <w:t>нет</w:t>
            </w:r>
          </w:p>
          <w:p w14:paraId="6D2D516E" w14:textId="56D89811" w:rsidR="00744809" w:rsidRPr="002C73C6" w:rsidRDefault="00744809" w:rsidP="00253786">
            <w:pPr>
              <w:widowControl w:val="0"/>
              <w:snapToGrid w:val="0"/>
              <w:ind w:left="-57" w:right="-57"/>
              <w:rPr>
                <w:rFonts w:eastAsia="Calibri"/>
                <w:lang w:eastAsia="ar-SA"/>
              </w:rPr>
            </w:pPr>
            <w:r w:rsidRPr="002C73C6">
              <w:rPr>
                <w:rFonts w:eastAsia="Calibri"/>
                <w:lang w:eastAsia="ar-SA"/>
              </w:rPr>
              <w:t>Внутренняя запечатка</w:t>
            </w:r>
            <w:r w:rsidR="00253786" w:rsidRPr="002C73C6">
              <w:rPr>
                <w:rFonts w:eastAsia="Calibri"/>
                <w:lang w:eastAsia="ar-SA"/>
              </w:rPr>
              <w:t xml:space="preserve">- </w:t>
            </w:r>
            <w:r w:rsidRPr="002C73C6">
              <w:rPr>
                <w:rFonts w:eastAsia="Calibri"/>
                <w:lang w:eastAsia="ar-SA"/>
              </w:rPr>
              <w:t>да</w:t>
            </w:r>
          </w:p>
          <w:p w14:paraId="6CFDF6C4" w14:textId="382ADB79" w:rsidR="00744809" w:rsidRPr="002C73C6" w:rsidRDefault="00744809" w:rsidP="00253786">
            <w:pPr>
              <w:widowControl w:val="0"/>
              <w:snapToGrid w:val="0"/>
              <w:ind w:left="-57" w:right="-57"/>
              <w:rPr>
                <w:rFonts w:eastAsia="Calibri"/>
                <w:lang w:eastAsia="ar-SA"/>
              </w:rPr>
            </w:pPr>
            <w:r w:rsidRPr="002C73C6">
              <w:rPr>
                <w:rFonts w:eastAsia="Calibri"/>
                <w:lang w:eastAsia="ar-SA"/>
              </w:rPr>
              <w:t>Размер, мм</w:t>
            </w:r>
            <w:r w:rsidR="00253786" w:rsidRPr="002C73C6">
              <w:rPr>
                <w:rFonts w:eastAsia="Calibri"/>
                <w:lang w:eastAsia="ar-SA"/>
              </w:rPr>
              <w:t xml:space="preserve"> </w:t>
            </w:r>
            <w:r w:rsidRPr="002C73C6">
              <w:rPr>
                <w:rFonts w:eastAsia="Calibri"/>
                <w:lang w:eastAsia="ar-SA"/>
              </w:rPr>
              <w:t>229x324</w:t>
            </w:r>
          </w:p>
          <w:p w14:paraId="5F9F1087" w14:textId="62F24631" w:rsidR="00744809" w:rsidRPr="002C73C6" w:rsidRDefault="00744809" w:rsidP="00253786">
            <w:pPr>
              <w:widowControl w:val="0"/>
              <w:snapToGrid w:val="0"/>
              <w:ind w:left="-57" w:right="-57"/>
              <w:rPr>
                <w:rFonts w:eastAsia="Calibri"/>
                <w:lang w:eastAsia="ar-SA"/>
              </w:rPr>
            </w:pPr>
            <w:r w:rsidRPr="002C73C6">
              <w:rPr>
                <w:rFonts w:eastAsia="Calibri"/>
                <w:lang w:eastAsia="ar-SA"/>
              </w:rPr>
              <w:t>Материал</w:t>
            </w:r>
            <w:r w:rsidR="00253786" w:rsidRPr="002C73C6">
              <w:rPr>
                <w:rFonts w:eastAsia="Calibri"/>
                <w:lang w:eastAsia="ar-SA"/>
              </w:rPr>
              <w:t xml:space="preserve"> - </w:t>
            </w:r>
            <w:r w:rsidRPr="002C73C6">
              <w:rPr>
                <w:rFonts w:eastAsia="Calibri"/>
                <w:lang w:eastAsia="ar-SA"/>
              </w:rPr>
              <w:t>офсетная бумага</w:t>
            </w:r>
          </w:p>
          <w:p w14:paraId="52D89885" w14:textId="14CFF699" w:rsidR="00744809" w:rsidRPr="002C73C6" w:rsidRDefault="00744809" w:rsidP="00253786">
            <w:pPr>
              <w:widowControl w:val="0"/>
              <w:snapToGrid w:val="0"/>
              <w:ind w:left="-57" w:right="-57"/>
              <w:rPr>
                <w:rFonts w:eastAsia="Calibri"/>
                <w:lang w:eastAsia="ar-SA"/>
              </w:rPr>
            </w:pPr>
            <w:r w:rsidRPr="002C73C6">
              <w:rPr>
                <w:rFonts w:eastAsia="Calibri"/>
                <w:lang w:eastAsia="ar-SA"/>
              </w:rPr>
              <w:t>Плотность/толщина материала</w:t>
            </w:r>
            <w:r w:rsidR="00253786" w:rsidRPr="002C73C6">
              <w:rPr>
                <w:rFonts w:eastAsia="Calibri"/>
                <w:lang w:eastAsia="ar-SA"/>
              </w:rPr>
              <w:t xml:space="preserve"> - </w:t>
            </w:r>
            <w:r w:rsidRPr="002C73C6">
              <w:rPr>
                <w:rFonts w:eastAsia="Calibri"/>
                <w:lang w:eastAsia="ar-SA"/>
              </w:rPr>
              <w:t>90 г/кв.м</w:t>
            </w:r>
          </w:p>
          <w:p w14:paraId="5B83DF4B" w14:textId="66BBE6FA" w:rsidR="00744809" w:rsidRPr="002C73C6" w:rsidRDefault="00744809" w:rsidP="00253786">
            <w:pPr>
              <w:widowControl w:val="0"/>
              <w:snapToGrid w:val="0"/>
              <w:ind w:left="-57" w:right="-57"/>
              <w:rPr>
                <w:rFonts w:eastAsia="Calibri"/>
                <w:lang w:eastAsia="ar-SA"/>
              </w:rPr>
            </w:pPr>
            <w:r w:rsidRPr="002C73C6">
              <w:rPr>
                <w:rFonts w:eastAsia="Calibri"/>
                <w:lang w:eastAsia="ar-SA"/>
              </w:rPr>
              <w:t xml:space="preserve">Белизна </w:t>
            </w:r>
            <w:r w:rsidR="00253786" w:rsidRPr="002C73C6">
              <w:rPr>
                <w:rFonts w:eastAsia="Calibri"/>
                <w:lang w:eastAsia="ar-SA"/>
              </w:rPr>
              <w:t xml:space="preserve"> - </w:t>
            </w:r>
            <w:r w:rsidRPr="002C73C6">
              <w:rPr>
                <w:rFonts w:eastAsia="Calibri"/>
                <w:lang w:eastAsia="ar-SA"/>
              </w:rPr>
              <w:t>142-148</w:t>
            </w:r>
            <w:r w:rsidR="00253786" w:rsidRPr="002C73C6">
              <w:rPr>
                <w:rFonts w:eastAsia="Calibri"/>
                <w:lang w:eastAsia="ar-SA"/>
              </w:rPr>
              <w:t xml:space="preserve"> </w:t>
            </w:r>
            <w:r w:rsidRPr="002C73C6">
              <w:rPr>
                <w:rFonts w:eastAsia="Calibri"/>
                <w:lang w:eastAsia="ar-SA"/>
              </w:rPr>
              <w:t>%</w:t>
            </w:r>
          </w:p>
          <w:p w14:paraId="1F5BB92A" w14:textId="763CCF39" w:rsidR="00744809" w:rsidRPr="002C73C6" w:rsidRDefault="00744809" w:rsidP="00253786">
            <w:pPr>
              <w:widowControl w:val="0"/>
              <w:snapToGrid w:val="0"/>
              <w:ind w:left="-57" w:right="-57"/>
              <w:rPr>
                <w:rFonts w:eastAsia="Calibri"/>
                <w:lang w:eastAsia="ar-SA"/>
              </w:rPr>
            </w:pPr>
            <w:r w:rsidRPr="002C73C6">
              <w:rPr>
                <w:rFonts w:eastAsia="Calibri"/>
                <w:lang w:eastAsia="ar-SA"/>
              </w:rPr>
              <w:t>Форма клапана</w:t>
            </w:r>
            <w:r w:rsidR="00253786" w:rsidRPr="002C73C6">
              <w:rPr>
                <w:rFonts w:eastAsia="Calibri"/>
                <w:lang w:eastAsia="ar-SA"/>
              </w:rPr>
              <w:t xml:space="preserve"> - </w:t>
            </w:r>
            <w:r w:rsidRPr="002C73C6">
              <w:rPr>
                <w:rFonts w:eastAsia="Calibri"/>
                <w:lang w:eastAsia="ar-SA"/>
              </w:rPr>
              <w:t>прямая</w:t>
            </w:r>
          </w:p>
          <w:p w14:paraId="63D00ACB" w14:textId="7966F4CF" w:rsidR="00382619" w:rsidRPr="002C73C6" w:rsidRDefault="00744809" w:rsidP="00253786">
            <w:pPr>
              <w:widowControl w:val="0"/>
              <w:snapToGrid w:val="0"/>
              <w:ind w:left="-57" w:right="-57"/>
              <w:rPr>
                <w:rFonts w:eastAsia="Calibri"/>
                <w:lang w:eastAsia="ar-SA"/>
              </w:rPr>
            </w:pPr>
            <w:r w:rsidRPr="002C73C6">
              <w:rPr>
                <w:rFonts w:eastAsia="Calibri"/>
                <w:lang w:eastAsia="ar-SA"/>
              </w:rPr>
              <w:t>Цвет</w:t>
            </w:r>
            <w:r w:rsidR="00253786" w:rsidRPr="002C73C6">
              <w:rPr>
                <w:rFonts w:eastAsia="Calibri"/>
                <w:lang w:eastAsia="ar-SA"/>
              </w:rPr>
              <w:t xml:space="preserve"> - </w:t>
            </w:r>
            <w:r w:rsidRPr="002C73C6">
              <w:rPr>
                <w:rFonts w:eastAsia="Calibri"/>
                <w:lang w:eastAsia="ar-SA"/>
              </w:rPr>
              <w:t>белый</w:t>
            </w:r>
          </w:p>
        </w:tc>
        <w:tc>
          <w:tcPr>
            <w:tcW w:w="1662" w:type="dxa"/>
            <w:tcBorders>
              <w:top w:val="single" w:sz="4" w:space="0" w:color="000001"/>
              <w:left w:val="single" w:sz="4" w:space="0" w:color="000001"/>
              <w:bottom w:val="single" w:sz="4" w:space="0" w:color="000001"/>
              <w:right w:val="single" w:sz="4" w:space="0" w:color="000001"/>
            </w:tcBorders>
            <w:vAlign w:val="center"/>
          </w:tcPr>
          <w:p w14:paraId="3F3AE8B6" w14:textId="77777777" w:rsidR="00382619" w:rsidRPr="002C73C6" w:rsidRDefault="00382619" w:rsidP="00F52E29">
            <w:pPr>
              <w:jc w:val="center"/>
              <w:rPr>
                <w:rFonts w:eastAsia="Calibri"/>
                <w:lang w:eastAsia="ar-SA"/>
              </w:rPr>
            </w:pPr>
          </w:p>
        </w:tc>
        <w:tc>
          <w:tcPr>
            <w:tcW w:w="1455" w:type="dxa"/>
            <w:tcBorders>
              <w:top w:val="single" w:sz="4" w:space="0" w:color="000001"/>
              <w:left w:val="single" w:sz="4" w:space="0" w:color="000001"/>
              <w:bottom w:val="single" w:sz="4" w:space="0" w:color="000001"/>
            </w:tcBorders>
            <w:shd w:val="clear" w:color="auto" w:fill="auto"/>
            <w:vAlign w:val="center"/>
          </w:tcPr>
          <w:p w14:paraId="51FE5539" w14:textId="3307524E" w:rsidR="00382619" w:rsidRPr="002C73C6" w:rsidRDefault="003B1179" w:rsidP="00B838A0">
            <w:pPr>
              <w:jc w:val="center"/>
            </w:pPr>
            <w:r w:rsidRPr="002C73C6">
              <w:rPr>
                <w:rFonts w:eastAsia="Calibri"/>
                <w:lang w:eastAsia="ar-SA"/>
              </w:rPr>
              <w:t>упак</w:t>
            </w:r>
          </w:p>
        </w:tc>
        <w:tc>
          <w:tcPr>
            <w:tcW w:w="1247" w:type="dxa"/>
            <w:tcBorders>
              <w:top w:val="single" w:sz="4" w:space="0" w:color="000001"/>
              <w:left w:val="single" w:sz="4" w:space="0" w:color="000001"/>
              <w:bottom w:val="single" w:sz="4" w:space="0" w:color="000001"/>
            </w:tcBorders>
            <w:shd w:val="clear" w:color="auto" w:fill="auto"/>
            <w:vAlign w:val="center"/>
          </w:tcPr>
          <w:p w14:paraId="25185402" w14:textId="1CE984BF" w:rsidR="00382619" w:rsidRPr="002C73C6" w:rsidRDefault="006370BB">
            <w:pPr>
              <w:widowControl w:val="0"/>
              <w:snapToGrid w:val="0"/>
              <w:ind w:left="-57" w:right="-57"/>
              <w:jc w:val="center"/>
              <w:rPr>
                <w:rFonts w:eastAsia="Calibri"/>
                <w:lang w:eastAsia="ar-SA"/>
              </w:rPr>
            </w:pPr>
            <w:r w:rsidRPr="002C73C6">
              <w:rPr>
                <w:rFonts w:eastAsia="Calibri"/>
                <w:lang w:eastAsia="ar-SA"/>
              </w:rPr>
              <w:t>1</w:t>
            </w:r>
          </w:p>
        </w:tc>
        <w:tc>
          <w:tcPr>
            <w:tcW w:w="1868" w:type="dxa"/>
            <w:tcBorders>
              <w:top w:val="single" w:sz="4" w:space="0" w:color="000001"/>
              <w:left w:val="single" w:sz="4" w:space="0" w:color="000001"/>
              <w:bottom w:val="single" w:sz="4" w:space="0" w:color="000001"/>
            </w:tcBorders>
            <w:shd w:val="clear" w:color="auto" w:fill="auto"/>
            <w:vAlign w:val="center"/>
          </w:tcPr>
          <w:p w14:paraId="315BA493" w14:textId="77777777" w:rsidR="00382619" w:rsidRPr="002C73C6" w:rsidRDefault="00382619">
            <w:pPr>
              <w:widowControl w:val="0"/>
              <w:snapToGrid w:val="0"/>
              <w:ind w:left="-57" w:right="-57"/>
              <w:jc w:val="center"/>
              <w:rPr>
                <w:rFonts w:eastAsia="Calibri"/>
                <w:lang w:eastAsia="ar-SA"/>
              </w:rPr>
            </w:pPr>
          </w:p>
        </w:tc>
        <w:tc>
          <w:tcPr>
            <w:tcW w:w="1317" w:type="dxa"/>
            <w:tcBorders>
              <w:top w:val="single" w:sz="4" w:space="0" w:color="000001"/>
              <w:left w:val="single" w:sz="4" w:space="0" w:color="000001"/>
              <w:bottom w:val="single" w:sz="4" w:space="0" w:color="000001"/>
              <w:right w:val="single" w:sz="4" w:space="0" w:color="000001"/>
            </w:tcBorders>
            <w:shd w:val="clear" w:color="auto" w:fill="auto"/>
            <w:vAlign w:val="center"/>
          </w:tcPr>
          <w:p w14:paraId="23C558B2" w14:textId="77777777" w:rsidR="00382619" w:rsidRPr="002C73C6" w:rsidRDefault="00382619">
            <w:pPr>
              <w:widowControl w:val="0"/>
              <w:snapToGrid w:val="0"/>
              <w:ind w:left="-57" w:right="-57"/>
              <w:jc w:val="center"/>
              <w:rPr>
                <w:rFonts w:eastAsia="Calibri"/>
                <w:lang w:eastAsia="ar-SA"/>
              </w:rPr>
            </w:pPr>
          </w:p>
        </w:tc>
      </w:tr>
      <w:tr w:rsidR="00382619" w:rsidRPr="002C73C6" w14:paraId="5716981A" w14:textId="77777777" w:rsidTr="00C84303">
        <w:trPr>
          <w:trHeight w:val="836"/>
        </w:trPr>
        <w:tc>
          <w:tcPr>
            <w:tcW w:w="684" w:type="dxa"/>
            <w:tcBorders>
              <w:top w:val="single" w:sz="4" w:space="0" w:color="000001"/>
              <w:left w:val="single" w:sz="4" w:space="0" w:color="000001"/>
              <w:bottom w:val="single" w:sz="4" w:space="0" w:color="000001"/>
            </w:tcBorders>
            <w:shd w:val="clear" w:color="auto" w:fill="auto"/>
            <w:vAlign w:val="center"/>
          </w:tcPr>
          <w:p w14:paraId="43E2C836" w14:textId="77777777" w:rsidR="00382619" w:rsidRPr="002C73C6" w:rsidRDefault="00382619">
            <w:pPr>
              <w:widowControl w:val="0"/>
              <w:snapToGrid w:val="0"/>
              <w:ind w:left="-57" w:right="-57"/>
              <w:jc w:val="center"/>
              <w:rPr>
                <w:rFonts w:eastAsia="Calibri"/>
                <w:lang w:eastAsia="ar-SA"/>
              </w:rPr>
            </w:pPr>
            <w:r w:rsidRPr="002C73C6">
              <w:rPr>
                <w:rFonts w:eastAsia="Calibri"/>
                <w:lang w:eastAsia="ar-SA"/>
              </w:rPr>
              <w:lastRenderedPageBreak/>
              <w:t>3</w:t>
            </w:r>
          </w:p>
        </w:tc>
        <w:tc>
          <w:tcPr>
            <w:tcW w:w="2075" w:type="dxa"/>
            <w:tcBorders>
              <w:top w:val="single" w:sz="4" w:space="0" w:color="000001"/>
              <w:left w:val="single" w:sz="4" w:space="0" w:color="000001"/>
              <w:bottom w:val="single" w:sz="4" w:space="0" w:color="000001"/>
              <w:right w:val="single" w:sz="4" w:space="0" w:color="000001"/>
            </w:tcBorders>
          </w:tcPr>
          <w:p w14:paraId="6E27988E" w14:textId="374AAE50" w:rsidR="00382619" w:rsidRPr="002C73C6" w:rsidRDefault="00F72A71">
            <w:pPr>
              <w:widowControl w:val="0"/>
              <w:snapToGrid w:val="0"/>
              <w:ind w:left="-57" w:right="-57"/>
              <w:rPr>
                <w:rFonts w:eastAsia="Calibri"/>
                <w:lang w:eastAsia="ar-SA"/>
              </w:rPr>
            </w:pPr>
            <w:r w:rsidRPr="002C73C6">
              <w:t>Файл-вкладыш А4 50 мкм прозрачный гладкий 50 штук в упаковке</w:t>
            </w:r>
          </w:p>
        </w:tc>
        <w:tc>
          <w:tcPr>
            <w:tcW w:w="5022" w:type="dxa"/>
            <w:tcBorders>
              <w:top w:val="single" w:sz="4" w:space="0" w:color="000001"/>
              <w:left w:val="single" w:sz="4" w:space="0" w:color="000001"/>
              <w:bottom w:val="single" w:sz="4" w:space="0" w:color="000001"/>
            </w:tcBorders>
            <w:shd w:val="clear" w:color="auto" w:fill="auto"/>
            <w:vAlign w:val="center"/>
          </w:tcPr>
          <w:p w14:paraId="36032149" w14:textId="2953BBF0" w:rsidR="000E4C70" w:rsidRPr="002C73C6" w:rsidRDefault="000E4C70" w:rsidP="006625C5">
            <w:pPr>
              <w:widowControl w:val="0"/>
              <w:snapToGrid w:val="0"/>
              <w:ind w:left="-57" w:right="-57"/>
              <w:rPr>
                <w:rFonts w:eastAsia="Calibri"/>
                <w:lang w:eastAsia="ar-SA"/>
              </w:rPr>
            </w:pPr>
            <w:r w:rsidRPr="002C73C6">
              <w:rPr>
                <w:rFonts w:eastAsia="Calibri"/>
                <w:lang w:eastAsia="ar-SA"/>
              </w:rPr>
              <w:t>ФорматА4</w:t>
            </w:r>
          </w:p>
          <w:p w14:paraId="5272DBBF" w14:textId="3F36F21E" w:rsidR="000E4C70" w:rsidRPr="002C73C6" w:rsidRDefault="000E4C70" w:rsidP="006625C5">
            <w:pPr>
              <w:widowControl w:val="0"/>
              <w:snapToGrid w:val="0"/>
              <w:ind w:left="-57" w:right="-57"/>
              <w:rPr>
                <w:rFonts w:eastAsia="Calibri"/>
                <w:lang w:eastAsia="ar-SA"/>
              </w:rPr>
            </w:pPr>
            <w:r w:rsidRPr="002C73C6">
              <w:rPr>
                <w:rFonts w:eastAsia="Calibri"/>
                <w:lang w:eastAsia="ar-SA"/>
              </w:rPr>
              <w:t>Увеличенная вместимость</w:t>
            </w:r>
            <w:r w:rsidR="006625C5" w:rsidRPr="002C73C6">
              <w:rPr>
                <w:rFonts w:eastAsia="Calibri"/>
                <w:lang w:eastAsia="ar-SA"/>
              </w:rPr>
              <w:t xml:space="preserve"> - </w:t>
            </w:r>
            <w:r w:rsidRPr="002C73C6">
              <w:rPr>
                <w:rFonts w:eastAsia="Calibri"/>
                <w:lang w:eastAsia="ar-SA"/>
              </w:rPr>
              <w:t>нет</w:t>
            </w:r>
          </w:p>
          <w:p w14:paraId="103E109F" w14:textId="2A592832" w:rsidR="000E4C70" w:rsidRPr="002C73C6" w:rsidRDefault="000E4C70" w:rsidP="006625C5">
            <w:pPr>
              <w:widowControl w:val="0"/>
              <w:snapToGrid w:val="0"/>
              <w:ind w:left="-57" w:right="-57"/>
              <w:rPr>
                <w:rFonts w:eastAsia="Calibri"/>
                <w:lang w:eastAsia="ar-SA"/>
              </w:rPr>
            </w:pPr>
            <w:r w:rsidRPr="002C73C6">
              <w:rPr>
                <w:rFonts w:eastAsia="Calibri"/>
                <w:lang w:eastAsia="ar-SA"/>
              </w:rPr>
              <w:t>Толщина, мкм</w:t>
            </w:r>
            <w:r w:rsidR="006625C5" w:rsidRPr="002C73C6">
              <w:rPr>
                <w:rFonts w:eastAsia="Calibri"/>
                <w:lang w:eastAsia="ar-SA"/>
              </w:rPr>
              <w:t xml:space="preserve"> </w:t>
            </w:r>
            <w:r w:rsidR="00DF299B">
              <w:rPr>
                <w:rFonts w:eastAsia="Calibri"/>
                <w:lang w:eastAsia="ar-SA"/>
              </w:rPr>
              <w:t>–</w:t>
            </w:r>
            <w:r w:rsidR="006625C5" w:rsidRPr="002C73C6">
              <w:rPr>
                <w:rFonts w:eastAsia="Calibri"/>
                <w:lang w:eastAsia="ar-SA"/>
              </w:rPr>
              <w:t xml:space="preserve"> </w:t>
            </w:r>
            <w:r w:rsidR="00DF299B">
              <w:rPr>
                <w:rFonts w:eastAsia="Calibri"/>
                <w:lang w:eastAsia="ar-SA"/>
              </w:rPr>
              <w:t xml:space="preserve">не менее </w:t>
            </w:r>
            <w:r w:rsidRPr="002C73C6">
              <w:rPr>
                <w:rFonts w:eastAsia="Calibri"/>
                <w:lang w:eastAsia="ar-SA"/>
              </w:rPr>
              <w:t>50</w:t>
            </w:r>
          </w:p>
          <w:p w14:paraId="6798FDB1" w14:textId="4116A45E" w:rsidR="000E4C70" w:rsidRPr="002C73C6" w:rsidRDefault="000E4C70" w:rsidP="006625C5">
            <w:pPr>
              <w:widowControl w:val="0"/>
              <w:snapToGrid w:val="0"/>
              <w:ind w:left="-57" w:right="-57"/>
              <w:rPr>
                <w:rFonts w:eastAsia="Calibri"/>
                <w:lang w:eastAsia="ar-SA"/>
              </w:rPr>
            </w:pPr>
            <w:r w:rsidRPr="002C73C6">
              <w:rPr>
                <w:rFonts w:eastAsia="Calibri"/>
                <w:lang w:eastAsia="ar-SA"/>
              </w:rPr>
              <w:t>Количество штук в упаковке</w:t>
            </w:r>
            <w:r w:rsidR="006625C5" w:rsidRPr="002C73C6">
              <w:rPr>
                <w:rFonts w:eastAsia="Calibri"/>
                <w:lang w:eastAsia="ar-SA"/>
              </w:rPr>
              <w:t xml:space="preserve"> - </w:t>
            </w:r>
            <w:r w:rsidRPr="002C73C6">
              <w:rPr>
                <w:rFonts w:eastAsia="Calibri"/>
                <w:lang w:eastAsia="ar-SA"/>
              </w:rPr>
              <w:t>50</w:t>
            </w:r>
          </w:p>
          <w:p w14:paraId="5E0BF5CD" w14:textId="165DD4A6" w:rsidR="000E4C70" w:rsidRPr="002C73C6" w:rsidRDefault="000E4C70" w:rsidP="006625C5">
            <w:pPr>
              <w:widowControl w:val="0"/>
              <w:snapToGrid w:val="0"/>
              <w:ind w:left="-57" w:right="-57"/>
              <w:rPr>
                <w:rFonts w:eastAsia="Calibri"/>
                <w:lang w:eastAsia="ar-SA"/>
              </w:rPr>
            </w:pPr>
            <w:r w:rsidRPr="002C73C6">
              <w:rPr>
                <w:rFonts w:eastAsia="Calibri"/>
                <w:lang w:eastAsia="ar-SA"/>
              </w:rPr>
              <w:t>Вместимость</w:t>
            </w:r>
            <w:r w:rsidR="006625C5" w:rsidRPr="002C73C6">
              <w:rPr>
                <w:rFonts w:eastAsia="Calibri"/>
                <w:lang w:eastAsia="ar-SA"/>
              </w:rPr>
              <w:t xml:space="preserve"> - </w:t>
            </w:r>
            <w:r w:rsidRPr="002C73C6">
              <w:rPr>
                <w:rFonts w:eastAsia="Calibri"/>
                <w:lang w:eastAsia="ar-SA"/>
              </w:rPr>
              <w:t>до 50 листов</w:t>
            </w:r>
          </w:p>
          <w:p w14:paraId="682232A1" w14:textId="1A6484E6" w:rsidR="000E4C70" w:rsidRPr="002C73C6" w:rsidRDefault="000E4C70" w:rsidP="006625C5">
            <w:pPr>
              <w:widowControl w:val="0"/>
              <w:snapToGrid w:val="0"/>
              <w:ind w:left="-57" w:right="-57"/>
              <w:rPr>
                <w:rFonts w:eastAsia="Calibri"/>
                <w:lang w:eastAsia="ar-SA"/>
              </w:rPr>
            </w:pPr>
            <w:r w:rsidRPr="002C73C6">
              <w:rPr>
                <w:rFonts w:eastAsia="Calibri"/>
                <w:lang w:eastAsia="ar-SA"/>
              </w:rPr>
              <w:t>Перфорация</w:t>
            </w:r>
            <w:r w:rsidR="006625C5" w:rsidRPr="002C73C6">
              <w:rPr>
                <w:rFonts w:eastAsia="Calibri"/>
                <w:lang w:eastAsia="ar-SA"/>
              </w:rPr>
              <w:t xml:space="preserve"> - </w:t>
            </w:r>
            <w:r w:rsidRPr="002C73C6">
              <w:rPr>
                <w:rFonts w:eastAsia="Calibri"/>
                <w:lang w:eastAsia="ar-SA"/>
              </w:rPr>
              <w:t>да</w:t>
            </w:r>
          </w:p>
          <w:p w14:paraId="46C32107" w14:textId="4A84D2B3" w:rsidR="000E4C70" w:rsidRPr="002C73C6" w:rsidRDefault="000E4C70" w:rsidP="006625C5">
            <w:pPr>
              <w:widowControl w:val="0"/>
              <w:snapToGrid w:val="0"/>
              <w:ind w:left="-57" w:right="-57"/>
              <w:rPr>
                <w:rFonts w:eastAsia="Calibri"/>
                <w:lang w:eastAsia="ar-SA"/>
              </w:rPr>
            </w:pPr>
            <w:r w:rsidRPr="002C73C6">
              <w:rPr>
                <w:rFonts w:eastAsia="Calibri"/>
                <w:lang w:eastAsia="ar-SA"/>
              </w:rPr>
              <w:t>Материал</w:t>
            </w:r>
            <w:r w:rsidR="006625C5" w:rsidRPr="002C73C6">
              <w:rPr>
                <w:rFonts w:eastAsia="Calibri"/>
                <w:lang w:eastAsia="ar-SA"/>
              </w:rPr>
              <w:t xml:space="preserve"> - </w:t>
            </w:r>
            <w:r w:rsidRPr="002C73C6">
              <w:rPr>
                <w:rFonts w:eastAsia="Calibri"/>
                <w:lang w:eastAsia="ar-SA"/>
              </w:rPr>
              <w:t>ПП (полипропилен)</w:t>
            </w:r>
          </w:p>
          <w:p w14:paraId="3F5672D3" w14:textId="5E73AE99" w:rsidR="000E4C70" w:rsidRPr="002C73C6" w:rsidRDefault="000E4C70" w:rsidP="006625C5">
            <w:pPr>
              <w:widowControl w:val="0"/>
              <w:snapToGrid w:val="0"/>
              <w:ind w:left="-57" w:right="-57"/>
              <w:rPr>
                <w:rFonts w:eastAsia="Calibri"/>
                <w:lang w:eastAsia="ar-SA"/>
              </w:rPr>
            </w:pPr>
            <w:r w:rsidRPr="002C73C6">
              <w:rPr>
                <w:rFonts w:eastAsia="Calibri"/>
                <w:lang w:eastAsia="ar-SA"/>
              </w:rPr>
              <w:t>Фактура</w:t>
            </w:r>
            <w:r w:rsidR="006625C5" w:rsidRPr="002C73C6">
              <w:rPr>
                <w:rFonts w:eastAsia="Calibri"/>
                <w:lang w:eastAsia="ar-SA"/>
              </w:rPr>
              <w:t xml:space="preserve"> - </w:t>
            </w:r>
            <w:r w:rsidRPr="002C73C6">
              <w:rPr>
                <w:rFonts w:eastAsia="Calibri"/>
                <w:lang w:eastAsia="ar-SA"/>
              </w:rPr>
              <w:t>гладкая</w:t>
            </w:r>
          </w:p>
          <w:p w14:paraId="2FD0258F" w14:textId="1EF40D2A" w:rsidR="000E4C70" w:rsidRPr="002C73C6" w:rsidRDefault="000E4C70" w:rsidP="006625C5">
            <w:pPr>
              <w:widowControl w:val="0"/>
              <w:snapToGrid w:val="0"/>
              <w:ind w:left="-57" w:right="-57"/>
              <w:rPr>
                <w:rFonts w:eastAsia="Calibri"/>
                <w:lang w:eastAsia="ar-SA"/>
              </w:rPr>
            </w:pPr>
            <w:r w:rsidRPr="002C73C6">
              <w:rPr>
                <w:rFonts w:eastAsia="Calibri"/>
                <w:lang w:eastAsia="ar-SA"/>
              </w:rPr>
              <w:t>Цвет</w:t>
            </w:r>
            <w:r w:rsidR="006625C5" w:rsidRPr="002C73C6">
              <w:rPr>
                <w:rFonts w:eastAsia="Calibri"/>
                <w:lang w:eastAsia="ar-SA"/>
              </w:rPr>
              <w:t xml:space="preserve"> - </w:t>
            </w:r>
            <w:r w:rsidRPr="002C73C6">
              <w:rPr>
                <w:rFonts w:eastAsia="Calibri"/>
                <w:lang w:eastAsia="ar-SA"/>
              </w:rPr>
              <w:t>бесцветный</w:t>
            </w:r>
          </w:p>
          <w:p w14:paraId="5AAB144D" w14:textId="6ED657A7" w:rsidR="000E4C70" w:rsidRPr="002C73C6" w:rsidRDefault="000E4C70" w:rsidP="006625C5">
            <w:pPr>
              <w:widowControl w:val="0"/>
              <w:snapToGrid w:val="0"/>
              <w:ind w:left="-57" w:right="-57"/>
              <w:rPr>
                <w:rFonts w:eastAsia="Calibri"/>
                <w:lang w:eastAsia="ar-SA"/>
              </w:rPr>
            </w:pPr>
            <w:r w:rsidRPr="002C73C6">
              <w:rPr>
                <w:rFonts w:eastAsia="Calibri"/>
                <w:lang w:eastAsia="ar-SA"/>
              </w:rPr>
              <w:t>Формат папки ориентирован</w:t>
            </w:r>
            <w:r w:rsidR="006625C5" w:rsidRPr="002C73C6">
              <w:rPr>
                <w:rFonts w:eastAsia="Calibri"/>
                <w:lang w:eastAsia="ar-SA"/>
              </w:rPr>
              <w:t xml:space="preserve"> - </w:t>
            </w:r>
            <w:r w:rsidRPr="002C73C6">
              <w:rPr>
                <w:rFonts w:eastAsia="Calibri"/>
                <w:lang w:eastAsia="ar-SA"/>
              </w:rPr>
              <w:t>вертикально</w:t>
            </w:r>
          </w:p>
          <w:p w14:paraId="7B636D25" w14:textId="4A74650C" w:rsidR="000E4C70" w:rsidRPr="002C73C6" w:rsidRDefault="000E4C70" w:rsidP="006625C5">
            <w:pPr>
              <w:widowControl w:val="0"/>
              <w:snapToGrid w:val="0"/>
              <w:ind w:left="-57" w:right="-57"/>
              <w:rPr>
                <w:rFonts w:eastAsia="Calibri"/>
                <w:lang w:eastAsia="ar-SA"/>
              </w:rPr>
            </w:pPr>
            <w:r w:rsidRPr="002C73C6">
              <w:rPr>
                <w:rFonts w:eastAsia="Calibri"/>
                <w:lang w:eastAsia="ar-SA"/>
              </w:rPr>
              <w:t>С расширением</w:t>
            </w:r>
            <w:r w:rsidR="006625C5" w:rsidRPr="002C73C6">
              <w:rPr>
                <w:rFonts w:eastAsia="Calibri"/>
                <w:lang w:eastAsia="ar-SA"/>
              </w:rPr>
              <w:t xml:space="preserve"> - </w:t>
            </w:r>
            <w:r w:rsidRPr="002C73C6">
              <w:rPr>
                <w:rFonts w:eastAsia="Calibri"/>
                <w:lang w:eastAsia="ar-SA"/>
              </w:rPr>
              <w:t>нет</w:t>
            </w:r>
          </w:p>
          <w:p w14:paraId="77620E62" w14:textId="5481CD91" w:rsidR="004F7914" w:rsidRPr="002C73C6" w:rsidRDefault="000E4C70" w:rsidP="006625C5">
            <w:pPr>
              <w:widowControl w:val="0"/>
              <w:snapToGrid w:val="0"/>
              <w:ind w:left="-57" w:right="-57"/>
              <w:rPr>
                <w:rFonts w:eastAsia="Calibri"/>
                <w:lang w:eastAsia="ar-SA"/>
              </w:rPr>
            </w:pPr>
            <w:r w:rsidRPr="002C73C6">
              <w:rPr>
                <w:rFonts w:eastAsia="Calibri"/>
                <w:lang w:eastAsia="ar-SA"/>
              </w:rPr>
              <w:t>Размер, мм</w:t>
            </w:r>
            <w:r w:rsidR="006625C5" w:rsidRPr="002C73C6">
              <w:rPr>
                <w:rFonts w:eastAsia="Calibri"/>
                <w:lang w:eastAsia="ar-SA"/>
              </w:rPr>
              <w:t xml:space="preserve"> - </w:t>
            </w:r>
            <w:r w:rsidRPr="002C73C6">
              <w:rPr>
                <w:rFonts w:eastAsia="Calibri"/>
                <w:lang w:eastAsia="ar-SA"/>
              </w:rPr>
              <w:t>233x305</w:t>
            </w:r>
          </w:p>
        </w:tc>
        <w:tc>
          <w:tcPr>
            <w:tcW w:w="1662" w:type="dxa"/>
            <w:tcBorders>
              <w:top w:val="single" w:sz="4" w:space="0" w:color="000001"/>
              <w:left w:val="single" w:sz="4" w:space="0" w:color="000001"/>
              <w:bottom w:val="single" w:sz="4" w:space="0" w:color="000001"/>
              <w:right w:val="single" w:sz="4" w:space="0" w:color="000001"/>
            </w:tcBorders>
            <w:vAlign w:val="center"/>
          </w:tcPr>
          <w:p w14:paraId="07CEAAAF" w14:textId="77777777" w:rsidR="00382619" w:rsidRPr="002C73C6" w:rsidRDefault="00382619" w:rsidP="00F52E29">
            <w:pPr>
              <w:jc w:val="center"/>
              <w:rPr>
                <w:rFonts w:eastAsia="Calibri"/>
                <w:lang w:eastAsia="ar-SA"/>
              </w:rPr>
            </w:pPr>
          </w:p>
        </w:tc>
        <w:tc>
          <w:tcPr>
            <w:tcW w:w="1455" w:type="dxa"/>
            <w:tcBorders>
              <w:top w:val="single" w:sz="4" w:space="0" w:color="000001"/>
              <w:left w:val="single" w:sz="4" w:space="0" w:color="000001"/>
              <w:bottom w:val="single" w:sz="4" w:space="0" w:color="000001"/>
            </w:tcBorders>
            <w:shd w:val="clear" w:color="auto" w:fill="auto"/>
            <w:vAlign w:val="center"/>
          </w:tcPr>
          <w:p w14:paraId="1E76B067" w14:textId="77777777" w:rsidR="00382619" w:rsidRPr="002C73C6" w:rsidRDefault="003C3FF4" w:rsidP="00B838A0">
            <w:pPr>
              <w:jc w:val="center"/>
            </w:pPr>
            <w:r w:rsidRPr="002C73C6">
              <w:rPr>
                <w:rFonts w:eastAsia="Calibri"/>
                <w:lang w:eastAsia="ar-SA"/>
              </w:rPr>
              <w:t>упак</w:t>
            </w:r>
          </w:p>
        </w:tc>
        <w:tc>
          <w:tcPr>
            <w:tcW w:w="1247" w:type="dxa"/>
            <w:tcBorders>
              <w:top w:val="single" w:sz="4" w:space="0" w:color="000001"/>
              <w:left w:val="single" w:sz="4" w:space="0" w:color="000001"/>
              <w:bottom w:val="single" w:sz="4" w:space="0" w:color="000001"/>
            </w:tcBorders>
            <w:shd w:val="clear" w:color="auto" w:fill="auto"/>
            <w:vAlign w:val="center"/>
          </w:tcPr>
          <w:p w14:paraId="4A5A1511" w14:textId="668E7D3C" w:rsidR="00382619" w:rsidRPr="002C73C6" w:rsidRDefault="00EB166A">
            <w:pPr>
              <w:widowControl w:val="0"/>
              <w:snapToGrid w:val="0"/>
              <w:ind w:left="-57" w:right="-57"/>
              <w:jc w:val="center"/>
              <w:rPr>
                <w:rFonts w:eastAsia="Calibri"/>
                <w:lang w:eastAsia="ar-SA"/>
              </w:rPr>
            </w:pPr>
            <w:r w:rsidRPr="002C73C6">
              <w:rPr>
                <w:rFonts w:eastAsia="Calibri"/>
                <w:lang w:eastAsia="ar-SA"/>
              </w:rPr>
              <w:t>6</w:t>
            </w:r>
          </w:p>
        </w:tc>
        <w:tc>
          <w:tcPr>
            <w:tcW w:w="1868" w:type="dxa"/>
            <w:tcBorders>
              <w:top w:val="single" w:sz="4" w:space="0" w:color="000001"/>
              <w:left w:val="single" w:sz="4" w:space="0" w:color="000001"/>
              <w:bottom w:val="single" w:sz="4" w:space="0" w:color="000001"/>
            </w:tcBorders>
            <w:shd w:val="clear" w:color="auto" w:fill="auto"/>
            <w:vAlign w:val="center"/>
          </w:tcPr>
          <w:p w14:paraId="7CE7091C" w14:textId="77777777" w:rsidR="00382619" w:rsidRPr="002C73C6" w:rsidRDefault="00382619">
            <w:pPr>
              <w:widowControl w:val="0"/>
              <w:snapToGrid w:val="0"/>
              <w:ind w:left="-57" w:right="-57"/>
              <w:jc w:val="center"/>
              <w:rPr>
                <w:rFonts w:eastAsia="Calibri"/>
                <w:lang w:eastAsia="ar-SA"/>
              </w:rPr>
            </w:pPr>
          </w:p>
        </w:tc>
        <w:tc>
          <w:tcPr>
            <w:tcW w:w="1317" w:type="dxa"/>
            <w:tcBorders>
              <w:top w:val="single" w:sz="4" w:space="0" w:color="000001"/>
              <w:left w:val="single" w:sz="4" w:space="0" w:color="000001"/>
              <w:bottom w:val="single" w:sz="4" w:space="0" w:color="000001"/>
              <w:right w:val="single" w:sz="4" w:space="0" w:color="000001"/>
            </w:tcBorders>
            <w:shd w:val="clear" w:color="auto" w:fill="auto"/>
            <w:vAlign w:val="center"/>
          </w:tcPr>
          <w:p w14:paraId="46557281" w14:textId="77777777" w:rsidR="00382619" w:rsidRPr="002C73C6" w:rsidRDefault="00382619">
            <w:pPr>
              <w:widowControl w:val="0"/>
              <w:snapToGrid w:val="0"/>
              <w:ind w:left="-57" w:right="-57"/>
              <w:jc w:val="center"/>
              <w:rPr>
                <w:rFonts w:eastAsia="Calibri"/>
                <w:lang w:eastAsia="ar-SA"/>
              </w:rPr>
            </w:pPr>
          </w:p>
        </w:tc>
      </w:tr>
      <w:tr w:rsidR="00382619" w:rsidRPr="002C73C6" w14:paraId="38D56161" w14:textId="77777777" w:rsidTr="00C84303">
        <w:trPr>
          <w:trHeight w:val="836"/>
        </w:trPr>
        <w:tc>
          <w:tcPr>
            <w:tcW w:w="684" w:type="dxa"/>
            <w:tcBorders>
              <w:top w:val="single" w:sz="4" w:space="0" w:color="000001"/>
              <w:left w:val="single" w:sz="4" w:space="0" w:color="000001"/>
              <w:bottom w:val="single" w:sz="4" w:space="0" w:color="000001"/>
            </w:tcBorders>
            <w:shd w:val="clear" w:color="auto" w:fill="auto"/>
            <w:vAlign w:val="center"/>
          </w:tcPr>
          <w:p w14:paraId="18D6041A" w14:textId="77777777" w:rsidR="00382619" w:rsidRPr="002C73C6" w:rsidRDefault="00382619">
            <w:pPr>
              <w:widowControl w:val="0"/>
              <w:snapToGrid w:val="0"/>
              <w:ind w:left="-57" w:right="-57"/>
              <w:jc w:val="center"/>
              <w:rPr>
                <w:rFonts w:eastAsia="Calibri"/>
                <w:lang w:eastAsia="ar-SA"/>
              </w:rPr>
            </w:pPr>
            <w:r w:rsidRPr="002C73C6">
              <w:rPr>
                <w:rFonts w:eastAsia="Calibri"/>
                <w:lang w:eastAsia="ar-SA"/>
              </w:rPr>
              <w:t>4</w:t>
            </w:r>
          </w:p>
        </w:tc>
        <w:tc>
          <w:tcPr>
            <w:tcW w:w="2075" w:type="dxa"/>
            <w:tcBorders>
              <w:top w:val="single" w:sz="4" w:space="0" w:color="000001"/>
              <w:left w:val="single" w:sz="4" w:space="0" w:color="000001"/>
              <w:bottom w:val="single" w:sz="4" w:space="0" w:color="000001"/>
              <w:right w:val="single" w:sz="4" w:space="0" w:color="000001"/>
            </w:tcBorders>
          </w:tcPr>
          <w:p w14:paraId="65680713" w14:textId="3C19D172" w:rsidR="00382619" w:rsidRPr="002C73C6" w:rsidRDefault="00E23704">
            <w:pPr>
              <w:widowControl w:val="0"/>
              <w:snapToGrid w:val="0"/>
              <w:ind w:left="-57" w:right="-57"/>
              <w:rPr>
                <w:rFonts w:eastAsia="Calibri"/>
                <w:lang w:eastAsia="ar-SA"/>
              </w:rPr>
            </w:pPr>
            <w:r w:rsidRPr="002C73C6">
              <w:t xml:space="preserve">Мышь проводная </w:t>
            </w:r>
          </w:p>
        </w:tc>
        <w:tc>
          <w:tcPr>
            <w:tcW w:w="5022" w:type="dxa"/>
            <w:tcBorders>
              <w:top w:val="single" w:sz="4" w:space="0" w:color="000001"/>
              <w:left w:val="single" w:sz="4" w:space="0" w:color="000001"/>
              <w:bottom w:val="single" w:sz="4" w:space="0" w:color="000001"/>
            </w:tcBorders>
            <w:shd w:val="clear" w:color="auto" w:fill="auto"/>
            <w:vAlign w:val="center"/>
          </w:tcPr>
          <w:p w14:paraId="4BEBE070" w14:textId="2125826E" w:rsidR="003B1179" w:rsidRPr="002C73C6" w:rsidRDefault="003B1179" w:rsidP="00B3655C">
            <w:pPr>
              <w:widowControl w:val="0"/>
              <w:snapToGrid w:val="0"/>
              <w:ind w:left="-57" w:right="-57"/>
              <w:rPr>
                <w:rFonts w:eastAsia="Calibri"/>
                <w:lang w:eastAsia="ar-SA"/>
              </w:rPr>
            </w:pPr>
            <w:r w:rsidRPr="002C73C6">
              <w:rPr>
                <w:rFonts w:eastAsia="Calibri"/>
                <w:lang w:eastAsia="ar-SA"/>
              </w:rPr>
              <w:t>Торговая марка</w:t>
            </w:r>
            <w:r w:rsidR="00B3655C" w:rsidRPr="002C73C6">
              <w:rPr>
                <w:rFonts w:eastAsia="Calibri"/>
                <w:lang w:eastAsia="ar-SA"/>
              </w:rPr>
              <w:t xml:space="preserve"> – </w:t>
            </w:r>
            <w:r w:rsidRPr="002C73C6">
              <w:rPr>
                <w:rFonts w:eastAsia="Calibri"/>
                <w:lang w:eastAsia="ar-SA"/>
              </w:rPr>
              <w:t>Logitech</w:t>
            </w:r>
            <w:r w:rsidR="00B3655C" w:rsidRPr="002C73C6">
              <w:rPr>
                <w:rFonts w:eastAsia="Calibri"/>
                <w:lang w:eastAsia="ar-SA"/>
              </w:rPr>
              <w:t xml:space="preserve"> </w:t>
            </w:r>
            <w:r w:rsidR="00617CEC" w:rsidRPr="002C73C6">
              <w:rPr>
                <w:rFonts w:eastAsia="Calibri"/>
                <w:lang w:eastAsia="ar-SA"/>
              </w:rPr>
              <w:t xml:space="preserve">В100 </w:t>
            </w:r>
            <w:r w:rsidR="00B3655C" w:rsidRPr="002C73C6">
              <w:rPr>
                <w:rFonts w:eastAsia="Calibri"/>
                <w:lang w:eastAsia="ar-SA"/>
              </w:rPr>
              <w:t>или аналог</w:t>
            </w:r>
          </w:p>
          <w:p w14:paraId="283C430A" w14:textId="2D49A967" w:rsidR="003B1179" w:rsidRPr="002C73C6" w:rsidRDefault="003B1179" w:rsidP="00B3655C">
            <w:pPr>
              <w:widowControl w:val="0"/>
              <w:snapToGrid w:val="0"/>
              <w:ind w:left="-57" w:right="-57"/>
              <w:rPr>
                <w:rFonts w:eastAsia="Calibri"/>
                <w:lang w:eastAsia="ar-SA"/>
              </w:rPr>
            </w:pPr>
            <w:r w:rsidRPr="002C73C6">
              <w:rPr>
                <w:rFonts w:eastAsia="Calibri"/>
                <w:lang w:eastAsia="ar-SA"/>
              </w:rPr>
              <w:t>Тип мыши</w:t>
            </w:r>
            <w:r w:rsidR="00B3655C" w:rsidRPr="002C73C6">
              <w:rPr>
                <w:rFonts w:eastAsia="Calibri"/>
                <w:lang w:eastAsia="ar-SA"/>
              </w:rPr>
              <w:t xml:space="preserve"> - </w:t>
            </w:r>
            <w:r w:rsidRPr="002C73C6">
              <w:rPr>
                <w:rFonts w:eastAsia="Calibri"/>
                <w:lang w:eastAsia="ar-SA"/>
              </w:rPr>
              <w:t>оптическая</w:t>
            </w:r>
          </w:p>
          <w:p w14:paraId="1D849AFC" w14:textId="264FB2D8" w:rsidR="003B1179" w:rsidRPr="002C73C6" w:rsidRDefault="003B1179" w:rsidP="00B3655C">
            <w:pPr>
              <w:widowControl w:val="0"/>
              <w:snapToGrid w:val="0"/>
              <w:ind w:left="-57" w:right="-57"/>
              <w:rPr>
                <w:rFonts w:eastAsia="Calibri"/>
                <w:lang w:eastAsia="ar-SA"/>
              </w:rPr>
            </w:pPr>
            <w:r w:rsidRPr="002C73C6">
              <w:rPr>
                <w:rFonts w:eastAsia="Calibri"/>
                <w:lang w:eastAsia="ar-SA"/>
              </w:rPr>
              <w:t>Интерфейс</w:t>
            </w:r>
            <w:r w:rsidR="00B3655C" w:rsidRPr="002C73C6">
              <w:rPr>
                <w:rFonts w:eastAsia="Calibri"/>
                <w:lang w:eastAsia="ar-SA"/>
              </w:rPr>
              <w:t xml:space="preserve"> - </w:t>
            </w:r>
            <w:r w:rsidRPr="002C73C6">
              <w:rPr>
                <w:rFonts w:eastAsia="Calibri"/>
                <w:lang w:eastAsia="ar-SA"/>
              </w:rPr>
              <w:t>USB</w:t>
            </w:r>
          </w:p>
          <w:p w14:paraId="72A81F2D" w14:textId="13C4522B" w:rsidR="003B1179" w:rsidRPr="002C73C6" w:rsidRDefault="003B1179" w:rsidP="00B3655C">
            <w:pPr>
              <w:widowControl w:val="0"/>
              <w:snapToGrid w:val="0"/>
              <w:ind w:left="-57" w:right="-57"/>
              <w:rPr>
                <w:rFonts w:eastAsia="Calibri"/>
                <w:lang w:eastAsia="ar-SA"/>
              </w:rPr>
            </w:pPr>
            <w:r w:rsidRPr="002C73C6">
              <w:rPr>
                <w:rFonts w:eastAsia="Calibri"/>
                <w:lang w:eastAsia="ar-SA"/>
              </w:rPr>
              <w:t>Разрешение dpi</w:t>
            </w:r>
            <w:r w:rsidR="00B3655C" w:rsidRPr="002C73C6">
              <w:rPr>
                <w:rFonts w:eastAsia="Calibri"/>
                <w:lang w:eastAsia="ar-SA"/>
              </w:rPr>
              <w:t xml:space="preserve"> - </w:t>
            </w:r>
            <w:r w:rsidRPr="002C73C6">
              <w:rPr>
                <w:rFonts w:eastAsia="Calibri"/>
                <w:lang w:eastAsia="ar-SA"/>
              </w:rPr>
              <w:t>1000</w:t>
            </w:r>
          </w:p>
          <w:p w14:paraId="24F26C13" w14:textId="4BEFA3A0" w:rsidR="003B1179" w:rsidRPr="002C73C6" w:rsidRDefault="003B1179" w:rsidP="00B3655C">
            <w:pPr>
              <w:widowControl w:val="0"/>
              <w:snapToGrid w:val="0"/>
              <w:ind w:left="-57" w:right="-57"/>
              <w:rPr>
                <w:rFonts w:eastAsia="Calibri"/>
                <w:lang w:eastAsia="ar-SA"/>
              </w:rPr>
            </w:pPr>
            <w:r w:rsidRPr="002C73C6">
              <w:rPr>
                <w:rFonts w:eastAsia="Calibri"/>
                <w:lang w:eastAsia="ar-SA"/>
              </w:rPr>
              <w:t>Тип питания</w:t>
            </w:r>
            <w:r w:rsidR="00B3655C" w:rsidRPr="002C73C6">
              <w:rPr>
                <w:rFonts w:eastAsia="Calibri"/>
                <w:lang w:eastAsia="ar-SA"/>
              </w:rPr>
              <w:t xml:space="preserve"> - </w:t>
            </w:r>
            <w:r w:rsidRPr="002C73C6">
              <w:rPr>
                <w:rFonts w:eastAsia="Calibri"/>
                <w:lang w:eastAsia="ar-SA"/>
              </w:rPr>
              <w:t>USB</w:t>
            </w:r>
          </w:p>
          <w:p w14:paraId="1B066D6A" w14:textId="62CB6184" w:rsidR="003B1179" w:rsidRPr="002C73C6" w:rsidRDefault="003B1179" w:rsidP="00B3655C">
            <w:pPr>
              <w:widowControl w:val="0"/>
              <w:snapToGrid w:val="0"/>
              <w:ind w:left="-57" w:right="-57"/>
              <w:rPr>
                <w:rFonts w:eastAsia="Calibri"/>
                <w:lang w:eastAsia="ar-SA"/>
              </w:rPr>
            </w:pPr>
            <w:r w:rsidRPr="002C73C6">
              <w:rPr>
                <w:rFonts w:eastAsia="Calibri"/>
                <w:lang w:eastAsia="ar-SA"/>
              </w:rPr>
              <w:t>Длина провода</w:t>
            </w:r>
            <w:r w:rsidR="00B3655C" w:rsidRPr="002C73C6">
              <w:rPr>
                <w:rFonts w:eastAsia="Calibri"/>
                <w:lang w:eastAsia="ar-SA"/>
              </w:rPr>
              <w:t xml:space="preserve"> - </w:t>
            </w:r>
            <w:r w:rsidRPr="002C73C6">
              <w:rPr>
                <w:rFonts w:eastAsia="Calibri"/>
                <w:lang w:eastAsia="ar-SA"/>
              </w:rPr>
              <w:t>1.8</w:t>
            </w:r>
            <w:r w:rsidR="00B3655C" w:rsidRPr="002C73C6">
              <w:rPr>
                <w:rFonts w:eastAsia="Calibri"/>
                <w:lang w:eastAsia="ar-SA"/>
              </w:rPr>
              <w:t xml:space="preserve"> м</w:t>
            </w:r>
            <w:r w:rsidR="00EC28D4" w:rsidRPr="002C73C6">
              <w:rPr>
                <w:rFonts w:eastAsia="Calibri"/>
                <w:lang w:eastAsia="ar-SA"/>
              </w:rPr>
              <w:t xml:space="preserve"> или более</w:t>
            </w:r>
          </w:p>
          <w:p w14:paraId="7D8D5BD3" w14:textId="1F786DAE" w:rsidR="003B1179" w:rsidRPr="002C73C6" w:rsidRDefault="003B1179" w:rsidP="00B3655C">
            <w:pPr>
              <w:widowControl w:val="0"/>
              <w:snapToGrid w:val="0"/>
              <w:ind w:left="-57" w:right="-57"/>
              <w:rPr>
                <w:rFonts w:eastAsia="Calibri"/>
                <w:lang w:eastAsia="ar-SA"/>
              </w:rPr>
            </w:pPr>
            <w:r w:rsidRPr="002C73C6">
              <w:rPr>
                <w:rFonts w:eastAsia="Calibri"/>
                <w:lang w:eastAsia="ar-SA"/>
              </w:rPr>
              <w:t>Цвет</w:t>
            </w:r>
            <w:r w:rsidR="00B3655C" w:rsidRPr="002C73C6">
              <w:rPr>
                <w:rFonts w:eastAsia="Calibri"/>
                <w:lang w:eastAsia="ar-SA"/>
              </w:rPr>
              <w:t xml:space="preserve"> - </w:t>
            </w:r>
            <w:r w:rsidRPr="002C73C6">
              <w:rPr>
                <w:rFonts w:eastAsia="Calibri"/>
                <w:lang w:eastAsia="ar-SA"/>
              </w:rPr>
              <w:t>чёрный</w:t>
            </w:r>
          </w:p>
          <w:p w14:paraId="43129088" w14:textId="1B235A6F" w:rsidR="00B3655C" w:rsidRPr="002C73C6" w:rsidRDefault="003B1179" w:rsidP="00B3655C">
            <w:pPr>
              <w:widowControl w:val="0"/>
              <w:snapToGrid w:val="0"/>
              <w:ind w:left="-57" w:right="-57"/>
              <w:rPr>
                <w:rFonts w:eastAsia="Calibri"/>
                <w:lang w:eastAsia="ar-SA"/>
              </w:rPr>
            </w:pPr>
            <w:r w:rsidRPr="002C73C6">
              <w:rPr>
                <w:rFonts w:eastAsia="Calibri"/>
                <w:lang w:eastAsia="ar-SA"/>
              </w:rPr>
              <w:t>Количество кнопок мыши</w:t>
            </w:r>
            <w:r w:rsidR="00B3655C" w:rsidRPr="002C73C6">
              <w:rPr>
                <w:rFonts w:eastAsia="Calibri"/>
                <w:lang w:eastAsia="ar-SA"/>
              </w:rPr>
              <w:t xml:space="preserve"> 3 </w:t>
            </w:r>
            <w:r w:rsidRPr="002C73C6">
              <w:rPr>
                <w:rFonts w:eastAsia="Calibri"/>
                <w:lang w:eastAsia="ar-SA"/>
              </w:rPr>
              <w:t>шт.</w:t>
            </w:r>
            <w:r w:rsidR="00B3655C" w:rsidRPr="002C73C6">
              <w:rPr>
                <w:rFonts w:eastAsia="Calibri"/>
                <w:lang w:eastAsia="ar-SA"/>
              </w:rPr>
              <w:t xml:space="preserve"> или более</w:t>
            </w:r>
          </w:p>
          <w:p w14:paraId="314DC0E9" w14:textId="16DD8070" w:rsidR="00382619" w:rsidRPr="002C73C6" w:rsidRDefault="00382619" w:rsidP="003B1179">
            <w:pPr>
              <w:widowControl w:val="0"/>
              <w:snapToGrid w:val="0"/>
              <w:ind w:left="-57" w:right="-57"/>
              <w:rPr>
                <w:rFonts w:eastAsia="Calibri"/>
                <w:lang w:eastAsia="ar-SA"/>
              </w:rPr>
            </w:pPr>
          </w:p>
        </w:tc>
        <w:tc>
          <w:tcPr>
            <w:tcW w:w="1662" w:type="dxa"/>
            <w:tcBorders>
              <w:top w:val="single" w:sz="4" w:space="0" w:color="000001"/>
              <w:left w:val="single" w:sz="4" w:space="0" w:color="000001"/>
              <w:bottom w:val="single" w:sz="4" w:space="0" w:color="000001"/>
              <w:right w:val="single" w:sz="4" w:space="0" w:color="000001"/>
            </w:tcBorders>
            <w:vAlign w:val="center"/>
          </w:tcPr>
          <w:p w14:paraId="0EEE8323" w14:textId="77777777" w:rsidR="00382619" w:rsidRPr="002C73C6" w:rsidRDefault="00382619" w:rsidP="00F52E29">
            <w:pPr>
              <w:jc w:val="center"/>
              <w:rPr>
                <w:rFonts w:eastAsia="Calibri"/>
                <w:lang w:eastAsia="ar-SA"/>
              </w:rPr>
            </w:pPr>
          </w:p>
        </w:tc>
        <w:tc>
          <w:tcPr>
            <w:tcW w:w="1455" w:type="dxa"/>
            <w:tcBorders>
              <w:top w:val="single" w:sz="4" w:space="0" w:color="000001"/>
              <w:left w:val="single" w:sz="4" w:space="0" w:color="000001"/>
              <w:bottom w:val="single" w:sz="4" w:space="0" w:color="000001"/>
            </w:tcBorders>
            <w:shd w:val="clear" w:color="auto" w:fill="auto"/>
            <w:vAlign w:val="center"/>
          </w:tcPr>
          <w:p w14:paraId="6F299D0B" w14:textId="0E8784CB" w:rsidR="00382619" w:rsidRPr="002C73C6" w:rsidRDefault="00F95BE7" w:rsidP="00B838A0">
            <w:pPr>
              <w:jc w:val="center"/>
            </w:pPr>
            <w:r w:rsidRPr="002C73C6">
              <w:rPr>
                <w:rFonts w:eastAsia="Calibri"/>
                <w:lang w:eastAsia="ar-SA"/>
              </w:rPr>
              <w:t>шт</w:t>
            </w:r>
          </w:p>
        </w:tc>
        <w:tc>
          <w:tcPr>
            <w:tcW w:w="1247" w:type="dxa"/>
            <w:tcBorders>
              <w:top w:val="single" w:sz="4" w:space="0" w:color="000001"/>
              <w:left w:val="single" w:sz="4" w:space="0" w:color="000001"/>
              <w:bottom w:val="single" w:sz="4" w:space="0" w:color="000001"/>
            </w:tcBorders>
            <w:shd w:val="clear" w:color="auto" w:fill="auto"/>
            <w:vAlign w:val="center"/>
          </w:tcPr>
          <w:p w14:paraId="2A7AAC34" w14:textId="54B23B28" w:rsidR="00382619" w:rsidRPr="002C73C6" w:rsidRDefault="00F95BE7" w:rsidP="005D26CF">
            <w:pPr>
              <w:widowControl w:val="0"/>
              <w:snapToGrid w:val="0"/>
              <w:ind w:left="-57" w:right="-57"/>
              <w:jc w:val="center"/>
              <w:rPr>
                <w:rFonts w:eastAsia="Calibri"/>
                <w:lang w:eastAsia="ar-SA"/>
              </w:rPr>
            </w:pPr>
            <w:r w:rsidRPr="002C73C6">
              <w:rPr>
                <w:rFonts w:eastAsia="Calibri"/>
                <w:lang w:eastAsia="ar-SA"/>
              </w:rPr>
              <w:t>2</w:t>
            </w:r>
          </w:p>
        </w:tc>
        <w:tc>
          <w:tcPr>
            <w:tcW w:w="1868" w:type="dxa"/>
            <w:tcBorders>
              <w:top w:val="single" w:sz="4" w:space="0" w:color="000001"/>
              <w:left w:val="single" w:sz="4" w:space="0" w:color="000001"/>
              <w:bottom w:val="single" w:sz="4" w:space="0" w:color="000001"/>
            </w:tcBorders>
            <w:shd w:val="clear" w:color="auto" w:fill="auto"/>
            <w:vAlign w:val="center"/>
          </w:tcPr>
          <w:p w14:paraId="3F2D0E73" w14:textId="77777777" w:rsidR="00382619" w:rsidRPr="002C73C6" w:rsidRDefault="00382619">
            <w:pPr>
              <w:widowControl w:val="0"/>
              <w:snapToGrid w:val="0"/>
              <w:ind w:left="-57" w:right="-57"/>
              <w:jc w:val="center"/>
              <w:rPr>
                <w:rFonts w:eastAsia="Calibri"/>
                <w:lang w:eastAsia="ar-SA"/>
              </w:rPr>
            </w:pPr>
          </w:p>
        </w:tc>
        <w:tc>
          <w:tcPr>
            <w:tcW w:w="1317" w:type="dxa"/>
            <w:tcBorders>
              <w:top w:val="single" w:sz="4" w:space="0" w:color="000001"/>
              <w:left w:val="single" w:sz="4" w:space="0" w:color="000001"/>
              <w:bottom w:val="single" w:sz="4" w:space="0" w:color="000001"/>
              <w:right w:val="single" w:sz="4" w:space="0" w:color="000001"/>
            </w:tcBorders>
            <w:shd w:val="clear" w:color="auto" w:fill="auto"/>
            <w:vAlign w:val="center"/>
          </w:tcPr>
          <w:p w14:paraId="3E901729" w14:textId="77777777" w:rsidR="00382619" w:rsidRPr="002C73C6" w:rsidRDefault="00382619">
            <w:pPr>
              <w:widowControl w:val="0"/>
              <w:snapToGrid w:val="0"/>
              <w:ind w:left="-57" w:right="-57"/>
              <w:jc w:val="center"/>
              <w:rPr>
                <w:rFonts w:eastAsia="Calibri"/>
                <w:lang w:eastAsia="ar-SA"/>
              </w:rPr>
            </w:pPr>
          </w:p>
        </w:tc>
      </w:tr>
      <w:tr w:rsidR="005D26CF" w:rsidRPr="002C73C6" w14:paraId="246C329A" w14:textId="77777777" w:rsidTr="00C84303">
        <w:trPr>
          <w:trHeight w:val="836"/>
        </w:trPr>
        <w:tc>
          <w:tcPr>
            <w:tcW w:w="684" w:type="dxa"/>
            <w:tcBorders>
              <w:top w:val="single" w:sz="4" w:space="0" w:color="000001"/>
              <w:left w:val="single" w:sz="4" w:space="0" w:color="000001"/>
              <w:bottom w:val="single" w:sz="4" w:space="0" w:color="000001"/>
            </w:tcBorders>
            <w:shd w:val="clear" w:color="auto" w:fill="auto"/>
            <w:vAlign w:val="center"/>
          </w:tcPr>
          <w:p w14:paraId="6D0585C6" w14:textId="77777777" w:rsidR="005D26CF" w:rsidRPr="002C73C6" w:rsidRDefault="005D26CF">
            <w:pPr>
              <w:widowControl w:val="0"/>
              <w:snapToGrid w:val="0"/>
              <w:ind w:left="-57" w:right="-57"/>
              <w:jc w:val="center"/>
              <w:rPr>
                <w:rFonts w:eastAsia="Calibri"/>
                <w:lang w:eastAsia="ar-SA"/>
              </w:rPr>
            </w:pPr>
            <w:r w:rsidRPr="002C73C6">
              <w:rPr>
                <w:rFonts w:eastAsia="Calibri"/>
                <w:lang w:eastAsia="ar-SA"/>
              </w:rPr>
              <w:t>5</w:t>
            </w:r>
          </w:p>
        </w:tc>
        <w:tc>
          <w:tcPr>
            <w:tcW w:w="2075" w:type="dxa"/>
            <w:tcBorders>
              <w:top w:val="single" w:sz="4" w:space="0" w:color="000001"/>
              <w:left w:val="single" w:sz="4" w:space="0" w:color="000001"/>
              <w:bottom w:val="single" w:sz="4" w:space="0" w:color="000001"/>
              <w:right w:val="single" w:sz="4" w:space="0" w:color="000001"/>
            </w:tcBorders>
          </w:tcPr>
          <w:p w14:paraId="37889E5F" w14:textId="00085314" w:rsidR="00F8780B" w:rsidRPr="002C73C6" w:rsidRDefault="002C2D5F" w:rsidP="00F8780B">
            <w:pPr>
              <w:rPr>
                <w:rFonts w:eastAsia="Calibri"/>
                <w:lang w:eastAsia="ar-SA"/>
              </w:rPr>
            </w:pPr>
            <w:r w:rsidRPr="002C73C6">
              <w:rPr>
                <w:rFonts w:eastAsia="Calibri"/>
                <w:lang w:eastAsia="ar-SA"/>
              </w:rPr>
              <w:t>Батарейка CR2430 GP таблетка</w:t>
            </w:r>
          </w:p>
          <w:p w14:paraId="07E9FE56" w14:textId="35B455ED" w:rsidR="00F8780B" w:rsidRPr="002C73C6" w:rsidRDefault="002C2D5F" w:rsidP="002C2D5F">
            <w:pPr>
              <w:rPr>
                <w:rFonts w:eastAsia="Calibri"/>
                <w:lang w:eastAsia="ar-SA"/>
              </w:rPr>
            </w:pPr>
            <w:r w:rsidRPr="002C73C6">
              <w:rPr>
                <w:noProof/>
              </w:rPr>
              <w:drawing>
                <wp:inline distT="0" distB="0" distL="0" distR="0" wp14:anchorId="24282C86" wp14:editId="78C59FB8">
                  <wp:extent cx="1004570" cy="1179103"/>
                  <wp:effectExtent l="0" t="0" r="5080" b="254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0611" cy="1186193"/>
                          </a:xfrm>
                          <a:prstGeom prst="rect">
                            <a:avLst/>
                          </a:prstGeom>
                          <a:noFill/>
                          <a:ln>
                            <a:noFill/>
                          </a:ln>
                        </pic:spPr>
                      </pic:pic>
                    </a:graphicData>
                  </a:graphic>
                </wp:inline>
              </w:drawing>
            </w:r>
          </w:p>
        </w:tc>
        <w:tc>
          <w:tcPr>
            <w:tcW w:w="5022" w:type="dxa"/>
            <w:tcBorders>
              <w:top w:val="single" w:sz="4" w:space="0" w:color="000001"/>
              <w:left w:val="single" w:sz="4" w:space="0" w:color="000001"/>
              <w:bottom w:val="single" w:sz="4" w:space="0" w:color="000001"/>
            </w:tcBorders>
            <w:shd w:val="clear" w:color="auto" w:fill="auto"/>
            <w:vAlign w:val="center"/>
          </w:tcPr>
          <w:p w14:paraId="2BE26A6A" w14:textId="77777777" w:rsidR="005D26CF" w:rsidRPr="002C73C6" w:rsidRDefault="00FA4210" w:rsidP="00FA4210">
            <w:pPr>
              <w:widowControl w:val="0"/>
              <w:snapToGrid w:val="0"/>
              <w:ind w:right="-57"/>
              <w:rPr>
                <w:rFonts w:eastAsia="Calibri"/>
                <w:lang w:eastAsia="ar-SA"/>
              </w:rPr>
            </w:pPr>
            <w:r w:rsidRPr="002C73C6">
              <w:rPr>
                <w:rFonts w:eastAsia="Calibri"/>
                <w:lang w:eastAsia="ar-SA"/>
              </w:rPr>
              <w:t>Типоразмер элемента питания  - CR2430 (5011LC)</w:t>
            </w:r>
          </w:p>
          <w:p w14:paraId="6A5E830B" w14:textId="77777777" w:rsidR="00452213" w:rsidRPr="002C73C6" w:rsidRDefault="00452213" w:rsidP="00452213">
            <w:pPr>
              <w:widowControl w:val="0"/>
              <w:snapToGrid w:val="0"/>
              <w:ind w:right="-57"/>
              <w:rPr>
                <w:rFonts w:eastAsia="Calibri"/>
                <w:lang w:eastAsia="ar-SA"/>
              </w:rPr>
            </w:pPr>
            <w:r w:rsidRPr="002C73C6">
              <w:rPr>
                <w:rFonts w:eastAsia="Calibri"/>
                <w:lang w:eastAsia="ar-SA"/>
              </w:rPr>
              <w:t>Количество штук в упаковке</w:t>
            </w:r>
          </w:p>
          <w:p w14:paraId="46D61C61" w14:textId="77777777" w:rsidR="00452213" w:rsidRPr="002C73C6" w:rsidRDefault="00452213" w:rsidP="00452213">
            <w:pPr>
              <w:widowControl w:val="0"/>
              <w:snapToGrid w:val="0"/>
              <w:ind w:right="-57"/>
              <w:rPr>
                <w:rFonts w:eastAsia="Calibri"/>
                <w:lang w:eastAsia="ar-SA"/>
              </w:rPr>
            </w:pPr>
            <w:r w:rsidRPr="002C73C6">
              <w:rPr>
                <w:rFonts w:eastAsia="Calibri"/>
                <w:lang w:eastAsia="ar-SA"/>
              </w:rPr>
              <w:t>1</w:t>
            </w:r>
          </w:p>
          <w:p w14:paraId="1F0B97D9" w14:textId="77777777" w:rsidR="00452213" w:rsidRPr="002C73C6" w:rsidRDefault="00452213" w:rsidP="00452213">
            <w:pPr>
              <w:widowControl w:val="0"/>
              <w:snapToGrid w:val="0"/>
              <w:ind w:right="-57"/>
              <w:rPr>
                <w:rFonts w:eastAsia="Calibri"/>
                <w:lang w:eastAsia="ar-SA"/>
              </w:rPr>
            </w:pPr>
            <w:r w:rsidRPr="002C73C6">
              <w:rPr>
                <w:rFonts w:eastAsia="Calibri"/>
                <w:lang w:eastAsia="ar-SA"/>
              </w:rPr>
              <w:t>Вид упаковки</w:t>
            </w:r>
          </w:p>
          <w:p w14:paraId="1ACD14CF" w14:textId="77777777" w:rsidR="00452213" w:rsidRPr="002C73C6" w:rsidRDefault="00452213" w:rsidP="00452213">
            <w:pPr>
              <w:widowControl w:val="0"/>
              <w:snapToGrid w:val="0"/>
              <w:ind w:right="-57"/>
              <w:rPr>
                <w:rFonts w:eastAsia="Calibri"/>
                <w:lang w:eastAsia="ar-SA"/>
              </w:rPr>
            </w:pPr>
            <w:r w:rsidRPr="002C73C6">
              <w:rPr>
                <w:rFonts w:eastAsia="Calibri"/>
                <w:lang w:eastAsia="ar-SA"/>
              </w:rPr>
              <w:t>блистер</w:t>
            </w:r>
          </w:p>
          <w:p w14:paraId="48A40CC9" w14:textId="77777777" w:rsidR="00452213" w:rsidRPr="002C73C6" w:rsidRDefault="00452213" w:rsidP="00452213">
            <w:pPr>
              <w:widowControl w:val="0"/>
              <w:snapToGrid w:val="0"/>
              <w:ind w:right="-57"/>
              <w:rPr>
                <w:rFonts w:eastAsia="Calibri"/>
                <w:lang w:eastAsia="ar-SA"/>
              </w:rPr>
            </w:pPr>
            <w:r w:rsidRPr="002C73C6">
              <w:rPr>
                <w:rFonts w:eastAsia="Calibri"/>
                <w:lang w:eastAsia="ar-SA"/>
              </w:rPr>
              <w:t>Напряжение</w:t>
            </w:r>
          </w:p>
          <w:p w14:paraId="588B4EB7" w14:textId="77777777" w:rsidR="00452213" w:rsidRPr="002C73C6" w:rsidRDefault="00452213" w:rsidP="00452213">
            <w:pPr>
              <w:widowControl w:val="0"/>
              <w:snapToGrid w:val="0"/>
              <w:ind w:right="-57"/>
              <w:rPr>
                <w:rFonts w:eastAsia="Calibri"/>
                <w:lang w:eastAsia="ar-SA"/>
              </w:rPr>
            </w:pPr>
            <w:r w:rsidRPr="002C73C6">
              <w:rPr>
                <w:rFonts w:eastAsia="Calibri"/>
                <w:lang w:eastAsia="ar-SA"/>
              </w:rPr>
              <w:t>3</w:t>
            </w:r>
          </w:p>
          <w:p w14:paraId="73579832" w14:textId="77777777" w:rsidR="00452213" w:rsidRPr="002C73C6" w:rsidRDefault="00452213" w:rsidP="00452213">
            <w:pPr>
              <w:widowControl w:val="0"/>
              <w:snapToGrid w:val="0"/>
              <w:ind w:right="-57"/>
              <w:rPr>
                <w:rFonts w:eastAsia="Calibri"/>
                <w:lang w:eastAsia="ar-SA"/>
              </w:rPr>
            </w:pPr>
            <w:r w:rsidRPr="002C73C6">
              <w:rPr>
                <w:rFonts w:eastAsia="Calibri"/>
                <w:lang w:eastAsia="ar-SA"/>
              </w:rPr>
              <w:t xml:space="preserve"> v</w:t>
            </w:r>
          </w:p>
          <w:p w14:paraId="0276AE94" w14:textId="77777777" w:rsidR="00452213" w:rsidRPr="002C73C6" w:rsidRDefault="00452213" w:rsidP="00452213">
            <w:pPr>
              <w:widowControl w:val="0"/>
              <w:snapToGrid w:val="0"/>
              <w:ind w:right="-57"/>
              <w:rPr>
                <w:rFonts w:eastAsia="Calibri"/>
                <w:lang w:eastAsia="ar-SA"/>
              </w:rPr>
            </w:pPr>
            <w:r w:rsidRPr="002C73C6">
              <w:rPr>
                <w:rFonts w:eastAsia="Calibri"/>
                <w:lang w:eastAsia="ar-SA"/>
              </w:rPr>
              <w:t>Технология изготовления</w:t>
            </w:r>
          </w:p>
          <w:p w14:paraId="6DCEA6CD" w14:textId="1E141359" w:rsidR="00452213" w:rsidRPr="002C73C6" w:rsidRDefault="00452213" w:rsidP="00452213">
            <w:pPr>
              <w:widowControl w:val="0"/>
              <w:snapToGrid w:val="0"/>
              <w:ind w:right="-57"/>
              <w:rPr>
                <w:rFonts w:eastAsia="Calibri"/>
                <w:lang w:eastAsia="ar-SA"/>
              </w:rPr>
            </w:pPr>
            <w:r w:rsidRPr="002C73C6">
              <w:rPr>
                <w:rFonts w:eastAsia="Calibri"/>
                <w:lang w:eastAsia="ar-SA"/>
              </w:rPr>
              <w:t>литиевая</w:t>
            </w:r>
          </w:p>
        </w:tc>
        <w:tc>
          <w:tcPr>
            <w:tcW w:w="1662" w:type="dxa"/>
            <w:tcBorders>
              <w:top w:val="single" w:sz="4" w:space="0" w:color="000001"/>
              <w:left w:val="single" w:sz="4" w:space="0" w:color="000001"/>
              <w:bottom w:val="single" w:sz="4" w:space="0" w:color="000001"/>
              <w:right w:val="single" w:sz="4" w:space="0" w:color="000001"/>
            </w:tcBorders>
            <w:vAlign w:val="center"/>
          </w:tcPr>
          <w:p w14:paraId="2BE1FD4F" w14:textId="77777777" w:rsidR="005D26CF" w:rsidRPr="002C73C6" w:rsidRDefault="005D26CF" w:rsidP="00F52E29">
            <w:pPr>
              <w:jc w:val="center"/>
              <w:rPr>
                <w:rFonts w:eastAsia="Calibri"/>
                <w:lang w:eastAsia="ar-SA"/>
              </w:rPr>
            </w:pPr>
          </w:p>
        </w:tc>
        <w:tc>
          <w:tcPr>
            <w:tcW w:w="1455" w:type="dxa"/>
            <w:tcBorders>
              <w:top w:val="single" w:sz="4" w:space="0" w:color="000001"/>
              <w:left w:val="single" w:sz="4" w:space="0" w:color="000001"/>
              <w:bottom w:val="single" w:sz="4" w:space="0" w:color="000001"/>
            </w:tcBorders>
            <w:shd w:val="clear" w:color="auto" w:fill="auto"/>
            <w:vAlign w:val="center"/>
          </w:tcPr>
          <w:p w14:paraId="17BF9CD6" w14:textId="73DD83E3" w:rsidR="005D26CF" w:rsidRPr="002C73C6" w:rsidRDefault="00280036" w:rsidP="00B838A0">
            <w:pPr>
              <w:jc w:val="center"/>
            </w:pPr>
            <w:r w:rsidRPr="002C73C6">
              <w:rPr>
                <w:rFonts w:eastAsia="Calibri"/>
                <w:lang w:eastAsia="ar-SA"/>
              </w:rPr>
              <w:t>шт</w:t>
            </w:r>
          </w:p>
        </w:tc>
        <w:tc>
          <w:tcPr>
            <w:tcW w:w="1247" w:type="dxa"/>
            <w:tcBorders>
              <w:top w:val="single" w:sz="4" w:space="0" w:color="000001"/>
              <w:left w:val="single" w:sz="4" w:space="0" w:color="000001"/>
              <w:bottom w:val="single" w:sz="4" w:space="0" w:color="000001"/>
            </w:tcBorders>
            <w:shd w:val="clear" w:color="auto" w:fill="auto"/>
            <w:vAlign w:val="center"/>
          </w:tcPr>
          <w:p w14:paraId="2CF08F1E" w14:textId="677B6E84" w:rsidR="005D26CF" w:rsidRPr="002C73C6" w:rsidRDefault="00452213">
            <w:pPr>
              <w:widowControl w:val="0"/>
              <w:snapToGrid w:val="0"/>
              <w:ind w:left="-57" w:right="-57"/>
              <w:jc w:val="center"/>
              <w:rPr>
                <w:rFonts w:eastAsia="Calibri"/>
                <w:lang w:eastAsia="ar-SA"/>
              </w:rPr>
            </w:pPr>
            <w:r w:rsidRPr="002C73C6">
              <w:rPr>
                <w:rFonts w:eastAsia="Calibri"/>
                <w:lang w:eastAsia="ar-SA"/>
              </w:rPr>
              <w:t>2</w:t>
            </w:r>
          </w:p>
        </w:tc>
        <w:tc>
          <w:tcPr>
            <w:tcW w:w="1868" w:type="dxa"/>
            <w:tcBorders>
              <w:top w:val="single" w:sz="4" w:space="0" w:color="000001"/>
              <w:left w:val="single" w:sz="4" w:space="0" w:color="000001"/>
              <w:bottom w:val="single" w:sz="4" w:space="0" w:color="000001"/>
            </w:tcBorders>
            <w:shd w:val="clear" w:color="auto" w:fill="auto"/>
            <w:vAlign w:val="center"/>
          </w:tcPr>
          <w:p w14:paraId="23AF2F6B" w14:textId="77777777" w:rsidR="005D26CF" w:rsidRPr="002C73C6" w:rsidRDefault="005D26CF">
            <w:pPr>
              <w:widowControl w:val="0"/>
              <w:snapToGrid w:val="0"/>
              <w:ind w:left="-57" w:right="-57"/>
              <w:jc w:val="center"/>
              <w:rPr>
                <w:rFonts w:eastAsia="Calibri"/>
                <w:lang w:eastAsia="ar-SA"/>
              </w:rPr>
            </w:pPr>
          </w:p>
        </w:tc>
        <w:tc>
          <w:tcPr>
            <w:tcW w:w="1317" w:type="dxa"/>
            <w:tcBorders>
              <w:top w:val="single" w:sz="4" w:space="0" w:color="000001"/>
              <w:left w:val="single" w:sz="4" w:space="0" w:color="000001"/>
              <w:bottom w:val="single" w:sz="4" w:space="0" w:color="000001"/>
              <w:right w:val="single" w:sz="4" w:space="0" w:color="000001"/>
            </w:tcBorders>
            <w:shd w:val="clear" w:color="auto" w:fill="auto"/>
            <w:vAlign w:val="center"/>
          </w:tcPr>
          <w:p w14:paraId="12BAD438" w14:textId="77777777" w:rsidR="005D26CF" w:rsidRPr="002C73C6" w:rsidRDefault="005D26CF">
            <w:pPr>
              <w:widowControl w:val="0"/>
              <w:snapToGrid w:val="0"/>
              <w:ind w:left="-57" w:right="-57"/>
              <w:jc w:val="center"/>
              <w:rPr>
                <w:rFonts w:eastAsia="Calibri"/>
                <w:lang w:eastAsia="ar-SA"/>
              </w:rPr>
            </w:pPr>
          </w:p>
        </w:tc>
      </w:tr>
      <w:tr w:rsidR="00382619" w:rsidRPr="002C73C6" w14:paraId="6CBA3A37" w14:textId="77777777" w:rsidTr="00C84303">
        <w:trPr>
          <w:trHeight w:val="836"/>
        </w:trPr>
        <w:tc>
          <w:tcPr>
            <w:tcW w:w="684" w:type="dxa"/>
            <w:tcBorders>
              <w:top w:val="single" w:sz="4" w:space="0" w:color="000001"/>
              <w:left w:val="single" w:sz="4" w:space="0" w:color="000001"/>
              <w:bottom w:val="single" w:sz="4" w:space="0" w:color="000001"/>
            </w:tcBorders>
            <w:shd w:val="clear" w:color="auto" w:fill="auto"/>
            <w:vAlign w:val="center"/>
          </w:tcPr>
          <w:p w14:paraId="65DDF1A5" w14:textId="77777777" w:rsidR="00382619" w:rsidRPr="002C73C6" w:rsidRDefault="00382619">
            <w:pPr>
              <w:widowControl w:val="0"/>
              <w:snapToGrid w:val="0"/>
              <w:ind w:left="-57" w:right="-57"/>
              <w:jc w:val="center"/>
              <w:rPr>
                <w:rFonts w:eastAsia="Calibri"/>
                <w:lang w:eastAsia="ar-SA"/>
              </w:rPr>
            </w:pPr>
            <w:r w:rsidRPr="002C73C6">
              <w:rPr>
                <w:rFonts w:eastAsia="Calibri"/>
                <w:lang w:eastAsia="ar-SA"/>
              </w:rPr>
              <w:t>6</w:t>
            </w:r>
          </w:p>
        </w:tc>
        <w:tc>
          <w:tcPr>
            <w:tcW w:w="2075" w:type="dxa"/>
            <w:tcBorders>
              <w:top w:val="single" w:sz="4" w:space="0" w:color="000001"/>
              <w:left w:val="single" w:sz="4" w:space="0" w:color="000001"/>
              <w:bottom w:val="single" w:sz="4" w:space="0" w:color="000001"/>
              <w:right w:val="single" w:sz="4" w:space="0" w:color="000001"/>
            </w:tcBorders>
          </w:tcPr>
          <w:p w14:paraId="0E8C2D86" w14:textId="0CA95042" w:rsidR="00382619" w:rsidRPr="002C73C6" w:rsidRDefault="00B31AA9" w:rsidP="00D14CA1">
            <w:pPr>
              <w:suppressAutoHyphens w:val="0"/>
              <w:rPr>
                <w:rFonts w:eastAsia="Calibri"/>
                <w:lang w:eastAsia="ar-SA"/>
              </w:rPr>
            </w:pPr>
            <w:r w:rsidRPr="002C73C6">
              <w:rPr>
                <w:rFonts w:eastAsia="Calibri"/>
                <w:lang w:eastAsia="ar-SA"/>
              </w:rPr>
              <w:t xml:space="preserve">Бумага туалетная 1-слойная белая </w:t>
            </w:r>
            <w:r w:rsidRPr="002C73C6">
              <w:rPr>
                <w:rFonts w:eastAsia="Calibri"/>
                <w:lang w:eastAsia="ar-SA"/>
              </w:rPr>
              <w:lastRenderedPageBreak/>
              <w:t>(72 рулона в упаковке)</w:t>
            </w:r>
          </w:p>
        </w:tc>
        <w:tc>
          <w:tcPr>
            <w:tcW w:w="5022" w:type="dxa"/>
            <w:tcBorders>
              <w:top w:val="single" w:sz="4" w:space="0" w:color="000001"/>
              <w:left w:val="single" w:sz="4" w:space="0" w:color="000001"/>
              <w:bottom w:val="single" w:sz="4" w:space="0" w:color="000001"/>
            </w:tcBorders>
            <w:shd w:val="clear" w:color="auto" w:fill="auto"/>
            <w:vAlign w:val="center"/>
          </w:tcPr>
          <w:p w14:paraId="05250846" w14:textId="7A8E4AA2" w:rsidR="006D76A0" w:rsidRPr="002C73C6" w:rsidRDefault="006D76A0" w:rsidP="006D76A0">
            <w:pPr>
              <w:widowControl w:val="0"/>
              <w:snapToGrid w:val="0"/>
              <w:ind w:left="-57" w:right="-57"/>
              <w:rPr>
                <w:rFonts w:eastAsia="Calibri"/>
                <w:lang w:eastAsia="ar-SA"/>
              </w:rPr>
            </w:pPr>
            <w:r w:rsidRPr="002C73C6">
              <w:rPr>
                <w:rFonts w:eastAsia="Calibri"/>
                <w:lang w:eastAsia="ar-SA"/>
              </w:rPr>
              <w:lastRenderedPageBreak/>
              <w:t>Тип бумага  - туалетная бытовая</w:t>
            </w:r>
          </w:p>
          <w:p w14:paraId="3E273D66" w14:textId="7BF64C78" w:rsidR="006D76A0" w:rsidRPr="002C73C6" w:rsidRDefault="006D76A0" w:rsidP="006D76A0">
            <w:pPr>
              <w:widowControl w:val="0"/>
              <w:snapToGrid w:val="0"/>
              <w:ind w:left="-57" w:right="-57"/>
              <w:rPr>
                <w:rFonts w:eastAsia="Calibri"/>
                <w:lang w:eastAsia="ar-SA"/>
              </w:rPr>
            </w:pPr>
            <w:r w:rsidRPr="002C73C6">
              <w:rPr>
                <w:rFonts w:eastAsia="Calibri"/>
                <w:lang w:eastAsia="ar-SA"/>
              </w:rPr>
              <w:t>Количество слоев - 1</w:t>
            </w:r>
          </w:p>
          <w:p w14:paraId="6AAFD1D3" w14:textId="1BB1DBC5" w:rsidR="006D76A0" w:rsidRPr="002C73C6" w:rsidRDefault="006D76A0" w:rsidP="006D76A0">
            <w:pPr>
              <w:widowControl w:val="0"/>
              <w:snapToGrid w:val="0"/>
              <w:ind w:left="-57" w:right="-57"/>
              <w:rPr>
                <w:rFonts w:eastAsia="Calibri"/>
                <w:lang w:eastAsia="ar-SA"/>
              </w:rPr>
            </w:pPr>
            <w:r w:rsidRPr="002C73C6">
              <w:rPr>
                <w:rFonts w:eastAsia="Calibri"/>
                <w:lang w:eastAsia="ar-SA"/>
              </w:rPr>
              <w:t>Наличие втулки - да</w:t>
            </w:r>
          </w:p>
          <w:p w14:paraId="710FA8B5" w14:textId="20ABDEAD" w:rsidR="006D76A0" w:rsidRPr="002C73C6" w:rsidRDefault="006D76A0" w:rsidP="006D76A0">
            <w:pPr>
              <w:widowControl w:val="0"/>
              <w:snapToGrid w:val="0"/>
              <w:ind w:left="-57" w:right="-57"/>
              <w:rPr>
                <w:rFonts w:eastAsia="Calibri"/>
                <w:lang w:eastAsia="ar-SA"/>
              </w:rPr>
            </w:pPr>
            <w:r w:rsidRPr="002C73C6">
              <w:rPr>
                <w:rFonts w:eastAsia="Calibri"/>
                <w:lang w:eastAsia="ar-SA"/>
              </w:rPr>
              <w:lastRenderedPageBreak/>
              <w:t>Цвет - белый</w:t>
            </w:r>
          </w:p>
          <w:p w14:paraId="1A6F6B38" w14:textId="47D8AD07" w:rsidR="006D76A0" w:rsidRPr="002C73C6" w:rsidRDefault="006D76A0" w:rsidP="006D76A0">
            <w:pPr>
              <w:widowControl w:val="0"/>
              <w:snapToGrid w:val="0"/>
              <w:ind w:left="-57" w:right="-57"/>
              <w:rPr>
                <w:rFonts w:eastAsia="Calibri"/>
                <w:lang w:eastAsia="ar-SA"/>
              </w:rPr>
            </w:pPr>
            <w:r w:rsidRPr="002C73C6">
              <w:rPr>
                <w:rFonts w:eastAsia="Calibri"/>
                <w:lang w:eastAsia="ar-SA"/>
              </w:rPr>
              <w:t>Сырьё - первичная целлюлоза</w:t>
            </w:r>
          </w:p>
          <w:p w14:paraId="41BEE451" w14:textId="57E1EB6D" w:rsidR="006D76A0" w:rsidRPr="002C73C6" w:rsidRDefault="006D76A0" w:rsidP="006D76A0">
            <w:pPr>
              <w:widowControl w:val="0"/>
              <w:snapToGrid w:val="0"/>
              <w:ind w:left="-57" w:right="-57"/>
              <w:rPr>
                <w:rFonts w:eastAsia="Calibri"/>
                <w:lang w:eastAsia="ar-SA"/>
              </w:rPr>
            </w:pPr>
            <w:r w:rsidRPr="002C73C6">
              <w:rPr>
                <w:rFonts w:eastAsia="Calibri"/>
                <w:lang w:eastAsia="ar-SA"/>
              </w:rPr>
              <w:t>Тиснение - да</w:t>
            </w:r>
          </w:p>
          <w:p w14:paraId="3B493B23" w14:textId="411132BE" w:rsidR="00382619" w:rsidRPr="002C73C6" w:rsidRDefault="006D76A0" w:rsidP="006D76A0">
            <w:pPr>
              <w:widowControl w:val="0"/>
              <w:snapToGrid w:val="0"/>
              <w:ind w:left="-57" w:right="-57"/>
              <w:rPr>
                <w:rFonts w:eastAsia="Calibri"/>
                <w:lang w:eastAsia="ar-SA"/>
              </w:rPr>
            </w:pPr>
            <w:r w:rsidRPr="002C73C6">
              <w:rPr>
                <w:rFonts w:eastAsia="Calibri"/>
                <w:lang w:eastAsia="ar-SA"/>
              </w:rPr>
              <w:t xml:space="preserve">Перфорация </w:t>
            </w:r>
            <w:r w:rsidR="009678AC" w:rsidRPr="002C73C6">
              <w:rPr>
                <w:rFonts w:eastAsia="Calibri"/>
                <w:lang w:eastAsia="ar-SA"/>
              </w:rPr>
              <w:t>–</w:t>
            </w:r>
            <w:r w:rsidRPr="002C73C6">
              <w:rPr>
                <w:rFonts w:eastAsia="Calibri"/>
                <w:lang w:eastAsia="ar-SA"/>
              </w:rPr>
              <w:t xml:space="preserve"> да</w:t>
            </w:r>
          </w:p>
          <w:p w14:paraId="528EDF27" w14:textId="7215D53A" w:rsidR="009678AC" w:rsidRPr="002C73C6" w:rsidRDefault="009678AC" w:rsidP="006D76A0">
            <w:pPr>
              <w:widowControl w:val="0"/>
              <w:snapToGrid w:val="0"/>
              <w:ind w:left="-57" w:right="-57"/>
              <w:rPr>
                <w:rFonts w:eastAsia="Calibri"/>
                <w:lang w:eastAsia="ar-SA"/>
              </w:rPr>
            </w:pPr>
            <w:r w:rsidRPr="002C73C6">
              <w:rPr>
                <w:rFonts w:eastAsia="Calibri"/>
                <w:lang w:eastAsia="ar-SA"/>
              </w:rPr>
              <w:t>в упаковке 72 рулона</w:t>
            </w:r>
          </w:p>
        </w:tc>
        <w:tc>
          <w:tcPr>
            <w:tcW w:w="1662" w:type="dxa"/>
            <w:tcBorders>
              <w:top w:val="single" w:sz="4" w:space="0" w:color="000001"/>
              <w:left w:val="single" w:sz="4" w:space="0" w:color="000001"/>
              <w:bottom w:val="single" w:sz="4" w:space="0" w:color="000001"/>
              <w:right w:val="single" w:sz="4" w:space="0" w:color="000001"/>
            </w:tcBorders>
            <w:vAlign w:val="center"/>
          </w:tcPr>
          <w:p w14:paraId="4E13AFE9" w14:textId="77777777" w:rsidR="00382619" w:rsidRPr="002C73C6" w:rsidRDefault="00382619" w:rsidP="00F52E29">
            <w:pPr>
              <w:jc w:val="center"/>
              <w:rPr>
                <w:rFonts w:eastAsia="Calibri"/>
                <w:lang w:eastAsia="ar-SA"/>
              </w:rPr>
            </w:pPr>
          </w:p>
        </w:tc>
        <w:tc>
          <w:tcPr>
            <w:tcW w:w="1455" w:type="dxa"/>
            <w:tcBorders>
              <w:top w:val="single" w:sz="4" w:space="0" w:color="000001"/>
              <w:left w:val="single" w:sz="4" w:space="0" w:color="000001"/>
              <w:bottom w:val="single" w:sz="4" w:space="0" w:color="000001"/>
            </w:tcBorders>
            <w:shd w:val="clear" w:color="auto" w:fill="auto"/>
            <w:vAlign w:val="center"/>
          </w:tcPr>
          <w:p w14:paraId="64506831" w14:textId="5CD72C95" w:rsidR="00382619" w:rsidRPr="002C73C6" w:rsidRDefault="009678AC" w:rsidP="00B838A0">
            <w:pPr>
              <w:jc w:val="center"/>
            </w:pPr>
            <w:r w:rsidRPr="002C73C6">
              <w:rPr>
                <w:rFonts w:eastAsia="Calibri"/>
                <w:lang w:eastAsia="ar-SA"/>
              </w:rPr>
              <w:t>упак</w:t>
            </w:r>
          </w:p>
        </w:tc>
        <w:tc>
          <w:tcPr>
            <w:tcW w:w="1247" w:type="dxa"/>
            <w:tcBorders>
              <w:top w:val="single" w:sz="4" w:space="0" w:color="000001"/>
              <w:left w:val="single" w:sz="4" w:space="0" w:color="000001"/>
              <w:bottom w:val="single" w:sz="4" w:space="0" w:color="000001"/>
            </w:tcBorders>
            <w:shd w:val="clear" w:color="auto" w:fill="auto"/>
            <w:vAlign w:val="center"/>
          </w:tcPr>
          <w:p w14:paraId="7BBA04E0" w14:textId="030A8DC4" w:rsidR="00382619" w:rsidRPr="002C73C6" w:rsidRDefault="009678AC">
            <w:pPr>
              <w:widowControl w:val="0"/>
              <w:snapToGrid w:val="0"/>
              <w:ind w:left="-57" w:right="-57"/>
              <w:jc w:val="center"/>
              <w:rPr>
                <w:rFonts w:eastAsia="Calibri"/>
                <w:lang w:eastAsia="ar-SA"/>
              </w:rPr>
            </w:pPr>
            <w:r w:rsidRPr="002C73C6">
              <w:rPr>
                <w:rFonts w:eastAsia="Calibri"/>
                <w:lang w:eastAsia="ar-SA"/>
              </w:rPr>
              <w:t>4</w:t>
            </w:r>
          </w:p>
        </w:tc>
        <w:tc>
          <w:tcPr>
            <w:tcW w:w="1868" w:type="dxa"/>
            <w:tcBorders>
              <w:top w:val="single" w:sz="4" w:space="0" w:color="000001"/>
              <w:left w:val="single" w:sz="4" w:space="0" w:color="000001"/>
              <w:bottom w:val="single" w:sz="4" w:space="0" w:color="000001"/>
            </w:tcBorders>
            <w:shd w:val="clear" w:color="auto" w:fill="auto"/>
            <w:vAlign w:val="center"/>
          </w:tcPr>
          <w:p w14:paraId="2A5A06DA" w14:textId="77777777" w:rsidR="00382619" w:rsidRPr="002C73C6" w:rsidRDefault="00382619">
            <w:pPr>
              <w:widowControl w:val="0"/>
              <w:snapToGrid w:val="0"/>
              <w:ind w:left="-57" w:right="-57"/>
              <w:jc w:val="center"/>
              <w:rPr>
                <w:rFonts w:eastAsia="Calibri"/>
                <w:lang w:eastAsia="ar-SA"/>
              </w:rPr>
            </w:pPr>
          </w:p>
        </w:tc>
        <w:tc>
          <w:tcPr>
            <w:tcW w:w="1317" w:type="dxa"/>
            <w:tcBorders>
              <w:top w:val="single" w:sz="4" w:space="0" w:color="000001"/>
              <w:left w:val="single" w:sz="4" w:space="0" w:color="000001"/>
              <w:bottom w:val="single" w:sz="4" w:space="0" w:color="000001"/>
              <w:right w:val="single" w:sz="4" w:space="0" w:color="000001"/>
            </w:tcBorders>
            <w:shd w:val="clear" w:color="auto" w:fill="auto"/>
            <w:vAlign w:val="center"/>
          </w:tcPr>
          <w:p w14:paraId="5AC5AE3D" w14:textId="77777777" w:rsidR="00382619" w:rsidRPr="002C73C6" w:rsidRDefault="00382619">
            <w:pPr>
              <w:widowControl w:val="0"/>
              <w:snapToGrid w:val="0"/>
              <w:ind w:left="-57" w:right="-57"/>
              <w:jc w:val="center"/>
              <w:rPr>
                <w:rFonts w:eastAsia="Calibri"/>
                <w:lang w:eastAsia="ar-SA"/>
              </w:rPr>
            </w:pPr>
          </w:p>
        </w:tc>
      </w:tr>
      <w:tr w:rsidR="00382619" w:rsidRPr="002C73C6" w14:paraId="1ED4486D" w14:textId="77777777" w:rsidTr="00C84303">
        <w:trPr>
          <w:trHeight w:val="836"/>
        </w:trPr>
        <w:tc>
          <w:tcPr>
            <w:tcW w:w="684" w:type="dxa"/>
            <w:tcBorders>
              <w:top w:val="single" w:sz="4" w:space="0" w:color="000001"/>
              <w:left w:val="single" w:sz="4" w:space="0" w:color="000001"/>
              <w:bottom w:val="single" w:sz="4" w:space="0" w:color="000001"/>
            </w:tcBorders>
            <w:shd w:val="clear" w:color="auto" w:fill="auto"/>
            <w:vAlign w:val="center"/>
          </w:tcPr>
          <w:p w14:paraId="3F584AF0" w14:textId="77777777" w:rsidR="00382619" w:rsidRPr="002C73C6" w:rsidRDefault="00382619">
            <w:pPr>
              <w:widowControl w:val="0"/>
              <w:snapToGrid w:val="0"/>
              <w:ind w:left="-57" w:right="-57"/>
              <w:jc w:val="center"/>
              <w:rPr>
                <w:rFonts w:eastAsia="Calibri"/>
                <w:lang w:eastAsia="ar-SA"/>
              </w:rPr>
            </w:pPr>
            <w:r w:rsidRPr="002C73C6">
              <w:rPr>
                <w:rFonts w:eastAsia="Calibri"/>
                <w:lang w:eastAsia="ar-SA"/>
              </w:rPr>
              <w:t>7</w:t>
            </w:r>
          </w:p>
        </w:tc>
        <w:tc>
          <w:tcPr>
            <w:tcW w:w="2075" w:type="dxa"/>
            <w:tcBorders>
              <w:top w:val="single" w:sz="4" w:space="0" w:color="000001"/>
              <w:left w:val="single" w:sz="4" w:space="0" w:color="000001"/>
              <w:bottom w:val="single" w:sz="4" w:space="0" w:color="000001"/>
              <w:right w:val="single" w:sz="4" w:space="0" w:color="000001"/>
            </w:tcBorders>
          </w:tcPr>
          <w:p w14:paraId="393FB5E0" w14:textId="360721E5" w:rsidR="00382619" w:rsidRPr="002C73C6" w:rsidRDefault="00616806">
            <w:pPr>
              <w:widowControl w:val="0"/>
              <w:snapToGrid w:val="0"/>
              <w:ind w:left="-57" w:right="-57"/>
              <w:rPr>
                <w:rFonts w:eastAsia="Calibri"/>
                <w:lang w:eastAsia="ar-SA"/>
              </w:rPr>
            </w:pPr>
            <w:r w:rsidRPr="002C73C6">
              <w:rPr>
                <w:rFonts w:eastAsia="Calibri"/>
                <w:lang w:eastAsia="ar-SA"/>
              </w:rPr>
              <w:t>Мешки для мусора 35 л (ПВД 20 мкм, 30 штук)</w:t>
            </w:r>
          </w:p>
        </w:tc>
        <w:tc>
          <w:tcPr>
            <w:tcW w:w="5022" w:type="dxa"/>
            <w:tcBorders>
              <w:top w:val="single" w:sz="4" w:space="0" w:color="000001"/>
              <w:left w:val="single" w:sz="4" w:space="0" w:color="000001"/>
              <w:bottom w:val="single" w:sz="4" w:space="0" w:color="000001"/>
            </w:tcBorders>
            <w:shd w:val="clear" w:color="auto" w:fill="auto"/>
            <w:vAlign w:val="center"/>
          </w:tcPr>
          <w:p w14:paraId="615CF3F0" w14:textId="2B7563FA" w:rsidR="0010108F" w:rsidRPr="002C73C6" w:rsidRDefault="0010108F" w:rsidP="00745CB0">
            <w:pPr>
              <w:widowControl w:val="0"/>
              <w:snapToGrid w:val="0"/>
              <w:ind w:left="-57" w:right="-57"/>
              <w:rPr>
                <w:rFonts w:eastAsia="Calibri"/>
                <w:lang w:eastAsia="ar-SA"/>
              </w:rPr>
            </w:pPr>
            <w:r w:rsidRPr="002C73C6">
              <w:rPr>
                <w:rFonts w:eastAsia="Calibri"/>
                <w:lang w:eastAsia="ar-SA"/>
              </w:rPr>
              <w:t>Объём</w:t>
            </w:r>
            <w:r w:rsidR="00745CB0" w:rsidRPr="002C73C6">
              <w:rPr>
                <w:rFonts w:eastAsia="Calibri"/>
                <w:lang w:eastAsia="ar-SA"/>
              </w:rPr>
              <w:t xml:space="preserve"> - </w:t>
            </w:r>
            <w:r w:rsidRPr="002C73C6">
              <w:rPr>
                <w:rFonts w:eastAsia="Calibri"/>
                <w:lang w:eastAsia="ar-SA"/>
              </w:rPr>
              <w:t>35 литр</w:t>
            </w:r>
            <w:r w:rsidR="00745CB0" w:rsidRPr="002C73C6">
              <w:rPr>
                <w:rFonts w:eastAsia="Calibri"/>
                <w:lang w:eastAsia="ar-SA"/>
              </w:rPr>
              <w:t>ов</w:t>
            </w:r>
          </w:p>
          <w:p w14:paraId="1D702555" w14:textId="51E1A4FF" w:rsidR="0010108F" w:rsidRPr="002C73C6" w:rsidRDefault="0010108F" w:rsidP="00745CB0">
            <w:pPr>
              <w:widowControl w:val="0"/>
              <w:snapToGrid w:val="0"/>
              <w:ind w:left="-57" w:right="-57"/>
              <w:rPr>
                <w:rFonts w:eastAsia="Calibri"/>
                <w:lang w:eastAsia="ar-SA"/>
              </w:rPr>
            </w:pPr>
            <w:r w:rsidRPr="002C73C6">
              <w:rPr>
                <w:rFonts w:eastAsia="Calibri"/>
                <w:lang w:eastAsia="ar-SA"/>
              </w:rPr>
              <w:t>Ширина (см)</w:t>
            </w:r>
            <w:r w:rsidR="00745CB0" w:rsidRPr="002C73C6">
              <w:rPr>
                <w:rFonts w:eastAsia="Calibri"/>
                <w:lang w:eastAsia="ar-SA"/>
              </w:rPr>
              <w:t xml:space="preserve"> - </w:t>
            </w:r>
            <w:r w:rsidRPr="002C73C6">
              <w:rPr>
                <w:rFonts w:eastAsia="Calibri"/>
                <w:lang w:eastAsia="ar-SA"/>
              </w:rPr>
              <w:t>50</w:t>
            </w:r>
          </w:p>
          <w:p w14:paraId="3F899862" w14:textId="1280BBA4" w:rsidR="0010108F" w:rsidRPr="002C73C6" w:rsidRDefault="0010108F" w:rsidP="00745CB0">
            <w:pPr>
              <w:widowControl w:val="0"/>
              <w:snapToGrid w:val="0"/>
              <w:ind w:left="-57" w:right="-57"/>
              <w:rPr>
                <w:rFonts w:eastAsia="Calibri"/>
                <w:lang w:eastAsia="ar-SA"/>
              </w:rPr>
            </w:pPr>
            <w:r w:rsidRPr="002C73C6">
              <w:rPr>
                <w:rFonts w:eastAsia="Calibri"/>
                <w:lang w:eastAsia="ar-SA"/>
              </w:rPr>
              <w:t>Длина (см)</w:t>
            </w:r>
            <w:r w:rsidR="00745CB0" w:rsidRPr="002C73C6">
              <w:rPr>
                <w:rFonts w:eastAsia="Calibri"/>
                <w:lang w:eastAsia="ar-SA"/>
              </w:rPr>
              <w:t xml:space="preserve"> -</w:t>
            </w:r>
            <w:r w:rsidRPr="002C73C6">
              <w:rPr>
                <w:rFonts w:eastAsia="Calibri"/>
                <w:lang w:eastAsia="ar-SA"/>
              </w:rPr>
              <w:t>64</w:t>
            </w:r>
          </w:p>
          <w:p w14:paraId="6EDD9F18" w14:textId="19D0B2E9" w:rsidR="0010108F" w:rsidRPr="002C73C6" w:rsidRDefault="0010108F" w:rsidP="00745CB0">
            <w:pPr>
              <w:widowControl w:val="0"/>
              <w:snapToGrid w:val="0"/>
              <w:ind w:left="-57" w:right="-57"/>
              <w:rPr>
                <w:rFonts w:eastAsia="Calibri"/>
                <w:lang w:eastAsia="ar-SA"/>
              </w:rPr>
            </w:pPr>
            <w:r w:rsidRPr="002C73C6">
              <w:rPr>
                <w:rFonts w:eastAsia="Calibri"/>
                <w:lang w:eastAsia="ar-SA"/>
              </w:rPr>
              <w:t>Материал</w:t>
            </w:r>
            <w:r w:rsidR="00745CB0" w:rsidRPr="002C73C6">
              <w:rPr>
                <w:rFonts w:eastAsia="Calibri"/>
                <w:lang w:eastAsia="ar-SA"/>
              </w:rPr>
              <w:t xml:space="preserve"> - </w:t>
            </w:r>
            <w:r w:rsidRPr="002C73C6">
              <w:rPr>
                <w:rFonts w:eastAsia="Calibri"/>
                <w:lang w:eastAsia="ar-SA"/>
              </w:rPr>
              <w:t>полиэтилен высокого давления (ПВД)</w:t>
            </w:r>
          </w:p>
          <w:p w14:paraId="35BEA99D" w14:textId="1FF666D3" w:rsidR="0010108F" w:rsidRPr="002C73C6" w:rsidRDefault="0010108F" w:rsidP="00745CB0">
            <w:pPr>
              <w:widowControl w:val="0"/>
              <w:snapToGrid w:val="0"/>
              <w:ind w:left="-57" w:right="-57"/>
              <w:rPr>
                <w:rFonts w:eastAsia="Calibri"/>
                <w:lang w:eastAsia="ar-SA"/>
              </w:rPr>
            </w:pPr>
            <w:r w:rsidRPr="002C73C6">
              <w:rPr>
                <w:rFonts w:eastAsia="Calibri"/>
                <w:lang w:eastAsia="ar-SA"/>
              </w:rPr>
              <w:t>Плотность</w:t>
            </w:r>
            <w:r w:rsidR="00745CB0" w:rsidRPr="002C73C6">
              <w:rPr>
                <w:rFonts w:eastAsia="Calibri"/>
                <w:lang w:eastAsia="ar-SA"/>
              </w:rPr>
              <w:t xml:space="preserve"> -</w:t>
            </w:r>
            <w:r w:rsidRPr="002C73C6">
              <w:rPr>
                <w:rFonts w:eastAsia="Calibri"/>
                <w:lang w:eastAsia="ar-SA"/>
              </w:rPr>
              <w:t>20</w:t>
            </w:r>
            <w:r w:rsidR="00745CB0" w:rsidRPr="002C73C6">
              <w:rPr>
                <w:rFonts w:eastAsia="Calibri"/>
                <w:lang w:eastAsia="ar-SA"/>
              </w:rPr>
              <w:t xml:space="preserve"> </w:t>
            </w:r>
            <w:r w:rsidRPr="002C73C6">
              <w:rPr>
                <w:rFonts w:eastAsia="Calibri"/>
                <w:lang w:eastAsia="ar-SA"/>
              </w:rPr>
              <w:t>мкм</w:t>
            </w:r>
            <w:r w:rsidR="00745CB0" w:rsidRPr="002C73C6">
              <w:rPr>
                <w:rFonts w:eastAsia="Calibri"/>
                <w:lang w:eastAsia="ar-SA"/>
              </w:rPr>
              <w:t xml:space="preserve"> или более</w:t>
            </w:r>
          </w:p>
          <w:p w14:paraId="28707DB3" w14:textId="4AD9C4B5" w:rsidR="0010108F" w:rsidRPr="002C73C6" w:rsidRDefault="0010108F" w:rsidP="00745CB0">
            <w:pPr>
              <w:widowControl w:val="0"/>
              <w:snapToGrid w:val="0"/>
              <w:ind w:left="-57" w:right="-57"/>
              <w:rPr>
                <w:rFonts w:eastAsia="Calibri"/>
                <w:lang w:eastAsia="ar-SA"/>
              </w:rPr>
            </w:pPr>
            <w:r w:rsidRPr="002C73C6">
              <w:rPr>
                <w:rFonts w:eastAsia="Calibri"/>
                <w:lang w:eastAsia="ar-SA"/>
              </w:rPr>
              <w:t>Тип упаковки</w:t>
            </w:r>
            <w:r w:rsidR="00745CB0" w:rsidRPr="002C73C6">
              <w:rPr>
                <w:rFonts w:eastAsia="Calibri"/>
                <w:lang w:eastAsia="ar-SA"/>
              </w:rPr>
              <w:t xml:space="preserve"> - </w:t>
            </w:r>
            <w:r w:rsidRPr="002C73C6">
              <w:rPr>
                <w:rFonts w:eastAsia="Calibri"/>
                <w:lang w:eastAsia="ar-SA"/>
              </w:rPr>
              <w:t>рулон</w:t>
            </w:r>
          </w:p>
          <w:p w14:paraId="7B3CB10E" w14:textId="285FFFF0" w:rsidR="00382619" w:rsidRPr="002C73C6" w:rsidRDefault="0010108F" w:rsidP="00745CB0">
            <w:pPr>
              <w:widowControl w:val="0"/>
              <w:snapToGrid w:val="0"/>
              <w:ind w:left="-57" w:right="-57"/>
              <w:rPr>
                <w:rFonts w:eastAsia="Calibri"/>
                <w:lang w:eastAsia="ar-SA"/>
              </w:rPr>
            </w:pPr>
            <w:r w:rsidRPr="002C73C6">
              <w:rPr>
                <w:rFonts w:eastAsia="Calibri"/>
                <w:lang w:eastAsia="ar-SA"/>
              </w:rPr>
              <w:t>Наличие ручек/завязок</w:t>
            </w:r>
            <w:r w:rsidR="00745CB0" w:rsidRPr="002C73C6">
              <w:rPr>
                <w:rFonts w:eastAsia="Calibri"/>
                <w:lang w:eastAsia="ar-SA"/>
              </w:rPr>
              <w:t xml:space="preserve"> - </w:t>
            </w:r>
            <w:r w:rsidRPr="002C73C6">
              <w:rPr>
                <w:rFonts w:eastAsia="Calibri"/>
                <w:lang w:eastAsia="ar-SA"/>
              </w:rPr>
              <w:t>нет</w:t>
            </w:r>
          </w:p>
        </w:tc>
        <w:tc>
          <w:tcPr>
            <w:tcW w:w="1662" w:type="dxa"/>
            <w:tcBorders>
              <w:top w:val="single" w:sz="4" w:space="0" w:color="000001"/>
              <w:left w:val="single" w:sz="4" w:space="0" w:color="000001"/>
              <w:bottom w:val="single" w:sz="4" w:space="0" w:color="000001"/>
              <w:right w:val="single" w:sz="4" w:space="0" w:color="000001"/>
            </w:tcBorders>
            <w:vAlign w:val="center"/>
          </w:tcPr>
          <w:p w14:paraId="62616024" w14:textId="77777777" w:rsidR="00382619" w:rsidRPr="002C73C6" w:rsidRDefault="00382619" w:rsidP="00F52E29">
            <w:pPr>
              <w:jc w:val="center"/>
              <w:rPr>
                <w:rFonts w:eastAsia="Calibri"/>
                <w:lang w:eastAsia="ar-SA"/>
              </w:rPr>
            </w:pPr>
          </w:p>
        </w:tc>
        <w:tc>
          <w:tcPr>
            <w:tcW w:w="1455" w:type="dxa"/>
            <w:tcBorders>
              <w:top w:val="single" w:sz="4" w:space="0" w:color="000001"/>
              <w:left w:val="single" w:sz="4" w:space="0" w:color="000001"/>
              <w:bottom w:val="single" w:sz="4" w:space="0" w:color="000001"/>
            </w:tcBorders>
            <w:shd w:val="clear" w:color="auto" w:fill="auto"/>
            <w:vAlign w:val="center"/>
          </w:tcPr>
          <w:p w14:paraId="4CB2413C" w14:textId="5D5E2CEF" w:rsidR="00382619" w:rsidRPr="002C73C6" w:rsidRDefault="003A6E7E" w:rsidP="00B838A0">
            <w:pPr>
              <w:jc w:val="center"/>
            </w:pPr>
            <w:r>
              <w:rPr>
                <w:rFonts w:eastAsia="Calibri"/>
                <w:lang w:eastAsia="ar-SA"/>
              </w:rPr>
              <w:t>упак</w:t>
            </w:r>
          </w:p>
        </w:tc>
        <w:tc>
          <w:tcPr>
            <w:tcW w:w="1247" w:type="dxa"/>
            <w:tcBorders>
              <w:top w:val="single" w:sz="4" w:space="0" w:color="000001"/>
              <w:left w:val="single" w:sz="4" w:space="0" w:color="000001"/>
              <w:bottom w:val="single" w:sz="4" w:space="0" w:color="000001"/>
            </w:tcBorders>
            <w:shd w:val="clear" w:color="auto" w:fill="auto"/>
            <w:vAlign w:val="center"/>
          </w:tcPr>
          <w:p w14:paraId="6D7D73CF" w14:textId="2AB10876" w:rsidR="00382619" w:rsidRPr="002C73C6" w:rsidRDefault="00F1535F" w:rsidP="000B5351">
            <w:pPr>
              <w:widowControl w:val="0"/>
              <w:snapToGrid w:val="0"/>
              <w:ind w:left="-57" w:right="-57"/>
              <w:jc w:val="center"/>
              <w:rPr>
                <w:rFonts w:eastAsia="Calibri"/>
                <w:lang w:eastAsia="ar-SA"/>
              </w:rPr>
            </w:pPr>
            <w:r w:rsidRPr="002C73C6">
              <w:rPr>
                <w:rFonts w:eastAsia="Calibri"/>
                <w:lang w:eastAsia="ar-SA"/>
              </w:rPr>
              <w:t>20</w:t>
            </w:r>
          </w:p>
        </w:tc>
        <w:tc>
          <w:tcPr>
            <w:tcW w:w="1868" w:type="dxa"/>
            <w:tcBorders>
              <w:top w:val="single" w:sz="4" w:space="0" w:color="000001"/>
              <w:left w:val="single" w:sz="4" w:space="0" w:color="000001"/>
              <w:bottom w:val="single" w:sz="4" w:space="0" w:color="000001"/>
            </w:tcBorders>
            <w:shd w:val="clear" w:color="auto" w:fill="auto"/>
            <w:vAlign w:val="center"/>
          </w:tcPr>
          <w:p w14:paraId="00D0C450" w14:textId="77777777" w:rsidR="00382619" w:rsidRPr="002C73C6" w:rsidRDefault="00382619">
            <w:pPr>
              <w:widowControl w:val="0"/>
              <w:snapToGrid w:val="0"/>
              <w:ind w:left="-57" w:right="-57"/>
              <w:jc w:val="center"/>
              <w:rPr>
                <w:rFonts w:eastAsia="Calibri"/>
                <w:lang w:eastAsia="ar-SA"/>
              </w:rPr>
            </w:pPr>
          </w:p>
        </w:tc>
        <w:tc>
          <w:tcPr>
            <w:tcW w:w="1317" w:type="dxa"/>
            <w:tcBorders>
              <w:top w:val="single" w:sz="4" w:space="0" w:color="000001"/>
              <w:left w:val="single" w:sz="4" w:space="0" w:color="000001"/>
              <w:bottom w:val="single" w:sz="4" w:space="0" w:color="000001"/>
              <w:right w:val="single" w:sz="4" w:space="0" w:color="000001"/>
            </w:tcBorders>
            <w:shd w:val="clear" w:color="auto" w:fill="auto"/>
            <w:vAlign w:val="center"/>
          </w:tcPr>
          <w:p w14:paraId="6407EB21" w14:textId="77777777" w:rsidR="00382619" w:rsidRPr="002C73C6" w:rsidRDefault="00382619">
            <w:pPr>
              <w:widowControl w:val="0"/>
              <w:snapToGrid w:val="0"/>
              <w:ind w:left="-57" w:right="-57"/>
              <w:jc w:val="center"/>
              <w:rPr>
                <w:rFonts w:eastAsia="Calibri"/>
                <w:lang w:eastAsia="ar-SA"/>
              </w:rPr>
            </w:pPr>
          </w:p>
        </w:tc>
      </w:tr>
      <w:tr w:rsidR="00382619" w:rsidRPr="002C73C6" w14:paraId="4154F5BC" w14:textId="77777777" w:rsidTr="00C84303">
        <w:trPr>
          <w:trHeight w:val="836"/>
        </w:trPr>
        <w:tc>
          <w:tcPr>
            <w:tcW w:w="684" w:type="dxa"/>
            <w:tcBorders>
              <w:top w:val="single" w:sz="4" w:space="0" w:color="000001"/>
              <w:left w:val="single" w:sz="4" w:space="0" w:color="000001"/>
              <w:bottom w:val="single" w:sz="4" w:space="0" w:color="000001"/>
            </w:tcBorders>
            <w:shd w:val="clear" w:color="auto" w:fill="auto"/>
            <w:vAlign w:val="center"/>
          </w:tcPr>
          <w:p w14:paraId="50EB5111" w14:textId="77777777" w:rsidR="00382619" w:rsidRPr="002C73C6" w:rsidRDefault="00382619">
            <w:pPr>
              <w:widowControl w:val="0"/>
              <w:snapToGrid w:val="0"/>
              <w:ind w:left="-57" w:right="-57"/>
              <w:jc w:val="center"/>
              <w:rPr>
                <w:rFonts w:eastAsia="Calibri"/>
                <w:lang w:eastAsia="ar-SA"/>
              </w:rPr>
            </w:pPr>
            <w:r w:rsidRPr="002C73C6">
              <w:rPr>
                <w:rFonts w:eastAsia="Calibri"/>
                <w:lang w:eastAsia="ar-SA"/>
              </w:rPr>
              <w:t>8</w:t>
            </w:r>
          </w:p>
        </w:tc>
        <w:tc>
          <w:tcPr>
            <w:tcW w:w="2075" w:type="dxa"/>
            <w:tcBorders>
              <w:top w:val="single" w:sz="4" w:space="0" w:color="000001"/>
              <w:left w:val="single" w:sz="4" w:space="0" w:color="000001"/>
              <w:bottom w:val="single" w:sz="4" w:space="0" w:color="000001"/>
              <w:right w:val="single" w:sz="4" w:space="0" w:color="000001"/>
            </w:tcBorders>
          </w:tcPr>
          <w:p w14:paraId="6E91E059" w14:textId="0B4B1808" w:rsidR="00382619" w:rsidRPr="002C73C6" w:rsidRDefault="00B77D2C">
            <w:pPr>
              <w:widowControl w:val="0"/>
              <w:snapToGrid w:val="0"/>
              <w:ind w:left="-57" w:right="-57"/>
              <w:rPr>
                <w:rFonts w:eastAsia="Calibri"/>
                <w:lang w:eastAsia="ar-SA"/>
              </w:rPr>
            </w:pPr>
            <w:r w:rsidRPr="002C73C6">
              <w:rPr>
                <w:rFonts w:eastAsia="Calibri"/>
                <w:lang w:eastAsia="ar-SA"/>
              </w:rPr>
              <w:t>Мешки для мусора 60 л з (ПНД 12 мкм, 30 штук)</w:t>
            </w:r>
          </w:p>
        </w:tc>
        <w:tc>
          <w:tcPr>
            <w:tcW w:w="5022" w:type="dxa"/>
            <w:tcBorders>
              <w:top w:val="single" w:sz="4" w:space="0" w:color="000001"/>
              <w:left w:val="single" w:sz="4" w:space="0" w:color="000001"/>
              <w:bottom w:val="single" w:sz="4" w:space="0" w:color="000001"/>
            </w:tcBorders>
            <w:shd w:val="clear" w:color="auto" w:fill="auto"/>
            <w:vAlign w:val="center"/>
          </w:tcPr>
          <w:p w14:paraId="37A78954" w14:textId="624201DF" w:rsidR="00C520AF" w:rsidRPr="002C73C6" w:rsidRDefault="00C520AF" w:rsidP="00C520AF">
            <w:pPr>
              <w:widowControl w:val="0"/>
              <w:snapToGrid w:val="0"/>
              <w:ind w:left="-57" w:right="-57"/>
              <w:rPr>
                <w:rFonts w:eastAsia="Calibri"/>
                <w:lang w:eastAsia="ar-SA"/>
              </w:rPr>
            </w:pPr>
            <w:r w:rsidRPr="002C73C6">
              <w:rPr>
                <w:rFonts w:eastAsia="Calibri"/>
                <w:lang w:eastAsia="ar-SA"/>
              </w:rPr>
              <w:t>Объём – 60 литр</w:t>
            </w:r>
          </w:p>
          <w:p w14:paraId="52770370" w14:textId="4F572477" w:rsidR="00C520AF" w:rsidRPr="002C73C6" w:rsidRDefault="00C520AF" w:rsidP="00C520AF">
            <w:pPr>
              <w:widowControl w:val="0"/>
              <w:snapToGrid w:val="0"/>
              <w:ind w:left="-57" w:right="-57"/>
              <w:rPr>
                <w:rFonts w:eastAsia="Calibri"/>
                <w:lang w:eastAsia="ar-SA"/>
              </w:rPr>
            </w:pPr>
            <w:r w:rsidRPr="002C73C6">
              <w:rPr>
                <w:rFonts w:eastAsia="Calibri"/>
                <w:lang w:eastAsia="ar-SA"/>
              </w:rPr>
              <w:t>Ширина (см) -58</w:t>
            </w:r>
          </w:p>
          <w:p w14:paraId="2B4A4DE1" w14:textId="21CEB3AE" w:rsidR="00C520AF" w:rsidRPr="002C73C6" w:rsidRDefault="00C520AF" w:rsidP="00C520AF">
            <w:pPr>
              <w:widowControl w:val="0"/>
              <w:snapToGrid w:val="0"/>
              <w:ind w:left="-57" w:right="-57"/>
              <w:rPr>
                <w:rFonts w:eastAsia="Calibri"/>
                <w:lang w:eastAsia="ar-SA"/>
              </w:rPr>
            </w:pPr>
            <w:r w:rsidRPr="002C73C6">
              <w:rPr>
                <w:rFonts w:eastAsia="Calibri"/>
                <w:lang w:eastAsia="ar-SA"/>
              </w:rPr>
              <w:t>Длина (см) 68</w:t>
            </w:r>
          </w:p>
          <w:p w14:paraId="5C9A7A2B" w14:textId="77777777" w:rsidR="00C520AF" w:rsidRPr="002C73C6" w:rsidRDefault="00C520AF" w:rsidP="00C520AF">
            <w:pPr>
              <w:widowControl w:val="0"/>
              <w:snapToGrid w:val="0"/>
              <w:ind w:left="-57" w:right="-57"/>
              <w:rPr>
                <w:rFonts w:eastAsia="Calibri"/>
                <w:lang w:eastAsia="ar-SA"/>
              </w:rPr>
            </w:pPr>
            <w:r w:rsidRPr="002C73C6">
              <w:rPr>
                <w:rFonts w:eastAsia="Calibri"/>
                <w:lang w:eastAsia="ar-SA"/>
              </w:rPr>
              <w:t>Материал</w:t>
            </w:r>
          </w:p>
          <w:p w14:paraId="2D4D9DC3" w14:textId="77777777" w:rsidR="00C520AF" w:rsidRPr="002C73C6" w:rsidRDefault="00C520AF" w:rsidP="00C520AF">
            <w:pPr>
              <w:widowControl w:val="0"/>
              <w:snapToGrid w:val="0"/>
              <w:ind w:left="-57" w:right="-57"/>
              <w:rPr>
                <w:rFonts w:eastAsia="Calibri"/>
                <w:lang w:eastAsia="ar-SA"/>
              </w:rPr>
            </w:pPr>
            <w:r w:rsidRPr="002C73C6">
              <w:rPr>
                <w:rFonts w:eastAsia="Calibri"/>
                <w:lang w:eastAsia="ar-SA"/>
              </w:rPr>
              <w:t>полиэтилен низкого давления (ПНД)</w:t>
            </w:r>
          </w:p>
          <w:p w14:paraId="3928BFB7" w14:textId="143AAF2D" w:rsidR="00C520AF" w:rsidRPr="002C73C6" w:rsidRDefault="00C520AF" w:rsidP="00C520AF">
            <w:pPr>
              <w:widowControl w:val="0"/>
              <w:snapToGrid w:val="0"/>
              <w:ind w:left="-57" w:right="-57"/>
              <w:rPr>
                <w:rFonts w:eastAsia="Calibri"/>
                <w:lang w:eastAsia="ar-SA"/>
              </w:rPr>
            </w:pPr>
            <w:r w:rsidRPr="002C73C6">
              <w:rPr>
                <w:rFonts w:eastAsia="Calibri"/>
                <w:lang w:eastAsia="ar-SA"/>
              </w:rPr>
              <w:t>Плотность 12 мкм</w:t>
            </w:r>
          </w:p>
          <w:p w14:paraId="20F65550" w14:textId="77777777" w:rsidR="00C520AF" w:rsidRPr="002C73C6" w:rsidRDefault="00C520AF" w:rsidP="00C520AF">
            <w:pPr>
              <w:widowControl w:val="0"/>
              <w:snapToGrid w:val="0"/>
              <w:ind w:left="-57" w:right="-57"/>
              <w:rPr>
                <w:rFonts w:eastAsia="Calibri"/>
                <w:lang w:eastAsia="ar-SA"/>
              </w:rPr>
            </w:pPr>
            <w:r w:rsidRPr="002C73C6">
              <w:rPr>
                <w:rFonts w:eastAsia="Calibri"/>
                <w:lang w:eastAsia="ar-SA"/>
              </w:rPr>
              <w:t>Биоразлагаемые да</w:t>
            </w:r>
          </w:p>
          <w:p w14:paraId="02C6EA10" w14:textId="40A87ACC" w:rsidR="00C520AF" w:rsidRPr="002C73C6" w:rsidRDefault="00C520AF" w:rsidP="00C520AF">
            <w:pPr>
              <w:widowControl w:val="0"/>
              <w:snapToGrid w:val="0"/>
              <w:ind w:left="-57" w:right="-57"/>
              <w:rPr>
                <w:rFonts w:eastAsia="Calibri"/>
                <w:lang w:eastAsia="ar-SA"/>
              </w:rPr>
            </w:pPr>
            <w:r w:rsidRPr="002C73C6">
              <w:rPr>
                <w:rFonts w:eastAsia="Calibri"/>
                <w:lang w:eastAsia="ar-SA"/>
              </w:rPr>
              <w:t>Тип упаковки - рулон</w:t>
            </w:r>
          </w:p>
          <w:p w14:paraId="74622E37" w14:textId="0958B1E2" w:rsidR="00382619" w:rsidRPr="002C73C6" w:rsidRDefault="00C520AF" w:rsidP="00C520AF">
            <w:pPr>
              <w:widowControl w:val="0"/>
              <w:snapToGrid w:val="0"/>
              <w:ind w:left="-57" w:right="-57"/>
              <w:rPr>
                <w:rFonts w:eastAsia="Calibri"/>
                <w:lang w:eastAsia="ar-SA"/>
              </w:rPr>
            </w:pPr>
            <w:r w:rsidRPr="002C73C6">
              <w:rPr>
                <w:rFonts w:eastAsia="Calibri"/>
                <w:lang w:eastAsia="ar-SA"/>
              </w:rPr>
              <w:t>Наличие ручек/завязок - нет</w:t>
            </w:r>
          </w:p>
        </w:tc>
        <w:tc>
          <w:tcPr>
            <w:tcW w:w="1662" w:type="dxa"/>
            <w:tcBorders>
              <w:top w:val="single" w:sz="4" w:space="0" w:color="000001"/>
              <w:left w:val="single" w:sz="4" w:space="0" w:color="000001"/>
              <w:bottom w:val="single" w:sz="4" w:space="0" w:color="000001"/>
              <w:right w:val="single" w:sz="4" w:space="0" w:color="000001"/>
            </w:tcBorders>
            <w:vAlign w:val="center"/>
          </w:tcPr>
          <w:p w14:paraId="7593ED23" w14:textId="77777777" w:rsidR="000B5351" w:rsidRPr="002C73C6" w:rsidRDefault="000B5351" w:rsidP="000B5351">
            <w:pPr>
              <w:rPr>
                <w:rFonts w:eastAsia="Calibri"/>
                <w:lang w:eastAsia="ar-SA"/>
              </w:rPr>
            </w:pPr>
          </w:p>
          <w:p w14:paraId="46FD4CFA" w14:textId="77777777" w:rsidR="000B5351" w:rsidRPr="002C73C6" w:rsidRDefault="000B5351" w:rsidP="000B5351">
            <w:pPr>
              <w:rPr>
                <w:rFonts w:eastAsia="Calibri"/>
                <w:lang w:eastAsia="ar-SA"/>
              </w:rPr>
            </w:pPr>
          </w:p>
          <w:p w14:paraId="7E7EF6FF" w14:textId="77777777" w:rsidR="000B5351" w:rsidRPr="002C73C6" w:rsidRDefault="000B5351" w:rsidP="000B5351">
            <w:pPr>
              <w:rPr>
                <w:rFonts w:eastAsia="Calibri"/>
                <w:lang w:eastAsia="ar-SA"/>
              </w:rPr>
            </w:pPr>
          </w:p>
          <w:p w14:paraId="67D68F38" w14:textId="77777777" w:rsidR="000B5351" w:rsidRPr="002C73C6" w:rsidRDefault="000B5351" w:rsidP="000B5351">
            <w:pPr>
              <w:rPr>
                <w:rFonts w:eastAsia="Calibri"/>
                <w:lang w:eastAsia="ar-SA"/>
              </w:rPr>
            </w:pPr>
          </w:p>
          <w:p w14:paraId="2D41377A" w14:textId="77777777" w:rsidR="00382619" w:rsidRPr="002C73C6" w:rsidRDefault="00382619" w:rsidP="000B5351">
            <w:pPr>
              <w:rPr>
                <w:rFonts w:eastAsia="Calibri"/>
                <w:lang w:eastAsia="ar-SA"/>
              </w:rPr>
            </w:pPr>
          </w:p>
        </w:tc>
        <w:tc>
          <w:tcPr>
            <w:tcW w:w="1455" w:type="dxa"/>
            <w:tcBorders>
              <w:top w:val="single" w:sz="4" w:space="0" w:color="000001"/>
              <w:left w:val="single" w:sz="4" w:space="0" w:color="000001"/>
              <w:bottom w:val="single" w:sz="4" w:space="0" w:color="000001"/>
            </w:tcBorders>
            <w:shd w:val="clear" w:color="auto" w:fill="auto"/>
            <w:vAlign w:val="center"/>
          </w:tcPr>
          <w:p w14:paraId="39FA1EE2" w14:textId="7F9FBE51" w:rsidR="00382619" w:rsidRPr="002C73C6" w:rsidRDefault="003A6E7E" w:rsidP="00B838A0">
            <w:pPr>
              <w:jc w:val="center"/>
            </w:pPr>
            <w:r>
              <w:rPr>
                <w:rFonts w:eastAsia="Calibri"/>
                <w:lang w:eastAsia="ar-SA"/>
              </w:rPr>
              <w:t>упак</w:t>
            </w:r>
          </w:p>
        </w:tc>
        <w:tc>
          <w:tcPr>
            <w:tcW w:w="1247" w:type="dxa"/>
            <w:tcBorders>
              <w:top w:val="single" w:sz="4" w:space="0" w:color="000001"/>
              <w:left w:val="single" w:sz="4" w:space="0" w:color="000001"/>
              <w:bottom w:val="single" w:sz="4" w:space="0" w:color="000001"/>
            </w:tcBorders>
            <w:shd w:val="clear" w:color="auto" w:fill="auto"/>
            <w:vAlign w:val="center"/>
          </w:tcPr>
          <w:p w14:paraId="4B7F9C97" w14:textId="681C70C4" w:rsidR="00382619" w:rsidRPr="002C73C6" w:rsidRDefault="00267D44">
            <w:pPr>
              <w:widowControl w:val="0"/>
              <w:snapToGrid w:val="0"/>
              <w:ind w:left="-57" w:right="-57"/>
              <w:jc w:val="center"/>
              <w:rPr>
                <w:rFonts w:eastAsia="Calibri"/>
                <w:lang w:eastAsia="ar-SA"/>
              </w:rPr>
            </w:pPr>
            <w:r w:rsidRPr="002C73C6">
              <w:rPr>
                <w:rFonts w:eastAsia="Calibri"/>
                <w:lang w:eastAsia="ar-SA"/>
              </w:rPr>
              <w:t>15</w:t>
            </w:r>
          </w:p>
        </w:tc>
        <w:tc>
          <w:tcPr>
            <w:tcW w:w="1868" w:type="dxa"/>
            <w:tcBorders>
              <w:top w:val="single" w:sz="4" w:space="0" w:color="000001"/>
              <w:left w:val="single" w:sz="4" w:space="0" w:color="000001"/>
              <w:bottom w:val="single" w:sz="4" w:space="0" w:color="000001"/>
            </w:tcBorders>
            <w:shd w:val="clear" w:color="auto" w:fill="auto"/>
            <w:vAlign w:val="center"/>
          </w:tcPr>
          <w:p w14:paraId="79A73A8C" w14:textId="77777777" w:rsidR="00382619" w:rsidRPr="002C73C6" w:rsidRDefault="00382619">
            <w:pPr>
              <w:widowControl w:val="0"/>
              <w:snapToGrid w:val="0"/>
              <w:ind w:left="-57" w:right="-57"/>
              <w:jc w:val="center"/>
              <w:rPr>
                <w:rFonts w:eastAsia="Calibri"/>
                <w:lang w:eastAsia="ar-SA"/>
              </w:rPr>
            </w:pPr>
          </w:p>
        </w:tc>
        <w:tc>
          <w:tcPr>
            <w:tcW w:w="1317" w:type="dxa"/>
            <w:tcBorders>
              <w:top w:val="single" w:sz="4" w:space="0" w:color="000001"/>
              <w:left w:val="single" w:sz="4" w:space="0" w:color="000001"/>
              <w:bottom w:val="single" w:sz="4" w:space="0" w:color="000001"/>
              <w:right w:val="single" w:sz="4" w:space="0" w:color="000001"/>
            </w:tcBorders>
            <w:shd w:val="clear" w:color="auto" w:fill="auto"/>
            <w:vAlign w:val="center"/>
          </w:tcPr>
          <w:p w14:paraId="1F7E0A11" w14:textId="77777777" w:rsidR="00382619" w:rsidRPr="002C73C6" w:rsidRDefault="00382619">
            <w:pPr>
              <w:widowControl w:val="0"/>
              <w:snapToGrid w:val="0"/>
              <w:ind w:left="-57" w:right="-57"/>
              <w:jc w:val="center"/>
              <w:rPr>
                <w:rFonts w:eastAsia="Calibri"/>
                <w:lang w:eastAsia="ar-SA"/>
              </w:rPr>
            </w:pPr>
          </w:p>
        </w:tc>
      </w:tr>
      <w:tr w:rsidR="00382619" w:rsidRPr="002C73C6" w14:paraId="777F81D7" w14:textId="77777777" w:rsidTr="00C84303">
        <w:trPr>
          <w:trHeight w:val="836"/>
        </w:trPr>
        <w:tc>
          <w:tcPr>
            <w:tcW w:w="684" w:type="dxa"/>
            <w:tcBorders>
              <w:top w:val="single" w:sz="4" w:space="0" w:color="000001"/>
              <w:left w:val="single" w:sz="4" w:space="0" w:color="000001"/>
              <w:bottom w:val="single" w:sz="4" w:space="0" w:color="000001"/>
            </w:tcBorders>
            <w:shd w:val="clear" w:color="auto" w:fill="auto"/>
            <w:vAlign w:val="center"/>
          </w:tcPr>
          <w:p w14:paraId="7363F2AD" w14:textId="77777777" w:rsidR="00382619" w:rsidRPr="002C73C6" w:rsidRDefault="00382619">
            <w:pPr>
              <w:widowControl w:val="0"/>
              <w:snapToGrid w:val="0"/>
              <w:ind w:left="-57" w:right="-57"/>
              <w:jc w:val="center"/>
              <w:rPr>
                <w:rFonts w:eastAsia="Calibri"/>
                <w:lang w:eastAsia="ar-SA"/>
              </w:rPr>
            </w:pPr>
            <w:r w:rsidRPr="002C73C6">
              <w:rPr>
                <w:rFonts w:eastAsia="Calibri"/>
                <w:lang w:eastAsia="ar-SA"/>
              </w:rPr>
              <w:t>9</w:t>
            </w:r>
          </w:p>
        </w:tc>
        <w:tc>
          <w:tcPr>
            <w:tcW w:w="2075" w:type="dxa"/>
            <w:tcBorders>
              <w:top w:val="single" w:sz="4" w:space="0" w:color="000001"/>
              <w:left w:val="single" w:sz="4" w:space="0" w:color="000001"/>
              <w:bottom w:val="single" w:sz="4" w:space="0" w:color="000001"/>
              <w:right w:val="single" w:sz="4" w:space="0" w:color="000001"/>
            </w:tcBorders>
          </w:tcPr>
          <w:p w14:paraId="5C61DEB1" w14:textId="11663A0A" w:rsidR="00150966" w:rsidRPr="002C73C6" w:rsidRDefault="00647EF1" w:rsidP="002A58EE">
            <w:pPr>
              <w:widowControl w:val="0"/>
              <w:snapToGrid w:val="0"/>
              <w:ind w:left="-57" w:right="-57"/>
              <w:rPr>
                <w:rFonts w:eastAsia="Calibri"/>
                <w:lang w:eastAsia="ar-SA"/>
              </w:rPr>
            </w:pPr>
            <w:r w:rsidRPr="002C73C6">
              <w:rPr>
                <w:rFonts w:eastAsia="Calibri"/>
                <w:lang w:eastAsia="ar-SA"/>
              </w:rPr>
              <w:t>Перчатки латексные  с хлопковым напылением (размер L)</w:t>
            </w:r>
          </w:p>
        </w:tc>
        <w:tc>
          <w:tcPr>
            <w:tcW w:w="5022" w:type="dxa"/>
            <w:tcBorders>
              <w:top w:val="single" w:sz="4" w:space="0" w:color="000001"/>
              <w:left w:val="single" w:sz="4" w:space="0" w:color="000001"/>
              <w:bottom w:val="single" w:sz="4" w:space="0" w:color="000001"/>
            </w:tcBorders>
            <w:shd w:val="clear" w:color="auto" w:fill="auto"/>
            <w:vAlign w:val="center"/>
          </w:tcPr>
          <w:p w14:paraId="4F525D37" w14:textId="69119AA8" w:rsidR="00DF44A5" w:rsidRPr="002C73C6" w:rsidRDefault="00DF44A5" w:rsidP="00DF44A5">
            <w:pPr>
              <w:widowControl w:val="0"/>
              <w:snapToGrid w:val="0"/>
              <w:ind w:left="-57" w:right="-57"/>
              <w:rPr>
                <w:rFonts w:eastAsia="Calibri"/>
                <w:lang w:eastAsia="ar-SA"/>
              </w:rPr>
            </w:pPr>
            <w:r w:rsidRPr="002C73C6">
              <w:rPr>
                <w:rFonts w:eastAsia="Calibri"/>
                <w:lang w:eastAsia="ar-SA"/>
              </w:rPr>
              <w:t xml:space="preserve">Вид - хозяйственно-бытовые, </w:t>
            </w:r>
          </w:p>
          <w:p w14:paraId="2DBF6079" w14:textId="77777777" w:rsidR="009C2040" w:rsidRPr="002C73C6" w:rsidRDefault="00DF44A5" w:rsidP="00DF44A5">
            <w:pPr>
              <w:widowControl w:val="0"/>
              <w:snapToGrid w:val="0"/>
              <w:ind w:left="-57" w:right="-57"/>
              <w:rPr>
                <w:rFonts w:eastAsia="Calibri"/>
                <w:lang w:eastAsia="ar-SA"/>
              </w:rPr>
            </w:pPr>
            <w:r w:rsidRPr="002C73C6">
              <w:rPr>
                <w:rFonts w:eastAsia="Calibri"/>
                <w:lang w:eastAsia="ar-SA"/>
              </w:rPr>
              <w:t xml:space="preserve">Размер- </w:t>
            </w:r>
            <w:r w:rsidRPr="002C73C6">
              <w:rPr>
                <w:rFonts w:eastAsia="Calibri"/>
                <w:lang w:val="en-US" w:eastAsia="ar-SA"/>
              </w:rPr>
              <w:t>L</w:t>
            </w:r>
          </w:p>
          <w:p w14:paraId="438A0D75" w14:textId="77777777" w:rsidR="00DF44A5" w:rsidRPr="002C73C6" w:rsidRDefault="00DF44A5" w:rsidP="00DF44A5">
            <w:pPr>
              <w:widowControl w:val="0"/>
              <w:snapToGrid w:val="0"/>
              <w:ind w:left="-57" w:right="-57"/>
              <w:rPr>
                <w:rFonts w:eastAsia="Calibri"/>
                <w:lang w:eastAsia="ar-SA"/>
              </w:rPr>
            </w:pPr>
            <w:r w:rsidRPr="002C73C6">
              <w:rPr>
                <w:rFonts w:eastAsia="Calibri"/>
                <w:lang w:eastAsia="ar-SA"/>
              </w:rPr>
              <w:t>Толщина, мм - 0.4</w:t>
            </w:r>
          </w:p>
          <w:p w14:paraId="225B6614" w14:textId="1BF2032F" w:rsidR="00530C10" w:rsidRPr="002C73C6" w:rsidRDefault="00530C10" w:rsidP="00530C10">
            <w:pPr>
              <w:widowControl w:val="0"/>
              <w:snapToGrid w:val="0"/>
              <w:ind w:left="-57" w:right="-57"/>
              <w:rPr>
                <w:rFonts w:eastAsia="Calibri"/>
                <w:lang w:eastAsia="ar-SA"/>
              </w:rPr>
            </w:pPr>
            <w:r w:rsidRPr="002C73C6">
              <w:rPr>
                <w:rFonts w:eastAsia="Calibri"/>
                <w:lang w:eastAsia="ar-SA"/>
              </w:rPr>
              <w:t>Цвет - жёлтый</w:t>
            </w:r>
          </w:p>
          <w:p w14:paraId="60B79559" w14:textId="613C5446" w:rsidR="00530C10" w:rsidRPr="002C73C6" w:rsidRDefault="00530C10" w:rsidP="00530C10">
            <w:pPr>
              <w:widowControl w:val="0"/>
              <w:snapToGrid w:val="0"/>
              <w:ind w:left="-57" w:right="-57"/>
              <w:rPr>
                <w:rFonts w:eastAsia="Calibri"/>
                <w:lang w:eastAsia="ar-SA"/>
              </w:rPr>
            </w:pPr>
            <w:r w:rsidRPr="002C73C6">
              <w:rPr>
                <w:rFonts w:eastAsia="Calibri"/>
                <w:lang w:eastAsia="ar-SA"/>
              </w:rPr>
              <w:t>Материал - латекс</w:t>
            </w:r>
          </w:p>
          <w:p w14:paraId="7DE95716" w14:textId="6279F51E" w:rsidR="00530C10" w:rsidRPr="002C73C6" w:rsidRDefault="00530C10" w:rsidP="00530C10">
            <w:pPr>
              <w:widowControl w:val="0"/>
              <w:snapToGrid w:val="0"/>
              <w:ind w:left="-57" w:right="-57"/>
              <w:rPr>
                <w:rFonts w:eastAsia="Calibri"/>
                <w:lang w:eastAsia="ar-SA"/>
              </w:rPr>
            </w:pPr>
            <w:r w:rsidRPr="002C73C6">
              <w:rPr>
                <w:rFonts w:eastAsia="Calibri"/>
                <w:lang w:eastAsia="ar-SA"/>
              </w:rPr>
              <w:t>Вид внутреннего покрытия-</w:t>
            </w:r>
          </w:p>
          <w:p w14:paraId="18876B2E" w14:textId="7BBEEC70" w:rsidR="00530C10" w:rsidRPr="002C73C6" w:rsidRDefault="00530C10" w:rsidP="00530C10">
            <w:pPr>
              <w:widowControl w:val="0"/>
              <w:snapToGrid w:val="0"/>
              <w:ind w:left="-57" w:right="-57"/>
              <w:rPr>
                <w:rFonts w:eastAsia="Calibri"/>
                <w:lang w:eastAsia="ar-SA"/>
              </w:rPr>
            </w:pPr>
            <w:r w:rsidRPr="002C73C6">
              <w:rPr>
                <w:rFonts w:eastAsia="Calibri"/>
                <w:lang w:eastAsia="ar-SA"/>
              </w:rPr>
              <w:t>хлопковое напыление</w:t>
            </w:r>
          </w:p>
        </w:tc>
        <w:tc>
          <w:tcPr>
            <w:tcW w:w="1662" w:type="dxa"/>
            <w:tcBorders>
              <w:top w:val="single" w:sz="4" w:space="0" w:color="000001"/>
              <w:left w:val="single" w:sz="4" w:space="0" w:color="000001"/>
              <w:bottom w:val="single" w:sz="4" w:space="0" w:color="000001"/>
              <w:right w:val="single" w:sz="4" w:space="0" w:color="000001"/>
            </w:tcBorders>
            <w:vAlign w:val="center"/>
          </w:tcPr>
          <w:p w14:paraId="1E277AC9" w14:textId="77777777" w:rsidR="00382619" w:rsidRPr="002C73C6" w:rsidRDefault="00382619" w:rsidP="00F52E29">
            <w:pPr>
              <w:jc w:val="center"/>
              <w:rPr>
                <w:rFonts w:eastAsia="Calibri"/>
                <w:lang w:eastAsia="ar-SA"/>
              </w:rPr>
            </w:pPr>
          </w:p>
        </w:tc>
        <w:tc>
          <w:tcPr>
            <w:tcW w:w="1455" w:type="dxa"/>
            <w:tcBorders>
              <w:top w:val="single" w:sz="4" w:space="0" w:color="000001"/>
              <w:left w:val="single" w:sz="4" w:space="0" w:color="000001"/>
              <w:bottom w:val="single" w:sz="4" w:space="0" w:color="000001"/>
            </w:tcBorders>
            <w:shd w:val="clear" w:color="auto" w:fill="auto"/>
            <w:vAlign w:val="center"/>
          </w:tcPr>
          <w:p w14:paraId="6B9E37E6" w14:textId="77777777" w:rsidR="00382619" w:rsidRPr="002C73C6" w:rsidRDefault="00382619" w:rsidP="00B838A0">
            <w:pPr>
              <w:jc w:val="center"/>
            </w:pPr>
            <w:r w:rsidRPr="002C73C6">
              <w:rPr>
                <w:rFonts w:eastAsia="Calibri"/>
                <w:lang w:eastAsia="ar-SA"/>
              </w:rPr>
              <w:t>шт.</w:t>
            </w:r>
          </w:p>
        </w:tc>
        <w:tc>
          <w:tcPr>
            <w:tcW w:w="1247" w:type="dxa"/>
            <w:tcBorders>
              <w:top w:val="single" w:sz="4" w:space="0" w:color="000001"/>
              <w:left w:val="single" w:sz="4" w:space="0" w:color="000001"/>
              <w:bottom w:val="single" w:sz="4" w:space="0" w:color="000001"/>
            </w:tcBorders>
            <w:shd w:val="clear" w:color="auto" w:fill="auto"/>
            <w:vAlign w:val="center"/>
          </w:tcPr>
          <w:p w14:paraId="2FD36C51" w14:textId="70814E22" w:rsidR="00382619" w:rsidRPr="002C73C6" w:rsidRDefault="00267D44">
            <w:pPr>
              <w:widowControl w:val="0"/>
              <w:snapToGrid w:val="0"/>
              <w:ind w:left="-57" w:right="-57"/>
              <w:jc w:val="center"/>
              <w:rPr>
                <w:rFonts w:eastAsia="Calibri"/>
                <w:lang w:eastAsia="ar-SA"/>
              </w:rPr>
            </w:pPr>
            <w:r w:rsidRPr="002C73C6">
              <w:rPr>
                <w:rFonts w:eastAsia="Calibri"/>
                <w:lang w:eastAsia="ar-SA"/>
              </w:rPr>
              <w:t>20</w:t>
            </w:r>
          </w:p>
        </w:tc>
        <w:tc>
          <w:tcPr>
            <w:tcW w:w="1868" w:type="dxa"/>
            <w:tcBorders>
              <w:top w:val="single" w:sz="4" w:space="0" w:color="000001"/>
              <w:left w:val="single" w:sz="4" w:space="0" w:color="000001"/>
              <w:bottom w:val="single" w:sz="4" w:space="0" w:color="000001"/>
            </w:tcBorders>
            <w:shd w:val="clear" w:color="auto" w:fill="auto"/>
            <w:vAlign w:val="center"/>
          </w:tcPr>
          <w:p w14:paraId="5CEF1958" w14:textId="77777777" w:rsidR="00382619" w:rsidRPr="002C73C6" w:rsidRDefault="00382619">
            <w:pPr>
              <w:widowControl w:val="0"/>
              <w:snapToGrid w:val="0"/>
              <w:ind w:left="-57" w:right="-57"/>
              <w:jc w:val="center"/>
              <w:rPr>
                <w:rFonts w:eastAsia="Calibri"/>
                <w:lang w:eastAsia="ar-SA"/>
              </w:rPr>
            </w:pPr>
          </w:p>
        </w:tc>
        <w:tc>
          <w:tcPr>
            <w:tcW w:w="1317" w:type="dxa"/>
            <w:tcBorders>
              <w:top w:val="single" w:sz="4" w:space="0" w:color="000001"/>
              <w:left w:val="single" w:sz="4" w:space="0" w:color="000001"/>
              <w:bottom w:val="single" w:sz="4" w:space="0" w:color="000001"/>
              <w:right w:val="single" w:sz="4" w:space="0" w:color="000001"/>
            </w:tcBorders>
            <w:shd w:val="clear" w:color="auto" w:fill="auto"/>
            <w:vAlign w:val="center"/>
          </w:tcPr>
          <w:p w14:paraId="5BAC2E77" w14:textId="77777777" w:rsidR="00382619" w:rsidRPr="002C73C6" w:rsidRDefault="00382619">
            <w:pPr>
              <w:widowControl w:val="0"/>
              <w:snapToGrid w:val="0"/>
              <w:ind w:left="-57" w:right="-57"/>
              <w:jc w:val="center"/>
              <w:rPr>
                <w:rFonts w:eastAsia="Calibri"/>
                <w:lang w:eastAsia="ar-SA"/>
              </w:rPr>
            </w:pPr>
          </w:p>
        </w:tc>
      </w:tr>
      <w:tr w:rsidR="00647EF1" w:rsidRPr="002C73C6" w14:paraId="2E0ECEDF" w14:textId="77777777" w:rsidTr="00C84303">
        <w:trPr>
          <w:trHeight w:val="836"/>
        </w:trPr>
        <w:tc>
          <w:tcPr>
            <w:tcW w:w="684" w:type="dxa"/>
            <w:tcBorders>
              <w:top w:val="single" w:sz="4" w:space="0" w:color="000001"/>
              <w:left w:val="single" w:sz="4" w:space="0" w:color="000001"/>
              <w:bottom w:val="single" w:sz="4" w:space="0" w:color="000001"/>
            </w:tcBorders>
            <w:shd w:val="clear" w:color="auto" w:fill="auto"/>
            <w:vAlign w:val="center"/>
          </w:tcPr>
          <w:p w14:paraId="5A3E105A" w14:textId="219C1C73" w:rsidR="00647EF1" w:rsidRPr="002C73C6" w:rsidRDefault="00647EF1">
            <w:pPr>
              <w:widowControl w:val="0"/>
              <w:snapToGrid w:val="0"/>
              <w:ind w:left="-57" w:right="-57"/>
              <w:jc w:val="center"/>
              <w:rPr>
                <w:rFonts w:eastAsia="Calibri"/>
                <w:lang w:eastAsia="ar-SA"/>
              </w:rPr>
            </w:pPr>
            <w:r w:rsidRPr="002C73C6">
              <w:rPr>
                <w:rFonts w:eastAsia="Calibri"/>
                <w:lang w:eastAsia="ar-SA"/>
              </w:rPr>
              <w:t>10</w:t>
            </w:r>
          </w:p>
        </w:tc>
        <w:tc>
          <w:tcPr>
            <w:tcW w:w="2075" w:type="dxa"/>
            <w:tcBorders>
              <w:top w:val="single" w:sz="4" w:space="0" w:color="000001"/>
              <w:left w:val="single" w:sz="4" w:space="0" w:color="000001"/>
              <w:bottom w:val="single" w:sz="4" w:space="0" w:color="000001"/>
              <w:right w:val="single" w:sz="4" w:space="0" w:color="000001"/>
            </w:tcBorders>
          </w:tcPr>
          <w:p w14:paraId="1A0645DB" w14:textId="7321178D" w:rsidR="00647EF1" w:rsidRPr="002C73C6" w:rsidRDefault="00E551BB" w:rsidP="002A58EE">
            <w:pPr>
              <w:widowControl w:val="0"/>
              <w:snapToGrid w:val="0"/>
              <w:ind w:left="-57" w:right="-57"/>
              <w:rPr>
                <w:rFonts w:eastAsia="Calibri"/>
                <w:lang w:val="en-US" w:eastAsia="ar-SA"/>
              </w:rPr>
            </w:pPr>
            <w:r w:rsidRPr="002C73C6">
              <w:rPr>
                <w:rFonts w:eastAsia="Calibri"/>
                <w:lang w:eastAsia="ar-SA"/>
              </w:rPr>
              <w:t xml:space="preserve">Флешка </w:t>
            </w:r>
            <w:r w:rsidRPr="002C73C6">
              <w:rPr>
                <w:rFonts w:eastAsia="Calibri"/>
                <w:lang w:val="en-US" w:eastAsia="ar-SA"/>
              </w:rPr>
              <w:t xml:space="preserve">USB </w:t>
            </w:r>
            <w:r w:rsidR="005B2D39" w:rsidRPr="002C73C6">
              <w:rPr>
                <w:rFonts w:eastAsia="Calibri"/>
                <w:lang w:eastAsia="ar-SA"/>
              </w:rPr>
              <w:t>8</w:t>
            </w:r>
            <w:r w:rsidR="005B2D39" w:rsidRPr="002C73C6">
              <w:rPr>
                <w:rFonts w:eastAsia="Calibri"/>
                <w:lang w:val="en-US" w:eastAsia="ar-SA"/>
              </w:rPr>
              <w:t>gb</w:t>
            </w:r>
          </w:p>
        </w:tc>
        <w:tc>
          <w:tcPr>
            <w:tcW w:w="5022" w:type="dxa"/>
            <w:tcBorders>
              <w:top w:val="single" w:sz="4" w:space="0" w:color="000001"/>
              <w:left w:val="single" w:sz="4" w:space="0" w:color="000001"/>
              <w:bottom w:val="single" w:sz="4" w:space="0" w:color="000001"/>
            </w:tcBorders>
            <w:shd w:val="clear" w:color="auto" w:fill="auto"/>
            <w:vAlign w:val="center"/>
          </w:tcPr>
          <w:p w14:paraId="25A6B260" w14:textId="53CB62B2" w:rsidR="00DF2EEC" w:rsidRPr="002C73C6" w:rsidRDefault="00DF2EEC" w:rsidP="00DF2EEC">
            <w:pPr>
              <w:widowControl w:val="0"/>
              <w:snapToGrid w:val="0"/>
              <w:ind w:left="-57" w:right="-57"/>
              <w:rPr>
                <w:rFonts w:eastAsia="Calibri"/>
                <w:lang w:eastAsia="ar-SA"/>
              </w:rPr>
            </w:pPr>
            <w:r w:rsidRPr="002C73C6">
              <w:rPr>
                <w:rFonts w:eastAsia="Calibri"/>
                <w:lang w:eastAsia="ar-SA"/>
              </w:rPr>
              <w:t>Торговая марка SmartBuy или аналог</w:t>
            </w:r>
          </w:p>
          <w:p w14:paraId="20013089" w14:textId="393DBF3F" w:rsidR="00DF2EEC" w:rsidRPr="002C73C6" w:rsidRDefault="00DF2EEC" w:rsidP="00DF2EEC">
            <w:pPr>
              <w:widowControl w:val="0"/>
              <w:snapToGrid w:val="0"/>
              <w:ind w:left="-57" w:right="-57"/>
              <w:rPr>
                <w:rFonts w:eastAsia="Calibri"/>
                <w:lang w:eastAsia="ar-SA"/>
              </w:rPr>
            </w:pPr>
            <w:r w:rsidRPr="002C73C6">
              <w:rPr>
                <w:rFonts w:eastAsia="Calibri"/>
                <w:lang w:eastAsia="ar-SA"/>
              </w:rPr>
              <w:t xml:space="preserve">Разъем - </w:t>
            </w:r>
            <w:r w:rsidRPr="002C73C6">
              <w:rPr>
                <w:rFonts w:eastAsia="Calibri"/>
                <w:lang w:val="en-US" w:eastAsia="ar-SA"/>
              </w:rPr>
              <w:t>USB</w:t>
            </w:r>
            <w:r w:rsidRPr="002C73C6">
              <w:rPr>
                <w:rFonts w:eastAsia="Calibri"/>
                <w:lang w:eastAsia="ar-SA"/>
              </w:rPr>
              <w:t xml:space="preserve"> </w:t>
            </w:r>
            <w:r w:rsidRPr="002C73C6">
              <w:rPr>
                <w:rFonts w:eastAsia="Calibri"/>
                <w:lang w:val="en-US" w:eastAsia="ar-SA"/>
              </w:rPr>
              <w:t>Type</w:t>
            </w:r>
            <w:r w:rsidRPr="002C73C6">
              <w:rPr>
                <w:rFonts w:eastAsia="Calibri"/>
                <w:lang w:eastAsia="ar-SA"/>
              </w:rPr>
              <w:t>-</w:t>
            </w:r>
            <w:r w:rsidRPr="002C73C6">
              <w:rPr>
                <w:rFonts w:eastAsia="Calibri"/>
                <w:lang w:val="en-US" w:eastAsia="ar-SA"/>
              </w:rPr>
              <w:t>A</w:t>
            </w:r>
          </w:p>
          <w:p w14:paraId="68AFAF70" w14:textId="77777777" w:rsidR="00DF2EEC" w:rsidRPr="002C73C6" w:rsidRDefault="00DF2EEC" w:rsidP="00DF2EEC">
            <w:pPr>
              <w:widowControl w:val="0"/>
              <w:snapToGrid w:val="0"/>
              <w:ind w:left="-57" w:right="-57"/>
              <w:rPr>
                <w:rFonts w:eastAsia="Calibri"/>
                <w:lang w:eastAsia="ar-SA"/>
              </w:rPr>
            </w:pPr>
            <w:r w:rsidRPr="002C73C6">
              <w:rPr>
                <w:rFonts w:eastAsia="Calibri"/>
                <w:lang w:eastAsia="ar-SA"/>
              </w:rPr>
              <w:t xml:space="preserve">Версия </w:t>
            </w:r>
            <w:r w:rsidRPr="002C73C6">
              <w:rPr>
                <w:rFonts w:eastAsia="Calibri"/>
                <w:lang w:val="en-US" w:eastAsia="ar-SA"/>
              </w:rPr>
              <w:t>USB</w:t>
            </w:r>
          </w:p>
          <w:p w14:paraId="36EA5A51" w14:textId="77777777" w:rsidR="00DF2EEC" w:rsidRPr="002C73C6" w:rsidRDefault="00DF2EEC" w:rsidP="00DF2EEC">
            <w:pPr>
              <w:widowControl w:val="0"/>
              <w:snapToGrid w:val="0"/>
              <w:ind w:left="-57" w:right="-57"/>
              <w:rPr>
                <w:rFonts w:eastAsia="Calibri"/>
                <w:lang w:eastAsia="ar-SA"/>
              </w:rPr>
            </w:pPr>
            <w:r w:rsidRPr="002C73C6">
              <w:rPr>
                <w:rFonts w:eastAsia="Calibri"/>
                <w:lang w:val="en-US" w:eastAsia="ar-SA"/>
              </w:rPr>
              <w:t>USB</w:t>
            </w:r>
            <w:r w:rsidRPr="002C73C6">
              <w:rPr>
                <w:rFonts w:eastAsia="Calibri"/>
                <w:lang w:eastAsia="ar-SA"/>
              </w:rPr>
              <w:t xml:space="preserve"> 2.0</w:t>
            </w:r>
          </w:p>
          <w:p w14:paraId="283492CC" w14:textId="5A32B5A2" w:rsidR="00DF2EEC" w:rsidRPr="002C73C6" w:rsidRDefault="00DF2EEC" w:rsidP="00AB340B">
            <w:pPr>
              <w:widowControl w:val="0"/>
              <w:snapToGrid w:val="0"/>
              <w:ind w:left="-57" w:right="-57"/>
              <w:rPr>
                <w:rFonts w:eastAsia="Calibri"/>
                <w:lang w:eastAsia="ar-SA"/>
              </w:rPr>
            </w:pPr>
            <w:r w:rsidRPr="002C73C6">
              <w:rPr>
                <w:rFonts w:eastAsia="Calibri"/>
                <w:lang w:eastAsia="ar-SA"/>
              </w:rPr>
              <w:t xml:space="preserve">Объём памяти </w:t>
            </w:r>
            <w:r w:rsidR="00AB340B">
              <w:rPr>
                <w:rFonts w:eastAsia="Calibri"/>
                <w:lang w:eastAsia="ar-SA"/>
              </w:rPr>
              <w:t xml:space="preserve"> - </w:t>
            </w:r>
            <w:r w:rsidRPr="002C73C6">
              <w:rPr>
                <w:rFonts w:eastAsia="Calibri"/>
                <w:lang w:eastAsia="ar-SA"/>
              </w:rPr>
              <w:t>8 ГБ</w:t>
            </w:r>
          </w:p>
          <w:p w14:paraId="3665E829" w14:textId="4833C532" w:rsidR="00DF2EEC" w:rsidRPr="002C73C6" w:rsidRDefault="00DF2EEC" w:rsidP="00AB340B">
            <w:pPr>
              <w:widowControl w:val="0"/>
              <w:snapToGrid w:val="0"/>
              <w:ind w:left="-57" w:right="-57"/>
              <w:rPr>
                <w:rFonts w:eastAsia="Calibri"/>
                <w:lang w:eastAsia="ar-SA"/>
              </w:rPr>
            </w:pPr>
            <w:r w:rsidRPr="002C73C6">
              <w:rPr>
                <w:rFonts w:eastAsia="Calibri"/>
                <w:lang w:eastAsia="ar-SA"/>
              </w:rPr>
              <w:t xml:space="preserve">Скорость чтения </w:t>
            </w:r>
            <w:r w:rsidR="00AB340B">
              <w:rPr>
                <w:rFonts w:eastAsia="Calibri"/>
                <w:lang w:eastAsia="ar-SA"/>
              </w:rPr>
              <w:t xml:space="preserve"> </w:t>
            </w:r>
            <w:r w:rsidRPr="002C73C6">
              <w:rPr>
                <w:rFonts w:eastAsia="Calibri"/>
                <w:lang w:eastAsia="ar-SA"/>
              </w:rPr>
              <w:t>до 14 Мб/с</w:t>
            </w:r>
          </w:p>
          <w:p w14:paraId="1E471001" w14:textId="59EB24CB" w:rsidR="00DF2EEC" w:rsidRPr="002C73C6" w:rsidRDefault="00DF2EEC" w:rsidP="00AB340B">
            <w:pPr>
              <w:widowControl w:val="0"/>
              <w:snapToGrid w:val="0"/>
              <w:ind w:left="-57" w:right="-57"/>
              <w:rPr>
                <w:rFonts w:eastAsia="Calibri"/>
                <w:lang w:eastAsia="ar-SA"/>
              </w:rPr>
            </w:pPr>
            <w:r w:rsidRPr="002C73C6">
              <w:rPr>
                <w:rFonts w:eastAsia="Calibri"/>
                <w:lang w:eastAsia="ar-SA"/>
              </w:rPr>
              <w:lastRenderedPageBreak/>
              <w:t xml:space="preserve">Скорость записи </w:t>
            </w:r>
            <w:r w:rsidR="00AB340B">
              <w:rPr>
                <w:rFonts w:eastAsia="Calibri"/>
                <w:lang w:eastAsia="ar-SA"/>
              </w:rPr>
              <w:t xml:space="preserve"> </w:t>
            </w:r>
            <w:r w:rsidRPr="002C73C6">
              <w:rPr>
                <w:rFonts w:eastAsia="Calibri"/>
                <w:lang w:eastAsia="ar-SA"/>
              </w:rPr>
              <w:t>до 4 Мб/с</w:t>
            </w:r>
          </w:p>
          <w:p w14:paraId="061EF275" w14:textId="77CAC473" w:rsidR="00DF2EEC" w:rsidRPr="002C73C6" w:rsidRDefault="00DF2EEC" w:rsidP="00AB340B">
            <w:pPr>
              <w:widowControl w:val="0"/>
              <w:snapToGrid w:val="0"/>
              <w:ind w:left="-57" w:right="-57"/>
              <w:rPr>
                <w:rFonts w:eastAsia="Calibri"/>
                <w:lang w:eastAsia="ar-SA"/>
              </w:rPr>
            </w:pPr>
            <w:r w:rsidRPr="002C73C6">
              <w:rPr>
                <w:rFonts w:eastAsia="Calibri"/>
                <w:lang w:eastAsia="ar-SA"/>
              </w:rPr>
              <w:t>Корпус</w:t>
            </w:r>
            <w:r w:rsidR="00AB340B">
              <w:rPr>
                <w:rFonts w:eastAsia="Calibri"/>
                <w:lang w:eastAsia="ar-SA"/>
              </w:rPr>
              <w:t xml:space="preserve"> </w:t>
            </w:r>
            <w:r w:rsidRPr="002C73C6">
              <w:rPr>
                <w:rFonts w:eastAsia="Calibri"/>
                <w:lang w:eastAsia="ar-SA"/>
              </w:rPr>
              <w:t>монолит с колпачком</w:t>
            </w:r>
          </w:p>
          <w:p w14:paraId="1A5CEC8A" w14:textId="299EB722" w:rsidR="00AB340B" w:rsidRPr="002C73C6" w:rsidRDefault="00DF2EEC" w:rsidP="00AB340B">
            <w:pPr>
              <w:widowControl w:val="0"/>
              <w:snapToGrid w:val="0"/>
              <w:ind w:left="-57" w:right="-57"/>
              <w:rPr>
                <w:rFonts w:eastAsia="Calibri"/>
                <w:lang w:eastAsia="ar-SA"/>
              </w:rPr>
            </w:pPr>
            <w:r w:rsidRPr="002C73C6">
              <w:rPr>
                <w:rFonts w:eastAsia="Calibri"/>
                <w:lang w:eastAsia="ar-SA"/>
              </w:rPr>
              <w:t>Материал корпуса</w:t>
            </w:r>
            <w:r w:rsidR="00AB340B">
              <w:rPr>
                <w:rFonts w:eastAsia="Calibri"/>
                <w:lang w:eastAsia="ar-SA"/>
              </w:rPr>
              <w:t xml:space="preserve"> </w:t>
            </w:r>
            <w:r w:rsidRPr="002C73C6">
              <w:rPr>
                <w:rFonts w:eastAsia="Calibri"/>
                <w:lang w:eastAsia="ar-SA"/>
              </w:rPr>
              <w:t>пластик</w:t>
            </w:r>
          </w:p>
          <w:p w14:paraId="7DB2B161" w14:textId="6A056FF2" w:rsidR="00647EF1" w:rsidRPr="002C73C6" w:rsidRDefault="00647EF1" w:rsidP="00DF2EEC">
            <w:pPr>
              <w:widowControl w:val="0"/>
              <w:snapToGrid w:val="0"/>
              <w:ind w:left="-57" w:right="-57"/>
              <w:rPr>
                <w:rFonts w:eastAsia="Calibri"/>
                <w:lang w:eastAsia="ar-SA"/>
              </w:rPr>
            </w:pPr>
          </w:p>
        </w:tc>
        <w:tc>
          <w:tcPr>
            <w:tcW w:w="1662" w:type="dxa"/>
            <w:tcBorders>
              <w:top w:val="single" w:sz="4" w:space="0" w:color="000001"/>
              <w:left w:val="single" w:sz="4" w:space="0" w:color="000001"/>
              <w:bottom w:val="single" w:sz="4" w:space="0" w:color="000001"/>
              <w:right w:val="single" w:sz="4" w:space="0" w:color="000001"/>
            </w:tcBorders>
            <w:vAlign w:val="center"/>
          </w:tcPr>
          <w:p w14:paraId="4B4BD9BD" w14:textId="77777777" w:rsidR="00647EF1" w:rsidRPr="002C73C6" w:rsidRDefault="00647EF1" w:rsidP="00F52E29">
            <w:pPr>
              <w:jc w:val="center"/>
              <w:rPr>
                <w:rFonts w:eastAsia="Calibri"/>
                <w:lang w:eastAsia="ar-SA"/>
              </w:rPr>
            </w:pPr>
          </w:p>
        </w:tc>
        <w:tc>
          <w:tcPr>
            <w:tcW w:w="1455" w:type="dxa"/>
            <w:tcBorders>
              <w:top w:val="single" w:sz="4" w:space="0" w:color="000001"/>
              <w:left w:val="single" w:sz="4" w:space="0" w:color="000001"/>
              <w:bottom w:val="single" w:sz="4" w:space="0" w:color="000001"/>
            </w:tcBorders>
            <w:shd w:val="clear" w:color="auto" w:fill="auto"/>
            <w:vAlign w:val="center"/>
          </w:tcPr>
          <w:p w14:paraId="37ECF91C" w14:textId="70382C91" w:rsidR="00647EF1" w:rsidRPr="002C73C6" w:rsidRDefault="00647EF1" w:rsidP="00B838A0">
            <w:pPr>
              <w:jc w:val="center"/>
              <w:rPr>
                <w:rFonts w:eastAsia="Calibri"/>
                <w:lang w:eastAsia="ar-SA"/>
              </w:rPr>
            </w:pPr>
            <w:r w:rsidRPr="002C73C6">
              <w:rPr>
                <w:rFonts w:eastAsia="Calibri"/>
                <w:lang w:eastAsia="ar-SA"/>
              </w:rPr>
              <w:t>шт</w:t>
            </w:r>
          </w:p>
        </w:tc>
        <w:tc>
          <w:tcPr>
            <w:tcW w:w="1247" w:type="dxa"/>
            <w:tcBorders>
              <w:top w:val="single" w:sz="4" w:space="0" w:color="000001"/>
              <w:left w:val="single" w:sz="4" w:space="0" w:color="000001"/>
              <w:bottom w:val="single" w:sz="4" w:space="0" w:color="000001"/>
            </w:tcBorders>
            <w:shd w:val="clear" w:color="auto" w:fill="auto"/>
            <w:vAlign w:val="center"/>
          </w:tcPr>
          <w:p w14:paraId="191D6BA9" w14:textId="36129B01" w:rsidR="00647EF1" w:rsidRPr="002C73C6" w:rsidRDefault="00647EF1">
            <w:pPr>
              <w:widowControl w:val="0"/>
              <w:snapToGrid w:val="0"/>
              <w:ind w:left="-57" w:right="-57"/>
              <w:jc w:val="center"/>
              <w:rPr>
                <w:rFonts w:eastAsia="Calibri"/>
                <w:lang w:eastAsia="ar-SA"/>
              </w:rPr>
            </w:pPr>
            <w:r w:rsidRPr="002C73C6">
              <w:rPr>
                <w:rFonts w:eastAsia="Calibri"/>
                <w:lang w:eastAsia="ar-SA"/>
              </w:rPr>
              <w:t>2</w:t>
            </w:r>
          </w:p>
        </w:tc>
        <w:tc>
          <w:tcPr>
            <w:tcW w:w="1868" w:type="dxa"/>
            <w:tcBorders>
              <w:top w:val="single" w:sz="4" w:space="0" w:color="000001"/>
              <w:left w:val="single" w:sz="4" w:space="0" w:color="000001"/>
              <w:bottom w:val="single" w:sz="4" w:space="0" w:color="000001"/>
            </w:tcBorders>
            <w:shd w:val="clear" w:color="auto" w:fill="auto"/>
            <w:vAlign w:val="center"/>
          </w:tcPr>
          <w:p w14:paraId="18B7E69F" w14:textId="77777777" w:rsidR="00647EF1" w:rsidRPr="002C73C6" w:rsidRDefault="00647EF1">
            <w:pPr>
              <w:widowControl w:val="0"/>
              <w:snapToGrid w:val="0"/>
              <w:ind w:left="-57" w:right="-57"/>
              <w:jc w:val="center"/>
              <w:rPr>
                <w:rFonts w:eastAsia="Calibri"/>
                <w:lang w:eastAsia="ar-SA"/>
              </w:rPr>
            </w:pPr>
          </w:p>
        </w:tc>
        <w:tc>
          <w:tcPr>
            <w:tcW w:w="1317" w:type="dxa"/>
            <w:tcBorders>
              <w:top w:val="single" w:sz="4" w:space="0" w:color="000001"/>
              <w:left w:val="single" w:sz="4" w:space="0" w:color="000001"/>
              <w:bottom w:val="single" w:sz="4" w:space="0" w:color="000001"/>
              <w:right w:val="single" w:sz="4" w:space="0" w:color="000001"/>
            </w:tcBorders>
            <w:shd w:val="clear" w:color="auto" w:fill="auto"/>
            <w:vAlign w:val="center"/>
          </w:tcPr>
          <w:p w14:paraId="62172C63" w14:textId="77777777" w:rsidR="00647EF1" w:rsidRPr="002C73C6" w:rsidRDefault="00647EF1">
            <w:pPr>
              <w:widowControl w:val="0"/>
              <w:snapToGrid w:val="0"/>
              <w:ind w:left="-57" w:right="-57"/>
              <w:jc w:val="center"/>
              <w:rPr>
                <w:rFonts w:eastAsia="Calibri"/>
                <w:lang w:eastAsia="ar-SA"/>
              </w:rPr>
            </w:pPr>
          </w:p>
        </w:tc>
      </w:tr>
      <w:tr w:rsidR="008F5EC0" w:rsidRPr="002C73C6" w14:paraId="73F0868C" w14:textId="77777777" w:rsidTr="00C84303">
        <w:trPr>
          <w:trHeight w:val="425"/>
        </w:trPr>
        <w:tc>
          <w:tcPr>
            <w:tcW w:w="14013" w:type="dxa"/>
            <w:gridSpan w:val="7"/>
            <w:tcBorders>
              <w:top w:val="single" w:sz="4" w:space="0" w:color="000001"/>
              <w:left w:val="single" w:sz="4" w:space="0" w:color="000001"/>
              <w:bottom w:val="single" w:sz="4" w:space="0" w:color="000001"/>
            </w:tcBorders>
          </w:tcPr>
          <w:p w14:paraId="669387DB" w14:textId="77777777" w:rsidR="008F5EC0" w:rsidRPr="002C73C6" w:rsidRDefault="008F5EC0" w:rsidP="00F52E29">
            <w:pPr>
              <w:widowControl w:val="0"/>
              <w:tabs>
                <w:tab w:val="left" w:pos="6696"/>
              </w:tabs>
              <w:snapToGrid w:val="0"/>
              <w:ind w:left="-57" w:right="-57"/>
              <w:jc w:val="center"/>
            </w:pPr>
            <w:r w:rsidRPr="002C73C6">
              <w:rPr>
                <w:rFonts w:eastAsia="Calibri"/>
                <w:b/>
                <w:lang w:eastAsia="ar-SA"/>
              </w:rPr>
              <w:t>ИТОГО:</w:t>
            </w:r>
          </w:p>
        </w:tc>
        <w:tc>
          <w:tcPr>
            <w:tcW w:w="1317" w:type="dxa"/>
            <w:tcBorders>
              <w:top w:val="single" w:sz="4" w:space="0" w:color="000001"/>
              <w:left w:val="single" w:sz="4" w:space="0" w:color="000001"/>
              <w:bottom w:val="single" w:sz="4" w:space="0" w:color="000001"/>
              <w:right w:val="single" w:sz="4" w:space="0" w:color="000001"/>
            </w:tcBorders>
            <w:shd w:val="clear" w:color="auto" w:fill="auto"/>
            <w:vAlign w:val="center"/>
          </w:tcPr>
          <w:p w14:paraId="44CFD378" w14:textId="77777777" w:rsidR="008F5EC0" w:rsidRPr="002C73C6" w:rsidRDefault="008F5EC0">
            <w:pPr>
              <w:widowControl w:val="0"/>
              <w:snapToGrid w:val="0"/>
              <w:ind w:left="-57" w:right="-57"/>
              <w:jc w:val="center"/>
              <w:rPr>
                <w:rFonts w:eastAsia="Calibri"/>
                <w:b/>
                <w:lang w:eastAsia="ar-SA"/>
              </w:rPr>
            </w:pPr>
          </w:p>
        </w:tc>
      </w:tr>
    </w:tbl>
    <w:p w14:paraId="6D668E89" w14:textId="77777777" w:rsidR="000E0196" w:rsidRPr="002C73C6" w:rsidRDefault="00A65EE2">
      <w:pPr>
        <w:widowControl w:val="0"/>
        <w:jc w:val="both"/>
        <w:rPr>
          <w:rFonts w:eastAsia="Calibri"/>
          <w:b/>
          <w:lang w:eastAsia="ar-SA"/>
        </w:rPr>
      </w:pPr>
      <w:r w:rsidRPr="002C73C6">
        <w:rPr>
          <w:rFonts w:eastAsia="Calibri"/>
          <w:b/>
          <w:lang w:eastAsia="ar-SA"/>
        </w:rPr>
        <w:t xml:space="preserve">ИТОГО: </w:t>
      </w:r>
      <w:r w:rsidR="000A5266" w:rsidRPr="002C73C6">
        <w:rPr>
          <w:rFonts w:eastAsia="Calibri"/>
          <w:b/>
          <w:lang w:eastAsia="ar-SA"/>
        </w:rPr>
        <w:t>________________________</w:t>
      </w:r>
    </w:p>
    <w:p w14:paraId="12770A58" w14:textId="77777777" w:rsidR="008F5EC0" w:rsidRPr="002C73C6" w:rsidRDefault="008F5EC0">
      <w:pPr>
        <w:widowControl w:val="0"/>
        <w:jc w:val="both"/>
        <w:rPr>
          <w:rFonts w:eastAsia="Calibri"/>
          <w:b/>
          <w:lang w:eastAsia="ar-SA"/>
        </w:rPr>
      </w:pPr>
    </w:p>
    <w:p w14:paraId="7BD48D15" w14:textId="77777777" w:rsidR="008F5EC0" w:rsidRPr="002C73C6" w:rsidRDefault="008F5EC0" w:rsidP="008F5EC0">
      <w:pPr>
        <w:ind w:left="284"/>
        <w:rPr>
          <w:b/>
          <w:color w:val="000000"/>
          <w:lang w:eastAsia="ru-RU"/>
        </w:rPr>
      </w:pPr>
      <w:r w:rsidRPr="002C73C6">
        <w:rPr>
          <w:b/>
          <w:color w:val="000000"/>
          <w:lang w:eastAsia="ru-RU"/>
        </w:rPr>
        <w:t>Иные требования и условия поставки товара</w:t>
      </w:r>
    </w:p>
    <w:p w14:paraId="24356AE6" w14:textId="77777777" w:rsidR="008F5EC0" w:rsidRPr="002C73C6" w:rsidRDefault="008F5EC0" w:rsidP="008F5EC0">
      <w:pPr>
        <w:rPr>
          <w:b/>
          <w:color w:val="000000"/>
          <w:lang w:eastAsia="ru-RU"/>
        </w:rPr>
      </w:pPr>
    </w:p>
    <w:p w14:paraId="3052AE3B" w14:textId="77777777" w:rsidR="008F5EC0" w:rsidRPr="002C73C6" w:rsidRDefault="008F5EC0" w:rsidP="008F5EC0">
      <w:pPr>
        <w:widowControl w:val="0"/>
        <w:numPr>
          <w:ilvl w:val="0"/>
          <w:numId w:val="9"/>
        </w:numPr>
        <w:tabs>
          <w:tab w:val="left" w:pos="0"/>
          <w:tab w:val="left" w:pos="1134"/>
        </w:tabs>
        <w:ind w:left="0" w:firstLine="284"/>
        <w:jc w:val="both"/>
        <w:rPr>
          <w:bCs/>
          <w:lang w:eastAsia="ru-RU"/>
        </w:rPr>
      </w:pPr>
      <w:bookmarkStart w:id="2" w:name="_Hlk198287237"/>
      <w:r w:rsidRPr="002C73C6">
        <w:rPr>
          <w:bCs/>
          <w:lang w:eastAsia="ru-RU"/>
        </w:rPr>
        <w:t>Все расходы, связанные с поставкой товара, включая доставку и разгрузку товара, в соответствии с муниципальным контрактом несет Поставщик;</w:t>
      </w:r>
    </w:p>
    <w:bookmarkEnd w:id="2"/>
    <w:p w14:paraId="6EF2DB82" w14:textId="77777777" w:rsidR="008F5EC0" w:rsidRPr="002C73C6" w:rsidRDefault="008F5EC0" w:rsidP="008F5EC0">
      <w:pPr>
        <w:widowControl w:val="0"/>
        <w:numPr>
          <w:ilvl w:val="0"/>
          <w:numId w:val="9"/>
        </w:numPr>
        <w:tabs>
          <w:tab w:val="left" w:pos="0"/>
          <w:tab w:val="left" w:pos="1134"/>
        </w:tabs>
        <w:ind w:left="0" w:firstLine="284"/>
        <w:jc w:val="both"/>
        <w:rPr>
          <w:bCs/>
          <w:lang w:eastAsia="ru-RU"/>
        </w:rPr>
      </w:pPr>
      <w:r w:rsidRPr="002C73C6">
        <w:rPr>
          <w:bCs/>
          <w:lang w:eastAsia="ru-RU"/>
        </w:rPr>
        <w:t>Качество поставляемого товара должно соответствовать действующим государственным стандартам, нормативам и правилам, установленным для данного вида товара;</w:t>
      </w:r>
    </w:p>
    <w:p w14:paraId="75DBEE67" w14:textId="77777777" w:rsidR="008F5EC0" w:rsidRPr="002C73C6" w:rsidRDefault="008F5EC0" w:rsidP="008F5EC0">
      <w:pPr>
        <w:widowControl w:val="0"/>
        <w:numPr>
          <w:ilvl w:val="0"/>
          <w:numId w:val="9"/>
        </w:numPr>
        <w:tabs>
          <w:tab w:val="left" w:pos="0"/>
          <w:tab w:val="left" w:pos="1134"/>
        </w:tabs>
        <w:suppressAutoHyphens w:val="0"/>
        <w:ind w:left="0" w:firstLine="284"/>
        <w:jc w:val="both"/>
        <w:rPr>
          <w:bCs/>
          <w:lang w:eastAsia="ru-RU"/>
        </w:rPr>
      </w:pPr>
      <w:r w:rsidRPr="002C73C6">
        <w:rPr>
          <w:bCs/>
          <w:lang w:eastAsia="ru-RU"/>
        </w:rPr>
        <w:t>Товар, поставляемый согласно муниципальному контракту, должен быть упакован с учётом его специфических свойств и особенностей таким образом, чтобы при обычных мерах обращения обеспечивалась его сохранность при транспортировке, хранении и процессе гарантированного срока хранения, маркировка товара должна соответствовать требованиям нормативных документов, ГОСТ.</w:t>
      </w:r>
    </w:p>
    <w:p w14:paraId="1155E014" w14:textId="77777777" w:rsidR="008F5EC0" w:rsidRPr="002C73C6" w:rsidRDefault="008F5EC0" w:rsidP="008F5EC0">
      <w:pPr>
        <w:widowControl w:val="0"/>
        <w:numPr>
          <w:ilvl w:val="0"/>
          <w:numId w:val="9"/>
        </w:numPr>
        <w:tabs>
          <w:tab w:val="left" w:pos="0"/>
          <w:tab w:val="left" w:pos="1134"/>
        </w:tabs>
        <w:suppressAutoHyphens w:val="0"/>
        <w:ind w:left="0" w:firstLine="284"/>
        <w:jc w:val="both"/>
        <w:rPr>
          <w:bCs/>
          <w:lang w:eastAsia="ru-RU"/>
        </w:rPr>
      </w:pPr>
      <w:r w:rsidRPr="002C73C6">
        <w:rPr>
          <w:bCs/>
          <w:lang w:eastAsia="ru-RU"/>
        </w:rPr>
        <w:t>Поставляемый товар должен быть новым, не восстановленным, не бывшим в употреблении.</w:t>
      </w:r>
    </w:p>
    <w:p w14:paraId="26822015" w14:textId="357ACDB6" w:rsidR="008F5EC0" w:rsidRPr="002C73C6" w:rsidRDefault="008F5EC0" w:rsidP="008F5EC0">
      <w:pPr>
        <w:widowControl w:val="0"/>
        <w:jc w:val="both"/>
        <w:rPr>
          <w:bCs/>
          <w:lang w:eastAsia="ru-RU"/>
        </w:rPr>
      </w:pPr>
      <w:r w:rsidRPr="002C73C6">
        <w:rPr>
          <w:rFonts w:eastAsia="SimSun"/>
          <w:kern w:val="2"/>
          <w:lang w:eastAsia="ru-RU"/>
        </w:rPr>
        <w:t xml:space="preserve">Гарантийный срок на поставленный </w:t>
      </w:r>
      <w:r w:rsidR="00D167C7" w:rsidRPr="002C73C6">
        <w:rPr>
          <w:rFonts w:eastAsia="SimSun"/>
          <w:kern w:val="2"/>
          <w:lang w:eastAsia="ru-RU"/>
        </w:rPr>
        <w:t>товар не</w:t>
      </w:r>
      <w:r w:rsidRPr="002C73C6">
        <w:rPr>
          <w:bCs/>
          <w:lang w:eastAsia="ru-RU"/>
        </w:rPr>
        <w:t xml:space="preserve"> менее срока, установленного изготовителем.</w:t>
      </w:r>
    </w:p>
    <w:p w14:paraId="69157DAC" w14:textId="77777777" w:rsidR="008F5EC0" w:rsidRPr="002C73C6" w:rsidRDefault="008F5EC0" w:rsidP="008F5EC0">
      <w:pPr>
        <w:widowControl w:val="0"/>
        <w:jc w:val="both"/>
        <w:rPr>
          <w:rFonts w:eastAsia="Calibri"/>
          <w:b/>
          <w:lang w:eastAsia="ar-SA"/>
        </w:rPr>
      </w:pPr>
    </w:p>
    <w:p w14:paraId="78832A97" w14:textId="77777777" w:rsidR="008F5EC0" w:rsidRPr="002C73C6" w:rsidRDefault="008F5EC0">
      <w:pPr>
        <w:widowControl w:val="0"/>
        <w:jc w:val="both"/>
        <w:rPr>
          <w:rFonts w:eastAsia="Calibri"/>
          <w:bCs/>
          <w:lang w:eastAsia="ar-SA"/>
        </w:rPr>
      </w:pPr>
    </w:p>
    <w:tbl>
      <w:tblPr>
        <w:tblW w:w="5000" w:type="pct"/>
        <w:tblLayout w:type="fixed"/>
        <w:tblLook w:val="0000" w:firstRow="0" w:lastRow="0" w:firstColumn="0" w:lastColumn="0" w:noHBand="0" w:noVBand="0"/>
      </w:tblPr>
      <w:tblGrid>
        <w:gridCol w:w="7426"/>
        <w:gridCol w:w="7427"/>
      </w:tblGrid>
      <w:tr w:rsidR="000E0196" w:rsidRPr="002C73C6" w14:paraId="3371AC13" w14:textId="77777777">
        <w:tc>
          <w:tcPr>
            <w:tcW w:w="4961" w:type="dxa"/>
            <w:shd w:val="clear" w:color="auto" w:fill="auto"/>
          </w:tcPr>
          <w:p w14:paraId="5B05CD67" w14:textId="77777777" w:rsidR="000E0196" w:rsidRPr="002C73C6" w:rsidRDefault="000E0196">
            <w:pPr>
              <w:widowControl w:val="0"/>
            </w:pPr>
            <w:r w:rsidRPr="002C73C6">
              <w:rPr>
                <w:rFonts w:eastAsia="Calibri"/>
                <w:b/>
                <w:lang w:eastAsia="ar-SA"/>
              </w:rPr>
              <w:t>ЗАКАЗЧИК</w:t>
            </w:r>
          </w:p>
        </w:tc>
        <w:tc>
          <w:tcPr>
            <w:tcW w:w="4962" w:type="dxa"/>
            <w:shd w:val="clear" w:color="auto" w:fill="auto"/>
          </w:tcPr>
          <w:p w14:paraId="08A5CDA6" w14:textId="77777777" w:rsidR="000E0196" w:rsidRPr="002C73C6" w:rsidRDefault="000E0196">
            <w:pPr>
              <w:widowControl w:val="0"/>
              <w:rPr>
                <w:rFonts w:eastAsia="Calibri"/>
                <w:b/>
                <w:lang w:eastAsia="ar-SA"/>
              </w:rPr>
            </w:pPr>
            <w:r w:rsidRPr="002C73C6">
              <w:rPr>
                <w:rFonts w:eastAsia="Calibri"/>
                <w:b/>
                <w:lang w:eastAsia="ar-SA"/>
              </w:rPr>
              <w:t>ПОСТАВЩИК</w:t>
            </w:r>
          </w:p>
          <w:p w14:paraId="5BCF1BFD" w14:textId="77777777" w:rsidR="0058595B" w:rsidRPr="002C73C6" w:rsidRDefault="0058595B">
            <w:pPr>
              <w:widowControl w:val="0"/>
            </w:pPr>
          </w:p>
        </w:tc>
      </w:tr>
      <w:tr w:rsidR="000E0196" w14:paraId="206F5F02" w14:textId="77777777">
        <w:tc>
          <w:tcPr>
            <w:tcW w:w="4961" w:type="dxa"/>
            <w:shd w:val="clear" w:color="auto" w:fill="auto"/>
          </w:tcPr>
          <w:p w14:paraId="2AE335B6" w14:textId="11A1C628" w:rsidR="000E0196" w:rsidRPr="002C73C6" w:rsidRDefault="004C3002">
            <w:pPr>
              <w:snapToGrid w:val="0"/>
              <w:rPr>
                <w:rFonts w:eastAsia="Calibri"/>
                <w:lang w:eastAsia="ar-SA"/>
              </w:rPr>
            </w:pPr>
            <w:r w:rsidRPr="002C73C6">
              <w:rPr>
                <w:rFonts w:eastAsia="Calibri"/>
                <w:lang w:eastAsia="ar-SA"/>
              </w:rPr>
              <w:t>МКУ «УЖКХ ТО»</w:t>
            </w:r>
          </w:p>
          <w:p w14:paraId="699054AA" w14:textId="77777777" w:rsidR="0058595B" w:rsidRPr="002C73C6" w:rsidRDefault="0058595B">
            <w:pPr>
              <w:snapToGrid w:val="0"/>
              <w:rPr>
                <w:rFonts w:eastAsia="Calibri"/>
                <w:lang w:eastAsia="ar-SA"/>
              </w:rPr>
            </w:pPr>
          </w:p>
          <w:p w14:paraId="610CFDE2" w14:textId="12DFF59A" w:rsidR="00D527ED" w:rsidRPr="002C73C6" w:rsidRDefault="004C3002" w:rsidP="00D527ED">
            <w:pPr>
              <w:suppressAutoHyphens w:val="0"/>
              <w:rPr>
                <w:color w:val="auto"/>
                <w:lang w:eastAsia="ru-RU"/>
              </w:rPr>
            </w:pPr>
            <w:r w:rsidRPr="002C73C6">
              <w:rPr>
                <w:color w:val="auto"/>
                <w:lang w:eastAsia="ru-RU"/>
              </w:rPr>
              <w:t>Начальник учреждения</w:t>
            </w:r>
          </w:p>
          <w:p w14:paraId="4A74B82B" w14:textId="6C86D8E0" w:rsidR="000E0196" w:rsidRPr="002C73C6" w:rsidRDefault="00D527ED" w:rsidP="00D527ED">
            <w:r w:rsidRPr="002C73C6">
              <w:rPr>
                <w:color w:val="auto"/>
                <w:lang w:eastAsia="ru-RU"/>
              </w:rPr>
              <w:t>_____________________ /</w:t>
            </w:r>
            <w:r w:rsidR="004C3002" w:rsidRPr="002C73C6">
              <w:rPr>
                <w:color w:val="auto"/>
                <w:lang w:eastAsia="ru-RU"/>
              </w:rPr>
              <w:t>И.И. Лагутина</w:t>
            </w:r>
            <w:r w:rsidRPr="002C73C6">
              <w:rPr>
                <w:color w:val="auto"/>
                <w:lang w:eastAsia="ru-RU"/>
              </w:rPr>
              <w:t>/</w:t>
            </w:r>
          </w:p>
          <w:p w14:paraId="7ACA2721" w14:textId="77777777" w:rsidR="000E0196" w:rsidRPr="002C73C6" w:rsidRDefault="00D527ED">
            <w:pPr>
              <w:widowControl w:val="0"/>
              <w:snapToGrid w:val="0"/>
              <w:jc w:val="both"/>
            </w:pPr>
            <w:r w:rsidRPr="002C73C6">
              <w:t>ЭЦП</w:t>
            </w:r>
          </w:p>
        </w:tc>
        <w:tc>
          <w:tcPr>
            <w:tcW w:w="4962" w:type="dxa"/>
            <w:shd w:val="clear" w:color="auto" w:fill="auto"/>
          </w:tcPr>
          <w:p w14:paraId="384C1134" w14:textId="77777777" w:rsidR="0046503C" w:rsidRPr="002C73C6" w:rsidRDefault="0046503C" w:rsidP="0046503C">
            <w:pPr>
              <w:shd w:val="clear" w:color="auto" w:fill="FFFFFF"/>
            </w:pPr>
          </w:p>
          <w:p w14:paraId="593CC73D" w14:textId="77777777" w:rsidR="0046503C" w:rsidRPr="002C73C6" w:rsidRDefault="0046503C" w:rsidP="0046503C">
            <w:pPr>
              <w:shd w:val="clear" w:color="auto" w:fill="FFFFFF"/>
            </w:pPr>
            <w:r w:rsidRPr="002C73C6">
              <w:t>_________________ /</w:t>
            </w:r>
            <w:r w:rsidR="000A5266" w:rsidRPr="002C73C6">
              <w:t>_______________</w:t>
            </w:r>
            <w:r w:rsidRPr="002C73C6">
              <w:t>/</w:t>
            </w:r>
          </w:p>
          <w:p w14:paraId="0BB456B7" w14:textId="77777777" w:rsidR="000E0196" w:rsidRDefault="0046503C">
            <w:pPr>
              <w:widowControl w:val="0"/>
              <w:snapToGrid w:val="0"/>
              <w:jc w:val="both"/>
            </w:pPr>
            <w:r w:rsidRPr="002C73C6">
              <w:t>ЭЦП</w:t>
            </w:r>
          </w:p>
        </w:tc>
      </w:tr>
    </w:tbl>
    <w:p w14:paraId="6B9C8FDD" w14:textId="77777777" w:rsidR="000E0196" w:rsidRDefault="000E0196">
      <w:pPr>
        <w:rPr>
          <w:rFonts w:eastAsia="Calibri"/>
          <w:lang w:eastAsia="ar-SA"/>
        </w:rPr>
      </w:pPr>
    </w:p>
    <w:p w14:paraId="7047FDB4" w14:textId="77777777" w:rsidR="00D11A8C" w:rsidRDefault="00D11A8C">
      <w:pPr>
        <w:rPr>
          <w:rFonts w:eastAsia="Calibri"/>
          <w:lang w:eastAsia="ar-SA"/>
        </w:rPr>
      </w:pPr>
    </w:p>
    <w:p w14:paraId="14DCDC4D" w14:textId="77777777" w:rsidR="00D11A8C" w:rsidRDefault="00D11A8C">
      <w:pPr>
        <w:rPr>
          <w:rFonts w:eastAsia="Calibri"/>
          <w:lang w:eastAsia="ar-SA"/>
        </w:rPr>
      </w:pPr>
    </w:p>
    <w:p w14:paraId="77FC3DD3" w14:textId="77777777" w:rsidR="00D11A8C" w:rsidRDefault="00D11A8C">
      <w:pPr>
        <w:rPr>
          <w:rFonts w:eastAsia="Calibri"/>
          <w:lang w:eastAsia="ar-SA"/>
        </w:rPr>
      </w:pPr>
    </w:p>
    <w:sectPr w:rsidR="00D11A8C" w:rsidSect="005D26CF">
      <w:pgSz w:w="16838" w:h="11906" w:orient="landscape"/>
      <w:pgMar w:top="1276" w:right="1134" w:bottom="709"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AAE6D" w14:textId="77777777" w:rsidR="00647F22" w:rsidRDefault="00647F22" w:rsidP="00C223DF">
      <w:r>
        <w:separator/>
      </w:r>
    </w:p>
  </w:endnote>
  <w:endnote w:type="continuationSeparator" w:id="0">
    <w:p w14:paraId="28B630AB" w14:textId="77777777" w:rsidR="00647F22" w:rsidRDefault="00647F22" w:rsidP="00C223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Mangal">
    <w:altName w:val="Mangal"/>
    <w:panose1 w:val="00000400000000000000"/>
    <w:charset w:val="00"/>
    <w:family w:val="roman"/>
    <w:pitch w:val="variable"/>
    <w:sig w:usb0="00008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63136" w14:textId="77777777" w:rsidR="00647F22" w:rsidRDefault="00647F22" w:rsidP="00C223DF">
      <w:r>
        <w:separator/>
      </w:r>
    </w:p>
  </w:footnote>
  <w:footnote w:type="continuationSeparator" w:id="0">
    <w:p w14:paraId="77F2FA71" w14:textId="77777777" w:rsidR="00647F22" w:rsidRDefault="00647F22" w:rsidP="00C223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0"/>
        </w:tabs>
        <w:ind w:left="1125" w:firstLine="0"/>
      </w:pPr>
      <w:rPr>
        <w:rFonts w:eastAsia="Calibri" w:hint="default"/>
        <w:highlight w:val="yellow"/>
        <w:lang w:eastAsia="ar-SA"/>
      </w:rPr>
    </w:lvl>
    <w:lvl w:ilvl="1">
      <w:start w:val="4"/>
      <w:numFmt w:val="decimal"/>
      <w:lvlText w:val="%1.%2."/>
      <w:lvlJc w:val="left"/>
      <w:pPr>
        <w:tabs>
          <w:tab w:val="num" w:pos="0"/>
        </w:tabs>
        <w:ind w:left="993" w:firstLine="0"/>
      </w:pPr>
      <w:rPr>
        <w:rFonts w:eastAsia="Calibri" w:hint="default"/>
        <w:highlight w:val="yellow"/>
        <w:lang w:eastAsia="ar-SA"/>
      </w:rPr>
    </w:lvl>
    <w:lvl w:ilvl="2">
      <w:start w:val="1"/>
      <w:numFmt w:val="decimal"/>
      <w:lvlText w:val="%1.%2.%3."/>
      <w:lvlJc w:val="left"/>
      <w:pPr>
        <w:tabs>
          <w:tab w:val="num" w:pos="0"/>
        </w:tabs>
        <w:ind w:left="2543" w:firstLine="0"/>
      </w:pPr>
      <w:rPr>
        <w:rFonts w:eastAsia="Calibri" w:hint="default"/>
        <w:highlight w:val="yellow"/>
        <w:lang w:eastAsia="ar-SA"/>
      </w:rPr>
    </w:lvl>
    <w:lvl w:ilvl="3">
      <w:start w:val="1"/>
      <w:numFmt w:val="decimal"/>
      <w:lvlText w:val="%1.%2.%3.%4."/>
      <w:lvlJc w:val="left"/>
      <w:pPr>
        <w:tabs>
          <w:tab w:val="num" w:pos="0"/>
        </w:tabs>
        <w:ind w:left="3252" w:firstLine="0"/>
      </w:pPr>
      <w:rPr>
        <w:rFonts w:eastAsia="Calibri" w:hint="default"/>
        <w:highlight w:val="yellow"/>
        <w:lang w:eastAsia="ar-SA"/>
      </w:rPr>
    </w:lvl>
    <w:lvl w:ilvl="4">
      <w:start w:val="1"/>
      <w:numFmt w:val="decimal"/>
      <w:lvlText w:val="%1.%2.%3.%4.%5."/>
      <w:lvlJc w:val="left"/>
      <w:pPr>
        <w:tabs>
          <w:tab w:val="num" w:pos="0"/>
        </w:tabs>
        <w:ind w:left="3961" w:firstLine="0"/>
      </w:pPr>
      <w:rPr>
        <w:rFonts w:eastAsia="Calibri" w:hint="default"/>
        <w:highlight w:val="yellow"/>
        <w:lang w:eastAsia="ar-SA"/>
      </w:rPr>
    </w:lvl>
    <w:lvl w:ilvl="5">
      <w:start w:val="1"/>
      <w:numFmt w:val="decimal"/>
      <w:lvlText w:val="%1.%2.%3.%4.%5.%6."/>
      <w:lvlJc w:val="left"/>
      <w:pPr>
        <w:tabs>
          <w:tab w:val="num" w:pos="0"/>
        </w:tabs>
        <w:ind w:left="4670" w:firstLine="0"/>
      </w:pPr>
      <w:rPr>
        <w:rFonts w:eastAsia="Calibri" w:hint="default"/>
        <w:highlight w:val="yellow"/>
        <w:lang w:eastAsia="ar-SA"/>
      </w:rPr>
    </w:lvl>
    <w:lvl w:ilvl="6">
      <w:start w:val="1"/>
      <w:numFmt w:val="decimal"/>
      <w:lvlText w:val="%1.%2.%3.%4.%5.%6.%7."/>
      <w:lvlJc w:val="left"/>
      <w:pPr>
        <w:tabs>
          <w:tab w:val="num" w:pos="0"/>
        </w:tabs>
        <w:ind w:left="5694" w:firstLine="0"/>
      </w:pPr>
      <w:rPr>
        <w:rFonts w:eastAsia="Calibri" w:hint="default"/>
        <w:highlight w:val="yellow"/>
        <w:lang w:eastAsia="ar-SA"/>
      </w:rPr>
    </w:lvl>
    <w:lvl w:ilvl="7">
      <w:start w:val="1"/>
      <w:numFmt w:val="decimal"/>
      <w:lvlText w:val="%1.%2.%3.%4.%5.%6.%7.%8."/>
      <w:lvlJc w:val="left"/>
      <w:pPr>
        <w:tabs>
          <w:tab w:val="num" w:pos="0"/>
        </w:tabs>
        <w:ind w:left="6403" w:firstLine="0"/>
      </w:pPr>
      <w:rPr>
        <w:rFonts w:eastAsia="Calibri" w:hint="default"/>
        <w:highlight w:val="yellow"/>
        <w:lang w:eastAsia="ar-SA"/>
      </w:rPr>
    </w:lvl>
    <w:lvl w:ilvl="8">
      <w:start w:val="1"/>
      <w:numFmt w:val="decimal"/>
      <w:lvlText w:val="%1.%2.%3.%4.%5.%6.%7.%8.%9."/>
      <w:lvlJc w:val="left"/>
      <w:pPr>
        <w:tabs>
          <w:tab w:val="num" w:pos="0"/>
        </w:tabs>
        <w:ind w:left="7472" w:firstLine="0"/>
      </w:pPr>
      <w:rPr>
        <w:rFonts w:eastAsia="Calibri" w:hint="default"/>
        <w:highlight w:val="yellow"/>
        <w:lang w:eastAsia="ar-SA"/>
      </w:rPr>
    </w:lvl>
  </w:abstractNum>
  <w:abstractNum w:abstractNumId="1" w15:restartNumberingAfterBreak="0">
    <w:nsid w:val="00000002"/>
    <w:multiLevelType w:val="multilevel"/>
    <w:tmpl w:val="00000002"/>
    <w:name w:val="WW8Num5"/>
    <w:lvl w:ilvl="0">
      <w:start w:val="1"/>
      <w:numFmt w:val="decimal"/>
      <w:lvlText w:val="%1."/>
      <w:lvlJc w:val="left"/>
      <w:pPr>
        <w:tabs>
          <w:tab w:val="num" w:pos="0"/>
        </w:tabs>
        <w:ind w:left="1125" w:firstLine="0"/>
      </w:pPr>
    </w:lvl>
    <w:lvl w:ilvl="1">
      <w:start w:val="1"/>
      <w:numFmt w:val="decimal"/>
      <w:lvlText w:val="%1.%2."/>
      <w:lvlJc w:val="left"/>
      <w:pPr>
        <w:tabs>
          <w:tab w:val="num" w:pos="0"/>
        </w:tabs>
        <w:ind w:left="1834" w:firstLine="0"/>
      </w:pPr>
      <w:rPr>
        <w:rFonts w:eastAsia="Calibri"/>
        <w:lang w:eastAsia="ar-SA"/>
      </w:rPr>
    </w:lvl>
    <w:lvl w:ilvl="2">
      <w:start w:val="1"/>
      <w:numFmt w:val="decimal"/>
      <w:lvlText w:val="%1.%2.%3."/>
      <w:lvlJc w:val="left"/>
      <w:pPr>
        <w:tabs>
          <w:tab w:val="num" w:pos="0"/>
        </w:tabs>
        <w:ind w:left="2543" w:firstLine="0"/>
      </w:pPr>
    </w:lvl>
    <w:lvl w:ilvl="3">
      <w:start w:val="1"/>
      <w:numFmt w:val="decimal"/>
      <w:lvlText w:val="%1.%2.%3.%4."/>
      <w:lvlJc w:val="left"/>
      <w:pPr>
        <w:tabs>
          <w:tab w:val="num" w:pos="0"/>
        </w:tabs>
        <w:ind w:left="3252" w:firstLine="0"/>
      </w:pPr>
    </w:lvl>
    <w:lvl w:ilvl="4">
      <w:start w:val="1"/>
      <w:numFmt w:val="decimal"/>
      <w:lvlText w:val="%1.%2.%3.%4.%5."/>
      <w:lvlJc w:val="left"/>
      <w:pPr>
        <w:tabs>
          <w:tab w:val="num" w:pos="0"/>
        </w:tabs>
        <w:ind w:left="3961" w:firstLine="0"/>
      </w:pPr>
    </w:lvl>
    <w:lvl w:ilvl="5">
      <w:start w:val="1"/>
      <w:numFmt w:val="decimal"/>
      <w:lvlText w:val="%1.%2.%3.%4.%5.%6."/>
      <w:lvlJc w:val="left"/>
      <w:pPr>
        <w:tabs>
          <w:tab w:val="num" w:pos="0"/>
        </w:tabs>
        <w:ind w:left="4670" w:firstLine="0"/>
      </w:pPr>
    </w:lvl>
    <w:lvl w:ilvl="6">
      <w:start w:val="1"/>
      <w:numFmt w:val="decimal"/>
      <w:lvlText w:val="%1.%2.%3.%4.%5.%6.%7."/>
      <w:lvlJc w:val="left"/>
      <w:pPr>
        <w:tabs>
          <w:tab w:val="num" w:pos="0"/>
        </w:tabs>
        <w:ind w:left="5694" w:firstLine="0"/>
      </w:pPr>
    </w:lvl>
    <w:lvl w:ilvl="7">
      <w:start w:val="1"/>
      <w:numFmt w:val="decimal"/>
      <w:lvlText w:val="%1.%2.%3.%4.%5.%6.%7.%8."/>
      <w:lvlJc w:val="left"/>
      <w:pPr>
        <w:tabs>
          <w:tab w:val="num" w:pos="0"/>
        </w:tabs>
        <w:ind w:left="6403" w:firstLine="0"/>
      </w:pPr>
    </w:lvl>
    <w:lvl w:ilvl="8">
      <w:start w:val="1"/>
      <w:numFmt w:val="decimal"/>
      <w:lvlText w:val="%1.%2.%3.%4.%5.%6.%7.%8.%9."/>
      <w:lvlJc w:val="left"/>
      <w:pPr>
        <w:tabs>
          <w:tab w:val="num" w:pos="0"/>
        </w:tabs>
        <w:ind w:left="7472" w:firstLine="0"/>
      </w:pPr>
    </w:lvl>
  </w:abstractNum>
  <w:abstractNum w:abstractNumId="2" w15:restartNumberingAfterBreak="0">
    <w:nsid w:val="00000003"/>
    <w:multiLevelType w:val="multilevel"/>
    <w:tmpl w:val="984C2FD6"/>
    <w:name w:val="WW8Num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1265"/>
        </w:tabs>
        <w:ind w:left="568"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3" w15:restartNumberingAfterBreak="0">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205A595F"/>
    <w:multiLevelType w:val="multilevel"/>
    <w:tmpl w:val="DFC087C6"/>
    <w:lvl w:ilvl="0">
      <w:start w:val="1"/>
      <w:numFmt w:val="decimal"/>
      <w:lvlText w:val="%1."/>
      <w:lvlJc w:val="left"/>
      <w:pPr>
        <w:ind w:left="1429" w:firstLine="0"/>
      </w:pPr>
      <w:rPr>
        <w:rFonts w:ascii="Times New Roman" w:eastAsia="Times New Roman" w:hAnsi="Times New Roman" w:cs="Times New Roman"/>
      </w:r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5" w15:restartNumberingAfterBreak="0">
    <w:nsid w:val="27261110"/>
    <w:multiLevelType w:val="multilevel"/>
    <w:tmpl w:val="8E5CD120"/>
    <w:lvl w:ilvl="0">
      <w:start w:val="2"/>
      <w:numFmt w:val="decimal"/>
      <w:lvlText w:val="%1."/>
      <w:lvlJc w:val="left"/>
      <w:pPr>
        <w:ind w:left="644" w:hanging="360"/>
      </w:pPr>
      <w:rPr>
        <w:rFonts w:ascii="Times New Roman" w:hAnsi="Times New Roman"/>
        <w:b/>
        <w:i w:val="0"/>
        <w:sz w:val="24"/>
      </w:rPr>
    </w:lvl>
    <w:lvl w:ilvl="1">
      <w:start w:val="1"/>
      <w:numFmt w:val="decimal"/>
      <w:lvlText w:val="%1.%2."/>
      <w:lvlJc w:val="left"/>
      <w:pPr>
        <w:ind w:left="786" w:hanging="360"/>
      </w:pPr>
      <w:rPr>
        <w:rFonts w:ascii="Times New Roman" w:hAnsi="Times New Roman"/>
        <w:i w:val="0"/>
        <w:strike w:val="0"/>
        <w:sz w:val="24"/>
      </w:rPr>
    </w:lvl>
    <w:lvl w:ilvl="2">
      <w:start w:val="1"/>
      <w:numFmt w:val="decimal"/>
      <w:lvlText w:val="%1.%2.%3."/>
      <w:lvlJc w:val="left"/>
      <w:pPr>
        <w:ind w:left="2422" w:hanging="720"/>
      </w:pPr>
      <w:rPr>
        <w:rFonts w:ascii="Times New Roman" w:hAnsi="Times New Roman"/>
        <w:i w:val="0"/>
        <w:sz w:val="24"/>
      </w:rPr>
    </w:lvl>
    <w:lvl w:ilvl="3">
      <w:start w:val="1"/>
      <w:numFmt w:val="decimal"/>
      <w:lvlText w:val="%1.%2.%3.%4."/>
      <w:lvlJc w:val="left"/>
      <w:pPr>
        <w:ind w:left="3273" w:hanging="720"/>
      </w:pPr>
      <w:rPr>
        <w:rFonts w:ascii="Times New Roman" w:hAnsi="Times New Roman"/>
        <w:i w:val="0"/>
        <w:sz w:val="24"/>
      </w:rPr>
    </w:lvl>
    <w:lvl w:ilvl="4">
      <w:start w:val="1"/>
      <w:numFmt w:val="decimal"/>
      <w:lvlText w:val="%1.%2.%3.%4.%5."/>
      <w:lvlJc w:val="left"/>
      <w:pPr>
        <w:ind w:left="4484" w:hanging="1080"/>
      </w:pPr>
      <w:rPr>
        <w:rFonts w:ascii="Times New Roman" w:hAnsi="Times New Roman"/>
        <w:i w:val="0"/>
        <w:sz w:val="24"/>
      </w:rPr>
    </w:lvl>
    <w:lvl w:ilvl="5">
      <w:start w:val="1"/>
      <w:numFmt w:val="decimal"/>
      <w:lvlText w:val="%1.%2.%3.%4.%5.%6."/>
      <w:lvlJc w:val="left"/>
      <w:pPr>
        <w:ind w:left="5335" w:hanging="1080"/>
      </w:pPr>
      <w:rPr>
        <w:rFonts w:ascii="Times New Roman" w:hAnsi="Times New Roman"/>
        <w:i w:val="0"/>
        <w:sz w:val="24"/>
      </w:rPr>
    </w:lvl>
    <w:lvl w:ilvl="6">
      <w:start w:val="1"/>
      <w:numFmt w:val="decimal"/>
      <w:lvlText w:val="%1.%2.%3.%4.%5.%6.%7."/>
      <w:lvlJc w:val="left"/>
      <w:pPr>
        <w:ind w:left="6186" w:hanging="1080"/>
      </w:pPr>
      <w:rPr>
        <w:rFonts w:ascii="Times New Roman" w:hAnsi="Times New Roman"/>
        <w:i w:val="0"/>
        <w:sz w:val="24"/>
      </w:rPr>
    </w:lvl>
    <w:lvl w:ilvl="7">
      <w:start w:val="1"/>
      <w:numFmt w:val="decimal"/>
      <w:lvlText w:val="%1.%2.%3.%4.%5.%6.%7.%8."/>
      <w:lvlJc w:val="left"/>
      <w:pPr>
        <w:ind w:left="7397" w:hanging="1440"/>
      </w:pPr>
      <w:rPr>
        <w:rFonts w:ascii="Times New Roman" w:hAnsi="Times New Roman"/>
        <w:i w:val="0"/>
        <w:sz w:val="24"/>
      </w:rPr>
    </w:lvl>
    <w:lvl w:ilvl="8">
      <w:start w:val="1"/>
      <w:numFmt w:val="decimal"/>
      <w:lvlText w:val="%1.%2.%3.%4.%5.%6.%7.%8.%9."/>
      <w:lvlJc w:val="left"/>
      <w:pPr>
        <w:ind w:left="8248" w:hanging="1440"/>
      </w:pPr>
      <w:rPr>
        <w:rFonts w:ascii="Times New Roman" w:hAnsi="Times New Roman"/>
        <w:i w:val="0"/>
        <w:sz w:val="24"/>
      </w:rPr>
    </w:lvl>
  </w:abstractNum>
  <w:abstractNum w:abstractNumId="6" w15:restartNumberingAfterBreak="0">
    <w:nsid w:val="3B7E1869"/>
    <w:multiLevelType w:val="multilevel"/>
    <w:tmpl w:val="535EAF82"/>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7" w15:restartNumberingAfterBreak="0">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6A263CB"/>
    <w:multiLevelType w:val="multilevel"/>
    <w:tmpl w:val="742C4502"/>
    <w:lvl w:ilvl="0">
      <w:start w:val="1"/>
      <w:numFmt w:val="decimal"/>
      <w:lvlText w:val="%1."/>
      <w:lvlJc w:val="left"/>
      <w:pPr>
        <w:ind w:left="720" w:hanging="360"/>
      </w:pPr>
    </w:lvl>
    <w:lvl w:ilvl="1">
      <w:start w:val="1"/>
      <w:numFmt w:val="decimal"/>
      <w:lvlText w:val="%1.%2."/>
      <w:lvlJc w:val="left"/>
      <w:pPr>
        <w:ind w:left="2543" w:hanging="1125"/>
      </w:pPr>
      <w:rPr>
        <w:rFonts w:ascii="Times New Roman" w:hAnsi="Times New Roman"/>
        <w:b w:val="0"/>
        <w:b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num w:numId="1">
    <w:abstractNumId w:val="0"/>
  </w:num>
  <w:num w:numId="2">
    <w:abstractNumId w:val="1"/>
  </w:num>
  <w:num w:numId="3">
    <w:abstractNumId w:val="2"/>
  </w:num>
  <w:num w:numId="4">
    <w:abstractNumId w:val="3"/>
  </w:num>
  <w:num w:numId="5">
    <w:abstractNumId w:val="6"/>
  </w:num>
  <w:num w:numId="6">
    <w:abstractNumId w:val="8"/>
  </w:num>
  <w:num w:numId="7">
    <w:abstractNumId w:val="7"/>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00B"/>
    <w:rsid w:val="00004CDD"/>
    <w:rsid w:val="000245F3"/>
    <w:rsid w:val="00031C41"/>
    <w:rsid w:val="0003600B"/>
    <w:rsid w:val="0004137A"/>
    <w:rsid w:val="00043B50"/>
    <w:rsid w:val="00044DD0"/>
    <w:rsid w:val="00045B5E"/>
    <w:rsid w:val="000506F2"/>
    <w:rsid w:val="00054B37"/>
    <w:rsid w:val="00073A2A"/>
    <w:rsid w:val="00084D88"/>
    <w:rsid w:val="00092CF9"/>
    <w:rsid w:val="000A1599"/>
    <w:rsid w:val="000A5266"/>
    <w:rsid w:val="000B5349"/>
    <w:rsid w:val="000B5351"/>
    <w:rsid w:val="000B61EB"/>
    <w:rsid w:val="000C1297"/>
    <w:rsid w:val="000E0196"/>
    <w:rsid w:val="000E0FE5"/>
    <w:rsid w:val="000E33A6"/>
    <w:rsid w:val="000E4C70"/>
    <w:rsid w:val="000E75B6"/>
    <w:rsid w:val="00100AA1"/>
    <w:rsid w:val="0010108F"/>
    <w:rsid w:val="00103328"/>
    <w:rsid w:val="00122627"/>
    <w:rsid w:val="0012601F"/>
    <w:rsid w:val="00126B3F"/>
    <w:rsid w:val="0013076B"/>
    <w:rsid w:val="00143E8B"/>
    <w:rsid w:val="0014488F"/>
    <w:rsid w:val="00150966"/>
    <w:rsid w:val="0015168C"/>
    <w:rsid w:val="00155AF9"/>
    <w:rsid w:val="0017429E"/>
    <w:rsid w:val="00176E38"/>
    <w:rsid w:val="00196AA6"/>
    <w:rsid w:val="00197F3A"/>
    <w:rsid w:val="00197FC2"/>
    <w:rsid w:val="001B3640"/>
    <w:rsid w:val="001B5A35"/>
    <w:rsid w:val="001B64E2"/>
    <w:rsid w:val="001C007A"/>
    <w:rsid w:val="001C761A"/>
    <w:rsid w:val="001D2452"/>
    <w:rsid w:val="001F7D41"/>
    <w:rsid w:val="00202B9C"/>
    <w:rsid w:val="00210348"/>
    <w:rsid w:val="0021048B"/>
    <w:rsid w:val="00212506"/>
    <w:rsid w:val="002126A1"/>
    <w:rsid w:val="00215D19"/>
    <w:rsid w:val="00215D64"/>
    <w:rsid w:val="00223821"/>
    <w:rsid w:val="00225520"/>
    <w:rsid w:val="00245F95"/>
    <w:rsid w:val="00253760"/>
    <w:rsid w:val="00253786"/>
    <w:rsid w:val="002579D3"/>
    <w:rsid w:val="00267D44"/>
    <w:rsid w:val="00280036"/>
    <w:rsid w:val="00283408"/>
    <w:rsid w:val="00295A2C"/>
    <w:rsid w:val="0029731D"/>
    <w:rsid w:val="002A3870"/>
    <w:rsid w:val="002A53DB"/>
    <w:rsid w:val="002A58EE"/>
    <w:rsid w:val="002C188E"/>
    <w:rsid w:val="002C2D5F"/>
    <w:rsid w:val="002C57D2"/>
    <w:rsid w:val="002C73C6"/>
    <w:rsid w:val="002E6AE0"/>
    <w:rsid w:val="002F2750"/>
    <w:rsid w:val="003133CC"/>
    <w:rsid w:val="00314262"/>
    <w:rsid w:val="00320E6A"/>
    <w:rsid w:val="003259D0"/>
    <w:rsid w:val="00347D8B"/>
    <w:rsid w:val="003518A6"/>
    <w:rsid w:val="00361ECF"/>
    <w:rsid w:val="00373B70"/>
    <w:rsid w:val="00382619"/>
    <w:rsid w:val="00382729"/>
    <w:rsid w:val="003A6243"/>
    <w:rsid w:val="003A6E7E"/>
    <w:rsid w:val="003A7C4C"/>
    <w:rsid w:val="003B1179"/>
    <w:rsid w:val="003B3ECA"/>
    <w:rsid w:val="003B5B59"/>
    <w:rsid w:val="003C3FF4"/>
    <w:rsid w:val="003C59A8"/>
    <w:rsid w:val="003D3C47"/>
    <w:rsid w:val="003F1AAF"/>
    <w:rsid w:val="004047B2"/>
    <w:rsid w:val="00407717"/>
    <w:rsid w:val="00413F35"/>
    <w:rsid w:val="00414C92"/>
    <w:rsid w:val="004346D9"/>
    <w:rsid w:val="00452213"/>
    <w:rsid w:val="004537C9"/>
    <w:rsid w:val="004547DB"/>
    <w:rsid w:val="0046297D"/>
    <w:rsid w:val="00463CBC"/>
    <w:rsid w:val="0046503C"/>
    <w:rsid w:val="004704DA"/>
    <w:rsid w:val="00477636"/>
    <w:rsid w:val="00477D6F"/>
    <w:rsid w:val="004A4A08"/>
    <w:rsid w:val="004A606F"/>
    <w:rsid w:val="004C1D53"/>
    <w:rsid w:val="004C3002"/>
    <w:rsid w:val="004D1F7D"/>
    <w:rsid w:val="004D316A"/>
    <w:rsid w:val="004E22DB"/>
    <w:rsid w:val="004E24D7"/>
    <w:rsid w:val="004F7914"/>
    <w:rsid w:val="005007F9"/>
    <w:rsid w:val="00525B23"/>
    <w:rsid w:val="00530C10"/>
    <w:rsid w:val="00531ABA"/>
    <w:rsid w:val="00533B6B"/>
    <w:rsid w:val="005346BB"/>
    <w:rsid w:val="005354B5"/>
    <w:rsid w:val="00540A48"/>
    <w:rsid w:val="0054566C"/>
    <w:rsid w:val="005601AA"/>
    <w:rsid w:val="00572C23"/>
    <w:rsid w:val="005845A9"/>
    <w:rsid w:val="0058595B"/>
    <w:rsid w:val="005A202C"/>
    <w:rsid w:val="005A5EEF"/>
    <w:rsid w:val="005B294B"/>
    <w:rsid w:val="005B2D39"/>
    <w:rsid w:val="005B65FF"/>
    <w:rsid w:val="005D26CF"/>
    <w:rsid w:val="005F2A81"/>
    <w:rsid w:val="005F534C"/>
    <w:rsid w:val="006024D0"/>
    <w:rsid w:val="00616806"/>
    <w:rsid w:val="00617CEC"/>
    <w:rsid w:val="00627CF9"/>
    <w:rsid w:val="00636EB7"/>
    <w:rsid w:val="006370BB"/>
    <w:rsid w:val="00647A90"/>
    <w:rsid w:val="00647EF1"/>
    <w:rsid w:val="00647F22"/>
    <w:rsid w:val="006625C5"/>
    <w:rsid w:val="006730ED"/>
    <w:rsid w:val="0069616B"/>
    <w:rsid w:val="006D1FF2"/>
    <w:rsid w:val="006D29FD"/>
    <w:rsid w:val="006D3AD1"/>
    <w:rsid w:val="006D432B"/>
    <w:rsid w:val="006D76A0"/>
    <w:rsid w:val="006D7DD9"/>
    <w:rsid w:val="006E3304"/>
    <w:rsid w:val="006F1A5D"/>
    <w:rsid w:val="006F2AD8"/>
    <w:rsid w:val="006F50B5"/>
    <w:rsid w:val="0071400C"/>
    <w:rsid w:val="007176EB"/>
    <w:rsid w:val="00740654"/>
    <w:rsid w:val="00744809"/>
    <w:rsid w:val="00745CB0"/>
    <w:rsid w:val="007510C6"/>
    <w:rsid w:val="0077032E"/>
    <w:rsid w:val="00774C64"/>
    <w:rsid w:val="00775359"/>
    <w:rsid w:val="00783007"/>
    <w:rsid w:val="00793205"/>
    <w:rsid w:val="007A16D4"/>
    <w:rsid w:val="007A456B"/>
    <w:rsid w:val="007B47A5"/>
    <w:rsid w:val="007E2EFD"/>
    <w:rsid w:val="007F0283"/>
    <w:rsid w:val="008021C0"/>
    <w:rsid w:val="008540A3"/>
    <w:rsid w:val="00857221"/>
    <w:rsid w:val="00874623"/>
    <w:rsid w:val="0087799D"/>
    <w:rsid w:val="0088009A"/>
    <w:rsid w:val="00881FEC"/>
    <w:rsid w:val="00882392"/>
    <w:rsid w:val="00882A29"/>
    <w:rsid w:val="0089180D"/>
    <w:rsid w:val="00896356"/>
    <w:rsid w:val="008C3C9E"/>
    <w:rsid w:val="008D2B8E"/>
    <w:rsid w:val="008D6BAB"/>
    <w:rsid w:val="008F5EC0"/>
    <w:rsid w:val="008F7301"/>
    <w:rsid w:val="00901113"/>
    <w:rsid w:val="00903974"/>
    <w:rsid w:val="0094093F"/>
    <w:rsid w:val="00941D78"/>
    <w:rsid w:val="00942771"/>
    <w:rsid w:val="00954D6A"/>
    <w:rsid w:val="009678AC"/>
    <w:rsid w:val="009761FB"/>
    <w:rsid w:val="00981FB9"/>
    <w:rsid w:val="00982583"/>
    <w:rsid w:val="00987626"/>
    <w:rsid w:val="009876AF"/>
    <w:rsid w:val="0098790F"/>
    <w:rsid w:val="009A149E"/>
    <w:rsid w:val="009B0FB5"/>
    <w:rsid w:val="009B4A50"/>
    <w:rsid w:val="009B5D54"/>
    <w:rsid w:val="009C2040"/>
    <w:rsid w:val="009C2C23"/>
    <w:rsid w:val="009E4BBD"/>
    <w:rsid w:val="00A06834"/>
    <w:rsid w:val="00A20FC8"/>
    <w:rsid w:val="00A2343B"/>
    <w:rsid w:val="00A24693"/>
    <w:rsid w:val="00A2625C"/>
    <w:rsid w:val="00A27F66"/>
    <w:rsid w:val="00A30864"/>
    <w:rsid w:val="00A4282E"/>
    <w:rsid w:val="00A55EC6"/>
    <w:rsid w:val="00A61731"/>
    <w:rsid w:val="00A62179"/>
    <w:rsid w:val="00A655A8"/>
    <w:rsid w:val="00A65EE2"/>
    <w:rsid w:val="00A667BC"/>
    <w:rsid w:val="00A706F6"/>
    <w:rsid w:val="00A71A0E"/>
    <w:rsid w:val="00A80FA4"/>
    <w:rsid w:val="00A81C7C"/>
    <w:rsid w:val="00A87BC4"/>
    <w:rsid w:val="00A9244D"/>
    <w:rsid w:val="00AB340B"/>
    <w:rsid w:val="00AB4DE8"/>
    <w:rsid w:val="00AD4364"/>
    <w:rsid w:val="00AF06E6"/>
    <w:rsid w:val="00B13D74"/>
    <w:rsid w:val="00B205CD"/>
    <w:rsid w:val="00B2754C"/>
    <w:rsid w:val="00B31AA9"/>
    <w:rsid w:val="00B32E97"/>
    <w:rsid w:val="00B3655C"/>
    <w:rsid w:val="00B376AA"/>
    <w:rsid w:val="00B54426"/>
    <w:rsid w:val="00B61E69"/>
    <w:rsid w:val="00B67167"/>
    <w:rsid w:val="00B6721F"/>
    <w:rsid w:val="00B70A66"/>
    <w:rsid w:val="00B77D2C"/>
    <w:rsid w:val="00B838A0"/>
    <w:rsid w:val="00B8619C"/>
    <w:rsid w:val="00B86A3B"/>
    <w:rsid w:val="00BA10F7"/>
    <w:rsid w:val="00BC4470"/>
    <w:rsid w:val="00BC6A66"/>
    <w:rsid w:val="00BC73CD"/>
    <w:rsid w:val="00BD11B3"/>
    <w:rsid w:val="00BE185C"/>
    <w:rsid w:val="00BE2DE1"/>
    <w:rsid w:val="00BF111C"/>
    <w:rsid w:val="00C02139"/>
    <w:rsid w:val="00C16DFE"/>
    <w:rsid w:val="00C223DF"/>
    <w:rsid w:val="00C26F48"/>
    <w:rsid w:val="00C33A1A"/>
    <w:rsid w:val="00C40CDB"/>
    <w:rsid w:val="00C44A2A"/>
    <w:rsid w:val="00C520AF"/>
    <w:rsid w:val="00C56974"/>
    <w:rsid w:val="00C57105"/>
    <w:rsid w:val="00C63AB7"/>
    <w:rsid w:val="00C65F07"/>
    <w:rsid w:val="00C83263"/>
    <w:rsid w:val="00C83B96"/>
    <w:rsid w:val="00C84303"/>
    <w:rsid w:val="00C862C4"/>
    <w:rsid w:val="00CA5EBE"/>
    <w:rsid w:val="00CC33F7"/>
    <w:rsid w:val="00CE2230"/>
    <w:rsid w:val="00CE4F3A"/>
    <w:rsid w:val="00CE5397"/>
    <w:rsid w:val="00CF181E"/>
    <w:rsid w:val="00D11A8C"/>
    <w:rsid w:val="00D1298A"/>
    <w:rsid w:val="00D145BD"/>
    <w:rsid w:val="00D14CA1"/>
    <w:rsid w:val="00D167C7"/>
    <w:rsid w:val="00D175F9"/>
    <w:rsid w:val="00D17BB9"/>
    <w:rsid w:val="00D2028E"/>
    <w:rsid w:val="00D209C6"/>
    <w:rsid w:val="00D504AC"/>
    <w:rsid w:val="00D527ED"/>
    <w:rsid w:val="00D6229E"/>
    <w:rsid w:val="00D728A3"/>
    <w:rsid w:val="00D867F7"/>
    <w:rsid w:val="00D8687E"/>
    <w:rsid w:val="00D94085"/>
    <w:rsid w:val="00DA15CF"/>
    <w:rsid w:val="00DB06FE"/>
    <w:rsid w:val="00DB5DB5"/>
    <w:rsid w:val="00DC6B33"/>
    <w:rsid w:val="00DE52C4"/>
    <w:rsid w:val="00DF19A0"/>
    <w:rsid w:val="00DF299B"/>
    <w:rsid w:val="00DF2EEC"/>
    <w:rsid w:val="00DF44A5"/>
    <w:rsid w:val="00E15BB0"/>
    <w:rsid w:val="00E23704"/>
    <w:rsid w:val="00E340F2"/>
    <w:rsid w:val="00E41B2E"/>
    <w:rsid w:val="00E54433"/>
    <w:rsid w:val="00E551BB"/>
    <w:rsid w:val="00E601B4"/>
    <w:rsid w:val="00E62391"/>
    <w:rsid w:val="00E96939"/>
    <w:rsid w:val="00EA07A4"/>
    <w:rsid w:val="00EB166A"/>
    <w:rsid w:val="00EB4162"/>
    <w:rsid w:val="00EB7268"/>
    <w:rsid w:val="00EC28D4"/>
    <w:rsid w:val="00EC414B"/>
    <w:rsid w:val="00EC4ED1"/>
    <w:rsid w:val="00ED2DC2"/>
    <w:rsid w:val="00EE7D76"/>
    <w:rsid w:val="00EF5F65"/>
    <w:rsid w:val="00F05D80"/>
    <w:rsid w:val="00F121DF"/>
    <w:rsid w:val="00F14550"/>
    <w:rsid w:val="00F1535F"/>
    <w:rsid w:val="00F379E0"/>
    <w:rsid w:val="00F51FD7"/>
    <w:rsid w:val="00F52E29"/>
    <w:rsid w:val="00F54422"/>
    <w:rsid w:val="00F728D0"/>
    <w:rsid w:val="00F72A71"/>
    <w:rsid w:val="00F838FF"/>
    <w:rsid w:val="00F8780B"/>
    <w:rsid w:val="00F9042B"/>
    <w:rsid w:val="00F93DF9"/>
    <w:rsid w:val="00F95BE7"/>
    <w:rsid w:val="00FA4210"/>
    <w:rsid w:val="00FB6D58"/>
    <w:rsid w:val="00FD051D"/>
    <w:rsid w:val="00FF5C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C088195"/>
  <w15:docId w15:val="{383F9982-5217-4A1F-B11C-5A4F419CF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54B5"/>
    <w:pPr>
      <w:suppressAutoHyphens/>
    </w:pPr>
    <w:rPr>
      <w:color w:val="00000A"/>
      <w:sz w:val="24"/>
      <w:szCs w:val="24"/>
      <w:lang w:eastAsia="zh-CN"/>
    </w:rPr>
  </w:style>
  <w:style w:type="paragraph" w:styleId="1">
    <w:name w:val="heading 1"/>
    <w:basedOn w:val="a"/>
    <w:next w:val="a"/>
    <w:link w:val="10"/>
    <w:uiPriority w:val="9"/>
    <w:qFormat/>
    <w:rsid w:val="00E2370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link w:val="30"/>
    <w:uiPriority w:val="9"/>
    <w:qFormat/>
    <w:rsid w:val="00D11A8C"/>
    <w:pPr>
      <w:suppressAutoHyphens w:val="0"/>
      <w:spacing w:before="100" w:beforeAutospacing="1" w:after="100" w:afterAutospacing="1"/>
      <w:outlineLvl w:val="2"/>
    </w:pPr>
    <w:rPr>
      <w:b/>
      <w:bCs/>
      <w:color w:val="auto"/>
      <w:sz w:val="27"/>
      <w:szCs w:val="27"/>
      <w:lang w:eastAsia="ru-RU"/>
    </w:rPr>
  </w:style>
  <w:style w:type="paragraph" w:styleId="4">
    <w:name w:val="heading 4"/>
    <w:basedOn w:val="a"/>
    <w:link w:val="40"/>
    <w:uiPriority w:val="9"/>
    <w:qFormat/>
    <w:rsid w:val="00D11A8C"/>
    <w:pPr>
      <w:suppressAutoHyphens w:val="0"/>
      <w:spacing w:before="100" w:beforeAutospacing="1" w:after="100" w:afterAutospacing="1"/>
      <w:outlineLvl w:val="3"/>
    </w:pPr>
    <w:rPr>
      <w:b/>
      <w:bCs/>
      <w:color w:val="auto"/>
      <w:lang w:eastAsia="ru-RU"/>
    </w:rPr>
  </w:style>
  <w:style w:type="paragraph" w:styleId="6">
    <w:name w:val="heading 6"/>
    <w:basedOn w:val="a"/>
    <w:next w:val="a"/>
    <w:link w:val="60"/>
    <w:uiPriority w:val="9"/>
    <w:semiHidden/>
    <w:unhideWhenUsed/>
    <w:qFormat/>
    <w:rsid w:val="006F1A5D"/>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rsid w:val="005354B5"/>
    <w:rPr>
      <w:rFonts w:ascii="Tahoma" w:eastAsia="Times New Roman" w:hAnsi="Tahoma" w:cs="Tahoma"/>
      <w:sz w:val="16"/>
      <w:szCs w:val="16"/>
    </w:rPr>
  </w:style>
  <w:style w:type="character" w:customStyle="1" w:styleId="a7">
    <w:name w:val="Верхний колонтитул Знак"/>
    <w:rsid w:val="005354B5"/>
    <w:rPr>
      <w:rFonts w:ascii="Times New Roman" w:eastAsia="Times New Roman" w:hAnsi="Times New Roman" w:cs="Times New Roman"/>
      <w:sz w:val="24"/>
      <w:szCs w:val="24"/>
    </w:rPr>
  </w:style>
  <w:style w:type="character" w:customStyle="1" w:styleId="a8">
    <w:name w:val="Нижний колонтитул Знак"/>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2">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3">
    <w:name w:val="Указатель1"/>
    <w:basedOn w:val="a"/>
    <w:rsid w:val="005354B5"/>
    <w:pPr>
      <w:suppressLineNumbers/>
    </w:pPr>
    <w:rPr>
      <w:rFonts w:cs="Mangal"/>
    </w:rPr>
  </w:style>
  <w:style w:type="paragraph" w:customStyle="1" w:styleId="14">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basedOn w:val="a"/>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rsid w:val="005354B5"/>
    <w:rPr>
      <w:rFonts w:ascii="Tahoma" w:hAnsi="Tahoma" w:cs="Tahoma"/>
      <w:sz w:val="16"/>
      <w:szCs w:val="16"/>
    </w:rPr>
  </w:style>
  <w:style w:type="paragraph" w:styleId="af0">
    <w:name w:val="header"/>
    <w:basedOn w:val="a"/>
    <w:rsid w:val="005354B5"/>
  </w:style>
  <w:style w:type="paragraph" w:styleId="af1">
    <w:name w:val="footer"/>
    <w:basedOn w:val="a"/>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paragraph" w:customStyle="1" w:styleId="ConsPlusNonformat">
    <w:name w:val="ConsPlusNonformat"/>
    <w:uiPriority w:val="99"/>
    <w:qFormat/>
    <w:rsid w:val="00D527ED"/>
    <w:pPr>
      <w:widowControl w:val="0"/>
      <w:autoSpaceDE w:val="0"/>
      <w:autoSpaceDN w:val="0"/>
      <w:adjustRightInd w:val="0"/>
    </w:pPr>
    <w:rPr>
      <w:rFonts w:ascii="Courier New" w:hAnsi="Courier New" w:cs="Courier New"/>
    </w:rPr>
  </w:style>
  <w:style w:type="paragraph" w:customStyle="1" w:styleId="ConsNormal">
    <w:name w:val="ConsNormal"/>
    <w:qFormat/>
    <w:rsid w:val="00D527ED"/>
    <w:pPr>
      <w:ind w:right="19772" w:firstLine="720"/>
    </w:pPr>
    <w:rPr>
      <w:rFonts w:ascii="Arial" w:hAnsi="Arial" w:cs="Arial"/>
    </w:rPr>
  </w:style>
  <w:style w:type="character" w:styleId="af9">
    <w:name w:val="Strong"/>
    <w:uiPriority w:val="22"/>
    <w:qFormat/>
    <w:rsid w:val="0058595B"/>
    <w:rPr>
      <w:b/>
      <w:bCs/>
    </w:rPr>
  </w:style>
  <w:style w:type="character" w:styleId="afa">
    <w:name w:val="Hyperlink"/>
    <w:uiPriority w:val="99"/>
    <w:unhideWhenUsed/>
    <w:rsid w:val="0058595B"/>
    <w:rPr>
      <w:color w:val="0000FF"/>
      <w:u w:val="single"/>
    </w:rPr>
  </w:style>
  <w:style w:type="character" w:customStyle="1" w:styleId="30">
    <w:name w:val="Заголовок 3 Знак"/>
    <w:basedOn w:val="a0"/>
    <w:link w:val="3"/>
    <w:uiPriority w:val="9"/>
    <w:rsid w:val="00D11A8C"/>
    <w:rPr>
      <w:b/>
      <w:bCs/>
      <w:sz w:val="27"/>
      <w:szCs w:val="27"/>
    </w:rPr>
  </w:style>
  <w:style w:type="character" w:customStyle="1" w:styleId="40">
    <w:name w:val="Заголовок 4 Знак"/>
    <w:basedOn w:val="a0"/>
    <w:link w:val="4"/>
    <w:uiPriority w:val="9"/>
    <w:rsid w:val="00D11A8C"/>
    <w:rPr>
      <w:b/>
      <w:bCs/>
      <w:sz w:val="24"/>
      <w:szCs w:val="24"/>
    </w:rPr>
  </w:style>
  <w:style w:type="paragraph" w:customStyle="1" w:styleId="ConsPlusNormal">
    <w:name w:val="ConsPlusNormal"/>
    <w:link w:val="ConsPlusNormal0"/>
    <w:qFormat/>
    <w:rsid w:val="00382619"/>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382619"/>
    <w:rPr>
      <w:rFonts w:ascii="Arial" w:eastAsia="Calibri" w:hAnsi="Arial" w:cs="Arial"/>
      <w:sz w:val="22"/>
      <w:szCs w:val="22"/>
    </w:rPr>
  </w:style>
  <w:style w:type="character" w:customStyle="1" w:styleId="60">
    <w:name w:val="Заголовок 6 Знак"/>
    <w:basedOn w:val="a0"/>
    <w:link w:val="6"/>
    <w:uiPriority w:val="9"/>
    <w:semiHidden/>
    <w:rsid w:val="006F1A5D"/>
    <w:rPr>
      <w:rFonts w:asciiTheme="majorHAnsi" w:eastAsiaTheme="majorEastAsia" w:hAnsiTheme="majorHAnsi" w:cstheme="majorBidi"/>
      <w:color w:val="243F60" w:themeColor="accent1" w:themeShade="7F"/>
      <w:sz w:val="24"/>
      <w:szCs w:val="24"/>
      <w:lang w:eastAsia="zh-CN"/>
    </w:rPr>
  </w:style>
  <w:style w:type="character" w:customStyle="1" w:styleId="10">
    <w:name w:val="Заголовок 1 Знак"/>
    <w:basedOn w:val="a0"/>
    <w:link w:val="1"/>
    <w:uiPriority w:val="9"/>
    <w:rsid w:val="00E23704"/>
    <w:rPr>
      <w:rFonts w:asciiTheme="majorHAnsi" w:eastAsiaTheme="majorEastAsia" w:hAnsiTheme="majorHAnsi" w:cstheme="majorBidi"/>
      <w:color w:val="365F91" w:themeColor="accent1" w:themeShade="BF"/>
      <w:sz w:val="32"/>
      <w:szCs w:val="3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25256">
      <w:bodyDiv w:val="1"/>
      <w:marLeft w:val="0"/>
      <w:marRight w:val="0"/>
      <w:marTop w:val="0"/>
      <w:marBottom w:val="0"/>
      <w:divBdr>
        <w:top w:val="none" w:sz="0" w:space="0" w:color="auto"/>
        <w:left w:val="none" w:sz="0" w:space="0" w:color="auto"/>
        <w:bottom w:val="none" w:sz="0" w:space="0" w:color="auto"/>
        <w:right w:val="none" w:sz="0" w:space="0" w:color="auto"/>
      </w:divBdr>
      <w:divsChild>
        <w:div w:id="423838771">
          <w:marLeft w:val="0"/>
          <w:marRight w:val="0"/>
          <w:marTop w:val="0"/>
          <w:marBottom w:val="0"/>
          <w:divBdr>
            <w:top w:val="none" w:sz="0" w:space="0" w:color="auto"/>
            <w:left w:val="none" w:sz="0" w:space="0" w:color="auto"/>
            <w:bottom w:val="none" w:sz="0" w:space="0" w:color="auto"/>
            <w:right w:val="none" w:sz="0" w:space="0" w:color="auto"/>
          </w:divBdr>
          <w:divsChild>
            <w:div w:id="1182084755">
              <w:marLeft w:val="0"/>
              <w:marRight w:val="0"/>
              <w:marTop w:val="0"/>
              <w:marBottom w:val="0"/>
              <w:divBdr>
                <w:top w:val="none" w:sz="0" w:space="0" w:color="auto"/>
                <w:left w:val="none" w:sz="0" w:space="0" w:color="auto"/>
                <w:bottom w:val="none" w:sz="0" w:space="0" w:color="auto"/>
                <w:right w:val="none" w:sz="0" w:space="0" w:color="auto"/>
              </w:divBdr>
            </w:div>
            <w:div w:id="1744402307">
              <w:marLeft w:val="0"/>
              <w:marRight w:val="0"/>
              <w:marTop w:val="0"/>
              <w:marBottom w:val="0"/>
              <w:divBdr>
                <w:top w:val="none" w:sz="0" w:space="0" w:color="auto"/>
                <w:left w:val="none" w:sz="0" w:space="0" w:color="auto"/>
                <w:bottom w:val="none" w:sz="0" w:space="0" w:color="auto"/>
                <w:right w:val="none" w:sz="0" w:space="0" w:color="auto"/>
              </w:divBdr>
              <w:divsChild>
                <w:div w:id="144526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375701">
          <w:marLeft w:val="0"/>
          <w:marRight w:val="0"/>
          <w:marTop w:val="0"/>
          <w:marBottom w:val="0"/>
          <w:divBdr>
            <w:top w:val="none" w:sz="0" w:space="0" w:color="auto"/>
            <w:left w:val="none" w:sz="0" w:space="0" w:color="auto"/>
            <w:bottom w:val="none" w:sz="0" w:space="0" w:color="auto"/>
            <w:right w:val="none" w:sz="0" w:space="0" w:color="auto"/>
          </w:divBdr>
          <w:divsChild>
            <w:div w:id="1797530356">
              <w:marLeft w:val="0"/>
              <w:marRight w:val="0"/>
              <w:marTop w:val="0"/>
              <w:marBottom w:val="0"/>
              <w:divBdr>
                <w:top w:val="none" w:sz="0" w:space="0" w:color="auto"/>
                <w:left w:val="none" w:sz="0" w:space="0" w:color="auto"/>
                <w:bottom w:val="none" w:sz="0" w:space="0" w:color="auto"/>
                <w:right w:val="none" w:sz="0" w:space="0" w:color="auto"/>
              </w:divBdr>
            </w:div>
            <w:div w:id="1875268133">
              <w:marLeft w:val="0"/>
              <w:marRight w:val="0"/>
              <w:marTop w:val="0"/>
              <w:marBottom w:val="0"/>
              <w:divBdr>
                <w:top w:val="none" w:sz="0" w:space="0" w:color="auto"/>
                <w:left w:val="none" w:sz="0" w:space="0" w:color="auto"/>
                <w:bottom w:val="none" w:sz="0" w:space="0" w:color="auto"/>
                <w:right w:val="none" w:sz="0" w:space="0" w:color="auto"/>
              </w:divBdr>
              <w:divsChild>
                <w:div w:id="15102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415859">
          <w:marLeft w:val="0"/>
          <w:marRight w:val="0"/>
          <w:marTop w:val="0"/>
          <w:marBottom w:val="0"/>
          <w:divBdr>
            <w:top w:val="none" w:sz="0" w:space="0" w:color="auto"/>
            <w:left w:val="none" w:sz="0" w:space="0" w:color="auto"/>
            <w:bottom w:val="none" w:sz="0" w:space="0" w:color="auto"/>
            <w:right w:val="none" w:sz="0" w:space="0" w:color="auto"/>
          </w:divBdr>
          <w:divsChild>
            <w:div w:id="1392343127">
              <w:marLeft w:val="0"/>
              <w:marRight w:val="0"/>
              <w:marTop w:val="0"/>
              <w:marBottom w:val="0"/>
              <w:divBdr>
                <w:top w:val="none" w:sz="0" w:space="0" w:color="auto"/>
                <w:left w:val="none" w:sz="0" w:space="0" w:color="auto"/>
                <w:bottom w:val="none" w:sz="0" w:space="0" w:color="auto"/>
                <w:right w:val="none" w:sz="0" w:space="0" w:color="auto"/>
              </w:divBdr>
            </w:div>
            <w:div w:id="1396704714">
              <w:marLeft w:val="0"/>
              <w:marRight w:val="0"/>
              <w:marTop w:val="0"/>
              <w:marBottom w:val="0"/>
              <w:divBdr>
                <w:top w:val="none" w:sz="0" w:space="0" w:color="auto"/>
                <w:left w:val="none" w:sz="0" w:space="0" w:color="auto"/>
                <w:bottom w:val="none" w:sz="0" w:space="0" w:color="auto"/>
                <w:right w:val="none" w:sz="0" w:space="0" w:color="auto"/>
              </w:divBdr>
              <w:divsChild>
                <w:div w:id="127868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777384">
          <w:marLeft w:val="0"/>
          <w:marRight w:val="0"/>
          <w:marTop w:val="0"/>
          <w:marBottom w:val="0"/>
          <w:divBdr>
            <w:top w:val="none" w:sz="0" w:space="0" w:color="auto"/>
            <w:left w:val="none" w:sz="0" w:space="0" w:color="auto"/>
            <w:bottom w:val="none" w:sz="0" w:space="0" w:color="auto"/>
            <w:right w:val="none" w:sz="0" w:space="0" w:color="auto"/>
          </w:divBdr>
          <w:divsChild>
            <w:div w:id="1112476754">
              <w:marLeft w:val="0"/>
              <w:marRight w:val="0"/>
              <w:marTop w:val="0"/>
              <w:marBottom w:val="0"/>
              <w:divBdr>
                <w:top w:val="none" w:sz="0" w:space="0" w:color="auto"/>
                <w:left w:val="none" w:sz="0" w:space="0" w:color="auto"/>
                <w:bottom w:val="none" w:sz="0" w:space="0" w:color="auto"/>
                <w:right w:val="none" w:sz="0" w:space="0" w:color="auto"/>
              </w:divBdr>
            </w:div>
            <w:div w:id="1131946645">
              <w:marLeft w:val="0"/>
              <w:marRight w:val="0"/>
              <w:marTop w:val="0"/>
              <w:marBottom w:val="0"/>
              <w:divBdr>
                <w:top w:val="none" w:sz="0" w:space="0" w:color="auto"/>
                <w:left w:val="none" w:sz="0" w:space="0" w:color="auto"/>
                <w:bottom w:val="none" w:sz="0" w:space="0" w:color="auto"/>
                <w:right w:val="none" w:sz="0" w:space="0" w:color="auto"/>
              </w:divBdr>
              <w:divsChild>
                <w:div w:id="114146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023643">
          <w:marLeft w:val="0"/>
          <w:marRight w:val="0"/>
          <w:marTop w:val="0"/>
          <w:marBottom w:val="0"/>
          <w:divBdr>
            <w:top w:val="none" w:sz="0" w:space="0" w:color="auto"/>
            <w:left w:val="none" w:sz="0" w:space="0" w:color="auto"/>
            <w:bottom w:val="none" w:sz="0" w:space="0" w:color="auto"/>
            <w:right w:val="none" w:sz="0" w:space="0" w:color="auto"/>
          </w:divBdr>
          <w:divsChild>
            <w:div w:id="595333291">
              <w:marLeft w:val="0"/>
              <w:marRight w:val="0"/>
              <w:marTop w:val="0"/>
              <w:marBottom w:val="0"/>
              <w:divBdr>
                <w:top w:val="none" w:sz="0" w:space="0" w:color="auto"/>
                <w:left w:val="none" w:sz="0" w:space="0" w:color="auto"/>
                <w:bottom w:val="none" w:sz="0" w:space="0" w:color="auto"/>
                <w:right w:val="none" w:sz="0" w:space="0" w:color="auto"/>
              </w:divBdr>
            </w:div>
            <w:div w:id="955211452">
              <w:marLeft w:val="0"/>
              <w:marRight w:val="0"/>
              <w:marTop w:val="0"/>
              <w:marBottom w:val="0"/>
              <w:divBdr>
                <w:top w:val="none" w:sz="0" w:space="0" w:color="auto"/>
                <w:left w:val="none" w:sz="0" w:space="0" w:color="auto"/>
                <w:bottom w:val="none" w:sz="0" w:space="0" w:color="auto"/>
                <w:right w:val="none" w:sz="0" w:space="0" w:color="auto"/>
              </w:divBdr>
              <w:divsChild>
                <w:div w:id="211115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93964">
          <w:marLeft w:val="0"/>
          <w:marRight w:val="0"/>
          <w:marTop w:val="0"/>
          <w:marBottom w:val="0"/>
          <w:divBdr>
            <w:top w:val="none" w:sz="0" w:space="0" w:color="auto"/>
            <w:left w:val="none" w:sz="0" w:space="0" w:color="auto"/>
            <w:bottom w:val="none" w:sz="0" w:space="0" w:color="auto"/>
            <w:right w:val="none" w:sz="0" w:space="0" w:color="auto"/>
          </w:divBdr>
          <w:divsChild>
            <w:div w:id="582493466">
              <w:marLeft w:val="0"/>
              <w:marRight w:val="0"/>
              <w:marTop w:val="0"/>
              <w:marBottom w:val="0"/>
              <w:divBdr>
                <w:top w:val="none" w:sz="0" w:space="0" w:color="auto"/>
                <w:left w:val="none" w:sz="0" w:space="0" w:color="auto"/>
                <w:bottom w:val="none" w:sz="0" w:space="0" w:color="auto"/>
                <w:right w:val="none" w:sz="0" w:space="0" w:color="auto"/>
              </w:divBdr>
            </w:div>
            <w:div w:id="147481928">
              <w:marLeft w:val="0"/>
              <w:marRight w:val="0"/>
              <w:marTop w:val="0"/>
              <w:marBottom w:val="0"/>
              <w:divBdr>
                <w:top w:val="none" w:sz="0" w:space="0" w:color="auto"/>
                <w:left w:val="none" w:sz="0" w:space="0" w:color="auto"/>
                <w:bottom w:val="none" w:sz="0" w:space="0" w:color="auto"/>
                <w:right w:val="none" w:sz="0" w:space="0" w:color="auto"/>
              </w:divBdr>
              <w:divsChild>
                <w:div w:id="195378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175532">
          <w:marLeft w:val="0"/>
          <w:marRight w:val="0"/>
          <w:marTop w:val="0"/>
          <w:marBottom w:val="0"/>
          <w:divBdr>
            <w:top w:val="none" w:sz="0" w:space="0" w:color="auto"/>
            <w:left w:val="none" w:sz="0" w:space="0" w:color="auto"/>
            <w:bottom w:val="none" w:sz="0" w:space="0" w:color="auto"/>
            <w:right w:val="none" w:sz="0" w:space="0" w:color="auto"/>
          </w:divBdr>
          <w:divsChild>
            <w:div w:id="2115514095">
              <w:marLeft w:val="0"/>
              <w:marRight w:val="0"/>
              <w:marTop w:val="0"/>
              <w:marBottom w:val="0"/>
              <w:divBdr>
                <w:top w:val="none" w:sz="0" w:space="0" w:color="auto"/>
                <w:left w:val="none" w:sz="0" w:space="0" w:color="auto"/>
                <w:bottom w:val="none" w:sz="0" w:space="0" w:color="auto"/>
                <w:right w:val="none" w:sz="0" w:space="0" w:color="auto"/>
              </w:divBdr>
            </w:div>
            <w:div w:id="885869006">
              <w:marLeft w:val="0"/>
              <w:marRight w:val="0"/>
              <w:marTop w:val="0"/>
              <w:marBottom w:val="0"/>
              <w:divBdr>
                <w:top w:val="none" w:sz="0" w:space="0" w:color="auto"/>
                <w:left w:val="none" w:sz="0" w:space="0" w:color="auto"/>
                <w:bottom w:val="none" w:sz="0" w:space="0" w:color="auto"/>
                <w:right w:val="none" w:sz="0" w:space="0" w:color="auto"/>
              </w:divBdr>
              <w:divsChild>
                <w:div w:id="75571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239720">
          <w:marLeft w:val="0"/>
          <w:marRight w:val="0"/>
          <w:marTop w:val="0"/>
          <w:marBottom w:val="0"/>
          <w:divBdr>
            <w:top w:val="none" w:sz="0" w:space="0" w:color="auto"/>
            <w:left w:val="none" w:sz="0" w:space="0" w:color="auto"/>
            <w:bottom w:val="none" w:sz="0" w:space="0" w:color="auto"/>
            <w:right w:val="none" w:sz="0" w:space="0" w:color="auto"/>
          </w:divBdr>
          <w:divsChild>
            <w:div w:id="1341851917">
              <w:marLeft w:val="0"/>
              <w:marRight w:val="0"/>
              <w:marTop w:val="0"/>
              <w:marBottom w:val="0"/>
              <w:divBdr>
                <w:top w:val="none" w:sz="0" w:space="0" w:color="auto"/>
                <w:left w:val="none" w:sz="0" w:space="0" w:color="auto"/>
                <w:bottom w:val="none" w:sz="0" w:space="0" w:color="auto"/>
                <w:right w:val="none" w:sz="0" w:space="0" w:color="auto"/>
              </w:divBdr>
            </w:div>
            <w:div w:id="452791281">
              <w:marLeft w:val="0"/>
              <w:marRight w:val="0"/>
              <w:marTop w:val="0"/>
              <w:marBottom w:val="0"/>
              <w:divBdr>
                <w:top w:val="none" w:sz="0" w:space="0" w:color="auto"/>
                <w:left w:val="none" w:sz="0" w:space="0" w:color="auto"/>
                <w:bottom w:val="none" w:sz="0" w:space="0" w:color="auto"/>
                <w:right w:val="none" w:sz="0" w:space="0" w:color="auto"/>
              </w:divBdr>
              <w:divsChild>
                <w:div w:id="130754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376874">
          <w:marLeft w:val="0"/>
          <w:marRight w:val="0"/>
          <w:marTop w:val="0"/>
          <w:marBottom w:val="0"/>
          <w:divBdr>
            <w:top w:val="none" w:sz="0" w:space="0" w:color="auto"/>
            <w:left w:val="none" w:sz="0" w:space="0" w:color="auto"/>
            <w:bottom w:val="none" w:sz="0" w:space="0" w:color="auto"/>
            <w:right w:val="none" w:sz="0" w:space="0" w:color="auto"/>
          </w:divBdr>
          <w:divsChild>
            <w:div w:id="412319450">
              <w:marLeft w:val="0"/>
              <w:marRight w:val="0"/>
              <w:marTop w:val="0"/>
              <w:marBottom w:val="0"/>
              <w:divBdr>
                <w:top w:val="none" w:sz="0" w:space="0" w:color="auto"/>
                <w:left w:val="none" w:sz="0" w:space="0" w:color="auto"/>
                <w:bottom w:val="none" w:sz="0" w:space="0" w:color="auto"/>
                <w:right w:val="none" w:sz="0" w:space="0" w:color="auto"/>
              </w:divBdr>
            </w:div>
            <w:div w:id="203175403">
              <w:marLeft w:val="0"/>
              <w:marRight w:val="0"/>
              <w:marTop w:val="0"/>
              <w:marBottom w:val="0"/>
              <w:divBdr>
                <w:top w:val="none" w:sz="0" w:space="0" w:color="auto"/>
                <w:left w:val="none" w:sz="0" w:space="0" w:color="auto"/>
                <w:bottom w:val="none" w:sz="0" w:space="0" w:color="auto"/>
                <w:right w:val="none" w:sz="0" w:space="0" w:color="auto"/>
              </w:divBdr>
              <w:divsChild>
                <w:div w:id="39204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463821">
          <w:marLeft w:val="0"/>
          <w:marRight w:val="0"/>
          <w:marTop w:val="0"/>
          <w:marBottom w:val="0"/>
          <w:divBdr>
            <w:top w:val="none" w:sz="0" w:space="0" w:color="auto"/>
            <w:left w:val="none" w:sz="0" w:space="0" w:color="auto"/>
            <w:bottom w:val="none" w:sz="0" w:space="0" w:color="auto"/>
            <w:right w:val="none" w:sz="0" w:space="0" w:color="auto"/>
          </w:divBdr>
          <w:divsChild>
            <w:div w:id="130682974">
              <w:marLeft w:val="0"/>
              <w:marRight w:val="0"/>
              <w:marTop w:val="0"/>
              <w:marBottom w:val="0"/>
              <w:divBdr>
                <w:top w:val="none" w:sz="0" w:space="0" w:color="auto"/>
                <w:left w:val="none" w:sz="0" w:space="0" w:color="auto"/>
                <w:bottom w:val="none" w:sz="0" w:space="0" w:color="auto"/>
                <w:right w:val="none" w:sz="0" w:space="0" w:color="auto"/>
              </w:divBdr>
            </w:div>
            <w:div w:id="1095709857">
              <w:marLeft w:val="0"/>
              <w:marRight w:val="0"/>
              <w:marTop w:val="0"/>
              <w:marBottom w:val="0"/>
              <w:divBdr>
                <w:top w:val="none" w:sz="0" w:space="0" w:color="auto"/>
                <w:left w:val="none" w:sz="0" w:space="0" w:color="auto"/>
                <w:bottom w:val="none" w:sz="0" w:space="0" w:color="auto"/>
                <w:right w:val="none" w:sz="0" w:space="0" w:color="auto"/>
              </w:divBdr>
              <w:divsChild>
                <w:div w:id="6765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75306">
      <w:bodyDiv w:val="1"/>
      <w:marLeft w:val="0"/>
      <w:marRight w:val="0"/>
      <w:marTop w:val="0"/>
      <w:marBottom w:val="0"/>
      <w:divBdr>
        <w:top w:val="none" w:sz="0" w:space="0" w:color="auto"/>
        <w:left w:val="none" w:sz="0" w:space="0" w:color="auto"/>
        <w:bottom w:val="none" w:sz="0" w:space="0" w:color="auto"/>
        <w:right w:val="none" w:sz="0" w:space="0" w:color="auto"/>
      </w:divBdr>
    </w:div>
    <w:div w:id="57676883">
      <w:bodyDiv w:val="1"/>
      <w:marLeft w:val="0"/>
      <w:marRight w:val="0"/>
      <w:marTop w:val="0"/>
      <w:marBottom w:val="0"/>
      <w:divBdr>
        <w:top w:val="none" w:sz="0" w:space="0" w:color="auto"/>
        <w:left w:val="none" w:sz="0" w:space="0" w:color="auto"/>
        <w:bottom w:val="none" w:sz="0" w:space="0" w:color="auto"/>
        <w:right w:val="none" w:sz="0" w:space="0" w:color="auto"/>
      </w:divBdr>
    </w:div>
    <w:div w:id="68315200">
      <w:bodyDiv w:val="1"/>
      <w:marLeft w:val="0"/>
      <w:marRight w:val="0"/>
      <w:marTop w:val="0"/>
      <w:marBottom w:val="0"/>
      <w:divBdr>
        <w:top w:val="none" w:sz="0" w:space="0" w:color="auto"/>
        <w:left w:val="none" w:sz="0" w:space="0" w:color="auto"/>
        <w:bottom w:val="none" w:sz="0" w:space="0" w:color="auto"/>
        <w:right w:val="none" w:sz="0" w:space="0" w:color="auto"/>
      </w:divBdr>
      <w:divsChild>
        <w:div w:id="266617009">
          <w:marLeft w:val="0"/>
          <w:marRight w:val="0"/>
          <w:marTop w:val="0"/>
          <w:marBottom w:val="0"/>
          <w:divBdr>
            <w:top w:val="none" w:sz="0" w:space="0" w:color="auto"/>
            <w:left w:val="none" w:sz="0" w:space="0" w:color="auto"/>
            <w:bottom w:val="none" w:sz="0" w:space="0" w:color="auto"/>
            <w:right w:val="none" w:sz="0" w:space="0" w:color="auto"/>
          </w:divBdr>
          <w:divsChild>
            <w:div w:id="1487281825">
              <w:marLeft w:val="0"/>
              <w:marRight w:val="0"/>
              <w:marTop w:val="0"/>
              <w:marBottom w:val="0"/>
              <w:divBdr>
                <w:top w:val="none" w:sz="0" w:space="0" w:color="auto"/>
                <w:left w:val="none" w:sz="0" w:space="0" w:color="auto"/>
                <w:bottom w:val="none" w:sz="0" w:space="0" w:color="auto"/>
                <w:right w:val="none" w:sz="0" w:space="0" w:color="auto"/>
              </w:divBdr>
            </w:div>
            <w:div w:id="1248223789">
              <w:marLeft w:val="0"/>
              <w:marRight w:val="0"/>
              <w:marTop w:val="0"/>
              <w:marBottom w:val="0"/>
              <w:divBdr>
                <w:top w:val="none" w:sz="0" w:space="0" w:color="auto"/>
                <w:left w:val="none" w:sz="0" w:space="0" w:color="auto"/>
                <w:bottom w:val="none" w:sz="0" w:space="0" w:color="auto"/>
                <w:right w:val="none" w:sz="0" w:space="0" w:color="auto"/>
              </w:divBdr>
              <w:divsChild>
                <w:div w:id="13260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628166">
          <w:marLeft w:val="0"/>
          <w:marRight w:val="0"/>
          <w:marTop w:val="0"/>
          <w:marBottom w:val="0"/>
          <w:divBdr>
            <w:top w:val="none" w:sz="0" w:space="0" w:color="auto"/>
            <w:left w:val="none" w:sz="0" w:space="0" w:color="auto"/>
            <w:bottom w:val="none" w:sz="0" w:space="0" w:color="auto"/>
            <w:right w:val="none" w:sz="0" w:space="0" w:color="auto"/>
          </w:divBdr>
          <w:divsChild>
            <w:div w:id="1537698405">
              <w:marLeft w:val="0"/>
              <w:marRight w:val="0"/>
              <w:marTop w:val="0"/>
              <w:marBottom w:val="0"/>
              <w:divBdr>
                <w:top w:val="none" w:sz="0" w:space="0" w:color="auto"/>
                <w:left w:val="none" w:sz="0" w:space="0" w:color="auto"/>
                <w:bottom w:val="none" w:sz="0" w:space="0" w:color="auto"/>
                <w:right w:val="none" w:sz="0" w:space="0" w:color="auto"/>
              </w:divBdr>
            </w:div>
            <w:div w:id="285934520">
              <w:marLeft w:val="0"/>
              <w:marRight w:val="0"/>
              <w:marTop w:val="0"/>
              <w:marBottom w:val="0"/>
              <w:divBdr>
                <w:top w:val="none" w:sz="0" w:space="0" w:color="auto"/>
                <w:left w:val="none" w:sz="0" w:space="0" w:color="auto"/>
                <w:bottom w:val="none" w:sz="0" w:space="0" w:color="auto"/>
                <w:right w:val="none" w:sz="0" w:space="0" w:color="auto"/>
              </w:divBdr>
              <w:divsChild>
                <w:div w:id="106629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845720">
          <w:marLeft w:val="0"/>
          <w:marRight w:val="0"/>
          <w:marTop w:val="0"/>
          <w:marBottom w:val="0"/>
          <w:divBdr>
            <w:top w:val="none" w:sz="0" w:space="0" w:color="auto"/>
            <w:left w:val="none" w:sz="0" w:space="0" w:color="auto"/>
            <w:bottom w:val="none" w:sz="0" w:space="0" w:color="auto"/>
            <w:right w:val="none" w:sz="0" w:space="0" w:color="auto"/>
          </w:divBdr>
          <w:divsChild>
            <w:div w:id="709379022">
              <w:marLeft w:val="0"/>
              <w:marRight w:val="0"/>
              <w:marTop w:val="0"/>
              <w:marBottom w:val="0"/>
              <w:divBdr>
                <w:top w:val="none" w:sz="0" w:space="0" w:color="auto"/>
                <w:left w:val="none" w:sz="0" w:space="0" w:color="auto"/>
                <w:bottom w:val="none" w:sz="0" w:space="0" w:color="auto"/>
                <w:right w:val="none" w:sz="0" w:space="0" w:color="auto"/>
              </w:divBdr>
            </w:div>
            <w:div w:id="854922214">
              <w:marLeft w:val="0"/>
              <w:marRight w:val="0"/>
              <w:marTop w:val="0"/>
              <w:marBottom w:val="0"/>
              <w:divBdr>
                <w:top w:val="none" w:sz="0" w:space="0" w:color="auto"/>
                <w:left w:val="none" w:sz="0" w:space="0" w:color="auto"/>
                <w:bottom w:val="none" w:sz="0" w:space="0" w:color="auto"/>
                <w:right w:val="none" w:sz="0" w:space="0" w:color="auto"/>
              </w:divBdr>
              <w:divsChild>
                <w:div w:id="160649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357667">
          <w:marLeft w:val="0"/>
          <w:marRight w:val="0"/>
          <w:marTop w:val="0"/>
          <w:marBottom w:val="0"/>
          <w:divBdr>
            <w:top w:val="none" w:sz="0" w:space="0" w:color="auto"/>
            <w:left w:val="none" w:sz="0" w:space="0" w:color="auto"/>
            <w:bottom w:val="none" w:sz="0" w:space="0" w:color="auto"/>
            <w:right w:val="none" w:sz="0" w:space="0" w:color="auto"/>
          </w:divBdr>
          <w:divsChild>
            <w:div w:id="1791245494">
              <w:marLeft w:val="0"/>
              <w:marRight w:val="0"/>
              <w:marTop w:val="0"/>
              <w:marBottom w:val="0"/>
              <w:divBdr>
                <w:top w:val="none" w:sz="0" w:space="0" w:color="auto"/>
                <w:left w:val="none" w:sz="0" w:space="0" w:color="auto"/>
                <w:bottom w:val="none" w:sz="0" w:space="0" w:color="auto"/>
                <w:right w:val="none" w:sz="0" w:space="0" w:color="auto"/>
              </w:divBdr>
            </w:div>
            <w:div w:id="1148283114">
              <w:marLeft w:val="0"/>
              <w:marRight w:val="0"/>
              <w:marTop w:val="0"/>
              <w:marBottom w:val="0"/>
              <w:divBdr>
                <w:top w:val="none" w:sz="0" w:space="0" w:color="auto"/>
                <w:left w:val="none" w:sz="0" w:space="0" w:color="auto"/>
                <w:bottom w:val="none" w:sz="0" w:space="0" w:color="auto"/>
                <w:right w:val="none" w:sz="0" w:space="0" w:color="auto"/>
              </w:divBdr>
              <w:divsChild>
                <w:div w:id="692809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924342">
          <w:marLeft w:val="0"/>
          <w:marRight w:val="0"/>
          <w:marTop w:val="0"/>
          <w:marBottom w:val="0"/>
          <w:divBdr>
            <w:top w:val="none" w:sz="0" w:space="0" w:color="auto"/>
            <w:left w:val="none" w:sz="0" w:space="0" w:color="auto"/>
            <w:bottom w:val="none" w:sz="0" w:space="0" w:color="auto"/>
            <w:right w:val="none" w:sz="0" w:space="0" w:color="auto"/>
          </w:divBdr>
          <w:divsChild>
            <w:div w:id="625769372">
              <w:marLeft w:val="0"/>
              <w:marRight w:val="0"/>
              <w:marTop w:val="0"/>
              <w:marBottom w:val="0"/>
              <w:divBdr>
                <w:top w:val="none" w:sz="0" w:space="0" w:color="auto"/>
                <w:left w:val="none" w:sz="0" w:space="0" w:color="auto"/>
                <w:bottom w:val="none" w:sz="0" w:space="0" w:color="auto"/>
                <w:right w:val="none" w:sz="0" w:space="0" w:color="auto"/>
              </w:divBdr>
            </w:div>
            <w:div w:id="1832910983">
              <w:marLeft w:val="0"/>
              <w:marRight w:val="0"/>
              <w:marTop w:val="0"/>
              <w:marBottom w:val="0"/>
              <w:divBdr>
                <w:top w:val="none" w:sz="0" w:space="0" w:color="auto"/>
                <w:left w:val="none" w:sz="0" w:space="0" w:color="auto"/>
                <w:bottom w:val="none" w:sz="0" w:space="0" w:color="auto"/>
                <w:right w:val="none" w:sz="0" w:space="0" w:color="auto"/>
              </w:divBdr>
              <w:divsChild>
                <w:div w:id="112029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427613">
          <w:marLeft w:val="0"/>
          <w:marRight w:val="0"/>
          <w:marTop w:val="0"/>
          <w:marBottom w:val="0"/>
          <w:divBdr>
            <w:top w:val="none" w:sz="0" w:space="0" w:color="auto"/>
            <w:left w:val="none" w:sz="0" w:space="0" w:color="auto"/>
            <w:bottom w:val="none" w:sz="0" w:space="0" w:color="auto"/>
            <w:right w:val="none" w:sz="0" w:space="0" w:color="auto"/>
          </w:divBdr>
          <w:divsChild>
            <w:div w:id="612369693">
              <w:marLeft w:val="0"/>
              <w:marRight w:val="0"/>
              <w:marTop w:val="0"/>
              <w:marBottom w:val="0"/>
              <w:divBdr>
                <w:top w:val="none" w:sz="0" w:space="0" w:color="auto"/>
                <w:left w:val="none" w:sz="0" w:space="0" w:color="auto"/>
                <w:bottom w:val="none" w:sz="0" w:space="0" w:color="auto"/>
                <w:right w:val="none" w:sz="0" w:space="0" w:color="auto"/>
              </w:divBdr>
            </w:div>
            <w:div w:id="1175651923">
              <w:marLeft w:val="0"/>
              <w:marRight w:val="0"/>
              <w:marTop w:val="0"/>
              <w:marBottom w:val="0"/>
              <w:divBdr>
                <w:top w:val="none" w:sz="0" w:space="0" w:color="auto"/>
                <w:left w:val="none" w:sz="0" w:space="0" w:color="auto"/>
                <w:bottom w:val="none" w:sz="0" w:space="0" w:color="auto"/>
                <w:right w:val="none" w:sz="0" w:space="0" w:color="auto"/>
              </w:divBdr>
              <w:divsChild>
                <w:div w:id="68767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264990">
          <w:marLeft w:val="0"/>
          <w:marRight w:val="0"/>
          <w:marTop w:val="0"/>
          <w:marBottom w:val="0"/>
          <w:divBdr>
            <w:top w:val="none" w:sz="0" w:space="0" w:color="auto"/>
            <w:left w:val="none" w:sz="0" w:space="0" w:color="auto"/>
            <w:bottom w:val="none" w:sz="0" w:space="0" w:color="auto"/>
            <w:right w:val="none" w:sz="0" w:space="0" w:color="auto"/>
          </w:divBdr>
          <w:divsChild>
            <w:div w:id="669869735">
              <w:marLeft w:val="0"/>
              <w:marRight w:val="0"/>
              <w:marTop w:val="0"/>
              <w:marBottom w:val="0"/>
              <w:divBdr>
                <w:top w:val="none" w:sz="0" w:space="0" w:color="auto"/>
                <w:left w:val="none" w:sz="0" w:space="0" w:color="auto"/>
                <w:bottom w:val="none" w:sz="0" w:space="0" w:color="auto"/>
                <w:right w:val="none" w:sz="0" w:space="0" w:color="auto"/>
              </w:divBdr>
            </w:div>
            <w:div w:id="1935474990">
              <w:marLeft w:val="0"/>
              <w:marRight w:val="0"/>
              <w:marTop w:val="0"/>
              <w:marBottom w:val="0"/>
              <w:divBdr>
                <w:top w:val="none" w:sz="0" w:space="0" w:color="auto"/>
                <w:left w:val="none" w:sz="0" w:space="0" w:color="auto"/>
                <w:bottom w:val="none" w:sz="0" w:space="0" w:color="auto"/>
                <w:right w:val="none" w:sz="0" w:space="0" w:color="auto"/>
              </w:divBdr>
              <w:divsChild>
                <w:div w:id="125752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519727">
          <w:marLeft w:val="0"/>
          <w:marRight w:val="0"/>
          <w:marTop w:val="0"/>
          <w:marBottom w:val="0"/>
          <w:divBdr>
            <w:top w:val="none" w:sz="0" w:space="0" w:color="auto"/>
            <w:left w:val="none" w:sz="0" w:space="0" w:color="auto"/>
            <w:bottom w:val="none" w:sz="0" w:space="0" w:color="auto"/>
            <w:right w:val="none" w:sz="0" w:space="0" w:color="auto"/>
          </w:divBdr>
          <w:divsChild>
            <w:div w:id="1900826432">
              <w:marLeft w:val="0"/>
              <w:marRight w:val="0"/>
              <w:marTop w:val="0"/>
              <w:marBottom w:val="0"/>
              <w:divBdr>
                <w:top w:val="none" w:sz="0" w:space="0" w:color="auto"/>
                <w:left w:val="none" w:sz="0" w:space="0" w:color="auto"/>
                <w:bottom w:val="none" w:sz="0" w:space="0" w:color="auto"/>
                <w:right w:val="none" w:sz="0" w:space="0" w:color="auto"/>
              </w:divBdr>
            </w:div>
            <w:div w:id="1035346838">
              <w:marLeft w:val="0"/>
              <w:marRight w:val="0"/>
              <w:marTop w:val="0"/>
              <w:marBottom w:val="0"/>
              <w:divBdr>
                <w:top w:val="none" w:sz="0" w:space="0" w:color="auto"/>
                <w:left w:val="none" w:sz="0" w:space="0" w:color="auto"/>
                <w:bottom w:val="none" w:sz="0" w:space="0" w:color="auto"/>
                <w:right w:val="none" w:sz="0" w:space="0" w:color="auto"/>
              </w:divBdr>
              <w:divsChild>
                <w:div w:id="186012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15541">
          <w:marLeft w:val="0"/>
          <w:marRight w:val="0"/>
          <w:marTop w:val="0"/>
          <w:marBottom w:val="0"/>
          <w:divBdr>
            <w:top w:val="none" w:sz="0" w:space="0" w:color="auto"/>
            <w:left w:val="none" w:sz="0" w:space="0" w:color="auto"/>
            <w:bottom w:val="none" w:sz="0" w:space="0" w:color="auto"/>
            <w:right w:val="none" w:sz="0" w:space="0" w:color="auto"/>
          </w:divBdr>
          <w:divsChild>
            <w:div w:id="677074225">
              <w:marLeft w:val="0"/>
              <w:marRight w:val="0"/>
              <w:marTop w:val="0"/>
              <w:marBottom w:val="0"/>
              <w:divBdr>
                <w:top w:val="none" w:sz="0" w:space="0" w:color="auto"/>
                <w:left w:val="none" w:sz="0" w:space="0" w:color="auto"/>
                <w:bottom w:val="none" w:sz="0" w:space="0" w:color="auto"/>
                <w:right w:val="none" w:sz="0" w:space="0" w:color="auto"/>
              </w:divBdr>
            </w:div>
            <w:div w:id="54477662">
              <w:marLeft w:val="0"/>
              <w:marRight w:val="0"/>
              <w:marTop w:val="0"/>
              <w:marBottom w:val="0"/>
              <w:divBdr>
                <w:top w:val="none" w:sz="0" w:space="0" w:color="auto"/>
                <w:left w:val="none" w:sz="0" w:space="0" w:color="auto"/>
                <w:bottom w:val="none" w:sz="0" w:space="0" w:color="auto"/>
                <w:right w:val="none" w:sz="0" w:space="0" w:color="auto"/>
              </w:divBdr>
              <w:divsChild>
                <w:div w:id="136617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443924">
          <w:marLeft w:val="0"/>
          <w:marRight w:val="0"/>
          <w:marTop w:val="0"/>
          <w:marBottom w:val="0"/>
          <w:divBdr>
            <w:top w:val="none" w:sz="0" w:space="0" w:color="auto"/>
            <w:left w:val="none" w:sz="0" w:space="0" w:color="auto"/>
            <w:bottom w:val="none" w:sz="0" w:space="0" w:color="auto"/>
            <w:right w:val="none" w:sz="0" w:space="0" w:color="auto"/>
          </w:divBdr>
          <w:divsChild>
            <w:div w:id="143202184">
              <w:marLeft w:val="0"/>
              <w:marRight w:val="0"/>
              <w:marTop w:val="0"/>
              <w:marBottom w:val="0"/>
              <w:divBdr>
                <w:top w:val="none" w:sz="0" w:space="0" w:color="auto"/>
                <w:left w:val="none" w:sz="0" w:space="0" w:color="auto"/>
                <w:bottom w:val="none" w:sz="0" w:space="0" w:color="auto"/>
                <w:right w:val="none" w:sz="0" w:space="0" w:color="auto"/>
              </w:divBdr>
            </w:div>
            <w:div w:id="804464466">
              <w:marLeft w:val="0"/>
              <w:marRight w:val="0"/>
              <w:marTop w:val="0"/>
              <w:marBottom w:val="0"/>
              <w:divBdr>
                <w:top w:val="none" w:sz="0" w:space="0" w:color="auto"/>
                <w:left w:val="none" w:sz="0" w:space="0" w:color="auto"/>
                <w:bottom w:val="none" w:sz="0" w:space="0" w:color="auto"/>
                <w:right w:val="none" w:sz="0" w:space="0" w:color="auto"/>
              </w:divBdr>
              <w:divsChild>
                <w:div w:id="102170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94039">
      <w:bodyDiv w:val="1"/>
      <w:marLeft w:val="0"/>
      <w:marRight w:val="0"/>
      <w:marTop w:val="0"/>
      <w:marBottom w:val="0"/>
      <w:divBdr>
        <w:top w:val="none" w:sz="0" w:space="0" w:color="auto"/>
        <w:left w:val="none" w:sz="0" w:space="0" w:color="auto"/>
        <w:bottom w:val="none" w:sz="0" w:space="0" w:color="auto"/>
        <w:right w:val="none" w:sz="0" w:space="0" w:color="auto"/>
      </w:divBdr>
      <w:divsChild>
        <w:div w:id="1204714379">
          <w:marLeft w:val="0"/>
          <w:marRight w:val="0"/>
          <w:marTop w:val="0"/>
          <w:marBottom w:val="0"/>
          <w:divBdr>
            <w:top w:val="none" w:sz="0" w:space="0" w:color="auto"/>
            <w:left w:val="none" w:sz="0" w:space="0" w:color="auto"/>
            <w:bottom w:val="none" w:sz="0" w:space="0" w:color="auto"/>
            <w:right w:val="none" w:sz="0" w:space="0" w:color="auto"/>
          </w:divBdr>
          <w:divsChild>
            <w:div w:id="159928704">
              <w:marLeft w:val="0"/>
              <w:marRight w:val="0"/>
              <w:marTop w:val="0"/>
              <w:marBottom w:val="0"/>
              <w:divBdr>
                <w:top w:val="none" w:sz="0" w:space="0" w:color="auto"/>
                <w:left w:val="none" w:sz="0" w:space="0" w:color="auto"/>
                <w:bottom w:val="none" w:sz="0" w:space="0" w:color="auto"/>
                <w:right w:val="none" w:sz="0" w:space="0" w:color="auto"/>
              </w:divBdr>
            </w:div>
            <w:div w:id="1636834074">
              <w:marLeft w:val="0"/>
              <w:marRight w:val="0"/>
              <w:marTop w:val="0"/>
              <w:marBottom w:val="0"/>
              <w:divBdr>
                <w:top w:val="none" w:sz="0" w:space="0" w:color="auto"/>
                <w:left w:val="none" w:sz="0" w:space="0" w:color="auto"/>
                <w:bottom w:val="none" w:sz="0" w:space="0" w:color="auto"/>
                <w:right w:val="none" w:sz="0" w:space="0" w:color="auto"/>
              </w:divBdr>
              <w:divsChild>
                <w:div w:id="106190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64884">
          <w:marLeft w:val="0"/>
          <w:marRight w:val="0"/>
          <w:marTop w:val="0"/>
          <w:marBottom w:val="0"/>
          <w:divBdr>
            <w:top w:val="none" w:sz="0" w:space="0" w:color="auto"/>
            <w:left w:val="none" w:sz="0" w:space="0" w:color="auto"/>
            <w:bottom w:val="none" w:sz="0" w:space="0" w:color="auto"/>
            <w:right w:val="none" w:sz="0" w:space="0" w:color="auto"/>
          </w:divBdr>
          <w:divsChild>
            <w:div w:id="682126863">
              <w:marLeft w:val="0"/>
              <w:marRight w:val="0"/>
              <w:marTop w:val="0"/>
              <w:marBottom w:val="0"/>
              <w:divBdr>
                <w:top w:val="none" w:sz="0" w:space="0" w:color="auto"/>
                <w:left w:val="none" w:sz="0" w:space="0" w:color="auto"/>
                <w:bottom w:val="none" w:sz="0" w:space="0" w:color="auto"/>
                <w:right w:val="none" w:sz="0" w:space="0" w:color="auto"/>
              </w:divBdr>
            </w:div>
            <w:div w:id="1876502109">
              <w:marLeft w:val="0"/>
              <w:marRight w:val="0"/>
              <w:marTop w:val="0"/>
              <w:marBottom w:val="0"/>
              <w:divBdr>
                <w:top w:val="none" w:sz="0" w:space="0" w:color="auto"/>
                <w:left w:val="none" w:sz="0" w:space="0" w:color="auto"/>
                <w:bottom w:val="none" w:sz="0" w:space="0" w:color="auto"/>
                <w:right w:val="none" w:sz="0" w:space="0" w:color="auto"/>
              </w:divBdr>
              <w:divsChild>
                <w:div w:id="184169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070500">
          <w:marLeft w:val="0"/>
          <w:marRight w:val="0"/>
          <w:marTop w:val="0"/>
          <w:marBottom w:val="0"/>
          <w:divBdr>
            <w:top w:val="none" w:sz="0" w:space="0" w:color="auto"/>
            <w:left w:val="none" w:sz="0" w:space="0" w:color="auto"/>
            <w:bottom w:val="none" w:sz="0" w:space="0" w:color="auto"/>
            <w:right w:val="none" w:sz="0" w:space="0" w:color="auto"/>
          </w:divBdr>
          <w:divsChild>
            <w:div w:id="1720781078">
              <w:marLeft w:val="0"/>
              <w:marRight w:val="0"/>
              <w:marTop w:val="0"/>
              <w:marBottom w:val="0"/>
              <w:divBdr>
                <w:top w:val="none" w:sz="0" w:space="0" w:color="auto"/>
                <w:left w:val="none" w:sz="0" w:space="0" w:color="auto"/>
                <w:bottom w:val="none" w:sz="0" w:space="0" w:color="auto"/>
                <w:right w:val="none" w:sz="0" w:space="0" w:color="auto"/>
              </w:divBdr>
            </w:div>
            <w:div w:id="1995601729">
              <w:marLeft w:val="0"/>
              <w:marRight w:val="0"/>
              <w:marTop w:val="0"/>
              <w:marBottom w:val="0"/>
              <w:divBdr>
                <w:top w:val="none" w:sz="0" w:space="0" w:color="auto"/>
                <w:left w:val="none" w:sz="0" w:space="0" w:color="auto"/>
                <w:bottom w:val="none" w:sz="0" w:space="0" w:color="auto"/>
                <w:right w:val="none" w:sz="0" w:space="0" w:color="auto"/>
              </w:divBdr>
              <w:divsChild>
                <w:div w:id="28111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199694">
          <w:marLeft w:val="0"/>
          <w:marRight w:val="0"/>
          <w:marTop w:val="0"/>
          <w:marBottom w:val="0"/>
          <w:divBdr>
            <w:top w:val="none" w:sz="0" w:space="0" w:color="auto"/>
            <w:left w:val="none" w:sz="0" w:space="0" w:color="auto"/>
            <w:bottom w:val="none" w:sz="0" w:space="0" w:color="auto"/>
            <w:right w:val="none" w:sz="0" w:space="0" w:color="auto"/>
          </w:divBdr>
          <w:divsChild>
            <w:div w:id="1517428792">
              <w:marLeft w:val="0"/>
              <w:marRight w:val="0"/>
              <w:marTop w:val="0"/>
              <w:marBottom w:val="0"/>
              <w:divBdr>
                <w:top w:val="none" w:sz="0" w:space="0" w:color="auto"/>
                <w:left w:val="none" w:sz="0" w:space="0" w:color="auto"/>
                <w:bottom w:val="none" w:sz="0" w:space="0" w:color="auto"/>
                <w:right w:val="none" w:sz="0" w:space="0" w:color="auto"/>
              </w:divBdr>
            </w:div>
            <w:div w:id="2044018680">
              <w:marLeft w:val="0"/>
              <w:marRight w:val="0"/>
              <w:marTop w:val="0"/>
              <w:marBottom w:val="0"/>
              <w:divBdr>
                <w:top w:val="none" w:sz="0" w:space="0" w:color="auto"/>
                <w:left w:val="none" w:sz="0" w:space="0" w:color="auto"/>
                <w:bottom w:val="none" w:sz="0" w:space="0" w:color="auto"/>
                <w:right w:val="none" w:sz="0" w:space="0" w:color="auto"/>
              </w:divBdr>
              <w:divsChild>
                <w:div w:id="124978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584858">
          <w:marLeft w:val="0"/>
          <w:marRight w:val="0"/>
          <w:marTop w:val="0"/>
          <w:marBottom w:val="0"/>
          <w:divBdr>
            <w:top w:val="none" w:sz="0" w:space="0" w:color="auto"/>
            <w:left w:val="none" w:sz="0" w:space="0" w:color="auto"/>
            <w:bottom w:val="none" w:sz="0" w:space="0" w:color="auto"/>
            <w:right w:val="none" w:sz="0" w:space="0" w:color="auto"/>
          </w:divBdr>
          <w:divsChild>
            <w:div w:id="758596970">
              <w:marLeft w:val="0"/>
              <w:marRight w:val="0"/>
              <w:marTop w:val="0"/>
              <w:marBottom w:val="0"/>
              <w:divBdr>
                <w:top w:val="none" w:sz="0" w:space="0" w:color="auto"/>
                <w:left w:val="none" w:sz="0" w:space="0" w:color="auto"/>
                <w:bottom w:val="none" w:sz="0" w:space="0" w:color="auto"/>
                <w:right w:val="none" w:sz="0" w:space="0" w:color="auto"/>
              </w:divBdr>
            </w:div>
            <w:div w:id="504828921">
              <w:marLeft w:val="0"/>
              <w:marRight w:val="0"/>
              <w:marTop w:val="0"/>
              <w:marBottom w:val="0"/>
              <w:divBdr>
                <w:top w:val="none" w:sz="0" w:space="0" w:color="auto"/>
                <w:left w:val="none" w:sz="0" w:space="0" w:color="auto"/>
                <w:bottom w:val="none" w:sz="0" w:space="0" w:color="auto"/>
                <w:right w:val="none" w:sz="0" w:space="0" w:color="auto"/>
              </w:divBdr>
              <w:divsChild>
                <w:div w:id="19916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259308">
          <w:marLeft w:val="0"/>
          <w:marRight w:val="0"/>
          <w:marTop w:val="0"/>
          <w:marBottom w:val="0"/>
          <w:divBdr>
            <w:top w:val="none" w:sz="0" w:space="0" w:color="auto"/>
            <w:left w:val="none" w:sz="0" w:space="0" w:color="auto"/>
            <w:bottom w:val="none" w:sz="0" w:space="0" w:color="auto"/>
            <w:right w:val="none" w:sz="0" w:space="0" w:color="auto"/>
          </w:divBdr>
          <w:divsChild>
            <w:div w:id="961182349">
              <w:marLeft w:val="0"/>
              <w:marRight w:val="0"/>
              <w:marTop w:val="0"/>
              <w:marBottom w:val="0"/>
              <w:divBdr>
                <w:top w:val="none" w:sz="0" w:space="0" w:color="auto"/>
                <w:left w:val="none" w:sz="0" w:space="0" w:color="auto"/>
                <w:bottom w:val="none" w:sz="0" w:space="0" w:color="auto"/>
                <w:right w:val="none" w:sz="0" w:space="0" w:color="auto"/>
              </w:divBdr>
            </w:div>
            <w:div w:id="1856722681">
              <w:marLeft w:val="0"/>
              <w:marRight w:val="0"/>
              <w:marTop w:val="0"/>
              <w:marBottom w:val="0"/>
              <w:divBdr>
                <w:top w:val="none" w:sz="0" w:space="0" w:color="auto"/>
                <w:left w:val="none" w:sz="0" w:space="0" w:color="auto"/>
                <w:bottom w:val="none" w:sz="0" w:space="0" w:color="auto"/>
                <w:right w:val="none" w:sz="0" w:space="0" w:color="auto"/>
              </w:divBdr>
              <w:divsChild>
                <w:div w:id="6594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717280">
          <w:marLeft w:val="0"/>
          <w:marRight w:val="0"/>
          <w:marTop w:val="0"/>
          <w:marBottom w:val="0"/>
          <w:divBdr>
            <w:top w:val="none" w:sz="0" w:space="0" w:color="auto"/>
            <w:left w:val="none" w:sz="0" w:space="0" w:color="auto"/>
            <w:bottom w:val="none" w:sz="0" w:space="0" w:color="auto"/>
            <w:right w:val="none" w:sz="0" w:space="0" w:color="auto"/>
          </w:divBdr>
          <w:divsChild>
            <w:div w:id="706025556">
              <w:marLeft w:val="0"/>
              <w:marRight w:val="0"/>
              <w:marTop w:val="0"/>
              <w:marBottom w:val="0"/>
              <w:divBdr>
                <w:top w:val="none" w:sz="0" w:space="0" w:color="auto"/>
                <w:left w:val="none" w:sz="0" w:space="0" w:color="auto"/>
                <w:bottom w:val="none" w:sz="0" w:space="0" w:color="auto"/>
                <w:right w:val="none" w:sz="0" w:space="0" w:color="auto"/>
              </w:divBdr>
            </w:div>
            <w:div w:id="1758360770">
              <w:marLeft w:val="0"/>
              <w:marRight w:val="0"/>
              <w:marTop w:val="0"/>
              <w:marBottom w:val="0"/>
              <w:divBdr>
                <w:top w:val="none" w:sz="0" w:space="0" w:color="auto"/>
                <w:left w:val="none" w:sz="0" w:space="0" w:color="auto"/>
                <w:bottom w:val="none" w:sz="0" w:space="0" w:color="auto"/>
                <w:right w:val="none" w:sz="0" w:space="0" w:color="auto"/>
              </w:divBdr>
              <w:divsChild>
                <w:div w:id="142360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61782">
      <w:bodyDiv w:val="1"/>
      <w:marLeft w:val="0"/>
      <w:marRight w:val="0"/>
      <w:marTop w:val="0"/>
      <w:marBottom w:val="0"/>
      <w:divBdr>
        <w:top w:val="none" w:sz="0" w:space="0" w:color="auto"/>
        <w:left w:val="none" w:sz="0" w:space="0" w:color="auto"/>
        <w:bottom w:val="none" w:sz="0" w:space="0" w:color="auto"/>
        <w:right w:val="none" w:sz="0" w:space="0" w:color="auto"/>
      </w:divBdr>
      <w:divsChild>
        <w:div w:id="543060287">
          <w:marLeft w:val="0"/>
          <w:marRight w:val="0"/>
          <w:marTop w:val="0"/>
          <w:marBottom w:val="0"/>
          <w:divBdr>
            <w:top w:val="none" w:sz="0" w:space="0" w:color="auto"/>
            <w:left w:val="none" w:sz="0" w:space="0" w:color="auto"/>
            <w:bottom w:val="none" w:sz="0" w:space="0" w:color="auto"/>
            <w:right w:val="none" w:sz="0" w:space="0" w:color="auto"/>
          </w:divBdr>
        </w:div>
        <w:div w:id="1334528509">
          <w:marLeft w:val="0"/>
          <w:marRight w:val="0"/>
          <w:marTop w:val="0"/>
          <w:marBottom w:val="0"/>
          <w:divBdr>
            <w:top w:val="none" w:sz="0" w:space="0" w:color="auto"/>
            <w:left w:val="none" w:sz="0" w:space="0" w:color="auto"/>
            <w:bottom w:val="none" w:sz="0" w:space="0" w:color="auto"/>
            <w:right w:val="none" w:sz="0" w:space="0" w:color="auto"/>
          </w:divBdr>
          <w:divsChild>
            <w:div w:id="58118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67067">
      <w:bodyDiv w:val="1"/>
      <w:marLeft w:val="0"/>
      <w:marRight w:val="0"/>
      <w:marTop w:val="0"/>
      <w:marBottom w:val="0"/>
      <w:divBdr>
        <w:top w:val="none" w:sz="0" w:space="0" w:color="auto"/>
        <w:left w:val="none" w:sz="0" w:space="0" w:color="auto"/>
        <w:bottom w:val="none" w:sz="0" w:space="0" w:color="auto"/>
        <w:right w:val="none" w:sz="0" w:space="0" w:color="auto"/>
      </w:divBdr>
      <w:divsChild>
        <w:div w:id="1947692787">
          <w:marLeft w:val="0"/>
          <w:marRight w:val="0"/>
          <w:marTop w:val="0"/>
          <w:marBottom w:val="0"/>
          <w:divBdr>
            <w:top w:val="none" w:sz="0" w:space="0" w:color="auto"/>
            <w:left w:val="none" w:sz="0" w:space="0" w:color="auto"/>
            <w:bottom w:val="none" w:sz="0" w:space="0" w:color="auto"/>
            <w:right w:val="none" w:sz="0" w:space="0" w:color="auto"/>
          </w:divBdr>
          <w:divsChild>
            <w:div w:id="496002757">
              <w:marLeft w:val="0"/>
              <w:marRight w:val="0"/>
              <w:marTop w:val="0"/>
              <w:marBottom w:val="0"/>
              <w:divBdr>
                <w:top w:val="none" w:sz="0" w:space="0" w:color="auto"/>
                <w:left w:val="none" w:sz="0" w:space="0" w:color="auto"/>
                <w:bottom w:val="none" w:sz="0" w:space="0" w:color="auto"/>
                <w:right w:val="none" w:sz="0" w:space="0" w:color="auto"/>
              </w:divBdr>
              <w:divsChild>
                <w:div w:id="514464866">
                  <w:marLeft w:val="0"/>
                  <w:marRight w:val="0"/>
                  <w:marTop w:val="0"/>
                  <w:marBottom w:val="0"/>
                  <w:divBdr>
                    <w:top w:val="none" w:sz="0" w:space="0" w:color="auto"/>
                    <w:left w:val="none" w:sz="0" w:space="0" w:color="auto"/>
                    <w:bottom w:val="none" w:sz="0" w:space="0" w:color="auto"/>
                    <w:right w:val="none" w:sz="0" w:space="0" w:color="auto"/>
                  </w:divBdr>
                </w:div>
                <w:div w:id="2007249280">
                  <w:marLeft w:val="0"/>
                  <w:marRight w:val="0"/>
                  <w:marTop w:val="0"/>
                  <w:marBottom w:val="0"/>
                  <w:divBdr>
                    <w:top w:val="none" w:sz="0" w:space="0" w:color="auto"/>
                    <w:left w:val="none" w:sz="0" w:space="0" w:color="auto"/>
                    <w:bottom w:val="none" w:sz="0" w:space="0" w:color="auto"/>
                    <w:right w:val="none" w:sz="0" w:space="0" w:color="auto"/>
                  </w:divBdr>
                  <w:divsChild>
                    <w:div w:id="172093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161076">
              <w:marLeft w:val="0"/>
              <w:marRight w:val="0"/>
              <w:marTop w:val="0"/>
              <w:marBottom w:val="0"/>
              <w:divBdr>
                <w:top w:val="none" w:sz="0" w:space="0" w:color="auto"/>
                <w:left w:val="none" w:sz="0" w:space="0" w:color="auto"/>
                <w:bottom w:val="none" w:sz="0" w:space="0" w:color="auto"/>
                <w:right w:val="none" w:sz="0" w:space="0" w:color="auto"/>
              </w:divBdr>
              <w:divsChild>
                <w:div w:id="1015958734">
                  <w:marLeft w:val="0"/>
                  <w:marRight w:val="0"/>
                  <w:marTop w:val="0"/>
                  <w:marBottom w:val="0"/>
                  <w:divBdr>
                    <w:top w:val="none" w:sz="0" w:space="0" w:color="auto"/>
                    <w:left w:val="none" w:sz="0" w:space="0" w:color="auto"/>
                    <w:bottom w:val="none" w:sz="0" w:space="0" w:color="auto"/>
                    <w:right w:val="none" w:sz="0" w:space="0" w:color="auto"/>
                  </w:divBdr>
                </w:div>
                <w:div w:id="1006905107">
                  <w:marLeft w:val="0"/>
                  <w:marRight w:val="0"/>
                  <w:marTop w:val="0"/>
                  <w:marBottom w:val="0"/>
                  <w:divBdr>
                    <w:top w:val="none" w:sz="0" w:space="0" w:color="auto"/>
                    <w:left w:val="none" w:sz="0" w:space="0" w:color="auto"/>
                    <w:bottom w:val="none" w:sz="0" w:space="0" w:color="auto"/>
                    <w:right w:val="none" w:sz="0" w:space="0" w:color="auto"/>
                  </w:divBdr>
                  <w:divsChild>
                    <w:div w:id="14470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739301">
              <w:marLeft w:val="0"/>
              <w:marRight w:val="0"/>
              <w:marTop w:val="0"/>
              <w:marBottom w:val="0"/>
              <w:divBdr>
                <w:top w:val="none" w:sz="0" w:space="0" w:color="auto"/>
                <w:left w:val="none" w:sz="0" w:space="0" w:color="auto"/>
                <w:bottom w:val="none" w:sz="0" w:space="0" w:color="auto"/>
                <w:right w:val="none" w:sz="0" w:space="0" w:color="auto"/>
              </w:divBdr>
              <w:divsChild>
                <w:div w:id="744575924">
                  <w:marLeft w:val="0"/>
                  <w:marRight w:val="0"/>
                  <w:marTop w:val="0"/>
                  <w:marBottom w:val="0"/>
                  <w:divBdr>
                    <w:top w:val="none" w:sz="0" w:space="0" w:color="auto"/>
                    <w:left w:val="none" w:sz="0" w:space="0" w:color="auto"/>
                    <w:bottom w:val="none" w:sz="0" w:space="0" w:color="auto"/>
                    <w:right w:val="none" w:sz="0" w:space="0" w:color="auto"/>
                  </w:divBdr>
                </w:div>
                <w:div w:id="1651521658">
                  <w:marLeft w:val="0"/>
                  <w:marRight w:val="0"/>
                  <w:marTop w:val="0"/>
                  <w:marBottom w:val="0"/>
                  <w:divBdr>
                    <w:top w:val="none" w:sz="0" w:space="0" w:color="auto"/>
                    <w:left w:val="none" w:sz="0" w:space="0" w:color="auto"/>
                    <w:bottom w:val="none" w:sz="0" w:space="0" w:color="auto"/>
                    <w:right w:val="none" w:sz="0" w:space="0" w:color="auto"/>
                  </w:divBdr>
                  <w:divsChild>
                    <w:div w:id="132909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250212">
              <w:marLeft w:val="0"/>
              <w:marRight w:val="0"/>
              <w:marTop w:val="0"/>
              <w:marBottom w:val="0"/>
              <w:divBdr>
                <w:top w:val="none" w:sz="0" w:space="0" w:color="auto"/>
                <w:left w:val="none" w:sz="0" w:space="0" w:color="auto"/>
                <w:bottom w:val="none" w:sz="0" w:space="0" w:color="auto"/>
                <w:right w:val="none" w:sz="0" w:space="0" w:color="auto"/>
              </w:divBdr>
              <w:divsChild>
                <w:div w:id="159318471">
                  <w:marLeft w:val="0"/>
                  <w:marRight w:val="0"/>
                  <w:marTop w:val="0"/>
                  <w:marBottom w:val="0"/>
                  <w:divBdr>
                    <w:top w:val="none" w:sz="0" w:space="0" w:color="auto"/>
                    <w:left w:val="none" w:sz="0" w:space="0" w:color="auto"/>
                    <w:bottom w:val="none" w:sz="0" w:space="0" w:color="auto"/>
                    <w:right w:val="none" w:sz="0" w:space="0" w:color="auto"/>
                  </w:divBdr>
                </w:div>
                <w:div w:id="1803577541">
                  <w:marLeft w:val="0"/>
                  <w:marRight w:val="0"/>
                  <w:marTop w:val="0"/>
                  <w:marBottom w:val="0"/>
                  <w:divBdr>
                    <w:top w:val="none" w:sz="0" w:space="0" w:color="auto"/>
                    <w:left w:val="none" w:sz="0" w:space="0" w:color="auto"/>
                    <w:bottom w:val="none" w:sz="0" w:space="0" w:color="auto"/>
                    <w:right w:val="none" w:sz="0" w:space="0" w:color="auto"/>
                  </w:divBdr>
                  <w:divsChild>
                    <w:div w:id="122987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598183">
          <w:marLeft w:val="0"/>
          <w:marRight w:val="0"/>
          <w:marTop w:val="0"/>
          <w:marBottom w:val="0"/>
          <w:divBdr>
            <w:top w:val="none" w:sz="0" w:space="0" w:color="auto"/>
            <w:left w:val="none" w:sz="0" w:space="0" w:color="auto"/>
            <w:bottom w:val="none" w:sz="0" w:space="0" w:color="auto"/>
            <w:right w:val="none" w:sz="0" w:space="0" w:color="auto"/>
          </w:divBdr>
          <w:divsChild>
            <w:div w:id="1143157052">
              <w:marLeft w:val="0"/>
              <w:marRight w:val="0"/>
              <w:marTop w:val="0"/>
              <w:marBottom w:val="0"/>
              <w:divBdr>
                <w:top w:val="none" w:sz="0" w:space="0" w:color="auto"/>
                <w:left w:val="none" w:sz="0" w:space="0" w:color="auto"/>
                <w:bottom w:val="none" w:sz="0" w:space="0" w:color="auto"/>
                <w:right w:val="none" w:sz="0" w:space="0" w:color="auto"/>
              </w:divBdr>
              <w:divsChild>
                <w:div w:id="2057580330">
                  <w:marLeft w:val="0"/>
                  <w:marRight w:val="0"/>
                  <w:marTop w:val="0"/>
                  <w:marBottom w:val="0"/>
                  <w:divBdr>
                    <w:top w:val="none" w:sz="0" w:space="0" w:color="auto"/>
                    <w:left w:val="none" w:sz="0" w:space="0" w:color="auto"/>
                    <w:bottom w:val="none" w:sz="0" w:space="0" w:color="auto"/>
                    <w:right w:val="none" w:sz="0" w:space="0" w:color="auto"/>
                  </w:divBdr>
                </w:div>
                <w:div w:id="101803774">
                  <w:marLeft w:val="0"/>
                  <w:marRight w:val="0"/>
                  <w:marTop w:val="0"/>
                  <w:marBottom w:val="0"/>
                  <w:divBdr>
                    <w:top w:val="none" w:sz="0" w:space="0" w:color="auto"/>
                    <w:left w:val="none" w:sz="0" w:space="0" w:color="auto"/>
                    <w:bottom w:val="none" w:sz="0" w:space="0" w:color="auto"/>
                    <w:right w:val="none" w:sz="0" w:space="0" w:color="auto"/>
                  </w:divBdr>
                  <w:divsChild>
                    <w:div w:id="190305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040392">
              <w:marLeft w:val="0"/>
              <w:marRight w:val="0"/>
              <w:marTop w:val="0"/>
              <w:marBottom w:val="0"/>
              <w:divBdr>
                <w:top w:val="none" w:sz="0" w:space="0" w:color="auto"/>
                <w:left w:val="none" w:sz="0" w:space="0" w:color="auto"/>
                <w:bottom w:val="none" w:sz="0" w:space="0" w:color="auto"/>
                <w:right w:val="none" w:sz="0" w:space="0" w:color="auto"/>
              </w:divBdr>
              <w:divsChild>
                <w:div w:id="1845127079">
                  <w:marLeft w:val="0"/>
                  <w:marRight w:val="0"/>
                  <w:marTop w:val="0"/>
                  <w:marBottom w:val="0"/>
                  <w:divBdr>
                    <w:top w:val="none" w:sz="0" w:space="0" w:color="auto"/>
                    <w:left w:val="none" w:sz="0" w:space="0" w:color="auto"/>
                    <w:bottom w:val="none" w:sz="0" w:space="0" w:color="auto"/>
                    <w:right w:val="none" w:sz="0" w:space="0" w:color="auto"/>
                  </w:divBdr>
                </w:div>
                <w:div w:id="1796829733">
                  <w:marLeft w:val="0"/>
                  <w:marRight w:val="0"/>
                  <w:marTop w:val="0"/>
                  <w:marBottom w:val="0"/>
                  <w:divBdr>
                    <w:top w:val="none" w:sz="0" w:space="0" w:color="auto"/>
                    <w:left w:val="none" w:sz="0" w:space="0" w:color="auto"/>
                    <w:bottom w:val="none" w:sz="0" w:space="0" w:color="auto"/>
                    <w:right w:val="none" w:sz="0" w:space="0" w:color="auto"/>
                  </w:divBdr>
                  <w:divsChild>
                    <w:div w:id="58785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673373">
              <w:marLeft w:val="0"/>
              <w:marRight w:val="0"/>
              <w:marTop w:val="0"/>
              <w:marBottom w:val="0"/>
              <w:divBdr>
                <w:top w:val="none" w:sz="0" w:space="0" w:color="auto"/>
                <w:left w:val="none" w:sz="0" w:space="0" w:color="auto"/>
                <w:bottom w:val="none" w:sz="0" w:space="0" w:color="auto"/>
                <w:right w:val="none" w:sz="0" w:space="0" w:color="auto"/>
              </w:divBdr>
              <w:divsChild>
                <w:div w:id="1827045295">
                  <w:marLeft w:val="0"/>
                  <w:marRight w:val="0"/>
                  <w:marTop w:val="0"/>
                  <w:marBottom w:val="0"/>
                  <w:divBdr>
                    <w:top w:val="none" w:sz="0" w:space="0" w:color="auto"/>
                    <w:left w:val="none" w:sz="0" w:space="0" w:color="auto"/>
                    <w:bottom w:val="none" w:sz="0" w:space="0" w:color="auto"/>
                    <w:right w:val="none" w:sz="0" w:space="0" w:color="auto"/>
                  </w:divBdr>
                </w:div>
                <w:div w:id="255526021">
                  <w:marLeft w:val="0"/>
                  <w:marRight w:val="0"/>
                  <w:marTop w:val="0"/>
                  <w:marBottom w:val="0"/>
                  <w:divBdr>
                    <w:top w:val="none" w:sz="0" w:space="0" w:color="auto"/>
                    <w:left w:val="none" w:sz="0" w:space="0" w:color="auto"/>
                    <w:bottom w:val="none" w:sz="0" w:space="0" w:color="auto"/>
                    <w:right w:val="none" w:sz="0" w:space="0" w:color="auto"/>
                  </w:divBdr>
                  <w:divsChild>
                    <w:div w:id="9004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770997">
          <w:marLeft w:val="0"/>
          <w:marRight w:val="0"/>
          <w:marTop w:val="0"/>
          <w:marBottom w:val="0"/>
          <w:divBdr>
            <w:top w:val="none" w:sz="0" w:space="0" w:color="auto"/>
            <w:left w:val="none" w:sz="0" w:space="0" w:color="auto"/>
            <w:bottom w:val="none" w:sz="0" w:space="0" w:color="auto"/>
            <w:right w:val="none" w:sz="0" w:space="0" w:color="auto"/>
          </w:divBdr>
          <w:divsChild>
            <w:div w:id="979462200">
              <w:marLeft w:val="0"/>
              <w:marRight w:val="0"/>
              <w:marTop w:val="0"/>
              <w:marBottom w:val="0"/>
              <w:divBdr>
                <w:top w:val="none" w:sz="0" w:space="0" w:color="auto"/>
                <w:left w:val="none" w:sz="0" w:space="0" w:color="auto"/>
                <w:bottom w:val="none" w:sz="0" w:space="0" w:color="auto"/>
                <w:right w:val="none" w:sz="0" w:space="0" w:color="auto"/>
              </w:divBdr>
              <w:divsChild>
                <w:div w:id="155732781">
                  <w:marLeft w:val="0"/>
                  <w:marRight w:val="0"/>
                  <w:marTop w:val="0"/>
                  <w:marBottom w:val="0"/>
                  <w:divBdr>
                    <w:top w:val="none" w:sz="0" w:space="0" w:color="auto"/>
                    <w:left w:val="none" w:sz="0" w:space="0" w:color="auto"/>
                    <w:bottom w:val="none" w:sz="0" w:space="0" w:color="auto"/>
                    <w:right w:val="none" w:sz="0" w:space="0" w:color="auto"/>
                  </w:divBdr>
                </w:div>
                <w:div w:id="369189606">
                  <w:marLeft w:val="0"/>
                  <w:marRight w:val="0"/>
                  <w:marTop w:val="0"/>
                  <w:marBottom w:val="0"/>
                  <w:divBdr>
                    <w:top w:val="none" w:sz="0" w:space="0" w:color="auto"/>
                    <w:left w:val="none" w:sz="0" w:space="0" w:color="auto"/>
                    <w:bottom w:val="none" w:sz="0" w:space="0" w:color="auto"/>
                    <w:right w:val="none" w:sz="0" w:space="0" w:color="auto"/>
                  </w:divBdr>
                  <w:divsChild>
                    <w:div w:id="63101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233073">
              <w:marLeft w:val="0"/>
              <w:marRight w:val="0"/>
              <w:marTop w:val="0"/>
              <w:marBottom w:val="0"/>
              <w:divBdr>
                <w:top w:val="none" w:sz="0" w:space="0" w:color="auto"/>
                <w:left w:val="none" w:sz="0" w:space="0" w:color="auto"/>
                <w:bottom w:val="none" w:sz="0" w:space="0" w:color="auto"/>
                <w:right w:val="none" w:sz="0" w:space="0" w:color="auto"/>
              </w:divBdr>
              <w:divsChild>
                <w:div w:id="1443573814">
                  <w:marLeft w:val="0"/>
                  <w:marRight w:val="0"/>
                  <w:marTop w:val="0"/>
                  <w:marBottom w:val="0"/>
                  <w:divBdr>
                    <w:top w:val="none" w:sz="0" w:space="0" w:color="auto"/>
                    <w:left w:val="none" w:sz="0" w:space="0" w:color="auto"/>
                    <w:bottom w:val="none" w:sz="0" w:space="0" w:color="auto"/>
                    <w:right w:val="none" w:sz="0" w:space="0" w:color="auto"/>
                  </w:divBdr>
                </w:div>
                <w:div w:id="1579364049">
                  <w:marLeft w:val="0"/>
                  <w:marRight w:val="0"/>
                  <w:marTop w:val="0"/>
                  <w:marBottom w:val="0"/>
                  <w:divBdr>
                    <w:top w:val="none" w:sz="0" w:space="0" w:color="auto"/>
                    <w:left w:val="none" w:sz="0" w:space="0" w:color="auto"/>
                    <w:bottom w:val="none" w:sz="0" w:space="0" w:color="auto"/>
                    <w:right w:val="none" w:sz="0" w:space="0" w:color="auto"/>
                  </w:divBdr>
                  <w:divsChild>
                    <w:div w:id="28785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951252">
              <w:marLeft w:val="0"/>
              <w:marRight w:val="0"/>
              <w:marTop w:val="0"/>
              <w:marBottom w:val="0"/>
              <w:divBdr>
                <w:top w:val="none" w:sz="0" w:space="0" w:color="auto"/>
                <w:left w:val="none" w:sz="0" w:space="0" w:color="auto"/>
                <w:bottom w:val="none" w:sz="0" w:space="0" w:color="auto"/>
                <w:right w:val="none" w:sz="0" w:space="0" w:color="auto"/>
              </w:divBdr>
              <w:divsChild>
                <w:div w:id="1456680230">
                  <w:marLeft w:val="0"/>
                  <w:marRight w:val="0"/>
                  <w:marTop w:val="0"/>
                  <w:marBottom w:val="0"/>
                  <w:divBdr>
                    <w:top w:val="none" w:sz="0" w:space="0" w:color="auto"/>
                    <w:left w:val="none" w:sz="0" w:space="0" w:color="auto"/>
                    <w:bottom w:val="none" w:sz="0" w:space="0" w:color="auto"/>
                    <w:right w:val="none" w:sz="0" w:space="0" w:color="auto"/>
                  </w:divBdr>
                </w:div>
                <w:div w:id="633755579">
                  <w:marLeft w:val="0"/>
                  <w:marRight w:val="0"/>
                  <w:marTop w:val="0"/>
                  <w:marBottom w:val="0"/>
                  <w:divBdr>
                    <w:top w:val="none" w:sz="0" w:space="0" w:color="auto"/>
                    <w:left w:val="none" w:sz="0" w:space="0" w:color="auto"/>
                    <w:bottom w:val="none" w:sz="0" w:space="0" w:color="auto"/>
                    <w:right w:val="none" w:sz="0" w:space="0" w:color="auto"/>
                  </w:divBdr>
                  <w:divsChild>
                    <w:div w:id="85788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734598">
              <w:marLeft w:val="0"/>
              <w:marRight w:val="0"/>
              <w:marTop w:val="0"/>
              <w:marBottom w:val="0"/>
              <w:divBdr>
                <w:top w:val="none" w:sz="0" w:space="0" w:color="auto"/>
                <w:left w:val="none" w:sz="0" w:space="0" w:color="auto"/>
                <w:bottom w:val="none" w:sz="0" w:space="0" w:color="auto"/>
                <w:right w:val="none" w:sz="0" w:space="0" w:color="auto"/>
              </w:divBdr>
              <w:divsChild>
                <w:div w:id="1053388154">
                  <w:marLeft w:val="0"/>
                  <w:marRight w:val="0"/>
                  <w:marTop w:val="0"/>
                  <w:marBottom w:val="0"/>
                  <w:divBdr>
                    <w:top w:val="none" w:sz="0" w:space="0" w:color="auto"/>
                    <w:left w:val="none" w:sz="0" w:space="0" w:color="auto"/>
                    <w:bottom w:val="none" w:sz="0" w:space="0" w:color="auto"/>
                    <w:right w:val="none" w:sz="0" w:space="0" w:color="auto"/>
                  </w:divBdr>
                </w:div>
                <w:div w:id="539823677">
                  <w:marLeft w:val="0"/>
                  <w:marRight w:val="0"/>
                  <w:marTop w:val="0"/>
                  <w:marBottom w:val="0"/>
                  <w:divBdr>
                    <w:top w:val="none" w:sz="0" w:space="0" w:color="auto"/>
                    <w:left w:val="none" w:sz="0" w:space="0" w:color="auto"/>
                    <w:bottom w:val="none" w:sz="0" w:space="0" w:color="auto"/>
                    <w:right w:val="none" w:sz="0" w:space="0" w:color="auto"/>
                  </w:divBdr>
                  <w:divsChild>
                    <w:div w:id="3146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0119">
              <w:marLeft w:val="0"/>
              <w:marRight w:val="0"/>
              <w:marTop w:val="0"/>
              <w:marBottom w:val="0"/>
              <w:divBdr>
                <w:top w:val="none" w:sz="0" w:space="0" w:color="auto"/>
                <w:left w:val="none" w:sz="0" w:space="0" w:color="auto"/>
                <w:bottom w:val="none" w:sz="0" w:space="0" w:color="auto"/>
                <w:right w:val="none" w:sz="0" w:space="0" w:color="auto"/>
              </w:divBdr>
              <w:divsChild>
                <w:div w:id="2142796005">
                  <w:marLeft w:val="0"/>
                  <w:marRight w:val="0"/>
                  <w:marTop w:val="0"/>
                  <w:marBottom w:val="0"/>
                  <w:divBdr>
                    <w:top w:val="none" w:sz="0" w:space="0" w:color="auto"/>
                    <w:left w:val="none" w:sz="0" w:space="0" w:color="auto"/>
                    <w:bottom w:val="none" w:sz="0" w:space="0" w:color="auto"/>
                    <w:right w:val="none" w:sz="0" w:space="0" w:color="auto"/>
                  </w:divBdr>
                </w:div>
                <w:div w:id="953562663">
                  <w:marLeft w:val="0"/>
                  <w:marRight w:val="0"/>
                  <w:marTop w:val="0"/>
                  <w:marBottom w:val="0"/>
                  <w:divBdr>
                    <w:top w:val="none" w:sz="0" w:space="0" w:color="auto"/>
                    <w:left w:val="none" w:sz="0" w:space="0" w:color="auto"/>
                    <w:bottom w:val="none" w:sz="0" w:space="0" w:color="auto"/>
                    <w:right w:val="none" w:sz="0" w:space="0" w:color="auto"/>
                  </w:divBdr>
                  <w:divsChild>
                    <w:div w:id="9903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267766">
              <w:marLeft w:val="0"/>
              <w:marRight w:val="0"/>
              <w:marTop w:val="0"/>
              <w:marBottom w:val="0"/>
              <w:divBdr>
                <w:top w:val="none" w:sz="0" w:space="0" w:color="auto"/>
                <w:left w:val="none" w:sz="0" w:space="0" w:color="auto"/>
                <w:bottom w:val="none" w:sz="0" w:space="0" w:color="auto"/>
                <w:right w:val="none" w:sz="0" w:space="0" w:color="auto"/>
              </w:divBdr>
              <w:divsChild>
                <w:div w:id="1345937817">
                  <w:marLeft w:val="0"/>
                  <w:marRight w:val="0"/>
                  <w:marTop w:val="0"/>
                  <w:marBottom w:val="0"/>
                  <w:divBdr>
                    <w:top w:val="none" w:sz="0" w:space="0" w:color="auto"/>
                    <w:left w:val="none" w:sz="0" w:space="0" w:color="auto"/>
                    <w:bottom w:val="none" w:sz="0" w:space="0" w:color="auto"/>
                    <w:right w:val="none" w:sz="0" w:space="0" w:color="auto"/>
                  </w:divBdr>
                </w:div>
                <w:div w:id="1764493348">
                  <w:marLeft w:val="0"/>
                  <w:marRight w:val="0"/>
                  <w:marTop w:val="0"/>
                  <w:marBottom w:val="0"/>
                  <w:divBdr>
                    <w:top w:val="none" w:sz="0" w:space="0" w:color="auto"/>
                    <w:left w:val="none" w:sz="0" w:space="0" w:color="auto"/>
                    <w:bottom w:val="none" w:sz="0" w:space="0" w:color="auto"/>
                    <w:right w:val="none" w:sz="0" w:space="0" w:color="auto"/>
                  </w:divBdr>
                  <w:divsChild>
                    <w:div w:id="1022171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185520">
              <w:marLeft w:val="0"/>
              <w:marRight w:val="0"/>
              <w:marTop w:val="0"/>
              <w:marBottom w:val="0"/>
              <w:divBdr>
                <w:top w:val="none" w:sz="0" w:space="0" w:color="auto"/>
                <w:left w:val="none" w:sz="0" w:space="0" w:color="auto"/>
                <w:bottom w:val="none" w:sz="0" w:space="0" w:color="auto"/>
                <w:right w:val="none" w:sz="0" w:space="0" w:color="auto"/>
              </w:divBdr>
              <w:divsChild>
                <w:div w:id="56704615">
                  <w:marLeft w:val="0"/>
                  <w:marRight w:val="0"/>
                  <w:marTop w:val="0"/>
                  <w:marBottom w:val="0"/>
                  <w:divBdr>
                    <w:top w:val="none" w:sz="0" w:space="0" w:color="auto"/>
                    <w:left w:val="none" w:sz="0" w:space="0" w:color="auto"/>
                    <w:bottom w:val="none" w:sz="0" w:space="0" w:color="auto"/>
                    <w:right w:val="none" w:sz="0" w:space="0" w:color="auto"/>
                  </w:divBdr>
                </w:div>
                <w:div w:id="841746904">
                  <w:marLeft w:val="0"/>
                  <w:marRight w:val="0"/>
                  <w:marTop w:val="0"/>
                  <w:marBottom w:val="0"/>
                  <w:divBdr>
                    <w:top w:val="none" w:sz="0" w:space="0" w:color="auto"/>
                    <w:left w:val="none" w:sz="0" w:space="0" w:color="auto"/>
                    <w:bottom w:val="none" w:sz="0" w:space="0" w:color="auto"/>
                    <w:right w:val="none" w:sz="0" w:space="0" w:color="auto"/>
                  </w:divBdr>
                  <w:divsChild>
                    <w:div w:id="4195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911885">
              <w:marLeft w:val="0"/>
              <w:marRight w:val="0"/>
              <w:marTop w:val="0"/>
              <w:marBottom w:val="0"/>
              <w:divBdr>
                <w:top w:val="none" w:sz="0" w:space="0" w:color="auto"/>
                <w:left w:val="none" w:sz="0" w:space="0" w:color="auto"/>
                <w:bottom w:val="none" w:sz="0" w:space="0" w:color="auto"/>
                <w:right w:val="none" w:sz="0" w:space="0" w:color="auto"/>
              </w:divBdr>
              <w:divsChild>
                <w:div w:id="483351962">
                  <w:marLeft w:val="0"/>
                  <w:marRight w:val="0"/>
                  <w:marTop w:val="0"/>
                  <w:marBottom w:val="0"/>
                  <w:divBdr>
                    <w:top w:val="none" w:sz="0" w:space="0" w:color="auto"/>
                    <w:left w:val="none" w:sz="0" w:space="0" w:color="auto"/>
                    <w:bottom w:val="none" w:sz="0" w:space="0" w:color="auto"/>
                    <w:right w:val="none" w:sz="0" w:space="0" w:color="auto"/>
                  </w:divBdr>
                </w:div>
                <w:div w:id="1667827578">
                  <w:marLeft w:val="0"/>
                  <w:marRight w:val="0"/>
                  <w:marTop w:val="0"/>
                  <w:marBottom w:val="0"/>
                  <w:divBdr>
                    <w:top w:val="none" w:sz="0" w:space="0" w:color="auto"/>
                    <w:left w:val="none" w:sz="0" w:space="0" w:color="auto"/>
                    <w:bottom w:val="none" w:sz="0" w:space="0" w:color="auto"/>
                    <w:right w:val="none" w:sz="0" w:space="0" w:color="auto"/>
                  </w:divBdr>
                  <w:divsChild>
                    <w:div w:id="10886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81803">
      <w:bodyDiv w:val="1"/>
      <w:marLeft w:val="0"/>
      <w:marRight w:val="0"/>
      <w:marTop w:val="0"/>
      <w:marBottom w:val="0"/>
      <w:divBdr>
        <w:top w:val="none" w:sz="0" w:space="0" w:color="auto"/>
        <w:left w:val="none" w:sz="0" w:space="0" w:color="auto"/>
        <w:bottom w:val="none" w:sz="0" w:space="0" w:color="auto"/>
        <w:right w:val="none" w:sz="0" w:space="0" w:color="auto"/>
      </w:divBdr>
    </w:div>
    <w:div w:id="243344098">
      <w:bodyDiv w:val="1"/>
      <w:marLeft w:val="0"/>
      <w:marRight w:val="0"/>
      <w:marTop w:val="0"/>
      <w:marBottom w:val="0"/>
      <w:divBdr>
        <w:top w:val="none" w:sz="0" w:space="0" w:color="auto"/>
        <w:left w:val="none" w:sz="0" w:space="0" w:color="auto"/>
        <w:bottom w:val="none" w:sz="0" w:space="0" w:color="auto"/>
        <w:right w:val="none" w:sz="0" w:space="0" w:color="auto"/>
      </w:divBdr>
      <w:divsChild>
        <w:div w:id="1461537672">
          <w:marLeft w:val="0"/>
          <w:marRight w:val="0"/>
          <w:marTop w:val="0"/>
          <w:marBottom w:val="0"/>
          <w:divBdr>
            <w:top w:val="none" w:sz="0" w:space="0" w:color="auto"/>
            <w:left w:val="none" w:sz="0" w:space="0" w:color="auto"/>
            <w:bottom w:val="none" w:sz="0" w:space="0" w:color="auto"/>
            <w:right w:val="none" w:sz="0" w:space="0" w:color="auto"/>
          </w:divBdr>
          <w:divsChild>
            <w:div w:id="461652953">
              <w:marLeft w:val="0"/>
              <w:marRight w:val="0"/>
              <w:marTop w:val="0"/>
              <w:marBottom w:val="0"/>
              <w:divBdr>
                <w:top w:val="none" w:sz="0" w:space="0" w:color="auto"/>
                <w:left w:val="none" w:sz="0" w:space="0" w:color="auto"/>
                <w:bottom w:val="none" w:sz="0" w:space="0" w:color="auto"/>
                <w:right w:val="none" w:sz="0" w:space="0" w:color="auto"/>
              </w:divBdr>
            </w:div>
            <w:div w:id="1283150542">
              <w:marLeft w:val="0"/>
              <w:marRight w:val="0"/>
              <w:marTop w:val="0"/>
              <w:marBottom w:val="0"/>
              <w:divBdr>
                <w:top w:val="none" w:sz="0" w:space="0" w:color="auto"/>
                <w:left w:val="none" w:sz="0" w:space="0" w:color="auto"/>
                <w:bottom w:val="none" w:sz="0" w:space="0" w:color="auto"/>
                <w:right w:val="none" w:sz="0" w:space="0" w:color="auto"/>
              </w:divBdr>
              <w:divsChild>
                <w:div w:id="1974872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379821">
          <w:marLeft w:val="0"/>
          <w:marRight w:val="0"/>
          <w:marTop w:val="0"/>
          <w:marBottom w:val="0"/>
          <w:divBdr>
            <w:top w:val="none" w:sz="0" w:space="0" w:color="auto"/>
            <w:left w:val="none" w:sz="0" w:space="0" w:color="auto"/>
            <w:bottom w:val="none" w:sz="0" w:space="0" w:color="auto"/>
            <w:right w:val="none" w:sz="0" w:space="0" w:color="auto"/>
          </w:divBdr>
          <w:divsChild>
            <w:div w:id="1011639890">
              <w:marLeft w:val="0"/>
              <w:marRight w:val="0"/>
              <w:marTop w:val="0"/>
              <w:marBottom w:val="0"/>
              <w:divBdr>
                <w:top w:val="none" w:sz="0" w:space="0" w:color="auto"/>
                <w:left w:val="none" w:sz="0" w:space="0" w:color="auto"/>
                <w:bottom w:val="none" w:sz="0" w:space="0" w:color="auto"/>
                <w:right w:val="none" w:sz="0" w:space="0" w:color="auto"/>
              </w:divBdr>
            </w:div>
            <w:div w:id="1010985216">
              <w:marLeft w:val="0"/>
              <w:marRight w:val="0"/>
              <w:marTop w:val="0"/>
              <w:marBottom w:val="0"/>
              <w:divBdr>
                <w:top w:val="none" w:sz="0" w:space="0" w:color="auto"/>
                <w:left w:val="none" w:sz="0" w:space="0" w:color="auto"/>
                <w:bottom w:val="none" w:sz="0" w:space="0" w:color="auto"/>
                <w:right w:val="none" w:sz="0" w:space="0" w:color="auto"/>
              </w:divBdr>
              <w:divsChild>
                <w:div w:id="11988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883757">
          <w:marLeft w:val="0"/>
          <w:marRight w:val="0"/>
          <w:marTop w:val="0"/>
          <w:marBottom w:val="0"/>
          <w:divBdr>
            <w:top w:val="none" w:sz="0" w:space="0" w:color="auto"/>
            <w:left w:val="none" w:sz="0" w:space="0" w:color="auto"/>
            <w:bottom w:val="none" w:sz="0" w:space="0" w:color="auto"/>
            <w:right w:val="none" w:sz="0" w:space="0" w:color="auto"/>
          </w:divBdr>
          <w:divsChild>
            <w:div w:id="929047374">
              <w:marLeft w:val="0"/>
              <w:marRight w:val="0"/>
              <w:marTop w:val="0"/>
              <w:marBottom w:val="0"/>
              <w:divBdr>
                <w:top w:val="none" w:sz="0" w:space="0" w:color="auto"/>
                <w:left w:val="none" w:sz="0" w:space="0" w:color="auto"/>
                <w:bottom w:val="none" w:sz="0" w:space="0" w:color="auto"/>
                <w:right w:val="none" w:sz="0" w:space="0" w:color="auto"/>
              </w:divBdr>
            </w:div>
            <w:div w:id="1783182852">
              <w:marLeft w:val="0"/>
              <w:marRight w:val="0"/>
              <w:marTop w:val="0"/>
              <w:marBottom w:val="0"/>
              <w:divBdr>
                <w:top w:val="none" w:sz="0" w:space="0" w:color="auto"/>
                <w:left w:val="none" w:sz="0" w:space="0" w:color="auto"/>
                <w:bottom w:val="none" w:sz="0" w:space="0" w:color="auto"/>
                <w:right w:val="none" w:sz="0" w:space="0" w:color="auto"/>
              </w:divBdr>
              <w:divsChild>
                <w:div w:id="206132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996142">
          <w:marLeft w:val="0"/>
          <w:marRight w:val="0"/>
          <w:marTop w:val="0"/>
          <w:marBottom w:val="0"/>
          <w:divBdr>
            <w:top w:val="none" w:sz="0" w:space="0" w:color="auto"/>
            <w:left w:val="none" w:sz="0" w:space="0" w:color="auto"/>
            <w:bottom w:val="none" w:sz="0" w:space="0" w:color="auto"/>
            <w:right w:val="none" w:sz="0" w:space="0" w:color="auto"/>
          </w:divBdr>
          <w:divsChild>
            <w:div w:id="778569355">
              <w:marLeft w:val="0"/>
              <w:marRight w:val="0"/>
              <w:marTop w:val="0"/>
              <w:marBottom w:val="0"/>
              <w:divBdr>
                <w:top w:val="none" w:sz="0" w:space="0" w:color="auto"/>
                <w:left w:val="none" w:sz="0" w:space="0" w:color="auto"/>
                <w:bottom w:val="none" w:sz="0" w:space="0" w:color="auto"/>
                <w:right w:val="none" w:sz="0" w:space="0" w:color="auto"/>
              </w:divBdr>
            </w:div>
            <w:div w:id="1581014573">
              <w:marLeft w:val="0"/>
              <w:marRight w:val="0"/>
              <w:marTop w:val="0"/>
              <w:marBottom w:val="0"/>
              <w:divBdr>
                <w:top w:val="none" w:sz="0" w:space="0" w:color="auto"/>
                <w:left w:val="none" w:sz="0" w:space="0" w:color="auto"/>
                <w:bottom w:val="none" w:sz="0" w:space="0" w:color="auto"/>
                <w:right w:val="none" w:sz="0" w:space="0" w:color="auto"/>
              </w:divBdr>
              <w:divsChild>
                <w:div w:id="439375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675384">
          <w:marLeft w:val="0"/>
          <w:marRight w:val="0"/>
          <w:marTop w:val="0"/>
          <w:marBottom w:val="0"/>
          <w:divBdr>
            <w:top w:val="none" w:sz="0" w:space="0" w:color="auto"/>
            <w:left w:val="none" w:sz="0" w:space="0" w:color="auto"/>
            <w:bottom w:val="none" w:sz="0" w:space="0" w:color="auto"/>
            <w:right w:val="none" w:sz="0" w:space="0" w:color="auto"/>
          </w:divBdr>
          <w:divsChild>
            <w:div w:id="638076008">
              <w:marLeft w:val="0"/>
              <w:marRight w:val="0"/>
              <w:marTop w:val="0"/>
              <w:marBottom w:val="0"/>
              <w:divBdr>
                <w:top w:val="none" w:sz="0" w:space="0" w:color="auto"/>
                <w:left w:val="none" w:sz="0" w:space="0" w:color="auto"/>
                <w:bottom w:val="none" w:sz="0" w:space="0" w:color="auto"/>
                <w:right w:val="none" w:sz="0" w:space="0" w:color="auto"/>
              </w:divBdr>
            </w:div>
            <w:div w:id="1164009353">
              <w:marLeft w:val="0"/>
              <w:marRight w:val="0"/>
              <w:marTop w:val="0"/>
              <w:marBottom w:val="0"/>
              <w:divBdr>
                <w:top w:val="none" w:sz="0" w:space="0" w:color="auto"/>
                <w:left w:val="none" w:sz="0" w:space="0" w:color="auto"/>
                <w:bottom w:val="none" w:sz="0" w:space="0" w:color="auto"/>
                <w:right w:val="none" w:sz="0" w:space="0" w:color="auto"/>
              </w:divBdr>
              <w:divsChild>
                <w:div w:id="165605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121189">
          <w:marLeft w:val="0"/>
          <w:marRight w:val="0"/>
          <w:marTop w:val="0"/>
          <w:marBottom w:val="0"/>
          <w:divBdr>
            <w:top w:val="none" w:sz="0" w:space="0" w:color="auto"/>
            <w:left w:val="none" w:sz="0" w:space="0" w:color="auto"/>
            <w:bottom w:val="none" w:sz="0" w:space="0" w:color="auto"/>
            <w:right w:val="none" w:sz="0" w:space="0" w:color="auto"/>
          </w:divBdr>
          <w:divsChild>
            <w:div w:id="1569340236">
              <w:marLeft w:val="0"/>
              <w:marRight w:val="0"/>
              <w:marTop w:val="0"/>
              <w:marBottom w:val="0"/>
              <w:divBdr>
                <w:top w:val="none" w:sz="0" w:space="0" w:color="auto"/>
                <w:left w:val="none" w:sz="0" w:space="0" w:color="auto"/>
                <w:bottom w:val="none" w:sz="0" w:space="0" w:color="auto"/>
                <w:right w:val="none" w:sz="0" w:space="0" w:color="auto"/>
              </w:divBdr>
            </w:div>
            <w:div w:id="1749888029">
              <w:marLeft w:val="0"/>
              <w:marRight w:val="0"/>
              <w:marTop w:val="0"/>
              <w:marBottom w:val="0"/>
              <w:divBdr>
                <w:top w:val="none" w:sz="0" w:space="0" w:color="auto"/>
                <w:left w:val="none" w:sz="0" w:space="0" w:color="auto"/>
                <w:bottom w:val="none" w:sz="0" w:space="0" w:color="auto"/>
                <w:right w:val="none" w:sz="0" w:space="0" w:color="auto"/>
              </w:divBdr>
              <w:divsChild>
                <w:div w:id="196746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770819">
          <w:marLeft w:val="0"/>
          <w:marRight w:val="0"/>
          <w:marTop w:val="0"/>
          <w:marBottom w:val="0"/>
          <w:divBdr>
            <w:top w:val="none" w:sz="0" w:space="0" w:color="auto"/>
            <w:left w:val="none" w:sz="0" w:space="0" w:color="auto"/>
            <w:bottom w:val="none" w:sz="0" w:space="0" w:color="auto"/>
            <w:right w:val="none" w:sz="0" w:space="0" w:color="auto"/>
          </w:divBdr>
          <w:divsChild>
            <w:div w:id="1322199984">
              <w:marLeft w:val="0"/>
              <w:marRight w:val="0"/>
              <w:marTop w:val="0"/>
              <w:marBottom w:val="0"/>
              <w:divBdr>
                <w:top w:val="none" w:sz="0" w:space="0" w:color="auto"/>
                <w:left w:val="none" w:sz="0" w:space="0" w:color="auto"/>
                <w:bottom w:val="none" w:sz="0" w:space="0" w:color="auto"/>
                <w:right w:val="none" w:sz="0" w:space="0" w:color="auto"/>
              </w:divBdr>
            </w:div>
            <w:div w:id="285434790">
              <w:marLeft w:val="0"/>
              <w:marRight w:val="0"/>
              <w:marTop w:val="0"/>
              <w:marBottom w:val="0"/>
              <w:divBdr>
                <w:top w:val="none" w:sz="0" w:space="0" w:color="auto"/>
                <w:left w:val="none" w:sz="0" w:space="0" w:color="auto"/>
                <w:bottom w:val="none" w:sz="0" w:space="0" w:color="auto"/>
                <w:right w:val="none" w:sz="0" w:space="0" w:color="auto"/>
              </w:divBdr>
              <w:divsChild>
                <w:div w:id="8279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606">
          <w:marLeft w:val="0"/>
          <w:marRight w:val="0"/>
          <w:marTop w:val="0"/>
          <w:marBottom w:val="0"/>
          <w:divBdr>
            <w:top w:val="none" w:sz="0" w:space="0" w:color="auto"/>
            <w:left w:val="none" w:sz="0" w:space="0" w:color="auto"/>
            <w:bottom w:val="none" w:sz="0" w:space="0" w:color="auto"/>
            <w:right w:val="none" w:sz="0" w:space="0" w:color="auto"/>
          </w:divBdr>
          <w:divsChild>
            <w:div w:id="899634755">
              <w:marLeft w:val="0"/>
              <w:marRight w:val="0"/>
              <w:marTop w:val="0"/>
              <w:marBottom w:val="0"/>
              <w:divBdr>
                <w:top w:val="none" w:sz="0" w:space="0" w:color="auto"/>
                <w:left w:val="none" w:sz="0" w:space="0" w:color="auto"/>
                <w:bottom w:val="none" w:sz="0" w:space="0" w:color="auto"/>
                <w:right w:val="none" w:sz="0" w:space="0" w:color="auto"/>
              </w:divBdr>
            </w:div>
            <w:div w:id="163790272">
              <w:marLeft w:val="0"/>
              <w:marRight w:val="0"/>
              <w:marTop w:val="0"/>
              <w:marBottom w:val="0"/>
              <w:divBdr>
                <w:top w:val="none" w:sz="0" w:space="0" w:color="auto"/>
                <w:left w:val="none" w:sz="0" w:space="0" w:color="auto"/>
                <w:bottom w:val="none" w:sz="0" w:space="0" w:color="auto"/>
                <w:right w:val="none" w:sz="0" w:space="0" w:color="auto"/>
              </w:divBdr>
              <w:divsChild>
                <w:div w:id="199526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715781">
          <w:marLeft w:val="0"/>
          <w:marRight w:val="0"/>
          <w:marTop w:val="0"/>
          <w:marBottom w:val="0"/>
          <w:divBdr>
            <w:top w:val="none" w:sz="0" w:space="0" w:color="auto"/>
            <w:left w:val="none" w:sz="0" w:space="0" w:color="auto"/>
            <w:bottom w:val="none" w:sz="0" w:space="0" w:color="auto"/>
            <w:right w:val="none" w:sz="0" w:space="0" w:color="auto"/>
          </w:divBdr>
          <w:divsChild>
            <w:div w:id="1319379268">
              <w:marLeft w:val="0"/>
              <w:marRight w:val="0"/>
              <w:marTop w:val="0"/>
              <w:marBottom w:val="0"/>
              <w:divBdr>
                <w:top w:val="none" w:sz="0" w:space="0" w:color="auto"/>
                <w:left w:val="none" w:sz="0" w:space="0" w:color="auto"/>
                <w:bottom w:val="none" w:sz="0" w:space="0" w:color="auto"/>
                <w:right w:val="none" w:sz="0" w:space="0" w:color="auto"/>
              </w:divBdr>
            </w:div>
            <w:div w:id="941063339">
              <w:marLeft w:val="0"/>
              <w:marRight w:val="0"/>
              <w:marTop w:val="0"/>
              <w:marBottom w:val="0"/>
              <w:divBdr>
                <w:top w:val="none" w:sz="0" w:space="0" w:color="auto"/>
                <w:left w:val="none" w:sz="0" w:space="0" w:color="auto"/>
                <w:bottom w:val="none" w:sz="0" w:space="0" w:color="auto"/>
                <w:right w:val="none" w:sz="0" w:space="0" w:color="auto"/>
              </w:divBdr>
              <w:divsChild>
                <w:div w:id="98219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947381">
          <w:marLeft w:val="0"/>
          <w:marRight w:val="0"/>
          <w:marTop w:val="0"/>
          <w:marBottom w:val="0"/>
          <w:divBdr>
            <w:top w:val="none" w:sz="0" w:space="0" w:color="auto"/>
            <w:left w:val="none" w:sz="0" w:space="0" w:color="auto"/>
            <w:bottom w:val="none" w:sz="0" w:space="0" w:color="auto"/>
            <w:right w:val="none" w:sz="0" w:space="0" w:color="auto"/>
          </w:divBdr>
          <w:divsChild>
            <w:div w:id="304041940">
              <w:marLeft w:val="0"/>
              <w:marRight w:val="0"/>
              <w:marTop w:val="0"/>
              <w:marBottom w:val="0"/>
              <w:divBdr>
                <w:top w:val="none" w:sz="0" w:space="0" w:color="auto"/>
                <w:left w:val="none" w:sz="0" w:space="0" w:color="auto"/>
                <w:bottom w:val="none" w:sz="0" w:space="0" w:color="auto"/>
                <w:right w:val="none" w:sz="0" w:space="0" w:color="auto"/>
              </w:divBdr>
            </w:div>
            <w:div w:id="2121338832">
              <w:marLeft w:val="0"/>
              <w:marRight w:val="0"/>
              <w:marTop w:val="0"/>
              <w:marBottom w:val="0"/>
              <w:divBdr>
                <w:top w:val="none" w:sz="0" w:space="0" w:color="auto"/>
                <w:left w:val="none" w:sz="0" w:space="0" w:color="auto"/>
                <w:bottom w:val="none" w:sz="0" w:space="0" w:color="auto"/>
                <w:right w:val="none" w:sz="0" w:space="0" w:color="auto"/>
              </w:divBdr>
              <w:divsChild>
                <w:div w:id="58302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354542">
          <w:marLeft w:val="0"/>
          <w:marRight w:val="0"/>
          <w:marTop w:val="0"/>
          <w:marBottom w:val="0"/>
          <w:divBdr>
            <w:top w:val="none" w:sz="0" w:space="0" w:color="auto"/>
            <w:left w:val="none" w:sz="0" w:space="0" w:color="auto"/>
            <w:bottom w:val="none" w:sz="0" w:space="0" w:color="auto"/>
            <w:right w:val="none" w:sz="0" w:space="0" w:color="auto"/>
          </w:divBdr>
          <w:divsChild>
            <w:div w:id="834345191">
              <w:marLeft w:val="0"/>
              <w:marRight w:val="0"/>
              <w:marTop w:val="0"/>
              <w:marBottom w:val="0"/>
              <w:divBdr>
                <w:top w:val="none" w:sz="0" w:space="0" w:color="auto"/>
                <w:left w:val="none" w:sz="0" w:space="0" w:color="auto"/>
                <w:bottom w:val="none" w:sz="0" w:space="0" w:color="auto"/>
                <w:right w:val="none" w:sz="0" w:space="0" w:color="auto"/>
              </w:divBdr>
            </w:div>
            <w:div w:id="2144535546">
              <w:marLeft w:val="0"/>
              <w:marRight w:val="0"/>
              <w:marTop w:val="0"/>
              <w:marBottom w:val="0"/>
              <w:divBdr>
                <w:top w:val="none" w:sz="0" w:space="0" w:color="auto"/>
                <w:left w:val="none" w:sz="0" w:space="0" w:color="auto"/>
                <w:bottom w:val="none" w:sz="0" w:space="0" w:color="auto"/>
                <w:right w:val="none" w:sz="0" w:space="0" w:color="auto"/>
              </w:divBdr>
              <w:divsChild>
                <w:div w:id="168535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308823">
          <w:marLeft w:val="0"/>
          <w:marRight w:val="0"/>
          <w:marTop w:val="0"/>
          <w:marBottom w:val="0"/>
          <w:divBdr>
            <w:top w:val="none" w:sz="0" w:space="0" w:color="auto"/>
            <w:left w:val="none" w:sz="0" w:space="0" w:color="auto"/>
            <w:bottom w:val="none" w:sz="0" w:space="0" w:color="auto"/>
            <w:right w:val="none" w:sz="0" w:space="0" w:color="auto"/>
          </w:divBdr>
          <w:divsChild>
            <w:div w:id="993266676">
              <w:marLeft w:val="0"/>
              <w:marRight w:val="0"/>
              <w:marTop w:val="0"/>
              <w:marBottom w:val="0"/>
              <w:divBdr>
                <w:top w:val="none" w:sz="0" w:space="0" w:color="auto"/>
                <w:left w:val="none" w:sz="0" w:space="0" w:color="auto"/>
                <w:bottom w:val="none" w:sz="0" w:space="0" w:color="auto"/>
                <w:right w:val="none" w:sz="0" w:space="0" w:color="auto"/>
              </w:divBdr>
            </w:div>
            <w:div w:id="976110634">
              <w:marLeft w:val="0"/>
              <w:marRight w:val="0"/>
              <w:marTop w:val="0"/>
              <w:marBottom w:val="0"/>
              <w:divBdr>
                <w:top w:val="none" w:sz="0" w:space="0" w:color="auto"/>
                <w:left w:val="none" w:sz="0" w:space="0" w:color="auto"/>
                <w:bottom w:val="none" w:sz="0" w:space="0" w:color="auto"/>
                <w:right w:val="none" w:sz="0" w:space="0" w:color="auto"/>
              </w:divBdr>
              <w:divsChild>
                <w:div w:id="67418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204944">
      <w:bodyDiv w:val="1"/>
      <w:marLeft w:val="0"/>
      <w:marRight w:val="0"/>
      <w:marTop w:val="0"/>
      <w:marBottom w:val="0"/>
      <w:divBdr>
        <w:top w:val="none" w:sz="0" w:space="0" w:color="auto"/>
        <w:left w:val="none" w:sz="0" w:space="0" w:color="auto"/>
        <w:bottom w:val="none" w:sz="0" w:space="0" w:color="auto"/>
        <w:right w:val="none" w:sz="0" w:space="0" w:color="auto"/>
      </w:divBdr>
    </w:div>
    <w:div w:id="277492872">
      <w:bodyDiv w:val="1"/>
      <w:marLeft w:val="0"/>
      <w:marRight w:val="0"/>
      <w:marTop w:val="0"/>
      <w:marBottom w:val="0"/>
      <w:divBdr>
        <w:top w:val="none" w:sz="0" w:space="0" w:color="auto"/>
        <w:left w:val="none" w:sz="0" w:space="0" w:color="auto"/>
        <w:bottom w:val="none" w:sz="0" w:space="0" w:color="auto"/>
        <w:right w:val="none" w:sz="0" w:space="0" w:color="auto"/>
      </w:divBdr>
    </w:div>
    <w:div w:id="293027081">
      <w:bodyDiv w:val="1"/>
      <w:marLeft w:val="0"/>
      <w:marRight w:val="0"/>
      <w:marTop w:val="0"/>
      <w:marBottom w:val="0"/>
      <w:divBdr>
        <w:top w:val="none" w:sz="0" w:space="0" w:color="auto"/>
        <w:left w:val="none" w:sz="0" w:space="0" w:color="auto"/>
        <w:bottom w:val="none" w:sz="0" w:space="0" w:color="auto"/>
        <w:right w:val="none" w:sz="0" w:space="0" w:color="auto"/>
      </w:divBdr>
      <w:divsChild>
        <w:div w:id="950091247">
          <w:marLeft w:val="0"/>
          <w:marRight w:val="0"/>
          <w:marTop w:val="0"/>
          <w:marBottom w:val="0"/>
          <w:divBdr>
            <w:top w:val="none" w:sz="0" w:space="0" w:color="auto"/>
            <w:left w:val="none" w:sz="0" w:space="0" w:color="auto"/>
            <w:bottom w:val="none" w:sz="0" w:space="0" w:color="auto"/>
            <w:right w:val="none" w:sz="0" w:space="0" w:color="auto"/>
          </w:divBdr>
          <w:divsChild>
            <w:div w:id="1062556509">
              <w:marLeft w:val="0"/>
              <w:marRight w:val="0"/>
              <w:marTop w:val="0"/>
              <w:marBottom w:val="0"/>
              <w:divBdr>
                <w:top w:val="none" w:sz="0" w:space="0" w:color="auto"/>
                <w:left w:val="none" w:sz="0" w:space="0" w:color="auto"/>
                <w:bottom w:val="none" w:sz="0" w:space="0" w:color="auto"/>
                <w:right w:val="none" w:sz="0" w:space="0" w:color="auto"/>
              </w:divBdr>
            </w:div>
            <w:div w:id="361054678">
              <w:marLeft w:val="0"/>
              <w:marRight w:val="0"/>
              <w:marTop w:val="0"/>
              <w:marBottom w:val="0"/>
              <w:divBdr>
                <w:top w:val="none" w:sz="0" w:space="0" w:color="auto"/>
                <w:left w:val="none" w:sz="0" w:space="0" w:color="auto"/>
                <w:bottom w:val="none" w:sz="0" w:space="0" w:color="auto"/>
                <w:right w:val="none" w:sz="0" w:space="0" w:color="auto"/>
              </w:divBdr>
              <w:divsChild>
                <w:div w:id="68074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468908">
          <w:marLeft w:val="0"/>
          <w:marRight w:val="0"/>
          <w:marTop w:val="0"/>
          <w:marBottom w:val="0"/>
          <w:divBdr>
            <w:top w:val="none" w:sz="0" w:space="0" w:color="auto"/>
            <w:left w:val="none" w:sz="0" w:space="0" w:color="auto"/>
            <w:bottom w:val="none" w:sz="0" w:space="0" w:color="auto"/>
            <w:right w:val="none" w:sz="0" w:space="0" w:color="auto"/>
          </w:divBdr>
          <w:divsChild>
            <w:div w:id="256182061">
              <w:marLeft w:val="0"/>
              <w:marRight w:val="0"/>
              <w:marTop w:val="0"/>
              <w:marBottom w:val="0"/>
              <w:divBdr>
                <w:top w:val="none" w:sz="0" w:space="0" w:color="auto"/>
                <w:left w:val="none" w:sz="0" w:space="0" w:color="auto"/>
                <w:bottom w:val="none" w:sz="0" w:space="0" w:color="auto"/>
                <w:right w:val="none" w:sz="0" w:space="0" w:color="auto"/>
              </w:divBdr>
            </w:div>
            <w:div w:id="710885760">
              <w:marLeft w:val="0"/>
              <w:marRight w:val="0"/>
              <w:marTop w:val="0"/>
              <w:marBottom w:val="0"/>
              <w:divBdr>
                <w:top w:val="none" w:sz="0" w:space="0" w:color="auto"/>
                <w:left w:val="none" w:sz="0" w:space="0" w:color="auto"/>
                <w:bottom w:val="none" w:sz="0" w:space="0" w:color="auto"/>
                <w:right w:val="none" w:sz="0" w:space="0" w:color="auto"/>
              </w:divBdr>
              <w:divsChild>
                <w:div w:id="152917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184883">
          <w:marLeft w:val="0"/>
          <w:marRight w:val="0"/>
          <w:marTop w:val="0"/>
          <w:marBottom w:val="0"/>
          <w:divBdr>
            <w:top w:val="none" w:sz="0" w:space="0" w:color="auto"/>
            <w:left w:val="none" w:sz="0" w:space="0" w:color="auto"/>
            <w:bottom w:val="none" w:sz="0" w:space="0" w:color="auto"/>
            <w:right w:val="none" w:sz="0" w:space="0" w:color="auto"/>
          </w:divBdr>
          <w:divsChild>
            <w:div w:id="167253552">
              <w:marLeft w:val="0"/>
              <w:marRight w:val="0"/>
              <w:marTop w:val="0"/>
              <w:marBottom w:val="0"/>
              <w:divBdr>
                <w:top w:val="none" w:sz="0" w:space="0" w:color="auto"/>
                <w:left w:val="none" w:sz="0" w:space="0" w:color="auto"/>
                <w:bottom w:val="none" w:sz="0" w:space="0" w:color="auto"/>
                <w:right w:val="none" w:sz="0" w:space="0" w:color="auto"/>
              </w:divBdr>
            </w:div>
            <w:div w:id="1860005276">
              <w:marLeft w:val="0"/>
              <w:marRight w:val="0"/>
              <w:marTop w:val="0"/>
              <w:marBottom w:val="0"/>
              <w:divBdr>
                <w:top w:val="none" w:sz="0" w:space="0" w:color="auto"/>
                <w:left w:val="none" w:sz="0" w:space="0" w:color="auto"/>
                <w:bottom w:val="none" w:sz="0" w:space="0" w:color="auto"/>
                <w:right w:val="none" w:sz="0" w:space="0" w:color="auto"/>
              </w:divBdr>
              <w:divsChild>
                <w:div w:id="130535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377043">
          <w:marLeft w:val="0"/>
          <w:marRight w:val="0"/>
          <w:marTop w:val="0"/>
          <w:marBottom w:val="0"/>
          <w:divBdr>
            <w:top w:val="none" w:sz="0" w:space="0" w:color="auto"/>
            <w:left w:val="none" w:sz="0" w:space="0" w:color="auto"/>
            <w:bottom w:val="none" w:sz="0" w:space="0" w:color="auto"/>
            <w:right w:val="none" w:sz="0" w:space="0" w:color="auto"/>
          </w:divBdr>
          <w:divsChild>
            <w:div w:id="935862570">
              <w:marLeft w:val="0"/>
              <w:marRight w:val="0"/>
              <w:marTop w:val="0"/>
              <w:marBottom w:val="0"/>
              <w:divBdr>
                <w:top w:val="none" w:sz="0" w:space="0" w:color="auto"/>
                <w:left w:val="none" w:sz="0" w:space="0" w:color="auto"/>
                <w:bottom w:val="none" w:sz="0" w:space="0" w:color="auto"/>
                <w:right w:val="none" w:sz="0" w:space="0" w:color="auto"/>
              </w:divBdr>
            </w:div>
            <w:div w:id="872380490">
              <w:marLeft w:val="0"/>
              <w:marRight w:val="0"/>
              <w:marTop w:val="0"/>
              <w:marBottom w:val="0"/>
              <w:divBdr>
                <w:top w:val="none" w:sz="0" w:space="0" w:color="auto"/>
                <w:left w:val="none" w:sz="0" w:space="0" w:color="auto"/>
                <w:bottom w:val="none" w:sz="0" w:space="0" w:color="auto"/>
                <w:right w:val="none" w:sz="0" w:space="0" w:color="auto"/>
              </w:divBdr>
              <w:divsChild>
                <w:div w:id="144677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313062">
          <w:marLeft w:val="0"/>
          <w:marRight w:val="0"/>
          <w:marTop w:val="0"/>
          <w:marBottom w:val="0"/>
          <w:divBdr>
            <w:top w:val="none" w:sz="0" w:space="0" w:color="auto"/>
            <w:left w:val="none" w:sz="0" w:space="0" w:color="auto"/>
            <w:bottom w:val="none" w:sz="0" w:space="0" w:color="auto"/>
            <w:right w:val="none" w:sz="0" w:space="0" w:color="auto"/>
          </w:divBdr>
          <w:divsChild>
            <w:div w:id="1298217227">
              <w:marLeft w:val="0"/>
              <w:marRight w:val="0"/>
              <w:marTop w:val="0"/>
              <w:marBottom w:val="0"/>
              <w:divBdr>
                <w:top w:val="none" w:sz="0" w:space="0" w:color="auto"/>
                <w:left w:val="none" w:sz="0" w:space="0" w:color="auto"/>
                <w:bottom w:val="none" w:sz="0" w:space="0" w:color="auto"/>
                <w:right w:val="none" w:sz="0" w:space="0" w:color="auto"/>
              </w:divBdr>
            </w:div>
            <w:div w:id="1835682600">
              <w:marLeft w:val="0"/>
              <w:marRight w:val="0"/>
              <w:marTop w:val="0"/>
              <w:marBottom w:val="0"/>
              <w:divBdr>
                <w:top w:val="none" w:sz="0" w:space="0" w:color="auto"/>
                <w:left w:val="none" w:sz="0" w:space="0" w:color="auto"/>
                <w:bottom w:val="none" w:sz="0" w:space="0" w:color="auto"/>
                <w:right w:val="none" w:sz="0" w:space="0" w:color="auto"/>
              </w:divBdr>
              <w:divsChild>
                <w:div w:id="198327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053931">
          <w:marLeft w:val="0"/>
          <w:marRight w:val="0"/>
          <w:marTop w:val="0"/>
          <w:marBottom w:val="0"/>
          <w:divBdr>
            <w:top w:val="none" w:sz="0" w:space="0" w:color="auto"/>
            <w:left w:val="none" w:sz="0" w:space="0" w:color="auto"/>
            <w:bottom w:val="none" w:sz="0" w:space="0" w:color="auto"/>
            <w:right w:val="none" w:sz="0" w:space="0" w:color="auto"/>
          </w:divBdr>
          <w:divsChild>
            <w:div w:id="1323772534">
              <w:marLeft w:val="0"/>
              <w:marRight w:val="0"/>
              <w:marTop w:val="0"/>
              <w:marBottom w:val="0"/>
              <w:divBdr>
                <w:top w:val="none" w:sz="0" w:space="0" w:color="auto"/>
                <w:left w:val="none" w:sz="0" w:space="0" w:color="auto"/>
                <w:bottom w:val="none" w:sz="0" w:space="0" w:color="auto"/>
                <w:right w:val="none" w:sz="0" w:space="0" w:color="auto"/>
              </w:divBdr>
            </w:div>
            <w:div w:id="577130500">
              <w:marLeft w:val="0"/>
              <w:marRight w:val="0"/>
              <w:marTop w:val="0"/>
              <w:marBottom w:val="0"/>
              <w:divBdr>
                <w:top w:val="none" w:sz="0" w:space="0" w:color="auto"/>
                <w:left w:val="none" w:sz="0" w:space="0" w:color="auto"/>
                <w:bottom w:val="none" w:sz="0" w:space="0" w:color="auto"/>
                <w:right w:val="none" w:sz="0" w:space="0" w:color="auto"/>
              </w:divBdr>
              <w:divsChild>
                <w:div w:id="204566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300766">
          <w:marLeft w:val="0"/>
          <w:marRight w:val="0"/>
          <w:marTop w:val="0"/>
          <w:marBottom w:val="0"/>
          <w:divBdr>
            <w:top w:val="none" w:sz="0" w:space="0" w:color="auto"/>
            <w:left w:val="none" w:sz="0" w:space="0" w:color="auto"/>
            <w:bottom w:val="none" w:sz="0" w:space="0" w:color="auto"/>
            <w:right w:val="none" w:sz="0" w:space="0" w:color="auto"/>
          </w:divBdr>
          <w:divsChild>
            <w:div w:id="258759679">
              <w:marLeft w:val="0"/>
              <w:marRight w:val="0"/>
              <w:marTop w:val="0"/>
              <w:marBottom w:val="0"/>
              <w:divBdr>
                <w:top w:val="none" w:sz="0" w:space="0" w:color="auto"/>
                <w:left w:val="none" w:sz="0" w:space="0" w:color="auto"/>
                <w:bottom w:val="none" w:sz="0" w:space="0" w:color="auto"/>
                <w:right w:val="none" w:sz="0" w:space="0" w:color="auto"/>
              </w:divBdr>
            </w:div>
            <w:div w:id="2117552393">
              <w:marLeft w:val="0"/>
              <w:marRight w:val="0"/>
              <w:marTop w:val="0"/>
              <w:marBottom w:val="0"/>
              <w:divBdr>
                <w:top w:val="none" w:sz="0" w:space="0" w:color="auto"/>
                <w:left w:val="none" w:sz="0" w:space="0" w:color="auto"/>
                <w:bottom w:val="none" w:sz="0" w:space="0" w:color="auto"/>
                <w:right w:val="none" w:sz="0" w:space="0" w:color="auto"/>
              </w:divBdr>
              <w:divsChild>
                <w:div w:id="183036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3831">
          <w:marLeft w:val="0"/>
          <w:marRight w:val="0"/>
          <w:marTop w:val="0"/>
          <w:marBottom w:val="0"/>
          <w:divBdr>
            <w:top w:val="none" w:sz="0" w:space="0" w:color="auto"/>
            <w:left w:val="none" w:sz="0" w:space="0" w:color="auto"/>
            <w:bottom w:val="none" w:sz="0" w:space="0" w:color="auto"/>
            <w:right w:val="none" w:sz="0" w:space="0" w:color="auto"/>
          </w:divBdr>
          <w:divsChild>
            <w:div w:id="138575249">
              <w:marLeft w:val="0"/>
              <w:marRight w:val="0"/>
              <w:marTop w:val="0"/>
              <w:marBottom w:val="0"/>
              <w:divBdr>
                <w:top w:val="none" w:sz="0" w:space="0" w:color="auto"/>
                <w:left w:val="none" w:sz="0" w:space="0" w:color="auto"/>
                <w:bottom w:val="none" w:sz="0" w:space="0" w:color="auto"/>
                <w:right w:val="none" w:sz="0" w:space="0" w:color="auto"/>
              </w:divBdr>
            </w:div>
            <w:div w:id="1620800720">
              <w:marLeft w:val="0"/>
              <w:marRight w:val="0"/>
              <w:marTop w:val="0"/>
              <w:marBottom w:val="0"/>
              <w:divBdr>
                <w:top w:val="none" w:sz="0" w:space="0" w:color="auto"/>
                <w:left w:val="none" w:sz="0" w:space="0" w:color="auto"/>
                <w:bottom w:val="none" w:sz="0" w:space="0" w:color="auto"/>
                <w:right w:val="none" w:sz="0" w:space="0" w:color="auto"/>
              </w:divBdr>
              <w:divsChild>
                <w:div w:id="1065419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385605">
          <w:marLeft w:val="0"/>
          <w:marRight w:val="0"/>
          <w:marTop w:val="0"/>
          <w:marBottom w:val="0"/>
          <w:divBdr>
            <w:top w:val="none" w:sz="0" w:space="0" w:color="auto"/>
            <w:left w:val="none" w:sz="0" w:space="0" w:color="auto"/>
            <w:bottom w:val="none" w:sz="0" w:space="0" w:color="auto"/>
            <w:right w:val="none" w:sz="0" w:space="0" w:color="auto"/>
          </w:divBdr>
          <w:divsChild>
            <w:div w:id="862939195">
              <w:marLeft w:val="0"/>
              <w:marRight w:val="0"/>
              <w:marTop w:val="0"/>
              <w:marBottom w:val="0"/>
              <w:divBdr>
                <w:top w:val="none" w:sz="0" w:space="0" w:color="auto"/>
                <w:left w:val="none" w:sz="0" w:space="0" w:color="auto"/>
                <w:bottom w:val="none" w:sz="0" w:space="0" w:color="auto"/>
                <w:right w:val="none" w:sz="0" w:space="0" w:color="auto"/>
              </w:divBdr>
            </w:div>
            <w:div w:id="722366374">
              <w:marLeft w:val="0"/>
              <w:marRight w:val="0"/>
              <w:marTop w:val="0"/>
              <w:marBottom w:val="0"/>
              <w:divBdr>
                <w:top w:val="none" w:sz="0" w:space="0" w:color="auto"/>
                <w:left w:val="none" w:sz="0" w:space="0" w:color="auto"/>
                <w:bottom w:val="none" w:sz="0" w:space="0" w:color="auto"/>
                <w:right w:val="none" w:sz="0" w:space="0" w:color="auto"/>
              </w:divBdr>
              <w:divsChild>
                <w:div w:id="112396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196408">
          <w:marLeft w:val="0"/>
          <w:marRight w:val="0"/>
          <w:marTop w:val="0"/>
          <w:marBottom w:val="0"/>
          <w:divBdr>
            <w:top w:val="none" w:sz="0" w:space="0" w:color="auto"/>
            <w:left w:val="none" w:sz="0" w:space="0" w:color="auto"/>
            <w:bottom w:val="none" w:sz="0" w:space="0" w:color="auto"/>
            <w:right w:val="none" w:sz="0" w:space="0" w:color="auto"/>
          </w:divBdr>
          <w:divsChild>
            <w:div w:id="976644688">
              <w:marLeft w:val="0"/>
              <w:marRight w:val="0"/>
              <w:marTop w:val="0"/>
              <w:marBottom w:val="0"/>
              <w:divBdr>
                <w:top w:val="none" w:sz="0" w:space="0" w:color="auto"/>
                <w:left w:val="none" w:sz="0" w:space="0" w:color="auto"/>
                <w:bottom w:val="none" w:sz="0" w:space="0" w:color="auto"/>
                <w:right w:val="none" w:sz="0" w:space="0" w:color="auto"/>
              </w:divBdr>
            </w:div>
            <w:div w:id="168374651">
              <w:marLeft w:val="0"/>
              <w:marRight w:val="0"/>
              <w:marTop w:val="0"/>
              <w:marBottom w:val="0"/>
              <w:divBdr>
                <w:top w:val="none" w:sz="0" w:space="0" w:color="auto"/>
                <w:left w:val="none" w:sz="0" w:space="0" w:color="auto"/>
                <w:bottom w:val="none" w:sz="0" w:space="0" w:color="auto"/>
                <w:right w:val="none" w:sz="0" w:space="0" w:color="auto"/>
              </w:divBdr>
              <w:divsChild>
                <w:div w:id="81634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849472">
      <w:bodyDiv w:val="1"/>
      <w:marLeft w:val="0"/>
      <w:marRight w:val="0"/>
      <w:marTop w:val="0"/>
      <w:marBottom w:val="0"/>
      <w:divBdr>
        <w:top w:val="none" w:sz="0" w:space="0" w:color="auto"/>
        <w:left w:val="none" w:sz="0" w:space="0" w:color="auto"/>
        <w:bottom w:val="none" w:sz="0" w:space="0" w:color="auto"/>
        <w:right w:val="none" w:sz="0" w:space="0" w:color="auto"/>
      </w:divBdr>
    </w:div>
    <w:div w:id="327637756">
      <w:bodyDiv w:val="1"/>
      <w:marLeft w:val="0"/>
      <w:marRight w:val="0"/>
      <w:marTop w:val="0"/>
      <w:marBottom w:val="0"/>
      <w:divBdr>
        <w:top w:val="none" w:sz="0" w:space="0" w:color="auto"/>
        <w:left w:val="none" w:sz="0" w:space="0" w:color="auto"/>
        <w:bottom w:val="none" w:sz="0" w:space="0" w:color="auto"/>
        <w:right w:val="none" w:sz="0" w:space="0" w:color="auto"/>
      </w:divBdr>
      <w:divsChild>
        <w:div w:id="465319459">
          <w:marLeft w:val="0"/>
          <w:marRight w:val="0"/>
          <w:marTop w:val="0"/>
          <w:marBottom w:val="0"/>
          <w:divBdr>
            <w:top w:val="none" w:sz="0" w:space="0" w:color="auto"/>
            <w:left w:val="none" w:sz="0" w:space="0" w:color="auto"/>
            <w:bottom w:val="none" w:sz="0" w:space="0" w:color="auto"/>
            <w:right w:val="none" w:sz="0" w:space="0" w:color="auto"/>
          </w:divBdr>
          <w:divsChild>
            <w:div w:id="766460760">
              <w:marLeft w:val="0"/>
              <w:marRight w:val="0"/>
              <w:marTop w:val="0"/>
              <w:marBottom w:val="0"/>
              <w:divBdr>
                <w:top w:val="none" w:sz="0" w:space="0" w:color="auto"/>
                <w:left w:val="none" w:sz="0" w:space="0" w:color="auto"/>
                <w:bottom w:val="none" w:sz="0" w:space="0" w:color="auto"/>
                <w:right w:val="none" w:sz="0" w:space="0" w:color="auto"/>
              </w:divBdr>
            </w:div>
            <w:div w:id="1437629066">
              <w:marLeft w:val="0"/>
              <w:marRight w:val="0"/>
              <w:marTop w:val="0"/>
              <w:marBottom w:val="0"/>
              <w:divBdr>
                <w:top w:val="none" w:sz="0" w:space="0" w:color="auto"/>
                <w:left w:val="none" w:sz="0" w:space="0" w:color="auto"/>
                <w:bottom w:val="none" w:sz="0" w:space="0" w:color="auto"/>
                <w:right w:val="none" w:sz="0" w:space="0" w:color="auto"/>
              </w:divBdr>
              <w:divsChild>
                <w:div w:id="73099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965687">
          <w:marLeft w:val="0"/>
          <w:marRight w:val="0"/>
          <w:marTop w:val="0"/>
          <w:marBottom w:val="0"/>
          <w:divBdr>
            <w:top w:val="none" w:sz="0" w:space="0" w:color="auto"/>
            <w:left w:val="none" w:sz="0" w:space="0" w:color="auto"/>
            <w:bottom w:val="none" w:sz="0" w:space="0" w:color="auto"/>
            <w:right w:val="none" w:sz="0" w:space="0" w:color="auto"/>
          </w:divBdr>
          <w:divsChild>
            <w:div w:id="1811316108">
              <w:marLeft w:val="0"/>
              <w:marRight w:val="0"/>
              <w:marTop w:val="0"/>
              <w:marBottom w:val="0"/>
              <w:divBdr>
                <w:top w:val="none" w:sz="0" w:space="0" w:color="auto"/>
                <w:left w:val="none" w:sz="0" w:space="0" w:color="auto"/>
                <w:bottom w:val="none" w:sz="0" w:space="0" w:color="auto"/>
                <w:right w:val="none" w:sz="0" w:space="0" w:color="auto"/>
              </w:divBdr>
            </w:div>
            <w:div w:id="765226938">
              <w:marLeft w:val="0"/>
              <w:marRight w:val="0"/>
              <w:marTop w:val="0"/>
              <w:marBottom w:val="0"/>
              <w:divBdr>
                <w:top w:val="none" w:sz="0" w:space="0" w:color="auto"/>
                <w:left w:val="none" w:sz="0" w:space="0" w:color="auto"/>
                <w:bottom w:val="none" w:sz="0" w:space="0" w:color="auto"/>
                <w:right w:val="none" w:sz="0" w:space="0" w:color="auto"/>
              </w:divBdr>
              <w:divsChild>
                <w:div w:id="29071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360984">
          <w:marLeft w:val="0"/>
          <w:marRight w:val="0"/>
          <w:marTop w:val="0"/>
          <w:marBottom w:val="0"/>
          <w:divBdr>
            <w:top w:val="none" w:sz="0" w:space="0" w:color="auto"/>
            <w:left w:val="none" w:sz="0" w:space="0" w:color="auto"/>
            <w:bottom w:val="none" w:sz="0" w:space="0" w:color="auto"/>
            <w:right w:val="none" w:sz="0" w:space="0" w:color="auto"/>
          </w:divBdr>
          <w:divsChild>
            <w:div w:id="1724987116">
              <w:marLeft w:val="0"/>
              <w:marRight w:val="0"/>
              <w:marTop w:val="0"/>
              <w:marBottom w:val="0"/>
              <w:divBdr>
                <w:top w:val="none" w:sz="0" w:space="0" w:color="auto"/>
                <w:left w:val="none" w:sz="0" w:space="0" w:color="auto"/>
                <w:bottom w:val="none" w:sz="0" w:space="0" w:color="auto"/>
                <w:right w:val="none" w:sz="0" w:space="0" w:color="auto"/>
              </w:divBdr>
            </w:div>
            <w:div w:id="1867795472">
              <w:marLeft w:val="0"/>
              <w:marRight w:val="0"/>
              <w:marTop w:val="0"/>
              <w:marBottom w:val="0"/>
              <w:divBdr>
                <w:top w:val="none" w:sz="0" w:space="0" w:color="auto"/>
                <w:left w:val="none" w:sz="0" w:space="0" w:color="auto"/>
                <w:bottom w:val="none" w:sz="0" w:space="0" w:color="auto"/>
                <w:right w:val="none" w:sz="0" w:space="0" w:color="auto"/>
              </w:divBdr>
              <w:divsChild>
                <w:div w:id="49068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932072">
          <w:marLeft w:val="0"/>
          <w:marRight w:val="0"/>
          <w:marTop w:val="0"/>
          <w:marBottom w:val="0"/>
          <w:divBdr>
            <w:top w:val="none" w:sz="0" w:space="0" w:color="auto"/>
            <w:left w:val="none" w:sz="0" w:space="0" w:color="auto"/>
            <w:bottom w:val="none" w:sz="0" w:space="0" w:color="auto"/>
            <w:right w:val="none" w:sz="0" w:space="0" w:color="auto"/>
          </w:divBdr>
          <w:divsChild>
            <w:div w:id="372197739">
              <w:marLeft w:val="0"/>
              <w:marRight w:val="0"/>
              <w:marTop w:val="0"/>
              <w:marBottom w:val="0"/>
              <w:divBdr>
                <w:top w:val="none" w:sz="0" w:space="0" w:color="auto"/>
                <w:left w:val="none" w:sz="0" w:space="0" w:color="auto"/>
                <w:bottom w:val="none" w:sz="0" w:space="0" w:color="auto"/>
                <w:right w:val="none" w:sz="0" w:space="0" w:color="auto"/>
              </w:divBdr>
            </w:div>
            <w:div w:id="564604804">
              <w:marLeft w:val="0"/>
              <w:marRight w:val="0"/>
              <w:marTop w:val="0"/>
              <w:marBottom w:val="0"/>
              <w:divBdr>
                <w:top w:val="none" w:sz="0" w:space="0" w:color="auto"/>
                <w:left w:val="none" w:sz="0" w:space="0" w:color="auto"/>
                <w:bottom w:val="none" w:sz="0" w:space="0" w:color="auto"/>
                <w:right w:val="none" w:sz="0" w:space="0" w:color="auto"/>
              </w:divBdr>
              <w:divsChild>
                <w:div w:id="89412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116281">
          <w:marLeft w:val="0"/>
          <w:marRight w:val="0"/>
          <w:marTop w:val="0"/>
          <w:marBottom w:val="0"/>
          <w:divBdr>
            <w:top w:val="none" w:sz="0" w:space="0" w:color="auto"/>
            <w:left w:val="none" w:sz="0" w:space="0" w:color="auto"/>
            <w:bottom w:val="none" w:sz="0" w:space="0" w:color="auto"/>
            <w:right w:val="none" w:sz="0" w:space="0" w:color="auto"/>
          </w:divBdr>
          <w:divsChild>
            <w:div w:id="755127547">
              <w:marLeft w:val="0"/>
              <w:marRight w:val="0"/>
              <w:marTop w:val="0"/>
              <w:marBottom w:val="0"/>
              <w:divBdr>
                <w:top w:val="none" w:sz="0" w:space="0" w:color="auto"/>
                <w:left w:val="none" w:sz="0" w:space="0" w:color="auto"/>
                <w:bottom w:val="none" w:sz="0" w:space="0" w:color="auto"/>
                <w:right w:val="none" w:sz="0" w:space="0" w:color="auto"/>
              </w:divBdr>
            </w:div>
            <w:div w:id="387344809">
              <w:marLeft w:val="0"/>
              <w:marRight w:val="0"/>
              <w:marTop w:val="0"/>
              <w:marBottom w:val="0"/>
              <w:divBdr>
                <w:top w:val="none" w:sz="0" w:space="0" w:color="auto"/>
                <w:left w:val="none" w:sz="0" w:space="0" w:color="auto"/>
                <w:bottom w:val="none" w:sz="0" w:space="0" w:color="auto"/>
                <w:right w:val="none" w:sz="0" w:space="0" w:color="auto"/>
              </w:divBdr>
              <w:divsChild>
                <w:div w:id="108903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351414">
          <w:marLeft w:val="0"/>
          <w:marRight w:val="0"/>
          <w:marTop w:val="0"/>
          <w:marBottom w:val="0"/>
          <w:divBdr>
            <w:top w:val="none" w:sz="0" w:space="0" w:color="auto"/>
            <w:left w:val="none" w:sz="0" w:space="0" w:color="auto"/>
            <w:bottom w:val="none" w:sz="0" w:space="0" w:color="auto"/>
            <w:right w:val="none" w:sz="0" w:space="0" w:color="auto"/>
          </w:divBdr>
          <w:divsChild>
            <w:div w:id="1333408019">
              <w:marLeft w:val="0"/>
              <w:marRight w:val="0"/>
              <w:marTop w:val="0"/>
              <w:marBottom w:val="0"/>
              <w:divBdr>
                <w:top w:val="none" w:sz="0" w:space="0" w:color="auto"/>
                <w:left w:val="none" w:sz="0" w:space="0" w:color="auto"/>
                <w:bottom w:val="none" w:sz="0" w:space="0" w:color="auto"/>
                <w:right w:val="none" w:sz="0" w:space="0" w:color="auto"/>
              </w:divBdr>
            </w:div>
            <w:div w:id="14817278">
              <w:marLeft w:val="0"/>
              <w:marRight w:val="0"/>
              <w:marTop w:val="0"/>
              <w:marBottom w:val="0"/>
              <w:divBdr>
                <w:top w:val="none" w:sz="0" w:space="0" w:color="auto"/>
                <w:left w:val="none" w:sz="0" w:space="0" w:color="auto"/>
                <w:bottom w:val="none" w:sz="0" w:space="0" w:color="auto"/>
                <w:right w:val="none" w:sz="0" w:space="0" w:color="auto"/>
              </w:divBdr>
              <w:divsChild>
                <w:div w:id="122861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639852">
          <w:marLeft w:val="0"/>
          <w:marRight w:val="0"/>
          <w:marTop w:val="0"/>
          <w:marBottom w:val="0"/>
          <w:divBdr>
            <w:top w:val="none" w:sz="0" w:space="0" w:color="auto"/>
            <w:left w:val="none" w:sz="0" w:space="0" w:color="auto"/>
            <w:bottom w:val="none" w:sz="0" w:space="0" w:color="auto"/>
            <w:right w:val="none" w:sz="0" w:space="0" w:color="auto"/>
          </w:divBdr>
          <w:divsChild>
            <w:div w:id="1642032965">
              <w:marLeft w:val="0"/>
              <w:marRight w:val="0"/>
              <w:marTop w:val="0"/>
              <w:marBottom w:val="0"/>
              <w:divBdr>
                <w:top w:val="none" w:sz="0" w:space="0" w:color="auto"/>
                <w:left w:val="none" w:sz="0" w:space="0" w:color="auto"/>
                <w:bottom w:val="none" w:sz="0" w:space="0" w:color="auto"/>
                <w:right w:val="none" w:sz="0" w:space="0" w:color="auto"/>
              </w:divBdr>
            </w:div>
            <w:div w:id="1928610116">
              <w:marLeft w:val="0"/>
              <w:marRight w:val="0"/>
              <w:marTop w:val="0"/>
              <w:marBottom w:val="0"/>
              <w:divBdr>
                <w:top w:val="none" w:sz="0" w:space="0" w:color="auto"/>
                <w:left w:val="none" w:sz="0" w:space="0" w:color="auto"/>
                <w:bottom w:val="none" w:sz="0" w:space="0" w:color="auto"/>
                <w:right w:val="none" w:sz="0" w:space="0" w:color="auto"/>
              </w:divBdr>
              <w:divsChild>
                <w:div w:id="117827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314882">
          <w:marLeft w:val="0"/>
          <w:marRight w:val="0"/>
          <w:marTop w:val="0"/>
          <w:marBottom w:val="0"/>
          <w:divBdr>
            <w:top w:val="none" w:sz="0" w:space="0" w:color="auto"/>
            <w:left w:val="none" w:sz="0" w:space="0" w:color="auto"/>
            <w:bottom w:val="none" w:sz="0" w:space="0" w:color="auto"/>
            <w:right w:val="none" w:sz="0" w:space="0" w:color="auto"/>
          </w:divBdr>
          <w:divsChild>
            <w:div w:id="459878236">
              <w:marLeft w:val="0"/>
              <w:marRight w:val="0"/>
              <w:marTop w:val="0"/>
              <w:marBottom w:val="0"/>
              <w:divBdr>
                <w:top w:val="none" w:sz="0" w:space="0" w:color="auto"/>
                <w:left w:val="none" w:sz="0" w:space="0" w:color="auto"/>
                <w:bottom w:val="none" w:sz="0" w:space="0" w:color="auto"/>
                <w:right w:val="none" w:sz="0" w:space="0" w:color="auto"/>
              </w:divBdr>
            </w:div>
            <w:div w:id="1010529939">
              <w:marLeft w:val="0"/>
              <w:marRight w:val="0"/>
              <w:marTop w:val="0"/>
              <w:marBottom w:val="0"/>
              <w:divBdr>
                <w:top w:val="none" w:sz="0" w:space="0" w:color="auto"/>
                <w:left w:val="none" w:sz="0" w:space="0" w:color="auto"/>
                <w:bottom w:val="none" w:sz="0" w:space="0" w:color="auto"/>
                <w:right w:val="none" w:sz="0" w:space="0" w:color="auto"/>
              </w:divBdr>
              <w:divsChild>
                <w:div w:id="181051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032599">
          <w:marLeft w:val="0"/>
          <w:marRight w:val="0"/>
          <w:marTop w:val="0"/>
          <w:marBottom w:val="0"/>
          <w:divBdr>
            <w:top w:val="none" w:sz="0" w:space="0" w:color="auto"/>
            <w:left w:val="none" w:sz="0" w:space="0" w:color="auto"/>
            <w:bottom w:val="none" w:sz="0" w:space="0" w:color="auto"/>
            <w:right w:val="none" w:sz="0" w:space="0" w:color="auto"/>
          </w:divBdr>
          <w:divsChild>
            <w:div w:id="395324986">
              <w:marLeft w:val="0"/>
              <w:marRight w:val="0"/>
              <w:marTop w:val="0"/>
              <w:marBottom w:val="0"/>
              <w:divBdr>
                <w:top w:val="none" w:sz="0" w:space="0" w:color="auto"/>
                <w:left w:val="none" w:sz="0" w:space="0" w:color="auto"/>
                <w:bottom w:val="none" w:sz="0" w:space="0" w:color="auto"/>
                <w:right w:val="none" w:sz="0" w:space="0" w:color="auto"/>
              </w:divBdr>
            </w:div>
            <w:div w:id="1691057186">
              <w:marLeft w:val="0"/>
              <w:marRight w:val="0"/>
              <w:marTop w:val="0"/>
              <w:marBottom w:val="0"/>
              <w:divBdr>
                <w:top w:val="none" w:sz="0" w:space="0" w:color="auto"/>
                <w:left w:val="none" w:sz="0" w:space="0" w:color="auto"/>
                <w:bottom w:val="none" w:sz="0" w:space="0" w:color="auto"/>
                <w:right w:val="none" w:sz="0" w:space="0" w:color="auto"/>
              </w:divBdr>
              <w:divsChild>
                <w:div w:id="2108891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891095">
      <w:bodyDiv w:val="1"/>
      <w:marLeft w:val="0"/>
      <w:marRight w:val="0"/>
      <w:marTop w:val="0"/>
      <w:marBottom w:val="0"/>
      <w:divBdr>
        <w:top w:val="none" w:sz="0" w:space="0" w:color="auto"/>
        <w:left w:val="none" w:sz="0" w:space="0" w:color="auto"/>
        <w:bottom w:val="none" w:sz="0" w:space="0" w:color="auto"/>
        <w:right w:val="none" w:sz="0" w:space="0" w:color="auto"/>
      </w:divBdr>
    </w:div>
    <w:div w:id="379138913">
      <w:bodyDiv w:val="1"/>
      <w:marLeft w:val="0"/>
      <w:marRight w:val="0"/>
      <w:marTop w:val="0"/>
      <w:marBottom w:val="0"/>
      <w:divBdr>
        <w:top w:val="none" w:sz="0" w:space="0" w:color="auto"/>
        <w:left w:val="none" w:sz="0" w:space="0" w:color="auto"/>
        <w:bottom w:val="none" w:sz="0" w:space="0" w:color="auto"/>
        <w:right w:val="none" w:sz="0" w:space="0" w:color="auto"/>
      </w:divBdr>
    </w:div>
    <w:div w:id="387458590">
      <w:bodyDiv w:val="1"/>
      <w:marLeft w:val="0"/>
      <w:marRight w:val="0"/>
      <w:marTop w:val="0"/>
      <w:marBottom w:val="0"/>
      <w:divBdr>
        <w:top w:val="none" w:sz="0" w:space="0" w:color="auto"/>
        <w:left w:val="none" w:sz="0" w:space="0" w:color="auto"/>
        <w:bottom w:val="none" w:sz="0" w:space="0" w:color="auto"/>
        <w:right w:val="none" w:sz="0" w:space="0" w:color="auto"/>
      </w:divBdr>
    </w:div>
    <w:div w:id="390664771">
      <w:bodyDiv w:val="1"/>
      <w:marLeft w:val="0"/>
      <w:marRight w:val="0"/>
      <w:marTop w:val="0"/>
      <w:marBottom w:val="0"/>
      <w:divBdr>
        <w:top w:val="none" w:sz="0" w:space="0" w:color="auto"/>
        <w:left w:val="none" w:sz="0" w:space="0" w:color="auto"/>
        <w:bottom w:val="none" w:sz="0" w:space="0" w:color="auto"/>
        <w:right w:val="none" w:sz="0" w:space="0" w:color="auto"/>
      </w:divBdr>
      <w:divsChild>
        <w:div w:id="2120950004">
          <w:marLeft w:val="0"/>
          <w:marRight w:val="0"/>
          <w:marTop w:val="0"/>
          <w:marBottom w:val="0"/>
          <w:divBdr>
            <w:top w:val="none" w:sz="0" w:space="0" w:color="auto"/>
            <w:left w:val="none" w:sz="0" w:space="0" w:color="auto"/>
            <w:bottom w:val="none" w:sz="0" w:space="0" w:color="auto"/>
            <w:right w:val="none" w:sz="0" w:space="0" w:color="auto"/>
          </w:divBdr>
          <w:divsChild>
            <w:div w:id="2022468689">
              <w:marLeft w:val="0"/>
              <w:marRight w:val="0"/>
              <w:marTop w:val="0"/>
              <w:marBottom w:val="0"/>
              <w:divBdr>
                <w:top w:val="none" w:sz="0" w:space="0" w:color="auto"/>
                <w:left w:val="none" w:sz="0" w:space="0" w:color="auto"/>
                <w:bottom w:val="none" w:sz="0" w:space="0" w:color="auto"/>
                <w:right w:val="none" w:sz="0" w:space="0" w:color="auto"/>
              </w:divBdr>
              <w:divsChild>
                <w:div w:id="837769161">
                  <w:marLeft w:val="0"/>
                  <w:marRight w:val="0"/>
                  <w:marTop w:val="0"/>
                  <w:marBottom w:val="0"/>
                  <w:divBdr>
                    <w:top w:val="none" w:sz="0" w:space="0" w:color="auto"/>
                    <w:left w:val="none" w:sz="0" w:space="0" w:color="auto"/>
                    <w:bottom w:val="none" w:sz="0" w:space="0" w:color="auto"/>
                    <w:right w:val="none" w:sz="0" w:space="0" w:color="auto"/>
                  </w:divBdr>
                </w:div>
                <w:div w:id="161351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210970">
          <w:marLeft w:val="0"/>
          <w:marRight w:val="0"/>
          <w:marTop w:val="0"/>
          <w:marBottom w:val="0"/>
          <w:divBdr>
            <w:top w:val="none" w:sz="0" w:space="0" w:color="auto"/>
            <w:left w:val="none" w:sz="0" w:space="0" w:color="auto"/>
            <w:bottom w:val="none" w:sz="0" w:space="0" w:color="auto"/>
            <w:right w:val="none" w:sz="0" w:space="0" w:color="auto"/>
          </w:divBdr>
          <w:divsChild>
            <w:div w:id="1574924786">
              <w:marLeft w:val="0"/>
              <w:marRight w:val="0"/>
              <w:marTop w:val="0"/>
              <w:marBottom w:val="0"/>
              <w:divBdr>
                <w:top w:val="none" w:sz="0" w:space="0" w:color="auto"/>
                <w:left w:val="none" w:sz="0" w:space="0" w:color="auto"/>
                <w:bottom w:val="none" w:sz="0" w:space="0" w:color="auto"/>
                <w:right w:val="none" w:sz="0" w:space="0" w:color="auto"/>
              </w:divBdr>
              <w:divsChild>
                <w:div w:id="1017582295">
                  <w:marLeft w:val="0"/>
                  <w:marRight w:val="0"/>
                  <w:marTop w:val="0"/>
                  <w:marBottom w:val="0"/>
                  <w:divBdr>
                    <w:top w:val="none" w:sz="0" w:space="0" w:color="auto"/>
                    <w:left w:val="none" w:sz="0" w:space="0" w:color="auto"/>
                    <w:bottom w:val="none" w:sz="0" w:space="0" w:color="auto"/>
                    <w:right w:val="none" w:sz="0" w:space="0" w:color="auto"/>
                  </w:divBdr>
                </w:div>
                <w:div w:id="2029404861">
                  <w:marLeft w:val="0"/>
                  <w:marRight w:val="0"/>
                  <w:marTop w:val="0"/>
                  <w:marBottom w:val="0"/>
                  <w:divBdr>
                    <w:top w:val="none" w:sz="0" w:space="0" w:color="auto"/>
                    <w:left w:val="none" w:sz="0" w:space="0" w:color="auto"/>
                    <w:bottom w:val="none" w:sz="0" w:space="0" w:color="auto"/>
                    <w:right w:val="none" w:sz="0" w:space="0" w:color="auto"/>
                  </w:divBdr>
                  <w:divsChild>
                    <w:div w:id="157878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705375">
              <w:marLeft w:val="0"/>
              <w:marRight w:val="0"/>
              <w:marTop w:val="0"/>
              <w:marBottom w:val="0"/>
              <w:divBdr>
                <w:top w:val="none" w:sz="0" w:space="0" w:color="auto"/>
                <w:left w:val="none" w:sz="0" w:space="0" w:color="auto"/>
                <w:bottom w:val="none" w:sz="0" w:space="0" w:color="auto"/>
                <w:right w:val="none" w:sz="0" w:space="0" w:color="auto"/>
              </w:divBdr>
              <w:divsChild>
                <w:div w:id="195197642">
                  <w:marLeft w:val="0"/>
                  <w:marRight w:val="0"/>
                  <w:marTop w:val="0"/>
                  <w:marBottom w:val="0"/>
                  <w:divBdr>
                    <w:top w:val="none" w:sz="0" w:space="0" w:color="auto"/>
                    <w:left w:val="none" w:sz="0" w:space="0" w:color="auto"/>
                    <w:bottom w:val="none" w:sz="0" w:space="0" w:color="auto"/>
                    <w:right w:val="none" w:sz="0" w:space="0" w:color="auto"/>
                  </w:divBdr>
                </w:div>
                <w:div w:id="470292883">
                  <w:marLeft w:val="0"/>
                  <w:marRight w:val="0"/>
                  <w:marTop w:val="0"/>
                  <w:marBottom w:val="0"/>
                  <w:divBdr>
                    <w:top w:val="none" w:sz="0" w:space="0" w:color="auto"/>
                    <w:left w:val="none" w:sz="0" w:space="0" w:color="auto"/>
                    <w:bottom w:val="none" w:sz="0" w:space="0" w:color="auto"/>
                    <w:right w:val="none" w:sz="0" w:space="0" w:color="auto"/>
                  </w:divBdr>
                  <w:divsChild>
                    <w:div w:id="120293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92728">
              <w:marLeft w:val="0"/>
              <w:marRight w:val="0"/>
              <w:marTop w:val="0"/>
              <w:marBottom w:val="0"/>
              <w:divBdr>
                <w:top w:val="none" w:sz="0" w:space="0" w:color="auto"/>
                <w:left w:val="none" w:sz="0" w:space="0" w:color="auto"/>
                <w:bottom w:val="none" w:sz="0" w:space="0" w:color="auto"/>
                <w:right w:val="none" w:sz="0" w:space="0" w:color="auto"/>
              </w:divBdr>
              <w:divsChild>
                <w:div w:id="888686766">
                  <w:marLeft w:val="0"/>
                  <w:marRight w:val="0"/>
                  <w:marTop w:val="0"/>
                  <w:marBottom w:val="0"/>
                  <w:divBdr>
                    <w:top w:val="none" w:sz="0" w:space="0" w:color="auto"/>
                    <w:left w:val="none" w:sz="0" w:space="0" w:color="auto"/>
                    <w:bottom w:val="none" w:sz="0" w:space="0" w:color="auto"/>
                    <w:right w:val="none" w:sz="0" w:space="0" w:color="auto"/>
                  </w:divBdr>
                </w:div>
                <w:div w:id="113333307">
                  <w:marLeft w:val="0"/>
                  <w:marRight w:val="0"/>
                  <w:marTop w:val="0"/>
                  <w:marBottom w:val="0"/>
                  <w:divBdr>
                    <w:top w:val="none" w:sz="0" w:space="0" w:color="auto"/>
                    <w:left w:val="none" w:sz="0" w:space="0" w:color="auto"/>
                    <w:bottom w:val="none" w:sz="0" w:space="0" w:color="auto"/>
                    <w:right w:val="none" w:sz="0" w:space="0" w:color="auto"/>
                  </w:divBdr>
                  <w:divsChild>
                    <w:div w:id="166304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872750">
              <w:marLeft w:val="0"/>
              <w:marRight w:val="0"/>
              <w:marTop w:val="0"/>
              <w:marBottom w:val="0"/>
              <w:divBdr>
                <w:top w:val="none" w:sz="0" w:space="0" w:color="auto"/>
                <w:left w:val="none" w:sz="0" w:space="0" w:color="auto"/>
                <w:bottom w:val="none" w:sz="0" w:space="0" w:color="auto"/>
                <w:right w:val="none" w:sz="0" w:space="0" w:color="auto"/>
              </w:divBdr>
              <w:divsChild>
                <w:div w:id="516506915">
                  <w:marLeft w:val="0"/>
                  <w:marRight w:val="0"/>
                  <w:marTop w:val="0"/>
                  <w:marBottom w:val="0"/>
                  <w:divBdr>
                    <w:top w:val="none" w:sz="0" w:space="0" w:color="auto"/>
                    <w:left w:val="none" w:sz="0" w:space="0" w:color="auto"/>
                    <w:bottom w:val="none" w:sz="0" w:space="0" w:color="auto"/>
                    <w:right w:val="none" w:sz="0" w:space="0" w:color="auto"/>
                  </w:divBdr>
                </w:div>
                <w:div w:id="1394960504">
                  <w:marLeft w:val="0"/>
                  <w:marRight w:val="0"/>
                  <w:marTop w:val="0"/>
                  <w:marBottom w:val="0"/>
                  <w:divBdr>
                    <w:top w:val="none" w:sz="0" w:space="0" w:color="auto"/>
                    <w:left w:val="none" w:sz="0" w:space="0" w:color="auto"/>
                    <w:bottom w:val="none" w:sz="0" w:space="0" w:color="auto"/>
                    <w:right w:val="none" w:sz="0" w:space="0" w:color="auto"/>
                  </w:divBdr>
                  <w:divsChild>
                    <w:div w:id="212572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28608">
              <w:marLeft w:val="0"/>
              <w:marRight w:val="0"/>
              <w:marTop w:val="0"/>
              <w:marBottom w:val="0"/>
              <w:divBdr>
                <w:top w:val="none" w:sz="0" w:space="0" w:color="auto"/>
                <w:left w:val="none" w:sz="0" w:space="0" w:color="auto"/>
                <w:bottom w:val="none" w:sz="0" w:space="0" w:color="auto"/>
                <w:right w:val="none" w:sz="0" w:space="0" w:color="auto"/>
              </w:divBdr>
              <w:divsChild>
                <w:div w:id="484126744">
                  <w:marLeft w:val="0"/>
                  <w:marRight w:val="0"/>
                  <w:marTop w:val="0"/>
                  <w:marBottom w:val="0"/>
                  <w:divBdr>
                    <w:top w:val="none" w:sz="0" w:space="0" w:color="auto"/>
                    <w:left w:val="none" w:sz="0" w:space="0" w:color="auto"/>
                    <w:bottom w:val="none" w:sz="0" w:space="0" w:color="auto"/>
                    <w:right w:val="none" w:sz="0" w:space="0" w:color="auto"/>
                  </w:divBdr>
                </w:div>
                <w:div w:id="878666367">
                  <w:marLeft w:val="0"/>
                  <w:marRight w:val="0"/>
                  <w:marTop w:val="0"/>
                  <w:marBottom w:val="0"/>
                  <w:divBdr>
                    <w:top w:val="none" w:sz="0" w:space="0" w:color="auto"/>
                    <w:left w:val="none" w:sz="0" w:space="0" w:color="auto"/>
                    <w:bottom w:val="none" w:sz="0" w:space="0" w:color="auto"/>
                    <w:right w:val="none" w:sz="0" w:space="0" w:color="auto"/>
                  </w:divBdr>
                  <w:divsChild>
                    <w:div w:id="44361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558109">
              <w:marLeft w:val="0"/>
              <w:marRight w:val="0"/>
              <w:marTop w:val="0"/>
              <w:marBottom w:val="0"/>
              <w:divBdr>
                <w:top w:val="none" w:sz="0" w:space="0" w:color="auto"/>
                <w:left w:val="none" w:sz="0" w:space="0" w:color="auto"/>
                <w:bottom w:val="none" w:sz="0" w:space="0" w:color="auto"/>
                <w:right w:val="none" w:sz="0" w:space="0" w:color="auto"/>
              </w:divBdr>
              <w:divsChild>
                <w:div w:id="2063557355">
                  <w:marLeft w:val="0"/>
                  <w:marRight w:val="0"/>
                  <w:marTop w:val="0"/>
                  <w:marBottom w:val="0"/>
                  <w:divBdr>
                    <w:top w:val="none" w:sz="0" w:space="0" w:color="auto"/>
                    <w:left w:val="none" w:sz="0" w:space="0" w:color="auto"/>
                    <w:bottom w:val="none" w:sz="0" w:space="0" w:color="auto"/>
                    <w:right w:val="none" w:sz="0" w:space="0" w:color="auto"/>
                  </w:divBdr>
                </w:div>
                <w:div w:id="291793216">
                  <w:marLeft w:val="0"/>
                  <w:marRight w:val="0"/>
                  <w:marTop w:val="0"/>
                  <w:marBottom w:val="0"/>
                  <w:divBdr>
                    <w:top w:val="none" w:sz="0" w:space="0" w:color="auto"/>
                    <w:left w:val="none" w:sz="0" w:space="0" w:color="auto"/>
                    <w:bottom w:val="none" w:sz="0" w:space="0" w:color="auto"/>
                    <w:right w:val="none" w:sz="0" w:space="0" w:color="auto"/>
                  </w:divBdr>
                  <w:divsChild>
                    <w:div w:id="10643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355128">
              <w:marLeft w:val="0"/>
              <w:marRight w:val="0"/>
              <w:marTop w:val="0"/>
              <w:marBottom w:val="0"/>
              <w:divBdr>
                <w:top w:val="none" w:sz="0" w:space="0" w:color="auto"/>
                <w:left w:val="none" w:sz="0" w:space="0" w:color="auto"/>
                <w:bottom w:val="none" w:sz="0" w:space="0" w:color="auto"/>
                <w:right w:val="none" w:sz="0" w:space="0" w:color="auto"/>
              </w:divBdr>
              <w:divsChild>
                <w:div w:id="628783775">
                  <w:marLeft w:val="0"/>
                  <w:marRight w:val="0"/>
                  <w:marTop w:val="0"/>
                  <w:marBottom w:val="0"/>
                  <w:divBdr>
                    <w:top w:val="none" w:sz="0" w:space="0" w:color="auto"/>
                    <w:left w:val="none" w:sz="0" w:space="0" w:color="auto"/>
                    <w:bottom w:val="none" w:sz="0" w:space="0" w:color="auto"/>
                    <w:right w:val="none" w:sz="0" w:space="0" w:color="auto"/>
                  </w:divBdr>
                </w:div>
                <w:div w:id="1532382846">
                  <w:marLeft w:val="0"/>
                  <w:marRight w:val="0"/>
                  <w:marTop w:val="0"/>
                  <w:marBottom w:val="0"/>
                  <w:divBdr>
                    <w:top w:val="none" w:sz="0" w:space="0" w:color="auto"/>
                    <w:left w:val="none" w:sz="0" w:space="0" w:color="auto"/>
                    <w:bottom w:val="none" w:sz="0" w:space="0" w:color="auto"/>
                    <w:right w:val="none" w:sz="0" w:space="0" w:color="auto"/>
                  </w:divBdr>
                  <w:divsChild>
                    <w:div w:id="114820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121042">
              <w:marLeft w:val="0"/>
              <w:marRight w:val="0"/>
              <w:marTop w:val="0"/>
              <w:marBottom w:val="0"/>
              <w:divBdr>
                <w:top w:val="none" w:sz="0" w:space="0" w:color="auto"/>
                <w:left w:val="none" w:sz="0" w:space="0" w:color="auto"/>
                <w:bottom w:val="none" w:sz="0" w:space="0" w:color="auto"/>
                <w:right w:val="none" w:sz="0" w:space="0" w:color="auto"/>
              </w:divBdr>
              <w:divsChild>
                <w:div w:id="594821395">
                  <w:marLeft w:val="0"/>
                  <w:marRight w:val="0"/>
                  <w:marTop w:val="0"/>
                  <w:marBottom w:val="0"/>
                  <w:divBdr>
                    <w:top w:val="none" w:sz="0" w:space="0" w:color="auto"/>
                    <w:left w:val="none" w:sz="0" w:space="0" w:color="auto"/>
                    <w:bottom w:val="none" w:sz="0" w:space="0" w:color="auto"/>
                    <w:right w:val="none" w:sz="0" w:space="0" w:color="auto"/>
                  </w:divBdr>
                </w:div>
                <w:div w:id="1328051106">
                  <w:marLeft w:val="0"/>
                  <w:marRight w:val="0"/>
                  <w:marTop w:val="0"/>
                  <w:marBottom w:val="0"/>
                  <w:divBdr>
                    <w:top w:val="none" w:sz="0" w:space="0" w:color="auto"/>
                    <w:left w:val="none" w:sz="0" w:space="0" w:color="auto"/>
                    <w:bottom w:val="none" w:sz="0" w:space="0" w:color="auto"/>
                    <w:right w:val="none" w:sz="0" w:space="0" w:color="auto"/>
                  </w:divBdr>
                  <w:divsChild>
                    <w:div w:id="23894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739169">
              <w:marLeft w:val="0"/>
              <w:marRight w:val="0"/>
              <w:marTop w:val="0"/>
              <w:marBottom w:val="0"/>
              <w:divBdr>
                <w:top w:val="none" w:sz="0" w:space="0" w:color="auto"/>
                <w:left w:val="none" w:sz="0" w:space="0" w:color="auto"/>
                <w:bottom w:val="none" w:sz="0" w:space="0" w:color="auto"/>
                <w:right w:val="none" w:sz="0" w:space="0" w:color="auto"/>
              </w:divBdr>
              <w:divsChild>
                <w:div w:id="1929387078">
                  <w:marLeft w:val="0"/>
                  <w:marRight w:val="0"/>
                  <w:marTop w:val="0"/>
                  <w:marBottom w:val="0"/>
                  <w:divBdr>
                    <w:top w:val="none" w:sz="0" w:space="0" w:color="auto"/>
                    <w:left w:val="none" w:sz="0" w:space="0" w:color="auto"/>
                    <w:bottom w:val="none" w:sz="0" w:space="0" w:color="auto"/>
                    <w:right w:val="none" w:sz="0" w:space="0" w:color="auto"/>
                  </w:divBdr>
                </w:div>
                <w:div w:id="362438436">
                  <w:marLeft w:val="0"/>
                  <w:marRight w:val="0"/>
                  <w:marTop w:val="0"/>
                  <w:marBottom w:val="0"/>
                  <w:divBdr>
                    <w:top w:val="none" w:sz="0" w:space="0" w:color="auto"/>
                    <w:left w:val="none" w:sz="0" w:space="0" w:color="auto"/>
                    <w:bottom w:val="none" w:sz="0" w:space="0" w:color="auto"/>
                    <w:right w:val="none" w:sz="0" w:space="0" w:color="auto"/>
                  </w:divBdr>
                  <w:divsChild>
                    <w:div w:id="111463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220504">
          <w:marLeft w:val="0"/>
          <w:marRight w:val="0"/>
          <w:marTop w:val="0"/>
          <w:marBottom w:val="0"/>
          <w:divBdr>
            <w:top w:val="none" w:sz="0" w:space="0" w:color="auto"/>
            <w:left w:val="none" w:sz="0" w:space="0" w:color="auto"/>
            <w:bottom w:val="none" w:sz="0" w:space="0" w:color="auto"/>
            <w:right w:val="none" w:sz="0" w:space="0" w:color="auto"/>
          </w:divBdr>
          <w:divsChild>
            <w:div w:id="579141821">
              <w:marLeft w:val="0"/>
              <w:marRight w:val="0"/>
              <w:marTop w:val="0"/>
              <w:marBottom w:val="0"/>
              <w:divBdr>
                <w:top w:val="none" w:sz="0" w:space="0" w:color="auto"/>
                <w:left w:val="none" w:sz="0" w:space="0" w:color="auto"/>
                <w:bottom w:val="none" w:sz="0" w:space="0" w:color="auto"/>
                <w:right w:val="none" w:sz="0" w:space="0" w:color="auto"/>
              </w:divBdr>
              <w:divsChild>
                <w:div w:id="26638251">
                  <w:marLeft w:val="0"/>
                  <w:marRight w:val="0"/>
                  <w:marTop w:val="0"/>
                  <w:marBottom w:val="0"/>
                  <w:divBdr>
                    <w:top w:val="none" w:sz="0" w:space="0" w:color="auto"/>
                    <w:left w:val="none" w:sz="0" w:space="0" w:color="auto"/>
                    <w:bottom w:val="none" w:sz="0" w:space="0" w:color="auto"/>
                    <w:right w:val="none" w:sz="0" w:space="0" w:color="auto"/>
                  </w:divBdr>
                </w:div>
                <w:div w:id="1283226864">
                  <w:marLeft w:val="0"/>
                  <w:marRight w:val="0"/>
                  <w:marTop w:val="0"/>
                  <w:marBottom w:val="0"/>
                  <w:divBdr>
                    <w:top w:val="none" w:sz="0" w:space="0" w:color="auto"/>
                    <w:left w:val="none" w:sz="0" w:space="0" w:color="auto"/>
                    <w:bottom w:val="none" w:sz="0" w:space="0" w:color="auto"/>
                    <w:right w:val="none" w:sz="0" w:space="0" w:color="auto"/>
                  </w:divBdr>
                  <w:divsChild>
                    <w:div w:id="195271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005709">
              <w:marLeft w:val="0"/>
              <w:marRight w:val="0"/>
              <w:marTop w:val="0"/>
              <w:marBottom w:val="0"/>
              <w:divBdr>
                <w:top w:val="none" w:sz="0" w:space="0" w:color="auto"/>
                <w:left w:val="none" w:sz="0" w:space="0" w:color="auto"/>
                <w:bottom w:val="none" w:sz="0" w:space="0" w:color="auto"/>
                <w:right w:val="none" w:sz="0" w:space="0" w:color="auto"/>
              </w:divBdr>
              <w:divsChild>
                <w:div w:id="1664356310">
                  <w:marLeft w:val="0"/>
                  <w:marRight w:val="0"/>
                  <w:marTop w:val="0"/>
                  <w:marBottom w:val="0"/>
                  <w:divBdr>
                    <w:top w:val="none" w:sz="0" w:space="0" w:color="auto"/>
                    <w:left w:val="none" w:sz="0" w:space="0" w:color="auto"/>
                    <w:bottom w:val="none" w:sz="0" w:space="0" w:color="auto"/>
                    <w:right w:val="none" w:sz="0" w:space="0" w:color="auto"/>
                  </w:divBdr>
                </w:div>
                <w:div w:id="173956110">
                  <w:marLeft w:val="0"/>
                  <w:marRight w:val="0"/>
                  <w:marTop w:val="0"/>
                  <w:marBottom w:val="0"/>
                  <w:divBdr>
                    <w:top w:val="none" w:sz="0" w:space="0" w:color="auto"/>
                    <w:left w:val="none" w:sz="0" w:space="0" w:color="auto"/>
                    <w:bottom w:val="none" w:sz="0" w:space="0" w:color="auto"/>
                    <w:right w:val="none" w:sz="0" w:space="0" w:color="auto"/>
                  </w:divBdr>
                  <w:divsChild>
                    <w:div w:id="45325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481537">
              <w:marLeft w:val="0"/>
              <w:marRight w:val="0"/>
              <w:marTop w:val="0"/>
              <w:marBottom w:val="0"/>
              <w:divBdr>
                <w:top w:val="none" w:sz="0" w:space="0" w:color="auto"/>
                <w:left w:val="none" w:sz="0" w:space="0" w:color="auto"/>
                <w:bottom w:val="none" w:sz="0" w:space="0" w:color="auto"/>
                <w:right w:val="none" w:sz="0" w:space="0" w:color="auto"/>
              </w:divBdr>
              <w:divsChild>
                <w:div w:id="1357537970">
                  <w:marLeft w:val="0"/>
                  <w:marRight w:val="0"/>
                  <w:marTop w:val="0"/>
                  <w:marBottom w:val="0"/>
                  <w:divBdr>
                    <w:top w:val="none" w:sz="0" w:space="0" w:color="auto"/>
                    <w:left w:val="none" w:sz="0" w:space="0" w:color="auto"/>
                    <w:bottom w:val="none" w:sz="0" w:space="0" w:color="auto"/>
                    <w:right w:val="none" w:sz="0" w:space="0" w:color="auto"/>
                  </w:divBdr>
                </w:div>
                <w:div w:id="1211727616">
                  <w:marLeft w:val="0"/>
                  <w:marRight w:val="0"/>
                  <w:marTop w:val="0"/>
                  <w:marBottom w:val="0"/>
                  <w:divBdr>
                    <w:top w:val="none" w:sz="0" w:space="0" w:color="auto"/>
                    <w:left w:val="none" w:sz="0" w:space="0" w:color="auto"/>
                    <w:bottom w:val="none" w:sz="0" w:space="0" w:color="auto"/>
                    <w:right w:val="none" w:sz="0" w:space="0" w:color="auto"/>
                  </w:divBdr>
                  <w:divsChild>
                    <w:div w:id="163794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52763">
              <w:marLeft w:val="0"/>
              <w:marRight w:val="0"/>
              <w:marTop w:val="0"/>
              <w:marBottom w:val="0"/>
              <w:divBdr>
                <w:top w:val="none" w:sz="0" w:space="0" w:color="auto"/>
                <w:left w:val="none" w:sz="0" w:space="0" w:color="auto"/>
                <w:bottom w:val="none" w:sz="0" w:space="0" w:color="auto"/>
                <w:right w:val="none" w:sz="0" w:space="0" w:color="auto"/>
              </w:divBdr>
              <w:divsChild>
                <w:div w:id="1924607638">
                  <w:marLeft w:val="0"/>
                  <w:marRight w:val="0"/>
                  <w:marTop w:val="0"/>
                  <w:marBottom w:val="0"/>
                  <w:divBdr>
                    <w:top w:val="none" w:sz="0" w:space="0" w:color="auto"/>
                    <w:left w:val="none" w:sz="0" w:space="0" w:color="auto"/>
                    <w:bottom w:val="none" w:sz="0" w:space="0" w:color="auto"/>
                    <w:right w:val="none" w:sz="0" w:space="0" w:color="auto"/>
                  </w:divBdr>
                </w:div>
                <w:div w:id="571162752">
                  <w:marLeft w:val="0"/>
                  <w:marRight w:val="0"/>
                  <w:marTop w:val="0"/>
                  <w:marBottom w:val="0"/>
                  <w:divBdr>
                    <w:top w:val="none" w:sz="0" w:space="0" w:color="auto"/>
                    <w:left w:val="none" w:sz="0" w:space="0" w:color="auto"/>
                    <w:bottom w:val="none" w:sz="0" w:space="0" w:color="auto"/>
                    <w:right w:val="none" w:sz="0" w:space="0" w:color="auto"/>
                  </w:divBdr>
                  <w:divsChild>
                    <w:div w:id="117488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669586">
          <w:marLeft w:val="0"/>
          <w:marRight w:val="0"/>
          <w:marTop w:val="0"/>
          <w:marBottom w:val="0"/>
          <w:divBdr>
            <w:top w:val="none" w:sz="0" w:space="0" w:color="auto"/>
            <w:left w:val="none" w:sz="0" w:space="0" w:color="auto"/>
            <w:bottom w:val="none" w:sz="0" w:space="0" w:color="auto"/>
            <w:right w:val="none" w:sz="0" w:space="0" w:color="auto"/>
          </w:divBdr>
          <w:divsChild>
            <w:div w:id="359598810">
              <w:marLeft w:val="0"/>
              <w:marRight w:val="0"/>
              <w:marTop w:val="0"/>
              <w:marBottom w:val="0"/>
              <w:divBdr>
                <w:top w:val="none" w:sz="0" w:space="0" w:color="auto"/>
                <w:left w:val="none" w:sz="0" w:space="0" w:color="auto"/>
                <w:bottom w:val="none" w:sz="0" w:space="0" w:color="auto"/>
                <w:right w:val="none" w:sz="0" w:space="0" w:color="auto"/>
              </w:divBdr>
              <w:divsChild>
                <w:div w:id="332878357">
                  <w:marLeft w:val="0"/>
                  <w:marRight w:val="0"/>
                  <w:marTop w:val="0"/>
                  <w:marBottom w:val="0"/>
                  <w:divBdr>
                    <w:top w:val="none" w:sz="0" w:space="0" w:color="auto"/>
                    <w:left w:val="none" w:sz="0" w:space="0" w:color="auto"/>
                    <w:bottom w:val="none" w:sz="0" w:space="0" w:color="auto"/>
                    <w:right w:val="none" w:sz="0" w:space="0" w:color="auto"/>
                  </w:divBdr>
                </w:div>
                <w:div w:id="1055619057">
                  <w:marLeft w:val="0"/>
                  <w:marRight w:val="0"/>
                  <w:marTop w:val="0"/>
                  <w:marBottom w:val="0"/>
                  <w:divBdr>
                    <w:top w:val="none" w:sz="0" w:space="0" w:color="auto"/>
                    <w:left w:val="none" w:sz="0" w:space="0" w:color="auto"/>
                    <w:bottom w:val="none" w:sz="0" w:space="0" w:color="auto"/>
                    <w:right w:val="none" w:sz="0" w:space="0" w:color="auto"/>
                  </w:divBdr>
                  <w:divsChild>
                    <w:div w:id="209874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041294">
      <w:bodyDiv w:val="1"/>
      <w:marLeft w:val="0"/>
      <w:marRight w:val="0"/>
      <w:marTop w:val="0"/>
      <w:marBottom w:val="0"/>
      <w:divBdr>
        <w:top w:val="none" w:sz="0" w:space="0" w:color="auto"/>
        <w:left w:val="none" w:sz="0" w:space="0" w:color="auto"/>
        <w:bottom w:val="none" w:sz="0" w:space="0" w:color="auto"/>
        <w:right w:val="none" w:sz="0" w:space="0" w:color="auto"/>
      </w:divBdr>
    </w:div>
    <w:div w:id="429740600">
      <w:bodyDiv w:val="1"/>
      <w:marLeft w:val="0"/>
      <w:marRight w:val="0"/>
      <w:marTop w:val="0"/>
      <w:marBottom w:val="0"/>
      <w:divBdr>
        <w:top w:val="none" w:sz="0" w:space="0" w:color="auto"/>
        <w:left w:val="none" w:sz="0" w:space="0" w:color="auto"/>
        <w:bottom w:val="none" w:sz="0" w:space="0" w:color="auto"/>
        <w:right w:val="none" w:sz="0" w:space="0" w:color="auto"/>
      </w:divBdr>
    </w:div>
    <w:div w:id="467430165">
      <w:bodyDiv w:val="1"/>
      <w:marLeft w:val="0"/>
      <w:marRight w:val="0"/>
      <w:marTop w:val="0"/>
      <w:marBottom w:val="0"/>
      <w:divBdr>
        <w:top w:val="none" w:sz="0" w:space="0" w:color="auto"/>
        <w:left w:val="none" w:sz="0" w:space="0" w:color="auto"/>
        <w:bottom w:val="none" w:sz="0" w:space="0" w:color="auto"/>
        <w:right w:val="none" w:sz="0" w:space="0" w:color="auto"/>
      </w:divBdr>
    </w:div>
    <w:div w:id="497505585">
      <w:bodyDiv w:val="1"/>
      <w:marLeft w:val="0"/>
      <w:marRight w:val="0"/>
      <w:marTop w:val="0"/>
      <w:marBottom w:val="0"/>
      <w:divBdr>
        <w:top w:val="none" w:sz="0" w:space="0" w:color="auto"/>
        <w:left w:val="none" w:sz="0" w:space="0" w:color="auto"/>
        <w:bottom w:val="none" w:sz="0" w:space="0" w:color="auto"/>
        <w:right w:val="none" w:sz="0" w:space="0" w:color="auto"/>
      </w:divBdr>
      <w:divsChild>
        <w:div w:id="1239441299">
          <w:marLeft w:val="0"/>
          <w:marRight w:val="0"/>
          <w:marTop w:val="0"/>
          <w:marBottom w:val="0"/>
          <w:divBdr>
            <w:top w:val="none" w:sz="0" w:space="0" w:color="auto"/>
            <w:left w:val="none" w:sz="0" w:space="0" w:color="auto"/>
            <w:bottom w:val="none" w:sz="0" w:space="0" w:color="auto"/>
            <w:right w:val="none" w:sz="0" w:space="0" w:color="auto"/>
          </w:divBdr>
          <w:divsChild>
            <w:div w:id="56784505">
              <w:marLeft w:val="0"/>
              <w:marRight w:val="0"/>
              <w:marTop w:val="0"/>
              <w:marBottom w:val="0"/>
              <w:divBdr>
                <w:top w:val="none" w:sz="0" w:space="0" w:color="auto"/>
                <w:left w:val="none" w:sz="0" w:space="0" w:color="auto"/>
                <w:bottom w:val="none" w:sz="0" w:space="0" w:color="auto"/>
                <w:right w:val="none" w:sz="0" w:space="0" w:color="auto"/>
              </w:divBdr>
            </w:div>
            <w:div w:id="1132938961">
              <w:marLeft w:val="0"/>
              <w:marRight w:val="0"/>
              <w:marTop w:val="0"/>
              <w:marBottom w:val="0"/>
              <w:divBdr>
                <w:top w:val="none" w:sz="0" w:space="0" w:color="auto"/>
                <w:left w:val="none" w:sz="0" w:space="0" w:color="auto"/>
                <w:bottom w:val="none" w:sz="0" w:space="0" w:color="auto"/>
                <w:right w:val="none" w:sz="0" w:space="0" w:color="auto"/>
              </w:divBdr>
              <w:divsChild>
                <w:div w:id="57012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601601">
          <w:marLeft w:val="0"/>
          <w:marRight w:val="0"/>
          <w:marTop w:val="0"/>
          <w:marBottom w:val="0"/>
          <w:divBdr>
            <w:top w:val="none" w:sz="0" w:space="0" w:color="auto"/>
            <w:left w:val="none" w:sz="0" w:space="0" w:color="auto"/>
            <w:bottom w:val="none" w:sz="0" w:space="0" w:color="auto"/>
            <w:right w:val="none" w:sz="0" w:space="0" w:color="auto"/>
          </w:divBdr>
          <w:divsChild>
            <w:div w:id="672802951">
              <w:marLeft w:val="0"/>
              <w:marRight w:val="0"/>
              <w:marTop w:val="0"/>
              <w:marBottom w:val="0"/>
              <w:divBdr>
                <w:top w:val="none" w:sz="0" w:space="0" w:color="auto"/>
                <w:left w:val="none" w:sz="0" w:space="0" w:color="auto"/>
                <w:bottom w:val="none" w:sz="0" w:space="0" w:color="auto"/>
                <w:right w:val="none" w:sz="0" w:space="0" w:color="auto"/>
              </w:divBdr>
            </w:div>
            <w:div w:id="974723875">
              <w:marLeft w:val="0"/>
              <w:marRight w:val="0"/>
              <w:marTop w:val="0"/>
              <w:marBottom w:val="0"/>
              <w:divBdr>
                <w:top w:val="none" w:sz="0" w:space="0" w:color="auto"/>
                <w:left w:val="none" w:sz="0" w:space="0" w:color="auto"/>
                <w:bottom w:val="none" w:sz="0" w:space="0" w:color="auto"/>
                <w:right w:val="none" w:sz="0" w:space="0" w:color="auto"/>
              </w:divBdr>
              <w:divsChild>
                <w:div w:id="146403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947849">
          <w:marLeft w:val="0"/>
          <w:marRight w:val="0"/>
          <w:marTop w:val="0"/>
          <w:marBottom w:val="0"/>
          <w:divBdr>
            <w:top w:val="none" w:sz="0" w:space="0" w:color="auto"/>
            <w:left w:val="none" w:sz="0" w:space="0" w:color="auto"/>
            <w:bottom w:val="none" w:sz="0" w:space="0" w:color="auto"/>
            <w:right w:val="none" w:sz="0" w:space="0" w:color="auto"/>
          </w:divBdr>
          <w:divsChild>
            <w:div w:id="855191912">
              <w:marLeft w:val="0"/>
              <w:marRight w:val="0"/>
              <w:marTop w:val="0"/>
              <w:marBottom w:val="0"/>
              <w:divBdr>
                <w:top w:val="none" w:sz="0" w:space="0" w:color="auto"/>
                <w:left w:val="none" w:sz="0" w:space="0" w:color="auto"/>
                <w:bottom w:val="none" w:sz="0" w:space="0" w:color="auto"/>
                <w:right w:val="none" w:sz="0" w:space="0" w:color="auto"/>
              </w:divBdr>
            </w:div>
            <w:div w:id="232207089">
              <w:marLeft w:val="0"/>
              <w:marRight w:val="0"/>
              <w:marTop w:val="0"/>
              <w:marBottom w:val="0"/>
              <w:divBdr>
                <w:top w:val="none" w:sz="0" w:space="0" w:color="auto"/>
                <w:left w:val="none" w:sz="0" w:space="0" w:color="auto"/>
                <w:bottom w:val="none" w:sz="0" w:space="0" w:color="auto"/>
                <w:right w:val="none" w:sz="0" w:space="0" w:color="auto"/>
              </w:divBdr>
              <w:divsChild>
                <w:div w:id="184936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629740">
          <w:marLeft w:val="0"/>
          <w:marRight w:val="0"/>
          <w:marTop w:val="0"/>
          <w:marBottom w:val="0"/>
          <w:divBdr>
            <w:top w:val="none" w:sz="0" w:space="0" w:color="auto"/>
            <w:left w:val="none" w:sz="0" w:space="0" w:color="auto"/>
            <w:bottom w:val="none" w:sz="0" w:space="0" w:color="auto"/>
            <w:right w:val="none" w:sz="0" w:space="0" w:color="auto"/>
          </w:divBdr>
          <w:divsChild>
            <w:div w:id="60449508">
              <w:marLeft w:val="0"/>
              <w:marRight w:val="0"/>
              <w:marTop w:val="0"/>
              <w:marBottom w:val="0"/>
              <w:divBdr>
                <w:top w:val="none" w:sz="0" w:space="0" w:color="auto"/>
                <w:left w:val="none" w:sz="0" w:space="0" w:color="auto"/>
                <w:bottom w:val="none" w:sz="0" w:space="0" w:color="auto"/>
                <w:right w:val="none" w:sz="0" w:space="0" w:color="auto"/>
              </w:divBdr>
            </w:div>
            <w:div w:id="1347368222">
              <w:marLeft w:val="0"/>
              <w:marRight w:val="0"/>
              <w:marTop w:val="0"/>
              <w:marBottom w:val="0"/>
              <w:divBdr>
                <w:top w:val="none" w:sz="0" w:space="0" w:color="auto"/>
                <w:left w:val="none" w:sz="0" w:space="0" w:color="auto"/>
                <w:bottom w:val="none" w:sz="0" w:space="0" w:color="auto"/>
                <w:right w:val="none" w:sz="0" w:space="0" w:color="auto"/>
              </w:divBdr>
              <w:divsChild>
                <w:div w:id="151337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755646">
          <w:marLeft w:val="0"/>
          <w:marRight w:val="0"/>
          <w:marTop w:val="0"/>
          <w:marBottom w:val="0"/>
          <w:divBdr>
            <w:top w:val="none" w:sz="0" w:space="0" w:color="auto"/>
            <w:left w:val="none" w:sz="0" w:space="0" w:color="auto"/>
            <w:bottom w:val="none" w:sz="0" w:space="0" w:color="auto"/>
            <w:right w:val="none" w:sz="0" w:space="0" w:color="auto"/>
          </w:divBdr>
          <w:divsChild>
            <w:div w:id="721372204">
              <w:marLeft w:val="0"/>
              <w:marRight w:val="0"/>
              <w:marTop w:val="0"/>
              <w:marBottom w:val="0"/>
              <w:divBdr>
                <w:top w:val="none" w:sz="0" w:space="0" w:color="auto"/>
                <w:left w:val="none" w:sz="0" w:space="0" w:color="auto"/>
                <w:bottom w:val="none" w:sz="0" w:space="0" w:color="auto"/>
                <w:right w:val="none" w:sz="0" w:space="0" w:color="auto"/>
              </w:divBdr>
            </w:div>
            <w:div w:id="1024595290">
              <w:marLeft w:val="0"/>
              <w:marRight w:val="0"/>
              <w:marTop w:val="0"/>
              <w:marBottom w:val="0"/>
              <w:divBdr>
                <w:top w:val="none" w:sz="0" w:space="0" w:color="auto"/>
                <w:left w:val="none" w:sz="0" w:space="0" w:color="auto"/>
                <w:bottom w:val="none" w:sz="0" w:space="0" w:color="auto"/>
                <w:right w:val="none" w:sz="0" w:space="0" w:color="auto"/>
              </w:divBdr>
              <w:divsChild>
                <w:div w:id="203078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124810">
          <w:marLeft w:val="0"/>
          <w:marRight w:val="0"/>
          <w:marTop w:val="0"/>
          <w:marBottom w:val="0"/>
          <w:divBdr>
            <w:top w:val="none" w:sz="0" w:space="0" w:color="auto"/>
            <w:left w:val="none" w:sz="0" w:space="0" w:color="auto"/>
            <w:bottom w:val="none" w:sz="0" w:space="0" w:color="auto"/>
            <w:right w:val="none" w:sz="0" w:space="0" w:color="auto"/>
          </w:divBdr>
          <w:divsChild>
            <w:div w:id="38939705">
              <w:marLeft w:val="0"/>
              <w:marRight w:val="0"/>
              <w:marTop w:val="0"/>
              <w:marBottom w:val="0"/>
              <w:divBdr>
                <w:top w:val="none" w:sz="0" w:space="0" w:color="auto"/>
                <w:left w:val="none" w:sz="0" w:space="0" w:color="auto"/>
                <w:bottom w:val="none" w:sz="0" w:space="0" w:color="auto"/>
                <w:right w:val="none" w:sz="0" w:space="0" w:color="auto"/>
              </w:divBdr>
            </w:div>
            <w:div w:id="704326645">
              <w:marLeft w:val="0"/>
              <w:marRight w:val="0"/>
              <w:marTop w:val="0"/>
              <w:marBottom w:val="0"/>
              <w:divBdr>
                <w:top w:val="none" w:sz="0" w:space="0" w:color="auto"/>
                <w:left w:val="none" w:sz="0" w:space="0" w:color="auto"/>
                <w:bottom w:val="none" w:sz="0" w:space="0" w:color="auto"/>
                <w:right w:val="none" w:sz="0" w:space="0" w:color="auto"/>
              </w:divBdr>
              <w:divsChild>
                <w:div w:id="76107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819358">
          <w:marLeft w:val="0"/>
          <w:marRight w:val="0"/>
          <w:marTop w:val="0"/>
          <w:marBottom w:val="0"/>
          <w:divBdr>
            <w:top w:val="none" w:sz="0" w:space="0" w:color="auto"/>
            <w:left w:val="none" w:sz="0" w:space="0" w:color="auto"/>
            <w:bottom w:val="none" w:sz="0" w:space="0" w:color="auto"/>
            <w:right w:val="none" w:sz="0" w:space="0" w:color="auto"/>
          </w:divBdr>
          <w:divsChild>
            <w:div w:id="1069380557">
              <w:marLeft w:val="0"/>
              <w:marRight w:val="0"/>
              <w:marTop w:val="0"/>
              <w:marBottom w:val="0"/>
              <w:divBdr>
                <w:top w:val="none" w:sz="0" w:space="0" w:color="auto"/>
                <w:left w:val="none" w:sz="0" w:space="0" w:color="auto"/>
                <w:bottom w:val="none" w:sz="0" w:space="0" w:color="auto"/>
                <w:right w:val="none" w:sz="0" w:space="0" w:color="auto"/>
              </w:divBdr>
            </w:div>
            <w:div w:id="607549267">
              <w:marLeft w:val="0"/>
              <w:marRight w:val="0"/>
              <w:marTop w:val="0"/>
              <w:marBottom w:val="0"/>
              <w:divBdr>
                <w:top w:val="none" w:sz="0" w:space="0" w:color="auto"/>
                <w:left w:val="none" w:sz="0" w:space="0" w:color="auto"/>
                <w:bottom w:val="none" w:sz="0" w:space="0" w:color="auto"/>
                <w:right w:val="none" w:sz="0" w:space="0" w:color="auto"/>
              </w:divBdr>
              <w:divsChild>
                <w:div w:id="100193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092295">
          <w:marLeft w:val="0"/>
          <w:marRight w:val="0"/>
          <w:marTop w:val="0"/>
          <w:marBottom w:val="0"/>
          <w:divBdr>
            <w:top w:val="none" w:sz="0" w:space="0" w:color="auto"/>
            <w:left w:val="none" w:sz="0" w:space="0" w:color="auto"/>
            <w:bottom w:val="none" w:sz="0" w:space="0" w:color="auto"/>
            <w:right w:val="none" w:sz="0" w:space="0" w:color="auto"/>
          </w:divBdr>
          <w:divsChild>
            <w:div w:id="1960381694">
              <w:marLeft w:val="0"/>
              <w:marRight w:val="0"/>
              <w:marTop w:val="0"/>
              <w:marBottom w:val="0"/>
              <w:divBdr>
                <w:top w:val="none" w:sz="0" w:space="0" w:color="auto"/>
                <w:left w:val="none" w:sz="0" w:space="0" w:color="auto"/>
                <w:bottom w:val="none" w:sz="0" w:space="0" w:color="auto"/>
                <w:right w:val="none" w:sz="0" w:space="0" w:color="auto"/>
              </w:divBdr>
            </w:div>
            <w:div w:id="996418062">
              <w:marLeft w:val="0"/>
              <w:marRight w:val="0"/>
              <w:marTop w:val="0"/>
              <w:marBottom w:val="0"/>
              <w:divBdr>
                <w:top w:val="none" w:sz="0" w:space="0" w:color="auto"/>
                <w:left w:val="none" w:sz="0" w:space="0" w:color="auto"/>
                <w:bottom w:val="none" w:sz="0" w:space="0" w:color="auto"/>
                <w:right w:val="none" w:sz="0" w:space="0" w:color="auto"/>
              </w:divBdr>
              <w:divsChild>
                <w:div w:id="214153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275638">
          <w:marLeft w:val="0"/>
          <w:marRight w:val="0"/>
          <w:marTop w:val="0"/>
          <w:marBottom w:val="0"/>
          <w:divBdr>
            <w:top w:val="none" w:sz="0" w:space="0" w:color="auto"/>
            <w:left w:val="none" w:sz="0" w:space="0" w:color="auto"/>
            <w:bottom w:val="none" w:sz="0" w:space="0" w:color="auto"/>
            <w:right w:val="none" w:sz="0" w:space="0" w:color="auto"/>
          </w:divBdr>
          <w:divsChild>
            <w:div w:id="246421094">
              <w:marLeft w:val="0"/>
              <w:marRight w:val="0"/>
              <w:marTop w:val="0"/>
              <w:marBottom w:val="0"/>
              <w:divBdr>
                <w:top w:val="none" w:sz="0" w:space="0" w:color="auto"/>
                <w:left w:val="none" w:sz="0" w:space="0" w:color="auto"/>
                <w:bottom w:val="none" w:sz="0" w:space="0" w:color="auto"/>
                <w:right w:val="none" w:sz="0" w:space="0" w:color="auto"/>
              </w:divBdr>
            </w:div>
            <w:div w:id="324935810">
              <w:marLeft w:val="0"/>
              <w:marRight w:val="0"/>
              <w:marTop w:val="0"/>
              <w:marBottom w:val="0"/>
              <w:divBdr>
                <w:top w:val="none" w:sz="0" w:space="0" w:color="auto"/>
                <w:left w:val="none" w:sz="0" w:space="0" w:color="auto"/>
                <w:bottom w:val="none" w:sz="0" w:space="0" w:color="auto"/>
                <w:right w:val="none" w:sz="0" w:space="0" w:color="auto"/>
              </w:divBdr>
              <w:divsChild>
                <w:div w:id="150689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639601">
      <w:bodyDiv w:val="1"/>
      <w:marLeft w:val="0"/>
      <w:marRight w:val="0"/>
      <w:marTop w:val="0"/>
      <w:marBottom w:val="0"/>
      <w:divBdr>
        <w:top w:val="none" w:sz="0" w:space="0" w:color="auto"/>
        <w:left w:val="none" w:sz="0" w:space="0" w:color="auto"/>
        <w:bottom w:val="none" w:sz="0" w:space="0" w:color="auto"/>
        <w:right w:val="none" w:sz="0" w:space="0" w:color="auto"/>
      </w:divBdr>
      <w:divsChild>
        <w:div w:id="563948068">
          <w:marLeft w:val="0"/>
          <w:marRight w:val="0"/>
          <w:marTop w:val="0"/>
          <w:marBottom w:val="0"/>
          <w:divBdr>
            <w:top w:val="none" w:sz="0" w:space="0" w:color="auto"/>
            <w:left w:val="none" w:sz="0" w:space="0" w:color="auto"/>
            <w:bottom w:val="none" w:sz="0" w:space="0" w:color="auto"/>
            <w:right w:val="none" w:sz="0" w:space="0" w:color="auto"/>
          </w:divBdr>
          <w:divsChild>
            <w:div w:id="1842112434">
              <w:marLeft w:val="0"/>
              <w:marRight w:val="0"/>
              <w:marTop w:val="0"/>
              <w:marBottom w:val="0"/>
              <w:divBdr>
                <w:top w:val="none" w:sz="0" w:space="0" w:color="auto"/>
                <w:left w:val="none" w:sz="0" w:space="0" w:color="auto"/>
                <w:bottom w:val="none" w:sz="0" w:space="0" w:color="auto"/>
                <w:right w:val="none" w:sz="0" w:space="0" w:color="auto"/>
              </w:divBdr>
            </w:div>
            <w:div w:id="342245231">
              <w:marLeft w:val="0"/>
              <w:marRight w:val="0"/>
              <w:marTop w:val="0"/>
              <w:marBottom w:val="0"/>
              <w:divBdr>
                <w:top w:val="none" w:sz="0" w:space="0" w:color="auto"/>
                <w:left w:val="none" w:sz="0" w:space="0" w:color="auto"/>
                <w:bottom w:val="none" w:sz="0" w:space="0" w:color="auto"/>
                <w:right w:val="none" w:sz="0" w:space="0" w:color="auto"/>
              </w:divBdr>
              <w:divsChild>
                <w:div w:id="126106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978043">
          <w:marLeft w:val="0"/>
          <w:marRight w:val="0"/>
          <w:marTop w:val="0"/>
          <w:marBottom w:val="0"/>
          <w:divBdr>
            <w:top w:val="none" w:sz="0" w:space="0" w:color="auto"/>
            <w:left w:val="none" w:sz="0" w:space="0" w:color="auto"/>
            <w:bottom w:val="none" w:sz="0" w:space="0" w:color="auto"/>
            <w:right w:val="none" w:sz="0" w:space="0" w:color="auto"/>
          </w:divBdr>
          <w:divsChild>
            <w:div w:id="771557193">
              <w:marLeft w:val="0"/>
              <w:marRight w:val="0"/>
              <w:marTop w:val="0"/>
              <w:marBottom w:val="0"/>
              <w:divBdr>
                <w:top w:val="none" w:sz="0" w:space="0" w:color="auto"/>
                <w:left w:val="none" w:sz="0" w:space="0" w:color="auto"/>
                <w:bottom w:val="none" w:sz="0" w:space="0" w:color="auto"/>
                <w:right w:val="none" w:sz="0" w:space="0" w:color="auto"/>
              </w:divBdr>
            </w:div>
            <w:div w:id="1640455797">
              <w:marLeft w:val="0"/>
              <w:marRight w:val="0"/>
              <w:marTop w:val="0"/>
              <w:marBottom w:val="0"/>
              <w:divBdr>
                <w:top w:val="none" w:sz="0" w:space="0" w:color="auto"/>
                <w:left w:val="none" w:sz="0" w:space="0" w:color="auto"/>
                <w:bottom w:val="none" w:sz="0" w:space="0" w:color="auto"/>
                <w:right w:val="none" w:sz="0" w:space="0" w:color="auto"/>
              </w:divBdr>
              <w:divsChild>
                <w:div w:id="203411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156060">
          <w:marLeft w:val="0"/>
          <w:marRight w:val="0"/>
          <w:marTop w:val="0"/>
          <w:marBottom w:val="0"/>
          <w:divBdr>
            <w:top w:val="none" w:sz="0" w:space="0" w:color="auto"/>
            <w:left w:val="none" w:sz="0" w:space="0" w:color="auto"/>
            <w:bottom w:val="none" w:sz="0" w:space="0" w:color="auto"/>
            <w:right w:val="none" w:sz="0" w:space="0" w:color="auto"/>
          </w:divBdr>
          <w:divsChild>
            <w:div w:id="1249773797">
              <w:marLeft w:val="0"/>
              <w:marRight w:val="0"/>
              <w:marTop w:val="0"/>
              <w:marBottom w:val="0"/>
              <w:divBdr>
                <w:top w:val="none" w:sz="0" w:space="0" w:color="auto"/>
                <w:left w:val="none" w:sz="0" w:space="0" w:color="auto"/>
                <w:bottom w:val="none" w:sz="0" w:space="0" w:color="auto"/>
                <w:right w:val="none" w:sz="0" w:space="0" w:color="auto"/>
              </w:divBdr>
            </w:div>
            <w:div w:id="1485511079">
              <w:marLeft w:val="0"/>
              <w:marRight w:val="0"/>
              <w:marTop w:val="0"/>
              <w:marBottom w:val="0"/>
              <w:divBdr>
                <w:top w:val="none" w:sz="0" w:space="0" w:color="auto"/>
                <w:left w:val="none" w:sz="0" w:space="0" w:color="auto"/>
                <w:bottom w:val="none" w:sz="0" w:space="0" w:color="auto"/>
                <w:right w:val="none" w:sz="0" w:space="0" w:color="auto"/>
              </w:divBdr>
              <w:divsChild>
                <w:div w:id="126637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089798">
          <w:marLeft w:val="0"/>
          <w:marRight w:val="0"/>
          <w:marTop w:val="0"/>
          <w:marBottom w:val="0"/>
          <w:divBdr>
            <w:top w:val="none" w:sz="0" w:space="0" w:color="auto"/>
            <w:left w:val="none" w:sz="0" w:space="0" w:color="auto"/>
            <w:bottom w:val="none" w:sz="0" w:space="0" w:color="auto"/>
            <w:right w:val="none" w:sz="0" w:space="0" w:color="auto"/>
          </w:divBdr>
          <w:divsChild>
            <w:div w:id="1592740204">
              <w:marLeft w:val="0"/>
              <w:marRight w:val="0"/>
              <w:marTop w:val="0"/>
              <w:marBottom w:val="0"/>
              <w:divBdr>
                <w:top w:val="none" w:sz="0" w:space="0" w:color="auto"/>
                <w:left w:val="none" w:sz="0" w:space="0" w:color="auto"/>
                <w:bottom w:val="none" w:sz="0" w:space="0" w:color="auto"/>
                <w:right w:val="none" w:sz="0" w:space="0" w:color="auto"/>
              </w:divBdr>
            </w:div>
            <w:div w:id="113838876">
              <w:marLeft w:val="0"/>
              <w:marRight w:val="0"/>
              <w:marTop w:val="0"/>
              <w:marBottom w:val="0"/>
              <w:divBdr>
                <w:top w:val="none" w:sz="0" w:space="0" w:color="auto"/>
                <w:left w:val="none" w:sz="0" w:space="0" w:color="auto"/>
                <w:bottom w:val="none" w:sz="0" w:space="0" w:color="auto"/>
                <w:right w:val="none" w:sz="0" w:space="0" w:color="auto"/>
              </w:divBdr>
              <w:divsChild>
                <w:div w:id="116524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489983">
          <w:marLeft w:val="0"/>
          <w:marRight w:val="0"/>
          <w:marTop w:val="0"/>
          <w:marBottom w:val="0"/>
          <w:divBdr>
            <w:top w:val="none" w:sz="0" w:space="0" w:color="auto"/>
            <w:left w:val="none" w:sz="0" w:space="0" w:color="auto"/>
            <w:bottom w:val="none" w:sz="0" w:space="0" w:color="auto"/>
            <w:right w:val="none" w:sz="0" w:space="0" w:color="auto"/>
          </w:divBdr>
          <w:divsChild>
            <w:div w:id="645234676">
              <w:marLeft w:val="0"/>
              <w:marRight w:val="0"/>
              <w:marTop w:val="0"/>
              <w:marBottom w:val="0"/>
              <w:divBdr>
                <w:top w:val="none" w:sz="0" w:space="0" w:color="auto"/>
                <w:left w:val="none" w:sz="0" w:space="0" w:color="auto"/>
                <w:bottom w:val="none" w:sz="0" w:space="0" w:color="auto"/>
                <w:right w:val="none" w:sz="0" w:space="0" w:color="auto"/>
              </w:divBdr>
            </w:div>
            <w:div w:id="657423582">
              <w:marLeft w:val="0"/>
              <w:marRight w:val="0"/>
              <w:marTop w:val="0"/>
              <w:marBottom w:val="0"/>
              <w:divBdr>
                <w:top w:val="none" w:sz="0" w:space="0" w:color="auto"/>
                <w:left w:val="none" w:sz="0" w:space="0" w:color="auto"/>
                <w:bottom w:val="none" w:sz="0" w:space="0" w:color="auto"/>
                <w:right w:val="none" w:sz="0" w:space="0" w:color="auto"/>
              </w:divBdr>
              <w:divsChild>
                <w:div w:id="194723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324831">
          <w:marLeft w:val="0"/>
          <w:marRight w:val="0"/>
          <w:marTop w:val="0"/>
          <w:marBottom w:val="0"/>
          <w:divBdr>
            <w:top w:val="none" w:sz="0" w:space="0" w:color="auto"/>
            <w:left w:val="none" w:sz="0" w:space="0" w:color="auto"/>
            <w:bottom w:val="none" w:sz="0" w:space="0" w:color="auto"/>
            <w:right w:val="none" w:sz="0" w:space="0" w:color="auto"/>
          </w:divBdr>
          <w:divsChild>
            <w:div w:id="895169274">
              <w:marLeft w:val="0"/>
              <w:marRight w:val="0"/>
              <w:marTop w:val="0"/>
              <w:marBottom w:val="0"/>
              <w:divBdr>
                <w:top w:val="none" w:sz="0" w:space="0" w:color="auto"/>
                <w:left w:val="none" w:sz="0" w:space="0" w:color="auto"/>
                <w:bottom w:val="none" w:sz="0" w:space="0" w:color="auto"/>
                <w:right w:val="none" w:sz="0" w:space="0" w:color="auto"/>
              </w:divBdr>
            </w:div>
            <w:div w:id="585572742">
              <w:marLeft w:val="0"/>
              <w:marRight w:val="0"/>
              <w:marTop w:val="0"/>
              <w:marBottom w:val="0"/>
              <w:divBdr>
                <w:top w:val="none" w:sz="0" w:space="0" w:color="auto"/>
                <w:left w:val="none" w:sz="0" w:space="0" w:color="auto"/>
                <w:bottom w:val="none" w:sz="0" w:space="0" w:color="auto"/>
                <w:right w:val="none" w:sz="0" w:space="0" w:color="auto"/>
              </w:divBdr>
              <w:divsChild>
                <w:div w:id="81575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113756">
      <w:bodyDiv w:val="1"/>
      <w:marLeft w:val="0"/>
      <w:marRight w:val="0"/>
      <w:marTop w:val="0"/>
      <w:marBottom w:val="0"/>
      <w:divBdr>
        <w:top w:val="none" w:sz="0" w:space="0" w:color="auto"/>
        <w:left w:val="none" w:sz="0" w:space="0" w:color="auto"/>
        <w:bottom w:val="none" w:sz="0" w:space="0" w:color="auto"/>
        <w:right w:val="none" w:sz="0" w:space="0" w:color="auto"/>
      </w:divBdr>
    </w:div>
    <w:div w:id="543563626">
      <w:bodyDiv w:val="1"/>
      <w:marLeft w:val="0"/>
      <w:marRight w:val="0"/>
      <w:marTop w:val="0"/>
      <w:marBottom w:val="0"/>
      <w:divBdr>
        <w:top w:val="none" w:sz="0" w:space="0" w:color="auto"/>
        <w:left w:val="none" w:sz="0" w:space="0" w:color="auto"/>
        <w:bottom w:val="none" w:sz="0" w:space="0" w:color="auto"/>
        <w:right w:val="none" w:sz="0" w:space="0" w:color="auto"/>
      </w:divBdr>
      <w:divsChild>
        <w:div w:id="1776905304">
          <w:marLeft w:val="0"/>
          <w:marRight w:val="0"/>
          <w:marTop w:val="0"/>
          <w:marBottom w:val="0"/>
          <w:divBdr>
            <w:top w:val="none" w:sz="0" w:space="0" w:color="auto"/>
            <w:left w:val="none" w:sz="0" w:space="0" w:color="auto"/>
            <w:bottom w:val="none" w:sz="0" w:space="0" w:color="auto"/>
            <w:right w:val="none" w:sz="0" w:space="0" w:color="auto"/>
          </w:divBdr>
          <w:divsChild>
            <w:div w:id="804391464">
              <w:marLeft w:val="0"/>
              <w:marRight w:val="0"/>
              <w:marTop w:val="0"/>
              <w:marBottom w:val="0"/>
              <w:divBdr>
                <w:top w:val="none" w:sz="0" w:space="0" w:color="auto"/>
                <w:left w:val="none" w:sz="0" w:space="0" w:color="auto"/>
                <w:bottom w:val="none" w:sz="0" w:space="0" w:color="auto"/>
                <w:right w:val="none" w:sz="0" w:space="0" w:color="auto"/>
              </w:divBdr>
            </w:div>
            <w:div w:id="80805937">
              <w:marLeft w:val="0"/>
              <w:marRight w:val="0"/>
              <w:marTop w:val="0"/>
              <w:marBottom w:val="0"/>
              <w:divBdr>
                <w:top w:val="none" w:sz="0" w:space="0" w:color="auto"/>
                <w:left w:val="none" w:sz="0" w:space="0" w:color="auto"/>
                <w:bottom w:val="none" w:sz="0" w:space="0" w:color="auto"/>
                <w:right w:val="none" w:sz="0" w:space="0" w:color="auto"/>
              </w:divBdr>
              <w:divsChild>
                <w:div w:id="97387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687444">
          <w:marLeft w:val="0"/>
          <w:marRight w:val="0"/>
          <w:marTop w:val="0"/>
          <w:marBottom w:val="0"/>
          <w:divBdr>
            <w:top w:val="none" w:sz="0" w:space="0" w:color="auto"/>
            <w:left w:val="none" w:sz="0" w:space="0" w:color="auto"/>
            <w:bottom w:val="none" w:sz="0" w:space="0" w:color="auto"/>
            <w:right w:val="none" w:sz="0" w:space="0" w:color="auto"/>
          </w:divBdr>
          <w:divsChild>
            <w:div w:id="576289495">
              <w:marLeft w:val="0"/>
              <w:marRight w:val="0"/>
              <w:marTop w:val="0"/>
              <w:marBottom w:val="0"/>
              <w:divBdr>
                <w:top w:val="none" w:sz="0" w:space="0" w:color="auto"/>
                <w:left w:val="none" w:sz="0" w:space="0" w:color="auto"/>
                <w:bottom w:val="none" w:sz="0" w:space="0" w:color="auto"/>
                <w:right w:val="none" w:sz="0" w:space="0" w:color="auto"/>
              </w:divBdr>
            </w:div>
            <w:div w:id="325206023">
              <w:marLeft w:val="0"/>
              <w:marRight w:val="0"/>
              <w:marTop w:val="0"/>
              <w:marBottom w:val="0"/>
              <w:divBdr>
                <w:top w:val="none" w:sz="0" w:space="0" w:color="auto"/>
                <w:left w:val="none" w:sz="0" w:space="0" w:color="auto"/>
                <w:bottom w:val="none" w:sz="0" w:space="0" w:color="auto"/>
                <w:right w:val="none" w:sz="0" w:space="0" w:color="auto"/>
              </w:divBdr>
              <w:divsChild>
                <w:div w:id="89027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798082">
          <w:marLeft w:val="0"/>
          <w:marRight w:val="0"/>
          <w:marTop w:val="0"/>
          <w:marBottom w:val="0"/>
          <w:divBdr>
            <w:top w:val="none" w:sz="0" w:space="0" w:color="auto"/>
            <w:left w:val="none" w:sz="0" w:space="0" w:color="auto"/>
            <w:bottom w:val="none" w:sz="0" w:space="0" w:color="auto"/>
            <w:right w:val="none" w:sz="0" w:space="0" w:color="auto"/>
          </w:divBdr>
          <w:divsChild>
            <w:div w:id="139346181">
              <w:marLeft w:val="0"/>
              <w:marRight w:val="0"/>
              <w:marTop w:val="0"/>
              <w:marBottom w:val="0"/>
              <w:divBdr>
                <w:top w:val="none" w:sz="0" w:space="0" w:color="auto"/>
                <w:left w:val="none" w:sz="0" w:space="0" w:color="auto"/>
                <w:bottom w:val="none" w:sz="0" w:space="0" w:color="auto"/>
                <w:right w:val="none" w:sz="0" w:space="0" w:color="auto"/>
              </w:divBdr>
            </w:div>
            <w:div w:id="272247941">
              <w:marLeft w:val="0"/>
              <w:marRight w:val="0"/>
              <w:marTop w:val="0"/>
              <w:marBottom w:val="0"/>
              <w:divBdr>
                <w:top w:val="none" w:sz="0" w:space="0" w:color="auto"/>
                <w:left w:val="none" w:sz="0" w:space="0" w:color="auto"/>
                <w:bottom w:val="none" w:sz="0" w:space="0" w:color="auto"/>
                <w:right w:val="none" w:sz="0" w:space="0" w:color="auto"/>
              </w:divBdr>
              <w:divsChild>
                <w:div w:id="74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671495">
          <w:marLeft w:val="0"/>
          <w:marRight w:val="0"/>
          <w:marTop w:val="0"/>
          <w:marBottom w:val="0"/>
          <w:divBdr>
            <w:top w:val="none" w:sz="0" w:space="0" w:color="auto"/>
            <w:left w:val="none" w:sz="0" w:space="0" w:color="auto"/>
            <w:bottom w:val="none" w:sz="0" w:space="0" w:color="auto"/>
            <w:right w:val="none" w:sz="0" w:space="0" w:color="auto"/>
          </w:divBdr>
          <w:divsChild>
            <w:div w:id="710613509">
              <w:marLeft w:val="0"/>
              <w:marRight w:val="0"/>
              <w:marTop w:val="0"/>
              <w:marBottom w:val="0"/>
              <w:divBdr>
                <w:top w:val="none" w:sz="0" w:space="0" w:color="auto"/>
                <w:left w:val="none" w:sz="0" w:space="0" w:color="auto"/>
                <w:bottom w:val="none" w:sz="0" w:space="0" w:color="auto"/>
                <w:right w:val="none" w:sz="0" w:space="0" w:color="auto"/>
              </w:divBdr>
            </w:div>
            <w:div w:id="1689022291">
              <w:marLeft w:val="0"/>
              <w:marRight w:val="0"/>
              <w:marTop w:val="0"/>
              <w:marBottom w:val="0"/>
              <w:divBdr>
                <w:top w:val="none" w:sz="0" w:space="0" w:color="auto"/>
                <w:left w:val="none" w:sz="0" w:space="0" w:color="auto"/>
                <w:bottom w:val="none" w:sz="0" w:space="0" w:color="auto"/>
                <w:right w:val="none" w:sz="0" w:space="0" w:color="auto"/>
              </w:divBdr>
              <w:divsChild>
                <w:div w:id="78612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17548">
          <w:marLeft w:val="0"/>
          <w:marRight w:val="0"/>
          <w:marTop w:val="0"/>
          <w:marBottom w:val="0"/>
          <w:divBdr>
            <w:top w:val="none" w:sz="0" w:space="0" w:color="auto"/>
            <w:left w:val="none" w:sz="0" w:space="0" w:color="auto"/>
            <w:bottom w:val="none" w:sz="0" w:space="0" w:color="auto"/>
            <w:right w:val="none" w:sz="0" w:space="0" w:color="auto"/>
          </w:divBdr>
          <w:divsChild>
            <w:div w:id="1307663639">
              <w:marLeft w:val="0"/>
              <w:marRight w:val="0"/>
              <w:marTop w:val="0"/>
              <w:marBottom w:val="0"/>
              <w:divBdr>
                <w:top w:val="none" w:sz="0" w:space="0" w:color="auto"/>
                <w:left w:val="none" w:sz="0" w:space="0" w:color="auto"/>
                <w:bottom w:val="none" w:sz="0" w:space="0" w:color="auto"/>
                <w:right w:val="none" w:sz="0" w:space="0" w:color="auto"/>
              </w:divBdr>
            </w:div>
            <w:div w:id="1097753193">
              <w:marLeft w:val="0"/>
              <w:marRight w:val="0"/>
              <w:marTop w:val="0"/>
              <w:marBottom w:val="0"/>
              <w:divBdr>
                <w:top w:val="none" w:sz="0" w:space="0" w:color="auto"/>
                <w:left w:val="none" w:sz="0" w:space="0" w:color="auto"/>
                <w:bottom w:val="none" w:sz="0" w:space="0" w:color="auto"/>
                <w:right w:val="none" w:sz="0" w:space="0" w:color="auto"/>
              </w:divBdr>
              <w:divsChild>
                <w:div w:id="135013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461988">
          <w:marLeft w:val="0"/>
          <w:marRight w:val="0"/>
          <w:marTop w:val="0"/>
          <w:marBottom w:val="0"/>
          <w:divBdr>
            <w:top w:val="none" w:sz="0" w:space="0" w:color="auto"/>
            <w:left w:val="none" w:sz="0" w:space="0" w:color="auto"/>
            <w:bottom w:val="none" w:sz="0" w:space="0" w:color="auto"/>
            <w:right w:val="none" w:sz="0" w:space="0" w:color="auto"/>
          </w:divBdr>
          <w:divsChild>
            <w:div w:id="351304099">
              <w:marLeft w:val="0"/>
              <w:marRight w:val="0"/>
              <w:marTop w:val="0"/>
              <w:marBottom w:val="0"/>
              <w:divBdr>
                <w:top w:val="none" w:sz="0" w:space="0" w:color="auto"/>
                <w:left w:val="none" w:sz="0" w:space="0" w:color="auto"/>
                <w:bottom w:val="none" w:sz="0" w:space="0" w:color="auto"/>
                <w:right w:val="none" w:sz="0" w:space="0" w:color="auto"/>
              </w:divBdr>
            </w:div>
            <w:div w:id="1167675637">
              <w:marLeft w:val="0"/>
              <w:marRight w:val="0"/>
              <w:marTop w:val="0"/>
              <w:marBottom w:val="0"/>
              <w:divBdr>
                <w:top w:val="none" w:sz="0" w:space="0" w:color="auto"/>
                <w:left w:val="none" w:sz="0" w:space="0" w:color="auto"/>
                <w:bottom w:val="none" w:sz="0" w:space="0" w:color="auto"/>
                <w:right w:val="none" w:sz="0" w:space="0" w:color="auto"/>
              </w:divBdr>
              <w:divsChild>
                <w:div w:id="52907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170048">
          <w:marLeft w:val="0"/>
          <w:marRight w:val="0"/>
          <w:marTop w:val="0"/>
          <w:marBottom w:val="0"/>
          <w:divBdr>
            <w:top w:val="none" w:sz="0" w:space="0" w:color="auto"/>
            <w:left w:val="none" w:sz="0" w:space="0" w:color="auto"/>
            <w:bottom w:val="none" w:sz="0" w:space="0" w:color="auto"/>
            <w:right w:val="none" w:sz="0" w:space="0" w:color="auto"/>
          </w:divBdr>
          <w:divsChild>
            <w:div w:id="2074770378">
              <w:marLeft w:val="0"/>
              <w:marRight w:val="0"/>
              <w:marTop w:val="0"/>
              <w:marBottom w:val="0"/>
              <w:divBdr>
                <w:top w:val="none" w:sz="0" w:space="0" w:color="auto"/>
                <w:left w:val="none" w:sz="0" w:space="0" w:color="auto"/>
                <w:bottom w:val="none" w:sz="0" w:space="0" w:color="auto"/>
                <w:right w:val="none" w:sz="0" w:space="0" w:color="auto"/>
              </w:divBdr>
            </w:div>
            <w:div w:id="116489183">
              <w:marLeft w:val="0"/>
              <w:marRight w:val="0"/>
              <w:marTop w:val="0"/>
              <w:marBottom w:val="0"/>
              <w:divBdr>
                <w:top w:val="none" w:sz="0" w:space="0" w:color="auto"/>
                <w:left w:val="none" w:sz="0" w:space="0" w:color="auto"/>
                <w:bottom w:val="none" w:sz="0" w:space="0" w:color="auto"/>
                <w:right w:val="none" w:sz="0" w:space="0" w:color="auto"/>
              </w:divBdr>
              <w:divsChild>
                <w:div w:id="51834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512743">
      <w:bodyDiv w:val="1"/>
      <w:marLeft w:val="0"/>
      <w:marRight w:val="0"/>
      <w:marTop w:val="0"/>
      <w:marBottom w:val="0"/>
      <w:divBdr>
        <w:top w:val="none" w:sz="0" w:space="0" w:color="auto"/>
        <w:left w:val="none" w:sz="0" w:space="0" w:color="auto"/>
        <w:bottom w:val="none" w:sz="0" w:space="0" w:color="auto"/>
        <w:right w:val="none" w:sz="0" w:space="0" w:color="auto"/>
      </w:divBdr>
    </w:div>
    <w:div w:id="564225370">
      <w:bodyDiv w:val="1"/>
      <w:marLeft w:val="0"/>
      <w:marRight w:val="0"/>
      <w:marTop w:val="0"/>
      <w:marBottom w:val="0"/>
      <w:divBdr>
        <w:top w:val="none" w:sz="0" w:space="0" w:color="auto"/>
        <w:left w:val="none" w:sz="0" w:space="0" w:color="auto"/>
        <w:bottom w:val="none" w:sz="0" w:space="0" w:color="auto"/>
        <w:right w:val="none" w:sz="0" w:space="0" w:color="auto"/>
      </w:divBdr>
      <w:divsChild>
        <w:div w:id="1412317246">
          <w:marLeft w:val="0"/>
          <w:marRight w:val="0"/>
          <w:marTop w:val="0"/>
          <w:marBottom w:val="0"/>
          <w:divBdr>
            <w:top w:val="none" w:sz="0" w:space="0" w:color="auto"/>
            <w:left w:val="none" w:sz="0" w:space="0" w:color="auto"/>
            <w:bottom w:val="none" w:sz="0" w:space="0" w:color="auto"/>
            <w:right w:val="none" w:sz="0" w:space="0" w:color="auto"/>
          </w:divBdr>
          <w:divsChild>
            <w:div w:id="1894778815">
              <w:marLeft w:val="0"/>
              <w:marRight w:val="0"/>
              <w:marTop w:val="0"/>
              <w:marBottom w:val="0"/>
              <w:divBdr>
                <w:top w:val="none" w:sz="0" w:space="0" w:color="auto"/>
                <w:left w:val="none" w:sz="0" w:space="0" w:color="auto"/>
                <w:bottom w:val="none" w:sz="0" w:space="0" w:color="auto"/>
                <w:right w:val="none" w:sz="0" w:space="0" w:color="auto"/>
              </w:divBdr>
            </w:div>
            <w:div w:id="1647929013">
              <w:marLeft w:val="0"/>
              <w:marRight w:val="0"/>
              <w:marTop w:val="0"/>
              <w:marBottom w:val="0"/>
              <w:divBdr>
                <w:top w:val="none" w:sz="0" w:space="0" w:color="auto"/>
                <w:left w:val="none" w:sz="0" w:space="0" w:color="auto"/>
                <w:bottom w:val="none" w:sz="0" w:space="0" w:color="auto"/>
                <w:right w:val="none" w:sz="0" w:space="0" w:color="auto"/>
              </w:divBdr>
              <w:divsChild>
                <w:div w:id="106679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881777">
          <w:marLeft w:val="0"/>
          <w:marRight w:val="0"/>
          <w:marTop w:val="0"/>
          <w:marBottom w:val="0"/>
          <w:divBdr>
            <w:top w:val="none" w:sz="0" w:space="0" w:color="auto"/>
            <w:left w:val="none" w:sz="0" w:space="0" w:color="auto"/>
            <w:bottom w:val="none" w:sz="0" w:space="0" w:color="auto"/>
            <w:right w:val="none" w:sz="0" w:space="0" w:color="auto"/>
          </w:divBdr>
          <w:divsChild>
            <w:div w:id="819226841">
              <w:marLeft w:val="0"/>
              <w:marRight w:val="0"/>
              <w:marTop w:val="0"/>
              <w:marBottom w:val="0"/>
              <w:divBdr>
                <w:top w:val="none" w:sz="0" w:space="0" w:color="auto"/>
                <w:left w:val="none" w:sz="0" w:space="0" w:color="auto"/>
                <w:bottom w:val="none" w:sz="0" w:space="0" w:color="auto"/>
                <w:right w:val="none" w:sz="0" w:space="0" w:color="auto"/>
              </w:divBdr>
            </w:div>
            <w:div w:id="1265191370">
              <w:marLeft w:val="0"/>
              <w:marRight w:val="0"/>
              <w:marTop w:val="0"/>
              <w:marBottom w:val="0"/>
              <w:divBdr>
                <w:top w:val="none" w:sz="0" w:space="0" w:color="auto"/>
                <w:left w:val="none" w:sz="0" w:space="0" w:color="auto"/>
                <w:bottom w:val="none" w:sz="0" w:space="0" w:color="auto"/>
                <w:right w:val="none" w:sz="0" w:space="0" w:color="auto"/>
              </w:divBdr>
              <w:divsChild>
                <w:div w:id="184281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747724">
          <w:marLeft w:val="0"/>
          <w:marRight w:val="0"/>
          <w:marTop w:val="0"/>
          <w:marBottom w:val="0"/>
          <w:divBdr>
            <w:top w:val="none" w:sz="0" w:space="0" w:color="auto"/>
            <w:left w:val="none" w:sz="0" w:space="0" w:color="auto"/>
            <w:bottom w:val="none" w:sz="0" w:space="0" w:color="auto"/>
            <w:right w:val="none" w:sz="0" w:space="0" w:color="auto"/>
          </w:divBdr>
          <w:divsChild>
            <w:div w:id="113719028">
              <w:marLeft w:val="0"/>
              <w:marRight w:val="0"/>
              <w:marTop w:val="0"/>
              <w:marBottom w:val="0"/>
              <w:divBdr>
                <w:top w:val="none" w:sz="0" w:space="0" w:color="auto"/>
                <w:left w:val="none" w:sz="0" w:space="0" w:color="auto"/>
                <w:bottom w:val="none" w:sz="0" w:space="0" w:color="auto"/>
                <w:right w:val="none" w:sz="0" w:space="0" w:color="auto"/>
              </w:divBdr>
            </w:div>
            <w:div w:id="1900676505">
              <w:marLeft w:val="0"/>
              <w:marRight w:val="0"/>
              <w:marTop w:val="0"/>
              <w:marBottom w:val="0"/>
              <w:divBdr>
                <w:top w:val="none" w:sz="0" w:space="0" w:color="auto"/>
                <w:left w:val="none" w:sz="0" w:space="0" w:color="auto"/>
                <w:bottom w:val="none" w:sz="0" w:space="0" w:color="auto"/>
                <w:right w:val="none" w:sz="0" w:space="0" w:color="auto"/>
              </w:divBdr>
              <w:divsChild>
                <w:div w:id="935552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38795">
          <w:marLeft w:val="0"/>
          <w:marRight w:val="0"/>
          <w:marTop w:val="0"/>
          <w:marBottom w:val="0"/>
          <w:divBdr>
            <w:top w:val="none" w:sz="0" w:space="0" w:color="auto"/>
            <w:left w:val="none" w:sz="0" w:space="0" w:color="auto"/>
            <w:bottom w:val="none" w:sz="0" w:space="0" w:color="auto"/>
            <w:right w:val="none" w:sz="0" w:space="0" w:color="auto"/>
          </w:divBdr>
          <w:divsChild>
            <w:div w:id="1171262287">
              <w:marLeft w:val="0"/>
              <w:marRight w:val="0"/>
              <w:marTop w:val="0"/>
              <w:marBottom w:val="0"/>
              <w:divBdr>
                <w:top w:val="none" w:sz="0" w:space="0" w:color="auto"/>
                <w:left w:val="none" w:sz="0" w:space="0" w:color="auto"/>
                <w:bottom w:val="none" w:sz="0" w:space="0" w:color="auto"/>
                <w:right w:val="none" w:sz="0" w:space="0" w:color="auto"/>
              </w:divBdr>
            </w:div>
            <w:div w:id="1118186503">
              <w:marLeft w:val="0"/>
              <w:marRight w:val="0"/>
              <w:marTop w:val="0"/>
              <w:marBottom w:val="0"/>
              <w:divBdr>
                <w:top w:val="none" w:sz="0" w:space="0" w:color="auto"/>
                <w:left w:val="none" w:sz="0" w:space="0" w:color="auto"/>
                <w:bottom w:val="none" w:sz="0" w:space="0" w:color="auto"/>
                <w:right w:val="none" w:sz="0" w:space="0" w:color="auto"/>
              </w:divBdr>
              <w:divsChild>
                <w:div w:id="170066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363896">
          <w:marLeft w:val="0"/>
          <w:marRight w:val="0"/>
          <w:marTop w:val="0"/>
          <w:marBottom w:val="0"/>
          <w:divBdr>
            <w:top w:val="none" w:sz="0" w:space="0" w:color="auto"/>
            <w:left w:val="none" w:sz="0" w:space="0" w:color="auto"/>
            <w:bottom w:val="none" w:sz="0" w:space="0" w:color="auto"/>
            <w:right w:val="none" w:sz="0" w:space="0" w:color="auto"/>
          </w:divBdr>
          <w:divsChild>
            <w:div w:id="904950367">
              <w:marLeft w:val="0"/>
              <w:marRight w:val="0"/>
              <w:marTop w:val="0"/>
              <w:marBottom w:val="0"/>
              <w:divBdr>
                <w:top w:val="none" w:sz="0" w:space="0" w:color="auto"/>
                <w:left w:val="none" w:sz="0" w:space="0" w:color="auto"/>
                <w:bottom w:val="none" w:sz="0" w:space="0" w:color="auto"/>
                <w:right w:val="none" w:sz="0" w:space="0" w:color="auto"/>
              </w:divBdr>
            </w:div>
            <w:div w:id="319192316">
              <w:marLeft w:val="0"/>
              <w:marRight w:val="0"/>
              <w:marTop w:val="0"/>
              <w:marBottom w:val="0"/>
              <w:divBdr>
                <w:top w:val="none" w:sz="0" w:space="0" w:color="auto"/>
                <w:left w:val="none" w:sz="0" w:space="0" w:color="auto"/>
                <w:bottom w:val="none" w:sz="0" w:space="0" w:color="auto"/>
                <w:right w:val="none" w:sz="0" w:space="0" w:color="auto"/>
              </w:divBdr>
              <w:divsChild>
                <w:div w:id="111398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123307">
          <w:marLeft w:val="0"/>
          <w:marRight w:val="0"/>
          <w:marTop w:val="0"/>
          <w:marBottom w:val="0"/>
          <w:divBdr>
            <w:top w:val="none" w:sz="0" w:space="0" w:color="auto"/>
            <w:left w:val="none" w:sz="0" w:space="0" w:color="auto"/>
            <w:bottom w:val="none" w:sz="0" w:space="0" w:color="auto"/>
            <w:right w:val="none" w:sz="0" w:space="0" w:color="auto"/>
          </w:divBdr>
          <w:divsChild>
            <w:div w:id="1850484499">
              <w:marLeft w:val="0"/>
              <w:marRight w:val="0"/>
              <w:marTop w:val="0"/>
              <w:marBottom w:val="0"/>
              <w:divBdr>
                <w:top w:val="none" w:sz="0" w:space="0" w:color="auto"/>
                <w:left w:val="none" w:sz="0" w:space="0" w:color="auto"/>
                <w:bottom w:val="none" w:sz="0" w:space="0" w:color="auto"/>
                <w:right w:val="none" w:sz="0" w:space="0" w:color="auto"/>
              </w:divBdr>
            </w:div>
            <w:div w:id="1259677842">
              <w:marLeft w:val="0"/>
              <w:marRight w:val="0"/>
              <w:marTop w:val="0"/>
              <w:marBottom w:val="0"/>
              <w:divBdr>
                <w:top w:val="none" w:sz="0" w:space="0" w:color="auto"/>
                <w:left w:val="none" w:sz="0" w:space="0" w:color="auto"/>
                <w:bottom w:val="none" w:sz="0" w:space="0" w:color="auto"/>
                <w:right w:val="none" w:sz="0" w:space="0" w:color="auto"/>
              </w:divBdr>
              <w:divsChild>
                <w:div w:id="22191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03444">
          <w:marLeft w:val="0"/>
          <w:marRight w:val="0"/>
          <w:marTop w:val="0"/>
          <w:marBottom w:val="0"/>
          <w:divBdr>
            <w:top w:val="none" w:sz="0" w:space="0" w:color="auto"/>
            <w:left w:val="none" w:sz="0" w:space="0" w:color="auto"/>
            <w:bottom w:val="none" w:sz="0" w:space="0" w:color="auto"/>
            <w:right w:val="none" w:sz="0" w:space="0" w:color="auto"/>
          </w:divBdr>
          <w:divsChild>
            <w:div w:id="365177541">
              <w:marLeft w:val="0"/>
              <w:marRight w:val="0"/>
              <w:marTop w:val="0"/>
              <w:marBottom w:val="0"/>
              <w:divBdr>
                <w:top w:val="none" w:sz="0" w:space="0" w:color="auto"/>
                <w:left w:val="none" w:sz="0" w:space="0" w:color="auto"/>
                <w:bottom w:val="none" w:sz="0" w:space="0" w:color="auto"/>
                <w:right w:val="none" w:sz="0" w:space="0" w:color="auto"/>
              </w:divBdr>
            </w:div>
            <w:div w:id="1258253209">
              <w:marLeft w:val="0"/>
              <w:marRight w:val="0"/>
              <w:marTop w:val="0"/>
              <w:marBottom w:val="0"/>
              <w:divBdr>
                <w:top w:val="none" w:sz="0" w:space="0" w:color="auto"/>
                <w:left w:val="none" w:sz="0" w:space="0" w:color="auto"/>
                <w:bottom w:val="none" w:sz="0" w:space="0" w:color="auto"/>
                <w:right w:val="none" w:sz="0" w:space="0" w:color="auto"/>
              </w:divBdr>
              <w:divsChild>
                <w:div w:id="131198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015234">
          <w:marLeft w:val="0"/>
          <w:marRight w:val="0"/>
          <w:marTop w:val="0"/>
          <w:marBottom w:val="0"/>
          <w:divBdr>
            <w:top w:val="none" w:sz="0" w:space="0" w:color="auto"/>
            <w:left w:val="none" w:sz="0" w:space="0" w:color="auto"/>
            <w:bottom w:val="none" w:sz="0" w:space="0" w:color="auto"/>
            <w:right w:val="none" w:sz="0" w:space="0" w:color="auto"/>
          </w:divBdr>
          <w:divsChild>
            <w:div w:id="2012022900">
              <w:marLeft w:val="0"/>
              <w:marRight w:val="0"/>
              <w:marTop w:val="0"/>
              <w:marBottom w:val="0"/>
              <w:divBdr>
                <w:top w:val="none" w:sz="0" w:space="0" w:color="auto"/>
                <w:left w:val="none" w:sz="0" w:space="0" w:color="auto"/>
                <w:bottom w:val="none" w:sz="0" w:space="0" w:color="auto"/>
                <w:right w:val="none" w:sz="0" w:space="0" w:color="auto"/>
              </w:divBdr>
            </w:div>
            <w:div w:id="1142842494">
              <w:marLeft w:val="0"/>
              <w:marRight w:val="0"/>
              <w:marTop w:val="0"/>
              <w:marBottom w:val="0"/>
              <w:divBdr>
                <w:top w:val="none" w:sz="0" w:space="0" w:color="auto"/>
                <w:left w:val="none" w:sz="0" w:space="0" w:color="auto"/>
                <w:bottom w:val="none" w:sz="0" w:space="0" w:color="auto"/>
                <w:right w:val="none" w:sz="0" w:space="0" w:color="auto"/>
              </w:divBdr>
              <w:divsChild>
                <w:div w:id="154471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009871">
          <w:marLeft w:val="0"/>
          <w:marRight w:val="0"/>
          <w:marTop w:val="0"/>
          <w:marBottom w:val="0"/>
          <w:divBdr>
            <w:top w:val="none" w:sz="0" w:space="0" w:color="auto"/>
            <w:left w:val="none" w:sz="0" w:space="0" w:color="auto"/>
            <w:bottom w:val="none" w:sz="0" w:space="0" w:color="auto"/>
            <w:right w:val="none" w:sz="0" w:space="0" w:color="auto"/>
          </w:divBdr>
          <w:divsChild>
            <w:div w:id="721095830">
              <w:marLeft w:val="0"/>
              <w:marRight w:val="0"/>
              <w:marTop w:val="0"/>
              <w:marBottom w:val="0"/>
              <w:divBdr>
                <w:top w:val="none" w:sz="0" w:space="0" w:color="auto"/>
                <w:left w:val="none" w:sz="0" w:space="0" w:color="auto"/>
                <w:bottom w:val="none" w:sz="0" w:space="0" w:color="auto"/>
                <w:right w:val="none" w:sz="0" w:space="0" w:color="auto"/>
              </w:divBdr>
            </w:div>
            <w:div w:id="1951542536">
              <w:marLeft w:val="0"/>
              <w:marRight w:val="0"/>
              <w:marTop w:val="0"/>
              <w:marBottom w:val="0"/>
              <w:divBdr>
                <w:top w:val="none" w:sz="0" w:space="0" w:color="auto"/>
                <w:left w:val="none" w:sz="0" w:space="0" w:color="auto"/>
                <w:bottom w:val="none" w:sz="0" w:space="0" w:color="auto"/>
                <w:right w:val="none" w:sz="0" w:space="0" w:color="auto"/>
              </w:divBdr>
              <w:divsChild>
                <w:div w:id="138779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884997">
      <w:bodyDiv w:val="1"/>
      <w:marLeft w:val="0"/>
      <w:marRight w:val="0"/>
      <w:marTop w:val="0"/>
      <w:marBottom w:val="0"/>
      <w:divBdr>
        <w:top w:val="none" w:sz="0" w:space="0" w:color="auto"/>
        <w:left w:val="none" w:sz="0" w:space="0" w:color="auto"/>
        <w:bottom w:val="none" w:sz="0" w:space="0" w:color="auto"/>
        <w:right w:val="none" w:sz="0" w:space="0" w:color="auto"/>
      </w:divBdr>
    </w:div>
    <w:div w:id="571426722">
      <w:bodyDiv w:val="1"/>
      <w:marLeft w:val="0"/>
      <w:marRight w:val="0"/>
      <w:marTop w:val="0"/>
      <w:marBottom w:val="0"/>
      <w:divBdr>
        <w:top w:val="none" w:sz="0" w:space="0" w:color="auto"/>
        <w:left w:val="none" w:sz="0" w:space="0" w:color="auto"/>
        <w:bottom w:val="none" w:sz="0" w:space="0" w:color="auto"/>
        <w:right w:val="none" w:sz="0" w:space="0" w:color="auto"/>
      </w:divBdr>
    </w:div>
    <w:div w:id="576283369">
      <w:bodyDiv w:val="1"/>
      <w:marLeft w:val="0"/>
      <w:marRight w:val="0"/>
      <w:marTop w:val="0"/>
      <w:marBottom w:val="0"/>
      <w:divBdr>
        <w:top w:val="none" w:sz="0" w:space="0" w:color="auto"/>
        <w:left w:val="none" w:sz="0" w:space="0" w:color="auto"/>
        <w:bottom w:val="none" w:sz="0" w:space="0" w:color="auto"/>
        <w:right w:val="none" w:sz="0" w:space="0" w:color="auto"/>
      </w:divBdr>
      <w:divsChild>
        <w:div w:id="658114757">
          <w:marLeft w:val="0"/>
          <w:marRight w:val="0"/>
          <w:marTop w:val="0"/>
          <w:marBottom w:val="0"/>
          <w:divBdr>
            <w:top w:val="none" w:sz="0" w:space="0" w:color="auto"/>
            <w:left w:val="none" w:sz="0" w:space="0" w:color="auto"/>
            <w:bottom w:val="none" w:sz="0" w:space="0" w:color="auto"/>
            <w:right w:val="none" w:sz="0" w:space="0" w:color="auto"/>
          </w:divBdr>
          <w:divsChild>
            <w:div w:id="1882981520">
              <w:marLeft w:val="0"/>
              <w:marRight w:val="0"/>
              <w:marTop w:val="0"/>
              <w:marBottom w:val="0"/>
              <w:divBdr>
                <w:top w:val="none" w:sz="0" w:space="0" w:color="auto"/>
                <w:left w:val="none" w:sz="0" w:space="0" w:color="auto"/>
                <w:bottom w:val="none" w:sz="0" w:space="0" w:color="auto"/>
                <w:right w:val="none" w:sz="0" w:space="0" w:color="auto"/>
              </w:divBdr>
              <w:divsChild>
                <w:div w:id="1161116430">
                  <w:marLeft w:val="0"/>
                  <w:marRight w:val="0"/>
                  <w:marTop w:val="0"/>
                  <w:marBottom w:val="0"/>
                  <w:divBdr>
                    <w:top w:val="none" w:sz="0" w:space="0" w:color="auto"/>
                    <w:left w:val="none" w:sz="0" w:space="0" w:color="auto"/>
                    <w:bottom w:val="none" w:sz="0" w:space="0" w:color="auto"/>
                    <w:right w:val="none" w:sz="0" w:space="0" w:color="auto"/>
                  </w:divBdr>
                </w:div>
                <w:div w:id="1223369306">
                  <w:marLeft w:val="0"/>
                  <w:marRight w:val="0"/>
                  <w:marTop w:val="0"/>
                  <w:marBottom w:val="0"/>
                  <w:divBdr>
                    <w:top w:val="none" w:sz="0" w:space="0" w:color="auto"/>
                    <w:left w:val="none" w:sz="0" w:space="0" w:color="auto"/>
                    <w:bottom w:val="none" w:sz="0" w:space="0" w:color="auto"/>
                    <w:right w:val="none" w:sz="0" w:space="0" w:color="auto"/>
                  </w:divBdr>
                  <w:divsChild>
                    <w:div w:id="46334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22459">
              <w:marLeft w:val="0"/>
              <w:marRight w:val="0"/>
              <w:marTop w:val="0"/>
              <w:marBottom w:val="0"/>
              <w:divBdr>
                <w:top w:val="none" w:sz="0" w:space="0" w:color="auto"/>
                <w:left w:val="none" w:sz="0" w:space="0" w:color="auto"/>
                <w:bottom w:val="none" w:sz="0" w:space="0" w:color="auto"/>
                <w:right w:val="none" w:sz="0" w:space="0" w:color="auto"/>
              </w:divBdr>
              <w:divsChild>
                <w:div w:id="278880754">
                  <w:marLeft w:val="0"/>
                  <w:marRight w:val="0"/>
                  <w:marTop w:val="0"/>
                  <w:marBottom w:val="0"/>
                  <w:divBdr>
                    <w:top w:val="none" w:sz="0" w:space="0" w:color="auto"/>
                    <w:left w:val="none" w:sz="0" w:space="0" w:color="auto"/>
                    <w:bottom w:val="none" w:sz="0" w:space="0" w:color="auto"/>
                    <w:right w:val="none" w:sz="0" w:space="0" w:color="auto"/>
                  </w:divBdr>
                </w:div>
                <w:div w:id="1904683428">
                  <w:marLeft w:val="0"/>
                  <w:marRight w:val="0"/>
                  <w:marTop w:val="0"/>
                  <w:marBottom w:val="0"/>
                  <w:divBdr>
                    <w:top w:val="none" w:sz="0" w:space="0" w:color="auto"/>
                    <w:left w:val="none" w:sz="0" w:space="0" w:color="auto"/>
                    <w:bottom w:val="none" w:sz="0" w:space="0" w:color="auto"/>
                    <w:right w:val="none" w:sz="0" w:space="0" w:color="auto"/>
                  </w:divBdr>
                  <w:divsChild>
                    <w:div w:id="86024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628249">
              <w:marLeft w:val="0"/>
              <w:marRight w:val="0"/>
              <w:marTop w:val="0"/>
              <w:marBottom w:val="0"/>
              <w:divBdr>
                <w:top w:val="none" w:sz="0" w:space="0" w:color="auto"/>
                <w:left w:val="none" w:sz="0" w:space="0" w:color="auto"/>
                <w:bottom w:val="none" w:sz="0" w:space="0" w:color="auto"/>
                <w:right w:val="none" w:sz="0" w:space="0" w:color="auto"/>
              </w:divBdr>
              <w:divsChild>
                <w:div w:id="199899696">
                  <w:marLeft w:val="0"/>
                  <w:marRight w:val="0"/>
                  <w:marTop w:val="0"/>
                  <w:marBottom w:val="0"/>
                  <w:divBdr>
                    <w:top w:val="none" w:sz="0" w:space="0" w:color="auto"/>
                    <w:left w:val="none" w:sz="0" w:space="0" w:color="auto"/>
                    <w:bottom w:val="none" w:sz="0" w:space="0" w:color="auto"/>
                    <w:right w:val="none" w:sz="0" w:space="0" w:color="auto"/>
                  </w:divBdr>
                </w:div>
                <w:div w:id="767504088">
                  <w:marLeft w:val="0"/>
                  <w:marRight w:val="0"/>
                  <w:marTop w:val="0"/>
                  <w:marBottom w:val="0"/>
                  <w:divBdr>
                    <w:top w:val="none" w:sz="0" w:space="0" w:color="auto"/>
                    <w:left w:val="none" w:sz="0" w:space="0" w:color="auto"/>
                    <w:bottom w:val="none" w:sz="0" w:space="0" w:color="auto"/>
                    <w:right w:val="none" w:sz="0" w:space="0" w:color="auto"/>
                  </w:divBdr>
                  <w:divsChild>
                    <w:div w:id="138598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471487">
          <w:marLeft w:val="0"/>
          <w:marRight w:val="0"/>
          <w:marTop w:val="0"/>
          <w:marBottom w:val="0"/>
          <w:divBdr>
            <w:top w:val="none" w:sz="0" w:space="0" w:color="auto"/>
            <w:left w:val="none" w:sz="0" w:space="0" w:color="auto"/>
            <w:bottom w:val="none" w:sz="0" w:space="0" w:color="auto"/>
            <w:right w:val="none" w:sz="0" w:space="0" w:color="auto"/>
          </w:divBdr>
          <w:divsChild>
            <w:div w:id="1296763529">
              <w:marLeft w:val="0"/>
              <w:marRight w:val="0"/>
              <w:marTop w:val="0"/>
              <w:marBottom w:val="0"/>
              <w:divBdr>
                <w:top w:val="none" w:sz="0" w:space="0" w:color="auto"/>
                <w:left w:val="none" w:sz="0" w:space="0" w:color="auto"/>
                <w:bottom w:val="none" w:sz="0" w:space="0" w:color="auto"/>
                <w:right w:val="none" w:sz="0" w:space="0" w:color="auto"/>
              </w:divBdr>
              <w:divsChild>
                <w:div w:id="89589616">
                  <w:marLeft w:val="0"/>
                  <w:marRight w:val="0"/>
                  <w:marTop w:val="0"/>
                  <w:marBottom w:val="0"/>
                  <w:divBdr>
                    <w:top w:val="none" w:sz="0" w:space="0" w:color="auto"/>
                    <w:left w:val="none" w:sz="0" w:space="0" w:color="auto"/>
                    <w:bottom w:val="none" w:sz="0" w:space="0" w:color="auto"/>
                    <w:right w:val="none" w:sz="0" w:space="0" w:color="auto"/>
                  </w:divBdr>
                </w:div>
                <w:div w:id="1124692979">
                  <w:marLeft w:val="0"/>
                  <w:marRight w:val="0"/>
                  <w:marTop w:val="0"/>
                  <w:marBottom w:val="0"/>
                  <w:divBdr>
                    <w:top w:val="none" w:sz="0" w:space="0" w:color="auto"/>
                    <w:left w:val="none" w:sz="0" w:space="0" w:color="auto"/>
                    <w:bottom w:val="none" w:sz="0" w:space="0" w:color="auto"/>
                    <w:right w:val="none" w:sz="0" w:space="0" w:color="auto"/>
                  </w:divBdr>
                  <w:divsChild>
                    <w:div w:id="140603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499216">
              <w:marLeft w:val="0"/>
              <w:marRight w:val="0"/>
              <w:marTop w:val="0"/>
              <w:marBottom w:val="0"/>
              <w:divBdr>
                <w:top w:val="none" w:sz="0" w:space="0" w:color="auto"/>
                <w:left w:val="none" w:sz="0" w:space="0" w:color="auto"/>
                <w:bottom w:val="none" w:sz="0" w:space="0" w:color="auto"/>
                <w:right w:val="none" w:sz="0" w:space="0" w:color="auto"/>
              </w:divBdr>
              <w:divsChild>
                <w:div w:id="731394246">
                  <w:marLeft w:val="0"/>
                  <w:marRight w:val="0"/>
                  <w:marTop w:val="0"/>
                  <w:marBottom w:val="0"/>
                  <w:divBdr>
                    <w:top w:val="none" w:sz="0" w:space="0" w:color="auto"/>
                    <w:left w:val="none" w:sz="0" w:space="0" w:color="auto"/>
                    <w:bottom w:val="none" w:sz="0" w:space="0" w:color="auto"/>
                    <w:right w:val="none" w:sz="0" w:space="0" w:color="auto"/>
                  </w:divBdr>
                </w:div>
                <w:div w:id="1577517059">
                  <w:marLeft w:val="0"/>
                  <w:marRight w:val="0"/>
                  <w:marTop w:val="0"/>
                  <w:marBottom w:val="0"/>
                  <w:divBdr>
                    <w:top w:val="none" w:sz="0" w:space="0" w:color="auto"/>
                    <w:left w:val="none" w:sz="0" w:space="0" w:color="auto"/>
                    <w:bottom w:val="none" w:sz="0" w:space="0" w:color="auto"/>
                    <w:right w:val="none" w:sz="0" w:space="0" w:color="auto"/>
                  </w:divBdr>
                  <w:divsChild>
                    <w:div w:id="97283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732826">
              <w:marLeft w:val="0"/>
              <w:marRight w:val="0"/>
              <w:marTop w:val="0"/>
              <w:marBottom w:val="0"/>
              <w:divBdr>
                <w:top w:val="none" w:sz="0" w:space="0" w:color="auto"/>
                <w:left w:val="none" w:sz="0" w:space="0" w:color="auto"/>
                <w:bottom w:val="none" w:sz="0" w:space="0" w:color="auto"/>
                <w:right w:val="none" w:sz="0" w:space="0" w:color="auto"/>
              </w:divBdr>
              <w:divsChild>
                <w:div w:id="1067653186">
                  <w:marLeft w:val="0"/>
                  <w:marRight w:val="0"/>
                  <w:marTop w:val="0"/>
                  <w:marBottom w:val="0"/>
                  <w:divBdr>
                    <w:top w:val="none" w:sz="0" w:space="0" w:color="auto"/>
                    <w:left w:val="none" w:sz="0" w:space="0" w:color="auto"/>
                    <w:bottom w:val="none" w:sz="0" w:space="0" w:color="auto"/>
                    <w:right w:val="none" w:sz="0" w:space="0" w:color="auto"/>
                  </w:divBdr>
                </w:div>
                <w:div w:id="988481776">
                  <w:marLeft w:val="0"/>
                  <w:marRight w:val="0"/>
                  <w:marTop w:val="0"/>
                  <w:marBottom w:val="0"/>
                  <w:divBdr>
                    <w:top w:val="none" w:sz="0" w:space="0" w:color="auto"/>
                    <w:left w:val="none" w:sz="0" w:space="0" w:color="auto"/>
                    <w:bottom w:val="none" w:sz="0" w:space="0" w:color="auto"/>
                    <w:right w:val="none" w:sz="0" w:space="0" w:color="auto"/>
                  </w:divBdr>
                  <w:divsChild>
                    <w:div w:id="40830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208484">
          <w:marLeft w:val="0"/>
          <w:marRight w:val="0"/>
          <w:marTop w:val="0"/>
          <w:marBottom w:val="0"/>
          <w:divBdr>
            <w:top w:val="none" w:sz="0" w:space="0" w:color="auto"/>
            <w:left w:val="none" w:sz="0" w:space="0" w:color="auto"/>
            <w:bottom w:val="none" w:sz="0" w:space="0" w:color="auto"/>
            <w:right w:val="none" w:sz="0" w:space="0" w:color="auto"/>
          </w:divBdr>
          <w:divsChild>
            <w:div w:id="1893541125">
              <w:marLeft w:val="0"/>
              <w:marRight w:val="0"/>
              <w:marTop w:val="0"/>
              <w:marBottom w:val="0"/>
              <w:divBdr>
                <w:top w:val="none" w:sz="0" w:space="0" w:color="auto"/>
                <w:left w:val="none" w:sz="0" w:space="0" w:color="auto"/>
                <w:bottom w:val="none" w:sz="0" w:space="0" w:color="auto"/>
                <w:right w:val="none" w:sz="0" w:space="0" w:color="auto"/>
              </w:divBdr>
              <w:divsChild>
                <w:div w:id="1408115351">
                  <w:marLeft w:val="0"/>
                  <w:marRight w:val="0"/>
                  <w:marTop w:val="0"/>
                  <w:marBottom w:val="0"/>
                  <w:divBdr>
                    <w:top w:val="none" w:sz="0" w:space="0" w:color="auto"/>
                    <w:left w:val="none" w:sz="0" w:space="0" w:color="auto"/>
                    <w:bottom w:val="none" w:sz="0" w:space="0" w:color="auto"/>
                    <w:right w:val="none" w:sz="0" w:space="0" w:color="auto"/>
                  </w:divBdr>
                </w:div>
                <w:div w:id="1702121824">
                  <w:marLeft w:val="0"/>
                  <w:marRight w:val="0"/>
                  <w:marTop w:val="0"/>
                  <w:marBottom w:val="0"/>
                  <w:divBdr>
                    <w:top w:val="none" w:sz="0" w:space="0" w:color="auto"/>
                    <w:left w:val="none" w:sz="0" w:space="0" w:color="auto"/>
                    <w:bottom w:val="none" w:sz="0" w:space="0" w:color="auto"/>
                    <w:right w:val="none" w:sz="0" w:space="0" w:color="auto"/>
                  </w:divBdr>
                  <w:divsChild>
                    <w:div w:id="51773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204673">
              <w:marLeft w:val="0"/>
              <w:marRight w:val="0"/>
              <w:marTop w:val="0"/>
              <w:marBottom w:val="0"/>
              <w:divBdr>
                <w:top w:val="none" w:sz="0" w:space="0" w:color="auto"/>
                <w:left w:val="none" w:sz="0" w:space="0" w:color="auto"/>
                <w:bottom w:val="none" w:sz="0" w:space="0" w:color="auto"/>
                <w:right w:val="none" w:sz="0" w:space="0" w:color="auto"/>
              </w:divBdr>
              <w:divsChild>
                <w:div w:id="815731417">
                  <w:marLeft w:val="0"/>
                  <w:marRight w:val="0"/>
                  <w:marTop w:val="0"/>
                  <w:marBottom w:val="0"/>
                  <w:divBdr>
                    <w:top w:val="none" w:sz="0" w:space="0" w:color="auto"/>
                    <w:left w:val="none" w:sz="0" w:space="0" w:color="auto"/>
                    <w:bottom w:val="none" w:sz="0" w:space="0" w:color="auto"/>
                    <w:right w:val="none" w:sz="0" w:space="0" w:color="auto"/>
                  </w:divBdr>
                </w:div>
                <w:div w:id="746070772">
                  <w:marLeft w:val="0"/>
                  <w:marRight w:val="0"/>
                  <w:marTop w:val="0"/>
                  <w:marBottom w:val="0"/>
                  <w:divBdr>
                    <w:top w:val="none" w:sz="0" w:space="0" w:color="auto"/>
                    <w:left w:val="none" w:sz="0" w:space="0" w:color="auto"/>
                    <w:bottom w:val="none" w:sz="0" w:space="0" w:color="auto"/>
                    <w:right w:val="none" w:sz="0" w:space="0" w:color="auto"/>
                  </w:divBdr>
                  <w:divsChild>
                    <w:div w:id="43825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84164">
              <w:marLeft w:val="0"/>
              <w:marRight w:val="0"/>
              <w:marTop w:val="0"/>
              <w:marBottom w:val="0"/>
              <w:divBdr>
                <w:top w:val="none" w:sz="0" w:space="0" w:color="auto"/>
                <w:left w:val="none" w:sz="0" w:space="0" w:color="auto"/>
                <w:bottom w:val="none" w:sz="0" w:space="0" w:color="auto"/>
                <w:right w:val="none" w:sz="0" w:space="0" w:color="auto"/>
              </w:divBdr>
              <w:divsChild>
                <w:div w:id="2100321344">
                  <w:marLeft w:val="0"/>
                  <w:marRight w:val="0"/>
                  <w:marTop w:val="0"/>
                  <w:marBottom w:val="0"/>
                  <w:divBdr>
                    <w:top w:val="none" w:sz="0" w:space="0" w:color="auto"/>
                    <w:left w:val="none" w:sz="0" w:space="0" w:color="auto"/>
                    <w:bottom w:val="none" w:sz="0" w:space="0" w:color="auto"/>
                    <w:right w:val="none" w:sz="0" w:space="0" w:color="auto"/>
                  </w:divBdr>
                </w:div>
                <w:div w:id="783160418">
                  <w:marLeft w:val="0"/>
                  <w:marRight w:val="0"/>
                  <w:marTop w:val="0"/>
                  <w:marBottom w:val="0"/>
                  <w:divBdr>
                    <w:top w:val="none" w:sz="0" w:space="0" w:color="auto"/>
                    <w:left w:val="none" w:sz="0" w:space="0" w:color="auto"/>
                    <w:bottom w:val="none" w:sz="0" w:space="0" w:color="auto"/>
                    <w:right w:val="none" w:sz="0" w:space="0" w:color="auto"/>
                  </w:divBdr>
                  <w:divsChild>
                    <w:div w:id="73539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187742">
      <w:bodyDiv w:val="1"/>
      <w:marLeft w:val="0"/>
      <w:marRight w:val="0"/>
      <w:marTop w:val="0"/>
      <w:marBottom w:val="0"/>
      <w:divBdr>
        <w:top w:val="none" w:sz="0" w:space="0" w:color="auto"/>
        <w:left w:val="none" w:sz="0" w:space="0" w:color="auto"/>
        <w:bottom w:val="none" w:sz="0" w:space="0" w:color="auto"/>
        <w:right w:val="none" w:sz="0" w:space="0" w:color="auto"/>
      </w:divBdr>
      <w:divsChild>
        <w:div w:id="826286927">
          <w:marLeft w:val="0"/>
          <w:marRight w:val="0"/>
          <w:marTop w:val="0"/>
          <w:marBottom w:val="0"/>
          <w:divBdr>
            <w:top w:val="none" w:sz="0" w:space="0" w:color="auto"/>
            <w:left w:val="none" w:sz="0" w:space="0" w:color="auto"/>
            <w:bottom w:val="none" w:sz="0" w:space="0" w:color="auto"/>
            <w:right w:val="none" w:sz="0" w:space="0" w:color="auto"/>
          </w:divBdr>
          <w:divsChild>
            <w:div w:id="455292321">
              <w:marLeft w:val="0"/>
              <w:marRight w:val="0"/>
              <w:marTop w:val="0"/>
              <w:marBottom w:val="0"/>
              <w:divBdr>
                <w:top w:val="none" w:sz="0" w:space="0" w:color="auto"/>
                <w:left w:val="none" w:sz="0" w:space="0" w:color="auto"/>
                <w:bottom w:val="none" w:sz="0" w:space="0" w:color="auto"/>
                <w:right w:val="none" w:sz="0" w:space="0" w:color="auto"/>
              </w:divBdr>
            </w:div>
            <w:div w:id="1831023634">
              <w:marLeft w:val="0"/>
              <w:marRight w:val="0"/>
              <w:marTop w:val="0"/>
              <w:marBottom w:val="0"/>
              <w:divBdr>
                <w:top w:val="none" w:sz="0" w:space="0" w:color="auto"/>
                <w:left w:val="none" w:sz="0" w:space="0" w:color="auto"/>
                <w:bottom w:val="none" w:sz="0" w:space="0" w:color="auto"/>
                <w:right w:val="none" w:sz="0" w:space="0" w:color="auto"/>
              </w:divBdr>
              <w:divsChild>
                <w:div w:id="2190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016328">
          <w:marLeft w:val="0"/>
          <w:marRight w:val="0"/>
          <w:marTop w:val="0"/>
          <w:marBottom w:val="0"/>
          <w:divBdr>
            <w:top w:val="none" w:sz="0" w:space="0" w:color="auto"/>
            <w:left w:val="none" w:sz="0" w:space="0" w:color="auto"/>
            <w:bottom w:val="none" w:sz="0" w:space="0" w:color="auto"/>
            <w:right w:val="none" w:sz="0" w:space="0" w:color="auto"/>
          </w:divBdr>
          <w:divsChild>
            <w:div w:id="783037485">
              <w:marLeft w:val="0"/>
              <w:marRight w:val="0"/>
              <w:marTop w:val="0"/>
              <w:marBottom w:val="0"/>
              <w:divBdr>
                <w:top w:val="none" w:sz="0" w:space="0" w:color="auto"/>
                <w:left w:val="none" w:sz="0" w:space="0" w:color="auto"/>
                <w:bottom w:val="none" w:sz="0" w:space="0" w:color="auto"/>
                <w:right w:val="none" w:sz="0" w:space="0" w:color="auto"/>
              </w:divBdr>
            </w:div>
            <w:div w:id="482088353">
              <w:marLeft w:val="0"/>
              <w:marRight w:val="0"/>
              <w:marTop w:val="0"/>
              <w:marBottom w:val="0"/>
              <w:divBdr>
                <w:top w:val="none" w:sz="0" w:space="0" w:color="auto"/>
                <w:left w:val="none" w:sz="0" w:space="0" w:color="auto"/>
                <w:bottom w:val="none" w:sz="0" w:space="0" w:color="auto"/>
                <w:right w:val="none" w:sz="0" w:space="0" w:color="auto"/>
              </w:divBdr>
              <w:divsChild>
                <w:div w:id="6860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715213">
          <w:marLeft w:val="0"/>
          <w:marRight w:val="0"/>
          <w:marTop w:val="0"/>
          <w:marBottom w:val="0"/>
          <w:divBdr>
            <w:top w:val="none" w:sz="0" w:space="0" w:color="auto"/>
            <w:left w:val="none" w:sz="0" w:space="0" w:color="auto"/>
            <w:bottom w:val="none" w:sz="0" w:space="0" w:color="auto"/>
            <w:right w:val="none" w:sz="0" w:space="0" w:color="auto"/>
          </w:divBdr>
          <w:divsChild>
            <w:div w:id="1297028833">
              <w:marLeft w:val="0"/>
              <w:marRight w:val="0"/>
              <w:marTop w:val="0"/>
              <w:marBottom w:val="0"/>
              <w:divBdr>
                <w:top w:val="none" w:sz="0" w:space="0" w:color="auto"/>
                <w:left w:val="none" w:sz="0" w:space="0" w:color="auto"/>
                <w:bottom w:val="none" w:sz="0" w:space="0" w:color="auto"/>
                <w:right w:val="none" w:sz="0" w:space="0" w:color="auto"/>
              </w:divBdr>
            </w:div>
            <w:div w:id="1185905258">
              <w:marLeft w:val="0"/>
              <w:marRight w:val="0"/>
              <w:marTop w:val="0"/>
              <w:marBottom w:val="0"/>
              <w:divBdr>
                <w:top w:val="none" w:sz="0" w:space="0" w:color="auto"/>
                <w:left w:val="none" w:sz="0" w:space="0" w:color="auto"/>
                <w:bottom w:val="none" w:sz="0" w:space="0" w:color="auto"/>
                <w:right w:val="none" w:sz="0" w:space="0" w:color="auto"/>
              </w:divBdr>
              <w:divsChild>
                <w:div w:id="122625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262785">
          <w:marLeft w:val="0"/>
          <w:marRight w:val="0"/>
          <w:marTop w:val="0"/>
          <w:marBottom w:val="0"/>
          <w:divBdr>
            <w:top w:val="none" w:sz="0" w:space="0" w:color="auto"/>
            <w:left w:val="none" w:sz="0" w:space="0" w:color="auto"/>
            <w:bottom w:val="none" w:sz="0" w:space="0" w:color="auto"/>
            <w:right w:val="none" w:sz="0" w:space="0" w:color="auto"/>
          </w:divBdr>
          <w:divsChild>
            <w:div w:id="1324971363">
              <w:marLeft w:val="0"/>
              <w:marRight w:val="0"/>
              <w:marTop w:val="0"/>
              <w:marBottom w:val="0"/>
              <w:divBdr>
                <w:top w:val="none" w:sz="0" w:space="0" w:color="auto"/>
                <w:left w:val="none" w:sz="0" w:space="0" w:color="auto"/>
                <w:bottom w:val="none" w:sz="0" w:space="0" w:color="auto"/>
                <w:right w:val="none" w:sz="0" w:space="0" w:color="auto"/>
              </w:divBdr>
            </w:div>
            <w:div w:id="1360007786">
              <w:marLeft w:val="0"/>
              <w:marRight w:val="0"/>
              <w:marTop w:val="0"/>
              <w:marBottom w:val="0"/>
              <w:divBdr>
                <w:top w:val="none" w:sz="0" w:space="0" w:color="auto"/>
                <w:left w:val="none" w:sz="0" w:space="0" w:color="auto"/>
                <w:bottom w:val="none" w:sz="0" w:space="0" w:color="auto"/>
                <w:right w:val="none" w:sz="0" w:space="0" w:color="auto"/>
              </w:divBdr>
              <w:divsChild>
                <w:div w:id="35376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238545">
          <w:marLeft w:val="0"/>
          <w:marRight w:val="0"/>
          <w:marTop w:val="0"/>
          <w:marBottom w:val="0"/>
          <w:divBdr>
            <w:top w:val="none" w:sz="0" w:space="0" w:color="auto"/>
            <w:left w:val="none" w:sz="0" w:space="0" w:color="auto"/>
            <w:bottom w:val="none" w:sz="0" w:space="0" w:color="auto"/>
            <w:right w:val="none" w:sz="0" w:space="0" w:color="auto"/>
          </w:divBdr>
          <w:divsChild>
            <w:div w:id="1706784804">
              <w:marLeft w:val="0"/>
              <w:marRight w:val="0"/>
              <w:marTop w:val="0"/>
              <w:marBottom w:val="0"/>
              <w:divBdr>
                <w:top w:val="none" w:sz="0" w:space="0" w:color="auto"/>
                <w:left w:val="none" w:sz="0" w:space="0" w:color="auto"/>
                <w:bottom w:val="none" w:sz="0" w:space="0" w:color="auto"/>
                <w:right w:val="none" w:sz="0" w:space="0" w:color="auto"/>
              </w:divBdr>
            </w:div>
            <w:div w:id="622158333">
              <w:marLeft w:val="0"/>
              <w:marRight w:val="0"/>
              <w:marTop w:val="0"/>
              <w:marBottom w:val="0"/>
              <w:divBdr>
                <w:top w:val="none" w:sz="0" w:space="0" w:color="auto"/>
                <w:left w:val="none" w:sz="0" w:space="0" w:color="auto"/>
                <w:bottom w:val="none" w:sz="0" w:space="0" w:color="auto"/>
                <w:right w:val="none" w:sz="0" w:space="0" w:color="auto"/>
              </w:divBdr>
              <w:divsChild>
                <w:div w:id="88355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431336">
          <w:marLeft w:val="0"/>
          <w:marRight w:val="0"/>
          <w:marTop w:val="0"/>
          <w:marBottom w:val="0"/>
          <w:divBdr>
            <w:top w:val="none" w:sz="0" w:space="0" w:color="auto"/>
            <w:left w:val="none" w:sz="0" w:space="0" w:color="auto"/>
            <w:bottom w:val="none" w:sz="0" w:space="0" w:color="auto"/>
            <w:right w:val="none" w:sz="0" w:space="0" w:color="auto"/>
          </w:divBdr>
          <w:divsChild>
            <w:div w:id="1127629346">
              <w:marLeft w:val="0"/>
              <w:marRight w:val="0"/>
              <w:marTop w:val="0"/>
              <w:marBottom w:val="0"/>
              <w:divBdr>
                <w:top w:val="none" w:sz="0" w:space="0" w:color="auto"/>
                <w:left w:val="none" w:sz="0" w:space="0" w:color="auto"/>
                <w:bottom w:val="none" w:sz="0" w:space="0" w:color="auto"/>
                <w:right w:val="none" w:sz="0" w:space="0" w:color="auto"/>
              </w:divBdr>
            </w:div>
            <w:div w:id="610170186">
              <w:marLeft w:val="0"/>
              <w:marRight w:val="0"/>
              <w:marTop w:val="0"/>
              <w:marBottom w:val="0"/>
              <w:divBdr>
                <w:top w:val="none" w:sz="0" w:space="0" w:color="auto"/>
                <w:left w:val="none" w:sz="0" w:space="0" w:color="auto"/>
                <w:bottom w:val="none" w:sz="0" w:space="0" w:color="auto"/>
                <w:right w:val="none" w:sz="0" w:space="0" w:color="auto"/>
              </w:divBdr>
              <w:divsChild>
                <w:div w:id="49808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861749">
          <w:marLeft w:val="0"/>
          <w:marRight w:val="0"/>
          <w:marTop w:val="0"/>
          <w:marBottom w:val="0"/>
          <w:divBdr>
            <w:top w:val="none" w:sz="0" w:space="0" w:color="auto"/>
            <w:left w:val="none" w:sz="0" w:space="0" w:color="auto"/>
            <w:bottom w:val="none" w:sz="0" w:space="0" w:color="auto"/>
            <w:right w:val="none" w:sz="0" w:space="0" w:color="auto"/>
          </w:divBdr>
          <w:divsChild>
            <w:div w:id="1838035685">
              <w:marLeft w:val="0"/>
              <w:marRight w:val="0"/>
              <w:marTop w:val="0"/>
              <w:marBottom w:val="0"/>
              <w:divBdr>
                <w:top w:val="none" w:sz="0" w:space="0" w:color="auto"/>
                <w:left w:val="none" w:sz="0" w:space="0" w:color="auto"/>
                <w:bottom w:val="none" w:sz="0" w:space="0" w:color="auto"/>
                <w:right w:val="none" w:sz="0" w:space="0" w:color="auto"/>
              </w:divBdr>
            </w:div>
            <w:div w:id="1271202921">
              <w:marLeft w:val="0"/>
              <w:marRight w:val="0"/>
              <w:marTop w:val="0"/>
              <w:marBottom w:val="0"/>
              <w:divBdr>
                <w:top w:val="none" w:sz="0" w:space="0" w:color="auto"/>
                <w:left w:val="none" w:sz="0" w:space="0" w:color="auto"/>
                <w:bottom w:val="none" w:sz="0" w:space="0" w:color="auto"/>
                <w:right w:val="none" w:sz="0" w:space="0" w:color="auto"/>
              </w:divBdr>
              <w:divsChild>
                <w:div w:id="19608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432699">
          <w:marLeft w:val="0"/>
          <w:marRight w:val="0"/>
          <w:marTop w:val="0"/>
          <w:marBottom w:val="0"/>
          <w:divBdr>
            <w:top w:val="none" w:sz="0" w:space="0" w:color="auto"/>
            <w:left w:val="none" w:sz="0" w:space="0" w:color="auto"/>
            <w:bottom w:val="none" w:sz="0" w:space="0" w:color="auto"/>
            <w:right w:val="none" w:sz="0" w:space="0" w:color="auto"/>
          </w:divBdr>
          <w:divsChild>
            <w:div w:id="1062020219">
              <w:marLeft w:val="0"/>
              <w:marRight w:val="0"/>
              <w:marTop w:val="0"/>
              <w:marBottom w:val="0"/>
              <w:divBdr>
                <w:top w:val="none" w:sz="0" w:space="0" w:color="auto"/>
                <w:left w:val="none" w:sz="0" w:space="0" w:color="auto"/>
                <w:bottom w:val="none" w:sz="0" w:space="0" w:color="auto"/>
                <w:right w:val="none" w:sz="0" w:space="0" w:color="auto"/>
              </w:divBdr>
            </w:div>
            <w:div w:id="1979988382">
              <w:marLeft w:val="0"/>
              <w:marRight w:val="0"/>
              <w:marTop w:val="0"/>
              <w:marBottom w:val="0"/>
              <w:divBdr>
                <w:top w:val="none" w:sz="0" w:space="0" w:color="auto"/>
                <w:left w:val="none" w:sz="0" w:space="0" w:color="auto"/>
                <w:bottom w:val="none" w:sz="0" w:space="0" w:color="auto"/>
                <w:right w:val="none" w:sz="0" w:space="0" w:color="auto"/>
              </w:divBdr>
              <w:divsChild>
                <w:div w:id="37828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619387">
          <w:marLeft w:val="0"/>
          <w:marRight w:val="0"/>
          <w:marTop w:val="0"/>
          <w:marBottom w:val="0"/>
          <w:divBdr>
            <w:top w:val="none" w:sz="0" w:space="0" w:color="auto"/>
            <w:left w:val="none" w:sz="0" w:space="0" w:color="auto"/>
            <w:bottom w:val="none" w:sz="0" w:space="0" w:color="auto"/>
            <w:right w:val="none" w:sz="0" w:space="0" w:color="auto"/>
          </w:divBdr>
          <w:divsChild>
            <w:div w:id="1572809820">
              <w:marLeft w:val="0"/>
              <w:marRight w:val="0"/>
              <w:marTop w:val="0"/>
              <w:marBottom w:val="0"/>
              <w:divBdr>
                <w:top w:val="none" w:sz="0" w:space="0" w:color="auto"/>
                <w:left w:val="none" w:sz="0" w:space="0" w:color="auto"/>
                <w:bottom w:val="none" w:sz="0" w:space="0" w:color="auto"/>
                <w:right w:val="none" w:sz="0" w:space="0" w:color="auto"/>
              </w:divBdr>
            </w:div>
            <w:div w:id="483622691">
              <w:marLeft w:val="0"/>
              <w:marRight w:val="0"/>
              <w:marTop w:val="0"/>
              <w:marBottom w:val="0"/>
              <w:divBdr>
                <w:top w:val="none" w:sz="0" w:space="0" w:color="auto"/>
                <w:left w:val="none" w:sz="0" w:space="0" w:color="auto"/>
                <w:bottom w:val="none" w:sz="0" w:space="0" w:color="auto"/>
                <w:right w:val="none" w:sz="0" w:space="0" w:color="auto"/>
              </w:divBdr>
              <w:divsChild>
                <w:div w:id="140306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287382">
          <w:marLeft w:val="0"/>
          <w:marRight w:val="0"/>
          <w:marTop w:val="0"/>
          <w:marBottom w:val="0"/>
          <w:divBdr>
            <w:top w:val="none" w:sz="0" w:space="0" w:color="auto"/>
            <w:left w:val="none" w:sz="0" w:space="0" w:color="auto"/>
            <w:bottom w:val="none" w:sz="0" w:space="0" w:color="auto"/>
            <w:right w:val="none" w:sz="0" w:space="0" w:color="auto"/>
          </w:divBdr>
          <w:divsChild>
            <w:div w:id="890775705">
              <w:marLeft w:val="0"/>
              <w:marRight w:val="0"/>
              <w:marTop w:val="0"/>
              <w:marBottom w:val="0"/>
              <w:divBdr>
                <w:top w:val="none" w:sz="0" w:space="0" w:color="auto"/>
                <w:left w:val="none" w:sz="0" w:space="0" w:color="auto"/>
                <w:bottom w:val="none" w:sz="0" w:space="0" w:color="auto"/>
                <w:right w:val="none" w:sz="0" w:space="0" w:color="auto"/>
              </w:divBdr>
            </w:div>
            <w:div w:id="1982154772">
              <w:marLeft w:val="0"/>
              <w:marRight w:val="0"/>
              <w:marTop w:val="0"/>
              <w:marBottom w:val="0"/>
              <w:divBdr>
                <w:top w:val="none" w:sz="0" w:space="0" w:color="auto"/>
                <w:left w:val="none" w:sz="0" w:space="0" w:color="auto"/>
                <w:bottom w:val="none" w:sz="0" w:space="0" w:color="auto"/>
                <w:right w:val="none" w:sz="0" w:space="0" w:color="auto"/>
              </w:divBdr>
              <w:divsChild>
                <w:div w:id="209211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605621">
          <w:marLeft w:val="0"/>
          <w:marRight w:val="0"/>
          <w:marTop w:val="0"/>
          <w:marBottom w:val="0"/>
          <w:divBdr>
            <w:top w:val="none" w:sz="0" w:space="0" w:color="auto"/>
            <w:left w:val="none" w:sz="0" w:space="0" w:color="auto"/>
            <w:bottom w:val="none" w:sz="0" w:space="0" w:color="auto"/>
            <w:right w:val="none" w:sz="0" w:space="0" w:color="auto"/>
          </w:divBdr>
          <w:divsChild>
            <w:div w:id="957176634">
              <w:marLeft w:val="0"/>
              <w:marRight w:val="0"/>
              <w:marTop w:val="0"/>
              <w:marBottom w:val="0"/>
              <w:divBdr>
                <w:top w:val="none" w:sz="0" w:space="0" w:color="auto"/>
                <w:left w:val="none" w:sz="0" w:space="0" w:color="auto"/>
                <w:bottom w:val="none" w:sz="0" w:space="0" w:color="auto"/>
                <w:right w:val="none" w:sz="0" w:space="0" w:color="auto"/>
              </w:divBdr>
            </w:div>
            <w:div w:id="2062319610">
              <w:marLeft w:val="0"/>
              <w:marRight w:val="0"/>
              <w:marTop w:val="0"/>
              <w:marBottom w:val="0"/>
              <w:divBdr>
                <w:top w:val="none" w:sz="0" w:space="0" w:color="auto"/>
                <w:left w:val="none" w:sz="0" w:space="0" w:color="auto"/>
                <w:bottom w:val="none" w:sz="0" w:space="0" w:color="auto"/>
                <w:right w:val="none" w:sz="0" w:space="0" w:color="auto"/>
              </w:divBdr>
              <w:divsChild>
                <w:div w:id="183267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497615">
          <w:marLeft w:val="0"/>
          <w:marRight w:val="0"/>
          <w:marTop w:val="0"/>
          <w:marBottom w:val="0"/>
          <w:divBdr>
            <w:top w:val="none" w:sz="0" w:space="0" w:color="auto"/>
            <w:left w:val="none" w:sz="0" w:space="0" w:color="auto"/>
            <w:bottom w:val="none" w:sz="0" w:space="0" w:color="auto"/>
            <w:right w:val="none" w:sz="0" w:space="0" w:color="auto"/>
          </w:divBdr>
          <w:divsChild>
            <w:div w:id="2082439039">
              <w:marLeft w:val="0"/>
              <w:marRight w:val="0"/>
              <w:marTop w:val="0"/>
              <w:marBottom w:val="0"/>
              <w:divBdr>
                <w:top w:val="none" w:sz="0" w:space="0" w:color="auto"/>
                <w:left w:val="none" w:sz="0" w:space="0" w:color="auto"/>
                <w:bottom w:val="none" w:sz="0" w:space="0" w:color="auto"/>
                <w:right w:val="none" w:sz="0" w:space="0" w:color="auto"/>
              </w:divBdr>
            </w:div>
            <w:div w:id="338237442">
              <w:marLeft w:val="0"/>
              <w:marRight w:val="0"/>
              <w:marTop w:val="0"/>
              <w:marBottom w:val="0"/>
              <w:divBdr>
                <w:top w:val="none" w:sz="0" w:space="0" w:color="auto"/>
                <w:left w:val="none" w:sz="0" w:space="0" w:color="auto"/>
                <w:bottom w:val="none" w:sz="0" w:space="0" w:color="auto"/>
                <w:right w:val="none" w:sz="0" w:space="0" w:color="auto"/>
              </w:divBdr>
              <w:divsChild>
                <w:div w:id="137346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929000">
          <w:marLeft w:val="0"/>
          <w:marRight w:val="0"/>
          <w:marTop w:val="0"/>
          <w:marBottom w:val="0"/>
          <w:divBdr>
            <w:top w:val="none" w:sz="0" w:space="0" w:color="auto"/>
            <w:left w:val="none" w:sz="0" w:space="0" w:color="auto"/>
            <w:bottom w:val="none" w:sz="0" w:space="0" w:color="auto"/>
            <w:right w:val="none" w:sz="0" w:space="0" w:color="auto"/>
          </w:divBdr>
          <w:divsChild>
            <w:div w:id="2110588362">
              <w:marLeft w:val="0"/>
              <w:marRight w:val="0"/>
              <w:marTop w:val="0"/>
              <w:marBottom w:val="0"/>
              <w:divBdr>
                <w:top w:val="none" w:sz="0" w:space="0" w:color="auto"/>
                <w:left w:val="none" w:sz="0" w:space="0" w:color="auto"/>
                <w:bottom w:val="none" w:sz="0" w:space="0" w:color="auto"/>
                <w:right w:val="none" w:sz="0" w:space="0" w:color="auto"/>
              </w:divBdr>
            </w:div>
            <w:div w:id="1768424418">
              <w:marLeft w:val="0"/>
              <w:marRight w:val="0"/>
              <w:marTop w:val="0"/>
              <w:marBottom w:val="0"/>
              <w:divBdr>
                <w:top w:val="none" w:sz="0" w:space="0" w:color="auto"/>
                <w:left w:val="none" w:sz="0" w:space="0" w:color="auto"/>
                <w:bottom w:val="none" w:sz="0" w:space="0" w:color="auto"/>
                <w:right w:val="none" w:sz="0" w:space="0" w:color="auto"/>
              </w:divBdr>
              <w:divsChild>
                <w:div w:id="51820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392918">
          <w:marLeft w:val="0"/>
          <w:marRight w:val="0"/>
          <w:marTop w:val="0"/>
          <w:marBottom w:val="0"/>
          <w:divBdr>
            <w:top w:val="none" w:sz="0" w:space="0" w:color="auto"/>
            <w:left w:val="none" w:sz="0" w:space="0" w:color="auto"/>
            <w:bottom w:val="none" w:sz="0" w:space="0" w:color="auto"/>
            <w:right w:val="none" w:sz="0" w:space="0" w:color="auto"/>
          </w:divBdr>
          <w:divsChild>
            <w:div w:id="891236121">
              <w:marLeft w:val="0"/>
              <w:marRight w:val="0"/>
              <w:marTop w:val="0"/>
              <w:marBottom w:val="0"/>
              <w:divBdr>
                <w:top w:val="none" w:sz="0" w:space="0" w:color="auto"/>
                <w:left w:val="none" w:sz="0" w:space="0" w:color="auto"/>
                <w:bottom w:val="none" w:sz="0" w:space="0" w:color="auto"/>
                <w:right w:val="none" w:sz="0" w:space="0" w:color="auto"/>
              </w:divBdr>
            </w:div>
            <w:div w:id="1942255852">
              <w:marLeft w:val="0"/>
              <w:marRight w:val="0"/>
              <w:marTop w:val="0"/>
              <w:marBottom w:val="0"/>
              <w:divBdr>
                <w:top w:val="none" w:sz="0" w:space="0" w:color="auto"/>
                <w:left w:val="none" w:sz="0" w:space="0" w:color="auto"/>
                <w:bottom w:val="none" w:sz="0" w:space="0" w:color="auto"/>
                <w:right w:val="none" w:sz="0" w:space="0" w:color="auto"/>
              </w:divBdr>
              <w:divsChild>
                <w:div w:id="182808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3898">
          <w:marLeft w:val="0"/>
          <w:marRight w:val="0"/>
          <w:marTop w:val="0"/>
          <w:marBottom w:val="0"/>
          <w:divBdr>
            <w:top w:val="none" w:sz="0" w:space="0" w:color="auto"/>
            <w:left w:val="none" w:sz="0" w:space="0" w:color="auto"/>
            <w:bottom w:val="none" w:sz="0" w:space="0" w:color="auto"/>
            <w:right w:val="none" w:sz="0" w:space="0" w:color="auto"/>
          </w:divBdr>
          <w:divsChild>
            <w:div w:id="1559247400">
              <w:marLeft w:val="0"/>
              <w:marRight w:val="0"/>
              <w:marTop w:val="0"/>
              <w:marBottom w:val="0"/>
              <w:divBdr>
                <w:top w:val="none" w:sz="0" w:space="0" w:color="auto"/>
                <w:left w:val="none" w:sz="0" w:space="0" w:color="auto"/>
                <w:bottom w:val="none" w:sz="0" w:space="0" w:color="auto"/>
                <w:right w:val="none" w:sz="0" w:space="0" w:color="auto"/>
              </w:divBdr>
            </w:div>
            <w:div w:id="1542937446">
              <w:marLeft w:val="0"/>
              <w:marRight w:val="0"/>
              <w:marTop w:val="0"/>
              <w:marBottom w:val="0"/>
              <w:divBdr>
                <w:top w:val="none" w:sz="0" w:space="0" w:color="auto"/>
                <w:left w:val="none" w:sz="0" w:space="0" w:color="auto"/>
                <w:bottom w:val="none" w:sz="0" w:space="0" w:color="auto"/>
                <w:right w:val="none" w:sz="0" w:space="0" w:color="auto"/>
              </w:divBdr>
              <w:divsChild>
                <w:div w:id="69534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050619">
      <w:bodyDiv w:val="1"/>
      <w:marLeft w:val="0"/>
      <w:marRight w:val="0"/>
      <w:marTop w:val="0"/>
      <w:marBottom w:val="0"/>
      <w:divBdr>
        <w:top w:val="none" w:sz="0" w:space="0" w:color="auto"/>
        <w:left w:val="none" w:sz="0" w:space="0" w:color="auto"/>
        <w:bottom w:val="none" w:sz="0" w:space="0" w:color="auto"/>
        <w:right w:val="none" w:sz="0" w:space="0" w:color="auto"/>
      </w:divBdr>
      <w:divsChild>
        <w:div w:id="331689039">
          <w:marLeft w:val="0"/>
          <w:marRight w:val="0"/>
          <w:marTop w:val="0"/>
          <w:marBottom w:val="0"/>
          <w:divBdr>
            <w:top w:val="none" w:sz="0" w:space="0" w:color="auto"/>
            <w:left w:val="none" w:sz="0" w:space="0" w:color="auto"/>
            <w:bottom w:val="none" w:sz="0" w:space="0" w:color="auto"/>
            <w:right w:val="none" w:sz="0" w:space="0" w:color="auto"/>
          </w:divBdr>
          <w:divsChild>
            <w:div w:id="2056200144">
              <w:marLeft w:val="0"/>
              <w:marRight w:val="0"/>
              <w:marTop w:val="0"/>
              <w:marBottom w:val="0"/>
              <w:divBdr>
                <w:top w:val="none" w:sz="0" w:space="0" w:color="auto"/>
                <w:left w:val="none" w:sz="0" w:space="0" w:color="auto"/>
                <w:bottom w:val="none" w:sz="0" w:space="0" w:color="auto"/>
                <w:right w:val="none" w:sz="0" w:space="0" w:color="auto"/>
              </w:divBdr>
            </w:div>
            <w:div w:id="1132139218">
              <w:marLeft w:val="0"/>
              <w:marRight w:val="0"/>
              <w:marTop w:val="0"/>
              <w:marBottom w:val="0"/>
              <w:divBdr>
                <w:top w:val="none" w:sz="0" w:space="0" w:color="auto"/>
                <w:left w:val="none" w:sz="0" w:space="0" w:color="auto"/>
                <w:bottom w:val="none" w:sz="0" w:space="0" w:color="auto"/>
                <w:right w:val="none" w:sz="0" w:space="0" w:color="auto"/>
              </w:divBdr>
              <w:divsChild>
                <w:div w:id="187369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530093">
          <w:marLeft w:val="0"/>
          <w:marRight w:val="0"/>
          <w:marTop w:val="0"/>
          <w:marBottom w:val="0"/>
          <w:divBdr>
            <w:top w:val="none" w:sz="0" w:space="0" w:color="auto"/>
            <w:left w:val="none" w:sz="0" w:space="0" w:color="auto"/>
            <w:bottom w:val="none" w:sz="0" w:space="0" w:color="auto"/>
            <w:right w:val="none" w:sz="0" w:space="0" w:color="auto"/>
          </w:divBdr>
          <w:divsChild>
            <w:div w:id="1455556667">
              <w:marLeft w:val="0"/>
              <w:marRight w:val="0"/>
              <w:marTop w:val="0"/>
              <w:marBottom w:val="0"/>
              <w:divBdr>
                <w:top w:val="none" w:sz="0" w:space="0" w:color="auto"/>
                <w:left w:val="none" w:sz="0" w:space="0" w:color="auto"/>
                <w:bottom w:val="none" w:sz="0" w:space="0" w:color="auto"/>
                <w:right w:val="none" w:sz="0" w:space="0" w:color="auto"/>
              </w:divBdr>
            </w:div>
            <w:div w:id="1296837435">
              <w:marLeft w:val="0"/>
              <w:marRight w:val="0"/>
              <w:marTop w:val="0"/>
              <w:marBottom w:val="0"/>
              <w:divBdr>
                <w:top w:val="none" w:sz="0" w:space="0" w:color="auto"/>
                <w:left w:val="none" w:sz="0" w:space="0" w:color="auto"/>
                <w:bottom w:val="none" w:sz="0" w:space="0" w:color="auto"/>
                <w:right w:val="none" w:sz="0" w:space="0" w:color="auto"/>
              </w:divBdr>
              <w:divsChild>
                <w:div w:id="153730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292957">
          <w:marLeft w:val="0"/>
          <w:marRight w:val="0"/>
          <w:marTop w:val="0"/>
          <w:marBottom w:val="0"/>
          <w:divBdr>
            <w:top w:val="none" w:sz="0" w:space="0" w:color="auto"/>
            <w:left w:val="none" w:sz="0" w:space="0" w:color="auto"/>
            <w:bottom w:val="none" w:sz="0" w:space="0" w:color="auto"/>
            <w:right w:val="none" w:sz="0" w:space="0" w:color="auto"/>
          </w:divBdr>
          <w:divsChild>
            <w:div w:id="1653023371">
              <w:marLeft w:val="0"/>
              <w:marRight w:val="0"/>
              <w:marTop w:val="0"/>
              <w:marBottom w:val="0"/>
              <w:divBdr>
                <w:top w:val="none" w:sz="0" w:space="0" w:color="auto"/>
                <w:left w:val="none" w:sz="0" w:space="0" w:color="auto"/>
                <w:bottom w:val="none" w:sz="0" w:space="0" w:color="auto"/>
                <w:right w:val="none" w:sz="0" w:space="0" w:color="auto"/>
              </w:divBdr>
            </w:div>
            <w:div w:id="957219145">
              <w:marLeft w:val="0"/>
              <w:marRight w:val="0"/>
              <w:marTop w:val="0"/>
              <w:marBottom w:val="0"/>
              <w:divBdr>
                <w:top w:val="none" w:sz="0" w:space="0" w:color="auto"/>
                <w:left w:val="none" w:sz="0" w:space="0" w:color="auto"/>
                <w:bottom w:val="none" w:sz="0" w:space="0" w:color="auto"/>
                <w:right w:val="none" w:sz="0" w:space="0" w:color="auto"/>
              </w:divBdr>
              <w:divsChild>
                <w:div w:id="133145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822890">
          <w:marLeft w:val="0"/>
          <w:marRight w:val="0"/>
          <w:marTop w:val="0"/>
          <w:marBottom w:val="0"/>
          <w:divBdr>
            <w:top w:val="none" w:sz="0" w:space="0" w:color="auto"/>
            <w:left w:val="none" w:sz="0" w:space="0" w:color="auto"/>
            <w:bottom w:val="none" w:sz="0" w:space="0" w:color="auto"/>
            <w:right w:val="none" w:sz="0" w:space="0" w:color="auto"/>
          </w:divBdr>
          <w:divsChild>
            <w:div w:id="905068122">
              <w:marLeft w:val="0"/>
              <w:marRight w:val="0"/>
              <w:marTop w:val="0"/>
              <w:marBottom w:val="0"/>
              <w:divBdr>
                <w:top w:val="none" w:sz="0" w:space="0" w:color="auto"/>
                <w:left w:val="none" w:sz="0" w:space="0" w:color="auto"/>
                <w:bottom w:val="none" w:sz="0" w:space="0" w:color="auto"/>
                <w:right w:val="none" w:sz="0" w:space="0" w:color="auto"/>
              </w:divBdr>
            </w:div>
            <w:div w:id="442649301">
              <w:marLeft w:val="0"/>
              <w:marRight w:val="0"/>
              <w:marTop w:val="0"/>
              <w:marBottom w:val="0"/>
              <w:divBdr>
                <w:top w:val="none" w:sz="0" w:space="0" w:color="auto"/>
                <w:left w:val="none" w:sz="0" w:space="0" w:color="auto"/>
                <w:bottom w:val="none" w:sz="0" w:space="0" w:color="auto"/>
                <w:right w:val="none" w:sz="0" w:space="0" w:color="auto"/>
              </w:divBdr>
              <w:divsChild>
                <w:div w:id="6946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256233">
          <w:marLeft w:val="0"/>
          <w:marRight w:val="0"/>
          <w:marTop w:val="0"/>
          <w:marBottom w:val="0"/>
          <w:divBdr>
            <w:top w:val="none" w:sz="0" w:space="0" w:color="auto"/>
            <w:left w:val="none" w:sz="0" w:space="0" w:color="auto"/>
            <w:bottom w:val="none" w:sz="0" w:space="0" w:color="auto"/>
            <w:right w:val="none" w:sz="0" w:space="0" w:color="auto"/>
          </w:divBdr>
          <w:divsChild>
            <w:div w:id="2126122208">
              <w:marLeft w:val="0"/>
              <w:marRight w:val="0"/>
              <w:marTop w:val="0"/>
              <w:marBottom w:val="0"/>
              <w:divBdr>
                <w:top w:val="none" w:sz="0" w:space="0" w:color="auto"/>
                <w:left w:val="none" w:sz="0" w:space="0" w:color="auto"/>
                <w:bottom w:val="none" w:sz="0" w:space="0" w:color="auto"/>
                <w:right w:val="none" w:sz="0" w:space="0" w:color="auto"/>
              </w:divBdr>
            </w:div>
            <w:div w:id="910120747">
              <w:marLeft w:val="0"/>
              <w:marRight w:val="0"/>
              <w:marTop w:val="0"/>
              <w:marBottom w:val="0"/>
              <w:divBdr>
                <w:top w:val="none" w:sz="0" w:space="0" w:color="auto"/>
                <w:left w:val="none" w:sz="0" w:space="0" w:color="auto"/>
                <w:bottom w:val="none" w:sz="0" w:space="0" w:color="auto"/>
                <w:right w:val="none" w:sz="0" w:space="0" w:color="auto"/>
              </w:divBdr>
              <w:divsChild>
                <w:div w:id="186628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917598">
          <w:marLeft w:val="0"/>
          <w:marRight w:val="0"/>
          <w:marTop w:val="0"/>
          <w:marBottom w:val="0"/>
          <w:divBdr>
            <w:top w:val="none" w:sz="0" w:space="0" w:color="auto"/>
            <w:left w:val="none" w:sz="0" w:space="0" w:color="auto"/>
            <w:bottom w:val="none" w:sz="0" w:space="0" w:color="auto"/>
            <w:right w:val="none" w:sz="0" w:space="0" w:color="auto"/>
          </w:divBdr>
          <w:divsChild>
            <w:div w:id="1156141876">
              <w:marLeft w:val="0"/>
              <w:marRight w:val="0"/>
              <w:marTop w:val="0"/>
              <w:marBottom w:val="0"/>
              <w:divBdr>
                <w:top w:val="none" w:sz="0" w:space="0" w:color="auto"/>
                <w:left w:val="none" w:sz="0" w:space="0" w:color="auto"/>
                <w:bottom w:val="none" w:sz="0" w:space="0" w:color="auto"/>
                <w:right w:val="none" w:sz="0" w:space="0" w:color="auto"/>
              </w:divBdr>
            </w:div>
            <w:div w:id="264075747">
              <w:marLeft w:val="0"/>
              <w:marRight w:val="0"/>
              <w:marTop w:val="0"/>
              <w:marBottom w:val="0"/>
              <w:divBdr>
                <w:top w:val="none" w:sz="0" w:space="0" w:color="auto"/>
                <w:left w:val="none" w:sz="0" w:space="0" w:color="auto"/>
                <w:bottom w:val="none" w:sz="0" w:space="0" w:color="auto"/>
                <w:right w:val="none" w:sz="0" w:space="0" w:color="auto"/>
              </w:divBdr>
              <w:divsChild>
                <w:div w:id="57752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267483">
      <w:bodyDiv w:val="1"/>
      <w:marLeft w:val="0"/>
      <w:marRight w:val="0"/>
      <w:marTop w:val="0"/>
      <w:marBottom w:val="0"/>
      <w:divBdr>
        <w:top w:val="none" w:sz="0" w:space="0" w:color="auto"/>
        <w:left w:val="none" w:sz="0" w:space="0" w:color="auto"/>
        <w:bottom w:val="none" w:sz="0" w:space="0" w:color="auto"/>
        <w:right w:val="none" w:sz="0" w:space="0" w:color="auto"/>
      </w:divBdr>
      <w:divsChild>
        <w:div w:id="1570847933">
          <w:marLeft w:val="0"/>
          <w:marRight w:val="0"/>
          <w:marTop w:val="0"/>
          <w:marBottom w:val="0"/>
          <w:divBdr>
            <w:top w:val="none" w:sz="0" w:space="0" w:color="auto"/>
            <w:left w:val="none" w:sz="0" w:space="0" w:color="auto"/>
            <w:bottom w:val="none" w:sz="0" w:space="0" w:color="auto"/>
            <w:right w:val="none" w:sz="0" w:space="0" w:color="auto"/>
          </w:divBdr>
        </w:div>
        <w:div w:id="1795052064">
          <w:marLeft w:val="0"/>
          <w:marRight w:val="0"/>
          <w:marTop w:val="0"/>
          <w:marBottom w:val="0"/>
          <w:divBdr>
            <w:top w:val="none" w:sz="0" w:space="0" w:color="auto"/>
            <w:left w:val="none" w:sz="0" w:space="0" w:color="auto"/>
            <w:bottom w:val="none" w:sz="0" w:space="0" w:color="auto"/>
            <w:right w:val="none" w:sz="0" w:space="0" w:color="auto"/>
          </w:divBdr>
          <w:divsChild>
            <w:div w:id="90630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58723">
      <w:bodyDiv w:val="1"/>
      <w:marLeft w:val="0"/>
      <w:marRight w:val="0"/>
      <w:marTop w:val="0"/>
      <w:marBottom w:val="0"/>
      <w:divBdr>
        <w:top w:val="none" w:sz="0" w:space="0" w:color="auto"/>
        <w:left w:val="none" w:sz="0" w:space="0" w:color="auto"/>
        <w:bottom w:val="none" w:sz="0" w:space="0" w:color="auto"/>
        <w:right w:val="none" w:sz="0" w:space="0" w:color="auto"/>
      </w:divBdr>
      <w:divsChild>
        <w:div w:id="739062849">
          <w:marLeft w:val="0"/>
          <w:marRight w:val="0"/>
          <w:marTop w:val="0"/>
          <w:marBottom w:val="0"/>
          <w:divBdr>
            <w:top w:val="none" w:sz="0" w:space="0" w:color="auto"/>
            <w:left w:val="none" w:sz="0" w:space="0" w:color="auto"/>
            <w:bottom w:val="none" w:sz="0" w:space="0" w:color="auto"/>
            <w:right w:val="none" w:sz="0" w:space="0" w:color="auto"/>
          </w:divBdr>
          <w:divsChild>
            <w:div w:id="1025255612">
              <w:marLeft w:val="0"/>
              <w:marRight w:val="0"/>
              <w:marTop w:val="0"/>
              <w:marBottom w:val="0"/>
              <w:divBdr>
                <w:top w:val="none" w:sz="0" w:space="0" w:color="auto"/>
                <w:left w:val="none" w:sz="0" w:space="0" w:color="auto"/>
                <w:bottom w:val="none" w:sz="0" w:space="0" w:color="auto"/>
                <w:right w:val="none" w:sz="0" w:space="0" w:color="auto"/>
              </w:divBdr>
              <w:divsChild>
                <w:div w:id="1754278966">
                  <w:marLeft w:val="0"/>
                  <w:marRight w:val="0"/>
                  <w:marTop w:val="0"/>
                  <w:marBottom w:val="0"/>
                  <w:divBdr>
                    <w:top w:val="none" w:sz="0" w:space="0" w:color="auto"/>
                    <w:left w:val="none" w:sz="0" w:space="0" w:color="auto"/>
                    <w:bottom w:val="none" w:sz="0" w:space="0" w:color="auto"/>
                    <w:right w:val="none" w:sz="0" w:space="0" w:color="auto"/>
                  </w:divBdr>
                </w:div>
                <w:div w:id="250621666">
                  <w:marLeft w:val="0"/>
                  <w:marRight w:val="0"/>
                  <w:marTop w:val="0"/>
                  <w:marBottom w:val="0"/>
                  <w:divBdr>
                    <w:top w:val="none" w:sz="0" w:space="0" w:color="auto"/>
                    <w:left w:val="none" w:sz="0" w:space="0" w:color="auto"/>
                    <w:bottom w:val="none" w:sz="0" w:space="0" w:color="auto"/>
                    <w:right w:val="none" w:sz="0" w:space="0" w:color="auto"/>
                  </w:divBdr>
                  <w:divsChild>
                    <w:div w:id="81490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795119">
              <w:marLeft w:val="0"/>
              <w:marRight w:val="0"/>
              <w:marTop w:val="0"/>
              <w:marBottom w:val="0"/>
              <w:divBdr>
                <w:top w:val="none" w:sz="0" w:space="0" w:color="auto"/>
                <w:left w:val="none" w:sz="0" w:space="0" w:color="auto"/>
                <w:bottom w:val="none" w:sz="0" w:space="0" w:color="auto"/>
                <w:right w:val="none" w:sz="0" w:space="0" w:color="auto"/>
              </w:divBdr>
              <w:divsChild>
                <w:div w:id="1481773351">
                  <w:marLeft w:val="0"/>
                  <w:marRight w:val="0"/>
                  <w:marTop w:val="0"/>
                  <w:marBottom w:val="0"/>
                  <w:divBdr>
                    <w:top w:val="none" w:sz="0" w:space="0" w:color="auto"/>
                    <w:left w:val="none" w:sz="0" w:space="0" w:color="auto"/>
                    <w:bottom w:val="none" w:sz="0" w:space="0" w:color="auto"/>
                    <w:right w:val="none" w:sz="0" w:space="0" w:color="auto"/>
                  </w:divBdr>
                </w:div>
                <w:div w:id="1646930989">
                  <w:marLeft w:val="0"/>
                  <w:marRight w:val="0"/>
                  <w:marTop w:val="0"/>
                  <w:marBottom w:val="0"/>
                  <w:divBdr>
                    <w:top w:val="none" w:sz="0" w:space="0" w:color="auto"/>
                    <w:left w:val="none" w:sz="0" w:space="0" w:color="auto"/>
                    <w:bottom w:val="none" w:sz="0" w:space="0" w:color="auto"/>
                    <w:right w:val="none" w:sz="0" w:space="0" w:color="auto"/>
                  </w:divBdr>
                  <w:divsChild>
                    <w:div w:id="7277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257109">
              <w:marLeft w:val="0"/>
              <w:marRight w:val="0"/>
              <w:marTop w:val="0"/>
              <w:marBottom w:val="0"/>
              <w:divBdr>
                <w:top w:val="none" w:sz="0" w:space="0" w:color="auto"/>
                <w:left w:val="none" w:sz="0" w:space="0" w:color="auto"/>
                <w:bottom w:val="none" w:sz="0" w:space="0" w:color="auto"/>
                <w:right w:val="none" w:sz="0" w:space="0" w:color="auto"/>
              </w:divBdr>
              <w:divsChild>
                <w:div w:id="1877503850">
                  <w:marLeft w:val="0"/>
                  <w:marRight w:val="0"/>
                  <w:marTop w:val="0"/>
                  <w:marBottom w:val="0"/>
                  <w:divBdr>
                    <w:top w:val="none" w:sz="0" w:space="0" w:color="auto"/>
                    <w:left w:val="none" w:sz="0" w:space="0" w:color="auto"/>
                    <w:bottom w:val="none" w:sz="0" w:space="0" w:color="auto"/>
                    <w:right w:val="none" w:sz="0" w:space="0" w:color="auto"/>
                  </w:divBdr>
                </w:div>
                <w:div w:id="982778221">
                  <w:marLeft w:val="0"/>
                  <w:marRight w:val="0"/>
                  <w:marTop w:val="0"/>
                  <w:marBottom w:val="0"/>
                  <w:divBdr>
                    <w:top w:val="none" w:sz="0" w:space="0" w:color="auto"/>
                    <w:left w:val="none" w:sz="0" w:space="0" w:color="auto"/>
                    <w:bottom w:val="none" w:sz="0" w:space="0" w:color="auto"/>
                    <w:right w:val="none" w:sz="0" w:space="0" w:color="auto"/>
                  </w:divBdr>
                  <w:divsChild>
                    <w:div w:id="139875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62304">
          <w:marLeft w:val="0"/>
          <w:marRight w:val="0"/>
          <w:marTop w:val="0"/>
          <w:marBottom w:val="0"/>
          <w:divBdr>
            <w:top w:val="none" w:sz="0" w:space="0" w:color="auto"/>
            <w:left w:val="none" w:sz="0" w:space="0" w:color="auto"/>
            <w:bottom w:val="none" w:sz="0" w:space="0" w:color="auto"/>
            <w:right w:val="none" w:sz="0" w:space="0" w:color="auto"/>
          </w:divBdr>
          <w:divsChild>
            <w:div w:id="712997614">
              <w:marLeft w:val="0"/>
              <w:marRight w:val="0"/>
              <w:marTop w:val="0"/>
              <w:marBottom w:val="0"/>
              <w:divBdr>
                <w:top w:val="none" w:sz="0" w:space="0" w:color="auto"/>
                <w:left w:val="none" w:sz="0" w:space="0" w:color="auto"/>
                <w:bottom w:val="none" w:sz="0" w:space="0" w:color="auto"/>
                <w:right w:val="none" w:sz="0" w:space="0" w:color="auto"/>
              </w:divBdr>
              <w:divsChild>
                <w:div w:id="1129015416">
                  <w:marLeft w:val="0"/>
                  <w:marRight w:val="0"/>
                  <w:marTop w:val="0"/>
                  <w:marBottom w:val="0"/>
                  <w:divBdr>
                    <w:top w:val="none" w:sz="0" w:space="0" w:color="auto"/>
                    <w:left w:val="none" w:sz="0" w:space="0" w:color="auto"/>
                    <w:bottom w:val="none" w:sz="0" w:space="0" w:color="auto"/>
                    <w:right w:val="none" w:sz="0" w:space="0" w:color="auto"/>
                  </w:divBdr>
                </w:div>
                <w:div w:id="1688098653">
                  <w:marLeft w:val="0"/>
                  <w:marRight w:val="0"/>
                  <w:marTop w:val="0"/>
                  <w:marBottom w:val="0"/>
                  <w:divBdr>
                    <w:top w:val="none" w:sz="0" w:space="0" w:color="auto"/>
                    <w:left w:val="none" w:sz="0" w:space="0" w:color="auto"/>
                    <w:bottom w:val="none" w:sz="0" w:space="0" w:color="auto"/>
                    <w:right w:val="none" w:sz="0" w:space="0" w:color="auto"/>
                  </w:divBdr>
                  <w:divsChild>
                    <w:div w:id="192671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482478">
              <w:marLeft w:val="0"/>
              <w:marRight w:val="0"/>
              <w:marTop w:val="0"/>
              <w:marBottom w:val="0"/>
              <w:divBdr>
                <w:top w:val="none" w:sz="0" w:space="0" w:color="auto"/>
                <w:left w:val="none" w:sz="0" w:space="0" w:color="auto"/>
                <w:bottom w:val="none" w:sz="0" w:space="0" w:color="auto"/>
                <w:right w:val="none" w:sz="0" w:space="0" w:color="auto"/>
              </w:divBdr>
              <w:divsChild>
                <w:div w:id="569655497">
                  <w:marLeft w:val="0"/>
                  <w:marRight w:val="0"/>
                  <w:marTop w:val="0"/>
                  <w:marBottom w:val="0"/>
                  <w:divBdr>
                    <w:top w:val="none" w:sz="0" w:space="0" w:color="auto"/>
                    <w:left w:val="none" w:sz="0" w:space="0" w:color="auto"/>
                    <w:bottom w:val="none" w:sz="0" w:space="0" w:color="auto"/>
                    <w:right w:val="none" w:sz="0" w:space="0" w:color="auto"/>
                  </w:divBdr>
                </w:div>
                <w:div w:id="1137524454">
                  <w:marLeft w:val="0"/>
                  <w:marRight w:val="0"/>
                  <w:marTop w:val="0"/>
                  <w:marBottom w:val="0"/>
                  <w:divBdr>
                    <w:top w:val="none" w:sz="0" w:space="0" w:color="auto"/>
                    <w:left w:val="none" w:sz="0" w:space="0" w:color="auto"/>
                    <w:bottom w:val="none" w:sz="0" w:space="0" w:color="auto"/>
                    <w:right w:val="none" w:sz="0" w:space="0" w:color="auto"/>
                  </w:divBdr>
                  <w:divsChild>
                    <w:div w:id="18599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241877">
          <w:marLeft w:val="0"/>
          <w:marRight w:val="0"/>
          <w:marTop w:val="0"/>
          <w:marBottom w:val="0"/>
          <w:divBdr>
            <w:top w:val="none" w:sz="0" w:space="0" w:color="auto"/>
            <w:left w:val="none" w:sz="0" w:space="0" w:color="auto"/>
            <w:bottom w:val="none" w:sz="0" w:space="0" w:color="auto"/>
            <w:right w:val="none" w:sz="0" w:space="0" w:color="auto"/>
          </w:divBdr>
          <w:divsChild>
            <w:div w:id="2012949951">
              <w:marLeft w:val="0"/>
              <w:marRight w:val="0"/>
              <w:marTop w:val="0"/>
              <w:marBottom w:val="0"/>
              <w:divBdr>
                <w:top w:val="none" w:sz="0" w:space="0" w:color="auto"/>
                <w:left w:val="none" w:sz="0" w:space="0" w:color="auto"/>
                <w:bottom w:val="none" w:sz="0" w:space="0" w:color="auto"/>
                <w:right w:val="none" w:sz="0" w:space="0" w:color="auto"/>
              </w:divBdr>
              <w:divsChild>
                <w:div w:id="1108813267">
                  <w:marLeft w:val="0"/>
                  <w:marRight w:val="0"/>
                  <w:marTop w:val="0"/>
                  <w:marBottom w:val="0"/>
                  <w:divBdr>
                    <w:top w:val="none" w:sz="0" w:space="0" w:color="auto"/>
                    <w:left w:val="none" w:sz="0" w:space="0" w:color="auto"/>
                    <w:bottom w:val="none" w:sz="0" w:space="0" w:color="auto"/>
                    <w:right w:val="none" w:sz="0" w:space="0" w:color="auto"/>
                  </w:divBdr>
                </w:div>
                <w:div w:id="1466195240">
                  <w:marLeft w:val="0"/>
                  <w:marRight w:val="0"/>
                  <w:marTop w:val="0"/>
                  <w:marBottom w:val="0"/>
                  <w:divBdr>
                    <w:top w:val="none" w:sz="0" w:space="0" w:color="auto"/>
                    <w:left w:val="none" w:sz="0" w:space="0" w:color="auto"/>
                    <w:bottom w:val="none" w:sz="0" w:space="0" w:color="auto"/>
                    <w:right w:val="none" w:sz="0" w:space="0" w:color="auto"/>
                  </w:divBdr>
                  <w:divsChild>
                    <w:div w:id="69712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452832">
              <w:marLeft w:val="0"/>
              <w:marRight w:val="0"/>
              <w:marTop w:val="0"/>
              <w:marBottom w:val="0"/>
              <w:divBdr>
                <w:top w:val="none" w:sz="0" w:space="0" w:color="auto"/>
                <w:left w:val="none" w:sz="0" w:space="0" w:color="auto"/>
                <w:bottom w:val="none" w:sz="0" w:space="0" w:color="auto"/>
                <w:right w:val="none" w:sz="0" w:space="0" w:color="auto"/>
              </w:divBdr>
              <w:divsChild>
                <w:div w:id="231543691">
                  <w:marLeft w:val="0"/>
                  <w:marRight w:val="0"/>
                  <w:marTop w:val="0"/>
                  <w:marBottom w:val="0"/>
                  <w:divBdr>
                    <w:top w:val="none" w:sz="0" w:space="0" w:color="auto"/>
                    <w:left w:val="none" w:sz="0" w:space="0" w:color="auto"/>
                    <w:bottom w:val="none" w:sz="0" w:space="0" w:color="auto"/>
                    <w:right w:val="none" w:sz="0" w:space="0" w:color="auto"/>
                  </w:divBdr>
                </w:div>
                <w:div w:id="1645354117">
                  <w:marLeft w:val="0"/>
                  <w:marRight w:val="0"/>
                  <w:marTop w:val="0"/>
                  <w:marBottom w:val="0"/>
                  <w:divBdr>
                    <w:top w:val="none" w:sz="0" w:space="0" w:color="auto"/>
                    <w:left w:val="none" w:sz="0" w:space="0" w:color="auto"/>
                    <w:bottom w:val="none" w:sz="0" w:space="0" w:color="auto"/>
                    <w:right w:val="none" w:sz="0" w:space="0" w:color="auto"/>
                  </w:divBdr>
                  <w:divsChild>
                    <w:div w:id="107119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324009">
              <w:marLeft w:val="0"/>
              <w:marRight w:val="0"/>
              <w:marTop w:val="0"/>
              <w:marBottom w:val="0"/>
              <w:divBdr>
                <w:top w:val="none" w:sz="0" w:space="0" w:color="auto"/>
                <w:left w:val="none" w:sz="0" w:space="0" w:color="auto"/>
                <w:bottom w:val="none" w:sz="0" w:space="0" w:color="auto"/>
                <w:right w:val="none" w:sz="0" w:space="0" w:color="auto"/>
              </w:divBdr>
              <w:divsChild>
                <w:div w:id="1108507702">
                  <w:marLeft w:val="0"/>
                  <w:marRight w:val="0"/>
                  <w:marTop w:val="0"/>
                  <w:marBottom w:val="0"/>
                  <w:divBdr>
                    <w:top w:val="none" w:sz="0" w:space="0" w:color="auto"/>
                    <w:left w:val="none" w:sz="0" w:space="0" w:color="auto"/>
                    <w:bottom w:val="none" w:sz="0" w:space="0" w:color="auto"/>
                    <w:right w:val="none" w:sz="0" w:space="0" w:color="auto"/>
                  </w:divBdr>
                </w:div>
                <w:div w:id="459304049">
                  <w:marLeft w:val="0"/>
                  <w:marRight w:val="0"/>
                  <w:marTop w:val="0"/>
                  <w:marBottom w:val="0"/>
                  <w:divBdr>
                    <w:top w:val="none" w:sz="0" w:space="0" w:color="auto"/>
                    <w:left w:val="none" w:sz="0" w:space="0" w:color="auto"/>
                    <w:bottom w:val="none" w:sz="0" w:space="0" w:color="auto"/>
                    <w:right w:val="none" w:sz="0" w:space="0" w:color="auto"/>
                  </w:divBdr>
                  <w:divsChild>
                    <w:div w:id="104879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647504">
              <w:marLeft w:val="0"/>
              <w:marRight w:val="0"/>
              <w:marTop w:val="0"/>
              <w:marBottom w:val="0"/>
              <w:divBdr>
                <w:top w:val="none" w:sz="0" w:space="0" w:color="auto"/>
                <w:left w:val="none" w:sz="0" w:space="0" w:color="auto"/>
                <w:bottom w:val="none" w:sz="0" w:space="0" w:color="auto"/>
                <w:right w:val="none" w:sz="0" w:space="0" w:color="auto"/>
              </w:divBdr>
              <w:divsChild>
                <w:div w:id="2030251660">
                  <w:marLeft w:val="0"/>
                  <w:marRight w:val="0"/>
                  <w:marTop w:val="0"/>
                  <w:marBottom w:val="0"/>
                  <w:divBdr>
                    <w:top w:val="none" w:sz="0" w:space="0" w:color="auto"/>
                    <w:left w:val="none" w:sz="0" w:space="0" w:color="auto"/>
                    <w:bottom w:val="none" w:sz="0" w:space="0" w:color="auto"/>
                    <w:right w:val="none" w:sz="0" w:space="0" w:color="auto"/>
                  </w:divBdr>
                </w:div>
                <w:div w:id="1413159887">
                  <w:marLeft w:val="0"/>
                  <w:marRight w:val="0"/>
                  <w:marTop w:val="0"/>
                  <w:marBottom w:val="0"/>
                  <w:divBdr>
                    <w:top w:val="none" w:sz="0" w:space="0" w:color="auto"/>
                    <w:left w:val="none" w:sz="0" w:space="0" w:color="auto"/>
                    <w:bottom w:val="none" w:sz="0" w:space="0" w:color="auto"/>
                    <w:right w:val="none" w:sz="0" w:space="0" w:color="auto"/>
                  </w:divBdr>
                  <w:divsChild>
                    <w:div w:id="138008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362403">
              <w:marLeft w:val="0"/>
              <w:marRight w:val="0"/>
              <w:marTop w:val="0"/>
              <w:marBottom w:val="0"/>
              <w:divBdr>
                <w:top w:val="none" w:sz="0" w:space="0" w:color="auto"/>
                <w:left w:val="none" w:sz="0" w:space="0" w:color="auto"/>
                <w:bottom w:val="none" w:sz="0" w:space="0" w:color="auto"/>
                <w:right w:val="none" w:sz="0" w:space="0" w:color="auto"/>
              </w:divBdr>
              <w:divsChild>
                <w:div w:id="933979769">
                  <w:marLeft w:val="0"/>
                  <w:marRight w:val="0"/>
                  <w:marTop w:val="0"/>
                  <w:marBottom w:val="0"/>
                  <w:divBdr>
                    <w:top w:val="none" w:sz="0" w:space="0" w:color="auto"/>
                    <w:left w:val="none" w:sz="0" w:space="0" w:color="auto"/>
                    <w:bottom w:val="none" w:sz="0" w:space="0" w:color="auto"/>
                    <w:right w:val="none" w:sz="0" w:space="0" w:color="auto"/>
                  </w:divBdr>
                </w:div>
                <w:div w:id="81949080">
                  <w:marLeft w:val="0"/>
                  <w:marRight w:val="0"/>
                  <w:marTop w:val="0"/>
                  <w:marBottom w:val="0"/>
                  <w:divBdr>
                    <w:top w:val="none" w:sz="0" w:space="0" w:color="auto"/>
                    <w:left w:val="none" w:sz="0" w:space="0" w:color="auto"/>
                    <w:bottom w:val="none" w:sz="0" w:space="0" w:color="auto"/>
                    <w:right w:val="none" w:sz="0" w:space="0" w:color="auto"/>
                  </w:divBdr>
                  <w:divsChild>
                    <w:div w:id="153160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248266">
              <w:marLeft w:val="0"/>
              <w:marRight w:val="0"/>
              <w:marTop w:val="0"/>
              <w:marBottom w:val="0"/>
              <w:divBdr>
                <w:top w:val="none" w:sz="0" w:space="0" w:color="auto"/>
                <w:left w:val="none" w:sz="0" w:space="0" w:color="auto"/>
                <w:bottom w:val="none" w:sz="0" w:space="0" w:color="auto"/>
                <w:right w:val="none" w:sz="0" w:space="0" w:color="auto"/>
              </w:divBdr>
              <w:divsChild>
                <w:div w:id="287322701">
                  <w:marLeft w:val="0"/>
                  <w:marRight w:val="0"/>
                  <w:marTop w:val="0"/>
                  <w:marBottom w:val="0"/>
                  <w:divBdr>
                    <w:top w:val="none" w:sz="0" w:space="0" w:color="auto"/>
                    <w:left w:val="none" w:sz="0" w:space="0" w:color="auto"/>
                    <w:bottom w:val="none" w:sz="0" w:space="0" w:color="auto"/>
                    <w:right w:val="none" w:sz="0" w:space="0" w:color="auto"/>
                  </w:divBdr>
                </w:div>
                <w:div w:id="385836874">
                  <w:marLeft w:val="0"/>
                  <w:marRight w:val="0"/>
                  <w:marTop w:val="0"/>
                  <w:marBottom w:val="0"/>
                  <w:divBdr>
                    <w:top w:val="none" w:sz="0" w:space="0" w:color="auto"/>
                    <w:left w:val="none" w:sz="0" w:space="0" w:color="auto"/>
                    <w:bottom w:val="none" w:sz="0" w:space="0" w:color="auto"/>
                    <w:right w:val="none" w:sz="0" w:space="0" w:color="auto"/>
                  </w:divBdr>
                  <w:divsChild>
                    <w:div w:id="111772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87820">
              <w:marLeft w:val="0"/>
              <w:marRight w:val="0"/>
              <w:marTop w:val="0"/>
              <w:marBottom w:val="0"/>
              <w:divBdr>
                <w:top w:val="none" w:sz="0" w:space="0" w:color="auto"/>
                <w:left w:val="none" w:sz="0" w:space="0" w:color="auto"/>
                <w:bottom w:val="none" w:sz="0" w:space="0" w:color="auto"/>
                <w:right w:val="none" w:sz="0" w:space="0" w:color="auto"/>
              </w:divBdr>
              <w:divsChild>
                <w:div w:id="2001763324">
                  <w:marLeft w:val="0"/>
                  <w:marRight w:val="0"/>
                  <w:marTop w:val="0"/>
                  <w:marBottom w:val="0"/>
                  <w:divBdr>
                    <w:top w:val="none" w:sz="0" w:space="0" w:color="auto"/>
                    <w:left w:val="none" w:sz="0" w:space="0" w:color="auto"/>
                    <w:bottom w:val="none" w:sz="0" w:space="0" w:color="auto"/>
                    <w:right w:val="none" w:sz="0" w:space="0" w:color="auto"/>
                  </w:divBdr>
                </w:div>
                <w:div w:id="1275556763">
                  <w:marLeft w:val="0"/>
                  <w:marRight w:val="0"/>
                  <w:marTop w:val="0"/>
                  <w:marBottom w:val="0"/>
                  <w:divBdr>
                    <w:top w:val="none" w:sz="0" w:space="0" w:color="auto"/>
                    <w:left w:val="none" w:sz="0" w:space="0" w:color="auto"/>
                    <w:bottom w:val="none" w:sz="0" w:space="0" w:color="auto"/>
                    <w:right w:val="none" w:sz="0" w:space="0" w:color="auto"/>
                  </w:divBdr>
                  <w:divsChild>
                    <w:div w:id="52822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995646">
      <w:bodyDiv w:val="1"/>
      <w:marLeft w:val="0"/>
      <w:marRight w:val="0"/>
      <w:marTop w:val="0"/>
      <w:marBottom w:val="0"/>
      <w:divBdr>
        <w:top w:val="none" w:sz="0" w:space="0" w:color="auto"/>
        <w:left w:val="none" w:sz="0" w:space="0" w:color="auto"/>
        <w:bottom w:val="none" w:sz="0" w:space="0" w:color="auto"/>
        <w:right w:val="none" w:sz="0" w:space="0" w:color="auto"/>
      </w:divBdr>
    </w:div>
    <w:div w:id="779185741">
      <w:bodyDiv w:val="1"/>
      <w:marLeft w:val="0"/>
      <w:marRight w:val="0"/>
      <w:marTop w:val="0"/>
      <w:marBottom w:val="0"/>
      <w:divBdr>
        <w:top w:val="none" w:sz="0" w:space="0" w:color="auto"/>
        <w:left w:val="none" w:sz="0" w:space="0" w:color="auto"/>
        <w:bottom w:val="none" w:sz="0" w:space="0" w:color="auto"/>
        <w:right w:val="none" w:sz="0" w:space="0" w:color="auto"/>
      </w:divBdr>
    </w:div>
    <w:div w:id="814831221">
      <w:bodyDiv w:val="1"/>
      <w:marLeft w:val="0"/>
      <w:marRight w:val="0"/>
      <w:marTop w:val="0"/>
      <w:marBottom w:val="0"/>
      <w:divBdr>
        <w:top w:val="none" w:sz="0" w:space="0" w:color="auto"/>
        <w:left w:val="none" w:sz="0" w:space="0" w:color="auto"/>
        <w:bottom w:val="none" w:sz="0" w:space="0" w:color="auto"/>
        <w:right w:val="none" w:sz="0" w:space="0" w:color="auto"/>
      </w:divBdr>
    </w:div>
    <w:div w:id="823668672">
      <w:bodyDiv w:val="1"/>
      <w:marLeft w:val="0"/>
      <w:marRight w:val="0"/>
      <w:marTop w:val="0"/>
      <w:marBottom w:val="0"/>
      <w:divBdr>
        <w:top w:val="none" w:sz="0" w:space="0" w:color="auto"/>
        <w:left w:val="none" w:sz="0" w:space="0" w:color="auto"/>
        <w:bottom w:val="none" w:sz="0" w:space="0" w:color="auto"/>
        <w:right w:val="none" w:sz="0" w:space="0" w:color="auto"/>
      </w:divBdr>
      <w:divsChild>
        <w:div w:id="1001540594">
          <w:marLeft w:val="0"/>
          <w:marRight w:val="0"/>
          <w:marTop w:val="0"/>
          <w:marBottom w:val="0"/>
          <w:divBdr>
            <w:top w:val="none" w:sz="0" w:space="0" w:color="auto"/>
            <w:left w:val="none" w:sz="0" w:space="0" w:color="auto"/>
            <w:bottom w:val="none" w:sz="0" w:space="0" w:color="auto"/>
            <w:right w:val="none" w:sz="0" w:space="0" w:color="auto"/>
          </w:divBdr>
          <w:divsChild>
            <w:div w:id="541332279">
              <w:marLeft w:val="0"/>
              <w:marRight w:val="0"/>
              <w:marTop w:val="0"/>
              <w:marBottom w:val="0"/>
              <w:divBdr>
                <w:top w:val="none" w:sz="0" w:space="0" w:color="auto"/>
                <w:left w:val="none" w:sz="0" w:space="0" w:color="auto"/>
                <w:bottom w:val="none" w:sz="0" w:space="0" w:color="auto"/>
                <w:right w:val="none" w:sz="0" w:space="0" w:color="auto"/>
              </w:divBdr>
              <w:divsChild>
                <w:div w:id="2044860427">
                  <w:marLeft w:val="0"/>
                  <w:marRight w:val="0"/>
                  <w:marTop w:val="0"/>
                  <w:marBottom w:val="0"/>
                  <w:divBdr>
                    <w:top w:val="none" w:sz="0" w:space="0" w:color="auto"/>
                    <w:left w:val="none" w:sz="0" w:space="0" w:color="auto"/>
                    <w:bottom w:val="none" w:sz="0" w:space="0" w:color="auto"/>
                    <w:right w:val="none" w:sz="0" w:space="0" w:color="auto"/>
                  </w:divBdr>
                </w:div>
                <w:div w:id="608778922">
                  <w:marLeft w:val="0"/>
                  <w:marRight w:val="0"/>
                  <w:marTop w:val="0"/>
                  <w:marBottom w:val="0"/>
                  <w:divBdr>
                    <w:top w:val="none" w:sz="0" w:space="0" w:color="auto"/>
                    <w:left w:val="none" w:sz="0" w:space="0" w:color="auto"/>
                    <w:bottom w:val="none" w:sz="0" w:space="0" w:color="auto"/>
                    <w:right w:val="none" w:sz="0" w:space="0" w:color="auto"/>
                  </w:divBdr>
                  <w:divsChild>
                    <w:div w:id="2069648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627403">
              <w:marLeft w:val="0"/>
              <w:marRight w:val="0"/>
              <w:marTop w:val="0"/>
              <w:marBottom w:val="0"/>
              <w:divBdr>
                <w:top w:val="none" w:sz="0" w:space="0" w:color="auto"/>
                <w:left w:val="none" w:sz="0" w:space="0" w:color="auto"/>
                <w:bottom w:val="none" w:sz="0" w:space="0" w:color="auto"/>
                <w:right w:val="none" w:sz="0" w:space="0" w:color="auto"/>
              </w:divBdr>
              <w:divsChild>
                <w:div w:id="835919508">
                  <w:marLeft w:val="0"/>
                  <w:marRight w:val="0"/>
                  <w:marTop w:val="0"/>
                  <w:marBottom w:val="0"/>
                  <w:divBdr>
                    <w:top w:val="none" w:sz="0" w:space="0" w:color="auto"/>
                    <w:left w:val="none" w:sz="0" w:space="0" w:color="auto"/>
                    <w:bottom w:val="none" w:sz="0" w:space="0" w:color="auto"/>
                    <w:right w:val="none" w:sz="0" w:space="0" w:color="auto"/>
                  </w:divBdr>
                </w:div>
                <w:div w:id="1109815343">
                  <w:marLeft w:val="0"/>
                  <w:marRight w:val="0"/>
                  <w:marTop w:val="0"/>
                  <w:marBottom w:val="0"/>
                  <w:divBdr>
                    <w:top w:val="none" w:sz="0" w:space="0" w:color="auto"/>
                    <w:left w:val="none" w:sz="0" w:space="0" w:color="auto"/>
                    <w:bottom w:val="none" w:sz="0" w:space="0" w:color="auto"/>
                    <w:right w:val="none" w:sz="0" w:space="0" w:color="auto"/>
                  </w:divBdr>
                  <w:divsChild>
                    <w:div w:id="453208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799716">
              <w:marLeft w:val="0"/>
              <w:marRight w:val="0"/>
              <w:marTop w:val="0"/>
              <w:marBottom w:val="0"/>
              <w:divBdr>
                <w:top w:val="none" w:sz="0" w:space="0" w:color="auto"/>
                <w:left w:val="none" w:sz="0" w:space="0" w:color="auto"/>
                <w:bottom w:val="none" w:sz="0" w:space="0" w:color="auto"/>
                <w:right w:val="none" w:sz="0" w:space="0" w:color="auto"/>
              </w:divBdr>
              <w:divsChild>
                <w:div w:id="1199469005">
                  <w:marLeft w:val="0"/>
                  <w:marRight w:val="0"/>
                  <w:marTop w:val="0"/>
                  <w:marBottom w:val="0"/>
                  <w:divBdr>
                    <w:top w:val="none" w:sz="0" w:space="0" w:color="auto"/>
                    <w:left w:val="none" w:sz="0" w:space="0" w:color="auto"/>
                    <w:bottom w:val="none" w:sz="0" w:space="0" w:color="auto"/>
                    <w:right w:val="none" w:sz="0" w:space="0" w:color="auto"/>
                  </w:divBdr>
                </w:div>
                <w:div w:id="171258678">
                  <w:marLeft w:val="0"/>
                  <w:marRight w:val="0"/>
                  <w:marTop w:val="0"/>
                  <w:marBottom w:val="0"/>
                  <w:divBdr>
                    <w:top w:val="none" w:sz="0" w:space="0" w:color="auto"/>
                    <w:left w:val="none" w:sz="0" w:space="0" w:color="auto"/>
                    <w:bottom w:val="none" w:sz="0" w:space="0" w:color="auto"/>
                    <w:right w:val="none" w:sz="0" w:space="0" w:color="auto"/>
                  </w:divBdr>
                  <w:divsChild>
                    <w:div w:id="213104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14555">
              <w:marLeft w:val="0"/>
              <w:marRight w:val="0"/>
              <w:marTop w:val="0"/>
              <w:marBottom w:val="0"/>
              <w:divBdr>
                <w:top w:val="none" w:sz="0" w:space="0" w:color="auto"/>
                <w:left w:val="none" w:sz="0" w:space="0" w:color="auto"/>
                <w:bottom w:val="none" w:sz="0" w:space="0" w:color="auto"/>
                <w:right w:val="none" w:sz="0" w:space="0" w:color="auto"/>
              </w:divBdr>
              <w:divsChild>
                <w:div w:id="1645887228">
                  <w:marLeft w:val="0"/>
                  <w:marRight w:val="0"/>
                  <w:marTop w:val="0"/>
                  <w:marBottom w:val="0"/>
                  <w:divBdr>
                    <w:top w:val="none" w:sz="0" w:space="0" w:color="auto"/>
                    <w:left w:val="none" w:sz="0" w:space="0" w:color="auto"/>
                    <w:bottom w:val="none" w:sz="0" w:space="0" w:color="auto"/>
                    <w:right w:val="none" w:sz="0" w:space="0" w:color="auto"/>
                  </w:divBdr>
                </w:div>
                <w:div w:id="1621259171">
                  <w:marLeft w:val="0"/>
                  <w:marRight w:val="0"/>
                  <w:marTop w:val="0"/>
                  <w:marBottom w:val="0"/>
                  <w:divBdr>
                    <w:top w:val="none" w:sz="0" w:space="0" w:color="auto"/>
                    <w:left w:val="none" w:sz="0" w:space="0" w:color="auto"/>
                    <w:bottom w:val="none" w:sz="0" w:space="0" w:color="auto"/>
                    <w:right w:val="none" w:sz="0" w:space="0" w:color="auto"/>
                  </w:divBdr>
                  <w:divsChild>
                    <w:div w:id="143709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346302">
              <w:marLeft w:val="0"/>
              <w:marRight w:val="0"/>
              <w:marTop w:val="0"/>
              <w:marBottom w:val="0"/>
              <w:divBdr>
                <w:top w:val="none" w:sz="0" w:space="0" w:color="auto"/>
                <w:left w:val="none" w:sz="0" w:space="0" w:color="auto"/>
                <w:bottom w:val="none" w:sz="0" w:space="0" w:color="auto"/>
                <w:right w:val="none" w:sz="0" w:space="0" w:color="auto"/>
              </w:divBdr>
              <w:divsChild>
                <w:div w:id="39329603">
                  <w:marLeft w:val="0"/>
                  <w:marRight w:val="0"/>
                  <w:marTop w:val="0"/>
                  <w:marBottom w:val="0"/>
                  <w:divBdr>
                    <w:top w:val="none" w:sz="0" w:space="0" w:color="auto"/>
                    <w:left w:val="none" w:sz="0" w:space="0" w:color="auto"/>
                    <w:bottom w:val="none" w:sz="0" w:space="0" w:color="auto"/>
                    <w:right w:val="none" w:sz="0" w:space="0" w:color="auto"/>
                  </w:divBdr>
                </w:div>
                <w:div w:id="260651472">
                  <w:marLeft w:val="0"/>
                  <w:marRight w:val="0"/>
                  <w:marTop w:val="0"/>
                  <w:marBottom w:val="0"/>
                  <w:divBdr>
                    <w:top w:val="none" w:sz="0" w:space="0" w:color="auto"/>
                    <w:left w:val="none" w:sz="0" w:space="0" w:color="auto"/>
                    <w:bottom w:val="none" w:sz="0" w:space="0" w:color="auto"/>
                    <w:right w:val="none" w:sz="0" w:space="0" w:color="auto"/>
                  </w:divBdr>
                  <w:divsChild>
                    <w:div w:id="175388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340463">
              <w:marLeft w:val="0"/>
              <w:marRight w:val="0"/>
              <w:marTop w:val="0"/>
              <w:marBottom w:val="0"/>
              <w:divBdr>
                <w:top w:val="none" w:sz="0" w:space="0" w:color="auto"/>
                <w:left w:val="none" w:sz="0" w:space="0" w:color="auto"/>
                <w:bottom w:val="none" w:sz="0" w:space="0" w:color="auto"/>
                <w:right w:val="none" w:sz="0" w:space="0" w:color="auto"/>
              </w:divBdr>
              <w:divsChild>
                <w:div w:id="1286735535">
                  <w:marLeft w:val="0"/>
                  <w:marRight w:val="0"/>
                  <w:marTop w:val="0"/>
                  <w:marBottom w:val="0"/>
                  <w:divBdr>
                    <w:top w:val="none" w:sz="0" w:space="0" w:color="auto"/>
                    <w:left w:val="none" w:sz="0" w:space="0" w:color="auto"/>
                    <w:bottom w:val="none" w:sz="0" w:space="0" w:color="auto"/>
                    <w:right w:val="none" w:sz="0" w:space="0" w:color="auto"/>
                  </w:divBdr>
                </w:div>
                <w:div w:id="179781125">
                  <w:marLeft w:val="0"/>
                  <w:marRight w:val="0"/>
                  <w:marTop w:val="0"/>
                  <w:marBottom w:val="0"/>
                  <w:divBdr>
                    <w:top w:val="none" w:sz="0" w:space="0" w:color="auto"/>
                    <w:left w:val="none" w:sz="0" w:space="0" w:color="auto"/>
                    <w:bottom w:val="none" w:sz="0" w:space="0" w:color="auto"/>
                    <w:right w:val="none" w:sz="0" w:space="0" w:color="auto"/>
                  </w:divBdr>
                  <w:divsChild>
                    <w:div w:id="210164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5143">
              <w:marLeft w:val="0"/>
              <w:marRight w:val="0"/>
              <w:marTop w:val="0"/>
              <w:marBottom w:val="0"/>
              <w:divBdr>
                <w:top w:val="none" w:sz="0" w:space="0" w:color="auto"/>
                <w:left w:val="none" w:sz="0" w:space="0" w:color="auto"/>
                <w:bottom w:val="none" w:sz="0" w:space="0" w:color="auto"/>
                <w:right w:val="none" w:sz="0" w:space="0" w:color="auto"/>
              </w:divBdr>
              <w:divsChild>
                <w:div w:id="1512908610">
                  <w:marLeft w:val="0"/>
                  <w:marRight w:val="0"/>
                  <w:marTop w:val="0"/>
                  <w:marBottom w:val="0"/>
                  <w:divBdr>
                    <w:top w:val="none" w:sz="0" w:space="0" w:color="auto"/>
                    <w:left w:val="none" w:sz="0" w:space="0" w:color="auto"/>
                    <w:bottom w:val="none" w:sz="0" w:space="0" w:color="auto"/>
                    <w:right w:val="none" w:sz="0" w:space="0" w:color="auto"/>
                  </w:divBdr>
                </w:div>
                <w:div w:id="85929523">
                  <w:marLeft w:val="0"/>
                  <w:marRight w:val="0"/>
                  <w:marTop w:val="0"/>
                  <w:marBottom w:val="0"/>
                  <w:divBdr>
                    <w:top w:val="none" w:sz="0" w:space="0" w:color="auto"/>
                    <w:left w:val="none" w:sz="0" w:space="0" w:color="auto"/>
                    <w:bottom w:val="none" w:sz="0" w:space="0" w:color="auto"/>
                    <w:right w:val="none" w:sz="0" w:space="0" w:color="auto"/>
                  </w:divBdr>
                  <w:divsChild>
                    <w:div w:id="75347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744843">
              <w:marLeft w:val="0"/>
              <w:marRight w:val="0"/>
              <w:marTop w:val="0"/>
              <w:marBottom w:val="0"/>
              <w:divBdr>
                <w:top w:val="none" w:sz="0" w:space="0" w:color="auto"/>
                <w:left w:val="none" w:sz="0" w:space="0" w:color="auto"/>
                <w:bottom w:val="none" w:sz="0" w:space="0" w:color="auto"/>
                <w:right w:val="none" w:sz="0" w:space="0" w:color="auto"/>
              </w:divBdr>
              <w:divsChild>
                <w:div w:id="1701201402">
                  <w:marLeft w:val="0"/>
                  <w:marRight w:val="0"/>
                  <w:marTop w:val="0"/>
                  <w:marBottom w:val="0"/>
                  <w:divBdr>
                    <w:top w:val="none" w:sz="0" w:space="0" w:color="auto"/>
                    <w:left w:val="none" w:sz="0" w:space="0" w:color="auto"/>
                    <w:bottom w:val="none" w:sz="0" w:space="0" w:color="auto"/>
                    <w:right w:val="none" w:sz="0" w:space="0" w:color="auto"/>
                  </w:divBdr>
                </w:div>
                <w:div w:id="354385519">
                  <w:marLeft w:val="0"/>
                  <w:marRight w:val="0"/>
                  <w:marTop w:val="0"/>
                  <w:marBottom w:val="0"/>
                  <w:divBdr>
                    <w:top w:val="none" w:sz="0" w:space="0" w:color="auto"/>
                    <w:left w:val="none" w:sz="0" w:space="0" w:color="auto"/>
                    <w:bottom w:val="none" w:sz="0" w:space="0" w:color="auto"/>
                    <w:right w:val="none" w:sz="0" w:space="0" w:color="auto"/>
                  </w:divBdr>
                  <w:divsChild>
                    <w:div w:id="67615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022862">
          <w:marLeft w:val="0"/>
          <w:marRight w:val="0"/>
          <w:marTop w:val="0"/>
          <w:marBottom w:val="0"/>
          <w:divBdr>
            <w:top w:val="none" w:sz="0" w:space="0" w:color="auto"/>
            <w:left w:val="none" w:sz="0" w:space="0" w:color="auto"/>
            <w:bottom w:val="none" w:sz="0" w:space="0" w:color="auto"/>
            <w:right w:val="none" w:sz="0" w:space="0" w:color="auto"/>
          </w:divBdr>
          <w:divsChild>
            <w:div w:id="183635405">
              <w:marLeft w:val="0"/>
              <w:marRight w:val="0"/>
              <w:marTop w:val="0"/>
              <w:marBottom w:val="0"/>
              <w:divBdr>
                <w:top w:val="none" w:sz="0" w:space="0" w:color="auto"/>
                <w:left w:val="none" w:sz="0" w:space="0" w:color="auto"/>
                <w:bottom w:val="none" w:sz="0" w:space="0" w:color="auto"/>
                <w:right w:val="none" w:sz="0" w:space="0" w:color="auto"/>
              </w:divBdr>
              <w:divsChild>
                <w:div w:id="705718918">
                  <w:marLeft w:val="0"/>
                  <w:marRight w:val="0"/>
                  <w:marTop w:val="0"/>
                  <w:marBottom w:val="0"/>
                  <w:divBdr>
                    <w:top w:val="none" w:sz="0" w:space="0" w:color="auto"/>
                    <w:left w:val="none" w:sz="0" w:space="0" w:color="auto"/>
                    <w:bottom w:val="none" w:sz="0" w:space="0" w:color="auto"/>
                    <w:right w:val="none" w:sz="0" w:space="0" w:color="auto"/>
                  </w:divBdr>
                </w:div>
                <w:div w:id="1577058905">
                  <w:marLeft w:val="0"/>
                  <w:marRight w:val="0"/>
                  <w:marTop w:val="0"/>
                  <w:marBottom w:val="0"/>
                  <w:divBdr>
                    <w:top w:val="none" w:sz="0" w:space="0" w:color="auto"/>
                    <w:left w:val="none" w:sz="0" w:space="0" w:color="auto"/>
                    <w:bottom w:val="none" w:sz="0" w:space="0" w:color="auto"/>
                    <w:right w:val="none" w:sz="0" w:space="0" w:color="auto"/>
                  </w:divBdr>
                  <w:divsChild>
                    <w:div w:id="134658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296383">
              <w:marLeft w:val="0"/>
              <w:marRight w:val="0"/>
              <w:marTop w:val="0"/>
              <w:marBottom w:val="0"/>
              <w:divBdr>
                <w:top w:val="none" w:sz="0" w:space="0" w:color="auto"/>
                <w:left w:val="none" w:sz="0" w:space="0" w:color="auto"/>
                <w:bottom w:val="none" w:sz="0" w:space="0" w:color="auto"/>
                <w:right w:val="none" w:sz="0" w:space="0" w:color="auto"/>
              </w:divBdr>
              <w:divsChild>
                <w:div w:id="1923484562">
                  <w:marLeft w:val="0"/>
                  <w:marRight w:val="0"/>
                  <w:marTop w:val="0"/>
                  <w:marBottom w:val="0"/>
                  <w:divBdr>
                    <w:top w:val="none" w:sz="0" w:space="0" w:color="auto"/>
                    <w:left w:val="none" w:sz="0" w:space="0" w:color="auto"/>
                    <w:bottom w:val="none" w:sz="0" w:space="0" w:color="auto"/>
                    <w:right w:val="none" w:sz="0" w:space="0" w:color="auto"/>
                  </w:divBdr>
                </w:div>
                <w:div w:id="1460605131">
                  <w:marLeft w:val="0"/>
                  <w:marRight w:val="0"/>
                  <w:marTop w:val="0"/>
                  <w:marBottom w:val="0"/>
                  <w:divBdr>
                    <w:top w:val="none" w:sz="0" w:space="0" w:color="auto"/>
                    <w:left w:val="none" w:sz="0" w:space="0" w:color="auto"/>
                    <w:bottom w:val="none" w:sz="0" w:space="0" w:color="auto"/>
                    <w:right w:val="none" w:sz="0" w:space="0" w:color="auto"/>
                  </w:divBdr>
                  <w:divsChild>
                    <w:div w:id="176075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480795">
              <w:marLeft w:val="0"/>
              <w:marRight w:val="0"/>
              <w:marTop w:val="0"/>
              <w:marBottom w:val="0"/>
              <w:divBdr>
                <w:top w:val="none" w:sz="0" w:space="0" w:color="auto"/>
                <w:left w:val="none" w:sz="0" w:space="0" w:color="auto"/>
                <w:bottom w:val="none" w:sz="0" w:space="0" w:color="auto"/>
                <w:right w:val="none" w:sz="0" w:space="0" w:color="auto"/>
              </w:divBdr>
              <w:divsChild>
                <w:div w:id="1079016289">
                  <w:marLeft w:val="0"/>
                  <w:marRight w:val="0"/>
                  <w:marTop w:val="0"/>
                  <w:marBottom w:val="0"/>
                  <w:divBdr>
                    <w:top w:val="none" w:sz="0" w:space="0" w:color="auto"/>
                    <w:left w:val="none" w:sz="0" w:space="0" w:color="auto"/>
                    <w:bottom w:val="none" w:sz="0" w:space="0" w:color="auto"/>
                    <w:right w:val="none" w:sz="0" w:space="0" w:color="auto"/>
                  </w:divBdr>
                </w:div>
                <w:div w:id="2039162314">
                  <w:marLeft w:val="0"/>
                  <w:marRight w:val="0"/>
                  <w:marTop w:val="0"/>
                  <w:marBottom w:val="0"/>
                  <w:divBdr>
                    <w:top w:val="none" w:sz="0" w:space="0" w:color="auto"/>
                    <w:left w:val="none" w:sz="0" w:space="0" w:color="auto"/>
                    <w:bottom w:val="none" w:sz="0" w:space="0" w:color="auto"/>
                    <w:right w:val="none" w:sz="0" w:space="0" w:color="auto"/>
                  </w:divBdr>
                  <w:divsChild>
                    <w:div w:id="193188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533261">
              <w:marLeft w:val="0"/>
              <w:marRight w:val="0"/>
              <w:marTop w:val="0"/>
              <w:marBottom w:val="0"/>
              <w:divBdr>
                <w:top w:val="none" w:sz="0" w:space="0" w:color="auto"/>
                <w:left w:val="none" w:sz="0" w:space="0" w:color="auto"/>
                <w:bottom w:val="none" w:sz="0" w:space="0" w:color="auto"/>
                <w:right w:val="none" w:sz="0" w:space="0" w:color="auto"/>
              </w:divBdr>
              <w:divsChild>
                <w:div w:id="1391029598">
                  <w:marLeft w:val="0"/>
                  <w:marRight w:val="0"/>
                  <w:marTop w:val="0"/>
                  <w:marBottom w:val="0"/>
                  <w:divBdr>
                    <w:top w:val="none" w:sz="0" w:space="0" w:color="auto"/>
                    <w:left w:val="none" w:sz="0" w:space="0" w:color="auto"/>
                    <w:bottom w:val="none" w:sz="0" w:space="0" w:color="auto"/>
                    <w:right w:val="none" w:sz="0" w:space="0" w:color="auto"/>
                  </w:divBdr>
                </w:div>
                <w:div w:id="275141445">
                  <w:marLeft w:val="0"/>
                  <w:marRight w:val="0"/>
                  <w:marTop w:val="0"/>
                  <w:marBottom w:val="0"/>
                  <w:divBdr>
                    <w:top w:val="none" w:sz="0" w:space="0" w:color="auto"/>
                    <w:left w:val="none" w:sz="0" w:space="0" w:color="auto"/>
                    <w:bottom w:val="none" w:sz="0" w:space="0" w:color="auto"/>
                    <w:right w:val="none" w:sz="0" w:space="0" w:color="auto"/>
                  </w:divBdr>
                  <w:divsChild>
                    <w:div w:id="128688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584307">
              <w:marLeft w:val="0"/>
              <w:marRight w:val="0"/>
              <w:marTop w:val="0"/>
              <w:marBottom w:val="0"/>
              <w:divBdr>
                <w:top w:val="none" w:sz="0" w:space="0" w:color="auto"/>
                <w:left w:val="none" w:sz="0" w:space="0" w:color="auto"/>
                <w:bottom w:val="none" w:sz="0" w:space="0" w:color="auto"/>
                <w:right w:val="none" w:sz="0" w:space="0" w:color="auto"/>
              </w:divBdr>
              <w:divsChild>
                <w:div w:id="818376076">
                  <w:marLeft w:val="0"/>
                  <w:marRight w:val="0"/>
                  <w:marTop w:val="0"/>
                  <w:marBottom w:val="0"/>
                  <w:divBdr>
                    <w:top w:val="none" w:sz="0" w:space="0" w:color="auto"/>
                    <w:left w:val="none" w:sz="0" w:space="0" w:color="auto"/>
                    <w:bottom w:val="none" w:sz="0" w:space="0" w:color="auto"/>
                    <w:right w:val="none" w:sz="0" w:space="0" w:color="auto"/>
                  </w:divBdr>
                </w:div>
                <w:div w:id="517693411">
                  <w:marLeft w:val="0"/>
                  <w:marRight w:val="0"/>
                  <w:marTop w:val="0"/>
                  <w:marBottom w:val="0"/>
                  <w:divBdr>
                    <w:top w:val="none" w:sz="0" w:space="0" w:color="auto"/>
                    <w:left w:val="none" w:sz="0" w:space="0" w:color="auto"/>
                    <w:bottom w:val="none" w:sz="0" w:space="0" w:color="auto"/>
                    <w:right w:val="none" w:sz="0" w:space="0" w:color="auto"/>
                  </w:divBdr>
                  <w:divsChild>
                    <w:div w:id="79725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478727">
              <w:marLeft w:val="0"/>
              <w:marRight w:val="0"/>
              <w:marTop w:val="0"/>
              <w:marBottom w:val="0"/>
              <w:divBdr>
                <w:top w:val="none" w:sz="0" w:space="0" w:color="auto"/>
                <w:left w:val="none" w:sz="0" w:space="0" w:color="auto"/>
                <w:bottom w:val="none" w:sz="0" w:space="0" w:color="auto"/>
                <w:right w:val="none" w:sz="0" w:space="0" w:color="auto"/>
              </w:divBdr>
              <w:divsChild>
                <w:div w:id="1103502406">
                  <w:marLeft w:val="0"/>
                  <w:marRight w:val="0"/>
                  <w:marTop w:val="0"/>
                  <w:marBottom w:val="0"/>
                  <w:divBdr>
                    <w:top w:val="none" w:sz="0" w:space="0" w:color="auto"/>
                    <w:left w:val="none" w:sz="0" w:space="0" w:color="auto"/>
                    <w:bottom w:val="none" w:sz="0" w:space="0" w:color="auto"/>
                    <w:right w:val="none" w:sz="0" w:space="0" w:color="auto"/>
                  </w:divBdr>
                </w:div>
                <w:div w:id="1055932638">
                  <w:marLeft w:val="0"/>
                  <w:marRight w:val="0"/>
                  <w:marTop w:val="0"/>
                  <w:marBottom w:val="0"/>
                  <w:divBdr>
                    <w:top w:val="none" w:sz="0" w:space="0" w:color="auto"/>
                    <w:left w:val="none" w:sz="0" w:space="0" w:color="auto"/>
                    <w:bottom w:val="none" w:sz="0" w:space="0" w:color="auto"/>
                    <w:right w:val="none" w:sz="0" w:space="0" w:color="auto"/>
                  </w:divBdr>
                  <w:divsChild>
                    <w:div w:id="94484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164142">
              <w:marLeft w:val="0"/>
              <w:marRight w:val="0"/>
              <w:marTop w:val="0"/>
              <w:marBottom w:val="0"/>
              <w:divBdr>
                <w:top w:val="none" w:sz="0" w:space="0" w:color="auto"/>
                <w:left w:val="none" w:sz="0" w:space="0" w:color="auto"/>
                <w:bottom w:val="none" w:sz="0" w:space="0" w:color="auto"/>
                <w:right w:val="none" w:sz="0" w:space="0" w:color="auto"/>
              </w:divBdr>
              <w:divsChild>
                <w:div w:id="979578204">
                  <w:marLeft w:val="0"/>
                  <w:marRight w:val="0"/>
                  <w:marTop w:val="0"/>
                  <w:marBottom w:val="0"/>
                  <w:divBdr>
                    <w:top w:val="none" w:sz="0" w:space="0" w:color="auto"/>
                    <w:left w:val="none" w:sz="0" w:space="0" w:color="auto"/>
                    <w:bottom w:val="none" w:sz="0" w:space="0" w:color="auto"/>
                    <w:right w:val="none" w:sz="0" w:space="0" w:color="auto"/>
                  </w:divBdr>
                </w:div>
                <w:div w:id="1431896551">
                  <w:marLeft w:val="0"/>
                  <w:marRight w:val="0"/>
                  <w:marTop w:val="0"/>
                  <w:marBottom w:val="0"/>
                  <w:divBdr>
                    <w:top w:val="none" w:sz="0" w:space="0" w:color="auto"/>
                    <w:left w:val="none" w:sz="0" w:space="0" w:color="auto"/>
                    <w:bottom w:val="none" w:sz="0" w:space="0" w:color="auto"/>
                    <w:right w:val="none" w:sz="0" w:space="0" w:color="auto"/>
                  </w:divBdr>
                  <w:divsChild>
                    <w:div w:id="113772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997621">
              <w:marLeft w:val="0"/>
              <w:marRight w:val="0"/>
              <w:marTop w:val="0"/>
              <w:marBottom w:val="0"/>
              <w:divBdr>
                <w:top w:val="none" w:sz="0" w:space="0" w:color="auto"/>
                <w:left w:val="none" w:sz="0" w:space="0" w:color="auto"/>
                <w:bottom w:val="none" w:sz="0" w:space="0" w:color="auto"/>
                <w:right w:val="none" w:sz="0" w:space="0" w:color="auto"/>
              </w:divBdr>
              <w:divsChild>
                <w:div w:id="96754486">
                  <w:marLeft w:val="0"/>
                  <w:marRight w:val="0"/>
                  <w:marTop w:val="0"/>
                  <w:marBottom w:val="0"/>
                  <w:divBdr>
                    <w:top w:val="none" w:sz="0" w:space="0" w:color="auto"/>
                    <w:left w:val="none" w:sz="0" w:space="0" w:color="auto"/>
                    <w:bottom w:val="none" w:sz="0" w:space="0" w:color="auto"/>
                    <w:right w:val="none" w:sz="0" w:space="0" w:color="auto"/>
                  </w:divBdr>
                </w:div>
                <w:div w:id="440033674">
                  <w:marLeft w:val="0"/>
                  <w:marRight w:val="0"/>
                  <w:marTop w:val="0"/>
                  <w:marBottom w:val="0"/>
                  <w:divBdr>
                    <w:top w:val="none" w:sz="0" w:space="0" w:color="auto"/>
                    <w:left w:val="none" w:sz="0" w:space="0" w:color="auto"/>
                    <w:bottom w:val="none" w:sz="0" w:space="0" w:color="auto"/>
                    <w:right w:val="none" w:sz="0" w:space="0" w:color="auto"/>
                  </w:divBdr>
                  <w:divsChild>
                    <w:div w:id="96365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20688">
              <w:marLeft w:val="0"/>
              <w:marRight w:val="0"/>
              <w:marTop w:val="0"/>
              <w:marBottom w:val="0"/>
              <w:divBdr>
                <w:top w:val="none" w:sz="0" w:space="0" w:color="auto"/>
                <w:left w:val="none" w:sz="0" w:space="0" w:color="auto"/>
                <w:bottom w:val="none" w:sz="0" w:space="0" w:color="auto"/>
                <w:right w:val="none" w:sz="0" w:space="0" w:color="auto"/>
              </w:divBdr>
              <w:divsChild>
                <w:div w:id="363790706">
                  <w:marLeft w:val="0"/>
                  <w:marRight w:val="0"/>
                  <w:marTop w:val="0"/>
                  <w:marBottom w:val="0"/>
                  <w:divBdr>
                    <w:top w:val="none" w:sz="0" w:space="0" w:color="auto"/>
                    <w:left w:val="none" w:sz="0" w:space="0" w:color="auto"/>
                    <w:bottom w:val="none" w:sz="0" w:space="0" w:color="auto"/>
                    <w:right w:val="none" w:sz="0" w:space="0" w:color="auto"/>
                  </w:divBdr>
                </w:div>
                <w:div w:id="542792524">
                  <w:marLeft w:val="0"/>
                  <w:marRight w:val="0"/>
                  <w:marTop w:val="0"/>
                  <w:marBottom w:val="0"/>
                  <w:divBdr>
                    <w:top w:val="none" w:sz="0" w:space="0" w:color="auto"/>
                    <w:left w:val="none" w:sz="0" w:space="0" w:color="auto"/>
                    <w:bottom w:val="none" w:sz="0" w:space="0" w:color="auto"/>
                    <w:right w:val="none" w:sz="0" w:space="0" w:color="auto"/>
                  </w:divBdr>
                  <w:divsChild>
                    <w:div w:id="182153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261672">
              <w:marLeft w:val="0"/>
              <w:marRight w:val="0"/>
              <w:marTop w:val="0"/>
              <w:marBottom w:val="0"/>
              <w:divBdr>
                <w:top w:val="none" w:sz="0" w:space="0" w:color="auto"/>
                <w:left w:val="none" w:sz="0" w:space="0" w:color="auto"/>
                <w:bottom w:val="none" w:sz="0" w:space="0" w:color="auto"/>
                <w:right w:val="none" w:sz="0" w:space="0" w:color="auto"/>
              </w:divBdr>
              <w:divsChild>
                <w:div w:id="1684552727">
                  <w:marLeft w:val="0"/>
                  <w:marRight w:val="0"/>
                  <w:marTop w:val="0"/>
                  <w:marBottom w:val="0"/>
                  <w:divBdr>
                    <w:top w:val="none" w:sz="0" w:space="0" w:color="auto"/>
                    <w:left w:val="none" w:sz="0" w:space="0" w:color="auto"/>
                    <w:bottom w:val="none" w:sz="0" w:space="0" w:color="auto"/>
                    <w:right w:val="none" w:sz="0" w:space="0" w:color="auto"/>
                  </w:divBdr>
                </w:div>
                <w:div w:id="878511563">
                  <w:marLeft w:val="0"/>
                  <w:marRight w:val="0"/>
                  <w:marTop w:val="0"/>
                  <w:marBottom w:val="0"/>
                  <w:divBdr>
                    <w:top w:val="none" w:sz="0" w:space="0" w:color="auto"/>
                    <w:left w:val="none" w:sz="0" w:space="0" w:color="auto"/>
                    <w:bottom w:val="none" w:sz="0" w:space="0" w:color="auto"/>
                    <w:right w:val="none" w:sz="0" w:space="0" w:color="auto"/>
                  </w:divBdr>
                  <w:divsChild>
                    <w:div w:id="142626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103655">
              <w:marLeft w:val="0"/>
              <w:marRight w:val="0"/>
              <w:marTop w:val="0"/>
              <w:marBottom w:val="0"/>
              <w:divBdr>
                <w:top w:val="none" w:sz="0" w:space="0" w:color="auto"/>
                <w:left w:val="none" w:sz="0" w:space="0" w:color="auto"/>
                <w:bottom w:val="none" w:sz="0" w:space="0" w:color="auto"/>
                <w:right w:val="none" w:sz="0" w:space="0" w:color="auto"/>
              </w:divBdr>
              <w:divsChild>
                <w:div w:id="73859557">
                  <w:marLeft w:val="0"/>
                  <w:marRight w:val="0"/>
                  <w:marTop w:val="0"/>
                  <w:marBottom w:val="0"/>
                  <w:divBdr>
                    <w:top w:val="none" w:sz="0" w:space="0" w:color="auto"/>
                    <w:left w:val="none" w:sz="0" w:space="0" w:color="auto"/>
                    <w:bottom w:val="none" w:sz="0" w:space="0" w:color="auto"/>
                    <w:right w:val="none" w:sz="0" w:space="0" w:color="auto"/>
                  </w:divBdr>
                </w:div>
                <w:div w:id="1441029740">
                  <w:marLeft w:val="0"/>
                  <w:marRight w:val="0"/>
                  <w:marTop w:val="0"/>
                  <w:marBottom w:val="0"/>
                  <w:divBdr>
                    <w:top w:val="none" w:sz="0" w:space="0" w:color="auto"/>
                    <w:left w:val="none" w:sz="0" w:space="0" w:color="auto"/>
                    <w:bottom w:val="none" w:sz="0" w:space="0" w:color="auto"/>
                    <w:right w:val="none" w:sz="0" w:space="0" w:color="auto"/>
                  </w:divBdr>
                  <w:divsChild>
                    <w:div w:id="87820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2857399">
      <w:bodyDiv w:val="1"/>
      <w:marLeft w:val="0"/>
      <w:marRight w:val="0"/>
      <w:marTop w:val="0"/>
      <w:marBottom w:val="0"/>
      <w:divBdr>
        <w:top w:val="none" w:sz="0" w:space="0" w:color="auto"/>
        <w:left w:val="none" w:sz="0" w:space="0" w:color="auto"/>
        <w:bottom w:val="none" w:sz="0" w:space="0" w:color="auto"/>
        <w:right w:val="none" w:sz="0" w:space="0" w:color="auto"/>
      </w:divBdr>
      <w:divsChild>
        <w:div w:id="1877155378">
          <w:marLeft w:val="0"/>
          <w:marRight w:val="0"/>
          <w:marTop w:val="0"/>
          <w:marBottom w:val="0"/>
          <w:divBdr>
            <w:top w:val="none" w:sz="0" w:space="0" w:color="auto"/>
            <w:left w:val="none" w:sz="0" w:space="0" w:color="auto"/>
            <w:bottom w:val="none" w:sz="0" w:space="0" w:color="auto"/>
            <w:right w:val="none" w:sz="0" w:space="0" w:color="auto"/>
          </w:divBdr>
          <w:divsChild>
            <w:div w:id="1400327929">
              <w:marLeft w:val="0"/>
              <w:marRight w:val="0"/>
              <w:marTop w:val="0"/>
              <w:marBottom w:val="0"/>
              <w:divBdr>
                <w:top w:val="none" w:sz="0" w:space="0" w:color="auto"/>
                <w:left w:val="none" w:sz="0" w:space="0" w:color="auto"/>
                <w:bottom w:val="none" w:sz="0" w:space="0" w:color="auto"/>
                <w:right w:val="none" w:sz="0" w:space="0" w:color="auto"/>
              </w:divBdr>
            </w:div>
            <w:div w:id="989753999">
              <w:marLeft w:val="0"/>
              <w:marRight w:val="0"/>
              <w:marTop w:val="0"/>
              <w:marBottom w:val="0"/>
              <w:divBdr>
                <w:top w:val="none" w:sz="0" w:space="0" w:color="auto"/>
                <w:left w:val="none" w:sz="0" w:space="0" w:color="auto"/>
                <w:bottom w:val="none" w:sz="0" w:space="0" w:color="auto"/>
                <w:right w:val="none" w:sz="0" w:space="0" w:color="auto"/>
              </w:divBdr>
              <w:divsChild>
                <w:div w:id="1091003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242162">
          <w:marLeft w:val="0"/>
          <w:marRight w:val="0"/>
          <w:marTop w:val="0"/>
          <w:marBottom w:val="0"/>
          <w:divBdr>
            <w:top w:val="none" w:sz="0" w:space="0" w:color="auto"/>
            <w:left w:val="none" w:sz="0" w:space="0" w:color="auto"/>
            <w:bottom w:val="none" w:sz="0" w:space="0" w:color="auto"/>
            <w:right w:val="none" w:sz="0" w:space="0" w:color="auto"/>
          </w:divBdr>
          <w:divsChild>
            <w:div w:id="77557234">
              <w:marLeft w:val="0"/>
              <w:marRight w:val="0"/>
              <w:marTop w:val="0"/>
              <w:marBottom w:val="0"/>
              <w:divBdr>
                <w:top w:val="none" w:sz="0" w:space="0" w:color="auto"/>
                <w:left w:val="none" w:sz="0" w:space="0" w:color="auto"/>
                <w:bottom w:val="none" w:sz="0" w:space="0" w:color="auto"/>
                <w:right w:val="none" w:sz="0" w:space="0" w:color="auto"/>
              </w:divBdr>
            </w:div>
            <w:div w:id="1173495083">
              <w:marLeft w:val="0"/>
              <w:marRight w:val="0"/>
              <w:marTop w:val="0"/>
              <w:marBottom w:val="0"/>
              <w:divBdr>
                <w:top w:val="none" w:sz="0" w:space="0" w:color="auto"/>
                <w:left w:val="none" w:sz="0" w:space="0" w:color="auto"/>
                <w:bottom w:val="none" w:sz="0" w:space="0" w:color="auto"/>
                <w:right w:val="none" w:sz="0" w:space="0" w:color="auto"/>
              </w:divBdr>
              <w:divsChild>
                <w:div w:id="40221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800003">
          <w:marLeft w:val="0"/>
          <w:marRight w:val="0"/>
          <w:marTop w:val="0"/>
          <w:marBottom w:val="0"/>
          <w:divBdr>
            <w:top w:val="none" w:sz="0" w:space="0" w:color="auto"/>
            <w:left w:val="none" w:sz="0" w:space="0" w:color="auto"/>
            <w:bottom w:val="none" w:sz="0" w:space="0" w:color="auto"/>
            <w:right w:val="none" w:sz="0" w:space="0" w:color="auto"/>
          </w:divBdr>
          <w:divsChild>
            <w:div w:id="1296109332">
              <w:marLeft w:val="0"/>
              <w:marRight w:val="0"/>
              <w:marTop w:val="0"/>
              <w:marBottom w:val="0"/>
              <w:divBdr>
                <w:top w:val="none" w:sz="0" w:space="0" w:color="auto"/>
                <w:left w:val="none" w:sz="0" w:space="0" w:color="auto"/>
                <w:bottom w:val="none" w:sz="0" w:space="0" w:color="auto"/>
                <w:right w:val="none" w:sz="0" w:space="0" w:color="auto"/>
              </w:divBdr>
            </w:div>
            <w:div w:id="1773089227">
              <w:marLeft w:val="0"/>
              <w:marRight w:val="0"/>
              <w:marTop w:val="0"/>
              <w:marBottom w:val="0"/>
              <w:divBdr>
                <w:top w:val="none" w:sz="0" w:space="0" w:color="auto"/>
                <w:left w:val="none" w:sz="0" w:space="0" w:color="auto"/>
                <w:bottom w:val="none" w:sz="0" w:space="0" w:color="auto"/>
                <w:right w:val="none" w:sz="0" w:space="0" w:color="auto"/>
              </w:divBdr>
              <w:divsChild>
                <w:div w:id="205507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202901">
          <w:marLeft w:val="0"/>
          <w:marRight w:val="0"/>
          <w:marTop w:val="0"/>
          <w:marBottom w:val="0"/>
          <w:divBdr>
            <w:top w:val="none" w:sz="0" w:space="0" w:color="auto"/>
            <w:left w:val="none" w:sz="0" w:space="0" w:color="auto"/>
            <w:bottom w:val="none" w:sz="0" w:space="0" w:color="auto"/>
            <w:right w:val="none" w:sz="0" w:space="0" w:color="auto"/>
          </w:divBdr>
          <w:divsChild>
            <w:div w:id="1193960256">
              <w:marLeft w:val="0"/>
              <w:marRight w:val="0"/>
              <w:marTop w:val="0"/>
              <w:marBottom w:val="0"/>
              <w:divBdr>
                <w:top w:val="none" w:sz="0" w:space="0" w:color="auto"/>
                <w:left w:val="none" w:sz="0" w:space="0" w:color="auto"/>
                <w:bottom w:val="none" w:sz="0" w:space="0" w:color="auto"/>
                <w:right w:val="none" w:sz="0" w:space="0" w:color="auto"/>
              </w:divBdr>
            </w:div>
            <w:div w:id="1795557359">
              <w:marLeft w:val="0"/>
              <w:marRight w:val="0"/>
              <w:marTop w:val="0"/>
              <w:marBottom w:val="0"/>
              <w:divBdr>
                <w:top w:val="none" w:sz="0" w:space="0" w:color="auto"/>
                <w:left w:val="none" w:sz="0" w:space="0" w:color="auto"/>
                <w:bottom w:val="none" w:sz="0" w:space="0" w:color="auto"/>
                <w:right w:val="none" w:sz="0" w:space="0" w:color="auto"/>
              </w:divBdr>
              <w:divsChild>
                <w:div w:id="67535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447194">
          <w:marLeft w:val="0"/>
          <w:marRight w:val="0"/>
          <w:marTop w:val="0"/>
          <w:marBottom w:val="0"/>
          <w:divBdr>
            <w:top w:val="none" w:sz="0" w:space="0" w:color="auto"/>
            <w:left w:val="none" w:sz="0" w:space="0" w:color="auto"/>
            <w:bottom w:val="none" w:sz="0" w:space="0" w:color="auto"/>
            <w:right w:val="none" w:sz="0" w:space="0" w:color="auto"/>
          </w:divBdr>
          <w:divsChild>
            <w:div w:id="695934236">
              <w:marLeft w:val="0"/>
              <w:marRight w:val="0"/>
              <w:marTop w:val="0"/>
              <w:marBottom w:val="0"/>
              <w:divBdr>
                <w:top w:val="none" w:sz="0" w:space="0" w:color="auto"/>
                <w:left w:val="none" w:sz="0" w:space="0" w:color="auto"/>
                <w:bottom w:val="none" w:sz="0" w:space="0" w:color="auto"/>
                <w:right w:val="none" w:sz="0" w:space="0" w:color="auto"/>
              </w:divBdr>
            </w:div>
            <w:div w:id="575945574">
              <w:marLeft w:val="0"/>
              <w:marRight w:val="0"/>
              <w:marTop w:val="0"/>
              <w:marBottom w:val="0"/>
              <w:divBdr>
                <w:top w:val="none" w:sz="0" w:space="0" w:color="auto"/>
                <w:left w:val="none" w:sz="0" w:space="0" w:color="auto"/>
                <w:bottom w:val="none" w:sz="0" w:space="0" w:color="auto"/>
                <w:right w:val="none" w:sz="0" w:space="0" w:color="auto"/>
              </w:divBdr>
              <w:divsChild>
                <w:div w:id="139455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214578">
          <w:marLeft w:val="0"/>
          <w:marRight w:val="0"/>
          <w:marTop w:val="0"/>
          <w:marBottom w:val="0"/>
          <w:divBdr>
            <w:top w:val="none" w:sz="0" w:space="0" w:color="auto"/>
            <w:left w:val="none" w:sz="0" w:space="0" w:color="auto"/>
            <w:bottom w:val="none" w:sz="0" w:space="0" w:color="auto"/>
            <w:right w:val="none" w:sz="0" w:space="0" w:color="auto"/>
          </w:divBdr>
          <w:divsChild>
            <w:div w:id="1316254865">
              <w:marLeft w:val="0"/>
              <w:marRight w:val="0"/>
              <w:marTop w:val="0"/>
              <w:marBottom w:val="0"/>
              <w:divBdr>
                <w:top w:val="none" w:sz="0" w:space="0" w:color="auto"/>
                <w:left w:val="none" w:sz="0" w:space="0" w:color="auto"/>
                <w:bottom w:val="none" w:sz="0" w:space="0" w:color="auto"/>
                <w:right w:val="none" w:sz="0" w:space="0" w:color="auto"/>
              </w:divBdr>
            </w:div>
            <w:div w:id="1235048554">
              <w:marLeft w:val="0"/>
              <w:marRight w:val="0"/>
              <w:marTop w:val="0"/>
              <w:marBottom w:val="0"/>
              <w:divBdr>
                <w:top w:val="none" w:sz="0" w:space="0" w:color="auto"/>
                <w:left w:val="none" w:sz="0" w:space="0" w:color="auto"/>
                <w:bottom w:val="none" w:sz="0" w:space="0" w:color="auto"/>
                <w:right w:val="none" w:sz="0" w:space="0" w:color="auto"/>
              </w:divBdr>
              <w:divsChild>
                <w:div w:id="14247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364178">
          <w:marLeft w:val="0"/>
          <w:marRight w:val="0"/>
          <w:marTop w:val="0"/>
          <w:marBottom w:val="0"/>
          <w:divBdr>
            <w:top w:val="none" w:sz="0" w:space="0" w:color="auto"/>
            <w:left w:val="none" w:sz="0" w:space="0" w:color="auto"/>
            <w:bottom w:val="none" w:sz="0" w:space="0" w:color="auto"/>
            <w:right w:val="none" w:sz="0" w:space="0" w:color="auto"/>
          </w:divBdr>
          <w:divsChild>
            <w:div w:id="1523661889">
              <w:marLeft w:val="0"/>
              <w:marRight w:val="0"/>
              <w:marTop w:val="0"/>
              <w:marBottom w:val="0"/>
              <w:divBdr>
                <w:top w:val="none" w:sz="0" w:space="0" w:color="auto"/>
                <w:left w:val="none" w:sz="0" w:space="0" w:color="auto"/>
                <w:bottom w:val="none" w:sz="0" w:space="0" w:color="auto"/>
                <w:right w:val="none" w:sz="0" w:space="0" w:color="auto"/>
              </w:divBdr>
            </w:div>
            <w:div w:id="488328891">
              <w:marLeft w:val="0"/>
              <w:marRight w:val="0"/>
              <w:marTop w:val="0"/>
              <w:marBottom w:val="0"/>
              <w:divBdr>
                <w:top w:val="none" w:sz="0" w:space="0" w:color="auto"/>
                <w:left w:val="none" w:sz="0" w:space="0" w:color="auto"/>
                <w:bottom w:val="none" w:sz="0" w:space="0" w:color="auto"/>
                <w:right w:val="none" w:sz="0" w:space="0" w:color="auto"/>
              </w:divBdr>
              <w:divsChild>
                <w:div w:id="61244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935784">
          <w:marLeft w:val="0"/>
          <w:marRight w:val="0"/>
          <w:marTop w:val="0"/>
          <w:marBottom w:val="0"/>
          <w:divBdr>
            <w:top w:val="none" w:sz="0" w:space="0" w:color="auto"/>
            <w:left w:val="none" w:sz="0" w:space="0" w:color="auto"/>
            <w:bottom w:val="none" w:sz="0" w:space="0" w:color="auto"/>
            <w:right w:val="none" w:sz="0" w:space="0" w:color="auto"/>
          </w:divBdr>
          <w:divsChild>
            <w:div w:id="1390764725">
              <w:marLeft w:val="0"/>
              <w:marRight w:val="0"/>
              <w:marTop w:val="0"/>
              <w:marBottom w:val="0"/>
              <w:divBdr>
                <w:top w:val="none" w:sz="0" w:space="0" w:color="auto"/>
                <w:left w:val="none" w:sz="0" w:space="0" w:color="auto"/>
                <w:bottom w:val="none" w:sz="0" w:space="0" w:color="auto"/>
                <w:right w:val="none" w:sz="0" w:space="0" w:color="auto"/>
              </w:divBdr>
            </w:div>
            <w:div w:id="463275879">
              <w:marLeft w:val="0"/>
              <w:marRight w:val="0"/>
              <w:marTop w:val="0"/>
              <w:marBottom w:val="0"/>
              <w:divBdr>
                <w:top w:val="none" w:sz="0" w:space="0" w:color="auto"/>
                <w:left w:val="none" w:sz="0" w:space="0" w:color="auto"/>
                <w:bottom w:val="none" w:sz="0" w:space="0" w:color="auto"/>
                <w:right w:val="none" w:sz="0" w:space="0" w:color="auto"/>
              </w:divBdr>
              <w:divsChild>
                <w:div w:id="137372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735091">
      <w:bodyDiv w:val="1"/>
      <w:marLeft w:val="0"/>
      <w:marRight w:val="0"/>
      <w:marTop w:val="0"/>
      <w:marBottom w:val="0"/>
      <w:divBdr>
        <w:top w:val="none" w:sz="0" w:space="0" w:color="auto"/>
        <w:left w:val="none" w:sz="0" w:space="0" w:color="auto"/>
        <w:bottom w:val="none" w:sz="0" w:space="0" w:color="auto"/>
        <w:right w:val="none" w:sz="0" w:space="0" w:color="auto"/>
      </w:divBdr>
    </w:div>
    <w:div w:id="925308556">
      <w:bodyDiv w:val="1"/>
      <w:marLeft w:val="0"/>
      <w:marRight w:val="0"/>
      <w:marTop w:val="0"/>
      <w:marBottom w:val="0"/>
      <w:divBdr>
        <w:top w:val="none" w:sz="0" w:space="0" w:color="auto"/>
        <w:left w:val="none" w:sz="0" w:space="0" w:color="auto"/>
        <w:bottom w:val="none" w:sz="0" w:space="0" w:color="auto"/>
        <w:right w:val="none" w:sz="0" w:space="0" w:color="auto"/>
      </w:divBdr>
      <w:divsChild>
        <w:div w:id="35474853">
          <w:marLeft w:val="0"/>
          <w:marRight w:val="0"/>
          <w:marTop w:val="0"/>
          <w:marBottom w:val="0"/>
          <w:divBdr>
            <w:top w:val="none" w:sz="0" w:space="0" w:color="auto"/>
            <w:left w:val="none" w:sz="0" w:space="0" w:color="auto"/>
            <w:bottom w:val="none" w:sz="0" w:space="0" w:color="auto"/>
            <w:right w:val="none" w:sz="0" w:space="0" w:color="auto"/>
          </w:divBdr>
        </w:div>
        <w:div w:id="399864278">
          <w:marLeft w:val="0"/>
          <w:marRight w:val="0"/>
          <w:marTop w:val="0"/>
          <w:marBottom w:val="0"/>
          <w:divBdr>
            <w:top w:val="none" w:sz="0" w:space="0" w:color="auto"/>
            <w:left w:val="none" w:sz="0" w:space="0" w:color="auto"/>
            <w:bottom w:val="none" w:sz="0" w:space="0" w:color="auto"/>
            <w:right w:val="none" w:sz="0" w:space="0" w:color="auto"/>
          </w:divBdr>
          <w:divsChild>
            <w:div w:id="156004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070863">
      <w:bodyDiv w:val="1"/>
      <w:marLeft w:val="0"/>
      <w:marRight w:val="0"/>
      <w:marTop w:val="0"/>
      <w:marBottom w:val="0"/>
      <w:divBdr>
        <w:top w:val="none" w:sz="0" w:space="0" w:color="auto"/>
        <w:left w:val="none" w:sz="0" w:space="0" w:color="auto"/>
        <w:bottom w:val="none" w:sz="0" w:space="0" w:color="auto"/>
        <w:right w:val="none" w:sz="0" w:space="0" w:color="auto"/>
      </w:divBdr>
      <w:divsChild>
        <w:div w:id="866606495">
          <w:marLeft w:val="0"/>
          <w:marRight w:val="0"/>
          <w:marTop w:val="0"/>
          <w:marBottom w:val="0"/>
          <w:divBdr>
            <w:top w:val="none" w:sz="0" w:space="0" w:color="auto"/>
            <w:left w:val="none" w:sz="0" w:space="0" w:color="auto"/>
            <w:bottom w:val="none" w:sz="0" w:space="0" w:color="auto"/>
            <w:right w:val="none" w:sz="0" w:space="0" w:color="auto"/>
          </w:divBdr>
          <w:divsChild>
            <w:div w:id="408428494">
              <w:marLeft w:val="0"/>
              <w:marRight w:val="0"/>
              <w:marTop w:val="0"/>
              <w:marBottom w:val="0"/>
              <w:divBdr>
                <w:top w:val="none" w:sz="0" w:space="0" w:color="auto"/>
                <w:left w:val="none" w:sz="0" w:space="0" w:color="auto"/>
                <w:bottom w:val="none" w:sz="0" w:space="0" w:color="auto"/>
                <w:right w:val="none" w:sz="0" w:space="0" w:color="auto"/>
              </w:divBdr>
            </w:div>
            <w:div w:id="953903092">
              <w:marLeft w:val="0"/>
              <w:marRight w:val="0"/>
              <w:marTop w:val="0"/>
              <w:marBottom w:val="0"/>
              <w:divBdr>
                <w:top w:val="none" w:sz="0" w:space="0" w:color="auto"/>
                <w:left w:val="none" w:sz="0" w:space="0" w:color="auto"/>
                <w:bottom w:val="none" w:sz="0" w:space="0" w:color="auto"/>
                <w:right w:val="none" w:sz="0" w:space="0" w:color="auto"/>
              </w:divBdr>
              <w:divsChild>
                <w:div w:id="77274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775338">
          <w:marLeft w:val="0"/>
          <w:marRight w:val="0"/>
          <w:marTop w:val="0"/>
          <w:marBottom w:val="0"/>
          <w:divBdr>
            <w:top w:val="none" w:sz="0" w:space="0" w:color="auto"/>
            <w:left w:val="none" w:sz="0" w:space="0" w:color="auto"/>
            <w:bottom w:val="none" w:sz="0" w:space="0" w:color="auto"/>
            <w:right w:val="none" w:sz="0" w:space="0" w:color="auto"/>
          </w:divBdr>
          <w:divsChild>
            <w:div w:id="1389064741">
              <w:marLeft w:val="0"/>
              <w:marRight w:val="0"/>
              <w:marTop w:val="0"/>
              <w:marBottom w:val="0"/>
              <w:divBdr>
                <w:top w:val="none" w:sz="0" w:space="0" w:color="auto"/>
                <w:left w:val="none" w:sz="0" w:space="0" w:color="auto"/>
                <w:bottom w:val="none" w:sz="0" w:space="0" w:color="auto"/>
                <w:right w:val="none" w:sz="0" w:space="0" w:color="auto"/>
              </w:divBdr>
            </w:div>
            <w:div w:id="1906600659">
              <w:marLeft w:val="0"/>
              <w:marRight w:val="0"/>
              <w:marTop w:val="0"/>
              <w:marBottom w:val="0"/>
              <w:divBdr>
                <w:top w:val="none" w:sz="0" w:space="0" w:color="auto"/>
                <w:left w:val="none" w:sz="0" w:space="0" w:color="auto"/>
                <w:bottom w:val="none" w:sz="0" w:space="0" w:color="auto"/>
                <w:right w:val="none" w:sz="0" w:space="0" w:color="auto"/>
              </w:divBdr>
              <w:divsChild>
                <w:div w:id="54240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454809">
          <w:marLeft w:val="0"/>
          <w:marRight w:val="0"/>
          <w:marTop w:val="0"/>
          <w:marBottom w:val="0"/>
          <w:divBdr>
            <w:top w:val="none" w:sz="0" w:space="0" w:color="auto"/>
            <w:left w:val="none" w:sz="0" w:space="0" w:color="auto"/>
            <w:bottom w:val="none" w:sz="0" w:space="0" w:color="auto"/>
            <w:right w:val="none" w:sz="0" w:space="0" w:color="auto"/>
          </w:divBdr>
          <w:divsChild>
            <w:div w:id="1948810918">
              <w:marLeft w:val="0"/>
              <w:marRight w:val="0"/>
              <w:marTop w:val="0"/>
              <w:marBottom w:val="0"/>
              <w:divBdr>
                <w:top w:val="none" w:sz="0" w:space="0" w:color="auto"/>
                <w:left w:val="none" w:sz="0" w:space="0" w:color="auto"/>
                <w:bottom w:val="none" w:sz="0" w:space="0" w:color="auto"/>
                <w:right w:val="none" w:sz="0" w:space="0" w:color="auto"/>
              </w:divBdr>
            </w:div>
            <w:div w:id="250822111">
              <w:marLeft w:val="0"/>
              <w:marRight w:val="0"/>
              <w:marTop w:val="0"/>
              <w:marBottom w:val="0"/>
              <w:divBdr>
                <w:top w:val="none" w:sz="0" w:space="0" w:color="auto"/>
                <w:left w:val="none" w:sz="0" w:space="0" w:color="auto"/>
                <w:bottom w:val="none" w:sz="0" w:space="0" w:color="auto"/>
                <w:right w:val="none" w:sz="0" w:space="0" w:color="auto"/>
              </w:divBdr>
              <w:divsChild>
                <w:div w:id="153172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168462">
          <w:marLeft w:val="0"/>
          <w:marRight w:val="0"/>
          <w:marTop w:val="0"/>
          <w:marBottom w:val="0"/>
          <w:divBdr>
            <w:top w:val="none" w:sz="0" w:space="0" w:color="auto"/>
            <w:left w:val="none" w:sz="0" w:space="0" w:color="auto"/>
            <w:bottom w:val="none" w:sz="0" w:space="0" w:color="auto"/>
            <w:right w:val="none" w:sz="0" w:space="0" w:color="auto"/>
          </w:divBdr>
          <w:divsChild>
            <w:div w:id="352459379">
              <w:marLeft w:val="0"/>
              <w:marRight w:val="0"/>
              <w:marTop w:val="0"/>
              <w:marBottom w:val="0"/>
              <w:divBdr>
                <w:top w:val="none" w:sz="0" w:space="0" w:color="auto"/>
                <w:left w:val="none" w:sz="0" w:space="0" w:color="auto"/>
                <w:bottom w:val="none" w:sz="0" w:space="0" w:color="auto"/>
                <w:right w:val="none" w:sz="0" w:space="0" w:color="auto"/>
              </w:divBdr>
            </w:div>
            <w:div w:id="1577855789">
              <w:marLeft w:val="0"/>
              <w:marRight w:val="0"/>
              <w:marTop w:val="0"/>
              <w:marBottom w:val="0"/>
              <w:divBdr>
                <w:top w:val="none" w:sz="0" w:space="0" w:color="auto"/>
                <w:left w:val="none" w:sz="0" w:space="0" w:color="auto"/>
                <w:bottom w:val="none" w:sz="0" w:space="0" w:color="auto"/>
                <w:right w:val="none" w:sz="0" w:space="0" w:color="auto"/>
              </w:divBdr>
              <w:divsChild>
                <w:div w:id="91601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854327">
          <w:marLeft w:val="0"/>
          <w:marRight w:val="0"/>
          <w:marTop w:val="0"/>
          <w:marBottom w:val="0"/>
          <w:divBdr>
            <w:top w:val="none" w:sz="0" w:space="0" w:color="auto"/>
            <w:left w:val="none" w:sz="0" w:space="0" w:color="auto"/>
            <w:bottom w:val="none" w:sz="0" w:space="0" w:color="auto"/>
            <w:right w:val="none" w:sz="0" w:space="0" w:color="auto"/>
          </w:divBdr>
          <w:divsChild>
            <w:div w:id="1304891623">
              <w:marLeft w:val="0"/>
              <w:marRight w:val="0"/>
              <w:marTop w:val="0"/>
              <w:marBottom w:val="0"/>
              <w:divBdr>
                <w:top w:val="none" w:sz="0" w:space="0" w:color="auto"/>
                <w:left w:val="none" w:sz="0" w:space="0" w:color="auto"/>
                <w:bottom w:val="none" w:sz="0" w:space="0" w:color="auto"/>
                <w:right w:val="none" w:sz="0" w:space="0" w:color="auto"/>
              </w:divBdr>
            </w:div>
            <w:div w:id="109864586">
              <w:marLeft w:val="0"/>
              <w:marRight w:val="0"/>
              <w:marTop w:val="0"/>
              <w:marBottom w:val="0"/>
              <w:divBdr>
                <w:top w:val="none" w:sz="0" w:space="0" w:color="auto"/>
                <w:left w:val="none" w:sz="0" w:space="0" w:color="auto"/>
                <w:bottom w:val="none" w:sz="0" w:space="0" w:color="auto"/>
                <w:right w:val="none" w:sz="0" w:space="0" w:color="auto"/>
              </w:divBdr>
              <w:divsChild>
                <w:div w:id="194669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660522">
          <w:marLeft w:val="0"/>
          <w:marRight w:val="0"/>
          <w:marTop w:val="0"/>
          <w:marBottom w:val="0"/>
          <w:divBdr>
            <w:top w:val="none" w:sz="0" w:space="0" w:color="auto"/>
            <w:left w:val="none" w:sz="0" w:space="0" w:color="auto"/>
            <w:bottom w:val="none" w:sz="0" w:space="0" w:color="auto"/>
            <w:right w:val="none" w:sz="0" w:space="0" w:color="auto"/>
          </w:divBdr>
          <w:divsChild>
            <w:div w:id="2145846449">
              <w:marLeft w:val="0"/>
              <w:marRight w:val="0"/>
              <w:marTop w:val="0"/>
              <w:marBottom w:val="0"/>
              <w:divBdr>
                <w:top w:val="none" w:sz="0" w:space="0" w:color="auto"/>
                <w:left w:val="none" w:sz="0" w:space="0" w:color="auto"/>
                <w:bottom w:val="none" w:sz="0" w:space="0" w:color="auto"/>
                <w:right w:val="none" w:sz="0" w:space="0" w:color="auto"/>
              </w:divBdr>
            </w:div>
            <w:div w:id="1535775618">
              <w:marLeft w:val="0"/>
              <w:marRight w:val="0"/>
              <w:marTop w:val="0"/>
              <w:marBottom w:val="0"/>
              <w:divBdr>
                <w:top w:val="none" w:sz="0" w:space="0" w:color="auto"/>
                <w:left w:val="none" w:sz="0" w:space="0" w:color="auto"/>
                <w:bottom w:val="none" w:sz="0" w:space="0" w:color="auto"/>
                <w:right w:val="none" w:sz="0" w:space="0" w:color="auto"/>
              </w:divBdr>
              <w:divsChild>
                <w:div w:id="27814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55632">
          <w:marLeft w:val="0"/>
          <w:marRight w:val="0"/>
          <w:marTop w:val="0"/>
          <w:marBottom w:val="0"/>
          <w:divBdr>
            <w:top w:val="none" w:sz="0" w:space="0" w:color="auto"/>
            <w:left w:val="none" w:sz="0" w:space="0" w:color="auto"/>
            <w:bottom w:val="none" w:sz="0" w:space="0" w:color="auto"/>
            <w:right w:val="none" w:sz="0" w:space="0" w:color="auto"/>
          </w:divBdr>
          <w:divsChild>
            <w:div w:id="2108035715">
              <w:marLeft w:val="0"/>
              <w:marRight w:val="0"/>
              <w:marTop w:val="0"/>
              <w:marBottom w:val="0"/>
              <w:divBdr>
                <w:top w:val="none" w:sz="0" w:space="0" w:color="auto"/>
                <w:left w:val="none" w:sz="0" w:space="0" w:color="auto"/>
                <w:bottom w:val="none" w:sz="0" w:space="0" w:color="auto"/>
                <w:right w:val="none" w:sz="0" w:space="0" w:color="auto"/>
              </w:divBdr>
            </w:div>
            <w:div w:id="34084306">
              <w:marLeft w:val="0"/>
              <w:marRight w:val="0"/>
              <w:marTop w:val="0"/>
              <w:marBottom w:val="0"/>
              <w:divBdr>
                <w:top w:val="none" w:sz="0" w:space="0" w:color="auto"/>
                <w:left w:val="none" w:sz="0" w:space="0" w:color="auto"/>
                <w:bottom w:val="none" w:sz="0" w:space="0" w:color="auto"/>
                <w:right w:val="none" w:sz="0" w:space="0" w:color="auto"/>
              </w:divBdr>
              <w:divsChild>
                <w:div w:id="108730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97840">
          <w:marLeft w:val="0"/>
          <w:marRight w:val="0"/>
          <w:marTop w:val="0"/>
          <w:marBottom w:val="0"/>
          <w:divBdr>
            <w:top w:val="none" w:sz="0" w:space="0" w:color="auto"/>
            <w:left w:val="none" w:sz="0" w:space="0" w:color="auto"/>
            <w:bottom w:val="none" w:sz="0" w:space="0" w:color="auto"/>
            <w:right w:val="none" w:sz="0" w:space="0" w:color="auto"/>
          </w:divBdr>
          <w:divsChild>
            <w:div w:id="1250891976">
              <w:marLeft w:val="0"/>
              <w:marRight w:val="0"/>
              <w:marTop w:val="0"/>
              <w:marBottom w:val="0"/>
              <w:divBdr>
                <w:top w:val="none" w:sz="0" w:space="0" w:color="auto"/>
                <w:left w:val="none" w:sz="0" w:space="0" w:color="auto"/>
                <w:bottom w:val="none" w:sz="0" w:space="0" w:color="auto"/>
                <w:right w:val="none" w:sz="0" w:space="0" w:color="auto"/>
              </w:divBdr>
            </w:div>
            <w:div w:id="1660378809">
              <w:marLeft w:val="0"/>
              <w:marRight w:val="0"/>
              <w:marTop w:val="0"/>
              <w:marBottom w:val="0"/>
              <w:divBdr>
                <w:top w:val="none" w:sz="0" w:space="0" w:color="auto"/>
                <w:left w:val="none" w:sz="0" w:space="0" w:color="auto"/>
                <w:bottom w:val="none" w:sz="0" w:space="0" w:color="auto"/>
                <w:right w:val="none" w:sz="0" w:space="0" w:color="auto"/>
              </w:divBdr>
              <w:divsChild>
                <w:div w:id="12509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415713">
          <w:marLeft w:val="0"/>
          <w:marRight w:val="0"/>
          <w:marTop w:val="0"/>
          <w:marBottom w:val="0"/>
          <w:divBdr>
            <w:top w:val="none" w:sz="0" w:space="0" w:color="auto"/>
            <w:left w:val="none" w:sz="0" w:space="0" w:color="auto"/>
            <w:bottom w:val="none" w:sz="0" w:space="0" w:color="auto"/>
            <w:right w:val="none" w:sz="0" w:space="0" w:color="auto"/>
          </w:divBdr>
          <w:divsChild>
            <w:div w:id="1615945164">
              <w:marLeft w:val="0"/>
              <w:marRight w:val="0"/>
              <w:marTop w:val="0"/>
              <w:marBottom w:val="0"/>
              <w:divBdr>
                <w:top w:val="none" w:sz="0" w:space="0" w:color="auto"/>
                <w:left w:val="none" w:sz="0" w:space="0" w:color="auto"/>
                <w:bottom w:val="none" w:sz="0" w:space="0" w:color="auto"/>
                <w:right w:val="none" w:sz="0" w:space="0" w:color="auto"/>
              </w:divBdr>
            </w:div>
            <w:div w:id="636255657">
              <w:marLeft w:val="0"/>
              <w:marRight w:val="0"/>
              <w:marTop w:val="0"/>
              <w:marBottom w:val="0"/>
              <w:divBdr>
                <w:top w:val="none" w:sz="0" w:space="0" w:color="auto"/>
                <w:left w:val="none" w:sz="0" w:space="0" w:color="auto"/>
                <w:bottom w:val="none" w:sz="0" w:space="0" w:color="auto"/>
                <w:right w:val="none" w:sz="0" w:space="0" w:color="auto"/>
              </w:divBdr>
              <w:divsChild>
                <w:div w:id="17815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827109">
          <w:marLeft w:val="0"/>
          <w:marRight w:val="0"/>
          <w:marTop w:val="0"/>
          <w:marBottom w:val="0"/>
          <w:divBdr>
            <w:top w:val="none" w:sz="0" w:space="0" w:color="auto"/>
            <w:left w:val="none" w:sz="0" w:space="0" w:color="auto"/>
            <w:bottom w:val="none" w:sz="0" w:space="0" w:color="auto"/>
            <w:right w:val="none" w:sz="0" w:space="0" w:color="auto"/>
          </w:divBdr>
          <w:divsChild>
            <w:div w:id="174923335">
              <w:marLeft w:val="0"/>
              <w:marRight w:val="0"/>
              <w:marTop w:val="0"/>
              <w:marBottom w:val="0"/>
              <w:divBdr>
                <w:top w:val="none" w:sz="0" w:space="0" w:color="auto"/>
                <w:left w:val="none" w:sz="0" w:space="0" w:color="auto"/>
                <w:bottom w:val="none" w:sz="0" w:space="0" w:color="auto"/>
                <w:right w:val="none" w:sz="0" w:space="0" w:color="auto"/>
              </w:divBdr>
            </w:div>
            <w:div w:id="1133257455">
              <w:marLeft w:val="0"/>
              <w:marRight w:val="0"/>
              <w:marTop w:val="0"/>
              <w:marBottom w:val="0"/>
              <w:divBdr>
                <w:top w:val="none" w:sz="0" w:space="0" w:color="auto"/>
                <w:left w:val="none" w:sz="0" w:space="0" w:color="auto"/>
                <w:bottom w:val="none" w:sz="0" w:space="0" w:color="auto"/>
                <w:right w:val="none" w:sz="0" w:space="0" w:color="auto"/>
              </w:divBdr>
              <w:divsChild>
                <w:div w:id="66154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626204">
          <w:marLeft w:val="0"/>
          <w:marRight w:val="0"/>
          <w:marTop w:val="0"/>
          <w:marBottom w:val="0"/>
          <w:divBdr>
            <w:top w:val="none" w:sz="0" w:space="0" w:color="auto"/>
            <w:left w:val="none" w:sz="0" w:space="0" w:color="auto"/>
            <w:bottom w:val="none" w:sz="0" w:space="0" w:color="auto"/>
            <w:right w:val="none" w:sz="0" w:space="0" w:color="auto"/>
          </w:divBdr>
          <w:divsChild>
            <w:div w:id="204559357">
              <w:marLeft w:val="0"/>
              <w:marRight w:val="0"/>
              <w:marTop w:val="0"/>
              <w:marBottom w:val="0"/>
              <w:divBdr>
                <w:top w:val="none" w:sz="0" w:space="0" w:color="auto"/>
                <w:left w:val="none" w:sz="0" w:space="0" w:color="auto"/>
                <w:bottom w:val="none" w:sz="0" w:space="0" w:color="auto"/>
                <w:right w:val="none" w:sz="0" w:space="0" w:color="auto"/>
              </w:divBdr>
            </w:div>
            <w:div w:id="1894538797">
              <w:marLeft w:val="0"/>
              <w:marRight w:val="0"/>
              <w:marTop w:val="0"/>
              <w:marBottom w:val="0"/>
              <w:divBdr>
                <w:top w:val="none" w:sz="0" w:space="0" w:color="auto"/>
                <w:left w:val="none" w:sz="0" w:space="0" w:color="auto"/>
                <w:bottom w:val="none" w:sz="0" w:space="0" w:color="auto"/>
                <w:right w:val="none" w:sz="0" w:space="0" w:color="auto"/>
              </w:divBdr>
              <w:divsChild>
                <w:div w:id="103967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898731">
          <w:marLeft w:val="0"/>
          <w:marRight w:val="0"/>
          <w:marTop w:val="0"/>
          <w:marBottom w:val="0"/>
          <w:divBdr>
            <w:top w:val="none" w:sz="0" w:space="0" w:color="auto"/>
            <w:left w:val="none" w:sz="0" w:space="0" w:color="auto"/>
            <w:bottom w:val="none" w:sz="0" w:space="0" w:color="auto"/>
            <w:right w:val="none" w:sz="0" w:space="0" w:color="auto"/>
          </w:divBdr>
          <w:divsChild>
            <w:div w:id="1006445458">
              <w:marLeft w:val="0"/>
              <w:marRight w:val="0"/>
              <w:marTop w:val="0"/>
              <w:marBottom w:val="0"/>
              <w:divBdr>
                <w:top w:val="none" w:sz="0" w:space="0" w:color="auto"/>
                <w:left w:val="none" w:sz="0" w:space="0" w:color="auto"/>
                <w:bottom w:val="none" w:sz="0" w:space="0" w:color="auto"/>
                <w:right w:val="none" w:sz="0" w:space="0" w:color="auto"/>
              </w:divBdr>
            </w:div>
            <w:div w:id="1830628711">
              <w:marLeft w:val="0"/>
              <w:marRight w:val="0"/>
              <w:marTop w:val="0"/>
              <w:marBottom w:val="0"/>
              <w:divBdr>
                <w:top w:val="none" w:sz="0" w:space="0" w:color="auto"/>
                <w:left w:val="none" w:sz="0" w:space="0" w:color="auto"/>
                <w:bottom w:val="none" w:sz="0" w:space="0" w:color="auto"/>
                <w:right w:val="none" w:sz="0" w:space="0" w:color="auto"/>
              </w:divBdr>
              <w:divsChild>
                <w:div w:id="44088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946711">
          <w:marLeft w:val="0"/>
          <w:marRight w:val="0"/>
          <w:marTop w:val="0"/>
          <w:marBottom w:val="0"/>
          <w:divBdr>
            <w:top w:val="none" w:sz="0" w:space="0" w:color="auto"/>
            <w:left w:val="none" w:sz="0" w:space="0" w:color="auto"/>
            <w:bottom w:val="none" w:sz="0" w:space="0" w:color="auto"/>
            <w:right w:val="none" w:sz="0" w:space="0" w:color="auto"/>
          </w:divBdr>
          <w:divsChild>
            <w:div w:id="1493981113">
              <w:marLeft w:val="0"/>
              <w:marRight w:val="0"/>
              <w:marTop w:val="0"/>
              <w:marBottom w:val="0"/>
              <w:divBdr>
                <w:top w:val="none" w:sz="0" w:space="0" w:color="auto"/>
                <w:left w:val="none" w:sz="0" w:space="0" w:color="auto"/>
                <w:bottom w:val="none" w:sz="0" w:space="0" w:color="auto"/>
                <w:right w:val="none" w:sz="0" w:space="0" w:color="auto"/>
              </w:divBdr>
            </w:div>
            <w:div w:id="200437326">
              <w:marLeft w:val="0"/>
              <w:marRight w:val="0"/>
              <w:marTop w:val="0"/>
              <w:marBottom w:val="0"/>
              <w:divBdr>
                <w:top w:val="none" w:sz="0" w:space="0" w:color="auto"/>
                <w:left w:val="none" w:sz="0" w:space="0" w:color="auto"/>
                <w:bottom w:val="none" w:sz="0" w:space="0" w:color="auto"/>
                <w:right w:val="none" w:sz="0" w:space="0" w:color="auto"/>
              </w:divBdr>
              <w:divsChild>
                <w:div w:id="196715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177862">
      <w:bodyDiv w:val="1"/>
      <w:marLeft w:val="0"/>
      <w:marRight w:val="0"/>
      <w:marTop w:val="0"/>
      <w:marBottom w:val="0"/>
      <w:divBdr>
        <w:top w:val="none" w:sz="0" w:space="0" w:color="auto"/>
        <w:left w:val="none" w:sz="0" w:space="0" w:color="auto"/>
        <w:bottom w:val="none" w:sz="0" w:space="0" w:color="auto"/>
        <w:right w:val="none" w:sz="0" w:space="0" w:color="auto"/>
      </w:divBdr>
    </w:div>
    <w:div w:id="1001352626">
      <w:bodyDiv w:val="1"/>
      <w:marLeft w:val="0"/>
      <w:marRight w:val="0"/>
      <w:marTop w:val="0"/>
      <w:marBottom w:val="0"/>
      <w:divBdr>
        <w:top w:val="none" w:sz="0" w:space="0" w:color="auto"/>
        <w:left w:val="none" w:sz="0" w:space="0" w:color="auto"/>
        <w:bottom w:val="none" w:sz="0" w:space="0" w:color="auto"/>
        <w:right w:val="none" w:sz="0" w:space="0" w:color="auto"/>
      </w:divBdr>
    </w:div>
    <w:div w:id="1050686372">
      <w:bodyDiv w:val="1"/>
      <w:marLeft w:val="0"/>
      <w:marRight w:val="0"/>
      <w:marTop w:val="0"/>
      <w:marBottom w:val="0"/>
      <w:divBdr>
        <w:top w:val="none" w:sz="0" w:space="0" w:color="auto"/>
        <w:left w:val="none" w:sz="0" w:space="0" w:color="auto"/>
        <w:bottom w:val="none" w:sz="0" w:space="0" w:color="auto"/>
        <w:right w:val="none" w:sz="0" w:space="0" w:color="auto"/>
      </w:divBdr>
    </w:div>
    <w:div w:id="1071808268">
      <w:bodyDiv w:val="1"/>
      <w:marLeft w:val="0"/>
      <w:marRight w:val="0"/>
      <w:marTop w:val="0"/>
      <w:marBottom w:val="0"/>
      <w:divBdr>
        <w:top w:val="none" w:sz="0" w:space="0" w:color="auto"/>
        <w:left w:val="none" w:sz="0" w:space="0" w:color="auto"/>
        <w:bottom w:val="none" w:sz="0" w:space="0" w:color="auto"/>
        <w:right w:val="none" w:sz="0" w:space="0" w:color="auto"/>
      </w:divBdr>
    </w:div>
    <w:div w:id="1078021718">
      <w:bodyDiv w:val="1"/>
      <w:marLeft w:val="0"/>
      <w:marRight w:val="0"/>
      <w:marTop w:val="0"/>
      <w:marBottom w:val="0"/>
      <w:divBdr>
        <w:top w:val="none" w:sz="0" w:space="0" w:color="auto"/>
        <w:left w:val="none" w:sz="0" w:space="0" w:color="auto"/>
        <w:bottom w:val="none" w:sz="0" w:space="0" w:color="auto"/>
        <w:right w:val="none" w:sz="0" w:space="0" w:color="auto"/>
      </w:divBdr>
    </w:div>
    <w:div w:id="1119837544">
      <w:bodyDiv w:val="1"/>
      <w:marLeft w:val="0"/>
      <w:marRight w:val="0"/>
      <w:marTop w:val="0"/>
      <w:marBottom w:val="0"/>
      <w:divBdr>
        <w:top w:val="none" w:sz="0" w:space="0" w:color="auto"/>
        <w:left w:val="none" w:sz="0" w:space="0" w:color="auto"/>
        <w:bottom w:val="none" w:sz="0" w:space="0" w:color="auto"/>
        <w:right w:val="none" w:sz="0" w:space="0" w:color="auto"/>
      </w:divBdr>
    </w:div>
    <w:div w:id="1140852133">
      <w:bodyDiv w:val="1"/>
      <w:marLeft w:val="0"/>
      <w:marRight w:val="0"/>
      <w:marTop w:val="0"/>
      <w:marBottom w:val="0"/>
      <w:divBdr>
        <w:top w:val="none" w:sz="0" w:space="0" w:color="auto"/>
        <w:left w:val="none" w:sz="0" w:space="0" w:color="auto"/>
        <w:bottom w:val="none" w:sz="0" w:space="0" w:color="auto"/>
        <w:right w:val="none" w:sz="0" w:space="0" w:color="auto"/>
      </w:divBdr>
    </w:div>
    <w:div w:id="1142426435">
      <w:bodyDiv w:val="1"/>
      <w:marLeft w:val="0"/>
      <w:marRight w:val="0"/>
      <w:marTop w:val="0"/>
      <w:marBottom w:val="0"/>
      <w:divBdr>
        <w:top w:val="none" w:sz="0" w:space="0" w:color="auto"/>
        <w:left w:val="none" w:sz="0" w:space="0" w:color="auto"/>
        <w:bottom w:val="none" w:sz="0" w:space="0" w:color="auto"/>
        <w:right w:val="none" w:sz="0" w:space="0" w:color="auto"/>
      </w:divBdr>
    </w:div>
    <w:div w:id="1208302150">
      <w:bodyDiv w:val="1"/>
      <w:marLeft w:val="0"/>
      <w:marRight w:val="0"/>
      <w:marTop w:val="0"/>
      <w:marBottom w:val="0"/>
      <w:divBdr>
        <w:top w:val="none" w:sz="0" w:space="0" w:color="auto"/>
        <w:left w:val="none" w:sz="0" w:space="0" w:color="auto"/>
        <w:bottom w:val="none" w:sz="0" w:space="0" w:color="auto"/>
        <w:right w:val="none" w:sz="0" w:space="0" w:color="auto"/>
      </w:divBdr>
    </w:div>
    <w:div w:id="1234899239">
      <w:bodyDiv w:val="1"/>
      <w:marLeft w:val="0"/>
      <w:marRight w:val="0"/>
      <w:marTop w:val="0"/>
      <w:marBottom w:val="0"/>
      <w:divBdr>
        <w:top w:val="none" w:sz="0" w:space="0" w:color="auto"/>
        <w:left w:val="none" w:sz="0" w:space="0" w:color="auto"/>
        <w:bottom w:val="none" w:sz="0" w:space="0" w:color="auto"/>
        <w:right w:val="none" w:sz="0" w:space="0" w:color="auto"/>
      </w:divBdr>
    </w:div>
    <w:div w:id="1252159727">
      <w:bodyDiv w:val="1"/>
      <w:marLeft w:val="0"/>
      <w:marRight w:val="0"/>
      <w:marTop w:val="0"/>
      <w:marBottom w:val="0"/>
      <w:divBdr>
        <w:top w:val="none" w:sz="0" w:space="0" w:color="auto"/>
        <w:left w:val="none" w:sz="0" w:space="0" w:color="auto"/>
        <w:bottom w:val="none" w:sz="0" w:space="0" w:color="auto"/>
        <w:right w:val="none" w:sz="0" w:space="0" w:color="auto"/>
      </w:divBdr>
    </w:div>
    <w:div w:id="1287350293">
      <w:bodyDiv w:val="1"/>
      <w:marLeft w:val="0"/>
      <w:marRight w:val="0"/>
      <w:marTop w:val="0"/>
      <w:marBottom w:val="0"/>
      <w:divBdr>
        <w:top w:val="none" w:sz="0" w:space="0" w:color="auto"/>
        <w:left w:val="none" w:sz="0" w:space="0" w:color="auto"/>
        <w:bottom w:val="none" w:sz="0" w:space="0" w:color="auto"/>
        <w:right w:val="none" w:sz="0" w:space="0" w:color="auto"/>
      </w:divBdr>
    </w:div>
    <w:div w:id="1299072601">
      <w:bodyDiv w:val="1"/>
      <w:marLeft w:val="0"/>
      <w:marRight w:val="0"/>
      <w:marTop w:val="0"/>
      <w:marBottom w:val="0"/>
      <w:divBdr>
        <w:top w:val="none" w:sz="0" w:space="0" w:color="auto"/>
        <w:left w:val="none" w:sz="0" w:space="0" w:color="auto"/>
        <w:bottom w:val="none" w:sz="0" w:space="0" w:color="auto"/>
        <w:right w:val="none" w:sz="0" w:space="0" w:color="auto"/>
      </w:divBdr>
    </w:div>
    <w:div w:id="1352687086">
      <w:bodyDiv w:val="1"/>
      <w:marLeft w:val="0"/>
      <w:marRight w:val="0"/>
      <w:marTop w:val="0"/>
      <w:marBottom w:val="0"/>
      <w:divBdr>
        <w:top w:val="none" w:sz="0" w:space="0" w:color="auto"/>
        <w:left w:val="none" w:sz="0" w:space="0" w:color="auto"/>
        <w:bottom w:val="none" w:sz="0" w:space="0" w:color="auto"/>
        <w:right w:val="none" w:sz="0" w:space="0" w:color="auto"/>
      </w:divBdr>
    </w:div>
    <w:div w:id="1367675547">
      <w:bodyDiv w:val="1"/>
      <w:marLeft w:val="0"/>
      <w:marRight w:val="0"/>
      <w:marTop w:val="0"/>
      <w:marBottom w:val="0"/>
      <w:divBdr>
        <w:top w:val="none" w:sz="0" w:space="0" w:color="auto"/>
        <w:left w:val="none" w:sz="0" w:space="0" w:color="auto"/>
        <w:bottom w:val="none" w:sz="0" w:space="0" w:color="auto"/>
        <w:right w:val="none" w:sz="0" w:space="0" w:color="auto"/>
      </w:divBdr>
      <w:divsChild>
        <w:div w:id="2089769296">
          <w:marLeft w:val="0"/>
          <w:marRight w:val="0"/>
          <w:marTop w:val="0"/>
          <w:marBottom w:val="0"/>
          <w:divBdr>
            <w:top w:val="none" w:sz="0" w:space="0" w:color="auto"/>
            <w:left w:val="none" w:sz="0" w:space="0" w:color="auto"/>
            <w:bottom w:val="none" w:sz="0" w:space="0" w:color="auto"/>
            <w:right w:val="none" w:sz="0" w:space="0" w:color="auto"/>
          </w:divBdr>
          <w:divsChild>
            <w:div w:id="563952629">
              <w:marLeft w:val="0"/>
              <w:marRight w:val="0"/>
              <w:marTop w:val="0"/>
              <w:marBottom w:val="0"/>
              <w:divBdr>
                <w:top w:val="none" w:sz="0" w:space="0" w:color="auto"/>
                <w:left w:val="none" w:sz="0" w:space="0" w:color="auto"/>
                <w:bottom w:val="none" w:sz="0" w:space="0" w:color="auto"/>
                <w:right w:val="none" w:sz="0" w:space="0" w:color="auto"/>
              </w:divBdr>
              <w:divsChild>
                <w:div w:id="800925062">
                  <w:marLeft w:val="0"/>
                  <w:marRight w:val="0"/>
                  <w:marTop w:val="0"/>
                  <w:marBottom w:val="0"/>
                  <w:divBdr>
                    <w:top w:val="none" w:sz="0" w:space="0" w:color="auto"/>
                    <w:left w:val="none" w:sz="0" w:space="0" w:color="auto"/>
                    <w:bottom w:val="none" w:sz="0" w:space="0" w:color="auto"/>
                    <w:right w:val="none" w:sz="0" w:space="0" w:color="auto"/>
                  </w:divBdr>
                </w:div>
                <w:div w:id="597829709">
                  <w:marLeft w:val="0"/>
                  <w:marRight w:val="0"/>
                  <w:marTop w:val="0"/>
                  <w:marBottom w:val="0"/>
                  <w:divBdr>
                    <w:top w:val="none" w:sz="0" w:space="0" w:color="auto"/>
                    <w:left w:val="none" w:sz="0" w:space="0" w:color="auto"/>
                    <w:bottom w:val="none" w:sz="0" w:space="0" w:color="auto"/>
                    <w:right w:val="none" w:sz="0" w:space="0" w:color="auto"/>
                  </w:divBdr>
                  <w:divsChild>
                    <w:div w:id="28254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003425">
              <w:marLeft w:val="0"/>
              <w:marRight w:val="0"/>
              <w:marTop w:val="0"/>
              <w:marBottom w:val="0"/>
              <w:divBdr>
                <w:top w:val="none" w:sz="0" w:space="0" w:color="auto"/>
                <w:left w:val="none" w:sz="0" w:space="0" w:color="auto"/>
                <w:bottom w:val="none" w:sz="0" w:space="0" w:color="auto"/>
                <w:right w:val="none" w:sz="0" w:space="0" w:color="auto"/>
              </w:divBdr>
              <w:divsChild>
                <w:div w:id="1137259501">
                  <w:marLeft w:val="0"/>
                  <w:marRight w:val="0"/>
                  <w:marTop w:val="0"/>
                  <w:marBottom w:val="0"/>
                  <w:divBdr>
                    <w:top w:val="none" w:sz="0" w:space="0" w:color="auto"/>
                    <w:left w:val="none" w:sz="0" w:space="0" w:color="auto"/>
                    <w:bottom w:val="none" w:sz="0" w:space="0" w:color="auto"/>
                    <w:right w:val="none" w:sz="0" w:space="0" w:color="auto"/>
                  </w:divBdr>
                </w:div>
                <w:div w:id="1835997622">
                  <w:marLeft w:val="0"/>
                  <w:marRight w:val="0"/>
                  <w:marTop w:val="0"/>
                  <w:marBottom w:val="0"/>
                  <w:divBdr>
                    <w:top w:val="none" w:sz="0" w:space="0" w:color="auto"/>
                    <w:left w:val="none" w:sz="0" w:space="0" w:color="auto"/>
                    <w:bottom w:val="none" w:sz="0" w:space="0" w:color="auto"/>
                    <w:right w:val="none" w:sz="0" w:space="0" w:color="auto"/>
                  </w:divBdr>
                  <w:divsChild>
                    <w:div w:id="28542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608548">
          <w:marLeft w:val="0"/>
          <w:marRight w:val="0"/>
          <w:marTop w:val="0"/>
          <w:marBottom w:val="0"/>
          <w:divBdr>
            <w:top w:val="none" w:sz="0" w:space="0" w:color="auto"/>
            <w:left w:val="none" w:sz="0" w:space="0" w:color="auto"/>
            <w:bottom w:val="none" w:sz="0" w:space="0" w:color="auto"/>
            <w:right w:val="none" w:sz="0" w:space="0" w:color="auto"/>
          </w:divBdr>
          <w:divsChild>
            <w:div w:id="1823546674">
              <w:marLeft w:val="0"/>
              <w:marRight w:val="0"/>
              <w:marTop w:val="0"/>
              <w:marBottom w:val="0"/>
              <w:divBdr>
                <w:top w:val="none" w:sz="0" w:space="0" w:color="auto"/>
                <w:left w:val="none" w:sz="0" w:space="0" w:color="auto"/>
                <w:bottom w:val="none" w:sz="0" w:space="0" w:color="auto"/>
                <w:right w:val="none" w:sz="0" w:space="0" w:color="auto"/>
              </w:divBdr>
              <w:divsChild>
                <w:div w:id="2065374937">
                  <w:marLeft w:val="0"/>
                  <w:marRight w:val="0"/>
                  <w:marTop w:val="0"/>
                  <w:marBottom w:val="0"/>
                  <w:divBdr>
                    <w:top w:val="none" w:sz="0" w:space="0" w:color="auto"/>
                    <w:left w:val="none" w:sz="0" w:space="0" w:color="auto"/>
                    <w:bottom w:val="none" w:sz="0" w:space="0" w:color="auto"/>
                    <w:right w:val="none" w:sz="0" w:space="0" w:color="auto"/>
                  </w:divBdr>
                </w:div>
                <w:div w:id="1807307698">
                  <w:marLeft w:val="0"/>
                  <w:marRight w:val="0"/>
                  <w:marTop w:val="0"/>
                  <w:marBottom w:val="0"/>
                  <w:divBdr>
                    <w:top w:val="none" w:sz="0" w:space="0" w:color="auto"/>
                    <w:left w:val="none" w:sz="0" w:space="0" w:color="auto"/>
                    <w:bottom w:val="none" w:sz="0" w:space="0" w:color="auto"/>
                    <w:right w:val="none" w:sz="0" w:space="0" w:color="auto"/>
                  </w:divBdr>
                  <w:divsChild>
                    <w:div w:id="212634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326327">
              <w:marLeft w:val="0"/>
              <w:marRight w:val="0"/>
              <w:marTop w:val="0"/>
              <w:marBottom w:val="0"/>
              <w:divBdr>
                <w:top w:val="none" w:sz="0" w:space="0" w:color="auto"/>
                <w:left w:val="none" w:sz="0" w:space="0" w:color="auto"/>
                <w:bottom w:val="none" w:sz="0" w:space="0" w:color="auto"/>
                <w:right w:val="none" w:sz="0" w:space="0" w:color="auto"/>
              </w:divBdr>
              <w:divsChild>
                <w:div w:id="127475183">
                  <w:marLeft w:val="0"/>
                  <w:marRight w:val="0"/>
                  <w:marTop w:val="0"/>
                  <w:marBottom w:val="0"/>
                  <w:divBdr>
                    <w:top w:val="none" w:sz="0" w:space="0" w:color="auto"/>
                    <w:left w:val="none" w:sz="0" w:space="0" w:color="auto"/>
                    <w:bottom w:val="none" w:sz="0" w:space="0" w:color="auto"/>
                    <w:right w:val="none" w:sz="0" w:space="0" w:color="auto"/>
                  </w:divBdr>
                </w:div>
                <w:div w:id="370808281">
                  <w:marLeft w:val="0"/>
                  <w:marRight w:val="0"/>
                  <w:marTop w:val="0"/>
                  <w:marBottom w:val="0"/>
                  <w:divBdr>
                    <w:top w:val="none" w:sz="0" w:space="0" w:color="auto"/>
                    <w:left w:val="none" w:sz="0" w:space="0" w:color="auto"/>
                    <w:bottom w:val="none" w:sz="0" w:space="0" w:color="auto"/>
                    <w:right w:val="none" w:sz="0" w:space="0" w:color="auto"/>
                  </w:divBdr>
                  <w:divsChild>
                    <w:div w:id="201321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871822">
              <w:marLeft w:val="0"/>
              <w:marRight w:val="0"/>
              <w:marTop w:val="0"/>
              <w:marBottom w:val="0"/>
              <w:divBdr>
                <w:top w:val="none" w:sz="0" w:space="0" w:color="auto"/>
                <w:left w:val="none" w:sz="0" w:space="0" w:color="auto"/>
                <w:bottom w:val="none" w:sz="0" w:space="0" w:color="auto"/>
                <w:right w:val="none" w:sz="0" w:space="0" w:color="auto"/>
              </w:divBdr>
              <w:divsChild>
                <w:div w:id="966549721">
                  <w:marLeft w:val="0"/>
                  <w:marRight w:val="0"/>
                  <w:marTop w:val="0"/>
                  <w:marBottom w:val="0"/>
                  <w:divBdr>
                    <w:top w:val="none" w:sz="0" w:space="0" w:color="auto"/>
                    <w:left w:val="none" w:sz="0" w:space="0" w:color="auto"/>
                    <w:bottom w:val="none" w:sz="0" w:space="0" w:color="auto"/>
                    <w:right w:val="none" w:sz="0" w:space="0" w:color="auto"/>
                  </w:divBdr>
                </w:div>
                <w:div w:id="1235051218">
                  <w:marLeft w:val="0"/>
                  <w:marRight w:val="0"/>
                  <w:marTop w:val="0"/>
                  <w:marBottom w:val="0"/>
                  <w:divBdr>
                    <w:top w:val="none" w:sz="0" w:space="0" w:color="auto"/>
                    <w:left w:val="none" w:sz="0" w:space="0" w:color="auto"/>
                    <w:bottom w:val="none" w:sz="0" w:space="0" w:color="auto"/>
                    <w:right w:val="none" w:sz="0" w:space="0" w:color="auto"/>
                  </w:divBdr>
                  <w:divsChild>
                    <w:div w:id="26353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249698">
      <w:bodyDiv w:val="1"/>
      <w:marLeft w:val="0"/>
      <w:marRight w:val="0"/>
      <w:marTop w:val="0"/>
      <w:marBottom w:val="0"/>
      <w:divBdr>
        <w:top w:val="none" w:sz="0" w:space="0" w:color="auto"/>
        <w:left w:val="none" w:sz="0" w:space="0" w:color="auto"/>
        <w:bottom w:val="none" w:sz="0" w:space="0" w:color="auto"/>
        <w:right w:val="none" w:sz="0" w:space="0" w:color="auto"/>
      </w:divBdr>
    </w:div>
    <w:div w:id="1403988657">
      <w:bodyDiv w:val="1"/>
      <w:marLeft w:val="0"/>
      <w:marRight w:val="0"/>
      <w:marTop w:val="0"/>
      <w:marBottom w:val="0"/>
      <w:divBdr>
        <w:top w:val="none" w:sz="0" w:space="0" w:color="auto"/>
        <w:left w:val="none" w:sz="0" w:space="0" w:color="auto"/>
        <w:bottom w:val="none" w:sz="0" w:space="0" w:color="auto"/>
        <w:right w:val="none" w:sz="0" w:space="0" w:color="auto"/>
      </w:divBdr>
    </w:div>
    <w:div w:id="1429734280">
      <w:bodyDiv w:val="1"/>
      <w:marLeft w:val="0"/>
      <w:marRight w:val="0"/>
      <w:marTop w:val="0"/>
      <w:marBottom w:val="0"/>
      <w:divBdr>
        <w:top w:val="none" w:sz="0" w:space="0" w:color="auto"/>
        <w:left w:val="none" w:sz="0" w:space="0" w:color="auto"/>
        <w:bottom w:val="none" w:sz="0" w:space="0" w:color="auto"/>
        <w:right w:val="none" w:sz="0" w:space="0" w:color="auto"/>
      </w:divBdr>
    </w:div>
    <w:div w:id="1471677582">
      <w:bodyDiv w:val="1"/>
      <w:marLeft w:val="0"/>
      <w:marRight w:val="0"/>
      <w:marTop w:val="0"/>
      <w:marBottom w:val="0"/>
      <w:divBdr>
        <w:top w:val="none" w:sz="0" w:space="0" w:color="auto"/>
        <w:left w:val="none" w:sz="0" w:space="0" w:color="auto"/>
        <w:bottom w:val="none" w:sz="0" w:space="0" w:color="auto"/>
        <w:right w:val="none" w:sz="0" w:space="0" w:color="auto"/>
      </w:divBdr>
      <w:divsChild>
        <w:div w:id="596868050">
          <w:marLeft w:val="0"/>
          <w:marRight w:val="0"/>
          <w:marTop w:val="0"/>
          <w:marBottom w:val="0"/>
          <w:divBdr>
            <w:top w:val="none" w:sz="0" w:space="0" w:color="auto"/>
            <w:left w:val="none" w:sz="0" w:space="0" w:color="auto"/>
            <w:bottom w:val="none" w:sz="0" w:space="0" w:color="auto"/>
            <w:right w:val="none" w:sz="0" w:space="0" w:color="auto"/>
          </w:divBdr>
        </w:div>
        <w:div w:id="1847162654">
          <w:marLeft w:val="0"/>
          <w:marRight w:val="0"/>
          <w:marTop w:val="0"/>
          <w:marBottom w:val="0"/>
          <w:divBdr>
            <w:top w:val="none" w:sz="0" w:space="0" w:color="auto"/>
            <w:left w:val="none" w:sz="0" w:space="0" w:color="auto"/>
            <w:bottom w:val="none" w:sz="0" w:space="0" w:color="auto"/>
            <w:right w:val="none" w:sz="0" w:space="0" w:color="auto"/>
          </w:divBdr>
          <w:divsChild>
            <w:div w:id="1345010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213068">
      <w:bodyDiv w:val="1"/>
      <w:marLeft w:val="0"/>
      <w:marRight w:val="0"/>
      <w:marTop w:val="0"/>
      <w:marBottom w:val="0"/>
      <w:divBdr>
        <w:top w:val="none" w:sz="0" w:space="0" w:color="auto"/>
        <w:left w:val="none" w:sz="0" w:space="0" w:color="auto"/>
        <w:bottom w:val="none" w:sz="0" w:space="0" w:color="auto"/>
        <w:right w:val="none" w:sz="0" w:space="0" w:color="auto"/>
      </w:divBdr>
      <w:divsChild>
        <w:div w:id="419644137">
          <w:marLeft w:val="0"/>
          <w:marRight w:val="0"/>
          <w:marTop w:val="0"/>
          <w:marBottom w:val="0"/>
          <w:divBdr>
            <w:top w:val="none" w:sz="0" w:space="0" w:color="auto"/>
            <w:left w:val="none" w:sz="0" w:space="0" w:color="auto"/>
            <w:bottom w:val="none" w:sz="0" w:space="0" w:color="auto"/>
            <w:right w:val="none" w:sz="0" w:space="0" w:color="auto"/>
          </w:divBdr>
          <w:divsChild>
            <w:div w:id="396244226">
              <w:marLeft w:val="0"/>
              <w:marRight w:val="0"/>
              <w:marTop w:val="0"/>
              <w:marBottom w:val="0"/>
              <w:divBdr>
                <w:top w:val="none" w:sz="0" w:space="0" w:color="auto"/>
                <w:left w:val="none" w:sz="0" w:space="0" w:color="auto"/>
                <w:bottom w:val="none" w:sz="0" w:space="0" w:color="auto"/>
                <w:right w:val="none" w:sz="0" w:space="0" w:color="auto"/>
              </w:divBdr>
            </w:div>
            <w:div w:id="943344526">
              <w:marLeft w:val="0"/>
              <w:marRight w:val="0"/>
              <w:marTop w:val="0"/>
              <w:marBottom w:val="0"/>
              <w:divBdr>
                <w:top w:val="none" w:sz="0" w:space="0" w:color="auto"/>
                <w:left w:val="none" w:sz="0" w:space="0" w:color="auto"/>
                <w:bottom w:val="none" w:sz="0" w:space="0" w:color="auto"/>
                <w:right w:val="none" w:sz="0" w:space="0" w:color="auto"/>
              </w:divBdr>
              <w:divsChild>
                <w:div w:id="61140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179050">
          <w:marLeft w:val="0"/>
          <w:marRight w:val="0"/>
          <w:marTop w:val="0"/>
          <w:marBottom w:val="0"/>
          <w:divBdr>
            <w:top w:val="none" w:sz="0" w:space="0" w:color="auto"/>
            <w:left w:val="none" w:sz="0" w:space="0" w:color="auto"/>
            <w:bottom w:val="none" w:sz="0" w:space="0" w:color="auto"/>
            <w:right w:val="none" w:sz="0" w:space="0" w:color="auto"/>
          </w:divBdr>
          <w:divsChild>
            <w:div w:id="1856726349">
              <w:marLeft w:val="0"/>
              <w:marRight w:val="0"/>
              <w:marTop w:val="0"/>
              <w:marBottom w:val="0"/>
              <w:divBdr>
                <w:top w:val="none" w:sz="0" w:space="0" w:color="auto"/>
                <w:left w:val="none" w:sz="0" w:space="0" w:color="auto"/>
                <w:bottom w:val="none" w:sz="0" w:space="0" w:color="auto"/>
                <w:right w:val="none" w:sz="0" w:space="0" w:color="auto"/>
              </w:divBdr>
            </w:div>
            <w:div w:id="1473601251">
              <w:marLeft w:val="0"/>
              <w:marRight w:val="0"/>
              <w:marTop w:val="0"/>
              <w:marBottom w:val="0"/>
              <w:divBdr>
                <w:top w:val="none" w:sz="0" w:space="0" w:color="auto"/>
                <w:left w:val="none" w:sz="0" w:space="0" w:color="auto"/>
                <w:bottom w:val="none" w:sz="0" w:space="0" w:color="auto"/>
                <w:right w:val="none" w:sz="0" w:space="0" w:color="auto"/>
              </w:divBdr>
              <w:divsChild>
                <w:div w:id="144712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043875">
          <w:marLeft w:val="0"/>
          <w:marRight w:val="0"/>
          <w:marTop w:val="0"/>
          <w:marBottom w:val="0"/>
          <w:divBdr>
            <w:top w:val="none" w:sz="0" w:space="0" w:color="auto"/>
            <w:left w:val="none" w:sz="0" w:space="0" w:color="auto"/>
            <w:bottom w:val="none" w:sz="0" w:space="0" w:color="auto"/>
            <w:right w:val="none" w:sz="0" w:space="0" w:color="auto"/>
          </w:divBdr>
          <w:divsChild>
            <w:div w:id="1728068565">
              <w:marLeft w:val="0"/>
              <w:marRight w:val="0"/>
              <w:marTop w:val="0"/>
              <w:marBottom w:val="0"/>
              <w:divBdr>
                <w:top w:val="none" w:sz="0" w:space="0" w:color="auto"/>
                <w:left w:val="none" w:sz="0" w:space="0" w:color="auto"/>
                <w:bottom w:val="none" w:sz="0" w:space="0" w:color="auto"/>
                <w:right w:val="none" w:sz="0" w:space="0" w:color="auto"/>
              </w:divBdr>
            </w:div>
            <w:div w:id="236520983">
              <w:marLeft w:val="0"/>
              <w:marRight w:val="0"/>
              <w:marTop w:val="0"/>
              <w:marBottom w:val="0"/>
              <w:divBdr>
                <w:top w:val="none" w:sz="0" w:space="0" w:color="auto"/>
                <w:left w:val="none" w:sz="0" w:space="0" w:color="auto"/>
                <w:bottom w:val="none" w:sz="0" w:space="0" w:color="auto"/>
                <w:right w:val="none" w:sz="0" w:space="0" w:color="auto"/>
              </w:divBdr>
              <w:divsChild>
                <w:div w:id="164681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53167">
          <w:marLeft w:val="0"/>
          <w:marRight w:val="0"/>
          <w:marTop w:val="0"/>
          <w:marBottom w:val="0"/>
          <w:divBdr>
            <w:top w:val="none" w:sz="0" w:space="0" w:color="auto"/>
            <w:left w:val="none" w:sz="0" w:space="0" w:color="auto"/>
            <w:bottom w:val="none" w:sz="0" w:space="0" w:color="auto"/>
            <w:right w:val="none" w:sz="0" w:space="0" w:color="auto"/>
          </w:divBdr>
          <w:divsChild>
            <w:div w:id="396824272">
              <w:marLeft w:val="0"/>
              <w:marRight w:val="0"/>
              <w:marTop w:val="0"/>
              <w:marBottom w:val="0"/>
              <w:divBdr>
                <w:top w:val="none" w:sz="0" w:space="0" w:color="auto"/>
                <w:left w:val="none" w:sz="0" w:space="0" w:color="auto"/>
                <w:bottom w:val="none" w:sz="0" w:space="0" w:color="auto"/>
                <w:right w:val="none" w:sz="0" w:space="0" w:color="auto"/>
              </w:divBdr>
            </w:div>
            <w:div w:id="1002391383">
              <w:marLeft w:val="0"/>
              <w:marRight w:val="0"/>
              <w:marTop w:val="0"/>
              <w:marBottom w:val="0"/>
              <w:divBdr>
                <w:top w:val="none" w:sz="0" w:space="0" w:color="auto"/>
                <w:left w:val="none" w:sz="0" w:space="0" w:color="auto"/>
                <w:bottom w:val="none" w:sz="0" w:space="0" w:color="auto"/>
                <w:right w:val="none" w:sz="0" w:space="0" w:color="auto"/>
              </w:divBdr>
              <w:divsChild>
                <w:div w:id="139434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298711">
          <w:marLeft w:val="0"/>
          <w:marRight w:val="0"/>
          <w:marTop w:val="0"/>
          <w:marBottom w:val="0"/>
          <w:divBdr>
            <w:top w:val="none" w:sz="0" w:space="0" w:color="auto"/>
            <w:left w:val="none" w:sz="0" w:space="0" w:color="auto"/>
            <w:bottom w:val="none" w:sz="0" w:space="0" w:color="auto"/>
            <w:right w:val="none" w:sz="0" w:space="0" w:color="auto"/>
          </w:divBdr>
          <w:divsChild>
            <w:div w:id="795830818">
              <w:marLeft w:val="0"/>
              <w:marRight w:val="0"/>
              <w:marTop w:val="0"/>
              <w:marBottom w:val="0"/>
              <w:divBdr>
                <w:top w:val="none" w:sz="0" w:space="0" w:color="auto"/>
                <w:left w:val="none" w:sz="0" w:space="0" w:color="auto"/>
                <w:bottom w:val="none" w:sz="0" w:space="0" w:color="auto"/>
                <w:right w:val="none" w:sz="0" w:space="0" w:color="auto"/>
              </w:divBdr>
            </w:div>
            <w:div w:id="145779510">
              <w:marLeft w:val="0"/>
              <w:marRight w:val="0"/>
              <w:marTop w:val="0"/>
              <w:marBottom w:val="0"/>
              <w:divBdr>
                <w:top w:val="none" w:sz="0" w:space="0" w:color="auto"/>
                <w:left w:val="none" w:sz="0" w:space="0" w:color="auto"/>
                <w:bottom w:val="none" w:sz="0" w:space="0" w:color="auto"/>
                <w:right w:val="none" w:sz="0" w:space="0" w:color="auto"/>
              </w:divBdr>
              <w:divsChild>
                <w:div w:id="138471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658398">
          <w:marLeft w:val="0"/>
          <w:marRight w:val="0"/>
          <w:marTop w:val="0"/>
          <w:marBottom w:val="0"/>
          <w:divBdr>
            <w:top w:val="none" w:sz="0" w:space="0" w:color="auto"/>
            <w:left w:val="none" w:sz="0" w:space="0" w:color="auto"/>
            <w:bottom w:val="none" w:sz="0" w:space="0" w:color="auto"/>
            <w:right w:val="none" w:sz="0" w:space="0" w:color="auto"/>
          </w:divBdr>
          <w:divsChild>
            <w:div w:id="1355695891">
              <w:marLeft w:val="0"/>
              <w:marRight w:val="0"/>
              <w:marTop w:val="0"/>
              <w:marBottom w:val="0"/>
              <w:divBdr>
                <w:top w:val="none" w:sz="0" w:space="0" w:color="auto"/>
                <w:left w:val="none" w:sz="0" w:space="0" w:color="auto"/>
                <w:bottom w:val="none" w:sz="0" w:space="0" w:color="auto"/>
                <w:right w:val="none" w:sz="0" w:space="0" w:color="auto"/>
              </w:divBdr>
            </w:div>
            <w:div w:id="1501233574">
              <w:marLeft w:val="0"/>
              <w:marRight w:val="0"/>
              <w:marTop w:val="0"/>
              <w:marBottom w:val="0"/>
              <w:divBdr>
                <w:top w:val="none" w:sz="0" w:space="0" w:color="auto"/>
                <w:left w:val="none" w:sz="0" w:space="0" w:color="auto"/>
                <w:bottom w:val="none" w:sz="0" w:space="0" w:color="auto"/>
                <w:right w:val="none" w:sz="0" w:space="0" w:color="auto"/>
              </w:divBdr>
              <w:divsChild>
                <w:div w:id="104421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314829">
          <w:marLeft w:val="0"/>
          <w:marRight w:val="0"/>
          <w:marTop w:val="0"/>
          <w:marBottom w:val="0"/>
          <w:divBdr>
            <w:top w:val="none" w:sz="0" w:space="0" w:color="auto"/>
            <w:left w:val="none" w:sz="0" w:space="0" w:color="auto"/>
            <w:bottom w:val="none" w:sz="0" w:space="0" w:color="auto"/>
            <w:right w:val="none" w:sz="0" w:space="0" w:color="auto"/>
          </w:divBdr>
          <w:divsChild>
            <w:div w:id="925269199">
              <w:marLeft w:val="0"/>
              <w:marRight w:val="0"/>
              <w:marTop w:val="0"/>
              <w:marBottom w:val="0"/>
              <w:divBdr>
                <w:top w:val="none" w:sz="0" w:space="0" w:color="auto"/>
                <w:left w:val="none" w:sz="0" w:space="0" w:color="auto"/>
                <w:bottom w:val="none" w:sz="0" w:space="0" w:color="auto"/>
                <w:right w:val="none" w:sz="0" w:space="0" w:color="auto"/>
              </w:divBdr>
            </w:div>
            <w:div w:id="1720082551">
              <w:marLeft w:val="0"/>
              <w:marRight w:val="0"/>
              <w:marTop w:val="0"/>
              <w:marBottom w:val="0"/>
              <w:divBdr>
                <w:top w:val="none" w:sz="0" w:space="0" w:color="auto"/>
                <w:left w:val="none" w:sz="0" w:space="0" w:color="auto"/>
                <w:bottom w:val="none" w:sz="0" w:space="0" w:color="auto"/>
                <w:right w:val="none" w:sz="0" w:space="0" w:color="auto"/>
              </w:divBdr>
              <w:divsChild>
                <w:div w:id="96261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855346">
          <w:marLeft w:val="0"/>
          <w:marRight w:val="0"/>
          <w:marTop w:val="0"/>
          <w:marBottom w:val="0"/>
          <w:divBdr>
            <w:top w:val="none" w:sz="0" w:space="0" w:color="auto"/>
            <w:left w:val="none" w:sz="0" w:space="0" w:color="auto"/>
            <w:bottom w:val="none" w:sz="0" w:space="0" w:color="auto"/>
            <w:right w:val="none" w:sz="0" w:space="0" w:color="auto"/>
          </w:divBdr>
          <w:divsChild>
            <w:div w:id="663626448">
              <w:marLeft w:val="0"/>
              <w:marRight w:val="0"/>
              <w:marTop w:val="0"/>
              <w:marBottom w:val="0"/>
              <w:divBdr>
                <w:top w:val="none" w:sz="0" w:space="0" w:color="auto"/>
                <w:left w:val="none" w:sz="0" w:space="0" w:color="auto"/>
                <w:bottom w:val="none" w:sz="0" w:space="0" w:color="auto"/>
                <w:right w:val="none" w:sz="0" w:space="0" w:color="auto"/>
              </w:divBdr>
            </w:div>
            <w:div w:id="422578941">
              <w:marLeft w:val="0"/>
              <w:marRight w:val="0"/>
              <w:marTop w:val="0"/>
              <w:marBottom w:val="0"/>
              <w:divBdr>
                <w:top w:val="none" w:sz="0" w:space="0" w:color="auto"/>
                <w:left w:val="none" w:sz="0" w:space="0" w:color="auto"/>
                <w:bottom w:val="none" w:sz="0" w:space="0" w:color="auto"/>
                <w:right w:val="none" w:sz="0" w:space="0" w:color="auto"/>
              </w:divBdr>
              <w:divsChild>
                <w:div w:id="57389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863910">
      <w:bodyDiv w:val="1"/>
      <w:marLeft w:val="0"/>
      <w:marRight w:val="0"/>
      <w:marTop w:val="0"/>
      <w:marBottom w:val="0"/>
      <w:divBdr>
        <w:top w:val="none" w:sz="0" w:space="0" w:color="auto"/>
        <w:left w:val="none" w:sz="0" w:space="0" w:color="auto"/>
        <w:bottom w:val="none" w:sz="0" w:space="0" w:color="auto"/>
        <w:right w:val="none" w:sz="0" w:space="0" w:color="auto"/>
      </w:divBdr>
    </w:div>
    <w:div w:id="1484927713">
      <w:bodyDiv w:val="1"/>
      <w:marLeft w:val="0"/>
      <w:marRight w:val="0"/>
      <w:marTop w:val="0"/>
      <w:marBottom w:val="0"/>
      <w:divBdr>
        <w:top w:val="none" w:sz="0" w:space="0" w:color="auto"/>
        <w:left w:val="none" w:sz="0" w:space="0" w:color="auto"/>
        <w:bottom w:val="none" w:sz="0" w:space="0" w:color="auto"/>
        <w:right w:val="none" w:sz="0" w:space="0" w:color="auto"/>
      </w:divBdr>
    </w:div>
    <w:div w:id="1515925867">
      <w:bodyDiv w:val="1"/>
      <w:marLeft w:val="0"/>
      <w:marRight w:val="0"/>
      <w:marTop w:val="0"/>
      <w:marBottom w:val="0"/>
      <w:divBdr>
        <w:top w:val="none" w:sz="0" w:space="0" w:color="auto"/>
        <w:left w:val="none" w:sz="0" w:space="0" w:color="auto"/>
        <w:bottom w:val="none" w:sz="0" w:space="0" w:color="auto"/>
        <w:right w:val="none" w:sz="0" w:space="0" w:color="auto"/>
      </w:divBdr>
      <w:divsChild>
        <w:div w:id="2093962366">
          <w:marLeft w:val="0"/>
          <w:marRight w:val="0"/>
          <w:marTop w:val="0"/>
          <w:marBottom w:val="0"/>
          <w:divBdr>
            <w:top w:val="none" w:sz="0" w:space="0" w:color="auto"/>
            <w:left w:val="none" w:sz="0" w:space="0" w:color="auto"/>
            <w:bottom w:val="none" w:sz="0" w:space="0" w:color="auto"/>
            <w:right w:val="none" w:sz="0" w:space="0" w:color="auto"/>
          </w:divBdr>
          <w:divsChild>
            <w:div w:id="1526093531">
              <w:marLeft w:val="0"/>
              <w:marRight w:val="0"/>
              <w:marTop w:val="0"/>
              <w:marBottom w:val="0"/>
              <w:divBdr>
                <w:top w:val="none" w:sz="0" w:space="0" w:color="auto"/>
                <w:left w:val="none" w:sz="0" w:space="0" w:color="auto"/>
                <w:bottom w:val="none" w:sz="0" w:space="0" w:color="auto"/>
                <w:right w:val="none" w:sz="0" w:space="0" w:color="auto"/>
              </w:divBdr>
              <w:divsChild>
                <w:div w:id="1946229923">
                  <w:marLeft w:val="0"/>
                  <w:marRight w:val="0"/>
                  <w:marTop w:val="0"/>
                  <w:marBottom w:val="0"/>
                  <w:divBdr>
                    <w:top w:val="none" w:sz="0" w:space="0" w:color="auto"/>
                    <w:left w:val="none" w:sz="0" w:space="0" w:color="auto"/>
                    <w:bottom w:val="none" w:sz="0" w:space="0" w:color="auto"/>
                    <w:right w:val="none" w:sz="0" w:space="0" w:color="auto"/>
                  </w:divBdr>
                </w:div>
                <w:div w:id="1416702791">
                  <w:marLeft w:val="0"/>
                  <w:marRight w:val="0"/>
                  <w:marTop w:val="0"/>
                  <w:marBottom w:val="0"/>
                  <w:divBdr>
                    <w:top w:val="none" w:sz="0" w:space="0" w:color="auto"/>
                    <w:left w:val="none" w:sz="0" w:space="0" w:color="auto"/>
                    <w:bottom w:val="none" w:sz="0" w:space="0" w:color="auto"/>
                    <w:right w:val="none" w:sz="0" w:space="0" w:color="auto"/>
                  </w:divBdr>
                  <w:divsChild>
                    <w:div w:id="82621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260949">
              <w:marLeft w:val="0"/>
              <w:marRight w:val="0"/>
              <w:marTop w:val="0"/>
              <w:marBottom w:val="0"/>
              <w:divBdr>
                <w:top w:val="none" w:sz="0" w:space="0" w:color="auto"/>
                <w:left w:val="none" w:sz="0" w:space="0" w:color="auto"/>
                <w:bottom w:val="none" w:sz="0" w:space="0" w:color="auto"/>
                <w:right w:val="none" w:sz="0" w:space="0" w:color="auto"/>
              </w:divBdr>
              <w:divsChild>
                <w:div w:id="971055075">
                  <w:marLeft w:val="0"/>
                  <w:marRight w:val="0"/>
                  <w:marTop w:val="0"/>
                  <w:marBottom w:val="0"/>
                  <w:divBdr>
                    <w:top w:val="none" w:sz="0" w:space="0" w:color="auto"/>
                    <w:left w:val="none" w:sz="0" w:space="0" w:color="auto"/>
                    <w:bottom w:val="none" w:sz="0" w:space="0" w:color="auto"/>
                    <w:right w:val="none" w:sz="0" w:space="0" w:color="auto"/>
                  </w:divBdr>
                </w:div>
                <w:div w:id="475026056">
                  <w:marLeft w:val="0"/>
                  <w:marRight w:val="0"/>
                  <w:marTop w:val="0"/>
                  <w:marBottom w:val="0"/>
                  <w:divBdr>
                    <w:top w:val="none" w:sz="0" w:space="0" w:color="auto"/>
                    <w:left w:val="none" w:sz="0" w:space="0" w:color="auto"/>
                    <w:bottom w:val="none" w:sz="0" w:space="0" w:color="auto"/>
                    <w:right w:val="none" w:sz="0" w:space="0" w:color="auto"/>
                  </w:divBdr>
                  <w:divsChild>
                    <w:div w:id="1242837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556631">
              <w:marLeft w:val="0"/>
              <w:marRight w:val="0"/>
              <w:marTop w:val="0"/>
              <w:marBottom w:val="0"/>
              <w:divBdr>
                <w:top w:val="none" w:sz="0" w:space="0" w:color="auto"/>
                <w:left w:val="none" w:sz="0" w:space="0" w:color="auto"/>
                <w:bottom w:val="none" w:sz="0" w:space="0" w:color="auto"/>
                <w:right w:val="none" w:sz="0" w:space="0" w:color="auto"/>
              </w:divBdr>
              <w:divsChild>
                <w:div w:id="1842350734">
                  <w:marLeft w:val="0"/>
                  <w:marRight w:val="0"/>
                  <w:marTop w:val="0"/>
                  <w:marBottom w:val="0"/>
                  <w:divBdr>
                    <w:top w:val="none" w:sz="0" w:space="0" w:color="auto"/>
                    <w:left w:val="none" w:sz="0" w:space="0" w:color="auto"/>
                    <w:bottom w:val="none" w:sz="0" w:space="0" w:color="auto"/>
                    <w:right w:val="none" w:sz="0" w:space="0" w:color="auto"/>
                  </w:divBdr>
                </w:div>
                <w:div w:id="1898391056">
                  <w:marLeft w:val="0"/>
                  <w:marRight w:val="0"/>
                  <w:marTop w:val="0"/>
                  <w:marBottom w:val="0"/>
                  <w:divBdr>
                    <w:top w:val="none" w:sz="0" w:space="0" w:color="auto"/>
                    <w:left w:val="none" w:sz="0" w:space="0" w:color="auto"/>
                    <w:bottom w:val="none" w:sz="0" w:space="0" w:color="auto"/>
                    <w:right w:val="none" w:sz="0" w:space="0" w:color="auto"/>
                  </w:divBdr>
                  <w:divsChild>
                    <w:div w:id="7027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939560">
              <w:marLeft w:val="0"/>
              <w:marRight w:val="0"/>
              <w:marTop w:val="0"/>
              <w:marBottom w:val="0"/>
              <w:divBdr>
                <w:top w:val="none" w:sz="0" w:space="0" w:color="auto"/>
                <w:left w:val="none" w:sz="0" w:space="0" w:color="auto"/>
                <w:bottom w:val="none" w:sz="0" w:space="0" w:color="auto"/>
                <w:right w:val="none" w:sz="0" w:space="0" w:color="auto"/>
              </w:divBdr>
              <w:divsChild>
                <w:div w:id="1977447701">
                  <w:marLeft w:val="0"/>
                  <w:marRight w:val="0"/>
                  <w:marTop w:val="0"/>
                  <w:marBottom w:val="0"/>
                  <w:divBdr>
                    <w:top w:val="none" w:sz="0" w:space="0" w:color="auto"/>
                    <w:left w:val="none" w:sz="0" w:space="0" w:color="auto"/>
                    <w:bottom w:val="none" w:sz="0" w:space="0" w:color="auto"/>
                    <w:right w:val="none" w:sz="0" w:space="0" w:color="auto"/>
                  </w:divBdr>
                </w:div>
                <w:div w:id="1294555778">
                  <w:marLeft w:val="0"/>
                  <w:marRight w:val="0"/>
                  <w:marTop w:val="0"/>
                  <w:marBottom w:val="0"/>
                  <w:divBdr>
                    <w:top w:val="none" w:sz="0" w:space="0" w:color="auto"/>
                    <w:left w:val="none" w:sz="0" w:space="0" w:color="auto"/>
                    <w:bottom w:val="none" w:sz="0" w:space="0" w:color="auto"/>
                    <w:right w:val="none" w:sz="0" w:space="0" w:color="auto"/>
                  </w:divBdr>
                  <w:divsChild>
                    <w:div w:id="150952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398294">
          <w:marLeft w:val="0"/>
          <w:marRight w:val="0"/>
          <w:marTop w:val="0"/>
          <w:marBottom w:val="0"/>
          <w:divBdr>
            <w:top w:val="none" w:sz="0" w:space="0" w:color="auto"/>
            <w:left w:val="none" w:sz="0" w:space="0" w:color="auto"/>
            <w:bottom w:val="none" w:sz="0" w:space="0" w:color="auto"/>
            <w:right w:val="none" w:sz="0" w:space="0" w:color="auto"/>
          </w:divBdr>
          <w:divsChild>
            <w:div w:id="1191912333">
              <w:marLeft w:val="0"/>
              <w:marRight w:val="0"/>
              <w:marTop w:val="0"/>
              <w:marBottom w:val="0"/>
              <w:divBdr>
                <w:top w:val="none" w:sz="0" w:space="0" w:color="auto"/>
                <w:left w:val="none" w:sz="0" w:space="0" w:color="auto"/>
                <w:bottom w:val="none" w:sz="0" w:space="0" w:color="auto"/>
                <w:right w:val="none" w:sz="0" w:space="0" w:color="auto"/>
              </w:divBdr>
              <w:divsChild>
                <w:div w:id="1998070386">
                  <w:marLeft w:val="0"/>
                  <w:marRight w:val="0"/>
                  <w:marTop w:val="0"/>
                  <w:marBottom w:val="0"/>
                  <w:divBdr>
                    <w:top w:val="none" w:sz="0" w:space="0" w:color="auto"/>
                    <w:left w:val="none" w:sz="0" w:space="0" w:color="auto"/>
                    <w:bottom w:val="none" w:sz="0" w:space="0" w:color="auto"/>
                    <w:right w:val="none" w:sz="0" w:space="0" w:color="auto"/>
                  </w:divBdr>
                </w:div>
                <w:div w:id="1949652179">
                  <w:marLeft w:val="0"/>
                  <w:marRight w:val="0"/>
                  <w:marTop w:val="0"/>
                  <w:marBottom w:val="0"/>
                  <w:divBdr>
                    <w:top w:val="none" w:sz="0" w:space="0" w:color="auto"/>
                    <w:left w:val="none" w:sz="0" w:space="0" w:color="auto"/>
                    <w:bottom w:val="none" w:sz="0" w:space="0" w:color="auto"/>
                    <w:right w:val="none" w:sz="0" w:space="0" w:color="auto"/>
                  </w:divBdr>
                  <w:divsChild>
                    <w:div w:id="972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88349">
              <w:marLeft w:val="0"/>
              <w:marRight w:val="0"/>
              <w:marTop w:val="0"/>
              <w:marBottom w:val="0"/>
              <w:divBdr>
                <w:top w:val="none" w:sz="0" w:space="0" w:color="auto"/>
                <w:left w:val="none" w:sz="0" w:space="0" w:color="auto"/>
                <w:bottom w:val="none" w:sz="0" w:space="0" w:color="auto"/>
                <w:right w:val="none" w:sz="0" w:space="0" w:color="auto"/>
              </w:divBdr>
              <w:divsChild>
                <w:div w:id="1902132028">
                  <w:marLeft w:val="0"/>
                  <w:marRight w:val="0"/>
                  <w:marTop w:val="0"/>
                  <w:marBottom w:val="0"/>
                  <w:divBdr>
                    <w:top w:val="none" w:sz="0" w:space="0" w:color="auto"/>
                    <w:left w:val="none" w:sz="0" w:space="0" w:color="auto"/>
                    <w:bottom w:val="none" w:sz="0" w:space="0" w:color="auto"/>
                    <w:right w:val="none" w:sz="0" w:space="0" w:color="auto"/>
                  </w:divBdr>
                </w:div>
                <w:div w:id="805198084">
                  <w:marLeft w:val="0"/>
                  <w:marRight w:val="0"/>
                  <w:marTop w:val="0"/>
                  <w:marBottom w:val="0"/>
                  <w:divBdr>
                    <w:top w:val="none" w:sz="0" w:space="0" w:color="auto"/>
                    <w:left w:val="none" w:sz="0" w:space="0" w:color="auto"/>
                    <w:bottom w:val="none" w:sz="0" w:space="0" w:color="auto"/>
                    <w:right w:val="none" w:sz="0" w:space="0" w:color="auto"/>
                  </w:divBdr>
                  <w:divsChild>
                    <w:div w:id="30743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63886">
              <w:marLeft w:val="0"/>
              <w:marRight w:val="0"/>
              <w:marTop w:val="0"/>
              <w:marBottom w:val="0"/>
              <w:divBdr>
                <w:top w:val="none" w:sz="0" w:space="0" w:color="auto"/>
                <w:left w:val="none" w:sz="0" w:space="0" w:color="auto"/>
                <w:bottom w:val="none" w:sz="0" w:space="0" w:color="auto"/>
                <w:right w:val="none" w:sz="0" w:space="0" w:color="auto"/>
              </w:divBdr>
              <w:divsChild>
                <w:div w:id="1893274493">
                  <w:marLeft w:val="0"/>
                  <w:marRight w:val="0"/>
                  <w:marTop w:val="0"/>
                  <w:marBottom w:val="0"/>
                  <w:divBdr>
                    <w:top w:val="none" w:sz="0" w:space="0" w:color="auto"/>
                    <w:left w:val="none" w:sz="0" w:space="0" w:color="auto"/>
                    <w:bottom w:val="none" w:sz="0" w:space="0" w:color="auto"/>
                    <w:right w:val="none" w:sz="0" w:space="0" w:color="auto"/>
                  </w:divBdr>
                </w:div>
                <w:div w:id="724139481">
                  <w:marLeft w:val="0"/>
                  <w:marRight w:val="0"/>
                  <w:marTop w:val="0"/>
                  <w:marBottom w:val="0"/>
                  <w:divBdr>
                    <w:top w:val="none" w:sz="0" w:space="0" w:color="auto"/>
                    <w:left w:val="none" w:sz="0" w:space="0" w:color="auto"/>
                    <w:bottom w:val="none" w:sz="0" w:space="0" w:color="auto"/>
                    <w:right w:val="none" w:sz="0" w:space="0" w:color="auto"/>
                  </w:divBdr>
                  <w:divsChild>
                    <w:div w:id="488864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456895">
          <w:marLeft w:val="0"/>
          <w:marRight w:val="0"/>
          <w:marTop w:val="0"/>
          <w:marBottom w:val="0"/>
          <w:divBdr>
            <w:top w:val="none" w:sz="0" w:space="0" w:color="auto"/>
            <w:left w:val="none" w:sz="0" w:space="0" w:color="auto"/>
            <w:bottom w:val="none" w:sz="0" w:space="0" w:color="auto"/>
            <w:right w:val="none" w:sz="0" w:space="0" w:color="auto"/>
          </w:divBdr>
          <w:divsChild>
            <w:div w:id="437796220">
              <w:marLeft w:val="0"/>
              <w:marRight w:val="0"/>
              <w:marTop w:val="0"/>
              <w:marBottom w:val="0"/>
              <w:divBdr>
                <w:top w:val="none" w:sz="0" w:space="0" w:color="auto"/>
                <w:left w:val="none" w:sz="0" w:space="0" w:color="auto"/>
                <w:bottom w:val="none" w:sz="0" w:space="0" w:color="auto"/>
                <w:right w:val="none" w:sz="0" w:space="0" w:color="auto"/>
              </w:divBdr>
              <w:divsChild>
                <w:div w:id="1214120277">
                  <w:marLeft w:val="0"/>
                  <w:marRight w:val="0"/>
                  <w:marTop w:val="0"/>
                  <w:marBottom w:val="0"/>
                  <w:divBdr>
                    <w:top w:val="none" w:sz="0" w:space="0" w:color="auto"/>
                    <w:left w:val="none" w:sz="0" w:space="0" w:color="auto"/>
                    <w:bottom w:val="none" w:sz="0" w:space="0" w:color="auto"/>
                    <w:right w:val="none" w:sz="0" w:space="0" w:color="auto"/>
                  </w:divBdr>
                </w:div>
                <w:div w:id="426926331">
                  <w:marLeft w:val="0"/>
                  <w:marRight w:val="0"/>
                  <w:marTop w:val="0"/>
                  <w:marBottom w:val="0"/>
                  <w:divBdr>
                    <w:top w:val="none" w:sz="0" w:space="0" w:color="auto"/>
                    <w:left w:val="none" w:sz="0" w:space="0" w:color="auto"/>
                    <w:bottom w:val="none" w:sz="0" w:space="0" w:color="auto"/>
                    <w:right w:val="none" w:sz="0" w:space="0" w:color="auto"/>
                  </w:divBdr>
                  <w:divsChild>
                    <w:div w:id="63382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547908">
              <w:marLeft w:val="0"/>
              <w:marRight w:val="0"/>
              <w:marTop w:val="0"/>
              <w:marBottom w:val="0"/>
              <w:divBdr>
                <w:top w:val="none" w:sz="0" w:space="0" w:color="auto"/>
                <w:left w:val="none" w:sz="0" w:space="0" w:color="auto"/>
                <w:bottom w:val="none" w:sz="0" w:space="0" w:color="auto"/>
                <w:right w:val="none" w:sz="0" w:space="0" w:color="auto"/>
              </w:divBdr>
              <w:divsChild>
                <w:div w:id="1235513018">
                  <w:marLeft w:val="0"/>
                  <w:marRight w:val="0"/>
                  <w:marTop w:val="0"/>
                  <w:marBottom w:val="0"/>
                  <w:divBdr>
                    <w:top w:val="none" w:sz="0" w:space="0" w:color="auto"/>
                    <w:left w:val="none" w:sz="0" w:space="0" w:color="auto"/>
                    <w:bottom w:val="none" w:sz="0" w:space="0" w:color="auto"/>
                    <w:right w:val="none" w:sz="0" w:space="0" w:color="auto"/>
                  </w:divBdr>
                </w:div>
                <w:div w:id="135343594">
                  <w:marLeft w:val="0"/>
                  <w:marRight w:val="0"/>
                  <w:marTop w:val="0"/>
                  <w:marBottom w:val="0"/>
                  <w:divBdr>
                    <w:top w:val="none" w:sz="0" w:space="0" w:color="auto"/>
                    <w:left w:val="none" w:sz="0" w:space="0" w:color="auto"/>
                    <w:bottom w:val="none" w:sz="0" w:space="0" w:color="auto"/>
                    <w:right w:val="none" w:sz="0" w:space="0" w:color="auto"/>
                  </w:divBdr>
                  <w:divsChild>
                    <w:div w:id="194892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152952">
              <w:marLeft w:val="0"/>
              <w:marRight w:val="0"/>
              <w:marTop w:val="0"/>
              <w:marBottom w:val="0"/>
              <w:divBdr>
                <w:top w:val="none" w:sz="0" w:space="0" w:color="auto"/>
                <w:left w:val="none" w:sz="0" w:space="0" w:color="auto"/>
                <w:bottom w:val="none" w:sz="0" w:space="0" w:color="auto"/>
                <w:right w:val="none" w:sz="0" w:space="0" w:color="auto"/>
              </w:divBdr>
              <w:divsChild>
                <w:div w:id="1045720662">
                  <w:marLeft w:val="0"/>
                  <w:marRight w:val="0"/>
                  <w:marTop w:val="0"/>
                  <w:marBottom w:val="0"/>
                  <w:divBdr>
                    <w:top w:val="none" w:sz="0" w:space="0" w:color="auto"/>
                    <w:left w:val="none" w:sz="0" w:space="0" w:color="auto"/>
                    <w:bottom w:val="none" w:sz="0" w:space="0" w:color="auto"/>
                    <w:right w:val="none" w:sz="0" w:space="0" w:color="auto"/>
                  </w:divBdr>
                </w:div>
                <w:div w:id="1885166950">
                  <w:marLeft w:val="0"/>
                  <w:marRight w:val="0"/>
                  <w:marTop w:val="0"/>
                  <w:marBottom w:val="0"/>
                  <w:divBdr>
                    <w:top w:val="none" w:sz="0" w:space="0" w:color="auto"/>
                    <w:left w:val="none" w:sz="0" w:space="0" w:color="auto"/>
                    <w:bottom w:val="none" w:sz="0" w:space="0" w:color="auto"/>
                    <w:right w:val="none" w:sz="0" w:space="0" w:color="auto"/>
                  </w:divBdr>
                  <w:divsChild>
                    <w:div w:id="14647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012959">
              <w:marLeft w:val="0"/>
              <w:marRight w:val="0"/>
              <w:marTop w:val="0"/>
              <w:marBottom w:val="0"/>
              <w:divBdr>
                <w:top w:val="none" w:sz="0" w:space="0" w:color="auto"/>
                <w:left w:val="none" w:sz="0" w:space="0" w:color="auto"/>
                <w:bottom w:val="none" w:sz="0" w:space="0" w:color="auto"/>
                <w:right w:val="none" w:sz="0" w:space="0" w:color="auto"/>
              </w:divBdr>
              <w:divsChild>
                <w:div w:id="1352489073">
                  <w:marLeft w:val="0"/>
                  <w:marRight w:val="0"/>
                  <w:marTop w:val="0"/>
                  <w:marBottom w:val="0"/>
                  <w:divBdr>
                    <w:top w:val="none" w:sz="0" w:space="0" w:color="auto"/>
                    <w:left w:val="none" w:sz="0" w:space="0" w:color="auto"/>
                    <w:bottom w:val="none" w:sz="0" w:space="0" w:color="auto"/>
                    <w:right w:val="none" w:sz="0" w:space="0" w:color="auto"/>
                  </w:divBdr>
                </w:div>
                <w:div w:id="555508891">
                  <w:marLeft w:val="0"/>
                  <w:marRight w:val="0"/>
                  <w:marTop w:val="0"/>
                  <w:marBottom w:val="0"/>
                  <w:divBdr>
                    <w:top w:val="none" w:sz="0" w:space="0" w:color="auto"/>
                    <w:left w:val="none" w:sz="0" w:space="0" w:color="auto"/>
                    <w:bottom w:val="none" w:sz="0" w:space="0" w:color="auto"/>
                    <w:right w:val="none" w:sz="0" w:space="0" w:color="auto"/>
                  </w:divBdr>
                  <w:divsChild>
                    <w:div w:id="204644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641115">
              <w:marLeft w:val="0"/>
              <w:marRight w:val="0"/>
              <w:marTop w:val="0"/>
              <w:marBottom w:val="0"/>
              <w:divBdr>
                <w:top w:val="none" w:sz="0" w:space="0" w:color="auto"/>
                <w:left w:val="none" w:sz="0" w:space="0" w:color="auto"/>
                <w:bottom w:val="none" w:sz="0" w:space="0" w:color="auto"/>
                <w:right w:val="none" w:sz="0" w:space="0" w:color="auto"/>
              </w:divBdr>
              <w:divsChild>
                <w:div w:id="936715877">
                  <w:marLeft w:val="0"/>
                  <w:marRight w:val="0"/>
                  <w:marTop w:val="0"/>
                  <w:marBottom w:val="0"/>
                  <w:divBdr>
                    <w:top w:val="none" w:sz="0" w:space="0" w:color="auto"/>
                    <w:left w:val="none" w:sz="0" w:space="0" w:color="auto"/>
                    <w:bottom w:val="none" w:sz="0" w:space="0" w:color="auto"/>
                    <w:right w:val="none" w:sz="0" w:space="0" w:color="auto"/>
                  </w:divBdr>
                </w:div>
                <w:div w:id="464391586">
                  <w:marLeft w:val="0"/>
                  <w:marRight w:val="0"/>
                  <w:marTop w:val="0"/>
                  <w:marBottom w:val="0"/>
                  <w:divBdr>
                    <w:top w:val="none" w:sz="0" w:space="0" w:color="auto"/>
                    <w:left w:val="none" w:sz="0" w:space="0" w:color="auto"/>
                    <w:bottom w:val="none" w:sz="0" w:space="0" w:color="auto"/>
                    <w:right w:val="none" w:sz="0" w:space="0" w:color="auto"/>
                  </w:divBdr>
                  <w:divsChild>
                    <w:div w:id="17977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454899">
              <w:marLeft w:val="0"/>
              <w:marRight w:val="0"/>
              <w:marTop w:val="0"/>
              <w:marBottom w:val="0"/>
              <w:divBdr>
                <w:top w:val="none" w:sz="0" w:space="0" w:color="auto"/>
                <w:left w:val="none" w:sz="0" w:space="0" w:color="auto"/>
                <w:bottom w:val="none" w:sz="0" w:space="0" w:color="auto"/>
                <w:right w:val="none" w:sz="0" w:space="0" w:color="auto"/>
              </w:divBdr>
              <w:divsChild>
                <w:div w:id="1677340918">
                  <w:marLeft w:val="0"/>
                  <w:marRight w:val="0"/>
                  <w:marTop w:val="0"/>
                  <w:marBottom w:val="0"/>
                  <w:divBdr>
                    <w:top w:val="none" w:sz="0" w:space="0" w:color="auto"/>
                    <w:left w:val="none" w:sz="0" w:space="0" w:color="auto"/>
                    <w:bottom w:val="none" w:sz="0" w:space="0" w:color="auto"/>
                    <w:right w:val="none" w:sz="0" w:space="0" w:color="auto"/>
                  </w:divBdr>
                </w:div>
                <w:div w:id="453789008">
                  <w:marLeft w:val="0"/>
                  <w:marRight w:val="0"/>
                  <w:marTop w:val="0"/>
                  <w:marBottom w:val="0"/>
                  <w:divBdr>
                    <w:top w:val="none" w:sz="0" w:space="0" w:color="auto"/>
                    <w:left w:val="none" w:sz="0" w:space="0" w:color="auto"/>
                    <w:bottom w:val="none" w:sz="0" w:space="0" w:color="auto"/>
                    <w:right w:val="none" w:sz="0" w:space="0" w:color="auto"/>
                  </w:divBdr>
                  <w:divsChild>
                    <w:div w:id="162747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79626">
              <w:marLeft w:val="0"/>
              <w:marRight w:val="0"/>
              <w:marTop w:val="0"/>
              <w:marBottom w:val="0"/>
              <w:divBdr>
                <w:top w:val="none" w:sz="0" w:space="0" w:color="auto"/>
                <w:left w:val="none" w:sz="0" w:space="0" w:color="auto"/>
                <w:bottom w:val="none" w:sz="0" w:space="0" w:color="auto"/>
                <w:right w:val="none" w:sz="0" w:space="0" w:color="auto"/>
              </w:divBdr>
              <w:divsChild>
                <w:div w:id="966662524">
                  <w:marLeft w:val="0"/>
                  <w:marRight w:val="0"/>
                  <w:marTop w:val="0"/>
                  <w:marBottom w:val="0"/>
                  <w:divBdr>
                    <w:top w:val="none" w:sz="0" w:space="0" w:color="auto"/>
                    <w:left w:val="none" w:sz="0" w:space="0" w:color="auto"/>
                    <w:bottom w:val="none" w:sz="0" w:space="0" w:color="auto"/>
                    <w:right w:val="none" w:sz="0" w:space="0" w:color="auto"/>
                  </w:divBdr>
                </w:div>
                <w:div w:id="1205099520">
                  <w:marLeft w:val="0"/>
                  <w:marRight w:val="0"/>
                  <w:marTop w:val="0"/>
                  <w:marBottom w:val="0"/>
                  <w:divBdr>
                    <w:top w:val="none" w:sz="0" w:space="0" w:color="auto"/>
                    <w:left w:val="none" w:sz="0" w:space="0" w:color="auto"/>
                    <w:bottom w:val="none" w:sz="0" w:space="0" w:color="auto"/>
                    <w:right w:val="none" w:sz="0" w:space="0" w:color="auto"/>
                  </w:divBdr>
                  <w:divsChild>
                    <w:div w:id="92427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2174">
              <w:marLeft w:val="0"/>
              <w:marRight w:val="0"/>
              <w:marTop w:val="0"/>
              <w:marBottom w:val="0"/>
              <w:divBdr>
                <w:top w:val="none" w:sz="0" w:space="0" w:color="auto"/>
                <w:left w:val="none" w:sz="0" w:space="0" w:color="auto"/>
                <w:bottom w:val="none" w:sz="0" w:space="0" w:color="auto"/>
                <w:right w:val="none" w:sz="0" w:space="0" w:color="auto"/>
              </w:divBdr>
              <w:divsChild>
                <w:div w:id="514461264">
                  <w:marLeft w:val="0"/>
                  <w:marRight w:val="0"/>
                  <w:marTop w:val="0"/>
                  <w:marBottom w:val="0"/>
                  <w:divBdr>
                    <w:top w:val="none" w:sz="0" w:space="0" w:color="auto"/>
                    <w:left w:val="none" w:sz="0" w:space="0" w:color="auto"/>
                    <w:bottom w:val="none" w:sz="0" w:space="0" w:color="auto"/>
                    <w:right w:val="none" w:sz="0" w:space="0" w:color="auto"/>
                  </w:divBdr>
                </w:div>
                <w:div w:id="1222592482">
                  <w:marLeft w:val="0"/>
                  <w:marRight w:val="0"/>
                  <w:marTop w:val="0"/>
                  <w:marBottom w:val="0"/>
                  <w:divBdr>
                    <w:top w:val="none" w:sz="0" w:space="0" w:color="auto"/>
                    <w:left w:val="none" w:sz="0" w:space="0" w:color="auto"/>
                    <w:bottom w:val="none" w:sz="0" w:space="0" w:color="auto"/>
                    <w:right w:val="none" w:sz="0" w:space="0" w:color="auto"/>
                  </w:divBdr>
                  <w:divsChild>
                    <w:div w:id="56414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238678">
      <w:bodyDiv w:val="1"/>
      <w:marLeft w:val="0"/>
      <w:marRight w:val="0"/>
      <w:marTop w:val="0"/>
      <w:marBottom w:val="0"/>
      <w:divBdr>
        <w:top w:val="none" w:sz="0" w:space="0" w:color="auto"/>
        <w:left w:val="none" w:sz="0" w:space="0" w:color="auto"/>
        <w:bottom w:val="none" w:sz="0" w:space="0" w:color="auto"/>
        <w:right w:val="none" w:sz="0" w:space="0" w:color="auto"/>
      </w:divBdr>
    </w:div>
    <w:div w:id="1677610542">
      <w:bodyDiv w:val="1"/>
      <w:marLeft w:val="0"/>
      <w:marRight w:val="0"/>
      <w:marTop w:val="0"/>
      <w:marBottom w:val="0"/>
      <w:divBdr>
        <w:top w:val="none" w:sz="0" w:space="0" w:color="auto"/>
        <w:left w:val="none" w:sz="0" w:space="0" w:color="auto"/>
        <w:bottom w:val="none" w:sz="0" w:space="0" w:color="auto"/>
        <w:right w:val="none" w:sz="0" w:space="0" w:color="auto"/>
      </w:divBdr>
    </w:div>
    <w:div w:id="1680083084">
      <w:bodyDiv w:val="1"/>
      <w:marLeft w:val="0"/>
      <w:marRight w:val="0"/>
      <w:marTop w:val="0"/>
      <w:marBottom w:val="0"/>
      <w:divBdr>
        <w:top w:val="none" w:sz="0" w:space="0" w:color="auto"/>
        <w:left w:val="none" w:sz="0" w:space="0" w:color="auto"/>
        <w:bottom w:val="none" w:sz="0" w:space="0" w:color="auto"/>
        <w:right w:val="none" w:sz="0" w:space="0" w:color="auto"/>
      </w:divBdr>
    </w:div>
    <w:div w:id="1735349380">
      <w:bodyDiv w:val="1"/>
      <w:marLeft w:val="0"/>
      <w:marRight w:val="0"/>
      <w:marTop w:val="0"/>
      <w:marBottom w:val="0"/>
      <w:divBdr>
        <w:top w:val="none" w:sz="0" w:space="0" w:color="auto"/>
        <w:left w:val="none" w:sz="0" w:space="0" w:color="auto"/>
        <w:bottom w:val="none" w:sz="0" w:space="0" w:color="auto"/>
        <w:right w:val="none" w:sz="0" w:space="0" w:color="auto"/>
      </w:divBdr>
    </w:div>
    <w:div w:id="1772240430">
      <w:bodyDiv w:val="1"/>
      <w:marLeft w:val="0"/>
      <w:marRight w:val="0"/>
      <w:marTop w:val="0"/>
      <w:marBottom w:val="0"/>
      <w:divBdr>
        <w:top w:val="none" w:sz="0" w:space="0" w:color="auto"/>
        <w:left w:val="none" w:sz="0" w:space="0" w:color="auto"/>
        <w:bottom w:val="none" w:sz="0" w:space="0" w:color="auto"/>
        <w:right w:val="none" w:sz="0" w:space="0" w:color="auto"/>
      </w:divBdr>
      <w:divsChild>
        <w:div w:id="1417826326">
          <w:marLeft w:val="0"/>
          <w:marRight w:val="0"/>
          <w:marTop w:val="0"/>
          <w:marBottom w:val="0"/>
          <w:divBdr>
            <w:top w:val="none" w:sz="0" w:space="0" w:color="auto"/>
            <w:left w:val="none" w:sz="0" w:space="0" w:color="auto"/>
            <w:bottom w:val="none" w:sz="0" w:space="0" w:color="auto"/>
            <w:right w:val="none" w:sz="0" w:space="0" w:color="auto"/>
          </w:divBdr>
          <w:divsChild>
            <w:div w:id="487675265">
              <w:marLeft w:val="0"/>
              <w:marRight w:val="0"/>
              <w:marTop w:val="0"/>
              <w:marBottom w:val="0"/>
              <w:divBdr>
                <w:top w:val="none" w:sz="0" w:space="0" w:color="auto"/>
                <w:left w:val="none" w:sz="0" w:space="0" w:color="auto"/>
                <w:bottom w:val="none" w:sz="0" w:space="0" w:color="auto"/>
                <w:right w:val="none" w:sz="0" w:space="0" w:color="auto"/>
              </w:divBdr>
              <w:divsChild>
                <w:div w:id="92406813">
                  <w:marLeft w:val="0"/>
                  <w:marRight w:val="0"/>
                  <w:marTop w:val="0"/>
                  <w:marBottom w:val="0"/>
                  <w:divBdr>
                    <w:top w:val="none" w:sz="0" w:space="0" w:color="auto"/>
                    <w:left w:val="none" w:sz="0" w:space="0" w:color="auto"/>
                    <w:bottom w:val="none" w:sz="0" w:space="0" w:color="auto"/>
                    <w:right w:val="none" w:sz="0" w:space="0" w:color="auto"/>
                  </w:divBdr>
                </w:div>
                <w:div w:id="1090277652">
                  <w:marLeft w:val="0"/>
                  <w:marRight w:val="0"/>
                  <w:marTop w:val="0"/>
                  <w:marBottom w:val="0"/>
                  <w:divBdr>
                    <w:top w:val="none" w:sz="0" w:space="0" w:color="auto"/>
                    <w:left w:val="none" w:sz="0" w:space="0" w:color="auto"/>
                    <w:bottom w:val="none" w:sz="0" w:space="0" w:color="auto"/>
                    <w:right w:val="none" w:sz="0" w:space="0" w:color="auto"/>
                  </w:divBdr>
                  <w:divsChild>
                    <w:div w:id="136178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450178">
          <w:marLeft w:val="0"/>
          <w:marRight w:val="0"/>
          <w:marTop w:val="0"/>
          <w:marBottom w:val="0"/>
          <w:divBdr>
            <w:top w:val="none" w:sz="0" w:space="0" w:color="auto"/>
            <w:left w:val="none" w:sz="0" w:space="0" w:color="auto"/>
            <w:bottom w:val="none" w:sz="0" w:space="0" w:color="auto"/>
            <w:right w:val="none" w:sz="0" w:space="0" w:color="auto"/>
          </w:divBdr>
          <w:divsChild>
            <w:div w:id="1476602147">
              <w:marLeft w:val="0"/>
              <w:marRight w:val="0"/>
              <w:marTop w:val="0"/>
              <w:marBottom w:val="0"/>
              <w:divBdr>
                <w:top w:val="none" w:sz="0" w:space="0" w:color="auto"/>
                <w:left w:val="none" w:sz="0" w:space="0" w:color="auto"/>
                <w:bottom w:val="none" w:sz="0" w:space="0" w:color="auto"/>
                <w:right w:val="none" w:sz="0" w:space="0" w:color="auto"/>
              </w:divBdr>
              <w:divsChild>
                <w:div w:id="188379458">
                  <w:marLeft w:val="0"/>
                  <w:marRight w:val="0"/>
                  <w:marTop w:val="0"/>
                  <w:marBottom w:val="0"/>
                  <w:divBdr>
                    <w:top w:val="none" w:sz="0" w:space="0" w:color="auto"/>
                    <w:left w:val="none" w:sz="0" w:space="0" w:color="auto"/>
                    <w:bottom w:val="none" w:sz="0" w:space="0" w:color="auto"/>
                    <w:right w:val="none" w:sz="0" w:space="0" w:color="auto"/>
                  </w:divBdr>
                </w:div>
                <w:div w:id="1819759794">
                  <w:marLeft w:val="0"/>
                  <w:marRight w:val="0"/>
                  <w:marTop w:val="0"/>
                  <w:marBottom w:val="0"/>
                  <w:divBdr>
                    <w:top w:val="none" w:sz="0" w:space="0" w:color="auto"/>
                    <w:left w:val="none" w:sz="0" w:space="0" w:color="auto"/>
                    <w:bottom w:val="none" w:sz="0" w:space="0" w:color="auto"/>
                    <w:right w:val="none" w:sz="0" w:space="0" w:color="auto"/>
                  </w:divBdr>
                  <w:divsChild>
                    <w:div w:id="63885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386937">
              <w:marLeft w:val="0"/>
              <w:marRight w:val="0"/>
              <w:marTop w:val="0"/>
              <w:marBottom w:val="0"/>
              <w:divBdr>
                <w:top w:val="none" w:sz="0" w:space="0" w:color="auto"/>
                <w:left w:val="none" w:sz="0" w:space="0" w:color="auto"/>
                <w:bottom w:val="none" w:sz="0" w:space="0" w:color="auto"/>
                <w:right w:val="none" w:sz="0" w:space="0" w:color="auto"/>
              </w:divBdr>
              <w:divsChild>
                <w:div w:id="1120613668">
                  <w:marLeft w:val="0"/>
                  <w:marRight w:val="0"/>
                  <w:marTop w:val="0"/>
                  <w:marBottom w:val="0"/>
                  <w:divBdr>
                    <w:top w:val="none" w:sz="0" w:space="0" w:color="auto"/>
                    <w:left w:val="none" w:sz="0" w:space="0" w:color="auto"/>
                    <w:bottom w:val="none" w:sz="0" w:space="0" w:color="auto"/>
                    <w:right w:val="none" w:sz="0" w:space="0" w:color="auto"/>
                  </w:divBdr>
                </w:div>
                <w:div w:id="1777020833">
                  <w:marLeft w:val="0"/>
                  <w:marRight w:val="0"/>
                  <w:marTop w:val="0"/>
                  <w:marBottom w:val="0"/>
                  <w:divBdr>
                    <w:top w:val="none" w:sz="0" w:space="0" w:color="auto"/>
                    <w:left w:val="none" w:sz="0" w:space="0" w:color="auto"/>
                    <w:bottom w:val="none" w:sz="0" w:space="0" w:color="auto"/>
                    <w:right w:val="none" w:sz="0" w:space="0" w:color="auto"/>
                  </w:divBdr>
                  <w:divsChild>
                    <w:div w:id="109694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4090625">
      <w:bodyDiv w:val="1"/>
      <w:marLeft w:val="0"/>
      <w:marRight w:val="0"/>
      <w:marTop w:val="0"/>
      <w:marBottom w:val="0"/>
      <w:divBdr>
        <w:top w:val="none" w:sz="0" w:space="0" w:color="auto"/>
        <w:left w:val="none" w:sz="0" w:space="0" w:color="auto"/>
        <w:bottom w:val="none" w:sz="0" w:space="0" w:color="auto"/>
        <w:right w:val="none" w:sz="0" w:space="0" w:color="auto"/>
      </w:divBdr>
    </w:div>
    <w:div w:id="1792547946">
      <w:bodyDiv w:val="1"/>
      <w:marLeft w:val="0"/>
      <w:marRight w:val="0"/>
      <w:marTop w:val="0"/>
      <w:marBottom w:val="0"/>
      <w:divBdr>
        <w:top w:val="none" w:sz="0" w:space="0" w:color="auto"/>
        <w:left w:val="none" w:sz="0" w:space="0" w:color="auto"/>
        <w:bottom w:val="none" w:sz="0" w:space="0" w:color="auto"/>
        <w:right w:val="none" w:sz="0" w:space="0" w:color="auto"/>
      </w:divBdr>
    </w:div>
    <w:div w:id="1863744647">
      <w:bodyDiv w:val="1"/>
      <w:marLeft w:val="0"/>
      <w:marRight w:val="0"/>
      <w:marTop w:val="0"/>
      <w:marBottom w:val="0"/>
      <w:divBdr>
        <w:top w:val="none" w:sz="0" w:space="0" w:color="auto"/>
        <w:left w:val="none" w:sz="0" w:space="0" w:color="auto"/>
        <w:bottom w:val="none" w:sz="0" w:space="0" w:color="auto"/>
        <w:right w:val="none" w:sz="0" w:space="0" w:color="auto"/>
      </w:divBdr>
      <w:divsChild>
        <w:div w:id="1096561960">
          <w:marLeft w:val="0"/>
          <w:marRight w:val="0"/>
          <w:marTop w:val="0"/>
          <w:marBottom w:val="0"/>
          <w:divBdr>
            <w:top w:val="none" w:sz="0" w:space="0" w:color="auto"/>
            <w:left w:val="none" w:sz="0" w:space="0" w:color="auto"/>
            <w:bottom w:val="none" w:sz="0" w:space="0" w:color="auto"/>
            <w:right w:val="none" w:sz="0" w:space="0" w:color="auto"/>
          </w:divBdr>
          <w:divsChild>
            <w:div w:id="525828049">
              <w:marLeft w:val="0"/>
              <w:marRight w:val="0"/>
              <w:marTop w:val="0"/>
              <w:marBottom w:val="0"/>
              <w:divBdr>
                <w:top w:val="none" w:sz="0" w:space="0" w:color="auto"/>
                <w:left w:val="none" w:sz="0" w:space="0" w:color="auto"/>
                <w:bottom w:val="none" w:sz="0" w:space="0" w:color="auto"/>
                <w:right w:val="none" w:sz="0" w:space="0" w:color="auto"/>
              </w:divBdr>
            </w:div>
            <w:div w:id="2143038866">
              <w:marLeft w:val="0"/>
              <w:marRight w:val="0"/>
              <w:marTop w:val="0"/>
              <w:marBottom w:val="0"/>
              <w:divBdr>
                <w:top w:val="none" w:sz="0" w:space="0" w:color="auto"/>
                <w:left w:val="none" w:sz="0" w:space="0" w:color="auto"/>
                <w:bottom w:val="none" w:sz="0" w:space="0" w:color="auto"/>
                <w:right w:val="none" w:sz="0" w:space="0" w:color="auto"/>
              </w:divBdr>
              <w:divsChild>
                <w:div w:id="352532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245545">
          <w:marLeft w:val="0"/>
          <w:marRight w:val="0"/>
          <w:marTop w:val="0"/>
          <w:marBottom w:val="0"/>
          <w:divBdr>
            <w:top w:val="none" w:sz="0" w:space="0" w:color="auto"/>
            <w:left w:val="none" w:sz="0" w:space="0" w:color="auto"/>
            <w:bottom w:val="none" w:sz="0" w:space="0" w:color="auto"/>
            <w:right w:val="none" w:sz="0" w:space="0" w:color="auto"/>
          </w:divBdr>
          <w:divsChild>
            <w:div w:id="1706248455">
              <w:marLeft w:val="0"/>
              <w:marRight w:val="0"/>
              <w:marTop w:val="0"/>
              <w:marBottom w:val="0"/>
              <w:divBdr>
                <w:top w:val="none" w:sz="0" w:space="0" w:color="auto"/>
                <w:left w:val="none" w:sz="0" w:space="0" w:color="auto"/>
                <w:bottom w:val="none" w:sz="0" w:space="0" w:color="auto"/>
                <w:right w:val="none" w:sz="0" w:space="0" w:color="auto"/>
              </w:divBdr>
            </w:div>
            <w:div w:id="1301839809">
              <w:marLeft w:val="0"/>
              <w:marRight w:val="0"/>
              <w:marTop w:val="0"/>
              <w:marBottom w:val="0"/>
              <w:divBdr>
                <w:top w:val="none" w:sz="0" w:space="0" w:color="auto"/>
                <w:left w:val="none" w:sz="0" w:space="0" w:color="auto"/>
                <w:bottom w:val="none" w:sz="0" w:space="0" w:color="auto"/>
                <w:right w:val="none" w:sz="0" w:space="0" w:color="auto"/>
              </w:divBdr>
              <w:divsChild>
                <w:div w:id="93659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598286">
          <w:marLeft w:val="0"/>
          <w:marRight w:val="0"/>
          <w:marTop w:val="0"/>
          <w:marBottom w:val="0"/>
          <w:divBdr>
            <w:top w:val="none" w:sz="0" w:space="0" w:color="auto"/>
            <w:left w:val="none" w:sz="0" w:space="0" w:color="auto"/>
            <w:bottom w:val="none" w:sz="0" w:space="0" w:color="auto"/>
            <w:right w:val="none" w:sz="0" w:space="0" w:color="auto"/>
          </w:divBdr>
          <w:divsChild>
            <w:div w:id="1223248967">
              <w:marLeft w:val="0"/>
              <w:marRight w:val="0"/>
              <w:marTop w:val="0"/>
              <w:marBottom w:val="0"/>
              <w:divBdr>
                <w:top w:val="none" w:sz="0" w:space="0" w:color="auto"/>
                <w:left w:val="none" w:sz="0" w:space="0" w:color="auto"/>
                <w:bottom w:val="none" w:sz="0" w:space="0" w:color="auto"/>
                <w:right w:val="none" w:sz="0" w:space="0" w:color="auto"/>
              </w:divBdr>
            </w:div>
            <w:div w:id="599725737">
              <w:marLeft w:val="0"/>
              <w:marRight w:val="0"/>
              <w:marTop w:val="0"/>
              <w:marBottom w:val="0"/>
              <w:divBdr>
                <w:top w:val="none" w:sz="0" w:space="0" w:color="auto"/>
                <w:left w:val="none" w:sz="0" w:space="0" w:color="auto"/>
                <w:bottom w:val="none" w:sz="0" w:space="0" w:color="auto"/>
                <w:right w:val="none" w:sz="0" w:space="0" w:color="auto"/>
              </w:divBdr>
              <w:divsChild>
                <w:div w:id="184890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539260">
          <w:marLeft w:val="0"/>
          <w:marRight w:val="0"/>
          <w:marTop w:val="0"/>
          <w:marBottom w:val="0"/>
          <w:divBdr>
            <w:top w:val="none" w:sz="0" w:space="0" w:color="auto"/>
            <w:left w:val="none" w:sz="0" w:space="0" w:color="auto"/>
            <w:bottom w:val="none" w:sz="0" w:space="0" w:color="auto"/>
            <w:right w:val="none" w:sz="0" w:space="0" w:color="auto"/>
          </w:divBdr>
          <w:divsChild>
            <w:div w:id="889683929">
              <w:marLeft w:val="0"/>
              <w:marRight w:val="0"/>
              <w:marTop w:val="0"/>
              <w:marBottom w:val="0"/>
              <w:divBdr>
                <w:top w:val="none" w:sz="0" w:space="0" w:color="auto"/>
                <w:left w:val="none" w:sz="0" w:space="0" w:color="auto"/>
                <w:bottom w:val="none" w:sz="0" w:space="0" w:color="auto"/>
                <w:right w:val="none" w:sz="0" w:space="0" w:color="auto"/>
              </w:divBdr>
            </w:div>
            <w:div w:id="2084259059">
              <w:marLeft w:val="0"/>
              <w:marRight w:val="0"/>
              <w:marTop w:val="0"/>
              <w:marBottom w:val="0"/>
              <w:divBdr>
                <w:top w:val="none" w:sz="0" w:space="0" w:color="auto"/>
                <w:left w:val="none" w:sz="0" w:space="0" w:color="auto"/>
                <w:bottom w:val="none" w:sz="0" w:space="0" w:color="auto"/>
                <w:right w:val="none" w:sz="0" w:space="0" w:color="auto"/>
              </w:divBdr>
              <w:divsChild>
                <w:div w:id="148219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440369">
      <w:bodyDiv w:val="1"/>
      <w:marLeft w:val="0"/>
      <w:marRight w:val="0"/>
      <w:marTop w:val="0"/>
      <w:marBottom w:val="0"/>
      <w:divBdr>
        <w:top w:val="none" w:sz="0" w:space="0" w:color="auto"/>
        <w:left w:val="none" w:sz="0" w:space="0" w:color="auto"/>
        <w:bottom w:val="none" w:sz="0" w:space="0" w:color="auto"/>
        <w:right w:val="none" w:sz="0" w:space="0" w:color="auto"/>
      </w:divBdr>
    </w:div>
    <w:div w:id="1926187252">
      <w:bodyDiv w:val="1"/>
      <w:marLeft w:val="0"/>
      <w:marRight w:val="0"/>
      <w:marTop w:val="0"/>
      <w:marBottom w:val="0"/>
      <w:divBdr>
        <w:top w:val="none" w:sz="0" w:space="0" w:color="auto"/>
        <w:left w:val="none" w:sz="0" w:space="0" w:color="auto"/>
        <w:bottom w:val="none" w:sz="0" w:space="0" w:color="auto"/>
        <w:right w:val="none" w:sz="0" w:space="0" w:color="auto"/>
      </w:divBdr>
      <w:divsChild>
        <w:div w:id="1354499403">
          <w:marLeft w:val="0"/>
          <w:marRight w:val="0"/>
          <w:marTop w:val="0"/>
          <w:marBottom w:val="0"/>
          <w:divBdr>
            <w:top w:val="none" w:sz="0" w:space="0" w:color="auto"/>
            <w:left w:val="none" w:sz="0" w:space="0" w:color="auto"/>
            <w:bottom w:val="none" w:sz="0" w:space="0" w:color="auto"/>
            <w:right w:val="none" w:sz="0" w:space="0" w:color="auto"/>
          </w:divBdr>
          <w:divsChild>
            <w:div w:id="1352298780">
              <w:marLeft w:val="0"/>
              <w:marRight w:val="0"/>
              <w:marTop w:val="0"/>
              <w:marBottom w:val="0"/>
              <w:divBdr>
                <w:top w:val="none" w:sz="0" w:space="0" w:color="auto"/>
                <w:left w:val="none" w:sz="0" w:space="0" w:color="auto"/>
                <w:bottom w:val="none" w:sz="0" w:space="0" w:color="auto"/>
                <w:right w:val="none" w:sz="0" w:space="0" w:color="auto"/>
              </w:divBdr>
            </w:div>
            <w:div w:id="1046375393">
              <w:marLeft w:val="0"/>
              <w:marRight w:val="0"/>
              <w:marTop w:val="0"/>
              <w:marBottom w:val="0"/>
              <w:divBdr>
                <w:top w:val="none" w:sz="0" w:space="0" w:color="auto"/>
                <w:left w:val="none" w:sz="0" w:space="0" w:color="auto"/>
                <w:bottom w:val="none" w:sz="0" w:space="0" w:color="auto"/>
                <w:right w:val="none" w:sz="0" w:space="0" w:color="auto"/>
              </w:divBdr>
              <w:divsChild>
                <w:div w:id="151545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186868">
          <w:marLeft w:val="0"/>
          <w:marRight w:val="0"/>
          <w:marTop w:val="0"/>
          <w:marBottom w:val="0"/>
          <w:divBdr>
            <w:top w:val="none" w:sz="0" w:space="0" w:color="auto"/>
            <w:left w:val="none" w:sz="0" w:space="0" w:color="auto"/>
            <w:bottom w:val="none" w:sz="0" w:space="0" w:color="auto"/>
            <w:right w:val="none" w:sz="0" w:space="0" w:color="auto"/>
          </w:divBdr>
          <w:divsChild>
            <w:div w:id="426313197">
              <w:marLeft w:val="0"/>
              <w:marRight w:val="0"/>
              <w:marTop w:val="0"/>
              <w:marBottom w:val="0"/>
              <w:divBdr>
                <w:top w:val="none" w:sz="0" w:space="0" w:color="auto"/>
                <w:left w:val="none" w:sz="0" w:space="0" w:color="auto"/>
                <w:bottom w:val="none" w:sz="0" w:space="0" w:color="auto"/>
                <w:right w:val="none" w:sz="0" w:space="0" w:color="auto"/>
              </w:divBdr>
            </w:div>
            <w:div w:id="1226375813">
              <w:marLeft w:val="0"/>
              <w:marRight w:val="0"/>
              <w:marTop w:val="0"/>
              <w:marBottom w:val="0"/>
              <w:divBdr>
                <w:top w:val="none" w:sz="0" w:space="0" w:color="auto"/>
                <w:left w:val="none" w:sz="0" w:space="0" w:color="auto"/>
                <w:bottom w:val="none" w:sz="0" w:space="0" w:color="auto"/>
                <w:right w:val="none" w:sz="0" w:space="0" w:color="auto"/>
              </w:divBdr>
              <w:divsChild>
                <w:div w:id="1368721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799188">
          <w:marLeft w:val="0"/>
          <w:marRight w:val="0"/>
          <w:marTop w:val="0"/>
          <w:marBottom w:val="0"/>
          <w:divBdr>
            <w:top w:val="none" w:sz="0" w:space="0" w:color="auto"/>
            <w:left w:val="none" w:sz="0" w:space="0" w:color="auto"/>
            <w:bottom w:val="none" w:sz="0" w:space="0" w:color="auto"/>
            <w:right w:val="none" w:sz="0" w:space="0" w:color="auto"/>
          </w:divBdr>
          <w:divsChild>
            <w:div w:id="1547135592">
              <w:marLeft w:val="0"/>
              <w:marRight w:val="0"/>
              <w:marTop w:val="0"/>
              <w:marBottom w:val="0"/>
              <w:divBdr>
                <w:top w:val="none" w:sz="0" w:space="0" w:color="auto"/>
                <w:left w:val="none" w:sz="0" w:space="0" w:color="auto"/>
                <w:bottom w:val="none" w:sz="0" w:space="0" w:color="auto"/>
                <w:right w:val="none" w:sz="0" w:space="0" w:color="auto"/>
              </w:divBdr>
            </w:div>
            <w:div w:id="1456828231">
              <w:marLeft w:val="0"/>
              <w:marRight w:val="0"/>
              <w:marTop w:val="0"/>
              <w:marBottom w:val="0"/>
              <w:divBdr>
                <w:top w:val="none" w:sz="0" w:space="0" w:color="auto"/>
                <w:left w:val="none" w:sz="0" w:space="0" w:color="auto"/>
                <w:bottom w:val="none" w:sz="0" w:space="0" w:color="auto"/>
                <w:right w:val="none" w:sz="0" w:space="0" w:color="auto"/>
              </w:divBdr>
              <w:divsChild>
                <w:div w:id="93559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273136">
      <w:bodyDiv w:val="1"/>
      <w:marLeft w:val="0"/>
      <w:marRight w:val="0"/>
      <w:marTop w:val="0"/>
      <w:marBottom w:val="0"/>
      <w:divBdr>
        <w:top w:val="none" w:sz="0" w:space="0" w:color="auto"/>
        <w:left w:val="none" w:sz="0" w:space="0" w:color="auto"/>
        <w:bottom w:val="none" w:sz="0" w:space="0" w:color="auto"/>
        <w:right w:val="none" w:sz="0" w:space="0" w:color="auto"/>
      </w:divBdr>
      <w:divsChild>
        <w:div w:id="166017801">
          <w:marLeft w:val="0"/>
          <w:marRight w:val="0"/>
          <w:marTop w:val="0"/>
          <w:marBottom w:val="0"/>
          <w:divBdr>
            <w:top w:val="none" w:sz="0" w:space="0" w:color="auto"/>
            <w:left w:val="none" w:sz="0" w:space="0" w:color="auto"/>
            <w:bottom w:val="none" w:sz="0" w:space="0" w:color="auto"/>
            <w:right w:val="none" w:sz="0" w:space="0" w:color="auto"/>
          </w:divBdr>
          <w:divsChild>
            <w:div w:id="1972594066">
              <w:marLeft w:val="0"/>
              <w:marRight w:val="0"/>
              <w:marTop w:val="0"/>
              <w:marBottom w:val="0"/>
              <w:divBdr>
                <w:top w:val="none" w:sz="0" w:space="0" w:color="auto"/>
                <w:left w:val="none" w:sz="0" w:space="0" w:color="auto"/>
                <w:bottom w:val="none" w:sz="0" w:space="0" w:color="auto"/>
                <w:right w:val="none" w:sz="0" w:space="0" w:color="auto"/>
              </w:divBdr>
            </w:div>
            <w:div w:id="202835658">
              <w:marLeft w:val="0"/>
              <w:marRight w:val="0"/>
              <w:marTop w:val="0"/>
              <w:marBottom w:val="0"/>
              <w:divBdr>
                <w:top w:val="none" w:sz="0" w:space="0" w:color="auto"/>
                <w:left w:val="none" w:sz="0" w:space="0" w:color="auto"/>
                <w:bottom w:val="none" w:sz="0" w:space="0" w:color="auto"/>
                <w:right w:val="none" w:sz="0" w:space="0" w:color="auto"/>
              </w:divBdr>
              <w:divsChild>
                <w:div w:id="105789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379295">
          <w:marLeft w:val="0"/>
          <w:marRight w:val="0"/>
          <w:marTop w:val="0"/>
          <w:marBottom w:val="0"/>
          <w:divBdr>
            <w:top w:val="none" w:sz="0" w:space="0" w:color="auto"/>
            <w:left w:val="none" w:sz="0" w:space="0" w:color="auto"/>
            <w:bottom w:val="none" w:sz="0" w:space="0" w:color="auto"/>
            <w:right w:val="none" w:sz="0" w:space="0" w:color="auto"/>
          </w:divBdr>
          <w:divsChild>
            <w:div w:id="1845703080">
              <w:marLeft w:val="0"/>
              <w:marRight w:val="0"/>
              <w:marTop w:val="0"/>
              <w:marBottom w:val="0"/>
              <w:divBdr>
                <w:top w:val="none" w:sz="0" w:space="0" w:color="auto"/>
                <w:left w:val="none" w:sz="0" w:space="0" w:color="auto"/>
                <w:bottom w:val="none" w:sz="0" w:space="0" w:color="auto"/>
                <w:right w:val="none" w:sz="0" w:space="0" w:color="auto"/>
              </w:divBdr>
            </w:div>
            <w:div w:id="1587111795">
              <w:marLeft w:val="0"/>
              <w:marRight w:val="0"/>
              <w:marTop w:val="0"/>
              <w:marBottom w:val="0"/>
              <w:divBdr>
                <w:top w:val="none" w:sz="0" w:space="0" w:color="auto"/>
                <w:left w:val="none" w:sz="0" w:space="0" w:color="auto"/>
                <w:bottom w:val="none" w:sz="0" w:space="0" w:color="auto"/>
                <w:right w:val="none" w:sz="0" w:space="0" w:color="auto"/>
              </w:divBdr>
              <w:divsChild>
                <w:div w:id="20306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40938">
          <w:marLeft w:val="0"/>
          <w:marRight w:val="0"/>
          <w:marTop w:val="0"/>
          <w:marBottom w:val="0"/>
          <w:divBdr>
            <w:top w:val="none" w:sz="0" w:space="0" w:color="auto"/>
            <w:left w:val="none" w:sz="0" w:space="0" w:color="auto"/>
            <w:bottom w:val="none" w:sz="0" w:space="0" w:color="auto"/>
            <w:right w:val="none" w:sz="0" w:space="0" w:color="auto"/>
          </w:divBdr>
          <w:divsChild>
            <w:div w:id="835222245">
              <w:marLeft w:val="0"/>
              <w:marRight w:val="0"/>
              <w:marTop w:val="0"/>
              <w:marBottom w:val="0"/>
              <w:divBdr>
                <w:top w:val="none" w:sz="0" w:space="0" w:color="auto"/>
                <w:left w:val="none" w:sz="0" w:space="0" w:color="auto"/>
                <w:bottom w:val="none" w:sz="0" w:space="0" w:color="auto"/>
                <w:right w:val="none" w:sz="0" w:space="0" w:color="auto"/>
              </w:divBdr>
            </w:div>
            <w:div w:id="572476134">
              <w:marLeft w:val="0"/>
              <w:marRight w:val="0"/>
              <w:marTop w:val="0"/>
              <w:marBottom w:val="0"/>
              <w:divBdr>
                <w:top w:val="none" w:sz="0" w:space="0" w:color="auto"/>
                <w:left w:val="none" w:sz="0" w:space="0" w:color="auto"/>
                <w:bottom w:val="none" w:sz="0" w:space="0" w:color="auto"/>
                <w:right w:val="none" w:sz="0" w:space="0" w:color="auto"/>
              </w:divBdr>
              <w:divsChild>
                <w:div w:id="1120299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542675">
          <w:marLeft w:val="0"/>
          <w:marRight w:val="0"/>
          <w:marTop w:val="0"/>
          <w:marBottom w:val="0"/>
          <w:divBdr>
            <w:top w:val="none" w:sz="0" w:space="0" w:color="auto"/>
            <w:left w:val="none" w:sz="0" w:space="0" w:color="auto"/>
            <w:bottom w:val="none" w:sz="0" w:space="0" w:color="auto"/>
            <w:right w:val="none" w:sz="0" w:space="0" w:color="auto"/>
          </w:divBdr>
          <w:divsChild>
            <w:div w:id="1887643306">
              <w:marLeft w:val="0"/>
              <w:marRight w:val="0"/>
              <w:marTop w:val="0"/>
              <w:marBottom w:val="0"/>
              <w:divBdr>
                <w:top w:val="none" w:sz="0" w:space="0" w:color="auto"/>
                <w:left w:val="none" w:sz="0" w:space="0" w:color="auto"/>
                <w:bottom w:val="none" w:sz="0" w:space="0" w:color="auto"/>
                <w:right w:val="none" w:sz="0" w:space="0" w:color="auto"/>
              </w:divBdr>
            </w:div>
            <w:div w:id="1809473181">
              <w:marLeft w:val="0"/>
              <w:marRight w:val="0"/>
              <w:marTop w:val="0"/>
              <w:marBottom w:val="0"/>
              <w:divBdr>
                <w:top w:val="none" w:sz="0" w:space="0" w:color="auto"/>
                <w:left w:val="none" w:sz="0" w:space="0" w:color="auto"/>
                <w:bottom w:val="none" w:sz="0" w:space="0" w:color="auto"/>
                <w:right w:val="none" w:sz="0" w:space="0" w:color="auto"/>
              </w:divBdr>
              <w:divsChild>
                <w:div w:id="179917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426324">
          <w:marLeft w:val="0"/>
          <w:marRight w:val="0"/>
          <w:marTop w:val="0"/>
          <w:marBottom w:val="0"/>
          <w:divBdr>
            <w:top w:val="none" w:sz="0" w:space="0" w:color="auto"/>
            <w:left w:val="none" w:sz="0" w:space="0" w:color="auto"/>
            <w:bottom w:val="none" w:sz="0" w:space="0" w:color="auto"/>
            <w:right w:val="none" w:sz="0" w:space="0" w:color="auto"/>
          </w:divBdr>
          <w:divsChild>
            <w:div w:id="967129978">
              <w:marLeft w:val="0"/>
              <w:marRight w:val="0"/>
              <w:marTop w:val="0"/>
              <w:marBottom w:val="0"/>
              <w:divBdr>
                <w:top w:val="none" w:sz="0" w:space="0" w:color="auto"/>
                <w:left w:val="none" w:sz="0" w:space="0" w:color="auto"/>
                <w:bottom w:val="none" w:sz="0" w:space="0" w:color="auto"/>
                <w:right w:val="none" w:sz="0" w:space="0" w:color="auto"/>
              </w:divBdr>
            </w:div>
            <w:div w:id="262614935">
              <w:marLeft w:val="0"/>
              <w:marRight w:val="0"/>
              <w:marTop w:val="0"/>
              <w:marBottom w:val="0"/>
              <w:divBdr>
                <w:top w:val="none" w:sz="0" w:space="0" w:color="auto"/>
                <w:left w:val="none" w:sz="0" w:space="0" w:color="auto"/>
                <w:bottom w:val="none" w:sz="0" w:space="0" w:color="auto"/>
                <w:right w:val="none" w:sz="0" w:space="0" w:color="auto"/>
              </w:divBdr>
              <w:divsChild>
                <w:div w:id="146165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351808">
          <w:marLeft w:val="0"/>
          <w:marRight w:val="0"/>
          <w:marTop w:val="0"/>
          <w:marBottom w:val="0"/>
          <w:divBdr>
            <w:top w:val="none" w:sz="0" w:space="0" w:color="auto"/>
            <w:left w:val="none" w:sz="0" w:space="0" w:color="auto"/>
            <w:bottom w:val="none" w:sz="0" w:space="0" w:color="auto"/>
            <w:right w:val="none" w:sz="0" w:space="0" w:color="auto"/>
          </w:divBdr>
          <w:divsChild>
            <w:div w:id="1191456810">
              <w:marLeft w:val="0"/>
              <w:marRight w:val="0"/>
              <w:marTop w:val="0"/>
              <w:marBottom w:val="0"/>
              <w:divBdr>
                <w:top w:val="none" w:sz="0" w:space="0" w:color="auto"/>
                <w:left w:val="none" w:sz="0" w:space="0" w:color="auto"/>
                <w:bottom w:val="none" w:sz="0" w:space="0" w:color="auto"/>
                <w:right w:val="none" w:sz="0" w:space="0" w:color="auto"/>
              </w:divBdr>
            </w:div>
            <w:div w:id="2056656754">
              <w:marLeft w:val="0"/>
              <w:marRight w:val="0"/>
              <w:marTop w:val="0"/>
              <w:marBottom w:val="0"/>
              <w:divBdr>
                <w:top w:val="none" w:sz="0" w:space="0" w:color="auto"/>
                <w:left w:val="none" w:sz="0" w:space="0" w:color="auto"/>
                <w:bottom w:val="none" w:sz="0" w:space="0" w:color="auto"/>
                <w:right w:val="none" w:sz="0" w:space="0" w:color="auto"/>
              </w:divBdr>
              <w:divsChild>
                <w:div w:id="162734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658192">
          <w:marLeft w:val="0"/>
          <w:marRight w:val="0"/>
          <w:marTop w:val="0"/>
          <w:marBottom w:val="0"/>
          <w:divBdr>
            <w:top w:val="none" w:sz="0" w:space="0" w:color="auto"/>
            <w:left w:val="none" w:sz="0" w:space="0" w:color="auto"/>
            <w:bottom w:val="none" w:sz="0" w:space="0" w:color="auto"/>
            <w:right w:val="none" w:sz="0" w:space="0" w:color="auto"/>
          </w:divBdr>
          <w:divsChild>
            <w:div w:id="1708748933">
              <w:marLeft w:val="0"/>
              <w:marRight w:val="0"/>
              <w:marTop w:val="0"/>
              <w:marBottom w:val="0"/>
              <w:divBdr>
                <w:top w:val="none" w:sz="0" w:space="0" w:color="auto"/>
                <w:left w:val="none" w:sz="0" w:space="0" w:color="auto"/>
                <w:bottom w:val="none" w:sz="0" w:space="0" w:color="auto"/>
                <w:right w:val="none" w:sz="0" w:space="0" w:color="auto"/>
              </w:divBdr>
            </w:div>
            <w:div w:id="512960420">
              <w:marLeft w:val="0"/>
              <w:marRight w:val="0"/>
              <w:marTop w:val="0"/>
              <w:marBottom w:val="0"/>
              <w:divBdr>
                <w:top w:val="none" w:sz="0" w:space="0" w:color="auto"/>
                <w:left w:val="none" w:sz="0" w:space="0" w:color="auto"/>
                <w:bottom w:val="none" w:sz="0" w:space="0" w:color="auto"/>
                <w:right w:val="none" w:sz="0" w:space="0" w:color="auto"/>
              </w:divBdr>
              <w:divsChild>
                <w:div w:id="110850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975407">
      <w:bodyDiv w:val="1"/>
      <w:marLeft w:val="0"/>
      <w:marRight w:val="0"/>
      <w:marTop w:val="0"/>
      <w:marBottom w:val="0"/>
      <w:divBdr>
        <w:top w:val="none" w:sz="0" w:space="0" w:color="auto"/>
        <w:left w:val="none" w:sz="0" w:space="0" w:color="auto"/>
        <w:bottom w:val="none" w:sz="0" w:space="0" w:color="auto"/>
        <w:right w:val="none" w:sz="0" w:space="0" w:color="auto"/>
      </w:divBdr>
    </w:div>
    <w:div w:id="1980918887">
      <w:bodyDiv w:val="1"/>
      <w:marLeft w:val="0"/>
      <w:marRight w:val="0"/>
      <w:marTop w:val="0"/>
      <w:marBottom w:val="0"/>
      <w:divBdr>
        <w:top w:val="none" w:sz="0" w:space="0" w:color="auto"/>
        <w:left w:val="none" w:sz="0" w:space="0" w:color="auto"/>
        <w:bottom w:val="none" w:sz="0" w:space="0" w:color="auto"/>
        <w:right w:val="none" w:sz="0" w:space="0" w:color="auto"/>
      </w:divBdr>
      <w:divsChild>
        <w:div w:id="1062603969">
          <w:marLeft w:val="0"/>
          <w:marRight w:val="0"/>
          <w:marTop w:val="0"/>
          <w:marBottom w:val="0"/>
          <w:divBdr>
            <w:top w:val="none" w:sz="0" w:space="0" w:color="auto"/>
            <w:left w:val="none" w:sz="0" w:space="0" w:color="auto"/>
            <w:bottom w:val="none" w:sz="0" w:space="0" w:color="auto"/>
            <w:right w:val="none" w:sz="0" w:space="0" w:color="auto"/>
          </w:divBdr>
          <w:divsChild>
            <w:div w:id="1210802254">
              <w:marLeft w:val="0"/>
              <w:marRight w:val="0"/>
              <w:marTop w:val="0"/>
              <w:marBottom w:val="0"/>
              <w:divBdr>
                <w:top w:val="none" w:sz="0" w:space="0" w:color="auto"/>
                <w:left w:val="none" w:sz="0" w:space="0" w:color="auto"/>
                <w:bottom w:val="none" w:sz="0" w:space="0" w:color="auto"/>
                <w:right w:val="none" w:sz="0" w:space="0" w:color="auto"/>
              </w:divBdr>
            </w:div>
            <w:div w:id="759915455">
              <w:marLeft w:val="0"/>
              <w:marRight w:val="0"/>
              <w:marTop w:val="0"/>
              <w:marBottom w:val="0"/>
              <w:divBdr>
                <w:top w:val="none" w:sz="0" w:space="0" w:color="auto"/>
                <w:left w:val="none" w:sz="0" w:space="0" w:color="auto"/>
                <w:bottom w:val="none" w:sz="0" w:space="0" w:color="auto"/>
                <w:right w:val="none" w:sz="0" w:space="0" w:color="auto"/>
              </w:divBdr>
              <w:divsChild>
                <w:div w:id="109891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963333">
          <w:marLeft w:val="0"/>
          <w:marRight w:val="0"/>
          <w:marTop w:val="0"/>
          <w:marBottom w:val="0"/>
          <w:divBdr>
            <w:top w:val="none" w:sz="0" w:space="0" w:color="auto"/>
            <w:left w:val="none" w:sz="0" w:space="0" w:color="auto"/>
            <w:bottom w:val="none" w:sz="0" w:space="0" w:color="auto"/>
            <w:right w:val="none" w:sz="0" w:space="0" w:color="auto"/>
          </w:divBdr>
          <w:divsChild>
            <w:div w:id="1706249499">
              <w:marLeft w:val="0"/>
              <w:marRight w:val="0"/>
              <w:marTop w:val="0"/>
              <w:marBottom w:val="0"/>
              <w:divBdr>
                <w:top w:val="none" w:sz="0" w:space="0" w:color="auto"/>
                <w:left w:val="none" w:sz="0" w:space="0" w:color="auto"/>
                <w:bottom w:val="none" w:sz="0" w:space="0" w:color="auto"/>
                <w:right w:val="none" w:sz="0" w:space="0" w:color="auto"/>
              </w:divBdr>
            </w:div>
            <w:div w:id="927736733">
              <w:marLeft w:val="0"/>
              <w:marRight w:val="0"/>
              <w:marTop w:val="0"/>
              <w:marBottom w:val="0"/>
              <w:divBdr>
                <w:top w:val="none" w:sz="0" w:space="0" w:color="auto"/>
                <w:left w:val="none" w:sz="0" w:space="0" w:color="auto"/>
                <w:bottom w:val="none" w:sz="0" w:space="0" w:color="auto"/>
                <w:right w:val="none" w:sz="0" w:space="0" w:color="auto"/>
              </w:divBdr>
              <w:divsChild>
                <w:div w:id="29067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980477">
          <w:marLeft w:val="0"/>
          <w:marRight w:val="0"/>
          <w:marTop w:val="0"/>
          <w:marBottom w:val="0"/>
          <w:divBdr>
            <w:top w:val="none" w:sz="0" w:space="0" w:color="auto"/>
            <w:left w:val="none" w:sz="0" w:space="0" w:color="auto"/>
            <w:bottom w:val="none" w:sz="0" w:space="0" w:color="auto"/>
            <w:right w:val="none" w:sz="0" w:space="0" w:color="auto"/>
          </w:divBdr>
          <w:divsChild>
            <w:div w:id="1542283836">
              <w:marLeft w:val="0"/>
              <w:marRight w:val="0"/>
              <w:marTop w:val="0"/>
              <w:marBottom w:val="0"/>
              <w:divBdr>
                <w:top w:val="none" w:sz="0" w:space="0" w:color="auto"/>
                <w:left w:val="none" w:sz="0" w:space="0" w:color="auto"/>
                <w:bottom w:val="none" w:sz="0" w:space="0" w:color="auto"/>
                <w:right w:val="none" w:sz="0" w:space="0" w:color="auto"/>
              </w:divBdr>
            </w:div>
            <w:div w:id="1860047409">
              <w:marLeft w:val="0"/>
              <w:marRight w:val="0"/>
              <w:marTop w:val="0"/>
              <w:marBottom w:val="0"/>
              <w:divBdr>
                <w:top w:val="none" w:sz="0" w:space="0" w:color="auto"/>
                <w:left w:val="none" w:sz="0" w:space="0" w:color="auto"/>
                <w:bottom w:val="none" w:sz="0" w:space="0" w:color="auto"/>
                <w:right w:val="none" w:sz="0" w:space="0" w:color="auto"/>
              </w:divBdr>
              <w:divsChild>
                <w:div w:id="126572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151773">
          <w:marLeft w:val="0"/>
          <w:marRight w:val="0"/>
          <w:marTop w:val="0"/>
          <w:marBottom w:val="0"/>
          <w:divBdr>
            <w:top w:val="none" w:sz="0" w:space="0" w:color="auto"/>
            <w:left w:val="none" w:sz="0" w:space="0" w:color="auto"/>
            <w:bottom w:val="none" w:sz="0" w:space="0" w:color="auto"/>
            <w:right w:val="none" w:sz="0" w:space="0" w:color="auto"/>
          </w:divBdr>
          <w:divsChild>
            <w:div w:id="1687443763">
              <w:marLeft w:val="0"/>
              <w:marRight w:val="0"/>
              <w:marTop w:val="0"/>
              <w:marBottom w:val="0"/>
              <w:divBdr>
                <w:top w:val="none" w:sz="0" w:space="0" w:color="auto"/>
                <w:left w:val="none" w:sz="0" w:space="0" w:color="auto"/>
                <w:bottom w:val="none" w:sz="0" w:space="0" w:color="auto"/>
                <w:right w:val="none" w:sz="0" w:space="0" w:color="auto"/>
              </w:divBdr>
            </w:div>
            <w:div w:id="1754349938">
              <w:marLeft w:val="0"/>
              <w:marRight w:val="0"/>
              <w:marTop w:val="0"/>
              <w:marBottom w:val="0"/>
              <w:divBdr>
                <w:top w:val="none" w:sz="0" w:space="0" w:color="auto"/>
                <w:left w:val="none" w:sz="0" w:space="0" w:color="auto"/>
                <w:bottom w:val="none" w:sz="0" w:space="0" w:color="auto"/>
                <w:right w:val="none" w:sz="0" w:space="0" w:color="auto"/>
              </w:divBdr>
              <w:divsChild>
                <w:div w:id="71639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975664">
      <w:bodyDiv w:val="1"/>
      <w:marLeft w:val="0"/>
      <w:marRight w:val="0"/>
      <w:marTop w:val="0"/>
      <w:marBottom w:val="0"/>
      <w:divBdr>
        <w:top w:val="none" w:sz="0" w:space="0" w:color="auto"/>
        <w:left w:val="none" w:sz="0" w:space="0" w:color="auto"/>
        <w:bottom w:val="none" w:sz="0" w:space="0" w:color="auto"/>
        <w:right w:val="none" w:sz="0" w:space="0" w:color="auto"/>
      </w:divBdr>
    </w:div>
    <w:div w:id="2111314640">
      <w:bodyDiv w:val="1"/>
      <w:marLeft w:val="0"/>
      <w:marRight w:val="0"/>
      <w:marTop w:val="0"/>
      <w:marBottom w:val="0"/>
      <w:divBdr>
        <w:top w:val="none" w:sz="0" w:space="0" w:color="auto"/>
        <w:left w:val="none" w:sz="0" w:space="0" w:color="auto"/>
        <w:bottom w:val="none" w:sz="0" w:space="0" w:color="auto"/>
        <w:right w:val="none" w:sz="0" w:space="0" w:color="auto"/>
      </w:divBdr>
      <w:divsChild>
        <w:div w:id="1641954195">
          <w:marLeft w:val="0"/>
          <w:marRight w:val="0"/>
          <w:marTop w:val="0"/>
          <w:marBottom w:val="0"/>
          <w:divBdr>
            <w:top w:val="none" w:sz="0" w:space="0" w:color="auto"/>
            <w:left w:val="none" w:sz="0" w:space="0" w:color="auto"/>
            <w:bottom w:val="none" w:sz="0" w:space="0" w:color="auto"/>
            <w:right w:val="none" w:sz="0" w:space="0" w:color="auto"/>
          </w:divBdr>
          <w:divsChild>
            <w:div w:id="1875801415">
              <w:marLeft w:val="0"/>
              <w:marRight w:val="0"/>
              <w:marTop w:val="0"/>
              <w:marBottom w:val="0"/>
              <w:divBdr>
                <w:top w:val="none" w:sz="0" w:space="0" w:color="auto"/>
                <w:left w:val="none" w:sz="0" w:space="0" w:color="auto"/>
                <w:bottom w:val="none" w:sz="0" w:space="0" w:color="auto"/>
                <w:right w:val="none" w:sz="0" w:space="0" w:color="auto"/>
              </w:divBdr>
            </w:div>
            <w:div w:id="1950576373">
              <w:marLeft w:val="0"/>
              <w:marRight w:val="0"/>
              <w:marTop w:val="0"/>
              <w:marBottom w:val="0"/>
              <w:divBdr>
                <w:top w:val="none" w:sz="0" w:space="0" w:color="auto"/>
                <w:left w:val="none" w:sz="0" w:space="0" w:color="auto"/>
                <w:bottom w:val="none" w:sz="0" w:space="0" w:color="auto"/>
                <w:right w:val="none" w:sz="0" w:space="0" w:color="auto"/>
              </w:divBdr>
              <w:divsChild>
                <w:div w:id="121257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569919">
          <w:marLeft w:val="0"/>
          <w:marRight w:val="0"/>
          <w:marTop w:val="0"/>
          <w:marBottom w:val="0"/>
          <w:divBdr>
            <w:top w:val="none" w:sz="0" w:space="0" w:color="auto"/>
            <w:left w:val="none" w:sz="0" w:space="0" w:color="auto"/>
            <w:bottom w:val="none" w:sz="0" w:space="0" w:color="auto"/>
            <w:right w:val="none" w:sz="0" w:space="0" w:color="auto"/>
          </w:divBdr>
          <w:divsChild>
            <w:div w:id="33503709">
              <w:marLeft w:val="0"/>
              <w:marRight w:val="0"/>
              <w:marTop w:val="0"/>
              <w:marBottom w:val="0"/>
              <w:divBdr>
                <w:top w:val="none" w:sz="0" w:space="0" w:color="auto"/>
                <w:left w:val="none" w:sz="0" w:space="0" w:color="auto"/>
                <w:bottom w:val="none" w:sz="0" w:space="0" w:color="auto"/>
                <w:right w:val="none" w:sz="0" w:space="0" w:color="auto"/>
              </w:divBdr>
            </w:div>
            <w:div w:id="692193063">
              <w:marLeft w:val="0"/>
              <w:marRight w:val="0"/>
              <w:marTop w:val="0"/>
              <w:marBottom w:val="0"/>
              <w:divBdr>
                <w:top w:val="none" w:sz="0" w:space="0" w:color="auto"/>
                <w:left w:val="none" w:sz="0" w:space="0" w:color="auto"/>
                <w:bottom w:val="none" w:sz="0" w:space="0" w:color="auto"/>
                <w:right w:val="none" w:sz="0" w:space="0" w:color="auto"/>
              </w:divBdr>
              <w:divsChild>
                <w:div w:id="168928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133038">
          <w:marLeft w:val="0"/>
          <w:marRight w:val="0"/>
          <w:marTop w:val="0"/>
          <w:marBottom w:val="0"/>
          <w:divBdr>
            <w:top w:val="none" w:sz="0" w:space="0" w:color="auto"/>
            <w:left w:val="none" w:sz="0" w:space="0" w:color="auto"/>
            <w:bottom w:val="none" w:sz="0" w:space="0" w:color="auto"/>
            <w:right w:val="none" w:sz="0" w:space="0" w:color="auto"/>
          </w:divBdr>
          <w:divsChild>
            <w:div w:id="155846724">
              <w:marLeft w:val="0"/>
              <w:marRight w:val="0"/>
              <w:marTop w:val="0"/>
              <w:marBottom w:val="0"/>
              <w:divBdr>
                <w:top w:val="none" w:sz="0" w:space="0" w:color="auto"/>
                <w:left w:val="none" w:sz="0" w:space="0" w:color="auto"/>
                <w:bottom w:val="none" w:sz="0" w:space="0" w:color="auto"/>
                <w:right w:val="none" w:sz="0" w:space="0" w:color="auto"/>
              </w:divBdr>
            </w:div>
            <w:div w:id="1239561278">
              <w:marLeft w:val="0"/>
              <w:marRight w:val="0"/>
              <w:marTop w:val="0"/>
              <w:marBottom w:val="0"/>
              <w:divBdr>
                <w:top w:val="none" w:sz="0" w:space="0" w:color="auto"/>
                <w:left w:val="none" w:sz="0" w:space="0" w:color="auto"/>
                <w:bottom w:val="none" w:sz="0" w:space="0" w:color="auto"/>
                <w:right w:val="none" w:sz="0" w:space="0" w:color="auto"/>
              </w:divBdr>
              <w:divsChild>
                <w:div w:id="905723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087622">
          <w:marLeft w:val="0"/>
          <w:marRight w:val="0"/>
          <w:marTop w:val="0"/>
          <w:marBottom w:val="0"/>
          <w:divBdr>
            <w:top w:val="none" w:sz="0" w:space="0" w:color="auto"/>
            <w:left w:val="none" w:sz="0" w:space="0" w:color="auto"/>
            <w:bottom w:val="none" w:sz="0" w:space="0" w:color="auto"/>
            <w:right w:val="none" w:sz="0" w:space="0" w:color="auto"/>
          </w:divBdr>
          <w:divsChild>
            <w:div w:id="464323814">
              <w:marLeft w:val="0"/>
              <w:marRight w:val="0"/>
              <w:marTop w:val="0"/>
              <w:marBottom w:val="0"/>
              <w:divBdr>
                <w:top w:val="none" w:sz="0" w:space="0" w:color="auto"/>
                <w:left w:val="none" w:sz="0" w:space="0" w:color="auto"/>
                <w:bottom w:val="none" w:sz="0" w:space="0" w:color="auto"/>
                <w:right w:val="none" w:sz="0" w:space="0" w:color="auto"/>
              </w:divBdr>
            </w:div>
            <w:div w:id="1526671004">
              <w:marLeft w:val="0"/>
              <w:marRight w:val="0"/>
              <w:marTop w:val="0"/>
              <w:marBottom w:val="0"/>
              <w:divBdr>
                <w:top w:val="none" w:sz="0" w:space="0" w:color="auto"/>
                <w:left w:val="none" w:sz="0" w:space="0" w:color="auto"/>
                <w:bottom w:val="none" w:sz="0" w:space="0" w:color="auto"/>
                <w:right w:val="none" w:sz="0" w:space="0" w:color="auto"/>
              </w:divBdr>
              <w:divsChild>
                <w:div w:id="1972055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448293">
          <w:marLeft w:val="0"/>
          <w:marRight w:val="0"/>
          <w:marTop w:val="0"/>
          <w:marBottom w:val="0"/>
          <w:divBdr>
            <w:top w:val="none" w:sz="0" w:space="0" w:color="auto"/>
            <w:left w:val="none" w:sz="0" w:space="0" w:color="auto"/>
            <w:bottom w:val="none" w:sz="0" w:space="0" w:color="auto"/>
            <w:right w:val="none" w:sz="0" w:space="0" w:color="auto"/>
          </w:divBdr>
          <w:divsChild>
            <w:div w:id="1871840611">
              <w:marLeft w:val="0"/>
              <w:marRight w:val="0"/>
              <w:marTop w:val="0"/>
              <w:marBottom w:val="0"/>
              <w:divBdr>
                <w:top w:val="none" w:sz="0" w:space="0" w:color="auto"/>
                <w:left w:val="none" w:sz="0" w:space="0" w:color="auto"/>
                <w:bottom w:val="none" w:sz="0" w:space="0" w:color="auto"/>
                <w:right w:val="none" w:sz="0" w:space="0" w:color="auto"/>
              </w:divBdr>
            </w:div>
            <w:div w:id="908611907">
              <w:marLeft w:val="0"/>
              <w:marRight w:val="0"/>
              <w:marTop w:val="0"/>
              <w:marBottom w:val="0"/>
              <w:divBdr>
                <w:top w:val="none" w:sz="0" w:space="0" w:color="auto"/>
                <w:left w:val="none" w:sz="0" w:space="0" w:color="auto"/>
                <w:bottom w:val="none" w:sz="0" w:space="0" w:color="auto"/>
                <w:right w:val="none" w:sz="0" w:space="0" w:color="auto"/>
              </w:divBdr>
              <w:divsChild>
                <w:div w:id="97106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793230">
          <w:marLeft w:val="0"/>
          <w:marRight w:val="0"/>
          <w:marTop w:val="0"/>
          <w:marBottom w:val="0"/>
          <w:divBdr>
            <w:top w:val="none" w:sz="0" w:space="0" w:color="auto"/>
            <w:left w:val="none" w:sz="0" w:space="0" w:color="auto"/>
            <w:bottom w:val="none" w:sz="0" w:space="0" w:color="auto"/>
            <w:right w:val="none" w:sz="0" w:space="0" w:color="auto"/>
          </w:divBdr>
          <w:divsChild>
            <w:div w:id="607931078">
              <w:marLeft w:val="0"/>
              <w:marRight w:val="0"/>
              <w:marTop w:val="0"/>
              <w:marBottom w:val="0"/>
              <w:divBdr>
                <w:top w:val="none" w:sz="0" w:space="0" w:color="auto"/>
                <w:left w:val="none" w:sz="0" w:space="0" w:color="auto"/>
                <w:bottom w:val="none" w:sz="0" w:space="0" w:color="auto"/>
                <w:right w:val="none" w:sz="0" w:space="0" w:color="auto"/>
              </w:divBdr>
            </w:div>
            <w:div w:id="1056852092">
              <w:marLeft w:val="0"/>
              <w:marRight w:val="0"/>
              <w:marTop w:val="0"/>
              <w:marBottom w:val="0"/>
              <w:divBdr>
                <w:top w:val="none" w:sz="0" w:space="0" w:color="auto"/>
                <w:left w:val="none" w:sz="0" w:space="0" w:color="auto"/>
                <w:bottom w:val="none" w:sz="0" w:space="0" w:color="auto"/>
                <w:right w:val="none" w:sz="0" w:space="0" w:color="auto"/>
              </w:divBdr>
              <w:divsChild>
                <w:div w:id="76330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532342">
          <w:marLeft w:val="0"/>
          <w:marRight w:val="0"/>
          <w:marTop w:val="0"/>
          <w:marBottom w:val="0"/>
          <w:divBdr>
            <w:top w:val="none" w:sz="0" w:space="0" w:color="auto"/>
            <w:left w:val="none" w:sz="0" w:space="0" w:color="auto"/>
            <w:bottom w:val="none" w:sz="0" w:space="0" w:color="auto"/>
            <w:right w:val="none" w:sz="0" w:space="0" w:color="auto"/>
          </w:divBdr>
          <w:divsChild>
            <w:div w:id="1693723980">
              <w:marLeft w:val="0"/>
              <w:marRight w:val="0"/>
              <w:marTop w:val="0"/>
              <w:marBottom w:val="0"/>
              <w:divBdr>
                <w:top w:val="none" w:sz="0" w:space="0" w:color="auto"/>
                <w:left w:val="none" w:sz="0" w:space="0" w:color="auto"/>
                <w:bottom w:val="none" w:sz="0" w:space="0" w:color="auto"/>
                <w:right w:val="none" w:sz="0" w:space="0" w:color="auto"/>
              </w:divBdr>
            </w:div>
            <w:div w:id="1251935078">
              <w:marLeft w:val="0"/>
              <w:marRight w:val="0"/>
              <w:marTop w:val="0"/>
              <w:marBottom w:val="0"/>
              <w:divBdr>
                <w:top w:val="none" w:sz="0" w:space="0" w:color="auto"/>
                <w:left w:val="none" w:sz="0" w:space="0" w:color="auto"/>
                <w:bottom w:val="none" w:sz="0" w:space="0" w:color="auto"/>
                <w:right w:val="none" w:sz="0" w:space="0" w:color="auto"/>
              </w:divBdr>
              <w:divsChild>
                <w:div w:id="125370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526262">
          <w:marLeft w:val="0"/>
          <w:marRight w:val="0"/>
          <w:marTop w:val="0"/>
          <w:marBottom w:val="0"/>
          <w:divBdr>
            <w:top w:val="none" w:sz="0" w:space="0" w:color="auto"/>
            <w:left w:val="none" w:sz="0" w:space="0" w:color="auto"/>
            <w:bottom w:val="none" w:sz="0" w:space="0" w:color="auto"/>
            <w:right w:val="none" w:sz="0" w:space="0" w:color="auto"/>
          </w:divBdr>
          <w:divsChild>
            <w:div w:id="2084639785">
              <w:marLeft w:val="0"/>
              <w:marRight w:val="0"/>
              <w:marTop w:val="0"/>
              <w:marBottom w:val="0"/>
              <w:divBdr>
                <w:top w:val="none" w:sz="0" w:space="0" w:color="auto"/>
                <w:left w:val="none" w:sz="0" w:space="0" w:color="auto"/>
                <w:bottom w:val="none" w:sz="0" w:space="0" w:color="auto"/>
                <w:right w:val="none" w:sz="0" w:space="0" w:color="auto"/>
              </w:divBdr>
            </w:div>
            <w:div w:id="435365649">
              <w:marLeft w:val="0"/>
              <w:marRight w:val="0"/>
              <w:marTop w:val="0"/>
              <w:marBottom w:val="0"/>
              <w:divBdr>
                <w:top w:val="none" w:sz="0" w:space="0" w:color="auto"/>
                <w:left w:val="none" w:sz="0" w:space="0" w:color="auto"/>
                <w:bottom w:val="none" w:sz="0" w:space="0" w:color="auto"/>
                <w:right w:val="none" w:sz="0" w:space="0" w:color="auto"/>
              </w:divBdr>
              <w:divsChild>
                <w:div w:id="173847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739384">
      <w:bodyDiv w:val="1"/>
      <w:marLeft w:val="0"/>
      <w:marRight w:val="0"/>
      <w:marTop w:val="0"/>
      <w:marBottom w:val="0"/>
      <w:divBdr>
        <w:top w:val="none" w:sz="0" w:space="0" w:color="auto"/>
        <w:left w:val="none" w:sz="0" w:space="0" w:color="auto"/>
        <w:bottom w:val="none" w:sz="0" w:space="0" w:color="auto"/>
        <w:right w:val="none" w:sz="0" w:space="0" w:color="auto"/>
      </w:divBdr>
      <w:divsChild>
        <w:div w:id="193158905">
          <w:marLeft w:val="0"/>
          <w:marRight w:val="0"/>
          <w:marTop w:val="0"/>
          <w:marBottom w:val="0"/>
          <w:divBdr>
            <w:top w:val="none" w:sz="0" w:space="0" w:color="auto"/>
            <w:left w:val="none" w:sz="0" w:space="0" w:color="auto"/>
            <w:bottom w:val="none" w:sz="0" w:space="0" w:color="auto"/>
            <w:right w:val="none" w:sz="0" w:space="0" w:color="auto"/>
          </w:divBdr>
        </w:div>
        <w:div w:id="1686518551">
          <w:marLeft w:val="0"/>
          <w:marRight w:val="0"/>
          <w:marTop w:val="0"/>
          <w:marBottom w:val="0"/>
          <w:divBdr>
            <w:top w:val="none" w:sz="0" w:space="0" w:color="auto"/>
            <w:left w:val="none" w:sz="0" w:space="0" w:color="auto"/>
            <w:bottom w:val="none" w:sz="0" w:space="0" w:color="auto"/>
            <w:right w:val="none" w:sz="0" w:space="0" w:color="auto"/>
          </w:divBdr>
          <w:divsChild>
            <w:div w:id="30509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454534">
      <w:bodyDiv w:val="1"/>
      <w:marLeft w:val="0"/>
      <w:marRight w:val="0"/>
      <w:marTop w:val="0"/>
      <w:marBottom w:val="0"/>
      <w:divBdr>
        <w:top w:val="none" w:sz="0" w:space="0" w:color="auto"/>
        <w:left w:val="none" w:sz="0" w:space="0" w:color="auto"/>
        <w:bottom w:val="none" w:sz="0" w:space="0" w:color="auto"/>
        <w:right w:val="none" w:sz="0" w:space="0" w:color="auto"/>
      </w:divBdr>
      <w:divsChild>
        <w:div w:id="481194952">
          <w:marLeft w:val="0"/>
          <w:marRight w:val="0"/>
          <w:marTop w:val="0"/>
          <w:marBottom w:val="0"/>
          <w:divBdr>
            <w:top w:val="none" w:sz="0" w:space="0" w:color="auto"/>
            <w:left w:val="none" w:sz="0" w:space="0" w:color="auto"/>
            <w:bottom w:val="none" w:sz="0" w:space="0" w:color="auto"/>
            <w:right w:val="none" w:sz="0" w:space="0" w:color="auto"/>
          </w:divBdr>
          <w:divsChild>
            <w:div w:id="1211070272">
              <w:marLeft w:val="0"/>
              <w:marRight w:val="0"/>
              <w:marTop w:val="0"/>
              <w:marBottom w:val="0"/>
              <w:divBdr>
                <w:top w:val="none" w:sz="0" w:space="0" w:color="auto"/>
                <w:left w:val="none" w:sz="0" w:space="0" w:color="auto"/>
                <w:bottom w:val="none" w:sz="0" w:space="0" w:color="auto"/>
                <w:right w:val="none" w:sz="0" w:space="0" w:color="auto"/>
              </w:divBdr>
            </w:div>
            <w:div w:id="1372538342">
              <w:marLeft w:val="0"/>
              <w:marRight w:val="0"/>
              <w:marTop w:val="0"/>
              <w:marBottom w:val="0"/>
              <w:divBdr>
                <w:top w:val="none" w:sz="0" w:space="0" w:color="auto"/>
                <w:left w:val="none" w:sz="0" w:space="0" w:color="auto"/>
                <w:bottom w:val="none" w:sz="0" w:space="0" w:color="auto"/>
                <w:right w:val="none" w:sz="0" w:space="0" w:color="auto"/>
              </w:divBdr>
              <w:divsChild>
                <w:div w:id="195278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972394">
          <w:marLeft w:val="0"/>
          <w:marRight w:val="0"/>
          <w:marTop w:val="0"/>
          <w:marBottom w:val="0"/>
          <w:divBdr>
            <w:top w:val="none" w:sz="0" w:space="0" w:color="auto"/>
            <w:left w:val="none" w:sz="0" w:space="0" w:color="auto"/>
            <w:bottom w:val="none" w:sz="0" w:space="0" w:color="auto"/>
            <w:right w:val="none" w:sz="0" w:space="0" w:color="auto"/>
          </w:divBdr>
          <w:divsChild>
            <w:div w:id="2103790872">
              <w:marLeft w:val="0"/>
              <w:marRight w:val="0"/>
              <w:marTop w:val="0"/>
              <w:marBottom w:val="0"/>
              <w:divBdr>
                <w:top w:val="none" w:sz="0" w:space="0" w:color="auto"/>
                <w:left w:val="none" w:sz="0" w:space="0" w:color="auto"/>
                <w:bottom w:val="none" w:sz="0" w:space="0" w:color="auto"/>
                <w:right w:val="none" w:sz="0" w:space="0" w:color="auto"/>
              </w:divBdr>
            </w:div>
            <w:div w:id="251092125">
              <w:marLeft w:val="0"/>
              <w:marRight w:val="0"/>
              <w:marTop w:val="0"/>
              <w:marBottom w:val="0"/>
              <w:divBdr>
                <w:top w:val="none" w:sz="0" w:space="0" w:color="auto"/>
                <w:left w:val="none" w:sz="0" w:space="0" w:color="auto"/>
                <w:bottom w:val="none" w:sz="0" w:space="0" w:color="auto"/>
                <w:right w:val="none" w:sz="0" w:space="0" w:color="auto"/>
              </w:divBdr>
              <w:divsChild>
                <w:div w:id="78277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427797">
          <w:marLeft w:val="0"/>
          <w:marRight w:val="0"/>
          <w:marTop w:val="0"/>
          <w:marBottom w:val="0"/>
          <w:divBdr>
            <w:top w:val="none" w:sz="0" w:space="0" w:color="auto"/>
            <w:left w:val="none" w:sz="0" w:space="0" w:color="auto"/>
            <w:bottom w:val="none" w:sz="0" w:space="0" w:color="auto"/>
            <w:right w:val="none" w:sz="0" w:space="0" w:color="auto"/>
          </w:divBdr>
          <w:divsChild>
            <w:div w:id="903098890">
              <w:marLeft w:val="0"/>
              <w:marRight w:val="0"/>
              <w:marTop w:val="0"/>
              <w:marBottom w:val="0"/>
              <w:divBdr>
                <w:top w:val="none" w:sz="0" w:space="0" w:color="auto"/>
                <w:left w:val="none" w:sz="0" w:space="0" w:color="auto"/>
                <w:bottom w:val="none" w:sz="0" w:space="0" w:color="auto"/>
                <w:right w:val="none" w:sz="0" w:space="0" w:color="auto"/>
              </w:divBdr>
            </w:div>
            <w:div w:id="1896625313">
              <w:marLeft w:val="0"/>
              <w:marRight w:val="0"/>
              <w:marTop w:val="0"/>
              <w:marBottom w:val="0"/>
              <w:divBdr>
                <w:top w:val="none" w:sz="0" w:space="0" w:color="auto"/>
                <w:left w:val="none" w:sz="0" w:space="0" w:color="auto"/>
                <w:bottom w:val="none" w:sz="0" w:space="0" w:color="auto"/>
                <w:right w:val="none" w:sz="0" w:space="0" w:color="auto"/>
              </w:divBdr>
              <w:divsChild>
                <w:div w:id="87257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214011">
          <w:marLeft w:val="0"/>
          <w:marRight w:val="0"/>
          <w:marTop w:val="0"/>
          <w:marBottom w:val="0"/>
          <w:divBdr>
            <w:top w:val="none" w:sz="0" w:space="0" w:color="auto"/>
            <w:left w:val="none" w:sz="0" w:space="0" w:color="auto"/>
            <w:bottom w:val="none" w:sz="0" w:space="0" w:color="auto"/>
            <w:right w:val="none" w:sz="0" w:space="0" w:color="auto"/>
          </w:divBdr>
          <w:divsChild>
            <w:div w:id="526334401">
              <w:marLeft w:val="0"/>
              <w:marRight w:val="0"/>
              <w:marTop w:val="0"/>
              <w:marBottom w:val="0"/>
              <w:divBdr>
                <w:top w:val="none" w:sz="0" w:space="0" w:color="auto"/>
                <w:left w:val="none" w:sz="0" w:space="0" w:color="auto"/>
                <w:bottom w:val="none" w:sz="0" w:space="0" w:color="auto"/>
                <w:right w:val="none" w:sz="0" w:space="0" w:color="auto"/>
              </w:divBdr>
            </w:div>
            <w:div w:id="13924734">
              <w:marLeft w:val="0"/>
              <w:marRight w:val="0"/>
              <w:marTop w:val="0"/>
              <w:marBottom w:val="0"/>
              <w:divBdr>
                <w:top w:val="none" w:sz="0" w:space="0" w:color="auto"/>
                <w:left w:val="none" w:sz="0" w:space="0" w:color="auto"/>
                <w:bottom w:val="none" w:sz="0" w:space="0" w:color="auto"/>
                <w:right w:val="none" w:sz="0" w:space="0" w:color="auto"/>
              </w:divBdr>
              <w:divsChild>
                <w:div w:id="100062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310561">
          <w:marLeft w:val="0"/>
          <w:marRight w:val="0"/>
          <w:marTop w:val="0"/>
          <w:marBottom w:val="0"/>
          <w:divBdr>
            <w:top w:val="none" w:sz="0" w:space="0" w:color="auto"/>
            <w:left w:val="none" w:sz="0" w:space="0" w:color="auto"/>
            <w:bottom w:val="none" w:sz="0" w:space="0" w:color="auto"/>
            <w:right w:val="none" w:sz="0" w:space="0" w:color="auto"/>
          </w:divBdr>
          <w:divsChild>
            <w:div w:id="1092816186">
              <w:marLeft w:val="0"/>
              <w:marRight w:val="0"/>
              <w:marTop w:val="0"/>
              <w:marBottom w:val="0"/>
              <w:divBdr>
                <w:top w:val="none" w:sz="0" w:space="0" w:color="auto"/>
                <w:left w:val="none" w:sz="0" w:space="0" w:color="auto"/>
                <w:bottom w:val="none" w:sz="0" w:space="0" w:color="auto"/>
                <w:right w:val="none" w:sz="0" w:space="0" w:color="auto"/>
              </w:divBdr>
            </w:div>
            <w:div w:id="1674338044">
              <w:marLeft w:val="0"/>
              <w:marRight w:val="0"/>
              <w:marTop w:val="0"/>
              <w:marBottom w:val="0"/>
              <w:divBdr>
                <w:top w:val="none" w:sz="0" w:space="0" w:color="auto"/>
                <w:left w:val="none" w:sz="0" w:space="0" w:color="auto"/>
                <w:bottom w:val="none" w:sz="0" w:space="0" w:color="auto"/>
                <w:right w:val="none" w:sz="0" w:space="0" w:color="auto"/>
              </w:divBdr>
              <w:divsChild>
                <w:div w:id="212776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405605">
          <w:marLeft w:val="0"/>
          <w:marRight w:val="0"/>
          <w:marTop w:val="0"/>
          <w:marBottom w:val="0"/>
          <w:divBdr>
            <w:top w:val="none" w:sz="0" w:space="0" w:color="auto"/>
            <w:left w:val="none" w:sz="0" w:space="0" w:color="auto"/>
            <w:bottom w:val="none" w:sz="0" w:space="0" w:color="auto"/>
            <w:right w:val="none" w:sz="0" w:space="0" w:color="auto"/>
          </w:divBdr>
          <w:divsChild>
            <w:div w:id="2029913063">
              <w:marLeft w:val="0"/>
              <w:marRight w:val="0"/>
              <w:marTop w:val="0"/>
              <w:marBottom w:val="0"/>
              <w:divBdr>
                <w:top w:val="none" w:sz="0" w:space="0" w:color="auto"/>
                <w:left w:val="none" w:sz="0" w:space="0" w:color="auto"/>
                <w:bottom w:val="none" w:sz="0" w:space="0" w:color="auto"/>
                <w:right w:val="none" w:sz="0" w:space="0" w:color="auto"/>
              </w:divBdr>
            </w:div>
            <w:div w:id="1887330841">
              <w:marLeft w:val="0"/>
              <w:marRight w:val="0"/>
              <w:marTop w:val="0"/>
              <w:marBottom w:val="0"/>
              <w:divBdr>
                <w:top w:val="none" w:sz="0" w:space="0" w:color="auto"/>
                <w:left w:val="none" w:sz="0" w:space="0" w:color="auto"/>
                <w:bottom w:val="none" w:sz="0" w:space="0" w:color="auto"/>
                <w:right w:val="none" w:sz="0" w:space="0" w:color="auto"/>
              </w:divBdr>
              <w:divsChild>
                <w:div w:id="73762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826331">
      <w:bodyDiv w:val="1"/>
      <w:marLeft w:val="0"/>
      <w:marRight w:val="0"/>
      <w:marTop w:val="0"/>
      <w:marBottom w:val="0"/>
      <w:divBdr>
        <w:top w:val="none" w:sz="0" w:space="0" w:color="auto"/>
        <w:left w:val="none" w:sz="0" w:space="0" w:color="auto"/>
        <w:bottom w:val="none" w:sz="0" w:space="0" w:color="auto"/>
        <w:right w:val="none" w:sz="0" w:space="0" w:color="auto"/>
      </w:divBdr>
      <w:divsChild>
        <w:div w:id="1861233048">
          <w:marLeft w:val="0"/>
          <w:marRight w:val="0"/>
          <w:marTop w:val="0"/>
          <w:marBottom w:val="0"/>
          <w:divBdr>
            <w:top w:val="none" w:sz="0" w:space="0" w:color="auto"/>
            <w:left w:val="none" w:sz="0" w:space="0" w:color="auto"/>
            <w:bottom w:val="none" w:sz="0" w:space="0" w:color="auto"/>
            <w:right w:val="none" w:sz="0" w:space="0" w:color="auto"/>
          </w:divBdr>
          <w:divsChild>
            <w:div w:id="1879003300">
              <w:marLeft w:val="0"/>
              <w:marRight w:val="0"/>
              <w:marTop w:val="0"/>
              <w:marBottom w:val="0"/>
              <w:divBdr>
                <w:top w:val="none" w:sz="0" w:space="0" w:color="auto"/>
                <w:left w:val="none" w:sz="0" w:space="0" w:color="auto"/>
                <w:bottom w:val="none" w:sz="0" w:space="0" w:color="auto"/>
                <w:right w:val="none" w:sz="0" w:space="0" w:color="auto"/>
              </w:divBdr>
            </w:div>
            <w:div w:id="2104103993">
              <w:marLeft w:val="0"/>
              <w:marRight w:val="0"/>
              <w:marTop w:val="0"/>
              <w:marBottom w:val="0"/>
              <w:divBdr>
                <w:top w:val="none" w:sz="0" w:space="0" w:color="auto"/>
                <w:left w:val="none" w:sz="0" w:space="0" w:color="auto"/>
                <w:bottom w:val="none" w:sz="0" w:space="0" w:color="auto"/>
                <w:right w:val="none" w:sz="0" w:space="0" w:color="auto"/>
              </w:divBdr>
              <w:divsChild>
                <w:div w:id="121261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477315">
          <w:marLeft w:val="0"/>
          <w:marRight w:val="0"/>
          <w:marTop w:val="0"/>
          <w:marBottom w:val="0"/>
          <w:divBdr>
            <w:top w:val="none" w:sz="0" w:space="0" w:color="auto"/>
            <w:left w:val="none" w:sz="0" w:space="0" w:color="auto"/>
            <w:bottom w:val="none" w:sz="0" w:space="0" w:color="auto"/>
            <w:right w:val="none" w:sz="0" w:space="0" w:color="auto"/>
          </w:divBdr>
          <w:divsChild>
            <w:div w:id="1158611234">
              <w:marLeft w:val="0"/>
              <w:marRight w:val="0"/>
              <w:marTop w:val="0"/>
              <w:marBottom w:val="0"/>
              <w:divBdr>
                <w:top w:val="none" w:sz="0" w:space="0" w:color="auto"/>
                <w:left w:val="none" w:sz="0" w:space="0" w:color="auto"/>
                <w:bottom w:val="none" w:sz="0" w:space="0" w:color="auto"/>
                <w:right w:val="none" w:sz="0" w:space="0" w:color="auto"/>
              </w:divBdr>
            </w:div>
            <w:div w:id="177694449">
              <w:marLeft w:val="0"/>
              <w:marRight w:val="0"/>
              <w:marTop w:val="0"/>
              <w:marBottom w:val="0"/>
              <w:divBdr>
                <w:top w:val="none" w:sz="0" w:space="0" w:color="auto"/>
                <w:left w:val="none" w:sz="0" w:space="0" w:color="auto"/>
                <w:bottom w:val="none" w:sz="0" w:space="0" w:color="auto"/>
                <w:right w:val="none" w:sz="0" w:space="0" w:color="auto"/>
              </w:divBdr>
              <w:divsChild>
                <w:div w:id="213490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001768">
          <w:marLeft w:val="0"/>
          <w:marRight w:val="0"/>
          <w:marTop w:val="0"/>
          <w:marBottom w:val="0"/>
          <w:divBdr>
            <w:top w:val="none" w:sz="0" w:space="0" w:color="auto"/>
            <w:left w:val="none" w:sz="0" w:space="0" w:color="auto"/>
            <w:bottom w:val="none" w:sz="0" w:space="0" w:color="auto"/>
            <w:right w:val="none" w:sz="0" w:space="0" w:color="auto"/>
          </w:divBdr>
          <w:divsChild>
            <w:div w:id="1660117510">
              <w:marLeft w:val="0"/>
              <w:marRight w:val="0"/>
              <w:marTop w:val="0"/>
              <w:marBottom w:val="0"/>
              <w:divBdr>
                <w:top w:val="none" w:sz="0" w:space="0" w:color="auto"/>
                <w:left w:val="none" w:sz="0" w:space="0" w:color="auto"/>
                <w:bottom w:val="none" w:sz="0" w:space="0" w:color="auto"/>
                <w:right w:val="none" w:sz="0" w:space="0" w:color="auto"/>
              </w:divBdr>
            </w:div>
            <w:div w:id="1262026775">
              <w:marLeft w:val="0"/>
              <w:marRight w:val="0"/>
              <w:marTop w:val="0"/>
              <w:marBottom w:val="0"/>
              <w:divBdr>
                <w:top w:val="none" w:sz="0" w:space="0" w:color="auto"/>
                <w:left w:val="none" w:sz="0" w:space="0" w:color="auto"/>
                <w:bottom w:val="none" w:sz="0" w:space="0" w:color="auto"/>
                <w:right w:val="none" w:sz="0" w:space="0" w:color="auto"/>
              </w:divBdr>
              <w:divsChild>
                <w:div w:id="73211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055579">
          <w:marLeft w:val="0"/>
          <w:marRight w:val="0"/>
          <w:marTop w:val="0"/>
          <w:marBottom w:val="0"/>
          <w:divBdr>
            <w:top w:val="none" w:sz="0" w:space="0" w:color="auto"/>
            <w:left w:val="none" w:sz="0" w:space="0" w:color="auto"/>
            <w:bottom w:val="none" w:sz="0" w:space="0" w:color="auto"/>
            <w:right w:val="none" w:sz="0" w:space="0" w:color="auto"/>
          </w:divBdr>
          <w:divsChild>
            <w:div w:id="625502348">
              <w:marLeft w:val="0"/>
              <w:marRight w:val="0"/>
              <w:marTop w:val="0"/>
              <w:marBottom w:val="0"/>
              <w:divBdr>
                <w:top w:val="none" w:sz="0" w:space="0" w:color="auto"/>
                <w:left w:val="none" w:sz="0" w:space="0" w:color="auto"/>
                <w:bottom w:val="none" w:sz="0" w:space="0" w:color="auto"/>
                <w:right w:val="none" w:sz="0" w:space="0" w:color="auto"/>
              </w:divBdr>
            </w:div>
            <w:div w:id="1851332647">
              <w:marLeft w:val="0"/>
              <w:marRight w:val="0"/>
              <w:marTop w:val="0"/>
              <w:marBottom w:val="0"/>
              <w:divBdr>
                <w:top w:val="none" w:sz="0" w:space="0" w:color="auto"/>
                <w:left w:val="none" w:sz="0" w:space="0" w:color="auto"/>
                <w:bottom w:val="none" w:sz="0" w:space="0" w:color="auto"/>
                <w:right w:val="none" w:sz="0" w:space="0" w:color="auto"/>
              </w:divBdr>
              <w:divsChild>
                <w:div w:id="201178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922210">
          <w:marLeft w:val="0"/>
          <w:marRight w:val="0"/>
          <w:marTop w:val="0"/>
          <w:marBottom w:val="0"/>
          <w:divBdr>
            <w:top w:val="none" w:sz="0" w:space="0" w:color="auto"/>
            <w:left w:val="none" w:sz="0" w:space="0" w:color="auto"/>
            <w:bottom w:val="none" w:sz="0" w:space="0" w:color="auto"/>
            <w:right w:val="none" w:sz="0" w:space="0" w:color="auto"/>
          </w:divBdr>
          <w:divsChild>
            <w:div w:id="126243912">
              <w:marLeft w:val="0"/>
              <w:marRight w:val="0"/>
              <w:marTop w:val="0"/>
              <w:marBottom w:val="0"/>
              <w:divBdr>
                <w:top w:val="none" w:sz="0" w:space="0" w:color="auto"/>
                <w:left w:val="none" w:sz="0" w:space="0" w:color="auto"/>
                <w:bottom w:val="none" w:sz="0" w:space="0" w:color="auto"/>
                <w:right w:val="none" w:sz="0" w:space="0" w:color="auto"/>
              </w:divBdr>
            </w:div>
            <w:div w:id="1664233858">
              <w:marLeft w:val="0"/>
              <w:marRight w:val="0"/>
              <w:marTop w:val="0"/>
              <w:marBottom w:val="0"/>
              <w:divBdr>
                <w:top w:val="none" w:sz="0" w:space="0" w:color="auto"/>
                <w:left w:val="none" w:sz="0" w:space="0" w:color="auto"/>
                <w:bottom w:val="none" w:sz="0" w:space="0" w:color="auto"/>
                <w:right w:val="none" w:sz="0" w:space="0" w:color="auto"/>
              </w:divBdr>
              <w:divsChild>
                <w:div w:id="211219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549162">
          <w:marLeft w:val="0"/>
          <w:marRight w:val="0"/>
          <w:marTop w:val="0"/>
          <w:marBottom w:val="0"/>
          <w:divBdr>
            <w:top w:val="none" w:sz="0" w:space="0" w:color="auto"/>
            <w:left w:val="none" w:sz="0" w:space="0" w:color="auto"/>
            <w:bottom w:val="none" w:sz="0" w:space="0" w:color="auto"/>
            <w:right w:val="none" w:sz="0" w:space="0" w:color="auto"/>
          </w:divBdr>
          <w:divsChild>
            <w:div w:id="1522627178">
              <w:marLeft w:val="0"/>
              <w:marRight w:val="0"/>
              <w:marTop w:val="0"/>
              <w:marBottom w:val="0"/>
              <w:divBdr>
                <w:top w:val="none" w:sz="0" w:space="0" w:color="auto"/>
                <w:left w:val="none" w:sz="0" w:space="0" w:color="auto"/>
                <w:bottom w:val="none" w:sz="0" w:space="0" w:color="auto"/>
                <w:right w:val="none" w:sz="0" w:space="0" w:color="auto"/>
              </w:divBdr>
            </w:div>
            <w:div w:id="2139298341">
              <w:marLeft w:val="0"/>
              <w:marRight w:val="0"/>
              <w:marTop w:val="0"/>
              <w:marBottom w:val="0"/>
              <w:divBdr>
                <w:top w:val="none" w:sz="0" w:space="0" w:color="auto"/>
                <w:left w:val="none" w:sz="0" w:space="0" w:color="auto"/>
                <w:bottom w:val="none" w:sz="0" w:space="0" w:color="auto"/>
                <w:right w:val="none" w:sz="0" w:space="0" w:color="auto"/>
              </w:divBdr>
              <w:divsChild>
                <w:div w:id="188089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562291">
          <w:marLeft w:val="0"/>
          <w:marRight w:val="0"/>
          <w:marTop w:val="0"/>
          <w:marBottom w:val="0"/>
          <w:divBdr>
            <w:top w:val="none" w:sz="0" w:space="0" w:color="auto"/>
            <w:left w:val="none" w:sz="0" w:space="0" w:color="auto"/>
            <w:bottom w:val="none" w:sz="0" w:space="0" w:color="auto"/>
            <w:right w:val="none" w:sz="0" w:space="0" w:color="auto"/>
          </w:divBdr>
          <w:divsChild>
            <w:div w:id="1140416647">
              <w:marLeft w:val="0"/>
              <w:marRight w:val="0"/>
              <w:marTop w:val="0"/>
              <w:marBottom w:val="0"/>
              <w:divBdr>
                <w:top w:val="none" w:sz="0" w:space="0" w:color="auto"/>
                <w:left w:val="none" w:sz="0" w:space="0" w:color="auto"/>
                <w:bottom w:val="none" w:sz="0" w:space="0" w:color="auto"/>
                <w:right w:val="none" w:sz="0" w:space="0" w:color="auto"/>
              </w:divBdr>
            </w:div>
            <w:div w:id="186220498">
              <w:marLeft w:val="0"/>
              <w:marRight w:val="0"/>
              <w:marTop w:val="0"/>
              <w:marBottom w:val="0"/>
              <w:divBdr>
                <w:top w:val="none" w:sz="0" w:space="0" w:color="auto"/>
                <w:left w:val="none" w:sz="0" w:space="0" w:color="auto"/>
                <w:bottom w:val="none" w:sz="0" w:space="0" w:color="auto"/>
                <w:right w:val="none" w:sz="0" w:space="0" w:color="auto"/>
              </w:divBdr>
              <w:divsChild>
                <w:div w:id="109212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088033">
          <w:marLeft w:val="0"/>
          <w:marRight w:val="0"/>
          <w:marTop w:val="0"/>
          <w:marBottom w:val="0"/>
          <w:divBdr>
            <w:top w:val="none" w:sz="0" w:space="0" w:color="auto"/>
            <w:left w:val="none" w:sz="0" w:space="0" w:color="auto"/>
            <w:bottom w:val="none" w:sz="0" w:space="0" w:color="auto"/>
            <w:right w:val="none" w:sz="0" w:space="0" w:color="auto"/>
          </w:divBdr>
          <w:divsChild>
            <w:div w:id="1182160142">
              <w:marLeft w:val="0"/>
              <w:marRight w:val="0"/>
              <w:marTop w:val="0"/>
              <w:marBottom w:val="0"/>
              <w:divBdr>
                <w:top w:val="none" w:sz="0" w:space="0" w:color="auto"/>
                <w:left w:val="none" w:sz="0" w:space="0" w:color="auto"/>
                <w:bottom w:val="none" w:sz="0" w:space="0" w:color="auto"/>
                <w:right w:val="none" w:sz="0" w:space="0" w:color="auto"/>
              </w:divBdr>
            </w:div>
            <w:div w:id="810748735">
              <w:marLeft w:val="0"/>
              <w:marRight w:val="0"/>
              <w:marTop w:val="0"/>
              <w:marBottom w:val="0"/>
              <w:divBdr>
                <w:top w:val="none" w:sz="0" w:space="0" w:color="auto"/>
                <w:left w:val="none" w:sz="0" w:space="0" w:color="auto"/>
                <w:bottom w:val="none" w:sz="0" w:space="0" w:color="auto"/>
                <w:right w:val="none" w:sz="0" w:space="0" w:color="auto"/>
              </w:divBdr>
              <w:divsChild>
                <w:div w:id="67227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9B76E8-70F7-4DC0-843E-45DAB66D3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13</Pages>
  <Words>4744</Words>
  <Characters>27046</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RePack by Diakov</dc:creator>
  <cp:lastModifiedBy>УЖКХТО_02</cp:lastModifiedBy>
  <cp:revision>229</cp:revision>
  <cp:lastPrinted>1900-12-31T21:00:00Z</cp:lastPrinted>
  <dcterms:created xsi:type="dcterms:W3CDTF">2026-01-26T12:40:00Z</dcterms:created>
  <dcterms:modified xsi:type="dcterms:W3CDTF">2026-09-17T07:15:00Z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