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D7DFA4" w14:textId="4C54A0CC" w:rsidR="00025A06" w:rsidRPr="00586F71" w:rsidRDefault="006A6E50" w:rsidP="00CE43B5">
      <w:pPr>
        <w:spacing w:line="240" w:lineRule="atLeast"/>
        <w:jc w:val="center"/>
        <w:rPr>
          <w:rFonts w:asciiTheme="minorHAnsi" w:hAnsiTheme="minorHAnsi"/>
          <w:b/>
        </w:rPr>
      </w:pPr>
      <w:r>
        <w:rPr>
          <w:b/>
          <w:sz w:val="28"/>
          <w:szCs w:val="28"/>
        </w:rPr>
        <w:t xml:space="preserve">Проект </w:t>
      </w:r>
      <w:r w:rsidR="002A34FC">
        <w:rPr>
          <w:b/>
          <w:sz w:val="28"/>
          <w:szCs w:val="28"/>
        </w:rPr>
        <w:t>Договор</w:t>
      </w:r>
      <w:r>
        <w:rPr>
          <w:b/>
          <w:sz w:val="28"/>
          <w:szCs w:val="28"/>
        </w:rPr>
        <w:t xml:space="preserve">а </w:t>
      </w:r>
      <w:r w:rsidR="0014463C">
        <w:rPr>
          <w:b/>
          <w:sz w:val="28"/>
          <w:szCs w:val="28"/>
        </w:rPr>
        <w:t>№</w:t>
      </w:r>
      <w:r w:rsidR="00155443" w:rsidRPr="00155443">
        <w:rPr>
          <w:rFonts w:cs="Helvetica"/>
          <w:b/>
          <w:bCs/>
          <w:color w:val="666666"/>
          <w:spacing w:val="-15"/>
        </w:rPr>
        <w:t>-</w:t>
      </w:r>
    </w:p>
    <w:p w14:paraId="7CAB60AE" w14:textId="6F9A973B" w:rsidR="001D2F21" w:rsidRDefault="00A15D92" w:rsidP="001D2F21">
      <w:pPr>
        <w:autoSpaceDE w:val="0"/>
        <w:autoSpaceDN w:val="0"/>
        <w:adjustRightInd w:val="0"/>
        <w:jc w:val="center"/>
        <w:rPr>
          <w:rFonts w:cs="Arial"/>
          <w:b/>
        </w:rPr>
      </w:pPr>
      <w:bookmarkStart w:id="0" w:name="_Toc431545559"/>
      <w:bookmarkStart w:id="1" w:name="_Toc431545876"/>
      <w:bookmarkStart w:id="2" w:name="_Toc431803128"/>
      <w:r w:rsidRPr="00A15D92">
        <w:rPr>
          <w:b/>
        </w:rPr>
        <w:t>Поставка</w:t>
      </w:r>
      <w:r w:rsidR="0046183E">
        <w:rPr>
          <w:b/>
        </w:rPr>
        <w:t xml:space="preserve"> </w:t>
      </w:r>
      <w:r w:rsidR="002630C7">
        <w:rPr>
          <w:b/>
        </w:rPr>
        <w:t>моющих средств</w:t>
      </w:r>
      <w:r w:rsidR="008F270B">
        <w:rPr>
          <w:b/>
        </w:rPr>
        <w:t xml:space="preserve"> </w:t>
      </w:r>
      <w:r w:rsidRPr="00A15D92">
        <w:rPr>
          <w:b/>
        </w:rPr>
        <w:t>для нужд ГБУЗ ЛОНД</w:t>
      </w:r>
    </w:p>
    <w:tbl>
      <w:tblPr>
        <w:tblStyle w:val="a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97"/>
        <w:gridCol w:w="4797"/>
      </w:tblGrid>
      <w:tr w:rsidR="00025A06" w:rsidRPr="00B230E7" w14:paraId="2CF13B1C" w14:textId="77777777">
        <w:tc>
          <w:tcPr>
            <w:tcW w:w="4797" w:type="dxa"/>
          </w:tcPr>
          <w:p w14:paraId="55A8E5B3" w14:textId="77777777" w:rsidR="00025A06" w:rsidRDefault="00AD0AE2" w:rsidP="0047627A">
            <w:pPr>
              <w:spacing w:after="0"/>
              <w:jc w:val="left"/>
              <w:rPr>
                <w:rFonts w:eastAsiaTheme="minorHAnsi"/>
              </w:rPr>
            </w:pPr>
            <w:r w:rsidRPr="00EC2AC1">
              <w:rPr>
                <w:rFonts w:eastAsiaTheme="minorHAnsi"/>
              </w:rPr>
              <w:t xml:space="preserve">Ленинградская </w:t>
            </w:r>
            <w:r w:rsidR="00530E79" w:rsidRPr="00EC2AC1">
              <w:rPr>
                <w:rFonts w:eastAsiaTheme="minorHAnsi"/>
              </w:rPr>
              <w:t>обл.</w:t>
            </w:r>
            <w:r w:rsidRPr="00EC2AC1">
              <w:rPr>
                <w:rFonts w:eastAsiaTheme="minorHAnsi"/>
              </w:rPr>
              <w:t xml:space="preserve">, Всеволожский р-н, деревня Новое </w:t>
            </w:r>
            <w:proofErr w:type="spellStart"/>
            <w:r w:rsidRPr="00EC2AC1">
              <w:rPr>
                <w:rFonts w:eastAsiaTheme="minorHAnsi"/>
              </w:rPr>
              <w:t>Девяткино</w:t>
            </w:r>
            <w:proofErr w:type="spellEnd"/>
          </w:p>
        </w:tc>
        <w:tc>
          <w:tcPr>
            <w:tcW w:w="4797" w:type="dxa"/>
          </w:tcPr>
          <w:p w14:paraId="4B80F2D9" w14:textId="0CCD8CD2" w:rsidR="00025A06" w:rsidRPr="00B230E7" w:rsidRDefault="00AA2943" w:rsidP="0047627A">
            <w:pPr>
              <w:spacing w:after="0"/>
              <w:jc w:val="right"/>
              <w:rPr>
                <w:rFonts w:eastAsiaTheme="minorHAnsi"/>
              </w:rPr>
            </w:pPr>
            <w:proofErr w:type="gramStart"/>
            <w:r w:rsidRPr="00B230E7">
              <w:rPr>
                <w:rFonts w:eastAsiaTheme="minorHAnsi"/>
              </w:rPr>
              <w:t>«</w:t>
            </w:r>
            <w:r w:rsidR="00583EC1">
              <w:rPr>
                <w:rFonts w:eastAsiaTheme="minorHAnsi"/>
              </w:rPr>
              <w:t xml:space="preserve"> </w:t>
            </w:r>
            <w:r>
              <w:rPr>
                <w:rFonts w:eastAsiaTheme="minorHAnsi"/>
              </w:rPr>
              <w:t>»</w:t>
            </w:r>
            <w:proofErr w:type="gramEnd"/>
            <w:r w:rsidR="00583EC1">
              <w:rPr>
                <w:rFonts w:eastAsiaTheme="minorHAnsi"/>
              </w:rPr>
              <w:t xml:space="preserve"> </w:t>
            </w:r>
            <w:r w:rsidR="00FB360F">
              <w:rPr>
                <w:rFonts w:eastAsiaTheme="minorHAnsi"/>
              </w:rPr>
              <w:t xml:space="preserve"> </w:t>
            </w:r>
            <w:r w:rsidR="00583EC1">
              <w:rPr>
                <w:rFonts w:eastAsiaTheme="minorHAnsi"/>
              </w:rPr>
              <w:t>марта</w:t>
            </w:r>
            <w:r w:rsidR="00FB360F">
              <w:rPr>
                <w:rFonts w:eastAsiaTheme="minorHAnsi"/>
              </w:rPr>
              <w:t xml:space="preserve"> </w:t>
            </w:r>
            <w:r w:rsidR="00AD0AE2" w:rsidRPr="00B230E7">
              <w:rPr>
                <w:rFonts w:eastAsiaTheme="minorHAnsi"/>
              </w:rPr>
              <w:t>20</w:t>
            </w:r>
            <w:r w:rsidR="00D511CF" w:rsidRPr="00B230E7">
              <w:rPr>
                <w:rFonts w:eastAsiaTheme="minorHAnsi"/>
              </w:rPr>
              <w:t>2</w:t>
            </w:r>
            <w:r w:rsidR="00586F71">
              <w:rPr>
                <w:rFonts w:eastAsiaTheme="minorHAnsi"/>
              </w:rPr>
              <w:t>1</w:t>
            </w:r>
            <w:r w:rsidR="00155443">
              <w:rPr>
                <w:rFonts w:eastAsiaTheme="minorHAnsi"/>
              </w:rPr>
              <w:t>г.</w:t>
            </w:r>
          </w:p>
        </w:tc>
      </w:tr>
    </w:tbl>
    <w:p w14:paraId="3D757791" w14:textId="77777777" w:rsidR="00025A06" w:rsidRDefault="00AD0AE2" w:rsidP="0047627A">
      <w:pPr>
        <w:spacing w:after="60" w:line="276" w:lineRule="auto"/>
        <w:rPr>
          <w:rFonts w:eastAsiaTheme="minorHAnsi"/>
          <w:sz w:val="25"/>
          <w:szCs w:val="25"/>
        </w:rPr>
      </w:pPr>
      <w:r>
        <w:rPr>
          <w:rFonts w:eastAsiaTheme="minorHAnsi"/>
          <w:sz w:val="25"/>
          <w:szCs w:val="25"/>
        </w:rPr>
        <w:tab/>
      </w:r>
      <w:r>
        <w:rPr>
          <w:rFonts w:eastAsiaTheme="minorHAnsi"/>
          <w:sz w:val="25"/>
          <w:szCs w:val="25"/>
        </w:rPr>
        <w:tab/>
      </w:r>
      <w:r>
        <w:rPr>
          <w:rFonts w:eastAsiaTheme="minorHAnsi"/>
          <w:sz w:val="25"/>
          <w:szCs w:val="25"/>
        </w:rPr>
        <w:tab/>
      </w:r>
      <w:r>
        <w:rPr>
          <w:rFonts w:eastAsiaTheme="minorHAnsi"/>
          <w:sz w:val="25"/>
          <w:szCs w:val="25"/>
        </w:rPr>
        <w:tab/>
      </w:r>
      <w:r>
        <w:rPr>
          <w:rFonts w:eastAsiaTheme="minorHAnsi"/>
          <w:sz w:val="25"/>
          <w:szCs w:val="25"/>
        </w:rPr>
        <w:tab/>
      </w:r>
    </w:p>
    <w:p w14:paraId="5E78B9B6" w14:textId="00BFAC76" w:rsidR="00EB03FC" w:rsidRDefault="00EB03FC" w:rsidP="00EB03FC">
      <w:pPr>
        <w:spacing w:line="240" w:lineRule="atLeast"/>
        <w:jc w:val="both"/>
      </w:pPr>
      <w:r w:rsidRPr="00881888">
        <w:rPr>
          <w:b/>
          <w:bCs/>
        </w:rPr>
        <w:t xml:space="preserve">Государственное бюджетное учреждение здравоохранения </w:t>
      </w:r>
      <w:r>
        <w:rPr>
          <w:b/>
          <w:bCs/>
        </w:rPr>
        <w:t>«</w:t>
      </w:r>
      <w:r w:rsidRPr="00881888">
        <w:rPr>
          <w:b/>
          <w:bCs/>
        </w:rPr>
        <w:t>Ленинградский областной наркологический диспансер</w:t>
      </w:r>
      <w:r>
        <w:rPr>
          <w:b/>
          <w:bCs/>
        </w:rPr>
        <w:t xml:space="preserve"> им. </w:t>
      </w:r>
      <w:proofErr w:type="spellStart"/>
      <w:r>
        <w:rPr>
          <w:b/>
          <w:bCs/>
        </w:rPr>
        <w:t>А.Я.Гриненко</w:t>
      </w:r>
      <w:proofErr w:type="spellEnd"/>
      <w:r>
        <w:rPr>
          <w:b/>
          <w:bCs/>
        </w:rPr>
        <w:t>»</w:t>
      </w:r>
      <w:r w:rsidRPr="00881888">
        <w:rPr>
          <w:b/>
          <w:bCs/>
        </w:rPr>
        <w:t xml:space="preserve"> (сокращенное </w:t>
      </w:r>
      <w:proofErr w:type="gramStart"/>
      <w:r w:rsidRPr="00881888">
        <w:rPr>
          <w:b/>
          <w:bCs/>
        </w:rPr>
        <w:t xml:space="preserve">наименование:   </w:t>
      </w:r>
      <w:proofErr w:type="gramEnd"/>
      <w:r w:rsidRPr="00881888">
        <w:rPr>
          <w:b/>
          <w:bCs/>
        </w:rPr>
        <w:t>ГБУЗ  ЛОНД) в лице главного врача Славиной Татьяны Юрьевны, действующий на основании Устава, именуемый в дальнейшем «</w:t>
      </w:r>
      <w:r w:rsidRPr="00041877">
        <w:rPr>
          <w:b/>
          <w:bCs/>
        </w:rPr>
        <w:t>Заказчик»</w:t>
      </w:r>
      <w:r w:rsidR="00B74652">
        <w:rPr>
          <w:b/>
          <w:bCs/>
        </w:rPr>
        <w:t xml:space="preserve"> </w:t>
      </w:r>
      <w:r w:rsidRPr="00041877">
        <w:rPr>
          <w:b/>
          <w:bCs/>
        </w:rPr>
        <w:t>и</w:t>
      </w:r>
      <w:r>
        <w:rPr>
          <w:b/>
          <w:bCs/>
        </w:rPr>
        <w:t xml:space="preserve"> </w:t>
      </w:r>
      <w:r w:rsidR="00B74652">
        <w:rPr>
          <w:b/>
          <w:bCs/>
        </w:rPr>
        <w:t xml:space="preserve">                                                       </w:t>
      </w:r>
      <w:r w:rsidRPr="00041877">
        <w:rPr>
          <w:b/>
          <w:bCs/>
        </w:rPr>
        <w:t xml:space="preserve">именуемое в дальнейшем Поставщик, в лице </w:t>
      </w:r>
    </w:p>
    <w:p w14:paraId="58795242" w14:textId="77777777" w:rsidR="00025A06" w:rsidRDefault="00025A06" w:rsidP="0047627A">
      <w:pPr>
        <w:spacing w:line="240" w:lineRule="atLeast"/>
        <w:jc w:val="both"/>
      </w:pPr>
    </w:p>
    <w:p w14:paraId="41559155" w14:textId="77777777" w:rsidR="003D38ED" w:rsidRPr="00301735" w:rsidRDefault="00AD0AE2" w:rsidP="00301735">
      <w:pPr>
        <w:numPr>
          <w:ilvl w:val="0"/>
          <w:numId w:val="64"/>
        </w:numPr>
        <w:spacing w:line="240" w:lineRule="atLeast"/>
        <w:ind w:left="0" w:firstLine="0"/>
        <w:jc w:val="center"/>
        <w:rPr>
          <w:b/>
          <w:bCs/>
          <w:color w:val="000000"/>
          <w:spacing w:val="2"/>
        </w:rPr>
      </w:pPr>
      <w:r>
        <w:rPr>
          <w:b/>
          <w:bCs/>
          <w:color w:val="000000"/>
        </w:rPr>
        <w:t xml:space="preserve">ПРЕДМЕТ </w:t>
      </w:r>
      <w:r w:rsidR="002A34FC">
        <w:rPr>
          <w:b/>
          <w:bCs/>
          <w:color w:val="000000"/>
        </w:rPr>
        <w:t>ДОГОВОР</w:t>
      </w:r>
      <w:r>
        <w:rPr>
          <w:b/>
          <w:bCs/>
          <w:color w:val="000000"/>
        </w:rPr>
        <w:t>А</w:t>
      </w:r>
    </w:p>
    <w:p w14:paraId="0AB53E2D" w14:textId="77777777" w:rsidR="003D38ED" w:rsidRPr="0047627A" w:rsidRDefault="003D38ED" w:rsidP="0047627A">
      <w:pPr>
        <w:pStyle w:val="afffff6"/>
        <w:numPr>
          <w:ilvl w:val="1"/>
          <w:numId w:val="64"/>
        </w:numPr>
        <w:ind w:left="0" w:firstLine="0"/>
        <w:rPr>
          <w:sz w:val="24"/>
          <w:szCs w:val="24"/>
        </w:rPr>
      </w:pPr>
      <w:r w:rsidRPr="0047627A">
        <w:rPr>
          <w:sz w:val="24"/>
          <w:szCs w:val="24"/>
        </w:rPr>
        <w:t>Настоящий договор заключается сторонами в целях обеспечения нужд в соответствии с п.4.</w:t>
      </w:r>
      <w:r w:rsidR="00C25991">
        <w:rPr>
          <w:sz w:val="24"/>
          <w:szCs w:val="24"/>
        </w:rPr>
        <w:t xml:space="preserve"> ч.</w:t>
      </w:r>
      <w:r w:rsidR="00716955">
        <w:rPr>
          <w:sz w:val="24"/>
          <w:szCs w:val="24"/>
        </w:rPr>
        <w:t xml:space="preserve">1 </w:t>
      </w:r>
      <w:r w:rsidR="00716955" w:rsidRPr="0047627A">
        <w:rPr>
          <w:sz w:val="24"/>
          <w:szCs w:val="24"/>
        </w:rPr>
        <w:t>ст.</w:t>
      </w:r>
      <w:r w:rsidRPr="0047627A">
        <w:rPr>
          <w:sz w:val="24"/>
          <w:szCs w:val="24"/>
        </w:rPr>
        <w:t>93 ФЗРФ от 05.04.2013 №44-ФЗ.</w:t>
      </w:r>
    </w:p>
    <w:p w14:paraId="661F0515" w14:textId="77777777" w:rsidR="00025A06" w:rsidRPr="0017474E" w:rsidRDefault="00AD0AE2" w:rsidP="0047627A">
      <w:pPr>
        <w:pStyle w:val="afffff6"/>
        <w:numPr>
          <w:ilvl w:val="1"/>
          <w:numId w:val="64"/>
        </w:numPr>
        <w:ind w:left="0" w:firstLine="0"/>
        <w:rPr>
          <w:sz w:val="24"/>
          <w:szCs w:val="24"/>
        </w:rPr>
      </w:pPr>
      <w:r w:rsidRPr="0047627A">
        <w:rPr>
          <w:sz w:val="24"/>
          <w:szCs w:val="24"/>
        </w:rPr>
        <w:t xml:space="preserve">Поставщик обязуется поставить и передать в собственность Заказчику товар (далее – товар), а Заказчик обязуется принять и оплатить товар, </w:t>
      </w:r>
      <w:r w:rsidRPr="0017474E">
        <w:rPr>
          <w:sz w:val="24"/>
          <w:szCs w:val="24"/>
        </w:rPr>
        <w:t>поставленный в соответствии с условиями</w:t>
      </w:r>
      <w:r w:rsidR="002A34FC" w:rsidRPr="0017474E">
        <w:rPr>
          <w:sz w:val="24"/>
          <w:szCs w:val="24"/>
        </w:rPr>
        <w:t xml:space="preserve"> Договора</w:t>
      </w:r>
      <w:r w:rsidRPr="0017474E">
        <w:rPr>
          <w:sz w:val="24"/>
          <w:szCs w:val="24"/>
        </w:rPr>
        <w:t xml:space="preserve"> и приложениями к нему. </w:t>
      </w:r>
    </w:p>
    <w:p w14:paraId="4F12F46F" w14:textId="175ED10E" w:rsidR="001D2F21" w:rsidRPr="0017474E" w:rsidRDefault="00AD0AE2" w:rsidP="001D2F21">
      <w:pPr>
        <w:pStyle w:val="afffff6"/>
        <w:numPr>
          <w:ilvl w:val="1"/>
          <w:numId w:val="64"/>
        </w:numPr>
        <w:rPr>
          <w:sz w:val="24"/>
          <w:szCs w:val="24"/>
        </w:rPr>
      </w:pPr>
      <w:r w:rsidRPr="0017474E">
        <w:rPr>
          <w:sz w:val="24"/>
          <w:szCs w:val="24"/>
        </w:rPr>
        <w:t xml:space="preserve">Ассортимент, количество, цена, место поставки и сроки, согласно которым Поставщик обязуется поставлять товар в рамках </w:t>
      </w:r>
      <w:r w:rsidR="002A34FC" w:rsidRPr="0017474E">
        <w:rPr>
          <w:sz w:val="24"/>
          <w:szCs w:val="24"/>
        </w:rPr>
        <w:t>Договор</w:t>
      </w:r>
      <w:r w:rsidRPr="0017474E">
        <w:rPr>
          <w:sz w:val="24"/>
          <w:szCs w:val="24"/>
        </w:rPr>
        <w:t>а, определены в Спецификации (Приложение №</w:t>
      </w:r>
      <w:r w:rsidR="00586F71" w:rsidRPr="0017474E">
        <w:rPr>
          <w:sz w:val="24"/>
          <w:szCs w:val="24"/>
        </w:rPr>
        <w:t>1</w:t>
      </w:r>
      <w:r w:rsidR="002C6997" w:rsidRPr="0017474E">
        <w:rPr>
          <w:sz w:val="24"/>
          <w:szCs w:val="24"/>
        </w:rPr>
        <w:t>,</w:t>
      </w:r>
      <w:r w:rsidRPr="0017474E">
        <w:rPr>
          <w:sz w:val="24"/>
          <w:szCs w:val="24"/>
        </w:rPr>
        <w:t xml:space="preserve"> к </w:t>
      </w:r>
      <w:r w:rsidR="002A34FC" w:rsidRPr="0017474E">
        <w:rPr>
          <w:sz w:val="24"/>
          <w:szCs w:val="24"/>
        </w:rPr>
        <w:t>Договор</w:t>
      </w:r>
      <w:r w:rsidRPr="0017474E">
        <w:rPr>
          <w:sz w:val="24"/>
          <w:szCs w:val="24"/>
        </w:rPr>
        <w:t xml:space="preserve">у) являющейся неотъемлемой частью </w:t>
      </w:r>
      <w:r w:rsidR="002A34FC" w:rsidRPr="0017474E">
        <w:rPr>
          <w:sz w:val="24"/>
          <w:szCs w:val="24"/>
        </w:rPr>
        <w:t>Договор</w:t>
      </w:r>
      <w:r w:rsidRPr="0017474E">
        <w:rPr>
          <w:sz w:val="24"/>
          <w:szCs w:val="24"/>
        </w:rPr>
        <w:t>а.</w:t>
      </w:r>
      <w:r w:rsidR="0017474E">
        <w:rPr>
          <w:sz w:val="24"/>
          <w:szCs w:val="24"/>
        </w:rPr>
        <w:t xml:space="preserve"> </w:t>
      </w:r>
      <w:r w:rsidR="00040873" w:rsidRPr="0017474E">
        <w:rPr>
          <w:sz w:val="24"/>
          <w:szCs w:val="24"/>
        </w:rPr>
        <w:t xml:space="preserve">Сроки поставки товара: </w:t>
      </w:r>
      <w:r w:rsidR="001D2F21" w:rsidRPr="0017474E">
        <w:rPr>
          <w:sz w:val="24"/>
          <w:szCs w:val="24"/>
        </w:rPr>
        <w:t xml:space="preserve">разовой партией с момента заключения </w:t>
      </w:r>
      <w:r w:rsidR="00B936B1" w:rsidRPr="0017474E">
        <w:rPr>
          <w:sz w:val="24"/>
          <w:szCs w:val="24"/>
        </w:rPr>
        <w:t>договора</w:t>
      </w:r>
      <w:r w:rsidR="00583EC1" w:rsidRPr="0017474E">
        <w:rPr>
          <w:sz w:val="24"/>
          <w:szCs w:val="24"/>
        </w:rPr>
        <w:t xml:space="preserve"> </w:t>
      </w:r>
      <w:r w:rsidR="00056761" w:rsidRPr="0017474E">
        <w:rPr>
          <w:sz w:val="24"/>
          <w:szCs w:val="24"/>
        </w:rPr>
        <w:t xml:space="preserve">до </w:t>
      </w:r>
      <w:r w:rsidR="00583EC1" w:rsidRPr="0017474E">
        <w:rPr>
          <w:sz w:val="24"/>
          <w:szCs w:val="24"/>
        </w:rPr>
        <w:t>1</w:t>
      </w:r>
      <w:r w:rsidR="002630C7">
        <w:rPr>
          <w:sz w:val="24"/>
          <w:szCs w:val="24"/>
        </w:rPr>
        <w:t>9</w:t>
      </w:r>
      <w:r w:rsidR="00056761" w:rsidRPr="0017474E">
        <w:rPr>
          <w:sz w:val="24"/>
          <w:szCs w:val="24"/>
        </w:rPr>
        <w:t xml:space="preserve"> марта 2021 </w:t>
      </w:r>
      <w:proofErr w:type="gramStart"/>
      <w:r w:rsidR="00056761" w:rsidRPr="0017474E">
        <w:rPr>
          <w:sz w:val="24"/>
          <w:szCs w:val="24"/>
        </w:rPr>
        <w:t>года.</w:t>
      </w:r>
      <w:r w:rsidR="00B936B1" w:rsidRPr="0017474E">
        <w:rPr>
          <w:sz w:val="24"/>
          <w:szCs w:val="24"/>
        </w:rPr>
        <w:t>.</w:t>
      </w:r>
      <w:proofErr w:type="gramEnd"/>
    </w:p>
    <w:p w14:paraId="25381F31" w14:textId="77777777" w:rsidR="00025A06" w:rsidRPr="0017474E" w:rsidRDefault="00040873" w:rsidP="001D2F21">
      <w:pPr>
        <w:pStyle w:val="afffff6"/>
        <w:numPr>
          <w:ilvl w:val="1"/>
          <w:numId w:val="64"/>
        </w:numPr>
        <w:rPr>
          <w:rFonts w:eastAsia="Times New Roman"/>
          <w:sz w:val="24"/>
          <w:szCs w:val="24"/>
          <w:lang w:eastAsia="ru-RU"/>
        </w:rPr>
      </w:pPr>
      <w:r w:rsidRPr="0017474E">
        <w:rPr>
          <w:rFonts w:eastAsia="Times New Roman"/>
          <w:sz w:val="24"/>
          <w:szCs w:val="24"/>
          <w:lang w:eastAsia="ru-RU"/>
        </w:rPr>
        <w:t xml:space="preserve">Место поставки товара: Ленинградская обл., Всеволожский район, Новое </w:t>
      </w:r>
      <w:proofErr w:type="spellStart"/>
      <w:r w:rsidRPr="0017474E">
        <w:rPr>
          <w:rFonts w:eastAsia="Times New Roman"/>
          <w:sz w:val="24"/>
          <w:szCs w:val="24"/>
          <w:lang w:eastAsia="ru-RU"/>
        </w:rPr>
        <w:t>Девяткино</w:t>
      </w:r>
      <w:proofErr w:type="spellEnd"/>
      <w:r w:rsidRPr="0017474E">
        <w:rPr>
          <w:rFonts w:eastAsia="Times New Roman"/>
          <w:sz w:val="24"/>
          <w:szCs w:val="24"/>
          <w:lang w:eastAsia="ru-RU"/>
        </w:rPr>
        <w:t>, ул. Славы д.6.</w:t>
      </w:r>
    </w:p>
    <w:p w14:paraId="75115E9C" w14:textId="77777777" w:rsidR="00025A06" w:rsidRPr="0017474E" w:rsidRDefault="00AD0AE2" w:rsidP="0047627A">
      <w:pPr>
        <w:tabs>
          <w:tab w:val="num" w:pos="1276"/>
        </w:tabs>
        <w:jc w:val="both"/>
        <w:rPr>
          <w:color w:val="000000"/>
        </w:rPr>
      </w:pPr>
      <w:r w:rsidRPr="0017474E">
        <w:rPr>
          <w:color w:val="000000"/>
        </w:rPr>
        <w:t>1.</w:t>
      </w:r>
      <w:r w:rsidR="0047627A" w:rsidRPr="0017474E">
        <w:rPr>
          <w:color w:val="000000"/>
        </w:rPr>
        <w:t>4</w:t>
      </w:r>
      <w:r w:rsidRPr="0017474E">
        <w:t xml:space="preserve"> Поставщик гарантирует, что товар, поставляемый </w:t>
      </w:r>
      <w:r w:rsidR="00914270" w:rsidRPr="0017474E">
        <w:rPr>
          <w:color w:val="000000"/>
        </w:rPr>
        <w:t xml:space="preserve">по </w:t>
      </w:r>
      <w:r w:rsidR="002A34FC" w:rsidRPr="0017474E">
        <w:rPr>
          <w:color w:val="000000"/>
        </w:rPr>
        <w:t>Договор</w:t>
      </w:r>
      <w:r w:rsidR="00914270" w:rsidRPr="0017474E">
        <w:rPr>
          <w:color w:val="000000"/>
        </w:rPr>
        <w:t>у,</w:t>
      </w:r>
      <w:r w:rsidRPr="0017474E">
        <w:rPr>
          <w:color w:val="000000"/>
        </w:rPr>
        <w:t xml:space="preserve"> является новым, ранее не использованным, в споре и под арестом не состоит, не является предметом залога и не обременен правами третьих лиц.</w:t>
      </w:r>
    </w:p>
    <w:p w14:paraId="36676F46" w14:textId="13DF0B20" w:rsidR="00025A06" w:rsidRPr="0017474E" w:rsidRDefault="00AD0AE2" w:rsidP="0047627A">
      <w:pPr>
        <w:pStyle w:val="afffff6"/>
        <w:ind w:left="0" w:firstLine="0"/>
        <w:rPr>
          <w:sz w:val="24"/>
          <w:szCs w:val="24"/>
        </w:rPr>
      </w:pPr>
      <w:r w:rsidRPr="0017474E">
        <w:rPr>
          <w:color w:val="000000"/>
          <w:sz w:val="24"/>
          <w:szCs w:val="24"/>
        </w:rPr>
        <w:t>1.</w:t>
      </w:r>
      <w:r w:rsidR="0047627A" w:rsidRPr="0017474E">
        <w:rPr>
          <w:color w:val="000000"/>
          <w:sz w:val="24"/>
          <w:szCs w:val="24"/>
        </w:rPr>
        <w:t>5</w:t>
      </w:r>
      <w:r w:rsidRPr="0017474E">
        <w:rPr>
          <w:color w:val="000000"/>
          <w:sz w:val="24"/>
          <w:szCs w:val="24"/>
        </w:rPr>
        <w:t>. Идентификационный код закупки:</w:t>
      </w:r>
      <w:r w:rsidR="00593BB1" w:rsidRPr="00593BB1">
        <w:t xml:space="preserve"> </w:t>
      </w:r>
      <w:r w:rsidR="00593BB1" w:rsidRPr="00593BB1">
        <w:rPr>
          <w:color w:val="000000"/>
          <w:sz w:val="24"/>
          <w:szCs w:val="24"/>
        </w:rPr>
        <w:t>212470301045847030100100630000000244</w:t>
      </w:r>
    </w:p>
    <w:p w14:paraId="392499C9" w14:textId="77777777" w:rsidR="003D38ED" w:rsidRPr="0017474E" w:rsidRDefault="003D38ED" w:rsidP="0047627A">
      <w:pPr>
        <w:pStyle w:val="afffff6"/>
        <w:ind w:left="0" w:firstLine="0"/>
        <w:rPr>
          <w:sz w:val="24"/>
          <w:szCs w:val="24"/>
        </w:rPr>
      </w:pPr>
    </w:p>
    <w:p w14:paraId="4C2C8731" w14:textId="77777777" w:rsidR="00025A06" w:rsidRPr="0017474E" w:rsidRDefault="00AD0AE2" w:rsidP="0047627A">
      <w:pPr>
        <w:shd w:val="clear" w:color="auto" w:fill="FFFFFF"/>
        <w:tabs>
          <w:tab w:val="left" w:pos="709"/>
        </w:tabs>
        <w:spacing w:line="240" w:lineRule="atLeast"/>
        <w:ind w:right="58"/>
        <w:jc w:val="center"/>
        <w:rPr>
          <w:b/>
          <w:bCs/>
          <w:color w:val="000000"/>
          <w:spacing w:val="1"/>
        </w:rPr>
      </w:pPr>
      <w:r w:rsidRPr="0017474E">
        <w:rPr>
          <w:b/>
          <w:bCs/>
          <w:color w:val="000000"/>
        </w:rPr>
        <w:t xml:space="preserve">2. ЦЕНА </w:t>
      </w:r>
      <w:r w:rsidR="002A34FC" w:rsidRPr="0017474E">
        <w:rPr>
          <w:b/>
          <w:bCs/>
          <w:color w:val="000000"/>
        </w:rPr>
        <w:t>ДОГОВОР</w:t>
      </w:r>
      <w:r w:rsidRPr="0017474E">
        <w:rPr>
          <w:b/>
          <w:bCs/>
          <w:color w:val="000000"/>
        </w:rPr>
        <w:t>А И ПОРЯДОК ОПЛАТЫ</w:t>
      </w:r>
    </w:p>
    <w:p w14:paraId="634B2E1A" w14:textId="055D208F" w:rsidR="00E802CE" w:rsidRPr="0017474E" w:rsidRDefault="00AD0AE2" w:rsidP="0047627A">
      <w:pPr>
        <w:jc w:val="both"/>
        <w:outlineLvl w:val="0"/>
        <w:rPr>
          <w:i/>
          <w:iCs/>
        </w:rPr>
      </w:pPr>
      <w:r w:rsidRPr="0017474E">
        <w:rPr>
          <w:color w:val="000000"/>
        </w:rPr>
        <w:t xml:space="preserve">2.1. Цена настоящего </w:t>
      </w:r>
      <w:r w:rsidR="002A34FC" w:rsidRPr="0017474E">
        <w:rPr>
          <w:color w:val="000000"/>
        </w:rPr>
        <w:t>Договор</w:t>
      </w:r>
      <w:r w:rsidRPr="0017474E">
        <w:rPr>
          <w:color w:val="000000"/>
        </w:rPr>
        <w:t xml:space="preserve">а </w:t>
      </w:r>
      <w:proofErr w:type="gramStart"/>
      <w:r w:rsidR="007B3362" w:rsidRPr="0017474E">
        <w:rPr>
          <w:color w:val="000000"/>
        </w:rPr>
        <w:t>составляет:</w:t>
      </w:r>
      <w:r w:rsidR="00583EC1" w:rsidRPr="0017474E">
        <w:rPr>
          <w:color w:val="000000"/>
        </w:rPr>
        <w:t xml:space="preserve">   </w:t>
      </w:r>
      <w:proofErr w:type="gramEnd"/>
      <w:r w:rsidR="00583EC1" w:rsidRPr="0017474E">
        <w:rPr>
          <w:color w:val="000000"/>
        </w:rPr>
        <w:t xml:space="preserve">                  </w:t>
      </w:r>
      <w:r w:rsidR="002844E1" w:rsidRPr="0017474E">
        <w:rPr>
          <w:b/>
          <w:bCs/>
          <w:color w:val="000000"/>
        </w:rPr>
        <w:t>р</w:t>
      </w:r>
      <w:r w:rsidR="00D17496" w:rsidRPr="0017474E">
        <w:rPr>
          <w:b/>
          <w:bCs/>
          <w:noProof/>
          <w:color w:val="000000"/>
        </w:rPr>
        <w:t>уб. коп.(</w:t>
      </w:r>
      <w:r w:rsidR="00C25991" w:rsidRPr="0017474E">
        <w:rPr>
          <w:b/>
          <w:bCs/>
          <w:noProof/>
          <w:color w:val="000000"/>
        </w:rPr>
        <w:t xml:space="preserve">) </w:t>
      </w:r>
      <w:r w:rsidR="00040873" w:rsidRPr="0017474E">
        <w:rPr>
          <w:b/>
          <w:bCs/>
          <w:noProof/>
          <w:color w:val="000000"/>
        </w:rPr>
        <w:t>0</w:t>
      </w:r>
      <w:r w:rsidR="00583EC1" w:rsidRPr="0017474E">
        <w:rPr>
          <w:b/>
          <w:bCs/>
          <w:noProof/>
          <w:color w:val="000000"/>
        </w:rPr>
        <w:t>0</w:t>
      </w:r>
      <w:r w:rsidR="008F270B" w:rsidRPr="0017474E">
        <w:rPr>
          <w:b/>
          <w:bCs/>
          <w:noProof/>
          <w:color w:val="000000"/>
        </w:rPr>
        <w:t xml:space="preserve"> </w:t>
      </w:r>
      <w:r w:rsidR="00040873" w:rsidRPr="0017474E">
        <w:rPr>
          <w:b/>
          <w:bCs/>
          <w:noProof/>
          <w:color w:val="000000"/>
        </w:rPr>
        <w:t>коп.</w:t>
      </w:r>
      <w:r w:rsidR="00583EC1" w:rsidRPr="0017474E">
        <w:rPr>
          <w:b/>
          <w:bCs/>
          <w:noProof/>
          <w:color w:val="000000"/>
        </w:rPr>
        <w:t xml:space="preserve"> </w:t>
      </w:r>
      <w:r w:rsidR="00BE0DEB" w:rsidRPr="0017474E">
        <w:rPr>
          <w:color w:val="000000" w:themeColor="text1"/>
        </w:rPr>
        <w:t>НДС</w:t>
      </w:r>
      <w:r w:rsidR="009D06EF" w:rsidRPr="0017474E">
        <w:rPr>
          <w:color w:val="000000" w:themeColor="text1"/>
        </w:rPr>
        <w:t xml:space="preserve"> </w:t>
      </w:r>
      <w:r w:rsidR="00583EC1" w:rsidRPr="0017474E">
        <w:rPr>
          <w:color w:val="000000" w:themeColor="text1"/>
        </w:rPr>
        <w:t>в том числе</w:t>
      </w:r>
    </w:p>
    <w:p w14:paraId="56348A57" w14:textId="77777777" w:rsidR="00B86512" w:rsidRPr="0017474E" w:rsidRDefault="00AD0AE2" w:rsidP="0047627A">
      <w:pPr>
        <w:pStyle w:val="5f3"/>
        <w:rPr>
          <w:rFonts w:ascii="Times New Roman" w:hAnsi="Times New Roman"/>
          <w:sz w:val="24"/>
          <w:szCs w:val="24"/>
        </w:rPr>
      </w:pPr>
      <w:r w:rsidRPr="0017474E">
        <w:rPr>
          <w:rFonts w:ascii="Times New Roman" w:hAnsi="Times New Roman"/>
          <w:sz w:val="24"/>
          <w:szCs w:val="24"/>
        </w:rPr>
        <w:t xml:space="preserve">2.2. Источник финансирования платежей по настоящему </w:t>
      </w:r>
      <w:r w:rsidR="002A34FC" w:rsidRPr="0017474E">
        <w:rPr>
          <w:rFonts w:ascii="Times New Roman" w:hAnsi="Times New Roman"/>
          <w:sz w:val="24"/>
          <w:szCs w:val="24"/>
        </w:rPr>
        <w:t>Договор</w:t>
      </w:r>
      <w:r w:rsidRPr="0017474E">
        <w:rPr>
          <w:rFonts w:ascii="Times New Roman" w:hAnsi="Times New Roman"/>
          <w:sz w:val="24"/>
          <w:szCs w:val="24"/>
        </w:rPr>
        <w:t xml:space="preserve">у </w:t>
      </w:r>
      <w:r w:rsidR="00EA5A8F" w:rsidRPr="0017474E">
        <w:rPr>
          <w:rFonts w:ascii="Times New Roman" w:hAnsi="Times New Roman"/>
          <w:sz w:val="24"/>
          <w:szCs w:val="24"/>
        </w:rPr>
        <w:t>–</w:t>
      </w:r>
      <w:bookmarkStart w:id="3" w:name="_Hlk20386995"/>
      <w:r w:rsidR="00040873" w:rsidRPr="0017474E">
        <w:rPr>
          <w:rFonts w:ascii="Times New Roman" w:hAnsi="Times New Roman"/>
          <w:sz w:val="24"/>
          <w:szCs w:val="24"/>
        </w:rPr>
        <w:t xml:space="preserve"> Областной бюджет Ленинградской области на 202</w:t>
      </w:r>
      <w:r w:rsidR="00CE43B5" w:rsidRPr="0017474E">
        <w:rPr>
          <w:rFonts w:ascii="Times New Roman" w:hAnsi="Times New Roman"/>
          <w:sz w:val="24"/>
          <w:szCs w:val="24"/>
        </w:rPr>
        <w:t>1</w:t>
      </w:r>
      <w:r w:rsidR="00040873" w:rsidRPr="0017474E">
        <w:rPr>
          <w:rFonts w:ascii="Times New Roman" w:hAnsi="Times New Roman"/>
          <w:sz w:val="24"/>
          <w:szCs w:val="24"/>
        </w:rPr>
        <w:t xml:space="preserve"> год.</w:t>
      </w:r>
    </w:p>
    <w:bookmarkEnd w:id="3"/>
    <w:p w14:paraId="38ABFEDA" w14:textId="77777777" w:rsidR="00025A06" w:rsidRPr="0017474E" w:rsidRDefault="00AD0AE2" w:rsidP="0047627A">
      <w:pPr>
        <w:jc w:val="both"/>
        <w:outlineLvl w:val="0"/>
      </w:pPr>
      <w:r w:rsidRPr="0017474E">
        <w:t xml:space="preserve">2.3. Оплата по настоящему </w:t>
      </w:r>
      <w:r w:rsidR="002A34FC" w:rsidRPr="0017474E">
        <w:rPr>
          <w:color w:val="000000"/>
        </w:rPr>
        <w:t>Договор</w:t>
      </w:r>
      <w:r w:rsidRPr="0017474E">
        <w:t>у осуществляется в рублях Российской Федерации.</w:t>
      </w:r>
    </w:p>
    <w:p w14:paraId="395CC378" w14:textId="77777777" w:rsidR="00025A06" w:rsidRDefault="00AD0AE2" w:rsidP="0047627A">
      <w:pPr>
        <w:jc w:val="both"/>
        <w:outlineLvl w:val="0"/>
        <w:rPr>
          <w:rFonts w:eastAsia="Calibri"/>
        </w:rPr>
      </w:pPr>
      <w:r w:rsidRPr="0017474E">
        <w:t xml:space="preserve">2.4. В цену настоящего </w:t>
      </w:r>
      <w:r w:rsidR="002A34FC" w:rsidRPr="0017474E">
        <w:rPr>
          <w:color w:val="000000"/>
        </w:rPr>
        <w:t>Договор</w:t>
      </w:r>
      <w:r w:rsidRPr="0017474E">
        <w:t>а включены все расходы Поставщика, производимые им в процессе</w:t>
      </w:r>
      <w:r w:rsidRPr="00EC2AC1">
        <w:t xml:space="preserve"> поставки товара, в том числе расходы на страхование, уплату налогов, сборов и других обязательных платежей, расходы на упаковку, </w:t>
      </w:r>
      <w:proofErr w:type="spellStart"/>
      <w:proofErr w:type="gramStart"/>
      <w:r w:rsidRPr="00EC2AC1">
        <w:t>доставку,</w:t>
      </w:r>
      <w:r w:rsidR="002819D3">
        <w:t>сборку</w:t>
      </w:r>
      <w:proofErr w:type="spellEnd"/>
      <w:proofErr w:type="gramEnd"/>
      <w:r w:rsidR="002819D3">
        <w:t>,</w:t>
      </w:r>
      <w:r w:rsidRPr="00EC2AC1">
        <w:t xml:space="preserve"> на погрузочно-разгрузочные работы, разнос по этажам и иные расходы Поставщика, связанные с исполнением настоящего </w:t>
      </w:r>
      <w:r w:rsidR="002A34FC">
        <w:rPr>
          <w:color w:val="000000"/>
        </w:rPr>
        <w:t>Договор</w:t>
      </w:r>
      <w:r w:rsidRPr="00EC2AC1">
        <w:t>а.</w:t>
      </w:r>
    </w:p>
    <w:p w14:paraId="36C39701" w14:textId="77777777" w:rsidR="006A537B" w:rsidRPr="0095641A" w:rsidRDefault="00AD0AE2" w:rsidP="0047627A">
      <w:pPr>
        <w:jc w:val="both"/>
        <w:outlineLvl w:val="0"/>
      </w:pPr>
      <w:r w:rsidRPr="00EC2AC1">
        <w:rPr>
          <w:snapToGrid w:val="0"/>
          <w:color w:val="000000"/>
        </w:rPr>
        <w:t xml:space="preserve">2.5. </w:t>
      </w:r>
      <w:r w:rsidRPr="00EC2AC1">
        <w:rPr>
          <w:color w:val="000000"/>
        </w:rPr>
        <w:t xml:space="preserve">Оплата производится </w:t>
      </w:r>
      <w:r w:rsidRPr="00EC2AC1">
        <w:t xml:space="preserve">по факту поставки товара на основании счета и после подписания Заказчиком документов, подтверждающих исполнение, </w:t>
      </w:r>
      <w:r w:rsidRPr="00EC2AC1">
        <w:rPr>
          <w:color w:val="000000"/>
        </w:rPr>
        <w:t xml:space="preserve">путем безналичного перечисления на банковский счет </w:t>
      </w:r>
      <w:r w:rsidRPr="00EC2AC1">
        <w:t xml:space="preserve">Поставщика, указанный в </w:t>
      </w:r>
      <w:r w:rsidRPr="00955E9E">
        <w:t xml:space="preserve">Разделе </w:t>
      </w:r>
      <w:r w:rsidR="0044494B">
        <w:t>9</w:t>
      </w:r>
      <w:r w:rsidRPr="00EC2AC1">
        <w:t xml:space="preserve"> настоящего </w:t>
      </w:r>
      <w:r w:rsidR="002A34FC">
        <w:t>Договор</w:t>
      </w:r>
      <w:r w:rsidRPr="00EC2AC1">
        <w:t xml:space="preserve">а, </w:t>
      </w:r>
      <w:r w:rsidRPr="00EC2AC1">
        <w:rPr>
          <w:color w:val="000000"/>
        </w:rPr>
        <w:t xml:space="preserve">денежных средств </w:t>
      </w:r>
      <w:r w:rsidRPr="0095641A">
        <w:rPr>
          <w:color w:val="000000"/>
        </w:rPr>
        <w:t xml:space="preserve">в течение </w:t>
      </w:r>
      <w:r w:rsidR="00586F71">
        <w:t>10</w:t>
      </w:r>
      <w:r w:rsidR="00B230E7">
        <w:t>рабочих</w:t>
      </w:r>
      <w:r w:rsidR="006A537B" w:rsidRPr="0095641A">
        <w:t xml:space="preserve"> дней после поставки товара</w:t>
      </w:r>
      <w:r w:rsidR="006C08A4" w:rsidRPr="0095641A">
        <w:t>.</w:t>
      </w:r>
    </w:p>
    <w:p w14:paraId="0884D4FD" w14:textId="77777777" w:rsidR="00025A06" w:rsidRDefault="00AD0AE2" w:rsidP="0047627A">
      <w:pPr>
        <w:jc w:val="both"/>
        <w:outlineLvl w:val="0"/>
        <w:rPr>
          <w:rFonts w:eastAsia="Calibri"/>
        </w:rPr>
      </w:pPr>
      <w:r w:rsidRPr="00EC2AC1">
        <w:lastRenderedPageBreak/>
        <w:t xml:space="preserve">2.6. Обязательства Заказчика по оплате суммы, подлежащей оплате по настоящему </w:t>
      </w:r>
      <w:r w:rsidR="002A34FC">
        <w:rPr>
          <w:color w:val="000000"/>
        </w:rPr>
        <w:t>Договор</w:t>
      </w:r>
      <w:r w:rsidRPr="00EC2AC1">
        <w:t xml:space="preserve">у, считаются исполненными с момента списания денежных средств с банковского счета Заказчика, </w:t>
      </w:r>
      <w:r w:rsidRPr="00955E9E">
        <w:t xml:space="preserve">указанного в Разделе </w:t>
      </w:r>
      <w:r w:rsidR="0044494B">
        <w:t>9</w:t>
      </w:r>
      <w:r w:rsidRPr="00EC2AC1">
        <w:t xml:space="preserve"> настоящего </w:t>
      </w:r>
      <w:r w:rsidR="002A34FC">
        <w:rPr>
          <w:color w:val="000000"/>
        </w:rPr>
        <w:t>Договор</w:t>
      </w:r>
      <w:r w:rsidRPr="00EC2AC1">
        <w:t xml:space="preserve">а, в пользу Поставщика. </w:t>
      </w:r>
    </w:p>
    <w:p w14:paraId="6AEB964B" w14:textId="77777777" w:rsidR="00025A06" w:rsidRDefault="00AD0AE2" w:rsidP="0047627A">
      <w:pPr>
        <w:jc w:val="both"/>
        <w:outlineLvl w:val="0"/>
        <w:rPr>
          <w:rFonts w:eastAsia="Calibri"/>
        </w:rPr>
      </w:pPr>
      <w:r w:rsidRPr="00EC2AC1">
        <w:t xml:space="preserve">2.7. Цена настоящего </w:t>
      </w:r>
      <w:r w:rsidR="002A34FC">
        <w:rPr>
          <w:color w:val="000000"/>
        </w:rPr>
        <w:t>Договор</w:t>
      </w:r>
      <w:r w:rsidRPr="00EC2AC1">
        <w:t xml:space="preserve">а, которая определена на весь срок исполнения настоящего </w:t>
      </w:r>
      <w:r w:rsidR="002A34FC">
        <w:rPr>
          <w:color w:val="000000"/>
        </w:rPr>
        <w:t>Договор</w:t>
      </w:r>
      <w:r w:rsidRPr="00EC2AC1">
        <w:t xml:space="preserve">а, является твердой и не может изменяться в ходе его исполнения, за исключением случаев, предусмотренных законодательством Российской Федерации о </w:t>
      </w:r>
      <w:r w:rsidR="002A34FC">
        <w:t>Договор</w:t>
      </w:r>
      <w:r w:rsidRPr="00EC2AC1">
        <w:t xml:space="preserve">ной системе в сфере закупок и Разделом 9 настоящего </w:t>
      </w:r>
      <w:r w:rsidR="002A34FC">
        <w:rPr>
          <w:color w:val="000000"/>
        </w:rPr>
        <w:t>Договор</w:t>
      </w:r>
      <w:r w:rsidRPr="00EC2AC1">
        <w:t xml:space="preserve">а. </w:t>
      </w:r>
    </w:p>
    <w:p w14:paraId="6AF1B7C6" w14:textId="77777777" w:rsidR="00025A06" w:rsidRPr="00301735" w:rsidRDefault="00AD0AE2" w:rsidP="00301735">
      <w:pPr>
        <w:jc w:val="both"/>
        <w:outlineLvl w:val="0"/>
        <w:rPr>
          <w:rFonts w:eastAsia="Calibri"/>
        </w:rPr>
      </w:pPr>
      <w:r w:rsidRPr="00EC2AC1">
        <w:t xml:space="preserve">2.8. </w:t>
      </w:r>
      <w:r w:rsidRPr="00EC2AC1">
        <w:rPr>
          <w:color w:val="000000" w:themeColor="text1"/>
        </w:rPr>
        <w:t xml:space="preserve">При заключении </w:t>
      </w:r>
      <w:r w:rsidR="002A34FC">
        <w:rPr>
          <w:color w:val="000000" w:themeColor="text1"/>
        </w:rPr>
        <w:t>Договор</w:t>
      </w:r>
      <w:r w:rsidRPr="00EC2AC1">
        <w:rPr>
          <w:color w:val="000000" w:themeColor="text1"/>
        </w:rPr>
        <w:t xml:space="preserve">а с </w:t>
      </w:r>
      <w:r w:rsidRPr="00EC2AC1">
        <w:rPr>
          <w:color w:val="000000" w:themeColor="text1"/>
          <w:shd w:val="clear" w:color="auto" w:fill="FFFFFF"/>
        </w:rPr>
        <w:t>юридическим лицом или физическим лицом, в том числе зарегистрированном в качестве индивидуального предпринимателя</w:t>
      </w:r>
      <w:r w:rsidRPr="00EC2AC1">
        <w:rPr>
          <w:color w:val="000000" w:themeColor="text1"/>
        </w:rPr>
        <w:t xml:space="preserve">, </w:t>
      </w:r>
      <w:r w:rsidRPr="00EC2AC1">
        <w:rPr>
          <w:color w:val="000000" w:themeColor="text1"/>
          <w:shd w:val="clear" w:color="auto" w:fill="FFFFFF"/>
        </w:rPr>
        <w:t xml:space="preserve">уменьшается сумма, подлежащая уплате Заказчиком, на размер налогов, сборов и иных обязательных платежей в бюджеты бюджетной системы Российской Федерации, связанные с оплатой </w:t>
      </w:r>
      <w:r w:rsidR="002A34FC">
        <w:rPr>
          <w:color w:val="000000" w:themeColor="text1"/>
          <w:shd w:val="clear" w:color="auto" w:fill="FFFFFF"/>
        </w:rPr>
        <w:t>Договор</w:t>
      </w:r>
      <w:r w:rsidRPr="00EC2AC1">
        <w:rPr>
          <w:color w:val="000000" w:themeColor="text1"/>
          <w:shd w:val="clear" w:color="auto" w:fill="FFFFFF"/>
        </w:rPr>
        <w:t>а, если в соответствии с</w:t>
      </w:r>
      <w:r>
        <w:rPr>
          <w:color w:val="000000" w:themeColor="text1"/>
          <w:shd w:val="clear" w:color="auto" w:fill="FFFFFF"/>
        </w:rPr>
        <w:t> </w:t>
      </w:r>
      <w:r w:rsidRPr="00EC2AC1">
        <w:rPr>
          <w:shd w:val="clear" w:color="auto" w:fill="FFFFFF"/>
        </w:rPr>
        <w:t>законодательством</w:t>
      </w:r>
      <w:r>
        <w:rPr>
          <w:color w:val="000000" w:themeColor="text1"/>
          <w:shd w:val="clear" w:color="auto" w:fill="FFFFFF"/>
        </w:rPr>
        <w:t> </w:t>
      </w:r>
      <w:r w:rsidRPr="00EC2AC1">
        <w:rPr>
          <w:color w:val="000000" w:themeColor="text1"/>
          <w:shd w:val="clear" w:color="auto" w:fill="FFFFFF"/>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2422EF" w14:textId="77777777" w:rsidR="00025A06" w:rsidRDefault="00AD0AE2" w:rsidP="0047627A">
      <w:pPr>
        <w:widowControl w:val="0"/>
        <w:shd w:val="clear" w:color="auto" w:fill="FFFFFF"/>
        <w:tabs>
          <w:tab w:val="left" w:pos="709"/>
        </w:tabs>
        <w:autoSpaceDE w:val="0"/>
        <w:autoSpaceDN w:val="0"/>
        <w:adjustRightInd w:val="0"/>
        <w:spacing w:line="240" w:lineRule="atLeast"/>
        <w:jc w:val="center"/>
        <w:rPr>
          <w:b/>
          <w:bCs/>
        </w:rPr>
      </w:pPr>
      <w:r w:rsidRPr="00EC2AC1">
        <w:rPr>
          <w:b/>
          <w:bCs/>
          <w:color w:val="000000"/>
        </w:rPr>
        <w:t>3. ПРАВА И ОБЯЗАННОСТИ СТОРОН</w:t>
      </w:r>
    </w:p>
    <w:p w14:paraId="435D1C57"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 xml:space="preserve">3.1. Заказчик обязан: </w:t>
      </w:r>
    </w:p>
    <w:p w14:paraId="66151690"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3.1.1. Принять и о</w:t>
      </w:r>
      <w:r w:rsidRPr="00EC2AC1">
        <w:t xml:space="preserve">платить товар </w:t>
      </w:r>
      <w:r w:rsidRPr="00EC2AC1">
        <w:rPr>
          <w:color w:val="000000"/>
        </w:rPr>
        <w:t xml:space="preserve">в порядке и сроки, предусмотренные Разделами 2, 4 настоящего </w:t>
      </w:r>
      <w:r w:rsidR="002A34FC">
        <w:rPr>
          <w:color w:val="000000"/>
        </w:rPr>
        <w:t>Договор</w:t>
      </w:r>
      <w:r w:rsidRPr="00EC2AC1">
        <w:rPr>
          <w:color w:val="000000"/>
        </w:rPr>
        <w:t>а;</w:t>
      </w:r>
    </w:p>
    <w:p w14:paraId="520F6DCD"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3.2. Заказчик имеет право:</w:t>
      </w:r>
    </w:p>
    <w:p w14:paraId="34F422FF"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3.2.1. Контролировать качество товара, поставляемого Поставщиком;</w:t>
      </w:r>
    </w:p>
    <w:p w14:paraId="14EF5C18"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3.2.2. В случае обнаружения недостатков при сдаче-приемке поставленного товара, Заказчик вправе потребовать от Поставщика безвозмездного устранения недостатков;</w:t>
      </w:r>
    </w:p>
    <w:p w14:paraId="3DACB4D3"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3.2.3. Осуществить выплату Поставщику суммы, уменьшенной на сумму пени и/или штрафов в порядке, предусмотренном Разделом 5 настоящего </w:t>
      </w:r>
      <w:r w:rsidR="002A34FC">
        <w:rPr>
          <w:color w:val="000000"/>
        </w:rPr>
        <w:t>Договор</w:t>
      </w:r>
      <w:r w:rsidRPr="00EC2AC1">
        <w:rPr>
          <w:color w:val="000000"/>
        </w:rPr>
        <w:t xml:space="preserve">а. </w:t>
      </w:r>
    </w:p>
    <w:p w14:paraId="25A1CDA8"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3.2.4. Совершать иные действия, предусмотренные </w:t>
      </w:r>
      <w:r w:rsidR="002A34FC">
        <w:rPr>
          <w:color w:val="000000"/>
        </w:rPr>
        <w:t>Договор</w:t>
      </w:r>
      <w:r w:rsidRPr="00EC2AC1">
        <w:rPr>
          <w:color w:val="000000"/>
        </w:rPr>
        <w:t>ом.</w:t>
      </w:r>
    </w:p>
    <w:p w14:paraId="4B5B790D"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3.3. Поставщик обязан:</w:t>
      </w:r>
    </w:p>
    <w:p w14:paraId="0F3FCB75" w14:textId="77777777" w:rsidR="00982D85"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3.3</w:t>
      </w:r>
      <w:r w:rsidRPr="00EC2AC1">
        <w:t xml:space="preserve">.1. Своевременно поставить товар надлежащего качества в соответствии с условиями настоящего </w:t>
      </w:r>
      <w:r w:rsidR="002A34FC">
        <w:t>Договор</w:t>
      </w:r>
      <w:r w:rsidRPr="00EC2AC1">
        <w:t xml:space="preserve">а, а также Описанием объекта закупки и Спецификацией (Приложения №1, №2 к </w:t>
      </w:r>
      <w:r w:rsidRPr="00EC2AC1">
        <w:rPr>
          <w:color w:val="000000"/>
        </w:rPr>
        <w:t xml:space="preserve">настоящему </w:t>
      </w:r>
      <w:r w:rsidR="002A34FC">
        <w:rPr>
          <w:color w:val="000000"/>
        </w:rPr>
        <w:t>Договор</w:t>
      </w:r>
      <w:r w:rsidRPr="00EC2AC1">
        <w:rPr>
          <w:color w:val="000000"/>
        </w:rPr>
        <w:t>у)</w:t>
      </w:r>
      <w:r w:rsidR="006A537B">
        <w:rPr>
          <w:color w:val="000000"/>
        </w:rPr>
        <w:t>.</w:t>
      </w:r>
    </w:p>
    <w:p w14:paraId="1D6CF1EA"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3.3.2. Осуществлять погрузочно-разгрузочные работы, подъем на этаж Товара собственными силами Поставщика.</w:t>
      </w:r>
    </w:p>
    <w:p w14:paraId="77897080"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3.3.3. Оплатить Заказчику пени и/или штрафы в случае, если Заказчик выставил Поставщику требование об их уплате, в порядке и сроки, предусмотренные Разделом 5 настоящего </w:t>
      </w:r>
      <w:r w:rsidR="002A34FC">
        <w:rPr>
          <w:color w:val="000000"/>
        </w:rPr>
        <w:t>Договор</w:t>
      </w:r>
      <w:r w:rsidRPr="00EC2AC1">
        <w:rPr>
          <w:color w:val="000000"/>
        </w:rPr>
        <w:t>а.</w:t>
      </w:r>
    </w:p>
    <w:p w14:paraId="6EADDE2D" w14:textId="77777777" w:rsidR="00025A06" w:rsidRDefault="00AD0AE2" w:rsidP="0047627A">
      <w:pPr>
        <w:widowControl w:val="0"/>
        <w:shd w:val="clear" w:color="auto" w:fill="FFFFFF"/>
        <w:tabs>
          <w:tab w:val="left" w:pos="709"/>
        </w:tabs>
        <w:adjustRightInd w:val="0"/>
        <w:spacing w:line="240" w:lineRule="atLeast"/>
        <w:jc w:val="both"/>
      </w:pPr>
      <w:r w:rsidRPr="00EC2AC1">
        <w:rPr>
          <w:color w:val="000000"/>
        </w:rPr>
        <w:t xml:space="preserve">3.3.4. </w:t>
      </w:r>
      <w:r w:rsidRPr="00EC2AC1">
        <w:t>В случае наличия законодательных требований Поставщик обязуется представить дополнительные документы - акты по установленным формам, справки, счета фактуры и иные документы.</w:t>
      </w:r>
    </w:p>
    <w:p w14:paraId="1F3151F8" w14:textId="77777777" w:rsidR="00025A06" w:rsidRDefault="00AD0AE2" w:rsidP="0047627A">
      <w:pPr>
        <w:jc w:val="both"/>
        <w:rPr>
          <w:rFonts w:eastAsiaTheme="minorHAnsi"/>
          <w:b/>
        </w:rPr>
      </w:pPr>
      <w:r w:rsidRPr="00EC2AC1">
        <w:rPr>
          <w:rFonts w:eastAsiaTheme="minorHAnsi"/>
          <w:b/>
          <w:bCs/>
        </w:rPr>
        <w:t>3.4. Поставщик вправе:</w:t>
      </w:r>
    </w:p>
    <w:p w14:paraId="4222670B" w14:textId="77777777" w:rsidR="00025A06" w:rsidRDefault="00AD0AE2" w:rsidP="0047627A">
      <w:pPr>
        <w:jc w:val="both"/>
        <w:rPr>
          <w:rFonts w:eastAsiaTheme="minorHAnsi"/>
        </w:rPr>
      </w:pPr>
      <w:r w:rsidRPr="00EC2AC1">
        <w:t xml:space="preserve">3.4.1. Требовать оплаты по настоящему </w:t>
      </w:r>
      <w:r w:rsidR="002A34FC">
        <w:t>Договор</w:t>
      </w:r>
      <w:r w:rsidRPr="00EC2AC1">
        <w:t>у в случае надлежащего исполнения своих обязательств;</w:t>
      </w:r>
    </w:p>
    <w:p w14:paraId="3CD7E391" w14:textId="77777777" w:rsidR="00025A06" w:rsidRDefault="00AD0AE2" w:rsidP="0047627A">
      <w:pPr>
        <w:shd w:val="clear" w:color="auto" w:fill="FFFFFF"/>
        <w:jc w:val="both"/>
        <w:rPr>
          <w:rFonts w:eastAsiaTheme="minorHAnsi"/>
          <w:bCs/>
        </w:rPr>
      </w:pPr>
      <w:r w:rsidRPr="00EC2AC1">
        <w:t xml:space="preserve">3.4.2. Принять решение об одностороннем отказе от исполнения настоящего </w:t>
      </w:r>
      <w:r w:rsidR="002A34FC">
        <w:t>Договор</w:t>
      </w:r>
      <w:r w:rsidRPr="00EC2AC1">
        <w:t>а в соответствии с законодательством Российской Федерации.</w:t>
      </w:r>
    </w:p>
    <w:p w14:paraId="414211F5" w14:textId="77777777" w:rsidR="00025A06" w:rsidRDefault="00025A06" w:rsidP="0047627A">
      <w:pPr>
        <w:shd w:val="clear" w:color="auto" w:fill="FFFFFF"/>
        <w:tabs>
          <w:tab w:val="left" w:pos="709"/>
        </w:tabs>
        <w:spacing w:line="240" w:lineRule="atLeast"/>
        <w:ind w:right="62"/>
        <w:jc w:val="both"/>
        <w:rPr>
          <w:b/>
          <w:bCs/>
          <w:color w:val="000000"/>
          <w:spacing w:val="1"/>
        </w:rPr>
      </w:pPr>
    </w:p>
    <w:p w14:paraId="1EB7CD81" w14:textId="77777777" w:rsidR="00025A06" w:rsidRDefault="00AD0AE2" w:rsidP="0047627A">
      <w:pPr>
        <w:shd w:val="clear" w:color="auto" w:fill="FFFFFF"/>
        <w:tabs>
          <w:tab w:val="left" w:pos="709"/>
        </w:tabs>
        <w:spacing w:line="240" w:lineRule="atLeast"/>
        <w:ind w:right="62"/>
        <w:jc w:val="center"/>
        <w:rPr>
          <w:b/>
          <w:bCs/>
          <w:color w:val="000000"/>
          <w:spacing w:val="1"/>
        </w:rPr>
      </w:pPr>
      <w:r w:rsidRPr="00EC2AC1">
        <w:rPr>
          <w:b/>
          <w:bCs/>
          <w:color w:val="000000"/>
        </w:rPr>
        <w:t>4. ПОРЯДОК ПРИЕМА-ПЕРЕДАЧИ ТОВАРА</w:t>
      </w:r>
    </w:p>
    <w:p w14:paraId="0C539E1D" w14:textId="77777777" w:rsidR="00025A06" w:rsidRDefault="00AD0AE2" w:rsidP="0047627A">
      <w:pPr>
        <w:jc w:val="both"/>
      </w:pPr>
      <w:r w:rsidRPr="00EC2AC1">
        <w:rPr>
          <w:color w:val="000000"/>
        </w:rPr>
        <w:lastRenderedPageBreak/>
        <w:t xml:space="preserve">4.1. </w:t>
      </w:r>
      <w:r w:rsidRPr="00EC2AC1">
        <w:t xml:space="preserve">Поставщик не позднее </w:t>
      </w:r>
      <w:r w:rsidR="006A537B">
        <w:t>3</w:t>
      </w:r>
      <w:r w:rsidRPr="00EC2AC1">
        <w:t xml:space="preserve"> (</w:t>
      </w:r>
      <w:r w:rsidR="006A537B">
        <w:t>трех</w:t>
      </w:r>
      <w:r w:rsidRPr="00EC2AC1">
        <w:t>) рабочих дней с даты поставки товара представляет Заказчику для подписания Акт приема-передачи</w:t>
      </w:r>
      <w:r w:rsidR="006A537B">
        <w:t xml:space="preserve">, </w:t>
      </w:r>
      <w:r w:rsidRPr="00EC2AC1">
        <w:t xml:space="preserve">подписанный Поставщиком в 2 (двух) экземплярах. Указанный Акт приема-передачи товара должен содержать информацию о фактически поставленном товаре. </w:t>
      </w:r>
    </w:p>
    <w:p w14:paraId="7EE5869D" w14:textId="77777777" w:rsidR="00025A06" w:rsidRDefault="00AD0AE2" w:rsidP="0047627A">
      <w:pPr>
        <w:jc w:val="both"/>
      </w:pPr>
      <w:r w:rsidRPr="00EC2AC1">
        <w:rPr>
          <w:color w:val="000000"/>
        </w:rPr>
        <w:t xml:space="preserve">4.2. </w:t>
      </w:r>
      <w:r w:rsidRPr="00EC2AC1">
        <w:t xml:space="preserve">Заказчик не позднее </w:t>
      </w:r>
      <w:r w:rsidR="006A537B">
        <w:t>3</w:t>
      </w:r>
      <w:r w:rsidRPr="00EC2AC1">
        <w:t xml:space="preserve"> (</w:t>
      </w:r>
      <w:r w:rsidR="006A537B">
        <w:t>трех</w:t>
      </w:r>
      <w:r w:rsidRPr="00EC2AC1">
        <w:t xml:space="preserve">) рабочих дней с даты получения Акта приема-передачи товара рассматривает и осуществляет приемку поставленного товара на предмет соответствия объему, качеству, установленным в настоящем </w:t>
      </w:r>
      <w:r w:rsidR="002A34FC">
        <w:rPr>
          <w:color w:val="000000"/>
        </w:rPr>
        <w:t>Договор</w:t>
      </w:r>
      <w:r w:rsidRPr="00EC2AC1">
        <w:t xml:space="preserve">е. </w:t>
      </w:r>
    </w:p>
    <w:p w14:paraId="466A2B32" w14:textId="77777777" w:rsidR="00025A06" w:rsidRDefault="00AD0AE2" w:rsidP="0047627A">
      <w:pPr>
        <w:jc w:val="both"/>
      </w:pPr>
      <w:r w:rsidRPr="00EC2AC1">
        <w:t>4.2.1. По результатам такого рассмотрения Заказчик направляет:</w:t>
      </w:r>
    </w:p>
    <w:p w14:paraId="7208083C" w14:textId="77777777" w:rsidR="00025A06" w:rsidRDefault="00AD0AE2" w:rsidP="0047627A">
      <w:pPr>
        <w:jc w:val="both"/>
      </w:pPr>
      <w:r w:rsidRPr="00EC2AC1">
        <w:t>- заказным письмом с уведомлением, либо передает нарочно Поставщику подписанный Заказчиком 1 (один) экземпляр Акта приема-передачи товара, либо</w:t>
      </w:r>
    </w:p>
    <w:p w14:paraId="3930D54A" w14:textId="77777777" w:rsidR="00025A06" w:rsidRDefault="00AD0AE2" w:rsidP="0047627A">
      <w:pPr>
        <w:jc w:val="both"/>
      </w:pPr>
      <w:r w:rsidRPr="00EC2AC1">
        <w:t>- запрос о предоставлении разъяснений касательно поставленного товара, либо</w:t>
      </w:r>
    </w:p>
    <w:p w14:paraId="21735C84" w14:textId="77777777" w:rsidR="00025A06" w:rsidRDefault="00AD0AE2" w:rsidP="0047627A">
      <w:pPr>
        <w:jc w:val="both"/>
      </w:pPr>
      <w:r w:rsidRPr="00EC2AC1">
        <w:t xml:space="preserve">- мотивированный отказ от принятия поставленного товара, содержащий перечень выявленных недостатков и разумные сроки их устранения. При этом отказ может быть обусловлен, в том числе и непредставлением обеспечения гарантийных </w:t>
      </w:r>
      <w:r w:rsidR="00F65DD4" w:rsidRPr="00EC2AC1">
        <w:t>обязательств в случае, если</w:t>
      </w:r>
      <w:r w:rsidRPr="00EC2AC1">
        <w:t xml:space="preserve"> предоставление обеспечения гарантийных обязательств установлено </w:t>
      </w:r>
      <w:r w:rsidR="002A34FC">
        <w:t>Договор</w:t>
      </w:r>
      <w:r w:rsidRPr="00EC2AC1">
        <w:t>ом.</w:t>
      </w:r>
    </w:p>
    <w:p w14:paraId="61B0E541" w14:textId="77777777" w:rsidR="00025A06" w:rsidRDefault="00AD0AE2" w:rsidP="0047627A">
      <w:pPr>
        <w:jc w:val="both"/>
      </w:pPr>
      <w:r w:rsidRPr="00EC2AC1">
        <w:t>4.3. В случае получения от Заказчика надлежащим образом направленного (почтой или нарочным) запроса о предоставлении разъяснений касательно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5A57DC62" w14:textId="77777777" w:rsidR="00025A06" w:rsidRDefault="00AD0AE2" w:rsidP="0047627A">
      <w:pPr>
        <w:jc w:val="both"/>
      </w:pPr>
      <w:r w:rsidRPr="00EC2AC1">
        <w:t xml:space="preserve">4.4. Для проверки поставленного товара, предусмотренного настоящим </w:t>
      </w:r>
      <w:r w:rsidR="002A34FC">
        <w:rPr>
          <w:color w:val="000000"/>
        </w:rPr>
        <w:t>Договор</w:t>
      </w:r>
      <w:r w:rsidRPr="00EC2AC1">
        <w:t xml:space="preserve">ом в части соответствия условиям настоящего </w:t>
      </w:r>
      <w:r w:rsidR="002A34FC">
        <w:rPr>
          <w:color w:val="000000"/>
        </w:rPr>
        <w:t>Договор</w:t>
      </w:r>
      <w:r w:rsidRPr="00EC2AC1">
        <w:t>а, Заказчик проводит экспертизу. Экспертиза поставленного товара проводится Заказчиком своими силами.</w:t>
      </w:r>
    </w:p>
    <w:p w14:paraId="77AE7969" w14:textId="77777777" w:rsidR="00025A06" w:rsidRDefault="00AD0AE2" w:rsidP="0047627A">
      <w:pPr>
        <w:jc w:val="both"/>
      </w:pPr>
      <w:r w:rsidRPr="00EC2AC1">
        <w:t>4.5. В случае отказа Заказчика от принятия поставленного товара в связи с необходимостью устранения недостатков и/или доработки, Поставщик обязуется в срок, установленный в Акте, составленном Заказчиком, устранить указанные недостатки за свой счет и направить (почтой или нарочно) отчет об устранении недостатков, а также повторный, подписанный Поставщиком, Акт приема-передачи товара в 2 (двух) экземплярах для принятия Заказчиком поставленного товара.</w:t>
      </w:r>
    </w:p>
    <w:p w14:paraId="7B749ADD" w14:textId="77777777" w:rsidR="00025A06" w:rsidRDefault="00AD0AE2" w:rsidP="0047627A">
      <w:pPr>
        <w:jc w:val="both"/>
      </w:pPr>
      <w:r w:rsidRPr="00EC2AC1">
        <w:t xml:space="preserve">4.6. В случае, если по результатам рассмотрения отчета, содержащего выявленные недостатки и необходимые доработки, разъяснения Поставщика в отношении поставленного товара Заказчиком принято решение об устранении Поставщиком недостатков в надлежащем порядке и в установленные сроки, Заказчик принимает поставленный товар и подписывает 2 (два) экземпляра Акта приема-передачи товара, один из которых направляет Поставщику в порядке, предусмотренном в п. 4.2 настоящего </w:t>
      </w:r>
      <w:r w:rsidR="002A34FC">
        <w:rPr>
          <w:color w:val="000000"/>
        </w:rPr>
        <w:t>Договор</w:t>
      </w:r>
      <w:r w:rsidRPr="00EC2AC1">
        <w:t>а.</w:t>
      </w:r>
    </w:p>
    <w:p w14:paraId="43661BE0" w14:textId="77777777" w:rsidR="00025A06" w:rsidRDefault="00AD0AE2" w:rsidP="00301735">
      <w:pPr>
        <w:jc w:val="both"/>
      </w:pPr>
      <w:r w:rsidRPr="00EC2AC1">
        <w:t>4.7. Подписанный Заказчиком и Поставщиком Акт приема-передачи товара и предъявленный Поставщиком Заказчику счет на оплату являются основанием для оплаты поставленного товара.</w:t>
      </w:r>
    </w:p>
    <w:p w14:paraId="3F484980" w14:textId="77777777" w:rsidR="00025A06" w:rsidRDefault="00AD0AE2" w:rsidP="0047627A">
      <w:pPr>
        <w:autoSpaceDE w:val="0"/>
        <w:autoSpaceDN w:val="0"/>
        <w:adjustRightInd w:val="0"/>
        <w:jc w:val="center"/>
        <w:rPr>
          <w:b/>
        </w:rPr>
      </w:pPr>
      <w:r w:rsidRPr="00EC2AC1">
        <w:rPr>
          <w:b/>
          <w:bCs/>
          <w:color w:val="000000"/>
        </w:rPr>
        <w:t>5.</w:t>
      </w:r>
      <w:r w:rsidRPr="00EC2AC1">
        <w:rPr>
          <w:b/>
          <w:bCs/>
        </w:rPr>
        <w:t>ОТВЕТСТВЕННОСТЬ</w:t>
      </w:r>
    </w:p>
    <w:p w14:paraId="53388745" w14:textId="77777777" w:rsidR="00993759" w:rsidRDefault="00993759" w:rsidP="00900525">
      <w:pPr>
        <w:pStyle w:val="LBGovstyle2"/>
        <w:numPr>
          <w:ilvl w:val="1"/>
          <w:numId w:val="71"/>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3AAA3EC1" w14:textId="77777777" w:rsidR="00993759" w:rsidRDefault="00900525" w:rsidP="00900525">
      <w:pPr>
        <w:pStyle w:val="BdyText2"/>
        <w:ind w:left="0"/>
        <w:rPr>
          <w:szCs w:val="22"/>
        </w:rPr>
      </w:pPr>
      <w:r>
        <w:rPr>
          <w:szCs w:val="22"/>
        </w:rPr>
        <w:t xml:space="preserve">5.2 </w:t>
      </w:r>
      <w:r w:rsidR="00993759">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w:t>
      </w:r>
      <w:r>
        <w:rPr>
          <w:szCs w:val="22"/>
        </w:rPr>
        <w:t xml:space="preserve"> Договором</w:t>
      </w:r>
      <w:r w:rsidR="00993759">
        <w:rPr>
          <w:szCs w:val="22"/>
        </w:rPr>
        <w:t>, произошло вследствие непреодолимой силы или по вине другой Стороны.</w:t>
      </w:r>
    </w:p>
    <w:p w14:paraId="3036400A" w14:textId="77777777" w:rsidR="00993759" w:rsidRDefault="00900525" w:rsidP="00900525">
      <w:pPr>
        <w:pStyle w:val="LBBodyText2"/>
        <w:ind w:left="0"/>
        <w:rPr>
          <w:szCs w:val="22"/>
        </w:rPr>
      </w:pPr>
      <w:r>
        <w:rPr>
          <w:szCs w:val="22"/>
        </w:rPr>
        <w:lastRenderedPageBreak/>
        <w:t xml:space="preserve">5.3 </w:t>
      </w:r>
      <w:r w:rsidR="00993759">
        <w:rPr>
          <w:szCs w:val="22"/>
        </w:rPr>
        <w:t>Общая сумма начисленных штрафов за неисполнение или ненадлежащее исполнение Исполнителем обязательств, предусмотренных</w:t>
      </w:r>
      <w:r>
        <w:rPr>
          <w:szCs w:val="22"/>
        </w:rPr>
        <w:t xml:space="preserve"> Договором</w:t>
      </w:r>
      <w:r w:rsidR="00993759">
        <w:rPr>
          <w:szCs w:val="22"/>
        </w:rPr>
        <w:t xml:space="preserve">, не может превышать цену </w:t>
      </w:r>
      <w:r>
        <w:rPr>
          <w:szCs w:val="22"/>
        </w:rPr>
        <w:t>Договора.</w:t>
      </w:r>
    </w:p>
    <w:p w14:paraId="2C4395E0" w14:textId="77777777" w:rsidR="00993759" w:rsidRDefault="00900525" w:rsidP="00900525">
      <w:pPr>
        <w:pStyle w:val="LBBodyText2"/>
        <w:ind w:left="0"/>
        <w:rPr>
          <w:szCs w:val="22"/>
        </w:rPr>
      </w:pPr>
      <w:r>
        <w:rPr>
          <w:szCs w:val="22"/>
        </w:rPr>
        <w:t xml:space="preserve">5.4. </w:t>
      </w:r>
      <w:r w:rsidR="00993759">
        <w:rPr>
          <w:szCs w:val="22"/>
        </w:rPr>
        <w:t>Общая сумма начисленных штрафов за ненадлежащее исполнение Заказчиком обязательств, предусмотренных</w:t>
      </w:r>
      <w:r>
        <w:rPr>
          <w:szCs w:val="22"/>
        </w:rPr>
        <w:t xml:space="preserve"> Договором</w:t>
      </w:r>
      <w:r w:rsidR="00993759">
        <w:rPr>
          <w:szCs w:val="22"/>
        </w:rPr>
        <w:t xml:space="preserve">, не может превышать цену </w:t>
      </w:r>
      <w:r>
        <w:rPr>
          <w:szCs w:val="22"/>
        </w:rPr>
        <w:t>Договора</w:t>
      </w:r>
      <w:r w:rsidR="00993759">
        <w:rPr>
          <w:szCs w:val="22"/>
        </w:rPr>
        <w:t>.</w:t>
      </w:r>
    </w:p>
    <w:p w14:paraId="37D98ED6" w14:textId="77777777" w:rsidR="00025A06" w:rsidRDefault="00AD0AE2" w:rsidP="0047627A">
      <w:pPr>
        <w:shd w:val="clear" w:color="auto" w:fill="FFFFFF"/>
        <w:tabs>
          <w:tab w:val="left" w:pos="709"/>
        </w:tabs>
        <w:spacing w:line="240" w:lineRule="atLeast"/>
        <w:jc w:val="center"/>
        <w:rPr>
          <w:b/>
          <w:bCs/>
        </w:rPr>
      </w:pPr>
      <w:r w:rsidRPr="00EC2AC1">
        <w:rPr>
          <w:b/>
          <w:bCs/>
          <w:color w:val="000000"/>
        </w:rPr>
        <w:t xml:space="preserve">6. ПОРЯДОК РАСТОРЖЕНИЯ </w:t>
      </w:r>
      <w:r w:rsidR="002A34FC">
        <w:rPr>
          <w:b/>
          <w:bCs/>
          <w:color w:val="000000"/>
        </w:rPr>
        <w:t>ДОГОВОР</w:t>
      </w:r>
      <w:r w:rsidRPr="00EC2AC1">
        <w:rPr>
          <w:b/>
          <w:bCs/>
          <w:color w:val="000000"/>
        </w:rPr>
        <w:t>А</w:t>
      </w:r>
    </w:p>
    <w:p w14:paraId="30498721" w14:textId="77777777" w:rsidR="00025A06" w:rsidRDefault="00AD0AE2" w:rsidP="0047627A">
      <w:pPr>
        <w:shd w:val="clear" w:color="auto" w:fill="FFFFFF"/>
        <w:tabs>
          <w:tab w:val="left" w:pos="709"/>
        </w:tabs>
        <w:spacing w:line="240" w:lineRule="atLeast"/>
        <w:jc w:val="both"/>
      </w:pPr>
      <w:r w:rsidRPr="00EC2AC1">
        <w:rPr>
          <w:color w:val="000000"/>
        </w:rPr>
        <w:t xml:space="preserve">6.1. </w:t>
      </w:r>
      <w:r w:rsidRPr="00EC2AC1">
        <w:t xml:space="preserve">Настоящий </w:t>
      </w:r>
      <w:r w:rsidR="002A34FC">
        <w:rPr>
          <w:color w:val="000000"/>
        </w:rPr>
        <w:t>Договор</w:t>
      </w:r>
      <w:r w:rsidRPr="00EC2AC1">
        <w:t xml:space="preserve"> может быть расторгнут по соглашению </w:t>
      </w:r>
      <w:r w:rsidRPr="00881888">
        <w:t xml:space="preserve">Сторон, по решению суда либо в случае одностороннего отказа Стороны настоящего </w:t>
      </w:r>
      <w:r w:rsidR="002A34FC">
        <w:rPr>
          <w:color w:val="000000"/>
        </w:rPr>
        <w:t>Договор</w:t>
      </w:r>
      <w:r w:rsidRPr="00881888">
        <w:t xml:space="preserve">а от исполнения настоящего </w:t>
      </w:r>
      <w:r w:rsidR="002A34FC">
        <w:rPr>
          <w:color w:val="000000"/>
        </w:rPr>
        <w:t>Договор</w:t>
      </w:r>
      <w:r w:rsidRPr="00881888">
        <w:t>а в соответствии с гражданским законодательством.</w:t>
      </w:r>
    </w:p>
    <w:p w14:paraId="0FD1B93C" w14:textId="77777777" w:rsidR="00025A06" w:rsidRDefault="00AD0AE2" w:rsidP="0047627A">
      <w:pPr>
        <w:jc w:val="both"/>
      </w:pPr>
      <w:r w:rsidRPr="00EC2AC1">
        <w:t xml:space="preserve">6.2. Заказчик вправе в одностороннем порядке отказаться от исполнения настоящего </w:t>
      </w:r>
      <w:r w:rsidR="002A34FC">
        <w:rPr>
          <w:color w:val="000000"/>
        </w:rPr>
        <w:t>Договор</w:t>
      </w:r>
      <w:r w:rsidRPr="00EC2AC1">
        <w:t>а в случае, если:</w:t>
      </w:r>
    </w:p>
    <w:p w14:paraId="7BBBE7C5" w14:textId="77777777" w:rsidR="00025A06" w:rsidRDefault="00AD0AE2" w:rsidP="0047627A">
      <w:pPr>
        <w:jc w:val="both"/>
        <w:rPr>
          <w:rFonts w:eastAsiaTheme="minorHAnsi"/>
        </w:rPr>
      </w:pPr>
      <w:r w:rsidRPr="00EC2AC1">
        <w:rPr>
          <w:rFonts w:eastAsiaTheme="minorHAnsi"/>
        </w:rPr>
        <w:t>6.2.1. Поставщик поставляет товар ненадлежащего качества с недостатками, которые не могут быть устранены в приемлемый для Заказчика срок;</w:t>
      </w:r>
    </w:p>
    <w:p w14:paraId="72B75A83" w14:textId="77777777" w:rsidR="00025A06" w:rsidRDefault="00AD0AE2" w:rsidP="0047627A">
      <w:pPr>
        <w:jc w:val="both"/>
        <w:rPr>
          <w:rFonts w:eastAsiaTheme="minorHAnsi"/>
        </w:rPr>
      </w:pPr>
      <w:r w:rsidRPr="00EC2AC1">
        <w:rPr>
          <w:rFonts w:eastAsiaTheme="minorHAnsi"/>
        </w:rPr>
        <w:t>6.2.2. Поставщик нарушил сроки поставки товара.</w:t>
      </w:r>
    </w:p>
    <w:p w14:paraId="7F184DCB" w14:textId="77777777" w:rsidR="00025A06" w:rsidRDefault="00AD0AE2" w:rsidP="0047627A">
      <w:pPr>
        <w:jc w:val="both"/>
      </w:pPr>
      <w:r w:rsidRPr="00EC2AC1">
        <w:t xml:space="preserve">6.3. Заказчик также вправе в одностороннем порядке отказаться от исполнения настоящего </w:t>
      </w:r>
      <w:r w:rsidR="002A34FC">
        <w:rPr>
          <w:color w:val="000000"/>
        </w:rPr>
        <w:t>Договор</w:t>
      </w:r>
      <w:r w:rsidRPr="00EC2AC1">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26D6ED6" w14:textId="77777777" w:rsidR="00025A06" w:rsidRDefault="00AD0AE2" w:rsidP="0047627A">
      <w:pPr>
        <w:jc w:val="both"/>
      </w:pPr>
      <w:r w:rsidRPr="00EC2AC1">
        <w:t xml:space="preserve">6.4. Заказчик обязан принять решение об одностороннем отказе от исполнения </w:t>
      </w:r>
      <w:r w:rsidR="002A34FC">
        <w:rPr>
          <w:color w:val="000000"/>
        </w:rPr>
        <w:t>Договор</w:t>
      </w:r>
      <w:r w:rsidRPr="00EC2AC1">
        <w:t xml:space="preserve">а, если в ходе исполнения </w:t>
      </w:r>
      <w:r w:rsidR="002A34FC">
        <w:rPr>
          <w:color w:val="000000"/>
        </w:rPr>
        <w:t>Договор</w:t>
      </w:r>
      <w:r w:rsidRPr="00EC2AC1">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1B41FEF5" w14:textId="77777777" w:rsidR="00025A06" w:rsidRDefault="00AD0AE2" w:rsidP="0047627A">
      <w:pPr>
        <w:jc w:val="both"/>
      </w:pPr>
      <w:r w:rsidRPr="00EC2AC1">
        <w:t xml:space="preserve">6.5. Поставщик вправе в одностороннем порядке отказаться от исполнения настоящего </w:t>
      </w:r>
      <w:r w:rsidR="002A34FC">
        <w:rPr>
          <w:color w:val="000000"/>
        </w:rPr>
        <w:t>Договор</w:t>
      </w:r>
      <w:r w:rsidRPr="00EC2AC1">
        <w:t>а в случае, если:</w:t>
      </w:r>
    </w:p>
    <w:p w14:paraId="4DDEB01B" w14:textId="77777777" w:rsidR="00025A06" w:rsidRDefault="00AD0AE2" w:rsidP="0047627A">
      <w:pPr>
        <w:jc w:val="both"/>
        <w:rPr>
          <w:rFonts w:eastAsiaTheme="minorHAnsi"/>
        </w:rPr>
      </w:pPr>
      <w:r w:rsidRPr="00EC2AC1">
        <w:rPr>
          <w:rFonts w:eastAsiaTheme="minorHAnsi"/>
        </w:rPr>
        <w:t>6.5.1. Заказчик нарушает сроки оплаты товара;</w:t>
      </w:r>
    </w:p>
    <w:p w14:paraId="7316D100" w14:textId="77777777" w:rsidR="00025A06" w:rsidRDefault="00AD0AE2" w:rsidP="0047627A">
      <w:pPr>
        <w:jc w:val="both"/>
        <w:rPr>
          <w:rFonts w:eastAsiaTheme="minorHAnsi"/>
        </w:rPr>
      </w:pPr>
      <w:r w:rsidRPr="00EC2AC1">
        <w:t>6.5.2. Заказчиком незаконно отказано в приемке товара.</w:t>
      </w:r>
    </w:p>
    <w:p w14:paraId="4D5CDAFF" w14:textId="77777777" w:rsidR="00025A06" w:rsidRDefault="00AD0AE2" w:rsidP="0047627A">
      <w:pPr>
        <w:autoSpaceDE w:val="0"/>
        <w:autoSpaceDN w:val="0"/>
        <w:adjustRightInd w:val="0"/>
        <w:jc w:val="both"/>
      </w:pPr>
      <w:r w:rsidRPr="00EC2AC1">
        <w:t xml:space="preserve">6.6. Сторона, которой направлено предложение о расторжении настоящего </w:t>
      </w:r>
      <w:r w:rsidR="002A34FC">
        <w:rPr>
          <w:color w:val="000000"/>
        </w:rPr>
        <w:t>Договор</w:t>
      </w:r>
      <w:r w:rsidRPr="00EC2AC1">
        <w:t xml:space="preserve">а по соглашению сторон, должна дать письменный </w:t>
      </w:r>
      <w:r w:rsidR="00530E79" w:rsidRPr="00EC2AC1">
        <w:t>ответ, по существу,</w:t>
      </w:r>
      <w:r w:rsidRPr="00EC2AC1">
        <w:t xml:space="preserve"> в срок, не превышающий 5 (пять) дней с даты его получения.</w:t>
      </w:r>
    </w:p>
    <w:p w14:paraId="7E4A34FC" w14:textId="77777777" w:rsidR="00025A06" w:rsidRDefault="00AD0AE2" w:rsidP="0047627A">
      <w:pPr>
        <w:jc w:val="both"/>
      </w:pPr>
      <w:r w:rsidRPr="00EC2AC1">
        <w:t xml:space="preserve">6.7. Расторжение настоящего </w:t>
      </w:r>
      <w:r w:rsidR="002A34FC">
        <w:rPr>
          <w:color w:val="000000"/>
        </w:rPr>
        <w:t>Договор</w:t>
      </w:r>
      <w:r w:rsidRPr="00EC2AC1">
        <w:t>а по соглашению сторон производится путем подписания Сторонами соответствующего соглашения о расторжении.</w:t>
      </w:r>
    </w:p>
    <w:p w14:paraId="7FDFAB44" w14:textId="77777777" w:rsidR="00025A06" w:rsidRDefault="00AD0AE2" w:rsidP="0047627A">
      <w:pPr>
        <w:jc w:val="both"/>
      </w:pPr>
      <w:r w:rsidRPr="00EC2AC1">
        <w:t xml:space="preserve">6.8. В случае расторжения настоящего </w:t>
      </w:r>
      <w:r w:rsidR="002A34FC">
        <w:rPr>
          <w:color w:val="000000"/>
        </w:rPr>
        <w:t>Договор</w:t>
      </w:r>
      <w:r w:rsidRPr="00EC2AC1">
        <w:t>а Стороны производят сверку расчетов, которой подтверждается объем Товара, поставленного Поставщиком.</w:t>
      </w:r>
    </w:p>
    <w:p w14:paraId="42BA5C7E" w14:textId="77777777" w:rsidR="00025A06" w:rsidRPr="00991C78" w:rsidRDefault="00AD0AE2" w:rsidP="00991C78">
      <w:pPr>
        <w:jc w:val="both"/>
      </w:pPr>
      <w:r w:rsidRPr="00EC2AC1">
        <w:t xml:space="preserve">6.9. Расторжение настоящего </w:t>
      </w:r>
      <w:r w:rsidR="002A34FC">
        <w:rPr>
          <w:color w:val="000000"/>
        </w:rPr>
        <w:t>Договор</w:t>
      </w:r>
      <w:r w:rsidRPr="00EC2AC1">
        <w:t xml:space="preserve">а в одностороннем порядке осуществляется с соблюдением требований частей 8 - 25 статьи 95 Федерального закона от 05.04.2013 № 44-ФЗ «О </w:t>
      </w:r>
      <w:r w:rsidR="002A34FC">
        <w:t>Договор</w:t>
      </w:r>
      <w:r w:rsidRPr="00EC2AC1">
        <w:t>ной системе в сфере закупок товаров, работ, услуг для обеспечения государственных и муниципальных нужд».</w:t>
      </w:r>
    </w:p>
    <w:p w14:paraId="027B334E" w14:textId="77777777" w:rsidR="00025A06" w:rsidRDefault="00B34E93" w:rsidP="0047627A">
      <w:pPr>
        <w:shd w:val="clear" w:color="auto" w:fill="FFFFFF"/>
        <w:tabs>
          <w:tab w:val="left" w:pos="709"/>
        </w:tabs>
        <w:spacing w:line="240" w:lineRule="atLeast"/>
        <w:ind w:right="38"/>
        <w:jc w:val="center"/>
        <w:rPr>
          <w:b/>
          <w:bCs/>
          <w:color w:val="000000"/>
          <w:spacing w:val="1"/>
        </w:rPr>
      </w:pPr>
      <w:r>
        <w:rPr>
          <w:b/>
          <w:bCs/>
          <w:color w:val="000000"/>
        </w:rPr>
        <w:t>7.</w:t>
      </w:r>
      <w:r w:rsidR="00AD0AE2" w:rsidRPr="00EC2AC1">
        <w:rPr>
          <w:b/>
          <w:bCs/>
          <w:color w:val="000000"/>
        </w:rPr>
        <w:t xml:space="preserve"> ПОРЯДОК УРЕГУЛИРОВАНИЯ СПОРОВ</w:t>
      </w:r>
    </w:p>
    <w:p w14:paraId="4B6BEF88" w14:textId="77777777" w:rsidR="00025A06" w:rsidRDefault="00B34E93" w:rsidP="0047627A">
      <w:pPr>
        <w:shd w:val="clear" w:color="auto" w:fill="FFFFFF"/>
        <w:jc w:val="both"/>
        <w:rPr>
          <w:bCs/>
          <w:color w:val="000000"/>
        </w:rPr>
      </w:pPr>
      <w:r>
        <w:rPr>
          <w:color w:val="000000"/>
        </w:rPr>
        <w:t>7</w:t>
      </w:r>
      <w:r w:rsidR="00AD0AE2" w:rsidRPr="00EC2AC1">
        <w:rPr>
          <w:color w:val="000000"/>
        </w:rPr>
        <w:t xml:space="preserve">.1.  Все споры или разногласия, возникающие между Сторонами по настоящему </w:t>
      </w:r>
      <w:r w:rsidR="002A34FC">
        <w:rPr>
          <w:color w:val="000000"/>
        </w:rPr>
        <w:t>Договор</w:t>
      </w:r>
      <w:r w:rsidR="00AD0AE2" w:rsidRPr="00EC2AC1">
        <w:rPr>
          <w:color w:val="000000"/>
        </w:rPr>
        <w:t>у или в связи с его исполнением, разрешаются путем переговоров между ними.</w:t>
      </w:r>
    </w:p>
    <w:p w14:paraId="06D11718" w14:textId="77777777" w:rsidR="00025A06" w:rsidRDefault="00B34E93" w:rsidP="0047627A">
      <w:pPr>
        <w:tabs>
          <w:tab w:val="left" w:pos="5670"/>
        </w:tabs>
        <w:jc w:val="both"/>
        <w:rPr>
          <w:bCs/>
          <w:color w:val="000000"/>
        </w:rPr>
      </w:pPr>
      <w:r>
        <w:rPr>
          <w:color w:val="000000"/>
        </w:rPr>
        <w:t>7.</w:t>
      </w:r>
      <w:r w:rsidR="00AD0AE2" w:rsidRPr="00EC2AC1">
        <w:rPr>
          <w:color w:val="000000"/>
        </w:rPr>
        <w:t xml:space="preserve">2. В случае невозможности разрешения споров или разногласий путем переговоров они подлежат разрешению </w:t>
      </w:r>
      <w:r w:rsidR="00AD0AE2" w:rsidRPr="00881888">
        <w:rPr>
          <w:color w:val="000000"/>
        </w:rPr>
        <w:t>Арбитражным судом по месту нахождения Заказчика в порядке, установленном законодательством Российской Федерации</w:t>
      </w:r>
    </w:p>
    <w:p w14:paraId="1E6FA04E" w14:textId="77777777" w:rsidR="00025A06" w:rsidRDefault="00025A06" w:rsidP="0047627A">
      <w:pPr>
        <w:shd w:val="clear" w:color="auto" w:fill="FFFFFF"/>
        <w:tabs>
          <w:tab w:val="left" w:pos="709"/>
        </w:tabs>
        <w:spacing w:line="240" w:lineRule="atLeast"/>
        <w:jc w:val="both"/>
        <w:rPr>
          <w:b/>
          <w:bCs/>
          <w:color w:val="000000"/>
          <w:spacing w:val="2"/>
        </w:rPr>
      </w:pPr>
    </w:p>
    <w:p w14:paraId="3B6586BC" w14:textId="77777777" w:rsidR="00025A06" w:rsidRDefault="00B34E93" w:rsidP="0047627A">
      <w:pPr>
        <w:shd w:val="clear" w:color="auto" w:fill="FFFFFF"/>
        <w:tabs>
          <w:tab w:val="left" w:pos="709"/>
        </w:tabs>
        <w:spacing w:line="240" w:lineRule="atLeast"/>
        <w:jc w:val="center"/>
        <w:rPr>
          <w:b/>
          <w:bCs/>
          <w:color w:val="000000"/>
          <w:spacing w:val="2"/>
        </w:rPr>
      </w:pPr>
      <w:r>
        <w:rPr>
          <w:b/>
          <w:bCs/>
          <w:color w:val="000000"/>
        </w:rPr>
        <w:t>8</w:t>
      </w:r>
      <w:r w:rsidR="00AD0AE2" w:rsidRPr="00EC2AC1">
        <w:rPr>
          <w:b/>
          <w:bCs/>
          <w:color w:val="000000"/>
        </w:rPr>
        <w:t>. ЗАКЛЮЧИТЕЛЬНЫЕ ПОЛОЖЕНИЯ</w:t>
      </w:r>
    </w:p>
    <w:p w14:paraId="40EEAF31" w14:textId="77777777" w:rsidR="006A537B" w:rsidRDefault="00B34E93" w:rsidP="00991C78">
      <w:pPr>
        <w:shd w:val="clear" w:color="auto" w:fill="FFFFFF"/>
        <w:spacing w:line="360" w:lineRule="atLeast"/>
        <w:jc w:val="both"/>
        <w:rPr>
          <w:color w:val="000000" w:themeColor="text1"/>
        </w:rPr>
      </w:pPr>
      <w:r>
        <w:rPr>
          <w:color w:val="000000"/>
        </w:rPr>
        <w:t>8</w:t>
      </w:r>
      <w:r w:rsidR="00AD0AE2" w:rsidRPr="00EC2AC1">
        <w:rPr>
          <w:color w:val="000000"/>
        </w:rPr>
        <w:t xml:space="preserve">.1. </w:t>
      </w:r>
      <w:r w:rsidR="006A537B" w:rsidRPr="008D1C53">
        <w:rPr>
          <w:color w:val="000000" w:themeColor="text1"/>
        </w:rPr>
        <w:t xml:space="preserve">Настоящий </w:t>
      </w:r>
      <w:r w:rsidR="002A34FC">
        <w:rPr>
          <w:color w:val="000000" w:themeColor="text1"/>
        </w:rPr>
        <w:t>Договор</w:t>
      </w:r>
      <w:r w:rsidR="006A537B" w:rsidRPr="008D1C53">
        <w:rPr>
          <w:color w:val="000000" w:themeColor="text1"/>
        </w:rPr>
        <w:t xml:space="preserve"> составлен в форме электронного документа, подписанного усиленными электронными подписями Сторон</w:t>
      </w:r>
      <w:r w:rsidR="006A537B">
        <w:rPr>
          <w:color w:val="000000" w:themeColor="text1"/>
        </w:rPr>
        <w:t>.</w:t>
      </w:r>
    </w:p>
    <w:p w14:paraId="1FC3BCED" w14:textId="77777777" w:rsidR="00025A06" w:rsidRDefault="00B34E93" w:rsidP="00991C78">
      <w:pPr>
        <w:shd w:val="clear" w:color="auto" w:fill="FFFFFF"/>
        <w:spacing w:line="360" w:lineRule="atLeast"/>
        <w:jc w:val="both"/>
        <w:rPr>
          <w:color w:val="000000" w:themeColor="text1"/>
        </w:rPr>
      </w:pPr>
      <w:r>
        <w:t>8</w:t>
      </w:r>
      <w:r w:rsidR="00AD0AE2" w:rsidRPr="00EC2AC1">
        <w:t xml:space="preserve">.2. Срок действия настоящего </w:t>
      </w:r>
      <w:r w:rsidR="002A34FC">
        <w:rPr>
          <w:color w:val="000000"/>
        </w:rPr>
        <w:t>Договор</w:t>
      </w:r>
      <w:r w:rsidR="00AD0AE2" w:rsidRPr="00EC2AC1">
        <w:t xml:space="preserve">а – с даты подписания его Сторонами до </w:t>
      </w:r>
      <w:r w:rsidR="00AD0AE2" w:rsidRPr="00EC2AC1">
        <w:rPr>
          <w:color w:val="000000" w:themeColor="text1"/>
        </w:rPr>
        <w:t>«31» декабря 20</w:t>
      </w:r>
      <w:r w:rsidR="001004D7">
        <w:rPr>
          <w:color w:val="000000" w:themeColor="text1"/>
        </w:rPr>
        <w:t>2</w:t>
      </w:r>
      <w:r w:rsidR="00900525">
        <w:rPr>
          <w:color w:val="000000" w:themeColor="text1"/>
        </w:rPr>
        <w:t>1</w:t>
      </w:r>
      <w:r w:rsidR="00AD0AE2" w:rsidRPr="00EC2AC1">
        <w:rPr>
          <w:color w:val="000000" w:themeColor="text1"/>
        </w:rPr>
        <w:t xml:space="preserve"> г. </w:t>
      </w:r>
    </w:p>
    <w:p w14:paraId="33338692" w14:textId="77777777" w:rsidR="00025A06" w:rsidRDefault="00B34E93" w:rsidP="0047627A">
      <w:pPr>
        <w:shd w:val="clear" w:color="auto" w:fill="FFFFFF"/>
        <w:tabs>
          <w:tab w:val="left" w:pos="709"/>
        </w:tabs>
        <w:spacing w:line="240" w:lineRule="atLeast"/>
        <w:jc w:val="both"/>
      </w:pPr>
      <w:r>
        <w:t>8</w:t>
      </w:r>
      <w:r w:rsidR="00AD0AE2" w:rsidRPr="00EC2AC1">
        <w:t xml:space="preserve">.3. Все приложения к настоящему </w:t>
      </w:r>
      <w:r w:rsidR="002A34FC">
        <w:rPr>
          <w:color w:val="000000"/>
        </w:rPr>
        <w:t>Договор</w:t>
      </w:r>
      <w:r w:rsidR="00AD0AE2" w:rsidRPr="00EC2AC1">
        <w:t>у являются его неотъемлемой частью.</w:t>
      </w:r>
    </w:p>
    <w:p w14:paraId="5ABE6AE6" w14:textId="77777777" w:rsidR="00025A06" w:rsidRDefault="00B34E93" w:rsidP="0047627A">
      <w:pPr>
        <w:jc w:val="both"/>
      </w:pPr>
      <w:r>
        <w:t>8</w:t>
      </w:r>
      <w:r w:rsidR="00AD0AE2" w:rsidRPr="00EC2AC1">
        <w:t xml:space="preserve">.4. К настоящему </w:t>
      </w:r>
      <w:r w:rsidR="002A34FC">
        <w:t>Договор</w:t>
      </w:r>
      <w:r w:rsidR="00AD0AE2" w:rsidRPr="00EC2AC1">
        <w:t>у прилагаются:</w:t>
      </w:r>
    </w:p>
    <w:p w14:paraId="5617EDEB" w14:textId="77777777" w:rsidR="00815E2B" w:rsidRPr="00301735" w:rsidRDefault="00AD0AE2" w:rsidP="0047627A">
      <w:pPr>
        <w:jc w:val="both"/>
      </w:pPr>
      <w:r w:rsidRPr="00EC2AC1">
        <w:rPr>
          <w:b/>
          <w:bCs/>
        </w:rPr>
        <w:t xml:space="preserve">- </w:t>
      </w:r>
      <w:r w:rsidRPr="00EC2AC1">
        <w:t>Спецификация (Приложение №</w:t>
      </w:r>
      <w:r w:rsidR="00900525">
        <w:t>1</w:t>
      </w:r>
      <w:r w:rsidRPr="00EC2AC1">
        <w:t>);</w:t>
      </w:r>
    </w:p>
    <w:p w14:paraId="6F0F2D94" w14:textId="77777777" w:rsidR="00025A06" w:rsidRDefault="00025A06" w:rsidP="0047627A">
      <w:pPr>
        <w:jc w:val="both"/>
      </w:pPr>
    </w:p>
    <w:p w14:paraId="34548578" w14:textId="77777777" w:rsidR="00025A06" w:rsidRDefault="00C32E61" w:rsidP="0047627A">
      <w:pPr>
        <w:pStyle w:val="afffff6"/>
        <w:spacing w:line="240" w:lineRule="atLeast"/>
        <w:ind w:left="0" w:firstLine="0"/>
        <w:jc w:val="center"/>
        <w:rPr>
          <w:b/>
          <w:bCs/>
          <w:sz w:val="24"/>
        </w:rPr>
      </w:pPr>
      <w:r>
        <w:rPr>
          <w:b/>
          <w:bCs/>
          <w:sz w:val="24"/>
        </w:rPr>
        <w:t>9</w:t>
      </w:r>
      <w:r w:rsidR="00AD0AE2" w:rsidRPr="006A537B">
        <w:rPr>
          <w:b/>
          <w:bCs/>
          <w:sz w:val="24"/>
        </w:rPr>
        <w:t>. АДРЕСА, РЕКВИЗИТЫ И ПОДПИСИ СТОРОН</w:t>
      </w:r>
    </w:p>
    <w:p w14:paraId="29912C6E" w14:textId="77777777" w:rsidR="00C32E61" w:rsidRPr="00C32E61" w:rsidRDefault="00C32E61" w:rsidP="0047627A">
      <w:pPr>
        <w:rPr>
          <w:rFonts w:eastAsiaTheme="minorHAnsi"/>
        </w:rPr>
      </w:pPr>
      <w:r w:rsidRPr="00C32E61">
        <w:rPr>
          <w:rFonts w:eastAsiaTheme="minorHAnsi"/>
        </w:rPr>
        <w:t>Заказчик:</w:t>
      </w:r>
    </w:p>
    <w:p w14:paraId="416237A6" w14:textId="77777777" w:rsidR="00900525" w:rsidRPr="00900525" w:rsidRDefault="00900525" w:rsidP="00900525">
      <w:pPr>
        <w:rPr>
          <w:rFonts w:eastAsiaTheme="minorHAnsi"/>
        </w:rPr>
      </w:pPr>
      <w:r w:rsidRPr="00900525">
        <w:rPr>
          <w:rFonts w:eastAsiaTheme="minorHAnsi"/>
        </w:rPr>
        <w:t>Полное наименование: Государственное бюджетное учреждение здравоохранения «Ленинградский областной наркологический диспансер им.</w:t>
      </w:r>
      <w:r w:rsidR="0046183E">
        <w:rPr>
          <w:rFonts w:eastAsiaTheme="minorHAnsi"/>
        </w:rPr>
        <w:t xml:space="preserve"> </w:t>
      </w:r>
      <w:r w:rsidRPr="00900525">
        <w:rPr>
          <w:rFonts w:eastAsiaTheme="minorHAnsi"/>
        </w:rPr>
        <w:t>А.</w:t>
      </w:r>
      <w:r w:rsidR="0046183E">
        <w:rPr>
          <w:rFonts w:eastAsiaTheme="minorHAnsi"/>
        </w:rPr>
        <w:t xml:space="preserve"> </w:t>
      </w:r>
      <w:r w:rsidRPr="00900525">
        <w:rPr>
          <w:rFonts w:eastAsiaTheme="minorHAnsi"/>
        </w:rPr>
        <w:t>Я.</w:t>
      </w:r>
      <w:r w:rsidR="0046183E">
        <w:rPr>
          <w:rFonts w:eastAsiaTheme="minorHAnsi"/>
        </w:rPr>
        <w:t xml:space="preserve"> </w:t>
      </w:r>
      <w:r w:rsidRPr="00900525">
        <w:rPr>
          <w:rFonts w:eastAsiaTheme="minorHAnsi"/>
        </w:rPr>
        <w:t>Гриненко»</w:t>
      </w:r>
    </w:p>
    <w:p w14:paraId="6FFDC447" w14:textId="77777777" w:rsidR="00900525" w:rsidRPr="00900525" w:rsidRDefault="00900525" w:rsidP="00900525">
      <w:pPr>
        <w:rPr>
          <w:rFonts w:eastAsiaTheme="minorHAnsi"/>
        </w:rPr>
      </w:pPr>
      <w:r w:rsidRPr="00900525">
        <w:rPr>
          <w:rFonts w:eastAsiaTheme="minorHAnsi"/>
        </w:rPr>
        <w:t>Сокращенное наименование: ГБУЗ ЛОНД</w:t>
      </w:r>
    </w:p>
    <w:p w14:paraId="755FC3FD" w14:textId="77777777" w:rsidR="00900525" w:rsidRPr="00900525" w:rsidRDefault="00900525" w:rsidP="00900525">
      <w:pPr>
        <w:rPr>
          <w:rFonts w:eastAsiaTheme="minorHAnsi"/>
        </w:rPr>
      </w:pPr>
      <w:r w:rsidRPr="00900525">
        <w:rPr>
          <w:rFonts w:eastAsiaTheme="minorHAnsi"/>
        </w:rPr>
        <w:t xml:space="preserve">Юридический адрес: 188661, Ленинградская обл., Всеволожский район, д. Новое </w:t>
      </w:r>
      <w:proofErr w:type="spellStart"/>
      <w:r w:rsidRPr="00900525">
        <w:rPr>
          <w:rFonts w:eastAsiaTheme="minorHAnsi"/>
        </w:rPr>
        <w:t>Девяткино</w:t>
      </w:r>
      <w:proofErr w:type="spellEnd"/>
      <w:r w:rsidRPr="00900525">
        <w:rPr>
          <w:rFonts w:eastAsiaTheme="minorHAnsi"/>
        </w:rPr>
        <w:t xml:space="preserve">, </w:t>
      </w:r>
      <w:proofErr w:type="spellStart"/>
      <w:r w:rsidRPr="00900525">
        <w:rPr>
          <w:rFonts w:eastAsiaTheme="minorHAnsi"/>
        </w:rPr>
        <w:t>ул.Славы</w:t>
      </w:r>
      <w:proofErr w:type="spellEnd"/>
      <w:r w:rsidRPr="00900525">
        <w:rPr>
          <w:rFonts w:eastAsiaTheme="minorHAnsi"/>
        </w:rPr>
        <w:t>, д.6</w:t>
      </w:r>
    </w:p>
    <w:p w14:paraId="75EEA5D6" w14:textId="77777777" w:rsidR="00900525" w:rsidRPr="00900525" w:rsidRDefault="00900525" w:rsidP="00900525">
      <w:pPr>
        <w:rPr>
          <w:rFonts w:eastAsiaTheme="minorHAnsi"/>
        </w:rPr>
      </w:pPr>
      <w:r w:rsidRPr="00900525">
        <w:rPr>
          <w:rFonts w:eastAsiaTheme="minorHAnsi"/>
        </w:rPr>
        <w:t>Телефон/факс</w:t>
      </w:r>
      <w:proofErr w:type="gramStart"/>
      <w:r w:rsidRPr="00900525">
        <w:rPr>
          <w:rFonts w:eastAsiaTheme="minorHAnsi"/>
        </w:rPr>
        <w:t xml:space="preserve">   (</w:t>
      </w:r>
      <w:proofErr w:type="gramEnd"/>
      <w:r w:rsidRPr="00900525">
        <w:rPr>
          <w:rFonts w:eastAsiaTheme="minorHAnsi"/>
        </w:rPr>
        <w:t>812) 296-99-03/296-99-09</w:t>
      </w:r>
    </w:p>
    <w:p w14:paraId="5F5CF65B" w14:textId="77777777" w:rsidR="00900525" w:rsidRPr="00900525" w:rsidRDefault="00900525" w:rsidP="00900525">
      <w:pPr>
        <w:rPr>
          <w:rFonts w:eastAsiaTheme="minorHAnsi"/>
        </w:rPr>
      </w:pPr>
      <w:r w:rsidRPr="00900525">
        <w:rPr>
          <w:rFonts w:eastAsiaTheme="minorHAnsi"/>
        </w:rPr>
        <w:t>ОГРН 1034700574798</w:t>
      </w:r>
    </w:p>
    <w:p w14:paraId="0C63E564" w14:textId="77777777" w:rsidR="00900525" w:rsidRPr="00900525" w:rsidRDefault="00900525" w:rsidP="00900525">
      <w:pPr>
        <w:rPr>
          <w:rFonts w:eastAsiaTheme="minorHAnsi"/>
        </w:rPr>
      </w:pPr>
      <w:r w:rsidRPr="00900525">
        <w:rPr>
          <w:rFonts w:eastAsiaTheme="minorHAnsi"/>
        </w:rPr>
        <w:t>ИНН 4703010458 КПП 470301001</w:t>
      </w:r>
    </w:p>
    <w:p w14:paraId="6F63E91E" w14:textId="77777777" w:rsidR="00900525" w:rsidRPr="00900525" w:rsidRDefault="00900525" w:rsidP="00900525">
      <w:pPr>
        <w:rPr>
          <w:rFonts w:eastAsiaTheme="minorHAnsi"/>
        </w:rPr>
      </w:pPr>
      <w:r w:rsidRPr="00900525">
        <w:rPr>
          <w:rFonts w:eastAsiaTheme="minorHAnsi"/>
        </w:rPr>
        <w:t xml:space="preserve">ОКПО </w:t>
      </w:r>
      <w:proofErr w:type="gramStart"/>
      <w:r w:rsidRPr="00900525">
        <w:rPr>
          <w:rFonts w:eastAsiaTheme="minorHAnsi"/>
        </w:rPr>
        <w:t>05354122,  ОКТМО</w:t>
      </w:r>
      <w:proofErr w:type="gramEnd"/>
      <w:r w:rsidRPr="00900525">
        <w:rPr>
          <w:rFonts w:eastAsiaTheme="minorHAnsi"/>
        </w:rPr>
        <w:t xml:space="preserve"> 41612458101</w:t>
      </w:r>
    </w:p>
    <w:p w14:paraId="66F32227" w14:textId="77777777" w:rsidR="00900525" w:rsidRPr="00900525" w:rsidRDefault="00900525" w:rsidP="00900525">
      <w:pPr>
        <w:rPr>
          <w:rFonts w:eastAsiaTheme="minorHAnsi"/>
        </w:rPr>
      </w:pPr>
      <w:r w:rsidRPr="00900525">
        <w:rPr>
          <w:rFonts w:eastAsiaTheme="minorHAnsi"/>
        </w:rPr>
        <w:t>ОКВЭД 86.10 (Деятельность больничных организаций)</w:t>
      </w:r>
    </w:p>
    <w:p w14:paraId="18720E8F" w14:textId="77777777" w:rsidR="00900525" w:rsidRPr="00900525" w:rsidRDefault="00900525" w:rsidP="00900525">
      <w:pPr>
        <w:rPr>
          <w:rFonts w:eastAsiaTheme="minorHAnsi"/>
        </w:rPr>
      </w:pPr>
      <w:r w:rsidRPr="00900525">
        <w:rPr>
          <w:rFonts w:eastAsiaTheme="minorHAnsi"/>
        </w:rPr>
        <w:t>ОКТМО 41612458101</w:t>
      </w:r>
    </w:p>
    <w:p w14:paraId="6AA53600" w14:textId="77777777" w:rsidR="00900525" w:rsidRPr="00900525" w:rsidRDefault="00900525" w:rsidP="00900525">
      <w:pPr>
        <w:rPr>
          <w:rFonts w:eastAsiaTheme="minorHAnsi"/>
        </w:rPr>
      </w:pPr>
      <w:r w:rsidRPr="00900525">
        <w:rPr>
          <w:rFonts w:eastAsiaTheme="minorHAnsi"/>
        </w:rPr>
        <w:t>Платежные реквизиты:</w:t>
      </w:r>
    </w:p>
    <w:p w14:paraId="5F1584BA" w14:textId="77777777" w:rsidR="00900525" w:rsidRPr="00900525" w:rsidRDefault="00900525" w:rsidP="00900525">
      <w:pPr>
        <w:rPr>
          <w:rFonts w:eastAsiaTheme="minorHAnsi"/>
        </w:rPr>
      </w:pPr>
      <w:proofErr w:type="gramStart"/>
      <w:r w:rsidRPr="00900525">
        <w:rPr>
          <w:rFonts w:eastAsiaTheme="minorHAnsi"/>
        </w:rPr>
        <w:t>Плательщик(</w:t>
      </w:r>
      <w:proofErr w:type="gramEnd"/>
      <w:r w:rsidRPr="00900525">
        <w:rPr>
          <w:rFonts w:eastAsiaTheme="minorHAnsi"/>
        </w:rPr>
        <w:t>Получатель):  Комитет финансов Ленинградской области (ГБУЗ ЛОНД л/с 20456Ю22430) ИНН 4703010458 КПП 470301001</w:t>
      </w:r>
    </w:p>
    <w:p w14:paraId="5791AE88" w14:textId="77777777" w:rsidR="00900525" w:rsidRPr="00900525" w:rsidRDefault="00900525" w:rsidP="00900525">
      <w:pPr>
        <w:rPr>
          <w:rFonts w:eastAsiaTheme="minorHAnsi"/>
        </w:rPr>
      </w:pPr>
      <w:r w:rsidRPr="00900525">
        <w:rPr>
          <w:rFonts w:eastAsiaTheme="minorHAnsi"/>
        </w:rPr>
        <w:t>р/с 03224643410000004500 в ОТДЕЛЕНИЕ ЛЕНИНГРАДСКОЕ БАНКА РОССИИ//УФК по Ленинградской области г. Санкт-Петербург</w:t>
      </w:r>
    </w:p>
    <w:p w14:paraId="0AE184E1" w14:textId="77777777" w:rsidR="00900525" w:rsidRPr="00900525" w:rsidRDefault="00900525" w:rsidP="00900525">
      <w:pPr>
        <w:rPr>
          <w:rFonts w:eastAsiaTheme="minorHAnsi"/>
        </w:rPr>
      </w:pPr>
      <w:r w:rsidRPr="00900525">
        <w:rPr>
          <w:rFonts w:eastAsiaTheme="minorHAnsi"/>
        </w:rPr>
        <w:t xml:space="preserve">БИК 014106101  </w:t>
      </w:r>
    </w:p>
    <w:p w14:paraId="08B36DAE" w14:textId="77777777" w:rsidR="00900525" w:rsidRDefault="00900525" w:rsidP="00900525">
      <w:pPr>
        <w:rPr>
          <w:rFonts w:eastAsiaTheme="minorHAnsi"/>
        </w:rPr>
      </w:pPr>
      <w:r w:rsidRPr="00900525">
        <w:rPr>
          <w:rFonts w:eastAsiaTheme="minorHAnsi"/>
        </w:rPr>
        <w:t xml:space="preserve">к/с 40102810745370000006 </w:t>
      </w:r>
    </w:p>
    <w:p w14:paraId="668359B1" w14:textId="77777777" w:rsidR="00900525" w:rsidRDefault="00900525" w:rsidP="00900525">
      <w:pPr>
        <w:rPr>
          <w:rFonts w:eastAsiaTheme="minorHAnsi"/>
        </w:rPr>
      </w:pPr>
    </w:p>
    <w:p w14:paraId="5814BEF4" w14:textId="77777777" w:rsidR="00C32E61" w:rsidRDefault="00C32E61" w:rsidP="00900525">
      <w:pPr>
        <w:rPr>
          <w:rFonts w:eastAsiaTheme="minorHAnsi"/>
        </w:rPr>
      </w:pPr>
      <w:r>
        <w:rPr>
          <w:rFonts w:eastAsiaTheme="minorHAnsi"/>
        </w:rPr>
        <w:t xml:space="preserve">Главный врач ГБУЗ ЛОНД </w:t>
      </w:r>
    </w:p>
    <w:p w14:paraId="2EEE86CF" w14:textId="77777777" w:rsidR="00C32E61" w:rsidRPr="00C32E61" w:rsidRDefault="00C32E61" w:rsidP="0047627A">
      <w:pPr>
        <w:rPr>
          <w:rFonts w:eastAsiaTheme="minorHAnsi"/>
        </w:rPr>
      </w:pPr>
      <w:r>
        <w:rPr>
          <w:rFonts w:eastAsiaTheme="minorHAnsi"/>
        </w:rPr>
        <w:t>_____________________Славина Т.Ю.</w:t>
      </w:r>
    </w:p>
    <w:p w14:paraId="0FB689D2" w14:textId="77777777" w:rsidR="00C32E61" w:rsidRDefault="00C32E61" w:rsidP="0047627A">
      <w:pPr>
        <w:rPr>
          <w:rFonts w:eastAsiaTheme="minorHAnsi"/>
        </w:rPr>
      </w:pPr>
      <w:r w:rsidRPr="00C32E61">
        <w:rPr>
          <w:rFonts w:eastAsiaTheme="minorHAnsi"/>
        </w:rPr>
        <w:tab/>
      </w:r>
    </w:p>
    <w:p w14:paraId="68D1EFDD" w14:textId="77777777" w:rsidR="00C32E61" w:rsidRDefault="00C32E61" w:rsidP="0047627A">
      <w:pPr>
        <w:rPr>
          <w:rFonts w:eastAsiaTheme="minorHAnsi"/>
        </w:rPr>
      </w:pPr>
    </w:p>
    <w:p w14:paraId="58EBE26D" w14:textId="77777777" w:rsidR="00EB03FC" w:rsidRPr="00F4604C" w:rsidRDefault="00EB03FC" w:rsidP="00EB03FC">
      <w:pPr>
        <w:rPr>
          <w:rFonts w:eastAsiaTheme="minorHAnsi"/>
        </w:rPr>
      </w:pPr>
      <w:r w:rsidRPr="00583EC1">
        <w:rPr>
          <w:rFonts w:eastAsiaTheme="minorHAnsi"/>
          <w:highlight w:val="yellow"/>
        </w:rPr>
        <w:t>Поставщик:</w:t>
      </w:r>
    </w:p>
    <w:p w14:paraId="6C5A5413" w14:textId="77777777" w:rsidR="00EB03FC" w:rsidRPr="00F4604C" w:rsidRDefault="00EB03FC" w:rsidP="00EB03FC">
      <w:pPr>
        <w:rPr>
          <w:rFonts w:eastAsiaTheme="minorHAnsi"/>
        </w:rPr>
      </w:pPr>
    </w:p>
    <w:p w14:paraId="0EC3C2A7" w14:textId="77777777" w:rsidR="00EB03FC" w:rsidRDefault="00EB03FC" w:rsidP="009D06EF">
      <w:pPr>
        <w:rPr>
          <w:rFonts w:eastAsiaTheme="minorHAnsi"/>
        </w:rPr>
      </w:pPr>
    </w:p>
    <w:p w14:paraId="070F37F8" w14:textId="77777777" w:rsidR="00EB03FC" w:rsidRPr="00F4604C" w:rsidRDefault="00EB03FC" w:rsidP="009D06EF">
      <w:pPr>
        <w:rPr>
          <w:rFonts w:eastAsiaTheme="minorHAnsi"/>
        </w:rPr>
      </w:pPr>
    </w:p>
    <w:p w14:paraId="6DE2DA84" w14:textId="77777777" w:rsidR="009D06EF" w:rsidRDefault="009D06EF" w:rsidP="009D06EF">
      <w:pPr>
        <w:jc w:val="right"/>
      </w:pPr>
    </w:p>
    <w:p w14:paraId="32E5E759" w14:textId="77777777" w:rsidR="009D06EF" w:rsidRDefault="009D06EF" w:rsidP="009D06EF">
      <w:pPr>
        <w:jc w:val="right"/>
      </w:pPr>
    </w:p>
    <w:p w14:paraId="38E922AA" w14:textId="77777777" w:rsidR="009D06EF" w:rsidRDefault="009D06EF" w:rsidP="009D06EF">
      <w:pPr>
        <w:jc w:val="right"/>
      </w:pPr>
    </w:p>
    <w:p w14:paraId="62E3ABB9" w14:textId="77777777" w:rsidR="009D06EF" w:rsidRDefault="009D06EF" w:rsidP="009D06EF">
      <w:pPr>
        <w:jc w:val="right"/>
      </w:pPr>
    </w:p>
    <w:p w14:paraId="533FBB7C" w14:textId="77777777" w:rsidR="009D06EF" w:rsidRDefault="009D06EF" w:rsidP="009D06EF">
      <w:pPr>
        <w:jc w:val="right"/>
      </w:pPr>
    </w:p>
    <w:p w14:paraId="4F0877BC" w14:textId="77777777" w:rsidR="009D06EF" w:rsidRDefault="009D06EF" w:rsidP="0047627A">
      <w:pPr>
        <w:jc w:val="right"/>
        <w:rPr>
          <w:rFonts w:eastAsiaTheme="minorHAnsi"/>
        </w:rPr>
      </w:pPr>
    </w:p>
    <w:p w14:paraId="12E65286" w14:textId="77777777" w:rsidR="009D06EF" w:rsidRDefault="009D06EF" w:rsidP="0047627A">
      <w:pPr>
        <w:jc w:val="right"/>
        <w:rPr>
          <w:rFonts w:eastAsiaTheme="minorHAnsi"/>
        </w:rPr>
      </w:pPr>
    </w:p>
    <w:p w14:paraId="28F88F63" w14:textId="77777777" w:rsidR="00025A06" w:rsidRDefault="004A585C" w:rsidP="0047627A">
      <w:pPr>
        <w:jc w:val="right"/>
        <w:rPr>
          <w:rFonts w:eastAsiaTheme="minorHAnsi"/>
        </w:rPr>
      </w:pPr>
      <w:r>
        <w:rPr>
          <w:rFonts w:eastAsiaTheme="minorHAnsi"/>
        </w:rPr>
        <w:t>П</w:t>
      </w:r>
      <w:r w:rsidR="00AD0AE2" w:rsidRPr="00EC2AC1">
        <w:rPr>
          <w:rFonts w:eastAsiaTheme="minorHAnsi"/>
        </w:rPr>
        <w:t>риложение №</w:t>
      </w:r>
      <w:r w:rsidR="00705DEC">
        <w:rPr>
          <w:rFonts w:eastAsiaTheme="minorHAnsi"/>
        </w:rPr>
        <w:t xml:space="preserve">1 </w:t>
      </w:r>
      <w:r w:rsidR="00AD0AE2" w:rsidRPr="00EC2AC1">
        <w:rPr>
          <w:rFonts w:eastAsiaTheme="minorHAnsi"/>
        </w:rPr>
        <w:t xml:space="preserve">к </w:t>
      </w:r>
      <w:r w:rsidR="002A34FC">
        <w:rPr>
          <w:rFonts w:eastAsiaTheme="minorHAnsi"/>
        </w:rPr>
        <w:t>Договор</w:t>
      </w:r>
      <w:r w:rsidR="00AD0AE2" w:rsidRPr="00EC2AC1">
        <w:rPr>
          <w:rFonts w:eastAsiaTheme="minorHAnsi"/>
        </w:rPr>
        <w:t>у</w:t>
      </w:r>
    </w:p>
    <w:p w14:paraId="62A17EFD" w14:textId="78CB959C" w:rsidR="00025A06" w:rsidRPr="00991C78" w:rsidRDefault="00AD0AE2" w:rsidP="00991C78">
      <w:pPr>
        <w:jc w:val="right"/>
        <w:rPr>
          <w:rFonts w:eastAsiaTheme="minorHAnsi"/>
        </w:rPr>
      </w:pPr>
      <w:r w:rsidRPr="00EC2AC1">
        <w:rPr>
          <w:rFonts w:eastAsiaTheme="minorHAnsi"/>
        </w:rPr>
        <w:t xml:space="preserve">№ </w:t>
      </w:r>
      <w:r w:rsidR="00B22892" w:rsidRPr="006D3D65">
        <w:rPr>
          <w:rFonts w:eastAsiaTheme="minorHAnsi"/>
        </w:rPr>
        <w:t>от</w:t>
      </w:r>
      <w:r w:rsidR="001D095F">
        <w:rPr>
          <w:rFonts w:eastAsiaTheme="minorHAnsi"/>
        </w:rPr>
        <w:t xml:space="preserve"> «» </w:t>
      </w:r>
      <w:r w:rsidR="00583EC1">
        <w:rPr>
          <w:rFonts w:eastAsiaTheme="minorHAnsi"/>
        </w:rPr>
        <w:t>марта</w:t>
      </w:r>
      <w:r w:rsidR="00B22892">
        <w:rPr>
          <w:rFonts w:eastAsiaTheme="minorHAnsi"/>
        </w:rPr>
        <w:t xml:space="preserve"> 202</w:t>
      </w:r>
      <w:r w:rsidR="00705DEC">
        <w:rPr>
          <w:rFonts w:eastAsiaTheme="minorHAnsi"/>
        </w:rPr>
        <w:t>1</w:t>
      </w:r>
      <w:r w:rsidRPr="00EC2AC1">
        <w:rPr>
          <w:rFonts w:eastAsiaTheme="minorHAnsi"/>
        </w:rPr>
        <w:t xml:space="preserve"> г.</w:t>
      </w:r>
    </w:p>
    <w:p w14:paraId="68918853" w14:textId="77777777" w:rsidR="00CE43B5" w:rsidRDefault="00AD0AE2" w:rsidP="0047627A">
      <w:pPr>
        <w:jc w:val="center"/>
        <w:rPr>
          <w:b/>
          <w:bCs/>
        </w:rPr>
      </w:pPr>
      <w:r w:rsidRPr="00EC2AC1">
        <w:rPr>
          <w:b/>
          <w:bCs/>
        </w:rPr>
        <w:t>СПЕЦИФИКАЦИЯ</w:t>
      </w:r>
    </w:p>
    <w:p w14:paraId="3227BEE1" w14:textId="77777777" w:rsidR="00025A06" w:rsidRPr="00056761" w:rsidRDefault="00AD0AE2" w:rsidP="0047627A">
      <w:pPr>
        <w:widowControl w:val="0"/>
        <w:numPr>
          <w:ilvl w:val="0"/>
          <w:numId w:val="65"/>
        </w:numPr>
        <w:tabs>
          <w:tab w:val="clear" w:pos="720"/>
          <w:tab w:val="num" w:pos="0"/>
          <w:tab w:val="num" w:pos="567"/>
        </w:tabs>
        <w:autoSpaceDE w:val="0"/>
        <w:autoSpaceDN w:val="0"/>
        <w:ind w:left="0" w:firstLine="0"/>
        <w:jc w:val="both"/>
        <w:rPr>
          <w:noProof/>
          <w:spacing w:val="-16"/>
        </w:rPr>
      </w:pPr>
      <w:r w:rsidRPr="00EC2AC1">
        <w:rPr>
          <w:noProof/>
        </w:rPr>
        <w:t xml:space="preserve">Поставщик во исполнение условий </w:t>
      </w:r>
      <w:r w:rsidR="002A34FC">
        <w:rPr>
          <w:noProof/>
        </w:rPr>
        <w:t>Договор</w:t>
      </w:r>
      <w:r w:rsidRPr="00EC2AC1">
        <w:rPr>
          <w:noProof/>
        </w:rPr>
        <w:t>а обязуется передать, а Заказчик принять и оплатить следующий товар:</w:t>
      </w:r>
    </w:p>
    <w:p w14:paraId="39D298B4" w14:textId="77777777" w:rsidR="00056761" w:rsidRPr="00B22892" w:rsidRDefault="00056761" w:rsidP="00356180">
      <w:pPr>
        <w:widowControl w:val="0"/>
        <w:tabs>
          <w:tab w:val="num" w:pos="720"/>
        </w:tabs>
        <w:autoSpaceDE w:val="0"/>
        <w:autoSpaceDN w:val="0"/>
        <w:ind w:left="360"/>
        <w:jc w:val="both"/>
        <w:rPr>
          <w:noProof/>
          <w:spacing w:val="-16"/>
        </w:rPr>
      </w:pPr>
    </w:p>
    <w:tbl>
      <w:tblPr>
        <w:tblStyle w:val="ad"/>
        <w:tblW w:w="15128" w:type="dxa"/>
        <w:tblLook w:val="04A0" w:firstRow="1" w:lastRow="0" w:firstColumn="1" w:lastColumn="0" w:noHBand="0" w:noVBand="1"/>
      </w:tblPr>
      <w:tblGrid>
        <w:gridCol w:w="2401"/>
        <w:gridCol w:w="3150"/>
        <w:gridCol w:w="2395"/>
        <w:gridCol w:w="2395"/>
        <w:gridCol w:w="2396"/>
        <w:gridCol w:w="2391"/>
      </w:tblGrid>
      <w:tr w:rsidR="00444176" w14:paraId="27A20870" w14:textId="77777777" w:rsidTr="00416E5C">
        <w:trPr>
          <w:trHeight w:val="255"/>
        </w:trPr>
        <w:tc>
          <w:tcPr>
            <w:tcW w:w="15128" w:type="dxa"/>
            <w:gridSpan w:val="6"/>
            <w:noWrap/>
          </w:tcPr>
          <w:p w14:paraId="5F38F87F" w14:textId="48BCEB8E" w:rsidR="00CE43B5" w:rsidRPr="00056761" w:rsidRDefault="00583EC1" w:rsidP="00D321F8">
            <w:pPr>
              <w:rPr>
                <w:b/>
                <w:bCs/>
              </w:rPr>
            </w:pPr>
            <w:r>
              <w:rPr>
                <w:b/>
                <w:bCs/>
                <w:noProof/>
                <w:spacing w:val="-16"/>
              </w:rPr>
              <w:t>Стационар</w:t>
            </w:r>
            <w:r w:rsidR="00D321F8" w:rsidRPr="00056761">
              <w:rPr>
                <w:b/>
                <w:bCs/>
                <w:noProof/>
                <w:spacing w:val="-16"/>
              </w:rPr>
              <w:t xml:space="preserve">  -</w:t>
            </w:r>
            <w:r w:rsidR="00415BD2">
              <w:rPr>
                <w:b/>
                <w:bCs/>
                <w:noProof/>
                <w:spacing w:val="-16"/>
              </w:rPr>
              <w:t xml:space="preserve"> </w:t>
            </w:r>
            <w:r w:rsidR="00D321F8" w:rsidRPr="00056761">
              <w:rPr>
                <w:b/>
                <w:bCs/>
                <w:noProof/>
                <w:spacing w:val="-16"/>
              </w:rPr>
              <w:t>Областной бюджет  Ленинградской области (субсидия на выполнение государственного задания).</w:t>
            </w:r>
          </w:p>
        </w:tc>
      </w:tr>
      <w:tr w:rsidR="004A585C" w14:paraId="342F3339" w14:textId="77777777" w:rsidTr="003B0EDD">
        <w:tc>
          <w:tcPr>
            <w:tcW w:w="2401" w:type="dxa"/>
          </w:tcPr>
          <w:p w14:paraId="0E2A8489" w14:textId="77777777" w:rsidR="004A585C" w:rsidRDefault="00D321F8" w:rsidP="00E05511">
            <w:pPr>
              <w:widowControl w:val="0"/>
              <w:autoSpaceDE w:val="0"/>
              <w:autoSpaceDN w:val="0"/>
            </w:pPr>
            <w:r>
              <w:t>Номер</w:t>
            </w:r>
          </w:p>
        </w:tc>
        <w:tc>
          <w:tcPr>
            <w:tcW w:w="3150" w:type="dxa"/>
          </w:tcPr>
          <w:p w14:paraId="102B3910" w14:textId="77777777" w:rsidR="004A585C" w:rsidRDefault="00D321F8" w:rsidP="00E05511">
            <w:pPr>
              <w:widowControl w:val="0"/>
              <w:autoSpaceDE w:val="0"/>
              <w:autoSpaceDN w:val="0"/>
            </w:pPr>
            <w:r>
              <w:t xml:space="preserve">Наименование </w:t>
            </w:r>
          </w:p>
        </w:tc>
        <w:tc>
          <w:tcPr>
            <w:tcW w:w="2395" w:type="dxa"/>
          </w:tcPr>
          <w:p w14:paraId="6538E49D" w14:textId="77777777" w:rsidR="004A585C" w:rsidRDefault="00D321F8" w:rsidP="00E05511">
            <w:pPr>
              <w:widowControl w:val="0"/>
              <w:autoSpaceDE w:val="0"/>
              <w:autoSpaceDN w:val="0"/>
            </w:pPr>
            <w:r>
              <w:t>Количество</w:t>
            </w:r>
          </w:p>
        </w:tc>
        <w:tc>
          <w:tcPr>
            <w:tcW w:w="2395" w:type="dxa"/>
          </w:tcPr>
          <w:p w14:paraId="52A75804" w14:textId="77777777" w:rsidR="004A585C" w:rsidRDefault="00D321F8" w:rsidP="00E05511">
            <w:pPr>
              <w:widowControl w:val="0"/>
              <w:autoSpaceDE w:val="0"/>
              <w:autoSpaceDN w:val="0"/>
            </w:pPr>
            <w:r>
              <w:t>Ед</w:t>
            </w:r>
            <w:r w:rsidR="002069DB">
              <w:t>и</w:t>
            </w:r>
            <w:r>
              <w:t>ница</w:t>
            </w:r>
          </w:p>
        </w:tc>
        <w:tc>
          <w:tcPr>
            <w:tcW w:w="2396" w:type="dxa"/>
          </w:tcPr>
          <w:p w14:paraId="78E86A64" w14:textId="77777777" w:rsidR="004A585C" w:rsidRDefault="00D321F8" w:rsidP="00E05511">
            <w:pPr>
              <w:widowControl w:val="0"/>
              <w:autoSpaceDE w:val="0"/>
              <w:autoSpaceDN w:val="0"/>
            </w:pPr>
            <w:r>
              <w:t>Цена</w:t>
            </w:r>
          </w:p>
        </w:tc>
        <w:tc>
          <w:tcPr>
            <w:tcW w:w="2391" w:type="dxa"/>
          </w:tcPr>
          <w:p w14:paraId="07466F79" w14:textId="77777777" w:rsidR="004A585C" w:rsidRDefault="004A585C" w:rsidP="00E05511">
            <w:pPr>
              <w:widowControl w:val="0"/>
              <w:autoSpaceDE w:val="0"/>
              <w:autoSpaceDN w:val="0"/>
            </w:pPr>
            <w:r>
              <w:t xml:space="preserve">Сумма </w:t>
            </w:r>
          </w:p>
        </w:tc>
      </w:tr>
      <w:tr w:rsidR="00416E5C" w:rsidRPr="00416E5C" w14:paraId="669A0470" w14:textId="77777777" w:rsidTr="003B0EDD">
        <w:trPr>
          <w:trHeight w:val="225"/>
        </w:trPr>
        <w:tc>
          <w:tcPr>
            <w:tcW w:w="2401" w:type="dxa"/>
            <w:noWrap/>
            <w:hideMark/>
          </w:tcPr>
          <w:p w14:paraId="11CCE960"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1</w:t>
            </w:r>
          </w:p>
        </w:tc>
        <w:tc>
          <w:tcPr>
            <w:tcW w:w="3150" w:type="dxa"/>
            <w:hideMark/>
          </w:tcPr>
          <w:p w14:paraId="43136412" w14:textId="77777777" w:rsidR="00753189" w:rsidRDefault="00753189" w:rsidP="00753189">
            <w:pPr>
              <w:rPr>
                <w:sz w:val="20"/>
                <w:szCs w:val="20"/>
              </w:rPr>
            </w:pPr>
            <w:r>
              <w:rPr>
                <w:sz w:val="20"/>
                <w:szCs w:val="20"/>
              </w:rPr>
              <w:t>Средство для мытья посуды 5 л, концентрат</w:t>
            </w:r>
          </w:p>
          <w:p w14:paraId="7D21CF47" w14:textId="62B399D7" w:rsidR="00416E5C" w:rsidRPr="00416E5C" w:rsidRDefault="00416E5C" w:rsidP="002630C7">
            <w:pPr>
              <w:rPr>
                <w:rFonts w:ascii="Arial" w:hAnsi="Arial" w:cs="Arial"/>
                <w:sz w:val="16"/>
                <w:szCs w:val="16"/>
              </w:rPr>
            </w:pPr>
          </w:p>
        </w:tc>
        <w:tc>
          <w:tcPr>
            <w:tcW w:w="2395" w:type="dxa"/>
            <w:noWrap/>
            <w:hideMark/>
          </w:tcPr>
          <w:p w14:paraId="6ED28E33" w14:textId="7383837A" w:rsidR="007A2E2A" w:rsidRDefault="002630C7" w:rsidP="007A2E2A">
            <w:pPr>
              <w:jc w:val="right"/>
              <w:rPr>
                <w:sz w:val="22"/>
                <w:szCs w:val="22"/>
              </w:rPr>
            </w:pPr>
            <w:r>
              <w:rPr>
                <w:sz w:val="22"/>
                <w:szCs w:val="22"/>
              </w:rPr>
              <w:t>2</w:t>
            </w:r>
            <w:r w:rsidR="00753189">
              <w:rPr>
                <w:sz w:val="22"/>
                <w:szCs w:val="22"/>
              </w:rPr>
              <w:t>0</w:t>
            </w:r>
          </w:p>
          <w:p w14:paraId="1519DAF8" w14:textId="1F4F7C0D" w:rsidR="00416E5C" w:rsidRPr="00416E5C" w:rsidRDefault="00416E5C" w:rsidP="00416E5C">
            <w:pPr>
              <w:jc w:val="right"/>
              <w:rPr>
                <w:rFonts w:ascii="Arial" w:hAnsi="Arial" w:cs="Arial"/>
                <w:sz w:val="16"/>
                <w:szCs w:val="16"/>
              </w:rPr>
            </w:pPr>
          </w:p>
        </w:tc>
        <w:tc>
          <w:tcPr>
            <w:tcW w:w="2395" w:type="dxa"/>
            <w:noWrap/>
            <w:hideMark/>
          </w:tcPr>
          <w:p w14:paraId="4C42E16E" w14:textId="10A4B548" w:rsidR="007A2E2A" w:rsidRDefault="002630C7" w:rsidP="007A2E2A">
            <w:pPr>
              <w:rPr>
                <w:color w:val="000000"/>
                <w:sz w:val="20"/>
                <w:szCs w:val="20"/>
              </w:rPr>
            </w:pPr>
            <w:proofErr w:type="spellStart"/>
            <w:r>
              <w:rPr>
                <w:color w:val="000000"/>
                <w:sz w:val="20"/>
                <w:szCs w:val="20"/>
              </w:rPr>
              <w:t>шт</w:t>
            </w:r>
            <w:proofErr w:type="spellEnd"/>
          </w:p>
          <w:p w14:paraId="1BF21F75" w14:textId="2DA0B0C6" w:rsidR="00416E5C" w:rsidRPr="00416E5C" w:rsidRDefault="00416E5C" w:rsidP="00416E5C">
            <w:pPr>
              <w:rPr>
                <w:rFonts w:ascii="Arial" w:hAnsi="Arial" w:cs="Arial"/>
                <w:sz w:val="16"/>
                <w:szCs w:val="16"/>
              </w:rPr>
            </w:pPr>
          </w:p>
        </w:tc>
        <w:tc>
          <w:tcPr>
            <w:tcW w:w="2396" w:type="dxa"/>
            <w:noWrap/>
            <w:hideMark/>
          </w:tcPr>
          <w:p w14:paraId="32AD8A4C" w14:textId="242245DC" w:rsidR="00416E5C" w:rsidRPr="00416E5C" w:rsidRDefault="00416E5C" w:rsidP="00416E5C">
            <w:pPr>
              <w:jc w:val="right"/>
              <w:rPr>
                <w:rFonts w:ascii="Arial" w:hAnsi="Arial" w:cs="Arial"/>
                <w:sz w:val="16"/>
                <w:szCs w:val="16"/>
              </w:rPr>
            </w:pPr>
          </w:p>
        </w:tc>
        <w:tc>
          <w:tcPr>
            <w:tcW w:w="2391" w:type="dxa"/>
            <w:noWrap/>
            <w:hideMark/>
          </w:tcPr>
          <w:p w14:paraId="469F4154" w14:textId="51DEC77C" w:rsidR="00416E5C" w:rsidRPr="00416E5C" w:rsidRDefault="00416E5C" w:rsidP="00416E5C">
            <w:pPr>
              <w:jc w:val="right"/>
              <w:rPr>
                <w:rFonts w:ascii="Arial" w:hAnsi="Arial" w:cs="Arial"/>
                <w:sz w:val="16"/>
                <w:szCs w:val="16"/>
              </w:rPr>
            </w:pPr>
          </w:p>
        </w:tc>
      </w:tr>
      <w:tr w:rsidR="00416E5C" w:rsidRPr="00416E5C" w14:paraId="2AE8F906" w14:textId="77777777" w:rsidTr="003B0EDD">
        <w:trPr>
          <w:trHeight w:val="225"/>
        </w:trPr>
        <w:tc>
          <w:tcPr>
            <w:tcW w:w="2401" w:type="dxa"/>
            <w:noWrap/>
            <w:hideMark/>
          </w:tcPr>
          <w:p w14:paraId="3DA91D1F"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2</w:t>
            </w:r>
          </w:p>
        </w:tc>
        <w:tc>
          <w:tcPr>
            <w:tcW w:w="3150" w:type="dxa"/>
            <w:hideMark/>
          </w:tcPr>
          <w:p w14:paraId="1622F451" w14:textId="7CAC1597" w:rsidR="00753189" w:rsidRDefault="00753189" w:rsidP="00753189">
            <w:pPr>
              <w:rPr>
                <w:sz w:val="20"/>
                <w:szCs w:val="20"/>
              </w:rPr>
            </w:pPr>
            <w:proofErr w:type="spellStart"/>
            <w:r>
              <w:rPr>
                <w:sz w:val="20"/>
                <w:szCs w:val="20"/>
              </w:rPr>
              <w:t>Сресдство</w:t>
            </w:r>
            <w:proofErr w:type="spellEnd"/>
            <w:r>
              <w:rPr>
                <w:sz w:val="20"/>
                <w:szCs w:val="20"/>
              </w:rPr>
              <w:t xml:space="preserve"> для сантехники 0,75, гель </w:t>
            </w:r>
          </w:p>
          <w:p w14:paraId="1BCEFF56" w14:textId="7CC8FB08" w:rsidR="00416E5C" w:rsidRPr="00416E5C" w:rsidRDefault="00416E5C" w:rsidP="00416E5C">
            <w:pPr>
              <w:rPr>
                <w:rFonts w:ascii="Arial" w:hAnsi="Arial" w:cs="Arial"/>
                <w:sz w:val="16"/>
                <w:szCs w:val="16"/>
              </w:rPr>
            </w:pPr>
          </w:p>
        </w:tc>
        <w:tc>
          <w:tcPr>
            <w:tcW w:w="2395" w:type="dxa"/>
            <w:noWrap/>
            <w:hideMark/>
          </w:tcPr>
          <w:p w14:paraId="2B557273" w14:textId="4AFF85AA" w:rsidR="007A2E2A" w:rsidRDefault="00753189" w:rsidP="007A2E2A">
            <w:pPr>
              <w:jc w:val="right"/>
              <w:rPr>
                <w:sz w:val="22"/>
                <w:szCs w:val="22"/>
              </w:rPr>
            </w:pPr>
            <w:r>
              <w:rPr>
                <w:sz w:val="22"/>
                <w:szCs w:val="22"/>
              </w:rPr>
              <w:t>30</w:t>
            </w:r>
          </w:p>
          <w:p w14:paraId="6F264E3F" w14:textId="0F03B296" w:rsidR="00416E5C" w:rsidRPr="00416E5C" w:rsidRDefault="00416E5C" w:rsidP="00416E5C">
            <w:pPr>
              <w:jc w:val="right"/>
              <w:rPr>
                <w:rFonts w:ascii="Arial" w:hAnsi="Arial" w:cs="Arial"/>
                <w:sz w:val="16"/>
                <w:szCs w:val="16"/>
              </w:rPr>
            </w:pPr>
          </w:p>
        </w:tc>
        <w:tc>
          <w:tcPr>
            <w:tcW w:w="2395" w:type="dxa"/>
            <w:noWrap/>
            <w:hideMark/>
          </w:tcPr>
          <w:p w14:paraId="2B94B615" w14:textId="7D3FA85A" w:rsidR="00416E5C" w:rsidRPr="00416E5C" w:rsidRDefault="002630C7" w:rsidP="00416E5C">
            <w:pPr>
              <w:rPr>
                <w:rFonts w:ascii="Arial" w:hAnsi="Arial" w:cs="Arial"/>
                <w:sz w:val="16"/>
                <w:szCs w:val="16"/>
              </w:rPr>
            </w:pPr>
            <w:proofErr w:type="spellStart"/>
            <w:r>
              <w:rPr>
                <w:rFonts w:ascii="Arial" w:hAnsi="Arial" w:cs="Arial"/>
                <w:sz w:val="16"/>
                <w:szCs w:val="16"/>
              </w:rPr>
              <w:t>шт</w:t>
            </w:r>
            <w:proofErr w:type="spellEnd"/>
          </w:p>
        </w:tc>
        <w:tc>
          <w:tcPr>
            <w:tcW w:w="2396" w:type="dxa"/>
            <w:noWrap/>
            <w:hideMark/>
          </w:tcPr>
          <w:p w14:paraId="031A0C63" w14:textId="29956B4C" w:rsidR="00416E5C" w:rsidRPr="00416E5C" w:rsidRDefault="00416E5C" w:rsidP="00416E5C">
            <w:pPr>
              <w:jc w:val="right"/>
              <w:rPr>
                <w:rFonts w:ascii="Arial" w:hAnsi="Arial" w:cs="Arial"/>
                <w:sz w:val="16"/>
                <w:szCs w:val="16"/>
              </w:rPr>
            </w:pPr>
          </w:p>
        </w:tc>
        <w:tc>
          <w:tcPr>
            <w:tcW w:w="2391" w:type="dxa"/>
            <w:noWrap/>
            <w:hideMark/>
          </w:tcPr>
          <w:p w14:paraId="1959F3C1" w14:textId="64420CC9" w:rsidR="00416E5C" w:rsidRPr="00416E5C" w:rsidRDefault="00416E5C" w:rsidP="00416E5C">
            <w:pPr>
              <w:jc w:val="right"/>
              <w:rPr>
                <w:rFonts w:ascii="Arial" w:hAnsi="Arial" w:cs="Arial"/>
                <w:sz w:val="16"/>
                <w:szCs w:val="16"/>
              </w:rPr>
            </w:pPr>
          </w:p>
        </w:tc>
      </w:tr>
      <w:tr w:rsidR="00416E5C" w:rsidRPr="00416E5C" w14:paraId="76F29B7E" w14:textId="77777777" w:rsidTr="003B0EDD">
        <w:trPr>
          <w:trHeight w:val="225"/>
        </w:trPr>
        <w:tc>
          <w:tcPr>
            <w:tcW w:w="2401" w:type="dxa"/>
            <w:noWrap/>
            <w:hideMark/>
          </w:tcPr>
          <w:p w14:paraId="46A637B7"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3</w:t>
            </w:r>
          </w:p>
        </w:tc>
        <w:tc>
          <w:tcPr>
            <w:tcW w:w="3150" w:type="dxa"/>
            <w:hideMark/>
          </w:tcPr>
          <w:p w14:paraId="5AD8DFC1" w14:textId="4EC4CFDF" w:rsidR="00753189" w:rsidRDefault="00753189" w:rsidP="00753189">
            <w:pPr>
              <w:rPr>
                <w:color w:val="000000"/>
                <w:sz w:val="20"/>
                <w:szCs w:val="20"/>
              </w:rPr>
            </w:pPr>
            <w:r>
              <w:rPr>
                <w:color w:val="000000"/>
                <w:sz w:val="20"/>
                <w:szCs w:val="20"/>
              </w:rPr>
              <w:t xml:space="preserve">Средство универсальное, чистящий порошок </w:t>
            </w:r>
          </w:p>
          <w:p w14:paraId="71B44DD4" w14:textId="30C31501" w:rsidR="00416E5C" w:rsidRPr="00416E5C" w:rsidRDefault="00416E5C" w:rsidP="00416E5C">
            <w:pPr>
              <w:rPr>
                <w:rFonts w:ascii="Arial" w:hAnsi="Arial" w:cs="Arial"/>
                <w:sz w:val="16"/>
                <w:szCs w:val="16"/>
              </w:rPr>
            </w:pPr>
          </w:p>
        </w:tc>
        <w:tc>
          <w:tcPr>
            <w:tcW w:w="2395" w:type="dxa"/>
            <w:noWrap/>
            <w:hideMark/>
          </w:tcPr>
          <w:p w14:paraId="025EF438" w14:textId="77777777" w:rsidR="006A6E50" w:rsidRDefault="006A6E50" w:rsidP="007A2E2A">
            <w:pPr>
              <w:jc w:val="right"/>
              <w:rPr>
                <w:sz w:val="22"/>
                <w:szCs w:val="22"/>
              </w:rPr>
            </w:pPr>
          </w:p>
          <w:p w14:paraId="509E3089" w14:textId="3E26BAE3" w:rsidR="007A2E2A" w:rsidRDefault="00753189" w:rsidP="007A2E2A">
            <w:pPr>
              <w:jc w:val="right"/>
              <w:rPr>
                <w:sz w:val="22"/>
                <w:szCs w:val="22"/>
              </w:rPr>
            </w:pPr>
            <w:r>
              <w:rPr>
                <w:sz w:val="22"/>
                <w:szCs w:val="22"/>
              </w:rPr>
              <w:t>45</w:t>
            </w:r>
          </w:p>
          <w:p w14:paraId="2D1AC2DD" w14:textId="70AC8BD5" w:rsidR="00416E5C" w:rsidRPr="00416E5C" w:rsidRDefault="00416E5C" w:rsidP="00416E5C">
            <w:pPr>
              <w:jc w:val="right"/>
              <w:rPr>
                <w:rFonts w:ascii="Arial" w:hAnsi="Arial" w:cs="Arial"/>
                <w:sz w:val="16"/>
                <w:szCs w:val="16"/>
              </w:rPr>
            </w:pPr>
          </w:p>
        </w:tc>
        <w:tc>
          <w:tcPr>
            <w:tcW w:w="2395" w:type="dxa"/>
            <w:noWrap/>
            <w:hideMark/>
          </w:tcPr>
          <w:p w14:paraId="71BC34F3" w14:textId="6BF84DC6" w:rsidR="007A2E2A" w:rsidRDefault="00753189" w:rsidP="007A2E2A">
            <w:pPr>
              <w:rPr>
                <w:color w:val="000000"/>
                <w:sz w:val="20"/>
                <w:szCs w:val="20"/>
              </w:rPr>
            </w:pPr>
            <w:proofErr w:type="spellStart"/>
            <w:r>
              <w:rPr>
                <w:color w:val="000000"/>
                <w:sz w:val="20"/>
                <w:szCs w:val="20"/>
              </w:rPr>
              <w:t>шт</w:t>
            </w:r>
            <w:proofErr w:type="spellEnd"/>
          </w:p>
          <w:p w14:paraId="76B27412" w14:textId="4D6670FF" w:rsidR="00416E5C" w:rsidRPr="00416E5C" w:rsidRDefault="00416E5C" w:rsidP="00416E5C">
            <w:pPr>
              <w:rPr>
                <w:rFonts w:ascii="Arial" w:hAnsi="Arial" w:cs="Arial"/>
                <w:sz w:val="16"/>
                <w:szCs w:val="16"/>
              </w:rPr>
            </w:pPr>
          </w:p>
        </w:tc>
        <w:tc>
          <w:tcPr>
            <w:tcW w:w="2396" w:type="dxa"/>
            <w:noWrap/>
            <w:hideMark/>
          </w:tcPr>
          <w:p w14:paraId="371BC3EF" w14:textId="1052426E" w:rsidR="00416E5C" w:rsidRPr="00416E5C" w:rsidRDefault="00416E5C" w:rsidP="00416E5C">
            <w:pPr>
              <w:jc w:val="right"/>
              <w:rPr>
                <w:rFonts w:ascii="Arial" w:hAnsi="Arial" w:cs="Arial"/>
                <w:sz w:val="16"/>
                <w:szCs w:val="16"/>
              </w:rPr>
            </w:pPr>
          </w:p>
        </w:tc>
        <w:tc>
          <w:tcPr>
            <w:tcW w:w="2391" w:type="dxa"/>
            <w:noWrap/>
            <w:hideMark/>
          </w:tcPr>
          <w:p w14:paraId="3F388928" w14:textId="3ECB2D7C" w:rsidR="00416E5C" w:rsidRPr="00416E5C" w:rsidRDefault="00416E5C" w:rsidP="00416E5C">
            <w:pPr>
              <w:jc w:val="right"/>
              <w:rPr>
                <w:rFonts w:ascii="Arial" w:hAnsi="Arial" w:cs="Arial"/>
                <w:sz w:val="16"/>
                <w:szCs w:val="16"/>
              </w:rPr>
            </w:pPr>
          </w:p>
        </w:tc>
      </w:tr>
      <w:tr w:rsidR="00416E5C" w:rsidRPr="00416E5C" w14:paraId="54C5C707" w14:textId="77777777" w:rsidTr="003B0EDD">
        <w:trPr>
          <w:trHeight w:val="225"/>
        </w:trPr>
        <w:tc>
          <w:tcPr>
            <w:tcW w:w="2401" w:type="dxa"/>
            <w:noWrap/>
            <w:hideMark/>
          </w:tcPr>
          <w:p w14:paraId="54443A6A"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4</w:t>
            </w:r>
          </w:p>
        </w:tc>
        <w:tc>
          <w:tcPr>
            <w:tcW w:w="3150" w:type="dxa"/>
            <w:hideMark/>
          </w:tcPr>
          <w:p w14:paraId="1A227236" w14:textId="77777777" w:rsidR="00753189" w:rsidRDefault="00753189" w:rsidP="00753189">
            <w:pPr>
              <w:rPr>
                <w:color w:val="000000"/>
                <w:sz w:val="20"/>
                <w:szCs w:val="20"/>
              </w:rPr>
            </w:pPr>
            <w:r>
              <w:rPr>
                <w:color w:val="000000"/>
                <w:sz w:val="20"/>
                <w:szCs w:val="20"/>
              </w:rPr>
              <w:t>Мыло жидкое 5 л, антибактериальное, канистра</w:t>
            </w:r>
          </w:p>
          <w:p w14:paraId="5881E845" w14:textId="738057E2" w:rsidR="00416E5C" w:rsidRPr="00416E5C" w:rsidRDefault="00416E5C" w:rsidP="00416E5C">
            <w:pPr>
              <w:rPr>
                <w:rFonts w:ascii="Arial" w:hAnsi="Arial" w:cs="Arial"/>
                <w:sz w:val="16"/>
                <w:szCs w:val="16"/>
              </w:rPr>
            </w:pPr>
          </w:p>
        </w:tc>
        <w:tc>
          <w:tcPr>
            <w:tcW w:w="2395" w:type="dxa"/>
            <w:noWrap/>
            <w:hideMark/>
          </w:tcPr>
          <w:p w14:paraId="059FF81A" w14:textId="03BA4BCD" w:rsidR="007A2E2A" w:rsidRDefault="00753189" w:rsidP="007A2E2A">
            <w:pPr>
              <w:jc w:val="right"/>
              <w:rPr>
                <w:sz w:val="22"/>
                <w:szCs w:val="22"/>
              </w:rPr>
            </w:pPr>
            <w:r>
              <w:rPr>
                <w:sz w:val="22"/>
                <w:szCs w:val="22"/>
              </w:rPr>
              <w:t>65</w:t>
            </w:r>
          </w:p>
          <w:p w14:paraId="0AB89143" w14:textId="4D6E600E" w:rsidR="00416E5C" w:rsidRPr="00416E5C" w:rsidRDefault="00416E5C" w:rsidP="00416E5C">
            <w:pPr>
              <w:jc w:val="right"/>
              <w:rPr>
                <w:rFonts w:ascii="Arial" w:hAnsi="Arial" w:cs="Arial"/>
                <w:sz w:val="16"/>
                <w:szCs w:val="16"/>
              </w:rPr>
            </w:pPr>
          </w:p>
        </w:tc>
        <w:tc>
          <w:tcPr>
            <w:tcW w:w="2395" w:type="dxa"/>
            <w:noWrap/>
            <w:hideMark/>
          </w:tcPr>
          <w:p w14:paraId="000EA090" w14:textId="005223EE" w:rsidR="007A2E2A" w:rsidRPr="00416E5C" w:rsidRDefault="007A2E2A" w:rsidP="00416E5C">
            <w:pPr>
              <w:rPr>
                <w:rFonts w:ascii="Arial" w:hAnsi="Arial" w:cs="Arial"/>
                <w:sz w:val="16"/>
                <w:szCs w:val="16"/>
              </w:rPr>
            </w:pPr>
          </w:p>
          <w:p w14:paraId="157E349C" w14:textId="326D65AC" w:rsidR="007A2E2A" w:rsidRDefault="00753189" w:rsidP="007A2E2A">
            <w:pPr>
              <w:rPr>
                <w:color w:val="000000"/>
                <w:sz w:val="20"/>
                <w:szCs w:val="20"/>
              </w:rPr>
            </w:pPr>
            <w:proofErr w:type="spellStart"/>
            <w:r>
              <w:rPr>
                <w:color w:val="000000"/>
                <w:sz w:val="20"/>
                <w:szCs w:val="20"/>
              </w:rPr>
              <w:t>шт</w:t>
            </w:r>
            <w:proofErr w:type="spellEnd"/>
          </w:p>
          <w:p w14:paraId="65A963EC" w14:textId="4C3264B7" w:rsidR="00416E5C" w:rsidRPr="00416E5C" w:rsidRDefault="00416E5C" w:rsidP="00416E5C">
            <w:pPr>
              <w:rPr>
                <w:rFonts w:ascii="Arial" w:hAnsi="Arial" w:cs="Arial"/>
                <w:sz w:val="16"/>
                <w:szCs w:val="16"/>
              </w:rPr>
            </w:pPr>
          </w:p>
        </w:tc>
        <w:tc>
          <w:tcPr>
            <w:tcW w:w="2396" w:type="dxa"/>
            <w:noWrap/>
            <w:hideMark/>
          </w:tcPr>
          <w:p w14:paraId="2E6B317F" w14:textId="139CB861" w:rsidR="00416E5C" w:rsidRPr="00416E5C" w:rsidRDefault="00416E5C" w:rsidP="00416E5C">
            <w:pPr>
              <w:jc w:val="right"/>
              <w:rPr>
                <w:rFonts w:ascii="Arial" w:hAnsi="Arial" w:cs="Arial"/>
                <w:sz w:val="16"/>
                <w:szCs w:val="16"/>
              </w:rPr>
            </w:pPr>
          </w:p>
        </w:tc>
        <w:tc>
          <w:tcPr>
            <w:tcW w:w="2391" w:type="dxa"/>
            <w:noWrap/>
            <w:hideMark/>
          </w:tcPr>
          <w:p w14:paraId="6156AA07" w14:textId="7E5A1BE7" w:rsidR="00416E5C" w:rsidRPr="00416E5C" w:rsidRDefault="00416E5C" w:rsidP="00416E5C">
            <w:pPr>
              <w:jc w:val="right"/>
              <w:rPr>
                <w:rFonts w:ascii="Arial" w:hAnsi="Arial" w:cs="Arial"/>
                <w:sz w:val="16"/>
                <w:szCs w:val="16"/>
              </w:rPr>
            </w:pPr>
          </w:p>
        </w:tc>
      </w:tr>
      <w:tr w:rsidR="00416E5C" w:rsidRPr="00416E5C" w14:paraId="1C288126" w14:textId="77777777" w:rsidTr="003B0EDD">
        <w:trPr>
          <w:trHeight w:val="225"/>
        </w:trPr>
        <w:tc>
          <w:tcPr>
            <w:tcW w:w="2401" w:type="dxa"/>
            <w:noWrap/>
            <w:hideMark/>
          </w:tcPr>
          <w:p w14:paraId="42713461"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5</w:t>
            </w:r>
          </w:p>
        </w:tc>
        <w:tc>
          <w:tcPr>
            <w:tcW w:w="3150" w:type="dxa"/>
            <w:hideMark/>
          </w:tcPr>
          <w:p w14:paraId="04BE5FEE" w14:textId="2B1EDB7A" w:rsidR="00753189" w:rsidRDefault="00753189" w:rsidP="00753189">
            <w:pPr>
              <w:rPr>
                <w:color w:val="000000"/>
                <w:sz w:val="20"/>
                <w:szCs w:val="20"/>
              </w:rPr>
            </w:pPr>
            <w:r>
              <w:rPr>
                <w:color w:val="000000"/>
                <w:sz w:val="20"/>
                <w:szCs w:val="20"/>
              </w:rPr>
              <w:t xml:space="preserve">Средство для стекол и зеркал, 0,5 </w:t>
            </w:r>
            <w:proofErr w:type="gramStart"/>
            <w:r>
              <w:rPr>
                <w:color w:val="000000"/>
                <w:sz w:val="20"/>
                <w:szCs w:val="20"/>
              </w:rPr>
              <w:t>л ,</w:t>
            </w:r>
            <w:proofErr w:type="gramEnd"/>
            <w:r>
              <w:rPr>
                <w:color w:val="000000"/>
                <w:sz w:val="20"/>
                <w:szCs w:val="20"/>
              </w:rPr>
              <w:t xml:space="preserve"> с нашатырным спиртом</w:t>
            </w:r>
          </w:p>
          <w:p w14:paraId="0BF3491B" w14:textId="28426554" w:rsidR="00416E5C" w:rsidRPr="00416E5C" w:rsidRDefault="00416E5C" w:rsidP="00416E5C">
            <w:pPr>
              <w:rPr>
                <w:rFonts w:ascii="Arial" w:hAnsi="Arial" w:cs="Arial"/>
                <w:sz w:val="16"/>
                <w:szCs w:val="16"/>
              </w:rPr>
            </w:pPr>
          </w:p>
        </w:tc>
        <w:tc>
          <w:tcPr>
            <w:tcW w:w="2395" w:type="dxa"/>
            <w:noWrap/>
            <w:hideMark/>
          </w:tcPr>
          <w:p w14:paraId="70C6457C" w14:textId="2CABF88A" w:rsidR="007A2E2A" w:rsidRDefault="00753189" w:rsidP="007A2E2A">
            <w:pPr>
              <w:jc w:val="right"/>
              <w:rPr>
                <w:sz w:val="22"/>
                <w:szCs w:val="22"/>
              </w:rPr>
            </w:pPr>
            <w:r>
              <w:rPr>
                <w:sz w:val="22"/>
                <w:szCs w:val="22"/>
              </w:rPr>
              <w:t>30</w:t>
            </w:r>
          </w:p>
          <w:p w14:paraId="0F483873" w14:textId="3CF094D5" w:rsidR="00416E5C" w:rsidRPr="00416E5C" w:rsidRDefault="00416E5C" w:rsidP="00416E5C">
            <w:pPr>
              <w:jc w:val="right"/>
              <w:rPr>
                <w:rFonts w:ascii="Arial" w:hAnsi="Arial" w:cs="Arial"/>
                <w:sz w:val="16"/>
                <w:szCs w:val="16"/>
              </w:rPr>
            </w:pPr>
          </w:p>
        </w:tc>
        <w:tc>
          <w:tcPr>
            <w:tcW w:w="2395" w:type="dxa"/>
            <w:noWrap/>
            <w:hideMark/>
          </w:tcPr>
          <w:p w14:paraId="732D028E" w14:textId="3DC17FDD" w:rsidR="007A2E2A" w:rsidRDefault="00753189" w:rsidP="007A2E2A">
            <w:pPr>
              <w:rPr>
                <w:color w:val="000000"/>
                <w:sz w:val="20"/>
                <w:szCs w:val="20"/>
              </w:rPr>
            </w:pPr>
            <w:proofErr w:type="spellStart"/>
            <w:r>
              <w:rPr>
                <w:color w:val="000000"/>
                <w:sz w:val="20"/>
                <w:szCs w:val="20"/>
              </w:rPr>
              <w:t>шт</w:t>
            </w:r>
            <w:proofErr w:type="spellEnd"/>
          </w:p>
          <w:p w14:paraId="60AA4AA0" w14:textId="1BF72401" w:rsidR="00416E5C" w:rsidRPr="00416E5C" w:rsidRDefault="00416E5C" w:rsidP="00416E5C">
            <w:pPr>
              <w:rPr>
                <w:rFonts w:ascii="Arial" w:hAnsi="Arial" w:cs="Arial"/>
                <w:sz w:val="16"/>
                <w:szCs w:val="16"/>
              </w:rPr>
            </w:pPr>
          </w:p>
        </w:tc>
        <w:tc>
          <w:tcPr>
            <w:tcW w:w="2396" w:type="dxa"/>
            <w:noWrap/>
            <w:hideMark/>
          </w:tcPr>
          <w:p w14:paraId="7FFDB476" w14:textId="20C7EF05" w:rsidR="00416E5C" w:rsidRPr="00416E5C" w:rsidRDefault="00416E5C" w:rsidP="00416E5C">
            <w:pPr>
              <w:jc w:val="right"/>
              <w:rPr>
                <w:rFonts w:ascii="Arial" w:hAnsi="Arial" w:cs="Arial"/>
                <w:sz w:val="16"/>
                <w:szCs w:val="16"/>
              </w:rPr>
            </w:pPr>
          </w:p>
        </w:tc>
        <w:tc>
          <w:tcPr>
            <w:tcW w:w="2391" w:type="dxa"/>
            <w:noWrap/>
            <w:hideMark/>
          </w:tcPr>
          <w:p w14:paraId="430118FD" w14:textId="31296490" w:rsidR="00416E5C" w:rsidRPr="00416E5C" w:rsidRDefault="00416E5C" w:rsidP="00416E5C">
            <w:pPr>
              <w:jc w:val="right"/>
              <w:rPr>
                <w:rFonts w:ascii="Arial" w:hAnsi="Arial" w:cs="Arial"/>
                <w:sz w:val="16"/>
                <w:szCs w:val="16"/>
              </w:rPr>
            </w:pPr>
          </w:p>
        </w:tc>
      </w:tr>
      <w:tr w:rsidR="00416E5C" w:rsidRPr="00416E5C" w14:paraId="5221A082" w14:textId="77777777" w:rsidTr="003B0EDD">
        <w:trPr>
          <w:trHeight w:val="225"/>
        </w:trPr>
        <w:tc>
          <w:tcPr>
            <w:tcW w:w="2401" w:type="dxa"/>
            <w:noWrap/>
            <w:hideMark/>
          </w:tcPr>
          <w:p w14:paraId="58EF3D1C"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6</w:t>
            </w:r>
          </w:p>
        </w:tc>
        <w:tc>
          <w:tcPr>
            <w:tcW w:w="3150" w:type="dxa"/>
            <w:hideMark/>
          </w:tcPr>
          <w:p w14:paraId="1C6B48BA" w14:textId="77777777" w:rsidR="00753189" w:rsidRDefault="00753189" w:rsidP="00753189">
            <w:pPr>
              <w:rPr>
                <w:color w:val="000000"/>
                <w:sz w:val="20"/>
                <w:szCs w:val="20"/>
              </w:rPr>
            </w:pPr>
            <w:r>
              <w:rPr>
                <w:color w:val="000000"/>
                <w:sz w:val="20"/>
                <w:szCs w:val="20"/>
              </w:rPr>
              <w:t xml:space="preserve">Средство для стекол и зеркал, канистра, 5л. </w:t>
            </w:r>
          </w:p>
          <w:p w14:paraId="157B5E45" w14:textId="77777777" w:rsidR="006A6E50" w:rsidRDefault="006A6E50" w:rsidP="007A2E2A">
            <w:pPr>
              <w:rPr>
                <w:color w:val="000000"/>
                <w:sz w:val="20"/>
                <w:szCs w:val="20"/>
              </w:rPr>
            </w:pPr>
          </w:p>
          <w:p w14:paraId="6D083EC0" w14:textId="23FCE7EB" w:rsidR="00416E5C" w:rsidRPr="00416E5C" w:rsidRDefault="00416E5C" w:rsidP="00416E5C">
            <w:pPr>
              <w:rPr>
                <w:rFonts w:ascii="Arial" w:hAnsi="Arial" w:cs="Arial"/>
                <w:sz w:val="16"/>
                <w:szCs w:val="16"/>
              </w:rPr>
            </w:pPr>
          </w:p>
        </w:tc>
        <w:tc>
          <w:tcPr>
            <w:tcW w:w="2395" w:type="dxa"/>
            <w:noWrap/>
            <w:hideMark/>
          </w:tcPr>
          <w:p w14:paraId="68312F19" w14:textId="52F4DBBB" w:rsidR="007A2E2A" w:rsidRDefault="00753189" w:rsidP="007A2E2A">
            <w:pPr>
              <w:jc w:val="right"/>
              <w:rPr>
                <w:sz w:val="22"/>
                <w:szCs w:val="22"/>
              </w:rPr>
            </w:pPr>
            <w:r>
              <w:rPr>
                <w:sz w:val="22"/>
                <w:szCs w:val="22"/>
              </w:rPr>
              <w:t>15</w:t>
            </w:r>
          </w:p>
          <w:p w14:paraId="705C34F2" w14:textId="41DF1EE1" w:rsidR="00416E5C" w:rsidRPr="00416E5C" w:rsidRDefault="00416E5C" w:rsidP="00416E5C">
            <w:pPr>
              <w:jc w:val="right"/>
              <w:rPr>
                <w:rFonts w:ascii="Arial" w:hAnsi="Arial" w:cs="Arial"/>
                <w:sz w:val="16"/>
                <w:szCs w:val="16"/>
              </w:rPr>
            </w:pPr>
          </w:p>
        </w:tc>
        <w:tc>
          <w:tcPr>
            <w:tcW w:w="2395" w:type="dxa"/>
            <w:noWrap/>
            <w:hideMark/>
          </w:tcPr>
          <w:p w14:paraId="2567088E" w14:textId="5E8EF201" w:rsidR="007A2E2A" w:rsidRDefault="00753189" w:rsidP="007A2E2A">
            <w:pPr>
              <w:rPr>
                <w:color w:val="000000"/>
                <w:sz w:val="20"/>
                <w:szCs w:val="20"/>
              </w:rPr>
            </w:pPr>
            <w:proofErr w:type="spellStart"/>
            <w:r>
              <w:rPr>
                <w:color w:val="000000"/>
                <w:sz w:val="20"/>
                <w:szCs w:val="20"/>
              </w:rPr>
              <w:t>шт</w:t>
            </w:r>
            <w:proofErr w:type="spellEnd"/>
          </w:p>
          <w:p w14:paraId="1C682905" w14:textId="6A1792C9" w:rsidR="00416E5C" w:rsidRPr="00416E5C" w:rsidRDefault="00416E5C" w:rsidP="00416E5C">
            <w:pPr>
              <w:rPr>
                <w:rFonts w:ascii="Arial" w:hAnsi="Arial" w:cs="Arial"/>
                <w:sz w:val="16"/>
                <w:szCs w:val="16"/>
              </w:rPr>
            </w:pPr>
          </w:p>
        </w:tc>
        <w:tc>
          <w:tcPr>
            <w:tcW w:w="2396" w:type="dxa"/>
            <w:noWrap/>
            <w:hideMark/>
          </w:tcPr>
          <w:p w14:paraId="62FA5717" w14:textId="7CBFF9C3" w:rsidR="00416E5C" w:rsidRPr="00416E5C" w:rsidRDefault="00416E5C" w:rsidP="00416E5C">
            <w:pPr>
              <w:jc w:val="right"/>
              <w:rPr>
                <w:rFonts w:ascii="Arial" w:hAnsi="Arial" w:cs="Arial"/>
                <w:sz w:val="16"/>
                <w:szCs w:val="16"/>
              </w:rPr>
            </w:pPr>
          </w:p>
        </w:tc>
        <w:tc>
          <w:tcPr>
            <w:tcW w:w="2391" w:type="dxa"/>
            <w:noWrap/>
            <w:hideMark/>
          </w:tcPr>
          <w:p w14:paraId="38EC08FD" w14:textId="6BDDA74C" w:rsidR="00416E5C" w:rsidRPr="00416E5C" w:rsidRDefault="00416E5C" w:rsidP="00416E5C">
            <w:pPr>
              <w:jc w:val="right"/>
              <w:rPr>
                <w:rFonts w:ascii="Arial" w:hAnsi="Arial" w:cs="Arial"/>
                <w:sz w:val="16"/>
                <w:szCs w:val="16"/>
              </w:rPr>
            </w:pPr>
          </w:p>
        </w:tc>
      </w:tr>
      <w:tr w:rsidR="00416E5C" w:rsidRPr="00416E5C" w14:paraId="29715944" w14:textId="77777777" w:rsidTr="003B0EDD">
        <w:trPr>
          <w:trHeight w:val="225"/>
        </w:trPr>
        <w:tc>
          <w:tcPr>
            <w:tcW w:w="2401" w:type="dxa"/>
            <w:noWrap/>
            <w:hideMark/>
          </w:tcPr>
          <w:p w14:paraId="6F1789D1"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7</w:t>
            </w:r>
          </w:p>
        </w:tc>
        <w:tc>
          <w:tcPr>
            <w:tcW w:w="3150" w:type="dxa"/>
            <w:hideMark/>
          </w:tcPr>
          <w:p w14:paraId="144FC731" w14:textId="77777777" w:rsidR="00753189" w:rsidRDefault="00753189" w:rsidP="00753189">
            <w:pPr>
              <w:rPr>
                <w:color w:val="000000"/>
                <w:sz w:val="20"/>
                <w:szCs w:val="20"/>
              </w:rPr>
            </w:pPr>
            <w:r>
              <w:rPr>
                <w:color w:val="000000"/>
                <w:sz w:val="20"/>
                <w:szCs w:val="20"/>
              </w:rPr>
              <w:t>Порошок стиральный автомат, 3 кг в упаковке</w:t>
            </w:r>
          </w:p>
          <w:p w14:paraId="723396AF" w14:textId="77777777" w:rsidR="006A6E50" w:rsidRDefault="006A6E50" w:rsidP="007A2E2A">
            <w:pPr>
              <w:rPr>
                <w:color w:val="000000"/>
                <w:sz w:val="20"/>
                <w:szCs w:val="20"/>
              </w:rPr>
            </w:pPr>
          </w:p>
          <w:p w14:paraId="750F1B05" w14:textId="5B9D249D" w:rsidR="00416E5C" w:rsidRPr="00416E5C" w:rsidRDefault="00416E5C" w:rsidP="00416E5C">
            <w:pPr>
              <w:rPr>
                <w:rFonts w:ascii="Arial" w:hAnsi="Arial" w:cs="Arial"/>
                <w:sz w:val="16"/>
                <w:szCs w:val="16"/>
              </w:rPr>
            </w:pPr>
          </w:p>
        </w:tc>
        <w:tc>
          <w:tcPr>
            <w:tcW w:w="2395" w:type="dxa"/>
            <w:noWrap/>
            <w:hideMark/>
          </w:tcPr>
          <w:p w14:paraId="23B77A64" w14:textId="168AFB28" w:rsidR="007A2E2A" w:rsidRDefault="00753189" w:rsidP="007A2E2A">
            <w:pPr>
              <w:jc w:val="right"/>
              <w:rPr>
                <w:sz w:val="22"/>
                <w:szCs w:val="22"/>
              </w:rPr>
            </w:pPr>
            <w:r>
              <w:rPr>
                <w:sz w:val="22"/>
                <w:szCs w:val="22"/>
              </w:rPr>
              <w:t>25</w:t>
            </w:r>
          </w:p>
          <w:p w14:paraId="5F8C9802" w14:textId="2B435003" w:rsidR="00416E5C" w:rsidRPr="00416E5C" w:rsidRDefault="00416E5C" w:rsidP="00416E5C">
            <w:pPr>
              <w:jc w:val="right"/>
              <w:rPr>
                <w:rFonts w:ascii="Arial" w:hAnsi="Arial" w:cs="Arial"/>
                <w:sz w:val="16"/>
                <w:szCs w:val="16"/>
              </w:rPr>
            </w:pPr>
          </w:p>
        </w:tc>
        <w:tc>
          <w:tcPr>
            <w:tcW w:w="2395" w:type="dxa"/>
            <w:noWrap/>
            <w:hideMark/>
          </w:tcPr>
          <w:p w14:paraId="2FB0750C" w14:textId="77777777" w:rsidR="00416E5C" w:rsidRPr="00416E5C" w:rsidRDefault="00416E5C" w:rsidP="00416E5C">
            <w:pPr>
              <w:rPr>
                <w:rFonts w:ascii="Arial" w:hAnsi="Arial" w:cs="Arial"/>
                <w:sz w:val="16"/>
                <w:szCs w:val="16"/>
              </w:rPr>
            </w:pPr>
            <w:r w:rsidRPr="00416E5C">
              <w:rPr>
                <w:rFonts w:ascii="Arial" w:hAnsi="Arial" w:cs="Arial"/>
                <w:sz w:val="16"/>
                <w:szCs w:val="16"/>
              </w:rPr>
              <w:t>шт.</w:t>
            </w:r>
          </w:p>
        </w:tc>
        <w:tc>
          <w:tcPr>
            <w:tcW w:w="2396" w:type="dxa"/>
            <w:noWrap/>
            <w:hideMark/>
          </w:tcPr>
          <w:p w14:paraId="1F870B8D" w14:textId="085A1EF7" w:rsidR="00416E5C" w:rsidRPr="00416E5C" w:rsidRDefault="00416E5C" w:rsidP="00416E5C">
            <w:pPr>
              <w:jc w:val="right"/>
              <w:rPr>
                <w:rFonts w:ascii="Arial" w:hAnsi="Arial" w:cs="Arial"/>
                <w:sz w:val="16"/>
                <w:szCs w:val="16"/>
              </w:rPr>
            </w:pPr>
          </w:p>
        </w:tc>
        <w:tc>
          <w:tcPr>
            <w:tcW w:w="2391" w:type="dxa"/>
            <w:noWrap/>
          </w:tcPr>
          <w:p w14:paraId="1AD2F0EC" w14:textId="04629EDC" w:rsidR="00416E5C" w:rsidRPr="00416E5C" w:rsidRDefault="00416E5C" w:rsidP="00416E5C">
            <w:pPr>
              <w:jc w:val="right"/>
              <w:rPr>
                <w:rFonts w:ascii="Arial" w:hAnsi="Arial" w:cs="Arial"/>
                <w:sz w:val="16"/>
                <w:szCs w:val="16"/>
              </w:rPr>
            </w:pPr>
          </w:p>
        </w:tc>
      </w:tr>
      <w:tr w:rsidR="00416E5C" w:rsidRPr="00416E5C" w14:paraId="23900418" w14:textId="77777777" w:rsidTr="003B0EDD">
        <w:trPr>
          <w:trHeight w:val="225"/>
        </w:trPr>
        <w:tc>
          <w:tcPr>
            <w:tcW w:w="2401" w:type="dxa"/>
            <w:noWrap/>
            <w:hideMark/>
          </w:tcPr>
          <w:p w14:paraId="7C7A3CC6"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lastRenderedPageBreak/>
              <w:t>8</w:t>
            </w:r>
          </w:p>
        </w:tc>
        <w:tc>
          <w:tcPr>
            <w:tcW w:w="3150" w:type="dxa"/>
            <w:hideMark/>
          </w:tcPr>
          <w:p w14:paraId="358F5CAD" w14:textId="77777777" w:rsidR="00753189" w:rsidRDefault="00753189" w:rsidP="00753189">
            <w:pPr>
              <w:rPr>
                <w:color w:val="000000"/>
                <w:sz w:val="20"/>
                <w:szCs w:val="20"/>
              </w:rPr>
            </w:pPr>
            <w:r>
              <w:rPr>
                <w:color w:val="000000"/>
                <w:sz w:val="20"/>
                <w:szCs w:val="20"/>
              </w:rPr>
              <w:t xml:space="preserve">Средство д/посудомоечных машин 5л, </w:t>
            </w:r>
            <w:proofErr w:type="spellStart"/>
            <w:r>
              <w:rPr>
                <w:color w:val="000000"/>
                <w:sz w:val="20"/>
                <w:szCs w:val="20"/>
              </w:rPr>
              <w:t>слабопенное</w:t>
            </w:r>
            <w:proofErr w:type="spellEnd"/>
            <w:r>
              <w:rPr>
                <w:color w:val="000000"/>
                <w:sz w:val="20"/>
                <w:szCs w:val="20"/>
              </w:rPr>
              <w:t>, концентрат</w:t>
            </w:r>
          </w:p>
          <w:p w14:paraId="787A652C" w14:textId="0F1D1A50" w:rsidR="00416E5C" w:rsidRPr="00416E5C" w:rsidRDefault="00416E5C" w:rsidP="00416E5C">
            <w:pPr>
              <w:rPr>
                <w:rFonts w:ascii="Arial" w:hAnsi="Arial" w:cs="Arial"/>
                <w:sz w:val="16"/>
                <w:szCs w:val="16"/>
              </w:rPr>
            </w:pPr>
          </w:p>
        </w:tc>
        <w:tc>
          <w:tcPr>
            <w:tcW w:w="2395" w:type="dxa"/>
            <w:noWrap/>
            <w:hideMark/>
          </w:tcPr>
          <w:p w14:paraId="71C68593" w14:textId="77777777" w:rsidR="006A6E50" w:rsidRDefault="006A6E50" w:rsidP="007A2E2A">
            <w:pPr>
              <w:jc w:val="right"/>
              <w:rPr>
                <w:sz w:val="22"/>
                <w:szCs w:val="22"/>
              </w:rPr>
            </w:pPr>
          </w:p>
          <w:p w14:paraId="2EF9AFBA" w14:textId="374DBB74" w:rsidR="007A2E2A" w:rsidRDefault="00753189" w:rsidP="007A2E2A">
            <w:pPr>
              <w:jc w:val="right"/>
              <w:rPr>
                <w:sz w:val="22"/>
                <w:szCs w:val="22"/>
              </w:rPr>
            </w:pPr>
            <w:r>
              <w:rPr>
                <w:sz w:val="22"/>
                <w:szCs w:val="22"/>
              </w:rPr>
              <w:t>1</w:t>
            </w:r>
          </w:p>
          <w:p w14:paraId="0A8842E5" w14:textId="3513E009" w:rsidR="00416E5C" w:rsidRPr="00416E5C" w:rsidRDefault="00416E5C" w:rsidP="00416E5C">
            <w:pPr>
              <w:jc w:val="right"/>
              <w:rPr>
                <w:rFonts w:ascii="Arial" w:hAnsi="Arial" w:cs="Arial"/>
                <w:sz w:val="16"/>
                <w:szCs w:val="16"/>
              </w:rPr>
            </w:pPr>
          </w:p>
        </w:tc>
        <w:tc>
          <w:tcPr>
            <w:tcW w:w="2395" w:type="dxa"/>
            <w:noWrap/>
            <w:hideMark/>
          </w:tcPr>
          <w:p w14:paraId="287B130D" w14:textId="77777777" w:rsidR="00416E5C" w:rsidRPr="00416E5C" w:rsidRDefault="00416E5C" w:rsidP="00416E5C">
            <w:pPr>
              <w:rPr>
                <w:rFonts w:ascii="Arial" w:hAnsi="Arial" w:cs="Arial"/>
                <w:sz w:val="16"/>
                <w:szCs w:val="16"/>
              </w:rPr>
            </w:pPr>
            <w:r w:rsidRPr="00416E5C">
              <w:rPr>
                <w:rFonts w:ascii="Arial" w:hAnsi="Arial" w:cs="Arial"/>
                <w:sz w:val="16"/>
                <w:szCs w:val="16"/>
              </w:rPr>
              <w:t>шт.</w:t>
            </w:r>
          </w:p>
        </w:tc>
        <w:tc>
          <w:tcPr>
            <w:tcW w:w="2396" w:type="dxa"/>
            <w:noWrap/>
            <w:hideMark/>
          </w:tcPr>
          <w:p w14:paraId="1496949F" w14:textId="762C5878" w:rsidR="00416E5C" w:rsidRPr="00416E5C" w:rsidRDefault="00416E5C" w:rsidP="00416E5C">
            <w:pPr>
              <w:jc w:val="right"/>
              <w:rPr>
                <w:rFonts w:ascii="Arial" w:hAnsi="Arial" w:cs="Arial"/>
                <w:sz w:val="16"/>
                <w:szCs w:val="16"/>
              </w:rPr>
            </w:pPr>
          </w:p>
        </w:tc>
        <w:tc>
          <w:tcPr>
            <w:tcW w:w="2391" w:type="dxa"/>
            <w:noWrap/>
          </w:tcPr>
          <w:p w14:paraId="6FD04265" w14:textId="1E4AD9F3" w:rsidR="00416E5C" w:rsidRPr="00416E5C" w:rsidRDefault="00416E5C" w:rsidP="00416E5C">
            <w:pPr>
              <w:jc w:val="right"/>
              <w:rPr>
                <w:rFonts w:ascii="Arial" w:hAnsi="Arial" w:cs="Arial"/>
                <w:sz w:val="16"/>
                <w:szCs w:val="16"/>
              </w:rPr>
            </w:pPr>
          </w:p>
        </w:tc>
      </w:tr>
      <w:tr w:rsidR="00416E5C" w:rsidRPr="00416E5C" w14:paraId="4FE8A1A5" w14:textId="77777777" w:rsidTr="003B0EDD">
        <w:trPr>
          <w:trHeight w:val="225"/>
        </w:trPr>
        <w:tc>
          <w:tcPr>
            <w:tcW w:w="2401" w:type="dxa"/>
            <w:noWrap/>
            <w:hideMark/>
          </w:tcPr>
          <w:p w14:paraId="66F9D9AB" w14:textId="77777777" w:rsidR="00416E5C" w:rsidRPr="00416E5C" w:rsidRDefault="00416E5C" w:rsidP="00416E5C">
            <w:pPr>
              <w:jc w:val="center"/>
              <w:rPr>
                <w:rFonts w:ascii="Arial" w:hAnsi="Arial" w:cs="Arial"/>
                <w:sz w:val="16"/>
                <w:szCs w:val="16"/>
              </w:rPr>
            </w:pPr>
            <w:r w:rsidRPr="00416E5C">
              <w:rPr>
                <w:rFonts w:ascii="Arial" w:hAnsi="Arial" w:cs="Arial"/>
                <w:sz w:val="16"/>
                <w:szCs w:val="16"/>
              </w:rPr>
              <w:t>9</w:t>
            </w:r>
          </w:p>
        </w:tc>
        <w:tc>
          <w:tcPr>
            <w:tcW w:w="3150" w:type="dxa"/>
            <w:hideMark/>
          </w:tcPr>
          <w:p w14:paraId="707E857C" w14:textId="77777777" w:rsidR="00753189" w:rsidRDefault="00753189" w:rsidP="00753189">
            <w:pPr>
              <w:rPr>
                <w:color w:val="000000"/>
                <w:sz w:val="20"/>
                <w:szCs w:val="20"/>
              </w:rPr>
            </w:pPr>
            <w:r>
              <w:rPr>
                <w:color w:val="000000"/>
                <w:sz w:val="20"/>
                <w:szCs w:val="20"/>
              </w:rPr>
              <w:t xml:space="preserve">Средство для мытья сантехники 5л, </w:t>
            </w:r>
            <w:proofErr w:type="spellStart"/>
            <w:r>
              <w:rPr>
                <w:color w:val="000000"/>
                <w:sz w:val="20"/>
                <w:szCs w:val="20"/>
              </w:rPr>
              <w:t>каниста</w:t>
            </w:r>
            <w:proofErr w:type="spellEnd"/>
            <w:r>
              <w:rPr>
                <w:color w:val="000000"/>
                <w:sz w:val="20"/>
                <w:szCs w:val="20"/>
              </w:rPr>
              <w:t xml:space="preserve">. </w:t>
            </w:r>
          </w:p>
          <w:p w14:paraId="1A2063DE" w14:textId="6FC1A121" w:rsidR="00416E5C" w:rsidRPr="00416E5C" w:rsidRDefault="00416E5C" w:rsidP="00416E5C">
            <w:pPr>
              <w:rPr>
                <w:rFonts w:ascii="Arial" w:hAnsi="Arial" w:cs="Arial"/>
                <w:sz w:val="16"/>
                <w:szCs w:val="16"/>
              </w:rPr>
            </w:pPr>
          </w:p>
        </w:tc>
        <w:tc>
          <w:tcPr>
            <w:tcW w:w="2395" w:type="dxa"/>
            <w:noWrap/>
            <w:hideMark/>
          </w:tcPr>
          <w:p w14:paraId="4B0257F4" w14:textId="77777777" w:rsidR="006A6E50" w:rsidRDefault="006A6E50" w:rsidP="003B0EDD">
            <w:pPr>
              <w:jc w:val="right"/>
              <w:rPr>
                <w:sz w:val="22"/>
                <w:szCs w:val="22"/>
              </w:rPr>
            </w:pPr>
          </w:p>
          <w:p w14:paraId="30CB3966" w14:textId="2965FE56" w:rsidR="003B0EDD" w:rsidRDefault="003B0EDD" w:rsidP="003B0EDD">
            <w:pPr>
              <w:jc w:val="right"/>
              <w:rPr>
                <w:sz w:val="22"/>
                <w:szCs w:val="22"/>
              </w:rPr>
            </w:pPr>
            <w:r>
              <w:rPr>
                <w:sz w:val="22"/>
                <w:szCs w:val="22"/>
              </w:rPr>
              <w:t>3</w:t>
            </w:r>
            <w:r w:rsidR="00753189">
              <w:rPr>
                <w:sz w:val="22"/>
                <w:szCs w:val="22"/>
              </w:rPr>
              <w:t>0</w:t>
            </w:r>
          </w:p>
          <w:p w14:paraId="67A400F4" w14:textId="750B4340" w:rsidR="00416E5C" w:rsidRPr="00416E5C" w:rsidRDefault="00416E5C" w:rsidP="00416E5C">
            <w:pPr>
              <w:jc w:val="right"/>
              <w:rPr>
                <w:rFonts w:ascii="Arial" w:hAnsi="Arial" w:cs="Arial"/>
                <w:sz w:val="16"/>
                <w:szCs w:val="16"/>
              </w:rPr>
            </w:pPr>
          </w:p>
        </w:tc>
        <w:tc>
          <w:tcPr>
            <w:tcW w:w="2395" w:type="dxa"/>
            <w:noWrap/>
            <w:hideMark/>
          </w:tcPr>
          <w:p w14:paraId="498618DF" w14:textId="789EBC56" w:rsidR="003B0EDD" w:rsidRDefault="00753189" w:rsidP="003B0EDD">
            <w:pPr>
              <w:rPr>
                <w:color w:val="000000"/>
                <w:sz w:val="20"/>
                <w:szCs w:val="20"/>
              </w:rPr>
            </w:pPr>
            <w:r>
              <w:rPr>
                <w:color w:val="000000"/>
                <w:sz w:val="20"/>
                <w:szCs w:val="20"/>
              </w:rPr>
              <w:t>Шт.</w:t>
            </w:r>
          </w:p>
          <w:p w14:paraId="19C59185" w14:textId="4C5BB09F" w:rsidR="00416E5C" w:rsidRPr="00416E5C" w:rsidRDefault="00416E5C" w:rsidP="00416E5C">
            <w:pPr>
              <w:rPr>
                <w:rFonts w:ascii="Arial" w:hAnsi="Arial" w:cs="Arial"/>
                <w:sz w:val="16"/>
                <w:szCs w:val="16"/>
              </w:rPr>
            </w:pPr>
          </w:p>
        </w:tc>
        <w:tc>
          <w:tcPr>
            <w:tcW w:w="2396" w:type="dxa"/>
            <w:noWrap/>
            <w:hideMark/>
          </w:tcPr>
          <w:p w14:paraId="4B6C5EFA" w14:textId="6756A5EA" w:rsidR="00416E5C" w:rsidRPr="00416E5C" w:rsidRDefault="00416E5C" w:rsidP="00416E5C">
            <w:pPr>
              <w:jc w:val="right"/>
              <w:rPr>
                <w:rFonts w:ascii="Arial" w:hAnsi="Arial" w:cs="Arial"/>
                <w:sz w:val="16"/>
                <w:szCs w:val="16"/>
              </w:rPr>
            </w:pPr>
          </w:p>
        </w:tc>
        <w:tc>
          <w:tcPr>
            <w:tcW w:w="2391" w:type="dxa"/>
            <w:noWrap/>
          </w:tcPr>
          <w:p w14:paraId="1784777D" w14:textId="0227E01F" w:rsidR="00416E5C" w:rsidRPr="00416E5C" w:rsidRDefault="00416E5C" w:rsidP="00416E5C">
            <w:pPr>
              <w:jc w:val="right"/>
              <w:rPr>
                <w:rFonts w:ascii="Arial" w:hAnsi="Arial" w:cs="Arial"/>
                <w:sz w:val="16"/>
                <w:szCs w:val="16"/>
              </w:rPr>
            </w:pPr>
          </w:p>
        </w:tc>
      </w:tr>
    </w:tbl>
    <w:p w14:paraId="4E47A39E" w14:textId="24D9CA5E" w:rsidR="000E2925" w:rsidRDefault="00416E5C" w:rsidP="00E05511">
      <w:pPr>
        <w:widowControl w:val="0"/>
        <w:autoSpaceDE w:val="0"/>
        <w:autoSpaceDN w:val="0"/>
      </w:pPr>
      <w:proofErr w:type="gramStart"/>
      <w:r w:rsidRPr="00583EC1">
        <w:rPr>
          <w:highlight w:val="yellow"/>
        </w:rPr>
        <w:t xml:space="preserve">Итого: </w:t>
      </w:r>
      <w:r w:rsidRPr="00583EC1">
        <w:rPr>
          <w:b/>
          <w:highlight w:val="yellow"/>
        </w:rPr>
        <w:t xml:space="preserve"> </w:t>
      </w:r>
      <w:proofErr w:type="spellStart"/>
      <w:r w:rsidRPr="00583EC1">
        <w:rPr>
          <w:b/>
          <w:highlight w:val="yellow"/>
        </w:rPr>
        <w:t>руб</w:t>
      </w:r>
      <w:proofErr w:type="spellEnd"/>
      <w:proofErr w:type="gramEnd"/>
    </w:p>
    <w:p w14:paraId="2D5CB672" w14:textId="70F406A6" w:rsidR="000E2925" w:rsidRDefault="000E2925" w:rsidP="00E05511">
      <w:pPr>
        <w:widowControl w:val="0"/>
        <w:autoSpaceDE w:val="0"/>
        <w:autoSpaceDN w:val="0"/>
      </w:pPr>
    </w:p>
    <w:p w14:paraId="5CB0139A" w14:textId="69ECDA2D" w:rsidR="00A219BD" w:rsidRDefault="00A219BD" w:rsidP="00E05511">
      <w:pPr>
        <w:widowControl w:val="0"/>
        <w:autoSpaceDE w:val="0"/>
        <w:autoSpaceDN w:val="0"/>
      </w:pPr>
    </w:p>
    <w:p w14:paraId="3E7AEB61" w14:textId="0CA4CBD2" w:rsidR="00A219BD" w:rsidRDefault="00A219BD" w:rsidP="00E05511">
      <w:pPr>
        <w:widowControl w:val="0"/>
        <w:autoSpaceDE w:val="0"/>
        <w:autoSpaceDN w:val="0"/>
      </w:pPr>
    </w:p>
    <w:p w14:paraId="292BFA20" w14:textId="1727785E" w:rsidR="00A219BD" w:rsidRDefault="00A219BD" w:rsidP="00E05511">
      <w:pPr>
        <w:widowControl w:val="0"/>
        <w:autoSpaceDE w:val="0"/>
        <w:autoSpaceDN w:val="0"/>
      </w:pPr>
    </w:p>
    <w:p w14:paraId="60416059" w14:textId="471A2AFF" w:rsidR="00A219BD" w:rsidRDefault="00A219BD" w:rsidP="00E05511">
      <w:pPr>
        <w:widowControl w:val="0"/>
        <w:autoSpaceDE w:val="0"/>
        <w:autoSpaceDN w:val="0"/>
      </w:pPr>
    </w:p>
    <w:p w14:paraId="51F04B5B" w14:textId="0A87D048" w:rsidR="00A219BD" w:rsidRDefault="00A219BD" w:rsidP="00E05511">
      <w:pPr>
        <w:widowControl w:val="0"/>
        <w:autoSpaceDE w:val="0"/>
        <w:autoSpaceDN w:val="0"/>
      </w:pPr>
    </w:p>
    <w:p w14:paraId="174E150D" w14:textId="77777777" w:rsidR="00A219BD" w:rsidRDefault="00A219BD" w:rsidP="00E05511">
      <w:pPr>
        <w:widowControl w:val="0"/>
        <w:autoSpaceDE w:val="0"/>
        <w:autoSpaceDN w:val="0"/>
      </w:pPr>
    </w:p>
    <w:p w14:paraId="58D00948" w14:textId="77777777" w:rsidR="000E2925" w:rsidRDefault="000E2925" w:rsidP="00E05511">
      <w:pPr>
        <w:widowControl w:val="0"/>
        <w:autoSpaceDE w:val="0"/>
        <w:autoSpaceDN w:val="0"/>
      </w:pPr>
    </w:p>
    <w:p w14:paraId="4000EF24" w14:textId="77777777" w:rsidR="000E2925" w:rsidRDefault="000E2925" w:rsidP="00E05511">
      <w:pPr>
        <w:widowControl w:val="0"/>
        <w:autoSpaceDE w:val="0"/>
        <w:autoSpaceDN w:val="0"/>
      </w:pPr>
    </w:p>
    <w:p w14:paraId="7EE305B3" w14:textId="77777777" w:rsidR="000E2925" w:rsidRDefault="000E2925" w:rsidP="00E05511">
      <w:pPr>
        <w:widowControl w:val="0"/>
        <w:autoSpaceDE w:val="0"/>
        <w:autoSpaceDN w:val="0"/>
      </w:pPr>
    </w:p>
    <w:tbl>
      <w:tblPr>
        <w:tblStyle w:val="ad"/>
        <w:tblW w:w="15128" w:type="dxa"/>
        <w:tblLook w:val="04A0" w:firstRow="1" w:lastRow="0" w:firstColumn="1" w:lastColumn="0" w:noHBand="0" w:noVBand="1"/>
      </w:tblPr>
      <w:tblGrid>
        <w:gridCol w:w="2303"/>
        <w:gridCol w:w="3636"/>
        <w:gridCol w:w="2298"/>
        <w:gridCol w:w="2298"/>
        <w:gridCol w:w="2299"/>
        <w:gridCol w:w="2294"/>
      </w:tblGrid>
      <w:tr w:rsidR="00056761" w14:paraId="58D7B148" w14:textId="77777777" w:rsidTr="00844B25">
        <w:trPr>
          <w:trHeight w:val="255"/>
        </w:trPr>
        <w:tc>
          <w:tcPr>
            <w:tcW w:w="15128" w:type="dxa"/>
            <w:gridSpan w:val="6"/>
            <w:noWrap/>
          </w:tcPr>
          <w:p w14:paraId="665EAB1F" w14:textId="5B560361" w:rsidR="00056761" w:rsidRPr="00056761" w:rsidRDefault="00583EC1" w:rsidP="00844B25">
            <w:pPr>
              <w:rPr>
                <w:b/>
                <w:bCs/>
              </w:rPr>
            </w:pPr>
            <w:r>
              <w:rPr>
                <w:b/>
                <w:bCs/>
                <w:noProof/>
                <w:spacing w:val="-16"/>
              </w:rPr>
              <w:t>Амбулатория</w:t>
            </w:r>
            <w:r w:rsidR="00056761" w:rsidRPr="00056761">
              <w:rPr>
                <w:b/>
                <w:bCs/>
                <w:noProof/>
                <w:spacing w:val="-16"/>
              </w:rPr>
              <w:t xml:space="preserve">  -Областной бюджет  Ленинградской области (субсидия на выполнение государственного задания).</w:t>
            </w:r>
          </w:p>
        </w:tc>
      </w:tr>
      <w:tr w:rsidR="00056761" w14:paraId="741717ED" w14:textId="77777777" w:rsidTr="00274323">
        <w:tc>
          <w:tcPr>
            <w:tcW w:w="2303" w:type="dxa"/>
          </w:tcPr>
          <w:p w14:paraId="65B8FC02" w14:textId="77777777" w:rsidR="00056761" w:rsidRDefault="00056761" w:rsidP="00844B25">
            <w:pPr>
              <w:widowControl w:val="0"/>
              <w:autoSpaceDE w:val="0"/>
              <w:autoSpaceDN w:val="0"/>
            </w:pPr>
            <w:r>
              <w:t>Номер</w:t>
            </w:r>
          </w:p>
        </w:tc>
        <w:tc>
          <w:tcPr>
            <w:tcW w:w="3636" w:type="dxa"/>
          </w:tcPr>
          <w:p w14:paraId="04A8C54D" w14:textId="77777777" w:rsidR="00056761" w:rsidRDefault="00056761" w:rsidP="00844B25">
            <w:pPr>
              <w:widowControl w:val="0"/>
              <w:autoSpaceDE w:val="0"/>
              <w:autoSpaceDN w:val="0"/>
            </w:pPr>
            <w:r>
              <w:t xml:space="preserve">Наименование </w:t>
            </w:r>
          </w:p>
        </w:tc>
        <w:tc>
          <w:tcPr>
            <w:tcW w:w="2298" w:type="dxa"/>
          </w:tcPr>
          <w:p w14:paraId="59A5D604" w14:textId="77777777" w:rsidR="00056761" w:rsidRDefault="00056761" w:rsidP="00844B25">
            <w:pPr>
              <w:widowControl w:val="0"/>
              <w:autoSpaceDE w:val="0"/>
              <w:autoSpaceDN w:val="0"/>
            </w:pPr>
            <w:r>
              <w:t>Количество</w:t>
            </w:r>
          </w:p>
        </w:tc>
        <w:tc>
          <w:tcPr>
            <w:tcW w:w="2298" w:type="dxa"/>
          </w:tcPr>
          <w:p w14:paraId="4A103663" w14:textId="77777777" w:rsidR="00056761" w:rsidRDefault="002069DB" w:rsidP="00844B25">
            <w:pPr>
              <w:widowControl w:val="0"/>
              <w:autoSpaceDE w:val="0"/>
              <w:autoSpaceDN w:val="0"/>
            </w:pPr>
            <w:r>
              <w:t>Еди</w:t>
            </w:r>
            <w:r w:rsidR="00056761">
              <w:t>ница</w:t>
            </w:r>
          </w:p>
        </w:tc>
        <w:tc>
          <w:tcPr>
            <w:tcW w:w="2299" w:type="dxa"/>
          </w:tcPr>
          <w:p w14:paraId="6B03531F" w14:textId="77777777" w:rsidR="00056761" w:rsidRDefault="00056761" w:rsidP="00844B25">
            <w:pPr>
              <w:widowControl w:val="0"/>
              <w:autoSpaceDE w:val="0"/>
              <w:autoSpaceDN w:val="0"/>
            </w:pPr>
            <w:r>
              <w:t>Цена</w:t>
            </w:r>
          </w:p>
        </w:tc>
        <w:tc>
          <w:tcPr>
            <w:tcW w:w="2294" w:type="dxa"/>
          </w:tcPr>
          <w:p w14:paraId="7998C053" w14:textId="77777777" w:rsidR="00056761" w:rsidRDefault="00056761" w:rsidP="00844B25">
            <w:pPr>
              <w:widowControl w:val="0"/>
              <w:autoSpaceDE w:val="0"/>
              <w:autoSpaceDN w:val="0"/>
            </w:pPr>
            <w:r>
              <w:t xml:space="preserve">Сумма </w:t>
            </w:r>
          </w:p>
        </w:tc>
      </w:tr>
      <w:tr w:rsidR="00844B25" w:rsidRPr="00844B25" w14:paraId="75CDC7BD" w14:textId="77777777" w:rsidTr="00274323">
        <w:trPr>
          <w:trHeight w:val="225"/>
        </w:trPr>
        <w:tc>
          <w:tcPr>
            <w:tcW w:w="2303" w:type="dxa"/>
            <w:noWrap/>
            <w:hideMark/>
          </w:tcPr>
          <w:p w14:paraId="34FDCEF7" w14:textId="77777777" w:rsidR="00844B25" w:rsidRPr="00844B25" w:rsidRDefault="00844B25" w:rsidP="00844B25">
            <w:pPr>
              <w:jc w:val="center"/>
              <w:rPr>
                <w:rFonts w:ascii="Arial" w:hAnsi="Arial" w:cs="Arial"/>
                <w:sz w:val="16"/>
                <w:szCs w:val="16"/>
              </w:rPr>
            </w:pPr>
            <w:r w:rsidRPr="00844B25">
              <w:rPr>
                <w:rFonts w:ascii="Arial" w:hAnsi="Arial" w:cs="Arial"/>
                <w:sz w:val="16"/>
                <w:szCs w:val="16"/>
              </w:rPr>
              <w:t>1</w:t>
            </w:r>
          </w:p>
        </w:tc>
        <w:tc>
          <w:tcPr>
            <w:tcW w:w="3636" w:type="dxa"/>
            <w:hideMark/>
          </w:tcPr>
          <w:p w14:paraId="20022CB9" w14:textId="0DA5CC51" w:rsidR="002B01D4" w:rsidRDefault="002B01D4" w:rsidP="002B01D4">
            <w:pPr>
              <w:rPr>
                <w:sz w:val="20"/>
                <w:szCs w:val="20"/>
              </w:rPr>
            </w:pPr>
            <w:proofErr w:type="spellStart"/>
            <w:r>
              <w:rPr>
                <w:sz w:val="20"/>
                <w:szCs w:val="20"/>
              </w:rPr>
              <w:t>Сресдство</w:t>
            </w:r>
            <w:proofErr w:type="spellEnd"/>
            <w:r>
              <w:rPr>
                <w:sz w:val="20"/>
                <w:szCs w:val="20"/>
              </w:rPr>
              <w:t xml:space="preserve"> для сантехники, 0,75, гель </w:t>
            </w:r>
          </w:p>
          <w:p w14:paraId="07F9BAEB" w14:textId="34FF9B37" w:rsidR="00844B25" w:rsidRPr="00844B25" w:rsidRDefault="00844B25" w:rsidP="00844B25">
            <w:pPr>
              <w:rPr>
                <w:rFonts w:ascii="Arial" w:hAnsi="Arial" w:cs="Arial"/>
                <w:sz w:val="16"/>
                <w:szCs w:val="16"/>
              </w:rPr>
            </w:pPr>
          </w:p>
        </w:tc>
        <w:tc>
          <w:tcPr>
            <w:tcW w:w="2298" w:type="dxa"/>
            <w:noWrap/>
            <w:hideMark/>
          </w:tcPr>
          <w:p w14:paraId="1801A7D4" w14:textId="77777777" w:rsidR="006A6E50" w:rsidRDefault="006A6E50" w:rsidP="00844B25">
            <w:pPr>
              <w:jc w:val="right"/>
              <w:rPr>
                <w:rFonts w:ascii="Arial" w:hAnsi="Arial" w:cs="Arial"/>
                <w:sz w:val="16"/>
                <w:szCs w:val="16"/>
              </w:rPr>
            </w:pPr>
          </w:p>
          <w:p w14:paraId="12846D0A" w14:textId="6957B960" w:rsidR="00844B25" w:rsidRPr="00844B25" w:rsidRDefault="002B01D4" w:rsidP="00844B25">
            <w:pPr>
              <w:jc w:val="right"/>
              <w:rPr>
                <w:rFonts w:ascii="Arial" w:hAnsi="Arial" w:cs="Arial"/>
                <w:sz w:val="16"/>
                <w:szCs w:val="16"/>
              </w:rPr>
            </w:pPr>
            <w:r>
              <w:rPr>
                <w:rFonts w:ascii="Arial" w:hAnsi="Arial" w:cs="Arial"/>
                <w:sz w:val="16"/>
                <w:szCs w:val="16"/>
              </w:rPr>
              <w:t>2</w:t>
            </w:r>
          </w:p>
        </w:tc>
        <w:tc>
          <w:tcPr>
            <w:tcW w:w="2298" w:type="dxa"/>
            <w:noWrap/>
            <w:hideMark/>
          </w:tcPr>
          <w:p w14:paraId="7D57DDCA" w14:textId="624A056A" w:rsidR="00844B25" w:rsidRPr="00844B25" w:rsidRDefault="002B01D4" w:rsidP="00844B25">
            <w:pPr>
              <w:rPr>
                <w:rFonts w:ascii="Arial" w:hAnsi="Arial" w:cs="Arial"/>
                <w:sz w:val="16"/>
                <w:szCs w:val="16"/>
              </w:rPr>
            </w:pPr>
            <w:proofErr w:type="spellStart"/>
            <w:r>
              <w:rPr>
                <w:rFonts w:ascii="Arial" w:hAnsi="Arial" w:cs="Arial"/>
                <w:sz w:val="16"/>
                <w:szCs w:val="16"/>
              </w:rPr>
              <w:t>шт</w:t>
            </w:r>
            <w:proofErr w:type="spellEnd"/>
          </w:p>
        </w:tc>
        <w:tc>
          <w:tcPr>
            <w:tcW w:w="2299" w:type="dxa"/>
            <w:noWrap/>
            <w:hideMark/>
          </w:tcPr>
          <w:p w14:paraId="2EE48153" w14:textId="4D273BF3" w:rsidR="00844B25" w:rsidRPr="00844B25" w:rsidRDefault="00A61890" w:rsidP="00844B25">
            <w:pPr>
              <w:jc w:val="right"/>
              <w:rPr>
                <w:rFonts w:ascii="Arial" w:hAnsi="Arial" w:cs="Arial"/>
                <w:sz w:val="16"/>
                <w:szCs w:val="16"/>
              </w:rPr>
            </w:pPr>
            <w:r>
              <w:rPr>
                <w:rFonts w:ascii="Arial" w:hAnsi="Arial" w:cs="Arial"/>
                <w:sz w:val="16"/>
                <w:szCs w:val="16"/>
              </w:rPr>
              <w:t xml:space="preserve"> </w:t>
            </w:r>
          </w:p>
        </w:tc>
        <w:tc>
          <w:tcPr>
            <w:tcW w:w="2294" w:type="dxa"/>
            <w:noWrap/>
            <w:hideMark/>
          </w:tcPr>
          <w:p w14:paraId="0F421935" w14:textId="5BCD132C" w:rsidR="00844B25" w:rsidRPr="00844B25" w:rsidRDefault="00A61890" w:rsidP="00844B25">
            <w:pPr>
              <w:jc w:val="right"/>
              <w:rPr>
                <w:rFonts w:ascii="Arial" w:hAnsi="Arial" w:cs="Arial"/>
                <w:sz w:val="16"/>
                <w:szCs w:val="16"/>
              </w:rPr>
            </w:pPr>
            <w:r>
              <w:rPr>
                <w:rFonts w:ascii="Arial" w:hAnsi="Arial" w:cs="Arial"/>
                <w:sz w:val="16"/>
                <w:szCs w:val="16"/>
              </w:rPr>
              <w:t xml:space="preserve"> </w:t>
            </w:r>
          </w:p>
        </w:tc>
      </w:tr>
      <w:tr w:rsidR="00844B25" w:rsidRPr="00844B25" w14:paraId="7767D9D7" w14:textId="77777777" w:rsidTr="00274323">
        <w:trPr>
          <w:trHeight w:val="225"/>
        </w:trPr>
        <w:tc>
          <w:tcPr>
            <w:tcW w:w="2303" w:type="dxa"/>
            <w:noWrap/>
            <w:hideMark/>
          </w:tcPr>
          <w:p w14:paraId="7274946B" w14:textId="77777777" w:rsidR="00844B25" w:rsidRPr="00844B25" w:rsidRDefault="00844B25" w:rsidP="00844B25">
            <w:pPr>
              <w:jc w:val="center"/>
              <w:rPr>
                <w:rFonts w:ascii="Arial" w:hAnsi="Arial" w:cs="Arial"/>
                <w:sz w:val="16"/>
                <w:szCs w:val="16"/>
              </w:rPr>
            </w:pPr>
            <w:r w:rsidRPr="00844B25">
              <w:rPr>
                <w:rFonts w:ascii="Arial" w:hAnsi="Arial" w:cs="Arial"/>
                <w:sz w:val="16"/>
                <w:szCs w:val="16"/>
              </w:rPr>
              <w:t>2</w:t>
            </w:r>
          </w:p>
        </w:tc>
        <w:tc>
          <w:tcPr>
            <w:tcW w:w="3636" w:type="dxa"/>
            <w:hideMark/>
          </w:tcPr>
          <w:p w14:paraId="269CFAFB" w14:textId="77777777" w:rsidR="002B01D4" w:rsidRDefault="002B01D4" w:rsidP="002B01D4">
            <w:pPr>
              <w:rPr>
                <w:color w:val="000000"/>
                <w:sz w:val="20"/>
                <w:szCs w:val="20"/>
              </w:rPr>
            </w:pPr>
            <w:r>
              <w:rPr>
                <w:color w:val="000000"/>
                <w:sz w:val="20"/>
                <w:szCs w:val="20"/>
              </w:rPr>
              <w:t>Мыло жидкое 5 л, антибактериальное, канистра</w:t>
            </w:r>
          </w:p>
          <w:p w14:paraId="7D6EC953" w14:textId="52222B23" w:rsidR="00844B25" w:rsidRPr="00844B25" w:rsidRDefault="00844B25" w:rsidP="00844B25">
            <w:pPr>
              <w:rPr>
                <w:rFonts w:ascii="Arial" w:hAnsi="Arial" w:cs="Arial"/>
                <w:sz w:val="16"/>
                <w:szCs w:val="16"/>
              </w:rPr>
            </w:pPr>
          </w:p>
        </w:tc>
        <w:tc>
          <w:tcPr>
            <w:tcW w:w="2298" w:type="dxa"/>
            <w:noWrap/>
            <w:hideMark/>
          </w:tcPr>
          <w:p w14:paraId="3EC84948" w14:textId="77777777" w:rsidR="006A6E50" w:rsidRDefault="006A6E50" w:rsidP="00844B25">
            <w:pPr>
              <w:jc w:val="right"/>
              <w:rPr>
                <w:rFonts w:ascii="Arial" w:hAnsi="Arial" w:cs="Arial"/>
                <w:sz w:val="16"/>
                <w:szCs w:val="16"/>
              </w:rPr>
            </w:pPr>
          </w:p>
          <w:p w14:paraId="1E2E6A1E" w14:textId="5D2F44BC" w:rsidR="00844B25" w:rsidRPr="00844B25" w:rsidRDefault="002B01D4" w:rsidP="00844B25">
            <w:pPr>
              <w:jc w:val="right"/>
              <w:rPr>
                <w:rFonts w:ascii="Arial" w:hAnsi="Arial" w:cs="Arial"/>
                <w:sz w:val="16"/>
                <w:szCs w:val="16"/>
              </w:rPr>
            </w:pPr>
            <w:r>
              <w:rPr>
                <w:rFonts w:ascii="Arial" w:hAnsi="Arial" w:cs="Arial"/>
                <w:sz w:val="16"/>
                <w:szCs w:val="16"/>
              </w:rPr>
              <w:t>2</w:t>
            </w:r>
          </w:p>
        </w:tc>
        <w:tc>
          <w:tcPr>
            <w:tcW w:w="2298" w:type="dxa"/>
            <w:noWrap/>
            <w:hideMark/>
          </w:tcPr>
          <w:p w14:paraId="75A9C934" w14:textId="72B09E43" w:rsidR="00844B25" w:rsidRPr="00844B25" w:rsidRDefault="002B01D4" w:rsidP="00844B25">
            <w:pPr>
              <w:rPr>
                <w:rFonts w:ascii="Arial" w:hAnsi="Arial" w:cs="Arial"/>
                <w:sz w:val="16"/>
                <w:szCs w:val="16"/>
              </w:rPr>
            </w:pPr>
            <w:proofErr w:type="spellStart"/>
            <w:r>
              <w:rPr>
                <w:rFonts w:ascii="Arial" w:hAnsi="Arial" w:cs="Arial"/>
                <w:sz w:val="16"/>
                <w:szCs w:val="16"/>
              </w:rPr>
              <w:t>шт</w:t>
            </w:r>
            <w:proofErr w:type="spellEnd"/>
          </w:p>
        </w:tc>
        <w:tc>
          <w:tcPr>
            <w:tcW w:w="2299" w:type="dxa"/>
            <w:noWrap/>
            <w:hideMark/>
          </w:tcPr>
          <w:p w14:paraId="0D98B499" w14:textId="520F7A1E" w:rsidR="00844B25" w:rsidRPr="00844B25" w:rsidRDefault="00274323" w:rsidP="00844B25">
            <w:pPr>
              <w:jc w:val="right"/>
              <w:rPr>
                <w:rFonts w:ascii="Arial" w:hAnsi="Arial" w:cs="Arial"/>
                <w:sz w:val="16"/>
                <w:szCs w:val="16"/>
              </w:rPr>
            </w:pPr>
            <w:r>
              <w:rPr>
                <w:rFonts w:ascii="Arial" w:hAnsi="Arial" w:cs="Arial"/>
                <w:sz w:val="16"/>
                <w:szCs w:val="16"/>
              </w:rPr>
              <w:t xml:space="preserve"> </w:t>
            </w:r>
          </w:p>
        </w:tc>
        <w:tc>
          <w:tcPr>
            <w:tcW w:w="2294" w:type="dxa"/>
            <w:noWrap/>
            <w:hideMark/>
          </w:tcPr>
          <w:p w14:paraId="365509DB" w14:textId="64E444A6" w:rsidR="00844B25" w:rsidRPr="00844B25" w:rsidRDefault="00274323" w:rsidP="00844B25">
            <w:pPr>
              <w:jc w:val="right"/>
              <w:rPr>
                <w:rFonts w:ascii="Arial" w:hAnsi="Arial" w:cs="Arial"/>
                <w:sz w:val="16"/>
                <w:szCs w:val="16"/>
              </w:rPr>
            </w:pPr>
            <w:r>
              <w:rPr>
                <w:rFonts w:ascii="Arial" w:hAnsi="Arial" w:cs="Arial"/>
                <w:sz w:val="16"/>
                <w:szCs w:val="16"/>
              </w:rPr>
              <w:t xml:space="preserve"> </w:t>
            </w:r>
          </w:p>
        </w:tc>
      </w:tr>
    </w:tbl>
    <w:p w14:paraId="31EF3177" w14:textId="77777777" w:rsidR="000E2925" w:rsidRDefault="000E2925" w:rsidP="00E05511">
      <w:pPr>
        <w:widowControl w:val="0"/>
        <w:autoSpaceDE w:val="0"/>
        <w:autoSpaceDN w:val="0"/>
      </w:pPr>
    </w:p>
    <w:p w14:paraId="40497554" w14:textId="2E2C0479" w:rsidR="00844B25" w:rsidRDefault="00844B25" w:rsidP="00E05511">
      <w:pPr>
        <w:widowControl w:val="0"/>
        <w:autoSpaceDE w:val="0"/>
        <w:autoSpaceDN w:val="0"/>
      </w:pPr>
      <w:proofErr w:type="gramStart"/>
      <w:r w:rsidRPr="00583EC1">
        <w:rPr>
          <w:highlight w:val="yellow"/>
        </w:rPr>
        <w:t xml:space="preserve">Итого: </w:t>
      </w:r>
      <w:r w:rsidRPr="00583EC1">
        <w:rPr>
          <w:b/>
          <w:highlight w:val="yellow"/>
        </w:rPr>
        <w:t xml:space="preserve"> руб</w:t>
      </w:r>
      <w:r w:rsidRPr="00583EC1">
        <w:rPr>
          <w:highlight w:val="yellow"/>
        </w:rPr>
        <w:t>.</w:t>
      </w:r>
      <w:proofErr w:type="gramEnd"/>
    </w:p>
    <w:p w14:paraId="69B4574B" w14:textId="4685C112" w:rsidR="00274323" w:rsidRDefault="00274323" w:rsidP="00E05511">
      <w:pPr>
        <w:widowControl w:val="0"/>
        <w:autoSpaceDE w:val="0"/>
        <w:autoSpaceDN w:val="0"/>
      </w:pPr>
    </w:p>
    <w:p w14:paraId="144CADCD" w14:textId="5CB45847" w:rsidR="00274323" w:rsidRDefault="00274323" w:rsidP="00E05511">
      <w:pPr>
        <w:widowControl w:val="0"/>
        <w:autoSpaceDE w:val="0"/>
        <w:autoSpaceDN w:val="0"/>
      </w:pPr>
    </w:p>
    <w:p w14:paraId="0DAB8E96" w14:textId="0989CE76" w:rsidR="00274323" w:rsidRDefault="00274323" w:rsidP="00E05511">
      <w:pPr>
        <w:widowControl w:val="0"/>
        <w:autoSpaceDE w:val="0"/>
        <w:autoSpaceDN w:val="0"/>
      </w:pPr>
    </w:p>
    <w:p w14:paraId="06C240AA" w14:textId="65376B49" w:rsidR="00274323" w:rsidRDefault="00274323" w:rsidP="00E05511">
      <w:pPr>
        <w:widowControl w:val="0"/>
        <w:autoSpaceDE w:val="0"/>
        <w:autoSpaceDN w:val="0"/>
      </w:pPr>
    </w:p>
    <w:p w14:paraId="1A1BABD5" w14:textId="329BDBD4" w:rsidR="00274323" w:rsidRDefault="00274323" w:rsidP="00E05511">
      <w:pPr>
        <w:widowControl w:val="0"/>
        <w:autoSpaceDE w:val="0"/>
        <w:autoSpaceDN w:val="0"/>
      </w:pPr>
    </w:p>
    <w:p w14:paraId="204D1881" w14:textId="48B1C117" w:rsidR="00274323" w:rsidRDefault="00274323" w:rsidP="00E05511">
      <w:pPr>
        <w:widowControl w:val="0"/>
        <w:autoSpaceDE w:val="0"/>
        <w:autoSpaceDN w:val="0"/>
      </w:pPr>
    </w:p>
    <w:p w14:paraId="664959FB" w14:textId="270DEF17" w:rsidR="00274323" w:rsidRDefault="00274323" w:rsidP="00E05511">
      <w:pPr>
        <w:widowControl w:val="0"/>
        <w:autoSpaceDE w:val="0"/>
        <w:autoSpaceDN w:val="0"/>
      </w:pPr>
    </w:p>
    <w:p w14:paraId="5C9A1753" w14:textId="1E7DC06B" w:rsidR="00274323" w:rsidRDefault="00274323" w:rsidP="00E05511">
      <w:pPr>
        <w:widowControl w:val="0"/>
        <w:autoSpaceDE w:val="0"/>
        <w:autoSpaceDN w:val="0"/>
      </w:pPr>
    </w:p>
    <w:p w14:paraId="594B869C" w14:textId="41780249" w:rsidR="00274323" w:rsidRDefault="00274323" w:rsidP="00E05511">
      <w:pPr>
        <w:widowControl w:val="0"/>
        <w:autoSpaceDE w:val="0"/>
        <w:autoSpaceDN w:val="0"/>
      </w:pPr>
    </w:p>
    <w:p w14:paraId="33FC8EC6" w14:textId="7AFE1D1D" w:rsidR="00274323" w:rsidRDefault="00274323" w:rsidP="00E05511">
      <w:pPr>
        <w:widowControl w:val="0"/>
        <w:autoSpaceDE w:val="0"/>
        <w:autoSpaceDN w:val="0"/>
      </w:pPr>
    </w:p>
    <w:p w14:paraId="01AFE3EA" w14:textId="53C73D95" w:rsidR="00274323" w:rsidRDefault="00274323" w:rsidP="00E05511">
      <w:pPr>
        <w:widowControl w:val="0"/>
        <w:autoSpaceDE w:val="0"/>
        <w:autoSpaceDN w:val="0"/>
      </w:pPr>
    </w:p>
    <w:p w14:paraId="1D92521A" w14:textId="77777777" w:rsidR="00274323" w:rsidRDefault="00274323" w:rsidP="00E05511">
      <w:pPr>
        <w:widowControl w:val="0"/>
        <w:autoSpaceDE w:val="0"/>
        <w:autoSpaceDN w:val="0"/>
      </w:pPr>
    </w:p>
    <w:p w14:paraId="5D26DBD9" w14:textId="77777777" w:rsidR="000E2925" w:rsidRDefault="000E2925" w:rsidP="00E05511">
      <w:pPr>
        <w:widowControl w:val="0"/>
        <w:autoSpaceDE w:val="0"/>
        <w:autoSpaceDN w:val="0"/>
      </w:pPr>
    </w:p>
    <w:p w14:paraId="36CD06D9" w14:textId="77777777" w:rsidR="000E2925" w:rsidRDefault="000E2925" w:rsidP="00E05511">
      <w:pPr>
        <w:widowControl w:val="0"/>
        <w:autoSpaceDE w:val="0"/>
        <w:autoSpaceDN w:val="0"/>
      </w:pPr>
    </w:p>
    <w:p w14:paraId="728C85B3" w14:textId="77777777" w:rsidR="000E2925" w:rsidRDefault="000E2925" w:rsidP="00E05511">
      <w:pPr>
        <w:widowControl w:val="0"/>
        <w:autoSpaceDE w:val="0"/>
        <w:autoSpaceDN w:val="0"/>
      </w:pPr>
    </w:p>
    <w:p w14:paraId="13F22030" w14:textId="77777777" w:rsidR="000E2925" w:rsidRDefault="000E2925" w:rsidP="00E05511">
      <w:pPr>
        <w:widowControl w:val="0"/>
        <w:autoSpaceDE w:val="0"/>
        <w:autoSpaceDN w:val="0"/>
      </w:pPr>
    </w:p>
    <w:tbl>
      <w:tblPr>
        <w:tblStyle w:val="ad"/>
        <w:tblW w:w="15128" w:type="dxa"/>
        <w:tblLook w:val="04A0" w:firstRow="1" w:lastRow="0" w:firstColumn="1" w:lastColumn="0" w:noHBand="0" w:noVBand="1"/>
      </w:tblPr>
      <w:tblGrid>
        <w:gridCol w:w="2306"/>
        <w:gridCol w:w="3621"/>
        <w:gridCol w:w="2301"/>
        <w:gridCol w:w="2301"/>
        <w:gridCol w:w="2302"/>
        <w:gridCol w:w="2297"/>
      </w:tblGrid>
      <w:tr w:rsidR="00056761" w14:paraId="2FE017F9" w14:textId="77777777" w:rsidTr="00F53238">
        <w:trPr>
          <w:trHeight w:val="255"/>
        </w:trPr>
        <w:tc>
          <w:tcPr>
            <w:tcW w:w="15128" w:type="dxa"/>
            <w:gridSpan w:val="6"/>
            <w:noWrap/>
          </w:tcPr>
          <w:p w14:paraId="4AC9842A" w14:textId="77777777" w:rsidR="00056761" w:rsidRPr="00056761" w:rsidRDefault="00056761" w:rsidP="00844B25">
            <w:pPr>
              <w:rPr>
                <w:b/>
                <w:bCs/>
              </w:rPr>
            </w:pPr>
            <w:r>
              <w:rPr>
                <w:b/>
                <w:bCs/>
                <w:noProof/>
                <w:spacing w:val="-16"/>
              </w:rPr>
              <w:t>ХТЛ</w:t>
            </w:r>
            <w:r w:rsidRPr="00056761">
              <w:rPr>
                <w:b/>
                <w:bCs/>
                <w:noProof/>
                <w:spacing w:val="-16"/>
              </w:rPr>
              <w:t xml:space="preserve">  -Областной бюджет  Ленинградской области (субсидия на выполнение государственного задания).</w:t>
            </w:r>
          </w:p>
        </w:tc>
      </w:tr>
      <w:tr w:rsidR="00056761" w14:paraId="1A17EDF9" w14:textId="77777777" w:rsidTr="00274323">
        <w:tc>
          <w:tcPr>
            <w:tcW w:w="2306" w:type="dxa"/>
          </w:tcPr>
          <w:p w14:paraId="430487B2" w14:textId="77777777" w:rsidR="00056761" w:rsidRDefault="00056761" w:rsidP="00844B25">
            <w:pPr>
              <w:widowControl w:val="0"/>
              <w:autoSpaceDE w:val="0"/>
              <w:autoSpaceDN w:val="0"/>
            </w:pPr>
            <w:r>
              <w:t>Номер</w:t>
            </w:r>
          </w:p>
        </w:tc>
        <w:tc>
          <w:tcPr>
            <w:tcW w:w="3621" w:type="dxa"/>
          </w:tcPr>
          <w:p w14:paraId="1FD68225" w14:textId="77777777" w:rsidR="00056761" w:rsidRDefault="00056761" w:rsidP="00844B25">
            <w:pPr>
              <w:widowControl w:val="0"/>
              <w:autoSpaceDE w:val="0"/>
              <w:autoSpaceDN w:val="0"/>
            </w:pPr>
            <w:r>
              <w:t xml:space="preserve">Наименование </w:t>
            </w:r>
          </w:p>
        </w:tc>
        <w:tc>
          <w:tcPr>
            <w:tcW w:w="2301" w:type="dxa"/>
          </w:tcPr>
          <w:p w14:paraId="034B8E0D" w14:textId="77777777" w:rsidR="00056761" w:rsidRDefault="00056761" w:rsidP="00844B25">
            <w:pPr>
              <w:widowControl w:val="0"/>
              <w:autoSpaceDE w:val="0"/>
              <w:autoSpaceDN w:val="0"/>
            </w:pPr>
            <w:r>
              <w:t>Количество</w:t>
            </w:r>
          </w:p>
        </w:tc>
        <w:tc>
          <w:tcPr>
            <w:tcW w:w="2301" w:type="dxa"/>
          </w:tcPr>
          <w:p w14:paraId="04953C94" w14:textId="77777777" w:rsidR="00056761" w:rsidRDefault="002069DB" w:rsidP="00844B25">
            <w:pPr>
              <w:widowControl w:val="0"/>
              <w:autoSpaceDE w:val="0"/>
              <w:autoSpaceDN w:val="0"/>
            </w:pPr>
            <w:r>
              <w:t>Еди</w:t>
            </w:r>
            <w:r w:rsidR="00056761">
              <w:t>ница</w:t>
            </w:r>
          </w:p>
        </w:tc>
        <w:tc>
          <w:tcPr>
            <w:tcW w:w="2302" w:type="dxa"/>
          </w:tcPr>
          <w:p w14:paraId="6C41A18D" w14:textId="77777777" w:rsidR="00056761" w:rsidRDefault="00056761" w:rsidP="00844B25">
            <w:pPr>
              <w:widowControl w:val="0"/>
              <w:autoSpaceDE w:val="0"/>
              <w:autoSpaceDN w:val="0"/>
            </w:pPr>
            <w:r>
              <w:t>Цена</w:t>
            </w:r>
          </w:p>
        </w:tc>
        <w:tc>
          <w:tcPr>
            <w:tcW w:w="2297" w:type="dxa"/>
          </w:tcPr>
          <w:p w14:paraId="2CDFA05D" w14:textId="77777777" w:rsidR="00056761" w:rsidRDefault="00056761" w:rsidP="00844B25">
            <w:pPr>
              <w:widowControl w:val="0"/>
              <w:autoSpaceDE w:val="0"/>
              <w:autoSpaceDN w:val="0"/>
            </w:pPr>
            <w:r>
              <w:t xml:space="preserve">Сумма </w:t>
            </w:r>
          </w:p>
        </w:tc>
      </w:tr>
      <w:tr w:rsidR="00F53238" w:rsidRPr="00F53238" w14:paraId="508BE512" w14:textId="77777777" w:rsidTr="00274323">
        <w:trPr>
          <w:trHeight w:val="225"/>
        </w:trPr>
        <w:tc>
          <w:tcPr>
            <w:tcW w:w="2306" w:type="dxa"/>
            <w:noWrap/>
            <w:hideMark/>
          </w:tcPr>
          <w:p w14:paraId="2311294C" w14:textId="77777777" w:rsidR="00F53238" w:rsidRPr="00F53238" w:rsidRDefault="00F53238" w:rsidP="00F53238">
            <w:pPr>
              <w:jc w:val="center"/>
              <w:rPr>
                <w:rFonts w:ascii="Arial" w:hAnsi="Arial" w:cs="Arial"/>
                <w:sz w:val="16"/>
                <w:szCs w:val="16"/>
              </w:rPr>
            </w:pPr>
            <w:r w:rsidRPr="00F53238">
              <w:rPr>
                <w:rFonts w:ascii="Arial" w:hAnsi="Arial" w:cs="Arial"/>
                <w:sz w:val="16"/>
                <w:szCs w:val="16"/>
              </w:rPr>
              <w:t>1</w:t>
            </w:r>
          </w:p>
        </w:tc>
        <w:tc>
          <w:tcPr>
            <w:tcW w:w="3621" w:type="dxa"/>
            <w:hideMark/>
          </w:tcPr>
          <w:p w14:paraId="30A81599" w14:textId="77777777" w:rsidR="002630C7" w:rsidRDefault="002630C7" w:rsidP="002630C7">
            <w:pPr>
              <w:rPr>
                <w:color w:val="000000"/>
                <w:sz w:val="20"/>
                <w:szCs w:val="20"/>
              </w:rPr>
            </w:pPr>
            <w:r>
              <w:rPr>
                <w:color w:val="000000"/>
                <w:sz w:val="20"/>
                <w:szCs w:val="20"/>
              </w:rPr>
              <w:t>Мыло жидкое 5 л, антибактериальное, канистра</w:t>
            </w:r>
          </w:p>
          <w:p w14:paraId="646A1928" w14:textId="1D6EC09E" w:rsidR="00F53238" w:rsidRPr="00F53238" w:rsidRDefault="00F53238" w:rsidP="00F53238">
            <w:pPr>
              <w:rPr>
                <w:rFonts w:ascii="Arial" w:hAnsi="Arial" w:cs="Arial"/>
                <w:sz w:val="16"/>
                <w:szCs w:val="16"/>
              </w:rPr>
            </w:pPr>
          </w:p>
        </w:tc>
        <w:tc>
          <w:tcPr>
            <w:tcW w:w="2301" w:type="dxa"/>
            <w:noWrap/>
            <w:hideMark/>
          </w:tcPr>
          <w:p w14:paraId="5553F77C" w14:textId="68F3F668" w:rsidR="00F53238" w:rsidRPr="00F53238" w:rsidRDefault="002630C7" w:rsidP="00F53238">
            <w:pPr>
              <w:jc w:val="right"/>
              <w:rPr>
                <w:rFonts w:ascii="Arial" w:hAnsi="Arial" w:cs="Arial"/>
                <w:sz w:val="16"/>
                <w:szCs w:val="16"/>
              </w:rPr>
            </w:pPr>
            <w:r>
              <w:rPr>
                <w:rFonts w:ascii="Arial" w:hAnsi="Arial" w:cs="Arial"/>
                <w:sz w:val="16"/>
                <w:szCs w:val="16"/>
              </w:rPr>
              <w:t>10</w:t>
            </w:r>
          </w:p>
        </w:tc>
        <w:tc>
          <w:tcPr>
            <w:tcW w:w="2301" w:type="dxa"/>
            <w:noWrap/>
            <w:hideMark/>
          </w:tcPr>
          <w:p w14:paraId="114A35BA" w14:textId="1D9D7693" w:rsidR="00F53238" w:rsidRPr="00F53238" w:rsidRDefault="002630C7" w:rsidP="00F53238">
            <w:pPr>
              <w:rPr>
                <w:rFonts w:ascii="Arial" w:hAnsi="Arial" w:cs="Arial"/>
                <w:sz w:val="16"/>
                <w:szCs w:val="16"/>
              </w:rPr>
            </w:pPr>
            <w:proofErr w:type="spellStart"/>
            <w:r>
              <w:rPr>
                <w:rFonts w:ascii="Arial" w:hAnsi="Arial" w:cs="Arial"/>
                <w:sz w:val="16"/>
                <w:szCs w:val="16"/>
              </w:rPr>
              <w:t>шт</w:t>
            </w:r>
            <w:proofErr w:type="spellEnd"/>
          </w:p>
        </w:tc>
        <w:tc>
          <w:tcPr>
            <w:tcW w:w="2302" w:type="dxa"/>
            <w:noWrap/>
            <w:hideMark/>
          </w:tcPr>
          <w:p w14:paraId="66FBE6B3" w14:textId="3E1CB053" w:rsidR="00F53238" w:rsidRPr="00F53238" w:rsidRDefault="00F53238" w:rsidP="00F53238">
            <w:pPr>
              <w:jc w:val="right"/>
              <w:rPr>
                <w:rFonts w:ascii="Arial" w:hAnsi="Arial" w:cs="Arial"/>
                <w:sz w:val="16"/>
                <w:szCs w:val="16"/>
              </w:rPr>
            </w:pPr>
          </w:p>
        </w:tc>
        <w:tc>
          <w:tcPr>
            <w:tcW w:w="2297" w:type="dxa"/>
            <w:noWrap/>
            <w:hideMark/>
          </w:tcPr>
          <w:p w14:paraId="68CE61D4" w14:textId="6DA526E2" w:rsidR="00F53238" w:rsidRPr="00F53238" w:rsidRDefault="00F53238" w:rsidP="00F53238">
            <w:pPr>
              <w:jc w:val="right"/>
              <w:rPr>
                <w:rFonts w:ascii="Arial" w:hAnsi="Arial" w:cs="Arial"/>
                <w:sz w:val="16"/>
                <w:szCs w:val="16"/>
              </w:rPr>
            </w:pPr>
          </w:p>
        </w:tc>
      </w:tr>
    </w:tbl>
    <w:p w14:paraId="33F239FD" w14:textId="77777777" w:rsidR="00E05511" w:rsidRDefault="00E05511" w:rsidP="00E05511">
      <w:pPr>
        <w:widowControl w:val="0"/>
        <w:autoSpaceDE w:val="0"/>
        <w:autoSpaceDN w:val="0"/>
      </w:pPr>
    </w:p>
    <w:p w14:paraId="6EA75FF2" w14:textId="71A5D664" w:rsidR="00F53238" w:rsidRPr="006E6D36" w:rsidRDefault="00F53238" w:rsidP="00F53238">
      <w:pPr>
        <w:rPr>
          <w:b/>
          <w:bCs/>
        </w:rPr>
      </w:pPr>
      <w:r w:rsidRPr="00583EC1">
        <w:rPr>
          <w:highlight w:val="yellow"/>
        </w:rPr>
        <w:t xml:space="preserve">Итого: </w:t>
      </w:r>
      <w:proofErr w:type="spellStart"/>
      <w:r w:rsidR="00583EC1">
        <w:rPr>
          <w:b/>
          <w:bCs/>
        </w:rPr>
        <w:t>руб</w:t>
      </w:r>
      <w:proofErr w:type="spellEnd"/>
    </w:p>
    <w:p w14:paraId="2618BA3B" w14:textId="77777777" w:rsidR="00F53238" w:rsidRDefault="00F53238" w:rsidP="00E05511">
      <w:pPr>
        <w:widowControl w:val="0"/>
        <w:autoSpaceDE w:val="0"/>
        <w:autoSpaceDN w:val="0"/>
      </w:pPr>
    </w:p>
    <w:p w14:paraId="1DAD31E4" w14:textId="77777777" w:rsidR="00E05511" w:rsidRDefault="00E05511" w:rsidP="00E05511">
      <w:pPr>
        <w:widowControl w:val="0"/>
        <w:autoSpaceDE w:val="0"/>
        <w:autoSpaceDN w:val="0"/>
      </w:pPr>
    </w:p>
    <w:p w14:paraId="185FC41C" w14:textId="77777777" w:rsidR="00E05511" w:rsidRDefault="00E05511" w:rsidP="00E05511">
      <w:pPr>
        <w:widowControl w:val="0"/>
        <w:autoSpaceDE w:val="0"/>
        <w:autoSpaceDN w:val="0"/>
      </w:pPr>
    </w:p>
    <w:p w14:paraId="2CF31634" w14:textId="77777777" w:rsidR="00E05511" w:rsidRDefault="00E05511" w:rsidP="00E05511">
      <w:pPr>
        <w:widowControl w:val="0"/>
        <w:autoSpaceDE w:val="0"/>
        <w:autoSpaceDN w:val="0"/>
      </w:pPr>
    </w:p>
    <w:p w14:paraId="04A78CEE" w14:textId="77777777" w:rsidR="00E05511" w:rsidRDefault="00E05511" w:rsidP="00E05511">
      <w:pPr>
        <w:widowControl w:val="0"/>
        <w:autoSpaceDE w:val="0"/>
        <w:autoSpaceDN w:val="0"/>
      </w:pPr>
    </w:p>
    <w:p w14:paraId="2AD6373E" w14:textId="77777777" w:rsidR="00E05511" w:rsidRDefault="00E05511" w:rsidP="00E05511">
      <w:pPr>
        <w:widowControl w:val="0"/>
        <w:autoSpaceDE w:val="0"/>
        <w:autoSpaceDN w:val="0"/>
      </w:pPr>
    </w:p>
    <w:p w14:paraId="77120283" w14:textId="2A44549C" w:rsidR="00B22892" w:rsidRDefault="00E05511" w:rsidP="00E05511">
      <w:pPr>
        <w:widowControl w:val="0"/>
        <w:autoSpaceDE w:val="0"/>
        <w:autoSpaceDN w:val="0"/>
      </w:pPr>
      <w:r>
        <w:t>2.</w:t>
      </w:r>
      <w:r w:rsidR="00AD0AE2" w:rsidRPr="00E05511">
        <w:t>Срок поставки товара:</w:t>
      </w:r>
      <w:r w:rsidR="007309A9" w:rsidRPr="00E05511">
        <w:t xml:space="preserve"> разовой партией с момента заключения </w:t>
      </w:r>
      <w:r w:rsidR="00C202D2" w:rsidRPr="00056761">
        <w:t xml:space="preserve">договора </w:t>
      </w:r>
      <w:r w:rsidR="00056761" w:rsidRPr="00583EC1">
        <w:rPr>
          <w:highlight w:val="yellow"/>
        </w:rPr>
        <w:t xml:space="preserve">до </w:t>
      </w:r>
      <w:r w:rsidR="00583EC1">
        <w:rPr>
          <w:highlight w:val="yellow"/>
        </w:rPr>
        <w:t>1</w:t>
      </w:r>
      <w:r w:rsidR="002630C7">
        <w:rPr>
          <w:highlight w:val="yellow"/>
        </w:rPr>
        <w:t>9</w:t>
      </w:r>
      <w:r w:rsidR="00056761" w:rsidRPr="00583EC1">
        <w:rPr>
          <w:highlight w:val="yellow"/>
        </w:rPr>
        <w:t xml:space="preserve"> марта 2021 года</w:t>
      </w:r>
      <w:r w:rsidR="00AE1CDE" w:rsidRPr="00583EC1">
        <w:rPr>
          <w:highlight w:val="yellow"/>
        </w:rPr>
        <w:t>.</w:t>
      </w:r>
    </w:p>
    <w:tbl>
      <w:tblPr>
        <w:tblW w:w="5455" w:type="pct"/>
        <w:tblCellMar>
          <w:left w:w="0" w:type="dxa"/>
          <w:right w:w="0" w:type="dxa"/>
        </w:tblCellMar>
        <w:tblLook w:val="0000" w:firstRow="0" w:lastRow="0" w:firstColumn="0" w:lastColumn="0" w:noHBand="0" w:noVBand="0"/>
      </w:tblPr>
      <w:tblGrid>
        <w:gridCol w:w="9067"/>
        <w:gridCol w:w="7449"/>
      </w:tblGrid>
      <w:tr w:rsidR="00025A06" w14:paraId="59D0843B" w14:textId="77777777" w:rsidTr="009E364F">
        <w:tc>
          <w:tcPr>
            <w:tcW w:w="2745" w:type="pct"/>
            <w:tcMar>
              <w:top w:w="0" w:type="dxa"/>
              <w:left w:w="108" w:type="dxa"/>
              <w:bottom w:w="0" w:type="dxa"/>
              <w:right w:w="108" w:type="dxa"/>
            </w:tcMar>
          </w:tcPr>
          <w:p w14:paraId="08F75640" w14:textId="77777777" w:rsidR="00025A06" w:rsidRPr="007309A9" w:rsidRDefault="00E05511" w:rsidP="0047627A">
            <w:pPr>
              <w:spacing w:line="240" w:lineRule="atLeast"/>
            </w:pPr>
            <w:r>
              <w:t>3</w:t>
            </w:r>
            <w:r w:rsidR="00991C78" w:rsidRPr="00E05511">
              <w:t>Адрес поставки товара: Ленинградская обл., Всеволожский район, дер. Новое-</w:t>
            </w:r>
            <w:proofErr w:type="spellStart"/>
            <w:r w:rsidR="00991C78" w:rsidRPr="00E05511">
              <w:t>Девяткино</w:t>
            </w:r>
            <w:proofErr w:type="spellEnd"/>
            <w:r w:rsidR="00991C78" w:rsidRPr="00E05511">
              <w:t>, ул. Славы д.6.</w:t>
            </w:r>
          </w:p>
          <w:p w14:paraId="13B49611" w14:textId="77777777" w:rsidR="00025A06" w:rsidRPr="007309A9" w:rsidRDefault="00025A06" w:rsidP="0047627A">
            <w:pPr>
              <w:spacing w:line="240" w:lineRule="atLeast"/>
            </w:pPr>
          </w:p>
        </w:tc>
        <w:tc>
          <w:tcPr>
            <w:tcW w:w="2255" w:type="pct"/>
            <w:tcMar>
              <w:top w:w="0" w:type="dxa"/>
              <w:left w:w="108" w:type="dxa"/>
              <w:bottom w:w="0" w:type="dxa"/>
              <w:right w:w="108" w:type="dxa"/>
            </w:tcMar>
          </w:tcPr>
          <w:p w14:paraId="11EDC23A" w14:textId="77777777" w:rsidR="009E364F" w:rsidRPr="007309A9" w:rsidRDefault="009E364F" w:rsidP="0047627A">
            <w:pPr>
              <w:spacing w:line="240" w:lineRule="atLeast"/>
            </w:pPr>
          </w:p>
          <w:p w14:paraId="6940D973" w14:textId="77777777" w:rsidR="0008744F" w:rsidRPr="007309A9" w:rsidRDefault="0008744F" w:rsidP="0047627A">
            <w:pPr>
              <w:spacing w:line="240" w:lineRule="atLeast"/>
            </w:pPr>
          </w:p>
          <w:p w14:paraId="77E2FB53" w14:textId="77777777" w:rsidR="00025A06" w:rsidRPr="007309A9" w:rsidRDefault="00025A06" w:rsidP="0047627A">
            <w:pPr>
              <w:spacing w:line="240" w:lineRule="atLeast"/>
            </w:pPr>
          </w:p>
        </w:tc>
      </w:tr>
      <w:tr w:rsidR="00444176" w:rsidRPr="00A334EA" w14:paraId="7E07D2DD" w14:textId="77777777" w:rsidTr="00444176">
        <w:tc>
          <w:tcPr>
            <w:tcW w:w="2745" w:type="pct"/>
            <w:tcMar>
              <w:top w:w="0" w:type="dxa"/>
              <w:left w:w="108" w:type="dxa"/>
              <w:bottom w:w="0" w:type="dxa"/>
              <w:right w:w="108" w:type="dxa"/>
            </w:tcMar>
          </w:tcPr>
          <w:p w14:paraId="2F6DA69F" w14:textId="77777777" w:rsidR="00444176" w:rsidRPr="001D095F" w:rsidRDefault="00444176" w:rsidP="00444176">
            <w:pPr>
              <w:spacing w:line="240" w:lineRule="atLeast"/>
              <w:rPr>
                <w:b/>
                <w:szCs w:val="26"/>
              </w:rPr>
            </w:pPr>
            <w:r w:rsidRPr="001D095F">
              <w:rPr>
                <w:b/>
                <w:szCs w:val="26"/>
              </w:rPr>
              <w:t>Заказчик:</w:t>
            </w:r>
          </w:p>
          <w:p w14:paraId="1C9DFDC7" w14:textId="77777777" w:rsidR="00444176" w:rsidRPr="00444176" w:rsidRDefault="00444176" w:rsidP="00444176">
            <w:pPr>
              <w:spacing w:line="240" w:lineRule="atLeast"/>
              <w:rPr>
                <w:szCs w:val="26"/>
              </w:rPr>
            </w:pPr>
          </w:p>
        </w:tc>
        <w:tc>
          <w:tcPr>
            <w:tcW w:w="2255" w:type="pct"/>
            <w:tcMar>
              <w:top w:w="0" w:type="dxa"/>
              <w:left w:w="108" w:type="dxa"/>
              <w:bottom w:w="0" w:type="dxa"/>
              <w:right w:w="108" w:type="dxa"/>
            </w:tcMar>
          </w:tcPr>
          <w:p w14:paraId="741D70DD" w14:textId="77777777" w:rsidR="00444176" w:rsidRPr="00444176" w:rsidRDefault="00444176" w:rsidP="00444176">
            <w:pPr>
              <w:spacing w:line="240" w:lineRule="atLeast"/>
              <w:rPr>
                <w:b/>
                <w:bCs/>
                <w:color w:val="000000"/>
              </w:rPr>
            </w:pPr>
            <w:r w:rsidRPr="00444176">
              <w:rPr>
                <w:b/>
                <w:bCs/>
                <w:color w:val="000000"/>
              </w:rPr>
              <w:t xml:space="preserve">                          Поставщик:</w:t>
            </w:r>
          </w:p>
          <w:p w14:paraId="287FC99E" w14:textId="77777777" w:rsidR="00444176" w:rsidRPr="00444176" w:rsidRDefault="00444176" w:rsidP="00444176">
            <w:pPr>
              <w:spacing w:line="240" w:lineRule="atLeast"/>
              <w:rPr>
                <w:b/>
                <w:bCs/>
                <w:color w:val="000000"/>
              </w:rPr>
            </w:pPr>
          </w:p>
          <w:p w14:paraId="49668BA3" w14:textId="77777777" w:rsidR="00444176" w:rsidRPr="00444176" w:rsidRDefault="00444176" w:rsidP="00444176">
            <w:pPr>
              <w:spacing w:line="240" w:lineRule="atLeast"/>
              <w:rPr>
                <w:b/>
                <w:bCs/>
                <w:color w:val="000000"/>
              </w:rPr>
            </w:pPr>
          </w:p>
        </w:tc>
      </w:tr>
      <w:tr w:rsidR="00444176" w:rsidRPr="0003493C" w14:paraId="1783239A" w14:textId="77777777" w:rsidTr="00444176">
        <w:tc>
          <w:tcPr>
            <w:tcW w:w="2745" w:type="pct"/>
            <w:tcMar>
              <w:top w:w="0" w:type="dxa"/>
              <w:left w:w="108" w:type="dxa"/>
              <w:bottom w:w="0" w:type="dxa"/>
              <w:right w:w="108" w:type="dxa"/>
            </w:tcMar>
          </w:tcPr>
          <w:p w14:paraId="0D3162A6" w14:textId="77777777" w:rsidR="00444176" w:rsidRPr="00444176" w:rsidRDefault="00444176" w:rsidP="00444176">
            <w:pPr>
              <w:spacing w:line="240" w:lineRule="atLeast"/>
              <w:rPr>
                <w:szCs w:val="26"/>
              </w:rPr>
            </w:pPr>
            <w:r w:rsidRPr="00444176">
              <w:rPr>
                <w:szCs w:val="26"/>
              </w:rPr>
              <w:t>ГБУЗ ЛОНД</w:t>
            </w:r>
          </w:p>
          <w:p w14:paraId="3AA21F3F" w14:textId="77777777" w:rsidR="00444176" w:rsidRPr="00444176" w:rsidRDefault="00444176" w:rsidP="00444176">
            <w:pPr>
              <w:spacing w:line="240" w:lineRule="atLeast"/>
              <w:rPr>
                <w:szCs w:val="26"/>
              </w:rPr>
            </w:pPr>
            <w:r w:rsidRPr="00444176">
              <w:rPr>
                <w:szCs w:val="26"/>
              </w:rPr>
              <w:t>Главный врач</w:t>
            </w:r>
          </w:p>
          <w:p w14:paraId="78957C6A" w14:textId="77777777" w:rsidR="00444176" w:rsidRPr="00444176" w:rsidRDefault="00444176" w:rsidP="00444176">
            <w:pPr>
              <w:spacing w:line="240" w:lineRule="atLeast"/>
              <w:rPr>
                <w:szCs w:val="26"/>
              </w:rPr>
            </w:pPr>
            <w:r w:rsidRPr="00444176">
              <w:rPr>
                <w:szCs w:val="26"/>
              </w:rPr>
              <w:t>(должность)</w:t>
            </w:r>
          </w:p>
          <w:p w14:paraId="19D2E81E" w14:textId="77777777" w:rsidR="00444176" w:rsidRPr="00444176" w:rsidRDefault="00444176" w:rsidP="00444176">
            <w:pPr>
              <w:spacing w:line="240" w:lineRule="atLeast"/>
              <w:rPr>
                <w:szCs w:val="26"/>
              </w:rPr>
            </w:pPr>
            <w:r w:rsidRPr="00444176">
              <w:rPr>
                <w:szCs w:val="26"/>
              </w:rPr>
              <w:t>_________________/Славина Т.Ю./</w:t>
            </w:r>
          </w:p>
          <w:p w14:paraId="4B1F993F" w14:textId="77777777" w:rsidR="00444176" w:rsidRPr="00444176" w:rsidRDefault="00444176" w:rsidP="00444176">
            <w:pPr>
              <w:spacing w:line="240" w:lineRule="atLeast"/>
              <w:rPr>
                <w:szCs w:val="26"/>
              </w:rPr>
            </w:pPr>
            <w:r w:rsidRPr="00444176">
              <w:rPr>
                <w:szCs w:val="26"/>
              </w:rPr>
              <w:t>М.П.         (</w:t>
            </w:r>
            <w:proofErr w:type="gramStart"/>
            <w:r w:rsidRPr="00444176">
              <w:rPr>
                <w:szCs w:val="26"/>
              </w:rPr>
              <w:t xml:space="preserve">подпись)   </w:t>
            </w:r>
            <w:proofErr w:type="gramEnd"/>
            <w:r w:rsidRPr="00444176">
              <w:rPr>
                <w:szCs w:val="26"/>
              </w:rPr>
              <w:t xml:space="preserve">           (ФИО)</w:t>
            </w:r>
          </w:p>
          <w:p w14:paraId="1646D144" w14:textId="77777777" w:rsidR="00444176" w:rsidRPr="00444176" w:rsidRDefault="00444176" w:rsidP="00444176">
            <w:pPr>
              <w:spacing w:line="240" w:lineRule="atLeast"/>
              <w:rPr>
                <w:szCs w:val="26"/>
              </w:rPr>
            </w:pPr>
          </w:p>
        </w:tc>
        <w:tc>
          <w:tcPr>
            <w:tcW w:w="2255" w:type="pct"/>
            <w:tcMar>
              <w:top w:w="0" w:type="dxa"/>
              <w:left w:w="108" w:type="dxa"/>
              <w:bottom w:w="0" w:type="dxa"/>
              <w:right w:w="108" w:type="dxa"/>
            </w:tcMar>
          </w:tcPr>
          <w:p w14:paraId="35D6ED34" w14:textId="3EE0203F" w:rsidR="00444176" w:rsidRPr="001D095F" w:rsidRDefault="006E6D36" w:rsidP="00444176">
            <w:pPr>
              <w:spacing w:line="240" w:lineRule="atLeast"/>
              <w:rPr>
                <w:bCs/>
                <w:color w:val="000000"/>
              </w:rPr>
            </w:pPr>
            <w:r>
              <w:rPr>
                <w:bCs/>
                <w:color w:val="000000"/>
              </w:rPr>
              <w:t xml:space="preserve">                  </w:t>
            </w:r>
            <w:r w:rsidRPr="00583EC1">
              <w:rPr>
                <w:bCs/>
                <w:color w:val="000000"/>
                <w:highlight w:val="yellow"/>
              </w:rPr>
              <w:t xml:space="preserve">Генеральный директор </w:t>
            </w:r>
          </w:p>
          <w:p w14:paraId="1156B305" w14:textId="77777777" w:rsidR="00444176" w:rsidRPr="001D095F" w:rsidRDefault="00444176" w:rsidP="00444176">
            <w:pPr>
              <w:spacing w:line="240" w:lineRule="atLeast"/>
              <w:rPr>
                <w:bCs/>
                <w:color w:val="000000"/>
              </w:rPr>
            </w:pPr>
          </w:p>
          <w:p w14:paraId="461E7319" w14:textId="77777777" w:rsidR="00444176" w:rsidRPr="001D095F" w:rsidRDefault="00444176" w:rsidP="00444176">
            <w:pPr>
              <w:spacing w:line="240" w:lineRule="atLeast"/>
              <w:rPr>
                <w:bCs/>
                <w:color w:val="000000"/>
              </w:rPr>
            </w:pPr>
            <w:r w:rsidRPr="001D095F">
              <w:rPr>
                <w:bCs/>
                <w:color w:val="000000"/>
              </w:rPr>
              <w:t xml:space="preserve">                      (должность)</w:t>
            </w:r>
          </w:p>
          <w:p w14:paraId="07C98DC8" w14:textId="34BDC19D" w:rsidR="00583EC1" w:rsidRDefault="00444176" w:rsidP="00583EC1">
            <w:pPr>
              <w:spacing w:line="240" w:lineRule="atLeast"/>
              <w:rPr>
                <w:bCs/>
                <w:color w:val="000000"/>
              </w:rPr>
            </w:pPr>
            <w:r w:rsidRPr="001D095F">
              <w:rPr>
                <w:bCs/>
                <w:color w:val="000000"/>
              </w:rPr>
              <w:t xml:space="preserve">                    </w:t>
            </w:r>
            <w:r w:rsidRPr="00583EC1">
              <w:rPr>
                <w:bCs/>
                <w:color w:val="000000"/>
                <w:highlight w:val="yellow"/>
              </w:rPr>
              <w:t>_________________/</w:t>
            </w:r>
            <w:r w:rsidR="006E6D36" w:rsidRPr="00583EC1">
              <w:rPr>
                <w:bCs/>
                <w:color w:val="000000"/>
                <w:highlight w:val="yellow"/>
              </w:rPr>
              <w:t>.</w:t>
            </w:r>
            <w:r w:rsidRPr="00583EC1">
              <w:rPr>
                <w:bCs/>
                <w:color w:val="000000"/>
                <w:highlight w:val="yellow"/>
              </w:rPr>
              <w:t>/</w:t>
            </w:r>
          </w:p>
          <w:p w14:paraId="3E993B42" w14:textId="78CDBC9B" w:rsidR="00444176" w:rsidRPr="00444176" w:rsidRDefault="00444176" w:rsidP="00583EC1">
            <w:pPr>
              <w:spacing w:line="240" w:lineRule="atLeast"/>
              <w:rPr>
                <w:b/>
                <w:bCs/>
                <w:color w:val="000000"/>
              </w:rPr>
            </w:pPr>
            <w:r w:rsidRPr="001D095F">
              <w:rPr>
                <w:bCs/>
                <w:color w:val="000000"/>
              </w:rPr>
              <w:t xml:space="preserve">                 М.П.         (</w:t>
            </w:r>
            <w:proofErr w:type="gramStart"/>
            <w:r w:rsidRPr="001D095F">
              <w:rPr>
                <w:bCs/>
                <w:color w:val="000000"/>
              </w:rPr>
              <w:t xml:space="preserve">подпись)   </w:t>
            </w:r>
            <w:proofErr w:type="gramEnd"/>
            <w:r w:rsidRPr="001D095F">
              <w:rPr>
                <w:bCs/>
                <w:color w:val="000000"/>
              </w:rPr>
              <w:t xml:space="preserve">           (ФИО)</w:t>
            </w:r>
          </w:p>
        </w:tc>
      </w:tr>
    </w:tbl>
    <w:p w14:paraId="1CF98F82" w14:textId="77777777" w:rsidR="00025A06" w:rsidRDefault="00025A06" w:rsidP="0047627A">
      <w:pPr>
        <w:rPr>
          <w:rFonts w:eastAsiaTheme="minorHAnsi"/>
        </w:rPr>
        <w:sectPr w:rsidR="00025A06" w:rsidSect="005C783A">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33" w:right="849" w:bottom="1695" w:left="851" w:header="709" w:footer="709" w:gutter="0"/>
          <w:cols w:space="708"/>
          <w:titlePg/>
          <w:docGrid w:linePitch="360"/>
        </w:sectPr>
      </w:pPr>
    </w:p>
    <w:p w14:paraId="2D03296C" w14:textId="77777777" w:rsidR="00025A06" w:rsidRDefault="00025A06" w:rsidP="0047627A">
      <w:pPr>
        <w:rPr>
          <w:rFonts w:eastAsiaTheme="minorHAnsi"/>
        </w:rPr>
        <w:sectPr w:rsidR="00025A06" w:rsidSect="0047627A">
          <w:pgSz w:w="11906" w:h="16838" w:code="9"/>
          <w:pgMar w:top="851" w:right="849" w:bottom="607" w:left="1695" w:header="709" w:footer="709" w:gutter="0"/>
          <w:cols w:space="708"/>
          <w:titlePg/>
          <w:docGrid w:linePitch="360"/>
        </w:sectPr>
      </w:pPr>
    </w:p>
    <w:bookmarkEnd w:id="0"/>
    <w:bookmarkEnd w:id="1"/>
    <w:bookmarkEnd w:id="2"/>
    <w:p w14:paraId="6D58DABD" w14:textId="77777777" w:rsidR="00025A06" w:rsidRDefault="00025A06" w:rsidP="008159B2">
      <w:pPr>
        <w:rPr>
          <w:sz w:val="16"/>
          <w:szCs w:val="16"/>
        </w:rPr>
      </w:pPr>
    </w:p>
    <w:sectPr w:rsidR="00025A06" w:rsidSect="0047627A">
      <w:type w:val="continuous"/>
      <w:pgSz w:w="11906" w:h="16838" w:code="9"/>
      <w:pgMar w:top="851" w:right="849" w:bottom="607" w:left="169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CA3ABA" w14:textId="77777777" w:rsidR="009A5D34" w:rsidRDefault="009A5D34">
      <w:r>
        <w:separator/>
      </w:r>
    </w:p>
  </w:endnote>
  <w:endnote w:type="continuationSeparator" w:id="0">
    <w:p w14:paraId="3EFE119E" w14:textId="77777777" w:rsidR="009A5D34" w:rsidRDefault="009A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utura Lt">
    <w:panose1 w:val="00000000000000000000"/>
    <w:charset w:val="CC"/>
    <w:family w:val="swiss"/>
    <w:notTrueType/>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ont307">
    <w:altName w:val="Times New Roman"/>
    <w:charset w:val="CC"/>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56994" w14:textId="77777777" w:rsidR="00583EC1" w:rsidRDefault="00583EC1">
    <w:pPr>
      <w:pStyle w:val="af3"/>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noProof/>
      </w:rPr>
      <w:t>27</w:t>
    </w:r>
    <w:r>
      <w:rPr>
        <w:rStyle w:val="af0"/>
      </w:rPr>
      <w:fldChar w:fldCharType="end"/>
    </w:r>
  </w:p>
  <w:p w14:paraId="01C0354D" w14:textId="77777777" w:rsidR="00583EC1" w:rsidRDefault="00583EC1">
    <w:pPr>
      <w:pStyle w:val="af3"/>
    </w:pPr>
  </w:p>
  <w:p w14:paraId="45C978FB" w14:textId="77777777" w:rsidR="00583EC1" w:rsidRDefault="00583E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8965463"/>
      <w:docPartObj>
        <w:docPartGallery w:val="Page Numbers (Bottom of Page)"/>
        <w:docPartUnique/>
      </w:docPartObj>
    </w:sdtPr>
    <w:sdtEndPr/>
    <w:sdtContent>
      <w:p w14:paraId="081CA128" w14:textId="77777777" w:rsidR="00583EC1" w:rsidRDefault="00583EC1">
        <w:pPr>
          <w:pStyle w:val="af3"/>
          <w:jc w:val="right"/>
        </w:pPr>
        <w:r>
          <w:fldChar w:fldCharType="begin"/>
        </w:r>
        <w:r>
          <w:instrText>PAGE   \* MERGEFORMAT</w:instrText>
        </w:r>
        <w:r>
          <w:fldChar w:fldCharType="separate"/>
        </w:r>
        <w:r>
          <w:rPr>
            <w:noProof/>
          </w:rPr>
          <w:t>16</w:t>
        </w:r>
        <w:r>
          <w:rPr>
            <w:noProof/>
          </w:rPr>
          <w:fldChar w:fldCharType="end"/>
        </w:r>
      </w:p>
    </w:sdtContent>
  </w:sdt>
  <w:p w14:paraId="4D5F2557" w14:textId="77777777" w:rsidR="00583EC1" w:rsidRDefault="00583EC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0983137"/>
      <w:docPartObj>
        <w:docPartGallery w:val="Page Numbers (Bottom of Page)"/>
        <w:docPartUnique/>
      </w:docPartObj>
    </w:sdtPr>
    <w:sdtEndPr/>
    <w:sdtContent>
      <w:p w14:paraId="5126F6BB" w14:textId="77777777" w:rsidR="00583EC1" w:rsidRDefault="00583EC1">
        <w:pPr>
          <w:pStyle w:val="af3"/>
          <w:jc w:val="right"/>
        </w:pPr>
        <w:r>
          <w:fldChar w:fldCharType="begin"/>
        </w:r>
        <w:r>
          <w:instrText>PAGE   \* MERGEFORMAT</w:instrText>
        </w:r>
        <w:r>
          <w:fldChar w:fldCharType="separate"/>
        </w:r>
        <w:r>
          <w:rPr>
            <w:noProof/>
          </w:rPr>
          <w:t>17</w:t>
        </w:r>
        <w:r>
          <w:rPr>
            <w:noProof/>
          </w:rPr>
          <w:fldChar w:fldCharType="end"/>
        </w:r>
      </w:p>
    </w:sdtContent>
  </w:sdt>
  <w:p w14:paraId="5ED43AEC" w14:textId="77777777" w:rsidR="00583EC1" w:rsidRDefault="00583EC1">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5A4D0" w14:textId="77777777" w:rsidR="009A5D34" w:rsidRDefault="009A5D34">
      <w:r>
        <w:separator/>
      </w:r>
    </w:p>
  </w:footnote>
  <w:footnote w:type="continuationSeparator" w:id="0">
    <w:p w14:paraId="5CECD0EA" w14:textId="77777777" w:rsidR="009A5D34" w:rsidRDefault="009A5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2C94C" w14:textId="77777777" w:rsidR="00583EC1" w:rsidRDefault="00583EC1">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9013D" w14:textId="77777777" w:rsidR="00583EC1" w:rsidRDefault="00583EC1">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7938C" w14:textId="77777777" w:rsidR="00583EC1" w:rsidRDefault="00583EC1">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DD78DBBE"/>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00000003"/>
    <w:multiLevelType w:val="singleLevel"/>
    <w:tmpl w:val="00000003"/>
    <w:name w:val="WW8Num6"/>
    <w:lvl w:ilvl="0">
      <w:start w:val="1"/>
      <w:numFmt w:val="bullet"/>
      <w:lvlText w:val=""/>
      <w:lvlJc w:val="left"/>
      <w:pPr>
        <w:tabs>
          <w:tab w:val="num" w:pos="993"/>
        </w:tabs>
        <w:ind w:left="993" w:hanging="283"/>
      </w:pPr>
      <w:rPr>
        <w:rFonts w:ascii="Symbol" w:hAnsi="Symbol"/>
      </w:rPr>
    </w:lvl>
  </w:abstractNum>
  <w:abstractNum w:abstractNumId="8" w15:restartNumberingAfterBreak="0">
    <w:nsid w:val="0000000D"/>
    <w:multiLevelType w:val="singleLevel"/>
    <w:tmpl w:val="0000000D"/>
    <w:name w:val="WW8Num13"/>
    <w:styleLink w:val="2411"/>
    <w:lvl w:ilvl="0">
      <w:start w:val="1"/>
      <w:numFmt w:val="decimal"/>
      <w:lvlText w:val="%1."/>
      <w:lvlJc w:val="left"/>
      <w:pPr>
        <w:tabs>
          <w:tab w:val="num" w:pos="720"/>
        </w:tabs>
        <w:ind w:left="720" w:hanging="550"/>
      </w:pPr>
      <w:rPr>
        <w:sz w:val="20"/>
        <w:szCs w:val="20"/>
      </w:rPr>
    </w:lvl>
  </w:abstractNum>
  <w:abstractNum w:abstractNumId="9" w15:restartNumberingAfterBreak="0">
    <w:nsid w:val="0000000E"/>
    <w:multiLevelType w:val="singleLevel"/>
    <w:tmpl w:val="0000000E"/>
    <w:name w:val="WW8Num14"/>
    <w:lvl w:ilvl="0">
      <w:start w:val="1"/>
      <w:numFmt w:val="bullet"/>
      <w:lvlText w:val=""/>
      <w:lvlJc w:val="left"/>
      <w:pPr>
        <w:tabs>
          <w:tab w:val="num" w:pos="340"/>
        </w:tabs>
        <w:ind w:left="170" w:hanging="170"/>
      </w:pPr>
      <w:rPr>
        <w:rFonts w:ascii="Wingdings" w:hAnsi="Wingdings"/>
        <w:color w:val="000000"/>
      </w:rPr>
    </w:lvl>
  </w:abstractNum>
  <w:abstractNum w:abstractNumId="10" w15:restartNumberingAfterBreak="0">
    <w:nsid w:val="00000019"/>
    <w:multiLevelType w:val="singleLevel"/>
    <w:tmpl w:val="00000019"/>
    <w:name w:val="WW8Num25"/>
    <w:lvl w:ilvl="0">
      <w:start w:val="1"/>
      <w:numFmt w:val="decimal"/>
      <w:lvlText w:val="%1."/>
      <w:lvlJc w:val="left"/>
      <w:pPr>
        <w:tabs>
          <w:tab w:val="num" w:pos="720"/>
        </w:tabs>
        <w:ind w:left="720" w:hanging="720"/>
      </w:pPr>
    </w:lvl>
  </w:abstractNum>
  <w:abstractNum w:abstractNumId="11" w15:restartNumberingAfterBreak="0">
    <w:nsid w:val="06C86999"/>
    <w:multiLevelType w:val="multilevel"/>
    <w:tmpl w:val="9FB8D19E"/>
    <w:name w:val="WW8Num3"/>
    <w:styleLink w:val="61"/>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4" w15:restartNumberingAfterBreak="0">
    <w:nsid w:val="0B753C1D"/>
    <w:multiLevelType w:val="multilevel"/>
    <w:tmpl w:val="1BACD68E"/>
    <w:lvl w:ilvl="0">
      <w:start w:val="1"/>
      <w:numFmt w:val="decimal"/>
      <w:lvlText w:val="%1"/>
      <w:lvlJc w:val="left"/>
      <w:pPr>
        <w:tabs>
          <w:tab w:val="num" w:pos="396"/>
        </w:tabs>
        <w:ind w:left="-851" w:firstLine="851"/>
      </w:pPr>
      <w:rPr>
        <w:rFonts w:hint="default"/>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0D8D1714"/>
    <w:multiLevelType w:val="multilevel"/>
    <w:tmpl w:val="27487EEE"/>
    <w:styleLink w:val="92"/>
    <w:lvl w:ilvl="0">
      <w:start w:val="1"/>
      <w:numFmt w:val="none"/>
      <w:lvlText w:val="2.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4AC3B3F"/>
    <w:multiLevelType w:val="multilevel"/>
    <w:tmpl w:val="EAC0474A"/>
    <w:styleLink w:val="6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4E07998"/>
    <w:multiLevelType w:val="multilevel"/>
    <w:tmpl w:val="03509308"/>
    <w:styleLink w:val="82"/>
    <w:lvl w:ilvl="0">
      <w:start w:val="1"/>
      <w:numFmt w:val="none"/>
      <w:lvlText w:val="2.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50C2536"/>
    <w:multiLevelType w:val="hybridMultilevel"/>
    <w:tmpl w:val="7424E2F6"/>
    <w:name w:val="WW8Num132"/>
    <w:lvl w:ilvl="0" w:tplc="F9B05E0A">
      <w:start w:val="16"/>
      <w:numFmt w:val="decimal"/>
      <w:lvlText w:val="%1."/>
      <w:lvlJc w:val="left"/>
      <w:pPr>
        <w:tabs>
          <w:tab w:val="num" w:pos="720"/>
        </w:tabs>
        <w:ind w:left="720" w:hanging="55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53A0B7A"/>
    <w:multiLevelType w:val="hybridMultilevel"/>
    <w:tmpl w:val="68C60370"/>
    <w:styleLink w:val="ArticleSection"/>
    <w:lvl w:ilvl="0" w:tplc="7FF08C9A">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1" w15:restartNumberingAfterBreak="0">
    <w:nsid w:val="16DA636D"/>
    <w:multiLevelType w:val="hybridMultilevel"/>
    <w:tmpl w:val="CC742B4C"/>
    <w:lvl w:ilvl="0" w:tplc="FFFFFFFF">
      <w:start w:val="1"/>
      <w:numFmt w:val="decimal"/>
      <w:pStyle w:val="a1"/>
      <w:lvlText w:val="%1."/>
      <w:lvlJc w:val="left"/>
      <w:pPr>
        <w:tabs>
          <w:tab w:val="num" w:pos="567"/>
        </w:tabs>
        <w:ind w:left="567" w:hanging="567"/>
      </w:pPr>
      <w:rPr>
        <w:rFonts w:hint="default"/>
      </w:r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2" w15:restartNumberingAfterBreak="0">
    <w:nsid w:val="1A6F46CC"/>
    <w:multiLevelType w:val="multilevel"/>
    <w:tmpl w:val="047C7418"/>
    <w:styleLink w:val="52"/>
    <w:lvl w:ilvl="0">
      <w:start w:val="1"/>
      <w:numFmt w:val="none"/>
      <w:lvlText w:val=""/>
      <w:lvlJc w:val="left"/>
      <w:pPr>
        <w:tabs>
          <w:tab w:val="num" w:pos="360"/>
        </w:tabs>
        <w:ind w:left="360" w:hanging="360"/>
      </w:pPr>
      <w:rPr>
        <w:rFonts w:hint="default"/>
      </w:rPr>
    </w:lvl>
    <w:lvl w:ilvl="1">
      <w:start w:val="1"/>
      <w:numFmt w:val="none"/>
      <w:lvlText w:val="2.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ABE1CCF"/>
    <w:multiLevelType w:val="hybridMultilevel"/>
    <w:tmpl w:val="AC3624F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1C482668"/>
    <w:multiLevelType w:val="multilevel"/>
    <w:tmpl w:val="4544BBC8"/>
    <w:styleLink w:val="102"/>
    <w:lvl w:ilvl="0">
      <w:start w:val="1"/>
      <w:numFmt w:val="none"/>
      <w:lvlText w:val="2.5."/>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DFC020E"/>
    <w:multiLevelType w:val="multilevel"/>
    <w:tmpl w:val="3E6E7B10"/>
    <w:styleLink w:val="18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1E7E04D5"/>
    <w:multiLevelType w:val="singleLevel"/>
    <w:tmpl w:val="D34A6FD8"/>
    <w:styleLink w:val="252"/>
    <w:lvl w:ilvl="0">
      <w:start w:val="1"/>
      <w:numFmt w:val="decimal"/>
      <w:pStyle w:val="a2"/>
      <w:lvlText w:val="%1."/>
      <w:lvlJc w:val="left"/>
      <w:pPr>
        <w:tabs>
          <w:tab w:val="num" w:pos="360"/>
        </w:tabs>
        <w:ind w:left="360" w:hanging="360"/>
      </w:pPr>
    </w:lvl>
  </w:abstractNum>
  <w:abstractNum w:abstractNumId="27" w15:restartNumberingAfterBreak="0">
    <w:nsid w:val="23A778C4"/>
    <w:multiLevelType w:val="multilevel"/>
    <w:tmpl w:val="A5423D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3F100FD"/>
    <w:multiLevelType w:val="multilevel"/>
    <w:tmpl w:val="05C0D8D8"/>
    <w:styleLink w:val="152"/>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31" w15:restartNumberingAfterBreak="0">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2" w15:restartNumberingAfterBreak="0">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303A5DE3"/>
    <w:multiLevelType w:val="hybridMultilevel"/>
    <w:tmpl w:val="9B0A3ABA"/>
    <w:lvl w:ilvl="0" w:tplc="AC48DDA2">
      <w:start w:val="1"/>
      <w:numFmt w:val="upperRoman"/>
      <w:pStyle w:val="a3"/>
      <w:lvlText w:val="%1."/>
      <w:lvlJc w:val="right"/>
      <w:pPr>
        <w:tabs>
          <w:tab w:val="num" w:pos="180"/>
        </w:tabs>
        <w:ind w:left="180" w:hanging="180"/>
      </w:pPr>
      <w:rPr>
        <w:sz w:val="28"/>
        <w:szCs w:val="28"/>
      </w:rPr>
    </w:lvl>
    <w:lvl w:ilvl="1" w:tplc="11ECD1F6">
      <w:numFmt w:val="none"/>
      <w:lvlText w:val=""/>
      <w:lvlJc w:val="left"/>
      <w:pPr>
        <w:tabs>
          <w:tab w:val="num" w:pos="360"/>
        </w:tabs>
      </w:pPr>
    </w:lvl>
    <w:lvl w:ilvl="2" w:tplc="45786398">
      <w:numFmt w:val="none"/>
      <w:lvlText w:val=""/>
      <w:lvlJc w:val="left"/>
      <w:pPr>
        <w:tabs>
          <w:tab w:val="num" w:pos="360"/>
        </w:tabs>
      </w:pPr>
    </w:lvl>
    <w:lvl w:ilvl="3" w:tplc="54C20832">
      <w:numFmt w:val="none"/>
      <w:lvlText w:val=""/>
      <w:lvlJc w:val="left"/>
      <w:pPr>
        <w:tabs>
          <w:tab w:val="num" w:pos="360"/>
        </w:tabs>
      </w:pPr>
    </w:lvl>
    <w:lvl w:ilvl="4" w:tplc="D2C4577A">
      <w:numFmt w:val="none"/>
      <w:lvlText w:val=""/>
      <w:lvlJc w:val="left"/>
      <w:pPr>
        <w:tabs>
          <w:tab w:val="num" w:pos="360"/>
        </w:tabs>
      </w:pPr>
    </w:lvl>
    <w:lvl w:ilvl="5" w:tplc="78A271DA">
      <w:numFmt w:val="none"/>
      <w:lvlText w:val=""/>
      <w:lvlJc w:val="left"/>
      <w:pPr>
        <w:tabs>
          <w:tab w:val="num" w:pos="360"/>
        </w:tabs>
      </w:pPr>
    </w:lvl>
    <w:lvl w:ilvl="6" w:tplc="5D005096">
      <w:numFmt w:val="none"/>
      <w:lvlText w:val=""/>
      <w:lvlJc w:val="left"/>
      <w:pPr>
        <w:tabs>
          <w:tab w:val="num" w:pos="360"/>
        </w:tabs>
      </w:pPr>
    </w:lvl>
    <w:lvl w:ilvl="7" w:tplc="FE0CC324">
      <w:numFmt w:val="none"/>
      <w:lvlText w:val=""/>
      <w:lvlJc w:val="left"/>
      <w:pPr>
        <w:tabs>
          <w:tab w:val="num" w:pos="360"/>
        </w:tabs>
      </w:pPr>
    </w:lvl>
    <w:lvl w:ilvl="8" w:tplc="D5D27470">
      <w:numFmt w:val="none"/>
      <w:lvlText w:val=""/>
      <w:lvlJc w:val="left"/>
      <w:pPr>
        <w:tabs>
          <w:tab w:val="num" w:pos="360"/>
        </w:tabs>
      </w:pPr>
    </w:lvl>
  </w:abstractNum>
  <w:abstractNum w:abstractNumId="34" w15:restartNumberingAfterBreak="0">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5" w15:restartNumberingAfterBreak="0">
    <w:nsid w:val="32AD46DB"/>
    <w:multiLevelType w:val="multilevel"/>
    <w:tmpl w:val="61069C14"/>
    <w:styleLink w:val="17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33074B9E"/>
    <w:multiLevelType w:val="multilevel"/>
    <w:tmpl w:val="5EB4AF6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34E277D7"/>
    <w:multiLevelType w:val="hybridMultilevel"/>
    <w:tmpl w:val="F962B0F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37946086"/>
    <w:multiLevelType w:val="multilevel"/>
    <w:tmpl w:val="CC2670AA"/>
    <w:styleLink w:val="51"/>
    <w:lvl w:ilvl="0">
      <w:start w:val="1"/>
      <w:numFmt w:val="decimal"/>
      <w:lvlText w:val="%1.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38543C7E"/>
    <w:multiLevelType w:val="multilevel"/>
    <w:tmpl w:val="E5605452"/>
    <w:styleLink w:val="31"/>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40" w15:restartNumberingAfterBreak="0">
    <w:nsid w:val="3C537F41"/>
    <w:multiLevelType w:val="multilevel"/>
    <w:tmpl w:val="8C10A8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hint="default"/>
        <w:b/>
      </w:rPr>
    </w:lvl>
    <w:lvl w:ilvl="1" w:tplc="FFFFFFFF">
      <w:start w:val="1"/>
      <w:numFmt w:val="decimal"/>
      <w:lvlText w:val="3.%2."/>
      <w:lvlJc w:val="left"/>
      <w:pPr>
        <w:tabs>
          <w:tab w:val="num" w:pos="1260"/>
        </w:tabs>
        <w:ind w:left="1260" w:hanging="360"/>
      </w:pPr>
      <w:rPr>
        <w:rFonts w:cs="Times New Roman" w:hint="default"/>
        <w:b w:val="0"/>
        <w:i w:val="0"/>
      </w:rPr>
    </w:lvl>
    <w:lvl w:ilvl="2" w:tplc="FFFFFFFF">
      <w:numFmt w:val="none"/>
      <w:lvlText w:val=""/>
      <w:lvlJc w:val="left"/>
      <w:pPr>
        <w:tabs>
          <w:tab w:val="num" w:pos="360"/>
        </w:tabs>
      </w:pPr>
      <w:rPr>
        <w:rFonts w:cs="Times New Roman"/>
      </w:rPr>
    </w:lvl>
    <w:lvl w:ilvl="3" w:tplc="FFFFFFFF">
      <w:start w:val="1"/>
      <w:numFmt w:val="decimal"/>
      <w:lvlText w:val="%4."/>
      <w:lvlJc w:val="left"/>
      <w:pPr>
        <w:tabs>
          <w:tab w:val="num" w:pos="720"/>
        </w:tabs>
        <w:ind w:left="720" w:hanging="360"/>
      </w:pPr>
      <w:rPr>
        <w:rFonts w:cs="Times New Roman" w:hint="default"/>
        <w:b/>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42"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15:restartNumberingAfterBreak="0">
    <w:nsid w:val="3ED53952"/>
    <w:multiLevelType w:val="multilevel"/>
    <w:tmpl w:val="C47C57A4"/>
    <w:lvl w:ilvl="0">
      <w:start w:val="1"/>
      <w:numFmt w:val="decimal"/>
      <w:pStyle w:val="20"/>
      <w:lvlText w:val="%1."/>
      <w:lvlJc w:val="left"/>
      <w:pPr>
        <w:tabs>
          <w:tab w:val="num" w:pos="360"/>
        </w:tabs>
        <w:ind w:left="360" w:hanging="360"/>
      </w:pPr>
      <w:rPr>
        <w:rFonts w:cs="Times New Roman" w:hint="default"/>
      </w:rPr>
    </w:lvl>
    <w:lvl w:ilvl="1">
      <w:start w:val="1"/>
      <w:numFmt w:val="decimal"/>
      <w:pStyle w:val="32"/>
      <w:lvlText w:val="%1.%2."/>
      <w:lvlJc w:val="left"/>
      <w:pPr>
        <w:tabs>
          <w:tab w:val="num" w:pos="972"/>
        </w:tabs>
        <w:ind w:left="972" w:hanging="432"/>
      </w:pPr>
      <w:rPr>
        <w:rFonts w:cs="Times New Roman" w:hint="default"/>
        <w:b/>
      </w:rPr>
    </w:lvl>
    <w:lvl w:ilvl="2">
      <w:start w:val="1"/>
      <w:numFmt w:val="decimal"/>
      <w:pStyle w:val="a5"/>
      <w:lvlText w:val="%1.%2.%3."/>
      <w:lvlJc w:val="left"/>
      <w:pPr>
        <w:tabs>
          <w:tab w:val="num" w:pos="1440"/>
        </w:tabs>
        <w:ind w:left="1224" w:hanging="504"/>
      </w:pPr>
      <w:rPr>
        <w:rFonts w:cs="Times New Roman" w:hint="default"/>
      </w:rPr>
    </w:lvl>
    <w:lvl w:ilvl="3">
      <w:start w:val="1"/>
      <w:numFmt w:val="decimal"/>
      <w:pStyle w:val="42"/>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15:restartNumberingAfterBreak="0">
    <w:nsid w:val="3EE943C2"/>
    <w:multiLevelType w:val="multilevel"/>
    <w:tmpl w:val="539E5D6A"/>
    <w:styleLink w:val="142"/>
    <w:lvl w:ilvl="0">
      <w:start w:val="1"/>
      <w:numFmt w:val="none"/>
      <w:lvlText w:val="1.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15:restartNumberingAfterBreak="0">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0640124"/>
    <w:multiLevelType w:val="multilevel"/>
    <w:tmpl w:val="FF0ADEB2"/>
    <w:styleLink w:val="13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40E02003"/>
    <w:multiLevelType w:val="multilevel"/>
    <w:tmpl w:val="EAC0474A"/>
    <w:styleLink w:val="7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8" w15:restartNumberingAfterBreak="0">
    <w:nsid w:val="414E0260"/>
    <w:multiLevelType w:val="multilevel"/>
    <w:tmpl w:val="1EF886AA"/>
    <w:lvl w:ilvl="0">
      <w:start w:val="1"/>
      <w:numFmt w:val="decimal"/>
      <w:pStyle w:val="tzhead1"/>
      <w:lvlText w:val="%1"/>
      <w:lvlJc w:val="left"/>
      <w:pPr>
        <w:tabs>
          <w:tab w:val="num" w:pos="0"/>
        </w:tabs>
        <w:ind w:left="1211" w:hanging="360"/>
      </w:pPr>
      <w:rPr>
        <w:rFonts w:cs="Times New Roman" w:hint="default"/>
      </w:rPr>
    </w:lvl>
    <w:lvl w:ilvl="1">
      <w:start w:val="1"/>
      <w:numFmt w:val="decimal"/>
      <w:pStyle w:val="tzhead2"/>
      <w:isLgl/>
      <w:lvlText w:val="%1.%2"/>
      <w:lvlJc w:val="left"/>
      <w:pPr>
        <w:tabs>
          <w:tab w:val="num" w:pos="-167"/>
        </w:tabs>
        <w:ind w:left="1404" w:hanging="720"/>
      </w:pPr>
      <w:rPr>
        <w:rFonts w:cs="Times New Roman" w:hint="default"/>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tzhead4"/>
      <w:isLgl/>
      <w:lvlText w:val="%1.%2.%3.%4"/>
      <w:lvlJc w:val="left"/>
      <w:pPr>
        <w:tabs>
          <w:tab w:val="num" w:pos="-851"/>
        </w:tabs>
        <w:ind w:left="1080" w:hanging="1080"/>
      </w:pPr>
      <w:rPr>
        <w:rFonts w:cs="Times New Roman" w:hint="default"/>
        <w:b/>
        <w:i w:val="0"/>
        <w:caps w:val="0"/>
        <w:strike w:val="0"/>
        <w:dstrike w:val="0"/>
        <w:vanish w:val="0"/>
        <w:color w:val="000000"/>
        <w:sz w:val="24"/>
        <w:szCs w:val="24"/>
        <w:vertAlign w:val="baseline"/>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291" w:hanging="144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2651" w:hanging="1800"/>
      </w:pPr>
      <w:rPr>
        <w:rFonts w:cs="Times New Roman" w:hint="default"/>
      </w:rPr>
    </w:lvl>
  </w:abstractNum>
  <w:abstractNum w:abstractNumId="49" w15:restartNumberingAfterBreak="0">
    <w:nsid w:val="417B543D"/>
    <w:multiLevelType w:val="multilevel"/>
    <w:tmpl w:val="C66A706C"/>
    <w:lvl w:ilvl="0">
      <w:start w:val="1"/>
      <w:numFmt w:val="decimal"/>
      <w:lvlText w:val="%1."/>
      <w:lvlJc w:val="left"/>
      <w:pPr>
        <w:tabs>
          <w:tab w:val="num" w:pos="360"/>
        </w:tabs>
        <w:ind w:left="360" w:hanging="360"/>
      </w:pPr>
      <w:rPr>
        <w:rFonts w:hint="default"/>
        <w:b w:val="0"/>
      </w:rPr>
    </w:lvl>
    <w:lvl w:ilvl="1">
      <w:start w:val="1"/>
      <w:numFmt w:val="decimal"/>
      <w:pStyle w:val="21"/>
      <w:lvlText w:val="%1.%2."/>
      <w:lvlJc w:val="left"/>
      <w:pPr>
        <w:tabs>
          <w:tab w:val="num" w:pos="716"/>
        </w:tabs>
        <w:ind w:left="716" w:hanging="432"/>
      </w:pPr>
      <w:rPr>
        <w:rFonts w:hint="default"/>
        <w:b/>
        <w:color w:val="auto"/>
        <w:sz w:val="28"/>
        <w:szCs w:val="28"/>
      </w:rPr>
    </w:lvl>
    <w:lvl w:ilvl="2">
      <w:start w:val="1"/>
      <w:numFmt w:val="decimal"/>
      <w:lvlText w:val="%1.%2.%3."/>
      <w:lvlJc w:val="left"/>
      <w:pPr>
        <w:tabs>
          <w:tab w:val="num" w:pos="1713"/>
        </w:tabs>
        <w:ind w:left="1497" w:hanging="504"/>
      </w:pPr>
      <w:rPr>
        <w:rFonts w:hint="default"/>
        <w:b w:val="0"/>
        <w:i w:val="0"/>
        <w:strike w:val="0"/>
        <w:color w:val="auto"/>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0" w15:restartNumberingAfterBreak="0">
    <w:nsid w:val="439D240E"/>
    <w:multiLevelType w:val="multilevel"/>
    <w:tmpl w:val="471C7546"/>
    <w:styleLink w:val="19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43A677C7"/>
    <w:multiLevelType w:val="multilevel"/>
    <w:tmpl w:val="44E6BACE"/>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52" w15:restartNumberingAfterBreak="0">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53" w15:restartNumberingAfterBreak="0">
    <w:nsid w:val="4BD73878"/>
    <w:multiLevelType w:val="multilevel"/>
    <w:tmpl w:val="941C7216"/>
    <w:styleLink w:val="22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4" w15:restartNumberingAfterBreak="0">
    <w:nsid w:val="4DD24456"/>
    <w:multiLevelType w:val="multilevel"/>
    <w:tmpl w:val="EF148746"/>
    <w:styleLink w:val="20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15:restartNumberingAfterBreak="0">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tentative="1">
      <w:start w:val="1"/>
      <w:numFmt w:val="bullet"/>
      <w:lvlText w:val="o"/>
      <w:lvlJc w:val="left"/>
      <w:pPr>
        <w:ind w:left="2160" w:hanging="360"/>
      </w:pPr>
      <w:rPr>
        <w:rFonts w:ascii="Courier New" w:hAnsi="Courier New" w:cs="Courier New" w:hint="default"/>
      </w:rPr>
    </w:lvl>
    <w:lvl w:ilvl="2" w:tplc="A7B683EA" w:tentative="1">
      <w:start w:val="1"/>
      <w:numFmt w:val="bullet"/>
      <w:lvlText w:val=""/>
      <w:lvlJc w:val="left"/>
      <w:pPr>
        <w:ind w:left="2880" w:hanging="360"/>
      </w:pPr>
      <w:rPr>
        <w:rFonts w:ascii="Wingdings" w:hAnsi="Wingdings" w:hint="default"/>
      </w:rPr>
    </w:lvl>
    <w:lvl w:ilvl="3" w:tplc="187C9F2A" w:tentative="1">
      <w:start w:val="1"/>
      <w:numFmt w:val="bullet"/>
      <w:lvlText w:val=""/>
      <w:lvlJc w:val="left"/>
      <w:pPr>
        <w:ind w:left="3600" w:hanging="360"/>
      </w:pPr>
      <w:rPr>
        <w:rFonts w:ascii="Symbol" w:hAnsi="Symbol" w:hint="default"/>
      </w:rPr>
    </w:lvl>
    <w:lvl w:ilvl="4" w:tplc="8ED058FE" w:tentative="1">
      <w:start w:val="1"/>
      <w:numFmt w:val="bullet"/>
      <w:lvlText w:val="o"/>
      <w:lvlJc w:val="left"/>
      <w:pPr>
        <w:ind w:left="4320" w:hanging="360"/>
      </w:pPr>
      <w:rPr>
        <w:rFonts w:ascii="Courier New" w:hAnsi="Courier New" w:cs="Courier New" w:hint="default"/>
      </w:rPr>
    </w:lvl>
    <w:lvl w:ilvl="5" w:tplc="8FECC668" w:tentative="1">
      <w:start w:val="1"/>
      <w:numFmt w:val="bullet"/>
      <w:lvlText w:val=""/>
      <w:lvlJc w:val="left"/>
      <w:pPr>
        <w:ind w:left="5040" w:hanging="360"/>
      </w:pPr>
      <w:rPr>
        <w:rFonts w:ascii="Wingdings" w:hAnsi="Wingdings" w:hint="default"/>
      </w:rPr>
    </w:lvl>
    <w:lvl w:ilvl="6" w:tplc="22E0741A" w:tentative="1">
      <w:start w:val="1"/>
      <w:numFmt w:val="bullet"/>
      <w:lvlText w:val=""/>
      <w:lvlJc w:val="left"/>
      <w:pPr>
        <w:ind w:left="5760" w:hanging="360"/>
      </w:pPr>
      <w:rPr>
        <w:rFonts w:ascii="Symbol" w:hAnsi="Symbol" w:hint="default"/>
      </w:rPr>
    </w:lvl>
    <w:lvl w:ilvl="7" w:tplc="8A94C31E" w:tentative="1">
      <w:start w:val="1"/>
      <w:numFmt w:val="bullet"/>
      <w:lvlText w:val="o"/>
      <w:lvlJc w:val="left"/>
      <w:pPr>
        <w:ind w:left="6480" w:hanging="360"/>
      </w:pPr>
      <w:rPr>
        <w:rFonts w:ascii="Courier New" w:hAnsi="Courier New" w:cs="Courier New" w:hint="default"/>
      </w:rPr>
    </w:lvl>
    <w:lvl w:ilvl="8" w:tplc="F778444C" w:tentative="1">
      <w:start w:val="1"/>
      <w:numFmt w:val="bullet"/>
      <w:lvlText w:val=""/>
      <w:lvlJc w:val="left"/>
      <w:pPr>
        <w:ind w:left="7200" w:hanging="360"/>
      </w:pPr>
      <w:rPr>
        <w:rFonts w:ascii="Wingdings" w:hAnsi="Wingdings" w:hint="default"/>
      </w:rPr>
    </w:lvl>
  </w:abstractNum>
  <w:abstractNum w:abstractNumId="56" w15:restartNumberingAfterBreak="0">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7" w15:restartNumberingAfterBreak="0">
    <w:nsid w:val="57F048B1"/>
    <w:multiLevelType w:val="multilevel"/>
    <w:tmpl w:val="4EE4EC8E"/>
    <w:lvl w:ilvl="0">
      <w:start w:val="1"/>
      <w:numFmt w:val="decimal"/>
      <w:pStyle w:val="12"/>
      <w:lvlText w:val="%1."/>
      <w:lvlJc w:val="left"/>
      <w:pPr>
        <w:tabs>
          <w:tab w:val="num" w:pos="-846"/>
        </w:tabs>
        <w:ind w:left="0" w:firstLine="0"/>
      </w:pPr>
      <w:rPr>
        <w:rFonts w:hint="default"/>
        <w:color w:val="auto"/>
      </w:rPr>
    </w:lvl>
    <w:lvl w:ilvl="1">
      <w:start w:val="1"/>
      <w:numFmt w:val="decimal"/>
      <w:pStyle w:val="22"/>
      <w:lvlText w:val="%1.%2."/>
      <w:lvlJc w:val="left"/>
      <w:pPr>
        <w:tabs>
          <w:tab w:val="num" w:pos="234"/>
        </w:tabs>
        <w:ind w:left="1080" w:firstLine="0"/>
      </w:pPr>
      <w:rPr>
        <w:rFonts w:hint="default"/>
        <w:lang w:val="ru-RU"/>
      </w:rPr>
    </w:lvl>
    <w:lvl w:ilvl="2">
      <w:start w:val="1"/>
      <w:numFmt w:val="decimal"/>
      <w:pStyle w:val="33"/>
      <w:lvlText w:val="%1.%2.%3."/>
      <w:lvlJc w:val="left"/>
      <w:pPr>
        <w:tabs>
          <w:tab w:val="num" w:pos="1957"/>
        </w:tabs>
        <w:ind w:left="2524" w:hanging="1531"/>
      </w:pPr>
      <w:rPr>
        <w:rFonts w:hint="default"/>
        <w:sz w:val="24"/>
        <w:szCs w:val="24"/>
      </w:rPr>
    </w:lvl>
    <w:lvl w:ilvl="3">
      <w:start w:val="1"/>
      <w:numFmt w:val="decimal"/>
      <w:pStyle w:val="43"/>
      <w:lvlText w:val="%1.%2.%3.%4"/>
      <w:lvlJc w:val="left"/>
      <w:pPr>
        <w:tabs>
          <w:tab w:val="num" w:pos="1494"/>
        </w:tabs>
        <w:ind w:left="360" w:firstLine="0"/>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58" w15:restartNumberingAfterBreak="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rPr>
        <w:rFonts w:hint="default"/>
      </w:rPr>
    </w:lvl>
    <w:lvl w:ilvl="4">
      <w:start w:val="1"/>
      <w:numFmt w:val="decimal"/>
      <w:lvlText w:val="%1.%2.%3.%4.%5"/>
      <w:lvlJc w:val="left"/>
      <w:pPr>
        <w:tabs>
          <w:tab w:val="num" w:pos="1365"/>
        </w:tabs>
        <w:ind w:left="1365" w:hanging="1008"/>
      </w:pPr>
      <w:rPr>
        <w:rFonts w:hint="default"/>
      </w:rPr>
    </w:lvl>
    <w:lvl w:ilvl="5">
      <w:start w:val="1"/>
      <w:numFmt w:val="decimal"/>
      <w:lvlText w:val="%1.%2.%3.%4.%5.%6"/>
      <w:lvlJc w:val="left"/>
      <w:pPr>
        <w:tabs>
          <w:tab w:val="num" w:pos="1509"/>
        </w:tabs>
        <w:ind w:left="1509" w:hanging="1152"/>
      </w:pPr>
      <w:rPr>
        <w:rFonts w:hint="default"/>
      </w:rPr>
    </w:lvl>
    <w:lvl w:ilvl="6">
      <w:start w:val="1"/>
      <w:numFmt w:val="decimal"/>
      <w:lvlText w:val="%1.%2.%3.%4.%5.%6.%7"/>
      <w:lvlJc w:val="left"/>
      <w:pPr>
        <w:tabs>
          <w:tab w:val="num" w:pos="1653"/>
        </w:tabs>
        <w:ind w:left="1653" w:hanging="1296"/>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1941"/>
        </w:tabs>
        <w:ind w:left="1941" w:hanging="1584"/>
      </w:pPr>
      <w:rPr>
        <w:rFonts w:hint="default"/>
      </w:rPr>
    </w:lvl>
  </w:abstractNum>
  <w:abstractNum w:abstractNumId="59" w15:restartNumberingAfterBreak="0">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996270C"/>
    <w:multiLevelType w:val="hybridMultilevel"/>
    <w:tmpl w:val="FB00F7AA"/>
    <w:lvl w:ilvl="0" w:tplc="5246BF38">
      <w:start w:val="1"/>
      <w:numFmt w:val="russianUpper"/>
      <w:pStyle w:val="a6"/>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41E41360">
      <w:start w:val="1"/>
      <w:numFmt w:val="upperRoman"/>
      <w:lvlText w:val="%2."/>
      <w:lvlJc w:val="left"/>
      <w:pPr>
        <w:tabs>
          <w:tab w:val="num" w:pos="1800"/>
        </w:tabs>
        <w:ind w:left="1800" w:hanging="720"/>
      </w:pPr>
      <w:rPr>
        <w:rFonts w:hint="default"/>
      </w:rPr>
    </w:lvl>
    <w:lvl w:ilvl="2" w:tplc="8E34C200" w:tentative="1">
      <w:start w:val="1"/>
      <w:numFmt w:val="lowerRoman"/>
      <w:lvlText w:val="%3."/>
      <w:lvlJc w:val="right"/>
      <w:pPr>
        <w:tabs>
          <w:tab w:val="num" w:pos="2160"/>
        </w:tabs>
        <w:ind w:left="2160" w:hanging="180"/>
      </w:pPr>
    </w:lvl>
    <w:lvl w:ilvl="3" w:tplc="F1E8F308" w:tentative="1">
      <w:start w:val="1"/>
      <w:numFmt w:val="decimal"/>
      <w:lvlText w:val="%4."/>
      <w:lvlJc w:val="left"/>
      <w:pPr>
        <w:tabs>
          <w:tab w:val="num" w:pos="2880"/>
        </w:tabs>
        <w:ind w:left="2880" w:hanging="360"/>
      </w:pPr>
    </w:lvl>
    <w:lvl w:ilvl="4" w:tplc="06E61898" w:tentative="1">
      <w:start w:val="1"/>
      <w:numFmt w:val="lowerLetter"/>
      <w:lvlText w:val="%5."/>
      <w:lvlJc w:val="left"/>
      <w:pPr>
        <w:tabs>
          <w:tab w:val="num" w:pos="3600"/>
        </w:tabs>
        <w:ind w:left="3600" w:hanging="360"/>
      </w:pPr>
    </w:lvl>
    <w:lvl w:ilvl="5" w:tplc="C660F768" w:tentative="1">
      <w:start w:val="1"/>
      <w:numFmt w:val="lowerRoman"/>
      <w:lvlText w:val="%6."/>
      <w:lvlJc w:val="right"/>
      <w:pPr>
        <w:tabs>
          <w:tab w:val="num" w:pos="4320"/>
        </w:tabs>
        <w:ind w:left="4320" w:hanging="180"/>
      </w:pPr>
    </w:lvl>
    <w:lvl w:ilvl="6" w:tplc="15A485BE" w:tentative="1">
      <w:start w:val="1"/>
      <w:numFmt w:val="decimal"/>
      <w:lvlText w:val="%7."/>
      <w:lvlJc w:val="left"/>
      <w:pPr>
        <w:tabs>
          <w:tab w:val="num" w:pos="5040"/>
        </w:tabs>
        <w:ind w:left="5040" w:hanging="360"/>
      </w:pPr>
    </w:lvl>
    <w:lvl w:ilvl="7" w:tplc="614ADCC6" w:tentative="1">
      <w:start w:val="1"/>
      <w:numFmt w:val="lowerLetter"/>
      <w:lvlText w:val="%8."/>
      <w:lvlJc w:val="left"/>
      <w:pPr>
        <w:tabs>
          <w:tab w:val="num" w:pos="5760"/>
        </w:tabs>
        <w:ind w:left="5760" w:hanging="360"/>
      </w:pPr>
    </w:lvl>
    <w:lvl w:ilvl="8" w:tplc="4E4637FE" w:tentative="1">
      <w:start w:val="1"/>
      <w:numFmt w:val="lowerRoman"/>
      <w:lvlText w:val="%9."/>
      <w:lvlJc w:val="right"/>
      <w:pPr>
        <w:tabs>
          <w:tab w:val="num" w:pos="6480"/>
        </w:tabs>
        <w:ind w:left="6480" w:hanging="180"/>
      </w:pPr>
    </w:lvl>
  </w:abstractNum>
  <w:abstractNum w:abstractNumId="61" w15:restartNumberingAfterBreak="0">
    <w:nsid w:val="5C38230D"/>
    <w:multiLevelType w:val="multilevel"/>
    <w:tmpl w:val="2FD42AA8"/>
    <w:styleLink w:val="162"/>
    <w:lvl w:ilvl="0">
      <w:start w:val="1"/>
      <w:numFmt w:val="none"/>
      <w:lvlText w:val="1.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5EDA16BA"/>
    <w:multiLevelType w:val="hybridMultilevel"/>
    <w:tmpl w:val="99524D3A"/>
    <w:lvl w:ilvl="0" w:tplc="33CC8546">
      <w:start w:val="1"/>
      <w:numFmt w:val="decimal"/>
      <w:pStyle w:val="tzlist5"/>
      <w:lvlText w:val="%1) "/>
      <w:lvlJc w:val="left"/>
      <w:pPr>
        <w:tabs>
          <w:tab w:val="num" w:pos="0"/>
        </w:tabs>
        <w:ind w:firstLine="851"/>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63" w15:restartNumberingAfterBreak="0">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65" w15:restartNumberingAfterBreak="0">
    <w:nsid w:val="6D774366"/>
    <w:multiLevelType w:val="multilevel"/>
    <w:tmpl w:val="05C0D8D8"/>
    <w:styleLink w:val="410"/>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6" w15:restartNumberingAfterBreak="0">
    <w:nsid w:val="6DE65B55"/>
    <w:multiLevelType w:val="multilevel"/>
    <w:tmpl w:val="5AF4C0B6"/>
    <w:styleLink w:val="21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7" w15:restartNumberingAfterBreak="0">
    <w:nsid w:val="6E922686"/>
    <w:multiLevelType w:val="multilevel"/>
    <w:tmpl w:val="CF8228E8"/>
    <w:styleLink w:val="12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8" w15:restartNumberingAfterBreak="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69" w15:restartNumberingAfterBreak="0">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0" w15:restartNumberingAfterBreak="0">
    <w:nsid w:val="741B7194"/>
    <w:multiLevelType w:val="multilevel"/>
    <w:tmpl w:val="0B5C0434"/>
    <w:styleLink w:val="243"/>
    <w:lvl w:ilvl="0">
      <w:start w:val="1"/>
      <w:numFmt w:val="upperRoman"/>
      <w:lvlText w:val="ЧАСТЬ %1."/>
      <w:lvlJc w:val="left"/>
      <w:pPr>
        <w:tabs>
          <w:tab w:val="num" w:pos="2160"/>
        </w:tabs>
        <w:ind w:left="720" w:hanging="720"/>
      </w:pPr>
      <w:rPr>
        <w:rFonts w:hint="default"/>
        <w:sz w:val="40"/>
        <w:szCs w:val="40"/>
      </w:rPr>
    </w:lvl>
    <w:lvl w:ilvl="1">
      <w:start w:val="1"/>
      <w:numFmt w:val="decimal"/>
      <w:pStyle w:val="3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751E5CA0"/>
    <w:multiLevelType w:val="multilevel"/>
    <w:tmpl w:val="42AADA54"/>
    <w:styleLink w:val="510"/>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72" w15:restartNumberingAfterBreak="0">
    <w:nsid w:val="7A031018"/>
    <w:multiLevelType w:val="multilevel"/>
    <w:tmpl w:val="7A78BECA"/>
    <w:styleLink w:val="112"/>
    <w:lvl w:ilvl="0">
      <w:start w:val="1"/>
      <w:numFmt w:val="none"/>
      <w:lvlText w:val="2.6."/>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3" w15:restartNumberingAfterBreak="0">
    <w:nsid w:val="7DD404BD"/>
    <w:multiLevelType w:val="multilevel"/>
    <w:tmpl w:val="9FDA0070"/>
    <w:styleLink w:val="420"/>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34"/>
  </w:num>
  <w:num w:numId="2">
    <w:abstractNumId w:val="69"/>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32"/>
  </w:num>
  <w:num w:numId="11">
    <w:abstractNumId w:val="60"/>
  </w:num>
  <w:num w:numId="12">
    <w:abstractNumId w:val="33"/>
  </w:num>
  <w:num w:numId="13">
    <w:abstractNumId w:val="19"/>
  </w:num>
  <w:num w:numId="14">
    <w:abstractNumId w:val="49"/>
  </w:num>
  <w:num w:numId="15">
    <w:abstractNumId w:val="65"/>
  </w:num>
  <w:num w:numId="16">
    <w:abstractNumId w:val="38"/>
  </w:num>
  <w:num w:numId="17">
    <w:abstractNumId w:val="11"/>
  </w:num>
  <w:num w:numId="18">
    <w:abstractNumId w:val="73"/>
  </w:num>
  <w:num w:numId="19">
    <w:abstractNumId w:val="22"/>
  </w:num>
  <w:num w:numId="20">
    <w:abstractNumId w:val="16"/>
  </w:num>
  <w:num w:numId="21">
    <w:abstractNumId w:val="47"/>
  </w:num>
  <w:num w:numId="22">
    <w:abstractNumId w:val="17"/>
  </w:num>
  <w:num w:numId="23">
    <w:abstractNumId w:val="15"/>
  </w:num>
  <w:num w:numId="24">
    <w:abstractNumId w:val="24"/>
  </w:num>
  <w:num w:numId="25">
    <w:abstractNumId w:val="72"/>
  </w:num>
  <w:num w:numId="26">
    <w:abstractNumId w:val="67"/>
  </w:num>
  <w:num w:numId="27">
    <w:abstractNumId w:val="46"/>
  </w:num>
  <w:num w:numId="28">
    <w:abstractNumId w:val="44"/>
  </w:num>
  <w:num w:numId="29">
    <w:abstractNumId w:val="28"/>
  </w:num>
  <w:num w:numId="30">
    <w:abstractNumId w:val="61"/>
  </w:num>
  <w:num w:numId="31">
    <w:abstractNumId w:val="35"/>
  </w:num>
  <w:num w:numId="32">
    <w:abstractNumId w:val="25"/>
  </w:num>
  <w:num w:numId="33">
    <w:abstractNumId w:val="50"/>
  </w:num>
  <w:num w:numId="34">
    <w:abstractNumId w:val="54"/>
  </w:num>
  <w:num w:numId="35">
    <w:abstractNumId w:val="66"/>
  </w:num>
  <w:num w:numId="36">
    <w:abstractNumId w:val="53"/>
  </w:num>
  <w:num w:numId="37">
    <w:abstractNumId w:val="41"/>
  </w:num>
  <w:num w:numId="38">
    <w:abstractNumId w:val="70"/>
  </w:num>
  <w:num w:numId="39">
    <w:abstractNumId w:val="26"/>
  </w:num>
  <w:num w:numId="40">
    <w:abstractNumId w:val="21"/>
  </w:num>
  <w:num w:numId="41">
    <w:abstractNumId w:val="55"/>
  </w:num>
  <w:num w:numId="42">
    <w:abstractNumId w:val="57"/>
  </w:num>
  <w:num w:numId="43">
    <w:abstractNumId w:val="12"/>
  </w:num>
  <w:num w:numId="44">
    <w:abstractNumId w:val="58"/>
  </w:num>
  <w:num w:numId="45">
    <w:abstractNumId w:val="29"/>
  </w:num>
  <w:num w:numId="46">
    <w:abstractNumId w:val="59"/>
  </w:num>
  <w:num w:numId="47">
    <w:abstractNumId w:val="14"/>
  </w:num>
  <w:num w:numId="48">
    <w:abstractNumId w:val="8"/>
  </w:num>
  <w:num w:numId="49">
    <w:abstractNumId w:val="43"/>
  </w:num>
  <w:num w:numId="50">
    <w:abstractNumId w:val="42"/>
  </w:num>
  <w:num w:numId="51">
    <w:abstractNumId w:val="64"/>
  </w:num>
  <w:num w:numId="52">
    <w:abstractNumId w:val="52"/>
  </w:num>
  <w:num w:numId="53">
    <w:abstractNumId w:val="20"/>
  </w:num>
  <w:num w:numId="54">
    <w:abstractNumId w:val="56"/>
  </w:num>
  <w:num w:numId="55">
    <w:abstractNumId w:val="62"/>
  </w:num>
  <w:num w:numId="56">
    <w:abstractNumId w:val="48"/>
  </w:num>
  <w:num w:numId="57">
    <w:abstractNumId w:val="30"/>
  </w:num>
  <w:num w:numId="58">
    <w:abstractNumId w:val="39"/>
  </w:num>
  <w:num w:numId="59">
    <w:abstractNumId w:val="71"/>
  </w:num>
  <w:num w:numId="60">
    <w:abstractNumId w:val="13"/>
  </w:num>
  <w:num w:numId="61">
    <w:abstractNumId w:val="68"/>
  </w:num>
  <w:num w:numId="62">
    <w:abstractNumId w:val="31"/>
  </w:num>
  <w:num w:numId="63">
    <w:abstractNumId w:val="45"/>
  </w:num>
  <w:num w:numId="64">
    <w:abstractNumId w:val="63"/>
  </w:num>
  <w:num w:numId="65">
    <w:abstractNumId w:val="51"/>
  </w:num>
  <w:num w:numId="66">
    <w:abstractNumId w:val="37"/>
  </w:num>
  <w:num w:numId="67">
    <w:abstractNumId w:val="23"/>
  </w:num>
  <w:num w:numId="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6"/>
  </w:num>
  <w:num w:numId="70">
    <w:abstractNumId w:val="40"/>
  </w:num>
  <w:num w:numId="71">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06"/>
    <w:rsid w:val="000011F2"/>
    <w:rsid w:val="00022573"/>
    <w:rsid w:val="00025A06"/>
    <w:rsid w:val="00040873"/>
    <w:rsid w:val="00041877"/>
    <w:rsid w:val="00051662"/>
    <w:rsid w:val="00053609"/>
    <w:rsid w:val="00053AC9"/>
    <w:rsid w:val="00056518"/>
    <w:rsid w:val="00056761"/>
    <w:rsid w:val="00060DDC"/>
    <w:rsid w:val="0008744F"/>
    <w:rsid w:val="000B5D6A"/>
    <w:rsid w:val="000D4A47"/>
    <w:rsid w:val="000D69AE"/>
    <w:rsid w:val="000E2925"/>
    <w:rsid w:val="001004D7"/>
    <w:rsid w:val="00104A13"/>
    <w:rsid w:val="00104C08"/>
    <w:rsid w:val="00142C72"/>
    <w:rsid w:val="0014463C"/>
    <w:rsid w:val="00155443"/>
    <w:rsid w:val="00157986"/>
    <w:rsid w:val="001700FE"/>
    <w:rsid w:val="0017474E"/>
    <w:rsid w:val="001962F9"/>
    <w:rsid w:val="001D095F"/>
    <w:rsid w:val="001D2F21"/>
    <w:rsid w:val="001D5501"/>
    <w:rsid w:val="00202ACF"/>
    <w:rsid w:val="002069DB"/>
    <w:rsid w:val="0023088D"/>
    <w:rsid w:val="00232058"/>
    <w:rsid w:val="002503CB"/>
    <w:rsid w:val="002630C7"/>
    <w:rsid w:val="00272D71"/>
    <w:rsid w:val="00274323"/>
    <w:rsid w:val="002819D3"/>
    <w:rsid w:val="002820C1"/>
    <w:rsid w:val="002825FD"/>
    <w:rsid w:val="002844E1"/>
    <w:rsid w:val="0029284C"/>
    <w:rsid w:val="002935B5"/>
    <w:rsid w:val="002A34FC"/>
    <w:rsid w:val="002B01D4"/>
    <w:rsid w:val="002B180B"/>
    <w:rsid w:val="002C578A"/>
    <w:rsid w:val="002C6997"/>
    <w:rsid w:val="002C6F48"/>
    <w:rsid w:val="002C7A58"/>
    <w:rsid w:val="002D0951"/>
    <w:rsid w:val="002D0CF5"/>
    <w:rsid w:val="002D13A1"/>
    <w:rsid w:val="00301735"/>
    <w:rsid w:val="003119DE"/>
    <w:rsid w:val="003120F7"/>
    <w:rsid w:val="00316B74"/>
    <w:rsid w:val="00317A6E"/>
    <w:rsid w:val="00321C98"/>
    <w:rsid w:val="00326ECF"/>
    <w:rsid w:val="0034232D"/>
    <w:rsid w:val="00356180"/>
    <w:rsid w:val="00370A03"/>
    <w:rsid w:val="00384D70"/>
    <w:rsid w:val="00391D9F"/>
    <w:rsid w:val="003A1EB1"/>
    <w:rsid w:val="003B0EDD"/>
    <w:rsid w:val="003C1A90"/>
    <w:rsid w:val="003C1E7E"/>
    <w:rsid w:val="003D38ED"/>
    <w:rsid w:val="00406391"/>
    <w:rsid w:val="004101AB"/>
    <w:rsid w:val="00415BD2"/>
    <w:rsid w:val="00416E5C"/>
    <w:rsid w:val="00423505"/>
    <w:rsid w:val="0042406B"/>
    <w:rsid w:val="00444176"/>
    <w:rsid w:val="0044494B"/>
    <w:rsid w:val="00450134"/>
    <w:rsid w:val="0046031F"/>
    <w:rsid w:val="004612CE"/>
    <w:rsid w:val="0046183E"/>
    <w:rsid w:val="0047627A"/>
    <w:rsid w:val="00477213"/>
    <w:rsid w:val="0049256B"/>
    <w:rsid w:val="0049400E"/>
    <w:rsid w:val="004A585C"/>
    <w:rsid w:val="004B73E4"/>
    <w:rsid w:val="004C108F"/>
    <w:rsid w:val="004C2D21"/>
    <w:rsid w:val="004D014D"/>
    <w:rsid w:val="004E4ADA"/>
    <w:rsid w:val="005032D3"/>
    <w:rsid w:val="00515830"/>
    <w:rsid w:val="00520BD4"/>
    <w:rsid w:val="00523A80"/>
    <w:rsid w:val="00530E79"/>
    <w:rsid w:val="00543297"/>
    <w:rsid w:val="005639BA"/>
    <w:rsid w:val="00564046"/>
    <w:rsid w:val="00574FFB"/>
    <w:rsid w:val="00583EC1"/>
    <w:rsid w:val="00586F71"/>
    <w:rsid w:val="00591419"/>
    <w:rsid w:val="00593BB1"/>
    <w:rsid w:val="00594D43"/>
    <w:rsid w:val="005C783A"/>
    <w:rsid w:val="005D4A3F"/>
    <w:rsid w:val="005D688C"/>
    <w:rsid w:val="00601B82"/>
    <w:rsid w:val="00617628"/>
    <w:rsid w:val="00620663"/>
    <w:rsid w:val="00620BD0"/>
    <w:rsid w:val="00630054"/>
    <w:rsid w:val="006310FA"/>
    <w:rsid w:val="00647C2B"/>
    <w:rsid w:val="00662F29"/>
    <w:rsid w:val="00673F90"/>
    <w:rsid w:val="00676CAC"/>
    <w:rsid w:val="006878ED"/>
    <w:rsid w:val="00687C05"/>
    <w:rsid w:val="006A537B"/>
    <w:rsid w:val="006A6E50"/>
    <w:rsid w:val="006C08A4"/>
    <w:rsid w:val="006D3D65"/>
    <w:rsid w:val="006D44F1"/>
    <w:rsid w:val="006E6D36"/>
    <w:rsid w:val="00705DEC"/>
    <w:rsid w:val="007076A8"/>
    <w:rsid w:val="00716955"/>
    <w:rsid w:val="007309A9"/>
    <w:rsid w:val="00731776"/>
    <w:rsid w:val="007373B6"/>
    <w:rsid w:val="0074660D"/>
    <w:rsid w:val="00753189"/>
    <w:rsid w:val="0078584F"/>
    <w:rsid w:val="00791A60"/>
    <w:rsid w:val="007969E4"/>
    <w:rsid w:val="007A2E2A"/>
    <w:rsid w:val="007A603D"/>
    <w:rsid w:val="007B3362"/>
    <w:rsid w:val="007B7FA8"/>
    <w:rsid w:val="007D2000"/>
    <w:rsid w:val="007D5B24"/>
    <w:rsid w:val="007E5E78"/>
    <w:rsid w:val="008070AF"/>
    <w:rsid w:val="00814D76"/>
    <w:rsid w:val="008159B2"/>
    <w:rsid w:val="00815E2B"/>
    <w:rsid w:val="00837321"/>
    <w:rsid w:val="008406B9"/>
    <w:rsid w:val="008406DC"/>
    <w:rsid w:val="00844B25"/>
    <w:rsid w:val="00876E13"/>
    <w:rsid w:val="00881888"/>
    <w:rsid w:val="00892122"/>
    <w:rsid w:val="008A07DA"/>
    <w:rsid w:val="008B0577"/>
    <w:rsid w:val="008B0674"/>
    <w:rsid w:val="008B6BB1"/>
    <w:rsid w:val="008C2952"/>
    <w:rsid w:val="008F270B"/>
    <w:rsid w:val="00900525"/>
    <w:rsid w:val="00914270"/>
    <w:rsid w:val="00921DC9"/>
    <w:rsid w:val="009345E6"/>
    <w:rsid w:val="0095599C"/>
    <w:rsid w:val="009559F6"/>
    <w:rsid w:val="00955E9E"/>
    <w:rsid w:val="0095641A"/>
    <w:rsid w:val="009679CF"/>
    <w:rsid w:val="00982D85"/>
    <w:rsid w:val="009836B7"/>
    <w:rsid w:val="00991C78"/>
    <w:rsid w:val="00993759"/>
    <w:rsid w:val="0099399C"/>
    <w:rsid w:val="0099598D"/>
    <w:rsid w:val="009A5D34"/>
    <w:rsid w:val="009B7BD0"/>
    <w:rsid w:val="009D06EF"/>
    <w:rsid w:val="009D4791"/>
    <w:rsid w:val="009E364F"/>
    <w:rsid w:val="00A00E31"/>
    <w:rsid w:val="00A03126"/>
    <w:rsid w:val="00A03BCF"/>
    <w:rsid w:val="00A07A0B"/>
    <w:rsid w:val="00A1489A"/>
    <w:rsid w:val="00A15D92"/>
    <w:rsid w:val="00A219BD"/>
    <w:rsid w:val="00A24C8C"/>
    <w:rsid w:val="00A2623E"/>
    <w:rsid w:val="00A31914"/>
    <w:rsid w:val="00A4541F"/>
    <w:rsid w:val="00A46525"/>
    <w:rsid w:val="00A61890"/>
    <w:rsid w:val="00A77C71"/>
    <w:rsid w:val="00A95998"/>
    <w:rsid w:val="00A9684E"/>
    <w:rsid w:val="00AA2931"/>
    <w:rsid w:val="00AA2943"/>
    <w:rsid w:val="00AD0AE2"/>
    <w:rsid w:val="00AD5903"/>
    <w:rsid w:val="00AE05D6"/>
    <w:rsid w:val="00AE1CDE"/>
    <w:rsid w:val="00AE4D7A"/>
    <w:rsid w:val="00AF0D28"/>
    <w:rsid w:val="00B22892"/>
    <w:rsid w:val="00B230E7"/>
    <w:rsid w:val="00B26616"/>
    <w:rsid w:val="00B34E93"/>
    <w:rsid w:val="00B53026"/>
    <w:rsid w:val="00B53C4F"/>
    <w:rsid w:val="00B62B80"/>
    <w:rsid w:val="00B74652"/>
    <w:rsid w:val="00B75943"/>
    <w:rsid w:val="00B75CCC"/>
    <w:rsid w:val="00B82924"/>
    <w:rsid w:val="00B86512"/>
    <w:rsid w:val="00B936B1"/>
    <w:rsid w:val="00B957E3"/>
    <w:rsid w:val="00BB0603"/>
    <w:rsid w:val="00BB5A56"/>
    <w:rsid w:val="00BE0DEB"/>
    <w:rsid w:val="00C12D53"/>
    <w:rsid w:val="00C202D2"/>
    <w:rsid w:val="00C25991"/>
    <w:rsid w:val="00C26CAA"/>
    <w:rsid w:val="00C27282"/>
    <w:rsid w:val="00C3175A"/>
    <w:rsid w:val="00C32E61"/>
    <w:rsid w:val="00C4727B"/>
    <w:rsid w:val="00C64C34"/>
    <w:rsid w:val="00C76756"/>
    <w:rsid w:val="00C828F6"/>
    <w:rsid w:val="00CA4D8C"/>
    <w:rsid w:val="00CB0766"/>
    <w:rsid w:val="00CB4C50"/>
    <w:rsid w:val="00CE43B5"/>
    <w:rsid w:val="00D00144"/>
    <w:rsid w:val="00D006D2"/>
    <w:rsid w:val="00D11A31"/>
    <w:rsid w:val="00D11FFB"/>
    <w:rsid w:val="00D17496"/>
    <w:rsid w:val="00D22FF7"/>
    <w:rsid w:val="00D321F8"/>
    <w:rsid w:val="00D33AFF"/>
    <w:rsid w:val="00D511CF"/>
    <w:rsid w:val="00D53304"/>
    <w:rsid w:val="00D750A0"/>
    <w:rsid w:val="00D77648"/>
    <w:rsid w:val="00D91DEB"/>
    <w:rsid w:val="00D94225"/>
    <w:rsid w:val="00DB475C"/>
    <w:rsid w:val="00DC6AD7"/>
    <w:rsid w:val="00DD2B82"/>
    <w:rsid w:val="00DD6135"/>
    <w:rsid w:val="00DE5EDD"/>
    <w:rsid w:val="00DE77AC"/>
    <w:rsid w:val="00DF4704"/>
    <w:rsid w:val="00DF5772"/>
    <w:rsid w:val="00E05511"/>
    <w:rsid w:val="00E13E94"/>
    <w:rsid w:val="00E26646"/>
    <w:rsid w:val="00E2733D"/>
    <w:rsid w:val="00E27EC6"/>
    <w:rsid w:val="00E360C7"/>
    <w:rsid w:val="00E4568D"/>
    <w:rsid w:val="00E74B71"/>
    <w:rsid w:val="00E802CE"/>
    <w:rsid w:val="00E857A2"/>
    <w:rsid w:val="00EA5A8F"/>
    <w:rsid w:val="00EB03FC"/>
    <w:rsid w:val="00EB14F9"/>
    <w:rsid w:val="00EC2AC1"/>
    <w:rsid w:val="00EC5DCC"/>
    <w:rsid w:val="00F30AEF"/>
    <w:rsid w:val="00F35224"/>
    <w:rsid w:val="00F4604C"/>
    <w:rsid w:val="00F53238"/>
    <w:rsid w:val="00F56D12"/>
    <w:rsid w:val="00F65DD4"/>
    <w:rsid w:val="00F67390"/>
    <w:rsid w:val="00F72B48"/>
    <w:rsid w:val="00F86171"/>
    <w:rsid w:val="00F91A6D"/>
    <w:rsid w:val="00FB36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56F54"/>
  <w15:docId w15:val="{070C94E4-A164-4C62-9C59-973A1F89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7309A9"/>
    <w:rPr>
      <w:rFonts w:ascii="Times New Roman" w:eastAsia="Times New Roman" w:hAnsi="Times New Roman"/>
      <w:sz w:val="24"/>
      <w:szCs w:val="24"/>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8"/>
    <w:next w:val="a8"/>
    <w:link w:val="14"/>
    <w:qFormat/>
    <w:rsid w:val="003C1E7E"/>
    <w:pPr>
      <w:keepNext/>
      <w:spacing w:before="240" w:after="60"/>
      <w:outlineLvl w:val="0"/>
    </w:pPr>
    <w:rPr>
      <w:b/>
      <w:bCs/>
      <w:i/>
      <w:kern w:val="32"/>
      <w:sz w:val="40"/>
      <w:szCs w:val="40"/>
    </w:rPr>
  </w:style>
  <w:style w:type="paragraph" w:styleId="23">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8"/>
    <w:next w:val="a8"/>
    <w:link w:val="24"/>
    <w:qFormat/>
    <w:rsid w:val="003C1E7E"/>
    <w:pPr>
      <w:keepNext/>
      <w:spacing w:before="240" w:after="60"/>
      <w:outlineLvl w:val="1"/>
    </w:pPr>
    <w:rPr>
      <w:rFonts w:ascii="Arial" w:hAnsi="Arial"/>
      <w:b/>
      <w:bCs/>
      <w:i/>
      <w:iCs/>
      <w:sz w:val="28"/>
      <w:szCs w:val="28"/>
    </w:rPr>
  </w:style>
  <w:style w:type="paragraph" w:styleId="35">
    <w:name w:val="heading 3"/>
    <w:aliases w:val="h3,Level 1 - 1,h31,h32,h33,h34,h35,h36,h37,h38,h39,h310,h311,h321,h331,h341,h351,h361,h371,h381,h312,h322,h332,h342,h352,h362,h372,h382,h313,h323,h333,h343,h353,h363,h373,h383,h314,h324,h334,h344,h354,h364,h374,h384,h315,h325,h335,h345,H3"/>
    <w:basedOn w:val="a8"/>
    <w:next w:val="a8"/>
    <w:link w:val="36"/>
    <w:uiPriority w:val="99"/>
    <w:qFormat/>
    <w:rsid w:val="003C1E7E"/>
    <w:pPr>
      <w:keepNext/>
      <w:spacing w:before="240" w:after="60"/>
      <w:outlineLvl w:val="2"/>
    </w:pPr>
    <w:rPr>
      <w:rFonts w:ascii="Arial" w:hAnsi="Arial"/>
      <w:b/>
      <w:bCs/>
      <w:sz w:val="26"/>
      <w:szCs w:val="26"/>
    </w:rPr>
  </w:style>
  <w:style w:type="paragraph" w:styleId="44">
    <w:name w:val="heading 4"/>
    <w:basedOn w:val="a8"/>
    <w:next w:val="a8"/>
    <w:link w:val="45"/>
    <w:qFormat/>
    <w:rsid w:val="003C1E7E"/>
    <w:pPr>
      <w:keepNext/>
      <w:spacing w:before="240" w:after="60"/>
      <w:outlineLvl w:val="3"/>
    </w:pPr>
    <w:rPr>
      <w:b/>
      <w:bCs/>
      <w:sz w:val="28"/>
      <w:szCs w:val="28"/>
    </w:rPr>
  </w:style>
  <w:style w:type="paragraph" w:styleId="53">
    <w:name w:val="heading 5"/>
    <w:basedOn w:val="a8"/>
    <w:next w:val="a8"/>
    <w:link w:val="54"/>
    <w:qFormat/>
    <w:rsid w:val="003C1E7E"/>
    <w:pPr>
      <w:spacing w:before="240" w:after="60"/>
      <w:outlineLvl w:val="4"/>
    </w:pPr>
    <w:rPr>
      <w:b/>
      <w:bCs/>
      <w:i/>
      <w:iCs/>
      <w:sz w:val="26"/>
      <w:szCs w:val="26"/>
    </w:rPr>
  </w:style>
  <w:style w:type="paragraph" w:styleId="6">
    <w:name w:val="heading 6"/>
    <w:basedOn w:val="a8"/>
    <w:next w:val="a8"/>
    <w:link w:val="60"/>
    <w:qFormat/>
    <w:rsid w:val="003C1E7E"/>
    <w:pPr>
      <w:spacing w:before="240" w:after="60"/>
      <w:outlineLvl w:val="5"/>
    </w:pPr>
    <w:rPr>
      <w:b/>
      <w:bCs/>
      <w:sz w:val="20"/>
      <w:szCs w:val="20"/>
    </w:rPr>
  </w:style>
  <w:style w:type="paragraph" w:styleId="7">
    <w:name w:val="heading 7"/>
    <w:basedOn w:val="a8"/>
    <w:next w:val="a8"/>
    <w:link w:val="70"/>
    <w:qFormat/>
    <w:rsid w:val="003C1E7E"/>
    <w:pPr>
      <w:spacing w:before="240" w:after="60"/>
      <w:outlineLvl w:val="6"/>
    </w:pPr>
  </w:style>
  <w:style w:type="paragraph" w:styleId="8">
    <w:name w:val="heading 8"/>
    <w:basedOn w:val="a8"/>
    <w:next w:val="a8"/>
    <w:link w:val="80"/>
    <w:qFormat/>
    <w:rsid w:val="003C1E7E"/>
    <w:pPr>
      <w:spacing w:before="240" w:after="60"/>
      <w:outlineLvl w:val="7"/>
    </w:pPr>
    <w:rPr>
      <w:i/>
      <w:iCs/>
    </w:rPr>
  </w:style>
  <w:style w:type="paragraph" w:styleId="9">
    <w:name w:val="heading 9"/>
    <w:basedOn w:val="a8"/>
    <w:next w:val="a8"/>
    <w:link w:val="90"/>
    <w:qFormat/>
    <w:rsid w:val="003C1E7E"/>
    <w:pPr>
      <w:spacing w:before="240" w:after="60"/>
      <w:outlineLvl w:val="8"/>
    </w:pPr>
    <w:rPr>
      <w:rFonts w:ascii="Arial" w:hAnsi="Arial"/>
      <w:sz w:val="2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sid w:val="003C1E7E"/>
    <w:rPr>
      <w:rFonts w:ascii="Times New Roman" w:eastAsia="Times New Roman" w:hAnsi="Times New Roman" w:cs="Times New Roman"/>
      <w:b/>
      <w:bCs/>
      <w:i/>
      <w:kern w:val="32"/>
      <w:sz w:val="40"/>
      <w:szCs w:val="40"/>
      <w:lang w:eastAsia="ru-RU"/>
    </w:rPr>
  </w:style>
  <w:style w:type="character" w:customStyle="1" w:styleId="24">
    <w:name w:val="Заголовок 2 Знак"/>
    <w:aliases w:val="h2 Знак2,2 Знак2,Header 2 Знак2,%Heading2 Знак1,1.1 Заголовок 2 Знак1,Numbered text 3 Знак1,heading 2 Знак1,Subhead A Знак1,H21 Знак1,H22 Знак1,H23 Знак1,H24 Знак1,H25 Знак1,H26 Знак1,H27 Знак1,H28 Знак1,H29 Знак1,H210 Знак1,H211 Знак1"/>
    <w:link w:val="23"/>
    <w:rsid w:val="003C1E7E"/>
    <w:rPr>
      <w:rFonts w:ascii="Arial" w:eastAsia="Times New Roman" w:hAnsi="Arial" w:cs="Arial"/>
      <w:b/>
      <w:bCs/>
      <w:i/>
      <w:iCs/>
      <w:sz w:val="28"/>
      <w:szCs w:val="28"/>
      <w:lang w:eastAsia="ru-RU"/>
    </w:rPr>
  </w:style>
  <w:style w:type="character" w:customStyle="1" w:styleId="36">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5"/>
    <w:rsid w:val="003C1E7E"/>
    <w:rPr>
      <w:rFonts w:ascii="Arial" w:eastAsia="Times New Roman" w:hAnsi="Arial" w:cs="Arial"/>
      <w:b/>
      <w:bCs/>
      <w:sz w:val="26"/>
      <w:szCs w:val="26"/>
      <w:lang w:eastAsia="ru-RU"/>
    </w:rPr>
  </w:style>
  <w:style w:type="character" w:customStyle="1" w:styleId="45">
    <w:name w:val="Заголовок 4 Знак"/>
    <w:link w:val="44"/>
    <w:rsid w:val="003C1E7E"/>
    <w:rPr>
      <w:rFonts w:ascii="Times New Roman" w:eastAsia="Times New Roman" w:hAnsi="Times New Roman" w:cs="Times New Roman"/>
      <w:b/>
      <w:bCs/>
      <w:sz w:val="28"/>
      <w:szCs w:val="28"/>
      <w:lang w:eastAsia="ru-RU"/>
    </w:rPr>
  </w:style>
  <w:style w:type="character" w:customStyle="1" w:styleId="54">
    <w:name w:val="Заголовок 5 Знак"/>
    <w:link w:val="53"/>
    <w:rsid w:val="003C1E7E"/>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3C1E7E"/>
    <w:rPr>
      <w:rFonts w:ascii="Times New Roman" w:eastAsia="Times New Roman" w:hAnsi="Times New Roman" w:cs="Times New Roman"/>
      <w:b/>
      <w:bCs/>
      <w:lang w:eastAsia="ru-RU"/>
    </w:rPr>
  </w:style>
  <w:style w:type="character" w:customStyle="1" w:styleId="70">
    <w:name w:val="Заголовок 7 Знак"/>
    <w:link w:val="7"/>
    <w:rsid w:val="003C1E7E"/>
    <w:rPr>
      <w:rFonts w:ascii="Times New Roman" w:eastAsia="Times New Roman" w:hAnsi="Times New Roman" w:cs="Times New Roman"/>
      <w:sz w:val="24"/>
      <w:szCs w:val="24"/>
      <w:lang w:eastAsia="ru-RU"/>
    </w:rPr>
  </w:style>
  <w:style w:type="character" w:customStyle="1" w:styleId="80">
    <w:name w:val="Заголовок 8 Знак"/>
    <w:link w:val="8"/>
    <w:rsid w:val="003C1E7E"/>
    <w:rPr>
      <w:rFonts w:ascii="Times New Roman" w:eastAsia="Times New Roman" w:hAnsi="Times New Roman" w:cs="Times New Roman"/>
      <w:i/>
      <w:iCs/>
      <w:sz w:val="24"/>
      <w:szCs w:val="24"/>
      <w:lang w:eastAsia="ru-RU"/>
    </w:rPr>
  </w:style>
  <w:style w:type="character" w:customStyle="1" w:styleId="90">
    <w:name w:val="Заголовок 9 Знак"/>
    <w:link w:val="9"/>
    <w:rsid w:val="003C1E7E"/>
    <w:rPr>
      <w:rFonts w:ascii="Arial" w:eastAsia="Times New Roman" w:hAnsi="Arial" w:cs="Arial"/>
      <w:lang w:eastAsia="ru-RU"/>
    </w:rPr>
  </w:style>
  <w:style w:type="paragraph" w:customStyle="1" w:styleId="ac">
    <w:name w:val="второй абзац !"/>
    <w:basedOn w:val="a8"/>
    <w:semiHidden/>
    <w:rsid w:val="003C1E7E"/>
    <w:pPr>
      <w:spacing w:line="360" w:lineRule="auto"/>
      <w:ind w:firstLine="360"/>
      <w:jc w:val="both"/>
    </w:pPr>
    <w:rPr>
      <w:sz w:val="28"/>
      <w:szCs w:val="28"/>
    </w:rPr>
  </w:style>
  <w:style w:type="paragraph" w:customStyle="1" w:styleId="25">
    <w:name w:val="Стиль Заголовок 2 + не полужирный не курсив Красный"/>
    <w:basedOn w:val="23"/>
    <w:link w:val="26"/>
    <w:semiHidden/>
    <w:rsid w:val="003C1E7E"/>
    <w:rPr>
      <w:rFonts w:ascii="Times New Roman" w:hAnsi="Times New Roman"/>
    </w:rPr>
  </w:style>
  <w:style w:type="paragraph" w:customStyle="1" w:styleId="27">
    <w:name w:val="Стиль Стиль Заголовок 2 + не полужирный не курсив Красный + не полу..."/>
    <w:basedOn w:val="25"/>
    <w:link w:val="28"/>
    <w:semiHidden/>
    <w:rsid w:val="003C1E7E"/>
    <w:rPr>
      <w:iCs w:val="0"/>
    </w:rPr>
  </w:style>
  <w:style w:type="paragraph" w:customStyle="1" w:styleId="15">
    <w:name w:val="Стиль1"/>
    <w:basedOn w:val="27"/>
    <w:link w:val="16"/>
    <w:autoRedefine/>
    <w:qFormat/>
    <w:rsid w:val="003C1E7E"/>
    <w:rPr>
      <w:i w:val="0"/>
    </w:rPr>
  </w:style>
  <w:style w:type="paragraph" w:customStyle="1" w:styleId="-">
    <w:name w:val="Абзац- перечень"/>
    <w:basedOn w:val="27"/>
    <w:autoRedefine/>
    <w:rsid w:val="003C1E7E"/>
    <w:pPr>
      <w:jc w:val="both"/>
    </w:pPr>
    <w:rPr>
      <w:i w:val="0"/>
    </w:rPr>
  </w:style>
  <w:style w:type="table" w:styleId="ad">
    <w:name w:val="Table Grid"/>
    <w:basedOn w:val="aa"/>
    <w:rsid w:val="003C1E7E"/>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aliases w:val="%Hyperlink"/>
    <w:uiPriority w:val="99"/>
    <w:rsid w:val="003C1E7E"/>
    <w:rPr>
      <w:color w:val="0000FF"/>
      <w:u w:val="single"/>
    </w:rPr>
  </w:style>
  <w:style w:type="paragraph" w:customStyle="1" w:styleId="21">
    <w:name w:val="Стиль2"/>
    <w:basedOn w:val="29"/>
    <w:link w:val="2a"/>
    <w:qFormat/>
    <w:rsid w:val="003C1E7E"/>
    <w:pPr>
      <w:keepNext/>
      <w:numPr>
        <w:ilvl w:val="1"/>
        <w:numId w:val="14"/>
      </w:numPr>
      <w:suppressLineNumbers/>
      <w:suppressAutoHyphens/>
      <w:jc w:val="both"/>
    </w:pPr>
    <w:rPr>
      <w:b/>
      <w:szCs w:val="20"/>
    </w:rPr>
  </w:style>
  <w:style w:type="paragraph" w:customStyle="1" w:styleId="37">
    <w:name w:val="Стиль3"/>
    <w:basedOn w:val="2b"/>
    <w:link w:val="38"/>
    <w:rsid w:val="003C1E7E"/>
    <w:pPr>
      <w:widowControl w:val="0"/>
      <w:tabs>
        <w:tab w:val="num" w:pos="227"/>
      </w:tabs>
      <w:adjustRightInd w:val="0"/>
      <w:spacing w:after="0" w:line="240" w:lineRule="auto"/>
      <w:ind w:left="0"/>
      <w:jc w:val="both"/>
      <w:textAlignment w:val="baseline"/>
    </w:pPr>
    <w:rPr>
      <w:szCs w:val="20"/>
    </w:rPr>
  </w:style>
  <w:style w:type="character" w:customStyle="1" w:styleId="38">
    <w:name w:val="Стиль3 Знак"/>
    <w:link w:val="37"/>
    <w:rsid w:val="003C1E7E"/>
    <w:rPr>
      <w:rFonts w:ascii="Times New Roman" w:eastAsia="Times New Roman" w:hAnsi="Times New Roman" w:cs="Times New Roman"/>
      <w:sz w:val="24"/>
      <w:szCs w:val="20"/>
      <w:lang w:eastAsia="ru-RU"/>
    </w:rPr>
  </w:style>
  <w:style w:type="paragraph" w:styleId="29">
    <w:name w:val="List Number 2"/>
    <w:basedOn w:val="a8"/>
    <w:rsid w:val="003C1E7E"/>
    <w:pPr>
      <w:tabs>
        <w:tab w:val="num" w:pos="1080"/>
      </w:tabs>
      <w:ind w:left="1080" w:hanging="720"/>
    </w:pPr>
  </w:style>
  <w:style w:type="paragraph" w:styleId="2b">
    <w:name w:val="Body Text Indent 2"/>
    <w:aliases w:val=" Знак1"/>
    <w:basedOn w:val="a8"/>
    <w:link w:val="2c"/>
    <w:rsid w:val="003C1E7E"/>
    <w:pPr>
      <w:spacing w:after="120" w:line="480" w:lineRule="auto"/>
      <w:ind w:left="283"/>
    </w:pPr>
  </w:style>
  <w:style w:type="character" w:customStyle="1" w:styleId="2c">
    <w:name w:val="Основной текст с отступом 2 Знак"/>
    <w:aliases w:val=" Знак1 Знак"/>
    <w:link w:val="2b"/>
    <w:rsid w:val="003C1E7E"/>
    <w:rPr>
      <w:rFonts w:ascii="Times New Roman" w:eastAsia="Times New Roman" w:hAnsi="Times New Roman" w:cs="Times New Roman"/>
      <w:sz w:val="24"/>
      <w:szCs w:val="24"/>
      <w:lang w:eastAsia="ru-RU"/>
    </w:rPr>
  </w:style>
  <w:style w:type="paragraph" w:styleId="af">
    <w:name w:val="List Bullet"/>
    <w:aliases w:val="UL,Маркированный список 1"/>
    <w:basedOn w:val="a8"/>
    <w:autoRedefine/>
    <w:rsid w:val="003C1E7E"/>
    <w:pPr>
      <w:widowControl w:val="0"/>
      <w:spacing w:after="60"/>
      <w:jc w:val="both"/>
    </w:pPr>
  </w:style>
  <w:style w:type="character" w:styleId="af0">
    <w:name w:val="page number"/>
    <w:rsid w:val="003C1E7E"/>
    <w:rPr>
      <w:rFonts w:ascii="Times New Roman" w:hAnsi="Times New Roman"/>
    </w:rPr>
  </w:style>
  <w:style w:type="paragraph" w:customStyle="1" w:styleId="2d">
    <w:name w:val="абзац 2"/>
    <w:basedOn w:val="35"/>
    <w:autoRedefine/>
    <w:semiHidden/>
    <w:rsid w:val="003C1E7E"/>
    <w:pPr>
      <w:jc w:val="both"/>
    </w:pPr>
    <w:rPr>
      <w:rFonts w:ascii="Courier New" w:hAnsi="Courier New" w:cs="Courier New"/>
      <w:b w:val="0"/>
    </w:rPr>
  </w:style>
  <w:style w:type="paragraph" w:customStyle="1" w:styleId="39">
    <w:name w:val="абзац 3"/>
    <w:basedOn w:val="44"/>
    <w:autoRedefine/>
    <w:semiHidden/>
    <w:rsid w:val="003C1E7E"/>
    <w:pPr>
      <w:ind w:firstLine="36"/>
    </w:pPr>
    <w:rPr>
      <w:b w:val="0"/>
      <w:sz w:val="24"/>
      <w:szCs w:val="24"/>
    </w:rPr>
  </w:style>
  <w:style w:type="paragraph" w:styleId="af1">
    <w:name w:val="header"/>
    <w:aliases w:val="Aa?oiee eieiioeooe,Linie,sl_header"/>
    <w:basedOn w:val="a8"/>
    <w:link w:val="af2"/>
    <w:uiPriority w:val="99"/>
    <w:rsid w:val="003C1E7E"/>
    <w:pPr>
      <w:tabs>
        <w:tab w:val="center" w:pos="4677"/>
        <w:tab w:val="right" w:pos="9355"/>
      </w:tabs>
    </w:pPr>
  </w:style>
  <w:style w:type="character" w:customStyle="1" w:styleId="af2">
    <w:name w:val="Верхний колонтитул Знак"/>
    <w:aliases w:val="Aa?oiee eieiioeooe Знак,Linie Знак,sl_header Знак"/>
    <w:link w:val="af1"/>
    <w:uiPriority w:val="99"/>
    <w:rsid w:val="003C1E7E"/>
    <w:rPr>
      <w:rFonts w:ascii="Times New Roman" w:eastAsia="Times New Roman" w:hAnsi="Times New Roman" w:cs="Times New Roman"/>
      <w:sz w:val="24"/>
      <w:szCs w:val="24"/>
      <w:lang w:eastAsia="ru-RU"/>
    </w:rPr>
  </w:style>
  <w:style w:type="paragraph" w:styleId="af3">
    <w:name w:val="footer"/>
    <w:basedOn w:val="a8"/>
    <w:link w:val="af4"/>
    <w:uiPriority w:val="99"/>
    <w:rsid w:val="003C1E7E"/>
    <w:pPr>
      <w:tabs>
        <w:tab w:val="center" w:pos="4677"/>
        <w:tab w:val="right" w:pos="9355"/>
      </w:tabs>
    </w:pPr>
  </w:style>
  <w:style w:type="character" w:customStyle="1" w:styleId="af4">
    <w:name w:val="Нижний колонтитул Знак"/>
    <w:link w:val="af3"/>
    <w:uiPriority w:val="99"/>
    <w:rsid w:val="003C1E7E"/>
    <w:rPr>
      <w:rFonts w:ascii="Times New Roman" w:eastAsia="Times New Roman" w:hAnsi="Times New Roman" w:cs="Times New Roman"/>
      <w:sz w:val="24"/>
      <w:szCs w:val="24"/>
      <w:lang w:eastAsia="ru-RU"/>
    </w:rPr>
  </w:style>
  <w:style w:type="paragraph" w:customStyle="1" w:styleId="a3">
    <w:name w:val="раздел_документа"/>
    <w:basedOn w:val="13"/>
    <w:autoRedefine/>
    <w:semiHidden/>
    <w:rsid w:val="003C1E7E"/>
    <w:pPr>
      <w:keepNext w:val="0"/>
      <w:pageBreakBefore/>
      <w:widowControl w:val="0"/>
      <w:numPr>
        <w:numId w:val="12"/>
      </w:numPr>
      <w:tabs>
        <w:tab w:val="left" w:pos="900"/>
      </w:tabs>
      <w:spacing w:before="0" w:after="0"/>
      <w:ind w:left="0" w:firstLine="0"/>
    </w:pPr>
    <w:rPr>
      <w:i w:val="0"/>
      <w:caps/>
      <w:sz w:val="28"/>
      <w:szCs w:val="28"/>
    </w:rPr>
  </w:style>
  <w:style w:type="paragraph" w:customStyle="1" w:styleId="af5">
    <w:name w:val="подраздел_подраздела"/>
    <w:basedOn w:val="35"/>
    <w:link w:val="af6"/>
    <w:autoRedefine/>
    <w:rsid w:val="003C1E7E"/>
    <w:pPr>
      <w:keepNext w:val="0"/>
      <w:widowControl w:val="0"/>
      <w:numPr>
        <w:ilvl w:val="2"/>
      </w:numPr>
      <w:tabs>
        <w:tab w:val="num" w:pos="720"/>
      </w:tabs>
      <w:spacing w:before="0" w:after="0"/>
      <w:ind w:left="720"/>
      <w:jc w:val="both"/>
    </w:pPr>
    <w:rPr>
      <w:rFonts w:ascii="Times New Roman" w:hAnsi="Times New Roman"/>
    </w:rPr>
  </w:style>
  <w:style w:type="paragraph" w:customStyle="1" w:styleId="af7">
    <w:name w:val="вставка_в_подраздел"/>
    <w:basedOn w:val="44"/>
    <w:autoRedefine/>
    <w:semiHidden/>
    <w:rsid w:val="003C1E7E"/>
    <w:pPr>
      <w:ind w:firstLine="36"/>
      <w:jc w:val="both"/>
    </w:pPr>
    <w:rPr>
      <w:b w:val="0"/>
      <w:color w:val="000000"/>
      <w:sz w:val="24"/>
      <w:szCs w:val="24"/>
    </w:rPr>
  </w:style>
  <w:style w:type="character" w:customStyle="1" w:styleId="af6">
    <w:name w:val="подраздел_подраздела Знак"/>
    <w:link w:val="af5"/>
    <w:rsid w:val="003C1E7E"/>
    <w:rPr>
      <w:rFonts w:ascii="Times New Roman" w:eastAsia="Times New Roman" w:hAnsi="Times New Roman" w:cs="Times New Roman"/>
      <w:b/>
      <w:bCs/>
      <w:sz w:val="26"/>
      <w:szCs w:val="26"/>
      <w:lang w:eastAsia="ru-RU"/>
    </w:rPr>
  </w:style>
  <w:style w:type="paragraph" w:styleId="af8">
    <w:name w:val="Document Map"/>
    <w:basedOn w:val="a8"/>
    <w:link w:val="af9"/>
    <w:rsid w:val="003C1E7E"/>
    <w:pPr>
      <w:shd w:val="clear" w:color="auto" w:fill="000080"/>
    </w:pPr>
    <w:rPr>
      <w:rFonts w:ascii="Tahoma" w:hAnsi="Tahoma"/>
      <w:sz w:val="20"/>
      <w:szCs w:val="20"/>
    </w:rPr>
  </w:style>
  <w:style w:type="character" w:customStyle="1" w:styleId="af9">
    <w:name w:val="Схема документа Знак"/>
    <w:link w:val="af8"/>
    <w:rsid w:val="003C1E7E"/>
    <w:rPr>
      <w:rFonts w:ascii="Tahoma" w:eastAsia="Times New Roman" w:hAnsi="Tahoma" w:cs="Tahoma"/>
      <w:sz w:val="20"/>
      <w:szCs w:val="20"/>
      <w:shd w:val="clear" w:color="auto" w:fill="000080"/>
      <w:lang w:eastAsia="ru-RU"/>
    </w:rPr>
  </w:style>
  <w:style w:type="paragraph" w:customStyle="1" w:styleId="412">
    <w:name w:val="Стиль Заголовок 4 + 12 пт не полужирный Черный По ширине Перед:..."/>
    <w:basedOn w:val="44"/>
    <w:semiHidden/>
    <w:rsid w:val="003C1E7E"/>
    <w:pPr>
      <w:spacing w:before="0"/>
      <w:ind w:left="1728"/>
      <w:jc w:val="both"/>
    </w:pPr>
    <w:rPr>
      <w:b w:val="0"/>
      <w:bCs w:val="0"/>
      <w:color w:val="000000"/>
      <w:sz w:val="24"/>
      <w:szCs w:val="20"/>
    </w:rPr>
  </w:style>
  <w:style w:type="paragraph" w:styleId="afa">
    <w:name w:val="Body Text"/>
    <w:aliases w:val=" Знак2,body text,A=&gt;2=&gt;9 B5:AB,Body Text Char, Знак,BO,ID,body indent,ändrad, ändrad,EHPT,Body Text2,bt,heading_txt,bodytxy2,t,subtitle2,Orig Qstn,Original Question,doc1,Block text,CV Body Text,BODY TEXT,bul,heading3,3 indent,heading31"/>
    <w:basedOn w:val="a8"/>
    <w:link w:val="afb"/>
    <w:rsid w:val="003C1E7E"/>
    <w:pPr>
      <w:spacing w:after="120"/>
      <w:jc w:val="both"/>
    </w:pPr>
  </w:style>
  <w:style w:type="character" w:customStyle="1" w:styleId="afb">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a"/>
    <w:rsid w:val="003C1E7E"/>
    <w:rPr>
      <w:rFonts w:ascii="Times New Roman" w:eastAsia="Times New Roman" w:hAnsi="Times New Roman" w:cs="Times New Roman"/>
      <w:sz w:val="24"/>
      <w:szCs w:val="24"/>
      <w:lang w:eastAsia="ru-RU"/>
    </w:rPr>
  </w:style>
  <w:style w:type="paragraph" w:styleId="afc">
    <w:name w:val="Body Text Indent"/>
    <w:aliases w:val="Основной текст 1,Основной текст 11,Основной текст 12"/>
    <w:basedOn w:val="a8"/>
    <w:link w:val="afd"/>
    <w:rsid w:val="003C1E7E"/>
    <w:pPr>
      <w:spacing w:after="120"/>
      <w:ind w:left="283"/>
      <w:jc w:val="both"/>
    </w:pPr>
  </w:style>
  <w:style w:type="character" w:customStyle="1" w:styleId="afd">
    <w:name w:val="Основной текст с отступом Знак"/>
    <w:aliases w:val="Основной текст 1 Знак1,Основной текст 11 Знак1,Основной текст 12 Знак1"/>
    <w:link w:val="afc"/>
    <w:rsid w:val="003C1E7E"/>
    <w:rPr>
      <w:rFonts w:ascii="Times New Roman" w:eastAsia="Times New Roman" w:hAnsi="Times New Roman" w:cs="Times New Roman"/>
      <w:sz w:val="24"/>
      <w:szCs w:val="24"/>
      <w:lang w:eastAsia="ru-RU"/>
    </w:rPr>
  </w:style>
  <w:style w:type="paragraph" w:styleId="2e">
    <w:name w:val="Body Text 2"/>
    <w:basedOn w:val="a8"/>
    <w:link w:val="2f"/>
    <w:rsid w:val="003C1E7E"/>
    <w:pPr>
      <w:spacing w:after="120" w:line="480" w:lineRule="auto"/>
      <w:jc w:val="both"/>
    </w:pPr>
  </w:style>
  <w:style w:type="character" w:customStyle="1" w:styleId="2f">
    <w:name w:val="Основной текст 2 Знак"/>
    <w:link w:val="2e"/>
    <w:rsid w:val="003C1E7E"/>
    <w:rPr>
      <w:rFonts w:ascii="Times New Roman" w:eastAsia="Times New Roman" w:hAnsi="Times New Roman" w:cs="Times New Roman"/>
      <w:sz w:val="24"/>
      <w:szCs w:val="24"/>
      <w:lang w:eastAsia="ru-RU"/>
    </w:rPr>
  </w:style>
  <w:style w:type="paragraph" w:customStyle="1" w:styleId="17">
    <w:name w:val="Обычный1"/>
    <w:link w:val="Normal"/>
    <w:rsid w:val="003C1E7E"/>
    <w:pPr>
      <w:widowControl w:val="0"/>
      <w:shd w:val="clear" w:color="auto" w:fill="FFFFFF"/>
      <w:ind w:firstLine="709"/>
      <w:jc w:val="both"/>
    </w:pPr>
    <w:rPr>
      <w:rFonts w:ascii="Times New Roman" w:eastAsia="Times New Roman" w:hAnsi="Times New Roman"/>
      <w:snapToGrid w:val="0"/>
      <w:sz w:val="22"/>
    </w:rPr>
  </w:style>
  <w:style w:type="paragraph" w:customStyle="1" w:styleId="afe">
    <w:name w:val="Стиль"/>
    <w:rsid w:val="003C1E7E"/>
    <w:pPr>
      <w:widowControl w:val="0"/>
      <w:autoSpaceDE w:val="0"/>
      <w:autoSpaceDN w:val="0"/>
      <w:adjustRightInd w:val="0"/>
    </w:pPr>
    <w:rPr>
      <w:rFonts w:ascii="Arial" w:eastAsia="Times New Roman" w:hAnsi="Arial" w:cs="Arial"/>
      <w:sz w:val="24"/>
      <w:szCs w:val="24"/>
    </w:rPr>
  </w:style>
  <w:style w:type="paragraph" w:styleId="aff">
    <w:name w:val="Title"/>
    <w:basedOn w:val="a8"/>
    <w:link w:val="aff0"/>
    <w:qFormat/>
    <w:rsid w:val="003C1E7E"/>
    <w:pPr>
      <w:jc w:val="center"/>
    </w:pPr>
    <w:rPr>
      <w:b/>
      <w:sz w:val="26"/>
      <w:szCs w:val="20"/>
    </w:rPr>
  </w:style>
  <w:style w:type="character" w:customStyle="1" w:styleId="aff0">
    <w:name w:val="Заголовок Знак"/>
    <w:link w:val="aff"/>
    <w:rsid w:val="003C1E7E"/>
    <w:rPr>
      <w:rFonts w:ascii="Times New Roman" w:eastAsia="Times New Roman" w:hAnsi="Times New Roman" w:cs="Times New Roman"/>
      <w:b/>
      <w:sz w:val="26"/>
      <w:szCs w:val="20"/>
      <w:lang w:eastAsia="ru-RU"/>
    </w:rPr>
  </w:style>
  <w:style w:type="paragraph" w:customStyle="1" w:styleId="aff1">
    <w:name w:val="Заголовок раздела документа"/>
    <w:basedOn w:val="a8"/>
    <w:next w:val="17"/>
    <w:autoRedefine/>
    <w:rsid w:val="003C1E7E"/>
    <w:pPr>
      <w:widowControl w:val="0"/>
      <w:jc w:val="right"/>
    </w:pPr>
    <w:rPr>
      <w:b/>
      <w:i/>
      <w:color w:val="000000"/>
      <w:lang w:val="en-US"/>
    </w:rPr>
  </w:style>
  <w:style w:type="paragraph" w:customStyle="1" w:styleId="aff2">
    <w:name w:val="заголовок подраздела"/>
    <w:basedOn w:val="13"/>
    <w:autoRedefine/>
    <w:rsid w:val="003C1E7E"/>
    <w:pPr>
      <w:keepNext w:val="0"/>
      <w:widowControl w:val="0"/>
    </w:pPr>
    <w:rPr>
      <w:sz w:val="32"/>
      <w:szCs w:val="32"/>
    </w:rPr>
  </w:style>
  <w:style w:type="paragraph" w:customStyle="1" w:styleId="aff3">
    <w:name w:val="абзац подраздела"/>
    <w:basedOn w:val="27"/>
    <w:link w:val="aff4"/>
    <w:autoRedefine/>
    <w:rsid w:val="003C1E7E"/>
    <w:pPr>
      <w:keepNext w:val="0"/>
      <w:widowControl w:val="0"/>
      <w:jc w:val="both"/>
    </w:pPr>
    <w:rPr>
      <w:i w:val="0"/>
    </w:rPr>
  </w:style>
  <w:style w:type="numbering" w:styleId="111111">
    <w:name w:val="Outline List 2"/>
    <w:basedOn w:val="ab"/>
    <w:rsid w:val="003C1E7E"/>
    <w:pPr>
      <w:numPr>
        <w:numId w:val="1"/>
      </w:numPr>
    </w:pPr>
  </w:style>
  <w:style w:type="numbering" w:styleId="1ai">
    <w:name w:val="Outline List 1"/>
    <w:basedOn w:val="ab"/>
    <w:semiHidden/>
    <w:rsid w:val="003C1E7E"/>
  </w:style>
  <w:style w:type="paragraph" w:styleId="HTML">
    <w:name w:val="HTML Address"/>
    <w:basedOn w:val="a8"/>
    <w:link w:val="HTML0"/>
    <w:rsid w:val="003C1E7E"/>
    <w:rPr>
      <w:i/>
      <w:iCs/>
    </w:rPr>
  </w:style>
  <w:style w:type="character" w:customStyle="1" w:styleId="HTML0">
    <w:name w:val="Адрес HTML Знак"/>
    <w:link w:val="HTML"/>
    <w:rsid w:val="003C1E7E"/>
    <w:rPr>
      <w:rFonts w:ascii="Times New Roman" w:eastAsia="Times New Roman" w:hAnsi="Times New Roman" w:cs="Times New Roman"/>
      <w:i/>
      <w:iCs/>
      <w:sz w:val="24"/>
      <w:szCs w:val="24"/>
      <w:lang w:eastAsia="ru-RU"/>
    </w:rPr>
  </w:style>
  <w:style w:type="paragraph" w:styleId="aff5">
    <w:name w:val="envelope address"/>
    <w:basedOn w:val="a8"/>
    <w:rsid w:val="003C1E7E"/>
    <w:pPr>
      <w:framePr w:w="7920" w:h="1980" w:hRule="exact" w:hSpace="180" w:wrap="auto" w:hAnchor="page" w:xAlign="center" w:yAlign="bottom"/>
      <w:ind w:left="2880"/>
    </w:pPr>
    <w:rPr>
      <w:rFonts w:ascii="Arial" w:hAnsi="Arial" w:cs="Arial"/>
    </w:rPr>
  </w:style>
  <w:style w:type="character" w:styleId="HTML1">
    <w:name w:val="HTML Acronym"/>
    <w:basedOn w:val="a9"/>
    <w:rsid w:val="003C1E7E"/>
  </w:style>
  <w:style w:type="table" w:styleId="-1">
    <w:name w:val="Table Web 1"/>
    <w:basedOn w:val="aa"/>
    <w:semiHidden/>
    <w:rsid w:val="003C1E7E"/>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a"/>
    <w:semiHidden/>
    <w:rsid w:val="003C1E7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a"/>
    <w:semiHidden/>
    <w:rsid w:val="003C1E7E"/>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6">
    <w:name w:val="Emphasis"/>
    <w:uiPriority w:val="99"/>
    <w:qFormat/>
    <w:rsid w:val="003C1E7E"/>
    <w:rPr>
      <w:i/>
      <w:iCs/>
    </w:rPr>
  </w:style>
  <w:style w:type="paragraph" w:styleId="aff7">
    <w:name w:val="Date"/>
    <w:basedOn w:val="a8"/>
    <w:next w:val="a8"/>
    <w:link w:val="aff8"/>
    <w:rsid w:val="003C1E7E"/>
  </w:style>
  <w:style w:type="character" w:customStyle="1" w:styleId="aff8">
    <w:name w:val="Дата Знак"/>
    <w:link w:val="aff7"/>
    <w:rsid w:val="003C1E7E"/>
    <w:rPr>
      <w:rFonts w:ascii="Times New Roman" w:eastAsia="Times New Roman" w:hAnsi="Times New Roman" w:cs="Times New Roman"/>
      <w:sz w:val="24"/>
      <w:szCs w:val="24"/>
      <w:lang w:eastAsia="ru-RU"/>
    </w:rPr>
  </w:style>
  <w:style w:type="paragraph" w:styleId="aff9">
    <w:name w:val="Note Heading"/>
    <w:basedOn w:val="a8"/>
    <w:next w:val="a8"/>
    <w:link w:val="affa"/>
    <w:rsid w:val="003C1E7E"/>
  </w:style>
  <w:style w:type="character" w:customStyle="1" w:styleId="affa">
    <w:name w:val="Заголовок записки Знак"/>
    <w:link w:val="aff9"/>
    <w:rsid w:val="003C1E7E"/>
    <w:rPr>
      <w:rFonts w:ascii="Times New Roman" w:eastAsia="Times New Roman" w:hAnsi="Times New Roman" w:cs="Times New Roman"/>
      <w:sz w:val="24"/>
      <w:szCs w:val="24"/>
      <w:lang w:eastAsia="ru-RU"/>
    </w:rPr>
  </w:style>
  <w:style w:type="table" w:styleId="affb">
    <w:name w:val="Table Elegant"/>
    <w:basedOn w:val="aa"/>
    <w:semiHidden/>
    <w:rsid w:val="003C1E7E"/>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a"/>
    <w:semiHidden/>
    <w:rsid w:val="003C1E7E"/>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a"/>
    <w:semiHidden/>
    <w:rsid w:val="003C1E7E"/>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rsid w:val="003C1E7E"/>
    <w:rPr>
      <w:rFonts w:ascii="Courier New" w:hAnsi="Courier New" w:cs="Courier New"/>
      <w:sz w:val="20"/>
      <w:szCs w:val="20"/>
    </w:rPr>
  </w:style>
  <w:style w:type="table" w:styleId="19">
    <w:name w:val="Table Classic 1"/>
    <w:basedOn w:val="aa"/>
    <w:semiHidden/>
    <w:rsid w:val="003C1E7E"/>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a"/>
    <w:semiHidden/>
    <w:rsid w:val="003C1E7E"/>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a"/>
    <w:semiHidden/>
    <w:rsid w:val="003C1E7E"/>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a"/>
    <w:semiHidden/>
    <w:rsid w:val="003C1E7E"/>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rsid w:val="003C1E7E"/>
    <w:rPr>
      <w:rFonts w:ascii="Courier New" w:hAnsi="Courier New" w:cs="Courier New"/>
      <w:sz w:val="20"/>
      <w:szCs w:val="20"/>
    </w:rPr>
  </w:style>
  <w:style w:type="paragraph" w:styleId="affc">
    <w:name w:val="Body Text First Indent"/>
    <w:basedOn w:val="afa"/>
    <w:link w:val="affd"/>
    <w:rsid w:val="003C1E7E"/>
    <w:pPr>
      <w:ind w:firstLine="210"/>
      <w:jc w:val="left"/>
    </w:pPr>
  </w:style>
  <w:style w:type="character" w:customStyle="1" w:styleId="affd">
    <w:name w:val="Красная строка Знак"/>
    <w:basedOn w:val="afb"/>
    <w:link w:val="affc"/>
    <w:rsid w:val="003C1E7E"/>
    <w:rPr>
      <w:rFonts w:ascii="Times New Roman" w:eastAsia="Times New Roman" w:hAnsi="Times New Roman" w:cs="Times New Roman"/>
      <w:sz w:val="24"/>
      <w:szCs w:val="24"/>
      <w:lang w:eastAsia="ru-RU"/>
    </w:rPr>
  </w:style>
  <w:style w:type="paragraph" w:styleId="2f2">
    <w:name w:val="Body Text First Indent 2"/>
    <w:basedOn w:val="afc"/>
    <w:link w:val="2f3"/>
    <w:rsid w:val="003C1E7E"/>
    <w:pPr>
      <w:ind w:firstLine="210"/>
      <w:jc w:val="left"/>
    </w:pPr>
  </w:style>
  <w:style w:type="character" w:customStyle="1" w:styleId="2f3">
    <w:name w:val="Красная строка 2 Знак"/>
    <w:basedOn w:val="afd"/>
    <w:link w:val="2f2"/>
    <w:rsid w:val="003C1E7E"/>
    <w:rPr>
      <w:rFonts w:ascii="Times New Roman" w:eastAsia="Times New Roman" w:hAnsi="Times New Roman" w:cs="Times New Roman"/>
      <w:sz w:val="24"/>
      <w:szCs w:val="24"/>
      <w:lang w:eastAsia="ru-RU"/>
    </w:rPr>
  </w:style>
  <w:style w:type="paragraph" w:styleId="2">
    <w:name w:val="List Bullet 2"/>
    <w:basedOn w:val="a8"/>
    <w:rsid w:val="003C1E7E"/>
    <w:pPr>
      <w:numPr>
        <w:numId w:val="3"/>
      </w:numPr>
    </w:pPr>
  </w:style>
  <w:style w:type="paragraph" w:styleId="30">
    <w:name w:val="List Bullet 3"/>
    <w:basedOn w:val="a8"/>
    <w:rsid w:val="003C1E7E"/>
    <w:pPr>
      <w:numPr>
        <w:numId w:val="4"/>
      </w:numPr>
    </w:pPr>
  </w:style>
  <w:style w:type="paragraph" w:styleId="40">
    <w:name w:val="List Bullet 4"/>
    <w:basedOn w:val="a8"/>
    <w:rsid w:val="003C1E7E"/>
    <w:pPr>
      <w:numPr>
        <w:numId w:val="5"/>
      </w:numPr>
    </w:pPr>
  </w:style>
  <w:style w:type="paragraph" w:styleId="50">
    <w:name w:val="List Bullet 5"/>
    <w:basedOn w:val="a8"/>
    <w:rsid w:val="003C1E7E"/>
    <w:pPr>
      <w:numPr>
        <w:numId w:val="6"/>
      </w:numPr>
    </w:pPr>
  </w:style>
  <w:style w:type="character" w:styleId="affe">
    <w:name w:val="line number"/>
    <w:basedOn w:val="a9"/>
    <w:rsid w:val="003C1E7E"/>
  </w:style>
  <w:style w:type="paragraph" w:styleId="a0">
    <w:name w:val="List Number"/>
    <w:aliases w:val="1 часть раздела"/>
    <w:basedOn w:val="a8"/>
    <w:autoRedefine/>
    <w:rsid w:val="003C1E7E"/>
    <w:pPr>
      <w:keepNext/>
      <w:numPr>
        <w:numId w:val="13"/>
      </w:numPr>
      <w:tabs>
        <w:tab w:val="clear" w:pos="720"/>
      </w:tabs>
      <w:ind w:left="360"/>
      <w:jc w:val="both"/>
    </w:pPr>
    <w:rPr>
      <w:b/>
    </w:rPr>
  </w:style>
  <w:style w:type="paragraph" w:styleId="3">
    <w:name w:val="List Number 3"/>
    <w:basedOn w:val="a8"/>
    <w:rsid w:val="003C1E7E"/>
    <w:pPr>
      <w:numPr>
        <w:numId w:val="7"/>
      </w:numPr>
    </w:pPr>
  </w:style>
  <w:style w:type="paragraph" w:styleId="4">
    <w:name w:val="List Number 4"/>
    <w:basedOn w:val="a8"/>
    <w:rsid w:val="003C1E7E"/>
    <w:pPr>
      <w:numPr>
        <w:numId w:val="8"/>
      </w:numPr>
    </w:pPr>
  </w:style>
  <w:style w:type="paragraph" w:styleId="5">
    <w:name w:val="List Number 5"/>
    <w:basedOn w:val="a8"/>
    <w:rsid w:val="003C1E7E"/>
    <w:pPr>
      <w:numPr>
        <w:numId w:val="9"/>
      </w:numPr>
    </w:pPr>
  </w:style>
  <w:style w:type="character" w:styleId="HTML4">
    <w:name w:val="HTML Sample"/>
    <w:rsid w:val="003C1E7E"/>
    <w:rPr>
      <w:rFonts w:ascii="Courier New" w:hAnsi="Courier New" w:cs="Courier New"/>
    </w:rPr>
  </w:style>
  <w:style w:type="paragraph" w:styleId="2f4">
    <w:name w:val="envelope return"/>
    <w:basedOn w:val="a8"/>
    <w:rsid w:val="003C1E7E"/>
    <w:rPr>
      <w:rFonts w:ascii="Arial" w:hAnsi="Arial" w:cs="Arial"/>
      <w:sz w:val="20"/>
      <w:szCs w:val="20"/>
    </w:rPr>
  </w:style>
  <w:style w:type="table" w:styleId="1a">
    <w:name w:val="Table 3D effects 1"/>
    <w:basedOn w:val="aa"/>
    <w:semiHidden/>
    <w:rsid w:val="003C1E7E"/>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a"/>
    <w:semiHidden/>
    <w:rsid w:val="003C1E7E"/>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a"/>
    <w:semiHidden/>
    <w:rsid w:val="003C1E7E"/>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
    <w:name w:val="Normal (Web)"/>
    <w:aliases w:val="Обычный (Web)"/>
    <w:basedOn w:val="a8"/>
    <w:uiPriority w:val="99"/>
    <w:rsid w:val="003C1E7E"/>
  </w:style>
  <w:style w:type="paragraph" w:styleId="afff0">
    <w:name w:val="Normal Indent"/>
    <w:basedOn w:val="a8"/>
    <w:rsid w:val="003C1E7E"/>
    <w:pPr>
      <w:ind w:left="708"/>
    </w:pPr>
  </w:style>
  <w:style w:type="character" w:styleId="HTML5">
    <w:name w:val="HTML Definition"/>
    <w:rsid w:val="003C1E7E"/>
    <w:rPr>
      <w:i/>
      <w:iCs/>
    </w:rPr>
  </w:style>
  <w:style w:type="paragraph" w:styleId="3c">
    <w:name w:val="Body Text 3"/>
    <w:basedOn w:val="a8"/>
    <w:link w:val="3d"/>
    <w:rsid w:val="003C1E7E"/>
    <w:pPr>
      <w:spacing w:after="120"/>
    </w:pPr>
    <w:rPr>
      <w:sz w:val="16"/>
      <w:szCs w:val="16"/>
    </w:rPr>
  </w:style>
  <w:style w:type="character" w:customStyle="1" w:styleId="3d">
    <w:name w:val="Основной текст 3 Знак"/>
    <w:link w:val="3c"/>
    <w:rsid w:val="003C1E7E"/>
    <w:rPr>
      <w:rFonts w:ascii="Times New Roman" w:eastAsia="Times New Roman" w:hAnsi="Times New Roman" w:cs="Times New Roman"/>
      <w:sz w:val="16"/>
      <w:szCs w:val="16"/>
      <w:lang w:eastAsia="ru-RU"/>
    </w:rPr>
  </w:style>
  <w:style w:type="paragraph" w:styleId="3e">
    <w:name w:val="Body Text Indent 3"/>
    <w:basedOn w:val="a8"/>
    <w:link w:val="3f"/>
    <w:rsid w:val="003C1E7E"/>
    <w:pPr>
      <w:spacing w:after="120"/>
      <w:ind w:left="283"/>
    </w:pPr>
    <w:rPr>
      <w:sz w:val="16"/>
      <w:szCs w:val="16"/>
    </w:rPr>
  </w:style>
  <w:style w:type="character" w:customStyle="1" w:styleId="3f">
    <w:name w:val="Основной текст с отступом 3 Знак"/>
    <w:link w:val="3e"/>
    <w:rsid w:val="003C1E7E"/>
    <w:rPr>
      <w:rFonts w:ascii="Times New Roman" w:eastAsia="Times New Roman" w:hAnsi="Times New Roman" w:cs="Times New Roman"/>
      <w:sz w:val="16"/>
      <w:szCs w:val="16"/>
      <w:lang w:eastAsia="ru-RU"/>
    </w:rPr>
  </w:style>
  <w:style w:type="character" w:styleId="HTML6">
    <w:name w:val="HTML Variable"/>
    <w:rsid w:val="003C1E7E"/>
    <w:rPr>
      <w:i/>
      <w:iCs/>
    </w:rPr>
  </w:style>
  <w:style w:type="character" w:styleId="HTML7">
    <w:name w:val="HTML Typewriter"/>
    <w:rsid w:val="003C1E7E"/>
    <w:rPr>
      <w:rFonts w:ascii="Courier New" w:hAnsi="Courier New" w:cs="Courier New"/>
      <w:sz w:val="20"/>
      <w:szCs w:val="20"/>
    </w:rPr>
  </w:style>
  <w:style w:type="paragraph" w:styleId="afff1">
    <w:name w:val="Subtitle"/>
    <w:basedOn w:val="a8"/>
    <w:link w:val="afff2"/>
    <w:qFormat/>
    <w:rsid w:val="003C1E7E"/>
    <w:pPr>
      <w:spacing w:after="60"/>
      <w:jc w:val="center"/>
      <w:outlineLvl w:val="1"/>
    </w:pPr>
    <w:rPr>
      <w:rFonts w:ascii="Arial" w:hAnsi="Arial"/>
    </w:rPr>
  </w:style>
  <w:style w:type="character" w:customStyle="1" w:styleId="afff2">
    <w:name w:val="Подзаголовок Знак"/>
    <w:link w:val="afff1"/>
    <w:rsid w:val="003C1E7E"/>
    <w:rPr>
      <w:rFonts w:ascii="Arial" w:eastAsia="Times New Roman" w:hAnsi="Arial" w:cs="Arial"/>
      <w:sz w:val="24"/>
      <w:szCs w:val="24"/>
      <w:lang w:eastAsia="ru-RU"/>
    </w:rPr>
  </w:style>
  <w:style w:type="paragraph" w:styleId="afff3">
    <w:name w:val="Signature"/>
    <w:basedOn w:val="a8"/>
    <w:link w:val="afff4"/>
    <w:rsid w:val="003C1E7E"/>
    <w:pPr>
      <w:ind w:left="4252"/>
    </w:pPr>
  </w:style>
  <w:style w:type="character" w:customStyle="1" w:styleId="afff4">
    <w:name w:val="Подпись Знак"/>
    <w:link w:val="afff3"/>
    <w:rsid w:val="003C1E7E"/>
    <w:rPr>
      <w:rFonts w:ascii="Times New Roman" w:eastAsia="Times New Roman" w:hAnsi="Times New Roman" w:cs="Times New Roman"/>
      <w:sz w:val="24"/>
      <w:szCs w:val="24"/>
      <w:lang w:eastAsia="ru-RU"/>
    </w:rPr>
  </w:style>
  <w:style w:type="paragraph" w:styleId="afff5">
    <w:name w:val="Salutation"/>
    <w:basedOn w:val="a8"/>
    <w:next w:val="a8"/>
    <w:link w:val="afff6"/>
    <w:rsid w:val="003C1E7E"/>
  </w:style>
  <w:style w:type="character" w:customStyle="1" w:styleId="afff6">
    <w:name w:val="Приветствие Знак"/>
    <w:link w:val="afff5"/>
    <w:rsid w:val="003C1E7E"/>
    <w:rPr>
      <w:rFonts w:ascii="Times New Roman" w:eastAsia="Times New Roman" w:hAnsi="Times New Roman" w:cs="Times New Roman"/>
      <w:sz w:val="24"/>
      <w:szCs w:val="24"/>
      <w:lang w:eastAsia="ru-RU"/>
    </w:rPr>
  </w:style>
  <w:style w:type="paragraph" w:styleId="afff7">
    <w:name w:val="List Continue"/>
    <w:basedOn w:val="a8"/>
    <w:rsid w:val="003C1E7E"/>
    <w:pPr>
      <w:spacing w:after="120"/>
      <w:ind w:left="283"/>
    </w:pPr>
  </w:style>
  <w:style w:type="paragraph" w:styleId="2f6">
    <w:name w:val="List Continue 2"/>
    <w:basedOn w:val="a8"/>
    <w:rsid w:val="003C1E7E"/>
    <w:pPr>
      <w:spacing w:after="120"/>
      <w:ind w:left="566"/>
    </w:pPr>
  </w:style>
  <w:style w:type="paragraph" w:styleId="3f0">
    <w:name w:val="List Continue 3"/>
    <w:basedOn w:val="a8"/>
    <w:rsid w:val="003C1E7E"/>
    <w:pPr>
      <w:spacing w:after="120"/>
      <w:ind w:left="849"/>
    </w:pPr>
  </w:style>
  <w:style w:type="paragraph" w:styleId="47">
    <w:name w:val="List Continue 4"/>
    <w:basedOn w:val="a8"/>
    <w:rsid w:val="003C1E7E"/>
    <w:pPr>
      <w:spacing w:after="120"/>
      <w:ind w:left="1132"/>
    </w:pPr>
  </w:style>
  <w:style w:type="paragraph" w:styleId="55">
    <w:name w:val="List Continue 5"/>
    <w:basedOn w:val="a8"/>
    <w:rsid w:val="003C1E7E"/>
    <w:pPr>
      <w:spacing w:after="120"/>
      <w:ind w:left="1415"/>
    </w:pPr>
  </w:style>
  <w:style w:type="character" w:styleId="afff8">
    <w:name w:val="FollowedHyperlink"/>
    <w:uiPriority w:val="99"/>
    <w:rsid w:val="003C1E7E"/>
    <w:rPr>
      <w:color w:val="800080"/>
      <w:u w:val="single"/>
    </w:rPr>
  </w:style>
  <w:style w:type="table" w:styleId="1b">
    <w:name w:val="Table Simple 1"/>
    <w:basedOn w:val="aa"/>
    <w:semiHidden/>
    <w:rsid w:val="003C1E7E"/>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a"/>
    <w:semiHidden/>
    <w:rsid w:val="003C1E7E"/>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9">
    <w:name w:val="Closing"/>
    <w:basedOn w:val="a8"/>
    <w:link w:val="afffa"/>
    <w:rsid w:val="003C1E7E"/>
    <w:pPr>
      <w:ind w:left="4252"/>
    </w:pPr>
  </w:style>
  <w:style w:type="character" w:customStyle="1" w:styleId="afffa">
    <w:name w:val="Прощание Знак"/>
    <w:link w:val="afff9"/>
    <w:rsid w:val="003C1E7E"/>
    <w:rPr>
      <w:rFonts w:ascii="Times New Roman" w:eastAsia="Times New Roman" w:hAnsi="Times New Roman" w:cs="Times New Roman"/>
      <w:sz w:val="24"/>
      <w:szCs w:val="24"/>
      <w:lang w:eastAsia="ru-RU"/>
    </w:rPr>
  </w:style>
  <w:style w:type="table" w:styleId="1c">
    <w:name w:val="Table Grid 1"/>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a"/>
    <w:semiHidden/>
    <w:rsid w:val="003C1E7E"/>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a"/>
    <w:semiHidden/>
    <w:rsid w:val="003C1E7E"/>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a"/>
    <w:semiHidden/>
    <w:rsid w:val="003C1E7E"/>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a"/>
    <w:semiHidden/>
    <w:rsid w:val="003C1E7E"/>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a"/>
    <w:semiHidden/>
    <w:rsid w:val="003C1E7E"/>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b">
    <w:name w:val="Table Contemporary"/>
    <w:basedOn w:val="aa"/>
    <w:semiHidden/>
    <w:rsid w:val="003C1E7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c">
    <w:name w:val="List"/>
    <w:basedOn w:val="a8"/>
    <w:uiPriority w:val="99"/>
    <w:rsid w:val="003C1E7E"/>
    <w:pPr>
      <w:ind w:left="283" w:hanging="283"/>
    </w:pPr>
  </w:style>
  <w:style w:type="paragraph" w:styleId="2f9">
    <w:name w:val="List 2"/>
    <w:basedOn w:val="a8"/>
    <w:rsid w:val="003C1E7E"/>
    <w:pPr>
      <w:ind w:left="566" w:hanging="283"/>
    </w:pPr>
  </w:style>
  <w:style w:type="paragraph" w:styleId="3f3">
    <w:name w:val="List 3"/>
    <w:basedOn w:val="a8"/>
    <w:rsid w:val="003C1E7E"/>
    <w:pPr>
      <w:ind w:left="849" w:hanging="283"/>
    </w:pPr>
  </w:style>
  <w:style w:type="paragraph" w:styleId="49">
    <w:name w:val="List 4"/>
    <w:basedOn w:val="a8"/>
    <w:rsid w:val="003C1E7E"/>
    <w:pPr>
      <w:ind w:left="1132" w:hanging="283"/>
    </w:pPr>
  </w:style>
  <w:style w:type="paragraph" w:styleId="57">
    <w:name w:val="List 5"/>
    <w:basedOn w:val="a8"/>
    <w:rsid w:val="003C1E7E"/>
    <w:pPr>
      <w:ind w:left="1415" w:hanging="283"/>
    </w:pPr>
  </w:style>
  <w:style w:type="table" w:styleId="afffd">
    <w:name w:val="Table Professional"/>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8"/>
    <w:link w:val="HTML9"/>
    <w:rsid w:val="003C1E7E"/>
    <w:rPr>
      <w:rFonts w:ascii="Courier New" w:hAnsi="Courier New"/>
      <w:sz w:val="20"/>
      <w:szCs w:val="20"/>
    </w:rPr>
  </w:style>
  <w:style w:type="character" w:customStyle="1" w:styleId="HTML9">
    <w:name w:val="Стандартный HTML Знак"/>
    <w:link w:val="HTML8"/>
    <w:rsid w:val="003C1E7E"/>
    <w:rPr>
      <w:rFonts w:ascii="Courier New" w:eastAsia="Times New Roman" w:hAnsi="Courier New" w:cs="Courier New"/>
      <w:sz w:val="20"/>
      <w:szCs w:val="20"/>
      <w:lang w:eastAsia="ru-RU"/>
    </w:rPr>
  </w:style>
  <w:style w:type="numbering" w:styleId="afffe">
    <w:name w:val="Outline List 3"/>
    <w:basedOn w:val="ab"/>
    <w:rsid w:val="003C1E7E"/>
  </w:style>
  <w:style w:type="table" w:styleId="1d">
    <w:name w:val="Table Columns 1"/>
    <w:basedOn w:val="aa"/>
    <w:semiHidden/>
    <w:rsid w:val="003C1E7E"/>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a"/>
    <w:semiHidden/>
    <w:rsid w:val="003C1E7E"/>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a"/>
    <w:semiHidden/>
    <w:rsid w:val="003C1E7E"/>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a"/>
    <w:semiHidden/>
    <w:rsid w:val="003C1E7E"/>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a"/>
    <w:semiHidden/>
    <w:rsid w:val="003C1E7E"/>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
    <w:name w:val="Strong"/>
    <w:uiPriority w:val="22"/>
    <w:qFormat/>
    <w:rsid w:val="003C1E7E"/>
    <w:rPr>
      <w:b/>
      <w:bCs/>
    </w:rPr>
  </w:style>
  <w:style w:type="table" w:styleId="-10">
    <w:name w:val="Table List 1"/>
    <w:basedOn w:val="aa"/>
    <w:semiHidden/>
    <w:rsid w:val="003C1E7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a"/>
    <w:semiHidden/>
    <w:rsid w:val="003C1E7E"/>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a"/>
    <w:semiHidden/>
    <w:rsid w:val="003C1E7E"/>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a"/>
    <w:semiHidden/>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a"/>
    <w:semiHidden/>
    <w:rsid w:val="003C1E7E"/>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semiHidden/>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0">
    <w:name w:val="Plain Text"/>
    <w:basedOn w:val="a8"/>
    <w:link w:val="affff1"/>
    <w:rsid w:val="003C1E7E"/>
    <w:rPr>
      <w:rFonts w:ascii="Courier New" w:hAnsi="Courier New"/>
      <w:sz w:val="20"/>
      <w:szCs w:val="20"/>
    </w:rPr>
  </w:style>
  <w:style w:type="character" w:customStyle="1" w:styleId="affff1">
    <w:name w:val="Текст Знак"/>
    <w:link w:val="affff0"/>
    <w:rsid w:val="003C1E7E"/>
    <w:rPr>
      <w:rFonts w:ascii="Courier New" w:eastAsia="Times New Roman" w:hAnsi="Courier New" w:cs="Courier New"/>
      <w:sz w:val="20"/>
      <w:szCs w:val="20"/>
      <w:lang w:eastAsia="ru-RU"/>
    </w:rPr>
  </w:style>
  <w:style w:type="table" w:styleId="affff2">
    <w:name w:val="Table Theme"/>
    <w:basedOn w:val="aa"/>
    <w:semiHidden/>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a"/>
    <w:semiHidden/>
    <w:rsid w:val="003C1E7E"/>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a"/>
    <w:semiHidden/>
    <w:rsid w:val="003C1E7E"/>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a"/>
    <w:semiHidden/>
    <w:rsid w:val="003C1E7E"/>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3">
    <w:name w:val="Block Text"/>
    <w:basedOn w:val="a8"/>
    <w:rsid w:val="003C1E7E"/>
    <w:pPr>
      <w:spacing w:after="120"/>
      <w:ind w:left="1440" w:right="1440"/>
    </w:pPr>
  </w:style>
  <w:style w:type="character" w:styleId="HTMLa">
    <w:name w:val="HTML Cite"/>
    <w:rsid w:val="003C1E7E"/>
    <w:rPr>
      <w:i/>
      <w:iCs/>
    </w:rPr>
  </w:style>
  <w:style w:type="paragraph" w:styleId="affff4">
    <w:name w:val="Message Header"/>
    <w:basedOn w:val="a8"/>
    <w:link w:val="affff5"/>
    <w:rsid w:val="003C1E7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affff5">
    <w:name w:val="Шапка Знак"/>
    <w:link w:val="affff4"/>
    <w:rsid w:val="003C1E7E"/>
    <w:rPr>
      <w:rFonts w:ascii="Arial" w:eastAsia="Times New Roman" w:hAnsi="Arial" w:cs="Arial"/>
      <w:sz w:val="24"/>
      <w:szCs w:val="24"/>
      <w:shd w:val="pct20" w:color="auto" w:fill="auto"/>
      <w:lang w:eastAsia="ru-RU"/>
    </w:rPr>
  </w:style>
  <w:style w:type="paragraph" w:styleId="affff6">
    <w:name w:val="E-mail Signature"/>
    <w:basedOn w:val="a8"/>
    <w:link w:val="affff7"/>
    <w:rsid w:val="003C1E7E"/>
  </w:style>
  <w:style w:type="character" w:customStyle="1" w:styleId="affff7">
    <w:name w:val="Электронная подпись Знак"/>
    <w:link w:val="affff6"/>
    <w:rsid w:val="003C1E7E"/>
    <w:rPr>
      <w:rFonts w:ascii="Times New Roman" w:eastAsia="Times New Roman" w:hAnsi="Times New Roman" w:cs="Times New Roman"/>
      <w:sz w:val="24"/>
      <w:szCs w:val="24"/>
      <w:lang w:eastAsia="ru-RU"/>
    </w:rPr>
  </w:style>
  <w:style w:type="character" w:customStyle="1" w:styleId="26">
    <w:name w:val="Стиль Заголовок 2 + не полужирный не курсив Красный Знак"/>
    <w:link w:val="25"/>
    <w:rsid w:val="003C1E7E"/>
    <w:rPr>
      <w:rFonts w:ascii="Times New Roman" w:eastAsia="Times New Roman" w:hAnsi="Times New Roman" w:cs="Arial"/>
      <w:b/>
      <w:bCs/>
      <w:i/>
      <w:iCs/>
      <w:sz w:val="28"/>
      <w:szCs w:val="28"/>
      <w:lang w:eastAsia="ru-RU"/>
    </w:rPr>
  </w:style>
  <w:style w:type="character" w:customStyle="1" w:styleId="28">
    <w:name w:val="Стиль Стиль Заголовок 2 + не полужирный не курсив Красный + не полу... Знак"/>
    <w:link w:val="27"/>
    <w:rsid w:val="003C1E7E"/>
    <w:rPr>
      <w:rFonts w:ascii="Times New Roman" w:eastAsia="Times New Roman" w:hAnsi="Times New Roman" w:cs="Arial"/>
      <w:b/>
      <w:bCs/>
      <w:i/>
      <w:iCs w:val="0"/>
      <w:sz w:val="28"/>
      <w:szCs w:val="28"/>
      <w:lang w:eastAsia="ru-RU"/>
    </w:rPr>
  </w:style>
  <w:style w:type="character" w:customStyle="1" w:styleId="aff4">
    <w:name w:val="абзац подраздела Знак"/>
    <w:basedOn w:val="28"/>
    <w:link w:val="aff3"/>
    <w:rsid w:val="003C1E7E"/>
    <w:rPr>
      <w:rFonts w:ascii="Times New Roman" w:eastAsia="Times New Roman" w:hAnsi="Times New Roman" w:cs="Arial"/>
      <w:b/>
      <w:bCs/>
      <w:i/>
      <w:iCs w:val="0"/>
      <w:sz w:val="28"/>
      <w:szCs w:val="28"/>
      <w:lang w:eastAsia="ru-RU"/>
    </w:rPr>
  </w:style>
  <w:style w:type="paragraph" w:customStyle="1" w:styleId="affff8">
    <w:name w:val="перечень внутри абзаца"/>
    <w:basedOn w:val="27"/>
    <w:rsid w:val="003C1E7E"/>
    <w:pPr>
      <w:keepLines/>
      <w:spacing w:before="0"/>
      <w:ind w:left="708"/>
      <w:jc w:val="both"/>
    </w:pPr>
    <w:rPr>
      <w:i w:val="0"/>
      <w:color w:val="000000"/>
    </w:rPr>
  </w:style>
  <w:style w:type="paragraph" w:customStyle="1" w:styleId="4b">
    <w:name w:val="абзац 4"/>
    <w:basedOn w:val="412"/>
    <w:autoRedefine/>
    <w:rsid w:val="003C1E7E"/>
    <w:pPr>
      <w:keepLines/>
      <w:ind w:left="1260"/>
    </w:pPr>
  </w:style>
  <w:style w:type="paragraph" w:styleId="affff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8"/>
    <w:link w:val="affffa"/>
    <w:uiPriority w:val="99"/>
    <w:rsid w:val="003C1E7E"/>
    <w:pPr>
      <w:spacing w:after="60"/>
      <w:jc w:val="both"/>
    </w:pPr>
    <w:rPr>
      <w:sz w:val="20"/>
      <w:szCs w:val="20"/>
    </w:rPr>
  </w:style>
  <w:style w:type="character" w:customStyle="1" w:styleId="afff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link w:val="affff9"/>
    <w:uiPriority w:val="99"/>
    <w:rsid w:val="003C1E7E"/>
    <w:rPr>
      <w:rFonts w:ascii="Times New Roman" w:eastAsia="Times New Roman" w:hAnsi="Times New Roman" w:cs="Times New Roman"/>
      <w:sz w:val="20"/>
      <w:szCs w:val="20"/>
      <w:lang w:eastAsia="ru-RU"/>
    </w:rPr>
  </w:style>
  <w:style w:type="paragraph" w:customStyle="1" w:styleId="Iniiaiieoaeno">
    <w:name w:val="Iniiaiie oaeno"/>
    <w:basedOn w:val="a8"/>
    <w:rsid w:val="003C1E7E"/>
    <w:pPr>
      <w:suppressAutoHyphens/>
      <w:autoSpaceDE w:val="0"/>
      <w:autoSpaceDN w:val="0"/>
      <w:jc w:val="center"/>
    </w:pPr>
    <w:rPr>
      <w:rFonts w:ascii="Arial" w:hAnsi="Arial" w:cs="Arial"/>
    </w:rPr>
  </w:style>
  <w:style w:type="paragraph" w:customStyle="1" w:styleId="a6">
    <w:name w:val="А. часть_раздела"/>
    <w:basedOn w:val="23"/>
    <w:autoRedefine/>
    <w:rsid w:val="003C1E7E"/>
    <w:pPr>
      <w:numPr>
        <w:numId w:val="11"/>
      </w:numPr>
      <w:tabs>
        <w:tab w:val="clear" w:pos="720"/>
        <w:tab w:val="num" w:pos="360"/>
        <w:tab w:val="left" w:pos="1080"/>
      </w:tabs>
      <w:ind w:hanging="720"/>
    </w:pPr>
    <w:rPr>
      <w:rFonts w:ascii="Times New Roman" w:hAnsi="Times New Roman"/>
      <w:i w:val="0"/>
      <w:u w:val="single"/>
    </w:rPr>
  </w:style>
  <w:style w:type="paragraph" w:customStyle="1" w:styleId="110">
    <w:name w:val="1.1 подпункт Знак"/>
    <w:basedOn w:val="aff3"/>
    <w:link w:val="111"/>
    <w:autoRedefine/>
    <w:rsid w:val="003C1E7E"/>
    <w:pPr>
      <w:spacing w:before="0" w:after="0"/>
      <w:jc w:val="left"/>
    </w:pPr>
    <w:rPr>
      <w:b w:val="0"/>
      <w:bCs w:val="0"/>
      <w:sz w:val="24"/>
    </w:rPr>
  </w:style>
  <w:style w:type="character" w:customStyle="1" w:styleId="111">
    <w:name w:val="1.1 подпункт Знак Знак"/>
    <w:link w:val="110"/>
    <w:rsid w:val="003C1E7E"/>
    <w:rPr>
      <w:rFonts w:ascii="Times New Roman" w:eastAsia="Times New Roman" w:hAnsi="Times New Roman"/>
      <w:sz w:val="24"/>
      <w:szCs w:val="28"/>
    </w:rPr>
  </w:style>
  <w:style w:type="paragraph" w:customStyle="1" w:styleId="1f">
    <w:name w:val="1 Часть"/>
    <w:basedOn w:val="a8"/>
    <w:next w:val="110"/>
    <w:autoRedefine/>
    <w:rsid w:val="003C1E7E"/>
    <w:pPr>
      <w:tabs>
        <w:tab w:val="num" w:pos="993"/>
      </w:tabs>
      <w:ind w:left="426"/>
      <w:jc w:val="center"/>
    </w:pPr>
    <w:rPr>
      <w:b/>
      <w:caps/>
    </w:rPr>
  </w:style>
  <w:style w:type="paragraph" w:customStyle="1" w:styleId="affffb">
    <w:name w:val="Слева"/>
    <w:basedOn w:val="a8"/>
    <w:rsid w:val="003C1E7E"/>
    <w:pPr>
      <w:ind w:left="357"/>
    </w:pPr>
    <w:rPr>
      <w:sz w:val="28"/>
      <w:szCs w:val="20"/>
    </w:rPr>
  </w:style>
  <w:style w:type="paragraph" w:customStyle="1" w:styleId="WW-2">
    <w:name w:val="WW-Основной текст 2"/>
    <w:basedOn w:val="a8"/>
    <w:rsid w:val="003C1E7E"/>
    <w:pPr>
      <w:suppressAutoHyphens/>
      <w:jc w:val="both"/>
    </w:pPr>
    <w:rPr>
      <w:szCs w:val="20"/>
    </w:rPr>
  </w:style>
  <w:style w:type="paragraph" w:customStyle="1" w:styleId="Iauiue">
    <w:name w:val="Iau?iue"/>
    <w:rsid w:val="003C1E7E"/>
    <w:rPr>
      <w:rFonts w:ascii="Times New Roman" w:eastAsia="Times New Roman" w:hAnsi="Times New Roman"/>
      <w:lang w:val="en-US"/>
    </w:rPr>
  </w:style>
  <w:style w:type="paragraph" w:customStyle="1" w:styleId="Iacaaiea">
    <w:name w:val="Iacaaiea"/>
    <w:basedOn w:val="Iauiue"/>
    <w:rsid w:val="003C1E7E"/>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rsid w:val="003C1E7E"/>
    <w:pPr>
      <w:ind w:firstLine="567"/>
      <w:jc w:val="both"/>
    </w:pPr>
    <w:rPr>
      <w:sz w:val="28"/>
    </w:rPr>
  </w:style>
  <w:style w:type="paragraph" w:styleId="affffd">
    <w:name w:val="Balloon Text"/>
    <w:basedOn w:val="a8"/>
    <w:link w:val="affffe"/>
    <w:uiPriority w:val="99"/>
    <w:rsid w:val="003C1E7E"/>
    <w:rPr>
      <w:rFonts w:ascii="Tahoma" w:hAnsi="Tahoma"/>
      <w:sz w:val="16"/>
      <w:szCs w:val="16"/>
    </w:rPr>
  </w:style>
  <w:style w:type="character" w:customStyle="1" w:styleId="affffe">
    <w:name w:val="Текст выноски Знак"/>
    <w:link w:val="affffd"/>
    <w:uiPriority w:val="99"/>
    <w:rsid w:val="003C1E7E"/>
    <w:rPr>
      <w:rFonts w:ascii="Tahoma" w:eastAsia="Times New Roman" w:hAnsi="Tahoma" w:cs="Tahoma"/>
      <w:sz w:val="16"/>
      <w:szCs w:val="16"/>
      <w:lang w:eastAsia="ru-RU"/>
    </w:rPr>
  </w:style>
  <w:style w:type="character" w:customStyle="1" w:styleId="14pt">
    <w:name w:val="Стиль 14 pt"/>
    <w:rsid w:val="003C1E7E"/>
    <w:rPr>
      <w:sz w:val="24"/>
    </w:rPr>
  </w:style>
  <w:style w:type="paragraph" w:customStyle="1" w:styleId="caaieiaie2">
    <w:name w:val="caaieiaie 2"/>
    <w:basedOn w:val="Iauiue"/>
    <w:next w:val="Iauiue"/>
    <w:rsid w:val="003C1E7E"/>
    <w:pPr>
      <w:keepNext/>
    </w:pPr>
    <w:rPr>
      <w:sz w:val="24"/>
      <w:lang w:val="ru-RU"/>
    </w:rPr>
  </w:style>
  <w:style w:type="paragraph" w:customStyle="1" w:styleId="113">
    <w:name w:val="заголовок 11"/>
    <w:basedOn w:val="a8"/>
    <w:next w:val="a8"/>
    <w:rsid w:val="003C1E7E"/>
    <w:pPr>
      <w:keepNext/>
      <w:jc w:val="center"/>
    </w:pPr>
    <w:rPr>
      <w:snapToGrid w:val="0"/>
      <w:szCs w:val="20"/>
    </w:rPr>
  </w:style>
  <w:style w:type="paragraph" w:customStyle="1" w:styleId="ww-20">
    <w:name w:val="ww-2"/>
    <w:basedOn w:val="a8"/>
    <w:rsid w:val="003C1E7E"/>
    <w:pPr>
      <w:jc w:val="both"/>
    </w:pPr>
  </w:style>
  <w:style w:type="paragraph" w:customStyle="1" w:styleId="ConsNormal">
    <w:name w:val="ConsNormal"/>
    <w:rsid w:val="003C1E7E"/>
    <w:pPr>
      <w:widowControl w:val="0"/>
      <w:autoSpaceDE w:val="0"/>
      <w:autoSpaceDN w:val="0"/>
      <w:adjustRightInd w:val="0"/>
      <w:ind w:right="19772" w:firstLine="720"/>
    </w:pPr>
    <w:rPr>
      <w:rFonts w:ascii="Arial" w:eastAsia="Times New Roman" w:hAnsi="Arial" w:cs="Arial"/>
    </w:rPr>
  </w:style>
  <w:style w:type="paragraph" w:styleId="afffff">
    <w:name w:val="endnote text"/>
    <w:basedOn w:val="a8"/>
    <w:link w:val="afffff0"/>
    <w:rsid w:val="003C1E7E"/>
    <w:rPr>
      <w:sz w:val="20"/>
      <w:szCs w:val="20"/>
    </w:rPr>
  </w:style>
  <w:style w:type="character" w:customStyle="1" w:styleId="afffff0">
    <w:name w:val="Текст концевой сноски Знак"/>
    <w:link w:val="afffff"/>
    <w:rsid w:val="003C1E7E"/>
    <w:rPr>
      <w:rFonts w:ascii="Times New Roman" w:eastAsia="Times New Roman" w:hAnsi="Times New Roman" w:cs="Times New Roman"/>
      <w:sz w:val="20"/>
      <w:szCs w:val="20"/>
      <w:lang w:eastAsia="ru-RU"/>
    </w:rPr>
  </w:style>
  <w:style w:type="character" w:styleId="afffff1">
    <w:name w:val="endnote reference"/>
    <w:rsid w:val="003C1E7E"/>
    <w:rPr>
      <w:vertAlign w:val="superscript"/>
    </w:rPr>
  </w:style>
  <w:style w:type="character" w:styleId="afffff2">
    <w:name w:val="footnote reference"/>
    <w:uiPriority w:val="99"/>
    <w:rsid w:val="003C1E7E"/>
    <w:rPr>
      <w:vertAlign w:val="superscript"/>
    </w:rPr>
  </w:style>
  <w:style w:type="paragraph" w:customStyle="1" w:styleId="afffff3">
    <w:name w:val="Знак"/>
    <w:basedOn w:val="a8"/>
    <w:rsid w:val="003C1E7E"/>
    <w:pPr>
      <w:spacing w:after="160" w:line="240" w:lineRule="exact"/>
      <w:jc w:val="both"/>
    </w:pPr>
    <w:rPr>
      <w:rFonts w:ascii="Verdana" w:hAnsi="Verdana"/>
      <w:sz w:val="22"/>
      <w:szCs w:val="20"/>
      <w:lang w:val="en-US" w:eastAsia="en-US"/>
    </w:rPr>
  </w:style>
  <w:style w:type="paragraph" w:customStyle="1" w:styleId="ConsPlusNormal">
    <w:name w:val="ConsPlusNormal"/>
    <w:link w:val="ConsPlusNormal0"/>
    <w:rsid w:val="003C1E7E"/>
    <w:pPr>
      <w:widowControl w:val="0"/>
      <w:autoSpaceDE w:val="0"/>
      <w:autoSpaceDN w:val="0"/>
      <w:adjustRightInd w:val="0"/>
      <w:ind w:firstLine="720"/>
    </w:pPr>
    <w:rPr>
      <w:rFonts w:ascii="Arial" w:eastAsia="Times New Roman" w:hAnsi="Arial" w:cs="Arial"/>
    </w:rPr>
  </w:style>
  <w:style w:type="paragraph" w:customStyle="1" w:styleId="FR1">
    <w:name w:val="FR1"/>
    <w:rsid w:val="003C1E7E"/>
    <w:pPr>
      <w:widowControl w:val="0"/>
      <w:overflowPunct w:val="0"/>
      <w:autoSpaceDE w:val="0"/>
      <w:autoSpaceDN w:val="0"/>
      <w:adjustRightInd w:val="0"/>
      <w:spacing w:before="960" w:line="360" w:lineRule="auto"/>
      <w:ind w:left="3640" w:right="1200"/>
      <w:jc w:val="both"/>
      <w:textAlignment w:val="baseline"/>
    </w:pPr>
    <w:rPr>
      <w:rFonts w:ascii="Arial" w:eastAsia="Times New Roman" w:hAnsi="Arial"/>
      <w:b/>
      <w:sz w:val="32"/>
    </w:rPr>
  </w:style>
  <w:style w:type="paragraph" w:customStyle="1" w:styleId="FR2">
    <w:name w:val="FR2"/>
    <w:rsid w:val="003C1E7E"/>
    <w:pPr>
      <w:widowControl w:val="0"/>
      <w:overflowPunct w:val="0"/>
      <w:autoSpaceDE w:val="0"/>
      <w:autoSpaceDN w:val="0"/>
      <w:adjustRightInd w:val="0"/>
      <w:spacing w:line="260" w:lineRule="auto"/>
      <w:ind w:left="2920" w:right="600"/>
      <w:jc w:val="center"/>
      <w:textAlignment w:val="baseline"/>
    </w:pPr>
    <w:rPr>
      <w:rFonts w:ascii="Arial" w:eastAsia="Times New Roman" w:hAnsi="Arial"/>
      <w:b/>
      <w:sz w:val="28"/>
    </w:rPr>
  </w:style>
  <w:style w:type="paragraph" w:customStyle="1" w:styleId="ConsPlusTitle">
    <w:name w:val="ConsPlusTitle"/>
    <w:uiPriority w:val="99"/>
    <w:rsid w:val="003C1E7E"/>
    <w:pPr>
      <w:widowControl w:val="0"/>
      <w:autoSpaceDE w:val="0"/>
      <w:autoSpaceDN w:val="0"/>
      <w:adjustRightInd w:val="0"/>
    </w:pPr>
    <w:rPr>
      <w:rFonts w:ascii="Arial" w:eastAsia="Times New Roman" w:hAnsi="Arial" w:cs="Arial"/>
      <w:b/>
      <w:bCs/>
    </w:rPr>
  </w:style>
  <w:style w:type="paragraph" w:styleId="3f6">
    <w:name w:val="toc 3"/>
    <w:basedOn w:val="a8"/>
    <w:next w:val="a8"/>
    <w:autoRedefine/>
    <w:uiPriority w:val="39"/>
    <w:qFormat/>
    <w:rsid w:val="003C1E7E"/>
    <w:pPr>
      <w:ind w:left="240"/>
    </w:pPr>
    <w:rPr>
      <w:sz w:val="20"/>
      <w:szCs w:val="20"/>
    </w:rPr>
  </w:style>
  <w:style w:type="paragraph" w:customStyle="1" w:styleId="14pt1">
    <w:name w:val="Стиль 14 pt по центру1"/>
    <w:basedOn w:val="a8"/>
    <w:rsid w:val="003C1E7E"/>
    <w:pPr>
      <w:spacing w:before="240" w:after="240"/>
      <w:jc w:val="center"/>
    </w:pPr>
    <w:rPr>
      <w:sz w:val="28"/>
      <w:szCs w:val="20"/>
    </w:rPr>
  </w:style>
  <w:style w:type="paragraph" w:customStyle="1" w:styleId="afffff4">
    <w:name w:val="заголовок"/>
    <w:basedOn w:val="13"/>
    <w:rsid w:val="003C1E7E"/>
    <w:pPr>
      <w:widowControl w:val="0"/>
      <w:spacing w:before="0" w:after="0" w:line="360" w:lineRule="auto"/>
      <w:ind w:right="-142"/>
      <w:jc w:val="center"/>
    </w:pPr>
    <w:rPr>
      <w:rFonts w:ascii="Arial" w:hAnsi="Arial"/>
      <w:b w:val="0"/>
      <w:i w:val="0"/>
      <w:kern w:val="0"/>
      <w:sz w:val="28"/>
      <w:szCs w:val="20"/>
    </w:rPr>
  </w:style>
  <w:style w:type="paragraph" w:customStyle="1" w:styleId="Arial125">
    <w:name w:val="Стиль Arial Первая строка:  1.25 см Междустр.интервал:  полуторный"/>
    <w:basedOn w:val="a8"/>
    <w:rsid w:val="003C1E7E"/>
    <w:pPr>
      <w:spacing w:line="360" w:lineRule="auto"/>
      <w:ind w:firstLine="709"/>
      <w:jc w:val="both"/>
    </w:pPr>
    <w:rPr>
      <w:rFonts w:ascii="Arial" w:hAnsi="Arial"/>
      <w:szCs w:val="20"/>
    </w:rPr>
  </w:style>
  <w:style w:type="numbering" w:customStyle="1" w:styleId="4c">
    <w:name w:val="Стиль4"/>
    <w:rsid w:val="003C1E7E"/>
  </w:style>
  <w:style w:type="numbering" w:customStyle="1" w:styleId="59">
    <w:name w:val="Стиль5"/>
    <w:rsid w:val="003C1E7E"/>
  </w:style>
  <w:style w:type="numbering" w:customStyle="1" w:styleId="64">
    <w:name w:val="Стиль6"/>
    <w:rsid w:val="003C1E7E"/>
  </w:style>
  <w:style w:type="numbering" w:customStyle="1" w:styleId="73">
    <w:name w:val="Стиль7"/>
    <w:rsid w:val="003C1E7E"/>
  </w:style>
  <w:style w:type="numbering" w:customStyle="1" w:styleId="83">
    <w:name w:val="Стиль8"/>
    <w:rsid w:val="003C1E7E"/>
  </w:style>
  <w:style w:type="numbering" w:customStyle="1" w:styleId="91">
    <w:name w:val="Стиль9"/>
    <w:rsid w:val="003C1E7E"/>
  </w:style>
  <w:style w:type="numbering" w:customStyle="1" w:styleId="100">
    <w:name w:val="Стиль10"/>
    <w:rsid w:val="003C1E7E"/>
  </w:style>
  <w:style w:type="numbering" w:customStyle="1" w:styleId="114">
    <w:name w:val="Стиль11"/>
    <w:rsid w:val="003C1E7E"/>
  </w:style>
  <w:style w:type="numbering" w:customStyle="1" w:styleId="120">
    <w:name w:val="Стиль12"/>
    <w:rsid w:val="003C1E7E"/>
  </w:style>
  <w:style w:type="numbering" w:customStyle="1" w:styleId="130">
    <w:name w:val="Стиль13"/>
    <w:rsid w:val="003C1E7E"/>
  </w:style>
  <w:style w:type="numbering" w:customStyle="1" w:styleId="140">
    <w:name w:val="Стиль14"/>
    <w:rsid w:val="003C1E7E"/>
  </w:style>
  <w:style w:type="numbering" w:customStyle="1" w:styleId="150">
    <w:name w:val="Стиль15"/>
    <w:rsid w:val="003C1E7E"/>
  </w:style>
  <w:style w:type="numbering" w:customStyle="1" w:styleId="160">
    <w:name w:val="Стиль16"/>
    <w:rsid w:val="003C1E7E"/>
  </w:style>
  <w:style w:type="numbering" w:customStyle="1" w:styleId="170">
    <w:name w:val="Стиль17"/>
    <w:rsid w:val="003C1E7E"/>
  </w:style>
  <w:style w:type="numbering" w:customStyle="1" w:styleId="180">
    <w:name w:val="Стиль18"/>
    <w:rsid w:val="003C1E7E"/>
  </w:style>
  <w:style w:type="numbering" w:customStyle="1" w:styleId="190">
    <w:name w:val="Стиль19"/>
    <w:rsid w:val="003C1E7E"/>
  </w:style>
  <w:style w:type="paragraph" w:customStyle="1" w:styleId="afffff5">
    <w:name w:val="Таблицы (моноширинный)"/>
    <w:basedOn w:val="a8"/>
    <w:next w:val="a8"/>
    <w:rsid w:val="003C1E7E"/>
    <w:pPr>
      <w:autoSpaceDE w:val="0"/>
      <w:autoSpaceDN w:val="0"/>
      <w:adjustRightInd w:val="0"/>
      <w:jc w:val="both"/>
    </w:pPr>
    <w:rPr>
      <w:rFonts w:ascii="Courier New" w:hAnsi="Courier New" w:cs="Courier New"/>
      <w:sz w:val="20"/>
      <w:szCs w:val="20"/>
    </w:rPr>
  </w:style>
  <w:style w:type="numbering" w:customStyle="1" w:styleId="200">
    <w:name w:val="Стиль20"/>
    <w:rsid w:val="003C1E7E"/>
  </w:style>
  <w:style w:type="numbering" w:customStyle="1" w:styleId="210">
    <w:name w:val="Стиль21"/>
    <w:rsid w:val="003C1E7E"/>
  </w:style>
  <w:style w:type="numbering" w:customStyle="1" w:styleId="220">
    <w:name w:val="Стиль22"/>
    <w:rsid w:val="003C1E7E"/>
  </w:style>
  <w:style w:type="numbering" w:customStyle="1" w:styleId="230">
    <w:name w:val="Стиль23"/>
    <w:rsid w:val="003C1E7E"/>
  </w:style>
  <w:style w:type="numbering" w:customStyle="1" w:styleId="240">
    <w:name w:val="Стиль24"/>
    <w:rsid w:val="003C1E7E"/>
  </w:style>
  <w:style w:type="numbering" w:customStyle="1" w:styleId="250">
    <w:name w:val="Стиль25"/>
    <w:rsid w:val="003C1E7E"/>
  </w:style>
  <w:style w:type="paragraph" w:styleId="afffff6">
    <w:name w:val="List Paragraph"/>
    <w:aliases w:val="Нумерованый список,Bullet List,FooterText,numbered,SL_Абзац списка"/>
    <w:basedOn w:val="a8"/>
    <w:link w:val="afffff7"/>
    <w:uiPriority w:val="34"/>
    <w:qFormat/>
    <w:rsid w:val="003C1E7E"/>
    <w:pPr>
      <w:ind w:left="720" w:firstLine="720"/>
      <w:contextualSpacing/>
      <w:jc w:val="both"/>
    </w:pPr>
    <w:rPr>
      <w:rFonts w:eastAsia="Calibri"/>
      <w:sz w:val="28"/>
      <w:szCs w:val="22"/>
      <w:lang w:eastAsia="en-US"/>
    </w:rPr>
  </w:style>
  <w:style w:type="paragraph" w:customStyle="1" w:styleId="ConsPlusNonformat">
    <w:name w:val="ConsPlusNonformat"/>
    <w:link w:val="ConsPlusNonformat0"/>
    <w:uiPriority w:val="99"/>
    <w:rsid w:val="003C1E7E"/>
    <w:pPr>
      <w:autoSpaceDE w:val="0"/>
      <w:autoSpaceDN w:val="0"/>
      <w:adjustRightInd w:val="0"/>
    </w:pPr>
    <w:rPr>
      <w:rFonts w:ascii="Courier New" w:eastAsia="Times New Roman" w:hAnsi="Courier New" w:cs="Courier New"/>
    </w:rPr>
  </w:style>
  <w:style w:type="paragraph" w:customStyle="1" w:styleId="xl22">
    <w:name w:val="xl22"/>
    <w:basedOn w:val="a8"/>
    <w:rsid w:val="003C1E7E"/>
    <w:pPr>
      <w:spacing w:before="100" w:after="100"/>
      <w:jc w:val="center"/>
    </w:pPr>
    <w:rPr>
      <w:szCs w:val="20"/>
    </w:rPr>
  </w:style>
  <w:style w:type="character" w:customStyle="1" w:styleId="afffff8">
    <w:name w:val="Раздел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3C1E7E"/>
    <w:rPr>
      <w:b/>
      <w:kern w:val="28"/>
      <w:sz w:val="36"/>
      <w:lang w:val="ru-RU" w:eastAsia="ru-RU" w:bidi="ar-SA"/>
    </w:rPr>
  </w:style>
  <w:style w:type="paragraph" w:customStyle="1" w:styleId="afffff9">
    <w:name w:val="Знак Знак Знак Знак"/>
    <w:basedOn w:val="a8"/>
    <w:rsid w:val="003C1E7E"/>
    <w:pPr>
      <w:spacing w:before="100" w:beforeAutospacing="1" w:after="100" w:afterAutospacing="1"/>
    </w:pPr>
    <w:rPr>
      <w:rFonts w:ascii="Tahoma" w:hAnsi="Tahoma"/>
      <w:sz w:val="20"/>
      <w:szCs w:val="20"/>
      <w:lang w:val="en-US" w:eastAsia="en-US"/>
    </w:rPr>
  </w:style>
  <w:style w:type="paragraph" w:customStyle="1" w:styleId="afffffa">
    <w:name w:val="Знак Знак Знак"/>
    <w:basedOn w:val="a8"/>
    <w:rsid w:val="003C1E7E"/>
    <w:pPr>
      <w:spacing w:before="100" w:beforeAutospacing="1" w:after="100" w:afterAutospacing="1"/>
    </w:pPr>
    <w:rPr>
      <w:rFonts w:ascii="Tahoma" w:hAnsi="Tahoma"/>
      <w:sz w:val="20"/>
      <w:szCs w:val="20"/>
      <w:lang w:val="en-US" w:eastAsia="en-US"/>
    </w:rPr>
  </w:style>
  <w:style w:type="character" w:customStyle="1" w:styleId="bodytext">
    <w:name w:val="body text Знак Знак"/>
    <w:rsid w:val="003C1E7E"/>
    <w:rPr>
      <w:sz w:val="24"/>
    </w:rPr>
  </w:style>
  <w:style w:type="paragraph" w:customStyle="1" w:styleId="afffffb">
    <w:name w:val="Вв"/>
    <w:basedOn w:val="a8"/>
    <w:rsid w:val="003C1E7E"/>
    <w:pPr>
      <w:pageBreakBefore/>
      <w:tabs>
        <w:tab w:val="num" w:pos="360"/>
      </w:tabs>
      <w:spacing w:after="120"/>
      <w:ind w:left="360" w:hanging="360"/>
      <w:jc w:val="center"/>
      <w:outlineLvl w:val="0"/>
    </w:pPr>
    <w:rPr>
      <w:b/>
    </w:rPr>
  </w:style>
  <w:style w:type="paragraph" w:customStyle="1" w:styleId="2fc">
    <w:name w:val="Знак Знак Знак Знак2"/>
    <w:basedOn w:val="a8"/>
    <w:rsid w:val="003C1E7E"/>
    <w:pPr>
      <w:spacing w:after="160" w:line="240" w:lineRule="exact"/>
      <w:jc w:val="both"/>
    </w:pPr>
    <w:rPr>
      <w:rFonts w:ascii="Verdana" w:hAnsi="Verdana"/>
      <w:sz w:val="22"/>
      <w:szCs w:val="20"/>
      <w:lang w:val="en-US" w:eastAsia="en-US"/>
    </w:rPr>
  </w:style>
  <w:style w:type="paragraph" w:customStyle="1" w:styleId="1f0">
    <w:name w:val="1 Знак"/>
    <w:basedOn w:val="a8"/>
    <w:rsid w:val="003C1E7E"/>
    <w:pPr>
      <w:spacing w:after="160" w:line="240" w:lineRule="exact"/>
      <w:jc w:val="both"/>
    </w:pPr>
    <w:rPr>
      <w:rFonts w:ascii="Verdana" w:hAnsi="Verdana"/>
      <w:sz w:val="22"/>
      <w:szCs w:val="20"/>
      <w:lang w:val="en-US" w:eastAsia="en-US"/>
    </w:rPr>
  </w:style>
  <w:style w:type="character" w:customStyle="1" w:styleId="115">
    <w:name w:val="1.1 подпункт Знак Знак Знак"/>
    <w:basedOn w:val="aff4"/>
    <w:rsid w:val="003C1E7E"/>
    <w:rPr>
      <w:rFonts w:ascii="Times New Roman" w:eastAsia="Times New Roman" w:hAnsi="Times New Roman" w:cs="Arial"/>
      <w:b/>
      <w:bCs/>
      <w:i/>
      <w:iCs w:val="0"/>
      <w:sz w:val="28"/>
      <w:szCs w:val="28"/>
      <w:lang w:eastAsia="ru-RU"/>
    </w:rPr>
  </w:style>
  <w:style w:type="character" w:customStyle="1" w:styleId="area4c">
    <w:name w:val="area4c"/>
    <w:basedOn w:val="a9"/>
    <w:rsid w:val="003C1E7E"/>
  </w:style>
  <w:style w:type="paragraph" w:customStyle="1" w:styleId="14pt0">
    <w:name w:val="Стиль 14 pt полужирный по центру"/>
    <w:basedOn w:val="a8"/>
    <w:rsid w:val="003C1E7E"/>
    <w:pPr>
      <w:spacing w:after="120"/>
      <w:jc w:val="center"/>
    </w:pPr>
    <w:rPr>
      <w:b/>
      <w:bCs/>
      <w:sz w:val="28"/>
      <w:szCs w:val="20"/>
    </w:rPr>
  </w:style>
  <w:style w:type="paragraph" w:styleId="afffffc">
    <w:name w:val="annotation text"/>
    <w:basedOn w:val="a8"/>
    <w:link w:val="afffffd"/>
    <w:rsid w:val="003C1E7E"/>
    <w:rPr>
      <w:sz w:val="20"/>
      <w:szCs w:val="20"/>
    </w:rPr>
  </w:style>
  <w:style w:type="character" w:customStyle="1" w:styleId="afffffd">
    <w:name w:val="Текст примечания Знак"/>
    <w:link w:val="afffffc"/>
    <w:rsid w:val="003C1E7E"/>
    <w:rPr>
      <w:rFonts w:ascii="Times New Roman" w:eastAsia="Times New Roman" w:hAnsi="Times New Roman"/>
    </w:rPr>
  </w:style>
  <w:style w:type="paragraph" w:customStyle="1" w:styleId="afffffe">
    <w:name w:val="Знак Знак Знак Знак Знак Знак Знак Знак Знак"/>
    <w:basedOn w:val="a8"/>
    <w:rsid w:val="003C1E7E"/>
    <w:pPr>
      <w:spacing w:after="160" w:line="240" w:lineRule="exact"/>
      <w:jc w:val="both"/>
    </w:pPr>
    <w:rPr>
      <w:szCs w:val="20"/>
      <w:lang w:val="en-US" w:eastAsia="en-US"/>
    </w:rPr>
  </w:style>
  <w:style w:type="paragraph" w:customStyle="1" w:styleId="Head92">
    <w:name w:val="Head 9.2"/>
    <w:basedOn w:val="a8"/>
    <w:next w:val="a8"/>
    <w:rsid w:val="003C1E7E"/>
    <w:pPr>
      <w:keepNext/>
      <w:widowControl w:val="0"/>
      <w:suppressAutoHyphens/>
      <w:spacing w:before="120" w:after="60" w:line="300" w:lineRule="auto"/>
    </w:pPr>
    <w:rPr>
      <w:rFonts w:ascii="Gelvetsky 12pt" w:hAnsi="Gelvetsky 12pt"/>
      <w:b/>
      <w:bCs/>
      <w:lang w:val="en-US"/>
    </w:rPr>
  </w:style>
  <w:style w:type="paragraph" w:customStyle="1" w:styleId="Head91">
    <w:name w:val="Head 9.1"/>
    <w:basedOn w:val="Head61"/>
    <w:next w:val="a8"/>
    <w:rsid w:val="003C1E7E"/>
    <w:pPr>
      <w:keepNext/>
      <w:spacing w:before="240"/>
    </w:pPr>
    <w:rPr>
      <w:rFonts w:ascii="Times New Roman" w:hAnsi="Times New Roman"/>
    </w:rPr>
  </w:style>
  <w:style w:type="paragraph" w:customStyle="1" w:styleId="Head61">
    <w:name w:val="Head 6.1"/>
    <w:basedOn w:val="13"/>
    <w:next w:val="a8"/>
    <w:rsid w:val="003C1E7E"/>
    <w:pPr>
      <w:keepNext w:val="0"/>
      <w:widowControl w:val="0"/>
      <w:suppressAutoHyphens/>
      <w:spacing w:before="120"/>
      <w:jc w:val="center"/>
      <w:outlineLvl w:val="9"/>
    </w:pPr>
    <w:rPr>
      <w:rFonts w:ascii="Times New Roman Bold" w:hAnsi="Times New Roman Bold"/>
      <w:bCs w:val="0"/>
      <w:i w:val="0"/>
      <w:snapToGrid w:val="0"/>
      <w:kern w:val="0"/>
      <w:sz w:val="36"/>
      <w:szCs w:val="20"/>
      <w:lang w:val="en-US" w:eastAsia="en-US" w:bidi="he-IL"/>
    </w:rPr>
  </w:style>
  <w:style w:type="character" w:customStyle="1" w:styleId="bodycopy1">
    <w:name w:val="bodycopy1"/>
    <w:rsid w:val="003C1E7E"/>
    <w:rPr>
      <w:rFonts w:ascii="Futura Lt" w:hAnsi="Futura Lt" w:hint="default"/>
      <w:i w:val="0"/>
      <w:iCs w:val="0"/>
      <w:strike w:val="0"/>
      <w:dstrike w:val="0"/>
      <w:color w:val="000000"/>
      <w:sz w:val="19"/>
      <w:szCs w:val="19"/>
      <w:u w:val="none"/>
      <w:effect w:val="none"/>
    </w:rPr>
  </w:style>
  <w:style w:type="character" w:customStyle="1" w:styleId="bold">
    <w:name w:val="bold"/>
    <w:basedOn w:val="a9"/>
    <w:rsid w:val="003C1E7E"/>
  </w:style>
  <w:style w:type="paragraph" w:customStyle="1" w:styleId="211">
    <w:name w:val="Основной текст 21"/>
    <w:basedOn w:val="a8"/>
    <w:rsid w:val="003C1E7E"/>
    <w:pPr>
      <w:overflowPunct w:val="0"/>
      <w:autoSpaceDE w:val="0"/>
      <w:autoSpaceDN w:val="0"/>
      <w:adjustRightInd w:val="0"/>
      <w:textAlignment w:val="baseline"/>
    </w:pPr>
    <w:rPr>
      <w:szCs w:val="20"/>
    </w:rPr>
  </w:style>
  <w:style w:type="character" w:customStyle="1" w:styleId="dfaq1">
    <w:name w:val="dfaq1"/>
    <w:basedOn w:val="a9"/>
    <w:rsid w:val="003C1E7E"/>
  </w:style>
  <w:style w:type="character" w:customStyle="1" w:styleId="FontStyle13">
    <w:name w:val="Font Style13"/>
    <w:rsid w:val="003C1E7E"/>
    <w:rPr>
      <w:rFonts w:ascii="Times New Roman" w:hAnsi="Times New Roman" w:cs="Times New Roman"/>
      <w:sz w:val="26"/>
      <w:szCs w:val="26"/>
    </w:rPr>
  </w:style>
  <w:style w:type="paragraph" w:customStyle="1" w:styleId="Style5">
    <w:name w:val="Style5"/>
    <w:basedOn w:val="a8"/>
    <w:rsid w:val="003C1E7E"/>
    <w:pPr>
      <w:widowControl w:val="0"/>
      <w:autoSpaceDE w:val="0"/>
      <w:autoSpaceDN w:val="0"/>
      <w:adjustRightInd w:val="0"/>
      <w:spacing w:line="648" w:lineRule="exact"/>
    </w:pPr>
    <w:rPr>
      <w:rFonts w:ascii="Century Gothic" w:hAnsi="Century Gothic"/>
    </w:rPr>
  </w:style>
  <w:style w:type="paragraph" w:customStyle="1" w:styleId="Style6">
    <w:name w:val="Style6"/>
    <w:basedOn w:val="a8"/>
    <w:rsid w:val="003C1E7E"/>
    <w:pPr>
      <w:widowControl w:val="0"/>
      <w:autoSpaceDE w:val="0"/>
      <w:autoSpaceDN w:val="0"/>
      <w:adjustRightInd w:val="0"/>
      <w:spacing w:line="323" w:lineRule="exact"/>
      <w:ind w:firstLine="470"/>
      <w:jc w:val="both"/>
    </w:pPr>
    <w:rPr>
      <w:rFonts w:ascii="Century Gothic" w:hAnsi="Century Gothic"/>
    </w:rPr>
  </w:style>
  <w:style w:type="paragraph" w:customStyle="1" w:styleId="Style8">
    <w:name w:val="Style8"/>
    <w:basedOn w:val="a8"/>
    <w:uiPriority w:val="99"/>
    <w:rsid w:val="003C1E7E"/>
    <w:pPr>
      <w:widowControl w:val="0"/>
      <w:autoSpaceDE w:val="0"/>
      <w:autoSpaceDN w:val="0"/>
      <w:adjustRightInd w:val="0"/>
      <w:spacing w:line="323" w:lineRule="exact"/>
      <w:jc w:val="both"/>
    </w:pPr>
    <w:rPr>
      <w:rFonts w:ascii="Century Gothic" w:hAnsi="Century Gothic"/>
    </w:rPr>
  </w:style>
  <w:style w:type="paragraph" w:customStyle="1" w:styleId="affffff">
    <w:name w:val="Таблица"/>
    <w:basedOn w:val="a8"/>
    <w:rsid w:val="003C1E7E"/>
    <w:pPr>
      <w:jc w:val="both"/>
    </w:pPr>
    <w:rPr>
      <w:sz w:val="26"/>
      <w:szCs w:val="20"/>
    </w:rPr>
  </w:style>
  <w:style w:type="paragraph" w:customStyle="1" w:styleId="2fd">
    <w:name w:val="Знак2"/>
    <w:basedOn w:val="a8"/>
    <w:rsid w:val="003C1E7E"/>
    <w:pPr>
      <w:spacing w:after="160" w:line="240" w:lineRule="exact"/>
    </w:pPr>
    <w:rPr>
      <w:rFonts w:ascii="Verdana" w:hAnsi="Verdana"/>
      <w:lang w:val="en-US" w:eastAsia="en-US"/>
    </w:rPr>
  </w:style>
  <w:style w:type="paragraph" w:customStyle="1" w:styleId="2fe">
    <w:name w:val="Обычный2"/>
    <w:rsid w:val="003C1E7E"/>
    <w:pPr>
      <w:widowControl w:val="0"/>
      <w:shd w:val="clear" w:color="auto" w:fill="FFFFFF"/>
      <w:ind w:firstLine="709"/>
      <w:jc w:val="both"/>
    </w:pPr>
    <w:rPr>
      <w:rFonts w:ascii="Times New Roman" w:eastAsia="Times New Roman" w:hAnsi="Times New Roman"/>
      <w:snapToGrid w:val="0"/>
      <w:sz w:val="22"/>
    </w:rPr>
  </w:style>
  <w:style w:type="paragraph" w:customStyle="1" w:styleId="1f1">
    <w:name w:val="Знак1"/>
    <w:basedOn w:val="a8"/>
    <w:rsid w:val="003C1E7E"/>
    <w:pPr>
      <w:spacing w:after="160" w:line="240" w:lineRule="exact"/>
      <w:jc w:val="both"/>
    </w:pPr>
    <w:rPr>
      <w:rFonts w:ascii="Verdana" w:hAnsi="Verdana"/>
      <w:sz w:val="22"/>
      <w:szCs w:val="20"/>
      <w:lang w:val="en-US" w:eastAsia="en-US"/>
    </w:rPr>
  </w:style>
  <w:style w:type="paragraph" w:customStyle="1" w:styleId="1f2">
    <w:name w:val="Знак Знак Знак Знак1"/>
    <w:basedOn w:val="a8"/>
    <w:rsid w:val="003C1E7E"/>
    <w:pPr>
      <w:spacing w:after="160" w:line="240" w:lineRule="exact"/>
      <w:jc w:val="both"/>
    </w:pPr>
    <w:rPr>
      <w:rFonts w:ascii="Verdana" w:hAnsi="Verdana"/>
      <w:sz w:val="22"/>
      <w:szCs w:val="20"/>
      <w:lang w:val="en-US" w:eastAsia="en-US"/>
    </w:rPr>
  </w:style>
  <w:style w:type="paragraph" w:customStyle="1" w:styleId="1f3">
    <w:name w:val="Знак Знак Знак Знак Знак Знак Знак Знак Знак1"/>
    <w:basedOn w:val="a8"/>
    <w:rsid w:val="003C1E7E"/>
    <w:pPr>
      <w:spacing w:after="160" w:line="240" w:lineRule="exact"/>
      <w:jc w:val="both"/>
    </w:pPr>
    <w:rPr>
      <w:szCs w:val="20"/>
      <w:lang w:val="en-US" w:eastAsia="en-US"/>
    </w:rPr>
  </w:style>
  <w:style w:type="paragraph" w:customStyle="1" w:styleId="221">
    <w:name w:val="Основной текст 22"/>
    <w:basedOn w:val="a8"/>
    <w:link w:val="223"/>
    <w:rsid w:val="003C1E7E"/>
    <w:pPr>
      <w:overflowPunct w:val="0"/>
      <w:autoSpaceDE w:val="0"/>
      <w:autoSpaceDN w:val="0"/>
      <w:adjustRightInd w:val="0"/>
      <w:textAlignment w:val="baseline"/>
    </w:pPr>
    <w:rPr>
      <w:szCs w:val="20"/>
    </w:rPr>
  </w:style>
  <w:style w:type="character" w:customStyle="1" w:styleId="ConsPlusNormal0">
    <w:name w:val="ConsPlusNormal Знак"/>
    <w:link w:val="ConsPlusNormal"/>
    <w:locked/>
    <w:rsid w:val="003C1E7E"/>
    <w:rPr>
      <w:rFonts w:ascii="Arial" w:eastAsia="Times New Roman" w:hAnsi="Arial" w:cs="Arial"/>
      <w:lang w:val="ru-RU" w:eastAsia="ru-RU" w:bidi="ar-SA"/>
    </w:rPr>
  </w:style>
  <w:style w:type="paragraph" w:customStyle="1" w:styleId="2ff">
    <w:name w:val="Заг2"/>
    <w:basedOn w:val="13"/>
    <w:rsid w:val="003C1E7E"/>
    <w:pPr>
      <w:spacing w:before="0"/>
    </w:pPr>
    <w:rPr>
      <w:bCs w:val="0"/>
      <w:i w:val="0"/>
      <w:kern w:val="1"/>
      <w:sz w:val="22"/>
      <w:szCs w:val="20"/>
      <w:lang w:eastAsia="ar-SA"/>
    </w:rPr>
  </w:style>
  <w:style w:type="paragraph" w:customStyle="1" w:styleId="1f4">
    <w:name w:val="Абзац списка1"/>
    <w:basedOn w:val="a8"/>
    <w:link w:val="ListParagraphChar"/>
    <w:qFormat/>
    <w:rsid w:val="003C1E7E"/>
    <w:pPr>
      <w:ind w:left="720" w:firstLine="720"/>
      <w:jc w:val="both"/>
    </w:pPr>
    <w:rPr>
      <w:sz w:val="28"/>
      <w:szCs w:val="22"/>
      <w:lang w:eastAsia="en-US"/>
    </w:rPr>
  </w:style>
  <w:style w:type="character" w:customStyle="1" w:styleId="ListParagraphChar">
    <w:name w:val="List Paragraph Char"/>
    <w:link w:val="1f4"/>
    <w:locked/>
    <w:rsid w:val="003C1E7E"/>
    <w:rPr>
      <w:rFonts w:ascii="Times New Roman" w:eastAsia="Times New Roman" w:hAnsi="Times New Roman"/>
      <w:sz w:val="28"/>
      <w:szCs w:val="22"/>
      <w:lang w:eastAsia="en-US"/>
    </w:rPr>
  </w:style>
  <w:style w:type="paragraph" w:customStyle="1" w:styleId="consplusnonformat1">
    <w:name w:val="consplusnonformat"/>
    <w:basedOn w:val="a8"/>
    <w:rsid w:val="003C1E7E"/>
    <w:pPr>
      <w:autoSpaceDE w:val="0"/>
      <w:autoSpaceDN w:val="0"/>
    </w:pPr>
    <w:rPr>
      <w:rFonts w:ascii="Courier New" w:hAnsi="Courier New" w:cs="Courier New"/>
      <w:sz w:val="20"/>
      <w:szCs w:val="20"/>
    </w:rPr>
  </w:style>
  <w:style w:type="paragraph" w:styleId="affffff0">
    <w:name w:val="No Spacing"/>
    <w:uiPriority w:val="99"/>
    <w:qFormat/>
    <w:rsid w:val="003C1E7E"/>
    <w:rPr>
      <w:rFonts w:eastAsia="Times New Roman"/>
      <w:sz w:val="22"/>
      <w:szCs w:val="22"/>
    </w:rPr>
  </w:style>
  <w:style w:type="character" w:customStyle="1" w:styleId="afffff7">
    <w:name w:val="Абзац списка Знак"/>
    <w:aliases w:val="Нумерованый список Знак,Bullet List Знак,FooterText Знак,numbered Знак,SL_Абзац списка Знак"/>
    <w:link w:val="afffff6"/>
    <w:uiPriority w:val="34"/>
    <w:locked/>
    <w:rsid w:val="003C1E7E"/>
    <w:rPr>
      <w:rFonts w:ascii="Times New Roman" w:hAnsi="Times New Roman"/>
      <w:sz w:val="28"/>
      <w:szCs w:val="22"/>
      <w:lang w:eastAsia="en-US"/>
    </w:rPr>
  </w:style>
  <w:style w:type="character" w:customStyle="1" w:styleId="223">
    <w:name w:val="Основной текст 22 Знак"/>
    <w:link w:val="221"/>
    <w:rsid w:val="003C1E7E"/>
    <w:rPr>
      <w:rFonts w:ascii="Times New Roman" w:eastAsia="Times New Roman" w:hAnsi="Times New Roman"/>
      <w:sz w:val="24"/>
    </w:rPr>
  </w:style>
  <w:style w:type="paragraph" w:customStyle="1" w:styleId="font5">
    <w:name w:val="font5"/>
    <w:basedOn w:val="a8"/>
    <w:rsid w:val="003C1E7E"/>
    <w:pPr>
      <w:spacing w:before="100" w:beforeAutospacing="1" w:after="100" w:afterAutospacing="1"/>
    </w:pPr>
    <w:rPr>
      <w:sz w:val="20"/>
      <w:szCs w:val="20"/>
    </w:rPr>
  </w:style>
  <w:style w:type="paragraph" w:customStyle="1" w:styleId="font6">
    <w:name w:val="font6"/>
    <w:basedOn w:val="a8"/>
    <w:rsid w:val="003C1E7E"/>
    <w:pPr>
      <w:spacing w:before="100" w:beforeAutospacing="1" w:after="100" w:afterAutospacing="1"/>
    </w:pPr>
    <w:rPr>
      <w:i/>
      <w:iCs/>
      <w:sz w:val="14"/>
      <w:szCs w:val="14"/>
    </w:rPr>
  </w:style>
  <w:style w:type="paragraph" w:customStyle="1" w:styleId="font7">
    <w:name w:val="font7"/>
    <w:basedOn w:val="a8"/>
    <w:rsid w:val="003C1E7E"/>
    <w:pPr>
      <w:spacing w:before="100" w:beforeAutospacing="1" w:after="100" w:afterAutospacing="1"/>
    </w:pPr>
    <w:rPr>
      <w:i/>
      <w:iCs/>
      <w:sz w:val="16"/>
      <w:szCs w:val="16"/>
    </w:rPr>
  </w:style>
  <w:style w:type="paragraph" w:customStyle="1" w:styleId="font8">
    <w:name w:val="font8"/>
    <w:basedOn w:val="a8"/>
    <w:rsid w:val="003C1E7E"/>
    <w:pPr>
      <w:spacing w:before="100" w:beforeAutospacing="1" w:after="100" w:afterAutospacing="1"/>
    </w:pPr>
    <w:rPr>
      <w:i/>
      <w:iCs/>
      <w:sz w:val="14"/>
      <w:szCs w:val="14"/>
    </w:rPr>
  </w:style>
  <w:style w:type="paragraph" w:customStyle="1" w:styleId="font9">
    <w:name w:val="font9"/>
    <w:basedOn w:val="a8"/>
    <w:rsid w:val="003C1E7E"/>
    <w:pPr>
      <w:spacing w:before="100" w:beforeAutospacing="1" w:after="100" w:afterAutospacing="1"/>
    </w:pPr>
    <w:rPr>
      <w:sz w:val="14"/>
      <w:szCs w:val="14"/>
    </w:rPr>
  </w:style>
  <w:style w:type="paragraph" w:customStyle="1" w:styleId="xl63">
    <w:name w:val="xl63"/>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4">
    <w:name w:val="xl6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18"/>
      <w:szCs w:val="18"/>
    </w:rPr>
  </w:style>
  <w:style w:type="paragraph" w:customStyle="1" w:styleId="xl70">
    <w:name w:val="xl7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4">
    <w:name w:val="xl7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5">
    <w:name w:val="xl75"/>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8"/>
    <w:rsid w:val="003C1E7E"/>
    <w:pPr>
      <w:spacing w:before="100" w:beforeAutospacing="1" w:after="100" w:afterAutospacing="1"/>
    </w:pPr>
  </w:style>
  <w:style w:type="paragraph" w:customStyle="1" w:styleId="xl82">
    <w:name w:val="xl82"/>
    <w:basedOn w:val="a8"/>
    <w:rsid w:val="003C1E7E"/>
    <w:pPr>
      <w:spacing w:before="100" w:beforeAutospacing="1" w:after="100" w:afterAutospacing="1"/>
      <w:ind w:firstLineChars="400" w:firstLine="400"/>
    </w:pPr>
  </w:style>
  <w:style w:type="paragraph" w:customStyle="1" w:styleId="xl83">
    <w:name w:val="xl83"/>
    <w:basedOn w:val="a8"/>
    <w:rsid w:val="003C1E7E"/>
    <w:pPr>
      <w:shd w:val="clear" w:color="000000" w:fill="FFFF00"/>
      <w:spacing w:before="100" w:beforeAutospacing="1" w:after="100" w:afterAutospacing="1"/>
    </w:pPr>
  </w:style>
  <w:style w:type="paragraph" w:customStyle="1" w:styleId="xl84">
    <w:name w:val="xl84"/>
    <w:basedOn w:val="a8"/>
    <w:rsid w:val="003C1E7E"/>
    <w:pPr>
      <w:shd w:val="clear" w:color="000000" w:fill="FFFF00"/>
      <w:spacing w:before="100" w:beforeAutospacing="1" w:after="100" w:afterAutospacing="1"/>
    </w:pPr>
  </w:style>
  <w:style w:type="paragraph" w:customStyle="1" w:styleId="xl85">
    <w:name w:val="xl85"/>
    <w:basedOn w:val="a8"/>
    <w:rsid w:val="003C1E7E"/>
    <w:pPr>
      <w:pBdr>
        <w:top w:val="single" w:sz="4" w:space="0" w:color="auto"/>
        <w:left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6">
    <w:name w:val="xl86"/>
    <w:basedOn w:val="a8"/>
    <w:rsid w:val="003C1E7E"/>
    <w:pPr>
      <w:pBdr>
        <w:top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7">
    <w:name w:val="xl87"/>
    <w:basedOn w:val="a8"/>
    <w:rsid w:val="003C1E7E"/>
    <w:pPr>
      <w:pBdr>
        <w:top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8">
    <w:name w:val="xl8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8"/>
    <w:rsid w:val="003C1E7E"/>
    <w:pPr>
      <w:spacing w:before="100" w:beforeAutospacing="1" w:after="100" w:afterAutospacing="1"/>
      <w:jc w:val="center"/>
    </w:pPr>
    <w:rPr>
      <w:rFonts w:ascii="Arial CYR" w:hAnsi="Arial CYR" w:cs="Arial CYR"/>
    </w:rPr>
  </w:style>
  <w:style w:type="paragraph" w:customStyle="1" w:styleId="3f7">
    <w:name w:val="Обычный3"/>
    <w:rsid w:val="003C1E7E"/>
    <w:rPr>
      <w:rFonts w:ascii="Times New Roman" w:eastAsia="Times New Roman" w:hAnsi="Times New Roman"/>
      <w:sz w:val="24"/>
    </w:rPr>
  </w:style>
  <w:style w:type="paragraph" w:customStyle="1" w:styleId="Normal1">
    <w:name w:val="Normal1"/>
    <w:rsid w:val="003C1E7E"/>
    <w:pPr>
      <w:widowControl w:val="0"/>
    </w:pPr>
    <w:rPr>
      <w:rFonts w:ascii="Times New Roman" w:eastAsia="Times New Roman" w:hAnsi="Times New Roman"/>
      <w:snapToGrid w:val="0"/>
    </w:rPr>
  </w:style>
  <w:style w:type="paragraph" w:customStyle="1" w:styleId="116">
    <w:name w:val="Знак1 Знак Знак Знак1"/>
    <w:basedOn w:val="a8"/>
    <w:rsid w:val="003C1E7E"/>
    <w:pPr>
      <w:spacing w:after="160" w:line="240" w:lineRule="exact"/>
      <w:jc w:val="both"/>
    </w:pPr>
    <w:rPr>
      <w:rFonts w:ascii="Verdana" w:eastAsia="Calibri" w:hAnsi="Verdana" w:cs="Verdana"/>
      <w:sz w:val="22"/>
      <w:szCs w:val="22"/>
      <w:lang w:val="en-US" w:eastAsia="en-US"/>
    </w:rPr>
  </w:style>
  <w:style w:type="character" w:customStyle="1" w:styleId="FontStyle27">
    <w:name w:val="Font Style27"/>
    <w:rsid w:val="003C1E7E"/>
    <w:rPr>
      <w:rFonts w:ascii="Times New Roman" w:hAnsi="Times New Roman" w:cs="Times New Roman"/>
      <w:sz w:val="22"/>
      <w:szCs w:val="22"/>
    </w:rPr>
  </w:style>
  <w:style w:type="paragraph" w:customStyle="1" w:styleId="2ff0">
    <w:name w:val="Знак Знак Знак2 Знак"/>
    <w:basedOn w:val="a8"/>
    <w:rsid w:val="003C1E7E"/>
    <w:pPr>
      <w:widowControl w:val="0"/>
      <w:adjustRightInd w:val="0"/>
      <w:spacing w:after="160" w:line="240" w:lineRule="exact"/>
      <w:jc w:val="right"/>
    </w:pPr>
    <w:rPr>
      <w:sz w:val="20"/>
      <w:szCs w:val="20"/>
      <w:lang w:val="en-GB" w:eastAsia="en-US"/>
    </w:rPr>
  </w:style>
  <w:style w:type="character" w:customStyle="1" w:styleId="apple-style-span">
    <w:name w:val="apple-style-span"/>
    <w:rsid w:val="003C1E7E"/>
    <w:rPr>
      <w:rFonts w:cs="Times New Roman"/>
    </w:rPr>
  </w:style>
  <w:style w:type="paragraph" w:customStyle="1" w:styleId="affffff1">
    <w:name w:val="спецификация"/>
    <w:basedOn w:val="a8"/>
    <w:rsid w:val="003C1E7E"/>
    <w:pPr>
      <w:autoSpaceDE w:val="0"/>
      <w:autoSpaceDN w:val="0"/>
      <w:ind w:left="-109" w:right="-108"/>
    </w:pPr>
    <w:rPr>
      <w:rFonts w:ascii="Courier New" w:hAnsi="Courier New" w:cs="Courier New"/>
      <w:b/>
      <w:bCs/>
      <w:caps/>
      <w:sz w:val="20"/>
      <w:szCs w:val="20"/>
    </w:rPr>
  </w:style>
  <w:style w:type="paragraph" w:customStyle="1" w:styleId="3---">
    <w:name w:val="3---"/>
    <w:basedOn w:val="a8"/>
    <w:rsid w:val="003C1E7E"/>
    <w:pPr>
      <w:spacing w:before="120" w:after="120"/>
      <w:jc w:val="both"/>
    </w:pPr>
  </w:style>
  <w:style w:type="paragraph" w:customStyle="1" w:styleId="2-11">
    <w:name w:val="содержание2-11"/>
    <w:basedOn w:val="a8"/>
    <w:rsid w:val="003C1E7E"/>
    <w:pPr>
      <w:spacing w:after="60"/>
      <w:jc w:val="both"/>
    </w:pPr>
  </w:style>
  <w:style w:type="paragraph" w:customStyle="1" w:styleId="affffff2">
    <w:name w:val="Íîðìàëüíûé"/>
    <w:semiHidden/>
    <w:rsid w:val="003C1E7E"/>
    <w:pPr>
      <w:jc w:val="both"/>
    </w:pPr>
    <w:rPr>
      <w:rFonts w:ascii="Courier" w:eastAsia="Times New Roman" w:hAnsi="Courier"/>
      <w:sz w:val="24"/>
      <w:lang w:val="en-GB"/>
    </w:rPr>
  </w:style>
  <w:style w:type="character" w:customStyle="1" w:styleId="affffff3">
    <w:name w:val="Основной шрифт"/>
    <w:rsid w:val="003C1E7E"/>
  </w:style>
  <w:style w:type="paragraph" w:styleId="1f5">
    <w:name w:val="toc 1"/>
    <w:basedOn w:val="a8"/>
    <w:next w:val="a8"/>
    <w:autoRedefine/>
    <w:uiPriority w:val="39"/>
    <w:qFormat/>
    <w:rsid w:val="003C1E7E"/>
    <w:pPr>
      <w:tabs>
        <w:tab w:val="left" w:pos="480"/>
        <w:tab w:val="right" w:leader="dot" w:pos="10195"/>
      </w:tabs>
      <w:spacing w:before="100" w:beforeAutospacing="1" w:after="100" w:afterAutospacing="1"/>
    </w:pPr>
    <w:rPr>
      <w:rFonts w:cs="Arial"/>
      <w:bCs/>
      <w:caps/>
    </w:rPr>
  </w:style>
  <w:style w:type="paragraph" w:styleId="2ff1">
    <w:name w:val="toc 2"/>
    <w:basedOn w:val="a8"/>
    <w:next w:val="a8"/>
    <w:autoRedefine/>
    <w:uiPriority w:val="39"/>
    <w:qFormat/>
    <w:rsid w:val="003C1E7E"/>
    <w:pPr>
      <w:spacing w:before="240"/>
    </w:pPr>
    <w:rPr>
      <w:b/>
      <w:bCs/>
      <w:sz w:val="20"/>
      <w:szCs w:val="20"/>
    </w:rPr>
  </w:style>
  <w:style w:type="paragraph" w:styleId="4d">
    <w:name w:val="toc 4"/>
    <w:basedOn w:val="a8"/>
    <w:next w:val="a8"/>
    <w:autoRedefine/>
    <w:rsid w:val="003C1E7E"/>
    <w:pPr>
      <w:ind w:left="480"/>
    </w:pPr>
    <w:rPr>
      <w:sz w:val="20"/>
      <w:szCs w:val="20"/>
    </w:rPr>
  </w:style>
  <w:style w:type="paragraph" w:styleId="5a">
    <w:name w:val="toc 5"/>
    <w:basedOn w:val="a8"/>
    <w:next w:val="a8"/>
    <w:autoRedefine/>
    <w:rsid w:val="003C1E7E"/>
    <w:pPr>
      <w:ind w:left="720"/>
    </w:pPr>
    <w:rPr>
      <w:sz w:val="20"/>
      <w:szCs w:val="20"/>
    </w:rPr>
  </w:style>
  <w:style w:type="paragraph" w:styleId="65">
    <w:name w:val="toc 6"/>
    <w:basedOn w:val="a8"/>
    <w:next w:val="a8"/>
    <w:autoRedefine/>
    <w:rsid w:val="003C1E7E"/>
    <w:pPr>
      <w:ind w:left="960"/>
    </w:pPr>
    <w:rPr>
      <w:sz w:val="20"/>
      <w:szCs w:val="20"/>
    </w:rPr>
  </w:style>
  <w:style w:type="paragraph" w:styleId="74">
    <w:name w:val="toc 7"/>
    <w:basedOn w:val="a8"/>
    <w:next w:val="a8"/>
    <w:autoRedefine/>
    <w:rsid w:val="003C1E7E"/>
    <w:pPr>
      <w:ind w:left="1200"/>
    </w:pPr>
    <w:rPr>
      <w:sz w:val="20"/>
      <w:szCs w:val="20"/>
    </w:rPr>
  </w:style>
  <w:style w:type="paragraph" w:styleId="84">
    <w:name w:val="toc 8"/>
    <w:basedOn w:val="a8"/>
    <w:next w:val="a8"/>
    <w:autoRedefine/>
    <w:rsid w:val="003C1E7E"/>
    <w:pPr>
      <w:ind w:left="1440"/>
    </w:pPr>
    <w:rPr>
      <w:sz w:val="20"/>
      <w:szCs w:val="20"/>
    </w:rPr>
  </w:style>
  <w:style w:type="paragraph" w:styleId="93">
    <w:name w:val="toc 9"/>
    <w:basedOn w:val="a8"/>
    <w:next w:val="a8"/>
    <w:autoRedefine/>
    <w:rsid w:val="003C1E7E"/>
    <w:pPr>
      <w:ind w:left="1680"/>
    </w:pPr>
    <w:rPr>
      <w:sz w:val="20"/>
      <w:szCs w:val="20"/>
    </w:rPr>
  </w:style>
  <w:style w:type="paragraph" w:customStyle="1" w:styleId="ConsNonformat">
    <w:name w:val="ConsNonformat"/>
    <w:uiPriority w:val="99"/>
    <w:rsid w:val="003C1E7E"/>
    <w:pPr>
      <w:widowControl w:val="0"/>
      <w:autoSpaceDE w:val="0"/>
      <w:autoSpaceDN w:val="0"/>
      <w:jc w:val="both"/>
    </w:pPr>
    <w:rPr>
      <w:rFonts w:ascii="Courier New" w:eastAsia="Times New Roman" w:hAnsi="Courier New" w:cs="Courier New"/>
    </w:rPr>
  </w:style>
  <w:style w:type="paragraph" w:customStyle="1" w:styleId="Iauiue1">
    <w:name w:val="Iau?iue1"/>
    <w:rsid w:val="003C1E7E"/>
    <w:pPr>
      <w:jc w:val="both"/>
    </w:pPr>
    <w:rPr>
      <w:rFonts w:ascii="Times New Roman" w:eastAsia="Times New Roman" w:hAnsi="Times New Roman"/>
    </w:rPr>
  </w:style>
  <w:style w:type="paragraph" w:customStyle="1" w:styleId="caaieiaie1">
    <w:name w:val="caaieiaie 1"/>
    <w:basedOn w:val="Iauiue"/>
    <w:next w:val="Iauiue"/>
    <w:rsid w:val="003C1E7E"/>
    <w:pPr>
      <w:keepNext/>
      <w:spacing w:before="240" w:after="60" w:line="360" w:lineRule="auto"/>
      <w:ind w:firstLine="397"/>
      <w:jc w:val="center"/>
    </w:pPr>
    <w:rPr>
      <w:b/>
      <w:kern w:val="28"/>
      <w:sz w:val="28"/>
      <w:lang w:val="ru-RU"/>
    </w:rPr>
  </w:style>
  <w:style w:type="paragraph" w:customStyle="1" w:styleId="affffff4">
    <w:name w:val="Заголовок инструкции"/>
    <w:basedOn w:val="afa"/>
    <w:rsid w:val="003C1E7E"/>
  </w:style>
  <w:style w:type="paragraph" w:customStyle="1" w:styleId="affffff5">
    <w:name w:val="ПЗ инструкции"/>
    <w:basedOn w:val="a8"/>
    <w:rsid w:val="003C1E7E"/>
    <w:pPr>
      <w:spacing w:before="240" w:after="120"/>
      <w:jc w:val="center"/>
    </w:pPr>
    <w:rPr>
      <w:b/>
      <w:bCs/>
      <w:sz w:val="28"/>
      <w:szCs w:val="20"/>
    </w:rPr>
  </w:style>
  <w:style w:type="paragraph" w:customStyle="1" w:styleId="affffff6">
    <w:name w:val="Инструкция"/>
    <w:basedOn w:val="affffff4"/>
    <w:rsid w:val="003C1E7E"/>
  </w:style>
  <w:style w:type="paragraph" w:customStyle="1" w:styleId="affffff7">
    <w:name w:val="Указания"/>
    <w:basedOn w:val="affffff5"/>
    <w:rsid w:val="003C1E7E"/>
  </w:style>
  <w:style w:type="paragraph" w:customStyle="1" w:styleId="Iniiadieoaeno2">
    <w:name w:val="Iniia?die oaeno 2"/>
    <w:basedOn w:val="Iauiue"/>
    <w:rsid w:val="003C1E7E"/>
    <w:pPr>
      <w:widowControl w:val="0"/>
      <w:snapToGrid w:val="0"/>
      <w:spacing w:before="80" w:after="80"/>
      <w:jc w:val="both"/>
    </w:pPr>
    <w:rPr>
      <w:sz w:val="22"/>
      <w:lang w:val="ru-RU" w:eastAsia="en-US"/>
    </w:rPr>
  </w:style>
  <w:style w:type="paragraph" w:customStyle="1" w:styleId="norma">
    <w:name w:val="norma"/>
    <w:basedOn w:val="Iauiue"/>
    <w:rsid w:val="003C1E7E"/>
    <w:pPr>
      <w:widowControl w:val="0"/>
      <w:snapToGrid w:val="0"/>
      <w:spacing w:before="60" w:after="80"/>
      <w:ind w:left="851" w:hanging="851"/>
      <w:jc w:val="both"/>
    </w:pPr>
    <w:rPr>
      <w:rFonts w:ascii="Peterburg" w:hAnsi="Peterburg"/>
      <w:sz w:val="22"/>
      <w:lang w:val="ru-RU" w:eastAsia="en-US"/>
    </w:rPr>
  </w:style>
  <w:style w:type="paragraph" w:customStyle="1" w:styleId="affffff8">
    <w:name w:val="Îáû÷íûé"/>
    <w:rsid w:val="003C1E7E"/>
    <w:pPr>
      <w:jc w:val="both"/>
    </w:pPr>
    <w:rPr>
      <w:rFonts w:ascii="Times New Roman" w:eastAsia="Times New Roman" w:hAnsi="Times New Roman"/>
      <w:lang w:val="en-US"/>
    </w:rPr>
  </w:style>
  <w:style w:type="paragraph" w:customStyle="1" w:styleId="14pt2">
    <w:name w:val="Стиль 14 pt по центру"/>
    <w:basedOn w:val="a8"/>
    <w:rsid w:val="003C1E7E"/>
    <w:pPr>
      <w:jc w:val="center"/>
    </w:pPr>
    <w:rPr>
      <w:b/>
      <w:sz w:val="28"/>
      <w:szCs w:val="20"/>
    </w:rPr>
  </w:style>
  <w:style w:type="paragraph" w:customStyle="1" w:styleId="14pt10">
    <w:name w:val="Стиль 14 pt по ширине Первая строка:  1 см"/>
    <w:basedOn w:val="a8"/>
    <w:rsid w:val="003C1E7E"/>
    <w:pPr>
      <w:ind w:firstLine="567"/>
      <w:jc w:val="both"/>
    </w:pPr>
    <w:rPr>
      <w:sz w:val="28"/>
      <w:szCs w:val="20"/>
    </w:rPr>
  </w:style>
  <w:style w:type="paragraph" w:customStyle="1" w:styleId="14pt127">
    <w:name w:val="Стиль 14 pt по ширине Первая строка:  127 см"/>
    <w:basedOn w:val="a8"/>
    <w:rsid w:val="003C1E7E"/>
    <w:pPr>
      <w:ind w:firstLine="720"/>
      <w:jc w:val="both"/>
    </w:pPr>
    <w:rPr>
      <w:sz w:val="28"/>
      <w:szCs w:val="20"/>
    </w:rPr>
  </w:style>
  <w:style w:type="paragraph" w:customStyle="1" w:styleId="Iniiaiieoaeno21">
    <w:name w:val="Iniiaiie oaeno 21"/>
    <w:basedOn w:val="Iauiue"/>
    <w:rsid w:val="003C1E7E"/>
    <w:pPr>
      <w:keepNext/>
      <w:tabs>
        <w:tab w:val="left" w:pos="567"/>
        <w:tab w:val="left" w:pos="1134"/>
      </w:tabs>
      <w:spacing w:before="120" w:after="120" w:line="220" w:lineRule="exact"/>
      <w:ind w:firstLine="567"/>
      <w:jc w:val="both"/>
    </w:pPr>
    <w:rPr>
      <w:color w:val="000000"/>
      <w:spacing w:val="-4"/>
      <w:sz w:val="22"/>
      <w:lang w:val="ru-RU"/>
    </w:rPr>
  </w:style>
  <w:style w:type="paragraph" w:styleId="affffff9">
    <w:name w:val="caption"/>
    <w:basedOn w:val="a8"/>
    <w:next w:val="a8"/>
    <w:link w:val="affffffa"/>
    <w:qFormat/>
    <w:rsid w:val="003C1E7E"/>
    <w:pPr>
      <w:tabs>
        <w:tab w:val="left" w:pos="3780"/>
        <w:tab w:val="left" w:pos="7540"/>
      </w:tabs>
      <w:jc w:val="center"/>
    </w:pPr>
    <w:rPr>
      <w:b/>
      <w:sz w:val="28"/>
    </w:rPr>
  </w:style>
  <w:style w:type="paragraph" w:customStyle="1" w:styleId="142412">
    <w:name w:val="Стиль 14 пт полужирный По центру Перед:  24 пт После:  12 пт"/>
    <w:basedOn w:val="a8"/>
    <w:rsid w:val="003C1E7E"/>
    <w:pPr>
      <w:spacing w:before="240" w:after="120"/>
      <w:jc w:val="center"/>
    </w:pPr>
    <w:rPr>
      <w:b/>
      <w:bCs/>
      <w:sz w:val="28"/>
      <w:szCs w:val="20"/>
    </w:rPr>
  </w:style>
  <w:style w:type="paragraph" w:customStyle="1" w:styleId="1466">
    <w:name w:val="Стиль 14 пт полужирный По центру Перед:  6 пт После:  6 пт"/>
    <w:basedOn w:val="a8"/>
    <w:rsid w:val="003C1E7E"/>
    <w:pPr>
      <w:spacing w:before="360" w:after="120"/>
      <w:jc w:val="center"/>
    </w:pPr>
    <w:rPr>
      <w:b/>
      <w:bCs/>
      <w:position w:val="6"/>
      <w:sz w:val="28"/>
      <w:szCs w:val="20"/>
    </w:rPr>
  </w:style>
  <w:style w:type="character" w:customStyle="1" w:styleId="141">
    <w:name w:val="Стиль 14 пт полужирный подчеркивание все прописные"/>
    <w:rsid w:val="003C1E7E"/>
    <w:rPr>
      <w:b/>
      <w:bCs/>
      <w:caps/>
      <w:sz w:val="28"/>
      <w:szCs w:val="28"/>
      <w:u w:val="single"/>
    </w:rPr>
  </w:style>
  <w:style w:type="character" w:customStyle="1" w:styleId="143">
    <w:name w:val="Стиль 14 пт все прописные"/>
    <w:rsid w:val="003C1E7E"/>
    <w:rPr>
      <w:b/>
      <w:caps/>
      <w:sz w:val="28"/>
    </w:rPr>
  </w:style>
  <w:style w:type="paragraph" w:customStyle="1" w:styleId="-0">
    <w:name w:val="Контракт-подпункт"/>
    <w:basedOn w:val="a8"/>
    <w:rsid w:val="003C1E7E"/>
    <w:pPr>
      <w:tabs>
        <w:tab w:val="num" w:pos="851"/>
      </w:tabs>
      <w:ind w:left="851" w:hanging="851"/>
      <w:jc w:val="both"/>
    </w:pPr>
  </w:style>
  <w:style w:type="paragraph" w:customStyle="1" w:styleId="FR3">
    <w:name w:val="FR3"/>
    <w:rsid w:val="003C1E7E"/>
    <w:pPr>
      <w:widowControl w:val="0"/>
      <w:ind w:left="960"/>
      <w:jc w:val="both"/>
    </w:pPr>
    <w:rPr>
      <w:rFonts w:ascii="Arial" w:eastAsia="Times New Roman" w:hAnsi="Arial"/>
      <w:snapToGrid w:val="0"/>
      <w:sz w:val="56"/>
      <w:lang w:val="en-US"/>
    </w:rPr>
  </w:style>
  <w:style w:type="paragraph" w:customStyle="1" w:styleId="FR4">
    <w:name w:val="FR4"/>
    <w:rsid w:val="003C1E7E"/>
    <w:pPr>
      <w:widowControl w:val="0"/>
      <w:spacing w:before="520"/>
      <w:ind w:right="200"/>
      <w:jc w:val="center"/>
    </w:pPr>
    <w:rPr>
      <w:rFonts w:ascii="Arial" w:eastAsia="Times New Roman" w:hAnsi="Arial"/>
      <w:snapToGrid w:val="0"/>
      <w:sz w:val="48"/>
    </w:rPr>
  </w:style>
  <w:style w:type="paragraph" w:customStyle="1" w:styleId="34">
    <w:name w:val="Раздел 3"/>
    <w:basedOn w:val="a8"/>
    <w:semiHidden/>
    <w:rsid w:val="003C1E7E"/>
    <w:pPr>
      <w:numPr>
        <w:ilvl w:val="1"/>
        <w:numId w:val="38"/>
      </w:numPr>
      <w:tabs>
        <w:tab w:val="clear" w:pos="1440"/>
        <w:tab w:val="num" w:pos="360"/>
      </w:tabs>
      <w:spacing w:before="120" w:after="120"/>
      <w:ind w:left="360" w:hanging="360"/>
      <w:jc w:val="center"/>
    </w:pPr>
    <w:rPr>
      <w:b/>
      <w:szCs w:val="20"/>
    </w:rPr>
  </w:style>
  <w:style w:type="paragraph" w:customStyle="1" w:styleId="a2">
    <w:name w:val="Условия контракта"/>
    <w:basedOn w:val="a8"/>
    <w:semiHidden/>
    <w:rsid w:val="003C1E7E"/>
    <w:pPr>
      <w:numPr>
        <w:numId w:val="39"/>
      </w:numPr>
      <w:tabs>
        <w:tab w:val="clear" w:pos="360"/>
        <w:tab w:val="num" w:pos="567"/>
      </w:tabs>
      <w:spacing w:before="240" w:after="120"/>
      <w:ind w:left="567" w:hanging="567"/>
      <w:jc w:val="both"/>
    </w:pPr>
    <w:rPr>
      <w:b/>
      <w:szCs w:val="20"/>
    </w:rPr>
  </w:style>
  <w:style w:type="paragraph" w:customStyle="1" w:styleId="-9">
    <w:name w:val="Контракт-пункт"/>
    <w:basedOn w:val="a8"/>
    <w:rsid w:val="003C1E7E"/>
    <w:pPr>
      <w:tabs>
        <w:tab w:val="num" w:pos="851"/>
        <w:tab w:val="num" w:pos="1440"/>
      </w:tabs>
      <w:ind w:left="851" w:hanging="851"/>
      <w:jc w:val="both"/>
    </w:pPr>
  </w:style>
  <w:style w:type="paragraph" w:customStyle="1" w:styleId="-a">
    <w:name w:val="Контракт-подподпункт"/>
    <w:basedOn w:val="a8"/>
    <w:rsid w:val="003C1E7E"/>
    <w:pPr>
      <w:tabs>
        <w:tab w:val="num" w:pos="1140"/>
      </w:tabs>
      <w:ind w:left="1140" w:hanging="1140"/>
      <w:jc w:val="both"/>
    </w:pPr>
  </w:style>
  <w:style w:type="paragraph" w:customStyle="1" w:styleId="4e">
    <w:name w:val="заголовок 4"/>
    <w:basedOn w:val="a8"/>
    <w:next w:val="a8"/>
    <w:rsid w:val="003C1E7E"/>
    <w:pPr>
      <w:keepNext/>
      <w:keepLines/>
      <w:widowControl w:val="0"/>
      <w:suppressAutoHyphens/>
      <w:spacing w:before="240" w:after="60"/>
      <w:jc w:val="both"/>
    </w:pPr>
    <w:rPr>
      <w:rFonts w:ascii="Arial" w:hAnsi="Arial"/>
      <w:smallCaps/>
    </w:rPr>
  </w:style>
  <w:style w:type="paragraph" w:customStyle="1" w:styleId="BodyText21">
    <w:name w:val="Body Text 21"/>
    <w:basedOn w:val="a8"/>
    <w:rsid w:val="003C1E7E"/>
    <w:pPr>
      <w:widowControl w:val="0"/>
      <w:jc w:val="center"/>
    </w:pPr>
    <w:rPr>
      <w:rFonts w:ascii="Antiqua" w:hAnsi="Antiqua"/>
      <w:szCs w:val="20"/>
    </w:rPr>
  </w:style>
  <w:style w:type="paragraph" w:customStyle="1" w:styleId="1f6">
    <w:name w:val="заголовок 1"/>
    <w:basedOn w:val="a8"/>
    <w:next w:val="a8"/>
    <w:rsid w:val="003C1E7E"/>
    <w:pPr>
      <w:keepNext/>
      <w:widowControl w:val="0"/>
      <w:jc w:val="center"/>
    </w:pPr>
    <w:rPr>
      <w:b/>
      <w:sz w:val="32"/>
      <w:szCs w:val="20"/>
    </w:rPr>
  </w:style>
  <w:style w:type="character" w:customStyle="1" w:styleId="181">
    <w:name w:val="Знак Знак18"/>
    <w:rsid w:val="003C1E7E"/>
    <w:rPr>
      <w:rFonts w:ascii="Times New Roman" w:eastAsia="Times New Roman" w:hAnsi="Times New Roman" w:cs="Times New Roman"/>
      <w:b/>
      <w:sz w:val="26"/>
      <w:szCs w:val="20"/>
      <w:lang w:eastAsia="ru-RU"/>
    </w:rPr>
  </w:style>
  <w:style w:type="paragraph" w:customStyle="1" w:styleId="affffffb">
    <w:name w:val="Введ"/>
    <w:basedOn w:val="a8"/>
    <w:rsid w:val="003C1E7E"/>
    <w:pPr>
      <w:pageBreakBefore/>
      <w:tabs>
        <w:tab w:val="num" w:pos="360"/>
      </w:tabs>
      <w:spacing w:after="120"/>
      <w:ind w:left="360" w:hanging="360"/>
      <w:jc w:val="center"/>
      <w:outlineLvl w:val="0"/>
    </w:pPr>
    <w:rPr>
      <w:b/>
    </w:rPr>
  </w:style>
  <w:style w:type="paragraph" w:customStyle="1" w:styleId="xl90">
    <w:name w:val="xl90"/>
    <w:basedOn w:val="a8"/>
    <w:rsid w:val="003C1E7E"/>
    <w:pPr>
      <w:pBdr>
        <w:top w:val="single" w:sz="8" w:space="0" w:color="auto"/>
        <w:left w:val="single" w:sz="8" w:space="0" w:color="auto"/>
        <w:right w:val="single" w:sz="8" w:space="0" w:color="auto"/>
      </w:pBdr>
      <w:spacing w:before="100" w:beforeAutospacing="1" w:after="100" w:afterAutospacing="1"/>
    </w:pPr>
  </w:style>
  <w:style w:type="paragraph" w:customStyle="1" w:styleId="xl91">
    <w:name w:val="xl91"/>
    <w:basedOn w:val="a8"/>
    <w:rsid w:val="003C1E7E"/>
    <w:pPr>
      <w:pBdr>
        <w:left w:val="single" w:sz="8" w:space="0" w:color="auto"/>
        <w:right w:val="single" w:sz="8" w:space="0" w:color="auto"/>
      </w:pBdr>
      <w:spacing w:before="100" w:beforeAutospacing="1" w:after="100" w:afterAutospacing="1"/>
    </w:pPr>
  </w:style>
  <w:style w:type="paragraph" w:customStyle="1" w:styleId="xl92">
    <w:name w:val="xl92"/>
    <w:basedOn w:val="a8"/>
    <w:rsid w:val="003C1E7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93">
    <w:name w:val="xl93"/>
    <w:basedOn w:val="a8"/>
    <w:rsid w:val="003C1E7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8"/>
    <w:rsid w:val="003C1E7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5">
    <w:name w:val="xl95"/>
    <w:basedOn w:val="a8"/>
    <w:rsid w:val="003C1E7E"/>
    <w:pPr>
      <w:spacing w:before="100" w:beforeAutospacing="1" w:after="100" w:afterAutospacing="1"/>
      <w:textAlignment w:val="center"/>
    </w:pPr>
  </w:style>
  <w:style w:type="paragraph" w:customStyle="1" w:styleId="xl96">
    <w:name w:val="xl96"/>
    <w:basedOn w:val="a8"/>
    <w:rsid w:val="003C1E7E"/>
    <w:pPr>
      <w:pBdr>
        <w:left w:val="single" w:sz="8" w:space="0" w:color="auto"/>
      </w:pBdr>
      <w:spacing w:before="100" w:beforeAutospacing="1" w:after="100" w:afterAutospacing="1"/>
      <w:jc w:val="center"/>
    </w:pPr>
    <w:rPr>
      <w:b/>
      <w:bCs/>
    </w:rPr>
  </w:style>
  <w:style w:type="paragraph" w:customStyle="1" w:styleId="xl97">
    <w:name w:val="xl97"/>
    <w:basedOn w:val="a8"/>
    <w:rsid w:val="003C1E7E"/>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8">
    <w:name w:val="xl98"/>
    <w:basedOn w:val="a8"/>
    <w:rsid w:val="003C1E7E"/>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9">
    <w:name w:val="xl99"/>
    <w:basedOn w:val="a8"/>
    <w:rsid w:val="003C1E7E"/>
    <w:pPr>
      <w:pBdr>
        <w:left w:val="single" w:sz="8" w:space="0" w:color="auto"/>
      </w:pBdr>
      <w:spacing w:before="100" w:beforeAutospacing="1" w:after="100" w:afterAutospacing="1"/>
    </w:pPr>
  </w:style>
  <w:style w:type="paragraph" w:customStyle="1" w:styleId="xl100">
    <w:name w:val="xl10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8"/>
    <w:rsid w:val="003C1E7E"/>
    <w:pPr>
      <w:spacing w:before="100" w:beforeAutospacing="1" w:after="100" w:afterAutospacing="1"/>
    </w:pPr>
  </w:style>
  <w:style w:type="paragraph" w:customStyle="1" w:styleId="xl103">
    <w:name w:val="xl103"/>
    <w:basedOn w:val="a8"/>
    <w:rsid w:val="003C1E7E"/>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4">
    <w:name w:val="xl104"/>
    <w:basedOn w:val="a8"/>
    <w:rsid w:val="003C1E7E"/>
    <w:pPr>
      <w:pBdr>
        <w:top w:val="single" w:sz="8" w:space="0" w:color="auto"/>
        <w:bottom w:val="single" w:sz="8" w:space="0" w:color="auto"/>
      </w:pBdr>
      <w:spacing w:before="100" w:beforeAutospacing="1" w:after="100" w:afterAutospacing="1"/>
      <w:jc w:val="center"/>
    </w:pPr>
    <w:rPr>
      <w:b/>
      <w:bCs/>
    </w:rPr>
  </w:style>
  <w:style w:type="paragraph" w:customStyle="1" w:styleId="xl105">
    <w:name w:val="xl105"/>
    <w:basedOn w:val="a8"/>
    <w:rsid w:val="003C1E7E"/>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6">
    <w:name w:val="xl106"/>
    <w:basedOn w:val="a8"/>
    <w:rsid w:val="003C1E7E"/>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07">
    <w:name w:val="xl107"/>
    <w:basedOn w:val="a8"/>
    <w:rsid w:val="003C1E7E"/>
    <w:pPr>
      <w:pBdr>
        <w:left w:val="single" w:sz="8" w:space="0" w:color="auto"/>
        <w:right w:val="single" w:sz="4" w:space="0" w:color="auto"/>
      </w:pBdr>
      <w:spacing w:before="100" w:beforeAutospacing="1" w:after="100" w:afterAutospacing="1"/>
      <w:jc w:val="center"/>
    </w:pPr>
  </w:style>
  <w:style w:type="paragraph" w:customStyle="1" w:styleId="xl108">
    <w:name w:val="xl108"/>
    <w:basedOn w:val="a8"/>
    <w:rsid w:val="003C1E7E"/>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8"/>
    <w:rsid w:val="003C1E7E"/>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10">
    <w:name w:val="xl110"/>
    <w:basedOn w:val="a8"/>
    <w:rsid w:val="003C1E7E"/>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11">
    <w:name w:val="xl111"/>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12">
    <w:name w:val="xl112"/>
    <w:basedOn w:val="a8"/>
    <w:rsid w:val="003C1E7E"/>
    <w:pPr>
      <w:pBdr>
        <w:top w:val="single" w:sz="8" w:space="0" w:color="auto"/>
        <w:bottom w:val="single" w:sz="4" w:space="0" w:color="auto"/>
      </w:pBdr>
      <w:spacing w:before="100" w:beforeAutospacing="1" w:after="100" w:afterAutospacing="1"/>
      <w:jc w:val="center"/>
    </w:pPr>
    <w:rPr>
      <w:b/>
      <w:bCs/>
    </w:rPr>
  </w:style>
  <w:style w:type="paragraph" w:customStyle="1" w:styleId="xl113">
    <w:name w:val="xl113"/>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14">
    <w:name w:val="xl114"/>
    <w:basedOn w:val="a8"/>
    <w:rsid w:val="003C1E7E"/>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8"/>
    <w:rsid w:val="003C1E7E"/>
    <w:pPr>
      <w:pBdr>
        <w:left w:val="single" w:sz="4" w:space="0" w:color="auto"/>
        <w:right w:val="single" w:sz="4" w:space="0" w:color="auto"/>
      </w:pBdr>
      <w:spacing w:before="100" w:beforeAutospacing="1" w:after="100" w:afterAutospacing="1"/>
      <w:jc w:val="center"/>
    </w:pPr>
  </w:style>
  <w:style w:type="paragraph" w:customStyle="1" w:styleId="xl116">
    <w:name w:val="xl116"/>
    <w:basedOn w:val="a8"/>
    <w:rsid w:val="003C1E7E"/>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8"/>
    <w:rsid w:val="003C1E7E"/>
    <w:pPr>
      <w:pBdr>
        <w:top w:val="single" w:sz="8" w:space="0" w:color="auto"/>
        <w:left w:val="single" w:sz="8" w:space="0" w:color="auto"/>
      </w:pBdr>
      <w:spacing w:before="100" w:beforeAutospacing="1" w:after="100" w:afterAutospacing="1"/>
      <w:jc w:val="center"/>
    </w:pPr>
    <w:rPr>
      <w:b/>
      <w:bCs/>
    </w:rPr>
  </w:style>
  <w:style w:type="paragraph" w:customStyle="1" w:styleId="xl118">
    <w:name w:val="xl118"/>
    <w:basedOn w:val="a8"/>
    <w:rsid w:val="003C1E7E"/>
    <w:pPr>
      <w:pBdr>
        <w:top w:val="single" w:sz="8" w:space="0" w:color="auto"/>
      </w:pBdr>
      <w:spacing w:before="100" w:beforeAutospacing="1" w:after="100" w:afterAutospacing="1"/>
      <w:jc w:val="center"/>
    </w:pPr>
    <w:rPr>
      <w:b/>
      <w:bCs/>
    </w:rPr>
  </w:style>
  <w:style w:type="paragraph" w:customStyle="1" w:styleId="xl119">
    <w:name w:val="xl119"/>
    <w:basedOn w:val="a8"/>
    <w:rsid w:val="003C1E7E"/>
    <w:pPr>
      <w:pBdr>
        <w:top w:val="single" w:sz="8" w:space="0" w:color="auto"/>
        <w:right w:val="single" w:sz="8" w:space="0" w:color="auto"/>
      </w:pBdr>
      <w:spacing w:before="100" w:beforeAutospacing="1" w:after="100" w:afterAutospacing="1"/>
      <w:jc w:val="center"/>
    </w:pPr>
    <w:rPr>
      <w:b/>
      <w:bCs/>
    </w:rPr>
  </w:style>
  <w:style w:type="paragraph" w:customStyle="1" w:styleId="xl120">
    <w:name w:val="xl120"/>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1">
    <w:name w:val="xl121"/>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2">
    <w:name w:val="xl122"/>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23">
    <w:name w:val="xl123"/>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26">
    <w:name w:val="xl126"/>
    <w:basedOn w:val="a8"/>
    <w:rsid w:val="003C1E7E"/>
    <w:pPr>
      <w:pBdr>
        <w:top w:val="single" w:sz="4" w:space="0" w:color="auto"/>
        <w:left w:val="single" w:sz="8" w:space="0" w:color="auto"/>
        <w:right w:val="single" w:sz="4" w:space="0" w:color="auto"/>
      </w:pBdr>
      <w:spacing w:before="100" w:beforeAutospacing="1" w:after="100" w:afterAutospacing="1"/>
      <w:jc w:val="center"/>
    </w:pPr>
    <w:rPr>
      <w:color w:val="000000"/>
    </w:rPr>
  </w:style>
  <w:style w:type="paragraph" w:customStyle="1" w:styleId="xl127">
    <w:name w:val="xl127"/>
    <w:basedOn w:val="a8"/>
    <w:rsid w:val="003C1E7E"/>
    <w:pPr>
      <w:pBdr>
        <w:left w:val="single" w:sz="8" w:space="0" w:color="auto"/>
        <w:right w:val="single" w:sz="4" w:space="0" w:color="auto"/>
      </w:pBdr>
      <w:spacing w:before="100" w:beforeAutospacing="1" w:after="100" w:afterAutospacing="1"/>
      <w:jc w:val="center"/>
    </w:pPr>
    <w:rPr>
      <w:color w:val="000000"/>
    </w:rPr>
  </w:style>
  <w:style w:type="paragraph" w:customStyle="1" w:styleId="xl128">
    <w:name w:val="xl128"/>
    <w:basedOn w:val="a8"/>
    <w:rsid w:val="003C1E7E"/>
    <w:pPr>
      <w:pBdr>
        <w:left w:val="single" w:sz="8" w:space="0" w:color="auto"/>
        <w:bottom w:val="single" w:sz="8" w:space="0" w:color="auto"/>
        <w:right w:val="single" w:sz="4" w:space="0" w:color="auto"/>
      </w:pBdr>
      <w:spacing w:before="100" w:beforeAutospacing="1" w:after="100" w:afterAutospacing="1"/>
      <w:jc w:val="center"/>
    </w:pPr>
    <w:rPr>
      <w:color w:val="000000"/>
    </w:rPr>
  </w:style>
  <w:style w:type="paragraph" w:customStyle="1" w:styleId="xl129">
    <w:name w:val="xl129"/>
    <w:basedOn w:val="a8"/>
    <w:rsid w:val="003C1E7E"/>
    <w:pPr>
      <w:pBdr>
        <w:top w:val="single" w:sz="8"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0">
    <w:name w:val="xl130"/>
    <w:basedOn w:val="a8"/>
    <w:rsid w:val="003C1E7E"/>
    <w:pPr>
      <w:pBdr>
        <w:top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1">
    <w:name w:val="xl131"/>
    <w:basedOn w:val="a8"/>
    <w:rsid w:val="003C1E7E"/>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32">
    <w:name w:val="xl132"/>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3">
    <w:name w:val="xl133"/>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4">
    <w:name w:val="xl134"/>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5">
    <w:name w:val="xl135"/>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6">
    <w:name w:val="xl136"/>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7">
    <w:name w:val="xl137"/>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8">
    <w:name w:val="xl138"/>
    <w:basedOn w:val="a8"/>
    <w:rsid w:val="003C1E7E"/>
    <w:pPr>
      <w:spacing w:before="100" w:beforeAutospacing="1" w:after="100" w:afterAutospacing="1"/>
      <w:jc w:val="right"/>
      <w:textAlignment w:val="top"/>
    </w:pPr>
  </w:style>
  <w:style w:type="paragraph" w:customStyle="1" w:styleId="xl139">
    <w:name w:val="xl139"/>
    <w:basedOn w:val="a8"/>
    <w:rsid w:val="003C1E7E"/>
    <w:pPr>
      <w:spacing w:before="100" w:beforeAutospacing="1" w:after="100" w:afterAutospacing="1"/>
      <w:textAlignment w:val="top"/>
    </w:pPr>
  </w:style>
  <w:style w:type="paragraph" w:customStyle="1" w:styleId="xl140">
    <w:name w:val="xl140"/>
    <w:basedOn w:val="a8"/>
    <w:rsid w:val="003C1E7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1">
    <w:name w:val="xl141"/>
    <w:basedOn w:val="a8"/>
    <w:rsid w:val="003C1E7E"/>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42">
    <w:name w:val="xl142"/>
    <w:basedOn w:val="a8"/>
    <w:rsid w:val="003C1E7E"/>
    <w:pPr>
      <w:pBdr>
        <w:left w:val="single" w:sz="8" w:space="0" w:color="auto"/>
        <w:right w:val="single" w:sz="8" w:space="0" w:color="auto"/>
      </w:pBdr>
      <w:spacing w:before="100" w:beforeAutospacing="1" w:after="100" w:afterAutospacing="1"/>
      <w:jc w:val="center"/>
    </w:pPr>
    <w:rPr>
      <w:b/>
      <w:bCs/>
    </w:rPr>
  </w:style>
  <w:style w:type="paragraph" w:customStyle="1" w:styleId="xl143">
    <w:name w:val="xl143"/>
    <w:basedOn w:val="a8"/>
    <w:rsid w:val="003C1E7E"/>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4">
    <w:name w:val="xl144"/>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5">
    <w:name w:val="xl145"/>
    <w:basedOn w:val="a8"/>
    <w:rsid w:val="003C1E7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46">
    <w:name w:val="xl146"/>
    <w:basedOn w:val="a8"/>
    <w:rsid w:val="003C1E7E"/>
    <w:pPr>
      <w:pBdr>
        <w:top w:val="single" w:sz="8"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47">
    <w:name w:val="xl147"/>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8">
    <w:name w:val="xl148"/>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49">
    <w:name w:val="xl149"/>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0">
    <w:name w:val="xl150"/>
    <w:basedOn w:val="a8"/>
    <w:rsid w:val="003C1E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151">
    <w:name w:val="xl15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52">
    <w:name w:val="xl152"/>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153">
    <w:name w:val="xl153"/>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000000"/>
    </w:rPr>
  </w:style>
  <w:style w:type="paragraph" w:customStyle="1" w:styleId="xl154">
    <w:name w:val="xl154"/>
    <w:basedOn w:val="a8"/>
    <w:rsid w:val="003C1E7E"/>
    <w:pPr>
      <w:pBdr>
        <w:top w:val="single" w:sz="4" w:space="0" w:color="auto"/>
        <w:left w:val="single" w:sz="4" w:space="0" w:color="auto"/>
        <w:right w:val="single" w:sz="8" w:space="0" w:color="auto"/>
      </w:pBdr>
      <w:spacing w:before="100" w:beforeAutospacing="1" w:after="100" w:afterAutospacing="1"/>
      <w:jc w:val="center"/>
    </w:pPr>
    <w:rPr>
      <w:color w:val="000000"/>
    </w:rPr>
  </w:style>
  <w:style w:type="paragraph" w:customStyle="1" w:styleId="xl155">
    <w:name w:val="xl155"/>
    <w:basedOn w:val="a8"/>
    <w:rsid w:val="003C1E7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6">
    <w:name w:val="xl156"/>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7">
    <w:name w:val="xl157"/>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8">
    <w:name w:val="xl158"/>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9">
    <w:name w:val="xl159"/>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60">
    <w:name w:val="xl160"/>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style>
  <w:style w:type="paragraph" w:customStyle="1" w:styleId="xl161">
    <w:name w:val="xl161"/>
    <w:basedOn w:val="a8"/>
    <w:rsid w:val="003C1E7E"/>
    <w:pPr>
      <w:spacing w:before="100" w:beforeAutospacing="1" w:after="100" w:afterAutospacing="1"/>
      <w:jc w:val="center"/>
    </w:pPr>
  </w:style>
  <w:style w:type="paragraph" w:customStyle="1" w:styleId="xl162">
    <w:name w:val="xl162"/>
    <w:basedOn w:val="a8"/>
    <w:rsid w:val="003C1E7E"/>
    <w:pPr>
      <w:spacing w:before="100" w:beforeAutospacing="1" w:after="100" w:afterAutospacing="1"/>
      <w:jc w:val="right"/>
    </w:pPr>
  </w:style>
  <w:style w:type="paragraph" w:customStyle="1" w:styleId="xl163">
    <w:name w:val="xl163"/>
    <w:basedOn w:val="a8"/>
    <w:rsid w:val="003C1E7E"/>
    <w:pPr>
      <w:pBdr>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64">
    <w:name w:val="xl164"/>
    <w:basedOn w:val="a8"/>
    <w:rsid w:val="003C1E7E"/>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65">
    <w:name w:val="xl165"/>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66">
    <w:name w:val="xl166"/>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7">
    <w:name w:val="xl167"/>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8">
    <w:name w:val="xl168"/>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69">
    <w:name w:val="xl169"/>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0">
    <w:name w:val="xl170"/>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1">
    <w:name w:val="xl171"/>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72">
    <w:name w:val="xl172"/>
    <w:basedOn w:val="a8"/>
    <w:rsid w:val="003C1E7E"/>
    <w:pPr>
      <w:pBdr>
        <w:top w:val="single" w:sz="8" w:space="0" w:color="auto"/>
        <w:bottom w:val="single" w:sz="4" w:space="0" w:color="auto"/>
      </w:pBdr>
      <w:spacing w:before="100" w:beforeAutospacing="1" w:after="100" w:afterAutospacing="1"/>
      <w:jc w:val="center"/>
    </w:pPr>
  </w:style>
  <w:style w:type="paragraph" w:customStyle="1" w:styleId="xl173">
    <w:name w:val="xl173"/>
    <w:basedOn w:val="a8"/>
    <w:rsid w:val="003C1E7E"/>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174">
    <w:name w:val="xl174"/>
    <w:basedOn w:val="a8"/>
    <w:rsid w:val="003C1E7E"/>
    <w:pPr>
      <w:pBdr>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5">
    <w:name w:val="xl175"/>
    <w:basedOn w:val="a8"/>
    <w:rsid w:val="003C1E7E"/>
    <w:pPr>
      <w:pBdr>
        <w:bottom w:val="single" w:sz="4" w:space="0" w:color="auto"/>
      </w:pBdr>
      <w:spacing w:before="100" w:beforeAutospacing="1" w:after="100" w:afterAutospacing="1"/>
      <w:jc w:val="center"/>
    </w:pPr>
  </w:style>
  <w:style w:type="paragraph" w:customStyle="1" w:styleId="xl176">
    <w:name w:val="xl176"/>
    <w:basedOn w:val="a8"/>
    <w:rsid w:val="003C1E7E"/>
    <w:pPr>
      <w:pBdr>
        <w:bottom w:val="single" w:sz="4" w:space="0" w:color="auto"/>
        <w:right w:val="single" w:sz="8" w:space="0" w:color="auto"/>
      </w:pBdr>
      <w:spacing w:before="100" w:beforeAutospacing="1" w:after="100" w:afterAutospacing="1"/>
      <w:jc w:val="center"/>
    </w:pPr>
  </w:style>
  <w:style w:type="paragraph" w:customStyle="1" w:styleId="xl177">
    <w:name w:val="xl177"/>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8">
    <w:name w:val="xl178"/>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9">
    <w:name w:val="xl179"/>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80">
    <w:name w:val="xl180"/>
    <w:basedOn w:val="a8"/>
    <w:rsid w:val="003C1E7E"/>
    <w:pPr>
      <w:pBdr>
        <w:top w:val="single" w:sz="8" w:space="0" w:color="auto"/>
      </w:pBdr>
      <w:spacing w:before="100" w:beforeAutospacing="1" w:after="100" w:afterAutospacing="1"/>
    </w:pPr>
  </w:style>
  <w:style w:type="paragraph" w:customStyle="1" w:styleId="xl181">
    <w:name w:val="xl181"/>
    <w:basedOn w:val="a8"/>
    <w:rsid w:val="003C1E7E"/>
    <w:pPr>
      <w:pBdr>
        <w:top w:val="single" w:sz="8" w:space="0" w:color="auto"/>
      </w:pBdr>
      <w:spacing w:before="100" w:beforeAutospacing="1" w:after="100" w:afterAutospacing="1"/>
    </w:pPr>
  </w:style>
  <w:style w:type="paragraph" w:customStyle="1" w:styleId="xl182">
    <w:name w:val="xl182"/>
    <w:basedOn w:val="a8"/>
    <w:rsid w:val="003C1E7E"/>
    <w:pPr>
      <w:pBdr>
        <w:top w:val="single" w:sz="8" w:space="0" w:color="auto"/>
      </w:pBdr>
      <w:spacing w:before="100" w:beforeAutospacing="1" w:after="100" w:afterAutospacing="1"/>
      <w:jc w:val="center"/>
    </w:pPr>
  </w:style>
  <w:style w:type="paragraph" w:customStyle="1" w:styleId="xl183">
    <w:name w:val="xl183"/>
    <w:basedOn w:val="a8"/>
    <w:rsid w:val="003C1E7E"/>
    <w:pPr>
      <w:spacing w:before="100" w:beforeAutospacing="1" w:after="100" w:afterAutospacing="1"/>
      <w:jc w:val="right"/>
    </w:pPr>
  </w:style>
  <w:style w:type="paragraph" w:customStyle="1" w:styleId="xl184">
    <w:name w:val="xl184"/>
    <w:basedOn w:val="a8"/>
    <w:rsid w:val="003C1E7E"/>
    <w:pPr>
      <w:spacing w:before="100" w:beforeAutospacing="1" w:after="100" w:afterAutospacing="1"/>
      <w:jc w:val="right"/>
    </w:pPr>
  </w:style>
  <w:style w:type="paragraph" w:customStyle="1" w:styleId="xl185">
    <w:name w:val="xl185"/>
    <w:basedOn w:val="a8"/>
    <w:rsid w:val="003C1E7E"/>
    <w:pPr>
      <w:spacing w:before="100" w:beforeAutospacing="1" w:after="100" w:afterAutospacing="1"/>
      <w:jc w:val="center"/>
    </w:pPr>
    <w:rPr>
      <w:b/>
      <w:bCs/>
      <w:sz w:val="28"/>
      <w:szCs w:val="28"/>
    </w:rPr>
  </w:style>
  <w:style w:type="paragraph" w:customStyle="1" w:styleId="xl186">
    <w:name w:val="xl186"/>
    <w:basedOn w:val="a8"/>
    <w:rsid w:val="003C1E7E"/>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87">
    <w:name w:val="xl187"/>
    <w:basedOn w:val="a8"/>
    <w:rsid w:val="003C1E7E"/>
    <w:pPr>
      <w:spacing w:before="100" w:beforeAutospacing="1" w:after="100" w:afterAutospacing="1"/>
    </w:pPr>
    <w:rPr>
      <w:sz w:val="22"/>
      <w:szCs w:val="22"/>
    </w:rPr>
  </w:style>
  <w:style w:type="paragraph" w:customStyle="1" w:styleId="xl188">
    <w:name w:val="xl188"/>
    <w:basedOn w:val="a8"/>
    <w:rsid w:val="003C1E7E"/>
    <w:pPr>
      <w:spacing w:before="100" w:beforeAutospacing="1" w:after="100" w:afterAutospacing="1"/>
      <w:jc w:val="right"/>
    </w:pPr>
  </w:style>
  <w:style w:type="paragraph" w:customStyle="1" w:styleId="xl189">
    <w:name w:val="xl189"/>
    <w:basedOn w:val="a8"/>
    <w:rsid w:val="003C1E7E"/>
    <w:pPr>
      <w:spacing w:before="100" w:beforeAutospacing="1" w:after="100" w:afterAutospacing="1"/>
      <w:jc w:val="right"/>
    </w:pPr>
  </w:style>
  <w:style w:type="paragraph" w:customStyle="1" w:styleId="xl190">
    <w:name w:val="xl190"/>
    <w:basedOn w:val="a8"/>
    <w:rsid w:val="003C1E7E"/>
    <w:pPr>
      <w:spacing w:before="100" w:beforeAutospacing="1" w:after="100" w:afterAutospacing="1"/>
      <w:jc w:val="center"/>
    </w:pPr>
    <w:rPr>
      <w:b/>
      <w:bCs/>
      <w:sz w:val="28"/>
      <w:szCs w:val="28"/>
    </w:rPr>
  </w:style>
  <w:style w:type="paragraph" w:customStyle="1" w:styleId="xl191">
    <w:name w:val="xl191"/>
    <w:basedOn w:val="a8"/>
    <w:rsid w:val="003C1E7E"/>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ListParagraph1">
    <w:name w:val="List Paragraph1"/>
    <w:basedOn w:val="a8"/>
    <w:rsid w:val="003C1E7E"/>
    <w:pPr>
      <w:ind w:left="720"/>
      <w:contextualSpacing/>
    </w:pPr>
  </w:style>
  <w:style w:type="character" w:customStyle="1" w:styleId="BodyText2Char">
    <w:name w:val="Body Text 2 Char"/>
    <w:locked/>
    <w:rsid w:val="003C1E7E"/>
    <w:rPr>
      <w:sz w:val="24"/>
      <w:lang w:val="ru-RU" w:eastAsia="ru-RU" w:bidi="ar-SA"/>
    </w:rPr>
  </w:style>
  <w:style w:type="paragraph" w:customStyle="1" w:styleId="2110">
    <w:name w:val="Основной текст 211"/>
    <w:basedOn w:val="a8"/>
    <w:rsid w:val="003C1E7E"/>
    <w:pPr>
      <w:ind w:left="1134"/>
    </w:pPr>
    <w:rPr>
      <w:sz w:val="28"/>
      <w:szCs w:val="20"/>
    </w:rPr>
  </w:style>
  <w:style w:type="paragraph" w:customStyle="1" w:styleId="117">
    <w:name w:val="Обычный11"/>
    <w:uiPriority w:val="99"/>
    <w:rsid w:val="003C1E7E"/>
    <w:pPr>
      <w:jc w:val="both"/>
    </w:pPr>
    <w:rPr>
      <w:rFonts w:ascii="Arial" w:eastAsia="Times New Roman" w:hAnsi="Arial"/>
      <w:sz w:val="28"/>
    </w:rPr>
  </w:style>
  <w:style w:type="character" w:customStyle="1" w:styleId="affffffc">
    <w:name w:val="Реквизит"/>
    <w:rsid w:val="003C1E7E"/>
    <w:rPr>
      <w:sz w:val="28"/>
    </w:rPr>
  </w:style>
  <w:style w:type="character" w:customStyle="1" w:styleId="affffffd">
    <w:name w:val="Реквизит полужирный"/>
    <w:rsid w:val="003C1E7E"/>
    <w:rPr>
      <w:b/>
      <w:bCs/>
      <w:sz w:val="28"/>
    </w:rPr>
  </w:style>
  <w:style w:type="character" w:styleId="affffffe">
    <w:name w:val="annotation reference"/>
    <w:rsid w:val="003C1E7E"/>
    <w:rPr>
      <w:sz w:val="16"/>
      <w:szCs w:val="16"/>
    </w:rPr>
  </w:style>
  <w:style w:type="paragraph" w:styleId="afffffff">
    <w:name w:val="annotation subject"/>
    <w:basedOn w:val="afffffc"/>
    <w:next w:val="afffffc"/>
    <w:link w:val="afffffff0"/>
    <w:rsid w:val="003C1E7E"/>
    <w:pPr>
      <w:spacing w:after="60"/>
      <w:jc w:val="both"/>
    </w:pPr>
    <w:rPr>
      <w:b/>
      <w:bCs/>
    </w:rPr>
  </w:style>
  <w:style w:type="character" w:customStyle="1" w:styleId="afffffff0">
    <w:name w:val="Тема примечания Знак"/>
    <w:link w:val="afffffff"/>
    <w:rsid w:val="003C1E7E"/>
    <w:rPr>
      <w:rFonts w:ascii="Times New Roman" w:eastAsia="Times New Roman" w:hAnsi="Times New Roman"/>
      <w:b/>
      <w:bCs/>
    </w:rPr>
  </w:style>
  <w:style w:type="paragraph" w:customStyle="1" w:styleId="231">
    <w:name w:val="Основной текст 23"/>
    <w:basedOn w:val="a8"/>
    <w:rsid w:val="003C1E7E"/>
    <w:pPr>
      <w:ind w:left="1134"/>
    </w:pPr>
    <w:rPr>
      <w:sz w:val="28"/>
      <w:szCs w:val="20"/>
    </w:rPr>
  </w:style>
  <w:style w:type="paragraph" w:customStyle="1" w:styleId="2ff2">
    <w:name w:val="заголовок 2"/>
    <w:basedOn w:val="a8"/>
    <w:next w:val="a8"/>
    <w:rsid w:val="003C1E7E"/>
    <w:pPr>
      <w:keepNext/>
      <w:autoSpaceDE w:val="0"/>
      <w:autoSpaceDN w:val="0"/>
      <w:spacing w:before="120" w:after="120"/>
      <w:jc w:val="center"/>
    </w:pPr>
    <w:rPr>
      <w:sz w:val="28"/>
      <w:szCs w:val="28"/>
    </w:rPr>
  </w:style>
  <w:style w:type="paragraph" w:customStyle="1" w:styleId="3f8">
    <w:name w:val="заголовок 3"/>
    <w:basedOn w:val="a8"/>
    <w:next w:val="a8"/>
    <w:rsid w:val="003C1E7E"/>
    <w:pPr>
      <w:keepNext/>
      <w:widowControl w:val="0"/>
      <w:autoSpaceDE w:val="0"/>
      <w:autoSpaceDN w:val="0"/>
      <w:ind w:left="-108" w:right="-108"/>
      <w:jc w:val="center"/>
    </w:pPr>
    <w:rPr>
      <w:b/>
      <w:bCs/>
      <w:u w:val="single"/>
    </w:rPr>
  </w:style>
  <w:style w:type="paragraph" w:customStyle="1" w:styleId="5b">
    <w:name w:val="заголовок 5"/>
    <w:basedOn w:val="a8"/>
    <w:next w:val="a8"/>
    <w:rsid w:val="003C1E7E"/>
    <w:pPr>
      <w:keepNext/>
      <w:autoSpaceDE w:val="0"/>
      <w:autoSpaceDN w:val="0"/>
      <w:ind w:right="-1050" w:hanging="108"/>
    </w:pPr>
    <w:rPr>
      <w:sz w:val="28"/>
      <w:szCs w:val="28"/>
    </w:rPr>
  </w:style>
  <w:style w:type="paragraph" w:customStyle="1" w:styleId="66">
    <w:name w:val="заголовок 6"/>
    <w:basedOn w:val="a8"/>
    <w:next w:val="a8"/>
    <w:rsid w:val="003C1E7E"/>
    <w:pPr>
      <w:keepNext/>
      <w:autoSpaceDE w:val="0"/>
      <w:autoSpaceDN w:val="0"/>
      <w:ind w:right="-1050"/>
    </w:pPr>
    <w:rPr>
      <w:sz w:val="28"/>
      <w:szCs w:val="28"/>
    </w:rPr>
  </w:style>
  <w:style w:type="paragraph" w:customStyle="1" w:styleId="75">
    <w:name w:val="заголовок 7"/>
    <w:basedOn w:val="a8"/>
    <w:next w:val="a8"/>
    <w:rsid w:val="003C1E7E"/>
    <w:pPr>
      <w:keepNext/>
      <w:autoSpaceDE w:val="0"/>
      <w:autoSpaceDN w:val="0"/>
      <w:spacing w:before="120"/>
      <w:ind w:right="-1049"/>
    </w:pPr>
    <w:rPr>
      <w:sz w:val="26"/>
      <w:szCs w:val="26"/>
    </w:rPr>
  </w:style>
  <w:style w:type="paragraph" w:customStyle="1" w:styleId="1f7">
    <w:name w:val="спецификация1"/>
    <w:basedOn w:val="a8"/>
    <w:rsid w:val="003C1E7E"/>
    <w:pPr>
      <w:keepNext/>
      <w:keepLines/>
      <w:autoSpaceDE w:val="0"/>
      <w:autoSpaceDN w:val="0"/>
      <w:ind w:left="-108" w:right="-108"/>
      <w:jc w:val="center"/>
    </w:pPr>
    <w:rPr>
      <w:rFonts w:ascii="Courier New" w:hAnsi="Courier New" w:cs="Courier New"/>
      <w:b/>
      <w:bCs/>
      <w:caps/>
      <w:sz w:val="20"/>
      <w:szCs w:val="20"/>
    </w:rPr>
  </w:style>
  <w:style w:type="paragraph" w:customStyle="1" w:styleId="2210">
    <w:name w:val="Основной текст 221"/>
    <w:basedOn w:val="a8"/>
    <w:rsid w:val="003C1E7E"/>
    <w:pPr>
      <w:ind w:left="1134"/>
    </w:pPr>
    <w:rPr>
      <w:sz w:val="28"/>
      <w:szCs w:val="20"/>
    </w:rPr>
  </w:style>
  <w:style w:type="paragraph" w:customStyle="1" w:styleId="213">
    <w:name w:val="Обычный21"/>
    <w:rsid w:val="003C1E7E"/>
    <w:pPr>
      <w:jc w:val="both"/>
    </w:pPr>
    <w:rPr>
      <w:rFonts w:ascii="Arial" w:eastAsia="Times New Roman" w:hAnsi="Arial"/>
      <w:sz w:val="28"/>
    </w:rPr>
  </w:style>
  <w:style w:type="paragraph" w:customStyle="1" w:styleId="xl32">
    <w:name w:val="xl32"/>
    <w:basedOn w:val="a8"/>
    <w:rsid w:val="003C1E7E"/>
    <w:pPr>
      <w:pBdr>
        <w:top w:val="single" w:sz="4" w:space="0" w:color="auto"/>
        <w:left w:val="single" w:sz="4" w:space="0" w:color="auto"/>
        <w:bottom w:val="single" w:sz="4" w:space="0" w:color="auto"/>
      </w:pBdr>
      <w:spacing w:before="100" w:beforeAutospacing="1" w:after="100" w:afterAutospacing="1"/>
    </w:pPr>
    <w:rPr>
      <w:rFonts w:eastAsia="Arial Unicode MS"/>
      <w:b/>
      <w:bCs/>
    </w:rPr>
  </w:style>
  <w:style w:type="paragraph" w:customStyle="1" w:styleId="xl25">
    <w:name w:val="xl25"/>
    <w:basedOn w:val="a8"/>
    <w:rsid w:val="003C1E7E"/>
    <w:pPr>
      <w:pBdr>
        <w:left w:val="single" w:sz="4" w:space="0" w:color="auto"/>
        <w:bottom w:val="single" w:sz="4" w:space="0" w:color="auto"/>
      </w:pBdr>
      <w:spacing w:before="100" w:beforeAutospacing="1" w:after="100" w:afterAutospacing="1"/>
    </w:pPr>
    <w:rPr>
      <w:rFonts w:ascii="Arial" w:eastAsia="Arial Unicode MS" w:hAnsi="Arial" w:cs="Arial"/>
    </w:rPr>
  </w:style>
  <w:style w:type="paragraph" w:customStyle="1" w:styleId="afffffff1">
    <w:name w:val="Знак Знак Знак Знак Знак Знак Знак Знак Знак Знак"/>
    <w:basedOn w:val="a8"/>
    <w:rsid w:val="003C1E7E"/>
    <w:pPr>
      <w:spacing w:after="160" w:line="240" w:lineRule="exact"/>
      <w:jc w:val="both"/>
    </w:pPr>
    <w:rPr>
      <w:rFonts w:ascii="Verdana" w:hAnsi="Verdana"/>
      <w:sz w:val="22"/>
      <w:szCs w:val="20"/>
      <w:lang w:val="en-US" w:eastAsia="en-US"/>
    </w:rPr>
  </w:style>
  <w:style w:type="paragraph" w:customStyle="1" w:styleId="3f9">
    <w:name w:val="Стиль3 Знак Знак"/>
    <w:basedOn w:val="2b"/>
    <w:rsid w:val="003C1E7E"/>
    <w:pPr>
      <w:widowControl w:val="0"/>
      <w:tabs>
        <w:tab w:val="num" w:pos="227"/>
      </w:tabs>
      <w:adjustRightInd w:val="0"/>
      <w:spacing w:after="0" w:line="240" w:lineRule="auto"/>
      <w:ind w:left="0"/>
      <w:jc w:val="both"/>
      <w:textAlignment w:val="baseline"/>
    </w:pPr>
    <w:rPr>
      <w:szCs w:val="20"/>
    </w:rPr>
  </w:style>
  <w:style w:type="character" w:customStyle="1" w:styleId="5c">
    <w:name w:val="Знак Знак5"/>
    <w:rsid w:val="003C1E7E"/>
    <w:rPr>
      <w:sz w:val="24"/>
      <w:szCs w:val="24"/>
    </w:rPr>
  </w:style>
  <w:style w:type="paragraph" w:customStyle="1" w:styleId="310">
    <w:name w:val="Основной текст 31"/>
    <w:basedOn w:val="a8"/>
    <w:rsid w:val="003C1E7E"/>
    <w:pPr>
      <w:widowControl w:val="0"/>
      <w:tabs>
        <w:tab w:val="left" w:pos="260"/>
        <w:tab w:val="center" w:pos="2160"/>
      </w:tabs>
      <w:overflowPunct w:val="0"/>
      <w:autoSpaceDE w:val="0"/>
      <w:autoSpaceDN w:val="0"/>
      <w:adjustRightInd w:val="0"/>
      <w:spacing w:before="120" w:after="120"/>
      <w:jc w:val="center"/>
      <w:textAlignment w:val="baseline"/>
    </w:pPr>
    <w:rPr>
      <w:b/>
      <w:szCs w:val="20"/>
    </w:rPr>
  </w:style>
  <w:style w:type="character" w:customStyle="1" w:styleId="1f8">
    <w:name w:val="Гиперссылка1"/>
    <w:rsid w:val="003C1E7E"/>
    <w:rPr>
      <w:color w:val="0000FF"/>
      <w:u w:val="single"/>
    </w:rPr>
  </w:style>
  <w:style w:type="paragraph" w:customStyle="1" w:styleId="1KGK9">
    <w:name w:val="1KG=K9"/>
    <w:rsid w:val="003C1E7E"/>
    <w:pPr>
      <w:autoSpaceDE w:val="0"/>
      <w:autoSpaceDN w:val="0"/>
      <w:adjustRightInd w:val="0"/>
      <w:jc w:val="both"/>
    </w:pPr>
    <w:rPr>
      <w:rFonts w:ascii="MS Sans Serif" w:eastAsia="Times New Roman" w:hAnsi="MS Sans Serif"/>
      <w:szCs w:val="24"/>
    </w:rPr>
  </w:style>
  <w:style w:type="character" w:customStyle="1" w:styleId="1f9">
    <w:name w:val="Знак Знак1"/>
    <w:locked/>
    <w:rsid w:val="003C1E7E"/>
    <w:rPr>
      <w:sz w:val="24"/>
      <w:szCs w:val="24"/>
      <w:lang w:val="ru-RU" w:eastAsia="ru-RU" w:bidi="ar-SA"/>
    </w:rPr>
  </w:style>
  <w:style w:type="character" w:customStyle="1" w:styleId="2ff3">
    <w:name w:val="Знак Знак2"/>
    <w:locked/>
    <w:rsid w:val="003C1E7E"/>
    <w:rPr>
      <w:sz w:val="24"/>
      <w:szCs w:val="24"/>
      <w:lang w:val="ru-RU" w:eastAsia="ru-RU" w:bidi="ar-SA"/>
    </w:rPr>
  </w:style>
  <w:style w:type="character" w:customStyle="1" w:styleId="4f">
    <w:name w:val="Знак Знак4"/>
    <w:aliases w:val="Заголовок 1 Знак Знак Знак Знак Знак Знак Знак Знак Знак Знак Знак Знак1,Заголовок 1 Знак Знак Знак Знак Знак Знак Знак Знак Знак Знак1,H1 Знак Знак1,1 Знак1,h1 Знак1,Header 1 Знак Знак1"/>
    <w:locked/>
    <w:rsid w:val="003C1E7E"/>
    <w:rPr>
      <w:sz w:val="24"/>
      <w:szCs w:val="24"/>
      <w:lang w:val="ru-RU" w:eastAsia="ru-RU" w:bidi="ar-SA"/>
    </w:rPr>
  </w:style>
  <w:style w:type="character" w:customStyle="1" w:styleId="afffffff2">
    <w:name w:val="Знак Знак"/>
    <w:locked/>
    <w:rsid w:val="003C1E7E"/>
    <w:rPr>
      <w:lang w:val="ru-RU" w:eastAsia="ru-RU" w:bidi="ar-SA"/>
    </w:rPr>
  </w:style>
  <w:style w:type="character" w:customStyle="1" w:styleId="3fa">
    <w:name w:val="Знак Знак3"/>
    <w:locked/>
    <w:rsid w:val="003C1E7E"/>
    <w:rPr>
      <w:rFonts w:ascii="Arial" w:hAnsi="Arial"/>
      <w:b/>
      <w:kern w:val="28"/>
      <w:sz w:val="32"/>
      <w:lang w:val="ru-RU" w:eastAsia="ru-RU" w:bidi="ar-SA"/>
    </w:rPr>
  </w:style>
  <w:style w:type="paragraph" w:customStyle="1" w:styleId="CharChar11">
    <w:name w:val="Char Char1 Знак Знак Знак1 Знак"/>
    <w:basedOn w:val="a8"/>
    <w:rsid w:val="003C1E7E"/>
    <w:pPr>
      <w:spacing w:after="160" w:line="240" w:lineRule="exact"/>
    </w:pPr>
    <w:rPr>
      <w:rFonts w:ascii="Verdana" w:hAnsi="Verdana"/>
      <w:sz w:val="20"/>
      <w:szCs w:val="20"/>
      <w:lang w:val="en-US" w:eastAsia="en-US"/>
    </w:rPr>
  </w:style>
  <w:style w:type="paragraph" w:customStyle="1" w:styleId="320">
    <w:name w:val="Основной текст 32"/>
    <w:basedOn w:val="a8"/>
    <w:rsid w:val="003C1E7E"/>
    <w:pPr>
      <w:jc w:val="both"/>
    </w:pPr>
    <w:rPr>
      <w:szCs w:val="20"/>
    </w:rPr>
  </w:style>
  <w:style w:type="paragraph" w:customStyle="1" w:styleId="Style1">
    <w:name w:val="Style1"/>
    <w:basedOn w:val="a8"/>
    <w:rsid w:val="003C1E7E"/>
    <w:pPr>
      <w:widowControl w:val="0"/>
      <w:autoSpaceDE w:val="0"/>
      <w:autoSpaceDN w:val="0"/>
      <w:adjustRightInd w:val="0"/>
      <w:spacing w:line="275" w:lineRule="exact"/>
    </w:pPr>
    <w:rPr>
      <w:rFonts w:ascii="Arial" w:hAnsi="Arial" w:cs="Arial"/>
    </w:rPr>
  </w:style>
  <w:style w:type="paragraph" w:customStyle="1" w:styleId="Style3">
    <w:name w:val="Style3"/>
    <w:basedOn w:val="a8"/>
    <w:rsid w:val="003C1E7E"/>
    <w:pPr>
      <w:widowControl w:val="0"/>
      <w:autoSpaceDE w:val="0"/>
      <w:autoSpaceDN w:val="0"/>
      <w:adjustRightInd w:val="0"/>
      <w:spacing w:line="274" w:lineRule="exact"/>
      <w:jc w:val="both"/>
    </w:pPr>
    <w:rPr>
      <w:rFonts w:ascii="Arial" w:hAnsi="Arial" w:cs="Arial"/>
    </w:rPr>
  </w:style>
  <w:style w:type="character" w:customStyle="1" w:styleId="FontStyle12">
    <w:name w:val="Font Style12"/>
    <w:rsid w:val="003C1E7E"/>
    <w:rPr>
      <w:rFonts w:ascii="Arial" w:hAnsi="Arial" w:cs="Arial"/>
      <w:sz w:val="18"/>
      <w:szCs w:val="18"/>
    </w:rPr>
  </w:style>
  <w:style w:type="paragraph" w:customStyle="1" w:styleId="2ff4">
    <w:name w:val="Абзац списка2"/>
    <w:basedOn w:val="a8"/>
    <w:qFormat/>
    <w:rsid w:val="003C1E7E"/>
    <w:pPr>
      <w:ind w:left="720" w:firstLine="720"/>
      <w:jc w:val="both"/>
    </w:pPr>
    <w:rPr>
      <w:rFonts w:ascii="Calibri" w:hAnsi="Calibri" w:cs="Calibri"/>
      <w:sz w:val="28"/>
      <w:szCs w:val="28"/>
      <w:lang w:eastAsia="en-US"/>
    </w:rPr>
  </w:style>
  <w:style w:type="paragraph" w:customStyle="1" w:styleId="2ff5">
    <w:name w:val="Абзац списка2"/>
    <w:basedOn w:val="a8"/>
    <w:qFormat/>
    <w:rsid w:val="003C1E7E"/>
    <w:pPr>
      <w:ind w:left="708"/>
    </w:pPr>
    <w:rPr>
      <w:rFonts w:eastAsia="Calibri"/>
    </w:rPr>
  </w:style>
  <w:style w:type="numbering" w:customStyle="1" w:styleId="241">
    <w:name w:val="Стиль241"/>
    <w:rsid w:val="003C1E7E"/>
  </w:style>
  <w:style w:type="table" w:customStyle="1" w:styleId="1fa">
    <w:name w:val="Сетка таблицы1"/>
    <w:basedOn w:val="aa"/>
    <w:next w:val="ad"/>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2CC0B6B44A644CB9165D72AE26434DF">
    <w:name w:val="D2CC0B6B44A644CB9165D72AE26434DF"/>
    <w:rsid w:val="003C1E7E"/>
    <w:pPr>
      <w:spacing w:after="200" w:line="276" w:lineRule="auto"/>
    </w:pPr>
    <w:rPr>
      <w:rFonts w:eastAsia="Times New Roman"/>
      <w:sz w:val="22"/>
      <w:szCs w:val="22"/>
    </w:rPr>
  </w:style>
  <w:style w:type="numbering" w:customStyle="1" w:styleId="1fb">
    <w:name w:val="Нет списка1"/>
    <w:next w:val="ab"/>
    <w:uiPriority w:val="99"/>
    <w:semiHidden/>
    <w:unhideWhenUsed/>
    <w:rsid w:val="003C1E7E"/>
  </w:style>
  <w:style w:type="table" w:customStyle="1" w:styleId="2ff6">
    <w:name w:val="Сетка таблицы2"/>
    <w:basedOn w:val="aa"/>
    <w:next w:val="ad"/>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f7">
    <w:name w:val="Нет списка2"/>
    <w:next w:val="ab"/>
    <w:uiPriority w:val="99"/>
    <w:semiHidden/>
    <w:unhideWhenUsed/>
    <w:rsid w:val="003C1E7E"/>
  </w:style>
  <w:style w:type="character" w:customStyle="1" w:styleId="1fc">
    <w:name w:val="Основной текст Знак1"/>
    <w:aliases w:val="Знак2 Знак1,body text Знак1,A=&gt;2=&gt;9 B5:AB Знак1,Body Text Char Знак1"/>
    <w:rsid w:val="003C1E7E"/>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3C1E7E"/>
    <w:rPr>
      <w:rFonts w:ascii="Courier New" w:eastAsia="Times New Roman" w:hAnsi="Courier New" w:cs="Courier New"/>
      <w:lang w:val="ru-RU" w:eastAsia="ru-RU" w:bidi="ar-SA"/>
    </w:rPr>
  </w:style>
  <w:style w:type="paragraph" w:customStyle="1" w:styleId="a1">
    <w:name w:val="маркированный"/>
    <w:basedOn w:val="a8"/>
    <w:rsid w:val="003C1E7E"/>
    <w:pPr>
      <w:numPr>
        <w:numId w:val="40"/>
      </w:numPr>
      <w:tabs>
        <w:tab w:val="clear" w:pos="567"/>
        <w:tab w:val="num" w:pos="2268"/>
      </w:tabs>
      <w:ind w:left="2268"/>
      <w:jc w:val="both"/>
    </w:pPr>
  </w:style>
  <w:style w:type="table" w:customStyle="1" w:styleId="3fb">
    <w:name w:val="Сетка таблицы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a"/>
    <w:next w:val="ad"/>
    <w:uiPriority w:val="59"/>
    <w:rsid w:val="003C1E7E"/>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3">
    <w:name w:val="Сноска_"/>
    <w:link w:val="afffffff4"/>
    <w:rsid w:val="003C1E7E"/>
    <w:rPr>
      <w:rFonts w:ascii="Times New Roman" w:eastAsia="Times New Roman" w:hAnsi="Times New Roman"/>
      <w:b/>
      <w:bCs/>
      <w:sz w:val="18"/>
      <w:szCs w:val="18"/>
      <w:shd w:val="clear" w:color="auto" w:fill="FFFFFF"/>
    </w:rPr>
  </w:style>
  <w:style w:type="paragraph" w:customStyle="1" w:styleId="afffffff4">
    <w:name w:val="Сноска"/>
    <w:basedOn w:val="a8"/>
    <w:link w:val="afffffff3"/>
    <w:rsid w:val="003C1E7E"/>
    <w:pPr>
      <w:widowControl w:val="0"/>
      <w:shd w:val="clear" w:color="auto" w:fill="FFFFFF"/>
      <w:spacing w:line="226" w:lineRule="exact"/>
      <w:ind w:firstLine="720"/>
      <w:jc w:val="both"/>
    </w:pPr>
    <w:rPr>
      <w:b/>
      <w:bCs/>
      <w:sz w:val="18"/>
      <w:szCs w:val="18"/>
    </w:rPr>
  </w:style>
  <w:style w:type="table" w:customStyle="1" w:styleId="85">
    <w:name w:val="Сетка таблицы8"/>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b"/>
    <w:uiPriority w:val="99"/>
    <w:semiHidden/>
    <w:unhideWhenUsed/>
    <w:rsid w:val="003C1E7E"/>
  </w:style>
  <w:style w:type="table" w:customStyle="1" w:styleId="121">
    <w:name w:val="Сетка таблицы1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b"/>
    <w:uiPriority w:val="99"/>
    <w:semiHidden/>
    <w:unhideWhenUsed/>
    <w:rsid w:val="003C1E7E"/>
  </w:style>
  <w:style w:type="paragraph" w:customStyle="1" w:styleId="Default">
    <w:name w:val="Default"/>
    <w:rsid w:val="003C1E7E"/>
    <w:pPr>
      <w:autoSpaceDE w:val="0"/>
      <w:autoSpaceDN w:val="0"/>
      <w:adjustRightInd w:val="0"/>
    </w:pPr>
    <w:rPr>
      <w:rFonts w:ascii="Arial" w:hAnsi="Arial" w:cs="Arial"/>
      <w:color w:val="000000"/>
      <w:sz w:val="24"/>
      <w:szCs w:val="24"/>
      <w:lang w:eastAsia="en-US"/>
    </w:rPr>
  </w:style>
  <w:style w:type="table" w:customStyle="1" w:styleId="183">
    <w:name w:val="Сетка таблицы18"/>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e">
    <w:name w:val="Нет списка5"/>
    <w:next w:val="ab"/>
    <w:uiPriority w:val="99"/>
    <w:semiHidden/>
    <w:unhideWhenUsed/>
    <w:rsid w:val="003C1E7E"/>
  </w:style>
  <w:style w:type="numbering" w:customStyle="1" w:styleId="119">
    <w:name w:val="Нет списка11"/>
    <w:next w:val="ab"/>
    <w:uiPriority w:val="99"/>
    <w:semiHidden/>
    <w:rsid w:val="003C1E7E"/>
  </w:style>
  <w:style w:type="character" w:customStyle="1" w:styleId="215">
    <w:name w:val="Заголовок 2 Знак1"/>
    <w:aliases w:val="h2 Знак1,2 Знак1,Header 2 Знак1,%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sid w:val="003C1E7E"/>
    <w:rPr>
      <w:rFonts w:ascii="Times New Roman" w:eastAsia="Times New Roman" w:hAnsi="Times New Roman" w:cs="Times New Roman"/>
      <w:b/>
      <w:sz w:val="30"/>
      <w:szCs w:val="20"/>
      <w:lang w:eastAsia="ru-RU"/>
    </w:rPr>
  </w:style>
  <w:style w:type="character" w:customStyle="1" w:styleId="312">
    <w:name w:val="Заголовок 3 Знак1"/>
    <w:aliases w:val="H3 Знак"/>
    <w:uiPriority w:val="99"/>
    <w:rsid w:val="003C1E7E"/>
    <w:rPr>
      <w:rFonts w:ascii="Arial" w:eastAsia="Times New Roman" w:hAnsi="Arial" w:cs="Times New Roman"/>
      <w:b/>
      <w:sz w:val="24"/>
      <w:szCs w:val="20"/>
    </w:rPr>
  </w:style>
  <w:style w:type="character" w:customStyle="1" w:styleId="1fd">
    <w:name w:val="Основной текст с отступом Знак1"/>
    <w:aliases w:val="Основной текст 1 Знак,Основной текст 11 Знак,Основной текст 12 Знак"/>
    <w:uiPriority w:val="99"/>
    <w:rsid w:val="003C1E7E"/>
    <w:rPr>
      <w:rFonts w:ascii="Times New Roman" w:eastAsia="Times New Roman" w:hAnsi="Times New Roman" w:cs="Times New Roman"/>
      <w:sz w:val="24"/>
      <w:szCs w:val="20"/>
      <w:lang w:eastAsia="ru-RU"/>
    </w:rPr>
  </w:style>
  <w:style w:type="paragraph" w:customStyle="1" w:styleId="afffffff5">
    <w:name w:val="Часть"/>
    <w:basedOn w:val="a8"/>
    <w:semiHidden/>
    <w:rsid w:val="003C1E7E"/>
    <w:pPr>
      <w:spacing w:after="60"/>
      <w:jc w:val="center"/>
    </w:pPr>
    <w:rPr>
      <w:rFonts w:ascii="Arial" w:hAnsi="Arial"/>
      <w:b/>
      <w:caps/>
      <w:sz w:val="32"/>
      <w:szCs w:val="20"/>
    </w:rPr>
  </w:style>
  <w:style w:type="paragraph" w:customStyle="1" w:styleId="Instruction">
    <w:name w:val="Instruction"/>
    <w:basedOn w:val="2e"/>
    <w:semiHidden/>
    <w:rsid w:val="003C1E7E"/>
    <w:pPr>
      <w:tabs>
        <w:tab w:val="num" w:pos="360"/>
      </w:tabs>
      <w:spacing w:before="180" w:after="60" w:line="240" w:lineRule="auto"/>
      <w:ind w:left="360" w:hanging="360"/>
    </w:pPr>
    <w:rPr>
      <w:b/>
      <w:szCs w:val="20"/>
      <w:lang w:eastAsia="en-US"/>
    </w:rPr>
  </w:style>
  <w:style w:type="paragraph" w:customStyle="1" w:styleId="afffffff6">
    <w:name w:val="Тендерные данные"/>
    <w:basedOn w:val="a8"/>
    <w:semiHidden/>
    <w:rsid w:val="003C1E7E"/>
    <w:pPr>
      <w:tabs>
        <w:tab w:val="left" w:pos="1985"/>
      </w:tabs>
      <w:spacing w:before="120" w:after="60"/>
      <w:jc w:val="both"/>
    </w:pPr>
    <w:rPr>
      <w:b/>
      <w:szCs w:val="20"/>
    </w:rPr>
  </w:style>
  <w:style w:type="paragraph" w:customStyle="1" w:styleId="afffffff7">
    <w:name w:val="Подраздел"/>
    <w:basedOn w:val="a8"/>
    <w:semiHidden/>
    <w:rsid w:val="003C1E7E"/>
    <w:pPr>
      <w:suppressAutoHyphens/>
      <w:spacing w:before="240" w:after="120"/>
      <w:jc w:val="center"/>
    </w:pPr>
    <w:rPr>
      <w:rFonts w:ascii="TimesDL" w:hAnsi="TimesDL"/>
      <w:b/>
      <w:smallCaps/>
      <w:spacing w:val="-2"/>
      <w:szCs w:val="20"/>
    </w:rPr>
  </w:style>
  <w:style w:type="paragraph" w:customStyle="1" w:styleId="2-1">
    <w:name w:val="содержание2-1"/>
    <w:basedOn w:val="35"/>
    <w:next w:val="a8"/>
    <w:rsid w:val="003C1E7E"/>
    <w:pPr>
      <w:numPr>
        <w:ilvl w:val="2"/>
      </w:numPr>
      <w:tabs>
        <w:tab w:val="num" w:pos="720"/>
      </w:tabs>
      <w:ind w:left="720" w:hanging="720"/>
      <w:jc w:val="both"/>
    </w:pPr>
    <w:rPr>
      <w:bCs w:val="0"/>
      <w:sz w:val="24"/>
      <w:szCs w:val="20"/>
      <w:lang w:eastAsia="en-US"/>
    </w:rPr>
  </w:style>
  <w:style w:type="paragraph" w:customStyle="1" w:styleId="216">
    <w:name w:val="Заголовок 2.1"/>
    <w:basedOn w:val="13"/>
    <w:rsid w:val="003C1E7E"/>
    <w:pPr>
      <w:keepLines/>
      <w:widowControl w:val="0"/>
      <w:suppressLineNumbers/>
      <w:suppressAutoHyphens/>
      <w:jc w:val="center"/>
    </w:pPr>
    <w:rPr>
      <w:bCs w:val="0"/>
      <w:i w:val="0"/>
      <w:caps/>
      <w:kern w:val="28"/>
      <w:sz w:val="36"/>
      <w:szCs w:val="28"/>
    </w:rPr>
  </w:style>
  <w:style w:type="paragraph" w:customStyle="1" w:styleId="afffffff8">
    <w:name w:val="Таблица заголовок"/>
    <w:basedOn w:val="a8"/>
    <w:rsid w:val="003C1E7E"/>
    <w:pPr>
      <w:spacing w:before="120" w:after="120" w:line="360" w:lineRule="auto"/>
      <w:jc w:val="right"/>
    </w:pPr>
    <w:rPr>
      <w:b/>
      <w:sz w:val="28"/>
      <w:szCs w:val="28"/>
    </w:rPr>
  </w:style>
  <w:style w:type="paragraph" w:customStyle="1" w:styleId="afffffff9">
    <w:name w:val="текст таблицы"/>
    <w:basedOn w:val="a8"/>
    <w:rsid w:val="003C1E7E"/>
    <w:pPr>
      <w:spacing w:before="120"/>
      <w:ind w:right="-102"/>
    </w:pPr>
  </w:style>
  <w:style w:type="paragraph" w:customStyle="1" w:styleId="afffffffa">
    <w:name w:val="Пункт Знак"/>
    <w:basedOn w:val="a8"/>
    <w:rsid w:val="003C1E7E"/>
    <w:pPr>
      <w:tabs>
        <w:tab w:val="num" w:pos="1134"/>
        <w:tab w:val="left" w:pos="1701"/>
      </w:tabs>
      <w:snapToGrid w:val="0"/>
      <w:spacing w:line="360" w:lineRule="auto"/>
      <w:ind w:left="1134" w:hanging="567"/>
      <w:jc w:val="both"/>
    </w:pPr>
    <w:rPr>
      <w:sz w:val="28"/>
      <w:szCs w:val="20"/>
    </w:rPr>
  </w:style>
  <w:style w:type="paragraph" w:customStyle="1" w:styleId="afffffffb">
    <w:name w:val="a"/>
    <w:basedOn w:val="a8"/>
    <w:rsid w:val="003C1E7E"/>
    <w:pPr>
      <w:snapToGrid w:val="0"/>
      <w:spacing w:line="360" w:lineRule="auto"/>
      <w:ind w:left="1134" w:hanging="567"/>
      <w:jc w:val="both"/>
    </w:pPr>
    <w:rPr>
      <w:sz w:val="28"/>
      <w:szCs w:val="28"/>
    </w:rPr>
  </w:style>
  <w:style w:type="paragraph" w:customStyle="1" w:styleId="afffffffc">
    <w:name w:val="Словарная статья"/>
    <w:basedOn w:val="a8"/>
    <w:next w:val="a8"/>
    <w:rsid w:val="003C1E7E"/>
    <w:pPr>
      <w:autoSpaceDE w:val="0"/>
      <w:autoSpaceDN w:val="0"/>
      <w:adjustRightInd w:val="0"/>
      <w:ind w:right="118"/>
      <w:jc w:val="both"/>
    </w:pPr>
    <w:rPr>
      <w:rFonts w:ascii="Arial" w:hAnsi="Arial"/>
      <w:sz w:val="20"/>
      <w:szCs w:val="20"/>
    </w:rPr>
  </w:style>
  <w:style w:type="paragraph" w:customStyle="1" w:styleId="afffffffd">
    <w:name w:val="Комментарий пользователя"/>
    <w:basedOn w:val="a8"/>
    <w:next w:val="a8"/>
    <w:rsid w:val="003C1E7E"/>
    <w:pPr>
      <w:autoSpaceDE w:val="0"/>
      <w:autoSpaceDN w:val="0"/>
      <w:adjustRightInd w:val="0"/>
      <w:ind w:left="170"/>
    </w:pPr>
    <w:rPr>
      <w:rFonts w:ascii="Arial" w:hAnsi="Arial"/>
      <w:i/>
      <w:iCs/>
      <w:color w:val="000080"/>
      <w:sz w:val="20"/>
      <w:szCs w:val="20"/>
    </w:rPr>
  </w:style>
  <w:style w:type="paragraph" w:customStyle="1" w:styleId="afffffffe">
    <w:name w:val="Подподпункт"/>
    <w:basedOn w:val="a8"/>
    <w:rsid w:val="003C1E7E"/>
    <w:pPr>
      <w:tabs>
        <w:tab w:val="num" w:pos="3119"/>
      </w:tabs>
      <w:spacing w:line="360" w:lineRule="auto"/>
      <w:ind w:left="3119" w:hanging="567"/>
      <w:jc w:val="both"/>
    </w:pPr>
    <w:rPr>
      <w:sz w:val="28"/>
      <w:szCs w:val="20"/>
    </w:rPr>
  </w:style>
  <w:style w:type="character" w:customStyle="1" w:styleId="Normal">
    <w:name w:val="Normal Знак"/>
    <w:link w:val="17"/>
    <w:rsid w:val="003C1E7E"/>
    <w:rPr>
      <w:rFonts w:ascii="Times New Roman" w:eastAsia="Times New Roman" w:hAnsi="Times New Roman"/>
      <w:snapToGrid w:val="0"/>
      <w:sz w:val="22"/>
      <w:shd w:val="clear" w:color="auto" w:fill="FFFFFF"/>
    </w:rPr>
  </w:style>
  <w:style w:type="table" w:customStyle="1" w:styleId="224">
    <w:name w:val="Сетка таблицы2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
    <w:name w:val="Мой"/>
    <w:basedOn w:val="a8"/>
    <w:rsid w:val="003C1E7E"/>
    <w:rPr>
      <w:sz w:val="28"/>
      <w:szCs w:val="20"/>
    </w:rPr>
  </w:style>
  <w:style w:type="paragraph" w:customStyle="1" w:styleId="1fe">
    <w:name w:val="З1"/>
    <w:basedOn w:val="13"/>
    <w:next w:val="a8"/>
    <w:autoRedefine/>
    <w:rsid w:val="003C1E7E"/>
    <w:pPr>
      <w:keepLines/>
      <w:widowControl w:val="0"/>
      <w:suppressLineNumbers/>
      <w:tabs>
        <w:tab w:val="num" w:pos="180"/>
      </w:tabs>
      <w:suppressAutoHyphens/>
      <w:spacing w:before="0" w:after="0"/>
      <w:jc w:val="center"/>
    </w:pPr>
    <w:rPr>
      <w:bCs w:val="0"/>
      <w:i w:val="0"/>
      <w:kern w:val="28"/>
      <w:sz w:val="24"/>
      <w:szCs w:val="24"/>
    </w:rPr>
  </w:style>
  <w:style w:type="paragraph" w:customStyle="1" w:styleId="2ff8">
    <w:name w:val="З2"/>
    <w:basedOn w:val="23"/>
    <w:next w:val="a8"/>
    <w:autoRedefine/>
    <w:rsid w:val="003C1E7E"/>
    <w:pPr>
      <w:numPr>
        <w:ilvl w:val="2"/>
      </w:numPr>
      <w:spacing w:before="0" w:after="0" w:line="360" w:lineRule="auto"/>
      <w:jc w:val="center"/>
    </w:pPr>
    <w:rPr>
      <w:rFonts w:ascii="Times New Roman" w:hAnsi="Times New Roman"/>
      <w:bCs w:val="0"/>
      <w:i w:val="0"/>
      <w:iCs w:val="0"/>
      <w:caps/>
    </w:rPr>
  </w:style>
  <w:style w:type="paragraph" w:customStyle="1" w:styleId="3fd">
    <w:name w:val="З3"/>
    <w:basedOn w:val="35"/>
    <w:autoRedefine/>
    <w:rsid w:val="003C1E7E"/>
    <w:pPr>
      <w:numPr>
        <w:ilvl w:val="2"/>
      </w:numPr>
      <w:spacing w:before="0" w:after="0"/>
      <w:jc w:val="center"/>
    </w:pPr>
    <w:rPr>
      <w:rFonts w:ascii="Times New Roman" w:hAnsi="Times New Roman"/>
      <w:b w:val="0"/>
      <w:bCs w:val="0"/>
      <w:i/>
      <w:sz w:val="28"/>
      <w:szCs w:val="28"/>
      <w:lang w:eastAsia="en-US"/>
    </w:rPr>
  </w:style>
  <w:style w:type="paragraph" w:customStyle="1" w:styleId="4f2">
    <w:name w:val="З4"/>
    <w:basedOn w:val="44"/>
    <w:next w:val="a8"/>
    <w:autoRedefine/>
    <w:rsid w:val="003C1E7E"/>
    <w:pPr>
      <w:numPr>
        <w:ilvl w:val="2"/>
      </w:numPr>
      <w:spacing w:before="0" w:after="0"/>
      <w:ind w:left="1441" w:hanging="590"/>
      <w:jc w:val="both"/>
    </w:pPr>
    <w:rPr>
      <w:bCs w:val="0"/>
      <w:sz w:val="24"/>
      <w:szCs w:val="24"/>
      <w:lang w:eastAsia="en-US"/>
    </w:rPr>
  </w:style>
  <w:style w:type="paragraph" w:customStyle="1" w:styleId="TimesNewRoman10">
    <w:name w:val="Стиль Название + Times New Roman 10 пт"/>
    <w:basedOn w:val="a8"/>
    <w:rsid w:val="003C1E7E"/>
    <w:rPr>
      <w:bCs/>
      <w:kern w:val="32"/>
      <w:sz w:val="20"/>
      <w:szCs w:val="28"/>
    </w:rPr>
  </w:style>
  <w:style w:type="paragraph" w:customStyle="1" w:styleId="TimesNewRoman14">
    <w:name w:val="Стиль Название + Times New Roman 14 пт не полужирный Черный Меж..."/>
    <w:basedOn w:val="a8"/>
    <w:rsid w:val="003C1E7E"/>
    <w:pPr>
      <w:spacing w:line="300" w:lineRule="exact"/>
    </w:pPr>
    <w:rPr>
      <w:b/>
      <w:color w:val="000000"/>
      <w:spacing w:val="-2"/>
      <w:kern w:val="32"/>
      <w:sz w:val="28"/>
      <w:szCs w:val="28"/>
    </w:rPr>
  </w:style>
  <w:style w:type="table" w:customStyle="1" w:styleId="511">
    <w:name w:val="Столбцы таблицы 51"/>
    <w:basedOn w:val="aa"/>
    <w:next w:val="58"/>
    <w:semiHidden/>
    <w:rsid w:val="003C1E7E"/>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affffffff0">
    <w:name w:val="Прилож"/>
    <w:basedOn w:val="3fd"/>
    <w:next w:val="a8"/>
    <w:rsid w:val="003C1E7E"/>
    <w:pPr>
      <w:jc w:val="right"/>
    </w:pPr>
    <w:rPr>
      <w:b/>
      <w:bCs/>
      <w:sz w:val="24"/>
      <w:szCs w:val="24"/>
    </w:rPr>
  </w:style>
  <w:style w:type="paragraph" w:customStyle="1" w:styleId="3fe">
    <w:name w:val="3"/>
    <w:basedOn w:val="a8"/>
    <w:rsid w:val="003C1E7E"/>
    <w:pPr>
      <w:spacing w:before="200" w:after="200"/>
      <w:ind w:left="200" w:right="200"/>
    </w:pPr>
  </w:style>
  <w:style w:type="paragraph" w:customStyle="1" w:styleId="noinfo">
    <w:name w:val="no_info"/>
    <w:basedOn w:val="a8"/>
    <w:rsid w:val="003C1E7E"/>
    <w:pPr>
      <w:spacing w:before="200" w:after="200"/>
      <w:ind w:left="200" w:right="200"/>
    </w:pPr>
    <w:rPr>
      <w:color w:val="FF0000"/>
    </w:rPr>
  </w:style>
  <w:style w:type="paragraph" w:customStyle="1" w:styleId="consnormal0">
    <w:name w:val="consnormal"/>
    <w:basedOn w:val="a8"/>
    <w:rsid w:val="003C1E7E"/>
    <w:pPr>
      <w:spacing w:before="200" w:after="200"/>
      <w:ind w:left="200" w:right="200"/>
    </w:pPr>
  </w:style>
  <w:style w:type="paragraph" w:customStyle="1" w:styleId="02statia2">
    <w:name w:val="02statia2"/>
    <w:basedOn w:val="a8"/>
    <w:rsid w:val="003C1E7E"/>
    <w:pPr>
      <w:spacing w:before="120" w:line="320" w:lineRule="atLeast"/>
      <w:ind w:left="2020" w:hanging="880"/>
      <w:jc w:val="both"/>
    </w:pPr>
    <w:rPr>
      <w:rFonts w:ascii="GaramondNarrowC" w:hAnsi="GaramondNarrowC"/>
      <w:color w:val="000000"/>
      <w:sz w:val="21"/>
      <w:szCs w:val="21"/>
    </w:rPr>
  </w:style>
  <w:style w:type="paragraph" w:customStyle="1" w:styleId="Affffffff1">
    <w:name w:val="A_рабочий"/>
    <w:basedOn w:val="a8"/>
    <w:rsid w:val="003C1E7E"/>
    <w:pPr>
      <w:spacing w:line="360" w:lineRule="auto"/>
      <w:ind w:firstLine="720"/>
      <w:jc w:val="both"/>
    </w:pPr>
    <w:rPr>
      <w:color w:val="000000"/>
      <w:kern w:val="16"/>
      <w:sz w:val="28"/>
      <w:szCs w:val="28"/>
    </w:rPr>
  </w:style>
  <w:style w:type="paragraph" w:customStyle="1" w:styleId="A12">
    <w:name w:val="Стиль A_рабочий + Междустр.интервал:  множитель 12 ин"/>
    <w:basedOn w:val="Affffffff1"/>
    <w:rsid w:val="003C1E7E"/>
    <w:pPr>
      <w:spacing w:line="288" w:lineRule="auto"/>
    </w:pPr>
    <w:rPr>
      <w:szCs w:val="20"/>
    </w:rPr>
  </w:style>
  <w:style w:type="paragraph" w:customStyle="1" w:styleId="2220">
    <w:name w:val="222"/>
    <w:basedOn w:val="a8"/>
    <w:rsid w:val="003C1E7E"/>
    <w:pPr>
      <w:ind w:left="851"/>
    </w:pPr>
    <w:rPr>
      <w:rFonts w:ascii="Times New Roman CYR" w:hAnsi="Times New Roman CYR"/>
      <w:sz w:val="20"/>
      <w:szCs w:val="20"/>
    </w:rPr>
  </w:style>
  <w:style w:type="paragraph" w:customStyle="1" w:styleId="Pa194">
    <w:name w:val="Pa19+4"/>
    <w:basedOn w:val="a8"/>
    <w:next w:val="a8"/>
    <w:rsid w:val="003C1E7E"/>
    <w:pPr>
      <w:suppressAutoHyphens/>
      <w:autoSpaceDE w:val="0"/>
      <w:spacing w:before="60" w:line="281" w:lineRule="atLeast"/>
    </w:pPr>
    <w:rPr>
      <w:rFonts w:ascii="GaramondC" w:hAnsi="GaramondC"/>
      <w:lang w:eastAsia="ar-SA"/>
    </w:rPr>
  </w:style>
  <w:style w:type="paragraph" w:customStyle="1" w:styleId="Pa204">
    <w:name w:val="Pa20+4"/>
    <w:basedOn w:val="a8"/>
    <w:next w:val="a8"/>
    <w:rsid w:val="003C1E7E"/>
    <w:pPr>
      <w:suppressAutoHyphens/>
      <w:autoSpaceDE w:val="0"/>
      <w:spacing w:before="500" w:line="241" w:lineRule="atLeast"/>
    </w:pPr>
    <w:rPr>
      <w:rFonts w:ascii="GaramondC" w:hAnsi="GaramondC"/>
      <w:lang w:eastAsia="ar-SA"/>
    </w:rPr>
  </w:style>
  <w:style w:type="paragraph" w:customStyle="1" w:styleId="Pa116">
    <w:name w:val="Pa11+6"/>
    <w:basedOn w:val="a8"/>
    <w:next w:val="a8"/>
    <w:rsid w:val="003C1E7E"/>
    <w:pPr>
      <w:suppressAutoHyphens/>
      <w:autoSpaceDE w:val="0"/>
      <w:spacing w:before="300" w:line="201" w:lineRule="atLeast"/>
    </w:pPr>
    <w:rPr>
      <w:rFonts w:ascii="GaramondC" w:hAnsi="GaramondC"/>
      <w:lang w:eastAsia="ar-SA"/>
    </w:rPr>
  </w:style>
  <w:style w:type="paragraph" w:customStyle="1" w:styleId="ConsPlusCell">
    <w:name w:val="ConsPlusCell"/>
    <w:rsid w:val="003C1E7E"/>
    <w:pPr>
      <w:autoSpaceDE w:val="0"/>
      <w:autoSpaceDN w:val="0"/>
      <w:adjustRightInd w:val="0"/>
    </w:pPr>
    <w:rPr>
      <w:rFonts w:ascii="Arial" w:eastAsia="Times New Roman" w:hAnsi="Arial" w:cs="Arial"/>
    </w:rPr>
  </w:style>
  <w:style w:type="paragraph" w:customStyle="1" w:styleId="1ff">
    <w:name w:val="текст1"/>
    <w:rsid w:val="003C1E7E"/>
    <w:pPr>
      <w:autoSpaceDE w:val="0"/>
      <w:autoSpaceDN w:val="0"/>
      <w:adjustRightInd w:val="0"/>
      <w:ind w:firstLine="397"/>
      <w:jc w:val="both"/>
    </w:pPr>
    <w:rPr>
      <w:rFonts w:ascii="SchoolBookC" w:eastAsia="Times New Roman" w:hAnsi="SchoolBookC"/>
      <w:sz w:val="24"/>
    </w:rPr>
  </w:style>
  <w:style w:type="paragraph" w:customStyle="1" w:styleId="affffffff2">
    <w:name w:val="втяжка"/>
    <w:basedOn w:val="1ff"/>
    <w:next w:val="1ff"/>
    <w:rsid w:val="003C1E7E"/>
    <w:pPr>
      <w:tabs>
        <w:tab w:val="left" w:pos="567"/>
      </w:tabs>
      <w:spacing w:before="57"/>
      <w:ind w:left="567" w:hanging="567"/>
    </w:pPr>
  </w:style>
  <w:style w:type="paragraph" w:customStyle="1" w:styleId="1ff0">
    <w:name w:val="втяжка1"/>
    <w:basedOn w:val="affffffff2"/>
    <w:next w:val="affffffff2"/>
    <w:rsid w:val="003C1E7E"/>
    <w:pPr>
      <w:tabs>
        <w:tab w:val="clear" w:pos="567"/>
        <w:tab w:val="left" w:pos="1134"/>
      </w:tabs>
      <w:ind w:left="1134"/>
    </w:pPr>
  </w:style>
  <w:style w:type="paragraph" w:customStyle="1" w:styleId="-b">
    <w:name w:val="текст-табл"/>
    <w:basedOn w:val="a8"/>
    <w:next w:val="a8"/>
    <w:rsid w:val="003C1E7E"/>
    <w:pPr>
      <w:autoSpaceDE w:val="0"/>
      <w:autoSpaceDN w:val="0"/>
      <w:adjustRightInd w:val="0"/>
      <w:spacing w:before="57"/>
      <w:ind w:left="283" w:right="283"/>
      <w:jc w:val="both"/>
    </w:pPr>
    <w:rPr>
      <w:rFonts w:ascii="SchoolBookC" w:hAnsi="SchoolBookC"/>
      <w:b/>
      <w:i/>
      <w:szCs w:val="20"/>
    </w:rPr>
  </w:style>
  <w:style w:type="paragraph" w:customStyle="1" w:styleId="affffffff3">
    <w:name w:val="текст"/>
    <w:rsid w:val="003C1E7E"/>
    <w:pPr>
      <w:autoSpaceDE w:val="0"/>
      <w:autoSpaceDN w:val="0"/>
      <w:adjustRightInd w:val="0"/>
      <w:jc w:val="both"/>
    </w:pPr>
    <w:rPr>
      <w:rFonts w:ascii="SchoolBookC" w:eastAsia="Times New Roman" w:hAnsi="SchoolBookC"/>
      <w:color w:val="000000"/>
      <w:sz w:val="24"/>
    </w:rPr>
  </w:style>
  <w:style w:type="paragraph" w:customStyle="1" w:styleId="affffffff4">
    <w:name w:val="заг_центр"/>
    <w:basedOn w:val="-b"/>
    <w:rsid w:val="003C1E7E"/>
    <w:pPr>
      <w:jc w:val="center"/>
    </w:pPr>
    <w:rPr>
      <w:rFonts w:ascii="AvantGardeGothicC" w:hAnsi="AvantGardeGothicC"/>
    </w:rPr>
  </w:style>
  <w:style w:type="paragraph" w:customStyle="1" w:styleId="fr10">
    <w:name w:val="fr1"/>
    <w:basedOn w:val="a8"/>
    <w:rsid w:val="003C1E7E"/>
    <w:pPr>
      <w:spacing w:before="150" w:after="150"/>
      <w:ind w:left="150" w:right="150"/>
    </w:pPr>
  </w:style>
  <w:style w:type="paragraph" w:customStyle="1" w:styleId="95">
    <w:name w:val="9"/>
    <w:basedOn w:val="a8"/>
    <w:rsid w:val="003C1E7E"/>
    <w:pPr>
      <w:jc w:val="center"/>
    </w:pPr>
    <w:rPr>
      <w:rFonts w:eastAsia="Arial Unicode MS"/>
      <w:b/>
      <w:bCs/>
      <w:sz w:val="16"/>
      <w:szCs w:val="16"/>
    </w:rPr>
  </w:style>
  <w:style w:type="paragraph" w:customStyle="1" w:styleId="affffffff5">
    <w:name w:val="Стиль начало"/>
    <w:basedOn w:val="a8"/>
    <w:uiPriority w:val="99"/>
    <w:rsid w:val="003C1E7E"/>
    <w:pPr>
      <w:spacing w:line="264" w:lineRule="auto"/>
    </w:pPr>
    <w:rPr>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3C1E7E"/>
    <w:pPr>
      <w:spacing w:before="100" w:beforeAutospacing="1" w:after="100" w:afterAutospacing="1"/>
    </w:pPr>
    <w:rPr>
      <w:rFonts w:ascii="Tahoma" w:hAnsi="Tahoma"/>
      <w:sz w:val="20"/>
      <w:szCs w:val="20"/>
      <w:lang w:val="en-US" w:eastAsia="en-US"/>
    </w:rPr>
  </w:style>
  <w:style w:type="character" w:customStyle="1" w:styleId="postbody">
    <w:name w:val="postbody"/>
    <w:basedOn w:val="a9"/>
    <w:rsid w:val="003C1E7E"/>
  </w:style>
  <w:style w:type="paragraph" w:customStyle="1" w:styleId="03zagolovok2">
    <w:name w:val="03zagolovok2"/>
    <w:basedOn w:val="a8"/>
    <w:rsid w:val="003C1E7E"/>
    <w:pPr>
      <w:keepNext/>
      <w:spacing w:before="360" w:after="120" w:line="360" w:lineRule="atLeast"/>
      <w:outlineLvl w:val="1"/>
    </w:pPr>
    <w:rPr>
      <w:rFonts w:ascii="GaramondC" w:hAnsi="GaramondC"/>
      <w:b/>
      <w:color w:val="000000"/>
      <w:sz w:val="28"/>
      <w:szCs w:val="28"/>
    </w:rPr>
  </w:style>
  <w:style w:type="character" w:customStyle="1" w:styleId="3ff">
    <w:name w:val="Стиль3 Знак Знак Знак"/>
    <w:rsid w:val="003C1E7E"/>
    <w:rPr>
      <w:sz w:val="24"/>
      <w:lang w:val="ru-RU" w:eastAsia="ru-RU" w:bidi="ar-SA"/>
    </w:rPr>
  </w:style>
  <w:style w:type="paragraph" w:customStyle="1" w:styleId="2ff9">
    <w:name w:val="Стиль 2"/>
    <w:basedOn w:val="a8"/>
    <w:link w:val="2ffa"/>
    <w:rsid w:val="003C1E7E"/>
    <w:pPr>
      <w:tabs>
        <w:tab w:val="left" w:pos="1260"/>
      </w:tabs>
      <w:ind w:firstLine="720"/>
      <w:jc w:val="both"/>
    </w:pPr>
    <w:rPr>
      <w:b/>
      <w:kern w:val="32"/>
    </w:rPr>
  </w:style>
  <w:style w:type="character" w:customStyle="1" w:styleId="2ffa">
    <w:name w:val="Стиль 2 Знак"/>
    <w:link w:val="2ff9"/>
    <w:rsid w:val="003C1E7E"/>
    <w:rPr>
      <w:rFonts w:ascii="Times New Roman" w:eastAsia="Times New Roman" w:hAnsi="Times New Roman"/>
      <w:b/>
      <w:kern w:val="32"/>
      <w:sz w:val="24"/>
      <w:szCs w:val="24"/>
    </w:rPr>
  </w:style>
  <w:style w:type="paragraph" w:customStyle="1" w:styleId="1ff1">
    <w:name w:val="Основной текст1"/>
    <w:basedOn w:val="a8"/>
    <w:link w:val="affffffff6"/>
    <w:rsid w:val="003C1E7E"/>
    <w:pPr>
      <w:widowControl w:val="0"/>
      <w:jc w:val="both"/>
    </w:pPr>
    <w:rPr>
      <w:snapToGrid w:val="0"/>
      <w:szCs w:val="20"/>
    </w:rPr>
  </w:style>
  <w:style w:type="character" w:customStyle="1" w:styleId="77">
    <w:name w:val="Знак Знак7"/>
    <w:locked/>
    <w:rsid w:val="003C1E7E"/>
    <w:rPr>
      <w:sz w:val="24"/>
      <w:lang w:val="ru-RU" w:eastAsia="ru-RU" w:bidi="ar-SA"/>
    </w:rPr>
  </w:style>
  <w:style w:type="paragraph" w:customStyle="1" w:styleId="affffffff7">
    <w:name w:val="Текст документа"/>
    <w:basedOn w:val="a8"/>
    <w:uiPriority w:val="99"/>
    <w:rsid w:val="003C1E7E"/>
    <w:pPr>
      <w:spacing w:after="60" w:line="360" w:lineRule="auto"/>
      <w:ind w:firstLine="720"/>
      <w:jc w:val="both"/>
    </w:pPr>
  </w:style>
  <w:style w:type="character" w:customStyle="1" w:styleId="apple-converted-space">
    <w:name w:val="apple-converted-space"/>
    <w:basedOn w:val="a9"/>
    <w:rsid w:val="003C1E7E"/>
  </w:style>
  <w:style w:type="paragraph" w:customStyle="1" w:styleId="affffffff8">
    <w:name w:val="АД_Основной текст"/>
    <w:basedOn w:val="a8"/>
    <w:link w:val="affffffff9"/>
    <w:qFormat/>
    <w:rsid w:val="003C1E7E"/>
    <w:pPr>
      <w:ind w:firstLine="567"/>
      <w:jc w:val="both"/>
    </w:pPr>
  </w:style>
  <w:style w:type="character" w:customStyle="1" w:styleId="affffffff9">
    <w:name w:val="АД_Основной текст Знак"/>
    <w:link w:val="affffffff8"/>
    <w:rsid w:val="003C1E7E"/>
    <w:rPr>
      <w:rFonts w:ascii="Times New Roman" w:eastAsia="Times New Roman" w:hAnsi="Times New Roman"/>
      <w:sz w:val="24"/>
      <w:szCs w:val="24"/>
    </w:rPr>
  </w:style>
  <w:style w:type="character" w:customStyle="1" w:styleId="affffffffa">
    <w:name w:val="Основной текст документа"/>
    <w:rsid w:val="003C1E7E"/>
    <w:rPr>
      <w:sz w:val="22"/>
    </w:rPr>
  </w:style>
  <w:style w:type="character" w:customStyle="1" w:styleId="apple-tab-span">
    <w:name w:val="apple-tab-span"/>
    <w:basedOn w:val="a9"/>
    <w:rsid w:val="003C1E7E"/>
  </w:style>
  <w:style w:type="character" w:customStyle="1" w:styleId="textramkaotstup1">
    <w:name w:val="text_ramka_otstup1"/>
    <w:rsid w:val="003C1E7E"/>
    <w:rPr>
      <w:rFonts w:ascii="Arial" w:hAnsi="Arial" w:cs="Arial" w:hint="default"/>
      <w:color w:val="666666"/>
      <w:sz w:val="18"/>
      <w:szCs w:val="18"/>
    </w:rPr>
  </w:style>
  <w:style w:type="paragraph" w:customStyle="1" w:styleId="WW-21">
    <w:name w:val="WW-Основной текст с отступом 2"/>
    <w:basedOn w:val="a8"/>
    <w:rsid w:val="003C1E7E"/>
    <w:pPr>
      <w:suppressAutoHyphens/>
      <w:ind w:left="-540"/>
      <w:jc w:val="both"/>
    </w:pPr>
    <w:rPr>
      <w:rFonts w:ascii="Arial" w:hAnsi="Arial" w:cs="Arial"/>
      <w:sz w:val="18"/>
      <w:lang w:eastAsia="ar-SA"/>
    </w:rPr>
  </w:style>
  <w:style w:type="paragraph" w:customStyle="1" w:styleId="Heading">
    <w:name w:val="Heading"/>
    <w:rsid w:val="003C1E7E"/>
    <w:pPr>
      <w:autoSpaceDE w:val="0"/>
      <w:autoSpaceDN w:val="0"/>
      <w:adjustRightInd w:val="0"/>
    </w:pPr>
    <w:rPr>
      <w:rFonts w:ascii="Arial" w:eastAsia="Times New Roman" w:hAnsi="Arial" w:cs="Arial"/>
      <w:b/>
      <w:bCs/>
      <w:sz w:val="22"/>
      <w:szCs w:val="22"/>
    </w:rPr>
  </w:style>
  <w:style w:type="character" w:customStyle="1" w:styleId="h2">
    <w:name w:val="h2 Знак"/>
    <w:aliases w:val="2 Знак,Header 2 Знак"/>
    <w:uiPriority w:val="99"/>
    <w:locked/>
    <w:rsid w:val="003C1E7E"/>
    <w:rPr>
      <w:rFonts w:ascii="Times New Roman" w:hAnsi="Times New Roman" w:cs="Times New Roman"/>
      <w:b/>
      <w:sz w:val="20"/>
      <w:szCs w:val="20"/>
      <w:lang w:eastAsia="ru-RU"/>
    </w:rPr>
  </w:style>
  <w:style w:type="character" w:customStyle="1" w:styleId="FontStyle47">
    <w:name w:val="Font Style47"/>
    <w:rsid w:val="003C1E7E"/>
    <w:rPr>
      <w:rFonts w:ascii="Times New Roman" w:hAnsi="Times New Roman" w:cs="Times New Roman"/>
      <w:sz w:val="22"/>
      <w:szCs w:val="22"/>
    </w:rPr>
  </w:style>
  <w:style w:type="paragraph" w:customStyle="1" w:styleId="Style4">
    <w:name w:val="Style4"/>
    <w:basedOn w:val="a8"/>
    <w:rsid w:val="003C1E7E"/>
    <w:pPr>
      <w:widowControl w:val="0"/>
      <w:autoSpaceDE w:val="0"/>
      <w:autoSpaceDN w:val="0"/>
      <w:adjustRightInd w:val="0"/>
      <w:jc w:val="both"/>
    </w:pPr>
  </w:style>
  <w:style w:type="character" w:customStyle="1" w:styleId="FontStyle46">
    <w:name w:val="Font Style46"/>
    <w:rsid w:val="003C1E7E"/>
    <w:rPr>
      <w:rFonts w:ascii="Times New Roman" w:hAnsi="Times New Roman" w:cs="Times New Roman"/>
      <w:b/>
      <w:bCs/>
      <w:sz w:val="22"/>
      <w:szCs w:val="22"/>
    </w:rPr>
  </w:style>
  <w:style w:type="paragraph" w:customStyle="1" w:styleId="Style7">
    <w:name w:val="Style7"/>
    <w:basedOn w:val="a8"/>
    <w:rsid w:val="003C1E7E"/>
    <w:pPr>
      <w:widowControl w:val="0"/>
      <w:autoSpaceDE w:val="0"/>
      <w:autoSpaceDN w:val="0"/>
      <w:adjustRightInd w:val="0"/>
      <w:spacing w:line="276" w:lineRule="exact"/>
      <w:ind w:firstLine="744"/>
      <w:jc w:val="both"/>
    </w:pPr>
  </w:style>
  <w:style w:type="paragraph" w:customStyle="1" w:styleId="xl24">
    <w:name w:val="xl2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rvts8">
    <w:name w:val="rvts8"/>
    <w:rsid w:val="003C1E7E"/>
    <w:rPr>
      <w:rFonts w:ascii="Calibri" w:hAnsi="Calibri" w:cs="Calibri"/>
      <w:u w:val="single"/>
    </w:rPr>
  </w:style>
  <w:style w:type="paragraph" w:customStyle="1" w:styleId="Standard">
    <w:name w:val="Standard"/>
    <w:rsid w:val="003C1E7E"/>
    <w:pPr>
      <w:widowControl w:val="0"/>
      <w:suppressAutoHyphens/>
      <w:autoSpaceDN w:val="0"/>
      <w:textAlignment w:val="baseline"/>
    </w:pPr>
    <w:rPr>
      <w:rFonts w:ascii="Times New Roman" w:eastAsia="Arial Unicode MS" w:hAnsi="Times New Roman" w:cs="Tahoma"/>
      <w:kern w:val="3"/>
      <w:sz w:val="24"/>
      <w:szCs w:val="24"/>
    </w:rPr>
  </w:style>
  <w:style w:type="character" w:customStyle="1" w:styleId="fontstyle19">
    <w:name w:val="fontstyle19"/>
    <w:basedOn w:val="a9"/>
    <w:rsid w:val="003C1E7E"/>
  </w:style>
  <w:style w:type="character" w:customStyle="1" w:styleId="affffffffb">
    <w:name w:val="Гипертекстовая ссылка"/>
    <w:rsid w:val="003C1E7E"/>
    <w:rPr>
      <w:color w:val="008000"/>
    </w:rPr>
  </w:style>
  <w:style w:type="character" w:customStyle="1" w:styleId="Heading1Char">
    <w:name w:val="Heading 1 Char"/>
    <w:locked/>
    <w:rsid w:val="003C1E7E"/>
    <w:rPr>
      <w:b/>
      <w:kern w:val="28"/>
      <w:sz w:val="36"/>
      <w:lang w:val="ru-RU" w:eastAsia="ru-RU"/>
    </w:rPr>
  </w:style>
  <w:style w:type="character" w:customStyle="1" w:styleId="PlainTextChar">
    <w:name w:val="Plain Text Char"/>
    <w:locked/>
    <w:rsid w:val="003C1E7E"/>
    <w:rPr>
      <w:rFonts w:ascii="Courier New" w:hAnsi="Courier New"/>
    </w:rPr>
  </w:style>
  <w:style w:type="character" w:customStyle="1" w:styleId="PlainTextChar1">
    <w:name w:val="Plain Text Char1"/>
    <w:rsid w:val="003C1E7E"/>
    <w:rPr>
      <w:rFonts w:ascii="Courier New" w:hAnsi="Courier New"/>
    </w:rPr>
  </w:style>
  <w:style w:type="paragraph" w:customStyle="1" w:styleId="1ff2">
    <w:name w:val="Рецензия1"/>
    <w:hidden/>
    <w:rsid w:val="003C1E7E"/>
    <w:rPr>
      <w:rFonts w:ascii="Times New Roman" w:eastAsia="Times New Roman" w:hAnsi="Times New Roman"/>
      <w:sz w:val="24"/>
      <w:szCs w:val="24"/>
    </w:rPr>
  </w:style>
  <w:style w:type="paragraph" w:customStyle="1" w:styleId="13pt">
    <w:name w:val="Стиль Абзац + 13 pt Знак"/>
    <w:basedOn w:val="a8"/>
    <w:autoRedefine/>
    <w:rsid w:val="003C1E7E"/>
    <w:pPr>
      <w:keepNext/>
      <w:tabs>
        <w:tab w:val="left" w:pos="1260"/>
      </w:tabs>
      <w:overflowPunct w:val="0"/>
      <w:autoSpaceDE w:val="0"/>
      <w:autoSpaceDN w:val="0"/>
      <w:adjustRightInd w:val="0"/>
      <w:ind w:firstLine="567"/>
      <w:jc w:val="both"/>
      <w:textAlignment w:val="baseline"/>
    </w:pPr>
    <w:rPr>
      <w:bCs/>
      <w:color w:val="000000"/>
    </w:rPr>
  </w:style>
  <w:style w:type="character" w:customStyle="1" w:styleId="BodyTextIndent2Char">
    <w:name w:val="Body Text Indent 2 Char"/>
    <w:locked/>
    <w:rsid w:val="003C1E7E"/>
    <w:rPr>
      <w:rFonts w:ascii="Times New Roman" w:hAnsi="Times New Roman" w:cs="Times New Roman"/>
      <w:sz w:val="24"/>
      <w:szCs w:val="24"/>
      <w:lang w:eastAsia="ru-RU"/>
    </w:rPr>
  </w:style>
  <w:style w:type="paragraph" w:customStyle="1" w:styleId="1ff3">
    <w:name w:val="Дос Заголовок 1"/>
    <w:basedOn w:val="a8"/>
    <w:autoRedefine/>
    <w:qFormat/>
    <w:rsid w:val="003C1E7E"/>
    <w:pPr>
      <w:jc w:val="center"/>
    </w:pPr>
    <w:rPr>
      <w:b/>
      <w:bCs/>
      <w:sz w:val="22"/>
      <w:szCs w:val="26"/>
    </w:rPr>
  </w:style>
  <w:style w:type="character" w:customStyle="1" w:styleId="mlarcolumnqqproduct2">
    <w:name w:val="mlar_column_qqproduct2"/>
    <w:rsid w:val="003C1E7E"/>
    <w:rPr>
      <w:sz w:val="17"/>
      <w:szCs w:val="17"/>
    </w:rPr>
  </w:style>
  <w:style w:type="paragraph" w:customStyle="1" w:styleId="ListBullet1">
    <w:name w:val="List Bullet 1"/>
    <w:basedOn w:val="a8"/>
    <w:rsid w:val="003C1E7E"/>
    <w:pPr>
      <w:keepLines/>
      <w:numPr>
        <w:numId w:val="41"/>
      </w:numPr>
      <w:spacing w:before="120" w:after="120" w:line="288" w:lineRule="auto"/>
      <w:contextualSpacing/>
      <w:jc w:val="both"/>
    </w:pPr>
    <w:rPr>
      <w:rFonts w:eastAsia="Calibri" w:cs="Arial"/>
      <w:snapToGrid w:val="0"/>
      <w:sz w:val="20"/>
      <w:lang w:eastAsia="en-US"/>
    </w:rPr>
  </w:style>
  <w:style w:type="paragraph" w:customStyle="1" w:styleId="TableText">
    <w:name w:val="TableText"/>
    <w:basedOn w:val="a8"/>
    <w:link w:val="TableText0"/>
    <w:qFormat/>
    <w:rsid w:val="003C1E7E"/>
    <w:pPr>
      <w:keepLines/>
      <w:spacing w:before="40" w:after="40" w:line="288" w:lineRule="auto"/>
    </w:pPr>
    <w:rPr>
      <w:snapToGrid w:val="0"/>
      <w:sz w:val="20"/>
      <w:szCs w:val="20"/>
      <w:lang w:eastAsia="en-US"/>
    </w:rPr>
  </w:style>
  <w:style w:type="character" w:customStyle="1" w:styleId="TableText0">
    <w:name w:val="TableText Знак"/>
    <w:link w:val="TableText"/>
    <w:rsid w:val="003C1E7E"/>
    <w:rPr>
      <w:rFonts w:ascii="Times New Roman" w:eastAsia="Times New Roman" w:hAnsi="Times New Roman"/>
      <w:snapToGrid w:val="0"/>
      <w:lang w:eastAsia="en-US"/>
    </w:rPr>
  </w:style>
  <w:style w:type="character" w:customStyle="1" w:styleId="affffffa">
    <w:name w:val="Название объекта Знак"/>
    <w:link w:val="affffff9"/>
    <w:locked/>
    <w:rsid w:val="003C1E7E"/>
    <w:rPr>
      <w:rFonts w:ascii="Times New Roman" w:eastAsia="Times New Roman" w:hAnsi="Times New Roman"/>
      <w:b/>
      <w:sz w:val="28"/>
      <w:szCs w:val="24"/>
    </w:rPr>
  </w:style>
  <w:style w:type="paragraph" w:customStyle="1" w:styleId="affffffffc">
    <w:name w:val="обычн БО"/>
    <w:basedOn w:val="a8"/>
    <w:rsid w:val="003C1E7E"/>
    <w:pPr>
      <w:widowControl w:val="0"/>
      <w:jc w:val="both"/>
    </w:pPr>
    <w:rPr>
      <w:rFonts w:ascii="Arial" w:hAnsi="Arial"/>
      <w:szCs w:val="20"/>
    </w:rPr>
  </w:style>
  <w:style w:type="character" w:customStyle="1" w:styleId="2ffb">
    <w:name w:val="Основной текст (2)_"/>
    <w:link w:val="217"/>
    <w:locked/>
    <w:rsid w:val="003C1E7E"/>
    <w:rPr>
      <w:b/>
      <w:bCs/>
      <w:shd w:val="clear" w:color="auto" w:fill="FFFFFF"/>
    </w:rPr>
  </w:style>
  <w:style w:type="character" w:customStyle="1" w:styleId="290">
    <w:name w:val="Основной текст (2)9"/>
    <w:rsid w:val="003C1E7E"/>
  </w:style>
  <w:style w:type="character" w:customStyle="1" w:styleId="96">
    <w:name w:val="Основной текст (9)_"/>
    <w:link w:val="97"/>
    <w:uiPriority w:val="99"/>
    <w:locked/>
    <w:rsid w:val="003C1E7E"/>
    <w:rPr>
      <w:rFonts w:ascii="Arial" w:hAnsi="Arial"/>
      <w:sz w:val="19"/>
      <w:szCs w:val="19"/>
      <w:shd w:val="clear" w:color="auto" w:fill="FFFFFF"/>
    </w:rPr>
  </w:style>
  <w:style w:type="character" w:customStyle="1" w:styleId="2Arial">
    <w:name w:val="Основной текст (2) + Arial"/>
    <w:aliases w:val="5 pt2,Не полужирный1,Заголовок №1 + 10,Курсив,Интервал 1 pt"/>
    <w:uiPriority w:val="99"/>
    <w:rsid w:val="003C1E7E"/>
    <w:rPr>
      <w:rFonts w:ascii="Arial" w:hAnsi="Arial" w:cs="Arial"/>
      <w:b/>
      <w:bCs/>
      <w:noProof/>
      <w:sz w:val="19"/>
      <w:szCs w:val="19"/>
      <w:shd w:val="clear" w:color="auto" w:fill="FFFFFF"/>
    </w:rPr>
  </w:style>
  <w:style w:type="paragraph" w:customStyle="1" w:styleId="217">
    <w:name w:val="Основной текст (2)1"/>
    <w:basedOn w:val="a8"/>
    <w:link w:val="2ffb"/>
    <w:rsid w:val="003C1E7E"/>
    <w:pPr>
      <w:shd w:val="clear" w:color="auto" w:fill="FFFFFF"/>
      <w:spacing w:after="60" w:line="240" w:lineRule="atLeast"/>
    </w:pPr>
    <w:rPr>
      <w:rFonts w:ascii="Calibri" w:eastAsia="Calibri" w:hAnsi="Calibri"/>
      <w:b/>
      <w:bCs/>
      <w:sz w:val="20"/>
      <w:szCs w:val="20"/>
    </w:rPr>
  </w:style>
  <w:style w:type="paragraph" w:customStyle="1" w:styleId="97">
    <w:name w:val="Основной текст (9)"/>
    <w:basedOn w:val="a8"/>
    <w:link w:val="96"/>
    <w:uiPriority w:val="99"/>
    <w:rsid w:val="003C1E7E"/>
    <w:pPr>
      <w:shd w:val="clear" w:color="auto" w:fill="FFFFFF"/>
      <w:spacing w:line="270" w:lineRule="exact"/>
      <w:jc w:val="both"/>
    </w:pPr>
    <w:rPr>
      <w:rFonts w:ascii="Arial" w:eastAsia="Calibri" w:hAnsi="Arial"/>
      <w:sz w:val="19"/>
      <w:szCs w:val="19"/>
    </w:rPr>
  </w:style>
  <w:style w:type="numbering" w:customStyle="1" w:styleId="1110">
    <w:name w:val="Нет списка111"/>
    <w:next w:val="ab"/>
    <w:uiPriority w:val="99"/>
    <w:semiHidden/>
    <w:unhideWhenUsed/>
    <w:rsid w:val="003C1E7E"/>
  </w:style>
  <w:style w:type="character" w:customStyle="1" w:styleId="16">
    <w:name w:val="Стиль1 Знак"/>
    <w:link w:val="15"/>
    <w:locked/>
    <w:rsid w:val="003C1E7E"/>
    <w:rPr>
      <w:rFonts w:ascii="Times New Roman" w:eastAsia="Times New Roman" w:hAnsi="Times New Roman"/>
      <w:b/>
      <w:bCs/>
      <w:sz w:val="28"/>
      <w:szCs w:val="28"/>
    </w:rPr>
  </w:style>
  <w:style w:type="character" w:customStyle="1" w:styleId="1ff4">
    <w:name w:val="Нижний колонтитул Знак1"/>
    <w:aliases w:val="Знак Знак Знак2"/>
    <w:uiPriority w:val="99"/>
    <w:locked/>
    <w:rsid w:val="003C1E7E"/>
    <w:rPr>
      <w:rFonts w:ascii="Verdana" w:eastAsia="Times New Roman" w:hAnsi="Verdana" w:cs="Verdana"/>
      <w:sz w:val="24"/>
      <w:szCs w:val="24"/>
      <w:lang w:val="en-US" w:eastAsia="en-US"/>
    </w:rPr>
  </w:style>
  <w:style w:type="character" w:customStyle="1" w:styleId="dfaq">
    <w:name w:val="dfaq"/>
    <w:basedOn w:val="a9"/>
    <w:rsid w:val="003C1E7E"/>
  </w:style>
  <w:style w:type="character" w:customStyle="1" w:styleId="4f3">
    <w:name w:val="Основной текст (4)_"/>
    <w:link w:val="4f4"/>
    <w:uiPriority w:val="99"/>
    <w:rsid w:val="003C1E7E"/>
    <w:rPr>
      <w:b/>
      <w:bCs/>
      <w:sz w:val="26"/>
      <w:szCs w:val="26"/>
      <w:shd w:val="clear" w:color="auto" w:fill="FFFFFF"/>
    </w:rPr>
  </w:style>
  <w:style w:type="character" w:customStyle="1" w:styleId="5f">
    <w:name w:val="Основной текст (5)_"/>
    <w:link w:val="5f0"/>
    <w:uiPriority w:val="99"/>
    <w:rsid w:val="003C1E7E"/>
    <w:rPr>
      <w:spacing w:val="-2"/>
      <w:sz w:val="26"/>
      <w:szCs w:val="26"/>
      <w:shd w:val="clear" w:color="auto" w:fill="FFFFFF"/>
    </w:rPr>
  </w:style>
  <w:style w:type="paragraph" w:customStyle="1" w:styleId="4f4">
    <w:name w:val="Основной текст (4)"/>
    <w:basedOn w:val="a8"/>
    <w:link w:val="4f3"/>
    <w:uiPriority w:val="99"/>
    <w:rsid w:val="003C1E7E"/>
    <w:pPr>
      <w:shd w:val="clear" w:color="auto" w:fill="FFFFFF"/>
      <w:spacing w:after="540" w:line="317" w:lineRule="exact"/>
      <w:jc w:val="center"/>
    </w:pPr>
    <w:rPr>
      <w:rFonts w:ascii="Calibri" w:eastAsia="Calibri" w:hAnsi="Calibri"/>
      <w:b/>
      <w:bCs/>
      <w:sz w:val="26"/>
      <w:szCs w:val="26"/>
    </w:rPr>
  </w:style>
  <w:style w:type="paragraph" w:customStyle="1" w:styleId="5f0">
    <w:name w:val="Основной текст (5)"/>
    <w:basedOn w:val="a8"/>
    <w:link w:val="5f"/>
    <w:uiPriority w:val="99"/>
    <w:rsid w:val="003C1E7E"/>
    <w:pPr>
      <w:shd w:val="clear" w:color="auto" w:fill="FFFFFF"/>
      <w:spacing w:before="540" w:after="300" w:line="365" w:lineRule="exact"/>
      <w:jc w:val="both"/>
    </w:pPr>
    <w:rPr>
      <w:rFonts w:ascii="Calibri" w:eastAsia="Calibri" w:hAnsi="Calibri"/>
      <w:spacing w:val="-2"/>
      <w:sz w:val="26"/>
      <w:szCs w:val="26"/>
    </w:rPr>
  </w:style>
  <w:style w:type="character" w:customStyle="1" w:styleId="3ff0">
    <w:name w:val="Основной текст (3)_"/>
    <w:link w:val="3ff1"/>
    <w:uiPriority w:val="99"/>
    <w:rsid w:val="003C1E7E"/>
    <w:rPr>
      <w:b/>
      <w:bCs/>
      <w:spacing w:val="-2"/>
      <w:shd w:val="clear" w:color="auto" w:fill="FFFFFF"/>
    </w:rPr>
  </w:style>
  <w:style w:type="paragraph" w:customStyle="1" w:styleId="3ff1">
    <w:name w:val="Основной текст (3)"/>
    <w:basedOn w:val="a8"/>
    <w:link w:val="3ff0"/>
    <w:uiPriority w:val="99"/>
    <w:rsid w:val="003C1E7E"/>
    <w:pPr>
      <w:shd w:val="clear" w:color="auto" w:fill="FFFFFF"/>
      <w:spacing w:line="240" w:lineRule="atLeast"/>
    </w:pPr>
    <w:rPr>
      <w:rFonts w:ascii="Calibri" w:eastAsia="Calibri" w:hAnsi="Calibri"/>
      <w:b/>
      <w:bCs/>
      <w:spacing w:val="-2"/>
      <w:sz w:val="20"/>
      <w:szCs w:val="20"/>
    </w:rPr>
  </w:style>
  <w:style w:type="paragraph" w:customStyle="1" w:styleId="2ffc">
    <w:name w:val="Основной текст (2)"/>
    <w:basedOn w:val="a8"/>
    <w:rsid w:val="003C1E7E"/>
    <w:pPr>
      <w:shd w:val="clear" w:color="auto" w:fill="FFFFFF"/>
      <w:spacing w:line="240" w:lineRule="atLeast"/>
      <w:ind w:hanging="260"/>
    </w:pPr>
    <w:rPr>
      <w:spacing w:val="-2"/>
      <w:sz w:val="20"/>
      <w:szCs w:val="20"/>
      <w:lang w:eastAsia="en-US"/>
    </w:rPr>
  </w:style>
  <w:style w:type="character" w:customStyle="1" w:styleId="1ff5">
    <w:name w:val="Заголовок №1"/>
    <w:uiPriority w:val="99"/>
    <w:rsid w:val="003C1E7E"/>
    <w:rPr>
      <w:rFonts w:ascii="Times New Roman" w:hAnsi="Times New Roman" w:cs="Times New Roman"/>
      <w:spacing w:val="-2"/>
      <w:sz w:val="26"/>
      <w:szCs w:val="26"/>
      <w:u w:val="single"/>
      <w:shd w:val="clear" w:color="auto" w:fill="FFFFFF"/>
    </w:rPr>
  </w:style>
  <w:style w:type="character" w:customStyle="1" w:styleId="2ffd">
    <w:name w:val="Основной текст (2) + Курсив"/>
    <w:uiPriority w:val="99"/>
    <w:rsid w:val="003C1E7E"/>
    <w:rPr>
      <w:rFonts w:ascii="Times New Roman" w:hAnsi="Times New Roman" w:cs="Times New Roman"/>
      <w:b/>
      <w:bCs/>
      <w:i/>
      <w:iCs/>
      <w:spacing w:val="-3"/>
      <w:sz w:val="22"/>
      <w:szCs w:val="22"/>
      <w:shd w:val="clear" w:color="auto" w:fill="FFFFFF"/>
    </w:rPr>
  </w:style>
  <w:style w:type="character" w:customStyle="1" w:styleId="1ff6">
    <w:name w:val="Заголовок №1_"/>
    <w:link w:val="11a"/>
    <w:uiPriority w:val="99"/>
    <w:rsid w:val="003C1E7E"/>
    <w:rPr>
      <w:spacing w:val="-2"/>
      <w:sz w:val="26"/>
      <w:szCs w:val="26"/>
      <w:shd w:val="clear" w:color="auto" w:fill="FFFFFF"/>
    </w:rPr>
  </w:style>
  <w:style w:type="paragraph" w:customStyle="1" w:styleId="11a">
    <w:name w:val="Заголовок №11"/>
    <w:basedOn w:val="a8"/>
    <w:link w:val="1ff6"/>
    <w:uiPriority w:val="99"/>
    <w:rsid w:val="003C1E7E"/>
    <w:pPr>
      <w:shd w:val="clear" w:color="auto" w:fill="FFFFFF"/>
      <w:spacing w:line="326" w:lineRule="exact"/>
      <w:jc w:val="center"/>
      <w:outlineLvl w:val="0"/>
    </w:pPr>
    <w:rPr>
      <w:rFonts w:ascii="Calibri" w:eastAsia="Calibri" w:hAnsi="Calibri"/>
      <w:spacing w:val="-2"/>
      <w:sz w:val="26"/>
      <w:szCs w:val="26"/>
    </w:rPr>
  </w:style>
  <w:style w:type="character" w:customStyle="1" w:styleId="affffffffd">
    <w:name w:val="Основной текст + Полужирный"/>
    <w:uiPriority w:val="99"/>
    <w:rsid w:val="003C1E7E"/>
    <w:rPr>
      <w:rFonts w:ascii="Times New Roman" w:hAnsi="Times New Roman" w:cs="Times New Roman"/>
      <w:b/>
      <w:bCs/>
      <w:spacing w:val="7"/>
      <w:sz w:val="18"/>
      <w:szCs w:val="18"/>
      <w:shd w:val="clear" w:color="auto" w:fill="FFFFFF"/>
    </w:rPr>
  </w:style>
  <w:style w:type="character" w:customStyle="1" w:styleId="86">
    <w:name w:val="Основной текст (8)_"/>
    <w:link w:val="87"/>
    <w:uiPriority w:val="99"/>
    <w:rsid w:val="003C1E7E"/>
    <w:rPr>
      <w:b/>
      <w:bCs/>
      <w:sz w:val="18"/>
      <w:szCs w:val="18"/>
      <w:shd w:val="clear" w:color="auto" w:fill="FFFFFF"/>
    </w:rPr>
  </w:style>
  <w:style w:type="character" w:customStyle="1" w:styleId="78">
    <w:name w:val="Основной текст (7)_"/>
    <w:link w:val="79"/>
    <w:uiPriority w:val="99"/>
    <w:rsid w:val="003C1E7E"/>
    <w:rPr>
      <w:b/>
      <w:bCs/>
      <w:spacing w:val="7"/>
      <w:sz w:val="18"/>
      <w:szCs w:val="18"/>
      <w:shd w:val="clear" w:color="auto" w:fill="FFFFFF"/>
    </w:rPr>
  </w:style>
  <w:style w:type="paragraph" w:customStyle="1" w:styleId="87">
    <w:name w:val="Основной текст (8)"/>
    <w:basedOn w:val="a8"/>
    <w:link w:val="86"/>
    <w:uiPriority w:val="99"/>
    <w:rsid w:val="003C1E7E"/>
    <w:pPr>
      <w:shd w:val="clear" w:color="auto" w:fill="FFFFFF"/>
      <w:spacing w:line="240" w:lineRule="atLeast"/>
    </w:pPr>
    <w:rPr>
      <w:rFonts w:ascii="Calibri" w:eastAsia="Calibri" w:hAnsi="Calibri"/>
      <w:b/>
      <w:bCs/>
      <w:sz w:val="18"/>
      <w:szCs w:val="18"/>
    </w:rPr>
  </w:style>
  <w:style w:type="paragraph" w:customStyle="1" w:styleId="79">
    <w:name w:val="Основной текст (7)"/>
    <w:basedOn w:val="a8"/>
    <w:link w:val="78"/>
    <w:uiPriority w:val="99"/>
    <w:rsid w:val="003C1E7E"/>
    <w:pPr>
      <w:shd w:val="clear" w:color="auto" w:fill="FFFFFF"/>
      <w:spacing w:line="240" w:lineRule="atLeast"/>
      <w:jc w:val="right"/>
    </w:pPr>
    <w:rPr>
      <w:rFonts w:ascii="Calibri" w:eastAsia="Calibri" w:hAnsi="Calibri"/>
      <w:b/>
      <w:bCs/>
      <w:spacing w:val="7"/>
      <w:sz w:val="18"/>
      <w:szCs w:val="18"/>
    </w:rPr>
  </w:style>
  <w:style w:type="character" w:customStyle="1" w:styleId="5f1">
    <w:name w:val="Основной текст (5) + Полужирный"/>
    <w:uiPriority w:val="99"/>
    <w:rsid w:val="003C1E7E"/>
    <w:rPr>
      <w:rFonts w:ascii="Times New Roman" w:hAnsi="Times New Roman" w:cs="Times New Roman"/>
      <w:b/>
      <w:bCs/>
      <w:spacing w:val="0"/>
      <w:sz w:val="26"/>
      <w:szCs w:val="26"/>
      <w:shd w:val="clear" w:color="auto" w:fill="FFFFFF"/>
    </w:rPr>
  </w:style>
  <w:style w:type="character" w:customStyle="1" w:styleId="FontStyle71">
    <w:name w:val="Font Style71"/>
    <w:rsid w:val="003C1E7E"/>
    <w:rPr>
      <w:rFonts w:ascii="Times New Roman" w:hAnsi="Times New Roman" w:cs="Times New Roman"/>
      <w:sz w:val="20"/>
      <w:szCs w:val="20"/>
    </w:rPr>
  </w:style>
  <w:style w:type="character" w:customStyle="1" w:styleId="1ff7">
    <w:name w:val="Основной текст + Полужирный1"/>
    <w:rsid w:val="003C1E7E"/>
    <w:rPr>
      <w:sz w:val="28"/>
      <w:szCs w:val="28"/>
      <w:shd w:val="clear" w:color="auto" w:fill="FFFFFF"/>
      <w:lang w:val="ru-RU" w:eastAsia="ru-RU" w:bidi="ar-SA"/>
    </w:rPr>
  </w:style>
  <w:style w:type="character" w:customStyle="1" w:styleId="3ff2">
    <w:name w:val="Основной текст (3) + Не полужирный"/>
    <w:rsid w:val="003C1E7E"/>
    <w:rPr>
      <w:rFonts w:ascii="Times New Roman" w:hAnsi="Times New Roman" w:cs="Times New Roman"/>
      <w:b w:val="0"/>
      <w:bCs w:val="0"/>
      <w:spacing w:val="0"/>
      <w:sz w:val="22"/>
      <w:szCs w:val="22"/>
      <w:shd w:val="clear" w:color="auto" w:fill="FFFFFF"/>
    </w:rPr>
  </w:style>
  <w:style w:type="paragraph" w:customStyle="1" w:styleId="313">
    <w:name w:val="Основной текст (3)1"/>
    <w:basedOn w:val="a8"/>
    <w:rsid w:val="003C1E7E"/>
    <w:pPr>
      <w:shd w:val="clear" w:color="auto" w:fill="FFFFFF"/>
      <w:spacing w:before="240" w:after="240" w:line="240" w:lineRule="atLeast"/>
    </w:pPr>
    <w:rPr>
      <w:rFonts w:eastAsia="Courier New"/>
      <w:b/>
      <w:bCs/>
      <w:sz w:val="22"/>
      <w:szCs w:val="22"/>
    </w:rPr>
  </w:style>
  <w:style w:type="numbering" w:customStyle="1" w:styleId="218">
    <w:name w:val="Нет списка21"/>
    <w:next w:val="ab"/>
    <w:uiPriority w:val="99"/>
    <w:semiHidden/>
    <w:unhideWhenUsed/>
    <w:rsid w:val="003C1E7E"/>
  </w:style>
  <w:style w:type="numbering" w:customStyle="1" w:styleId="314">
    <w:name w:val="Нет списка31"/>
    <w:next w:val="ab"/>
    <w:uiPriority w:val="99"/>
    <w:semiHidden/>
    <w:unhideWhenUsed/>
    <w:rsid w:val="003C1E7E"/>
  </w:style>
  <w:style w:type="numbering" w:customStyle="1" w:styleId="411">
    <w:name w:val="Нет списка41"/>
    <w:next w:val="ab"/>
    <w:uiPriority w:val="99"/>
    <w:semiHidden/>
    <w:unhideWhenUsed/>
    <w:rsid w:val="003C1E7E"/>
  </w:style>
  <w:style w:type="numbering" w:customStyle="1" w:styleId="123">
    <w:name w:val="Нет списка12"/>
    <w:next w:val="ab"/>
    <w:uiPriority w:val="99"/>
    <w:semiHidden/>
    <w:unhideWhenUsed/>
    <w:rsid w:val="003C1E7E"/>
  </w:style>
  <w:style w:type="table" w:customStyle="1" w:styleId="1100">
    <w:name w:val="Сетка таблицы11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dresslink-fragment1">
    <w:name w:val="b-address__link-fragment1"/>
    <w:basedOn w:val="a9"/>
    <w:rsid w:val="003C1E7E"/>
  </w:style>
  <w:style w:type="character" w:customStyle="1" w:styleId="b-infoitem1">
    <w:name w:val="b-info__item1"/>
    <w:basedOn w:val="a9"/>
    <w:rsid w:val="003C1E7E"/>
  </w:style>
  <w:style w:type="character" w:customStyle="1" w:styleId="b-serp-urlitem1">
    <w:name w:val="b-serp-url__item1"/>
    <w:basedOn w:val="a9"/>
    <w:rsid w:val="003C1E7E"/>
  </w:style>
  <w:style w:type="numbering" w:customStyle="1" w:styleId="512">
    <w:name w:val="Нет списка51"/>
    <w:next w:val="ab"/>
    <w:uiPriority w:val="99"/>
    <w:semiHidden/>
    <w:unhideWhenUsed/>
    <w:rsid w:val="003C1E7E"/>
  </w:style>
  <w:style w:type="numbering" w:customStyle="1" w:styleId="133">
    <w:name w:val="Нет списка13"/>
    <w:next w:val="ab"/>
    <w:uiPriority w:val="99"/>
    <w:semiHidden/>
    <w:unhideWhenUsed/>
    <w:rsid w:val="003C1E7E"/>
  </w:style>
  <w:style w:type="table" w:customStyle="1" w:styleId="233">
    <w:name w:val="Сетка таблицы2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b"/>
    <w:uiPriority w:val="99"/>
    <w:semiHidden/>
    <w:unhideWhenUsed/>
    <w:rsid w:val="003C1E7E"/>
  </w:style>
  <w:style w:type="numbering" w:customStyle="1" w:styleId="11110">
    <w:name w:val="Нет списка1111"/>
    <w:next w:val="ab"/>
    <w:uiPriority w:val="99"/>
    <w:semiHidden/>
    <w:unhideWhenUsed/>
    <w:rsid w:val="003C1E7E"/>
  </w:style>
  <w:style w:type="table" w:customStyle="1" w:styleId="350">
    <w:name w:val="Сетка таблицы3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b"/>
    <w:uiPriority w:val="99"/>
    <w:semiHidden/>
    <w:unhideWhenUsed/>
    <w:rsid w:val="003C1E7E"/>
  </w:style>
  <w:style w:type="numbering" w:customStyle="1" w:styleId="145">
    <w:name w:val="Нет списка14"/>
    <w:next w:val="ab"/>
    <w:uiPriority w:val="99"/>
    <w:semiHidden/>
    <w:unhideWhenUsed/>
    <w:rsid w:val="003C1E7E"/>
  </w:style>
  <w:style w:type="table" w:customStyle="1" w:styleId="413">
    <w:name w:val="Сетка таблицы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b"/>
    <w:uiPriority w:val="99"/>
    <w:semiHidden/>
    <w:unhideWhenUsed/>
    <w:rsid w:val="003C1E7E"/>
  </w:style>
  <w:style w:type="numbering" w:customStyle="1" w:styleId="153">
    <w:name w:val="Нет списка15"/>
    <w:next w:val="ab"/>
    <w:uiPriority w:val="99"/>
    <w:semiHidden/>
    <w:rsid w:val="003C1E7E"/>
  </w:style>
  <w:style w:type="numbering" w:customStyle="1" w:styleId="1120">
    <w:name w:val="Нет списка112"/>
    <w:next w:val="ab"/>
    <w:uiPriority w:val="99"/>
    <w:semiHidden/>
    <w:unhideWhenUsed/>
    <w:rsid w:val="003C1E7E"/>
  </w:style>
  <w:style w:type="numbering" w:customStyle="1" w:styleId="225">
    <w:name w:val="Нет списка22"/>
    <w:next w:val="ab"/>
    <w:uiPriority w:val="99"/>
    <w:semiHidden/>
    <w:unhideWhenUsed/>
    <w:rsid w:val="003C1E7E"/>
  </w:style>
  <w:style w:type="numbering" w:customStyle="1" w:styleId="3110">
    <w:name w:val="Нет списка311"/>
    <w:next w:val="ab"/>
    <w:uiPriority w:val="99"/>
    <w:semiHidden/>
    <w:unhideWhenUsed/>
    <w:rsid w:val="003C1E7E"/>
  </w:style>
  <w:style w:type="numbering" w:customStyle="1" w:styleId="4110">
    <w:name w:val="Нет списка411"/>
    <w:next w:val="ab"/>
    <w:uiPriority w:val="99"/>
    <w:semiHidden/>
    <w:unhideWhenUsed/>
    <w:rsid w:val="003C1E7E"/>
  </w:style>
  <w:style w:type="numbering" w:customStyle="1" w:styleId="1211">
    <w:name w:val="Нет списка121"/>
    <w:next w:val="ab"/>
    <w:uiPriority w:val="99"/>
    <w:semiHidden/>
    <w:unhideWhenUsed/>
    <w:rsid w:val="003C1E7E"/>
  </w:style>
  <w:style w:type="numbering" w:customStyle="1" w:styleId="21110">
    <w:name w:val="Нет списка2111"/>
    <w:next w:val="ab"/>
    <w:uiPriority w:val="99"/>
    <w:semiHidden/>
    <w:unhideWhenUsed/>
    <w:rsid w:val="003C1E7E"/>
  </w:style>
  <w:style w:type="numbering" w:customStyle="1" w:styleId="11111">
    <w:name w:val="Нет списка11111"/>
    <w:next w:val="ab"/>
    <w:uiPriority w:val="99"/>
    <w:semiHidden/>
    <w:unhideWhenUsed/>
    <w:rsid w:val="003C1E7E"/>
  </w:style>
  <w:style w:type="paragraph" w:customStyle="1" w:styleId="Style31">
    <w:name w:val="Style31"/>
    <w:basedOn w:val="a8"/>
    <w:rsid w:val="003C1E7E"/>
    <w:pPr>
      <w:widowControl w:val="0"/>
      <w:autoSpaceDE w:val="0"/>
      <w:autoSpaceDN w:val="0"/>
      <w:adjustRightInd w:val="0"/>
      <w:spacing w:line="276" w:lineRule="exact"/>
      <w:ind w:firstLine="720"/>
      <w:jc w:val="both"/>
    </w:pPr>
  </w:style>
  <w:style w:type="paragraph" w:customStyle="1" w:styleId="Style20">
    <w:name w:val="Style20"/>
    <w:basedOn w:val="a8"/>
    <w:rsid w:val="003C1E7E"/>
    <w:pPr>
      <w:widowControl w:val="0"/>
      <w:autoSpaceDE w:val="0"/>
      <w:autoSpaceDN w:val="0"/>
      <w:adjustRightInd w:val="0"/>
      <w:spacing w:line="277" w:lineRule="exact"/>
      <w:ind w:firstLine="730"/>
      <w:jc w:val="both"/>
    </w:pPr>
  </w:style>
  <w:style w:type="paragraph" w:customStyle="1" w:styleId="affffffffe">
    <w:name w:val="Готовый"/>
    <w:basedOn w:val="a8"/>
    <w:rsid w:val="003C1E7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213pt">
    <w:name w:val="Основной текст (2) + 13 pt"/>
    <w:rsid w:val="003C1E7E"/>
    <w:rPr>
      <w:b/>
      <w:bCs/>
      <w:sz w:val="26"/>
      <w:szCs w:val="26"/>
      <w:shd w:val="clear" w:color="auto" w:fill="FFFFFF"/>
    </w:rPr>
  </w:style>
  <w:style w:type="table" w:customStyle="1" w:styleId="610">
    <w:name w:val="Сетка таблицы61"/>
    <w:basedOn w:val="aa"/>
    <w:next w:val="ad"/>
    <w:uiPriority w:val="59"/>
    <w:rsid w:val="003C1E7E"/>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uiPriority w:val="99"/>
    <w:rsid w:val="003C1E7E"/>
  </w:style>
  <w:style w:type="table" w:customStyle="1" w:styleId="810">
    <w:name w:val="Сетка таблицы8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
    <w:name w:val="Подпись к таблице_"/>
    <w:rsid w:val="003C1E7E"/>
    <w:rPr>
      <w:rFonts w:ascii="Calibri" w:eastAsia="Calibri" w:hAnsi="Calibri" w:cs="Calibri"/>
      <w:b w:val="0"/>
      <w:bCs w:val="0"/>
      <w:i w:val="0"/>
      <w:iCs w:val="0"/>
      <w:smallCaps w:val="0"/>
      <w:strike w:val="0"/>
      <w:sz w:val="21"/>
      <w:szCs w:val="21"/>
      <w:u w:val="none"/>
    </w:rPr>
  </w:style>
  <w:style w:type="character" w:customStyle="1" w:styleId="afffffffff0">
    <w:name w:val="Подпись к таблице"/>
    <w:rsid w:val="003C1E7E"/>
    <w:rPr>
      <w:rFonts w:ascii="Calibri" w:eastAsia="Calibri" w:hAnsi="Calibri" w:cs="Calibri"/>
      <w:b w:val="0"/>
      <w:bCs w:val="0"/>
      <w:i w:val="0"/>
      <w:iCs w:val="0"/>
      <w:smallCaps w:val="0"/>
      <w:strike w:val="0"/>
      <w:color w:val="000000"/>
      <w:spacing w:val="0"/>
      <w:w w:val="100"/>
      <w:position w:val="0"/>
      <w:sz w:val="21"/>
      <w:szCs w:val="21"/>
      <w:u w:val="single"/>
      <w:lang w:val="ru-RU"/>
    </w:rPr>
  </w:style>
  <w:style w:type="character" w:customStyle="1" w:styleId="affffffff6">
    <w:name w:val="Основной текст_"/>
    <w:link w:val="1ff1"/>
    <w:rsid w:val="003C1E7E"/>
    <w:rPr>
      <w:rFonts w:ascii="Times New Roman" w:eastAsia="Times New Roman" w:hAnsi="Times New Roman"/>
      <w:snapToGrid w:val="0"/>
      <w:sz w:val="24"/>
    </w:rPr>
  </w:style>
  <w:style w:type="character" w:customStyle="1" w:styleId="Calibri105pt">
    <w:name w:val="Основной текст + Calibri;10;5 pt"/>
    <w:rsid w:val="003C1E7E"/>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sid w:val="003C1E7E"/>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sid w:val="003C1E7E"/>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sid w:val="003C1E7E"/>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sid w:val="003C1E7E"/>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sid w:val="003C1E7E"/>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sid w:val="003C1E7E"/>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table" w:customStyle="1" w:styleId="242">
    <w:name w:val="Сетка таблицы24"/>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b"/>
    <w:uiPriority w:val="99"/>
    <w:semiHidden/>
    <w:unhideWhenUsed/>
    <w:rsid w:val="003C1E7E"/>
  </w:style>
  <w:style w:type="numbering" w:customStyle="1" w:styleId="421">
    <w:name w:val="Нет списка42"/>
    <w:next w:val="ab"/>
    <w:uiPriority w:val="99"/>
    <w:semiHidden/>
    <w:unhideWhenUsed/>
    <w:rsid w:val="003C1E7E"/>
  </w:style>
  <w:style w:type="table" w:customStyle="1" w:styleId="251">
    <w:name w:val="Сетка таблицы2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Нет списка23"/>
    <w:next w:val="ab"/>
    <w:uiPriority w:val="99"/>
    <w:semiHidden/>
    <w:unhideWhenUsed/>
    <w:rsid w:val="003C1E7E"/>
  </w:style>
  <w:style w:type="numbering" w:customStyle="1" w:styleId="331">
    <w:name w:val="Нет списка33"/>
    <w:next w:val="ab"/>
    <w:uiPriority w:val="99"/>
    <w:semiHidden/>
    <w:unhideWhenUsed/>
    <w:rsid w:val="003C1E7E"/>
  </w:style>
  <w:style w:type="numbering" w:customStyle="1" w:styleId="430">
    <w:name w:val="Нет списка43"/>
    <w:next w:val="ab"/>
    <w:uiPriority w:val="99"/>
    <w:semiHidden/>
    <w:unhideWhenUsed/>
    <w:rsid w:val="003C1E7E"/>
  </w:style>
  <w:style w:type="numbering" w:customStyle="1" w:styleId="1130">
    <w:name w:val="Нет списка113"/>
    <w:next w:val="ab"/>
    <w:uiPriority w:val="99"/>
    <w:semiHidden/>
    <w:unhideWhenUsed/>
    <w:rsid w:val="003C1E7E"/>
  </w:style>
  <w:style w:type="character" w:customStyle="1" w:styleId="Calibri">
    <w:name w:val="Основной текст + Calibri"/>
    <w:aliases w:val="10,5 pt"/>
    <w:rsid w:val="003C1E7E"/>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table" w:customStyle="1" w:styleId="260">
    <w:name w:val="Сетка таблицы2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
    <w:next w:val="ab"/>
    <w:uiPriority w:val="99"/>
    <w:semiHidden/>
    <w:unhideWhenUsed/>
    <w:rsid w:val="003C1E7E"/>
  </w:style>
  <w:style w:type="table" w:customStyle="1" w:styleId="270">
    <w:name w:val="Сетка таблицы2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3C1E7E"/>
  </w:style>
  <w:style w:type="numbering" w:customStyle="1" w:styleId="244">
    <w:name w:val="Нет списка24"/>
    <w:next w:val="ab"/>
    <w:uiPriority w:val="99"/>
    <w:semiHidden/>
    <w:unhideWhenUsed/>
    <w:rsid w:val="003C1E7E"/>
  </w:style>
  <w:style w:type="numbering" w:customStyle="1" w:styleId="341">
    <w:name w:val="Нет списка34"/>
    <w:next w:val="ab"/>
    <w:uiPriority w:val="99"/>
    <w:semiHidden/>
    <w:unhideWhenUsed/>
    <w:rsid w:val="003C1E7E"/>
  </w:style>
  <w:style w:type="numbering" w:customStyle="1" w:styleId="440">
    <w:name w:val="Нет списка44"/>
    <w:next w:val="ab"/>
    <w:uiPriority w:val="99"/>
    <w:semiHidden/>
    <w:unhideWhenUsed/>
    <w:rsid w:val="003C1E7E"/>
  </w:style>
  <w:style w:type="table" w:customStyle="1" w:styleId="280">
    <w:name w:val="Сетка таблицы28"/>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
    <w:name w:val="Нет списка9"/>
    <w:next w:val="ab"/>
    <w:uiPriority w:val="99"/>
    <w:semiHidden/>
    <w:unhideWhenUsed/>
    <w:rsid w:val="003C1E7E"/>
  </w:style>
  <w:style w:type="table" w:customStyle="1" w:styleId="291">
    <w:name w:val="Сетка таблицы2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b"/>
    <w:uiPriority w:val="99"/>
    <w:semiHidden/>
    <w:unhideWhenUsed/>
    <w:rsid w:val="003C1E7E"/>
  </w:style>
  <w:style w:type="numbering" w:customStyle="1" w:styleId="253">
    <w:name w:val="Нет списка25"/>
    <w:next w:val="ab"/>
    <w:uiPriority w:val="99"/>
    <w:semiHidden/>
    <w:unhideWhenUsed/>
    <w:rsid w:val="003C1E7E"/>
  </w:style>
  <w:style w:type="numbering" w:customStyle="1" w:styleId="351">
    <w:name w:val="Нет списка35"/>
    <w:next w:val="ab"/>
    <w:uiPriority w:val="99"/>
    <w:semiHidden/>
    <w:unhideWhenUsed/>
    <w:rsid w:val="003C1E7E"/>
  </w:style>
  <w:style w:type="numbering" w:customStyle="1" w:styleId="450">
    <w:name w:val="Нет списка45"/>
    <w:next w:val="ab"/>
    <w:uiPriority w:val="99"/>
    <w:semiHidden/>
    <w:unhideWhenUsed/>
    <w:rsid w:val="003C1E7E"/>
  </w:style>
  <w:style w:type="numbering" w:customStyle="1" w:styleId="1112">
    <w:name w:val="Нет списка1112"/>
    <w:next w:val="ab"/>
    <w:uiPriority w:val="99"/>
    <w:semiHidden/>
    <w:unhideWhenUsed/>
    <w:rsid w:val="003C1E7E"/>
  </w:style>
  <w:style w:type="numbering" w:customStyle="1" w:styleId="103">
    <w:name w:val="Нет списка10"/>
    <w:next w:val="ab"/>
    <w:uiPriority w:val="99"/>
    <w:semiHidden/>
    <w:unhideWhenUsed/>
    <w:rsid w:val="003C1E7E"/>
  </w:style>
  <w:style w:type="numbering" w:customStyle="1" w:styleId="163">
    <w:name w:val="Нет списка16"/>
    <w:next w:val="ab"/>
    <w:uiPriority w:val="99"/>
    <w:semiHidden/>
    <w:unhideWhenUsed/>
    <w:rsid w:val="003C1E7E"/>
  </w:style>
  <w:style w:type="table" w:customStyle="1" w:styleId="300">
    <w:name w:val="Сетка таблицы3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b"/>
    <w:uiPriority w:val="99"/>
    <w:semiHidden/>
    <w:unhideWhenUsed/>
    <w:rsid w:val="003C1E7E"/>
  </w:style>
  <w:style w:type="numbering" w:customStyle="1" w:styleId="261">
    <w:name w:val="Нет списка26"/>
    <w:next w:val="ab"/>
    <w:uiPriority w:val="99"/>
    <w:semiHidden/>
    <w:unhideWhenUsed/>
    <w:rsid w:val="003C1E7E"/>
  </w:style>
  <w:style w:type="numbering" w:customStyle="1" w:styleId="360">
    <w:name w:val="Нет списка36"/>
    <w:next w:val="ab"/>
    <w:uiPriority w:val="99"/>
    <w:semiHidden/>
    <w:unhideWhenUsed/>
    <w:rsid w:val="003C1E7E"/>
  </w:style>
  <w:style w:type="numbering" w:customStyle="1" w:styleId="460">
    <w:name w:val="Нет списка46"/>
    <w:next w:val="ab"/>
    <w:uiPriority w:val="99"/>
    <w:semiHidden/>
    <w:unhideWhenUsed/>
    <w:rsid w:val="003C1E7E"/>
  </w:style>
  <w:style w:type="numbering" w:customStyle="1" w:styleId="1113">
    <w:name w:val="Нет списка1113"/>
    <w:next w:val="ab"/>
    <w:uiPriority w:val="99"/>
    <w:semiHidden/>
    <w:unhideWhenUsed/>
    <w:rsid w:val="003C1E7E"/>
  </w:style>
  <w:style w:type="numbering" w:customStyle="1" w:styleId="173">
    <w:name w:val="Нет списка17"/>
    <w:next w:val="ab"/>
    <w:uiPriority w:val="99"/>
    <w:semiHidden/>
    <w:unhideWhenUsed/>
    <w:rsid w:val="003C1E7E"/>
  </w:style>
  <w:style w:type="numbering" w:customStyle="1" w:styleId="184">
    <w:name w:val="Нет списка18"/>
    <w:next w:val="ab"/>
    <w:uiPriority w:val="99"/>
    <w:semiHidden/>
    <w:unhideWhenUsed/>
    <w:rsid w:val="003C1E7E"/>
  </w:style>
  <w:style w:type="numbering" w:customStyle="1" w:styleId="271">
    <w:name w:val="Нет списка27"/>
    <w:next w:val="ab"/>
    <w:uiPriority w:val="99"/>
    <w:semiHidden/>
    <w:unhideWhenUsed/>
    <w:rsid w:val="003C1E7E"/>
  </w:style>
  <w:style w:type="numbering" w:customStyle="1" w:styleId="370">
    <w:name w:val="Нет списка37"/>
    <w:next w:val="ab"/>
    <w:uiPriority w:val="99"/>
    <w:semiHidden/>
    <w:unhideWhenUsed/>
    <w:rsid w:val="003C1E7E"/>
  </w:style>
  <w:style w:type="numbering" w:customStyle="1" w:styleId="470">
    <w:name w:val="Нет списка47"/>
    <w:next w:val="ab"/>
    <w:uiPriority w:val="99"/>
    <w:semiHidden/>
    <w:unhideWhenUsed/>
    <w:rsid w:val="003C1E7E"/>
  </w:style>
  <w:style w:type="numbering" w:customStyle="1" w:styleId="1170">
    <w:name w:val="Нет списка117"/>
    <w:next w:val="ab"/>
    <w:uiPriority w:val="99"/>
    <w:semiHidden/>
    <w:unhideWhenUsed/>
    <w:rsid w:val="003C1E7E"/>
  </w:style>
  <w:style w:type="numbering" w:customStyle="1" w:styleId="193">
    <w:name w:val="Нет списка19"/>
    <w:next w:val="ab"/>
    <w:uiPriority w:val="99"/>
    <w:semiHidden/>
    <w:unhideWhenUsed/>
    <w:rsid w:val="003C1E7E"/>
  </w:style>
  <w:style w:type="numbering" w:customStyle="1" w:styleId="1101">
    <w:name w:val="Нет списка110"/>
    <w:next w:val="ab"/>
    <w:uiPriority w:val="99"/>
    <w:semiHidden/>
    <w:unhideWhenUsed/>
    <w:rsid w:val="003C1E7E"/>
  </w:style>
  <w:style w:type="numbering" w:customStyle="1" w:styleId="1180">
    <w:name w:val="Нет списка118"/>
    <w:next w:val="ab"/>
    <w:uiPriority w:val="99"/>
    <w:semiHidden/>
    <w:unhideWhenUsed/>
    <w:rsid w:val="003C1E7E"/>
  </w:style>
  <w:style w:type="numbering" w:customStyle="1" w:styleId="281">
    <w:name w:val="Нет списка28"/>
    <w:next w:val="ab"/>
    <w:uiPriority w:val="99"/>
    <w:semiHidden/>
    <w:unhideWhenUsed/>
    <w:rsid w:val="003C1E7E"/>
  </w:style>
  <w:style w:type="numbering" w:customStyle="1" w:styleId="380">
    <w:name w:val="Нет списка38"/>
    <w:next w:val="ab"/>
    <w:uiPriority w:val="99"/>
    <w:semiHidden/>
    <w:unhideWhenUsed/>
    <w:rsid w:val="003C1E7E"/>
  </w:style>
  <w:style w:type="numbering" w:customStyle="1" w:styleId="480">
    <w:name w:val="Нет списка48"/>
    <w:next w:val="ab"/>
    <w:uiPriority w:val="99"/>
    <w:semiHidden/>
    <w:unhideWhenUsed/>
    <w:rsid w:val="003C1E7E"/>
  </w:style>
  <w:style w:type="numbering" w:customStyle="1" w:styleId="1114">
    <w:name w:val="Нет списка1114"/>
    <w:next w:val="ab"/>
    <w:uiPriority w:val="99"/>
    <w:semiHidden/>
    <w:unhideWhenUsed/>
    <w:rsid w:val="003C1E7E"/>
  </w:style>
  <w:style w:type="numbering" w:customStyle="1" w:styleId="203">
    <w:name w:val="Нет списка20"/>
    <w:next w:val="ab"/>
    <w:uiPriority w:val="99"/>
    <w:semiHidden/>
    <w:unhideWhenUsed/>
    <w:rsid w:val="003C1E7E"/>
  </w:style>
  <w:style w:type="numbering" w:customStyle="1" w:styleId="1190">
    <w:name w:val="Нет списка119"/>
    <w:next w:val="ab"/>
    <w:uiPriority w:val="99"/>
    <w:semiHidden/>
    <w:unhideWhenUsed/>
    <w:rsid w:val="003C1E7E"/>
  </w:style>
  <w:style w:type="numbering" w:customStyle="1" w:styleId="11100">
    <w:name w:val="Нет списка1110"/>
    <w:next w:val="ab"/>
    <w:uiPriority w:val="99"/>
    <w:semiHidden/>
    <w:unhideWhenUsed/>
    <w:rsid w:val="003C1E7E"/>
  </w:style>
  <w:style w:type="numbering" w:customStyle="1" w:styleId="292">
    <w:name w:val="Нет списка29"/>
    <w:next w:val="ab"/>
    <w:uiPriority w:val="99"/>
    <w:semiHidden/>
    <w:unhideWhenUsed/>
    <w:rsid w:val="003C1E7E"/>
  </w:style>
  <w:style w:type="numbering" w:customStyle="1" w:styleId="390">
    <w:name w:val="Нет списка39"/>
    <w:next w:val="ab"/>
    <w:uiPriority w:val="99"/>
    <w:semiHidden/>
    <w:unhideWhenUsed/>
    <w:rsid w:val="003C1E7E"/>
  </w:style>
  <w:style w:type="numbering" w:customStyle="1" w:styleId="490">
    <w:name w:val="Нет списка49"/>
    <w:next w:val="ab"/>
    <w:uiPriority w:val="99"/>
    <w:semiHidden/>
    <w:unhideWhenUsed/>
    <w:rsid w:val="003C1E7E"/>
  </w:style>
  <w:style w:type="numbering" w:customStyle="1" w:styleId="1115">
    <w:name w:val="Нет списка1115"/>
    <w:next w:val="ab"/>
    <w:uiPriority w:val="99"/>
    <w:semiHidden/>
    <w:unhideWhenUsed/>
    <w:rsid w:val="003C1E7E"/>
  </w:style>
  <w:style w:type="numbering" w:customStyle="1" w:styleId="301">
    <w:name w:val="Нет списка30"/>
    <w:next w:val="ab"/>
    <w:uiPriority w:val="99"/>
    <w:semiHidden/>
    <w:unhideWhenUsed/>
    <w:rsid w:val="003C1E7E"/>
  </w:style>
  <w:style w:type="table" w:customStyle="1" w:styleId="3410">
    <w:name w:val="Сетка таблицы3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3C1E7E"/>
  </w:style>
  <w:style w:type="paragraph" w:customStyle="1" w:styleId="219">
    <w:name w:val="Цитата 21"/>
    <w:basedOn w:val="a8"/>
    <w:next w:val="a8"/>
    <w:uiPriority w:val="29"/>
    <w:qFormat/>
    <w:rsid w:val="003C1E7E"/>
    <w:pPr>
      <w:spacing w:after="240" w:line="480" w:lineRule="auto"/>
      <w:ind w:firstLine="360"/>
    </w:pPr>
    <w:rPr>
      <w:rFonts w:ascii="Calibri" w:eastAsia="Calibri" w:hAnsi="Calibri"/>
      <w:color w:val="5A5A5A"/>
      <w:sz w:val="22"/>
      <w:szCs w:val="22"/>
      <w:lang w:eastAsia="en-US"/>
    </w:rPr>
  </w:style>
  <w:style w:type="character" w:customStyle="1" w:styleId="2ffe">
    <w:name w:val="Цитата 2 Знак"/>
    <w:basedOn w:val="a9"/>
    <w:link w:val="2fff"/>
    <w:uiPriority w:val="29"/>
    <w:rsid w:val="003C1E7E"/>
    <w:rPr>
      <w:color w:val="5A5A5A"/>
    </w:rPr>
  </w:style>
  <w:style w:type="paragraph" w:customStyle="1" w:styleId="1ff8">
    <w:name w:val="Выделенная цитата1"/>
    <w:basedOn w:val="a8"/>
    <w:next w:val="a8"/>
    <w:uiPriority w:val="30"/>
    <w:qFormat/>
    <w:rsid w:val="003C1E7E"/>
    <w:pPr>
      <w:spacing w:before="320" w:after="480"/>
      <w:ind w:left="720" w:right="720"/>
      <w:jc w:val="center"/>
    </w:pPr>
    <w:rPr>
      <w:rFonts w:ascii="Cambria" w:hAnsi="Cambria"/>
      <w:i/>
      <w:iCs/>
      <w:sz w:val="20"/>
      <w:szCs w:val="20"/>
      <w:lang w:eastAsia="en-US"/>
    </w:rPr>
  </w:style>
  <w:style w:type="character" w:customStyle="1" w:styleId="afffffffff1">
    <w:name w:val="Выделенная цитата Знак"/>
    <w:basedOn w:val="a9"/>
    <w:link w:val="afffffffff2"/>
    <w:uiPriority w:val="30"/>
    <w:rsid w:val="003C1E7E"/>
    <w:rPr>
      <w:rFonts w:ascii="Cambria" w:eastAsia="Times New Roman" w:hAnsi="Cambria" w:cs="Times New Roman"/>
      <w:i/>
      <w:iCs/>
      <w:sz w:val="20"/>
      <w:szCs w:val="20"/>
    </w:rPr>
  </w:style>
  <w:style w:type="character" w:customStyle="1" w:styleId="1ff9">
    <w:name w:val="Слабое выделение1"/>
    <w:uiPriority w:val="19"/>
    <w:qFormat/>
    <w:rsid w:val="003C1E7E"/>
    <w:rPr>
      <w:i/>
      <w:iCs/>
      <w:color w:val="5A5A5A"/>
    </w:rPr>
  </w:style>
  <w:style w:type="character" w:styleId="afffffffff3">
    <w:name w:val="Intense Emphasis"/>
    <w:uiPriority w:val="21"/>
    <w:qFormat/>
    <w:rsid w:val="003C1E7E"/>
    <w:rPr>
      <w:b/>
      <w:bCs/>
      <w:i/>
      <w:iCs/>
      <w:color w:val="auto"/>
      <w:u w:val="single"/>
    </w:rPr>
  </w:style>
  <w:style w:type="character" w:styleId="afffffffff4">
    <w:name w:val="Subtle Reference"/>
    <w:uiPriority w:val="31"/>
    <w:qFormat/>
    <w:rsid w:val="003C1E7E"/>
    <w:rPr>
      <w:smallCaps/>
    </w:rPr>
  </w:style>
  <w:style w:type="character" w:styleId="afffffffff5">
    <w:name w:val="Intense Reference"/>
    <w:uiPriority w:val="32"/>
    <w:qFormat/>
    <w:rsid w:val="003C1E7E"/>
    <w:rPr>
      <w:b/>
      <w:bCs/>
      <w:smallCaps/>
      <w:color w:val="auto"/>
    </w:rPr>
  </w:style>
  <w:style w:type="character" w:customStyle="1" w:styleId="1ffa">
    <w:name w:val="Название книги1"/>
    <w:uiPriority w:val="33"/>
    <w:qFormat/>
    <w:rsid w:val="003C1E7E"/>
    <w:rPr>
      <w:rFonts w:ascii="Cambria" w:eastAsia="Times New Roman" w:hAnsi="Cambria" w:cs="Times New Roman"/>
      <w:b/>
      <w:bCs/>
      <w:smallCaps/>
      <w:color w:val="auto"/>
      <w:u w:val="single"/>
    </w:rPr>
  </w:style>
  <w:style w:type="paragraph" w:customStyle="1" w:styleId="1ffb">
    <w:name w:val="Заголовок оглавления1"/>
    <w:basedOn w:val="13"/>
    <w:next w:val="a8"/>
    <w:uiPriority w:val="39"/>
    <w:semiHidden/>
    <w:unhideWhenUsed/>
    <w:qFormat/>
    <w:rsid w:val="003C1E7E"/>
    <w:pPr>
      <w:keepNext w:val="0"/>
      <w:spacing w:before="600" w:after="0" w:line="360" w:lineRule="auto"/>
      <w:outlineLvl w:val="9"/>
    </w:pPr>
    <w:rPr>
      <w:rFonts w:ascii="Cambria" w:hAnsi="Cambria"/>
      <w:iCs/>
      <w:kern w:val="0"/>
      <w:sz w:val="32"/>
      <w:szCs w:val="32"/>
      <w:lang w:eastAsia="en-US" w:bidi="en-US"/>
    </w:rPr>
  </w:style>
  <w:style w:type="numbering" w:customStyle="1" w:styleId="500">
    <w:name w:val="Нет списка50"/>
    <w:next w:val="ab"/>
    <w:uiPriority w:val="99"/>
    <w:semiHidden/>
    <w:unhideWhenUsed/>
    <w:rsid w:val="003C1E7E"/>
  </w:style>
  <w:style w:type="numbering" w:customStyle="1" w:styleId="5110">
    <w:name w:val="Нет списка511"/>
    <w:next w:val="ab"/>
    <w:uiPriority w:val="99"/>
    <w:semiHidden/>
    <w:unhideWhenUsed/>
    <w:rsid w:val="003C1E7E"/>
  </w:style>
  <w:style w:type="numbering" w:customStyle="1" w:styleId="520">
    <w:name w:val="Нет списка52"/>
    <w:next w:val="ab"/>
    <w:uiPriority w:val="99"/>
    <w:semiHidden/>
    <w:unhideWhenUsed/>
    <w:rsid w:val="003C1E7E"/>
  </w:style>
  <w:style w:type="numbering" w:customStyle="1" w:styleId="530">
    <w:name w:val="Нет списка53"/>
    <w:next w:val="ab"/>
    <w:uiPriority w:val="99"/>
    <w:semiHidden/>
    <w:unhideWhenUsed/>
    <w:rsid w:val="003C1E7E"/>
  </w:style>
  <w:style w:type="paragraph" w:styleId="2fff">
    <w:name w:val="Quote"/>
    <w:basedOn w:val="a8"/>
    <w:next w:val="a8"/>
    <w:link w:val="2ffe"/>
    <w:uiPriority w:val="29"/>
    <w:qFormat/>
    <w:rsid w:val="003C1E7E"/>
    <w:rPr>
      <w:rFonts w:ascii="Calibri" w:eastAsia="Calibri" w:hAnsi="Calibri"/>
      <w:color w:val="5A5A5A"/>
      <w:sz w:val="20"/>
      <w:szCs w:val="20"/>
    </w:rPr>
  </w:style>
  <w:style w:type="character" w:customStyle="1" w:styleId="21a">
    <w:name w:val="Цитата 2 Знак1"/>
    <w:basedOn w:val="a9"/>
    <w:uiPriority w:val="29"/>
    <w:rsid w:val="003C1E7E"/>
    <w:rPr>
      <w:rFonts w:ascii="Times New Roman" w:eastAsia="Times New Roman" w:hAnsi="Times New Roman"/>
      <w:i/>
      <w:iCs/>
      <w:color w:val="000000" w:themeColor="text1"/>
      <w:sz w:val="24"/>
      <w:szCs w:val="24"/>
    </w:rPr>
  </w:style>
  <w:style w:type="paragraph" w:styleId="afffffffff2">
    <w:name w:val="Intense Quote"/>
    <w:basedOn w:val="a8"/>
    <w:next w:val="a8"/>
    <w:link w:val="afffffffff1"/>
    <w:uiPriority w:val="30"/>
    <w:qFormat/>
    <w:rsid w:val="003C1E7E"/>
    <w:pPr>
      <w:pBdr>
        <w:bottom w:val="single" w:sz="4" w:space="4" w:color="4F81BD" w:themeColor="accent1"/>
      </w:pBdr>
      <w:spacing w:before="200" w:after="280"/>
      <w:ind w:left="936" w:right="936"/>
    </w:pPr>
    <w:rPr>
      <w:rFonts w:ascii="Cambria" w:hAnsi="Cambria"/>
      <w:i/>
      <w:iCs/>
      <w:sz w:val="20"/>
      <w:szCs w:val="20"/>
    </w:rPr>
  </w:style>
  <w:style w:type="character" w:customStyle="1" w:styleId="1ffc">
    <w:name w:val="Выделенная цитата Знак1"/>
    <w:basedOn w:val="a9"/>
    <w:uiPriority w:val="30"/>
    <w:rsid w:val="003C1E7E"/>
    <w:rPr>
      <w:rFonts w:ascii="Times New Roman" w:eastAsia="Times New Roman" w:hAnsi="Times New Roman"/>
      <w:b/>
      <w:bCs/>
      <w:i/>
      <w:iCs/>
      <w:color w:val="4F81BD" w:themeColor="accent1"/>
      <w:sz w:val="24"/>
      <w:szCs w:val="24"/>
    </w:rPr>
  </w:style>
  <w:style w:type="character" w:styleId="afffffffff6">
    <w:name w:val="Subtle Emphasis"/>
    <w:basedOn w:val="a9"/>
    <w:uiPriority w:val="19"/>
    <w:qFormat/>
    <w:rsid w:val="003C1E7E"/>
    <w:rPr>
      <w:i/>
      <w:iCs/>
      <w:color w:val="808080" w:themeColor="text1" w:themeTint="7F"/>
    </w:rPr>
  </w:style>
  <w:style w:type="character" w:styleId="afffffffff7">
    <w:name w:val="Book Title"/>
    <w:basedOn w:val="a9"/>
    <w:uiPriority w:val="33"/>
    <w:qFormat/>
    <w:rsid w:val="003C1E7E"/>
    <w:rPr>
      <w:b/>
      <w:bCs/>
      <w:smallCaps/>
      <w:spacing w:val="5"/>
    </w:rPr>
  </w:style>
  <w:style w:type="numbering" w:customStyle="1" w:styleId="540">
    <w:name w:val="Нет списка54"/>
    <w:next w:val="ab"/>
    <w:uiPriority w:val="99"/>
    <w:semiHidden/>
    <w:unhideWhenUsed/>
    <w:rsid w:val="003C1E7E"/>
  </w:style>
  <w:style w:type="table" w:customStyle="1" w:styleId="361">
    <w:name w:val="Сетка таблицы36"/>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text">
    <w:name w:val="c-text"/>
    <w:basedOn w:val="a9"/>
    <w:rsid w:val="003C1E7E"/>
  </w:style>
  <w:style w:type="numbering" w:customStyle="1" w:styleId="1200">
    <w:name w:val="Нет списка120"/>
    <w:next w:val="ab"/>
    <w:uiPriority w:val="99"/>
    <w:semiHidden/>
    <w:rsid w:val="003C1E7E"/>
  </w:style>
  <w:style w:type="table" w:customStyle="1" w:styleId="521">
    <w:name w:val="Столбцы таблицы 52"/>
    <w:basedOn w:val="aa"/>
    <w:next w:val="58"/>
    <w:semiHidden/>
    <w:rsid w:val="003C1E7E"/>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116">
    <w:name w:val="Нет списка1116"/>
    <w:next w:val="ab"/>
    <w:uiPriority w:val="99"/>
    <w:semiHidden/>
    <w:unhideWhenUsed/>
    <w:rsid w:val="003C1E7E"/>
  </w:style>
  <w:style w:type="numbering" w:customStyle="1" w:styleId="2100">
    <w:name w:val="Нет списка210"/>
    <w:next w:val="ab"/>
    <w:uiPriority w:val="99"/>
    <w:semiHidden/>
    <w:unhideWhenUsed/>
    <w:rsid w:val="003C1E7E"/>
  </w:style>
  <w:style w:type="numbering" w:customStyle="1" w:styleId="3100">
    <w:name w:val="Нет списка310"/>
    <w:next w:val="ab"/>
    <w:uiPriority w:val="99"/>
    <w:semiHidden/>
    <w:unhideWhenUsed/>
    <w:rsid w:val="003C1E7E"/>
  </w:style>
  <w:style w:type="numbering" w:customStyle="1" w:styleId="4100">
    <w:name w:val="Нет списка410"/>
    <w:next w:val="ab"/>
    <w:uiPriority w:val="99"/>
    <w:semiHidden/>
    <w:unhideWhenUsed/>
    <w:rsid w:val="003C1E7E"/>
  </w:style>
  <w:style w:type="numbering" w:customStyle="1" w:styleId="1220">
    <w:name w:val="Нет списка122"/>
    <w:next w:val="ab"/>
    <w:uiPriority w:val="99"/>
    <w:semiHidden/>
    <w:unhideWhenUsed/>
    <w:rsid w:val="003C1E7E"/>
  </w:style>
  <w:style w:type="table" w:customStyle="1" w:styleId="1121">
    <w:name w:val="Сетка таблицы11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b"/>
    <w:uiPriority w:val="99"/>
    <w:semiHidden/>
    <w:unhideWhenUsed/>
    <w:rsid w:val="003C1E7E"/>
  </w:style>
  <w:style w:type="numbering" w:customStyle="1" w:styleId="1311">
    <w:name w:val="Нет списка131"/>
    <w:next w:val="ab"/>
    <w:uiPriority w:val="99"/>
    <w:semiHidden/>
    <w:unhideWhenUsed/>
    <w:rsid w:val="003C1E7E"/>
  </w:style>
  <w:style w:type="table" w:customStyle="1" w:styleId="2101">
    <w:name w:val="Сетка таблицы21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b"/>
    <w:uiPriority w:val="99"/>
    <w:semiHidden/>
    <w:unhideWhenUsed/>
    <w:rsid w:val="003C1E7E"/>
  </w:style>
  <w:style w:type="numbering" w:customStyle="1" w:styleId="1117">
    <w:name w:val="Нет списка1117"/>
    <w:next w:val="ab"/>
    <w:uiPriority w:val="99"/>
    <w:semiHidden/>
    <w:unhideWhenUsed/>
    <w:rsid w:val="003C1E7E"/>
  </w:style>
  <w:style w:type="table" w:customStyle="1" w:styleId="371">
    <w:name w:val="Сетка таблицы3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b"/>
    <w:uiPriority w:val="99"/>
    <w:semiHidden/>
    <w:unhideWhenUsed/>
    <w:rsid w:val="003C1E7E"/>
  </w:style>
  <w:style w:type="numbering" w:customStyle="1" w:styleId="1411">
    <w:name w:val="Нет списка141"/>
    <w:next w:val="ab"/>
    <w:uiPriority w:val="99"/>
    <w:semiHidden/>
    <w:unhideWhenUsed/>
    <w:rsid w:val="003C1E7E"/>
  </w:style>
  <w:style w:type="table" w:customStyle="1" w:styleId="422">
    <w:name w:val="Сетка таблицы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b"/>
    <w:uiPriority w:val="99"/>
    <w:semiHidden/>
    <w:unhideWhenUsed/>
    <w:rsid w:val="003C1E7E"/>
  </w:style>
  <w:style w:type="numbering" w:customStyle="1" w:styleId="1510">
    <w:name w:val="Нет списка151"/>
    <w:next w:val="ab"/>
    <w:uiPriority w:val="99"/>
    <w:semiHidden/>
    <w:rsid w:val="003C1E7E"/>
  </w:style>
  <w:style w:type="numbering" w:customStyle="1" w:styleId="11210">
    <w:name w:val="Нет списка1121"/>
    <w:next w:val="ab"/>
    <w:uiPriority w:val="99"/>
    <w:semiHidden/>
    <w:unhideWhenUsed/>
    <w:rsid w:val="003C1E7E"/>
  </w:style>
  <w:style w:type="numbering" w:customStyle="1" w:styleId="2212">
    <w:name w:val="Нет списка221"/>
    <w:next w:val="ab"/>
    <w:uiPriority w:val="99"/>
    <w:semiHidden/>
    <w:unhideWhenUsed/>
    <w:rsid w:val="003C1E7E"/>
  </w:style>
  <w:style w:type="numbering" w:customStyle="1" w:styleId="3120">
    <w:name w:val="Нет списка312"/>
    <w:next w:val="ab"/>
    <w:uiPriority w:val="99"/>
    <w:semiHidden/>
    <w:unhideWhenUsed/>
    <w:rsid w:val="003C1E7E"/>
  </w:style>
  <w:style w:type="numbering" w:customStyle="1" w:styleId="4120">
    <w:name w:val="Нет списка412"/>
    <w:next w:val="ab"/>
    <w:uiPriority w:val="99"/>
    <w:semiHidden/>
    <w:unhideWhenUsed/>
    <w:rsid w:val="003C1E7E"/>
  </w:style>
  <w:style w:type="numbering" w:customStyle="1" w:styleId="12110">
    <w:name w:val="Нет списка1211"/>
    <w:next w:val="ab"/>
    <w:uiPriority w:val="99"/>
    <w:semiHidden/>
    <w:unhideWhenUsed/>
    <w:rsid w:val="003C1E7E"/>
  </w:style>
  <w:style w:type="numbering" w:customStyle="1" w:styleId="21120">
    <w:name w:val="Нет списка2112"/>
    <w:next w:val="ab"/>
    <w:uiPriority w:val="99"/>
    <w:semiHidden/>
    <w:unhideWhenUsed/>
    <w:rsid w:val="003C1E7E"/>
  </w:style>
  <w:style w:type="numbering" w:customStyle="1" w:styleId="11112">
    <w:name w:val="Нет списка11112"/>
    <w:next w:val="ab"/>
    <w:uiPriority w:val="99"/>
    <w:semiHidden/>
    <w:unhideWhenUsed/>
    <w:rsid w:val="003C1E7E"/>
  </w:style>
  <w:style w:type="table" w:customStyle="1" w:styleId="620">
    <w:name w:val="Сетка таблицы62"/>
    <w:basedOn w:val="aa"/>
    <w:next w:val="ad"/>
    <w:uiPriority w:val="59"/>
    <w:rsid w:val="003C1E7E"/>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b"/>
    <w:uiPriority w:val="99"/>
    <w:semiHidden/>
    <w:unhideWhenUsed/>
    <w:rsid w:val="003C1E7E"/>
  </w:style>
  <w:style w:type="numbering" w:customStyle="1" w:styleId="4210">
    <w:name w:val="Нет списка421"/>
    <w:next w:val="ab"/>
    <w:uiPriority w:val="99"/>
    <w:semiHidden/>
    <w:unhideWhenUsed/>
    <w:rsid w:val="003C1E7E"/>
  </w:style>
  <w:style w:type="numbering" w:customStyle="1" w:styleId="2311">
    <w:name w:val="Нет списка231"/>
    <w:next w:val="ab"/>
    <w:uiPriority w:val="99"/>
    <w:semiHidden/>
    <w:unhideWhenUsed/>
    <w:rsid w:val="003C1E7E"/>
  </w:style>
  <w:style w:type="numbering" w:customStyle="1" w:styleId="3310">
    <w:name w:val="Нет списка331"/>
    <w:next w:val="ab"/>
    <w:uiPriority w:val="99"/>
    <w:semiHidden/>
    <w:unhideWhenUsed/>
    <w:rsid w:val="003C1E7E"/>
  </w:style>
  <w:style w:type="numbering" w:customStyle="1" w:styleId="431">
    <w:name w:val="Нет списка431"/>
    <w:next w:val="ab"/>
    <w:uiPriority w:val="99"/>
    <w:semiHidden/>
    <w:unhideWhenUsed/>
    <w:rsid w:val="003C1E7E"/>
  </w:style>
  <w:style w:type="numbering" w:customStyle="1" w:styleId="11310">
    <w:name w:val="Нет списка1131"/>
    <w:next w:val="ab"/>
    <w:uiPriority w:val="99"/>
    <w:semiHidden/>
    <w:unhideWhenUsed/>
    <w:rsid w:val="003C1E7E"/>
  </w:style>
  <w:style w:type="numbering" w:customStyle="1" w:styleId="811">
    <w:name w:val="Нет списка81"/>
    <w:next w:val="ab"/>
    <w:uiPriority w:val="99"/>
    <w:semiHidden/>
    <w:unhideWhenUsed/>
    <w:rsid w:val="003C1E7E"/>
  </w:style>
  <w:style w:type="numbering" w:customStyle="1" w:styleId="1141">
    <w:name w:val="Нет списка1141"/>
    <w:next w:val="ab"/>
    <w:uiPriority w:val="99"/>
    <w:semiHidden/>
    <w:unhideWhenUsed/>
    <w:rsid w:val="003C1E7E"/>
  </w:style>
  <w:style w:type="numbering" w:customStyle="1" w:styleId="2410">
    <w:name w:val="Нет списка241"/>
    <w:next w:val="ab"/>
    <w:uiPriority w:val="99"/>
    <w:semiHidden/>
    <w:unhideWhenUsed/>
    <w:rsid w:val="003C1E7E"/>
  </w:style>
  <w:style w:type="numbering" w:customStyle="1" w:styleId="3411">
    <w:name w:val="Нет списка341"/>
    <w:next w:val="ab"/>
    <w:uiPriority w:val="99"/>
    <w:semiHidden/>
    <w:unhideWhenUsed/>
    <w:rsid w:val="003C1E7E"/>
  </w:style>
  <w:style w:type="numbering" w:customStyle="1" w:styleId="441">
    <w:name w:val="Нет списка441"/>
    <w:next w:val="ab"/>
    <w:uiPriority w:val="99"/>
    <w:semiHidden/>
    <w:unhideWhenUsed/>
    <w:rsid w:val="003C1E7E"/>
  </w:style>
  <w:style w:type="numbering" w:customStyle="1" w:styleId="911">
    <w:name w:val="Нет списка91"/>
    <w:next w:val="ab"/>
    <w:uiPriority w:val="99"/>
    <w:semiHidden/>
    <w:unhideWhenUsed/>
    <w:rsid w:val="003C1E7E"/>
  </w:style>
  <w:style w:type="numbering" w:customStyle="1" w:styleId="1151">
    <w:name w:val="Нет списка1151"/>
    <w:next w:val="ab"/>
    <w:uiPriority w:val="99"/>
    <w:semiHidden/>
    <w:unhideWhenUsed/>
    <w:rsid w:val="003C1E7E"/>
  </w:style>
  <w:style w:type="numbering" w:customStyle="1" w:styleId="2510">
    <w:name w:val="Нет списка251"/>
    <w:next w:val="ab"/>
    <w:uiPriority w:val="99"/>
    <w:semiHidden/>
    <w:unhideWhenUsed/>
    <w:rsid w:val="003C1E7E"/>
  </w:style>
  <w:style w:type="numbering" w:customStyle="1" w:styleId="3510">
    <w:name w:val="Нет списка351"/>
    <w:next w:val="ab"/>
    <w:uiPriority w:val="99"/>
    <w:semiHidden/>
    <w:unhideWhenUsed/>
    <w:rsid w:val="003C1E7E"/>
  </w:style>
  <w:style w:type="numbering" w:customStyle="1" w:styleId="451">
    <w:name w:val="Нет списка451"/>
    <w:next w:val="ab"/>
    <w:uiPriority w:val="99"/>
    <w:semiHidden/>
    <w:unhideWhenUsed/>
    <w:rsid w:val="003C1E7E"/>
  </w:style>
  <w:style w:type="numbering" w:customStyle="1" w:styleId="11121">
    <w:name w:val="Нет списка11121"/>
    <w:next w:val="ab"/>
    <w:uiPriority w:val="99"/>
    <w:semiHidden/>
    <w:unhideWhenUsed/>
    <w:rsid w:val="003C1E7E"/>
  </w:style>
  <w:style w:type="numbering" w:customStyle="1" w:styleId="1011">
    <w:name w:val="Нет списка101"/>
    <w:next w:val="ab"/>
    <w:uiPriority w:val="99"/>
    <w:semiHidden/>
    <w:unhideWhenUsed/>
    <w:rsid w:val="003C1E7E"/>
  </w:style>
  <w:style w:type="numbering" w:customStyle="1" w:styleId="1610">
    <w:name w:val="Нет списка161"/>
    <w:next w:val="ab"/>
    <w:uiPriority w:val="99"/>
    <w:semiHidden/>
    <w:unhideWhenUsed/>
    <w:rsid w:val="003C1E7E"/>
  </w:style>
  <w:style w:type="numbering" w:customStyle="1" w:styleId="1161">
    <w:name w:val="Нет списка1161"/>
    <w:next w:val="ab"/>
    <w:uiPriority w:val="99"/>
    <w:semiHidden/>
    <w:unhideWhenUsed/>
    <w:rsid w:val="003C1E7E"/>
  </w:style>
  <w:style w:type="numbering" w:customStyle="1" w:styleId="2610">
    <w:name w:val="Нет списка261"/>
    <w:next w:val="ab"/>
    <w:uiPriority w:val="99"/>
    <w:semiHidden/>
    <w:unhideWhenUsed/>
    <w:rsid w:val="003C1E7E"/>
  </w:style>
  <w:style w:type="numbering" w:customStyle="1" w:styleId="3610">
    <w:name w:val="Нет списка361"/>
    <w:next w:val="ab"/>
    <w:uiPriority w:val="99"/>
    <w:semiHidden/>
    <w:unhideWhenUsed/>
    <w:rsid w:val="003C1E7E"/>
  </w:style>
  <w:style w:type="numbering" w:customStyle="1" w:styleId="461">
    <w:name w:val="Нет списка461"/>
    <w:next w:val="ab"/>
    <w:uiPriority w:val="99"/>
    <w:semiHidden/>
    <w:unhideWhenUsed/>
    <w:rsid w:val="003C1E7E"/>
  </w:style>
  <w:style w:type="numbering" w:customStyle="1" w:styleId="11131">
    <w:name w:val="Нет списка11131"/>
    <w:next w:val="ab"/>
    <w:uiPriority w:val="99"/>
    <w:semiHidden/>
    <w:unhideWhenUsed/>
    <w:rsid w:val="003C1E7E"/>
  </w:style>
  <w:style w:type="numbering" w:customStyle="1" w:styleId="1711">
    <w:name w:val="Нет списка171"/>
    <w:next w:val="ab"/>
    <w:uiPriority w:val="99"/>
    <w:semiHidden/>
    <w:unhideWhenUsed/>
    <w:rsid w:val="003C1E7E"/>
  </w:style>
  <w:style w:type="numbering" w:customStyle="1" w:styleId="1810">
    <w:name w:val="Нет списка181"/>
    <w:next w:val="ab"/>
    <w:uiPriority w:val="99"/>
    <w:semiHidden/>
    <w:unhideWhenUsed/>
    <w:rsid w:val="003C1E7E"/>
  </w:style>
  <w:style w:type="numbering" w:customStyle="1" w:styleId="2710">
    <w:name w:val="Нет списка271"/>
    <w:next w:val="ab"/>
    <w:uiPriority w:val="99"/>
    <w:semiHidden/>
    <w:unhideWhenUsed/>
    <w:rsid w:val="003C1E7E"/>
  </w:style>
  <w:style w:type="numbering" w:customStyle="1" w:styleId="3710">
    <w:name w:val="Нет списка371"/>
    <w:next w:val="ab"/>
    <w:uiPriority w:val="99"/>
    <w:semiHidden/>
    <w:unhideWhenUsed/>
    <w:rsid w:val="003C1E7E"/>
  </w:style>
  <w:style w:type="numbering" w:customStyle="1" w:styleId="471">
    <w:name w:val="Нет списка471"/>
    <w:next w:val="ab"/>
    <w:uiPriority w:val="99"/>
    <w:semiHidden/>
    <w:unhideWhenUsed/>
    <w:rsid w:val="003C1E7E"/>
  </w:style>
  <w:style w:type="numbering" w:customStyle="1" w:styleId="1171">
    <w:name w:val="Нет списка1171"/>
    <w:next w:val="ab"/>
    <w:uiPriority w:val="99"/>
    <w:semiHidden/>
    <w:unhideWhenUsed/>
    <w:rsid w:val="003C1E7E"/>
  </w:style>
  <w:style w:type="numbering" w:customStyle="1" w:styleId="1911">
    <w:name w:val="Нет списка191"/>
    <w:next w:val="ab"/>
    <w:uiPriority w:val="99"/>
    <w:semiHidden/>
    <w:unhideWhenUsed/>
    <w:rsid w:val="003C1E7E"/>
  </w:style>
  <w:style w:type="numbering" w:customStyle="1" w:styleId="11010">
    <w:name w:val="Нет списка1101"/>
    <w:next w:val="ab"/>
    <w:uiPriority w:val="99"/>
    <w:semiHidden/>
    <w:unhideWhenUsed/>
    <w:rsid w:val="003C1E7E"/>
  </w:style>
  <w:style w:type="numbering" w:customStyle="1" w:styleId="1181">
    <w:name w:val="Нет списка1181"/>
    <w:next w:val="ab"/>
    <w:uiPriority w:val="99"/>
    <w:semiHidden/>
    <w:unhideWhenUsed/>
    <w:rsid w:val="003C1E7E"/>
  </w:style>
  <w:style w:type="numbering" w:customStyle="1" w:styleId="2810">
    <w:name w:val="Нет списка281"/>
    <w:next w:val="ab"/>
    <w:uiPriority w:val="99"/>
    <w:semiHidden/>
    <w:unhideWhenUsed/>
    <w:rsid w:val="003C1E7E"/>
  </w:style>
  <w:style w:type="numbering" w:customStyle="1" w:styleId="381">
    <w:name w:val="Нет списка381"/>
    <w:next w:val="ab"/>
    <w:uiPriority w:val="99"/>
    <w:semiHidden/>
    <w:unhideWhenUsed/>
    <w:rsid w:val="003C1E7E"/>
  </w:style>
  <w:style w:type="numbering" w:customStyle="1" w:styleId="481">
    <w:name w:val="Нет списка481"/>
    <w:next w:val="ab"/>
    <w:uiPriority w:val="99"/>
    <w:semiHidden/>
    <w:unhideWhenUsed/>
    <w:rsid w:val="003C1E7E"/>
  </w:style>
  <w:style w:type="numbering" w:customStyle="1" w:styleId="11141">
    <w:name w:val="Нет списка11141"/>
    <w:next w:val="ab"/>
    <w:uiPriority w:val="99"/>
    <w:semiHidden/>
    <w:unhideWhenUsed/>
    <w:rsid w:val="003C1E7E"/>
  </w:style>
  <w:style w:type="numbering" w:customStyle="1" w:styleId="2011">
    <w:name w:val="Нет списка201"/>
    <w:next w:val="ab"/>
    <w:uiPriority w:val="99"/>
    <w:semiHidden/>
    <w:unhideWhenUsed/>
    <w:rsid w:val="003C1E7E"/>
  </w:style>
  <w:style w:type="numbering" w:customStyle="1" w:styleId="1191">
    <w:name w:val="Нет списка1191"/>
    <w:next w:val="ab"/>
    <w:uiPriority w:val="99"/>
    <w:semiHidden/>
    <w:unhideWhenUsed/>
    <w:rsid w:val="003C1E7E"/>
  </w:style>
  <w:style w:type="numbering" w:customStyle="1" w:styleId="11101">
    <w:name w:val="Нет списка11101"/>
    <w:next w:val="ab"/>
    <w:uiPriority w:val="99"/>
    <w:semiHidden/>
    <w:unhideWhenUsed/>
    <w:rsid w:val="003C1E7E"/>
  </w:style>
  <w:style w:type="numbering" w:customStyle="1" w:styleId="2910">
    <w:name w:val="Нет списка291"/>
    <w:next w:val="ab"/>
    <w:uiPriority w:val="99"/>
    <w:semiHidden/>
    <w:unhideWhenUsed/>
    <w:rsid w:val="003C1E7E"/>
  </w:style>
  <w:style w:type="numbering" w:customStyle="1" w:styleId="391">
    <w:name w:val="Нет списка391"/>
    <w:next w:val="ab"/>
    <w:uiPriority w:val="99"/>
    <w:semiHidden/>
    <w:unhideWhenUsed/>
    <w:rsid w:val="003C1E7E"/>
  </w:style>
  <w:style w:type="numbering" w:customStyle="1" w:styleId="491">
    <w:name w:val="Нет списка491"/>
    <w:next w:val="ab"/>
    <w:uiPriority w:val="99"/>
    <w:semiHidden/>
    <w:unhideWhenUsed/>
    <w:rsid w:val="003C1E7E"/>
  </w:style>
  <w:style w:type="numbering" w:customStyle="1" w:styleId="11151">
    <w:name w:val="Нет списка11151"/>
    <w:next w:val="ab"/>
    <w:uiPriority w:val="99"/>
    <w:semiHidden/>
    <w:unhideWhenUsed/>
    <w:rsid w:val="003C1E7E"/>
  </w:style>
  <w:style w:type="numbering" w:customStyle="1" w:styleId="3010">
    <w:name w:val="Нет списка301"/>
    <w:next w:val="ab"/>
    <w:uiPriority w:val="99"/>
    <w:semiHidden/>
    <w:unhideWhenUsed/>
    <w:rsid w:val="003C1E7E"/>
  </w:style>
  <w:style w:type="table" w:customStyle="1" w:styleId="342">
    <w:name w:val="Сетка таблицы3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b"/>
    <w:uiPriority w:val="99"/>
    <w:semiHidden/>
    <w:unhideWhenUsed/>
    <w:rsid w:val="003C1E7E"/>
  </w:style>
  <w:style w:type="paragraph" w:customStyle="1" w:styleId="2fff0">
    <w:name w:val="Заголовок оглавления2"/>
    <w:basedOn w:val="13"/>
    <w:next w:val="a8"/>
    <w:uiPriority w:val="39"/>
    <w:semiHidden/>
    <w:unhideWhenUsed/>
    <w:qFormat/>
    <w:rsid w:val="003C1E7E"/>
    <w:pPr>
      <w:keepNext w:val="0"/>
      <w:widowControl w:val="0"/>
      <w:suppressLineNumbers/>
      <w:spacing w:before="600" w:after="0" w:line="360" w:lineRule="auto"/>
      <w:outlineLvl w:val="9"/>
    </w:pPr>
    <w:rPr>
      <w:rFonts w:ascii="Cambria" w:hAnsi="Cambria"/>
      <w:iCs/>
      <w:kern w:val="0"/>
      <w:sz w:val="32"/>
      <w:szCs w:val="32"/>
      <w:lang w:val="en-US" w:eastAsia="en-US" w:bidi="en-US"/>
    </w:rPr>
  </w:style>
  <w:style w:type="numbering" w:customStyle="1" w:styleId="501">
    <w:name w:val="Нет списка501"/>
    <w:next w:val="ab"/>
    <w:uiPriority w:val="99"/>
    <w:semiHidden/>
    <w:unhideWhenUsed/>
    <w:rsid w:val="003C1E7E"/>
  </w:style>
  <w:style w:type="numbering" w:customStyle="1" w:styleId="5120">
    <w:name w:val="Нет списка512"/>
    <w:next w:val="ab"/>
    <w:uiPriority w:val="99"/>
    <w:semiHidden/>
    <w:unhideWhenUsed/>
    <w:rsid w:val="003C1E7E"/>
  </w:style>
  <w:style w:type="numbering" w:customStyle="1" w:styleId="5210">
    <w:name w:val="Нет списка521"/>
    <w:next w:val="ab"/>
    <w:uiPriority w:val="99"/>
    <w:semiHidden/>
    <w:unhideWhenUsed/>
    <w:rsid w:val="003C1E7E"/>
  </w:style>
  <w:style w:type="numbering" w:customStyle="1" w:styleId="531">
    <w:name w:val="Нет списка531"/>
    <w:next w:val="ab"/>
    <w:uiPriority w:val="99"/>
    <w:semiHidden/>
    <w:unhideWhenUsed/>
    <w:rsid w:val="003C1E7E"/>
  </w:style>
  <w:style w:type="table" w:customStyle="1" w:styleId="382">
    <w:name w:val="Сетка таблицы38"/>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b"/>
    <w:next w:val="1ai"/>
    <w:semiHidden/>
    <w:rsid w:val="003C1E7E"/>
  </w:style>
  <w:style w:type="character" w:customStyle="1" w:styleId="ff0">
    <w:name w:val="ff0"/>
    <w:basedOn w:val="a9"/>
    <w:rsid w:val="003C1E7E"/>
  </w:style>
  <w:style w:type="character" w:customStyle="1" w:styleId="cf1">
    <w:name w:val="cf1"/>
    <w:basedOn w:val="a9"/>
    <w:rsid w:val="003C1E7E"/>
  </w:style>
  <w:style w:type="table" w:customStyle="1" w:styleId="432">
    <w:name w:val="Сетка таблицы4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b"/>
    <w:uiPriority w:val="99"/>
    <w:semiHidden/>
    <w:unhideWhenUsed/>
    <w:rsid w:val="003C1E7E"/>
  </w:style>
  <w:style w:type="paragraph" w:customStyle="1" w:styleId="14pt36">
    <w:name w:val="Стиль 14 pt полужирный по центру Перед:  36 пт"/>
    <w:basedOn w:val="a8"/>
    <w:uiPriority w:val="99"/>
    <w:rsid w:val="003C1E7E"/>
    <w:pPr>
      <w:spacing w:before="1680" w:after="240"/>
      <w:jc w:val="center"/>
    </w:pPr>
    <w:rPr>
      <w:b/>
      <w:bCs/>
      <w:sz w:val="28"/>
      <w:szCs w:val="28"/>
    </w:rPr>
  </w:style>
  <w:style w:type="table" w:customStyle="1" w:styleId="442">
    <w:name w:val="Сетка таблицы4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Стиль Основной текст с отступом + 14 пт Черный Знак"/>
    <w:uiPriority w:val="99"/>
    <w:rsid w:val="003C1E7E"/>
    <w:rPr>
      <w:b/>
      <w:bCs/>
      <w:color w:val="000000"/>
      <w:sz w:val="28"/>
      <w:szCs w:val="28"/>
      <w:lang w:val="ru-RU" w:eastAsia="ru-RU"/>
    </w:rPr>
  </w:style>
  <w:style w:type="table" w:customStyle="1" w:styleId="-11">
    <w:name w:val="Веб-таблица 11"/>
    <w:basedOn w:val="aa"/>
    <w:next w:val="-1"/>
    <w:uiPriority w:val="99"/>
    <w:rsid w:val="003C1E7E"/>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
    <w:uiPriority w:val="99"/>
    <w:rsid w:val="003C1E7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iPriority w:val="99"/>
    <w:rsid w:val="003C1E7E"/>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d">
    <w:name w:val="Изысканная таблица1"/>
    <w:basedOn w:val="aa"/>
    <w:next w:val="affb"/>
    <w:uiPriority w:val="99"/>
    <w:rsid w:val="003C1E7E"/>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a"/>
    <w:next w:val="18"/>
    <w:uiPriority w:val="99"/>
    <w:rsid w:val="003C1E7E"/>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Изящная таблица 21"/>
    <w:basedOn w:val="aa"/>
    <w:next w:val="2f0"/>
    <w:uiPriority w:val="99"/>
    <w:rsid w:val="003C1E7E"/>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Классическая таблица 11"/>
    <w:basedOn w:val="aa"/>
    <w:next w:val="19"/>
    <w:uiPriority w:val="99"/>
    <w:rsid w:val="003C1E7E"/>
    <w:rPr>
      <w:rFonts w:ascii="Times New Roman" w:eastAsia="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Классическая таблица 21"/>
    <w:basedOn w:val="aa"/>
    <w:next w:val="2f1"/>
    <w:uiPriority w:val="99"/>
    <w:rsid w:val="003C1E7E"/>
    <w:rPr>
      <w:rFonts w:ascii="Times New Roman" w:eastAsia="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5">
    <w:name w:val="Классическая таблица 31"/>
    <w:basedOn w:val="aa"/>
    <w:next w:val="3a"/>
    <w:uiPriority w:val="99"/>
    <w:rsid w:val="003C1E7E"/>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a"/>
    <w:next w:val="46"/>
    <w:uiPriority w:val="99"/>
    <w:rsid w:val="003C1E7E"/>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d">
    <w:name w:val="Объемная таблица 11"/>
    <w:basedOn w:val="aa"/>
    <w:next w:val="1a"/>
    <w:uiPriority w:val="99"/>
    <w:rsid w:val="003C1E7E"/>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d">
    <w:name w:val="Объемная таблица 21"/>
    <w:basedOn w:val="aa"/>
    <w:next w:val="2f5"/>
    <w:uiPriority w:val="99"/>
    <w:rsid w:val="003C1E7E"/>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a"/>
    <w:next w:val="3b"/>
    <w:uiPriority w:val="99"/>
    <w:rsid w:val="003C1E7E"/>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Простая таблица 11"/>
    <w:basedOn w:val="aa"/>
    <w:next w:val="1b"/>
    <w:uiPriority w:val="99"/>
    <w:rsid w:val="003C1E7E"/>
    <w:rPr>
      <w:rFonts w:ascii="Times New Roman" w:eastAsia="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e">
    <w:name w:val="Простая таблица 21"/>
    <w:basedOn w:val="aa"/>
    <w:next w:val="2f7"/>
    <w:uiPriority w:val="99"/>
    <w:rsid w:val="003C1E7E"/>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7">
    <w:name w:val="Простая таблица 31"/>
    <w:basedOn w:val="aa"/>
    <w:next w:val="3f1"/>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 11"/>
    <w:basedOn w:val="aa"/>
    <w:next w:val="1c"/>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
    <w:name w:val="Сетка таблицы 21"/>
    <w:basedOn w:val="aa"/>
    <w:next w:val="2f8"/>
    <w:uiPriority w:val="99"/>
    <w:rsid w:val="003C1E7E"/>
    <w:rPr>
      <w:rFonts w:ascii="Times New Roman" w:eastAsia="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8">
    <w:name w:val="Сетка таблицы 31"/>
    <w:basedOn w:val="aa"/>
    <w:next w:val="3f2"/>
    <w:uiPriority w:val="99"/>
    <w:rsid w:val="003C1E7E"/>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5">
    <w:name w:val="Сетка таблицы 41"/>
    <w:basedOn w:val="aa"/>
    <w:next w:val="48"/>
    <w:uiPriority w:val="99"/>
    <w:rsid w:val="003C1E7E"/>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a"/>
    <w:next w:val="56"/>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2">
    <w:name w:val="Сетка таблицы 61"/>
    <w:basedOn w:val="aa"/>
    <w:next w:val="63"/>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a"/>
    <w:next w:val="71"/>
    <w:uiPriority w:val="99"/>
    <w:rsid w:val="003C1E7E"/>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a"/>
    <w:next w:val="81"/>
    <w:uiPriority w:val="99"/>
    <w:rsid w:val="003C1E7E"/>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e">
    <w:name w:val="Современная таблица1"/>
    <w:basedOn w:val="aa"/>
    <w:next w:val="afffb"/>
    <w:uiPriority w:val="99"/>
    <w:rsid w:val="003C1E7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a"/>
    <w:next w:val="afffd"/>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0">
    <w:name w:val="Столбцы таблицы 11"/>
    <w:basedOn w:val="aa"/>
    <w:next w:val="1d"/>
    <w:uiPriority w:val="99"/>
    <w:rsid w:val="003C1E7E"/>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Столбцы таблицы 21"/>
    <w:basedOn w:val="aa"/>
    <w:next w:val="2fa"/>
    <w:uiPriority w:val="99"/>
    <w:rsid w:val="003C1E7E"/>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a"/>
    <w:next w:val="3f4"/>
    <w:uiPriority w:val="99"/>
    <w:rsid w:val="003C1E7E"/>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6">
    <w:name w:val="Столбцы таблицы 41"/>
    <w:basedOn w:val="aa"/>
    <w:next w:val="4a"/>
    <w:uiPriority w:val="99"/>
    <w:rsid w:val="003C1E7E"/>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a"/>
    <w:next w:val="58"/>
    <w:uiPriority w:val="99"/>
    <w:rsid w:val="003C1E7E"/>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a"/>
    <w:next w:val="-10"/>
    <w:uiPriority w:val="99"/>
    <w:rsid w:val="003C1E7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a"/>
    <w:next w:val="-20"/>
    <w:uiPriority w:val="99"/>
    <w:rsid w:val="003C1E7E"/>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a"/>
    <w:next w:val="-30"/>
    <w:uiPriority w:val="99"/>
    <w:rsid w:val="003C1E7E"/>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a"/>
    <w:next w:val="-4"/>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a"/>
    <w:next w:val="-5"/>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a"/>
    <w:next w:val="-6"/>
    <w:uiPriority w:val="99"/>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a"/>
    <w:next w:val="-7"/>
    <w:uiPriority w:val="99"/>
    <w:rsid w:val="003C1E7E"/>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a"/>
    <w:next w:val="-8"/>
    <w:uiPriority w:val="99"/>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0">
    <w:name w:val="Тема таблицы1"/>
    <w:basedOn w:val="aa"/>
    <w:next w:val="affff2"/>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Цветная таблица 11"/>
    <w:basedOn w:val="aa"/>
    <w:next w:val="1e"/>
    <w:uiPriority w:val="99"/>
    <w:rsid w:val="003C1E7E"/>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1">
    <w:name w:val="Цветная таблица 21"/>
    <w:basedOn w:val="aa"/>
    <w:next w:val="2fb"/>
    <w:uiPriority w:val="99"/>
    <w:rsid w:val="003C1E7E"/>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a">
    <w:name w:val="Цветная таблица 31"/>
    <w:basedOn w:val="aa"/>
    <w:next w:val="3f5"/>
    <w:uiPriority w:val="99"/>
    <w:rsid w:val="003C1E7E"/>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malltext1">
    <w:name w:val="smalltext1"/>
    <w:uiPriority w:val="99"/>
    <w:rsid w:val="003C1E7E"/>
    <w:rPr>
      <w:rFonts w:ascii="Tahoma" w:hAnsi="Tahoma" w:cs="Tahoma"/>
      <w:color w:val="auto"/>
      <w:sz w:val="11"/>
      <w:szCs w:val="11"/>
    </w:rPr>
  </w:style>
  <w:style w:type="paragraph" w:customStyle="1" w:styleId="vipinfo2">
    <w:name w:val="vip_info2"/>
    <w:basedOn w:val="a8"/>
    <w:uiPriority w:val="99"/>
    <w:rsid w:val="003C1E7E"/>
    <w:pPr>
      <w:spacing w:before="100" w:beforeAutospacing="1" w:after="100" w:afterAutospacing="1"/>
    </w:pPr>
  </w:style>
  <w:style w:type="numbering" w:customStyle="1" w:styleId="61">
    <w:name w:val="Стиль61"/>
    <w:rsid w:val="003C1E7E"/>
    <w:pPr>
      <w:numPr>
        <w:numId w:val="17"/>
      </w:numPr>
    </w:pPr>
  </w:style>
  <w:style w:type="numbering" w:customStyle="1" w:styleId="1212">
    <w:name w:val="Стиль121"/>
    <w:rsid w:val="003C1E7E"/>
  </w:style>
  <w:style w:type="numbering" w:customStyle="1" w:styleId="912">
    <w:name w:val="Стиль91"/>
    <w:rsid w:val="003C1E7E"/>
  </w:style>
  <w:style w:type="numbering" w:customStyle="1" w:styleId="1118">
    <w:name w:val="Стиль111"/>
    <w:rsid w:val="003C1E7E"/>
  </w:style>
  <w:style w:type="numbering" w:customStyle="1" w:styleId="813">
    <w:name w:val="Стиль81"/>
    <w:rsid w:val="003C1E7E"/>
  </w:style>
  <w:style w:type="numbering" w:customStyle="1" w:styleId="1312">
    <w:name w:val="Стиль131"/>
    <w:rsid w:val="003C1E7E"/>
  </w:style>
  <w:style w:type="numbering" w:customStyle="1" w:styleId="2113">
    <w:name w:val="Стиль211"/>
    <w:rsid w:val="003C1E7E"/>
  </w:style>
  <w:style w:type="numbering" w:customStyle="1" w:styleId="1811">
    <w:name w:val="Стиль181"/>
    <w:rsid w:val="003C1E7E"/>
  </w:style>
  <w:style w:type="numbering" w:customStyle="1" w:styleId="10">
    <w:name w:val="Статья / Раздел1"/>
    <w:basedOn w:val="ab"/>
    <w:next w:val="afffe"/>
    <w:uiPriority w:val="99"/>
    <w:semiHidden/>
    <w:unhideWhenUsed/>
    <w:rsid w:val="003C1E7E"/>
    <w:pPr>
      <w:numPr>
        <w:numId w:val="10"/>
      </w:numPr>
    </w:pPr>
  </w:style>
  <w:style w:type="numbering" w:customStyle="1" w:styleId="1111111">
    <w:name w:val="1 / 1.1 / 1.1.11"/>
    <w:basedOn w:val="ab"/>
    <w:next w:val="111111"/>
    <w:uiPriority w:val="99"/>
    <w:semiHidden/>
    <w:unhideWhenUsed/>
    <w:rsid w:val="003C1E7E"/>
    <w:pPr>
      <w:numPr>
        <w:numId w:val="2"/>
      </w:numPr>
    </w:pPr>
  </w:style>
  <w:style w:type="numbering" w:customStyle="1" w:styleId="2012">
    <w:name w:val="Стиль201"/>
    <w:rsid w:val="003C1E7E"/>
  </w:style>
  <w:style w:type="numbering" w:customStyle="1" w:styleId="51">
    <w:name w:val="Стиль51"/>
    <w:rsid w:val="003C1E7E"/>
    <w:pPr>
      <w:numPr>
        <w:numId w:val="16"/>
      </w:numPr>
    </w:pPr>
  </w:style>
  <w:style w:type="numbering" w:customStyle="1" w:styleId="1712">
    <w:name w:val="Стиль171"/>
    <w:rsid w:val="003C1E7E"/>
  </w:style>
  <w:style w:type="numbering" w:customStyle="1" w:styleId="1611">
    <w:name w:val="Стиль161"/>
    <w:rsid w:val="003C1E7E"/>
  </w:style>
  <w:style w:type="numbering" w:customStyle="1" w:styleId="1012">
    <w:name w:val="Стиль101"/>
    <w:rsid w:val="003C1E7E"/>
  </w:style>
  <w:style w:type="numbering" w:customStyle="1" w:styleId="2213">
    <w:name w:val="Стиль221"/>
    <w:rsid w:val="003C1E7E"/>
  </w:style>
  <w:style w:type="numbering" w:customStyle="1" w:styleId="2511">
    <w:name w:val="Стиль251"/>
    <w:rsid w:val="003C1E7E"/>
  </w:style>
  <w:style w:type="numbering" w:customStyle="1" w:styleId="2312">
    <w:name w:val="Стиль231"/>
    <w:rsid w:val="003C1E7E"/>
  </w:style>
  <w:style w:type="numbering" w:customStyle="1" w:styleId="1912">
    <w:name w:val="Стиль191"/>
    <w:rsid w:val="003C1E7E"/>
  </w:style>
  <w:style w:type="numbering" w:customStyle="1" w:styleId="410">
    <w:name w:val="Стиль41"/>
    <w:rsid w:val="003C1E7E"/>
    <w:pPr>
      <w:numPr>
        <w:numId w:val="15"/>
      </w:numPr>
    </w:pPr>
  </w:style>
  <w:style w:type="numbering" w:customStyle="1" w:styleId="2420">
    <w:name w:val="Стиль242"/>
    <w:rsid w:val="003C1E7E"/>
  </w:style>
  <w:style w:type="numbering" w:customStyle="1" w:styleId="1511">
    <w:name w:val="Стиль151"/>
    <w:rsid w:val="003C1E7E"/>
  </w:style>
  <w:style w:type="numbering" w:customStyle="1" w:styleId="1ai2">
    <w:name w:val="1 / a / i2"/>
    <w:basedOn w:val="ab"/>
    <w:next w:val="1ai"/>
    <w:uiPriority w:val="99"/>
    <w:semiHidden/>
    <w:unhideWhenUsed/>
    <w:rsid w:val="003C1E7E"/>
    <w:pPr>
      <w:numPr>
        <w:numId w:val="3"/>
      </w:numPr>
    </w:pPr>
  </w:style>
  <w:style w:type="numbering" w:customStyle="1" w:styleId="1412">
    <w:name w:val="Стиль141"/>
    <w:rsid w:val="003C1E7E"/>
  </w:style>
  <w:style w:type="numbering" w:customStyle="1" w:styleId="713">
    <w:name w:val="Стиль71"/>
    <w:rsid w:val="003C1E7E"/>
  </w:style>
  <w:style w:type="table" w:customStyle="1" w:styleId="1142">
    <w:name w:val="Сетка таблицы11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b"/>
    <w:uiPriority w:val="99"/>
    <w:semiHidden/>
    <w:unhideWhenUsed/>
    <w:rsid w:val="003C1E7E"/>
  </w:style>
  <w:style w:type="table" w:customStyle="1" w:styleId="472">
    <w:name w:val="Сетка таблицы4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a"/>
    <w:next w:val="ad"/>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w:basedOn w:val="a8"/>
    <w:rsid w:val="003C1E7E"/>
    <w:pPr>
      <w:spacing w:after="160" w:line="240" w:lineRule="exact"/>
    </w:pPr>
    <w:rPr>
      <w:rFonts w:ascii="Verdana" w:hAnsi="Verdana"/>
      <w:lang w:val="en-US" w:eastAsia="en-US"/>
    </w:rPr>
  </w:style>
  <w:style w:type="paragraph" w:customStyle="1" w:styleId="2fff1">
    <w:name w:val="Без интервала2"/>
    <w:rsid w:val="003C1E7E"/>
    <w:pPr>
      <w:suppressAutoHyphens/>
    </w:pPr>
    <w:rPr>
      <w:rFonts w:eastAsia="Times New Roman" w:cs="Calibri"/>
      <w:sz w:val="22"/>
      <w:szCs w:val="22"/>
      <w:lang w:eastAsia="ar-SA"/>
    </w:rPr>
  </w:style>
  <w:style w:type="paragraph" w:customStyle="1" w:styleId="1fff2">
    <w:name w:val="Без интервала1"/>
    <w:rsid w:val="003C1E7E"/>
    <w:pPr>
      <w:suppressAutoHyphens/>
    </w:pPr>
    <w:rPr>
      <w:rFonts w:eastAsia="Times New Roman" w:cs="Calibri"/>
      <w:sz w:val="22"/>
      <w:szCs w:val="22"/>
      <w:lang w:eastAsia="ar-SA"/>
    </w:rPr>
  </w:style>
  <w:style w:type="character" w:customStyle="1" w:styleId="ListParagraph">
    <w:name w:val="List Paragraph Знак"/>
    <w:rsid w:val="003C1E7E"/>
    <w:rPr>
      <w:rFonts w:ascii="Times New Roman" w:eastAsia="Times New Roman" w:hAnsi="Times New Roman" w:cs="Times New Roman"/>
      <w:sz w:val="28"/>
    </w:rPr>
  </w:style>
  <w:style w:type="paragraph" w:customStyle="1" w:styleId="1fff3">
    <w:name w:val="Основной текст с отступом1"/>
    <w:basedOn w:val="a8"/>
    <w:link w:val="BodyTextIndentChar"/>
    <w:rsid w:val="003C1E7E"/>
    <w:pPr>
      <w:spacing w:after="120"/>
      <w:ind w:left="283"/>
      <w:jc w:val="both"/>
    </w:pPr>
    <w:rPr>
      <w:rFonts w:eastAsia="Calibri"/>
    </w:rPr>
  </w:style>
  <w:style w:type="character" w:customStyle="1" w:styleId="BodyTextIndentChar">
    <w:name w:val="Body Text Indent Char"/>
    <w:link w:val="1fff3"/>
    <w:rsid w:val="003C1E7E"/>
    <w:rPr>
      <w:rFonts w:ascii="Times New Roman" w:hAnsi="Times New Roman"/>
      <w:sz w:val="24"/>
      <w:szCs w:val="24"/>
    </w:rPr>
  </w:style>
  <w:style w:type="table" w:customStyle="1" w:styleId="-12">
    <w:name w:val="Веб-таблица 12"/>
    <w:basedOn w:val="aa"/>
    <w:next w:val="-1"/>
    <w:semiHidden/>
    <w:rsid w:val="003C1E7E"/>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a"/>
    <w:next w:val="-2"/>
    <w:semiHidden/>
    <w:rsid w:val="003C1E7E"/>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a"/>
    <w:next w:val="-3"/>
    <w:semiHidden/>
    <w:rsid w:val="003C1E7E"/>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fff2">
    <w:name w:val="Изысканная таблица2"/>
    <w:basedOn w:val="aa"/>
    <w:next w:val="affb"/>
    <w:semiHidden/>
    <w:rsid w:val="003C1E7E"/>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4">
    <w:name w:val="Изящная таблица 12"/>
    <w:basedOn w:val="aa"/>
    <w:next w:val="18"/>
    <w:semiHidden/>
    <w:rsid w:val="003C1E7E"/>
    <w:rPr>
      <w:rFonts w:ascii="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6">
    <w:name w:val="Изящная таблица 22"/>
    <w:basedOn w:val="aa"/>
    <w:next w:val="2f0"/>
    <w:semiHidden/>
    <w:rsid w:val="003C1E7E"/>
    <w:rPr>
      <w:rFonts w:ascii="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5">
    <w:name w:val="Классическая таблица 12"/>
    <w:basedOn w:val="aa"/>
    <w:next w:val="19"/>
    <w:semiHidden/>
    <w:rsid w:val="003C1E7E"/>
    <w:rPr>
      <w:rFonts w:ascii="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7">
    <w:name w:val="Классическая таблица 22"/>
    <w:basedOn w:val="aa"/>
    <w:next w:val="2f1"/>
    <w:semiHidden/>
    <w:rsid w:val="003C1E7E"/>
    <w:rPr>
      <w:rFonts w:ascii="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23">
    <w:name w:val="Классическая таблица 32"/>
    <w:basedOn w:val="aa"/>
    <w:next w:val="3a"/>
    <w:semiHidden/>
    <w:rsid w:val="003C1E7E"/>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a"/>
    <w:next w:val="46"/>
    <w:semiHidden/>
    <w:rsid w:val="003C1E7E"/>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6">
    <w:name w:val="Объемная таблица 12"/>
    <w:basedOn w:val="aa"/>
    <w:next w:val="1a"/>
    <w:semiHidden/>
    <w:rsid w:val="003C1E7E"/>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8">
    <w:name w:val="Объемная таблица 22"/>
    <w:basedOn w:val="aa"/>
    <w:next w:val="2f5"/>
    <w:semiHidden/>
    <w:rsid w:val="003C1E7E"/>
    <w:rPr>
      <w:rFonts w:ascii="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4">
    <w:name w:val="Объемная таблица 32"/>
    <w:basedOn w:val="aa"/>
    <w:next w:val="3b"/>
    <w:semiHidden/>
    <w:rsid w:val="003C1E7E"/>
    <w:rPr>
      <w:rFonts w:ascii="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7">
    <w:name w:val="Простая таблица 12"/>
    <w:basedOn w:val="aa"/>
    <w:next w:val="1b"/>
    <w:semiHidden/>
    <w:rsid w:val="003C1E7E"/>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29">
    <w:name w:val="Простая таблица 22"/>
    <w:basedOn w:val="aa"/>
    <w:next w:val="2f7"/>
    <w:semiHidden/>
    <w:rsid w:val="003C1E7E"/>
    <w:rPr>
      <w:rFonts w:ascii="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a"/>
    <w:next w:val="3f1"/>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28">
    <w:name w:val="Сетка таблицы 12"/>
    <w:basedOn w:val="aa"/>
    <w:next w:val="1c"/>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2a">
    <w:name w:val="Сетка таблицы 22"/>
    <w:basedOn w:val="aa"/>
    <w:next w:val="2f8"/>
    <w:semiHidden/>
    <w:rsid w:val="003C1E7E"/>
    <w:rPr>
      <w:rFonts w:ascii="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26">
    <w:name w:val="Сетка таблицы 32"/>
    <w:basedOn w:val="aa"/>
    <w:next w:val="3f2"/>
    <w:semiHidden/>
    <w:rsid w:val="003C1E7E"/>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24">
    <w:name w:val="Сетка таблицы 42"/>
    <w:basedOn w:val="aa"/>
    <w:next w:val="48"/>
    <w:semiHidden/>
    <w:rsid w:val="003C1E7E"/>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22">
    <w:name w:val="Сетка таблицы 52"/>
    <w:basedOn w:val="aa"/>
    <w:next w:val="56"/>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21">
    <w:name w:val="Сетка таблицы 62"/>
    <w:basedOn w:val="aa"/>
    <w:next w:val="63"/>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21">
    <w:name w:val="Сетка таблицы 72"/>
    <w:basedOn w:val="aa"/>
    <w:next w:val="71"/>
    <w:semiHidden/>
    <w:rsid w:val="003C1E7E"/>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21">
    <w:name w:val="Сетка таблицы 82"/>
    <w:basedOn w:val="aa"/>
    <w:next w:val="81"/>
    <w:semiHidden/>
    <w:rsid w:val="003C1E7E"/>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2fff3">
    <w:name w:val="Современная таблица2"/>
    <w:basedOn w:val="aa"/>
    <w:next w:val="afffb"/>
    <w:semiHidden/>
    <w:rsid w:val="003C1E7E"/>
    <w:rPr>
      <w:rFonts w:ascii="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2fff4">
    <w:name w:val="Стандартная таблица2"/>
    <w:basedOn w:val="aa"/>
    <w:next w:val="afffd"/>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29">
    <w:name w:val="Столбцы таблицы 12"/>
    <w:basedOn w:val="aa"/>
    <w:next w:val="1d"/>
    <w:semiHidden/>
    <w:rsid w:val="003C1E7E"/>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b">
    <w:name w:val="Столбцы таблицы 22"/>
    <w:basedOn w:val="aa"/>
    <w:next w:val="2fa"/>
    <w:semiHidden/>
    <w:rsid w:val="003C1E7E"/>
    <w:rPr>
      <w:rFonts w:ascii="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7">
    <w:name w:val="Столбцы таблицы 32"/>
    <w:basedOn w:val="aa"/>
    <w:next w:val="3f4"/>
    <w:semiHidden/>
    <w:rsid w:val="003C1E7E"/>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25">
    <w:name w:val="Столбцы таблицы 42"/>
    <w:basedOn w:val="aa"/>
    <w:next w:val="4a"/>
    <w:semiHidden/>
    <w:rsid w:val="003C1E7E"/>
    <w:rPr>
      <w:rFonts w:ascii="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41">
    <w:name w:val="Столбцы таблицы 54"/>
    <w:basedOn w:val="aa"/>
    <w:next w:val="58"/>
    <w:semiHidden/>
    <w:rsid w:val="003C1E7E"/>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20">
    <w:name w:val="Таблица-список 12"/>
    <w:basedOn w:val="aa"/>
    <w:next w:val="-10"/>
    <w:semiHidden/>
    <w:rsid w:val="003C1E7E"/>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0">
    <w:name w:val="Таблица-список 22"/>
    <w:basedOn w:val="aa"/>
    <w:next w:val="-20"/>
    <w:semiHidden/>
    <w:rsid w:val="003C1E7E"/>
    <w:rPr>
      <w:rFonts w:ascii="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Таблица-список 32"/>
    <w:basedOn w:val="aa"/>
    <w:next w:val="-30"/>
    <w:semiHidden/>
    <w:rsid w:val="003C1E7E"/>
    <w:rPr>
      <w:rFonts w:ascii="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2">
    <w:name w:val="Таблица-список 42"/>
    <w:basedOn w:val="aa"/>
    <w:next w:val="-4"/>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a"/>
    <w:next w:val="-5"/>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2">
    <w:name w:val="Таблица-список 62"/>
    <w:basedOn w:val="aa"/>
    <w:next w:val="-6"/>
    <w:semiHidden/>
    <w:rsid w:val="003C1E7E"/>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a"/>
    <w:next w:val="-7"/>
    <w:semiHidden/>
    <w:rsid w:val="003C1E7E"/>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a"/>
    <w:next w:val="-8"/>
    <w:semiHidden/>
    <w:rsid w:val="003C1E7E"/>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1fff4">
    <w:name w:val="Текст Знак1"/>
    <w:rsid w:val="003C1E7E"/>
    <w:rPr>
      <w:rFonts w:ascii="Courier New" w:eastAsia="Calibri" w:hAnsi="Courier New" w:cs="Times New Roman"/>
      <w:sz w:val="20"/>
      <w:szCs w:val="20"/>
      <w:lang w:eastAsia="ru-RU"/>
    </w:rPr>
  </w:style>
  <w:style w:type="table" w:customStyle="1" w:styleId="2fff5">
    <w:name w:val="Тема таблицы2"/>
    <w:basedOn w:val="aa"/>
    <w:next w:val="affff2"/>
    <w:semiHidden/>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Цветная таблица 12"/>
    <w:basedOn w:val="aa"/>
    <w:next w:val="1e"/>
    <w:semiHidden/>
    <w:rsid w:val="003C1E7E"/>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c">
    <w:name w:val="Цветная таблица 22"/>
    <w:basedOn w:val="aa"/>
    <w:next w:val="2fb"/>
    <w:semiHidden/>
    <w:rsid w:val="003C1E7E"/>
    <w:rPr>
      <w:rFonts w:ascii="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8">
    <w:name w:val="Цветная таблица 32"/>
    <w:basedOn w:val="aa"/>
    <w:next w:val="3f5"/>
    <w:semiHidden/>
    <w:rsid w:val="003C1E7E"/>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3ff3">
    <w:name w:val="Без интервала3"/>
    <w:rsid w:val="003C1E7E"/>
    <w:rPr>
      <w:sz w:val="22"/>
      <w:szCs w:val="22"/>
    </w:rPr>
  </w:style>
  <w:style w:type="paragraph" w:customStyle="1" w:styleId="21f2">
    <w:name w:val="Абзац списка21"/>
    <w:basedOn w:val="a8"/>
    <w:rsid w:val="003C1E7E"/>
    <w:pPr>
      <w:ind w:left="708"/>
    </w:pPr>
  </w:style>
  <w:style w:type="table" w:customStyle="1" w:styleId="1152">
    <w:name w:val="Сетка таблицы115"/>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rsid w:val="003C1E7E"/>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0">
    <w:name w:val="Сетка таблицы19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Стиль62"/>
    <w:rsid w:val="003C1E7E"/>
    <w:pPr>
      <w:numPr>
        <w:numId w:val="20"/>
      </w:numPr>
    </w:pPr>
  </w:style>
  <w:style w:type="numbering" w:customStyle="1" w:styleId="122">
    <w:name w:val="Стиль122"/>
    <w:rsid w:val="003C1E7E"/>
    <w:pPr>
      <w:numPr>
        <w:numId w:val="26"/>
      </w:numPr>
    </w:pPr>
  </w:style>
  <w:style w:type="numbering" w:customStyle="1" w:styleId="92">
    <w:name w:val="Стиль92"/>
    <w:rsid w:val="003C1E7E"/>
    <w:pPr>
      <w:numPr>
        <w:numId w:val="23"/>
      </w:numPr>
    </w:pPr>
  </w:style>
  <w:style w:type="numbering" w:customStyle="1" w:styleId="112">
    <w:name w:val="Стиль112"/>
    <w:rsid w:val="003C1E7E"/>
    <w:pPr>
      <w:numPr>
        <w:numId w:val="25"/>
      </w:numPr>
    </w:pPr>
  </w:style>
  <w:style w:type="numbering" w:customStyle="1" w:styleId="82">
    <w:name w:val="Стиль82"/>
    <w:rsid w:val="003C1E7E"/>
    <w:pPr>
      <w:numPr>
        <w:numId w:val="22"/>
      </w:numPr>
    </w:pPr>
  </w:style>
  <w:style w:type="numbering" w:customStyle="1" w:styleId="132">
    <w:name w:val="Стиль132"/>
    <w:rsid w:val="003C1E7E"/>
    <w:pPr>
      <w:numPr>
        <w:numId w:val="27"/>
      </w:numPr>
    </w:pPr>
  </w:style>
  <w:style w:type="numbering" w:customStyle="1" w:styleId="212">
    <w:name w:val="Стиль212"/>
    <w:rsid w:val="003C1E7E"/>
    <w:pPr>
      <w:numPr>
        <w:numId w:val="35"/>
      </w:numPr>
    </w:pPr>
  </w:style>
  <w:style w:type="numbering" w:customStyle="1" w:styleId="182">
    <w:name w:val="Стиль182"/>
    <w:rsid w:val="003C1E7E"/>
    <w:pPr>
      <w:numPr>
        <w:numId w:val="32"/>
      </w:numPr>
    </w:pPr>
  </w:style>
  <w:style w:type="numbering" w:customStyle="1" w:styleId="ArticleSection">
    <w:name w:val="Article / Section"/>
    <w:rsid w:val="003C1E7E"/>
    <w:pPr>
      <w:numPr>
        <w:numId w:val="13"/>
      </w:numPr>
    </w:pPr>
  </w:style>
  <w:style w:type="numbering" w:customStyle="1" w:styleId="1111112">
    <w:name w:val="1 / 1.1 / 1.1.12"/>
    <w:basedOn w:val="ab"/>
    <w:next w:val="111111"/>
    <w:rsid w:val="003C1E7E"/>
    <w:pPr>
      <w:numPr>
        <w:numId w:val="4"/>
      </w:numPr>
    </w:pPr>
  </w:style>
  <w:style w:type="numbering" w:customStyle="1" w:styleId="202">
    <w:name w:val="Стиль202"/>
    <w:rsid w:val="003C1E7E"/>
    <w:pPr>
      <w:numPr>
        <w:numId w:val="34"/>
      </w:numPr>
    </w:pPr>
  </w:style>
  <w:style w:type="numbering" w:customStyle="1" w:styleId="52">
    <w:name w:val="Стиль52"/>
    <w:rsid w:val="003C1E7E"/>
    <w:pPr>
      <w:numPr>
        <w:numId w:val="19"/>
      </w:numPr>
    </w:pPr>
  </w:style>
  <w:style w:type="numbering" w:customStyle="1" w:styleId="2411">
    <w:name w:val="Стиль2411"/>
    <w:rsid w:val="003C1E7E"/>
    <w:pPr>
      <w:numPr>
        <w:numId w:val="48"/>
      </w:numPr>
    </w:pPr>
  </w:style>
  <w:style w:type="numbering" w:customStyle="1" w:styleId="172">
    <w:name w:val="Стиль172"/>
    <w:rsid w:val="003C1E7E"/>
    <w:pPr>
      <w:numPr>
        <w:numId w:val="31"/>
      </w:numPr>
    </w:pPr>
  </w:style>
  <w:style w:type="numbering" w:customStyle="1" w:styleId="162">
    <w:name w:val="Стиль162"/>
    <w:rsid w:val="003C1E7E"/>
    <w:pPr>
      <w:numPr>
        <w:numId w:val="30"/>
      </w:numPr>
    </w:pPr>
  </w:style>
  <w:style w:type="numbering" w:customStyle="1" w:styleId="102">
    <w:name w:val="Стиль102"/>
    <w:rsid w:val="003C1E7E"/>
    <w:pPr>
      <w:numPr>
        <w:numId w:val="24"/>
      </w:numPr>
    </w:pPr>
  </w:style>
  <w:style w:type="numbering" w:customStyle="1" w:styleId="222">
    <w:name w:val="Стиль222"/>
    <w:rsid w:val="003C1E7E"/>
    <w:pPr>
      <w:numPr>
        <w:numId w:val="36"/>
      </w:numPr>
    </w:pPr>
  </w:style>
  <w:style w:type="numbering" w:customStyle="1" w:styleId="252">
    <w:name w:val="Стиль252"/>
    <w:rsid w:val="003C1E7E"/>
    <w:pPr>
      <w:numPr>
        <w:numId w:val="39"/>
      </w:numPr>
    </w:pPr>
  </w:style>
  <w:style w:type="numbering" w:customStyle="1" w:styleId="232">
    <w:name w:val="Стиль232"/>
    <w:rsid w:val="003C1E7E"/>
    <w:pPr>
      <w:numPr>
        <w:numId w:val="37"/>
      </w:numPr>
    </w:pPr>
  </w:style>
  <w:style w:type="numbering" w:customStyle="1" w:styleId="192">
    <w:name w:val="Стиль192"/>
    <w:rsid w:val="003C1E7E"/>
    <w:pPr>
      <w:numPr>
        <w:numId w:val="33"/>
      </w:numPr>
    </w:pPr>
  </w:style>
  <w:style w:type="numbering" w:customStyle="1" w:styleId="420">
    <w:name w:val="Стиль42"/>
    <w:rsid w:val="003C1E7E"/>
    <w:pPr>
      <w:numPr>
        <w:numId w:val="18"/>
      </w:numPr>
    </w:pPr>
  </w:style>
  <w:style w:type="numbering" w:customStyle="1" w:styleId="243">
    <w:name w:val="Стиль243"/>
    <w:rsid w:val="003C1E7E"/>
    <w:pPr>
      <w:numPr>
        <w:numId w:val="38"/>
      </w:numPr>
    </w:pPr>
  </w:style>
  <w:style w:type="numbering" w:customStyle="1" w:styleId="152">
    <w:name w:val="Стиль152"/>
    <w:rsid w:val="003C1E7E"/>
    <w:pPr>
      <w:numPr>
        <w:numId w:val="29"/>
      </w:numPr>
    </w:pPr>
  </w:style>
  <w:style w:type="numbering" w:customStyle="1" w:styleId="1ai3">
    <w:name w:val="1 / a / i3"/>
    <w:basedOn w:val="ab"/>
    <w:next w:val="1ai"/>
    <w:rsid w:val="003C1E7E"/>
    <w:pPr>
      <w:numPr>
        <w:numId w:val="5"/>
      </w:numPr>
    </w:pPr>
  </w:style>
  <w:style w:type="numbering" w:customStyle="1" w:styleId="142">
    <w:name w:val="Стиль142"/>
    <w:rsid w:val="003C1E7E"/>
    <w:pPr>
      <w:numPr>
        <w:numId w:val="28"/>
      </w:numPr>
    </w:pPr>
  </w:style>
  <w:style w:type="numbering" w:customStyle="1" w:styleId="72">
    <w:name w:val="Стиль72"/>
    <w:rsid w:val="003C1E7E"/>
    <w:pPr>
      <w:numPr>
        <w:numId w:val="21"/>
      </w:numPr>
    </w:pPr>
  </w:style>
  <w:style w:type="paragraph" w:customStyle="1" w:styleId="12">
    <w:name w:val="ТЗ1 заг с/н"/>
    <w:basedOn w:val="a8"/>
    <w:next w:val="a8"/>
    <w:qFormat/>
    <w:rsid w:val="003C1E7E"/>
    <w:pPr>
      <w:keepLines/>
      <w:numPr>
        <w:numId w:val="42"/>
      </w:numPr>
      <w:suppressAutoHyphens/>
      <w:spacing w:before="120" w:after="240"/>
      <w:jc w:val="both"/>
      <w:outlineLvl w:val="0"/>
    </w:pPr>
    <w:rPr>
      <w:b/>
      <w:caps/>
    </w:rPr>
  </w:style>
  <w:style w:type="paragraph" w:customStyle="1" w:styleId="33">
    <w:name w:val="ТЗ3 заг с/н"/>
    <w:basedOn w:val="a8"/>
    <w:next w:val="a8"/>
    <w:link w:val="3ff4"/>
    <w:qFormat/>
    <w:rsid w:val="003C1E7E"/>
    <w:pPr>
      <w:numPr>
        <w:ilvl w:val="2"/>
        <w:numId w:val="42"/>
      </w:numPr>
      <w:spacing w:before="60" w:after="60" w:line="360" w:lineRule="auto"/>
      <w:jc w:val="both"/>
      <w:outlineLvl w:val="2"/>
    </w:pPr>
    <w:rPr>
      <w:b/>
    </w:rPr>
  </w:style>
  <w:style w:type="paragraph" w:customStyle="1" w:styleId="22">
    <w:name w:val="ТЗ2 заг с/н"/>
    <w:basedOn w:val="a8"/>
    <w:next w:val="a8"/>
    <w:link w:val="2fff6"/>
    <w:qFormat/>
    <w:rsid w:val="003C1E7E"/>
    <w:pPr>
      <w:keepNext/>
      <w:keepLines/>
      <w:numPr>
        <w:ilvl w:val="1"/>
        <w:numId w:val="42"/>
      </w:numPr>
      <w:spacing w:line="360" w:lineRule="auto"/>
      <w:jc w:val="both"/>
      <w:outlineLvl w:val="1"/>
    </w:pPr>
    <w:rPr>
      <w:rFonts w:eastAsia="Calibri"/>
      <w:b/>
    </w:rPr>
  </w:style>
  <w:style w:type="paragraph" w:customStyle="1" w:styleId="43">
    <w:name w:val="ТЗ4 заг с/н"/>
    <w:basedOn w:val="a8"/>
    <w:next w:val="a8"/>
    <w:autoRedefine/>
    <w:qFormat/>
    <w:rsid w:val="003C1E7E"/>
    <w:pPr>
      <w:numPr>
        <w:ilvl w:val="3"/>
        <w:numId w:val="42"/>
      </w:numPr>
      <w:spacing w:before="120" w:after="120" w:line="360" w:lineRule="auto"/>
      <w:jc w:val="both"/>
      <w:outlineLvl w:val="3"/>
    </w:pPr>
    <w:rPr>
      <w:b/>
      <w:szCs w:val="22"/>
    </w:rPr>
  </w:style>
  <w:style w:type="character" w:customStyle="1" w:styleId="3ff4">
    <w:name w:val="ТЗ3 заг с/н Знак Знак"/>
    <w:link w:val="33"/>
    <w:rsid w:val="003C1E7E"/>
    <w:rPr>
      <w:rFonts w:ascii="Times New Roman" w:eastAsia="Times New Roman" w:hAnsi="Times New Roman"/>
      <w:b/>
      <w:sz w:val="24"/>
      <w:szCs w:val="24"/>
    </w:rPr>
  </w:style>
  <w:style w:type="paragraph" w:customStyle="1" w:styleId="012">
    <w:name w:val="ТЗ0 основной + 12пт"/>
    <w:basedOn w:val="a8"/>
    <w:qFormat/>
    <w:rsid w:val="003C1E7E"/>
    <w:pPr>
      <w:spacing w:before="60" w:after="60" w:line="360" w:lineRule="auto"/>
      <w:ind w:firstLine="709"/>
      <w:jc w:val="both"/>
    </w:pPr>
    <w:rPr>
      <w:bCs/>
      <w:color w:val="000000"/>
      <w:spacing w:val="-1"/>
      <w:szCs w:val="26"/>
    </w:rPr>
  </w:style>
  <w:style w:type="character" w:customStyle="1" w:styleId="2fff6">
    <w:name w:val="ТЗ2 заг с/н Знак Знак"/>
    <w:link w:val="22"/>
    <w:rsid w:val="003C1E7E"/>
    <w:rPr>
      <w:rFonts w:ascii="Times New Roman" w:hAnsi="Times New Roman"/>
      <w:b/>
      <w:sz w:val="24"/>
      <w:szCs w:val="24"/>
    </w:rPr>
  </w:style>
  <w:style w:type="paragraph" w:customStyle="1" w:styleId="a">
    <w:name w:val="Абзац первого уровня"/>
    <w:basedOn w:val="a8"/>
    <w:link w:val="afffffffff8"/>
    <w:rsid w:val="003C1E7E"/>
    <w:pPr>
      <w:numPr>
        <w:numId w:val="43"/>
      </w:numPr>
      <w:spacing w:before="120" w:after="120"/>
      <w:jc w:val="both"/>
    </w:pPr>
    <w:rPr>
      <w:rFonts w:ascii="Calibri" w:eastAsia="Calibri" w:hAnsi="Calibri"/>
    </w:rPr>
  </w:style>
  <w:style w:type="character" w:customStyle="1" w:styleId="afffffffff8">
    <w:name w:val="Абзац первого уровня Знак"/>
    <w:link w:val="a"/>
    <w:rsid w:val="003C1E7E"/>
    <w:rPr>
      <w:sz w:val="24"/>
      <w:szCs w:val="24"/>
    </w:rPr>
  </w:style>
  <w:style w:type="paragraph" w:customStyle="1" w:styleId="BulletList1">
    <w:name w:val="Bullet_List_1"/>
    <w:rsid w:val="003C1E7E"/>
    <w:pPr>
      <w:numPr>
        <w:numId w:val="44"/>
      </w:numPr>
      <w:spacing w:line="360" w:lineRule="auto"/>
      <w:jc w:val="both"/>
    </w:pPr>
    <w:rPr>
      <w:rFonts w:ascii="Times New Roman" w:eastAsia="Times New Roman" w:hAnsi="Times New Roman"/>
      <w:sz w:val="24"/>
      <w:szCs w:val="24"/>
      <w:lang w:val="en-US"/>
    </w:rPr>
  </w:style>
  <w:style w:type="paragraph" w:customStyle="1" w:styleId="0">
    <w:name w:val="_Текст0 Знак"/>
    <w:link w:val="00"/>
    <w:rsid w:val="003C1E7E"/>
    <w:pPr>
      <w:spacing w:after="120"/>
      <w:ind w:firstLine="709"/>
      <w:jc w:val="both"/>
    </w:pPr>
    <w:rPr>
      <w:rFonts w:ascii="Arial" w:eastAsia="Times New Roman" w:hAnsi="Arial"/>
      <w:sz w:val="24"/>
      <w:szCs w:val="24"/>
    </w:rPr>
  </w:style>
  <w:style w:type="paragraph" w:customStyle="1" w:styleId="01">
    <w:name w:val="_Текст0_Список 1 уровня Знак"/>
    <w:link w:val="010"/>
    <w:rsid w:val="003C1E7E"/>
    <w:pPr>
      <w:numPr>
        <w:numId w:val="45"/>
      </w:numPr>
      <w:spacing w:after="120"/>
      <w:jc w:val="both"/>
    </w:pPr>
    <w:rPr>
      <w:rFonts w:ascii="Arial" w:eastAsia="Times New Roman" w:hAnsi="Arial"/>
      <w:sz w:val="24"/>
      <w:szCs w:val="24"/>
    </w:rPr>
  </w:style>
  <w:style w:type="paragraph" w:customStyle="1" w:styleId="afffffffff9">
    <w:name w:val="_Табл_Заголовок"/>
    <w:link w:val="afffffffffa"/>
    <w:rsid w:val="003C1E7E"/>
    <w:pPr>
      <w:spacing w:after="120"/>
      <w:jc w:val="center"/>
    </w:pPr>
    <w:rPr>
      <w:rFonts w:ascii="Arial" w:eastAsia="Times New Roman" w:hAnsi="Arial"/>
      <w:sz w:val="24"/>
      <w:szCs w:val="24"/>
    </w:rPr>
  </w:style>
  <w:style w:type="paragraph" w:customStyle="1" w:styleId="03">
    <w:name w:val="_Табл_Текст0 внутри"/>
    <w:link w:val="04"/>
    <w:rsid w:val="003C1E7E"/>
    <w:pPr>
      <w:spacing w:after="120"/>
      <w:jc w:val="both"/>
    </w:pPr>
    <w:rPr>
      <w:rFonts w:ascii="Arial" w:eastAsia="Times New Roman" w:hAnsi="Arial"/>
      <w:sz w:val="24"/>
      <w:szCs w:val="24"/>
    </w:rPr>
  </w:style>
  <w:style w:type="paragraph" w:customStyle="1" w:styleId="afffffffffb">
    <w:name w:val="_Табл_После"/>
    <w:next w:val="0"/>
    <w:rsid w:val="003C1E7E"/>
    <w:pPr>
      <w:spacing w:after="120"/>
    </w:pPr>
    <w:rPr>
      <w:rFonts w:ascii="Arial" w:eastAsia="Times New Roman" w:hAnsi="Arial"/>
      <w:bCs/>
      <w:sz w:val="24"/>
      <w:lang w:eastAsia="en-US"/>
    </w:rPr>
  </w:style>
  <w:style w:type="character" w:customStyle="1" w:styleId="010">
    <w:name w:val="_Текст0_Список 1 уровня Знак Знак"/>
    <w:link w:val="01"/>
    <w:rsid w:val="003C1E7E"/>
    <w:rPr>
      <w:rFonts w:ascii="Arial" w:eastAsia="Times New Roman" w:hAnsi="Arial"/>
      <w:sz w:val="24"/>
      <w:szCs w:val="24"/>
    </w:rPr>
  </w:style>
  <w:style w:type="character" w:customStyle="1" w:styleId="00">
    <w:name w:val="_Текст0 Знак Знак"/>
    <w:link w:val="0"/>
    <w:rsid w:val="003C1E7E"/>
    <w:rPr>
      <w:rFonts w:ascii="Arial" w:eastAsia="Times New Roman" w:hAnsi="Arial"/>
      <w:sz w:val="24"/>
      <w:szCs w:val="24"/>
    </w:rPr>
  </w:style>
  <w:style w:type="character" w:customStyle="1" w:styleId="afffffffffa">
    <w:name w:val="_Табл_Заголовок Знак"/>
    <w:link w:val="afffffffff9"/>
    <w:rsid w:val="003C1E7E"/>
    <w:rPr>
      <w:rFonts w:ascii="Arial" w:eastAsia="Times New Roman" w:hAnsi="Arial"/>
      <w:sz w:val="24"/>
      <w:szCs w:val="24"/>
    </w:rPr>
  </w:style>
  <w:style w:type="character" w:customStyle="1" w:styleId="04">
    <w:name w:val="_Табл_Текст0 внутри Знак"/>
    <w:link w:val="03"/>
    <w:rsid w:val="003C1E7E"/>
    <w:rPr>
      <w:rFonts w:ascii="Arial" w:eastAsia="Times New Roman" w:hAnsi="Arial"/>
      <w:sz w:val="24"/>
      <w:szCs w:val="24"/>
    </w:rPr>
  </w:style>
  <w:style w:type="paragraph" w:customStyle="1" w:styleId="02">
    <w:name w:val="_Текст0_Список 2 уровня"/>
    <w:rsid w:val="003C1E7E"/>
    <w:pPr>
      <w:numPr>
        <w:numId w:val="46"/>
      </w:numPr>
      <w:spacing w:after="120"/>
      <w:jc w:val="both"/>
    </w:pPr>
    <w:rPr>
      <w:rFonts w:ascii="Arial" w:eastAsia="Times New Roman" w:hAnsi="Arial"/>
      <w:sz w:val="24"/>
      <w:szCs w:val="24"/>
    </w:rPr>
  </w:style>
  <w:style w:type="paragraph" w:customStyle="1" w:styleId="1fff5">
    <w:name w:val="_Текст1"/>
    <w:basedOn w:val="0"/>
    <w:link w:val="1fff6"/>
    <w:rsid w:val="003C1E7E"/>
    <w:pPr>
      <w:tabs>
        <w:tab w:val="left" w:pos="340"/>
      </w:tabs>
      <w:ind w:left="340" w:firstLine="0"/>
    </w:pPr>
    <w:rPr>
      <w:spacing w:val="-2"/>
    </w:rPr>
  </w:style>
  <w:style w:type="character" w:customStyle="1" w:styleId="1fff6">
    <w:name w:val="_Текст1 Знак"/>
    <w:link w:val="1fff5"/>
    <w:rsid w:val="003C1E7E"/>
    <w:rPr>
      <w:rFonts w:ascii="Arial" w:eastAsia="Times New Roman" w:hAnsi="Arial"/>
      <w:spacing w:val="-2"/>
      <w:sz w:val="24"/>
      <w:szCs w:val="24"/>
    </w:rPr>
  </w:style>
  <w:style w:type="paragraph" w:customStyle="1" w:styleId="afffffffffc">
    <w:name w:val="_Обычный_перед_списком"/>
    <w:basedOn w:val="a8"/>
    <w:next w:val="a8"/>
    <w:rsid w:val="003C1E7E"/>
    <w:pPr>
      <w:keepNext/>
      <w:spacing w:before="40"/>
      <w:ind w:firstLine="709"/>
      <w:jc w:val="both"/>
    </w:pPr>
    <w:rPr>
      <w:szCs w:val="22"/>
      <w:lang w:eastAsia="en-US"/>
    </w:rPr>
  </w:style>
  <w:style w:type="paragraph" w:customStyle="1" w:styleId="05">
    <w:name w:val="_Текст0"/>
    <w:rsid w:val="003C1E7E"/>
    <w:pPr>
      <w:spacing w:after="120"/>
      <w:ind w:firstLine="709"/>
      <w:jc w:val="both"/>
    </w:pPr>
    <w:rPr>
      <w:rFonts w:ascii="Arial" w:eastAsia="Times New Roman" w:hAnsi="Arial"/>
      <w:sz w:val="24"/>
      <w:szCs w:val="24"/>
    </w:rPr>
  </w:style>
  <w:style w:type="paragraph" w:customStyle="1" w:styleId="1">
    <w:name w:val="Абзац 1"/>
    <w:basedOn w:val="a8"/>
    <w:link w:val="1fff7"/>
    <w:rsid w:val="003C1E7E"/>
    <w:pPr>
      <w:numPr>
        <w:ilvl w:val="1"/>
        <w:numId w:val="47"/>
      </w:numPr>
      <w:spacing w:line="360" w:lineRule="auto"/>
      <w:jc w:val="both"/>
    </w:pPr>
    <w:rPr>
      <w:rFonts w:eastAsia="Calibri"/>
      <w:snapToGrid w:val="0"/>
    </w:rPr>
  </w:style>
  <w:style w:type="character" w:customStyle="1" w:styleId="1fff7">
    <w:name w:val="Абзац 1 Знак"/>
    <w:link w:val="1"/>
    <w:rsid w:val="003C1E7E"/>
    <w:rPr>
      <w:rFonts w:ascii="Times New Roman" w:hAnsi="Times New Roman"/>
      <w:snapToGrid w:val="0"/>
      <w:sz w:val="24"/>
      <w:szCs w:val="24"/>
    </w:rPr>
  </w:style>
  <w:style w:type="character" w:customStyle="1" w:styleId="FootnoteTextChar">
    <w:name w:val="Footnote Text Char"/>
    <w:aliases w:val="Знак1 Char,Знак2 Char,Знак12 Знак Char"/>
    <w:uiPriority w:val="99"/>
    <w:rsid w:val="003C1E7E"/>
    <w:rPr>
      <w:rFonts w:ascii="Times New Roman" w:hAnsi="Times New Roman"/>
      <w:sz w:val="20"/>
      <w:lang w:eastAsia="ru-RU"/>
    </w:rPr>
  </w:style>
  <w:style w:type="paragraph" w:customStyle="1" w:styleId="-c">
    <w:name w:val="Таблица - заголовки столбцов"/>
    <w:basedOn w:val="a8"/>
    <w:rsid w:val="003C1E7E"/>
    <w:pPr>
      <w:widowControl w:val="0"/>
      <w:jc w:val="center"/>
    </w:pPr>
    <w:rPr>
      <w:szCs w:val="20"/>
    </w:rPr>
  </w:style>
  <w:style w:type="table" w:customStyle="1" w:styleId="492">
    <w:name w:val="Сетка таблицы4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8"/>
    <w:uiPriority w:val="99"/>
    <w:rsid w:val="003C1E7E"/>
    <w:pPr>
      <w:spacing w:line="274" w:lineRule="exact"/>
    </w:pPr>
    <w:rPr>
      <w:sz w:val="20"/>
      <w:szCs w:val="20"/>
    </w:rPr>
  </w:style>
  <w:style w:type="table" w:customStyle="1" w:styleId="10110">
    <w:name w:val="Сетка таблицы1011"/>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Основной текст + Не полужирный"/>
    <w:basedOn w:val="affffffff6"/>
    <w:rsid w:val="003C1E7E"/>
    <w:rPr>
      <w:rFonts w:ascii="Times New Roman" w:eastAsia="Times New Roman" w:hAnsi="Times New Roman" w:cs="Times New Roman"/>
      <w:b/>
      <w:bCs/>
      <w:i w:val="0"/>
      <w:iCs w:val="0"/>
      <w:smallCaps w:val="0"/>
      <w:strike w:val="0"/>
      <w:snapToGrid/>
      <w:color w:val="000000"/>
      <w:spacing w:val="-1"/>
      <w:w w:val="100"/>
      <w:position w:val="0"/>
      <w:sz w:val="16"/>
      <w:szCs w:val="16"/>
      <w:u w:val="none"/>
      <w:lang w:val="ru-RU" w:eastAsia="ru-RU" w:bidi="ru-RU"/>
    </w:rPr>
  </w:style>
  <w:style w:type="paragraph" w:customStyle="1" w:styleId="2fff7">
    <w:name w:val="Основной текст2"/>
    <w:basedOn w:val="a8"/>
    <w:uiPriority w:val="99"/>
    <w:rsid w:val="003C1E7E"/>
    <w:pPr>
      <w:widowControl w:val="0"/>
      <w:shd w:val="clear" w:color="auto" w:fill="FFFFFF"/>
      <w:spacing w:line="206" w:lineRule="exact"/>
    </w:pPr>
    <w:rPr>
      <w:b/>
      <w:bCs/>
      <w:color w:val="000000"/>
      <w:spacing w:val="-1"/>
      <w:sz w:val="16"/>
      <w:szCs w:val="16"/>
      <w:lang w:bidi="ru-RU"/>
    </w:rPr>
  </w:style>
  <w:style w:type="paragraph" w:customStyle="1" w:styleId="tztxt">
    <w:name w:val="tz_txt"/>
    <w:basedOn w:val="a8"/>
    <w:link w:val="tztxt0"/>
    <w:rsid w:val="003C1E7E"/>
    <w:pPr>
      <w:spacing w:after="120"/>
      <w:ind w:firstLine="709"/>
      <w:jc w:val="both"/>
    </w:pPr>
  </w:style>
  <w:style w:type="character" w:customStyle="1" w:styleId="tztxt0">
    <w:name w:val="tz_txt Знак"/>
    <w:link w:val="tztxt"/>
    <w:locked/>
    <w:rsid w:val="003C1E7E"/>
    <w:rPr>
      <w:rFonts w:ascii="Times New Roman" w:eastAsia="Times New Roman" w:hAnsi="Times New Roman"/>
      <w:sz w:val="24"/>
      <w:szCs w:val="24"/>
    </w:rPr>
  </w:style>
  <w:style w:type="character" w:customStyle="1" w:styleId="iceouttxt5">
    <w:name w:val="iceouttxt5"/>
    <w:rsid w:val="003C1E7E"/>
    <w:rPr>
      <w:rFonts w:ascii="Arial" w:hAnsi="Arial" w:cs="Arial" w:hint="default"/>
      <w:color w:val="666666"/>
      <w:sz w:val="17"/>
      <w:szCs w:val="17"/>
    </w:rPr>
  </w:style>
  <w:style w:type="paragraph" w:customStyle="1" w:styleId="20">
    <w:name w:val="Заголовок 2 со списком"/>
    <w:basedOn w:val="23"/>
    <w:next w:val="a8"/>
    <w:link w:val="2fff8"/>
    <w:rsid w:val="003C1E7E"/>
    <w:pPr>
      <w:numPr>
        <w:numId w:val="49"/>
      </w:numPr>
      <w:spacing w:before="0" w:after="0" w:line="360" w:lineRule="auto"/>
      <w:jc w:val="center"/>
    </w:pPr>
    <w:rPr>
      <w:rFonts w:ascii="Times New Roman" w:hAnsi="Times New Roman"/>
      <w:b w:val="0"/>
      <w:i w:val="0"/>
      <w:iCs w:val="0"/>
      <w:sz w:val="24"/>
      <w:szCs w:val="24"/>
    </w:rPr>
  </w:style>
  <w:style w:type="character" w:customStyle="1" w:styleId="2fff8">
    <w:name w:val="Заголовок 2 со списком Знак"/>
    <w:link w:val="20"/>
    <w:locked/>
    <w:rsid w:val="003C1E7E"/>
    <w:rPr>
      <w:rFonts w:ascii="Times New Roman" w:eastAsia="Times New Roman" w:hAnsi="Times New Roman"/>
      <w:bCs/>
      <w:sz w:val="24"/>
      <w:szCs w:val="24"/>
    </w:rPr>
  </w:style>
  <w:style w:type="paragraph" w:customStyle="1" w:styleId="32">
    <w:name w:val="Заголовок 3 со списком"/>
    <w:basedOn w:val="35"/>
    <w:link w:val="3ff5"/>
    <w:rsid w:val="003C1E7E"/>
    <w:pPr>
      <w:numPr>
        <w:ilvl w:val="1"/>
        <w:numId w:val="49"/>
      </w:numPr>
      <w:jc w:val="both"/>
    </w:pPr>
    <w:rPr>
      <w:bCs w:val="0"/>
      <w:sz w:val="24"/>
      <w:szCs w:val="20"/>
    </w:rPr>
  </w:style>
  <w:style w:type="character" w:customStyle="1" w:styleId="3ff5">
    <w:name w:val="Заголовок 3 со списком Знак"/>
    <w:link w:val="32"/>
    <w:locked/>
    <w:rsid w:val="003C1E7E"/>
    <w:rPr>
      <w:rFonts w:ascii="Arial" w:eastAsia="Times New Roman" w:hAnsi="Arial"/>
      <w:b/>
      <w:sz w:val="24"/>
    </w:rPr>
  </w:style>
  <w:style w:type="character" w:customStyle="1" w:styleId="HeaderChar">
    <w:name w:val="Header Char"/>
    <w:aliases w:val="Linie Char,sl_header Char"/>
    <w:basedOn w:val="a9"/>
    <w:uiPriority w:val="99"/>
    <w:semiHidden/>
    <w:locked/>
    <w:rsid w:val="003C1E7E"/>
    <w:rPr>
      <w:rFonts w:ascii="Times New Roman" w:hAnsi="Times New Roman"/>
      <w:sz w:val="24"/>
      <w:lang w:eastAsia="en-US"/>
    </w:rPr>
  </w:style>
  <w:style w:type="paragraph" w:customStyle="1" w:styleId="afffffffffe">
    <w:name w:val="ТЛ_Заказчик"/>
    <w:basedOn w:val="a8"/>
    <w:link w:val="affffffffff"/>
    <w:qFormat/>
    <w:rsid w:val="003C1E7E"/>
    <w:pPr>
      <w:jc w:val="center"/>
    </w:pPr>
    <w:rPr>
      <w:sz w:val="28"/>
      <w:szCs w:val="28"/>
    </w:rPr>
  </w:style>
  <w:style w:type="character" w:customStyle="1" w:styleId="affffffffff">
    <w:name w:val="ТЛ_Заказчик Знак"/>
    <w:link w:val="afffffffffe"/>
    <w:locked/>
    <w:rsid w:val="003C1E7E"/>
    <w:rPr>
      <w:rFonts w:ascii="Times New Roman" w:eastAsia="Times New Roman" w:hAnsi="Times New Roman"/>
      <w:sz w:val="28"/>
      <w:szCs w:val="28"/>
    </w:rPr>
  </w:style>
  <w:style w:type="paragraph" w:customStyle="1" w:styleId="affffffffff0">
    <w:name w:val="ТЛ_Утверждаю"/>
    <w:basedOn w:val="a8"/>
    <w:link w:val="affffffffff1"/>
    <w:qFormat/>
    <w:rsid w:val="003C1E7E"/>
    <w:pPr>
      <w:ind w:left="4860"/>
      <w:jc w:val="center"/>
    </w:pPr>
    <w:rPr>
      <w:sz w:val="28"/>
      <w:szCs w:val="28"/>
    </w:rPr>
  </w:style>
  <w:style w:type="character" w:customStyle="1" w:styleId="affffffffff1">
    <w:name w:val="ТЛ_Утверждаю Знак"/>
    <w:link w:val="affffffffff0"/>
    <w:locked/>
    <w:rsid w:val="003C1E7E"/>
    <w:rPr>
      <w:rFonts w:ascii="Times New Roman" w:eastAsia="Times New Roman" w:hAnsi="Times New Roman"/>
      <w:sz w:val="28"/>
      <w:szCs w:val="28"/>
    </w:rPr>
  </w:style>
  <w:style w:type="paragraph" w:customStyle="1" w:styleId="affffffffff2">
    <w:name w:val="ТЛ_Название"/>
    <w:basedOn w:val="a8"/>
    <w:link w:val="affffffffff3"/>
    <w:qFormat/>
    <w:rsid w:val="003C1E7E"/>
    <w:pPr>
      <w:jc w:val="center"/>
    </w:pPr>
    <w:rPr>
      <w:b/>
      <w:sz w:val="28"/>
      <w:szCs w:val="28"/>
    </w:rPr>
  </w:style>
  <w:style w:type="character" w:customStyle="1" w:styleId="affffffffff3">
    <w:name w:val="ТЛ_Название Знак"/>
    <w:link w:val="affffffffff2"/>
    <w:locked/>
    <w:rsid w:val="003C1E7E"/>
    <w:rPr>
      <w:rFonts w:ascii="Times New Roman" w:eastAsia="Times New Roman" w:hAnsi="Times New Roman"/>
      <w:b/>
      <w:sz w:val="28"/>
      <w:szCs w:val="28"/>
    </w:rPr>
  </w:style>
  <w:style w:type="paragraph" w:customStyle="1" w:styleId="affffffffff4">
    <w:name w:val="ТЛ_Город и Дата"/>
    <w:basedOn w:val="a8"/>
    <w:link w:val="affffffffff5"/>
    <w:qFormat/>
    <w:rsid w:val="003C1E7E"/>
    <w:pPr>
      <w:jc w:val="center"/>
    </w:pPr>
    <w:rPr>
      <w:sz w:val="28"/>
      <w:szCs w:val="28"/>
    </w:rPr>
  </w:style>
  <w:style w:type="character" w:customStyle="1" w:styleId="affffffffff5">
    <w:name w:val="ТЛ_Город и Дата Знак"/>
    <w:link w:val="affffffffff4"/>
    <w:locked/>
    <w:rsid w:val="003C1E7E"/>
    <w:rPr>
      <w:rFonts w:ascii="Times New Roman" w:eastAsia="Times New Roman" w:hAnsi="Times New Roman"/>
      <w:sz w:val="28"/>
      <w:szCs w:val="28"/>
    </w:rPr>
  </w:style>
  <w:style w:type="paragraph" w:customStyle="1" w:styleId="affffffffff6">
    <w:name w:val="АД_Наименование Разделов"/>
    <w:basedOn w:val="13"/>
    <w:link w:val="affffffffff7"/>
    <w:qFormat/>
    <w:rsid w:val="003C1E7E"/>
    <w:pPr>
      <w:jc w:val="center"/>
    </w:pPr>
    <w:rPr>
      <w:bCs w:val="0"/>
      <w:i w:val="0"/>
      <w:kern w:val="28"/>
      <w:sz w:val="28"/>
      <w:szCs w:val="20"/>
    </w:rPr>
  </w:style>
  <w:style w:type="character" w:customStyle="1" w:styleId="affffffffff7">
    <w:name w:val="АД_Наименование Разделов Знак"/>
    <w:link w:val="affffffffff6"/>
    <w:locked/>
    <w:rsid w:val="003C1E7E"/>
    <w:rPr>
      <w:rFonts w:ascii="Times New Roman" w:eastAsia="Times New Roman" w:hAnsi="Times New Roman"/>
      <w:b/>
      <w:kern w:val="28"/>
      <w:sz w:val="28"/>
    </w:rPr>
  </w:style>
  <w:style w:type="paragraph" w:customStyle="1" w:styleId="affffffffff8">
    <w:name w:val="АД_Наименование главы с нумерацией"/>
    <w:basedOn w:val="20"/>
    <w:link w:val="affffffffff9"/>
    <w:qFormat/>
    <w:rsid w:val="003C1E7E"/>
    <w:rPr>
      <w:b/>
    </w:rPr>
  </w:style>
  <w:style w:type="paragraph" w:customStyle="1" w:styleId="affffffffffa">
    <w:name w:val="АД_Наименование главы без нумерации"/>
    <w:basedOn w:val="23"/>
    <w:link w:val="affffffffffb"/>
    <w:qFormat/>
    <w:rsid w:val="003C1E7E"/>
    <w:pPr>
      <w:spacing w:before="0" w:after="0"/>
      <w:jc w:val="center"/>
    </w:pPr>
    <w:rPr>
      <w:rFonts w:ascii="Times New Roman" w:hAnsi="Times New Roman" w:cs="Arial"/>
      <w:i w:val="0"/>
      <w:iCs w:val="0"/>
      <w:sz w:val="24"/>
      <w:szCs w:val="24"/>
    </w:rPr>
  </w:style>
  <w:style w:type="character" w:customStyle="1" w:styleId="affffffffffb">
    <w:name w:val="АД_Наименование главы без нумерации Знак"/>
    <w:basedOn w:val="24"/>
    <w:link w:val="affffffffffa"/>
    <w:locked/>
    <w:rsid w:val="003C1E7E"/>
    <w:rPr>
      <w:rFonts w:ascii="Times New Roman" w:eastAsia="Times New Roman" w:hAnsi="Times New Roman" w:cs="Arial"/>
      <w:b/>
      <w:bCs/>
      <w:i w:val="0"/>
      <w:iCs w:val="0"/>
      <w:sz w:val="24"/>
      <w:szCs w:val="24"/>
      <w:lang w:eastAsia="ru-RU"/>
    </w:rPr>
  </w:style>
  <w:style w:type="character" w:customStyle="1" w:styleId="affffffffff9">
    <w:name w:val="АД_Глава Знак"/>
    <w:basedOn w:val="2fff8"/>
    <w:link w:val="affffffffff8"/>
    <w:locked/>
    <w:rsid w:val="003C1E7E"/>
    <w:rPr>
      <w:rFonts w:ascii="Times New Roman" w:eastAsia="Times New Roman" w:hAnsi="Times New Roman"/>
      <w:b/>
      <w:bCs/>
      <w:sz w:val="24"/>
      <w:szCs w:val="24"/>
    </w:rPr>
  </w:style>
  <w:style w:type="paragraph" w:customStyle="1" w:styleId="affffffffffc">
    <w:name w:val="АД_Нумерованный пункт"/>
    <w:basedOn w:val="32"/>
    <w:link w:val="affffffffffd"/>
    <w:qFormat/>
    <w:rsid w:val="003C1E7E"/>
    <w:pPr>
      <w:tabs>
        <w:tab w:val="clear" w:pos="972"/>
        <w:tab w:val="num" w:pos="720"/>
      </w:tabs>
      <w:ind w:left="720" w:hanging="720"/>
    </w:pPr>
  </w:style>
  <w:style w:type="character" w:customStyle="1" w:styleId="affffffffffd">
    <w:name w:val="АД_Нумерованный пункт Знак"/>
    <w:basedOn w:val="3ff5"/>
    <w:link w:val="affffffffffc"/>
    <w:locked/>
    <w:rsid w:val="003C1E7E"/>
    <w:rPr>
      <w:rFonts w:ascii="Arial" w:eastAsia="Times New Roman" w:hAnsi="Arial"/>
      <w:b/>
      <w:sz w:val="24"/>
    </w:rPr>
  </w:style>
  <w:style w:type="paragraph" w:customStyle="1" w:styleId="a5">
    <w:name w:val="АД_Нумерованный подпункт"/>
    <w:basedOn w:val="a8"/>
    <w:link w:val="affffffffffe"/>
    <w:qFormat/>
    <w:rsid w:val="003C1E7E"/>
    <w:pPr>
      <w:numPr>
        <w:ilvl w:val="2"/>
        <w:numId w:val="49"/>
      </w:numPr>
      <w:tabs>
        <w:tab w:val="clear" w:pos="1440"/>
        <w:tab w:val="left" w:pos="720"/>
      </w:tabs>
      <w:ind w:left="720" w:hanging="720"/>
      <w:jc w:val="both"/>
    </w:pPr>
  </w:style>
  <w:style w:type="character" w:customStyle="1" w:styleId="affffffffffe">
    <w:name w:val="АД_Нумерованный подпункт Знак"/>
    <w:link w:val="a5"/>
    <w:locked/>
    <w:rsid w:val="003C1E7E"/>
    <w:rPr>
      <w:rFonts w:ascii="Times New Roman" w:eastAsia="Times New Roman" w:hAnsi="Times New Roman"/>
      <w:sz w:val="24"/>
      <w:szCs w:val="24"/>
    </w:rPr>
  </w:style>
  <w:style w:type="paragraph" w:customStyle="1" w:styleId="afffffffffff">
    <w:name w:val="АД_Заголовки таблиц"/>
    <w:basedOn w:val="a8"/>
    <w:qFormat/>
    <w:rsid w:val="003C1E7E"/>
    <w:pPr>
      <w:jc w:val="center"/>
    </w:pPr>
    <w:rPr>
      <w:b/>
      <w:bCs/>
    </w:rPr>
  </w:style>
  <w:style w:type="paragraph" w:styleId="afffffffffff0">
    <w:name w:val="TOC Heading"/>
    <w:basedOn w:val="13"/>
    <w:next w:val="a8"/>
    <w:uiPriority w:val="39"/>
    <w:qFormat/>
    <w:rsid w:val="003C1E7E"/>
    <w:pPr>
      <w:keepLines/>
      <w:spacing w:before="480" w:after="0" w:line="276" w:lineRule="auto"/>
      <w:outlineLvl w:val="9"/>
    </w:pPr>
    <w:rPr>
      <w:rFonts w:ascii="Cambria" w:hAnsi="Cambria"/>
      <w:i w:val="0"/>
      <w:color w:val="365F91"/>
      <w:kern w:val="0"/>
      <w:sz w:val="28"/>
      <w:szCs w:val="28"/>
      <w:lang w:eastAsia="en-US"/>
    </w:rPr>
  </w:style>
  <w:style w:type="paragraph" w:customStyle="1" w:styleId="afffffffffff1">
    <w:name w:val="АД_Основной текст по центру полужирный"/>
    <w:basedOn w:val="a8"/>
    <w:link w:val="afffffffffff2"/>
    <w:qFormat/>
    <w:rsid w:val="003C1E7E"/>
    <w:pPr>
      <w:ind w:firstLine="567"/>
      <w:jc w:val="center"/>
    </w:pPr>
    <w:rPr>
      <w:b/>
    </w:rPr>
  </w:style>
  <w:style w:type="character" w:customStyle="1" w:styleId="afffffffffff2">
    <w:name w:val="АД_Основной текст по центру полужирный Знак"/>
    <w:link w:val="afffffffffff1"/>
    <w:locked/>
    <w:rsid w:val="003C1E7E"/>
    <w:rPr>
      <w:rFonts w:ascii="Times New Roman" w:eastAsia="Times New Roman" w:hAnsi="Times New Roman"/>
      <w:b/>
      <w:sz w:val="24"/>
      <w:szCs w:val="24"/>
    </w:rPr>
  </w:style>
  <w:style w:type="paragraph" w:customStyle="1" w:styleId="3ff6">
    <w:name w:val="АД_Текст отступ 3"/>
    <w:aliases w:val="25"/>
    <w:basedOn w:val="a8"/>
    <w:link w:val="3ff7"/>
    <w:qFormat/>
    <w:rsid w:val="003C1E7E"/>
    <w:pPr>
      <w:ind w:left="1418"/>
      <w:jc w:val="both"/>
    </w:pPr>
  </w:style>
  <w:style w:type="character" w:customStyle="1" w:styleId="3ff7">
    <w:name w:val="АД_Текст отступ 3 Знак"/>
    <w:aliases w:val="25 Знак"/>
    <w:link w:val="3ff6"/>
    <w:locked/>
    <w:rsid w:val="003C1E7E"/>
    <w:rPr>
      <w:rFonts w:ascii="Times New Roman" w:eastAsia="Times New Roman" w:hAnsi="Times New Roman"/>
      <w:sz w:val="24"/>
      <w:szCs w:val="24"/>
    </w:rPr>
  </w:style>
  <w:style w:type="paragraph" w:customStyle="1" w:styleId="42">
    <w:name w:val="АД_Нумерованный подпункт 4 уровня"/>
    <w:basedOn w:val="a5"/>
    <w:link w:val="4f5"/>
    <w:qFormat/>
    <w:rsid w:val="003C1E7E"/>
    <w:pPr>
      <w:numPr>
        <w:ilvl w:val="3"/>
      </w:numPr>
      <w:tabs>
        <w:tab w:val="clear" w:pos="720"/>
        <w:tab w:val="clear" w:pos="1800"/>
        <w:tab w:val="num" w:pos="643"/>
        <w:tab w:val="num" w:pos="926"/>
        <w:tab w:val="num" w:pos="993"/>
      </w:tabs>
      <w:ind w:left="993" w:hanging="993"/>
    </w:pPr>
  </w:style>
  <w:style w:type="character" w:customStyle="1" w:styleId="4f5">
    <w:name w:val="АД_Нумерованный подпункт 4 уровня Знак"/>
    <w:basedOn w:val="affffffffffe"/>
    <w:link w:val="42"/>
    <w:locked/>
    <w:rsid w:val="003C1E7E"/>
    <w:rPr>
      <w:rFonts w:ascii="Times New Roman" w:eastAsia="Times New Roman" w:hAnsi="Times New Roman"/>
      <w:sz w:val="24"/>
      <w:szCs w:val="24"/>
    </w:rPr>
  </w:style>
  <w:style w:type="paragraph" w:customStyle="1" w:styleId="a4">
    <w:name w:val="АД_Список абв"/>
    <w:basedOn w:val="a8"/>
    <w:rsid w:val="003C1E7E"/>
    <w:pPr>
      <w:numPr>
        <w:numId w:val="50"/>
      </w:numPr>
      <w:jc w:val="both"/>
    </w:pPr>
  </w:style>
  <w:style w:type="paragraph" w:customStyle="1" w:styleId="WW-3">
    <w:name w:val="WW-Основной текст с отступом 3"/>
    <w:basedOn w:val="a8"/>
    <w:rsid w:val="003C1E7E"/>
    <w:pPr>
      <w:suppressAutoHyphens/>
      <w:ind w:left="-540"/>
      <w:jc w:val="both"/>
    </w:pPr>
    <w:rPr>
      <w:rFonts w:ascii="Arial" w:hAnsi="Arial" w:cs="Arial"/>
      <w:sz w:val="17"/>
      <w:lang w:eastAsia="ar-SA"/>
    </w:rPr>
  </w:style>
  <w:style w:type="paragraph" w:customStyle="1" w:styleId="a7">
    <w:name w:val="Список нум."/>
    <w:basedOn w:val="a8"/>
    <w:rsid w:val="003C1E7E"/>
    <w:pPr>
      <w:keepNext/>
      <w:numPr>
        <w:numId w:val="51"/>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3C1E7E"/>
    <w:pPr>
      <w:keepLines/>
      <w:widowControl w:val="0"/>
      <w:tabs>
        <w:tab w:val="num" w:pos="643"/>
      </w:tabs>
      <w:suppressAutoHyphens/>
      <w:ind w:left="643" w:right="567" w:firstLine="709"/>
      <w:jc w:val="center"/>
    </w:pPr>
    <w:rPr>
      <w:rFonts w:ascii="Arial" w:hAnsi="Arial" w:cs="Arial"/>
      <w:i w:val="0"/>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3C1E7E"/>
    <w:pPr>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3C1E7E"/>
    <w:pPr>
      <w:spacing w:before="100" w:beforeAutospacing="1" w:after="100" w:afterAutospacing="1"/>
    </w:pPr>
    <w:rPr>
      <w:rFonts w:ascii="Tahoma" w:hAnsi="Tahoma"/>
      <w:sz w:val="20"/>
      <w:szCs w:val="20"/>
      <w:lang w:val="en-US" w:eastAsia="en-US"/>
    </w:rPr>
  </w:style>
  <w:style w:type="paragraph" w:styleId="z-">
    <w:name w:val="HTML Top of Form"/>
    <w:basedOn w:val="a8"/>
    <w:next w:val="a8"/>
    <w:link w:val="z-0"/>
    <w:hidden/>
    <w:rsid w:val="003C1E7E"/>
    <w:pPr>
      <w:pBdr>
        <w:bottom w:val="single" w:sz="6" w:space="1" w:color="auto"/>
      </w:pBdr>
      <w:jc w:val="center"/>
    </w:pPr>
    <w:rPr>
      <w:rFonts w:ascii="Arial" w:hAnsi="Arial" w:cs="Arial"/>
      <w:vanish/>
      <w:sz w:val="16"/>
      <w:szCs w:val="16"/>
    </w:rPr>
  </w:style>
  <w:style w:type="character" w:customStyle="1" w:styleId="z-0">
    <w:name w:val="z-Начало формы Знак"/>
    <w:basedOn w:val="a9"/>
    <w:link w:val="z-"/>
    <w:rsid w:val="003C1E7E"/>
    <w:rPr>
      <w:rFonts w:ascii="Arial" w:eastAsia="Times New Roman" w:hAnsi="Arial" w:cs="Arial"/>
      <w:vanish/>
      <w:sz w:val="16"/>
      <w:szCs w:val="16"/>
    </w:rPr>
  </w:style>
  <w:style w:type="paragraph" w:styleId="z-1">
    <w:name w:val="HTML Bottom of Form"/>
    <w:basedOn w:val="a8"/>
    <w:next w:val="a8"/>
    <w:link w:val="z-2"/>
    <w:hidden/>
    <w:rsid w:val="003C1E7E"/>
    <w:pPr>
      <w:pBdr>
        <w:top w:val="single" w:sz="6" w:space="1" w:color="auto"/>
      </w:pBdr>
      <w:jc w:val="center"/>
    </w:pPr>
    <w:rPr>
      <w:rFonts w:ascii="Arial" w:hAnsi="Arial" w:cs="Arial"/>
      <w:vanish/>
      <w:sz w:val="16"/>
      <w:szCs w:val="16"/>
    </w:rPr>
  </w:style>
  <w:style w:type="character" w:customStyle="1" w:styleId="z-2">
    <w:name w:val="z-Конец формы Знак"/>
    <w:basedOn w:val="a9"/>
    <w:link w:val="z-1"/>
    <w:rsid w:val="003C1E7E"/>
    <w:rPr>
      <w:rFonts w:ascii="Arial" w:eastAsia="Times New Roman" w:hAnsi="Arial" w:cs="Arial"/>
      <w:vanish/>
      <w:sz w:val="16"/>
      <w:szCs w:val="16"/>
    </w:rPr>
  </w:style>
  <w:style w:type="character" w:customStyle="1" w:styleId="color003366">
    <w:name w:val="color003366"/>
    <w:basedOn w:val="a9"/>
    <w:rsid w:val="003C1E7E"/>
    <w:rPr>
      <w:rFonts w:cs="Times New Roman"/>
    </w:rPr>
  </w:style>
  <w:style w:type="character" w:customStyle="1" w:styleId="themebody">
    <w:name w:val="themebody"/>
    <w:basedOn w:val="a9"/>
    <w:rsid w:val="003C1E7E"/>
    <w:rPr>
      <w:rFonts w:cs="Times New Roman"/>
    </w:rPr>
  </w:style>
  <w:style w:type="paragraph" w:customStyle="1" w:styleId="104">
    <w:name w:val="Обычный + 10 пт"/>
    <w:basedOn w:val="a8"/>
    <w:rsid w:val="003C1E7E"/>
    <w:pPr>
      <w:jc w:val="both"/>
    </w:pPr>
    <w:rPr>
      <w:sz w:val="20"/>
      <w:szCs w:val="20"/>
    </w:rPr>
  </w:style>
  <w:style w:type="character" w:customStyle="1" w:styleId="194">
    <w:name w:val="Знак Знак19"/>
    <w:rsid w:val="003C1E7E"/>
    <w:rPr>
      <w:b/>
      <w:kern w:val="28"/>
      <w:sz w:val="36"/>
    </w:rPr>
  </w:style>
  <w:style w:type="paragraph" w:customStyle="1" w:styleId="1fff8">
    <w:name w:val="Текст1"/>
    <w:basedOn w:val="a8"/>
    <w:rsid w:val="003C1E7E"/>
    <w:pPr>
      <w:suppressAutoHyphens/>
      <w:ind w:left="-142"/>
      <w:jc w:val="center"/>
    </w:pPr>
    <w:rPr>
      <w:sz w:val="20"/>
      <w:szCs w:val="20"/>
      <w:lang w:eastAsia="ar-SA"/>
    </w:rPr>
  </w:style>
  <w:style w:type="character" w:customStyle="1" w:styleId="FontStyle14">
    <w:name w:val="Font Style14"/>
    <w:uiPriority w:val="99"/>
    <w:rsid w:val="003C1E7E"/>
    <w:rPr>
      <w:rFonts w:ascii="Times New Roman" w:hAnsi="Times New Roman"/>
      <w:sz w:val="22"/>
    </w:rPr>
  </w:style>
  <w:style w:type="paragraph" w:customStyle="1" w:styleId="List4">
    <w:name w:val="List_4"/>
    <w:basedOn w:val="a8"/>
    <w:rsid w:val="003C1E7E"/>
    <w:pPr>
      <w:widowControl w:val="0"/>
      <w:numPr>
        <w:numId w:val="52"/>
      </w:numPr>
      <w:spacing w:after="120" w:line="300" w:lineRule="auto"/>
      <w:jc w:val="both"/>
    </w:pPr>
    <w:rPr>
      <w:rFonts w:cs="Arial"/>
    </w:rPr>
  </w:style>
  <w:style w:type="paragraph" w:customStyle="1" w:styleId="tztabl">
    <w:name w:val="tz_tabl"/>
    <w:basedOn w:val="tztxt"/>
    <w:rsid w:val="003C1E7E"/>
    <w:pPr>
      <w:spacing w:after="0"/>
      <w:ind w:firstLine="0"/>
    </w:pPr>
    <w:rPr>
      <w:rFonts w:eastAsia="MS Mincho"/>
    </w:rPr>
  </w:style>
  <w:style w:type="paragraph" w:customStyle="1" w:styleId="tztablhead">
    <w:name w:val="tz_tabl_head"/>
    <w:basedOn w:val="tztabl"/>
    <w:rsid w:val="003C1E7E"/>
    <w:pPr>
      <w:spacing w:before="60" w:after="60"/>
      <w:jc w:val="center"/>
    </w:pPr>
    <w:rPr>
      <w:b/>
      <w:bCs/>
    </w:rPr>
  </w:style>
  <w:style w:type="paragraph" w:customStyle="1" w:styleId="tzlist1">
    <w:name w:val="tz_list_1"/>
    <w:basedOn w:val="tztxt"/>
    <w:link w:val="tzlist10"/>
    <w:rsid w:val="003C1E7E"/>
    <w:pPr>
      <w:numPr>
        <w:numId w:val="54"/>
      </w:numPr>
    </w:pPr>
  </w:style>
  <w:style w:type="character" w:customStyle="1" w:styleId="tzlist10">
    <w:name w:val="tz_list_1 Знак"/>
    <w:link w:val="tzlist1"/>
    <w:locked/>
    <w:rsid w:val="003C1E7E"/>
    <w:rPr>
      <w:rFonts w:ascii="Times New Roman" w:eastAsia="Times New Roman" w:hAnsi="Times New Roman"/>
      <w:sz w:val="24"/>
      <w:szCs w:val="24"/>
    </w:rPr>
  </w:style>
  <w:style w:type="paragraph" w:customStyle="1" w:styleId="tzlist2">
    <w:name w:val="tz_list_2"/>
    <w:basedOn w:val="tzlist1"/>
    <w:link w:val="tzlist20"/>
    <w:rsid w:val="003C1E7E"/>
    <w:pPr>
      <w:numPr>
        <w:numId w:val="53"/>
      </w:numPr>
    </w:pPr>
    <w:rPr>
      <w:i/>
    </w:rPr>
  </w:style>
  <w:style w:type="character" w:customStyle="1" w:styleId="tzlist20">
    <w:name w:val="tz_list_2 Знак"/>
    <w:link w:val="tzlist2"/>
    <w:locked/>
    <w:rsid w:val="003C1E7E"/>
    <w:rPr>
      <w:rFonts w:ascii="Times New Roman" w:eastAsia="Times New Roman" w:hAnsi="Times New Roman"/>
      <w:i/>
      <w:sz w:val="24"/>
      <w:szCs w:val="24"/>
    </w:rPr>
  </w:style>
  <w:style w:type="paragraph" w:customStyle="1" w:styleId="tzlist5">
    <w:name w:val="tz_list_5"/>
    <w:basedOn w:val="tztxt"/>
    <w:rsid w:val="003C1E7E"/>
    <w:pPr>
      <w:numPr>
        <w:numId w:val="55"/>
      </w:numPr>
      <w:tabs>
        <w:tab w:val="clear" w:pos="0"/>
        <w:tab w:val="num" w:pos="360"/>
      </w:tabs>
      <w:ind w:left="720" w:firstLine="709"/>
    </w:pPr>
  </w:style>
  <w:style w:type="paragraph" w:customStyle="1" w:styleId="afffffffffff3">
    <w:name w:val="Текст обычный"/>
    <w:rsid w:val="003C1E7E"/>
    <w:pPr>
      <w:spacing w:before="60"/>
      <w:ind w:firstLine="284"/>
      <w:jc w:val="both"/>
    </w:pPr>
    <w:rPr>
      <w:rFonts w:ascii="Arial" w:eastAsia="Times New Roman" w:hAnsi="Arial" w:cs="Arial"/>
      <w:color w:val="000000"/>
    </w:rPr>
  </w:style>
  <w:style w:type="paragraph" w:customStyle="1" w:styleId="afffffffffff4">
    <w:name w:val="Требование"/>
    <w:basedOn w:val="a8"/>
    <w:uiPriority w:val="99"/>
    <w:semiHidden/>
    <w:rsid w:val="003C1E7E"/>
    <w:pPr>
      <w:tabs>
        <w:tab w:val="num" w:pos="1209"/>
      </w:tabs>
      <w:ind w:left="1209" w:hanging="360"/>
      <w:jc w:val="both"/>
    </w:pPr>
  </w:style>
  <w:style w:type="paragraph" w:customStyle="1" w:styleId="NormalTable">
    <w:name w:val="NormalTable"/>
    <w:basedOn w:val="a8"/>
    <w:uiPriority w:val="99"/>
    <w:semiHidden/>
    <w:rsid w:val="003C1E7E"/>
    <w:pPr>
      <w:spacing w:before="60" w:after="120"/>
      <w:ind w:firstLine="851"/>
      <w:jc w:val="both"/>
    </w:pPr>
    <w:rPr>
      <w:rFonts w:eastAsia="Calibri"/>
      <w:szCs w:val="22"/>
      <w:lang w:val="en-GB"/>
    </w:rPr>
  </w:style>
  <w:style w:type="character" w:styleId="afffffffffff5">
    <w:name w:val="Placeholder Text"/>
    <w:basedOn w:val="a9"/>
    <w:uiPriority w:val="99"/>
    <w:semiHidden/>
    <w:rsid w:val="003C1E7E"/>
    <w:rPr>
      <w:color w:val="808080"/>
    </w:rPr>
  </w:style>
  <w:style w:type="paragraph" w:customStyle="1" w:styleId="tzhead1">
    <w:name w:val="tz_head_1"/>
    <w:basedOn w:val="a8"/>
    <w:link w:val="tzhead10"/>
    <w:rsid w:val="003C1E7E"/>
    <w:pPr>
      <w:keepNext/>
      <w:numPr>
        <w:numId w:val="56"/>
      </w:numPr>
      <w:spacing w:before="480" w:after="240"/>
      <w:outlineLvl w:val="0"/>
    </w:pPr>
    <w:rPr>
      <w:b/>
      <w:bCs/>
      <w:caps/>
      <w:kern w:val="32"/>
      <w:szCs w:val="28"/>
    </w:rPr>
  </w:style>
  <w:style w:type="character" w:customStyle="1" w:styleId="tzhead10">
    <w:name w:val="tz_head_1 Знак"/>
    <w:link w:val="tzhead1"/>
    <w:locked/>
    <w:rsid w:val="003C1E7E"/>
    <w:rPr>
      <w:rFonts w:ascii="Times New Roman" w:eastAsia="Times New Roman" w:hAnsi="Times New Roman"/>
      <w:b/>
      <w:bCs/>
      <w:caps/>
      <w:kern w:val="32"/>
      <w:sz w:val="24"/>
      <w:szCs w:val="28"/>
    </w:rPr>
  </w:style>
  <w:style w:type="paragraph" w:customStyle="1" w:styleId="tzhead2">
    <w:name w:val="tz_head_2"/>
    <w:basedOn w:val="a8"/>
    <w:rsid w:val="003C1E7E"/>
    <w:pPr>
      <w:keepNext/>
      <w:keepLines/>
      <w:numPr>
        <w:ilvl w:val="1"/>
        <w:numId w:val="56"/>
      </w:numPr>
      <w:autoSpaceDE w:val="0"/>
      <w:autoSpaceDN w:val="0"/>
      <w:spacing w:before="240" w:after="120"/>
      <w:outlineLvl w:val="1"/>
    </w:pPr>
    <w:rPr>
      <w:b/>
      <w:bCs/>
      <w:sz w:val="26"/>
      <w:szCs w:val="26"/>
    </w:rPr>
  </w:style>
  <w:style w:type="paragraph" w:customStyle="1" w:styleId="tzhead3">
    <w:name w:val="tz_head_3"/>
    <w:basedOn w:val="a8"/>
    <w:rsid w:val="003C1E7E"/>
    <w:pPr>
      <w:keepNext/>
      <w:keepLines/>
      <w:numPr>
        <w:ilvl w:val="2"/>
        <w:numId w:val="56"/>
      </w:numPr>
      <w:tabs>
        <w:tab w:val="clear" w:pos="-567"/>
        <w:tab w:val="num" w:pos="1418"/>
      </w:tabs>
      <w:autoSpaceDE w:val="0"/>
      <w:autoSpaceDN w:val="0"/>
      <w:spacing w:before="240" w:after="120"/>
      <w:ind w:left="1418"/>
      <w:outlineLvl w:val="2"/>
    </w:pPr>
    <w:rPr>
      <w:b/>
      <w:bCs/>
      <w:i/>
      <w:iCs/>
      <w:sz w:val="26"/>
      <w:szCs w:val="26"/>
    </w:rPr>
  </w:style>
  <w:style w:type="paragraph" w:customStyle="1" w:styleId="tzhead4">
    <w:name w:val="tz_head_4"/>
    <w:basedOn w:val="tzhead3"/>
    <w:rsid w:val="003C1E7E"/>
    <w:pPr>
      <w:numPr>
        <w:ilvl w:val="3"/>
      </w:numPr>
      <w:tabs>
        <w:tab w:val="num" w:pos="720"/>
      </w:tabs>
      <w:outlineLvl w:val="3"/>
    </w:pPr>
    <w:rPr>
      <w:bCs w:val="0"/>
      <w:iCs w:val="0"/>
      <w:sz w:val="24"/>
    </w:rPr>
  </w:style>
  <w:style w:type="paragraph" w:customStyle="1" w:styleId="tzheadmiddle">
    <w:name w:val="tz_head_middle"/>
    <w:basedOn w:val="tzhead1"/>
    <w:link w:val="tzheadmiddle0"/>
    <w:rsid w:val="003C1E7E"/>
    <w:pPr>
      <w:numPr>
        <w:numId w:val="0"/>
      </w:numPr>
      <w:ind w:left="11"/>
      <w:jc w:val="center"/>
      <w:outlineLvl w:val="9"/>
    </w:pPr>
    <w:rPr>
      <w:noProof/>
    </w:rPr>
  </w:style>
  <w:style w:type="character" w:customStyle="1" w:styleId="tzheadmiddle0">
    <w:name w:val="tz_head_middle Знак"/>
    <w:link w:val="tzheadmiddle"/>
    <w:locked/>
    <w:rsid w:val="003C1E7E"/>
    <w:rPr>
      <w:rFonts w:ascii="Times New Roman" w:eastAsia="Times New Roman" w:hAnsi="Times New Roman"/>
      <w:b/>
      <w:bCs/>
      <w:caps/>
      <w:noProof/>
      <w:kern w:val="32"/>
      <w:sz w:val="24"/>
      <w:szCs w:val="28"/>
    </w:rPr>
  </w:style>
  <w:style w:type="paragraph" w:customStyle="1" w:styleId="tzheadmiddle1">
    <w:name w:val="tz_head_middle_1"/>
    <w:basedOn w:val="tzheadmiddle"/>
    <w:link w:val="tzheadmiddle10"/>
    <w:rsid w:val="003C1E7E"/>
    <w:pPr>
      <w:ind w:left="0"/>
    </w:pPr>
    <w:rPr>
      <w:szCs w:val="24"/>
    </w:rPr>
  </w:style>
  <w:style w:type="character" w:customStyle="1" w:styleId="tzheadmiddle10">
    <w:name w:val="tz_head_middle_1 Знак"/>
    <w:link w:val="tzheadmiddle1"/>
    <w:locked/>
    <w:rsid w:val="003C1E7E"/>
    <w:rPr>
      <w:rFonts w:ascii="Times New Roman" w:eastAsia="Times New Roman" w:hAnsi="Times New Roman"/>
      <w:b/>
      <w:bCs/>
      <w:caps/>
      <w:noProof/>
      <w:kern w:val="32"/>
      <w:sz w:val="24"/>
      <w:szCs w:val="24"/>
    </w:rPr>
  </w:style>
  <w:style w:type="paragraph" w:customStyle="1" w:styleId="tzheadmiddle2">
    <w:name w:val="tz_head_middle_2"/>
    <w:basedOn w:val="a8"/>
    <w:rsid w:val="003C1E7E"/>
    <w:pPr>
      <w:jc w:val="center"/>
    </w:pPr>
  </w:style>
  <w:style w:type="paragraph" w:customStyle="1" w:styleId="tztablmiddle">
    <w:name w:val="tz_tabl_middle"/>
    <w:basedOn w:val="a8"/>
    <w:rsid w:val="003C1E7E"/>
    <w:pPr>
      <w:jc w:val="center"/>
    </w:pPr>
    <w:rPr>
      <w:sz w:val="18"/>
      <w:szCs w:val="18"/>
    </w:rPr>
  </w:style>
  <w:style w:type="paragraph" w:customStyle="1" w:styleId="tztablleft">
    <w:name w:val="tz_tabl_left"/>
    <w:basedOn w:val="tztablmiddle"/>
    <w:rsid w:val="003C1E7E"/>
    <w:pPr>
      <w:spacing w:before="60" w:after="60"/>
      <w:jc w:val="both"/>
    </w:pPr>
    <w:rPr>
      <w:sz w:val="24"/>
      <w:szCs w:val="24"/>
    </w:rPr>
  </w:style>
  <w:style w:type="paragraph" w:customStyle="1" w:styleId="tztablmiddleB">
    <w:name w:val="tz_tabl_middle_B"/>
    <w:basedOn w:val="a8"/>
    <w:rsid w:val="003C1E7E"/>
    <w:pPr>
      <w:keepNext/>
      <w:keepLines/>
      <w:spacing w:before="60" w:after="60"/>
      <w:jc w:val="center"/>
    </w:pPr>
    <w:rPr>
      <w:b/>
      <w:bCs/>
    </w:rPr>
  </w:style>
  <w:style w:type="paragraph" w:customStyle="1" w:styleId="tzlist3">
    <w:name w:val="tz_list_3"/>
    <w:basedOn w:val="tztxt"/>
    <w:rsid w:val="003C1E7E"/>
    <w:pPr>
      <w:tabs>
        <w:tab w:val="num" w:pos="360"/>
        <w:tab w:val="num" w:pos="643"/>
        <w:tab w:val="num" w:pos="926"/>
        <w:tab w:val="num" w:pos="2109"/>
      </w:tabs>
      <w:ind w:left="2109" w:hanging="285"/>
    </w:pPr>
  </w:style>
  <w:style w:type="paragraph" w:customStyle="1" w:styleId="tztabllist1">
    <w:name w:val="tz_tabl_list_1"/>
    <w:basedOn w:val="tzlist1"/>
    <w:rsid w:val="003C1E7E"/>
    <w:pPr>
      <w:numPr>
        <w:numId w:val="0"/>
      </w:numPr>
      <w:tabs>
        <w:tab w:val="num" w:pos="366"/>
        <w:tab w:val="num" w:pos="1209"/>
        <w:tab w:val="num" w:pos="1492"/>
      </w:tabs>
      <w:spacing w:after="60"/>
      <w:ind w:left="363" w:hanging="284"/>
    </w:pPr>
  </w:style>
  <w:style w:type="paragraph" w:customStyle="1" w:styleId="tztablleftB">
    <w:name w:val="tz_tabl_left_B"/>
    <w:basedOn w:val="tztablleft"/>
    <w:rsid w:val="003C1E7E"/>
    <w:rPr>
      <w:b/>
      <w:bCs/>
    </w:rPr>
  </w:style>
  <w:style w:type="paragraph" w:customStyle="1" w:styleId="Style2">
    <w:name w:val="Style2"/>
    <w:basedOn w:val="a8"/>
    <w:rsid w:val="003C1E7E"/>
    <w:pPr>
      <w:widowControl w:val="0"/>
      <w:autoSpaceDE w:val="0"/>
      <w:autoSpaceDN w:val="0"/>
      <w:adjustRightInd w:val="0"/>
    </w:pPr>
  </w:style>
  <w:style w:type="paragraph" w:customStyle="1" w:styleId="Style10">
    <w:name w:val="Style10"/>
    <w:basedOn w:val="a8"/>
    <w:rsid w:val="003C1E7E"/>
    <w:pPr>
      <w:widowControl w:val="0"/>
      <w:autoSpaceDE w:val="0"/>
      <w:autoSpaceDN w:val="0"/>
      <w:adjustRightInd w:val="0"/>
      <w:spacing w:line="276" w:lineRule="exact"/>
      <w:ind w:firstLine="720"/>
      <w:jc w:val="both"/>
    </w:pPr>
  </w:style>
  <w:style w:type="paragraph" w:customStyle="1" w:styleId="Style11">
    <w:name w:val="Style11"/>
    <w:basedOn w:val="a8"/>
    <w:rsid w:val="003C1E7E"/>
    <w:pPr>
      <w:widowControl w:val="0"/>
      <w:autoSpaceDE w:val="0"/>
      <w:autoSpaceDN w:val="0"/>
      <w:adjustRightInd w:val="0"/>
      <w:spacing w:line="278" w:lineRule="exact"/>
      <w:jc w:val="both"/>
    </w:pPr>
  </w:style>
  <w:style w:type="paragraph" w:customStyle="1" w:styleId="Style12">
    <w:name w:val="Style12"/>
    <w:basedOn w:val="a8"/>
    <w:rsid w:val="003C1E7E"/>
    <w:pPr>
      <w:widowControl w:val="0"/>
      <w:autoSpaceDE w:val="0"/>
      <w:autoSpaceDN w:val="0"/>
      <w:adjustRightInd w:val="0"/>
    </w:pPr>
  </w:style>
  <w:style w:type="paragraph" w:customStyle="1" w:styleId="Style13">
    <w:name w:val="Style13"/>
    <w:basedOn w:val="a8"/>
    <w:rsid w:val="003C1E7E"/>
    <w:pPr>
      <w:widowControl w:val="0"/>
      <w:autoSpaceDE w:val="0"/>
      <w:autoSpaceDN w:val="0"/>
      <w:adjustRightInd w:val="0"/>
      <w:spacing w:line="275" w:lineRule="exact"/>
      <w:ind w:firstLine="749"/>
      <w:jc w:val="both"/>
    </w:pPr>
  </w:style>
  <w:style w:type="paragraph" w:customStyle="1" w:styleId="Style14">
    <w:name w:val="Style14"/>
    <w:basedOn w:val="a8"/>
    <w:rsid w:val="003C1E7E"/>
    <w:pPr>
      <w:widowControl w:val="0"/>
      <w:autoSpaceDE w:val="0"/>
      <w:autoSpaceDN w:val="0"/>
      <w:adjustRightInd w:val="0"/>
      <w:spacing w:line="276" w:lineRule="exact"/>
      <w:ind w:firstLine="509"/>
      <w:jc w:val="both"/>
    </w:pPr>
  </w:style>
  <w:style w:type="paragraph" w:customStyle="1" w:styleId="Style15">
    <w:name w:val="Style15"/>
    <w:basedOn w:val="a8"/>
    <w:rsid w:val="003C1E7E"/>
    <w:pPr>
      <w:widowControl w:val="0"/>
      <w:autoSpaceDE w:val="0"/>
      <w:autoSpaceDN w:val="0"/>
      <w:adjustRightInd w:val="0"/>
      <w:spacing w:line="276" w:lineRule="exact"/>
      <w:ind w:firstLine="720"/>
      <w:jc w:val="both"/>
    </w:pPr>
  </w:style>
  <w:style w:type="paragraph" w:customStyle="1" w:styleId="Style16">
    <w:name w:val="Style16"/>
    <w:basedOn w:val="a8"/>
    <w:rsid w:val="003C1E7E"/>
    <w:pPr>
      <w:widowControl w:val="0"/>
      <w:autoSpaceDE w:val="0"/>
      <w:autoSpaceDN w:val="0"/>
      <w:adjustRightInd w:val="0"/>
      <w:spacing w:line="403" w:lineRule="exact"/>
      <w:ind w:hanging="346"/>
    </w:pPr>
  </w:style>
  <w:style w:type="character" w:customStyle="1" w:styleId="FontStyle18">
    <w:name w:val="Font Style18"/>
    <w:rsid w:val="003C1E7E"/>
    <w:rPr>
      <w:rFonts w:ascii="Times New Roman" w:hAnsi="Times New Roman"/>
      <w:sz w:val="18"/>
    </w:rPr>
  </w:style>
  <w:style w:type="character" w:customStyle="1" w:styleId="FontStyle190">
    <w:name w:val="Font Style19"/>
    <w:rsid w:val="003C1E7E"/>
    <w:rPr>
      <w:rFonts w:ascii="Times New Roman" w:hAnsi="Times New Roman"/>
      <w:b/>
      <w:sz w:val="22"/>
    </w:rPr>
  </w:style>
  <w:style w:type="character" w:customStyle="1" w:styleId="FontStyle20">
    <w:name w:val="Font Style20"/>
    <w:rsid w:val="003C1E7E"/>
    <w:rPr>
      <w:rFonts w:ascii="Times New Roman" w:hAnsi="Times New Roman"/>
      <w:sz w:val="22"/>
    </w:rPr>
  </w:style>
  <w:style w:type="character" w:customStyle="1" w:styleId="FontStyle21">
    <w:name w:val="Font Style21"/>
    <w:rsid w:val="003C1E7E"/>
    <w:rPr>
      <w:rFonts w:ascii="Times New Roman" w:hAnsi="Times New Roman"/>
      <w:i/>
      <w:sz w:val="22"/>
    </w:rPr>
  </w:style>
  <w:style w:type="character" w:customStyle="1" w:styleId="FontStyle22">
    <w:name w:val="Font Style22"/>
    <w:rsid w:val="003C1E7E"/>
    <w:rPr>
      <w:rFonts w:ascii="Times New Roman" w:hAnsi="Times New Roman"/>
      <w:b/>
      <w:i/>
      <w:sz w:val="22"/>
    </w:rPr>
  </w:style>
  <w:style w:type="paragraph" w:customStyle="1" w:styleId="Textmain">
    <w:name w:val="Text_main"/>
    <w:link w:val="Textmain0"/>
    <w:rsid w:val="003C1E7E"/>
    <w:pPr>
      <w:spacing w:after="120" w:line="300" w:lineRule="auto"/>
      <w:ind w:firstLine="709"/>
      <w:jc w:val="both"/>
    </w:pPr>
    <w:rPr>
      <w:rFonts w:ascii="Times New Roman" w:eastAsia="Times New Roman" w:hAnsi="Times New Roman"/>
      <w:sz w:val="24"/>
      <w:szCs w:val="24"/>
    </w:rPr>
  </w:style>
  <w:style w:type="character" w:customStyle="1" w:styleId="Textmain0">
    <w:name w:val="Text_main Знак"/>
    <w:link w:val="Textmain"/>
    <w:locked/>
    <w:rsid w:val="003C1E7E"/>
    <w:rPr>
      <w:rFonts w:ascii="Times New Roman" w:eastAsia="Times New Roman" w:hAnsi="Times New Roman"/>
      <w:sz w:val="24"/>
      <w:szCs w:val="24"/>
    </w:rPr>
  </w:style>
  <w:style w:type="character" w:customStyle="1" w:styleId="69">
    <w:name w:val="Знак Знак6"/>
    <w:locked/>
    <w:rsid w:val="003C1E7E"/>
    <w:rPr>
      <w:rFonts w:ascii="Arial" w:hAnsi="Arial"/>
      <w:sz w:val="18"/>
      <w:lang w:val="ru-RU" w:eastAsia="ru-RU"/>
    </w:rPr>
  </w:style>
  <w:style w:type="character" w:customStyle="1" w:styleId="st1">
    <w:name w:val="st1"/>
    <w:basedOn w:val="a9"/>
    <w:rsid w:val="003C1E7E"/>
    <w:rPr>
      <w:rFonts w:cs="Times New Roman"/>
    </w:rPr>
  </w:style>
  <w:style w:type="paragraph" w:customStyle="1" w:styleId="PZspisok">
    <w:name w:val="PZ_spisok"/>
    <w:basedOn w:val="a8"/>
    <w:rsid w:val="003C1E7E"/>
    <w:pPr>
      <w:widowControl w:val="0"/>
      <w:tabs>
        <w:tab w:val="num" w:pos="567"/>
        <w:tab w:val="num" w:pos="709"/>
      </w:tabs>
      <w:ind w:left="709" w:hanging="425"/>
    </w:pPr>
  </w:style>
  <w:style w:type="paragraph" w:customStyle="1" w:styleId="3ff8">
    <w:name w:val="Заг.3"/>
    <w:basedOn w:val="a8"/>
    <w:rsid w:val="003C1E7E"/>
    <w:pPr>
      <w:keepNext/>
      <w:tabs>
        <w:tab w:val="num" w:pos="360"/>
        <w:tab w:val="num" w:pos="1724"/>
      </w:tabs>
      <w:spacing w:before="120"/>
      <w:ind w:left="1724" w:hanging="360"/>
      <w:jc w:val="both"/>
      <w:outlineLvl w:val="2"/>
    </w:pPr>
    <w:rPr>
      <w:rFonts w:ascii="Arial" w:hAnsi="Arial" w:cs="Arial"/>
      <w:b/>
      <w:bCs/>
      <w:color w:val="000000"/>
      <w:sz w:val="20"/>
      <w:szCs w:val="20"/>
    </w:rPr>
  </w:style>
  <w:style w:type="paragraph" w:customStyle="1" w:styleId="tzspisok2">
    <w:name w:val="tz_spisok_2"/>
    <w:basedOn w:val="a8"/>
    <w:rsid w:val="003C1E7E"/>
    <w:pPr>
      <w:numPr>
        <w:numId w:val="57"/>
      </w:numPr>
      <w:spacing w:after="120"/>
      <w:jc w:val="both"/>
    </w:pPr>
  </w:style>
  <w:style w:type="paragraph" w:customStyle="1" w:styleId="tzlisttabl1">
    <w:name w:val="tz_list_tabl_1"/>
    <w:basedOn w:val="tzlist1"/>
    <w:rsid w:val="003C1E7E"/>
    <w:pPr>
      <w:keepNext/>
      <w:numPr>
        <w:numId w:val="0"/>
      </w:numPr>
      <w:tabs>
        <w:tab w:val="num" w:pos="1209"/>
      </w:tabs>
      <w:ind w:left="1209" w:hanging="357"/>
    </w:pPr>
  </w:style>
  <w:style w:type="character" w:customStyle="1" w:styleId="f">
    <w:name w:val="f"/>
    <w:rsid w:val="003C1E7E"/>
  </w:style>
  <w:style w:type="character" w:customStyle="1" w:styleId="r">
    <w:name w:val="r"/>
    <w:rsid w:val="003C1E7E"/>
  </w:style>
  <w:style w:type="paragraph" w:customStyle="1" w:styleId="DocumentName">
    <w:name w:val="Document Name"/>
    <w:next w:val="a8"/>
    <w:uiPriority w:val="99"/>
    <w:rsid w:val="003C1E7E"/>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rsid w:val="003C1E7E"/>
    <w:pPr>
      <w:spacing w:before="40" w:after="40" w:line="288" w:lineRule="auto"/>
    </w:pPr>
    <w:rPr>
      <w:rFonts w:ascii="Times New Roman" w:hAnsi="Times New Roman"/>
      <w:color w:val="000000"/>
      <w:sz w:val="22"/>
      <w:szCs w:val="22"/>
      <w:lang w:eastAsia="en-US"/>
    </w:rPr>
  </w:style>
  <w:style w:type="paragraph" w:customStyle="1" w:styleId="afffffffffff6">
    <w:name w:val="Пункт"/>
    <w:basedOn w:val="a8"/>
    <w:rsid w:val="003C1E7E"/>
    <w:pPr>
      <w:tabs>
        <w:tab w:val="num" w:pos="1980"/>
      </w:tabs>
      <w:ind w:left="1404" w:hanging="504"/>
      <w:jc w:val="both"/>
    </w:pPr>
    <w:rPr>
      <w:szCs w:val="28"/>
    </w:rPr>
  </w:style>
  <w:style w:type="paragraph" w:customStyle="1" w:styleId="11f2">
    <w:name w:val="Абзац списка11"/>
    <w:uiPriority w:val="99"/>
    <w:rsid w:val="003C1E7E"/>
    <w:pPr>
      <w:widowControl w:val="0"/>
      <w:suppressAutoHyphens/>
      <w:spacing w:after="200" w:line="276" w:lineRule="auto"/>
      <w:ind w:left="720"/>
    </w:pPr>
    <w:rPr>
      <w:rFonts w:cs="font307"/>
      <w:kern w:val="1"/>
      <w:sz w:val="22"/>
      <w:szCs w:val="22"/>
      <w:lang w:eastAsia="ar-SA"/>
    </w:rPr>
  </w:style>
  <w:style w:type="paragraph" w:customStyle="1" w:styleId="CharChar1">
    <w:name w:val="Char Char1"/>
    <w:basedOn w:val="a8"/>
    <w:uiPriority w:val="99"/>
    <w:rsid w:val="003C1E7E"/>
    <w:pPr>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uiPriority w:val="99"/>
    <w:rsid w:val="003C1E7E"/>
  </w:style>
  <w:style w:type="character" w:customStyle="1" w:styleId="1fff9">
    <w:name w:val="Основной шрифт абзаца1"/>
    <w:uiPriority w:val="99"/>
    <w:rsid w:val="003C1E7E"/>
  </w:style>
  <w:style w:type="paragraph" w:customStyle="1" w:styleId="1fffa">
    <w:name w:val="Заголовок1"/>
    <w:basedOn w:val="a8"/>
    <w:next w:val="afa"/>
    <w:uiPriority w:val="99"/>
    <w:rsid w:val="003C1E7E"/>
    <w:pPr>
      <w:keepNext/>
      <w:suppressAutoHyphens/>
      <w:spacing w:before="240" w:after="120"/>
    </w:pPr>
    <w:rPr>
      <w:rFonts w:ascii="Arial" w:eastAsia="Calibri" w:hAnsi="Arial" w:cs="Tahoma"/>
      <w:sz w:val="28"/>
      <w:szCs w:val="28"/>
      <w:lang w:eastAsia="ar-SA"/>
    </w:rPr>
  </w:style>
  <w:style w:type="paragraph" w:customStyle="1" w:styleId="1fffb">
    <w:name w:val="Название1"/>
    <w:basedOn w:val="a8"/>
    <w:uiPriority w:val="99"/>
    <w:rsid w:val="003C1E7E"/>
    <w:pPr>
      <w:suppressLineNumbers/>
      <w:suppressAutoHyphens/>
      <w:spacing w:before="120" w:after="120"/>
    </w:pPr>
    <w:rPr>
      <w:rFonts w:ascii="Arial" w:hAnsi="Arial" w:cs="Tahoma"/>
      <w:i/>
      <w:iCs/>
      <w:sz w:val="20"/>
      <w:lang w:eastAsia="ar-SA"/>
    </w:rPr>
  </w:style>
  <w:style w:type="paragraph" w:customStyle="1" w:styleId="1fffc">
    <w:name w:val="Указатель1"/>
    <w:basedOn w:val="a8"/>
    <w:uiPriority w:val="99"/>
    <w:rsid w:val="003C1E7E"/>
    <w:pPr>
      <w:suppressLineNumbers/>
      <w:suppressAutoHyphens/>
    </w:pPr>
    <w:rPr>
      <w:rFonts w:ascii="Arial" w:hAnsi="Arial" w:cs="Tahoma"/>
      <w:lang w:eastAsia="ar-SA"/>
    </w:rPr>
  </w:style>
  <w:style w:type="paragraph" w:customStyle="1" w:styleId="afffffffffff7">
    <w:name w:val="Содержимое таблицы"/>
    <w:basedOn w:val="a8"/>
    <w:uiPriority w:val="99"/>
    <w:rsid w:val="003C1E7E"/>
    <w:pPr>
      <w:suppressLineNumbers/>
      <w:suppressAutoHyphens/>
    </w:pPr>
    <w:rPr>
      <w:lang w:eastAsia="ar-SA"/>
    </w:rPr>
  </w:style>
  <w:style w:type="paragraph" w:customStyle="1" w:styleId="afffffffffff8">
    <w:name w:val="Заголовок таблицы"/>
    <w:basedOn w:val="afffffffffff7"/>
    <w:uiPriority w:val="99"/>
    <w:rsid w:val="003C1E7E"/>
    <w:pPr>
      <w:jc w:val="center"/>
    </w:pPr>
    <w:rPr>
      <w:b/>
      <w:bCs/>
    </w:rPr>
  </w:style>
  <w:style w:type="paragraph" w:customStyle="1" w:styleId="afffffffffff9">
    <w:name w:val="Содержимое врезки"/>
    <w:basedOn w:val="afa"/>
    <w:uiPriority w:val="99"/>
    <w:rsid w:val="003C1E7E"/>
    <w:pPr>
      <w:suppressAutoHyphens/>
      <w:jc w:val="left"/>
    </w:pPr>
    <w:rPr>
      <w:lang w:eastAsia="ar-SA"/>
    </w:rPr>
  </w:style>
  <w:style w:type="character" w:customStyle="1" w:styleId="10pt">
    <w:name w:val="Основной текст + 10 pt"/>
    <w:aliases w:val="Не курсив,Интервал 0 pt"/>
    <w:uiPriority w:val="99"/>
    <w:rsid w:val="003C1E7E"/>
    <w:rPr>
      <w:rFonts w:ascii="Times New Roman" w:hAnsi="Times New Roman"/>
      <w:spacing w:val="-10"/>
      <w:sz w:val="20"/>
    </w:rPr>
  </w:style>
  <w:style w:type="paragraph" w:customStyle="1" w:styleId="11">
    <w:name w:val="Маркер1"/>
    <w:basedOn w:val="a8"/>
    <w:uiPriority w:val="99"/>
    <w:rsid w:val="003C1E7E"/>
    <w:pPr>
      <w:numPr>
        <w:numId w:val="63"/>
      </w:numPr>
      <w:tabs>
        <w:tab w:val="num" w:pos="1144"/>
      </w:tabs>
      <w:spacing w:before="60" w:after="60"/>
      <w:ind w:left="1163" w:hanging="318"/>
      <w:jc w:val="both"/>
    </w:pPr>
    <w:rPr>
      <w:sz w:val="28"/>
      <w:szCs w:val="28"/>
    </w:rPr>
  </w:style>
  <w:style w:type="paragraph" w:customStyle="1" w:styleId="afffffffffffa">
    <w:name w:val="Центровка"/>
    <w:basedOn w:val="a8"/>
    <w:rsid w:val="003C1E7E"/>
    <w:pPr>
      <w:spacing w:before="60" w:after="60"/>
      <w:jc w:val="center"/>
    </w:pPr>
    <w:rPr>
      <w:sz w:val="28"/>
      <w:szCs w:val="28"/>
    </w:rPr>
  </w:style>
  <w:style w:type="paragraph" w:customStyle="1" w:styleId="notanormal">
    <w:name w:val="nota_normal"/>
    <w:basedOn w:val="a8"/>
    <w:uiPriority w:val="99"/>
    <w:rsid w:val="003C1E7E"/>
    <w:pPr>
      <w:suppressAutoHyphens/>
      <w:spacing w:after="200" w:line="276" w:lineRule="auto"/>
      <w:ind w:firstLine="709"/>
      <w:jc w:val="both"/>
    </w:pPr>
    <w:rPr>
      <w:rFonts w:ascii="Verdana" w:hAnsi="Verdana" w:cs="Arial"/>
      <w:sz w:val="22"/>
      <w:szCs w:val="22"/>
      <w:lang w:eastAsia="ar-SA"/>
    </w:rPr>
  </w:style>
  <w:style w:type="character" w:customStyle="1" w:styleId="3ff9">
    <w:name w:val="Заголовок 3 со списком Знак Знак"/>
    <w:uiPriority w:val="99"/>
    <w:rsid w:val="003C1E7E"/>
    <w:rPr>
      <w:rFonts w:ascii="Arial" w:hAnsi="Arial"/>
      <w:b/>
      <w:sz w:val="20"/>
      <w:lang w:eastAsia="ru-RU"/>
    </w:rPr>
  </w:style>
  <w:style w:type="character" w:customStyle="1" w:styleId="afffffffffffb">
    <w:name w:val="АД_Основной текст Знак Знак"/>
    <w:uiPriority w:val="99"/>
    <w:rsid w:val="003C1E7E"/>
    <w:rPr>
      <w:rFonts w:ascii="Times New Roman" w:hAnsi="Times New Roman"/>
      <w:sz w:val="24"/>
      <w:lang w:eastAsia="ru-RU"/>
    </w:rPr>
  </w:style>
  <w:style w:type="character" w:customStyle="1" w:styleId="3ffa">
    <w:name w:val="АД_Текст отступ 3 Знак Знак"/>
    <w:aliases w:val="25 Знак Знак"/>
    <w:uiPriority w:val="99"/>
    <w:rsid w:val="003C1E7E"/>
    <w:rPr>
      <w:rFonts w:ascii="Times New Roman" w:hAnsi="Times New Roman"/>
      <w:sz w:val="24"/>
      <w:lang w:eastAsia="ru-RU"/>
    </w:rPr>
  </w:style>
  <w:style w:type="paragraph" w:customStyle="1" w:styleId="afffffffffffc">
    <w:name w:val="Текст таблицы"/>
    <w:basedOn w:val="affff0"/>
    <w:uiPriority w:val="99"/>
    <w:rsid w:val="003C1E7E"/>
    <w:pPr>
      <w:autoSpaceDE w:val="0"/>
      <w:autoSpaceDN w:val="0"/>
      <w:jc w:val="both"/>
    </w:pPr>
    <w:rPr>
      <w:rFonts w:ascii="Times New Roman" w:hAnsi="Times New Roman"/>
      <w:bCs/>
      <w:sz w:val="24"/>
      <w:lang w:eastAsia="en-US"/>
    </w:rPr>
  </w:style>
  <w:style w:type="character" w:customStyle="1" w:styleId="pagetext">
    <w:name w:val="page_text"/>
    <w:uiPriority w:val="99"/>
    <w:rsid w:val="003C1E7E"/>
  </w:style>
  <w:style w:type="paragraph" w:customStyle="1" w:styleId="Textbody">
    <w:name w:val="Text body"/>
    <w:basedOn w:val="a8"/>
    <w:rsid w:val="003C1E7E"/>
    <w:pPr>
      <w:widowControl w:val="0"/>
      <w:suppressAutoHyphens/>
      <w:autoSpaceDN w:val="0"/>
      <w:spacing w:after="120"/>
      <w:textAlignment w:val="baseline"/>
    </w:pPr>
    <w:rPr>
      <w:rFonts w:ascii="Arial" w:eastAsia="SimSun" w:hAnsi="Arial" w:cs="Mangal"/>
      <w:kern w:val="3"/>
      <w:lang w:eastAsia="zh-CN" w:bidi="hi-IN"/>
    </w:rPr>
  </w:style>
  <w:style w:type="character" w:customStyle="1" w:styleId="CenturyGothic">
    <w:name w:val="Основной текст + Century Gothic"/>
    <w:aliases w:val="9 pt,Полужирный"/>
    <w:basedOn w:val="affffffff6"/>
    <w:uiPriority w:val="99"/>
    <w:rsid w:val="003C1E7E"/>
    <w:rPr>
      <w:rFonts w:ascii="Century Gothic" w:eastAsia="Times New Roman" w:hAnsi="Century Gothic" w:cs="Century Gothic"/>
      <w:b/>
      <w:bCs/>
      <w:snapToGrid/>
      <w:sz w:val="18"/>
      <w:szCs w:val="18"/>
      <w:shd w:val="clear" w:color="auto" w:fill="FFFFFF"/>
    </w:rPr>
  </w:style>
  <w:style w:type="character" w:customStyle="1" w:styleId="3ffb">
    <w:name w:val="Основной текст3"/>
    <w:basedOn w:val="affffffff6"/>
    <w:uiPriority w:val="99"/>
    <w:rsid w:val="003C1E7E"/>
    <w:rPr>
      <w:rFonts w:ascii="Times New Roman" w:eastAsia="Times New Roman" w:hAnsi="Times New Roman" w:cs="Times New Roman"/>
      <w:snapToGrid/>
      <w:sz w:val="21"/>
      <w:szCs w:val="21"/>
      <w:shd w:val="clear" w:color="auto" w:fill="FFFFFF"/>
    </w:rPr>
  </w:style>
  <w:style w:type="paragraph" w:customStyle="1" w:styleId="89">
    <w:name w:val="Основной текст8"/>
    <w:basedOn w:val="a8"/>
    <w:uiPriority w:val="99"/>
    <w:rsid w:val="003C1E7E"/>
    <w:pPr>
      <w:shd w:val="clear" w:color="auto" w:fill="FFFFFF"/>
      <w:spacing w:before="300" w:after="180" w:line="250" w:lineRule="exact"/>
    </w:pPr>
    <w:rPr>
      <w:color w:val="000000"/>
      <w:sz w:val="21"/>
      <w:szCs w:val="21"/>
    </w:rPr>
  </w:style>
  <w:style w:type="character" w:customStyle="1" w:styleId="4f6">
    <w:name w:val="Основной текст4"/>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5f2">
    <w:name w:val="Основной текст5"/>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6a">
    <w:name w:val="Основной текст6"/>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7b">
    <w:name w:val="Основной текст7"/>
    <w:basedOn w:val="affffffff6"/>
    <w:uiPriority w:val="99"/>
    <w:rsid w:val="003C1E7E"/>
    <w:rPr>
      <w:rFonts w:ascii="Times New Roman" w:eastAsia="Times New Roman" w:hAnsi="Times New Roman" w:cs="Times New Roman"/>
      <w:snapToGrid/>
      <w:sz w:val="21"/>
      <w:szCs w:val="21"/>
      <w:shd w:val="clear" w:color="auto" w:fill="FFFFFF"/>
    </w:rPr>
  </w:style>
  <w:style w:type="numbering" w:customStyle="1" w:styleId="41">
    <w:name w:val="Список 41"/>
    <w:rsid w:val="003C1E7E"/>
    <w:pPr>
      <w:numPr>
        <w:numId w:val="60"/>
      </w:numPr>
    </w:pPr>
  </w:style>
  <w:style w:type="numbering" w:customStyle="1" w:styleId="List12">
    <w:name w:val="List 12"/>
    <w:rsid w:val="003C1E7E"/>
    <w:pPr>
      <w:numPr>
        <w:numId w:val="62"/>
      </w:numPr>
    </w:pPr>
  </w:style>
  <w:style w:type="numbering" w:customStyle="1" w:styleId="31">
    <w:name w:val="Список 31"/>
    <w:rsid w:val="003C1E7E"/>
    <w:pPr>
      <w:numPr>
        <w:numId w:val="58"/>
      </w:numPr>
    </w:pPr>
  </w:style>
  <w:style w:type="numbering" w:customStyle="1" w:styleId="List11">
    <w:name w:val="List 11"/>
    <w:rsid w:val="003C1E7E"/>
    <w:pPr>
      <w:numPr>
        <w:numId w:val="61"/>
      </w:numPr>
    </w:pPr>
  </w:style>
  <w:style w:type="numbering" w:customStyle="1" w:styleId="510">
    <w:name w:val="Список 51"/>
    <w:rsid w:val="003C1E7E"/>
    <w:pPr>
      <w:numPr>
        <w:numId w:val="59"/>
      </w:numPr>
    </w:pPr>
  </w:style>
  <w:style w:type="character" w:customStyle="1" w:styleId="style17">
    <w:name w:val="style1"/>
    <w:basedOn w:val="a9"/>
    <w:rsid w:val="003C1E7E"/>
  </w:style>
  <w:style w:type="character" w:customStyle="1" w:styleId="2a">
    <w:name w:val="Стиль2 Знак"/>
    <w:link w:val="21"/>
    <w:rsid w:val="003C1E7E"/>
    <w:rPr>
      <w:rFonts w:ascii="Times New Roman" w:eastAsia="Times New Roman" w:hAnsi="Times New Roman"/>
      <w:b/>
      <w:sz w:val="24"/>
    </w:rPr>
  </w:style>
  <w:style w:type="character" w:customStyle="1" w:styleId="articleseparator">
    <w:name w:val="article_separator"/>
    <w:basedOn w:val="a9"/>
    <w:rsid w:val="003C1E7E"/>
    <w:rPr>
      <w:vanish w:val="0"/>
      <w:webHidden w:val="0"/>
      <w:specVanish w:val="0"/>
    </w:rPr>
  </w:style>
  <w:style w:type="character" w:customStyle="1" w:styleId="wmi-callto">
    <w:name w:val="wmi-callto"/>
    <w:rsid w:val="003C1E7E"/>
  </w:style>
  <w:style w:type="character" w:customStyle="1" w:styleId="2TimesNewRoman11pt">
    <w:name w:val="Основной текст (2) + Times New Roman;11 pt"/>
    <w:basedOn w:val="2ffb"/>
    <w:rsid w:val="003C1E7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st">
    <w:name w:val="st"/>
    <w:basedOn w:val="a9"/>
    <w:rsid w:val="003C1E7E"/>
  </w:style>
  <w:style w:type="character" w:customStyle="1" w:styleId="n-product-specname-inner">
    <w:name w:val="n-product-spec__name-inner"/>
    <w:basedOn w:val="a9"/>
    <w:rsid w:val="003C1E7E"/>
  </w:style>
  <w:style w:type="character" w:customStyle="1" w:styleId="n-product-specvalue-inner">
    <w:name w:val="n-product-spec__value-inner"/>
    <w:basedOn w:val="a9"/>
    <w:rsid w:val="003C1E7E"/>
  </w:style>
  <w:style w:type="character" w:customStyle="1" w:styleId="1fffd">
    <w:name w:val="Абзац списка Знак1"/>
    <w:uiPriority w:val="34"/>
    <w:locked/>
    <w:rsid w:val="003C1E7E"/>
    <w:rPr>
      <w:rFonts w:ascii="Times New Roman" w:eastAsia="Times New Roman" w:hAnsi="Times New Roman" w:cs="Times New Roman"/>
      <w:sz w:val="20"/>
      <w:szCs w:val="20"/>
      <w:lang w:eastAsia="ru-RU"/>
    </w:rPr>
  </w:style>
  <w:style w:type="table" w:customStyle="1" w:styleId="1172">
    <w:name w:val="Сетка таблицы117"/>
    <w:basedOn w:val="aa"/>
    <w:next w:val="ad"/>
    <w:uiPriority w:val="39"/>
    <w:rsid w:val="00E2733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7">
    <w:name w:val="Без интервала4"/>
    <w:rsid w:val="009345E6"/>
    <w:rPr>
      <w:rFonts w:eastAsia="Times New Roman"/>
      <w:sz w:val="22"/>
      <w:szCs w:val="22"/>
    </w:rPr>
  </w:style>
  <w:style w:type="paragraph" w:customStyle="1" w:styleId="5f3">
    <w:name w:val="Без интервала5"/>
    <w:rsid w:val="00B86512"/>
    <w:rPr>
      <w:rFonts w:eastAsia="Times New Roman"/>
      <w:sz w:val="22"/>
      <w:szCs w:val="22"/>
    </w:rPr>
  </w:style>
  <w:style w:type="paragraph" w:customStyle="1" w:styleId="BdyText2">
    <w:name w:val="Bоdy Text 2"/>
    <w:rsid w:val="00993759"/>
    <w:pPr>
      <w:suppressAutoHyphens/>
      <w:autoSpaceDN w:val="0"/>
      <w:spacing w:before="120" w:after="120"/>
      <w:ind w:left="720"/>
      <w:jc w:val="both"/>
      <w:textAlignment w:val="baseline"/>
    </w:pPr>
    <w:rPr>
      <w:rFonts w:ascii="Times New Roman" w:eastAsia="MS Mincho" w:hAnsi="Times New Roman"/>
      <w:sz w:val="22"/>
      <w:lang w:eastAsia="en-US"/>
    </w:rPr>
  </w:style>
  <w:style w:type="paragraph" w:customStyle="1" w:styleId="LBBodyText2">
    <w:name w:val="LB Body Text 2"/>
    <w:basedOn w:val="BdyText2"/>
    <w:rsid w:val="00993759"/>
  </w:style>
  <w:style w:type="paragraph" w:customStyle="1" w:styleId="LBGovstyle2">
    <w:name w:val="LB Gov style 2"/>
    <w:rsid w:val="00993759"/>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
    <w:rsid w:val="00993759"/>
  </w:style>
  <w:style w:type="paragraph" w:customStyle="1" w:styleId="LBGovstyle5">
    <w:name w:val="LB Gov style 5"/>
    <w:basedOn w:val="a8"/>
    <w:rsid w:val="00993759"/>
    <w:pPr>
      <w:suppressAutoHyphens/>
      <w:autoSpaceDN w:val="0"/>
      <w:spacing w:before="120" w:after="120"/>
      <w:jc w:val="both"/>
      <w:textAlignment w:val="baseline"/>
    </w:pPr>
    <w:rPr>
      <w:rFonts w:eastAsia="Calibri"/>
      <w:sz w:val="22"/>
      <w:szCs w:val="22"/>
      <w:lang w:val="en-US" w:eastAsia="en-US"/>
    </w:rPr>
  </w:style>
  <w:style w:type="paragraph" w:customStyle="1" w:styleId="LBGovstyle5-Alt">
    <w:name w:val="LB Gov style 5 - Alt"/>
    <w:basedOn w:val="a8"/>
    <w:rsid w:val="00993759"/>
    <w:pPr>
      <w:suppressAutoHyphens/>
      <w:autoSpaceDN w:val="0"/>
      <w:spacing w:before="120" w:after="120"/>
      <w:jc w:val="both"/>
      <w:textAlignment w:val="baseline"/>
    </w:pPr>
    <w:rPr>
      <w:rFonts w:eastAsia="Calibri"/>
      <w:sz w:val="22"/>
      <w:szCs w:val="22"/>
      <w:lang w:val="en-US" w:eastAsia="en-US"/>
    </w:rPr>
  </w:style>
  <w:style w:type="paragraph" w:customStyle="1" w:styleId="LBGovstyle6-Alt">
    <w:name w:val="LB Gov style 6 - Alt"/>
    <w:basedOn w:val="LBGovstyle5-Alt"/>
    <w:rsid w:val="00993759"/>
    <w:pPr>
      <w:numPr>
        <w:numId w:val="70"/>
      </w:numPr>
    </w:pPr>
  </w:style>
  <w:style w:type="paragraph" w:customStyle="1" w:styleId="LBGovstyle6">
    <w:name w:val="LB Gov style 6"/>
    <w:basedOn w:val="a8"/>
    <w:rsid w:val="00993759"/>
    <w:pPr>
      <w:numPr>
        <w:numId w:val="69"/>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b"/>
    <w:rsid w:val="00993759"/>
    <w:pPr>
      <w:numPr>
        <w:numId w:val="69"/>
      </w:numPr>
    </w:pPr>
  </w:style>
  <w:style w:type="numbering" w:customStyle="1" w:styleId="LFO50">
    <w:name w:val="LFO50"/>
    <w:basedOn w:val="ab"/>
    <w:rsid w:val="00993759"/>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15552">
      <w:bodyDiv w:val="1"/>
      <w:marLeft w:val="0"/>
      <w:marRight w:val="0"/>
      <w:marTop w:val="0"/>
      <w:marBottom w:val="0"/>
      <w:divBdr>
        <w:top w:val="none" w:sz="0" w:space="0" w:color="auto"/>
        <w:left w:val="none" w:sz="0" w:space="0" w:color="auto"/>
        <w:bottom w:val="none" w:sz="0" w:space="0" w:color="auto"/>
        <w:right w:val="none" w:sz="0" w:space="0" w:color="auto"/>
      </w:divBdr>
    </w:div>
    <w:div w:id="4525466">
      <w:bodyDiv w:val="1"/>
      <w:marLeft w:val="0"/>
      <w:marRight w:val="0"/>
      <w:marTop w:val="0"/>
      <w:marBottom w:val="0"/>
      <w:divBdr>
        <w:top w:val="none" w:sz="0" w:space="0" w:color="auto"/>
        <w:left w:val="none" w:sz="0" w:space="0" w:color="auto"/>
        <w:bottom w:val="none" w:sz="0" w:space="0" w:color="auto"/>
        <w:right w:val="none" w:sz="0" w:space="0" w:color="auto"/>
      </w:divBdr>
    </w:div>
    <w:div w:id="10038920">
      <w:bodyDiv w:val="1"/>
      <w:marLeft w:val="0"/>
      <w:marRight w:val="0"/>
      <w:marTop w:val="0"/>
      <w:marBottom w:val="0"/>
      <w:divBdr>
        <w:top w:val="none" w:sz="0" w:space="0" w:color="auto"/>
        <w:left w:val="none" w:sz="0" w:space="0" w:color="auto"/>
        <w:bottom w:val="none" w:sz="0" w:space="0" w:color="auto"/>
        <w:right w:val="none" w:sz="0" w:space="0" w:color="auto"/>
      </w:divBdr>
    </w:div>
    <w:div w:id="11615060">
      <w:bodyDiv w:val="1"/>
      <w:marLeft w:val="0"/>
      <w:marRight w:val="0"/>
      <w:marTop w:val="0"/>
      <w:marBottom w:val="0"/>
      <w:divBdr>
        <w:top w:val="none" w:sz="0" w:space="0" w:color="auto"/>
        <w:left w:val="none" w:sz="0" w:space="0" w:color="auto"/>
        <w:bottom w:val="none" w:sz="0" w:space="0" w:color="auto"/>
        <w:right w:val="none" w:sz="0" w:space="0" w:color="auto"/>
      </w:divBdr>
    </w:div>
    <w:div w:id="23676148">
      <w:bodyDiv w:val="1"/>
      <w:marLeft w:val="0"/>
      <w:marRight w:val="0"/>
      <w:marTop w:val="0"/>
      <w:marBottom w:val="0"/>
      <w:divBdr>
        <w:top w:val="none" w:sz="0" w:space="0" w:color="auto"/>
        <w:left w:val="none" w:sz="0" w:space="0" w:color="auto"/>
        <w:bottom w:val="none" w:sz="0" w:space="0" w:color="auto"/>
        <w:right w:val="none" w:sz="0" w:space="0" w:color="auto"/>
      </w:divBdr>
    </w:div>
    <w:div w:id="30810938">
      <w:bodyDiv w:val="1"/>
      <w:marLeft w:val="0"/>
      <w:marRight w:val="0"/>
      <w:marTop w:val="0"/>
      <w:marBottom w:val="0"/>
      <w:divBdr>
        <w:top w:val="none" w:sz="0" w:space="0" w:color="auto"/>
        <w:left w:val="none" w:sz="0" w:space="0" w:color="auto"/>
        <w:bottom w:val="none" w:sz="0" w:space="0" w:color="auto"/>
        <w:right w:val="none" w:sz="0" w:space="0" w:color="auto"/>
      </w:divBdr>
    </w:div>
    <w:div w:id="37364972">
      <w:bodyDiv w:val="1"/>
      <w:marLeft w:val="0"/>
      <w:marRight w:val="0"/>
      <w:marTop w:val="0"/>
      <w:marBottom w:val="0"/>
      <w:divBdr>
        <w:top w:val="none" w:sz="0" w:space="0" w:color="auto"/>
        <w:left w:val="none" w:sz="0" w:space="0" w:color="auto"/>
        <w:bottom w:val="none" w:sz="0" w:space="0" w:color="auto"/>
        <w:right w:val="none" w:sz="0" w:space="0" w:color="auto"/>
      </w:divBdr>
    </w:div>
    <w:div w:id="60907720">
      <w:bodyDiv w:val="1"/>
      <w:marLeft w:val="0"/>
      <w:marRight w:val="0"/>
      <w:marTop w:val="0"/>
      <w:marBottom w:val="0"/>
      <w:divBdr>
        <w:top w:val="none" w:sz="0" w:space="0" w:color="auto"/>
        <w:left w:val="none" w:sz="0" w:space="0" w:color="auto"/>
        <w:bottom w:val="none" w:sz="0" w:space="0" w:color="auto"/>
        <w:right w:val="none" w:sz="0" w:space="0" w:color="auto"/>
      </w:divBdr>
    </w:div>
    <w:div w:id="66342189">
      <w:bodyDiv w:val="1"/>
      <w:marLeft w:val="0"/>
      <w:marRight w:val="0"/>
      <w:marTop w:val="0"/>
      <w:marBottom w:val="0"/>
      <w:divBdr>
        <w:top w:val="none" w:sz="0" w:space="0" w:color="auto"/>
        <w:left w:val="none" w:sz="0" w:space="0" w:color="auto"/>
        <w:bottom w:val="none" w:sz="0" w:space="0" w:color="auto"/>
        <w:right w:val="none" w:sz="0" w:space="0" w:color="auto"/>
      </w:divBdr>
    </w:div>
    <w:div w:id="67306875">
      <w:bodyDiv w:val="1"/>
      <w:marLeft w:val="0"/>
      <w:marRight w:val="0"/>
      <w:marTop w:val="0"/>
      <w:marBottom w:val="0"/>
      <w:divBdr>
        <w:top w:val="none" w:sz="0" w:space="0" w:color="auto"/>
        <w:left w:val="none" w:sz="0" w:space="0" w:color="auto"/>
        <w:bottom w:val="none" w:sz="0" w:space="0" w:color="auto"/>
        <w:right w:val="none" w:sz="0" w:space="0" w:color="auto"/>
      </w:divBdr>
    </w:div>
    <w:div w:id="88742799">
      <w:bodyDiv w:val="1"/>
      <w:marLeft w:val="0"/>
      <w:marRight w:val="0"/>
      <w:marTop w:val="0"/>
      <w:marBottom w:val="0"/>
      <w:divBdr>
        <w:top w:val="none" w:sz="0" w:space="0" w:color="auto"/>
        <w:left w:val="none" w:sz="0" w:space="0" w:color="auto"/>
        <w:bottom w:val="none" w:sz="0" w:space="0" w:color="auto"/>
        <w:right w:val="none" w:sz="0" w:space="0" w:color="auto"/>
      </w:divBdr>
    </w:div>
    <w:div w:id="103157406">
      <w:bodyDiv w:val="1"/>
      <w:marLeft w:val="0"/>
      <w:marRight w:val="0"/>
      <w:marTop w:val="0"/>
      <w:marBottom w:val="0"/>
      <w:divBdr>
        <w:top w:val="none" w:sz="0" w:space="0" w:color="auto"/>
        <w:left w:val="none" w:sz="0" w:space="0" w:color="auto"/>
        <w:bottom w:val="none" w:sz="0" w:space="0" w:color="auto"/>
        <w:right w:val="none" w:sz="0" w:space="0" w:color="auto"/>
      </w:divBdr>
    </w:div>
    <w:div w:id="103379128">
      <w:bodyDiv w:val="1"/>
      <w:marLeft w:val="0"/>
      <w:marRight w:val="0"/>
      <w:marTop w:val="0"/>
      <w:marBottom w:val="0"/>
      <w:divBdr>
        <w:top w:val="none" w:sz="0" w:space="0" w:color="auto"/>
        <w:left w:val="none" w:sz="0" w:space="0" w:color="auto"/>
        <w:bottom w:val="none" w:sz="0" w:space="0" w:color="auto"/>
        <w:right w:val="none" w:sz="0" w:space="0" w:color="auto"/>
      </w:divBdr>
    </w:div>
    <w:div w:id="124737032">
      <w:bodyDiv w:val="1"/>
      <w:marLeft w:val="0"/>
      <w:marRight w:val="0"/>
      <w:marTop w:val="0"/>
      <w:marBottom w:val="0"/>
      <w:divBdr>
        <w:top w:val="none" w:sz="0" w:space="0" w:color="auto"/>
        <w:left w:val="none" w:sz="0" w:space="0" w:color="auto"/>
        <w:bottom w:val="none" w:sz="0" w:space="0" w:color="auto"/>
        <w:right w:val="none" w:sz="0" w:space="0" w:color="auto"/>
      </w:divBdr>
    </w:div>
    <w:div w:id="146096119">
      <w:bodyDiv w:val="1"/>
      <w:marLeft w:val="0"/>
      <w:marRight w:val="0"/>
      <w:marTop w:val="0"/>
      <w:marBottom w:val="0"/>
      <w:divBdr>
        <w:top w:val="none" w:sz="0" w:space="0" w:color="auto"/>
        <w:left w:val="none" w:sz="0" w:space="0" w:color="auto"/>
        <w:bottom w:val="none" w:sz="0" w:space="0" w:color="auto"/>
        <w:right w:val="none" w:sz="0" w:space="0" w:color="auto"/>
      </w:divBdr>
    </w:div>
    <w:div w:id="171458109">
      <w:bodyDiv w:val="1"/>
      <w:marLeft w:val="0"/>
      <w:marRight w:val="0"/>
      <w:marTop w:val="0"/>
      <w:marBottom w:val="0"/>
      <w:divBdr>
        <w:top w:val="none" w:sz="0" w:space="0" w:color="auto"/>
        <w:left w:val="none" w:sz="0" w:space="0" w:color="auto"/>
        <w:bottom w:val="none" w:sz="0" w:space="0" w:color="auto"/>
        <w:right w:val="none" w:sz="0" w:space="0" w:color="auto"/>
      </w:divBdr>
    </w:div>
    <w:div w:id="174541775">
      <w:bodyDiv w:val="1"/>
      <w:marLeft w:val="0"/>
      <w:marRight w:val="0"/>
      <w:marTop w:val="0"/>
      <w:marBottom w:val="0"/>
      <w:divBdr>
        <w:top w:val="none" w:sz="0" w:space="0" w:color="auto"/>
        <w:left w:val="none" w:sz="0" w:space="0" w:color="auto"/>
        <w:bottom w:val="none" w:sz="0" w:space="0" w:color="auto"/>
        <w:right w:val="none" w:sz="0" w:space="0" w:color="auto"/>
      </w:divBdr>
    </w:div>
    <w:div w:id="195853620">
      <w:bodyDiv w:val="1"/>
      <w:marLeft w:val="0"/>
      <w:marRight w:val="0"/>
      <w:marTop w:val="0"/>
      <w:marBottom w:val="0"/>
      <w:divBdr>
        <w:top w:val="none" w:sz="0" w:space="0" w:color="auto"/>
        <w:left w:val="none" w:sz="0" w:space="0" w:color="auto"/>
        <w:bottom w:val="none" w:sz="0" w:space="0" w:color="auto"/>
        <w:right w:val="none" w:sz="0" w:space="0" w:color="auto"/>
      </w:divBdr>
    </w:div>
    <w:div w:id="205408528">
      <w:bodyDiv w:val="1"/>
      <w:marLeft w:val="0"/>
      <w:marRight w:val="0"/>
      <w:marTop w:val="0"/>
      <w:marBottom w:val="0"/>
      <w:divBdr>
        <w:top w:val="none" w:sz="0" w:space="0" w:color="auto"/>
        <w:left w:val="none" w:sz="0" w:space="0" w:color="auto"/>
        <w:bottom w:val="none" w:sz="0" w:space="0" w:color="auto"/>
        <w:right w:val="none" w:sz="0" w:space="0" w:color="auto"/>
      </w:divBdr>
    </w:div>
    <w:div w:id="215047917">
      <w:bodyDiv w:val="1"/>
      <w:marLeft w:val="0"/>
      <w:marRight w:val="0"/>
      <w:marTop w:val="0"/>
      <w:marBottom w:val="0"/>
      <w:divBdr>
        <w:top w:val="none" w:sz="0" w:space="0" w:color="auto"/>
        <w:left w:val="none" w:sz="0" w:space="0" w:color="auto"/>
        <w:bottom w:val="none" w:sz="0" w:space="0" w:color="auto"/>
        <w:right w:val="none" w:sz="0" w:space="0" w:color="auto"/>
      </w:divBdr>
    </w:div>
    <w:div w:id="232546472">
      <w:bodyDiv w:val="1"/>
      <w:marLeft w:val="0"/>
      <w:marRight w:val="0"/>
      <w:marTop w:val="0"/>
      <w:marBottom w:val="0"/>
      <w:divBdr>
        <w:top w:val="none" w:sz="0" w:space="0" w:color="auto"/>
        <w:left w:val="none" w:sz="0" w:space="0" w:color="auto"/>
        <w:bottom w:val="none" w:sz="0" w:space="0" w:color="auto"/>
        <w:right w:val="none" w:sz="0" w:space="0" w:color="auto"/>
      </w:divBdr>
    </w:div>
    <w:div w:id="236208681">
      <w:bodyDiv w:val="1"/>
      <w:marLeft w:val="0"/>
      <w:marRight w:val="0"/>
      <w:marTop w:val="0"/>
      <w:marBottom w:val="0"/>
      <w:divBdr>
        <w:top w:val="none" w:sz="0" w:space="0" w:color="auto"/>
        <w:left w:val="none" w:sz="0" w:space="0" w:color="auto"/>
        <w:bottom w:val="none" w:sz="0" w:space="0" w:color="auto"/>
        <w:right w:val="none" w:sz="0" w:space="0" w:color="auto"/>
      </w:divBdr>
    </w:div>
    <w:div w:id="243537398">
      <w:bodyDiv w:val="1"/>
      <w:marLeft w:val="0"/>
      <w:marRight w:val="0"/>
      <w:marTop w:val="0"/>
      <w:marBottom w:val="0"/>
      <w:divBdr>
        <w:top w:val="none" w:sz="0" w:space="0" w:color="auto"/>
        <w:left w:val="none" w:sz="0" w:space="0" w:color="auto"/>
        <w:bottom w:val="none" w:sz="0" w:space="0" w:color="auto"/>
        <w:right w:val="none" w:sz="0" w:space="0" w:color="auto"/>
      </w:divBdr>
    </w:div>
    <w:div w:id="246888919">
      <w:bodyDiv w:val="1"/>
      <w:marLeft w:val="0"/>
      <w:marRight w:val="0"/>
      <w:marTop w:val="0"/>
      <w:marBottom w:val="0"/>
      <w:divBdr>
        <w:top w:val="none" w:sz="0" w:space="0" w:color="auto"/>
        <w:left w:val="none" w:sz="0" w:space="0" w:color="auto"/>
        <w:bottom w:val="none" w:sz="0" w:space="0" w:color="auto"/>
        <w:right w:val="none" w:sz="0" w:space="0" w:color="auto"/>
      </w:divBdr>
    </w:div>
    <w:div w:id="252785497">
      <w:bodyDiv w:val="1"/>
      <w:marLeft w:val="0"/>
      <w:marRight w:val="0"/>
      <w:marTop w:val="0"/>
      <w:marBottom w:val="0"/>
      <w:divBdr>
        <w:top w:val="none" w:sz="0" w:space="0" w:color="auto"/>
        <w:left w:val="none" w:sz="0" w:space="0" w:color="auto"/>
        <w:bottom w:val="none" w:sz="0" w:space="0" w:color="auto"/>
        <w:right w:val="none" w:sz="0" w:space="0" w:color="auto"/>
      </w:divBdr>
    </w:div>
    <w:div w:id="263927559">
      <w:bodyDiv w:val="1"/>
      <w:marLeft w:val="0"/>
      <w:marRight w:val="0"/>
      <w:marTop w:val="0"/>
      <w:marBottom w:val="0"/>
      <w:divBdr>
        <w:top w:val="none" w:sz="0" w:space="0" w:color="auto"/>
        <w:left w:val="none" w:sz="0" w:space="0" w:color="auto"/>
        <w:bottom w:val="none" w:sz="0" w:space="0" w:color="auto"/>
        <w:right w:val="none" w:sz="0" w:space="0" w:color="auto"/>
      </w:divBdr>
    </w:div>
    <w:div w:id="291207990">
      <w:bodyDiv w:val="1"/>
      <w:marLeft w:val="0"/>
      <w:marRight w:val="0"/>
      <w:marTop w:val="0"/>
      <w:marBottom w:val="0"/>
      <w:divBdr>
        <w:top w:val="none" w:sz="0" w:space="0" w:color="auto"/>
        <w:left w:val="none" w:sz="0" w:space="0" w:color="auto"/>
        <w:bottom w:val="none" w:sz="0" w:space="0" w:color="auto"/>
        <w:right w:val="none" w:sz="0" w:space="0" w:color="auto"/>
      </w:divBdr>
    </w:div>
    <w:div w:id="294413479">
      <w:bodyDiv w:val="1"/>
      <w:marLeft w:val="0"/>
      <w:marRight w:val="0"/>
      <w:marTop w:val="0"/>
      <w:marBottom w:val="0"/>
      <w:divBdr>
        <w:top w:val="none" w:sz="0" w:space="0" w:color="auto"/>
        <w:left w:val="none" w:sz="0" w:space="0" w:color="auto"/>
        <w:bottom w:val="none" w:sz="0" w:space="0" w:color="auto"/>
        <w:right w:val="none" w:sz="0" w:space="0" w:color="auto"/>
      </w:divBdr>
    </w:div>
    <w:div w:id="296299937">
      <w:bodyDiv w:val="1"/>
      <w:marLeft w:val="0"/>
      <w:marRight w:val="0"/>
      <w:marTop w:val="0"/>
      <w:marBottom w:val="0"/>
      <w:divBdr>
        <w:top w:val="none" w:sz="0" w:space="0" w:color="auto"/>
        <w:left w:val="none" w:sz="0" w:space="0" w:color="auto"/>
        <w:bottom w:val="none" w:sz="0" w:space="0" w:color="auto"/>
        <w:right w:val="none" w:sz="0" w:space="0" w:color="auto"/>
      </w:divBdr>
    </w:div>
    <w:div w:id="308902962">
      <w:bodyDiv w:val="1"/>
      <w:marLeft w:val="0"/>
      <w:marRight w:val="0"/>
      <w:marTop w:val="0"/>
      <w:marBottom w:val="0"/>
      <w:divBdr>
        <w:top w:val="none" w:sz="0" w:space="0" w:color="auto"/>
        <w:left w:val="none" w:sz="0" w:space="0" w:color="auto"/>
        <w:bottom w:val="none" w:sz="0" w:space="0" w:color="auto"/>
        <w:right w:val="none" w:sz="0" w:space="0" w:color="auto"/>
      </w:divBdr>
    </w:div>
    <w:div w:id="315035572">
      <w:bodyDiv w:val="1"/>
      <w:marLeft w:val="0"/>
      <w:marRight w:val="0"/>
      <w:marTop w:val="0"/>
      <w:marBottom w:val="0"/>
      <w:divBdr>
        <w:top w:val="none" w:sz="0" w:space="0" w:color="auto"/>
        <w:left w:val="none" w:sz="0" w:space="0" w:color="auto"/>
        <w:bottom w:val="none" w:sz="0" w:space="0" w:color="auto"/>
        <w:right w:val="none" w:sz="0" w:space="0" w:color="auto"/>
      </w:divBdr>
    </w:div>
    <w:div w:id="315887351">
      <w:bodyDiv w:val="1"/>
      <w:marLeft w:val="0"/>
      <w:marRight w:val="0"/>
      <w:marTop w:val="0"/>
      <w:marBottom w:val="0"/>
      <w:divBdr>
        <w:top w:val="none" w:sz="0" w:space="0" w:color="auto"/>
        <w:left w:val="none" w:sz="0" w:space="0" w:color="auto"/>
        <w:bottom w:val="none" w:sz="0" w:space="0" w:color="auto"/>
        <w:right w:val="none" w:sz="0" w:space="0" w:color="auto"/>
      </w:divBdr>
      <w:divsChild>
        <w:div w:id="501890748">
          <w:marLeft w:val="0"/>
          <w:marRight w:val="0"/>
          <w:marTop w:val="120"/>
          <w:marBottom w:val="0"/>
          <w:divBdr>
            <w:top w:val="none" w:sz="0" w:space="0" w:color="auto"/>
            <w:left w:val="none" w:sz="0" w:space="0" w:color="auto"/>
            <w:bottom w:val="none" w:sz="0" w:space="0" w:color="auto"/>
            <w:right w:val="none" w:sz="0" w:space="0" w:color="auto"/>
          </w:divBdr>
        </w:div>
        <w:div w:id="1340695092">
          <w:marLeft w:val="0"/>
          <w:marRight w:val="0"/>
          <w:marTop w:val="120"/>
          <w:marBottom w:val="0"/>
          <w:divBdr>
            <w:top w:val="none" w:sz="0" w:space="0" w:color="auto"/>
            <w:left w:val="none" w:sz="0" w:space="0" w:color="auto"/>
            <w:bottom w:val="none" w:sz="0" w:space="0" w:color="auto"/>
            <w:right w:val="none" w:sz="0" w:space="0" w:color="auto"/>
          </w:divBdr>
        </w:div>
      </w:divsChild>
    </w:div>
    <w:div w:id="325132267">
      <w:bodyDiv w:val="1"/>
      <w:marLeft w:val="0"/>
      <w:marRight w:val="0"/>
      <w:marTop w:val="0"/>
      <w:marBottom w:val="0"/>
      <w:divBdr>
        <w:top w:val="none" w:sz="0" w:space="0" w:color="auto"/>
        <w:left w:val="none" w:sz="0" w:space="0" w:color="auto"/>
        <w:bottom w:val="none" w:sz="0" w:space="0" w:color="auto"/>
        <w:right w:val="none" w:sz="0" w:space="0" w:color="auto"/>
      </w:divBdr>
    </w:div>
    <w:div w:id="341401100">
      <w:bodyDiv w:val="1"/>
      <w:marLeft w:val="0"/>
      <w:marRight w:val="0"/>
      <w:marTop w:val="0"/>
      <w:marBottom w:val="0"/>
      <w:divBdr>
        <w:top w:val="none" w:sz="0" w:space="0" w:color="auto"/>
        <w:left w:val="none" w:sz="0" w:space="0" w:color="auto"/>
        <w:bottom w:val="none" w:sz="0" w:space="0" w:color="auto"/>
        <w:right w:val="none" w:sz="0" w:space="0" w:color="auto"/>
      </w:divBdr>
    </w:div>
    <w:div w:id="346567237">
      <w:bodyDiv w:val="1"/>
      <w:marLeft w:val="0"/>
      <w:marRight w:val="0"/>
      <w:marTop w:val="0"/>
      <w:marBottom w:val="0"/>
      <w:divBdr>
        <w:top w:val="none" w:sz="0" w:space="0" w:color="auto"/>
        <w:left w:val="none" w:sz="0" w:space="0" w:color="auto"/>
        <w:bottom w:val="none" w:sz="0" w:space="0" w:color="auto"/>
        <w:right w:val="none" w:sz="0" w:space="0" w:color="auto"/>
      </w:divBdr>
    </w:div>
    <w:div w:id="350424397">
      <w:bodyDiv w:val="1"/>
      <w:marLeft w:val="0"/>
      <w:marRight w:val="0"/>
      <w:marTop w:val="0"/>
      <w:marBottom w:val="0"/>
      <w:divBdr>
        <w:top w:val="none" w:sz="0" w:space="0" w:color="auto"/>
        <w:left w:val="none" w:sz="0" w:space="0" w:color="auto"/>
        <w:bottom w:val="none" w:sz="0" w:space="0" w:color="auto"/>
        <w:right w:val="none" w:sz="0" w:space="0" w:color="auto"/>
      </w:divBdr>
    </w:div>
    <w:div w:id="362174684">
      <w:bodyDiv w:val="1"/>
      <w:marLeft w:val="0"/>
      <w:marRight w:val="0"/>
      <w:marTop w:val="0"/>
      <w:marBottom w:val="0"/>
      <w:divBdr>
        <w:top w:val="none" w:sz="0" w:space="0" w:color="auto"/>
        <w:left w:val="none" w:sz="0" w:space="0" w:color="auto"/>
        <w:bottom w:val="none" w:sz="0" w:space="0" w:color="auto"/>
        <w:right w:val="none" w:sz="0" w:space="0" w:color="auto"/>
      </w:divBdr>
    </w:div>
    <w:div w:id="363872770">
      <w:bodyDiv w:val="1"/>
      <w:marLeft w:val="0"/>
      <w:marRight w:val="0"/>
      <w:marTop w:val="0"/>
      <w:marBottom w:val="0"/>
      <w:divBdr>
        <w:top w:val="none" w:sz="0" w:space="0" w:color="auto"/>
        <w:left w:val="none" w:sz="0" w:space="0" w:color="auto"/>
        <w:bottom w:val="none" w:sz="0" w:space="0" w:color="auto"/>
        <w:right w:val="none" w:sz="0" w:space="0" w:color="auto"/>
      </w:divBdr>
    </w:div>
    <w:div w:id="384526056">
      <w:bodyDiv w:val="1"/>
      <w:marLeft w:val="0"/>
      <w:marRight w:val="0"/>
      <w:marTop w:val="0"/>
      <w:marBottom w:val="0"/>
      <w:divBdr>
        <w:top w:val="none" w:sz="0" w:space="0" w:color="auto"/>
        <w:left w:val="none" w:sz="0" w:space="0" w:color="auto"/>
        <w:bottom w:val="none" w:sz="0" w:space="0" w:color="auto"/>
        <w:right w:val="none" w:sz="0" w:space="0" w:color="auto"/>
      </w:divBdr>
    </w:div>
    <w:div w:id="402413314">
      <w:bodyDiv w:val="1"/>
      <w:marLeft w:val="0"/>
      <w:marRight w:val="0"/>
      <w:marTop w:val="0"/>
      <w:marBottom w:val="0"/>
      <w:divBdr>
        <w:top w:val="none" w:sz="0" w:space="0" w:color="auto"/>
        <w:left w:val="none" w:sz="0" w:space="0" w:color="auto"/>
        <w:bottom w:val="none" w:sz="0" w:space="0" w:color="auto"/>
        <w:right w:val="none" w:sz="0" w:space="0" w:color="auto"/>
      </w:divBdr>
    </w:div>
    <w:div w:id="405080549">
      <w:bodyDiv w:val="1"/>
      <w:marLeft w:val="0"/>
      <w:marRight w:val="0"/>
      <w:marTop w:val="0"/>
      <w:marBottom w:val="0"/>
      <w:divBdr>
        <w:top w:val="none" w:sz="0" w:space="0" w:color="auto"/>
        <w:left w:val="none" w:sz="0" w:space="0" w:color="auto"/>
        <w:bottom w:val="none" w:sz="0" w:space="0" w:color="auto"/>
        <w:right w:val="none" w:sz="0" w:space="0" w:color="auto"/>
      </w:divBdr>
    </w:div>
    <w:div w:id="421149694">
      <w:bodyDiv w:val="1"/>
      <w:marLeft w:val="0"/>
      <w:marRight w:val="0"/>
      <w:marTop w:val="0"/>
      <w:marBottom w:val="0"/>
      <w:divBdr>
        <w:top w:val="none" w:sz="0" w:space="0" w:color="auto"/>
        <w:left w:val="none" w:sz="0" w:space="0" w:color="auto"/>
        <w:bottom w:val="none" w:sz="0" w:space="0" w:color="auto"/>
        <w:right w:val="none" w:sz="0" w:space="0" w:color="auto"/>
      </w:divBdr>
    </w:div>
    <w:div w:id="427390873">
      <w:bodyDiv w:val="1"/>
      <w:marLeft w:val="0"/>
      <w:marRight w:val="0"/>
      <w:marTop w:val="0"/>
      <w:marBottom w:val="0"/>
      <w:divBdr>
        <w:top w:val="none" w:sz="0" w:space="0" w:color="auto"/>
        <w:left w:val="none" w:sz="0" w:space="0" w:color="auto"/>
        <w:bottom w:val="none" w:sz="0" w:space="0" w:color="auto"/>
        <w:right w:val="none" w:sz="0" w:space="0" w:color="auto"/>
      </w:divBdr>
    </w:div>
    <w:div w:id="450247543">
      <w:bodyDiv w:val="1"/>
      <w:marLeft w:val="0"/>
      <w:marRight w:val="0"/>
      <w:marTop w:val="0"/>
      <w:marBottom w:val="0"/>
      <w:divBdr>
        <w:top w:val="none" w:sz="0" w:space="0" w:color="auto"/>
        <w:left w:val="none" w:sz="0" w:space="0" w:color="auto"/>
        <w:bottom w:val="none" w:sz="0" w:space="0" w:color="auto"/>
        <w:right w:val="none" w:sz="0" w:space="0" w:color="auto"/>
      </w:divBdr>
    </w:div>
    <w:div w:id="452095971">
      <w:bodyDiv w:val="1"/>
      <w:marLeft w:val="0"/>
      <w:marRight w:val="0"/>
      <w:marTop w:val="0"/>
      <w:marBottom w:val="0"/>
      <w:divBdr>
        <w:top w:val="none" w:sz="0" w:space="0" w:color="auto"/>
        <w:left w:val="none" w:sz="0" w:space="0" w:color="auto"/>
        <w:bottom w:val="none" w:sz="0" w:space="0" w:color="auto"/>
        <w:right w:val="none" w:sz="0" w:space="0" w:color="auto"/>
      </w:divBdr>
    </w:div>
    <w:div w:id="456335570">
      <w:bodyDiv w:val="1"/>
      <w:marLeft w:val="0"/>
      <w:marRight w:val="0"/>
      <w:marTop w:val="0"/>
      <w:marBottom w:val="0"/>
      <w:divBdr>
        <w:top w:val="none" w:sz="0" w:space="0" w:color="auto"/>
        <w:left w:val="none" w:sz="0" w:space="0" w:color="auto"/>
        <w:bottom w:val="none" w:sz="0" w:space="0" w:color="auto"/>
        <w:right w:val="none" w:sz="0" w:space="0" w:color="auto"/>
      </w:divBdr>
    </w:div>
    <w:div w:id="459884452">
      <w:bodyDiv w:val="1"/>
      <w:marLeft w:val="0"/>
      <w:marRight w:val="0"/>
      <w:marTop w:val="0"/>
      <w:marBottom w:val="0"/>
      <w:divBdr>
        <w:top w:val="none" w:sz="0" w:space="0" w:color="auto"/>
        <w:left w:val="none" w:sz="0" w:space="0" w:color="auto"/>
        <w:bottom w:val="none" w:sz="0" w:space="0" w:color="auto"/>
        <w:right w:val="none" w:sz="0" w:space="0" w:color="auto"/>
      </w:divBdr>
    </w:div>
    <w:div w:id="461651962">
      <w:bodyDiv w:val="1"/>
      <w:marLeft w:val="0"/>
      <w:marRight w:val="0"/>
      <w:marTop w:val="0"/>
      <w:marBottom w:val="0"/>
      <w:divBdr>
        <w:top w:val="none" w:sz="0" w:space="0" w:color="auto"/>
        <w:left w:val="none" w:sz="0" w:space="0" w:color="auto"/>
        <w:bottom w:val="none" w:sz="0" w:space="0" w:color="auto"/>
        <w:right w:val="none" w:sz="0" w:space="0" w:color="auto"/>
      </w:divBdr>
    </w:div>
    <w:div w:id="476608999">
      <w:bodyDiv w:val="1"/>
      <w:marLeft w:val="0"/>
      <w:marRight w:val="0"/>
      <w:marTop w:val="0"/>
      <w:marBottom w:val="0"/>
      <w:divBdr>
        <w:top w:val="none" w:sz="0" w:space="0" w:color="auto"/>
        <w:left w:val="none" w:sz="0" w:space="0" w:color="auto"/>
        <w:bottom w:val="none" w:sz="0" w:space="0" w:color="auto"/>
        <w:right w:val="none" w:sz="0" w:space="0" w:color="auto"/>
      </w:divBdr>
    </w:div>
    <w:div w:id="478348417">
      <w:bodyDiv w:val="1"/>
      <w:marLeft w:val="0"/>
      <w:marRight w:val="0"/>
      <w:marTop w:val="0"/>
      <w:marBottom w:val="0"/>
      <w:divBdr>
        <w:top w:val="none" w:sz="0" w:space="0" w:color="auto"/>
        <w:left w:val="none" w:sz="0" w:space="0" w:color="auto"/>
        <w:bottom w:val="none" w:sz="0" w:space="0" w:color="auto"/>
        <w:right w:val="none" w:sz="0" w:space="0" w:color="auto"/>
      </w:divBdr>
    </w:div>
    <w:div w:id="484401352">
      <w:bodyDiv w:val="1"/>
      <w:marLeft w:val="0"/>
      <w:marRight w:val="0"/>
      <w:marTop w:val="0"/>
      <w:marBottom w:val="0"/>
      <w:divBdr>
        <w:top w:val="none" w:sz="0" w:space="0" w:color="auto"/>
        <w:left w:val="none" w:sz="0" w:space="0" w:color="auto"/>
        <w:bottom w:val="none" w:sz="0" w:space="0" w:color="auto"/>
        <w:right w:val="none" w:sz="0" w:space="0" w:color="auto"/>
      </w:divBdr>
    </w:div>
    <w:div w:id="484977556">
      <w:bodyDiv w:val="1"/>
      <w:marLeft w:val="0"/>
      <w:marRight w:val="0"/>
      <w:marTop w:val="0"/>
      <w:marBottom w:val="0"/>
      <w:divBdr>
        <w:top w:val="none" w:sz="0" w:space="0" w:color="auto"/>
        <w:left w:val="none" w:sz="0" w:space="0" w:color="auto"/>
        <w:bottom w:val="none" w:sz="0" w:space="0" w:color="auto"/>
        <w:right w:val="none" w:sz="0" w:space="0" w:color="auto"/>
      </w:divBdr>
    </w:div>
    <w:div w:id="517932779">
      <w:bodyDiv w:val="1"/>
      <w:marLeft w:val="0"/>
      <w:marRight w:val="0"/>
      <w:marTop w:val="0"/>
      <w:marBottom w:val="0"/>
      <w:divBdr>
        <w:top w:val="none" w:sz="0" w:space="0" w:color="auto"/>
        <w:left w:val="none" w:sz="0" w:space="0" w:color="auto"/>
        <w:bottom w:val="none" w:sz="0" w:space="0" w:color="auto"/>
        <w:right w:val="none" w:sz="0" w:space="0" w:color="auto"/>
      </w:divBdr>
    </w:div>
    <w:div w:id="529804826">
      <w:bodyDiv w:val="1"/>
      <w:marLeft w:val="0"/>
      <w:marRight w:val="0"/>
      <w:marTop w:val="0"/>
      <w:marBottom w:val="0"/>
      <w:divBdr>
        <w:top w:val="none" w:sz="0" w:space="0" w:color="auto"/>
        <w:left w:val="none" w:sz="0" w:space="0" w:color="auto"/>
        <w:bottom w:val="none" w:sz="0" w:space="0" w:color="auto"/>
        <w:right w:val="none" w:sz="0" w:space="0" w:color="auto"/>
      </w:divBdr>
    </w:div>
    <w:div w:id="530337296">
      <w:bodyDiv w:val="1"/>
      <w:marLeft w:val="0"/>
      <w:marRight w:val="0"/>
      <w:marTop w:val="0"/>
      <w:marBottom w:val="0"/>
      <w:divBdr>
        <w:top w:val="none" w:sz="0" w:space="0" w:color="auto"/>
        <w:left w:val="none" w:sz="0" w:space="0" w:color="auto"/>
        <w:bottom w:val="none" w:sz="0" w:space="0" w:color="auto"/>
        <w:right w:val="none" w:sz="0" w:space="0" w:color="auto"/>
      </w:divBdr>
    </w:div>
    <w:div w:id="533886280">
      <w:bodyDiv w:val="1"/>
      <w:marLeft w:val="0"/>
      <w:marRight w:val="0"/>
      <w:marTop w:val="0"/>
      <w:marBottom w:val="0"/>
      <w:divBdr>
        <w:top w:val="none" w:sz="0" w:space="0" w:color="auto"/>
        <w:left w:val="none" w:sz="0" w:space="0" w:color="auto"/>
        <w:bottom w:val="none" w:sz="0" w:space="0" w:color="auto"/>
        <w:right w:val="none" w:sz="0" w:space="0" w:color="auto"/>
      </w:divBdr>
    </w:div>
    <w:div w:id="551769563">
      <w:bodyDiv w:val="1"/>
      <w:marLeft w:val="0"/>
      <w:marRight w:val="0"/>
      <w:marTop w:val="0"/>
      <w:marBottom w:val="0"/>
      <w:divBdr>
        <w:top w:val="none" w:sz="0" w:space="0" w:color="auto"/>
        <w:left w:val="none" w:sz="0" w:space="0" w:color="auto"/>
        <w:bottom w:val="none" w:sz="0" w:space="0" w:color="auto"/>
        <w:right w:val="none" w:sz="0" w:space="0" w:color="auto"/>
      </w:divBdr>
    </w:div>
    <w:div w:id="559365335">
      <w:bodyDiv w:val="1"/>
      <w:marLeft w:val="0"/>
      <w:marRight w:val="0"/>
      <w:marTop w:val="0"/>
      <w:marBottom w:val="0"/>
      <w:divBdr>
        <w:top w:val="none" w:sz="0" w:space="0" w:color="auto"/>
        <w:left w:val="none" w:sz="0" w:space="0" w:color="auto"/>
        <w:bottom w:val="none" w:sz="0" w:space="0" w:color="auto"/>
        <w:right w:val="none" w:sz="0" w:space="0" w:color="auto"/>
      </w:divBdr>
    </w:div>
    <w:div w:id="560989788">
      <w:bodyDiv w:val="1"/>
      <w:marLeft w:val="0"/>
      <w:marRight w:val="0"/>
      <w:marTop w:val="0"/>
      <w:marBottom w:val="0"/>
      <w:divBdr>
        <w:top w:val="none" w:sz="0" w:space="0" w:color="auto"/>
        <w:left w:val="none" w:sz="0" w:space="0" w:color="auto"/>
        <w:bottom w:val="none" w:sz="0" w:space="0" w:color="auto"/>
        <w:right w:val="none" w:sz="0" w:space="0" w:color="auto"/>
      </w:divBdr>
    </w:div>
    <w:div w:id="564074083">
      <w:bodyDiv w:val="1"/>
      <w:marLeft w:val="0"/>
      <w:marRight w:val="0"/>
      <w:marTop w:val="0"/>
      <w:marBottom w:val="0"/>
      <w:divBdr>
        <w:top w:val="none" w:sz="0" w:space="0" w:color="auto"/>
        <w:left w:val="none" w:sz="0" w:space="0" w:color="auto"/>
        <w:bottom w:val="none" w:sz="0" w:space="0" w:color="auto"/>
        <w:right w:val="none" w:sz="0" w:space="0" w:color="auto"/>
      </w:divBdr>
    </w:div>
    <w:div w:id="592712574">
      <w:bodyDiv w:val="1"/>
      <w:marLeft w:val="0"/>
      <w:marRight w:val="0"/>
      <w:marTop w:val="0"/>
      <w:marBottom w:val="0"/>
      <w:divBdr>
        <w:top w:val="none" w:sz="0" w:space="0" w:color="auto"/>
        <w:left w:val="none" w:sz="0" w:space="0" w:color="auto"/>
        <w:bottom w:val="none" w:sz="0" w:space="0" w:color="auto"/>
        <w:right w:val="none" w:sz="0" w:space="0" w:color="auto"/>
      </w:divBdr>
    </w:div>
    <w:div w:id="593631862">
      <w:bodyDiv w:val="1"/>
      <w:marLeft w:val="0"/>
      <w:marRight w:val="0"/>
      <w:marTop w:val="0"/>
      <w:marBottom w:val="0"/>
      <w:divBdr>
        <w:top w:val="none" w:sz="0" w:space="0" w:color="auto"/>
        <w:left w:val="none" w:sz="0" w:space="0" w:color="auto"/>
        <w:bottom w:val="none" w:sz="0" w:space="0" w:color="auto"/>
        <w:right w:val="none" w:sz="0" w:space="0" w:color="auto"/>
      </w:divBdr>
    </w:div>
    <w:div w:id="612057710">
      <w:bodyDiv w:val="1"/>
      <w:marLeft w:val="0"/>
      <w:marRight w:val="0"/>
      <w:marTop w:val="0"/>
      <w:marBottom w:val="0"/>
      <w:divBdr>
        <w:top w:val="none" w:sz="0" w:space="0" w:color="auto"/>
        <w:left w:val="none" w:sz="0" w:space="0" w:color="auto"/>
        <w:bottom w:val="none" w:sz="0" w:space="0" w:color="auto"/>
        <w:right w:val="none" w:sz="0" w:space="0" w:color="auto"/>
      </w:divBdr>
    </w:div>
    <w:div w:id="612901272">
      <w:bodyDiv w:val="1"/>
      <w:marLeft w:val="0"/>
      <w:marRight w:val="0"/>
      <w:marTop w:val="0"/>
      <w:marBottom w:val="0"/>
      <w:divBdr>
        <w:top w:val="none" w:sz="0" w:space="0" w:color="auto"/>
        <w:left w:val="none" w:sz="0" w:space="0" w:color="auto"/>
        <w:bottom w:val="none" w:sz="0" w:space="0" w:color="auto"/>
        <w:right w:val="none" w:sz="0" w:space="0" w:color="auto"/>
      </w:divBdr>
    </w:div>
    <w:div w:id="616719203">
      <w:bodyDiv w:val="1"/>
      <w:marLeft w:val="0"/>
      <w:marRight w:val="0"/>
      <w:marTop w:val="0"/>
      <w:marBottom w:val="0"/>
      <w:divBdr>
        <w:top w:val="none" w:sz="0" w:space="0" w:color="auto"/>
        <w:left w:val="none" w:sz="0" w:space="0" w:color="auto"/>
        <w:bottom w:val="none" w:sz="0" w:space="0" w:color="auto"/>
        <w:right w:val="none" w:sz="0" w:space="0" w:color="auto"/>
      </w:divBdr>
    </w:div>
    <w:div w:id="638731364">
      <w:bodyDiv w:val="1"/>
      <w:marLeft w:val="0"/>
      <w:marRight w:val="0"/>
      <w:marTop w:val="0"/>
      <w:marBottom w:val="0"/>
      <w:divBdr>
        <w:top w:val="none" w:sz="0" w:space="0" w:color="auto"/>
        <w:left w:val="none" w:sz="0" w:space="0" w:color="auto"/>
        <w:bottom w:val="none" w:sz="0" w:space="0" w:color="auto"/>
        <w:right w:val="none" w:sz="0" w:space="0" w:color="auto"/>
      </w:divBdr>
    </w:div>
    <w:div w:id="657535640">
      <w:bodyDiv w:val="1"/>
      <w:marLeft w:val="0"/>
      <w:marRight w:val="0"/>
      <w:marTop w:val="0"/>
      <w:marBottom w:val="0"/>
      <w:divBdr>
        <w:top w:val="none" w:sz="0" w:space="0" w:color="auto"/>
        <w:left w:val="none" w:sz="0" w:space="0" w:color="auto"/>
        <w:bottom w:val="none" w:sz="0" w:space="0" w:color="auto"/>
        <w:right w:val="none" w:sz="0" w:space="0" w:color="auto"/>
      </w:divBdr>
    </w:div>
    <w:div w:id="666399987">
      <w:bodyDiv w:val="1"/>
      <w:marLeft w:val="0"/>
      <w:marRight w:val="0"/>
      <w:marTop w:val="0"/>
      <w:marBottom w:val="0"/>
      <w:divBdr>
        <w:top w:val="none" w:sz="0" w:space="0" w:color="auto"/>
        <w:left w:val="none" w:sz="0" w:space="0" w:color="auto"/>
        <w:bottom w:val="none" w:sz="0" w:space="0" w:color="auto"/>
        <w:right w:val="none" w:sz="0" w:space="0" w:color="auto"/>
      </w:divBdr>
    </w:div>
    <w:div w:id="667909142">
      <w:bodyDiv w:val="1"/>
      <w:marLeft w:val="0"/>
      <w:marRight w:val="0"/>
      <w:marTop w:val="0"/>
      <w:marBottom w:val="0"/>
      <w:divBdr>
        <w:top w:val="none" w:sz="0" w:space="0" w:color="auto"/>
        <w:left w:val="none" w:sz="0" w:space="0" w:color="auto"/>
        <w:bottom w:val="none" w:sz="0" w:space="0" w:color="auto"/>
        <w:right w:val="none" w:sz="0" w:space="0" w:color="auto"/>
      </w:divBdr>
    </w:div>
    <w:div w:id="691340650">
      <w:bodyDiv w:val="1"/>
      <w:marLeft w:val="0"/>
      <w:marRight w:val="0"/>
      <w:marTop w:val="0"/>
      <w:marBottom w:val="0"/>
      <w:divBdr>
        <w:top w:val="none" w:sz="0" w:space="0" w:color="auto"/>
        <w:left w:val="none" w:sz="0" w:space="0" w:color="auto"/>
        <w:bottom w:val="none" w:sz="0" w:space="0" w:color="auto"/>
        <w:right w:val="none" w:sz="0" w:space="0" w:color="auto"/>
      </w:divBdr>
    </w:div>
    <w:div w:id="693846283">
      <w:bodyDiv w:val="1"/>
      <w:marLeft w:val="0"/>
      <w:marRight w:val="0"/>
      <w:marTop w:val="0"/>
      <w:marBottom w:val="0"/>
      <w:divBdr>
        <w:top w:val="none" w:sz="0" w:space="0" w:color="auto"/>
        <w:left w:val="none" w:sz="0" w:space="0" w:color="auto"/>
        <w:bottom w:val="none" w:sz="0" w:space="0" w:color="auto"/>
        <w:right w:val="none" w:sz="0" w:space="0" w:color="auto"/>
      </w:divBdr>
    </w:div>
    <w:div w:id="696859207">
      <w:bodyDiv w:val="1"/>
      <w:marLeft w:val="0"/>
      <w:marRight w:val="0"/>
      <w:marTop w:val="0"/>
      <w:marBottom w:val="0"/>
      <w:divBdr>
        <w:top w:val="none" w:sz="0" w:space="0" w:color="auto"/>
        <w:left w:val="none" w:sz="0" w:space="0" w:color="auto"/>
        <w:bottom w:val="none" w:sz="0" w:space="0" w:color="auto"/>
        <w:right w:val="none" w:sz="0" w:space="0" w:color="auto"/>
      </w:divBdr>
    </w:div>
    <w:div w:id="700208597">
      <w:bodyDiv w:val="1"/>
      <w:marLeft w:val="0"/>
      <w:marRight w:val="0"/>
      <w:marTop w:val="0"/>
      <w:marBottom w:val="0"/>
      <w:divBdr>
        <w:top w:val="none" w:sz="0" w:space="0" w:color="auto"/>
        <w:left w:val="none" w:sz="0" w:space="0" w:color="auto"/>
        <w:bottom w:val="none" w:sz="0" w:space="0" w:color="auto"/>
        <w:right w:val="none" w:sz="0" w:space="0" w:color="auto"/>
      </w:divBdr>
    </w:div>
    <w:div w:id="706374084">
      <w:bodyDiv w:val="1"/>
      <w:marLeft w:val="0"/>
      <w:marRight w:val="0"/>
      <w:marTop w:val="0"/>
      <w:marBottom w:val="0"/>
      <w:divBdr>
        <w:top w:val="none" w:sz="0" w:space="0" w:color="auto"/>
        <w:left w:val="none" w:sz="0" w:space="0" w:color="auto"/>
        <w:bottom w:val="none" w:sz="0" w:space="0" w:color="auto"/>
        <w:right w:val="none" w:sz="0" w:space="0" w:color="auto"/>
      </w:divBdr>
    </w:div>
    <w:div w:id="726074730">
      <w:bodyDiv w:val="1"/>
      <w:marLeft w:val="0"/>
      <w:marRight w:val="0"/>
      <w:marTop w:val="0"/>
      <w:marBottom w:val="0"/>
      <w:divBdr>
        <w:top w:val="none" w:sz="0" w:space="0" w:color="auto"/>
        <w:left w:val="none" w:sz="0" w:space="0" w:color="auto"/>
        <w:bottom w:val="none" w:sz="0" w:space="0" w:color="auto"/>
        <w:right w:val="none" w:sz="0" w:space="0" w:color="auto"/>
      </w:divBdr>
    </w:div>
    <w:div w:id="749499963">
      <w:bodyDiv w:val="1"/>
      <w:marLeft w:val="0"/>
      <w:marRight w:val="0"/>
      <w:marTop w:val="0"/>
      <w:marBottom w:val="0"/>
      <w:divBdr>
        <w:top w:val="none" w:sz="0" w:space="0" w:color="auto"/>
        <w:left w:val="none" w:sz="0" w:space="0" w:color="auto"/>
        <w:bottom w:val="none" w:sz="0" w:space="0" w:color="auto"/>
        <w:right w:val="none" w:sz="0" w:space="0" w:color="auto"/>
      </w:divBdr>
    </w:div>
    <w:div w:id="752970670">
      <w:bodyDiv w:val="1"/>
      <w:marLeft w:val="0"/>
      <w:marRight w:val="0"/>
      <w:marTop w:val="0"/>
      <w:marBottom w:val="0"/>
      <w:divBdr>
        <w:top w:val="none" w:sz="0" w:space="0" w:color="auto"/>
        <w:left w:val="none" w:sz="0" w:space="0" w:color="auto"/>
        <w:bottom w:val="none" w:sz="0" w:space="0" w:color="auto"/>
        <w:right w:val="none" w:sz="0" w:space="0" w:color="auto"/>
      </w:divBdr>
    </w:div>
    <w:div w:id="755589098">
      <w:bodyDiv w:val="1"/>
      <w:marLeft w:val="0"/>
      <w:marRight w:val="0"/>
      <w:marTop w:val="0"/>
      <w:marBottom w:val="0"/>
      <w:divBdr>
        <w:top w:val="none" w:sz="0" w:space="0" w:color="auto"/>
        <w:left w:val="none" w:sz="0" w:space="0" w:color="auto"/>
        <w:bottom w:val="none" w:sz="0" w:space="0" w:color="auto"/>
        <w:right w:val="none" w:sz="0" w:space="0" w:color="auto"/>
      </w:divBdr>
    </w:div>
    <w:div w:id="765152964">
      <w:bodyDiv w:val="1"/>
      <w:marLeft w:val="0"/>
      <w:marRight w:val="0"/>
      <w:marTop w:val="0"/>
      <w:marBottom w:val="0"/>
      <w:divBdr>
        <w:top w:val="none" w:sz="0" w:space="0" w:color="auto"/>
        <w:left w:val="none" w:sz="0" w:space="0" w:color="auto"/>
        <w:bottom w:val="none" w:sz="0" w:space="0" w:color="auto"/>
        <w:right w:val="none" w:sz="0" w:space="0" w:color="auto"/>
      </w:divBdr>
    </w:div>
    <w:div w:id="789516932">
      <w:bodyDiv w:val="1"/>
      <w:marLeft w:val="0"/>
      <w:marRight w:val="0"/>
      <w:marTop w:val="0"/>
      <w:marBottom w:val="0"/>
      <w:divBdr>
        <w:top w:val="none" w:sz="0" w:space="0" w:color="auto"/>
        <w:left w:val="none" w:sz="0" w:space="0" w:color="auto"/>
        <w:bottom w:val="none" w:sz="0" w:space="0" w:color="auto"/>
        <w:right w:val="none" w:sz="0" w:space="0" w:color="auto"/>
      </w:divBdr>
    </w:div>
    <w:div w:id="790636773">
      <w:bodyDiv w:val="1"/>
      <w:marLeft w:val="0"/>
      <w:marRight w:val="0"/>
      <w:marTop w:val="0"/>
      <w:marBottom w:val="0"/>
      <w:divBdr>
        <w:top w:val="none" w:sz="0" w:space="0" w:color="auto"/>
        <w:left w:val="none" w:sz="0" w:space="0" w:color="auto"/>
        <w:bottom w:val="none" w:sz="0" w:space="0" w:color="auto"/>
        <w:right w:val="none" w:sz="0" w:space="0" w:color="auto"/>
      </w:divBdr>
    </w:div>
    <w:div w:id="800882598">
      <w:bodyDiv w:val="1"/>
      <w:marLeft w:val="0"/>
      <w:marRight w:val="0"/>
      <w:marTop w:val="0"/>
      <w:marBottom w:val="0"/>
      <w:divBdr>
        <w:top w:val="none" w:sz="0" w:space="0" w:color="auto"/>
        <w:left w:val="none" w:sz="0" w:space="0" w:color="auto"/>
        <w:bottom w:val="none" w:sz="0" w:space="0" w:color="auto"/>
        <w:right w:val="none" w:sz="0" w:space="0" w:color="auto"/>
      </w:divBdr>
    </w:div>
    <w:div w:id="810755772">
      <w:bodyDiv w:val="1"/>
      <w:marLeft w:val="0"/>
      <w:marRight w:val="0"/>
      <w:marTop w:val="0"/>
      <w:marBottom w:val="0"/>
      <w:divBdr>
        <w:top w:val="none" w:sz="0" w:space="0" w:color="auto"/>
        <w:left w:val="none" w:sz="0" w:space="0" w:color="auto"/>
        <w:bottom w:val="none" w:sz="0" w:space="0" w:color="auto"/>
        <w:right w:val="none" w:sz="0" w:space="0" w:color="auto"/>
      </w:divBdr>
    </w:div>
    <w:div w:id="825172193">
      <w:bodyDiv w:val="1"/>
      <w:marLeft w:val="0"/>
      <w:marRight w:val="0"/>
      <w:marTop w:val="0"/>
      <w:marBottom w:val="0"/>
      <w:divBdr>
        <w:top w:val="none" w:sz="0" w:space="0" w:color="auto"/>
        <w:left w:val="none" w:sz="0" w:space="0" w:color="auto"/>
        <w:bottom w:val="none" w:sz="0" w:space="0" w:color="auto"/>
        <w:right w:val="none" w:sz="0" w:space="0" w:color="auto"/>
      </w:divBdr>
    </w:div>
    <w:div w:id="845940038">
      <w:bodyDiv w:val="1"/>
      <w:marLeft w:val="0"/>
      <w:marRight w:val="0"/>
      <w:marTop w:val="0"/>
      <w:marBottom w:val="0"/>
      <w:divBdr>
        <w:top w:val="none" w:sz="0" w:space="0" w:color="auto"/>
        <w:left w:val="none" w:sz="0" w:space="0" w:color="auto"/>
        <w:bottom w:val="none" w:sz="0" w:space="0" w:color="auto"/>
        <w:right w:val="none" w:sz="0" w:space="0" w:color="auto"/>
      </w:divBdr>
    </w:div>
    <w:div w:id="850411753">
      <w:bodyDiv w:val="1"/>
      <w:marLeft w:val="0"/>
      <w:marRight w:val="0"/>
      <w:marTop w:val="0"/>
      <w:marBottom w:val="0"/>
      <w:divBdr>
        <w:top w:val="none" w:sz="0" w:space="0" w:color="auto"/>
        <w:left w:val="none" w:sz="0" w:space="0" w:color="auto"/>
        <w:bottom w:val="none" w:sz="0" w:space="0" w:color="auto"/>
        <w:right w:val="none" w:sz="0" w:space="0" w:color="auto"/>
      </w:divBdr>
    </w:div>
    <w:div w:id="866677914">
      <w:bodyDiv w:val="1"/>
      <w:marLeft w:val="0"/>
      <w:marRight w:val="0"/>
      <w:marTop w:val="0"/>
      <w:marBottom w:val="0"/>
      <w:divBdr>
        <w:top w:val="none" w:sz="0" w:space="0" w:color="auto"/>
        <w:left w:val="none" w:sz="0" w:space="0" w:color="auto"/>
        <w:bottom w:val="none" w:sz="0" w:space="0" w:color="auto"/>
        <w:right w:val="none" w:sz="0" w:space="0" w:color="auto"/>
      </w:divBdr>
    </w:div>
    <w:div w:id="871499536">
      <w:bodyDiv w:val="1"/>
      <w:marLeft w:val="0"/>
      <w:marRight w:val="0"/>
      <w:marTop w:val="0"/>
      <w:marBottom w:val="0"/>
      <w:divBdr>
        <w:top w:val="none" w:sz="0" w:space="0" w:color="auto"/>
        <w:left w:val="none" w:sz="0" w:space="0" w:color="auto"/>
        <w:bottom w:val="none" w:sz="0" w:space="0" w:color="auto"/>
        <w:right w:val="none" w:sz="0" w:space="0" w:color="auto"/>
      </w:divBdr>
    </w:div>
    <w:div w:id="877857827">
      <w:bodyDiv w:val="1"/>
      <w:marLeft w:val="0"/>
      <w:marRight w:val="0"/>
      <w:marTop w:val="0"/>
      <w:marBottom w:val="0"/>
      <w:divBdr>
        <w:top w:val="none" w:sz="0" w:space="0" w:color="auto"/>
        <w:left w:val="none" w:sz="0" w:space="0" w:color="auto"/>
        <w:bottom w:val="none" w:sz="0" w:space="0" w:color="auto"/>
        <w:right w:val="none" w:sz="0" w:space="0" w:color="auto"/>
      </w:divBdr>
    </w:div>
    <w:div w:id="882251777">
      <w:bodyDiv w:val="1"/>
      <w:marLeft w:val="0"/>
      <w:marRight w:val="0"/>
      <w:marTop w:val="0"/>
      <w:marBottom w:val="0"/>
      <w:divBdr>
        <w:top w:val="none" w:sz="0" w:space="0" w:color="auto"/>
        <w:left w:val="none" w:sz="0" w:space="0" w:color="auto"/>
        <w:bottom w:val="none" w:sz="0" w:space="0" w:color="auto"/>
        <w:right w:val="none" w:sz="0" w:space="0" w:color="auto"/>
      </w:divBdr>
    </w:div>
    <w:div w:id="900168645">
      <w:bodyDiv w:val="1"/>
      <w:marLeft w:val="0"/>
      <w:marRight w:val="0"/>
      <w:marTop w:val="0"/>
      <w:marBottom w:val="0"/>
      <w:divBdr>
        <w:top w:val="none" w:sz="0" w:space="0" w:color="auto"/>
        <w:left w:val="none" w:sz="0" w:space="0" w:color="auto"/>
        <w:bottom w:val="none" w:sz="0" w:space="0" w:color="auto"/>
        <w:right w:val="none" w:sz="0" w:space="0" w:color="auto"/>
      </w:divBdr>
    </w:div>
    <w:div w:id="900293341">
      <w:bodyDiv w:val="1"/>
      <w:marLeft w:val="0"/>
      <w:marRight w:val="0"/>
      <w:marTop w:val="0"/>
      <w:marBottom w:val="0"/>
      <w:divBdr>
        <w:top w:val="none" w:sz="0" w:space="0" w:color="auto"/>
        <w:left w:val="none" w:sz="0" w:space="0" w:color="auto"/>
        <w:bottom w:val="none" w:sz="0" w:space="0" w:color="auto"/>
        <w:right w:val="none" w:sz="0" w:space="0" w:color="auto"/>
      </w:divBdr>
    </w:div>
    <w:div w:id="903102066">
      <w:bodyDiv w:val="1"/>
      <w:marLeft w:val="0"/>
      <w:marRight w:val="0"/>
      <w:marTop w:val="0"/>
      <w:marBottom w:val="0"/>
      <w:divBdr>
        <w:top w:val="none" w:sz="0" w:space="0" w:color="auto"/>
        <w:left w:val="none" w:sz="0" w:space="0" w:color="auto"/>
        <w:bottom w:val="none" w:sz="0" w:space="0" w:color="auto"/>
        <w:right w:val="none" w:sz="0" w:space="0" w:color="auto"/>
      </w:divBdr>
    </w:div>
    <w:div w:id="925579189">
      <w:bodyDiv w:val="1"/>
      <w:marLeft w:val="0"/>
      <w:marRight w:val="0"/>
      <w:marTop w:val="0"/>
      <w:marBottom w:val="0"/>
      <w:divBdr>
        <w:top w:val="none" w:sz="0" w:space="0" w:color="auto"/>
        <w:left w:val="none" w:sz="0" w:space="0" w:color="auto"/>
        <w:bottom w:val="none" w:sz="0" w:space="0" w:color="auto"/>
        <w:right w:val="none" w:sz="0" w:space="0" w:color="auto"/>
      </w:divBdr>
    </w:div>
    <w:div w:id="932981554">
      <w:bodyDiv w:val="1"/>
      <w:marLeft w:val="0"/>
      <w:marRight w:val="0"/>
      <w:marTop w:val="0"/>
      <w:marBottom w:val="0"/>
      <w:divBdr>
        <w:top w:val="none" w:sz="0" w:space="0" w:color="auto"/>
        <w:left w:val="none" w:sz="0" w:space="0" w:color="auto"/>
        <w:bottom w:val="none" w:sz="0" w:space="0" w:color="auto"/>
        <w:right w:val="none" w:sz="0" w:space="0" w:color="auto"/>
      </w:divBdr>
    </w:div>
    <w:div w:id="936597681">
      <w:bodyDiv w:val="1"/>
      <w:marLeft w:val="0"/>
      <w:marRight w:val="0"/>
      <w:marTop w:val="0"/>
      <w:marBottom w:val="0"/>
      <w:divBdr>
        <w:top w:val="none" w:sz="0" w:space="0" w:color="auto"/>
        <w:left w:val="none" w:sz="0" w:space="0" w:color="auto"/>
        <w:bottom w:val="none" w:sz="0" w:space="0" w:color="auto"/>
        <w:right w:val="none" w:sz="0" w:space="0" w:color="auto"/>
      </w:divBdr>
    </w:div>
    <w:div w:id="940917585">
      <w:bodyDiv w:val="1"/>
      <w:marLeft w:val="0"/>
      <w:marRight w:val="0"/>
      <w:marTop w:val="0"/>
      <w:marBottom w:val="0"/>
      <w:divBdr>
        <w:top w:val="none" w:sz="0" w:space="0" w:color="auto"/>
        <w:left w:val="none" w:sz="0" w:space="0" w:color="auto"/>
        <w:bottom w:val="none" w:sz="0" w:space="0" w:color="auto"/>
        <w:right w:val="none" w:sz="0" w:space="0" w:color="auto"/>
      </w:divBdr>
    </w:div>
    <w:div w:id="955528954">
      <w:bodyDiv w:val="1"/>
      <w:marLeft w:val="0"/>
      <w:marRight w:val="0"/>
      <w:marTop w:val="0"/>
      <w:marBottom w:val="0"/>
      <w:divBdr>
        <w:top w:val="none" w:sz="0" w:space="0" w:color="auto"/>
        <w:left w:val="none" w:sz="0" w:space="0" w:color="auto"/>
        <w:bottom w:val="none" w:sz="0" w:space="0" w:color="auto"/>
        <w:right w:val="none" w:sz="0" w:space="0" w:color="auto"/>
      </w:divBdr>
    </w:div>
    <w:div w:id="978266402">
      <w:bodyDiv w:val="1"/>
      <w:marLeft w:val="0"/>
      <w:marRight w:val="0"/>
      <w:marTop w:val="0"/>
      <w:marBottom w:val="0"/>
      <w:divBdr>
        <w:top w:val="none" w:sz="0" w:space="0" w:color="auto"/>
        <w:left w:val="none" w:sz="0" w:space="0" w:color="auto"/>
        <w:bottom w:val="none" w:sz="0" w:space="0" w:color="auto"/>
        <w:right w:val="none" w:sz="0" w:space="0" w:color="auto"/>
      </w:divBdr>
    </w:div>
    <w:div w:id="984117550">
      <w:bodyDiv w:val="1"/>
      <w:marLeft w:val="0"/>
      <w:marRight w:val="0"/>
      <w:marTop w:val="0"/>
      <w:marBottom w:val="0"/>
      <w:divBdr>
        <w:top w:val="none" w:sz="0" w:space="0" w:color="auto"/>
        <w:left w:val="none" w:sz="0" w:space="0" w:color="auto"/>
        <w:bottom w:val="none" w:sz="0" w:space="0" w:color="auto"/>
        <w:right w:val="none" w:sz="0" w:space="0" w:color="auto"/>
      </w:divBdr>
    </w:div>
    <w:div w:id="996686876">
      <w:bodyDiv w:val="1"/>
      <w:marLeft w:val="0"/>
      <w:marRight w:val="0"/>
      <w:marTop w:val="0"/>
      <w:marBottom w:val="0"/>
      <w:divBdr>
        <w:top w:val="none" w:sz="0" w:space="0" w:color="auto"/>
        <w:left w:val="none" w:sz="0" w:space="0" w:color="auto"/>
        <w:bottom w:val="none" w:sz="0" w:space="0" w:color="auto"/>
        <w:right w:val="none" w:sz="0" w:space="0" w:color="auto"/>
      </w:divBdr>
    </w:div>
    <w:div w:id="1002121120">
      <w:bodyDiv w:val="1"/>
      <w:marLeft w:val="0"/>
      <w:marRight w:val="0"/>
      <w:marTop w:val="0"/>
      <w:marBottom w:val="0"/>
      <w:divBdr>
        <w:top w:val="none" w:sz="0" w:space="0" w:color="auto"/>
        <w:left w:val="none" w:sz="0" w:space="0" w:color="auto"/>
        <w:bottom w:val="none" w:sz="0" w:space="0" w:color="auto"/>
        <w:right w:val="none" w:sz="0" w:space="0" w:color="auto"/>
      </w:divBdr>
    </w:div>
    <w:div w:id="1003044411">
      <w:bodyDiv w:val="1"/>
      <w:marLeft w:val="0"/>
      <w:marRight w:val="0"/>
      <w:marTop w:val="0"/>
      <w:marBottom w:val="0"/>
      <w:divBdr>
        <w:top w:val="none" w:sz="0" w:space="0" w:color="auto"/>
        <w:left w:val="none" w:sz="0" w:space="0" w:color="auto"/>
        <w:bottom w:val="none" w:sz="0" w:space="0" w:color="auto"/>
        <w:right w:val="none" w:sz="0" w:space="0" w:color="auto"/>
      </w:divBdr>
    </w:div>
    <w:div w:id="1004865772">
      <w:bodyDiv w:val="1"/>
      <w:marLeft w:val="0"/>
      <w:marRight w:val="0"/>
      <w:marTop w:val="0"/>
      <w:marBottom w:val="0"/>
      <w:divBdr>
        <w:top w:val="none" w:sz="0" w:space="0" w:color="auto"/>
        <w:left w:val="none" w:sz="0" w:space="0" w:color="auto"/>
        <w:bottom w:val="none" w:sz="0" w:space="0" w:color="auto"/>
        <w:right w:val="none" w:sz="0" w:space="0" w:color="auto"/>
      </w:divBdr>
    </w:div>
    <w:div w:id="1013914931">
      <w:bodyDiv w:val="1"/>
      <w:marLeft w:val="0"/>
      <w:marRight w:val="0"/>
      <w:marTop w:val="0"/>
      <w:marBottom w:val="0"/>
      <w:divBdr>
        <w:top w:val="none" w:sz="0" w:space="0" w:color="auto"/>
        <w:left w:val="none" w:sz="0" w:space="0" w:color="auto"/>
        <w:bottom w:val="none" w:sz="0" w:space="0" w:color="auto"/>
        <w:right w:val="none" w:sz="0" w:space="0" w:color="auto"/>
      </w:divBdr>
    </w:div>
    <w:div w:id="1016686529">
      <w:bodyDiv w:val="1"/>
      <w:marLeft w:val="0"/>
      <w:marRight w:val="0"/>
      <w:marTop w:val="0"/>
      <w:marBottom w:val="0"/>
      <w:divBdr>
        <w:top w:val="none" w:sz="0" w:space="0" w:color="auto"/>
        <w:left w:val="none" w:sz="0" w:space="0" w:color="auto"/>
        <w:bottom w:val="none" w:sz="0" w:space="0" w:color="auto"/>
        <w:right w:val="none" w:sz="0" w:space="0" w:color="auto"/>
      </w:divBdr>
    </w:div>
    <w:div w:id="1020811883">
      <w:bodyDiv w:val="1"/>
      <w:marLeft w:val="0"/>
      <w:marRight w:val="0"/>
      <w:marTop w:val="0"/>
      <w:marBottom w:val="0"/>
      <w:divBdr>
        <w:top w:val="none" w:sz="0" w:space="0" w:color="auto"/>
        <w:left w:val="none" w:sz="0" w:space="0" w:color="auto"/>
        <w:bottom w:val="none" w:sz="0" w:space="0" w:color="auto"/>
        <w:right w:val="none" w:sz="0" w:space="0" w:color="auto"/>
      </w:divBdr>
    </w:div>
    <w:div w:id="1023703011">
      <w:bodyDiv w:val="1"/>
      <w:marLeft w:val="0"/>
      <w:marRight w:val="0"/>
      <w:marTop w:val="0"/>
      <w:marBottom w:val="0"/>
      <w:divBdr>
        <w:top w:val="none" w:sz="0" w:space="0" w:color="auto"/>
        <w:left w:val="none" w:sz="0" w:space="0" w:color="auto"/>
        <w:bottom w:val="none" w:sz="0" w:space="0" w:color="auto"/>
        <w:right w:val="none" w:sz="0" w:space="0" w:color="auto"/>
      </w:divBdr>
    </w:div>
    <w:div w:id="1027295370">
      <w:bodyDiv w:val="1"/>
      <w:marLeft w:val="0"/>
      <w:marRight w:val="0"/>
      <w:marTop w:val="0"/>
      <w:marBottom w:val="0"/>
      <w:divBdr>
        <w:top w:val="none" w:sz="0" w:space="0" w:color="auto"/>
        <w:left w:val="none" w:sz="0" w:space="0" w:color="auto"/>
        <w:bottom w:val="none" w:sz="0" w:space="0" w:color="auto"/>
        <w:right w:val="none" w:sz="0" w:space="0" w:color="auto"/>
      </w:divBdr>
    </w:div>
    <w:div w:id="1028919611">
      <w:bodyDiv w:val="1"/>
      <w:marLeft w:val="0"/>
      <w:marRight w:val="0"/>
      <w:marTop w:val="0"/>
      <w:marBottom w:val="0"/>
      <w:divBdr>
        <w:top w:val="none" w:sz="0" w:space="0" w:color="auto"/>
        <w:left w:val="none" w:sz="0" w:space="0" w:color="auto"/>
        <w:bottom w:val="none" w:sz="0" w:space="0" w:color="auto"/>
        <w:right w:val="none" w:sz="0" w:space="0" w:color="auto"/>
      </w:divBdr>
    </w:div>
    <w:div w:id="1034309579">
      <w:bodyDiv w:val="1"/>
      <w:marLeft w:val="0"/>
      <w:marRight w:val="0"/>
      <w:marTop w:val="0"/>
      <w:marBottom w:val="0"/>
      <w:divBdr>
        <w:top w:val="none" w:sz="0" w:space="0" w:color="auto"/>
        <w:left w:val="none" w:sz="0" w:space="0" w:color="auto"/>
        <w:bottom w:val="none" w:sz="0" w:space="0" w:color="auto"/>
        <w:right w:val="none" w:sz="0" w:space="0" w:color="auto"/>
      </w:divBdr>
    </w:div>
    <w:div w:id="1035883987">
      <w:bodyDiv w:val="1"/>
      <w:marLeft w:val="0"/>
      <w:marRight w:val="0"/>
      <w:marTop w:val="0"/>
      <w:marBottom w:val="0"/>
      <w:divBdr>
        <w:top w:val="none" w:sz="0" w:space="0" w:color="auto"/>
        <w:left w:val="none" w:sz="0" w:space="0" w:color="auto"/>
        <w:bottom w:val="none" w:sz="0" w:space="0" w:color="auto"/>
        <w:right w:val="none" w:sz="0" w:space="0" w:color="auto"/>
      </w:divBdr>
    </w:div>
    <w:div w:id="1036466898">
      <w:bodyDiv w:val="1"/>
      <w:marLeft w:val="0"/>
      <w:marRight w:val="0"/>
      <w:marTop w:val="0"/>
      <w:marBottom w:val="0"/>
      <w:divBdr>
        <w:top w:val="none" w:sz="0" w:space="0" w:color="auto"/>
        <w:left w:val="none" w:sz="0" w:space="0" w:color="auto"/>
        <w:bottom w:val="none" w:sz="0" w:space="0" w:color="auto"/>
        <w:right w:val="none" w:sz="0" w:space="0" w:color="auto"/>
      </w:divBdr>
    </w:div>
    <w:div w:id="1041394241">
      <w:bodyDiv w:val="1"/>
      <w:marLeft w:val="0"/>
      <w:marRight w:val="0"/>
      <w:marTop w:val="0"/>
      <w:marBottom w:val="0"/>
      <w:divBdr>
        <w:top w:val="none" w:sz="0" w:space="0" w:color="auto"/>
        <w:left w:val="none" w:sz="0" w:space="0" w:color="auto"/>
        <w:bottom w:val="none" w:sz="0" w:space="0" w:color="auto"/>
        <w:right w:val="none" w:sz="0" w:space="0" w:color="auto"/>
      </w:divBdr>
    </w:div>
    <w:div w:id="1047296715">
      <w:bodyDiv w:val="1"/>
      <w:marLeft w:val="0"/>
      <w:marRight w:val="0"/>
      <w:marTop w:val="0"/>
      <w:marBottom w:val="0"/>
      <w:divBdr>
        <w:top w:val="none" w:sz="0" w:space="0" w:color="auto"/>
        <w:left w:val="none" w:sz="0" w:space="0" w:color="auto"/>
        <w:bottom w:val="none" w:sz="0" w:space="0" w:color="auto"/>
        <w:right w:val="none" w:sz="0" w:space="0" w:color="auto"/>
      </w:divBdr>
    </w:div>
    <w:div w:id="1070927261">
      <w:bodyDiv w:val="1"/>
      <w:marLeft w:val="0"/>
      <w:marRight w:val="0"/>
      <w:marTop w:val="0"/>
      <w:marBottom w:val="0"/>
      <w:divBdr>
        <w:top w:val="none" w:sz="0" w:space="0" w:color="auto"/>
        <w:left w:val="none" w:sz="0" w:space="0" w:color="auto"/>
        <w:bottom w:val="none" w:sz="0" w:space="0" w:color="auto"/>
        <w:right w:val="none" w:sz="0" w:space="0" w:color="auto"/>
      </w:divBdr>
    </w:div>
    <w:div w:id="1072659773">
      <w:bodyDiv w:val="1"/>
      <w:marLeft w:val="0"/>
      <w:marRight w:val="0"/>
      <w:marTop w:val="0"/>
      <w:marBottom w:val="0"/>
      <w:divBdr>
        <w:top w:val="none" w:sz="0" w:space="0" w:color="auto"/>
        <w:left w:val="none" w:sz="0" w:space="0" w:color="auto"/>
        <w:bottom w:val="none" w:sz="0" w:space="0" w:color="auto"/>
        <w:right w:val="none" w:sz="0" w:space="0" w:color="auto"/>
      </w:divBdr>
    </w:div>
    <w:div w:id="1094324013">
      <w:bodyDiv w:val="1"/>
      <w:marLeft w:val="0"/>
      <w:marRight w:val="0"/>
      <w:marTop w:val="0"/>
      <w:marBottom w:val="0"/>
      <w:divBdr>
        <w:top w:val="none" w:sz="0" w:space="0" w:color="auto"/>
        <w:left w:val="none" w:sz="0" w:space="0" w:color="auto"/>
        <w:bottom w:val="none" w:sz="0" w:space="0" w:color="auto"/>
        <w:right w:val="none" w:sz="0" w:space="0" w:color="auto"/>
      </w:divBdr>
    </w:div>
    <w:div w:id="1095321155">
      <w:bodyDiv w:val="1"/>
      <w:marLeft w:val="0"/>
      <w:marRight w:val="0"/>
      <w:marTop w:val="0"/>
      <w:marBottom w:val="0"/>
      <w:divBdr>
        <w:top w:val="none" w:sz="0" w:space="0" w:color="auto"/>
        <w:left w:val="none" w:sz="0" w:space="0" w:color="auto"/>
        <w:bottom w:val="none" w:sz="0" w:space="0" w:color="auto"/>
        <w:right w:val="none" w:sz="0" w:space="0" w:color="auto"/>
      </w:divBdr>
    </w:div>
    <w:div w:id="1102607179">
      <w:bodyDiv w:val="1"/>
      <w:marLeft w:val="0"/>
      <w:marRight w:val="0"/>
      <w:marTop w:val="0"/>
      <w:marBottom w:val="0"/>
      <w:divBdr>
        <w:top w:val="none" w:sz="0" w:space="0" w:color="auto"/>
        <w:left w:val="none" w:sz="0" w:space="0" w:color="auto"/>
        <w:bottom w:val="none" w:sz="0" w:space="0" w:color="auto"/>
        <w:right w:val="none" w:sz="0" w:space="0" w:color="auto"/>
      </w:divBdr>
    </w:div>
    <w:div w:id="1112478512">
      <w:bodyDiv w:val="1"/>
      <w:marLeft w:val="0"/>
      <w:marRight w:val="0"/>
      <w:marTop w:val="0"/>
      <w:marBottom w:val="0"/>
      <w:divBdr>
        <w:top w:val="none" w:sz="0" w:space="0" w:color="auto"/>
        <w:left w:val="none" w:sz="0" w:space="0" w:color="auto"/>
        <w:bottom w:val="none" w:sz="0" w:space="0" w:color="auto"/>
        <w:right w:val="none" w:sz="0" w:space="0" w:color="auto"/>
      </w:divBdr>
    </w:div>
    <w:div w:id="1181973735">
      <w:bodyDiv w:val="1"/>
      <w:marLeft w:val="0"/>
      <w:marRight w:val="0"/>
      <w:marTop w:val="0"/>
      <w:marBottom w:val="0"/>
      <w:divBdr>
        <w:top w:val="none" w:sz="0" w:space="0" w:color="auto"/>
        <w:left w:val="none" w:sz="0" w:space="0" w:color="auto"/>
        <w:bottom w:val="none" w:sz="0" w:space="0" w:color="auto"/>
        <w:right w:val="none" w:sz="0" w:space="0" w:color="auto"/>
      </w:divBdr>
    </w:div>
    <w:div w:id="1192914599">
      <w:bodyDiv w:val="1"/>
      <w:marLeft w:val="0"/>
      <w:marRight w:val="0"/>
      <w:marTop w:val="0"/>
      <w:marBottom w:val="0"/>
      <w:divBdr>
        <w:top w:val="none" w:sz="0" w:space="0" w:color="auto"/>
        <w:left w:val="none" w:sz="0" w:space="0" w:color="auto"/>
        <w:bottom w:val="none" w:sz="0" w:space="0" w:color="auto"/>
        <w:right w:val="none" w:sz="0" w:space="0" w:color="auto"/>
      </w:divBdr>
    </w:div>
    <w:div w:id="1215853275">
      <w:bodyDiv w:val="1"/>
      <w:marLeft w:val="0"/>
      <w:marRight w:val="0"/>
      <w:marTop w:val="0"/>
      <w:marBottom w:val="0"/>
      <w:divBdr>
        <w:top w:val="none" w:sz="0" w:space="0" w:color="auto"/>
        <w:left w:val="none" w:sz="0" w:space="0" w:color="auto"/>
        <w:bottom w:val="none" w:sz="0" w:space="0" w:color="auto"/>
        <w:right w:val="none" w:sz="0" w:space="0" w:color="auto"/>
      </w:divBdr>
    </w:div>
    <w:div w:id="1218857182">
      <w:bodyDiv w:val="1"/>
      <w:marLeft w:val="0"/>
      <w:marRight w:val="0"/>
      <w:marTop w:val="0"/>
      <w:marBottom w:val="0"/>
      <w:divBdr>
        <w:top w:val="none" w:sz="0" w:space="0" w:color="auto"/>
        <w:left w:val="none" w:sz="0" w:space="0" w:color="auto"/>
        <w:bottom w:val="none" w:sz="0" w:space="0" w:color="auto"/>
        <w:right w:val="none" w:sz="0" w:space="0" w:color="auto"/>
      </w:divBdr>
    </w:div>
    <w:div w:id="1226185333">
      <w:bodyDiv w:val="1"/>
      <w:marLeft w:val="0"/>
      <w:marRight w:val="0"/>
      <w:marTop w:val="0"/>
      <w:marBottom w:val="0"/>
      <w:divBdr>
        <w:top w:val="none" w:sz="0" w:space="0" w:color="auto"/>
        <w:left w:val="none" w:sz="0" w:space="0" w:color="auto"/>
        <w:bottom w:val="none" w:sz="0" w:space="0" w:color="auto"/>
        <w:right w:val="none" w:sz="0" w:space="0" w:color="auto"/>
      </w:divBdr>
    </w:div>
    <w:div w:id="1242447780">
      <w:bodyDiv w:val="1"/>
      <w:marLeft w:val="0"/>
      <w:marRight w:val="0"/>
      <w:marTop w:val="0"/>
      <w:marBottom w:val="0"/>
      <w:divBdr>
        <w:top w:val="none" w:sz="0" w:space="0" w:color="auto"/>
        <w:left w:val="none" w:sz="0" w:space="0" w:color="auto"/>
        <w:bottom w:val="none" w:sz="0" w:space="0" w:color="auto"/>
        <w:right w:val="none" w:sz="0" w:space="0" w:color="auto"/>
      </w:divBdr>
    </w:div>
    <w:div w:id="1244143601">
      <w:bodyDiv w:val="1"/>
      <w:marLeft w:val="0"/>
      <w:marRight w:val="0"/>
      <w:marTop w:val="0"/>
      <w:marBottom w:val="0"/>
      <w:divBdr>
        <w:top w:val="none" w:sz="0" w:space="0" w:color="auto"/>
        <w:left w:val="none" w:sz="0" w:space="0" w:color="auto"/>
        <w:bottom w:val="none" w:sz="0" w:space="0" w:color="auto"/>
        <w:right w:val="none" w:sz="0" w:space="0" w:color="auto"/>
      </w:divBdr>
    </w:div>
    <w:div w:id="1252859650">
      <w:bodyDiv w:val="1"/>
      <w:marLeft w:val="0"/>
      <w:marRight w:val="0"/>
      <w:marTop w:val="0"/>
      <w:marBottom w:val="0"/>
      <w:divBdr>
        <w:top w:val="none" w:sz="0" w:space="0" w:color="auto"/>
        <w:left w:val="none" w:sz="0" w:space="0" w:color="auto"/>
        <w:bottom w:val="none" w:sz="0" w:space="0" w:color="auto"/>
        <w:right w:val="none" w:sz="0" w:space="0" w:color="auto"/>
      </w:divBdr>
    </w:div>
    <w:div w:id="1258439565">
      <w:bodyDiv w:val="1"/>
      <w:marLeft w:val="0"/>
      <w:marRight w:val="0"/>
      <w:marTop w:val="0"/>
      <w:marBottom w:val="0"/>
      <w:divBdr>
        <w:top w:val="none" w:sz="0" w:space="0" w:color="auto"/>
        <w:left w:val="none" w:sz="0" w:space="0" w:color="auto"/>
        <w:bottom w:val="none" w:sz="0" w:space="0" w:color="auto"/>
        <w:right w:val="none" w:sz="0" w:space="0" w:color="auto"/>
      </w:divBdr>
    </w:div>
    <w:div w:id="1283075923">
      <w:bodyDiv w:val="1"/>
      <w:marLeft w:val="0"/>
      <w:marRight w:val="0"/>
      <w:marTop w:val="0"/>
      <w:marBottom w:val="0"/>
      <w:divBdr>
        <w:top w:val="none" w:sz="0" w:space="0" w:color="auto"/>
        <w:left w:val="none" w:sz="0" w:space="0" w:color="auto"/>
        <w:bottom w:val="none" w:sz="0" w:space="0" w:color="auto"/>
        <w:right w:val="none" w:sz="0" w:space="0" w:color="auto"/>
      </w:divBdr>
    </w:div>
    <w:div w:id="1295790554">
      <w:bodyDiv w:val="1"/>
      <w:marLeft w:val="0"/>
      <w:marRight w:val="0"/>
      <w:marTop w:val="0"/>
      <w:marBottom w:val="0"/>
      <w:divBdr>
        <w:top w:val="none" w:sz="0" w:space="0" w:color="auto"/>
        <w:left w:val="none" w:sz="0" w:space="0" w:color="auto"/>
        <w:bottom w:val="none" w:sz="0" w:space="0" w:color="auto"/>
        <w:right w:val="none" w:sz="0" w:space="0" w:color="auto"/>
      </w:divBdr>
    </w:div>
    <w:div w:id="1300453979">
      <w:bodyDiv w:val="1"/>
      <w:marLeft w:val="0"/>
      <w:marRight w:val="0"/>
      <w:marTop w:val="0"/>
      <w:marBottom w:val="0"/>
      <w:divBdr>
        <w:top w:val="none" w:sz="0" w:space="0" w:color="auto"/>
        <w:left w:val="none" w:sz="0" w:space="0" w:color="auto"/>
        <w:bottom w:val="none" w:sz="0" w:space="0" w:color="auto"/>
        <w:right w:val="none" w:sz="0" w:space="0" w:color="auto"/>
      </w:divBdr>
    </w:div>
    <w:div w:id="1301111569">
      <w:bodyDiv w:val="1"/>
      <w:marLeft w:val="0"/>
      <w:marRight w:val="0"/>
      <w:marTop w:val="0"/>
      <w:marBottom w:val="0"/>
      <w:divBdr>
        <w:top w:val="none" w:sz="0" w:space="0" w:color="auto"/>
        <w:left w:val="none" w:sz="0" w:space="0" w:color="auto"/>
        <w:bottom w:val="none" w:sz="0" w:space="0" w:color="auto"/>
        <w:right w:val="none" w:sz="0" w:space="0" w:color="auto"/>
      </w:divBdr>
    </w:div>
    <w:div w:id="1306200321">
      <w:bodyDiv w:val="1"/>
      <w:marLeft w:val="0"/>
      <w:marRight w:val="0"/>
      <w:marTop w:val="0"/>
      <w:marBottom w:val="0"/>
      <w:divBdr>
        <w:top w:val="none" w:sz="0" w:space="0" w:color="auto"/>
        <w:left w:val="none" w:sz="0" w:space="0" w:color="auto"/>
        <w:bottom w:val="none" w:sz="0" w:space="0" w:color="auto"/>
        <w:right w:val="none" w:sz="0" w:space="0" w:color="auto"/>
      </w:divBdr>
    </w:div>
    <w:div w:id="1309437873">
      <w:bodyDiv w:val="1"/>
      <w:marLeft w:val="0"/>
      <w:marRight w:val="0"/>
      <w:marTop w:val="0"/>
      <w:marBottom w:val="0"/>
      <w:divBdr>
        <w:top w:val="none" w:sz="0" w:space="0" w:color="auto"/>
        <w:left w:val="none" w:sz="0" w:space="0" w:color="auto"/>
        <w:bottom w:val="none" w:sz="0" w:space="0" w:color="auto"/>
        <w:right w:val="none" w:sz="0" w:space="0" w:color="auto"/>
      </w:divBdr>
    </w:div>
    <w:div w:id="1317148046">
      <w:bodyDiv w:val="1"/>
      <w:marLeft w:val="0"/>
      <w:marRight w:val="0"/>
      <w:marTop w:val="0"/>
      <w:marBottom w:val="0"/>
      <w:divBdr>
        <w:top w:val="none" w:sz="0" w:space="0" w:color="auto"/>
        <w:left w:val="none" w:sz="0" w:space="0" w:color="auto"/>
        <w:bottom w:val="none" w:sz="0" w:space="0" w:color="auto"/>
        <w:right w:val="none" w:sz="0" w:space="0" w:color="auto"/>
      </w:divBdr>
    </w:div>
    <w:div w:id="1323856359">
      <w:bodyDiv w:val="1"/>
      <w:marLeft w:val="0"/>
      <w:marRight w:val="0"/>
      <w:marTop w:val="0"/>
      <w:marBottom w:val="0"/>
      <w:divBdr>
        <w:top w:val="none" w:sz="0" w:space="0" w:color="auto"/>
        <w:left w:val="none" w:sz="0" w:space="0" w:color="auto"/>
        <w:bottom w:val="none" w:sz="0" w:space="0" w:color="auto"/>
        <w:right w:val="none" w:sz="0" w:space="0" w:color="auto"/>
      </w:divBdr>
    </w:div>
    <w:div w:id="1339384621">
      <w:bodyDiv w:val="1"/>
      <w:marLeft w:val="0"/>
      <w:marRight w:val="0"/>
      <w:marTop w:val="0"/>
      <w:marBottom w:val="0"/>
      <w:divBdr>
        <w:top w:val="none" w:sz="0" w:space="0" w:color="auto"/>
        <w:left w:val="none" w:sz="0" w:space="0" w:color="auto"/>
        <w:bottom w:val="none" w:sz="0" w:space="0" w:color="auto"/>
        <w:right w:val="none" w:sz="0" w:space="0" w:color="auto"/>
      </w:divBdr>
    </w:div>
    <w:div w:id="1362442161">
      <w:bodyDiv w:val="1"/>
      <w:marLeft w:val="0"/>
      <w:marRight w:val="0"/>
      <w:marTop w:val="0"/>
      <w:marBottom w:val="0"/>
      <w:divBdr>
        <w:top w:val="none" w:sz="0" w:space="0" w:color="auto"/>
        <w:left w:val="none" w:sz="0" w:space="0" w:color="auto"/>
        <w:bottom w:val="none" w:sz="0" w:space="0" w:color="auto"/>
        <w:right w:val="none" w:sz="0" w:space="0" w:color="auto"/>
      </w:divBdr>
    </w:div>
    <w:div w:id="1379282351">
      <w:bodyDiv w:val="1"/>
      <w:marLeft w:val="0"/>
      <w:marRight w:val="0"/>
      <w:marTop w:val="0"/>
      <w:marBottom w:val="0"/>
      <w:divBdr>
        <w:top w:val="none" w:sz="0" w:space="0" w:color="auto"/>
        <w:left w:val="none" w:sz="0" w:space="0" w:color="auto"/>
        <w:bottom w:val="none" w:sz="0" w:space="0" w:color="auto"/>
        <w:right w:val="none" w:sz="0" w:space="0" w:color="auto"/>
      </w:divBdr>
    </w:div>
    <w:div w:id="1379621550">
      <w:bodyDiv w:val="1"/>
      <w:marLeft w:val="0"/>
      <w:marRight w:val="0"/>
      <w:marTop w:val="0"/>
      <w:marBottom w:val="0"/>
      <w:divBdr>
        <w:top w:val="none" w:sz="0" w:space="0" w:color="auto"/>
        <w:left w:val="none" w:sz="0" w:space="0" w:color="auto"/>
        <w:bottom w:val="none" w:sz="0" w:space="0" w:color="auto"/>
        <w:right w:val="none" w:sz="0" w:space="0" w:color="auto"/>
      </w:divBdr>
    </w:div>
    <w:div w:id="1406874167">
      <w:bodyDiv w:val="1"/>
      <w:marLeft w:val="0"/>
      <w:marRight w:val="0"/>
      <w:marTop w:val="0"/>
      <w:marBottom w:val="0"/>
      <w:divBdr>
        <w:top w:val="none" w:sz="0" w:space="0" w:color="auto"/>
        <w:left w:val="none" w:sz="0" w:space="0" w:color="auto"/>
        <w:bottom w:val="none" w:sz="0" w:space="0" w:color="auto"/>
        <w:right w:val="none" w:sz="0" w:space="0" w:color="auto"/>
      </w:divBdr>
    </w:div>
    <w:div w:id="1419015575">
      <w:bodyDiv w:val="1"/>
      <w:marLeft w:val="0"/>
      <w:marRight w:val="0"/>
      <w:marTop w:val="0"/>
      <w:marBottom w:val="0"/>
      <w:divBdr>
        <w:top w:val="none" w:sz="0" w:space="0" w:color="auto"/>
        <w:left w:val="none" w:sz="0" w:space="0" w:color="auto"/>
        <w:bottom w:val="none" w:sz="0" w:space="0" w:color="auto"/>
        <w:right w:val="none" w:sz="0" w:space="0" w:color="auto"/>
      </w:divBdr>
    </w:div>
    <w:div w:id="1430156530">
      <w:bodyDiv w:val="1"/>
      <w:marLeft w:val="0"/>
      <w:marRight w:val="0"/>
      <w:marTop w:val="0"/>
      <w:marBottom w:val="0"/>
      <w:divBdr>
        <w:top w:val="none" w:sz="0" w:space="0" w:color="auto"/>
        <w:left w:val="none" w:sz="0" w:space="0" w:color="auto"/>
        <w:bottom w:val="none" w:sz="0" w:space="0" w:color="auto"/>
        <w:right w:val="none" w:sz="0" w:space="0" w:color="auto"/>
      </w:divBdr>
    </w:div>
    <w:div w:id="1435860917">
      <w:bodyDiv w:val="1"/>
      <w:marLeft w:val="0"/>
      <w:marRight w:val="0"/>
      <w:marTop w:val="0"/>
      <w:marBottom w:val="0"/>
      <w:divBdr>
        <w:top w:val="none" w:sz="0" w:space="0" w:color="auto"/>
        <w:left w:val="none" w:sz="0" w:space="0" w:color="auto"/>
        <w:bottom w:val="none" w:sz="0" w:space="0" w:color="auto"/>
        <w:right w:val="none" w:sz="0" w:space="0" w:color="auto"/>
      </w:divBdr>
    </w:div>
    <w:div w:id="1449473703">
      <w:bodyDiv w:val="1"/>
      <w:marLeft w:val="0"/>
      <w:marRight w:val="0"/>
      <w:marTop w:val="0"/>
      <w:marBottom w:val="0"/>
      <w:divBdr>
        <w:top w:val="none" w:sz="0" w:space="0" w:color="auto"/>
        <w:left w:val="none" w:sz="0" w:space="0" w:color="auto"/>
        <w:bottom w:val="none" w:sz="0" w:space="0" w:color="auto"/>
        <w:right w:val="none" w:sz="0" w:space="0" w:color="auto"/>
      </w:divBdr>
    </w:div>
    <w:div w:id="1449818393">
      <w:bodyDiv w:val="1"/>
      <w:marLeft w:val="0"/>
      <w:marRight w:val="0"/>
      <w:marTop w:val="0"/>
      <w:marBottom w:val="0"/>
      <w:divBdr>
        <w:top w:val="none" w:sz="0" w:space="0" w:color="auto"/>
        <w:left w:val="none" w:sz="0" w:space="0" w:color="auto"/>
        <w:bottom w:val="none" w:sz="0" w:space="0" w:color="auto"/>
        <w:right w:val="none" w:sz="0" w:space="0" w:color="auto"/>
      </w:divBdr>
    </w:div>
    <w:div w:id="1452942559">
      <w:bodyDiv w:val="1"/>
      <w:marLeft w:val="0"/>
      <w:marRight w:val="0"/>
      <w:marTop w:val="0"/>
      <w:marBottom w:val="0"/>
      <w:divBdr>
        <w:top w:val="none" w:sz="0" w:space="0" w:color="auto"/>
        <w:left w:val="none" w:sz="0" w:space="0" w:color="auto"/>
        <w:bottom w:val="none" w:sz="0" w:space="0" w:color="auto"/>
        <w:right w:val="none" w:sz="0" w:space="0" w:color="auto"/>
      </w:divBdr>
    </w:div>
    <w:div w:id="1459185617">
      <w:bodyDiv w:val="1"/>
      <w:marLeft w:val="0"/>
      <w:marRight w:val="0"/>
      <w:marTop w:val="0"/>
      <w:marBottom w:val="0"/>
      <w:divBdr>
        <w:top w:val="none" w:sz="0" w:space="0" w:color="auto"/>
        <w:left w:val="none" w:sz="0" w:space="0" w:color="auto"/>
        <w:bottom w:val="none" w:sz="0" w:space="0" w:color="auto"/>
        <w:right w:val="none" w:sz="0" w:space="0" w:color="auto"/>
      </w:divBdr>
    </w:div>
    <w:div w:id="1495603535">
      <w:bodyDiv w:val="1"/>
      <w:marLeft w:val="0"/>
      <w:marRight w:val="0"/>
      <w:marTop w:val="0"/>
      <w:marBottom w:val="0"/>
      <w:divBdr>
        <w:top w:val="none" w:sz="0" w:space="0" w:color="auto"/>
        <w:left w:val="none" w:sz="0" w:space="0" w:color="auto"/>
        <w:bottom w:val="none" w:sz="0" w:space="0" w:color="auto"/>
        <w:right w:val="none" w:sz="0" w:space="0" w:color="auto"/>
      </w:divBdr>
    </w:div>
    <w:div w:id="1499032199">
      <w:bodyDiv w:val="1"/>
      <w:marLeft w:val="0"/>
      <w:marRight w:val="0"/>
      <w:marTop w:val="0"/>
      <w:marBottom w:val="0"/>
      <w:divBdr>
        <w:top w:val="none" w:sz="0" w:space="0" w:color="auto"/>
        <w:left w:val="none" w:sz="0" w:space="0" w:color="auto"/>
        <w:bottom w:val="none" w:sz="0" w:space="0" w:color="auto"/>
        <w:right w:val="none" w:sz="0" w:space="0" w:color="auto"/>
      </w:divBdr>
    </w:div>
    <w:div w:id="1516185043">
      <w:bodyDiv w:val="1"/>
      <w:marLeft w:val="0"/>
      <w:marRight w:val="0"/>
      <w:marTop w:val="0"/>
      <w:marBottom w:val="0"/>
      <w:divBdr>
        <w:top w:val="none" w:sz="0" w:space="0" w:color="auto"/>
        <w:left w:val="none" w:sz="0" w:space="0" w:color="auto"/>
        <w:bottom w:val="none" w:sz="0" w:space="0" w:color="auto"/>
        <w:right w:val="none" w:sz="0" w:space="0" w:color="auto"/>
      </w:divBdr>
    </w:div>
    <w:div w:id="1527867626">
      <w:bodyDiv w:val="1"/>
      <w:marLeft w:val="0"/>
      <w:marRight w:val="0"/>
      <w:marTop w:val="0"/>
      <w:marBottom w:val="0"/>
      <w:divBdr>
        <w:top w:val="none" w:sz="0" w:space="0" w:color="auto"/>
        <w:left w:val="none" w:sz="0" w:space="0" w:color="auto"/>
        <w:bottom w:val="none" w:sz="0" w:space="0" w:color="auto"/>
        <w:right w:val="none" w:sz="0" w:space="0" w:color="auto"/>
      </w:divBdr>
    </w:div>
    <w:div w:id="1558200632">
      <w:bodyDiv w:val="1"/>
      <w:marLeft w:val="0"/>
      <w:marRight w:val="0"/>
      <w:marTop w:val="0"/>
      <w:marBottom w:val="0"/>
      <w:divBdr>
        <w:top w:val="none" w:sz="0" w:space="0" w:color="auto"/>
        <w:left w:val="none" w:sz="0" w:space="0" w:color="auto"/>
        <w:bottom w:val="none" w:sz="0" w:space="0" w:color="auto"/>
        <w:right w:val="none" w:sz="0" w:space="0" w:color="auto"/>
      </w:divBdr>
    </w:div>
    <w:div w:id="1579048670">
      <w:bodyDiv w:val="1"/>
      <w:marLeft w:val="0"/>
      <w:marRight w:val="0"/>
      <w:marTop w:val="0"/>
      <w:marBottom w:val="0"/>
      <w:divBdr>
        <w:top w:val="none" w:sz="0" w:space="0" w:color="auto"/>
        <w:left w:val="none" w:sz="0" w:space="0" w:color="auto"/>
        <w:bottom w:val="none" w:sz="0" w:space="0" w:color="auto"/>
        <w:right w:val="none" w:sz="0" w:space="0" w:color="auto"/>
      </w:divBdr>
      <w:divsChild>
        <w:div w:id="702831665">
          <w:marLeft w:val="0"/>
          <w:marRight w:val="0"/>
          <w:marTop w:val="0"/>
          <w:marBottom w:val="0"/>
          <w:divBdr>
            <w:top w:val="none" w:sz="0" w:space="0" w:color="auto"/>
            <w:left w:val="none" w:sz="0" w:space="0" w:color="auto"/>
            <w:bottom w:val="none" w:sz="0" w:space="0" w:color="auto"/>
            <w:right w:val="none" w:sz="0" w:space="0" w:color="auto"/>
          </w:divBdr>
          <w:divsChild>
            <w:div w:id="490872375">
              <w:marLeft w:val="0"/>
              <w:marRight w:val="0"/>
              <w:marTop w:val="0"/>
              <w:marBottom w:val="0"/>
              <w:divBdr>
                <w:top w:val="none" w:sz="0" w:space="0" w:color="auto"/>
                <w:left w:val="none" w:sz="0" w:space="0" w:color="auto"/>
                <w:bottom w:val="none" w:sz="0" w:space="0" w:color="auto"/>
                <w:right w:val="none" w:sz="0" w:space="0" w:color="auto"/>
              </w:divBdr>
              <w:divsChild>
                <w:div w:id="165437894">
                  <w:marLeft w:val="0"/>
                  <w:marRight w:val="0"/>
                  <w:marTop w:val="195"/>
                  <w:marBottom w:val="195"/>
                  <w:divBdr>
                    <w:top w:val="none" w:sz="0" w:space="0" w:color="auto"/>
                    <w:left w:val="none" w:sz="0" w:space="0" w:color="auto"/>
                    <w:bottom w:val="none" w:sz="0" w:space="0" w:color="auto"/>
                    <w:right w:val="none" w:sz="0" w:space="0" w:color="auto"/>
                  </w:divBdr>
                  <w:divsChild>
                    <w:div w:id="1982806390">
                      <w:marLeft w:val="0"/>
                      <w:marRight w:val="0"/>
                      <w:marTop w:val="0"/>
                      <w:marBottom w:val="0"/>
                      <w:divBdr>
                        <w:top w:val="none" w:sz="0" w:space="0" w:color="auto"/>
                        <w:left w:val="none" w:sz="0" w:space="0" w:color="auto"/>
                        <w:bottom w:val="none" w:sz="0" w:space="0" w:color="auto"/>
                        <w:right w:val="none" w:sz="0" w:space="0" w:color="auto"/>
                      </w:divBdr>
                      <w:divsChild>
                        <w:div w:id="107743326">
                          <w:marLeft w:val="0"/>
                          <w:marRight w:val="0"/>
                          <w:marTop w:val="0"/>
                          <w:marBottom w:val="0"/>
                          <w:divBdr>
                            <w:top w:val="none" w:sz="0" w:space="0" w:color="auto"/>
                            <w:left w:val="none" w:sz="0" w:space="0" w:color="auto"/>
                            <w:bottom w:val="none" w:sz="0" w:space="0" w:color="auto"/>
                            <w:right w:val="none" w:sz="0" w:space="0" w:color="auto"/>
                          </w:divBdr>
                          <w:divsChild>
                            <w:div w:id="18354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153889">
      <w:bodyDiv w:val="1"/>
      <w:marLeft w:val="0"/>
      <w:marRight w:val="0"/>
      <w:marTop w:val="0"/>
      <w:marBottom w:val="0"/>
      <w:divBdr>
        <w:top w:val="none" w:sz="0" w:space="0" w:color="auto"/>
        <w:left w:val="none" w:sz="0" w:space="0" w:color="auto"/>
        <w:bottom w:val="none" w:sz="0" w:space="0" w:color="auto"/>
        <w:right w:val="none" w:sz="0" w:space="0" w:color="auto"/>
      </w:divBdr>
    </w:div>
    <w:div w:id="1592351830">
      <w:bodyDiv w:val="1"/>
      <w:marLeft w:val="0"/>
      <w:marRight w:val="0"/>
      <w:marTop w:val="0"/>
      <w:marBottom w:val="0"/>
      <w:divBdr>
        <w:top w:val="none" w:sz="0" w:space="0" w:color="auto"/>
        <w:left w:val="none" w:sz="0" w:space="0" w:color="auto"/>
        <w:bottom w:val="none" w:sz="0" w:space="0" w:color="auto"/>
        <w:right w:val="none" w:sz="0" w:space="0" w:color="auto"/>
      </w:divBdr>
    </w:div>
    <w:div w:id="1628000180">
      <w:bodyDiv w:val="1"/>
      <w:marLeft w:val="0"/>
      <w:marRight w:val="0"/>
      <w:marTop w:val="0"/>
      <w:marBottom w:val="0"/>
      <w:divBdr>
        <w:top w:val="none" w:sz="0" w:space="0" w:color="auto"/>
        <w:left w:val="none" w:sz="0" w:space="0" w:color="auto"/>
        <w:bottom w:val="none" w:sz="0" w:space="0" w:color="auto"/>
        <w:right w:val="none" w:sz="0" w:space="0" w:color="auto"/>
      </w:divBdr>
    </w:div>
    <w:div w:id="1630473898">
      <w:bodyDiv w:val="1"/>
      <w:marLeft w:val="0"/>
      <w:marRight w:val="0"/>
      <w:marTop w:val="0"/>
      <w:marBottom w:val="0"/>
      <w:divBdr>
        <w:top w:val="none" w:sz="0" w:space="0" w:color="auto"/>
        <w:left w:val="none" w:sz="0" w:space="0" w:color="auto"/>
        <w:bottom w:val="none" w:sz="0" w:space="0" w:color="auto"/>
        <w:right w:val="none" w:sz="0" w:space="0" w:color="auto"/>
      </w:divBdr>
    </w:div>
    <w:div w:id="1652175875">
      <w:bodyDiv w:val="1"/>
      <w:marLeft w:val="0"/>
      <w:marRight w:val="0"/>
      <w:marTop w:val="0"/>
      <w:marBottom w:val="0"/>
      <w:divBdr>
        <w:top w:val="none" w:sz="0" w:space="0" w:color="auto"/>
        <w:left w:val="none" w:sz="0" w:space="0" w:color="auto"/>
        <w:bottom w:val="none" w:sz="0" w:space="0" w:color="auto"/>
        <w:right w:val="none" w:sz="0" w:space="0" w:color="auto"/>
      </w:divBdr>
    </w:div>
    <w:div w:id="1656108108">
      <w:bodyDiv w:val="1"/>
      <w:marLeft w:val="0"/>
      <w:marRight w:val="0"/>
      <w:marTop w:val="0"/>
      <w:marBottom w:val="0"/>
      <w:divBdr>
        <w:top w:val="none" w:sz="0" w:space="0" w:color="auto"/>
        <w:left w:val="none" w:sz="0" w:space="0" w:color="auto"/>
        <w:bottom w:val="none" w:sz="0" w:space="0" w:color="auto"/>
        <w:right w:val="none" w:sz="0" w:space="0" w:color="auto"/>
      </w:divBdr>
    </w:div>
    <w:div w:id="1675297793">
      <w:bodyDiv w:val="1"/>
      <w:marLeft w:val="0"/>
      <w:marRight w:val="0"/>
      <w:marTop w:val="0"/>
      <w:marBottom w:val="0"/>
      <w:divBdr>
        <w:top w:val="none" w:sz="0" w:space="0" w:color="auto"/>
        <w:left w:val="none" w:sz="0" w:space="0" w:color="auto"/>
        <w:bottom w:val="none" w:sz="0" w:space="0" w:color="auto"/>
        <w:right w:val="none" w:sz="0" w:space="0" w:color="auto"/>
      </w:divBdr>
    </w:div>
    <w:div w:id="1681421135">
      <w:bodyDiv w:val="1"/>
      <w:marLeft w:val="0"/>
      <w:marRight w:val="0"/>
      <w:marTop w:val="0"/>
      <w:marBottom w:val="0"/>
      <w:divBdr>
        <w:top w:val="none" w:sz="0" w:space="0" w:color="auto"/>
        <w:left w:val="none" w:sz="0" w:space="0" w:color="auto"/>
        <w:bottom w:val="none" w:sz="0" w:space="0" w:color="auto"/>
        <w:right w:val="none" w:sz="0" w:space="0" w:color="auto"/>
      </w:divBdr>
    </w:div>
    <w:div w:id="1687950324">
      <w:bodyDiv w:val="1"/>
      <w:marLeft w:val="0"/>
      <w:marRight w:val="0"/>
      <w:marTop w:val="0"/>
      <w:marBottom w:val="0"/>
      <w:divBdr>
        <w:top w:val="none" w:sz="0" w:space="0" w:color="auto"/>
        <w:left w:val="none" w:sz="0" w:space="0" w:color="auto"/>
        <w:bottom w:val="none" w:sz="0" w:space="0" w:color="auto"/>
        <w:right w:val="none" w:sz="0" w:space="0" w:color="auto"/>
      </w:divBdr>
    </w:div>
    <w:div w:id="1702974263">
      <w:bodyDiv w:val="1"/>
      <w:marLeft w:val="0"/>
      <w:marRight w:val="0"/>
      <w:marTop w:val="0"/>
      <w:marBottom w:val="0"/>
      <w:divBdr>
        <w:top w:val="none" w:sz="0" w:space="0" w:color="auto"/>
        <w:left w:val="none" w:sz="0" w:space="0" w:color="auto"/>
        <w:bottom w:val="none" w:sz="0" w:space="0" w:color="auto"/>
        <w:right w:val="none" w:sz="0" w:space="0" w:color="auto"/>
      </w:divBdr>
    </w:div>
    <w:div w:id="1706835143">
      <w:bodyDiv w:val="1"/>
      <w:marLeft w:val="0"/>
      <w:marRight w:val="0"/>
      <w:marTop w:val="0"/>
      <w:marBottom w:val="0"/>
      <w:divBdr>
        <w:top w:val="none" w:sz="0" w:space="0" w:color="auto"/>
        <w:left w:val="none" w:sz="0" w:space="0" w:color="auto"/>
        <w:bottom w:val="none" w:sz="0" w:space="0" w:color="auto"/>
        <w:right w:val="none" w:sz="0" w:space="0" w:color="auto"/>
      </w:divBdr>
    </w:div>
    <w:div w:id="1715961834">
      <w:bodyDiv w:val="1"/>
      <w:marLeft w:val="0"/>
      <w:marRight w:val="0"/>
      <w:marTop w:val="0"/>
      <w:marBottom w:val="0"/>
      <w:divBdr>
        <w:top w:val="none" w:sz="0" w:space="0" w:color="auto"/>
        <w:left w:val="none" w:sz="0" w:space="0" w:color="auto"/>
        <w:bottom w:val="none" w:sz="0" w:space="0" w:color="auto"/>
        <w:right w:val="none" w:sz="0" w:space="0" w:color="auto"/>
      </w:divBdr>
    </w:div>
    <w:div w:id="1739791146">
      <w:bodyDiv w:val="1"/>
      <w:marLeft w:val="0"/>
      <w:marRight w:val="0"/>
      <w:marTop w:val="0"/>
      <w:marBottom w:val="0"/>
      <w:divBdr>
        <w:top w:val="none" w:sz="0" w:space="0" w:color="auto"/>
        <w:left w:val="none" w:sz="0" w:space="0" w:color="auto"/>
        <w:bottom w:val="none" w:sz="0" w:space="0" w:color="auto"/>
        <w:right w:val="none" w:sz="0" w:space="0" w:color="auto"/>
      </w:divBdr>
    </w:div>
    <w:div w:id="1762146112">
      <w:bodyDiv w:val="1"/>
      <w:marLeft w:val="0"/>
      <w:marRight w:val="0"/>
      <w:marTop w:val="0"/>
      <w:marBottom w:val="0"/>
      <w:divBdr>
        <w:top w:val="none" w:sz="0" w:space="0" w:color="auto"/>
        <w:left w:val="none" w:sz="0" w:space="0" w:color="auto"/>
        <w:bottom w:val="none" w:sz="0" w:space="0" w:color="auto"/>
        <w:right w:val="none" w:sz="0" w:space="0" w:color="auto"/>
      </w:divBdr>
    </w:div>
    <w:div w:id="1764258843">
      <w:bodyDiv w:val="1"/>
      <w:marLeft w:val="0"/>
      <w:marRight w:val="0"/>
      <w:marTop w:val="0"/>
      <w:marBottom w:val="0"/>
      <w:divBdr>
        <w:top w:val="none" w:sz="0" w:space="0" w:color="auto"/>
        <w:left w:val="none" w:sz="0" w:space="0" w:color="auto"/>
        <w:bottom w:val="none" w:sz="0" w:space="0" w:color="auto"/>
        <w:right w:val="none" w:sz="0" w:space="0" w:color="auto"/>
      </w:divBdr>
    </w:div>
    <w:div w:id="1768764989">
      <w:bodyDiv w:val="1"/>
      <w:marLeft w:val="0"/>
      <w:marRight w:val="0"/>
      <w:marTop w:val="0"/>
      <w:marBottom w:val="0"/>
      <w:divBdr>
        <w:top w:val="none" w:sz="0" w:space="0" w:color="auto"/>
        <w:left w:val="none" w:sz="0" w:space="0" w:color="auto"/>
        <w:bottom w:val="none" w:sz="0" w:space="0" w:color="auto"/>
        <w:right w:val="none" w:sz="0" w:space="0" w:color="auto"/>
      </w:divBdr>
    </w:div>
    <w:div w:id="1775200114">
      <w:bodyDiv w:val="1"/>
      <w:marLeft w:val="0"/>
      <w:marRight w:val="0"/>
      <w:marTop w:val="0"/>
      <w:marBottom w:val="0"/>
      <w:divBdr>
        <w:top w:val="none" w:sz="0" w:space="0" w:color="auto"/>
        <w:left w:val="none" w:sz="0" w:space="0" w:color="auto"/>
        <w:bottom w:val="none" w:sz="0" w:space="0" w:color="auto"/>
        <w:right w:val="none" w:sz="0" w:space="0" w:color="auto"/>
      </w:divBdr>
    </w:div>
    <w:div w:id="1775705686">
      <w:bodyDiv w:val="1"/>
      <w:marLeft w:val="0"/>
      <w:marRight w:val="0"/>
      <w:marTop w:val="0"/>
      <w:marBottom w:val="0"/>
      <w:divBdr>
        <w:top w:val="none" w:sz="0" w:space="0" w:color="auto"/>
        <w:left w:val="none" w:sz="0" w:space="0" w:color="auto"/>
        <w:bottom w:val="none" w:sz="0" w:space="0" w:color="auto"/>
        <w:right w:val="none" w:sz="0" w:space="0" w:color="auto"/>
      </w:divBdr>
    </w:div>
    <w:div w:id="1781224072">
      <w:bodyDiv w:val="1"/>
      <w:marLeft w:val="0"/>
      <w:marRight w:val="0"/>
      <w:marTop w:val="0"/>
      <w:marBottom w:val="0"/>
      <w:divBdr>
        <w:top w:val="none" w:sz="0" w:space="0" w:color="auto"/>
        <w:left w:val="none" w:sz="0" w:space="0" w:color="auto"/>
        <w:bottom w:val="none" w:sz="0" w:space="0" w:color="auto"/>
        <w:right w:val="none" w:sz="0" w:space="0" w:color="auto"/>
      </w:divBdr>
    </w:div>
    <w:div w:id="1832911747">
      <w:bodyDiv w:val="1"/>
      <w:marLeft w:val="0"/>
      <w:marRight w:val="0"/>
      <w:marTop w:val="0"/>
      <w:marBottom w:val="0"/>
      <w:divBdr>
        <w:top w:val="none" w:sz="0" w:space="0" w:color="auto"/>
        <w:left w:val="none" w:sz="0" w:space="0" w:color="auto"/>
        <w:bottom w:val="none" w:sz="0" w:space="0" w:color="auto"/>
        <w:right w:val="none" w:sz="0" w:space="0" w:color="auto"/>
      </w:divBdr>
    </w:div>
    <w:div w:id="1835877237">
      <w:bodyDiv w:val="1"/>
      <w:marLeft w:val="0"/>
      <w:marRight w:val="0"/>
      <w:marTop w:val="0"/>
      <w:marBottom w:val="0"/>
      <w:divBdr>
        <w:top w:val="none" w:sz="0" w:space="0" w:color="auto"/>
        <w:left w:val="none" w:sz="0" w:space="0" w:color="auto"/>
        <w:bottom w:val="none" w:sz="0" w:space="0" w:color="auto"/>
        <w:right w:val="none" w:sz="0" w:space="0" w:color="auto"/>
      </w:divBdr>
    </w:div>
    <w:div w:id="1842501681">
      <w:bodyDiv w:val="1"/>
      <w:marLeft w:val="0"/>
      <w:marRight w:val="0"/>
      <w:marTop w:val="0"/>
      <w:marBottom w:val="0"/>
      <w:divBdr>
        <w:top w:val="none" w:sz="0" w:space="0" w:color="auto"/>
        <w:left w:val="none" w:sz="0" w:space="0" w:color="auto"/>
        <w:bottom w:val="none" w:sz="0" w:space="0" w:color="auto"/>
        <w:right w:val="none" w:sz="0" w:space="0" w:color="auto"/>
      </w:divBdr>
    </w:div>
    <w:div w:id="1844514234">
      <w:bodyDiv w:val="1"/>
      <w:marLeft w:val="0"/>
      <w:marRight w:val="0"/>
      <w:marTop w:val="0"/>
      <w:marBottom w:val="0"/>
      <w:divBdr>
        <w:top w:val="none" w:sz="0" w:space="0" w:color="auto"/>
        <w:left w:val="none" w:sz="0" w:space="0" w:color="auto"/>
        <w:bottom w:val="none" w:sz="0" w:space="0" w:color="auto"/>
        <w:right w:val="none" w:sz="0" w:space="0" w:color="auto"/>
      </w:divBdr>
    </w:div>
    <w:div w:id="1850286957">
      <w:bodyDiv w:val="1"/>
      <w:marLeft w:val="0"/>
      <w:marRight w:val="0"/>
      <w:marTop w:val="0"/>
      <w:marBottom w:val="0"/>
      <w:divBdr>
        <w:top w:val="none" w:sz="0" w:space="0" w:color="auto"/>
        <w:left w:val="none" w:sz="0" w:space="0" w:color="auto"/>
        <w:bottom w:val="none" w:sz="0" w:space="0" w:color="auto"/>
        <w:right w:val="none" w:sz="0" w:space="0" w:color="auto"/>
      </w:divBdr>
    </w:div>
    <w:div w:id="1854758977">
      <w:bodyDiv w:val="1"/>
      <w:marLeft w:val="0"/>
      <w:marRight w:val="0"/>
      <w:marTop w:val="0"/>
      <w:marBottom w:val="0"/>
      <w:divBdr>
        <w:top w:val="none" w:sz="0" w:space="0" w:color="auto"/>
        <w:left w:val="none" w:sz="0" w:space="0" w:color="auto"/>
        <w:bottom w:val="none" w:sz="0" w:space="0" w:color="auto"/>
        <w:right w:val="none" w:sz="0" w:space="0" w:color="auto"/>
      </w:divBdr>
    </w:div>
    <w:div w:id="1859852121">
      <w:bodyDiv w:val="1"/>
      <w:marLeft w:val="0"/>
      <w:marRight w:val="0"/>
      <w:marTop w:val="0"/>
      <w:marBottom w:val="0"/>
      <w:divBdr>
        <w:top w:val="none" w:sz="0" w:space="0" w:color="auto"/>
        <w:left w:val="none" w:sz="0" w:space="0" w:color="auto"/>
        <w:bottom w:val="none" w:sz="0" w:space="0" w:color="auto"/>
        <w:right w:val="none" w:sz="0" w:space="0" w:color="auto"/>
      </w:divBdr>
    </w:div>
    <w:div w:id="1876308510">
      <w:bodyDiv w:val="1"/>
      <w:marLeft w:val="0"/>
      <w:marRight w:val="0"/>
      <w:marTop w:val="0"/>
      <w:marBottom w:val="0"/>
      <w:divBdr>
        <w:top w:val="none" w:sz="0" w:space="0" w:color="auto"/>
        <w:left w:val="none" w:sz="0" w:space="0" w:color="auto"/>
        <w:bottom w:val="none" w:sz="0" w:space="0" w:color="auto"/>
        <w:right w:val="none" w:sz="0" w:space="0" w:color="auto"/>
      </w:divBdr>
    </w:div>
    <w:div w:id="1877304184">
      <w:bodyDiv w:val="1"/>
      <w:marLeft w:val="0"/>
      <w:marRight w:val="0"/>
      <w:marTop w:val="0"/>
      <w:marBottom w:val="0"/>
      <w:divBdr>
        <w:top w:val="none" w:sz="0" w:space="0" w:color="auto"/>
        <w:left w:val="none" w:sz="0" w:space="0" w:color="auto"/>
        <w:bottom w:val="none" w:sz="0" w:space="0" w:color="auto"/>
        <w:right w:val="none" w:sz="0" w:space="0" w:color="auto"/>
      </w:divBdr>
    </w:div>
    <w:div w:id="1889486781">
      <w:bodyDiv w:val="1"/>
      <w:marLeft w:val="0"/>
      <w:marRight w:val="0"/>
      <w:marTop w:val="0"/>
      <w:marBottom w:val="0"/>
      <w:divBdr>
        <w:top w:val="none" w:sz="0" w:space="0" w:color="auto"/>
        <w:left w:val="none" w:sz="0" w:space="0" w:color="auto"/>
        <w:bottom w:val="none" w:sz="0" w:space="0" w:color="auto"/>
        <w:right w:val="none" w:sz="0" w:space="0" w:color="auto"/>
      </w:divBdr>
    </w:div>
    <w:div w:id="1891577931">
      <w:bodyDiv w:val="1"/>
      <w:marLeft w:val="0"/>
      <w:marRight w:val="0"/>
      <w:marTop w:val="0"/>
      <w:marBottom w:val="0"/>
      <w:divBdr>
        <w:top w:val="none" w:sz="0" w:space="0" w:color="auto"/>
        <w:left w:val="none" w:sz="0" w:space="0" w:color="auto"/>
        <w:bottom w:val="none" w:sz="0" w:space="0" w:color="auto"/>
        <w:right w:val="none" w:sz="0" w:space="0" w:color="auto"/>
      </w:divBdr>
    </w:div>
    <w:div w:id="1916934482">
      <w:bodyDiv w:val="1"/>
      <w:marLeft w:val="0"/>
      <w:marRight w:val="0"/>
      <w:marTop w:val="0"/>
      <w:marBottom w:val="0"/>
      <w:divBdr>
        <w:top w:val="none" w:sz="0" w:space="0" w:color="auto"/>
        <w:left w:val="none" w:sz="0" w:space="0" w:color="auto"/>
        <w:bottom w:val="none" w:sz="0" w:space="0" w:color="auto"/>
        <w:right w:val="none" w:sz="0" w:space="0" w:color="auto"/>
      </w:divBdr>
    </w:div>
    <w:div w:id="1931621126">
      <w:bodyDiv w:val="1"/>
      <w:marLeft w:val="0"/>
      <w:marRight w:val="0"/>
      <w:marTop w:val="0"/>
      <w:marBottom w:val="0"/>
      <w:divBdr>
        <w:top w:val="none" w:sz="0" w:space="0" w:color="auto"/>
        <w:left w:val="none" w:sz="0" w:space="0" w:color="auto"/>
        <w:bottom w:val="none" w:sz="0" w:space="0" w:color="auto"/>
        <w:right w:val="none" w:sz="0" w:space="0" w:color="auto"/>
      </w:divBdr>
    </w:div>
    <w:div w:id="1945921871">
      <w:bodyDiv w:val="1"/>
      <w:marLeft w:val="0"/>
      <w:marRight w:val="0"/>
      <w:marTop w:val="0"/>
      <w:marBottom w:val="0"/>
      <w:divBdr>
        <w:top w:val="none" w:sz="0" w:space="0" w:color="auto"/>
        <w:left w:val="none" w:sz="0" w:space="0" w:color="auto"/>
        <w:bottom w:val="none" w:sz="0" w:space="0" w:color="auto"/>
        <w:right w:val="none" w:sz="0" w:space="0" w:color="auto"/>
      </w:divBdr>
    </w:div>
    <w:div w:id="1945965712">
      <w:bodyDiv w:val="1"/>
      <w:marLeft w:val="0"/>
      <w:marRight w:val="0"/>
      <w:marTop w:val="0"/>
      <w:marBottom w:val="0"/>
      <w:divBdr>
        <w:top w:val="none" w:sz="0" w:space="0" w:color="auto"/>
        <w:left w:val="none" w:sz="0" w:space="0" w:color="auto"/>
        <w:bottom w:val="none" w:sz="0" w:space="0" w:color="auto"/>
        <w:right w:val="none" w:sz="0" w:space="0" w:color="auto"/>
      </w:divBdr>
    </w:div>
    <w:div w:id="1946182196">
      <w:bodyDiv w:val="1"/>
      <w:marLeft w:val="0"/>
      <w:marRight w:val="0"/>
      <w:marTop w:val="0"/>
      <w:marBottom w:val="0"/>
      <w:divBdr>
        <w:top w:val="none" w:sz="0" w:space="0" w:color="auto"/>
        <w:left w:val="none" w:sz="0" w:space="0" w:color="auto"/>
        <w:bottom w:val="none" w:sz="0" w:space="0" w:color="auto"/>
        <w:right w:val="none" w:sz="0" w:space="0" w:color="auto"/>
      </w:divBdr>
    </w:div>
    <w:div w:id="1958945962">
      <w:bodyDiv w:val="1"/>
      <w:marLeft w:val="0"/>
      <w:marRight w:val="0"/>
      <w:marTop w:val="0"/>
      <w:marBottom w:val="0"/>
      <w:divBdr>
        <w:top w:val="none" w:sz="0" w:space="0" w:color="auto"/>
        <w:left w:val="none" w:sz="0" w:space="0" w:color="auto"/>
        <w:bottom w:val="none" w:sz="0" w:space="0" w:color="auto"/>
        <w:right w:val="none" w:sz="0" w:space="0" w:color="auto"/>
      </w:divBdr>
    </w:div>
    <w:div w:id="1982536985">
      <w:bodyDiv w:val="1"/>
      <w:marLeft w:val="0"/>
      <w:marRight w:val="0"/>
      <w:marTop w:val="0"/>
      <w:marBottom w:val="0"/>
      <w:divBdr>
        <w:top w:val="none" w:sz="0" w:space="0" w:color="auto"/>
        <w:left w:val="none" w:sz="0" w:space="0" w:color="auto"/>
        <w:bottom w:val="none" w:sz="0" w:space="0" w:color="auto"/>
        <w:right w:val="none" w:sz="0" w:space="0" w:color="auto"/>
      </w:divBdr>
    </w:div>
    <w:div w:id="1982883258">
      <w:bodyDiv w:val="1"/>
      <w:marLeft w:val="0"/>
      <w:marRight w:val="0"/>
      <w:marTop w:val="0"/>
      <w:marBottom w:val="0"/>
      <w:divBdr>
        <w:top w:val="none" w:sz="0" w:space="0" w:color="auto"/>
        <w:left w:val="none" w:sz="0" w:space="0" w:color="auto"/>
        <w:bottom w:val="none" w:sz="0" w:space="0" w:color="auto"/>
        <w:right w:val="none" w:sz="0" w:space="0" w:color="auto"/>
      </w:divBdr>
    </w:div>
    <w:div w:id="1992829665">
      <w:bodyDiv w:val="1"/>
      <w:marLeft w:val="0"/>
      <w:marRight w:val="0"/>
      <w:marTop w:val="0"/>
      <w:marBottom w:val="0"/>
      <w:divBdr>
        <w:top w:val="none" w:sz="0" w:space="0" w:color="auto"/>
        <w:left w:val="none" w:sz="0" w:space="0" w:color="auto"/>
        <w:bottom w:val="none" w:sz="0" w:space="0" w:color="auto"/>
        <w:right w:val="none" w:sz="0" w:space="0" w:color="auto"/>
      </w:divBdr>
    </w:div>
    <w:div w:id="1994286566">
      <w:bodyDiv w:val="1"/>
      <w:marLeft w:val="0"/>
      <w:marRight w:val="0"/>
      <w:marTop w:val="0"/>
      <w:marBottom w:val="0"/>
      <w:divBdr>
        <w:top w:val="none" w:sz="0" w:space="0" w:color="auto"/>
        <w:left w:val="none" w:sz="0" w:space="0" w:color="auto"/>
        <w:bottom w:val="none" w:sz="0" w:space="0" w:color="auto"/>
        <w:right w:val="none" w:sz="0" w:space="0" w:color="auto"/>
      </w:divBdr>
    </w:div>
    <w:div w:id="1995135464">
      <w:bodyDiv w:val="1"/>
      <w:marLeft w:val="0"/>
      <w:marRight w:val="0"/>
      <w:marTop w:val="0"/>
      <w:marBottom w:val="0"/>
      <w:divBdr>
        <w:top w:val="none" w:sz="0" w:space="0" w:color="auto"/>
        <w:left w:val="none" w:sz="0" w:space="0" w:color="auto"/>
        <w:bottom w:val="none" w:sz="0" w:space="0" w:color="auto"/>
        <w:right w:val="none" w:sz="0" w:space="0" w:color="auto"/>
      </w:divBdr>
    </w:div>
    <w:div w:id="1995255223">
      <w:bodyDiv w:val="1"/>
      <w:marLeft w:val="0"/>
      <w:marRight w:val="0"/>
      <w:marTop w:val="0"/>
      <w:marBottom w:val="0"/>
      <w:divBdr>
        <w:top w:val="none" w:sz="0" w:space="0" w:color="auto"/>
        <w:left w:val="none" w:sz="0" w:space="0" w:color="auto"/>
        <w:bottom w:val="none" w:sz="0" w:space="0" w:color="auto"/>
        <w:right w:val="none" w:sz="0" w:space="0" w:color="auto"/>
      </w:divBdr>
    </w:div>
    <w:div w:id="2007400058">
      <w:bodyDiv w:val="1"/>
      <w:marLeft w:val="0"/>
      <w:marRight w:val="0"/>
      <w:marTop w:val="0"/>
      <w:marBottom w:val="0"/>
      <w:divBdr>
        <w:top w:val="none" w:sz="0" w:space="0" w:color="auto"/>
        <w:left w:val="none" w:sz="0" w:space="0" w:color="auto"/>
        <w:bottom w:val="none" w:sz="0" w:space="0" w:color="auto"/>
        <w:right w:val="none" w:sz="0" w:space="0" w:color="auto"/>
      </w:divBdr>
    </w:div>
    <w:div w:id="2010330039">
      <w:bodyDiv w:val="1"/>
      <w:marLeft w:val="0"/>
      <w:marRight w:val="0"/>
      <w:marTop w:val="0"/>
      <w:marBottom w:val="0"/>
      <w:divBdr>
        <w:top w:val="none" w:sz="0" w:space="0" w:color="auto"/>
        <w:left w:val="none" w:sz="0" w:space="0" w:color="auto"/>
        <w:bottom w:val="none" w:sz="0" w:space="0" w:color="auto"/>
        <w:right w:val="none" w:sz="0" w:space="0" w:color="auto"/>
      </w:divBdr>
    </w:div>
    <w:div w:id="2017270189">
      <w:bodyDiv w:val="1"/>
      <w:marLeft w:val="0"/>
      <w:marRight w:val="0"/>
      <w:marTop w:val="0"/>
      <w:marBottom w:val="0"/>
      <w:divBdr>
        <w:top w:val="none" w:sz="0" w:space="0" w:color="auto"/>
        <w:left w:val="none" w:sz="0" w:space="0" w:color="auto"/>
        <w:bottom w:val="none" w:sz="0" w:space="0" w:color="auto"/>
        <w:right w:val="none" w:sz="0" w:space="0" w:color="auto"/>
      </w:divBdr>
    </w:div>
    <w:div w:id="2041931153">
      <w:bodyDiv w:val="1"/>
      <w:marLeft w:val="0"/>
      <w:marRight w:val="0"/>
      <w:marTop w:val="0"/>
      <w:marBottom w:val="0"/>
      <w:divBdr>
        <w:top w:val="none" w:sz="0" w:space="0" w:color="auto"/>
        <w:left w:val="none" w:sz="0" w:space="0" w:color="auto"/>
        <w:bottom w:val="none" w:sz="0" w:space="0" w:color="auto"/>
        <w:right w:val="none" w:sz="0" w:space="0" w:color="auto"/>
      </w:divBdr>
    </w:div>
    <w:div w:id="2048065739">
      <w:bodyDiv w:val="1"/>
      <w:marLeft w:val="0"/>
      <w:marRight w:val="0"/>
      <w:marTop w:val="0"/>
      <w:marBottom w:val="0"/>
      <w:divBdr>
        <w:top w:val="none" w:sz="0" w:space="0" w:color="auto"/>
        <w:left w:val="none" w:sz="0" w:space="0" w:color="auto"/>
        <w:bottom w:val="none" w:sz="0" w:space="0" w:color="auto"/>
        <w:right w:val="none" w:sz="0" w:space="0" w:color="auto"/>
      </w:divBdr>
    </w:div>
    <w:div w:id="2060006730">
      <w:bodyDiv w:val="1"/>
      <w:marLeft w:val="0"/>
      <w:marRight w:val="0"/>
      <w:marTop w:val="0"/>
      <w:marBottom w:val="0"/>
      <w:divBdr>
        <w:top w:val="none" w:sz="0" w:space="0" w:color="auto"/>
        <w:left w:val="none" w:sz="0" w:space="0" w:color="auto"/>
        <w:bottom w:val="none" w:sz="0" w:space="0" w:color="auto"/>
        <w:right w:val="none" w:sz="0" w:space="0" w:color="auto"/>
      </w:divBdr>
    </w:div>
    <w:div w:id="2060324412">
      <w:bodyDiv w:val="1"/>
      <w:marLeft w:val="0"/>
      <w:marRight w:val="0"/>
      <w:marTop w:val="0"/>
      <w:marBottom w:val="0"/>
      <w:divBdr>
        <w:top w:val="none" w:sz="0" w:space="0" w:color="auto"/>
        <w:left w:val="none" w:sz="0" w:space="0" w:color="auto"/>
        <w:bottom w:val="none" w:sz="0" w:space="0" w:color="auto"/>
        <w:right w:val="none" w:sz="0" w:space="0" w:color="auto"/>
      </w:divBdr>
    </w:div>
    <w:div w:id="2074959427">
      <w:bodyDiv w:val="1"/>
      <w:marLeft w:val="0"/>
      <w:marRight w:val="0"/>
      <w:marTop w:val="0"/>
      <w:marBottom w:val="0"/>
      <w:divBdr>
        <w:top w:val="none" w:sz="0" w:space="0" w:color="auto"/>
        <w:left w:val="none" w:sz="0" w:space="0" w:color="auto"/>
        <w:bottom w:val="none" w:sz="0" w:space="0" w:color="auto"/>
        <w:right w:val="none" w:sz="0" w:space="0" w:color="auto"/>
      </w:divBdr>
    </w:div>
    <w:div w:id="2084327674">
      <w:bodyDiv w:val="1"/>
      <w:marLeft w:val="0"/>
      <w:marRight w:val="0"/>
      <w:marTop w:val="0"/>
      <w:marBottom w:val="0"/>
      <w:divBdr>
        <w:top w:val="none" w:sz="0" w:space="0" w:color="auto"/>
        <w:left w:val="none" w:sz="0" w:space="0" w:color="auto"/>
        <w:bottom w:val="none" w:sz="0" w:space="0" w:color="auto"/>
        <w:right w:val="none" w:sz="0" w:space="0" w:color="auto"/>
      </w:divBdr>
    </w:div>
    <w:div w:id="2121416480">
      <w:bodyDiv w:val="1"/>
      <w:marLeft w:val="0"/>
      <w:marRight w:val="0"/>
      <w:marTop w:val="0"/>
      <w:marBottom w:val="0"/>
      <w:divBdr>
        <w:top w:val="none" w:sz="0" w:space="0" w:color="auto"/>
        <w:left w:val="none" w:sz="0" w:space="0" w:color="auto"/>
        <w:bottom w:val="none" w:sz="0" w:space="0" w:color="auto"/>
        <w:right w:val="none" w:sz="0" w:space="0" w:color="auto"/>
      </w:divBdr>
    </w:div>
    <w:div w:id="212712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CA130-A0A4-4B14-AD47-868ABCD6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2171</Words>
  <Characters>12375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dc:creator>
  <cp:lastModifiedBy>User</cp:lastModifiedBy>
  <cp:revision>16</cp:revision>
  <cp:lastPrinted>2021-02-24T08:49:00Z</cp:lastPrinted>
  <dcterms:created xsi:type="dcterms:W3CDTF">2021-02-24T08:48:00Z</dcterms:created>
  <dcterms:modified xsi:type="dcterms:W3CDTF">2021-03-09T06:54:00Z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-76209784</vt:i4>
  </property>
  <property fmtid="{D5CDD505-2E9C-101B-9397-08002B2CF9AE}" pid="4" name="_EmailSubject">
    <vt:lpwstr/>
  </property>
  <property fmtid="{D5CDD505-2E9C-101B-9397-08002B2CF9AE}" pid="5" name="_AuthorEmail">
    <vt:lpwstr>UshkovaLV@ca.customs.ru</vt:lpwstr>
  </property>
  <property fmtid="{D5CDD505-2E9C-101B-9397-08002B2CF9AE}" pid="6" name="_AuthorEmailDisplayName">
    <vt:lpwstr>Юшкова Людмила Викторовна</vt:lpwstr>
  </property>
  <property fmtid="{D5CDD505-2E9C-101B-9397-08002B2CF9AE}" pid="7" name="_ReviewingToolsShownOnce">
    <vt:lpwstr/>
  </property>
</Properties>
</file>