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6C1DE" w14:textId="576CCC3B"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647766">
        <w:rPr>
          <w:rFonts w:ascii="Times New Roman" w:hAnsi="Times New Roman" w:cs="Times New Roman"/>
          <w:b/>
          <w:bCs/>
          <w:sz w:val="24"/>
          <w:szCs w:val="24"/>
        </w:rPr>
        <w:t>_______</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19CB36B4" w:rsidR="00F648B3" w:rsidRPr="00F74891"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B67584" w:rsidRPr="00F74891">
        <w:rPr>
          <w:rFonts w:ascii="Times New Roman" w:hAnsi="Times New Roman" w:cs="Times New Roman"/>
          <w:b/>
          <w:bCs/>
          <w:sz w:val="24"/>
          <w:szCs w:val="24"/>
        </w:rPr>
        <w:t xml:space="preserve"> </w:t>
      </w:r>
      <w:r w:rsidR="00E14D08">
        <w:rPr>
          <w:rFonts w:ascii="Times New Roman" w:hAnsi="Times New Roman" w:cs="Times New Roman"/>
          <w:b/>
          <w:bCs/>
          <w:sz w:val="24"/>
          <w:szCs w:val="24"/>
        </w:rPr>
        <w:t>_________________________________</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3C8CD833" w:rsidR="00505850" w:rsidRPr="00735BC2" w:rsidRDefault="00D82C18" w:rsidP="00EA4630">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EA4630">
              <w:rPr>
                <w:rFonts w:ascii="Times New Roman" w:hAnsi="Times New Roman" w:cs="Times New Roman"/>
                <w:sz w:val="24"/>
                <w:szCs w:val="24"/>
              </w:rPr>
              <w:t>__</w:t>
            </w:r>
            <w:r w:rsidR="006F64E3">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EA4630">
              <w:rPr>
                <w:rFonts w:ascii="Times New Roman" w:hAnsi="Times New Roman" w:cs="Times New Roman"/>
                <w:sz w:val="24"/>
                <w:szCs w:val="24"/>
              </w:rPr>
              <w:t>___________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B927DBA" w14:textId="2D7EA3DE" w:rsidR="00312F6D" w:rsidRPr="00547528" w:rsidRDefault="00440349" w:rsidP="0091552B">
      <w:pPr>
        <w:pStyle w:val="ConsPlusNonformat"/>
        <w:ind w:firstLine="567"/>
        <w:jc w:val="both"/>
        <w:rPr>
          <w:rFonts w:ascii="Times New Roman" w:hAnsi="Times New Roman" w:cs="Times New Roman"/>
          <w:bCs/>
          <w:color w:val="FF0000"/>
          <w:sz w:val="24"/>
          <w:szCs w:val="24"/>
        </w:rPr>
      </w:pPr>
      <w:r w:rsidRPr="00440349">
        <w:rPr>
          <w:rFonts w:ascii="Times New Roman" w:hAnsi="Times New Roman" w:cs="Times New Roman"/>
          <w:sz w:val="24"/>
          <w:szCs w:val="24"/>
        </w:rPr>
        <w:t xml:space="preserve">Муниципальное бюджетное дошкольное образовательное учреждение № 2 "Детский сад комбинированного вида г.п.Ульяновка" (МБДОУ № 2 г.п.Ульяновка), далее именуемое «Заказчик», в лице заведующего Бабура С.А.,действующего на основании Устава, с одной стороны, и </w:t>
      </w:r>
      <w:r w:rsidR="00647766">
        <w:rPr>
          <w:rFonts w:ascii="Times New Roman" w:hAnsi="Times New Roman" w:cs="Times New Roman"/>
          <w:sz w:val="24"/>
          <w:szCs w:val="24"/>
        </w:rPr>
        <w:t>______</w:t>
      </w:r>
      <w:r w:rsidRPr="00440349">
        <w:rPr>
          <w:rFonts w:ascii="Times New Roman" w:hAnsi="Times New Roman" w:cs="Times New Roman"/>
          <w:sz w:val="24"/>
          <w:szCs w:val="24"/>
        </w:rPr>
        <w:t xml:space="preserve">, именуемый в дальнейшем «Исполнитель», в лице </w:t>
      </w:r>
      <w:r w:rsidR="00647766">
        <w:rPr>
          <w:rFonts w:ascii="Times New Roman" w:hAnsi="Times New Roman" w:cs="Times New Roman"/>
          <w:sz w:val="24"/>
          <w:szCs w:val="24"/>
        </w:rPr>
        <w:t>_______</w:t>
      </w:r>
      <w:r w:rsidRPr="00440349">
        <w:rPr>
          <w:rFonts w:ascii="Times New Roman" w:hAnsi="Times New Roman" w:cs="Times New Roman"/>
          <w:sz w:val="24"/>
          <w:szCs w:val="24"/>
        </w:rPr>
        <w:t xml:space="preserve">, действующего на основании </w:t>
      </w:r>
      <w:r w:rsidR="00647766">
        <w:rPr>
          <w:rFonts w:ascii="Times New Roman" w:hAnsi="Times New Roman" w:cs="Times New Roman"/>
          <w:sz w:val="24"/>
          <w:szCs w:val="24"/>
        </w:rPr>
        <w:t>__________</w:t>
      </w:r>
      <w:r w:rsidRPr="00440349">
        <w:rPr>
          <w:rFonts w:ascii="Times New Roman" w:hAnsi="Times New Roman" w:cs="Times New Roman"/>
          <w:sz w:val="24"/>
          <w:szCs w:val="24"/>
        </w:rPr>
        <w:t>, с другой стороны, вместе именуемые в дальнейшем «Стороны»</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05BEF90F"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w:t>
      </w:r>
      <w:r w:rsidR="00315584">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6C8D2375"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00A37819">
        <w:rPr>
          <w:rFonts w:ascii="Times New Roman" w:hAnsi="Times New Roman" w:cs="Times New Roman"/>
          <w:bCs/>
          <w:sz w:val="24"/>
          <w:szCs w:val="24"/>
        </w:rPr>
        <w:t>3</w:t>
      </w:r>
      <w:r w:rsidR="00A37819" w:rsidRPr="00A37819">
        <w:rPr>
          <w:rFonts w:ascii="Times New Roman" w:hAnsi="Times New Roman" w:cs="Times New Roman"/>
          <w:bCs/>
          <w:sz w:val="24"/>
          <w:szCs w:val="24"/>
        </w:rPr>
        <w:t>0</w:t>
      </w:r>
      <w:r w:rsidRPr="00AE2915">
        <w:rPr>
          <w:rFonts w:ascii="Times New Roman" w:hAnsi="Times New Roman" w:cs="Times New Roman"/>
          <w:bCs/>
          <w:sz w:val="24"/>
          <w:szCs w:val="24"/>
        </w:rPr>
        <w:t>.</w:t>
      </w:r>
      <w:r w:rsidR="00A37819">
        <w:rPr>
          <w:rFonts w:ascii="Times New Roman" w:hAnsi="Times New Roman" w:cs="Times New Roman"/>
          <w:bCs/>
          <w:sz w:val="24"/>
          <w:szCs w:val="24"/>
        </w:rPr>
        <w:t>11</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w:t>
      </w:r>
      <w:r w:rsidRPr="00735BC2">
        <w:rPr>
          <w:rFonts w:ascii="Times New Roman" w:hAnsi="Times New Roman" w:cs="Times New Roman"/>
          <w:bCs/>
          <w:sz w:val="24"/>
          <w:szCs w:val="24"/>
        </w:rPr>
        <w:lastRenderedPageBreak/>
        <w:t xml:space="preserve">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lastRenderedPageBreak/>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555BB0C4" w:rsidR="00634A48" w:rsidRPr="00201D2B" w:rsidRDefault="00EE71D6"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bCs/>
          <w:sz w:val="24"/>
          <w:szCs w:val="24"/>
        </w:rPr>
        <w:t>5.1.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647766">
        <w:rPr>
          <w:rFonts w:ascii="Times New Roman" w:hAnsi="Times New Roman" w:cs="Times New Roman"/>
          <w:sz w:val="24"/>
          <w:szCs w:val="24"/>
        </w:rPr>
        <w:t>_____________.</w:t>
      </w:r>
    </w:p>
    <w:p w14:paraId="3F5B40C9" w14:textId="7BFFBD50" w:rsidR="000B4C32" w:rsidRPr="00201D2B" w:rsidRDefault="000B4C32"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sz w:val="24"/>
          <w:szCs w:val="24"/>
        </w:rPr>
        <w:t>5.1.1.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77777777" w:rsidR="00312F6D" w:rsidRPr="00735BC2" w:rsidRDefault="00312F6D" w:rsidP="00647491">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Pr="00201D2B">
        <w:rPr>
          <w:rFonts w:ascii="Times New Roman" w:hAnsi="Times New Roman" w:cs="Times New Roman"/>
          <w:bCs/>
          <w:sz w:val="24"/>
          <w:szCs w:val="24"/>
        </w:rPr>
        <w:t>онтракта</w:t>
      </w:r>
      <w:r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Pr="00735BC2">
        <w:rPr>
          <w:rFonts w:ascii="Times New Roman" w:hAnsi="Times New Roman" w:cs="Times New Roman"/>
          <w:bCs/>
          <w:sz w:val="24"/>
          <w:szCs w:val="24"/>
        </w:rPr>
        <w:t xml:space="preserve"> 44-ФЗ.</w:t>
      </w:r>
    </w:p>
    <w:p w14:paraId="095ACE34" w14:textId="682D23EE" w:rsidR="00201D2B" w:rsidRPr="005F5084" w:rsidRDefault="00312F6D" w:rsidP="00201D2B">
      <w:pPr>
        <w:pStyle w:val="ConsPlusNormal"/>
        <w:ind w:firstLine="567"/>
        <w:jc w:val="both"/>
        <w:rPr>
          <w:rFonts w:ascii="Times New Roman" w:hAnsi="Times New Roman"/>
          <w:sz w:val="24"/>
          <w:szCs w:val="24"/>
        </w:rPr>
      </w:pPr>
      <w:bookmarkStart w:id="3" w:name="P229"/>
      <w:bookmarkEnd w:id="3"/>
      <w:r w:rsidRPr="0034745A">
        <w:rPr>
          <w:rFonts w:ascii="Times New Roman" w:hAnsi="Times New Roman" w:cs="Times New Roman"/>
          <w:bCs/>
          <w:sz w:val="24"/>
          <w:szCs w:val="24"/>
        </w:rPr>
        <w:t>5.</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B67584">
        <w:rPr>
          <w:rFonts w:ascii="Times New Roman" w:hAnsi="Times New Roman"/>
          <w:sz w:val="24"/>
          <w:szCs w:val="24"/>
        </w:rPr>
        <w:t xml:space="preserve"> (местный бюджет)</w:t>
      </w:r>
      <w:r w:rsidR="0034745A" w:rsidRPr="005F5084">
        <w:rPr>
          <w:rFonts w:ascii="Times New Roman" w:hAnsi="Times New Roman"/>
          <w:sz w:val="24"/>
          <w:szCs w:val="24"/>
        </w:rPr>
        <w:t>.</w:t>
      </w:r>
    </w:p>
    <w:bookmarkEnd w:id="4"/>
    <w:p w14:paraId="2C6C63C0" w14:textId="69E59253" w:rsidR="002E1508" w:rsidRDefault="00C145B6" w:rsidP="004B136C">
      <w:pPr>
        <w:pStyle w:val="ConsPlusNormal"/>
        <w:ind w:firstLine="567"/>
        <w:jc w:val="both"/>
        <w:rPr>
          <w:rFonts w:ascii="Times New Roman" w:hAnsi="Times New Roman" w:cs="Times New Roman"/>
          <w:bCs/>
          <w:sz w:val="24"/>
          <w:szCs w:val="24"/>
        </w:rPr>
      </w:pPr>
      <w:r w:rsidRPr="0042091C">
        <w:rPr>
          <w:rFonts w:ascii="Times New Roman" w:hAnsi="Times New Roman" w:cs="Times New Roman"/>
          <w:bCs/>
          <w:sz w:val="24"/>
          <w:szCs w:val="24"/>
        </w:rPr>
        <w:t xml:space="preserve">5.4.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 xml:space="preserve">подписания Заказчиком документа о приемке </w:t>
      </w:r>
      <w:r w:rsidR="00B67584">
        <w:rPr>
          <w:rFonts w:ascii="Times New Roman" w:hAnsi="Times New Roman" w:cs="Times New Roman"/>
          <w:bCs/>
          <w:sz w:val="24"/>
          <w:szCs w:val="24"/>
        </w:rPr>
        <w:t>(акта)</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6265A505" w:rsidR="00312F6D" w:rsidRPr="00735BC2" w:rsidRDefault="00312F6D"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sidRPr="00735BC2">
        <w:rPr>
          <w:rFonts w:ascii="Times New Roman" w:hAnsi="Times New Roman" w:cs="Times New Roman"/>
          <w:bCs/>
          <w:sz w:val="24"/>
          <w:szCs w:val="24"/>
        </w:rPr>
        <w:t>5.</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7820589C" w:rsidR="00312F6D" w:rsidRDefault="00312F6D" w:rsidP="004B136C">
      <w:pPr>
        <w:autoSpaceDE/>
        <w:autoSpaceDN/>
        <w:adjustRightInd/>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5.</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0BF46371" w14:textId="77777777" w:rsidR="00573F9E" w:rsidRDefault="00573F9E" w:rsidP="004B136C">
      <w:pPr>
        <w:autoSpaceDE/>
        <w:autoSpaceDN/>
        <w:adjustRightInd/>
        <w:ind w:firstLine="567"/>
        <w:jc w:val="both"/>
        <w:rPr>
          <w:rFonts w:ascii="Times New Roman" w:hAnsi="Times New Roman" w:cs="Times New Roman"/>
          <w:bCs/>
          <w:sz w:val="24"/>
          <w:szCs w:val="24"/>
        </w:rPr>
      </w:pPr>
    </w:p>
    <w:p w14:paraId="4A500F30" w14:textId="58588EA5" w:rsidR="00775821" w:rsidRDefault="00775821" w:rsidP="004B136C">
      <w:pPr>
        <w:autoSpaceDE/>
        <w:autoSpaceDN/>
        <w:adjustRightInd/>
        <w:ind w:firstLine="567"/>
        <w:jc w:val="both"/>
        <w:rPr>
          <w:rFonts w:ascii="Times New Roman" w:hAnsi="Times New Roman" w:cs="Times New Roman"/>
          <w:bCs/>
          <w:sz w:val="24"/>
          <w:szCs w:val="24"/>
        </w:rPr>
      </w:pPr>
    </w:p>
    <w:p w14:paraId="586547D3" w14:textId="77777777" w:rsidR="00681D5D" w:rsidRDefault="00681D5D" w:rsidP="004B136C">
      <w:pPr>
        <w:autoSpaceDE/>
        <w:autoSpaceDN/>
        <w:adjustRightInd/>
        <w:ind w:firstLine="567"/>
        <w:jc w:val="both"/>
        <w:rPr>
          <w:rFonts w:ascii="Times New Roman" w:hAnsi="Times New Roman" w:cs="Times New Roman"/>
          <w:bCs/>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7ECE0993"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lastRenderedPageBreak/>
        <w:t>7.2. Пеня начисляется за каждый день просрочки исполнения Заказчиком обязательства, предусмотренного ко</w:t>
      </w:r>
      <w:r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46F8A21"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7777777" w:rsidR="007831AD" w:rsidRDefault="003024C4" w:rsidP="00950F2D">
      <w:pPr>
        <w:tabs>
          <w:tab w:val="left" w:pos="567"/>
        </w:tabs>
        <w:ind w:firstLine="567"/>
        <w:jc w:val="both"/>
      </w:pPr>
      <w:r w:rsidRPr="003024C4">
        <w:rPr>
          <w:rFonts w:ascii="Times New Roman" w:hAnsi="Times New Roman" w:cs="Times New Roman"/>
          <w:snapToGrid w:val="0"/>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контракта):</w:t>
      </w:r>
      <w:r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5AA34ED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288A487B"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8E0D04A"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5334C361"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7.11</w:t>
      </w:r>
      <w:r w:rsidR="003024C4" w:rsidRPr="003024C4">
        <w:rPr>
          <w:rFonts w:ascii="Times New Roman" w:hAnsi="Times New Roman" w:cs="Times New Roman"/>
          <w:snapToGrid w:val="0"/>
          <w:sz w:val="24"/>
          <w:szCs w:val="24"/>
        </w:rPr>
        <w:t xml:space="preserve">. Общая сумма начисленных штрафов за неисполнение или ненадлежащее </w:t>
      </w:r>
      <w:r w:rsidR="003024C4" w:rsidRPr="003024C4">
        <w:rPr>
          <w:rFonts w:ascii="Times New Roman" w:hAnsi="Times New Roman" w:cs="Times New Roman"/>
          <w:snapToGrid w:val="0"/>
          <w:sz w:val="24"/>
          <w:szCs w:val="24"/>
        </w:rPr>
        <w:lastRenderedPageBreak/>
        <w:t>исполнение Исполнителем обязательств, предусмотренных контрактом, не может превышать цену контракта.</w:t>
      </w:r>
    </w:p>
    <w:p w14:paraId="4C2B24D9" w14:textId="77777777"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CADED0"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C5CDC1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4DA77FD"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4E305B2" w:rsid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445E7ACB" w14:textId="7799A4C5" w:rsidR="00315584" w:rsidRDefault="00315584" w:rsidP="007171FA">
      <w:pPr>
        <w:widowControl/>
        <w:autoSpaceDE/>
        <w:autoSpaceDN/>
        <w:adjustRightInd/>
        <w:ind w:left="6" w:firstLine="566"/>
        <w:jc w:val="both"/>
        <w:rPr>
          <w:rFonts w:ascii="Times New Roman" w:hAnsi="Times New Roman" w:cs="Times New Roman"/>
          <w:sz w:val="24"/>
          <w:szCs w:val="24"/>
        </w:rPr>
      </w:pPr>
    </w:p>
    <w:p w14:paraId="5C531067" w14:textId="79A91C8D" w:rsidR="00315584" w:rsidRDefault="00315584" w:rsidP="007171FA">
      <w:pPr>
        <w:widowControl/>
        <w:autoSpaceDE/>
        <w:autoSpaceDN/>
        <w:adjustRightInd/>
        <w:ind w:left="6" w:firstLine="566"/>
        <w:jc w:val="both"/>
        <w:rPr>
          <w:rFonts w:ascii="Times New Roman" w:hAnsi="Times New Roman" w:cs="Times New Roman"/>
          <w:sz w:val="24"/>
          <w:szCs w:val="24"/>
        </w:rPr>
      </w:pPr>
    </w:p>
    <w:p w14:paraId="23BFA90F" w14:textId="1FFC8F31" w:rsidR="00F96B4D" w:rsidRDefault="00F96B4D"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71BFF681"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lastRenderedPageBreak/>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77777777"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73810EF5"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 xml:space="preserve">Настоящий Контракт вступает в силу с момента его заключения Сторонами и действует до </w:t>
      </w:r>
      <w:r w:rsidR="00B67584">
        <w:rPr>
          <w:rFonts w:ascii="Times New Roman" w:eastAsia="ヒラギノ角ゴ Pro W3" w:hAnsi="Times New Roman" w:cs="Times New Roman"/>
          <w:color w:val="000000"/>
          <w:sz w:val="24"/>
          <w:szCs w:val="24"/>
        </w:rPr>
        <w:t xml:space="preserve">31.12.2026, или до </w:t>
      </w:r>
      <w:r w:rsidR="00E870D3" w:rsidRPr="00E870D3">
        <w:rPr>
          <w:rFonts w:ascii="Times New Roman" w:eastAsia="ヒラギノ角ゴ Pro W3" w:hAnsi="Times New Roman" w:cs="Times New Roman"/>
          <w:color w:val="000000"/>
          <w:sz w:val="24"/>
          <w:szCs w:val="24"/>
        </w:rPr>
        <w:t>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5DF8D539"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начала </w:t>
      </w:r>
      <w:r w:rsidR="006F64E3">
        <w:rPr>
          <w:rFonts w:ascii="Times New Roman" w:eastAsia="ヒラギノ角ゴ Pro W3" w:hAnsi="Times New Roman" w:cs="Times New Roman"/>
          <w:color w:val="000000"/>
          <w:sz w:val="24"/>
          <w:szCs w:val="24"/>
        </w:rPr>
        <w:t>оказания услуг по</w:t>
      </w:r>
      <w:r w:rsidRPr="00FA216B">
        <w:rPr>
          <w:rFonts w:ascii="Times New Roman" w:eastAsia="ヒラギノ角ゴ Pro W3" w:hAnsi="Times New Roman" w:cs="Times New Roman"/>
          <w:color w:val="000000"/>
          <w:sz w:val="24"/>
          <w:szCs w:val="24"/>
        </w:rPr>
        <w:t xml:space="preserve"> Контракт</w:t>
      </w:r>
      <w:r w:rsidR="006F64E3">
        <w:rPr>
          <w:rFonts w:ascii="Times New Roman" w:eastAsia="ヒラギノ角ゴ Pro W3" w:hAnsi="Times New Roman" w:cs="Times New Roman"/>
          <w:color w:val="000000"/>
          <w:sz w:val="24"/>
          <w:szCs w:val="24"/>
        </w:rPr>
        <w:t>у</w:t>
      </w:r>
      <w:r w:rsidRPr="00FA216B">
        <w:rPr>
          <w:rFonts w:ascii="Times New Roman" w:eastAsia="ヒラギノ角ゴ Pro W3" w:hAnsi="Times New Roman" w:cs="Times New Roman"/>
          <w:color w:val="000000"/>
          <w:sz w:val="24"/>
          <w:szCs w:val="24"/>
        </w:rPr>
        <w:t>: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315584">
        <w:rPr>
          <w:rFonts w:ascii="Times New Roman" w:eastAsia="ヒラギノ角ゴ Pro W3" w:hAnsi="Times New Roman" w:cs="Times New Roman"/>
          <w:color w:val="000000"/>
          <w:sz w:val="24"/>
          <w:szCs w:val="24"/>
        </w:rPr>
        <w:t>ок</w:t>
      </w:r>
      <w:r w:rsidR="00EA4630">
        <w:rPr>
          <w:rFonts w:ascii="Times New Roman" w:eastAsia="ヒラギノ角ゴ Pro W3" w:hAnsi="Times New Roman" w:cs="Times New Roman"/>
          <w:color w:val="000000"/>
          <w:sz w:val="24"/>
          <w:szCs w:val="24"/>
        </w:rPr>
        <w:t>тябр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7736C982"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 xml:space="preserve">Дата окончания </w:t>
      </w:r>
      <w:r w:rsidR="006F64E3">
        <w:rPr>
          <w:rFonts w:ascii="Times New Roman" w:eastAsia="ヒラギノ角ゴ Pro W3" w:hAnsi="Times New Roman" w:cs="Times New Roman"/>
          <w:color w:val="000000"/>
          <w:sz w:val="24"/>
          <w:szCs w:val="24"/>
        </w:rPr>
        <w:t>оказания услуг по Контракту</w:t>
      </w:r>
      <w:r w:rsidR="00775821">
        <w:rPr>
          <w:rFonts w:ascii="Times New Roman" w:eastAsia="ヒラギノ角ゴ Pro W3" w:hAnsi="Times New Roman" w:cs="Times New Roman"/>
          <w:color w:val="000000"/>
          <w:sz w:val="24"/>
          <w:szCs w:val="24"/>
        </w:rPr>
        <w:t>: «3</w:t>
      </w:r>
      <w:r w:rsidR="00A37819">
        <w:rPr>
          <w:rFonts w:ascii="Times New Roman" w:eastAsia="ヒラギノ角ゴ Pro W3" w:hAnsi="Times New Roman" w:cs="Times New Roman"/>
          <w:color w:val="000000"/>
          <w:sz w:val="24"/>
          <w:szCs w:val="24"/>
        </w:rPr>
        <w:t>0</w:t>
      </w:r>
      <w:r w:rsidR="00E347E3" w:rsidRPr="00FA216B">
        <w:rPr>
          <w:rFonts w:ascii="Times New Roman" w:eastAsia="ヒラギノ角ゴ Pro W3" w:hAnsi="Times New Roman" w:cs="Times New Roman"/>
          <w:color w:val="000000"/>
          <w:sz w:val="24"/>
          <w:szCs w:val="24"/>
        </w:rPr>
        <w:t xml:space="preserve">» </w:t>
      </w:r>
      <w:r w:rsidR="00A37819">
        <w:rPr>
          <w:rFonts w:ascii="Times New Roman" w:eastAsia="ヒラギノ角ゴ Pro W3" w:hAnsi="Times New Roman" w:cs="Times New Roman"/>
          <w:color w:val="000000"/>
          <w:sz w:val="24"/>
          <w:szCs w:val="24"/>
        </w:rPr>
        <w:t>ноя</w:t>
      </w:r>
      <w:r w:rsidR="00EA4630">
        <w:rPr>
          <w:rFonts w:ascii="Times New Roman" w:eastAsia="ヒラギノ角ゴ Pro W3" w:hAnsi="Times New Roman" w:cs="Times New Roman"/>
          <w:color w:val="000000"/>
          <w:sz w:val="24"/>
          <w:szCs w:val="24"/>
        </w:rPr>
        <w:t>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lastRenderedPageBreak/>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35281594" w14:textId="5DD0ABC0"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77777777" w:rsidR="00775821"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shd w:val="clear" w:color="auto" w:fill="auto"/>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5FFDABE4" w14:textId="6DA4C75C" w:rsidR="004A1D52" w:rsidRPr="00C26648" w:rsidRDefault="00C26648" w:rsidP="00C26648">
                  <w:pPr>
                    <w:rPr>
                      <w:rFonts w:ascii="Times New Roman" w:hAnsi="Times New Roman" w:cs="Times New Roman"/>
                      <w:sz w:val="24"/>
                      <w:szCs w:val="24"/>
                    </w:rPr>
                  </w:pPr>
                  <w:r w:rsidRPr="00C26648">
                    <w:rPr>
                      <w:rFonts w:ascii="Times New Roman" w:hAnsi="Times New Roman" w:cs="Times New Roman"/>
                      <w:sz w:val="24"/>
                      <w:szCs w:val="24"/>
                    </w:rPr>
                    <w:t>МБДОУ №</w:t>
                  </w:r>
                  <w:r w:rsidR="00E14D08">
                    <w:rPr>
                      <w:rFonts w:ascii="Times New Roman" w:hAnsi="Times New Roman" w:cs="Times New Roman"/>
                      <w:sz w:val="24"/>
                      <w:szCs w:val="24"/>
                    </w:rPr>
                    <w:t xml:space="preserve">2 </w:t>
                  </w:r>
                  <w:r w:rsidR="00440349">
                    <w:rPr>
                      <w:rFonts w:ascii="Times New Roman" w:hAnsi="Times New Roman" w:cs="Times New Roman"/>
                      <w:sz w:val="24"/>
                      <w:szCs w:val="24"/>
                    </w:rPr>
                    <w:t>г.п.Ульяновка</w:t>
                  </w:r>
                </w:p>
                <w:p w14:paraId="2A84C316" w14:textId="56B9DD9D" w:rsidR="00C26648" w:rsidRPr="00C26648" w:rsidRDefault="00C26648" w:rsidP="00C26648">
                  <w:pPr>
                    <w:rPr>
                      <w:rFonts w:ascii="Times New Roman" w:hAnsi="Times New Roman" w:cs="Times New Roman"/>
                      <w:sz w:val="24"/>
                      <w:szCs w:val="24"/>
                    </w:rPr>
                  </w:pPr>
                  <w:r w:rsidRPr="00C26648">
                    <w:rPr>
                      <w:rFonts w:ascii="Times New Roman" w:hAnsi="Times New Roman" w:cs="Times New Roman"/>
                      <w:sz w:val="24"/>
                      <w:szCs w:val="24"/>
                    </w:rPr>
                    <w:lastRenderedPageBreak/>
                    <w:t>Юридический адрес:</w:t>
                  </w:r>
                  <w:r w:rsidR="00E14D08">
                    <w:rPr>
                      <w:rFonts w:ascii="Times New Roman" w:hAnsi="Times New Roman" w:cs="Times New Roman"/>
                      <w:sz w:val="24"/>
                      <w:szCs w:val="24"/>
                    </w:rPr>
                    <w:t>18701</w:t>
                  </w:r>
                  <w:r w:rsidR="00440349">
                    <w:rPr>
                      <w:rFonts w:ascii="Times New Roman" w:hAnsi="Times New Roman" w:cs="Times New Roman"/>
                      <w:sz w:val="24"/>
                      <w:szCs w:val="24"/>
                    </w:rPr>
                    <w:t>0</w:t>
                  </w:r>
                  <w:r w:rsidR="00E14D08">
                    <w:rPr>
                      <w:rFonts w:ascii="Times New Roman" w:hAnsi="Times New Roman" w:cs="Times New Roman"/>
                      <w:sz w:val="24"/>
                      <w:szCs w:val="24"/>
                    </w:rPr>
                    <w:t>,</w:t>
                  </w:r>
                  <w:r w:rsidRPr="00C26648">
                    <w:rPr>
                      <w:rFonts w:ascii="Times New Roman" w:hAnsi="Times New Roman" w:cs="Times New Roman"/>
                      <w:sz w:val="24"/>
                      <w:szCs w:val="24"/>
                    </w:rPr>
                    <w:t>Ленинградская область,</w:t>
                  </w:r>
                  <w:r w:rsidR="00E14D08">
                    <w:rPr>
                      <w:rFonts w:ascii="Times New Roman" w:hAnsi="Times New Roman" w:cs="Times New Roman"/>
                      <w:sz w:val="24"/>
                      <w:szCs w:val="24"/>
                    </w:rPr>
                    <w:t xml:space="preserve"> </w:t>
                  </w:r>
                  <w:r w:rsidRPr="00C26648">
                    <w:rPr>
                      <w:rFonts w:ascii="Times New Roman" w:hAnsi="Times New Roman" w:cs="Times New Roman"/>
                      <w:sz w:val="24"/>
                      <w:szCs w:val="24"/>
                    </w:rPr>
                    <w:t xml:space="preserve">Тосненский район, </w:t>
                  </w:r>
                  <w:r w:rsidR="00E14D08">
                    <w:rPr>
                      <w:rFonts w:ascii="Times New Roman" w:hAnsi="Times New Roman" w:cs="Times New Roman"/>
                      <w:sz w:val="24"/>
                      <w:szCs w:val="24"/>
                    </w:rPr>
                    <w:t>гп</w:t>
                  </w:r>
                  <w:r w:rsidR="00440349">
                    <w:rPr>
                      <w:rFonts w:ascii="Times New Roman" w:hAnsi="Times New Roman" w:cs="Times New Roman"/>
                      <w:sz w:val="24"/>
                      <w:szCs w:val="24"/>
                    </w:rPr>
                    <w:t xml:space="preserve"> Ульяновка</w:t>
                  </w:r>
                  <w:r w:rsidR="00E14D08">
                    <w:rPr>
                      <w:rFonts w:ascii="Times New Roman" w:hAnsi="Times New Roman" w:cs="Times New Roman"/>
                      <w:sz w:val="24"/>
                      <w:szCs w:val="24"/>
                    </w:rPr>
                    <w:t xml:space="preserve">, </w:t>
                  </w:r>
                  <w:r w:rsidR="00440349">
                    <w:rPr>
                      <w:rFonts w:ascii="Times New Roman" w:hAnsi="Times New Roman" w:cs="Times New Roman"/>
                      <w:sz w:val="24"/>
                      <w:szCs w:val="24"/>
                    </w:rPr>
                    <w:t>ул.Победы</w:t>
                  </w:r>
                  <w:r w:rsidR="00E14D08">
                    <w:rPr>
                      <w:rFonts w:ascii="Times New Roman" w:hAnsi="Times New Roman" w:cs="Times New Roman"/>
                      <w:sz w:val="24"/>
                      <w:szCs w:val="24"/>
                    </w:rPr>
                    <w:t>, д.</w:t>
                  </w:r>
                  <w:r w:rsidR="00440349">
                    <w:rPr>
                      <w:rFonts w:ascii="Times New Roman" w:hAnsi="Times New Roman" w:cs="Times New Roman"/>
                      <w:sz w:val="24"/>
                      <w:szCs w:val="24"/>
                    </w:rPr>
                    <w:t>38</w:t>
                  </w:r>
                </w:p>
                <w:p w14:paraId="1588AFC1" w14:textId="7C586B84" w:rsidR="00C26648" w:rsidRDefault="00440349" w:rsidP="00C26648">
                  <w:pPr>
                    <w:rPr>
                      <w:rFonts w:ascii="Times New Roman" w:hAnsi="Times New Roman" w:cs="Times New Roman"/>
                      <w:sz w:val="24"/>
                      <w:szCs w:val="24"/>
                    </w:rPr>
                  </w:pPr>
                  <w:r>
                    <w:rPr>
                      <w:rFonts w:ascii="Times New Roman" w:hAnsi="Times New Roman" w:cs="Times New Roman"/>
                      <w:sz w:val="24"/>
                      <w:szCs w:val="24"/>
                    </w:rPr>
                    <w:t>ИНН 4716014428 КПП 471601001</w:t>
                  </w:r>
                </w:p>
                <w:p w14:paraId="67219A91" w14:textId="4D5DD16E" w:rsidR="00440349" w:rsidRDefault="00440349" w:rsidP="00C26648">
                  <w:pPr>
                    <w:rPr>
                      <w:rFonts w:ascii="Times New Roman" w:hAnsi="Times New Roman" w:cs="Times New Roman"/>
                      <w:sz w:val="24"/>
                      <w:szCs w:val="24"/>
                    </w:rPr>
                  </w:pPr>
                  <w:r>
                    <w:rPr>
                      <w:rFonts w:ascii="Times New Roman" w:hAnsi="Times New Roman" w:cs="Times New Roman"/>
                      <w:sz w:val="24"/>
                      <w:szCs w:val="24"/>
                    </w:rPr>
                    <w:t>ОКЦ №1 СЗГУ Банка России// УФК по Ленинградской области, г.Санкт-Петербург</w:t>
                  </w:r>
                </w:p>
                <w:p w14:paraId="23384846" w14:textId="6E6D64FD" w:rsidR="00440349" w:rsidRDefault="00440349" w:rsidP="00C26648">
                  <w:pPr>
                    <w:rPr>
                      <w:rFonts w:ascii="Times New Roman" w:hAnsi="Times New Roman" w:cs="Times New Roman"/>
                      <w:sz w:val="24"/>
                      <w:szCs w:val="24"/>
                    </w:rPr>
                  </w:pPr>
                  <w:r>
                    <w:rPr>
                      <w:rFonts w:ascii="Times New Roman" w:hAnsi="Times New Roman" w:cs="Times New Roman"/>
                      <w:sz w:val="24"/>
                      <w:szCs w:val="24"/>
                    </w:rPr>
                    <w:t>БИК 044030098</w:t>
                  </w:r>
                </w:p>
                <w:p w14:paraId="75C83126" w14:textId="521E47CC" w:rsidR="00440349" w:rsidRDefault="00440349" w:rsidP="00C26648">
                  <w:pPr>
                    <w:rPr>
                      <w:rFonts w:ascii="Times New Roman" w:hAnsi="Times New Roman" w:cs="Times New Roman"/>
                      <w:sz w:val="24"/>
                      <w:szCs w:val="24"/>
                    </w:rPr>
                  </w:pPr>
                  <w:r>
                    <w:rPr>
                      <w:rFonts w:ascii="Times New Roman" w:hAnsi="Times New Roman" w:cs="Times New Roman"/>
                      <w:sz w:val="24"/>
                      <w:szCs w:val="24"/>
                    </w:rPr>
                    <w:t>к/с 40102810745370000098</w:t>
                  </w:r>
                </w:p>
                <w:p w14:paraId="6EB5421C" w14:textId="40D5AA7A" w:rsidR="00440349" w:rsidRDefault="00440349" w:rsidP="00C26648">
                  <w:pPr>
                    <w:rPr>
                      <w:rFonts w:ascii="Times New Roman" w:hAnsi="Times New Roman" w:cs="Times New Roman"/>
                      <w:sz w:val="24"/>
                      <w:szCs w:val="24"/>
                    </w:rPr>
                  </w:pPr>
                  <w:r>
                    <w:rPr>
                      <w:rFonts w:ascii="Times New Roman" w:hAnsi="Times New Roman" w:cs="Times New Roman"/>
                      <w:sz w:val="24"/>
                      <w:szCs w:val="24"/>
                    </w:rPr>
                    <w:t>казначейский счет 03234643416480004500</w:t>
                  </w:r>
                </w:p>
                <w:p w14:paraId="5FF9E189" w14:textId="2E3CBF1C" w:rsidR="00440349" w:rsidRPr="00440349" w:rsidRDefault="00440349" w:rsidP="00C26648">
                  <w:pPr>
                    <w:rPr>
                      <w:rFonts w:ascii="Times New Roman" w:hAnsi="Times New Roman" w:cs="Times New Roman"/>
                      <w:sz w:val="24"/>
                      <w:szCs w:val="24"/>
                    </w:rPr>
                  </w:pPr>
                  <w:r>
                    <w:rPr>
                      <w:rFonts w:ascii="Times New Roman" w:hAnsi="Times New Roman" w:cs="Times New Roman"/>
                      <w:sz w:val="24"/>
                      <w:szCs w:val="24"/>
                    </w:rPr>
                    <w:t>лиц.счет 20032Ш</w:t>
                  </w:r>
                  <w:r>
                    <w:rPr>
                      <w:rFonts w:ascii="Times New Roman" w:hAnsi="Times New Roman" w:cs="Times New Roman"/>
                      <w:sz w:val="24"/>
                      <w:szCs w:val="24"/>
                      <w:lang w:val="en-US"/>
                    </w:rPr>
                    <w:t>ZL</w:t>
                  </w:r>
                  <w:r>
                    <w:rPr>
                      <w:rFonts w:ascii="Times New Roman" w:hAnsi="Times New Roman" w:cs="Times New Roman"/>
                      <w:sz w:val="24"/>
                      <w:szCs w:val="24"/>
                    </w:rPr>
                    <w:t>61</w:t>
                  </w:r>
                </w:p>
                <w:p w14:paraId="42B8BDA1" w14:textId="39993AF3" w:rsidR="00C26648" w:rsidRDefault="00C26648" w:rsidP="00C26648">
                  <w:pPr>
                    <w:rPr>
                      <w:rFonts w:ascii="Times New Roman" w:hAnsi="Times New Roman" w:cs="Times New Roman"/>
                      <w:sz w:val="24"/>
                      <w:szCs w:val="24"/>
                    </w:rPr>
                  </w:pPr>
                </w:p>
                <w:p w14:paraId="3E845BD3" w14:textId="77777777" w:rsidR="00C26648" w:rsidRDefault="00C26648" w:rsidP="00C26648">
                  <w:pPr>
                    <w:rPr>
                      <w:rFonts w:ascii="Times New Roman" w:hAnsi="Times New Roman" w:cs="Times New Roman"/>
                      <w:sz w:val="24"/>
                      <w:szCs w:val="24"/>
                    </w:rPr>
                  </w:pPr>
                </w:p>
                <w:p w14:paraId="47513183" w14:textId="77777777" w:rsidR="00C26648" w:rsidRDefault="00C26648" w:rsidP="00C26648">
                  <w:pPr>
                    <w:rPr>
                      <w:rFonts w:ascii="Times New Roman" w:hAnsi="Times New Roman" w:cs="Times New Roman"/>
                      <w:sz w:val="24"/>
                      <w:szCs w:val="24"/>
                    </w:rPr>
                  </w:pPr>
                </w:p>
                <w:p w14:paraId="48886514" w14:textId="09AAA01F" w:rsidR="00C26648" w:rsidRDefault="00C26648" w:rsidP="00C26648">
                  <w:pPr>
                    <w:rPr>
                      <w:rFonts w:ascii="Times New Roman" w:hAnsi="Times New Roman" w:cs="Times New Roman"/>
                      <w:sz w:val="24"/>
                      <w:szCs w:val="24"/>
                    </w:rPr>
                  </w:pPr>
                  <w:r>
                    <w:rPr>
                      <w:rFonts w:ascii="Times New Roman" w:hAnsi="Times New Roman" w:cs="Times New Roman"/>
                      <w:sz w:val="24"/>
                      <w:szCs w:val="24"/>
                    </w:rPr>
                    <w:t>Заведующий МБДОУ №</w:t>
                  </w:r>
                  <w:r w:rsidR="00E14D08">
                    <w:rPr>
                      <w:rFonts w:ascii="Times New Roman" w:hAnsi="Times New Roman" w:cs="Times New Roman"/>
                      <w:sz w:val="24"/>
                      <w:szCs w:val="24"/>
                    </w:rPr>
                    <w:t xml:space="preserve">2 </w:t>
                  </w:r>
                  <w:r w:rsidR="00440349">
                    <w:rPr>
                      <w:rFonts w:ascii="Times New Roman" w:hAnsi="Times New Roman" w:cs="Times New Roman"/>
                      <w:sz w:val="24"/>
                      <w:szCs w:val="24"/>
                    </w:rPr>
                    <w:t>г.п.Ульяновка</w:t>
                  </w:r>
                </w:p>
                <w:p w14:paraId="76D0F6FE" w14:textId="49A05826" w:rsidR="00C26648" w:rsidRDefault="00C26648" w:rsidP="00C26648">
                  <w:pPr>
                    <w:rPr>
                      <w:rFonts w:ascii="Times New Roman" w:hAnsi="Times New Roman" w:cs="Times New Roman"/>
                      <w:sz w:val="24"/>
                      <w:szCs w:val="24"/>
                    </w:rPr>
                  </w:pPr>
                </w:p>
                <w:p w14:paraId="2762769C" w14:textId="592350CC" w:rsidR="00C26648" w:rsidRDefault="00C26648" w:rsidP="00C26648">
                  <w:pPr>
                    <w:rPr>
                      <w:rFonts w:ascii="Times New Roman" w:hAnsi="Times New Roman" w:cs="Times New Roman"/>
                      <w:sz w:val="24"/>
                      <w:szCs w:val="24"/>
                    </w:rPr>
                  </w:pPr>
                  <w:r>
                    <w:rPr>
                      <w:rFonts w:ascii="Times New Roman" w:hAnsi="Times New Roman" w:cs="Times New Roman"/>
                      <w:sz w:val="24"/>
                      <w:szCs w:val="24"/>
                    </w:rPr>
                    <w:t>_________________</w:t>
                  </w:r>
                  <w:r w:rsidR="00440349">
                    <w:rPr>
                      <w:rFonts w:ascii="Times New Roman" w:hAnsi="Times New Roman" w:cs="Times New Roman"/>
                      <w:sz w:val="24"/>
                      <w:szCs w:val="24"/>
                    </w:rPr>
                    <w:t>Бабура С.А</w:t>
                  </w:r>
                  <w:r w:rsidR="00E14D08">
                    <w:rPr>
                      <w:rFonts w:ascii="Times New Roman" w:hAnsi="Times New Roman" w:cs="Times New Roman"/>
                      <w:sz w:val="24"/>
                      <w:szCs w:val="24"/>
                    </w:rPr>
                    <w:t>.</w:t>
                  </w:r>
                </w:p>
                <w:p w14:paraId="4C0FAFB4" w14:textId="77777777" w:rsidR="00C26648" w:rsidRDefault="00C26648" w:rsidP="00C26648">
                  <w:pPr>
                    <w:rPr>
                      <w:rFonts w:ascii="Times New Roman" w:hAnsi="Times New Roman" w:cs="Times New Roman"/>
                      <w:sz w:val="24"/>
                      <w:szCs w:val="24"/>
                    </w:rPr>
                  </w:pPr>
                </w:p>
                <w:p w14:paraId="3BFA7C70" w14:textId="339A933F" w:rsidR="00C26648" w:rsidRPr="0004406A" w:rsidRDefault="00C26648" w:rsidP="00C26648">
                  <w:pPr>
                    <w:rPr>
                      <w:rFonts w:ascii="Times New Roman" w:hAnsi="Times New Roman" w:cs="Times New Roman"/>
                    </w:rPr>
                  </w:pPr>
                </w:p>
              </w:tc>
              <w:tc>
                <w:tcPr>
                  <w:tcW w:w="4877"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lastRenderedPageBreak/>
                    <w:t>Исполнитель:</w:t>
                  </w:r>
                </w:p>
                <w:p w14:paraId="59CA146A" w14:textId="77777777" w:rsidR="004A1D52" w:rsidRPr="0004406A" w:rsidRDefault="004A1D52" w:rsidP="00647766">
                  <w:pPr>
                    <w:pStyle w:val="afffd"/>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24EB4EF2"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647766">
        <w:rPr>
          <w:rFonts w:ascii="Times New Roman" w:hAnsi="Times New Roman" w:cs="Times New Roman"/>
          <w:sz w:val="24"/>
          <w:szCs w:val="24"/>
        </w:rPr>
        <w:t>___</w:t>
      </w:r>
    </w:p>
    <w:p w14:paraId="6269494A" w14:textId="7EC3416F"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Pr="0004406A">
        <w:rPr>
          <w:rFonts w:ascii="Times New Roman" w:hAnsi="Times New Roman" w:cs="Times New Roman"/>
          <w:sz w:val="24"/>
          <w:szCs w:val="24"/>
        </w:rPr>
        <w:t>»</w:t>
      </w:r>
      <w:r w:rsidR="006F64E3">
        <w:rPr>
          <w:rFonts w:ascii="Times New Roman" w:hAnsi="Times New Roman" w:cs="Times New Roman"/>
          <w:sz w:val="24"/>
          <w:szCs w:val="24"/>
        </w:rPr>
        <w:t xml:space="preserve"> </w:t>
      </w:r>
      <w:r w:rsidR="00EA4630">
        <w:rPr>
          <w:rFonts w:ascii="Times New Roman" w:hAnsi="Times New Roman" w:cs="Times New Roman"/>
          <w:sz w:val="24"/>
          <w:szCs w:val="24"/>
        </w:rPr>
        <w:t>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p>
    <w:p w14:paraId="7C2D987C" w14:textId="77777777" w:rsidR="00E40E6C" w:rsidRPr="0004406A" w:rsidRDefault="00E40E6C" w:rsidP="00E40E6C">
      <w:pPr>
        <w:widowControl/>
        <w:ind w:firstLine="567"/>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D1F7D9F" w14:textId="77777777" w:rsidR="001C195A" w:rsidRPr="0004406A" w:rsidRDefault="001C195A" w:rsidP="001C195A">
      <w:pPr>
        <w:spacing w:line="276" w:lineRule="exact"/>
        <w:rPr>
          <w:rFonts w:ascii="Times New Roman" w:hAnsi="Times New Roman" w:cs="Times New Roman"/>
          <w:sz w:val="24"/>
          <w:szCs w:val="24"/>
        </w:rPr>
      </w:pP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73"/>
        <w:gridCol w:w="3295"/>
        <w:gridCol w:w="1876"/>
        <w:gridCol w:w="1883"/>
        <w:gridCol w:w="1340"/>
      </w:tblGrid>
      <w:tr w:rsidR="003C0E77" w:rsidRPr="00D46479" w14:paraId="7E1D4D3A" w14:textId="77777777" w:rsidTr="003C0E77">
        <w:tc>
          <w:tcPr>
            <w:tcW w:w="1673"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9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76"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3"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40"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3C0E77">
        <w:tc>
          <w:tcPr>
            <w:tcW w:w="1673"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95" w:type="dxa"/>
            <w:tcBorders>
              <w:top w:val="single" w:sz="8" w:space="0" w:color="auto"/>
              <w:bottom w:val="single" w:sz="4" w:space="0" w:color="auto"/>
              <w:right w:val="single" w:sz="8" w:space="0" w:color="auto"/>
            </w:tcBorders>
          </w:tcPr>
          <w:p w14:paraId="44D108E6" w14:textId="4099DAC6" w:rsidR="003C0E77" w:rsidRPr="003C0E77" w:rsidRDefault="006324E4" w:rsidP="00440349">
            <w:pPr>
              <w:jc w:val="center"/>
              <w:rPr>
                <w:rFonts w:ascii="Times New Roman" w:hAnsi="Times New Roman" w:cs="Times New Roman"/>
                <w:sz w:val="24"/>
                <w:szCs w:val="24"/>
              </w:rPr>
            </w:pPr>
            <w:r>
              <w:rPr>
                <w:rFonts w:ascii="Times New Roman" w:hAnsi="Times New Roman" w:cs="Times New Roman"/>
                <w:sz w:val="24"/>
                <w:szCs w:val="24"/>
              </w:rPr>
              <w:t>МБ</w:t>
            </w:r>
            <w:r w:rsidR="00C26648">
              <w:rPr>
                <w:rFonts w:ascii="Times New Roman" w:hAnsi="Times New Roman" w:cs="Times New Roman"/>
                <w:sz w:val="24"/>
                <w:szCs w:val="24"/>
              </w:rPr>
              <w:t>ДОУ №</w:t>
            </w:r>
            <w:r w:rsidR="00E14D08">
              <w:rPr>
                <w:rFonts w:ascii="Times New Roman" w:hAnsi="Times New Roman" w:cs="Times New Roman"/>
                <w:sz w:val="24"/>
                <w:szCs w:val="24"/>
              </w:rPr>
              <w:t>2</w:t>
            </w:r>
            <w:r w:rsidR="00C26648">
              <w:rPr>
                <w:rFonts w:ascii="Times New Roman" w:hAnsi="Times New Roman" w:cs="Times New Roman"/>
                <w:sz w:val="24"/>
                <w:szCs w:val="24"/>
              </w:rPr>
              <w:t xml:space="preserve"> </w:t>
            </w:r>
            <w:r w:rsidR="00440349">
              <w:rPr>
                <w:rFonts w:ascii="Times New Roman" w:hAnsi="Times New Roman" w:cs="Times New Roman"/>
                <w:sz w:val="24"/>
                <w:szCs w:val="24"/>
              </w:rPr>
              <w:t>г.п.Ульяновка</w:t>
            </w:r>
          </w:p>
        </w:tc>
        <w:tc>
          <w:tcPr>
            <w:tcW w:w="1876" w:type="dxa"/>
            <w:tcBorders>
              <w:right w:val="single" w:sz="8" w:space="0" w:color="auto"/>
            </w:tcBorders>
          </w:tcPr>
          <w:p w14:paraId="4318D5E0" w14:textId="4159B7D9" w:rsidR="003C0E77" w:rsidRPr="003C0E77" w:rsidRDefault="003C0E77" w:rsidP="00440349">
            <w:pPr>
              <w:spacing w:line="232" w:lineRule="exact"/>
              <w:jc w:val="center"/>
              <w:rPr>
                <w:rFonts w:ascii="Times New Roman" w:hAnsi="Times New Roman" w:cs="Times New Roman"/>
                <w:sz w:val="24"/>
                <w:szCs w:val="24"/>
              </w:rPr>
            </w:pPr>
            <w:bookmarkStart w:id="10" w:name="_Hlk203738622"/>
            <w:r w:rsidRPr="003C0E77">
              <w:rPr>
                <w:rFonts w:ascii="Times New Roman" w:hAnsi="Times New Roman" w:cs="Times New Roman"/>
                <w:sz w:val="24"/>
                <w:szCs w:val="24"/>
              </w:rPr>
              <w:t>1870</w:t>
            </w:r>
            <w:r w:rsidR="00E14D08">
              <w:rPr>
                <w:rFonts w:ascii="Times New Roman" w:hAnsi="Times New Roman" w:cs="Times New Roman"/>
                <w:sz w:val="24"/>
                <w:szCs w:val="24"/>
              </w:rPr>
              <w:t>1</w:t>
            </w:r>
            <w:r w:rsidR="0044034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w:t>
            </w:r>
            <w:bookmarkEnd w:id="10"/>
            <w:r w:rsidR="00C26648">
              <w:rPr>
                <w:rFonts w:ascii="Times New Roman" w:hAnsi="Times New Roman" w:cs="Times New Roman"/>
                <w:sz w:val="24"/>
                <w:szCs w:val="24"/>
              </w:rPr>
              <w:t xml:space="preserve">Тосненский район, </w:t>
            </w:r>
            <w:r w:rsidR="00E14D08">
              <w:rPr>
                <w:rFonts w:ascii="Times New Roman" w:hAnsi="Times New Roman" w:cs="Times New Roman"/>
                <w:sz w:val="24"/>
                <w:szCs w:val="24"/>
              </w:rPr>
              <w:t>г.п.</w:t>
            </w:r>
            <w:r w:rsidR="00440349">
              <w:rPr>
                <w:rFonts w:ascii="Times New Roman" w:hAnsi="Times New Roman" w:cs="Times New Roman"/>
                <w:sz w:val="24"/>
                <w:szCs w:val="24"/>
              </w:rPr>
              <w:t>Ульяновка</w:t>
            </w:r>
            <w:r w:rsidR="00E14D08">
              <w:rPr>
                <w:rFonts w:ascii="Times New Roman" w:hAnsi="Times New Roman" w:cs="Times New Roman"/>
                <w:sz w:val="24"/>
                <w:szCs w:val="24"/>
              </w:rPr>
              <w:t xml:space="preserve">, </w:t>
            </w:r>
            <w:r w:rsidR="00440349">
              <w:rPr>
                <w:rFonts w:ascii="Times New Roman" w:hAnsi="Times New Roman" w:cs="Times New Roman"/>
                <w:sz w:val="24"/>
                <w:szCs w:val="24"/>
              </w:rPr>
              <w:t>ул.Победы</w:t>
            </w:r>
            <w:r w:rsidR="00E14D08">
              <w:rPr>
                <w:rFonts w:ascii="Times New Roman" w:hAnsi="Times New Roman" w:cs="Times New Roman"/>
                <w:sz w:val="24"/>
                <w:szCs w:val="24"/>
              </w:rPr>
              <w:t>, д.</w:t>
            </w:r>
            <w:r w:rsidR="00440349">
              <w:rPr>
                <w:rFonts w:ascii="Times New Roman" w:hAnsi="Times New Roman" w:cs="Times New Roman"/>
                <w:sz w:val="24"/>
                <w:szCs w:val="24"/>
              </w:rPr>
              <w:t>38</w:t>
            </w:r>
          </w:p>
        </w:tc>
        <w:tc>
          <w:tcPr>
            <w:tcW w:w="1883"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5BCA9C4B" w:rsidR="003C0E77" w:rsidRPr="003C0E77" w:rsidRDefault="00C26648" w:rsidP="003C0E77">
            <w:pPr>
              <w:jc w:val="center"/>
              <w:rPr>
                <w:rFonts w:ascii="Times New Roman" w:hAnsi="Times New Roman" w:cs="Times New Roman"/>
                <w:bCs/>
                <w:sz w:val="24"/>
                <w:szCs w:val="24"/>
              </w:rPr>
            </w:pPr>
            <w:r>
              <w:rPr>
                <w:rFonts w:ascii="Times New Roman" w:hAnsi="Times New Roman" w:cs="Times New Roman"/>
                <w:bCs/>
                <w:sz w:val="24"/>
                <w:szCs w:val="24"/>
              </w:rPr>
              <w:t>12 часов (с 07</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r w:rsidR="003C0E77" w:rsidRPr="003C0E77">
              <w:rPr>
                <w:rFonts w:ascii="Times New Roman" w:hAnsi="Times New Roman" w:cs="Times New Roman"/>
                <w:bCs/>
                <w:sz w:val="24"/>
                <w:szCs w:val="24"/>
              </w:rPr>
              <w:t xml:space="preserve"> до 1</w:t>
            </w:r>
            <w:r>
              <w:rPr>
                <w:rFonts w:ascii="Times New Roman" w:hAnsi="Times New Roman" w:cs="Times New Roman"/>
                <w:bCs/>
                <w:sz w:val="24"/>
                <w:szCs w:val="24"/>
              </w:rPr>
              <w:t>9</w:t>
            </w:r>
            <w:r w:rsidR="003C0E77" w:rsidRPr="003C0E77">
              <w:rPr>
                <w:rFonts w:ascii="Times New Roman" w:hAnsi="Times New Roman" w:cs="Times New Roman"/>
                <w:bCs/>
                <w:sz w:val="24"/>
                <w:szCs w:val="24"/>
              </w:rPr>
              <w:t>:</w:t>
            </w:r>
            <w:r w:rsidR="006324E4">
              <w:rPr>
                <w:rFonts w:ascii="Times New Roman" w:hAnsi="Times New Roman" w:cs="Times New Roman"/>
                <w:bCs/>
                <w:sz w:val="24"/>
                <w:szCs w:val="24"/>
              </w:rPr>
              <w:t>0</w:t>
            </w:r>
            <w:r w:rsidR="003C0E77" w:rsidRPr="003C0E77">
              <w:rPr>
                <w:rFonts w:ascii="Times New Roman" w:hAnsi="Times New Roman" w:cs="Times New Roman"/>
                <w:bCs/>
                <w:sz w:val="24"/>
                <w:szCs w:val="24"/>
              </w:rPr>
              <w:t>0</w:t>
            </w:r>
            <w:r>
              <w:rPr>
                <w:rFonts w:ascii="Times New Roman" w:hAnsi="Times New Roman" w:cs="Times New Roman"/>
                <w:bCs/>
                <w:sz w:val="24"/>
                <w:szCs w:val="24"/>
              </w:rPr>
              <w:t xml:space="preserve"> часов)</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620BF721" w14:textId="4288891B" w:rsidR="003C0E77" w:rsidRPr="003C0E77" w:rsidRDefault="003C0E77" w:rsidP="003C0E77">
            <w:pPr>
              <w:jc w:val="center"/>
              <w:rPr>
                <w:rFonts w:ascii="Times New Roman" w:hAnsi="Times New Roman" w:cs="Times New Roman"/>
                <w:sz w:val="24"/>
                <w:szCs w:val="24"/>
              </w:rPr>
            </w:pPr>
          </w:p>
        </w:tc>
        <w:tc>
          <w:tcPr>
            <w:tcW w:w="1340" w:type="dxa"/>
            <w:tcBorders>
              <w:left w:val="single" w:sz="8" w:space="0" w:color="auto"/>
              <w:right w:val="single" w:sz="8" w:space="0" w:color="auto"/>
            </w:tcBorders>
          </w:tcPr>
          <w:p w14:paraId="3772E2CB" w14:textId="4A92C9B3" w:rsidR="003C0E77" w:rsidRDefault="003C0E77" w:rsidP="003C0E77">
            <w:pPr>
              <w:spacing w:line="232" w:lineRule="exact"/>
              <w:ind w:left="100"/>
              <w:jc w:val="center"/>
              <w:rPr>
                <w:rFonts w:ascii="Times New Roman" w:hAnsi="Times New Roman" w:cs="Times New Roman"/>
                <w:sz w:val="24"/>
                <w:szCs w:val="24"/>
              </w:rPr>
            </w:pPr>
          </w:p>
          <w:p w14:paraId="4D73504D" w14:textId="685622C1" w:rsidR="003C0E77" w:rsidRPr="003C0E77" w:rsidRDefault="00440349" w:rsidP="003C0E77">
            <w:pPr>
              <w:spacing w:line="232" w:lineRule="exact"/>
              <w:ind w:left="100"/>
              <w:jc w:val="center"/>
              <w:rPr>
                <w:rFonts w:ascii="Times New Roman" w:hAnsi="Times New Roman" w:cs="Times New Roman"/>
                <w:sz w:val="24"/>
                <w:szCs w:val="24"/>
              </w:rPr>
            </w:pPr>
            <w:r>
              <w:rPr>
                <w:rFonts w:ascii="Times New Roman" w:hAnsi="Times New Roman" w:cs="Times New Roman"/>
                <w:sz w:val="24"/>
                <w:szCs w:val="24"/>
              </w:rPr>
              <w:t>2645,5</w:t>
            </w: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0B00B4B1" w:rsidR="003C0E77" w:rsidRPr="003C0E77" w:rsidRDefault="003C0E77" w:rsidP="003C0E77">
            <w:pPr>
              <w:jc w:val="center"/>
              <w:rPr>
                <w:rFonts w:ascii="Times New Roman" w:hAnsi="Times New Roman" w:cs="Times New Roman"/>
                <w:bCs/>
                <w:sz w:val="24"/>
                <w:szCs w:val="24"/>
              </w:rPr>
            </w:pPr>
          </w:p>
        </w:tc>
      </w:tr>
    </w:tbl>
    <w:p w14:paraId="594DDE14" w14:textId="77777777" w:rsidR="00315584" w:rsidRPr="00D46479" w:rsidRDefault="00315584" w:rsidP="003C0E77">
      <w:pPr>
        <w:ind w:right="-11" w:firstLine="720"/>
        <w:jc w:val="center"/>
        <w:rPr>
          <w:rFonts w:ascii="Times New Roman" w:hAnsi="Times New Roman" w:cs="Times New Roman"/>
        </w:rPr>
      </w:pPr>
    </w:p>
    <w:p w14:paraId="52F06FB3" w14:textId="26A52728"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Pr>
          <w:rFonts w:ascii="Times New Roman" w:hAnsi="Times New Roman" w:cs="Times New Roman"/>
          <w:b/>
          <w:sz w:val="24"/>
          <w:szCs w:val="24"/>
        </w:rPr>
        <w:t xml:space="preserve"> </w:t>
      </w:r>
    </w:p>
    <w:tbl>
      <w:tblPr>
        <w:tblW w:w="4937" w:type="pct"/>
        <w:tblInd w:w="132" w:type="dxa"/>
        <w:tblCellMar>
          <w:left w:w="0" w:type="dxa"/>
          <w:right w:w="0" w:type="dxa"/>
        </w:tblCellMar>
        <w:tblLook w:val="04A0" w:firstRow="1" w:lastRow="0" w:firstColumn="1" w:lastColumn="0" w:noHBand="0" w:noVBand="1"/>
      </w:tblPr>
      <w:tblGrid>
        <w:gridCol w:w="2552"/>
        <w:gridCol w:w="1203"/>
        <w:gridCol w:w="1288"/>
        <w:gridCol w:w="1326"/>
        <w:gridCol w:w="3128"/>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(Пн.-пятн.).</w:t>
            </w:r>
          </w:p>
          <w:p w14:paraId="2F4DB844" w14:textId="0CBB2386"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w:t>
            </w:r>
            <w:r w:rsidR="00C26648">
              <w:rPr>
                <w:rFonts w:ascii="Times New Roman" w:hAnsi="Times New Roman" w:cs="Times New Roman"/>
                <w:w w:val="99"/>
                <w:sz w:val="24"/>
                <w:szCs w:val="24"/>
              </w:rPr>
              <w:t>7</w:t>
            </w:r>
            <w:r w:rsidRPr="003C0E77">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1720A256" w:rsidR="003C0E77" w:rsidRPr="003C0E77" w:rsidRDefault="003C0E77" w:rsidP="00C26648">
            <w:pPr>
              <w:jc w:val="center"/>
              <w:rPr>
                <w:rFonts w:ascii="Times New Roman" w:hAnsi="Times New Roman" w:cs="Times New Roman"/>
                <w:sz w:val="24"/>
                <w:szCs w:val="24"/>
              </w:rPr>
            </w:pPr>
            <w:r>
              <w:rPr>
                <w:rFonts w:ascii="Times New Roman" w:hAnsi="Times New Roman" w:cs="Times New Roman"/>
                <w:w w:val="99"/>
                <w:sz w:val="24"/>
                <w:szCs w:val="24"/>
              </w:rPr>
              <w:t>1</w:t>
            </w:r>
            <w:r w:rsidR="00C26648">
              <w:rPr>
                <w:rFonts w:ascii="Times New Roman" w:hAnsi="Times New Roman" w:cs="Times New Roman"/>
                <w:w w:val="99"/>
                <w:sz w:val="24"/>
                <w:szCs w:val="24"/>
              </w:rPr>
              <w:t>9</w:t>
            </w:r>
            <w:r>
              <w:rPr>
                <w:rFonts w:ascii="Times New Roman" w:hAnsi="Times New Roman" w:cs="Times New Roman"/>
                <w:w w:val="99"/>
                <w:sz w:val="24"/>
                <w:szCs w:val="24"/>
              </w:rPr>
              <w:t>:</w:t>
            </w:r>
            <w:r w:rsidR="006324E4">
              <w:rPr>
                <w:rFonts w:ascii="Times New Roman" w:hAnsi="Times New Roman" w:cs="Times New Roman"/>
                <w:w w:val="99"/>
                <w:sz w:val="24"/>
                <w:szCs w:val="24"/>
              </w:rPr>
              <w:t>0</w:t>
            </w:r>
            <w:r w:rsidRPr="003C0E77">
              <w:rPr>
                <w:rFonts w:ascii="Times New Roman" w:hAnsi="Times New Roman" w:cs="Times New Roman"/>
                <w:w w:val="99"/>
                <w:sz w:val="24"/>
                <w:szCs w:val="24"/>
              </w:rPr>
              <w:t>0), час</w:t>
            </w:r>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E14D08" w:rsidRPr="003C0E77" w14:paraId="5E560B25"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05E47B22" w14:textId="59211F63" w:rsidR="00E14D08" w:rsidRDefault="00315584"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Ок</w:t>
            </w:r>
            <w:r w:rsidR="00EA4630">
              <w:rPr>
                <w:rFonts w:ascii="Times New Roman" w:eastAsia="Calibri" w:hAnsi="Times New Roman" w:cs="Times New Roman"/>
                <w:sz w:val="24"/>
                <w:szCs w:val="24"/>
              </w:rPr>
              <w:t>тябрь</w:t>
            </w:r>
            <w:r w:rsidR="00E14D08">
              <w:rPr>
                <w:rFonts w:ascii="Times New Roman" w:eastAsia="Calibri" w:hAnsi="Times New Roman" w:cs="Times New Roman"/>
                <w:sz w:val="24"/>
                <w:szCs w:val="24"/>
              </w:rPr>
              <w:t xml:space="preserve"> 2026</w:t>
            </w:r>
          </w:p>
        </w:tc>
        <w:tc>
          <w:tcPr>
            <w:tcW w:w="633" w:type="pct"/>
            <w:tcBorders>
              <w:top w:val="single" w:sz="4" w:space="0" w:color="auto"/>
              <w:bottom w:val="single" w:sz="4" w:space="0" w:color="auto"/>
              <w:right w:val="single" w:sz="8" w:space="0" w:color="auto"/>
            </w:tcBorders>
          </w:tcPr>
          <w:p w14:paraId="295488EA" w14:textId="1CADD004" w:rsidR="00E14D08" w:rsidRDefault="00E14D08"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2B155060" w14:textId="6F94A549" w:rsidR="00E14D08" w:rsidRDefault="00E14D08"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6BB944C5" w14:textId="6660603E" w:rsidR="00E14D08" w:rsidRPr="003C0E77" w:rsidRDefault="00E14D08" w:rsidP="00EA4630">
            <w:pPr>
              <w:ind w:right="14"/>
              <w:jc w:val="center"/>
              <w:rPr>
                <w:rFonts w:ascii="Times New Roman" w:hAnsi="Times New Roman" w:cs="Times New Roman"/>
                <w:sz w:val="24"/>
                <w:szCs w:val="24"/>
              </w:rPr>
            </w:pPr>
            <w:r>
              <w:rPr>
                <w:rFonts w:ascii="Times New Roman" w:hAnsi="Times New Roman" w:cs="Times New Roman"/>
                <w:sz w:val="24"/>
                <w:szCs w:val="24"/>
              </w:rPr>
              <w:t>2</w:t>
            </w:r>
            <w:r w:rsidR="00EA4630">
              <w:rPr>
                <w:rFonts w:ascii="Times New Roman" w:hAnsi="Times New Roman" w:cs="Times New Roman"/>
                <w:sz w:val="24"/>
                <w:szCs w:val="24"/>
              </w:rPr>
              <w:t>2</w:t>
            </w:r>
          </w:p>
        </w:tc>
        <w:tc>
          <w:tcPr>
            <w:tcW w:w="1647" w:type="pct"/>
            <w:tcBorders>
              <w:top w:val="single" w:sz="4" w:space="0" w:color="auto"/>
              <w:left w:val="single" w:sz="4" w:space="0" w:color="auto"/>
              <w:bottom w:val="single" w:sz="4" w:space="0" w:color="auto"/>
              <w:right w:val="single" w:sz="8" w:space="0" w:color="auto"/>
            </w:tcBorders>
          </w:tcPr>
          <w:p w14:paraId="3D9027DC" w14:textId="3C2728A6" w:rsidR="00E14D08" w:rsidRDefault="00E14D08" w:rsidP="00EA4630">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w:t>
            </w:r>
            <w:r w:rsidR="00EA4630">
              <w:rPr>
                <w:rFonts w:ascii="Times New Roman" w:eastAsia="Calibri" w:hAnsi="Times New Roman" w:cs="Times New Roman"/>
                <w:b/>
                <w:sz w:val="24"/>
                <w:szCs w:val="24"/>
              </w:rPr>
              <w:t>64</w:t>
            </w:r>
          </w:p>
        </w:tc>
      </w:tr>
      <w:tr w:rsidR="00315584" w:rsidRPr="003C0E77" w14:paraId="1C26D7A7"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3687D05A" w14:textId="0F5797B1" w:rsidR="00315584" w:rsidRDefault="00315584" w:rsidP="003C0E77">
            <w:pPr>
              <w:ind w:left="120"/>
              <w:jc w:val="center"/>
              <w:rPr>
                <w:rFonts w:ascii="Times New Roman" w:eastAsia="Calibri" w:hAnsi="Times New Roman" w:cs="Times New Roman"/>
                <w:sz w:val="24"/>
                <w:szCs w:val="24"/>
              </w:rPr>
            </w:pPr>
            <w:r>
              <w:rPr>
                <w:rFonts w:ascii="Times New Roman" w:eastAsia="Calibri" w:hAnsi="Times New Roman" w:cs="Times New Roman"/>
                <w:sz w:val="24"/>
                <w:szCs w:val="24"/>
              </w:rPr>
              <w:t>Ноябрь 2026</w:t>
            </w:r>
          </w:p>
        </w:tc>
        <w:tc>
          <w:tcPr>
            <w:tcW w:w="633" w:type="pct"/>
            <w:tcBorders>
              <w:top w:val="single" w:sz="4" w:space="0" w:color="auto"/>
              <w:bottom w:val="single" w:sz="4" w:space="0" w:color="auto"/>
              <w:right w:val="single" w:sz="8" w:space="0" w:color="auto"/>
            </w:tcBorders>
          </w:tcPr>
          <w:p w14:paraId="1350D8C0" w14:textId="1354BAB8" w:rsidR="00315584" w:rsidRDefault="00315584"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1F97FF3D" w14:textId="0E403F81" w:rsidR="00315584" w:rsidRDefault="00315584" w:rsidP="003C0E77">
            <w:pPr>
              <w:jc w:val="center"/>
              <w:rPr>
                <w:rFonts w:ascii="Times New Roman" w:hAnsi="Times New Roman" w:cs="Times New Roman"/>
                <w:sz w:val="24"/>
                <w:szCs w:val="24"/>
              </w:rPr>
            </w:pPr>
            <w:r>
              <w:rPr>
                <w:rFonts w:ascii="Times New Roman" w:hAnsi="Times New Roman" w:cs="Times New Roman"/>
                <w:sz w:val="24"/>
                <w:szCs w:val="24"/>
              </w:rPr>
              <w:t>12</w:t>
            </w:r>
          </w:p>
        </w:tc>
        <w:tc>
          <w:tcPr>
            <w:tcW w:w="698" w:type="pct"/>
            <w:tcBorders>
              <w:top w:val="single" w:sz="4" w:space="0" w:color="auto"/>
              <w:left w:val="single" w:sz="4" w:space="0" w:color="auto"/>
              <w:bottom w:val="single" w:sz="4" w:space="0" w:color="auto"/>
              <w:right w:val="single" w:sz="4" w:space="0" w:color="auto"/>
            </w:tcBorders>
            <w:vAlign w:val="bottom"/>
          </w:tcPr>
          <w:p w14:paraId="2527978F" w14:textId="54D05213" w:rsidR="00315584" w:rsidRDefault="00315584" w:rsidP="00EA4630">
            <w:pPr>
              <w:ind w:right="14"/>
              <w:jc w:val="center"/>
              <w:rPr>
                <w:rFonts w:ascii="Times New Roman" w:hAnsi="Times New Roman" w:cs="Times New Roman"/>
                <w:sz w:val="24"/>
                <w:szCs w:val="24"/>
              </w:rPr>
            </w:pPr>
            <w:r>
              <w:rPr>
                <w:rFonts w:ascii="Times New Roman" w:hAnsi="Times New Roman" w:cs="Times New Roman"/>
                <w:sz w:val="24"/>
                <w:szCs w:val="24"/>
              </w:rPr>
              <w:t>20</w:t>
            </w:r>
          </w:p>
        </w:tc>
        <w:tc>
          <w:tcPr>
            <w:tcW w:w="1647" w:type="pct"/>
            <w:tcBorders>
              <w:top w:val="single" w:sz="4" w:space="0" w:color="auto"/>
              <w:left w:val="single" w:sz="4" w:space="0" w:color="auto"/>
              <w:bottom w:val="single" w:sz="4" w:space="0" w:color="auto"/>
              <w:right w:val="single" w:sz="8" w:space="0" w:color="auto"/>
            </w:tcBorders>
          </w:tcPr>
          <w:p w14:paraId="7AEE1EF7" w14:textId="5D06D71E" w:rsidR="00315584" w:rsidRDefault="00315584" w:rsidP="00EA4630">
            <w:pPr>
              <w:ind w:right="15"/>
              <w:jc w:val="center"/>
              <w:rPr>
                <w:rFonts w:ascii="Times New Roman" w:eastAsia="Calibri" w:hAnsi="Times New Roman" w:cs="Times New Roman"/>
                <w:b/>
                <w:sz w:val="24"/>
                <w:szCs w:val="24"/>
              </w:rPr>
            </w:pPr>
            <w:r>
              <w:rPr>
                <w:rFonts w:ascii="Times New Roman" w:eastAsia="Calibri" w:hAnsi="Times New Roman" w:cs="Times New Roman"/>
                <w:b/>
                <w:sz w:val="24"/>
                <w:szCs w:val="24"/>
              </w:rPr>
              <w:t>240</w:t>
            </w:r>
          </w:p>
        </w:tc>
      </w:tr>
      <w:tr w:rsidR="003C0E77" w:rsidRPr="003C0E77" w14:paraId="76DC25B7" w14:textId="777777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14:paraId="78CC5E8E" w14:textId="7777777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37D0E4F1" w:rsidR="003C0E77" w:rsidRPr="00A37819" w:rsidRDefault="00A37819" w:rsidP="00EA4630">
            <w:pPr>
              <w:ind w:right="14"/>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42</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69F01628" w:rsidR="003C0E77" w:rsidRPr="00A37819" w:rsidRDefault="00A37819" w:rsidP="003C0E77">
            <w:pPr>
              <w:ind w:right="15"/>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504</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 xml:space="preserve">Примечание: при отмене и/или изменении нормативных документов, на которые </w:t>
      </w:r>
      <w:r w:rsidRPr="0004406A">
        <w:rPr>
          <w:rFonts w:ascii="Times New Roman" w:hAnsi="Times New Roman" w:cs="Times New Roman"/>
          <w:i/>
          <w:sz w:val="24"/>
          <w:szCs w:val="24"/>
        </w:rPr>
        <w:lastRenderedPageBreak/>
        <w:t>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w:t>
      </w:r>
      <w:r w:rsidRPr="0004406A">
        <w:rPr>
          <w:rFonts w:ascii="Times New Roman" w:hAnsi="Times New Roman" w:cs="Times New Roman"/>
          <w:sz w:val="24"/>
          <w:szCs w:val="24"/>
        </w:rPr>
        <w:lastRenderedPageBreak/>
        <w:t>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w:t>
      </w:r>
      <w:r w:rsidRPr="0004406A">
        <w:rPr>
          <w:rFonts w:ascii="Times New Roman" w:hAnsi="Times New Roman" w:cs="Times New Roman"/>
          <w:sz w:val="24"/>
          <w:szCs w:val="24"/>
        </w:rPr>
        <w:lastRenderedPageBreak/>
        <w:t>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lastRenderedPageBreak/>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44E2DC5"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7DD9737A" w14:textId="77777777" w:rsidR="00E40E6C" w:rsidRPr="0004406A" w:rsidRDefault="00E40E6C" w:rsidP="00E40E6C">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5A130616" w:rsidR="0004406A" w:rsidRPr="0004406A" w:rsidRDefault="00647766">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C26648">
        <w:rPr>
          <w:rFonts w:ascii="Times New Roman" w:hAnsi="Times New Roman" w:cs="Times New Roman"/>
          <w:sz w:val="24"/>
          <w:szCs w:val="24"/>
        </w:rPr>
        <w:t>Заведующий</w:t>
      </w:r>
    </w:p>
    <w:p w14:paraId="0DA2F2E8" w14:textId="21169210" w:rsidR="0004406A" w:rsidRDefault="00647766">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М</w:t>
      </w:r>
      <w:r w:rsidR="00C26648">
        <w:rPr>
          <w:rFonts w:ascii="Times New Roman" w:hAnsi="Times New Roman" w:cs="Times New Roman"/>
          <w:sz w:val="24"/>
          <w:szCs w:val="24"/>
        </w:rPr>
        <w:t>БДОУ №</w:t>
      </w:r>
      <w:r w:rsidR="00E14D08">
        <w:rPr>
          <w:rFonts w:ascii="Times New Roman" w:hAnsi="Times New Roman" w:cs="Times New Roman"/>
          <w:sz w:val="24"/>
          <w:szCs w:val="24"/>
        </w:rPr>
        <w:t>2</w:t>
      </w:r>
      <w:r w:rsidR="00C26648">
        <w:rPr>
          <w:rFonts w:ascii="Times New Roman" w:hAnsi="Times New Roman" w:cs="Times New Roman"/>
          <w:sz w:val="24"/>
          <w:szCs w:val="24"/>
        </w:rPr>
        <w:t xml:space="preserve"> </w:t>
      </w:r>
      <w:r w:rsidR="00440349">
        <w:rPr>
          <w:rFonts w:ascii="Times New Roman" w:hAnsi="Times New Roman" w:cs="Times New Roman"/>
          <w:sz w:val="24"/>
          <w:szCs w:val="24"/>
        </w:rPr>
        <w:t>г.п.Ульяновка</w:t>
      </w:r>
      <w:r w:rsidR="00E14D08">
        <w:rPr>
          <w:rFonts w:ascii="Times New Roman" w:hAnsi="Times New Roman" w:cs="Times New Roman"/>
          <w:sz w:val="24"/>
          <w:szCs w:val="24"/>
        </w:rPr>
        <w:t xml:space="preserve"> </w:t>
      </w:r>
    </w:p>
    <w:p w14:paraId="589515FB" w14:textId="6F91BD78" w:rsidR="00E40E6C" w:rsidRPr="0004406A" w:rsidRDefault="00647766">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              _______________ </w:t>
      </w:r>
      <w:r w:rsidR="00440349">
        <w:rPr>
          <w:rFonts w:ascii="Times New Roman" w:hAnsi="Times New Roman" w:cs="Times New Roman"/>
          <w:sz w:val="24"/>
          <w:szCs w:val="24"/>
        </w:rPr>
        <w:t>Бабура С.А</w:t>
      </w:r>
      <w:r w:rsidR="0004406A"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62630DE0"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647766">
        <w:rPr>
          <w:rFonts w:ascii="Times New Roman" w:hAnsi="Times New Roman" w:cs="Times New Roman"/>
          <w:sz w:val="24"/>
          <w:szCs w:val="24"/>
        </w:rPr>
        <w:t>_______</w:t>
      </w:r>
    </w:p>
    <w:p w14:paraId="3060EBE7" w14:textId="77024447"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6F64E3">
        <w:rPr>
          <w:rFonts w:ascii="Times New Roman" w:hAnsi="Times New Roman" w:cs="Times New Roman"/>
          <w:sz w:val="24"/>
          <w:szCs w:val="24"/>
        </w:rPr>
        <w:t xml:space="preserve">   </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EA4630">
        <w:rPr>
          <w:rFonts w:ascii="Times New Roman" w:hAnsi="Times New Roman" w:cs="Times New Roman"/>
          <w:sz w:val="24"/>
          <w:szCs w:val="24"/>
        </w:rPr>
        <w:t>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006F64E3">
        <w:rPr>
          <w:rFonts w:ascii="Times New Roman" w:hAnsi="Times New Roman" w:cs="Times New Roman"/>
          <w:sz w:val="24"/>
          <w:szCs w:val="24"/>
        </w:rPr>
        <w:t xml:space="preserve"> г.</w:t>
      </w:r>
      <w:r w:rsidRPr="0004406A">
        <w:rPr>
          <w:rFonts w:ascii="Times New Roman" w:hAnsi="Times New Roman" w:cs="Times New Roman"/>
          <w:sz w:val="24"/>
          <w:szCs w:val="24"/>
        </w:rPr>
        <w:t xml:space="preserve"> </w:t>
      </w:r>
    </w:p>
    <w:p w14:paraId="0D38010A" w14:textId="77777777" w:rsidR="006F64E3" w:rsidRDefault="006F64E3" w:rsidP="00E40E6C">
      <w:pPr>
        <w:widowControl/>
        <w:ind w:firstLine="567"/>
        <w:jc w:val="right"/>
        <w:rPr>
          <w:rFonts w:ascii="Times New Roman" w:hAnsi="Times New Roman" w:cs="Times New Roman"/>
          <w:sz w:val="24"/>
          <w:szCs w:val="24"/>
        </w:rPr>
      </w:pPr>
    </w:p>
    <w:p w14:paraId="049A8F58" w14:textId="388C84A5" w:rsid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w:t>
      </w:r>
    </w:p>
    <w:p w14:paraId="01C987A2" w14:textId="77777777" w:rsidR="006F64E3" w:rsidRPr="009F7F43" w:rsidRDefault="006F64E3" w:rsidP="009F7F43">
      <w:pPr>
        <w:widowControl/>
        <w:ind w:firstLine="567"/>
        <w:jc w:val="center"/>
        <w:rPr>
          <w:rFonts w:ascii="Times New Roman" w:hAnsi="Times New Roman" w:cs="Times New Roman"/>
          <w:b/>
          <w:sz w:val="24"/>
          <w:szCs w:val="24"/>
        </w:rPr>
      </w:pP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003158">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003158">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003158">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003158">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003158">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003158">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003158">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003158">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003158">
            <w:pPr>
              <w:pStyle w:val="ConsPlusNormal"/>
              <w:jc w:val="center"/>
              <w:rPr>
                <w:rFonts w:ascii="Times New Roman" w:hAnsi="Times New Roman" w:cs="Times New Roman"/>
                <w:sz w:val="24"/>
                <w:szCs w:val="24"/>
              </w:rPr>
            </w:pPr>
          </w:p>
        </w:tc>
      </w:tr>
      <w:tr w:rsidR="00E14D08" w:rsidRPr="00A162CB" w14:paraId="7782E6B5" w14:textId="77777777" w:rsidTr="00003158">
        <w:tc>
          <w:tcPr>
            <w:tcW w:w="504" w:type="dxa"/>
            <w:tcBorders>
              <w:top w:val="single" w:sz="4" w:space="0" w:color="auto"/>
              <w:left w:val="single" w:sz="4" w:space="0" w:color="auto"/>
              <w:bottom w:val="single" w:sz="4" w:space="0" w:color="auto"/>
              <w:right w:val="single" w:sz="4" w:space="0" w:color="auto"/>
            </w:tcBorders>
          </w:tcPr>
          <w:p w14:paraId="70444048" w14:textId="73D9B093" w:rsidR="00E14D08"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0562FA67" w14:textId="14B828A9" w:rsidR="00E14D08" w:rsidRPr="0004406A" w:rsidRDefault="00E14D08" w:rsidP="00315584">
            <w:pPr>
              <w:pStyle w:val="ConsPlusNormal"/>
              <w:rPr>
                <w:rFonts w:ascii="Times New Roman" w:hAnsi="Times New Roman" w:cs="Times New Roman"/>
                <w:sz w:val="24"/>
                <w:szCs w:val="24"/>
              </w:rPr>
            </w:pPr>
            <w:r>
              <w:rPr>
                <w:rFonts w:ascii="Times New Roman" w:hAnsi="Times New Roman" w:cs="Times New Roman"/>
                <w:sz w:val="24"/>
                <w:szCs w:val="24"/>
              </w:rPr>
              <w:t xml:space="preserve">охранные услуги </w:t>
            </w:r>
            <w:r w:rsidR="00315584">
              <w:rPr>
                <w:rFonts w:ascii="Times New Roman" w:hAnsi="Times New Roman" w:cs="Times New Roman"/>
                <w:sz w:val="24"/>
                <w:szCs w:val="24"/>
              </w:rPr>
              <w:t>ок</w:t>
            </w:r>
            <w:r w:rsidR="00EA4630">
              <w:rPr>
                <w:rFonts w:ascii="Times New Roman" w:hAnsi="Times New Roman" w:cs="Times New Roman"/>
                <w:sz w:val="24"/>
                <w:szCs w:val="24"/>
              </w:rPr>
              <w:t>тябр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412CF8CA" w14:textId="5C2F746C" w:rsidR="00E14D08" w:rsidRPr="0004406A" w:rsidRDefault="00E14D08"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5514023" w14:textId="275150EC" w:rsidR="00E14D08" w:rsidRDefault="00E14D08" w:rsidP="00EA4630">
            <w:pPr>
              <w:pStyle w:val="ConsPlusNormal"/>
              <w:rPr>
                <w:rFonts w:ascii="Times New Roman" w:hAnsi="Times New Roman" w:cs="Times New Roman"/>
                <w:sz w:val="24"/>
                <w:szCs w:val="24"/>
              </w:rPr>
            </w:pPr>
            <w:r>
              <w:rPr>
                <w:rFonts w:ascii="Times New Roman" w:hAnsi="Times New Roman" w:cs="Times New Roman"/>
                <w:sz w:val="24"/>
                <w:szCs w:val="24"/>
              </w:rPr>
              <w:t>2</w:t>
            </w:r>
            <w:r w:rsidR="00EA4630">
              <w:rPr>
                <w:rFonts w:ascii="Times New Roman" w:hAnsi="Times New Roman" w:cs="Times New Roman"/>
                <w:sz w:val="24"/>
                <w:szCs w:val="24"/>
              </w:rPr>
              <w:t>64</w:t>
            </w:r>
          </w:p>
        </w:tc>
        <w:tc>
          <w:tcPr>
            <w:tcW w:w="1276" w:type="dxa"/>
            <w:tcBorders>
              <w:top w:val="single" w:sz="4" w:space="0" w:color="auto"/>
              <w:left w:val="single" w:sz="4" w:space="0" w:color="auto"/>
              <w:bottom w:val="single" w:sz="4" w:space="0" w:color="auto"/>
              <w:right w:val="single" w:sz="4" w:space="0" w:color="auto"/>
            </w:tcBorders>
          </w:tcPr>
          <w:p w14:paraId="491667FD" w14:textId="24E87F4D" w:rsidR="00E14D08" w:rsidRDefault="00E14D08" w:rsidP="009F7F43">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A036B0" w14:textId="080E3A8A" w:rsidR="00E14D08" w:rsidRPr="0004406A" w:rsidRDefault="00E14D08"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4C5EFFB6" w14:textId="787DAACC" w:rsidR="00E14D08" w:rsidRPr="0004406A" w:rsidRDefault="00E14D08" w:rsidP="00C2664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384DA08" w14:textId="74122E0D" w:rsidR="00E14D08" w:rsidRPr="0004406A" w:rsidRDefault="00E14D08" w:rsidP="00C2664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AAD5AD8" w14:textId="0D1830BB" w:rsidR="00E14D08" w:rsidRDefault="00E14D08" w:rsidP="00003158">
            <w:pPr>
              <w:pStyle w:val="ConsPlusNormal"/>
              <w:rPr>
                <w:rFonts w:ascii="Times New Roman" w:hAnsi="Times New Roman" w:cs="Times New Roman"/>
                <w:sz w:val="24"/>
                <w:szCs w:val="24"/>
              </w:rPr>
            </w:pPr>
          </w:p>
        </w:tc>
      </w:tr>
      <w:tr w:rsidR="00315584" w:rsidRPr="00A162CB" w14:paraId="5FC7A384" w14:textId="77777777" w:rsidTr="00003158">
        <w:tc>
          <w:tcPr>
            <w:tcW w:w="504" w:type="dxa"/>
            <w:tcBorders>
              <w:top w:val="single" w:sz="4" w:space="0" w:color="auto"/>
              <w:left w:val="single" w:sz="4" w:space="0" w:color="auto"/>
              <w:bottom w:val="single" w:sz="4" w:space="0" w:color="auto"/>
              <w:right w:val="single" w:sz="4" w:space="0" w:color="auto"/>
            </w:tcBorders>
          </w:tcPr>
          <w:p w14:paraId="533B4FDB" w14:textId="030D5F6B" w:rsidR="00315584" w:rsidRDefault="00315584" w:rsidP="00003158">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25736046" w14:textId="29AC79D7" w:rsidR="00315584" w:rsidRDefault="00315584" w:rsidP="00315584">
            <w:pPr>
              <w:pStyle w:val="ConsPlusNormal"/>
              <w:rPr>
                <w:rFonts w:ascii="Times New Roman" w:hAnsi="Times New Roman" w:cs="Times New Roman"/>
                <w:sz w:val="24"/>
                <w:szCs w:val="24"/>
              </w:rPr>
            </w:pPr>
            <w:r>
              <w:rPr>
                <w:rFonts w:ascii="Times New Roman" w:hAnsi="Times New Roman" w:cs="Times New Roman"/>
                <w:sz w:val="24"/>
                <w:szCs w:val="24"/>
              </w:rPr>
              <w:t>охранные услуги ноябрь 2026</w:t>
            </w:r>
          </w:p>
        </w:tc>
        <w:tc>
          <w:tcPr>
            <w:tcW w:w="1275" w:type="dxa"/>
            <w:tcBorders>
              <w:top w:val="single" w:sz="4" w:space="0" w:color="auto"/>
              <w:left w:val="single" w:sz="4" w:space="0" w:color="auto"/>
              <w:bottom w:val="single" w:sz="4" w:space="0" w:color="auto"/>
              <w:right w:val="single" w:sz="4" w:space="0" w:color="auto"/>
            </w:tcBorders>
          </w:tcPr>
          <w:p w14:paraId="56411D7E" w14:textId="470D71E3" w:rsidR="00315584" w:rsidRDefault="00315584" w:rsidP="00003158">
            <w:pPr>
              <w:pStyle w:val="ConsPlusNormal"/>
              <w:rPr>
                <w:rFonts w:ascii="Times New Roman" w:hAnsi="Times New Roman" w:cs="Times New Roman"/>
                <w:sz w:val="24"/>
                <w:szCs w:val="24"/>
              </w:rPr>
            </w:pPr>
            <w:r>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1B15503B" w14:textId="20560D21" w:rsidR="00315584" w:rsidRDefault="00315584" w:rsidP="00EA4630">
            <w:pPr>
              <w:pStyle w:val="ConsPlusNormal"/>
              <w:rPr>
                <w:rFonts w:ascii="Times New Roman" w:hAnsi="Times New Roman" w:cs="Times New Roman"/>
                <w:sz w:val="24"/>
                <w:szCs w:val="24"/>
              </w:rPr>
            </w:pPr>
            <w:r>
              <w:rPr>
                <w:rFonts w:ascii="Times New Roman" w:hAnsi="Times New Roman" w:cs="Times New Roman"/>
                <w:sz w:val="24"/>
                <w:szCs w:val="24"/>
              </w:rPr>
              <w:t>240</w:t>
            </w:r>
          </w:p>
        </w:tc>
        <w:tc>
          <w:tcPr>
            <w:tcW w:w="1276" w:type="dxa"/>
            <w:tcBorders>
              <w:top w:val="single" w:sz="4" w:space="0" w:color="auto"/>
              <w:left w:val="single" w:sz="4" w:space="0" w:color="auto"/>
              <w:bottom w:val="single" w:sz="4" w:space="0" w:color="auto"/>
              <w:right w:val="single" w:sz="4" w:space="0" w:color="auto"/>
            </w:tcBorders>
          </w:tcPr>
          <w:p w14:paraId="1BB398AA" w14:textId="0BCE51D6" w:rsidR="00315584" w:rsidRDefault="00315584" w:rsidP="009F7F43">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53F47232" w14:textId="3421B29F" w:rsidR="00315584" w:rsidRDefault="00315584"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63CDCA18" w14:textId="451E3D47" w:rsidR="00315584" w:rsidRDefault="00315584" w:rsidP="00C2664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8CEE411" w14:textId="6DFE054D" w:rsidR="00315584" w:rsidRDefault="00315584" w:rsidP="00C2664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41048D9" w14:textId="0668652C" w:rsidR="00315584" w:rsidRDefault="00315584" w:rsidP="00003158">
            <w:pPr>
              <w:pStyle w:val="ConsPlusNormal"/>
              <w:rPr>
                <w:rFonts w:ascii="Times New Roman" w:hAnsi="Times New Roman" w:cs="Times New Roman"/>
                <w:sz w:val="24"/>
                <w:szCs w:val="24"/>
              </w:rPr>
            </w:pPr>
          </w:p>
        </w:tc>
      </w:tr>
      <w:tr w:rsidR="009F7F43" w:rsidRPr="0004406A" w14:paraId="64A9A6AF" w14:textId="77777777" w:rsidTr="00003158">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003158">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003158">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37FF1346" w:rsidR="009F7F43" w:rsidRPr="00A37819" w:rsidRDefault="00A37819" w:rsidP="006324E4">
            <w:pPr>
              <w:pStyle w:val="ConsPlusNormal"/>
              <w:jc w:val="center"/>
              <w:rPr>
                <w:rFonts w:ascii="Times New Roman" w:hAnsi="Times New Roman" w:cs="Times New Roman"/>
                <w:b/>
                <w:sz w:val="24"/>
                <w:szCs w:val="24"/>
                <w:lang w:val="en-US"/>
              </w:rPr>
            </w:pPr>
            <w:r>
              <w:rPr>
                <w:rFonts w:ascii="Times New Roman" w:hAnsi="Times New Roman" w:cs="Times New Roman"/>
                <w:b/>
                <w:bCs/>
                <w:sz w:val="24"/>
                <w:szCs w:val="24"/>
                <w:lang w:val="en-US"/>
              </w:rPr>
              <w:t>504</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003158">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003158">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003158">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003158">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05262A94" w:rsidR="009F7F43" w:rsidRPr="00A37819" w:rsidRDefault="009F7F43" w:rsidP="00003158">
            <w:pPr>
              <w:pStyle w:val="ConsPlusNormal"/>
              <w:rPr>
                <w:rFonts w:ascii="Times New Roman" w:hAnsi="Times New Roman" w:cs="Times New Roman"/>
                <w:b/>
                <w:sz w:val="24"/>
                <w:szCs w:val="24"/>
                <w:lang w:val="en-US"/>
              </w:rPr>
            </w:pPr>
          </w:p>
        </w:tc>
      </w:tr>
    </w:tbl>
    <w:p w14:paraId="1146D4F6" w14:textId="77777777" w:rsidR="00A42CA2" w:rsidRPr="0004406A" w:rsidRDefault="00A42CA2" w:rsidP="00E40E6C">
      <w:pPr>
        <w:pStyle w:val="Heading"/>
        <w:widowControl/>
        <w:jc w:val="center"/>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243C2D35" w:rsidR="0004406A" w:rsidRPr="0004406A" w:rsidRDefault="0004406A" w:rsidP="001C195A">
            <w:pPr>
              <w:ind w:right="-93"/>
              <w:rPr>
                <w:rFonts w:ascii="Times New Roman" w:hAnsi="Times New Roman" w:cs="Times New Roman"/>
                <w:sz w:val="24"/>
                <w:szCs w:val="24"/>
              </w:rPr>
            </w:pPr>
            <w:bookmarkStart w:id="11" w:name="_GoBack"/>
            <w:bookmarkEnd w:id="11"/>
          </w:p>
        </w:tc>
        <w:tc>
          <w:tcPr>
            <w:tcW w:w="5230" w:type="dxa"/>
          </w:tcPr>
          <w:p w14:paraId="271F9900" w14:textId="2AF435D9" w:rsidR="00420B74" w:rsidRPr="0004406A" w:rsidRDefault="00C26648" w:rsidP="001C195A">
            <w:pPr>
              <w:ind w:left="161"/>
              <w:rPr>
                <w:rFonts w:ascii="Times New Roman" w:hAnsi="Times New Roman" w:cs="Times New Roman"/>
                <w:sz w:val="24"/>
                <w:szCs w:val="24"/>
              </w:rPr>
            </w:pPr>
            <w:r>
              <w:rPr>
                <w:rFonts w:ascii="Times New Roman" w:hAnsi="Times New Roman" w:cs="Times New Roman"/>
                <w:sz w:val="24"/>
                <w:szCs w:val="24"/>
              </w:rPr>
              <w:t>Заведующий</w:t>
            </w:r>
          </w:p>
          <w:p w14:paraId="706229EB" w14:textId="48923A96" w:rsidR="0004406A" w:rsidRDefault="008D47DF" w:rsidP="001C195A">
            <w:pPr>
              <w:ind w:left="161"/>
              <w:rPr>
                <w:rFonts w:ascii="Times New Roman" w:hAnsi="Times New Roman" w:cs="Times New Roman"/>
                <w:sz w:val="24"/>
                <w:szCs w:val="24"/>
              </w:rPr>
            </w:pPr>
            <w:r>
              <w:rPr>
                <w:rFonts w:ascii="Times New Roman" w:hAnsi="Times New Roman" w:cs="Times New Roman"/>
                <w:sz w:val="24"/>
                <w:szCs w:val="24"/>
              </w:rPr>
              <w:t>МБ</w:t>
            </w:r>
            <w:r w:rsidR="00C26648">
              <w:rPr>
                <w:rFonts w:ascii="Times New Roman" w:hAnsi="Times New Roman" w:cs="Times New Roman"/>
                <w:sz w:val="24"/>
                <w:szCs w:val="24"/>
              </w:rPr>
              <w:t>Д</w:t>
            </w:r>
            <w:r>
              <w:rPr>
                <w:rFonts w:ascii="Times New Roman" w:hAnsi="Times New Roman" w:cs="Times New Roman"/>
                <w:sz w:val="24"/>
                <w:szCs w:val="24"/>
              </w:rPr>
              <w:t xml:space="preserve">ОУ </w:t>
            </w:r>
            <w:r w:rsidR="00C26648">
              <w:rPr>
                <w:rFonts w:ascii="Times New Roman" w:hAnsi="Times New Roman" w:cs="Times New Roman"/>
                <w:sz w:val="24"/>
                <w:szCs w:val="24"/>
              </w:rPr>
              <w:t>№</w:t>
            </w:r>
            <w:r w:rsidR="00440349">
              <w:rPr>
                <w:rFonts w:ascii="Times New Roman" w:hAnsi="Times New Roman" w:cs="Times New Roman"/>
                <w:sz w:val="24"/>
                <w:szCs w:val="24"/>
              </w:rPr>
              <w:t>2 г.п.Ульяновка</w:t>
            </w:r>
          </w:p>
          <w:p w14:paraId="41C8FFE2" w14:textId="0E0EDB6D" w:rsidR="008D47DF" w:rsidRDefault="008D47DF" w:rsidP="001C195A">
            <w:pPr>
              <w:ind w:left="161"/>
              <w:rPr>
                <w:rFonts w:ascii="Times New Roman" w:hAnsi="Times New Roman" w:cs="Times New Roman"/>
                <w:sz w:val="24"/>
                <w:szCs w:val="24"/>
              </w:rPr>
            </w:pPr>
          </w:p>
          <w:p w14:paraId="6B04A34F" w14:textId="77777777" w:rsidR="00C26648" w:rsidRPr="0004406A" w:rsidRDefault="00C26648" w:rsidP="001C195A">
            <w:pPr>
              <w:ind w:left="161"/>
              <w:rPr>
                <w:rFonts w:ascii="Times New Roman" w:hAnsi="Times New Roman" w:cs="Times New Roman"/>
                <w:sz w:val="24"/>
                <w:szCs w:val="24"/>
              </w:rPr>
            </w:pPr>
          </w:p>
          <w:p w14:paraId="398060B5" w14:textId="4C48DC06" w:rsidR="0004406A" w:rsidRPr="0004406A" w:rsidRDefault="008D47DF" w:rsidP="00440349">
            <w:pPr>
              <w:ind w:left="161"/>
              <w:rPr>
                <w:rFonts w:ascii="Times New Roman" w:hAnsi="Times New Roman" w:cs="Times New Roman"/>
                <w:sz w:val="24"/>
                <w:szCs w:val="24"/>
              </w:rPr>
            </w:pPr>
            <w:r>
              <w:rPr>
                <w:rFonts w:ascii="Times New Roman" w:hAnsi="Times New Roman" w:cs="Times New Roman"/>
                <w:sz w:val="24"/>
                <w:szCs w:val="24"/>
              </w:rPr>
              <w:t>_________________</w:t>
            </w:r>
            <w:r w:rsidR="00484E08">
              <w:rPr>
                <w:rFonts w:ascii="Times New Roman" w:hAnsi="Times New Roman" w:cs="Times New Roman"/>
                <w:sz w:val="24"/>
                <w:szCs w:val="24"/>
              </w:rPr>
              <w:t xml:space="preserve"> </w:t>
            </w:r>
            <w:r w:rsidR="00440349">
              <w:rPr>
                <w:rFonts w:ascii="Times New Roman" w:hAnsi="Times New Roman" w:cs="Times New Roman"/>
                <w:sz w:val="24"/>
                <w:szCs w:val="24"/>
              </w:rPr>
              <w:t>Бабура С.А.</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43B53" w14:textId="77777777" w:rsidR="00302998" w:rsidRDefault="00302998" w:rsidP="00B70463">
      <w:r>
        <w:separator/>
      </w:r>
    </w:p>
  </w:endnote>
  <w:endnote w:type="continuationSeparator" w:id="0">
    <w:p w14:paraId="2011FE4A" w14:textId="77777777" w:rsidR="00302998" w:rsidRDefault="00302998"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05A77" w14:textId="77777777" w:rsidR="00302998" w:rsidRDefault="00302998" w:rsidP="00B70463">
      <w:r>
        <w:separator/>
      </w:r>
    </w:p>
  </w:footnote>
  <w:footnote w:type="continuationSeparator" w:id="0">
    <w:p w14:paraId="3E29D829" w14:textId="77777777" w:rsidR="00302998" w:rsidRDefault="00302998" w:rsidP="00B704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abstractNumId w:val="25"/>
  </w:num>
  <w:num w:numId="2">
    <w:abstractNumId w:val="0"/>
  </w:num>
  <w:num w:numId="3">
    <w:abstractNumId w:val="26"/>
  </w:num>
  <w:num w:numId="4">
    <w:abstractNumId w:val="23"/>
  </w:num>
  <w:num w:numId="5">
    <w:abstractNumId w:val="22"/>
  </w:num>
  <w:num w:numId="6">
    <w:abstractNumId w:val="24"/>
  </w:num>
  <w:num w:numId="7">
    <w:abstractNumId w:val="21"/>
  </w:num>
  <w:num w:numId="8">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6D"/>
    <w:rsid w:val="00003158"/>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A5FC5"/>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0918"/>
    <w:rsid w:val="00132914"/>
    <w:rsid w:val="00143142"/>
    <w:rsid w:val="00167CBB"/>
    <w:rsid w:val="001958E5"/>
    <w:rsid w:val="001B50AC"/>
    <w:rsid w:val="001C195A"/>
    <w:rsid w:val="001C222D"/>
    <w:rsid w:val="001C3DF4"/>
    <w:rsid w:val="001D20E1"/>
    <w:rsid w:val="001E3117"/>
    <w:rsid w:val="00201846"/>
    <w:rsid w:val="00201D2B"/>
    <w:rsid w:val="00211957"/>
    <w:rsid w:val="00220282"/>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67A1"/>
    <w:rsid w:val="002D773F"/>
    <w:rsid w:val="002E1508"/>
    <w:rsid w:val="002E580D"/>
    <w:rsid w:val="002E724E"/>
    <w:rsid w:val="002F40E3"/>
    <w:rsid w:val="002F54F4"/>
    <w:rsid w:val="003000ED"/>
    <w:rsid w:val="0030082C"/>
    <w:rsid w:val="003024C4"/>
    <w:rsid w:val="00302998"/>
    <w:rsid w:val="003031BC"/>
    <w:rsid w:val="0030665E"/>
    <w:rsid w:val="00307BED"/>
    <w:rsid w:val="0031013C"/>
    <w:rsid w:val="00312F6D"/>
    <w:rsid w:val="00315584"/>
    <w:rsid w:val="00317D0E"/>
    <w:rsid w:val="00320D41"/>
    <w:rsid w:val="00327050"/>
    <w:rsid w:val="00330EE6"/>
    <w:rsid w:val="00333B8E"/>
    <w:rsid w:val="0034745A"/>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0349"/>
    <w:rsid w:val="00443BA2"/>
    <w:rsid w:val="004442FD"/>
    <w:rsid w:val="004456CB"/>
    <w:rsid w:val="00445B5C"/>
    <w:rsid w:val="00447DBB"/>
    <w:rsid w:val="00452F86"/>
    <w:rsid w:val="00456338"/>
    <w:rsid w:val="004574E6"/>
    <w:rsid w:val="00461140"/>
    <w:rsid w:val="00467A8A"/>
    <w:rsid w:val="00474185"/>
    <w:rsid w:val="00475925"/>
    <w:rsid w:val="0048106D"/>
    <w:rsid w:val="00484E08"/>
    <w:rsid w:val="00485F8F"/>
    <w:rsid w:val="00493908"/>
    <w:rsid w:val="00495325"/>
    <w:rsid w:val="00495F53"/>
    <w:rsid w:val="004A1D52"/>
    <w:rsid w:val="004A6FD1"/>
    <w:rsid w:val="004B10E4"/>
    <w:rsid w:val="004B136C"/>
    <w:rsid w:val="004B22BE"/>
    <w:rsid w:val="004B4C2C"/>
    <w:rsid w:val="004C082D"/>
    <w:rsid w:val="004D3570"/>
    <w:rsid w:val="004E434D"/>
    <w:rsid w:val="004E7D0E"/>
    <w:rsid w:val="00500449"/>
    <w:rsid w:val="00505850"/>
    <w:rsid w:val="00513BCA"/>
    <w:rsid w:val="005145D2"/>
    <w:rsid w:val="0053043E"/>
    <w:rsid w:val="005424D3"/>
    <w:rsid w:val="00547528"/>
    <w:rsid w:val="00561ED7"/>
    <w:rsid w:val="00563156"/>
    <w:rsid w:val="00564C6A"/>
    <w:rsid w:val="00573F9E"/>
    <w:rsid w:val="005A3113"/>
    <w:rsid w:val="005D5683"/>
    <w:rsid w:val="005D62A2"/>
    <w:rsid w:val="005F434A"/>
    <w:rsid w:val="005F5084"/>
    <w:rsid w:val="00602DD3"/>
    <w:rsid w:val="00604D34"/>
    <w:rsid w:val="006056D5"/>
    <w:rsid w:val="00611E46"/>
    <w:rsid w:val="0061471F"/>
    <w:rsid w:val="00620781"/>
    <w:rsid w:val="006324E4"/>
    <w:rsid w:val="00632544"/>
    <w:rsid w:val="00634A48"/>
    <w:rsid w:val="00643FE4"/>
    <w:rsid w:val="00647491"/>
    <w:rsid w:val="00647766"/>
    <w:rsid w:val="00653CEB"/>
    <w:rsid w:val="00656954"/>
    <w:rsid w:val="0066036D"/>
    <w:rsid w:val="00660D07"/>
    <w:rsid w:val="0066389E"/>
    <w:rsid w:val="00672C0B"/>
    <w:rsid w:val="00676AA6"/>
    <w:rsid w:val="00681D5D"/>
    <w:rsid w:val="00693C71"/>
    <w:rsid w:val="00693FDC"/>
    <w:rsid w:val="006955B2"/>
    <w:rsid w:val="006A4346"/>
    <w:rsid w:val="006B1B2E"/>
    <w:rsid w:val="006C0094"/>
    <w:rsid w:val="006C1036"/>
    <w:rsid w:val="006C4DE9"/>
    <w:rsid w:val="006E4D8A"/>
    <w:rsid w:val="006F64E3"/>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F5D"/>
    <w:rsid w:val="007C3DF8"/>
    <w:rsid w:val="007C5D97"/>
    <w:rsid w:val="007F0365"/>
    <w:rsid w:val="007F2660"/>
    <w:rsid w:val="007F7E05"/>
    <w:rsid w:val="00802E75"/>
    <w:rsid w:val="00806A4C"/>
    <w:rsid w:val="008171EE"/>
    <w:rsid w:val="008212BC"/>
    <w:rsid w:val="00827831"/>
    <w:rsid w:val="008321CE"/>
    <w:rsid w:val="00836D92"/>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7684"/>
    <w:rsid w:val="008F2135"/>
    <w:rsid w:val="008F5669"/>
    <w:rsid w:val="009007CE"/>
    <w:rsid w:val="00906A16"/>
    <w:rsid w:val="00912BBD"/>
    <w:rsid w:val="0091552B"/>
    <w:rsid w:val="00916FB7"/>
    <w:rsid w:val="00917FFA"/>
    <w:rsid w:val="009200DB"/>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162CB"/>
    <w:rsid w:val="00A30B92"/>
    <w:rsid w:val="00A37819"/>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67584"/>
    <w:rsid w:val="00B70463"/>
    <w:rsid w:val="00B718B0"/>
    <w:rsid w:val="00B9627D"/>
    <w:rsid w:val="00B964EA"/>
    <w:rsid w:val="00BB0454"/>
    <w:rsid w:val="00BB173E"/>
    <w:rsid w:val="00BB22D3"/>
    <w:rsid w:val="00BB4C19"/>
    <w:rsid w:val="00BC1735"/>
    <w:rsid w:val="00BC2E5C"/>
    <w:rsid w:val="00BD6942"/>
    <w:rsid w:val="00BF1823"/>
    <w:rsid w:val="00BF7C99"/>
    <w:rsid w:val="00C104D7"/>
    <w:rsid w:val="00C10DBA"/>
    <w:rsid w:val="00C145B6"/>
    <w:rsid w:val="00C211AB"/>
    <w:rsid w:val="00C227A8"/>
    <w:rsid w:val="00C26648"/>
    <w:rsid w:val="00C27CF6"/>
    <w:rsid w:val="00C30975"/>
    <w:rsid w:val="00C369A1"/>
    <w:rsid w:val="00C519A7"/>
    <w:rsid w:val="00C53A27"/>
    <w:rsid w:val="00C64A8E"/>
    <w:rsid w:val="00C65CCA"/>
    <w:rsid w:val="00C7287F"/>
    <w:rsid w:val="00C80C32"/>
    <w:rsid w:val="00C82865"/>
    <w:rsid w:val="00C85631"/>
    <w:rsid w:val="00C9720B"/>
    <w:rsid w:val="00CA11C4"/>
    <w:rsid w:val="00CA7D67"/>
    <w:rsid w:val="00CD3474"/>
    <w:rsid w:val="00CD46CB"/>
    <w:rsid w:val="00CD7914"/>
    <w:rsid w:val="00CE0BC4"/>
    <w:rsid w:val="00CE54B2"/>
    <w:rsid w:val="00CF3AE0"/>
    <w:rsid w:val="00D1600E"/>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D3A53"/>
    <w:rsid w:val="00DF6903"/>
    <w:rsid w:val="00DF7E96"/>
    <w:rsid w:val="00DF7FD2"/>
    <w:rsid w:val="00E0065B"/>
    <w:rsid w:val="00E06CE1"/>
    <w:rsid w:val="00E102DB"/>
    <w:rsid w:val="00E14C94"/>
    <w:rsid w:val="00E14D08"/>
    <w:rsid w:val="00E2412B"/>
    <w:rsid w:val="00E30EB9"/>
    <w:rsid w:val="00E31EEE"/>
    <w:rsid w:val="00E347E3"/>
    <w:rsid w:val="00E36D2B"/>
    <w:rsid w:val="00E40E69"/>
    <w:rsid w:val="00E40E6C"/>
    <w:rsid w:val="00E42101"/>
    <w:rsid w:val="00E433EC"/>
    <w:rsid w:val="00E4675B"/>
    <w:rsid w:val="00E504A8"/>
    <w:rsid w:val="00E54942"/>
    <w:rsid w:val="00E67A9B"/>
    <w:rsid w:val="00E81DB5"/>
    <w:rsid w:val="00E86C20"/>
    <w:rsid w:val="00E870D3"/>
    <w:rsid w:val="00E945B0"/>
    <w:rsid w:val="00EA03ED"/>
    <w:rsid w:val="00EA3BD5"/>
    <w:rsid w:val="00EA4630"/>
    <w:rsid w:val="00EA64B0"/>
    <w:rsid w:val="00EB567B"/>
    <w:rsid w:val="00EC5E35"/>
    <w:rsid w:val="00ED1DE1"/>
    <w:rsid w:val="00ED54C0"/>
    <w:rsid w:val="00ED5FF6"/>
    <w:rsid w:val="00EE71D6"/>
    <w:rsid w:val="00F00065"/>
    <w:rsid w:val="00F016C6"/>
    <w:rsid w:val="00F03F15"/>
    <w:rsid w:val="00F13C43"/>
    <w:rsid w:val="00F13C9C"/>
    <w:rsid w:val="00F234C6"/>
    <w:rsid w:val="00F2459C"/>
    <w:rsid w:val="00F361DD"/>
    <w:rsid w:val="00F37135"/>
    <w:rsid w:val="00F37C66"/>
    <w:rsid w:val="00F54552"/>
    <w:rsid w:val="00F57945"/>
    <w:rsid w:val="00F648B3"/>
    <w:rsid w:val="00F67D92"/>
    <w:rsid w:val="00F73201"/>
    <w:rsid w:val="00F7489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B2155"/>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875777791">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4D82E-482D-4D93-A409-574DBC32E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6440</Words>
  <Characters>36709</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ds2yl</cp:lastModifiedBy>
  <cp:revision>5</cp:revision>
  <cp:lastPrinted>2024-08-21T07:06:00Z</cp:lastPrinted>
  <dcterms:created xsi:type="dcterms:W3CDTF">2026-09-14T08:29:00Z</dcterms:created>
  <dcterms:modified xsi:type="dcterms:W3CDTF">2026-09-14T08:55:00Z</dcterms:modified>
</cp:coreProperties>
</file>