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7D2" w:rsidRPr="00C06261" w:rsidRDefault="002047D2" w:rsidP="002047D2">
      <w:pPr>
        <w:pStyle w:val="Nonformat"/>
        <w:spacing w:line="360" w:lineRule="auto"/>
        <w:jc w:val="center"/>
        <w:rPr>
          <w:rFonts w:ascii="Times New Roman" w:hAnsi="Times New Roman"/>
          <w:b/>
          <w:sz w:val="24"/>
          <w:szCs w:val="24"/>
        </w:rPr>
      </w:pPr>
      <w:r w:rsidRPr="00C06261">
        <w:rPr>
          <w:rFonts w:ascii="Times New Roman" w:hAnsi="Times New Roman"/>
          <w:b/>
          <w:sz w:val="24"/>
          <w:szCs w:val="24"/>
        </w:rPr>
        <w:t>ДОГОВОР</w:t>
      </w:r>
      <w:r w:rsidRPr="00C06261">
        <w:rPr>
          <w:rFonts w:ascii="Times New Roman" w:hAnsi="Times New Roman"/>
          <w:sz w:val="24"/>
          <w:szCs w:val="24"/>
        </w:rPr>
        <w:t xml:space="preserve"> </w:t>
      </w:r>
      <w:r w:rsidRPr="00C06261">
        <w:rPr>
          <w:rFonts w:ascii="Times New Roman" w:hAnsi="Times New Roman"/>
          <w:b/>
          <w:sz w:val="24"/>
          <w:szCs w:val="24"/>
        </w:rPr>
        <w:t>№</w:t>
      </w:r>
      <w:r w:rsidR="00C06261" w:rsidRPr="00C06261">
        <w:rPr>
          <w:rFonts w:ascii="Times New Roman" w:hAnsi="Times New Roman"/>
          <w:sz w:val="24"/>
          <w:szCs w:val="24"/>
        </w:rPr>
        <w:t xml:space="preserve"> </w:t>
      </w:r>
      <w:r w:rsidR="00656D5D">
        <w:rPr>
          <w:rFonts w:ascii="Times New Roman" w:hAnsi="Times New Roman"/>
          <w:b/>
          <w:sz w:val="24"/>
          <w:szCs w:val="24"/>
        </w:rPr>
        <w:t>____________</w:t>
      </w:r>
      <w:r w:rsidR="00C06261" w:rsidRPr="00C06261">
        <w:rPr>
          <w:rFonts w:ascii="Times New Roman" w:hAnsi="Times New Roman"/>
          <w:b/>
          <w:sz w:val="24"/>
          <w:szCs w:val="24"/>
        </w:rPr>
        <w:t xml:space="preserve"> </w:t>
      </w:r>
      <w:r w:rsidR="00067F36" w:rsidRPr="00C06261">
        <w:rPr>
          <w:rFonts w:ascii="Times New Roman" w:hAnsi="Times New Roman"/>
          <w:b/>
          <w:sz w:val="24"/>
          <w:szCs w:val="24"/>
        </w:rPr>
        <w:fldChar w:fldCharType="begin"/>
      </w:r>
      <w:r w:rsidRPr="00C06261">
        <w:rPr>
          <w:rFonts w:ascii="Times New Roman" w:hAnsi="Times New Roman"/>
          <w:b/>
          <w:sz w:val="24"/>
          <w:szCs w:val="24"/>
        </w:rPr>
        <w:instrText xml:space="preserve"> DOCVARIABLE  Номер  \* MERGEFORMAT </w:instrText>
      </w:r>
      <w:r w:rsidR="00067F36" w:rsidRPr="00C06261">
        <w:rPr>
          <w:rFonts w:ascii="Times New Roman" w:hAnsi="Times New Roman"/>
          <w:b/>
          <w:sz w:val="24"/>
          <w:szCs w:val="24"/>
        </w:rPr>
        <w:fldChar w:fldCharType="end"/>
      </w:r>
    </w:p>
    <w:p w:rsidR="002047D2" w:rsidRPr="00C06261" w:rsidRDefault="002047D2" w:rsidP="00C06261">
      <w:pPr>
        <w:pStyle w:val="Nonformat"/>
        <w:spacing w:line="360" w:lineRule="auto"/>
        <w:jc w:val="center"/>
        <w:rPr>
          <w:rFonts w:ascii="Times New Roman" w:hAnsi="Times New Roman"/>
          <w:b/>
          <w:sz w:val="24"/>
          <w:szCs w:val="24"/>
        </w:rPr>
      </w:pPr>
      <w:r w:rsidRPr="00C06261">
        <w:rPr>
          <w:rFonts w:ascii="Times New Roman" w:hAnsi="Times New Roman"/>
          <w:b/>
          <w:sz w:val="24"/>
          <w:szCs w:val="24"/>
        </w:rPr>
        <w:t xml:space="preserve">НА </w:t>
      </w:r>
      <w:r w:rsidR="00427212" w:rsidRPr="00C06261">
        <w:rPr>
          <w:rFonts w:ascii="Times New Roman" w:hAnsi="Times New Roman"/>
          <w:b/>
          <w:sz w:val="24"/>
          <w:szCs w:val="24"/>
        </w:rPr>
        <w:t xml:space="preserve">ОКАЗАНИЕ УСЛУГ </w:t>
      </w:r>
    </w:p>
    <w:p w:rsidR="002047D2" w:rsidRPr="00C06261" w:rsidRDefault="002047D2" w:rsidP="002047D2">
      <w:pPr>
        <w:pStyle w:val="Nonformat"/>
        <w:spacing w:line="360" w:lineRule="auto"/>
        <w:jc w:val="center"/>
        <w:rPr>
          <w:rFonts w:ascii="Times New Roman" w:hAnsi="Times New Roman"/>
          <w:sz w:val="24"/>
          <w:szCs w:val="24"/>
        </w:rPr>
      </w:pPr>
    </w:p>
    <w:tbl>
      <w:tblPr>
        <w:tblW w:w="0" w:type="auto"/>
        <w:tblLook w:val="01E0" w:firstRow="1" w:lastRow="1" w:firstColumn="1" w:lastColumn="1" w:noHBand="0" w:noVBand="0"/>
      </w:tblPr>
      <w:tblGrid>
        <w:gridCol w:w="4966"/>
        <w:gridCol w:w="4956"/>
      </w:tblGrid>
      <w:tr w:rsidR="002047D2" w:rsidRPr="00C06261" w:rsidTr="009D0618">
        <w:tc>
          <w:tcPr>
            <w:tcW w:w="5069" w:type="dxa"/>
          </w:tcPr>
          <w:p w:rsidR="002047D2" w:rsidRPr="00C06261" w:rsidRDefault="002047D2" w:rsidP="009D0618">
            <w:pPr>
              <w:pStyle w:val="11"/>
              <w:spacing w:line="360" w:lineRule="auto"/>
              <w:ind w:firstLine="0"/>
              <w:rPr>
                <w:sz w:val="24"/>
                <w:szCs w:val="24"/>
              </w:rPr>
            </w:pPr>
            <w:r w:rsidRPr="00C06261">
              <w:rPr>
                <w:sz w:val="24"/>
                <w:szCs w:val="24"/>
              </w:rPr>
              <w:t>г. Санкт-Петербург</w:t>
            </w:r>
          </w:p>
        </w:tc>
        <w:tc>
          <w:tcPr>
            <w:tcW w:w="5069" w:type="dxa"/>
          </w:tcPr>
          <w:p w:rsidR="002047D2" w:rsidRPr="00C06261" w:rsidRDefault="00C06261" w:rsidP="00656D5D">
            <w:pPr>
              <w:pStyle w:val="11"/>
              <w:spacing w:line="360" w:lineRule="auto"/>
              <w:ind w:firstLine="0"/>
              <w:jc w:val="right"/>
              <w:rPr>
                <w:sz w:val="24"/>
                <w:szCs w:val="24"/>
              </w:rPr>
            </w:pPr>
            <w:r w:rsidRPr="00C06261">
              <w:rPr>
                <w:sz w:val="24"/>
                <w:szCs w:val="24"/>
                <w:u w:val="single"/>
              </w:rPr>
              <w:t xml:space="preserve">«  » </w:t>
            </w:r>
            <w:r w:rsidR="00656D5D">
              <w:rPr>
                <w:sz w:val="24"/>
                <w:szCs w:val="24"/>
                <w:u w:val="single"/>
              </w:rPr>
              <w:t xml:space="preserve">                     </w:t>
            </w:r>
            <w:r w:rsidRPr="00C06261">
              <w:rPr>
                <w:sz w:val="24"/>
                <w:szCs w:val="24"/>
                <w:u w:val="single"/>
              </w:rPr>
              <w:t>2026</w:t>
            </w:r>
            <w:r w:rsidR="00271EF8" w:rsidRPr="00C06261">
              <w:rPr>
                <w:sz w:val="24"/>
                <w:szCs w:val="24"/>
                <w:u w:val="single"/>
              </w:rPr>
              <w:t> г.</w:t>
            </w:r>
          </w:p>
        </w:tc>
      </w:tr>
    </w:tbl>
    <w:p w:rsidR="002047D2" w:rsidRPr="00C06261" w:rsidRDefault="002047D2" w:rsidP="002047D2">
      <w:pPr>
        <w:jc w:val="both"/>
        <w:rPr>
          <w:sz w:val="24"/>
          <w:szCs w:val="24"/>
        </w:rPr>
      </w:pPr>
    </w:p>
    <w:p w:rsidR="002047D2" w:rsidRPr="00C06261" w:rsidRDefault="00271EF8" w:rsidP="00E415D1">
      <w:pPr>
        <w:ind w:firstLine="284"/>
        <w:jc w:val="both"/>
        <w:rPr>
          <w:sz w:val="24"/>
          <w:szCs w:val="24"/>
        </w:rPr>
      </w:pPr>
      <w:r w:rsidRPr="00C06261">
        <w:rPr>
          <w:sz w:val="24"/>
          <w:szCs w:val="24"/>
        </w:rPr>
        <w:t>МУНИЦИПАЛЬНОЕ КАЗЁННОЕ УЧРЕЖДЕНИЕ «КУЗЬМОЛОВСКИЙ ДОМ КУЛЬТУРЫ» МУНИЦИПАЛЬНОГО ОБРАЗОВАНИЯ КУЗЬМОЛОВСКОЕ ГОРОДСКОЕ ПОСЕЛЕНИЕ ВСЕВОЛОЖСКОГО МУНИЦИПАЛЬНОГО РАЙОНА ЛЕНИНГРАДСКОЙ ОБЛАСТИ</w:t>
      </w:r>
      <w:r w:rsidR="002047D2" w:rsidRPr="00C06261">
        <w:rPr>
          <w:sz w:val="24"/>
          <w:szCs w:val="24"/>
        </w:rPr>
        <w:t xml:space="preserve"> (далее – Заказчик) в лице </w:t>
      </w:r>
      <w:r w:rsidRPr="00C06261">
        <w:rPr>
          <w:sz w:val="24"/>
          <w:szCs w:val="24"/>
        </w:rPr>
        <w:t>Директора</w:t>
      </w:r>
      <w:r w:rsidR="00F537A3" w:rsidRPr="00C06261">
        <w:rPr>
          <w:sz w:val="24"/>
          <w:szCs w:val="24"/>
        </w:rPr>
        <w:t xml:space="preserve"> </w:t>
      </w:r>
      <w:r w:rsidRPr="00C06261">
        <w:rPr>
          <w:sz w:val="24"/>
          <w:szCs w:val="24"/>
        </w:rPr>
        <w:t>Воронковой Марины Анатольевны</w:t>
      </w:r>
      <w:r w:rsidR="002047D2" w:rsidRPr="00C06261">
        <w:rPr>
          <w:sz w:val="24"/>
          <w:szCs w:val="24"/>
        </w:rPr>
        <w:t>, действу</w:t>
      </w:r>
      <w:r w:rsidR="00427212" w:rsidRPr="00C06261">
        <w:rPr>
          <w:sz w:val="24"/>
          <w:szCs w:val="24"/>
        </w:rPr>
        <w:t>ю</w:t>
      </w:r>
      <w:r w:rsidR="002047D2" w:rsidRPr="00C06261">
        <w:rPr>
          <w:sz w:val="24"/>
          <w:szCs w:val="24"/>
        </w:rPr>
        <w:t xml:space="preserve">щего на основании Устава с одной стороны, и </w:t>
      </w:r>
      <w:r w:rsidR="00656D5D">
        <w:rPr>
          <w:sz w:val="24"/>
          <w:szCs w:val="24"/>
        </w:rPr>
        <w:t>__________________________</w:t>
      </w:r>
      <w:r w:rsidR="002047D2" w:rsidRPr="00C06261">
        <w:rPr>
          <w:sz w:val="24"/>
          <w:szCs w:val="24"/>
        </w:rPr>
        <w:t xml:space="preserve"> (далее – Исполнитель) в</w:t>
      </w:r>
      <w:r w:rsidR="00F537A3" w:rsidRPr="00C06261">
        <w:rPr>
          <w:sz w:val="24"/>
          <w:szCs w:val="24"/>
        </w:rPr>
        <w:t xml:space="preserve"> лице</w:t>
      </w:r>
      <w:r w:rsidR="002047D2" w:rsidRPr="00C06261">
        <w:rPr>
          <w:sz w:val="24"/>
          <w:szCs w:val="24"/>
        </w:rPr>
        <w:t xml:space="preserve"> </w:t>
      </w:r>
      <w:r w:rsidR="00656D5D">
        <w:rPr>
          <w:sz w:val="24"/>
          <w:szCs w:val="24"/>
        </w:rPr>
        <w:t>____________________________________</w:t>
      </w:r>
      <w:r w:rsidR="002047D2" w:rsidRPr="00C06261">
        <w:rPr>
          <w:sz w:val="24"/>
          <w:szCs w:val="24"/>
        </w:rPr>
        <w:t xml:space="preserve">, действующего на основании </w:t>
      </w:r>
      <w:r w:rsidR="00656D5D">
        <w:rPr>
          <w:sz w:val="24"/>
          <w:szCs w:val="24"/>
        </w:rPr>
        <w:t>_______________</w:t>
      </w:r>
      <w:r w:rsidR="002047D2" w:rsidRPr="00C06261">
        <w:rPr>
          <w:sz w:val="24"/>
          <w:szCs w:val="24"/>
        </w:rPr>
        <w:t xml:space="preserve">, с другой стороны, именуемые в дальнейшем Стороны, </w:t>
      </w:r>
      <w:r w:rsidR="00541663">
        <w:rPr>
          <w:sz w:val="25"/>
          <w:szCs w:val="25"/>
        </w:rPr>
        <w:t>с соблюдением</w:t>
      </w:r>
      <w:r w:rsidR="00541663" w:rsidRPr="00A10A9D">
        <w:rPr>
          <w:sz w:val="25"/>
          <w:szCs w:val="25"/>
        </w:rPr>
        <w:t xml:space="preserve"> стать</w:t>
      </w:r>
      <w:r w:rsidR="00541663">
        <w:rPr>
          <w:sz w:val="25"/>
          <w:szCs w:val="25"/>
        </w:rPr>
        <w:t>и</w:t>
      </w:r>
      <w:bookmarkStart w:id="0" w:name="_GoBack"/>
      <w:bookmarkEnd w:id="0"/>
      <w:r w:rsidR="00541663" w:rsidRPr="00A10A9D">
        <w:rPr>
          <w:sz w:val="25"/>
          <w:szCs w:val="25"/>
        </w:rPr>
        <w:t xml:space="preserve"> 93 п. </w:t>
      </w:r>
      <w:r w:rsidR="00541663">
        <w:rPr>
          <w:sz w:val="25"/>
          <w:szCs w:val="25"/>
        </w:rPr>
        <w:t>5</w:t>
      </w:r>
      <w:r w:rsidR="00541663" w:rsidRPr="00A10A9D">
        <w:rPr>
          <w:sz w:val="25"/>
          <w:szCs w:val="25"/>
        </w:rPr>
        <w:t xml:space="preserve"> Федерального закона 44-ФЗ от 05.04.2013г.</w:t>
      </w:r>
      <w:r w:rsidR="002047D2" w:rsidRPr="00C06261">
        <w:rPr>
          <w:sz w:val="24"/>
          <w:szCs w:val="24"/>
        </w:rPr>
        <w:t>заключили настоящий Договор о нижеследующем:</w:t>
      </w:r>
    </w:p>
    <w:p w:rsidR="002047D2" w:rsidRPr="00C06261" w:rsidRDefault="00541663" w:rsidP="002047D2">
      <w:pPr>
        <w:pStyle w:val="11"/>
        <w:ind w:left="567" w:firstLine="0"/>
        <w:jc w:val="both"/>
        <w:rPr>
          <w:sz w:val="24"/>
          <w:szCs w:val="24"/>
        </w:rPr>
      </w:pPr>
      <w:r>
        <w:rPr>
          <w:sz w:val="24"/>
          <w:szCs w:val="24"/>
        </w:rPr>
        <w:t xml:space="preserve">ИКЗ </w:t>
      </w:r>
      <w:r w:rsidRPr="00541663">
        <w:rPr>
          <w:sz w:val="24"/>
          <w:szCs w:val="24"/>
        </w:rPr>
        <w:t>263470303579847030100100090000000000</w:t>
      </w:r>
    </w:p>
    <w:p w:rsidR="002047D2" w:rsidRPr="00C06261" w:rsidRDefault="002047D2" w:rsidP="002047D2">
      <w:pPr>
        <w:pStyle w:val="11"/>
        <w:numPr>
          <w:ilvl w:val="0"/>
          <w:numId w:val="2"/>
        </w:numPr>
        <w:spacing w:line="360" w:lineRule="auto"/>
        <w:jc w:val="center"/>
        <w:rPr>
          <w:b/>
          <w:sz w:val="24"/>
          <w:szCs w:val="24"/>
        </w:rPr>
      </w:pPr>
      <w:r w:rsidRPr="00C06261">
        <w:rPr>
          <w:b/>
          <w:sz w:val="24"/>
          <w:szCs w:val="24"/>
        </w:rPr>
        <w:t>ПРЕДМЕТ ДОГОВОРА</w:t>
      </w:r>
    </w:p>
    <w:p w:rsidR="002047D2" w:rsidRPr="00C06261" w:rsidRDefault="002047D2" w:rsidP="00C06261">
      <w:pPr>
        <w:widowControl w:val="0"/>
        <w:autoSpaceDE w:val="0"/>
        <w:snapToGrid w:val="0"/>
        <w:ind w:firstLine="284"/>
        <w:jc w:val="both"/>
        <w:rPr>
          <w:sz w:val="24"/>
          <w:szCs w:val="24"/>
        </w:rPr>
      </w:pPr>
      <w:r w:rsidRPr="00C06261">
        <w:rPr>
          <w:sz w:val="24"/>
          <w:szCs w:val="24"/>
        </w:rPr>
        <w:t>1.1. Заказчик поручает, а Исполнитель при</w:t>
      </w:r>
      <w:r w:rsidR="00427212" w:rsidRPr="00C06261">
        <w:rPr>
          <w:sz w:val="24"/>
          <w:szCs w:val="24"/>
        </w:rPr>
        <w:t xml:space="preserve">нимает на себя обязательства по </w:t>
      </w:r>
      <w:r w:rsidR="00DB70A5" w:rsidRPr="00C06261">
        <w:rPr>
          <w:sz w:val="24"/>
          <w:szCs w:val="24"/>
        </w:rPr>
        <w:t>оказанию услуг (выполнению работ) по разработке, адаптации и модификации программ для ЭВМ</w:t>
      </w:r>
      <w:r w:rsidR="006E3E6C" w:rsidRPr="00C06261">
        <w:rPr>
          <w:sz w:val="24"/>
          <w:szCs w:val="24"/>
        </w:rPr>
        <w:t>/по о</w:t>
      </w:r>
      <w:r w:rsidR="00DB70A5" w:rsidRPr="00C06261">
        <w:rPr>
          <w:sz w:val="24"/>
          <w:szCs w:val="24"/>
        </w:rPr>
        <w:t xml:space="preserve">казанию консультационных услуг </w:t>
      </w:r>
      <w:r w:rsidR="006E3E6C" w:rsidRPr="00C06261">
        <w:rPr>
          <w:sz w:val="24"/>
          <w:szCs w:val="24"/>
        </w:rPr>
        <w:t>по методологии ведения бюджетного учета и услуги по работе с архивными копиями программных продуктов 1С</w:t>
      </w:r>
      <w:r w:rsidRPr="00C06261">
        <w:rPr>
          <w:sz w:val="24"/>
          <w:szCs w:val="24"/>
        </w:rPr>
        <w:t xml:space="preserve"> (далее – Услуга):</w:t>
      </w:r>
    </w:p>
    <w:p w:rsidR="00E415D1" w:rsidRPr="00C06261" w:rsidRDefault="00E415D1" w:rsidP="00E415D1">
      <w:pPr>
        <w:rPr>
          <w:sz w:val="24"/>
          <w:szCs w:val="24"/>
        </w:rPr>
      </w:pPr>
      <w:r w:rsidRPr="00C06261">
        <w:rPr>
          <w:sz w:val="24"/>
          <w:szCs w:val="24"/>
        </w:rPr>
        <w:t>1</w:t>
      </w:r>
      <w:proofErr w:type="gramStart"/>
      <w:r w:rsidRPr="00C06261">
        <w:rPr>
          <w:sz w:val="24"/>
          <w:szCs w:val="24"/>
        </w:rPr>
        <w:t>С:Бухгалтерия</w:t>
      </w:r>
      <w:proofErr w:type="gramEnd"/>
      <w:r w:rsidRPr="00C06261">
        <w:rPr>
          <w:sz w:val="24"/>
          <w:szCs w:val="24"/>
        </w:rPr>
        <w:t xml:space="preserve"> государственного учреждения 8 (801094693)</w:t>
      </w:r>
      <w:r w:rsidR="00C06261">
        <w:rPr>
          <w:sz w:val="24"/>
          <w:szCs w:val="24"/>
        </w:rPr>
        <w:t>;</w:t>
      </w:r>
    </w:p>
    <w:p w:rsidR="00E415D1" w:rsidRPr="00C06261" w:rsidRDefault="00E415D1" w:rsidP="00E415D1">
      <w:pPr>
        <w:rPr>
          <w:sz w:val="24"/>
          <w:szCs w:val="24"/>
        </w:rPr>
      </w:pPr>
      <w:r w:rsidRPr="00C06261">
        <w:rPr>
          <w:sz w:val="24"/>
          <w:szCs w:val="24"/>
        </w:rPr>
        <w:t>1</w:t>
      </w:r>
      <w:proofErr w:type="gramStart"/>
      <w:r w:rsidRPr="00C06261">
        <w:rPr>
          <w:sz w:val="24"/>
          <w:szCs w:val="24"/>
        </w:rPr>
        <w:t>С:Зарплата</w:t>
      </w:r>
      <w:proofErr w:type="gramEnd"/>
      <w:r w:rsidRPr="00C06261">
        <w:rPr>
          <w:sz w:val="24"/>
          <w:szCs w:val="24"/>
        </w:rPr>
        <w:t xml:space="preserve"> и кадры государственного учреждения 8 (801195891)</w:t>
      </w:r>
      <w:r w:rsidR="00C06261">
        <w:rPr>
          <w:sz w:val="24"/>
          <w:szCs w:val="24"/>
        </w:rPr>
        <w:t>.</w:t>
      </w:r>
    </w:p>
    <w:p w:rsidR="002047D2" w:rsidRPr="00C06261" w:rsidRDefault="002047D2" w:rsidP="002047D2">
      <w:pPr>
        <w:widowControl w:val="0"/>
        <w:autoSpaceDE w:val="0"/>
        <w:snapToGrid w:val="0"/>
        <w:ind w:firstLine="284"/>
        <w:rPr>
          <w:sz w:val="24"/>
          <w:szCs w:val="24"/>
        </w:rPr>
      </w:pPr>
    </w:p>
    <w:p w:rsidR="002047D2" w:rsidRPr="00C06261" w:rsidRDefault="002047D2" w:rsidP="002047D2">
      <w:pPr>
        <w:widowControl w:val="0"/>
        <w:numPr>
          <w:ilvl w:val="0"/>
          <w:numId w:val="2"/>
        </w:numPr>
        <w:autoSpaceDE w:val="0"/>
        <w:snapToGrid w:val="0"/>
        <w:jc w:val="center"/>
        <w:rPr>
          <w:b/>
          <w:sz w:val="24"/>
          <w:szCs w:val="24"/>
        </w:rPr>
      </w:pPr>
      <w:r w:rsidRPr="00C06261">
        <w:rPr>
          <w:b/>
          <w:sz w:val="24"/>
          <w:szCs w:val="24"/>
        </w:rPr>
        <w:t>СРОК ОКАЗАНИЯ УСЛУГ</w:t>
      </w:r>
    </w:p>
    <w:p w:rsidR="002047D2" w:rsidRPr="00C06261" w:rsidRDefault="002047D2" w:rsidP="002047D2">
      <w:pPr>
        <w:widowControl w:val="0"/>
        <w:autoSpaceDE w:val="0"/>
        <w:snapToGrid w:val="0"/>
        <w:ind w:firstLine="284"/>
        <w:jc w:val="both"/>
        <w:rPr>
          <w:sz w:val="24"/>
          <w:szCs w:val="24"/>
        </w:rPr>
      </w:pPr>
      <w:r w:rsidRPr="00C06261">
        <w:rPr>
          <w:sz w:val="24"/>
          <w:szCs w:val="24"/>
        </w:rPr>
        <w:t>2.1. Срок оказания услуг по настоящему Договору</w:t>
      </w:r>
      <w:r w:rsidR="00C06261">
        <w:rPr>
          <w:sz w:val="24"/>
          <w:szCs w:val="24"/>
        </w:rPr>
        <w:t xml:space="preserve"> с момента подписания</w:t>
      </w:r>
      <w:r w:rsidR="00F537A3" w:rsidRPr="00C06261">
        <w:rPr>
          <w:sz w:val="24"/>
          <w:szCs w:val="24"/>
        </w:rPr>
        <w:t xml:space="preserve"> по </w:t>
      </w:r>
      <w:r w:rsidR="00C06261">
        <w:rPr>
          <w:sz w:val="24"/>
          <w:szCs w:val="24"/>
        </w:rPr>
        <w:t>31 декабря 2026</w:t>
      </w:r>
      <w:r w:rsidR="00271EF8" w:rsidRPr="00C06261">
        <w:rPr>
          <w:sz w:val="24"/>
          <w:szCs w:val="24"/>
        </w:rPr>
        <w:t> г.</w:t>
      </w:r>
    </w:p>
    <w:p w:rsidR="002047D2" w:rsidRPr="00C06261" w:rsidRDefault="002047D2" w:rsidP="002047D2">
      <w:pPr>
        <w:widowControl w:val="0"/>
        <w:autoSpaceDE w:val="0"/>
        <w:snapToGrid w:val="0"/>
        <w:rPr>
          <w:sz w:val="24"/>
          <w:szCs w:val="24"/>
          <w:u w:val="single"/>
        </w:rPr>
      </w:pPr>
    </w:p>
    <w:p w:rsidR="002047D2" w:rsidRPr="00C06261" w:rsidRDefault="002047D2" w:rsidP="002047D2">
      <w:pPr>
        <w:pStyle w:val="1"/>
        <w:keepNext w:val="0"/>
        <w:numPr>
          <w:ilvl w:val="0"/>
          <w:numId w:val="2"/>
        </w:numPr>
        <w:spacing w:after="0"/>
        <w:ind w:left="357" w:hanging="357"/>
        <w:jc w:val="center"/>
        <w:rPr>
          <w:rFonts w:ascii="Times New Roman" w:hAnsi="Times New Roman"/>
          <w:b/>
          <w:szCs w:val="24"/>
        </w:rPr>
      </w:pPr>
      <w:bookmarkStart w:id="1" w:name="_Ref480358555"/>
      <w:r w:rsidRPr="00C06261">
        <w:rPr>
          <w:rFonts w:ascii="Times New Roman" w:hAnsi="Times New Roman"/>
          <w:b/>
          <w:szCs w:val="24"/>
        </w:rPr>
        <w:t>ПРАВА И ОБЯЗАННОСТИ СТОРОН</w:t>
      </w:r>
    </w:p>
    <w:p w:rsidR="002047D2" w:rsidRPr="00C06261" w:rsidRDefault="002047D2" w:rsidP="002047D2">
      <w:pPr>
        <w:numPr>
          <w:ilvl w:val="1"/>
          <w:numId w:val="2"/>
        </w:numPr>
        <w:tabs>
          <w:tab w:val="clear" w:pos="858"/>
          <w:tab w:val="num" w:pos="567"/>
        </w:tabs>
        <w:ind w:left="857" w:hanging="573"/>
        <w:jc w:val="both"/>
        <w:rPr>
          <w:b/>
          <w:sz w:val="24"/>
          <w:szCs w:val="24"/>
        </w:rPr>
      </w:pPr>
      <w:r w:rsidRPr="00C06261">
        <w:rPr>
          <w:b/>
          <w:sz w:val="24"/>
          <w:szCs w:val="24"/>
        </w:rPr>
        <w:t>Исполнитель обязан:</w:t>
      </w:r>
    </w:p>
    <w:p w:rsidR="002047D2" w:rsidRPr="00C06261" w:rsidRDefault="002047D2" w:rsidP="002047D2">
      <w:pPr>
        <w:pStyle w:val="a4"/>
        <w:numPr>
          <w:ilvl w:val="0"/>
          <w:numId w:val="0"/>
        </w:numPr>
        <w:tabs>
          <w:tab w:val="clear" w:pos="480"/>
          <w:tab w:val="left" w:pos="142"/>
        </w:tabs>
        <w:rPr>
          <w:rFonts w:ascii="Times New Roman" w:hAnsi="Times New Roman"/>
          <w:sz w:val="24"/>
        </w:rPr>
      </w:pPr>
      <w:r w:rsidRPr="00C06261">
        <w:rPr>
          <w:rFonts w:ascii="Times New Roman" w:hAnsi="Times New Roman"/>
          <w:sz w:val="24"/>
        </w:rPr>
        <w:t xml:space="preserve">     3.1.1. Оказать услуги </w:t>
      </w:r>
      <w:r w:rsidRPr="00C06261">
        <w:rPr>
          <w:rFonts w:ascii="Times New Roman" w:hAnsi="Times New Roman"/>
          <w:sz w:val="24"/>
          <w:lang w:eastAsia="hi-IN" w:bidi="hi-IN"/>
        </w:rPr>
        <w:t xml:space="preserve">надлежащего качества </w:t>
      </w:r>
      <w:r w:rsidR="00427212" w:rsidRPr="00C06261">
        <w:rPr>
          <w:rFonts w:ascii="Times New Roman" w:hAnsi="Times New Roman"/>
          <w:sz w:val="24"/>
        </w:rPr>
        <w:t>в соответствии с Приложением 1, являющимся неотъемлемой частью Договора.</w:t>
      </w:r>
    </w:p>
    <w:p w:rsidR="002047D2" w:rsidRPr="00C06261" w:rsidRDefault="002047D2" w:rsidP="002047D2">
      <w:pPr>
        <w:widowControl w:val="0"/>
        <w:autoSpaceDE w:val="0"/>
        <w:snapToGrid w:val="0"/>
        <w:ind w:firstLine="284"/>
        <w:jc w:val="both"/>
        <w:rPr>
          <w:sz w:val="24"/>
          <w:szCs w:val="24"/>
        </w:rPr>
      </w:pPr>
      <w:r w:rsidRPr="00C06261">
        <w:rPr>
          <w:sz w:val="24"/>
          <w:szCs w:val="24"/>
        </w:rPr>
        <w:t xml:space="preserve">3.1.2. Оказать услуги Заказчику по адресу: </w:t>
      </w:r>
      <w:r w:rsidR="00271EF8" w:rsidRPr="00C06261">
        <w:rPr>
          <w:sz w:val="24"/>
          <w:szCs w:val="24"/>
        </w:rPr>
        <w:t xml:space="preserve">188663, Ленинградская </w:t>
      </w:r>
      <w:proofErr w:type="spellStart"/>
      <w:r w:rsidR="00271EF8" w:rsidRPr="00C06261">
        <w:rPr>
          <w:sz w:val="24"/>
          <w:szCs w:val="24"/>
        </w:rPr>
        <w:t>обл</w:t>
      </w:r>
      <w:proofErr w:type="spellEnd"/>
      <w:r w:rsidR="00271EF8" w:rsidRPr="00C06261">
        <w:rPr>
          <w:sz w:val="24"/>
          <w:szCs w:val="24"/>
        </w:rPr>
        <w:t xml:space="preserve">, Всеволожский р-н, Кузьмоловский </w:t>
      </w:r>
      <w:proofErr w:type="spellStart"/>
      <w:r w:rsidR="00271EF8" w:rsidRPr="00C06261">
        <w:rPr>
          <w:sz w:val="24"/>
          <w:szCs w:val="24"/>
        </w:rPr>
        <w:t>Гп</w:t>
      </w:r>
      <w:proofErr w:type="spellEnd"/>
      <w:r w:rsidR="00271EF8" w:rsidRPr="00C06261">
        <w:rPr>
          <w:sz w:val="24"/>
          <w:szCs w:val="24"/>
        </w:rPr>
        <w:t xml:space="preserve"> тер, Ленинградское ш, дом № 8</w:t>
      </w:r>
      <w:r w:rsidRPr="00C06261">
        <w:rPr>
          <w:sz w:val="24"/>
          <w:szCs w:val="24"/>
        </w:rPr>
        <w:t>.</w:t>
      </w:r>
      <w:r w:rsidRPr="00C06261">
        <w:rPr>
          <w:sz w:val="24"/>
          <w:szCs w:val="24"/>
          <w:lang w:eastAsia="ru-RU"/>
        </w:rPr>
        <w:t xml:space="preserve"> </w:t>
      </w:r>
      <w:r w:rsidRPr="00C06261">
        <w:rPr>
          <w:sz w:val="24"/>
          <w:szCs w:val="24"/>
        </w:rPr>
        <w:t>При наличии технической возможности, по согласованию Сторон, услуги могут быть оказаны без выезда сотрудников Исполнителя с использованием средств удаленного доступа либо других средств связи.</w:t>
      </w:r>
    </w:p>
    <w:p w:rsidR="002047D2" w:rsidRPr="00C06261" w:rsidRDefault="002047D2" w:rsidP="002047D2">
      <w:pPr>
        <w:widowControl w:val="0"/>
        <w:autoSpaceDE w:val="0"/>
        <w:snapToGrid w:val="0"/>
        <w:ind w:firstLine="284"/>
        <w:jc w:val="both"/>
        <w:rPr>
          <w:sz w:val="24"/>
          <w:szCs w:val="24"/>
        </w:rPr>
      </w:pPr>
      <w:r w:rsidRPr="00C06261">
        <w:rPr>
          <w:sz w:val="24"/>
          <w:szCs w:val="24"/>
        </w:rPr>
        <w:t xml:space="preserve">3.1.3.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 </w:t>
      </w:r>
    </w:p>
    <w:p w:rsidR="002047D2" w:rsidRPr="00C06261" w:rsidRDefault="002047D2" w:rsidP="002047D2">
      <w:pPr>
        <w:widowControl w:val="0"/>
        <w:autoSpaceDE w:val="0"/>
        <w:snapToGrid w:val="0"/>
        <w:ind w:firstLine="284"/>
        <w:jc w:val="both"/>
        <w:rPr>
          <w:sz w:val="24"/>
          <w:szCs w:val="24"/>
        </w:rPr>
      </w:pPr>
      <w:r w:rsidRPr="00C06261">
        <w:rPr>
          <w:sz w:val="24"/>
          <w:szCs w:val="24"/>
        </w:rPr>
        <w:t>3.1.4. Соблюдат</w:t>
      </w:r>
      <w:r w:rsidR="00427212" w:rsidRPr="00C06261">
        <w:rPr>
          <w:sz w:val="24"/>
          <w:szCs w:val="24"/>
        </w:rPr>
        <w:t>ь конфиденциальность в отношении</w:t>
      </w:r>
      <w:r w:rsidRPr="00C06261">
        <w:rPr>
          <w:sz w:val="24"/>
          <w:szCs w:val="24"/>
        </w:rPr>
        <w:t xml:space="preserve"> всей информации, ставшей известной Исполнителю в связи с исполнением обязательств по Договору.</w:t>
      </w:r>
    </w:p>
    <w:p w:rsidR="00E415D1" w:rsidRPr="00C06261" w:rsidRDefault="002F5556" w:rsidP="00C06261">
      <w:pPr>
        <w:widowControl w:val="0"/>
        <w:autoSpaceDE w:val="0"/>
        <w:snapToGrid w:val="0"/>
        <w:ind w:firstLine="284"/>
        <w:jc w:val="both"/>
        <w:rPr>
          <w:sz w:val="24"/>
          <w:szCs w:val="24"/>
        </w:rPr>
      </w:pPr>
      <w:r w:rsidRPr="00C06261">
        <w:rPr>
          <w:sz w:val="24"/>
          <w:szCs w:val="24"/>
        </w:rPr>
        <w:t>3.1.5</w:t>
      </w:r>
      <w:r w:rsidR="00427212" w:rsidRPr="00C06261">
        <w:rPr>
          <w:sz w:val="24"/>
          <w:szCs w:val="24"/>
        </w:rPr>
        <w:t>. Гарантировать качество оказанных Услуг.</w:t>
      </w:r>
    </w:p>
    <w:p w:rsidR="002047D2" w:rsidRPr="00C06261" w:rsidRDefault="002047D2" w:rsidP="002047D2">
      <w:pPr>
        <w:widowControl w:val="0"/>
        <w:autoSpaceDE w:val="0"/>
        <w:snapToGrid w:val="0"/>
        <w:ind w:firstLine="284"/>
        <w:jc w:val="both"/>
        <w:rPr>
          <w:b/>
          <w:sz w:val="24"/>
          <w:szCs w:val="24"/>
        </w:rPr>
      </w:pPr>
      <w:r w:rsidRPr="00C06261">
        <w:rPr>
          <w:b/>
          <w:sz w:val="24"/>
          <w:szCs w:val="24"/>
        </w:rPr>
        <w:t>3.2. Исполнитель вправе:</w:t>
      </w:r>
    </w:p>
    <w:p w:rsidR="002047D2" w:rsidRPr="00C06261" w:rsidRDefault="002047D2" w:rsidP="002047D2">
      <w:pPr>
        <w:widowControl w:val="0"/>
        <w:autoSpaceDE w:val="0"/>
        <w:snapToGrid w:val="0"/>
        <w:ind w:firstLine="284"/>
        <w:jc w:val="both"/>
        <w:rPr>
          <w:sz w:val="24"/>
          <w:szCs w:val="24"/>
        </w:rPr>
      </w:pPr>
      <w:r w:rsidRPr="00C06261">
        <w:rPr>
          <w:sz w:val="24"/>
          <w:szCs w:val="24"/>
        </w:rPr>
        <w:t>3.2.1.</w:t>
      </w:r>
      <w:r w:rsidRPr="00C06261">
        <w:rPr>
          <w:b/>
          <w:sz w:val="24"/>
          <w:szCs w:val="24"/>
        </w:rPr>
        <w:t xml:space="preserve"> </w:t>
      </w:r>
      <w:r w:rsidRPr="00C06261">
        <w:rPr>
          <w:sz w:val="24"/>
          <w:szCs w:val="24"/>
        </w:rPr>
        <w:t>Требовать подписания документов об исполнении им обязательств по Договору от Заказчика.</w:t>
      </w:r>
    </w:p>
    <w:p w:rsidR="00874E34" w:rsidRPr="00C06261" w:rsidRDefault="002047D2" w:rsidP="00874E34">
      <w:pPr>
        <w:ind w:firstLine="284"/>
        <w:contextualSpacing/>
        <w:jc w:val="both"/>
        <w:rPr>
          <w:sz w:val="24"/>
          <w:szCs w:val="24"/>
        </w:rPr>
      </w:pPr>
      <w:r w:rsidRPr="00C06261">
        <w:rPr>
          <w:sz w:val="24"/>
          <w:szCs w:val="24"/>
        </w:rPr>
        <w:t>3.2.2.</w:t>
      </w:r>
      <w:r w:rsidRPr="00C06261">
        <w:rPr>
          <w:b/>
          <w:sz w:val="24"/>
          <w:szCs w:val="24"/>
        </w:rPr>
        <w:t xml:space="preserve"> </w:t>
      </w:r>
      <w:r w:rsidRPr="00C06261">
        <w:rPr>
          <w:sz w:val="24"/>
          <w:szCs w:val="24"/>
        </w:rPr>
        <w:t>Требовать оплаты по Договору в случае надлежащего исполнения своих обязательств по Договору.</w:t>
      </w:r>
    </w:p>
    <w:p w:rsidR="002047D2" w:rsidRPr="00C06261" w:rsidRDefault="00874E34" w:rsidP="00C06261">
      <w:pPr>
        <w:ind w:firstLine="284"/>
        <w:contextualSpacing/>
        <w:jc w:val="both"/>
        <w:rPr>
          <w:sz w:val="24"/>
          <w:szCs w:val="24"/>
        </w:rPr>
      </w:pPr>
      <w:r w:rsidRPr="00C06261">
        <w:rPr>
          <w:sz w:val="24"/>
          <w:szCs w:val="24"/>
        </w:rPr>
        <w:t xml:space="preserve">3.2.3.Направлять Заказчику запросы и получать от него разъяснения и уточнения по вопросам оказания Услуг в рамках настоящего Договора. </w:t>
      </w:r>
    </w:p>
    <w:p w:rsidR="002047D2" w:rsidRPr="00C06261" w:rsidRDefault="002047D2" w:rsidP="002047D2">
      <w:pPr>
        <w:widowControl w:val="0"/>
        <w:autoSpaceDE w:val="0"/>
        <w:snapToGrid w:val="0"/>
        <w:ind w:firstLine="284"/>
        <w:jc w:val="both"/>
        <w:rPr>
          <w:b/>
          <w:sz w:val="24"/>
          <w:szCs w:val="24"/>
        </w:rPr>
      </w:pPr>
      <w:r w:rsidRPr="00C06261">
        <w:rPr>
          <w:b/>
          <w:sz w:val="24"/>
          <w:szCs w:val="24"/>
        </w:rPr>
        <w:t>3.3. Заказчик обязан:</w:t>
      </w:r>
    </w:p>
    <w:p w:rsidR="002047D2" w:rsidRPr="00C06261" w:rsidRDefault="002047D2" w:rsidP="002047D2">
      <w:pPr>
        <w:widowControl w:val="0"/>
        <w:autoSpaceDE w:val="0"/>
        <w:snapToGrid w:val="0"/>
        <w:ind w:firstLine="284"/>
        <w:jc w:val="both"/>
        <w:rPr>
          <w:sz w:val="24"/>
          <w:szCs w:val="24"/>
        </w:rPr>
      </w:pPr>
      <w:r w:rsidRPr="00C06261">
        <w:rPr>
          <w:sz w:val="24"/>
          <w:szCs w:val="24"/>
        </w:rPr>
        <w:t>3.3.1. Перед оказанием услуг предоставить Исполнителю копии регистрационных анкет на программные продукты, перечисленные в п.1.1 данного Договора. Исполнитель производит обслуживание только лицензионных программ, а так же при наличии подписки на Информационно-Технологическое Сопровождение.</w:t>
      </w:r>
    </w:p>
    <w:p w:rsidR="00C06261" w:rsidRDefault="00C06261" w:rsidP="002047D2">
      <w:pPr>
        <w:widowControl w:val="0"/>
        <w:autoSpaceDE w:val="0"/>
        <w:snapToGrid w:val="0"/>
        <w:ind w:firstLine="284"/>
        <w:jc w:val="both"/>
        <w:rPr>
          <w:sz w:val="24"/>
          <w:szCs w:val="24"/>
        </w:rPr>
      </w:pPr>
    </w:p>
    <w:p w:rsidR="00C06261" w:rsidRDefault="00C06261" w:rsidP="002047D2">
      <w:pPr>
        <w:widowControl w:val="0"/>
        <w:autoSpaceDE w:val="0"/>
        <w:snapToGrid w:val="0"/>
        <w:ind w:firstLine="284"/>
        <w:jc w:val="both"/>
        <w:rPr>
          <w:sz w:val="24"/>
          <w:szCs w:val="24"/>
        </w:rPr>
      </w:pPr>
    </w:p>
    <w:p w:rsidR="002047D2" w:rsidRPr="00C06261" w:rsidRDefault="002047D2" w:rsidP="002047D2">
      <w:pPr>
        <w:widowControl w:val="0"/>
        <w:autoSpaceDE w:val="0"/>
        <w:snapToGrid w:val="0"/>
        <w:ind w:firstLine="284"/>
        <w:jc w:val="both"/>
        <w:rPr>
          <w:b/>
          <w:sz w:val="24"/>
          <w:szCs w:val="24"/>
        </w:rPr>
      </w:pPr>
      <w:r w:rsidRPr="00C06261">
        <w:rPr>
          <w:sz w:val="24"/>
          <w:szCs w:val="24"/>
        </w:rPr>
        <w:t xml:space="preserve">3.3.2. Оформлять задание на оказание услуг в виде соответствующей заявки (с указанием </w:t>
      </w:r>
      <w:r w:rsidRPr="00C06261">
        <w:rPr>
          <w:sz w:val="24"/>
          <w:szCs w:val="24"/>
        </w:rPr>
        <w:lastRenderedPageBreak/>
        <w:t>перечня работ либо услуг, а также желаемых сроков их выполнения), которая передается Исполнителю удобными для обеих Сторон средствами связи, а именно: по телефону, факсу, электронной почте, в устном порядке в офисе Заказчика или Исполнителя.</w:t>
      </w:r>
    </w:p>
    <w:p w:rsidR="002047D2" w:rsidRPr="00C06261" w:rsidRDefault="002047D2" w:rsidP="002047D2">
      <w:pPr>
        <w:widowControl w:val="0"/>
        <w:autoSpaceDE w:val="0"/>
        <w:snapToGrid w:val="0"/>
        <w:ind w:firstLine="284"/>
        <w:jc w:val="both"/>
        <w:rPr>
          <w:sz w:val="24"/>
          <w:szCs w:val="24"/>
        </w:rPr>
      </w:pPr>
      <w:r w:rsidRPr="00C06261">
        <w:rPr>
          <w:sz w:val="24"/>
          <w:szCs w:val="24"/>
        </w:rPr>
        <w:t>3.3.3. Оплатить оказанные  услуги на условиях настоящего Договора.</w:t>
      </w:r>
    </w:p>
    <w:p w:rsidR="002047D2" w:rsidRPr="00C06261" w:rsidRDefault="002047D2" w:rsidP="002047D2">
      <w:pPr>
        <w:widowControl w:val="0"/>
        <w:autoSpaceDE w:val="0"/>
        <w:snapToGrid w:val="0"/>
        <w:ind w:firstLine="284"/>
        <w:jc w:val="both"/>
        <w:rPr>
          <w:sz w:val="24"/>
          <w:szCs w:val="24"/>
        </w:rPr>
      </w:pPr>
      <w:r w:rsidRPr="00C06261">
        <w:rPr>
          <w:sz w:val="24"/>
          <w:szCs w:val="24"/>
        </w:rPr>
        <w:t xml:space="preserve">3.3.4. </w:t>
      </w:r>
      <w:r w:rsidR="00C06261" w:rsidRPr="008F49A9">
        <w:rPr>
          <w:sz w:val="24"/>
          <w:szCs w:val="24"/>
        </w:rPr>
        <w:t>Подписать Акт приема-передачи  оказанных услуг в форме Универсального передаточного документа (УПД) в течение 5 (пяти) календарных дней с момента передачи его Исполнителем, либо направить мотивированный отказ</w:t>
      </w:r>
      <w:r w:rsidRPr="00C06261">
        <w:rPr>
          <w:sz w:val="24"/>
          <w:szCs w:val="24"/>
        </w:rPr>
        <w:t>.</w:t>
      </w:r>
    </w:p>
    <w:p w:rsidR="00874E34" w:rsidRPr="00C06261" w:rsidRDefault="002047D2" w:rsidP="00874E34">
      <w:pPr>
        <w:widowControl w:val="0"/>
        <w:autoSpaceDE w:val="0"/>
        <w:snapToGrid w:val="0"/>
        <w:ind w:firstLine="284"/>
        <w:jc w:val="both"/>
        <w:rPr>
          <w:sz w:val="24"/>
          <w:szCs w:val="24"/>
        </w:rPr>
      </w:pPr>
      <w:r w:rsidRPr="00C06261">
        <w:rPr>
          <w:sz w:val="24"/>
          <w:szCs w:val="24"/>
        </w:rPr>
        <w:t xml:space="preserve">3.3.5. Предоставить доступ в помещения, в которых находится оборудование Заказчика, а также корректно установленную лицензионную операционную систему и корректно работающую локальную сеть для сетевых версий. </w:t>
      </w:r>
    </w:p>
    <w:p w:rsidR="00874E34" w:rsidRPr="00C06261" w:rsidRDefault="00874E34" w:rsidP="00874E34">
      <w:pPr>
        <w:widowControl w:val="0"/>
        <w:autoSpaceDE w:val="0"/>
        <w:snapToGrid w:val="0"/>
        <w:ind w:firstLine="284"/>
        <w:jc w:val="both"/>
        <w:rPr>
          <w:sz w:val="24"/>
          <w:szCs w:val="24"/>
        </w:rPr>
      </w:pPr>
      <w:r w:rsidRPr="00C06261">
        <w:rPr>
          <w:sz w:val="24"/>
          <w:szCs w:val="24"/>
        </w:rPr>
        <w:t>3.3.6. В процессе эксплуатации Программных продуктов 1С, Заказчик обязан ежедневно создавать архивную копию базы данных указанных программ, с тем, чтобы исключить потерю данных по независящим от Сторон причинам.</w:t>
      </w:r>
    </w:p>
    <w:p w:rsidR="00E415D1" w:rsidRPr="00C06261" w:rsidRDefault="00874E34" w:rsidP="00C06261">
      <w:pPr>
        <w:ind w:firstLine="284"/>
        <w:rPr>
          <w:sz w:val="24"/>
          <w:szCs w:val="24"/>
        </w:rPr>
      </w:pPr>
      <w:r w:rsidRPr="00C06261">
        <w:rPr>
          <w:sz w:val="24"/>
          <w:szCs w:val="24"/>
        </w:rPr>
        <w:t>3.3.7.  Заказчик обязуется в течение всего срока действия договора своевременно оформлять (продлевать) подписку на «Информационно-технологического сопровождения».</w:t>
      </w:r>
    </w:p>
    <w:p w:rsidR="002047D2" w:rsidRPr="00C06261" w:rsidRDefault="002047D2" w:rsidP="002047D2">
      <w:pPr>
        <w:widowControl w:val="0"/>
        <w:autoSpaceDE w:val="0"/>
        <w:snapToGrid w:val="0"/>
        <w:ind w:firstLine="284"/>
        <w:jc w:val="both"/>
        <w:rPr>
          <w:b/>
          <w:sz w:val="24"/>
          <w:szCs w:val="24"/>
        </w:rPr>
      </w:pPr>
      <w:r w:rsidRPr="00C06261">
        <w:rPr>
          <w:b/>
          <w:sz w:val="24"/>
          <w:szCs w:val="24"/>
        </w:rPr>
        <w:t>3.4 Заказчик вправе:</w:t>
      </w:r>
    </w:p>
    <w:p w:rsidR="002047D2" w:rsidRPr="00C06261" w:rsidRDefault="002047D2" w:rsidP="002047D2">
      <w:pPr>
        <w:ind w:firstLine="284"/>
        <w:jc w:val="both"/>
        <w:rPr>
          <w:sz w:val="24"/>
          <w:szCs w:val="24"/>
          <w:lang w:eastAsia="ru-RU"/>
        </w:rPr>
      </w:pPr>
      <w:r w:rsidRPr="00C06261">
        <w:rPr>
          <w:sz w:val="24"/>
          <w:szCs w:val="24"/>
        </w:rPr>
        <w:t xml:space="preserve">3.4.1. </w:t>
      </w:r>
      <w:r w:rsidRPr="00C06261">
        <w:rPr>
          <w:sz w:val="24"/>
          <w:szCs w:val="24"/>
          <w:lang w:eastAsia="ru-RU"/>
        </w:rPr>
        <w:t>Требовать надлежащего исполнения обязательств в соответствии с Договором.</w:t>
      </w:r>
    </w:p>
    <w:p w:rsidR="002047D2" w:rsidRPr="00C06261" w:rsidRDefault="002047D2" w:rsidP="002047D2">
      <w:pPr>
        <w:ind w:firstLine="284"/>
        <w:jc w:val="both"/>
        <w:rPr>
          <w:sz w:val="24"/>
          <w:szCs w:val="24"/>
          <w:lang w:eastAsia="ru-RU"/>
        </w:rPr>
      </w:pPr>
      <w:r w:rsidRPr="00C06261">
        <w:rPr>
          <w:sz w:val="24"/>
          <w:szCs w:val="24"/>
          <w:lang w:eastAsia="ru-RU"/>
        </w:rPr>
        <w:t>3.4.2. Требовать предоставления надлежащим образом оформленных отчетных и финансовых документов, подтверждающих исполнение обязательств в соответствие с Договором.</w:t>
      </w:r>
    </w:p>
    <w:p w:rsidR="002047D2" w:rsidRPr="00C06261" w:rsidRDefault="002047D2" w:rsidP="002047D2">
      <w:pPr>
        <w:ind w:firstLine="284"/>
        <w:jc w:val="both"/>
        <w:rPr>
          <w:sz w:val="24"/>
          <w:szCs w:val="24"/>
          <w:lang w:eastAsia="ru-RU"/>
        </w:rPr>
      </w:pPr>
      <w:r w:rsidRPr="00C06261">
        <w:rPr>
          <w:sz w:val="24"/>
          <w:szCs w:val="24"/>
          <w:lang w:eastAsia="ru-RU"/>
        </w:rPr>
        <w:t>3.4.3. Запрашивать информацию о ходе и состоянии исполнения обязательств по Договору.</w:t>
      </w:r>
    </w:p>
    <w:p w:rsidR="002047D2" w:rsidRPr="00C06261" w:rsidRDefault="002047D2" w:rsidP="002047D2">
      <w:pPr>
        <w:ind w:firstLine="284"/>
        <w:jc w:val="both"/>
        <w:rPr>
          <w:sz w:val="24"/>
          <w:szCs w:val="24"/>
          <w:lang w:eastAsia="ru-RU"/>
        </w:rPr>
      </w:pPr>
      <w:r w:rsidRPr="00C06261">
        <w:rPr>
          <w:sz w:val="24"/>
          <w:szCs w:val="24"/>
          <w:lang w:eastAsia="ru-RU"/>
        </w:rPr>
        <w:t>3.4.4. Осуществлять контроль за порядком и сроками оказания услуг, не вмешиваясь в оперативно-хозяйственную деятельность Исполнителя.</w:t>
      </w:r>
    </w:p>
    <w:p w:rsidR="002047D2" w:rsidRPr="00C06261" w:rsidRDefault="002047D2" w:rsidP="002047D2">
      <w:pPr>
        <w:ind w:firstLine="284"/>
        <w:jc w:val="both"/>
        <w:rPr>
          <w:sz w:val="24"/>
          <w:szCs w:val="24"/>
          <w:lang w:eastAsia="ru-RU"/>
        </w:rPr>
      </w:pPr>
    </w:p>
    <w:p w:rsidR="002047D2" w:rsidRPr="00C06261" w:rsidRDefault="002047D2" w:rsidP="00C94C8A">
      <w:pPr>
        <w:numPr>
          <w:ilvl w:val="0"/>
          <w:numId w:val="2"/>
        </w:numPr>
        <w:tabs>
          <w:tab w:val="clear" w:pos="360"/>
          <w:tab w:val="num" w:pos="-142"/>
        </w:tabs>
        <w:ind w:left="0" w:firstLine="284"/>
        <w:jc w:val="center"/>
        <w:rPr>
          <w:b/>
          <w:sz w:val="24"/>
          <w:szCs w:val="24"/>
          <w:lang w:eastAsia="ru-RU"/>
        </w:rPr>
      </w:pPr>
      <w:r w:rsidRPr="00C06261">
        <w:rPr>
          <w:b/>
          <w:sz w:val="24"/>
          <w:szCs w:val="24"/>
          <w:lang w:eastAsia="ru-RU"/>
        </w:rPr>
        <w:t>УЧЕТ РАБОЧЕГО ВРЕМЕНИ</w:t>
      </w:r>
    </w:p>
    <w:p w:rsidR="00E63EF7" w:rsidRPr="00C06261" w:rsidRDefault="00E63EF7" w:rsidP="00C94C8A">
      <w:pPr>
        <w:pStyle w:val="a5"/>
        <w:tabs>
          <w:tab w:val="num" w:pos="-142"/>
        </w:tabs>
        <w:ind w:left="0" w:firstLine="284"/>
        <w:jc w:val="both"/>
        <w:rPr>
          <w:sz w:val="24"/>
          <w:szCs w:val="24"/>
        </w:rPr>
      </w:pPr>
      <w:r w:rsidRPr="00C06261">
        <w:rPr>
          <w:sz w:val="24"/>
          <w:szCs w:val="24"/>
        </w:rPr>
        <w:t>4.1. При оказании услуг в офисе Заказчика, отсчёт времени оказания услуг начинается с момента начала фактического оказания услуг Исполнителем и до окончания оказания им услуг в данный рабочий день. Время оказания услуг исчисляется в часах, данные округляются до целого количества часов в большую сторону.</w:t>
      </w:r>
    </w:p>
    <w:p w:rsidR="00E63EF7" w:rsidRPr="00C06261" w:rsidRDefault="00E63EF7" w:rsidP="00C94C8A">
      <w:pPr>
        <w:pStyle w:val="a5"/>
        <w:tabs>
          <w:tab w:val="num" w:pos="-142"/>
        </w:tabs>
        <w:ind w:left="0" w:firstLine="284"/>
        <w:jc w:val="both"/>
        <w:rPr>
          <w:sz w:val="24"/>
          <w:szCs w:val="24"/>
        </w:rPr>
      </w:pPr>
      <w:r w:rsidRPr="00C06261">
        <w:rPr>
          <w:sz w:val="24"/>
          <w:szCs w:val="24"/>
        </w:rPr>
        <w:t>4.2. При оказании услуг с использованием удаленного доступа и других средств связи, Исполнитель учитывает время начала фактического оказания и завершения услуг по каждому факту обращения Заказчика к Исполнителю. Время оказания услуг исчисляется в минутах, округление производится</w:t>
      </w:r>
      <w:r w:rsidR="00C94C8A" w:rsidRPr="00C06261">
        <w:rPr>
          <w:sz w:val="24"/>
          <w:szCs w:val="24"/>
        </w:rPr>
        <w:t xml:space="preserve"> в большую сторону, начиная с 5</w:t>
      </w:r>
      <w:r w:rsidRPr="00C06261">
        <w:rPr>
          <w:sz w:val="24"/>
          <w:szCs w:val="24"/>
        </w:rPr>
        <w:t xml:space="preserve"> минуты. Минимальная консультация равна 30 минутам. Учетные данные времени могут суммироваться за определенное количество дней.</w:t>
      </w:r>
    </w:p>
    <w:p w:rsidR="002047D2" w:rsidRPr="00C06261" w:rsidRDefault="002047D2" w:rsidP="00E415D1">
      <w:pPr>
        <w:ind w:firstLine="284"/>
        <w:jc w:val="both"/>
        <w:rPr>
          <w:sz w:val="24"/>
          <w:szCs w:val="24"/>
        </w:rPr>
      </w:pPr>
      <w:r w:rsidRPr="00C06261">
        <w:rPr>
          <w:sz w:val="24"/>
          <w:szCs w:val="24"/>
        </w:rPr>
        <w:t xml:space="preserve"> </w:t>
      </w:r>
    </w:p>
    <w:p w:rsidR="002047D2" w:rsidRPr="00C06261" w:rsidRDefault="002934F2" w:rsidP="002047D2">
      <w:pPr>
        <w:numPr>
          <w:ilvl w:val="0"/>
          <w:numId w:val="2"/>
        </w:numPr>
        <w:jc w:val="center"/>
        <w:rPr>
          <w:b/>
          <w:sz w:val="24"/>
          <w:szCs w:val="24"/>
        </w:rPr>
      </w:pPr>
      <w:r w:rsidRPr="00C06261">
        <w:rPr>
          <w:b/>
          <w:sz w:val="24"/>
          <w:szCs w:val="24"/>
        </w:rPr>
        <w:t>ЦЕНА ДОГОВОРА И ПОРЯДОК РА</w:t>
      </w:r>
      <w:r w:rsidR="002047D2" w:rsidRPr="00C06261">
        <w:rPr>
          <w:b/>
          <w:sz w:val="24"/>
          <w:szCs w:val="24"/>
        </w:rPr>
        <w:t>СЧЕТОВ</w:t>
      </w:r>
    </w:p>
    <w:p w:rsidR="002047D2" w:rsidRPr="00C06261" w:rsidRDefault="00C06261" w:rsidP="002047D2">
      <w:pPr>
        <w:widowControl w:val="0"/>
        <w:numPr>
          <w:ilvl w:val="1"/>
          <w:numId w:val="2"/>
        </w:numPr>
        <w:tabs>
          <w:tab w:val="clear" w:pos="858"/>
        </w:tabs>
        <w:autoSpaceDE w:val="0"/>
        <w:snapToGrid w:val="0"/>
        <w:ind w:left="0" w:firstLine="284"/>
        <w:jc w:val="both"/>
        <w:rPr>
          <w:sz w:val="24"/>
          <w:szCs w:val="24"/>
        </w:rPr>
      </w:pPr>
      <w:r w:rsidRPr="00BE7097">
        <w:rPr>
          <w:sz w:val="24"/>
          <w:szCs w:val="24"/>
        </w:rPr>
        <w:t xml:space="preserve">Стоимость обслуживания по настоящему Договору составляет: </w:t>
      </w:r>
      <w:r w:rsidR="009A788F">
        <w:rPr>
          <w:sz w:val="24"/>
          <w:szCs w:val="24"/>
        </w:rPr>
        <w:t>_________________</w:t>
      </w:r>
      <w:r w:rsidRPr="006C0FA6">
        <w:rPr>
          <w:sz w:val="24"/>
          <w:szCs w:val="24"/>
        </w:rPr>
        <w:t xml:space="preserve"> (</w:t>
      </w:r>
      <w:r w:rsidR="009A788F">
        <w:rPr>
          <w:sz w:val="24"/>
          <w:szCs w:val="24"/>
        </w:rPr>
        <w:t>___________________________________________</w:t>
      </w:r>
      <w:r w:rsidRPr="006C0FA6">
        <w:rPr>
          <w:sz w:val="24"/>
          <w:szCs w:val="24"/>
        </w:rPr>
        <w:t>), в том числе НДС</w:t>
      </w:r>
      <w:r w:rsidR="009A788F">
        <w:rPr>
          <w:sz w:val="24"/>
          <w:szCs w:val="24"/>
        </w:rPr>
        <w:t>/без НДС</w:t>
      </w:r>
      <w:r w:rsidRPr="006C0FA6">
        <w:rPr>
          <w:sz w:val="24"/>
          <w:szCs w:val="24"/>
        </w:rPr>
        <w:t xml:space="preserve"> </w:t>
      </w:r>
      <w:r w:rsidR="009A788F">
        <w:rPr>
          <w:sz w:val="24"/>
          <w:szCs w:val="24"/>
        </w:rPr>
        <w:t>_____________________________</w:t>
      </w:r>
      <w:r w:rsidRPr="006C0FA6">
        <w:rPr>
          <w:sz w:val="24"/>
          <w:szCs w:val="24"/>
        </w:rPr>
        <w:t xml:space="preserve"> (</w:t>
      </w:r>
      <w:r w:rsidR="009A788F">
        <w:rPr>
          <w:sz w:val="24"/>
          <w:szCs w:val="24"/>
        </w:rPr>
        <w:t>________________________________________________</w:t>
      </w:r>
      <w:r w:rsidRPr="006C0FA6">
        <w:rPr>
          <w:sz w:val="24"/>
          <w:szCs w:val="24"/>
        </w:rPr>
        <w:t>), установленной Налоговым кодексом Российской Федерации</w:t>
      </w:r>
      <w:r w:rsidR="002047D2" w:rsidRPr="00C06261">
        <w:rPr>
          <w:sz w:val="24"/>
          <w:szCs w:val="24"/>
        </w:rPr>
        <w:t>.</w:t>
      </w:r>
    </w:p>
    <w:p w:rsidR="002047D2" w:rsidRPr="00C06261" w:rsidRDefault="002047D2" w:rsidP="002047D2">
      <w:pPr>
        <w:numPr>
          <w:ilvl w:val="1"/>
          <w:numId w:val="2"/>
        </w:numPr>
        <w:tabs>
          <w:tab w:val="clear" w:pos="858"/>
        </w:tabs>
        <w:ind w:left="0" w:firstLine="284"/>
        <w:jc w:val="both"/>
        <w:rPr>
          <w:sz w:val="24"/>
          <w:szCs w:val="24"/>
        </w:rPr>
      </w:pPr>
      <w:r w:rsidRPr="00C06261">
        <w:rPr>
          <w:sz w:val="24"/>
          <w:szCs w:val="24"/>
        </w:rPr>
        <w:t>Стоимость подлежащих оказанию Исполнителем Услуг является твердой на весь период выполнения договора и определяется согласно Приложению № 1 к настоящему договору.</w:t>
      </w:r>
    </w:p>
    <w:p w:rsidR="002047D2" w:rsidRPr="00C06261" w:rsidRDefault="002047D2" w:rsidP="002047D2">
      <w:pPr>
        <w:numPr>
          <w:ilvl w:val="1"/>
          <w:numId w:val="2"/>
        </w:numPr>
        <w:tabs>
          <w:tab w:val="clear" w:pos="858"/>
        </w:tabs>
        <w:ind w:left="0" w:firstLine="284"/>
        <w:jc w:val="both"/>
        <w:rPr>
          <w:sz w:val="24"/>
          <w:szCs w:val="24"/>
        </w:rPr>
      </w:pPr>
      <w:r w:rsidRPr="00C06261">
        <w:rPr>
          <w:sz w:val="24"/>
          <w:szCs w:val="24"/>
        </w:rPr>
        <w:t>Стоимость услуг по выезду специалиста до места нахождения Заказчика за пределами г.Санкт-Петербурга определяется в соответствии с действующим прайс-листом Исполнителя.</w:t>
      </w:r>
    </w:p>
    <w:p w:rsidR="002047D2" w:rsidRPr="00C06261" w:rsidRDefault="002047D2" w:rsidP="002047D2">
      <w:pPr>
        <w:numPr>
          <w:ilvl w:val="1"/>
          <w:numId w:val="2"/>
        </w:numPr>
        <w:tabs>
          <w:tab w:val="clear" w:pos="858"/>
        </w:tabs>
        <w:ind w:left="0" w:firstLine="284"/>
        <w:jc w:val="both"/>
        <w:rPr>
          <w:sz w:val="24"/>
          <w:szCs w:val="24"/>
        </w:rPr>
      </w:pPr>
      <w:r w:rsidRPr="00C06261">
        <w:rPr>
          <w:sz w:val="24"/>
          <w:szCs w:val="24"/>
        </w:rPr>
        <w:t>Оплата производится путем перечисления денежных средств на расчетный счет Исполнителя на основании выставленных счетов</w:t>
      </w:r>
      <w:r w:rsidR="00A85704" w:rsidRPr="00C06261">
        <w:rPr>
          <w:sz w:val="24"/>
          <w:szCs w:val="24"/>
        </w:rPr>
        <w:t xml:space="preserve"> </w:t>
      </w:r>
      <w:r w:rsidRPr="00C06261">
        <w:rPr>
          <w:sz w:val="24"/>
          <w:szCs w:val="24"/>
        </w:rPr>
        <w:t>за оказанные услуги</w:t>
      </w:r>
      <w:r w:rsidR="00A85704" w:rsidRPr="00C06261">
        <w:rPr>
          <w:sz w:val="24"/>
          <w:szCs w:val="24"/>
        </w:rPr>
        <w:t xml:space="preserve"> и актов выполненных работ </w:t>
      </w:r>
      <w:r w:rsidRPr="00C06261">
        <w:rPr>
          <w:sz w:val="24"/>
          <w:szCs w:val="24"/>
        </w:rPr>
        <w:t xml:space="preserve">в течении </w:t>
      </w:r>
      <w:r w:rsidR="00AD7A7A">
        <w:rPr>
          <w:sz w:val="24"/>
          <w:szCs w:val="24"/>
        </w:rPr>
        <w:t>7</w:t>
      </w:r>
      <w:r w:rsidRPr="00C06261">
        <w:rPr>
          <w:sz w:val="24"/>
          <w:szCs w:val="24"/>
        </w:rPr>
        <w:t xml:space="preserve"> (</w:t>
      </w:r>
      <w:r w:rsidR="00AD7A7A">
        <w:rPr>
          <w:sz w:val="24"/>
          <w:szCs w:val="24"/>
        </w:rPr>
        <w:t>Семи</w:t>
      </w:r>
      <w:r w:rsidRPr="00C06261">
        <w:rPr>
          <w:sz w:val="24"/>
          <w:szCs w:val="24"/>
        </w:rPr>
        <w:t>) банковских дней после получения счета.</w:t>
      </w:r>
    </w:p>
    <w:p w:rsidR="002047D2" w:rsidRPr="00C06261" w:rsidRDefault="002047D2" w:rsidP="002047D2">
      <w:pPr>
        <w:ind w:left="284"/>
        <w:jc w:val="both"/>
        <w:rPr>
          <w:sz w:val="24"/>
          <w:szCs w:val="24"/>
        </w:rPr>
      </w:pPr>
    </w:p>
    <w:p w:rsidR="002047D2" w:rsidRPr="00C06261" w:rsidRDefault="002047D2" w:rsidP="002047D2">
      <w:pPr>
        <w:numPr>
          <w:ilvl w:val="0"/>
          <w:numId w:val="2"/>
        </w:numPr>
        <w:jc w:val="center"/>
        <w:rPr>
          <w:b/>
          <w:sz w:val="24"/>
          <w:szCs w:val="24"/>
        </w:rPr>
      </w:pPr>
      <w:r w:rsidRPr="00C06261">
        <w:rPr>
          <w:b/>
          <w:sz w:val="24"/>
          <w:szCs w:val="24"/>
        </w:rPr>
        <w:t>ОТВЕТСТВЕННОСТЬ СТОРОН</w:t>
      </w:r>
    </w:p>
    <w:p w:rsidR="00222856" w:rsidRPr="00C06261" w:rsidRDefault="00B90A71" w:rsidP="00B90A71">
      <w:pPr>
        <w:tabs>
          <w:tab w:val="num" w:pos="0"/>
        </w:tabs>
        <w:ind w:firstLine="284"/>
        <w:jc w:val="both"/>
        <w:rPr>
          <w:sz w:val="24"/>
          <w:szCs w:val="24"/>
        </w:rPr>
      </w:pPr>
      <w:r w:rsidRPr="00C06261">
        <w:rPr>
          <w:sz w:val="24"/>
          <w:szCs w:val="24"/>
        </w:rPr>
        <w:t xml:space="preserve">6. 1. </w:t>
      </w:r>
      <w:r w:rsidR="00222856" w:rsidRPr="00C06261">
        <w:rPr>
          <w:sz w:val="24"/>
          <w:szCs w:val="24"/>
        </w:rPr>
        <w:t>Исполнитель несет ответственность за качество произведенных настроек ПП.</w:t>
      </w:r>
    </w:p>
    <w:p w:rsidR="00C06261" w:rsidRDefault="00C06261" w:rsidP="00B90A71">
      <w:pPr>
        <w:tabs>
          <w:tab w:val="num" w:pos="0"/>
        </w:tabs>
        <w:ind w:firstLine="284"/>
        <w:jc w:val="both"/>
        <w:rPr>
          <w:sz w:val="24"/>
          <w:szCs w:val="24"/>
        </w:rPr>
      </w:pPr>
    </w:p>
    <w:p w:rsidR="00C06261" w:rsidRDefault="00C06261" w:rsidP="00B90A71">
      <w:pPr>
        <w:tabs>
          <w:tab w:val="num" w:pos="0"/>
        </w:tabs>
        <w:ind w:firstLine="284"/>
        <w:jc w:val="both"/>
        <w:rPr>
          <w:sz w:val="24"/>
          <w:szCs w:val="24"/>
        </w:rPr>
      </w:pPr>
    </w:p>
    <w:p w:rsidR="00C06261" w:rsidRDefault="00C06261" w:rsidP="00B90A71">
      <w:pPr>
        <w:tabs>
          <w:tab w:val="num" w:pos="0"/>
        </w:tabs>
        <w:ind w:firstLine="284"/>
        <w:jc w:val="both"/>
        <w:rPr>
          <w:sz w:val="24"/>
          <w:szCs w:val="24"/>
        </w:rPr>
      </w:pPr>
    </w:p>
    <w:p w:rsidR="00222856" w:rsidRPr="00C06261" w:rsidRDefault="00B90A71" w:rsidP="00B90A71">
      <w:pPr>
        <w:tabs>
          <w:tab w:val="num" w:pos="0"/>
        </w:tabs>
        <w:ind w:firstLine="284"/>
        <w:jc w:val="both"/>
        <w:rPr>
          <w:sz w:val="24"/>
          <w:szCs w:val="24"/>
        </w:rPr>
      </w:pPr>
      <w:r w:rsidRPr="00C06261">
        <w:rPr>
          <w:sz w:val="24"/>
          <w:szCs w:val="24"/>
        </w:rPr>
        <w:t xml:space="preserve">6.2. </w:t>
      </w:r>
      <w:r w:rsidR="00222856" w:rsidRPr="00C06261">
        <w:rPr>
          <w:sz w:val="24"/>
          <w:szCs w:val="24"/>
        </w:rPr>
        <w:t xml:space="preserve">Исполнитель гарантирует Заказчику, что в течение срока действия настоящего Договора в случае сбоя в созданных Исполнителем настройках ПП в процессе их эксплуатации все работы по восстановлению работоспособности программы будут выполнены силами и за счет </w:t>
      </w:r>
      <w:r w:rsidR="00222856" w:rsidRPr="00C06261">
        <w:rPr>
          <w:sz w:val="24"/>
          <w:szCs w:val="24"/>
        </w:rPr>
        <w:lastRenderedPageBreak/>
        <w:t>Исполнителя. Основанием является подтверждение сбоя через повторную демонстрацию аналогичной ситуации Исполнителю на восстановленной из архивной копии базе данных.</w:t>
      </w:r>
    </w:p>
    <w:p w:rsidR="00222856" w:rsidRPr="00C06261" w:rsidRDefault="00B90A71" w:rsidP="00B90A71">
      <w:pPr>
        <w:tabs>
          <w:tab w:val="num" w:pos="0"/>
        </w:tabs>
        <w:ind w:firstLine="284"/>
        <w:jc w:val="both"/>
        <w:rPr>
          <w:sz w:val="24"/>
          <w:szCs w:val="24"/>
        </w:rPr>
      </w:pPr>
      <w:r w:rsidRPr="00C06261">
        <w:rPr>
          <w:sz w:val="24"/>
          <w:szCs w:val="24"/>
        </w:rPr>
        <w:t xml:space="preserve">6.3. </w:t>
      </w:r>
      <w:r w:rsidR="00222856" w:rsidRPr="00C06261">
        <w:rPr>
          <w:sz w:val="24"/>
          <w:szCs w:val="24"/>
        </w:rPr>
        <w:t>В случае сбоя в настройках ПП, происшедшего по вине Заказчика, все работы по диагностике и восстановлению работоспособности настройки выполняются за счет Заказчика.</w:t>
      </w:r>
    </w:p>
    <w:p w:rsidR="00222856" w:rsidRPr="00C06261" w:rsidRDefault="00B90A71" w:rsidP="00B90A71">
      <w:pPr>
        <w:tabs>
          <w:tab w:val="num" w:pos="0"/>
        </w:tabs>
        <w:ind w:firstLine="284"/>
        <w:jc w:val="both"/>
        <w:rPr>
          <w:sz w:val="24"/>
          <w:szCs w:val="24"/>
        </w:rPr>
      </w:pPr>
      <w:r w:rsidRPr="00C06261">
        <w:rPr>
          <w:sz w:val="24"/>
          <w:szCs w:val="24"/>
        </w:rPr>
        <w:t xml:space="preserve">6.4. </w:t>
      </w:r>
      <w:r w:rsidR="00222856" w:rsidRPr="00C06261">
        <w:rPr>
          <w:sz w:val="24"/>
          <w:szCs w:val="24"/>
        </w:rPr>
        <w:t>Исполнитель не несет ответственности за нарушение работоспособности программного продукта в случае неисправностей сети и оборудования, сбоев операционной системы, вызванных использованием других программных продуктов, в случае нарушения методики использования программного продукта, описанной в эксплуатационной документации.</w:t>
      </w:r>
    </w:p>
    <w:p w:rsidR="00222856" w:rsidRPr="00C06261" w:rsidRDefault="002F5556" w:rsidP="00B90A71">
      <w:pPr>
        <w:tabs>
          <w:tab w:val="num" w:pos="0"/>
        </w:tabs>
        <w:ind w:firstLine="284"/>
        <w:jc w:val="both"/>
        <w:rPr>
          <w:sz w:val="24"/>
          <w:szCs w:val="24"/>
        </w:rPr>
      </w:pPr>
      <w:r w:rsidRPr="00C06261">
        <w:rPr>
          <w:sz w:val="24"/>
          <w:szCs w:val="24"/>
        </w:rPr>
        <w:t>6.5</w:t>
      </w:r>
      <w:r w:rsidR="00B90A71" w:rsidRPr="00C06261">
        <w:rPr>
          <w:sz w:val="24"/>
          <w:szCs w:val="24"/>
        </w:rPr>
        <w:t xml:space="preserve">. </w:t>
      </w:r>
      <w:r w:rsidR="00222856" w:rsidRPr="00C06261">
        <w:rPr>
          <w:sz w:val="24"/>
          <w:szCs w:val="24"/>
        </w:rPr>
        <w:t xml:space="preserve">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 </w:t>
      </w:r>
    </w:p>
    <w:p w:rsidR="00BF6AC2" w:rsidRPr="00C06261" w:rsidRDefault="00BF6AC2" w:rsidP="00BF6AC2">
      <w:pPr>
        <w:pStyle w:val="a6"/>
        <w:ind w:firstLine="284"/>
        <w:jc w:val="both"/>
        <w:rPr>
          <w:rFonts w:ascii="Times New Roman" w:hAnsi="Times New Roman"/>
          <w:sz w:val="24"/>
        </w:rPr>
      </w:pPr>
      <w:r w:rsidRPr="00C06261">
        <w:rPr>
          <w:rFonts w:ascii="Times New Roman" w:hAnsi="Times New Roman"/>
          <w:sz w:val="24"/>
        </w:rPr>
        <w:t>6</w:t>
      </w:r>
      <w:r w:rsidR="002F5556" w:rsidRPr="00C06261">
        <w:rPr>
          <w:rFonts w:ascii="Times New Roman" w:hAnsi="Times New Roman"/>
          <w:sz w:val="24"/>
        </w:rPr>
        <w:t>.6</w:t>
      </w:r>
      <w:r w:rsidRPr="00C06261">
        <w:rPr>
          <w:rFonts w:ascii="Times New Roman" w:hAnsi="Times New Roman"/>
          <w:sz w:val="24"/>
        </w:rPr>
        <w:t>.</w:t>
      </w:r>
      <w:r w:rsidRPr="00C06261">
        <w:rPr>
          <w:rFonts w:ascii="Times New Roman" w:hAnsi="Times New Roman"/>
          <w:sz w:val="24"/>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BF6AC2" w:rsidRPr="00C06261" w:rsidRDefault="002F5556" w:rsidP="00BF6AC2">
      <w:pPr>
        <w:pStyle w:val="a6"/>
        <w:ind w:firstLine="284"/>
        <w:jc w:val="both"/>
        <w:rPr>
          <w:rFonts w:ascii="Times New Roman" w:hAnsi="Times New Roman"/>
          <w:sz w:val="24"/>
        </w:rPr>
      </w:pPr>
      <w:r w:rsidRPr="00C06261">
        <w:rPr>
          <w:rFonts w:ascii="Times New Roman" w:hAnsi="Times New Roman"/>
          <w:sz w:val="24"/>
        </w:rPr>
        <w:t>6.6</w:t>
      </w:r>
      <w:r w:rsidR="00BF6AC2" w:rsidRPr="00C06261">
        <w:rPr>
          <w:rFonts w:ascii="Times New Roman" w:hAnsi="Times New Roman"/>
          <w:sz w:val="24"/>
        </w:rPr>
        <w:t>.</w:t>
      </w:r>
      <w:r w:rsidR="00C17E00" w:rsidRPr="00C06261">
        <w:rPr>
          <w:rFonts w:ascii="Times New Roman" w:hAnsi="Times New Roman"/>
          <w:sz w:val="24"/>
        </w:rPr>
        <w:t>1. Пеня</w:t>
      </w:r>
      <w:r w:rsidR="00BF6AC2" w:rsidRPr="00C06261">
        <w:rPr>
          <w:rFonts w:ascii="Times New Roman" w:hAnsi="Times New Roman"/>
          <w:sz w:val="24"/>
        </w:rPr>
        <w:t xml:space="preserve">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F6AC2" w:rsidRPr="00C06261" w:rsidRDefault="002F5556" w:rsidP="00BF6AC2">
      <w:pPr>
        <w:pStyle w:val="a6"/>
        <w:ind w:firstLine="284"/>
        <w:jc w:val="both"/>
        <w:rPr>
          <w:rFonts w:ascii="Times New Roman" w:hAnsi="Times New Roman"/>
          <w:sz w:val="24"/>
        </w:rPr>
      </w:pPr>
      <w:r w:rsidRPr="00C06261">
        <w:rPr>
          <w:rFonts w:ascii="Times New Roman" w:hAnsi="Times New Roman"/>
          <w:sz w:val="24"/>
        </w:rPr>
        <w:t>6.6</w:t>
      </w:r>
      <w:r w:rsidR="00BF6AC2" w:rsidRPr="00C06261">
        <w:rPr>
          <w:rFonts w:ascii="Times New Roman" w:hAnsi="Times New Roman"/>
          <w:sz w:val="24"/>
        </w:rPr>
        <w:t>.2.За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и составляет 1000 рублей.</w:t>
      </w:r>
    </w:p>
    <w:p w:rsidR="00BF6AC2" w:rsidRPr="00C06261" w:rsidRDefault="002F5556" w:rsidP="00BF6AC2">
      <w:pPr>
        <w:pStyle w:val="a6"/>
        <w:ind w:firstLine="284"/>
        <w:jc w:val="both"/>
        <w:rPr>
          <w:rFonts w:ascii="Times New Roman" w:hAnsi="Times New Roman"/>
          <w:sz w:val="24"/>
        </w:rPr>
      </w:pPr>
      <w:r w:rsidRPr="00C06261">
        <w:rPr>
          <w:rFonts w:ascii="Times New Roman" w:hAnsi="Times New Roman"/>
          <w:sz w:val="24"/>
        </w:rPr>
        <w:t>6.6</w:t>
      </w:r>
      <w:r w:rsidR="00BF6AC2" w:rsidRPr="00C06261">
        <w:rPr>
          <w:rFonts w:ascii="Times New Roman" w:hAnsi="Times New Roman"/>
          <w:sz w:val="24"/>
        </w:rPr>
        <w:t>.3.Общая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BF6AC2" w:rsidRPr="00C06261" w:rsidRDefault="002F5556" w:rsidP="00BF6AC2">
      <w:pPr>
        <w:pStyle w:val="a6"/>
        <w:ind w:firstLine="284"/>
        <w:jc w:val="both"/>
        <w:rPr>
          <w:rFonts w:ascii="Times New Roman" w:hAnsi="Times New Roman"/>
          <w:sz w:val="24"/>
        </w:rPr>
      </w:pPr>
      <w:r w:rsidRPr="00C06261">
        <w:rPr>
          <w:rFonts w:ascii="Times New Roman" w:hAnsi="Times New Roman"/>
          <w:sz w:val="24"/>
        </w:rPr>
        <w:t>6.7</w:t>
      </w:r>
      <w:r w:rsidR="00BF6AC2" w:rsidRPr="00C06261">
        <w:rPr>
          <w:rFonts w:ascii="Times New Roman" w:hAnsi="Times New Roman"/>
          <w:sz w:val="24"/>
        </w:rPr>
        <w:t>.</w:t>
      </w:r>
      <w:r w:rsidR="00BF6AC2" w:rsidRPr="00C06261">
        <w:rPr>
          <w:rFonts w:ascii="Times New Roman" w:hAnsi="Times New Roman"/>
          <w:sz w:val="24"/>
        </w:rPr>
        <w:tab/>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F6AC2" w:rsidRPr="00C06261" w:rsidRDefault="002F5556" w:rsidP="00BF6AC2">
      <w:pPr>
        <w:pStyle w:val="a6"/>
        <w:ind w:firstLine="284"/>
        <w:jc w:val="both"/>
        <w:rPr>
          <w:rFonts w:ascii="Times New Roman" w:hAnsi="Times New Roman"/>
          <w:sz w:val="24"/>
        </w:rPr>
      </w:pPr>
      <w:r w:rsidRPr="00C06261">
        <w:rPr>
          <w:rFonts w:ascii="Times New Roman" w:hAnsi="Times New Roman"/>
          <w:sz w:val="24"/>
        </w:rPr>
        <w:t>6.7</w:t>
      </w:r>
      <w:r w:rsidR="00BF6AC2" w:rsidRPr="00C06261">
        <w:rPr>
          <w:rFonts w:ascii="Times New Roman" w:hAnsi="Times New Roman"/>
          <w:sz w:val="24"/>
        </w:rPr>
        <w:t>.1.Пеня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F6AC2" w:rsidRPr="00C06261" w:rsidRDefault="002F5556" w:rsidP="00BF6AC2">
      <w:pPr>
        <w:pStyle w:val="a6"/>
        <w:ind w:firstLine="284"/>
        <w:jc w:val="both"/>
        <w:rPr>
          <w:rFonts w:ascii="Times New Roman" w:hAnsi="Times New Roman"/>
          <w:sz w:val="24"/>
        </w:rPr>
      </w:pPr>
      <w:r w:rsidRPr="00C06261">
        <w:rPr>
          <w:rFonts w:ascii="Times New Roman" w:hAnsi="Times New Roman"/>
          <w:sz w:val="24"/>
        </w:rPr>
        <w:t>6.7</w:t>
      </w:r>
      <w:r w:rsidR="00BF6AC2" w:rsidRPr="00C06261">
        <w:rPr>
          <w:rFonts w:ascii="Times New Roman" w:hAnsi="Times New Roman"/>
          <w:sz w:val="24"/>
        </w:rPr>
        <w:t>.2.За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и составляет 10 процентов цены Договора.</w:t>
      </w:r>
    </w:p>
    <w:p w:rsidR="00BF6AC2" w:rsidRPr="00C06261" w:rsidRDefault="002F5556" w:rsidP="00BF6AC2">
      <w:pPr>
        <w:pStyle w:val="a6"/>
        <w:ind w:firstLine="284"/>
        <w:jc w:val="both"/>
        <w:rPr>
          <w:rFonts w:ascii="Times New Roman" w:hAnsi="Times New Roman"/>
          <w:sz w:val="24"/>
        </w:rPr>
      </w:pPr>
      <w:r w:rsidRPr="00C06261">
        <w:rPr>
          <w:rFonts w:ascii="Times New Roman" w:hAnsi="Times New Roman"/>
          <w:sz w:val="24"/>
        </w:rPr>
        <w:t>6.7</w:t>
      </w:r>
      <w:r w:rsidR="00BF6AC2" w:rsidRPr="00C06261">
        <w:rPr>
          <w:rFonts w:ascii="Times New Roman" w:hAnsi="Times New Roman"/>
          <w:sz w:val="24"/>
        </w:rPr>
        <w:t>.3.За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и составляет 1000 рублей.</w:t>
      </w:r>
    </w:p>
    <w:p w:rsidR="00BF6AC2" w:rsidRPr="00C06261" w:rsidRDefault="002F5556" w:rsidP="00BF6AC2">
      <w:pPr>
        <w:pStyle w:val="a6"/>
        <w:ind w:firstLine="284"/>
        <w:jc w:val="both"/>
        <w:rPr>
          <w:rFonts w:ascii="Times New Roman" w:hAnsi="Times New Roman"/>
          <w:sz w:val="24"/>
        </w:rPr>
      </w:pPr>
      <w:r w:rsidRPr="00C06261">
        <w:rPr>
          <w:rFonts w:ascii="Times New Roman" w:hAnsi="Times New Roman"/>
          <w:sz w:val="24"/>
        </w:rPr>
        <w:t>6.7</w:t>
      </w:r>
      <w:r w:rsidR="00BF6AC2" w:rsidRPr="00C06261">
        <w:rPr>
          <w:rFonts w:ascii="Times New Roman" w:hAnsi="Times New Roman"/>
          <w:sz w:val="24"/>
        </w:rPr>
        <w:t>.4.Общая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BF6AC2" w:rsidRPr="00C06261" w:rsidRDefault="002F5556" w:rsidP="00BF6AC2">
      <w:pPr>
        <w:pStyle w:val="a6"/>
        <w:ind w:firstLine="284"/>
        <w:jc w:val="both"/>
        <w:rPr>
          <w:rFonts w:ascii="Times New Roman" w:hAnsi="Times New Roman"/>
          <w:sz w:val="24"/>
        </w:rPr>
      </w:pPr>
      <w:r w:rsidRPr="00C06261">
        <w:rPr>
          <w:rFonts w:ascii="Times New Roman" w:hAnsi="Times New Roman"/>
          <w:sz w:val="24"/>
        </w:rPr>
        <w:t>6.8</w:t>
      </w:r>
      <w:r w:rsidR="00BF6AC2" w:rsidRPr="00C06261">
        <w:rPr>
          <w:rFonts w:ascii="Times New Roman" w:hAnsi="Times New Roman"/>
          <w:sz w:val="24"/>
        </w:rPr>
        <w:t>.</w:t>
      </w:r>
      <w:r w:rsidR="00BF6AC2" w:rsidRPr="00C06261">
        <w:rPr>
          <w:rFonts w:ascii="Times New Roman" w:hAnsi="Times New Roman"/>
          <w:sz w:val="24"/>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BF6AC2" w:rsidRPr="00C06261" w:rsidRDefault="002F5556" w:rsidP="00BF6AC2">
      <w:pPr>
        <w:pStyle w:val="a6"/>
        <w:ind w:firstLine="284"/>
        <w:jc w:val="both"/>
        <w:rPr>
          <w:rFonts w:ascii="Times New Roman" w:hAnsi="Times New Roman"/>
          <w:sz w:val="24"/>
        </w:rPr>
      </w:pPr>
      <w:r w:rsidRPr="00C06261">
        <w:rPr>
          <w:rFonts w:ascii="Times New Roman" w:hAnsi="Times New Roman"/>
          <w:sz w:val="24"/>
        </w:rPr>
        <w:t>6.9</w:t>
      </w:r>
      <w:r w:rsidR="00BF6AC2" w:rsidRPr="00C06261">
        <w:rPr>
          <w:rFonts w:ascii="Times New Roman" w:hAnsi="Times New Roman"/>
          <w:sz w:val="24"/>
        </w:rPr>
        <w:t xml:space="preserve">.Уплата неустойки не освобождает Стороны от исполнения их договорных обязательств. </w:t>
      </w:r>
    </w:p>
    <w:p w:rsidR="00BF6AC2" w:rsidRPr="00C06261" w:rsidRDefault="002F5556" w:rsidP="00BF6AC2">
      <w:pPr>
        <w:pStyle w:val="a6"/>
        <w:ind w:firstLine="284"/>
        <w:jc w:val="both"/>
        <w:rPr>
          <w:rFonts w:ascii="Times New Roman" w:hAnsi="Times New Roman"/>
          <w:sz w:val="24"/>
        </w:rPr>
      </w:pPr>
      <w:r w:rsidRPr="00C06261">
        <w:rPr>
          <w:rFonts w:ascii="Times New Roman" w:hAnsi="Times New Roman"/>
          <w:sz w:val="24"/>
        </w:rPr>
        <w:t>6.10</w:t>
      </w:r>
      <w:r w:rsidR="00BF6AC2" w:rsidRPr="00C06261">
        <w:rPr>
          <w:rFonts w:ascii="Times New Roman" w:hAnsi="Times New Roman"/>
          <w:sz w:val="24"/>
        </w:rPr>
        <w:t>.Заказчик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B90A71" w:rsidRPr="00C06261" w:rsidRDefault="00B90A71" w:rsidP="00E415D1">
      <w:pPr>
        <w:tabs>
          <w:tab w:val="num" w:pos="0"/>
        </w:tabs>
        <w:jc w:val="both"/>
        <w:rPr>
          <w:sz w:val="24"/>
          <w:szCs w:val="24"/>
        </w:rPr>
      </w:pPr>
    </w:p>
    <w:p w:rsidR="00B90A71" w:rsidRPr="00C06261" w:rsidRDefault="00B90A71" w:rsidP="00B90A71">
      <w:pPr>
        <w:jc w:val="center"/>
        <w:rPr>
          <w:b/>
          <w:sz w:val="24"/>
          <w:szCs w:val="24"/>
        </w:rPr>
      </w:pPr>
      <w:r w:rsidRPr="00C06261">
        <w:rPr>
          <w:sz w:val="24"/>
          <w:szCs w:val="24"/>
        </w:rPr>
        <w:tab/>
      </w:r>
      <w:r w:rsidRPr="00C06261">
        <w:rPr>
          <w:b/>
          <w:sz w:val="24"/>
          <w:szCs w:val="24"/>
        </w:rPr>
        <w:t>7. ИНТЕЛЛЕКТУАЛЬНАЯ СОБСТВЕННОСТЬ</w:t>
      </w:r>
    </w:p>
    <w:p w:rsidR="00B90A71" w:rsidRPr="00C06261" w:rsidRDefault="00B90A71" w:rsidP="00E35BED">
      <w:pPr>
        <w:ind w:firstLine="284"/>
        <w:jc w:val="both"/>
        <w:rPr>
          <w:sz w:val="24"/>
          <w:szCs w:val="24"/>
        </w:rPr>
      </w:pPr>
      <w:r w:rsidRPr="00C06261">
        <w:rPr>
          <w:sz w:val="24"/>
          <w:szCs w:val="24"/>
        </w:rPr>
        <w:t xml:space="preserve">7.1. Стороны соглашаются о том, что с момента подписания настоящего Договора все права на воспроизведение и распространение выполненных Исполнителем настроек ПП, а также </w:t>
      </w:r>
      <w:r w:rsidRPr="00C06261">
        <w:rPr>
          <w:sz w:val="24"/>
          <w:szCs w:val="24"/>
        </w:rPr>
        <w:lastRenderedPageBreak/>
        <w:t xml:space="preserve">перевод настройки ПП на другой язык (языки), принадлежат </w:t>
      </w:r>
      <w:r w:rsidR="00C17E00">
        <w:rPr>
          <w:sz w:val="24"/>
          <w:szCs w:val="24"/>
        </w:rPr>
        <w:t xml:space="preserve">__________________ </w:t>
      </w:r>
      <w:r w:rsidRPr="00C06261">
        <w:rPr>
          <w:sz w:val="24"/>
          <w:szCs w:val="24"/>
        </w:rPr>
        <w:t>без ограничения сроков и территории.</w:t>
      </w:r>
    </w:p>
    <w:p w:rsidR="00B90A71" w:rsidRPr="00C06261" w:rsidRDefault="00B90A71" w:rsidP="00E35BED">
      <w:pPr>
        <w:ind w:firstLine="284"/>
        <w:jc w:val="both"/>
        <w:rPr>
          <w:sz w:val="24"/>
          <w:szCs w:val="24"/>
        </w:rPr>
      </w:pPr>
      <w:r w:rsidRPr="00C06261">
        <w:rPr>
          <w:sz w:val="24"/>
          <w:szCs w:val="24"/>
        </w:rPr>
        <w:t xml:space="preserve">7.2. Заказчик не должен пытаться осуществлять действия, которые могли бы нарушить или сделать недействительными указанные права </w:t>
      </w:r>
      <w:r w:rsidR="00C17E00">
        <w:rPr>
          <w:sz w:val="24"/>
          <w:szCs w:val="24"/>
        </w:rPr>
        <w:t xml:space="preserve">_________________ </w:t>
      </w:r>
      <w:r w:rsidRPr="00C06261">
        <w:rPr>
          <w:sz w:val="24"/>
          <w:szCs w:val="24"/>
        </w:rPr>
        <w:t>в отношении интеллектуальной собственности на настройки ПП.</w:t>
      </w:r>
    </w:p>
    <w:p w:rsidR="00B90A71" w:rsidRPr="00C06261" w:rsidRDefault="00B90A71" w:rsidP="00E35BED">
      <w:pPr>
        <w:ind w:firstLine="284"/>
        <w:jc w:val="both"/>
        <w:rPr>
          <w:sz w:val="24"/>
          <w:szCs w:val="24"/>
        </w:rPr>
      </w:pPr>
      <w:r w:rsidRPr="00C06261">
        <w:rPr>
          <w:sz w:val="24"/>
          <w:szCs w:val="24"/>
        </w:rPr>
        <w:t>7.3. В случае нарушения Заказчиком указанных в пункте 8.1 и 8.2 настоящего Договора обязательств, Заказчик обязуется возместить Исполнителю убытки (реальный ущерб и упущенную выгоду), а также защитить Исполнителя от любых потерь, повреждений или расходов, вызванных прямо или косвенно нарушением указанных обязательств.</w:t>
      </w:r>
    </w:p>
    <w:p w:rsidR="002047D2" w:rsidRPr="00C06261" w:rsidRDefault="002047D2" w:rsidP="00B90A71">
      <w:pPr>
        <w:widowControl w:val="0"/>
        <w:autoSpaceDE w:val="0"/>
        <w:snapToGrid w:val="0"/>
        <w:jc w:val="both"/>
        <w:rPr>
          <w:sz w:val="24"/>
          <w:szCs w:val="24"/>
        </w:rPr>
      </w:pPr>
    </w:p>
    <w:p w:rsidR="002F5556" w:rsidRPr="00C06261" w:rsidRDefault="002F5556" w:rsidP="00E415D1">
      <w:pPr>
        <w:pStyle w:val="a5"/>
        <w:numPr>
          <w:ilvl w:val="0"/>
          <w:numId w:val="5"/>
        </w:numPr>
        <w:suppressAutoHyphens w:val="0"/>
        <w:jc w:val="center"/>
        <w:rPr>
          <w:b/>
          <w:sz w:val="24"/>
          <w:szCs w:val="24"/>
        </w:rPr>
      </w:pPr>
      <w:r w:rsidRPr="00C06261">
        <w:rPr>
          <w:b/>
          <w:sz w:val="24"/>
          <w:szCs w:val="24"/>
        </w:rPr>
        <w:t>АНТИКОРРУПЦИОННАЯ ОГОВОРКА</w:t>
      </w:r>
    </w:p>
    <w:p w:rsidR="002F5556" w:rsidRPr="00C06261" w:rsidRDefault="002F5556" w:rsidP="002F5556">
      <w:pPr>
        <w:tabs>
          <w:tab w:val="left" w:pos="426"/>
        </w:tabs>
        <w:ind w:firstLine="284"/>
        <w:jc w:val="both"/>
        <w:rPr>
          <w:b/>
          <w:bCs/>
          <w:sz w:val="24"/>
          <w:szCs w:val="24"/>
        </w:rPr>
      </w:pPr>
      <w:r w:rsidRPr="00C06261">
        <w:rPr>
          <w:bCs/>
          <w:sz w:val="24"/>
          <w:szCs w:val="24"/>
        </w:rPr>
        <w:t>8</w:t>
      </w:r>
      <w:r w:rsidRPr="00C06261">
        <w:rPr>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2F5556" w:rsidRPr="00C06261" w:rsidRDefault="002F5556" w:rsidP="002F5556">
      <w:pPr>
        <w:tabs>
          <w:tab w:val="left" w:pos="426"/>
        </w:tabs>
        <w:ind w:firstLine="284"/>
        <w:jc w:val="both"/>
        <w:rPr>
          <w:b/>
          <w:bCs/>
          <w:sz w:val="24"/>
          <w:szCs w:val="24"/>
        </w:rPr>
      </w:pPr>
      <w:r w:rsidRPr="00C06261">
        <w:rPr>
          <w:sz w:val="24"/>
          <w:szCs w:val="24"/>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2F5556" w:rsidRPr="00C06261" w:rsidRDefault="002F5556" w:rsidP="002F5556">
      <w:pPr>
        <w:tabs>
          <w:tab w:val="left" w:pos="426"/>
        </w:tabs>
        <w:ind w:firstLine="284"/>
        <w:jc w:val="both"/>
        <w:rPr>
          <w:b/>
          <w:bCs/>
          <w:sz w:val="24"/>
          <w:szCs w:val="24"/>
        </w:rPr>
      </w:pPr>
      <w:r w:rsidRPr="00C06261">
        <w:rPr>
          <w:sz w:val="24"/>
          <w:szCs w:val="24"/>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2F5556" w:rsidRPr="00C06261" w:rsidRDefault="002F5556" w:rsidP="002F5556">
      <w:pPr>
        <w:tabs>
          <w:tab w:val="left" w:pos="426"/>
        </w:tabs>
        <w:ind w:firstLine="284"/>
        <w:jc w:val="both"/>
        <w:rPr>
          <w:sz w:val="24"/>
          <w:szCs w:val="24"/>
        </w:rPr>
      </w:pPr>
      <w:r w:rsidRPr="00C06261">
        <w:rPr>
          <w:sz w:val="24"/>
          <w:szCs w:val="24"/>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2F5556" w:rsidRPr="00C06261" w:rsidRDefault="002F5556" w:rsidP="002F5556">
      <w:pPr>
        <w:tabs>
          <w:tab w:val="left" w:pos="426"/>
        </w:tabs>
        <w:jc w:val="both"/>
        <w:rPr>
          <w:b/>
          <w:bCs/>
          <w:sz w:val="24"/>
          <w:szCs w:val="24"/>
        </w:rPr>
      </w:pPr>
    </w:p>
    <w:p w:rsidR="002047D2" w:rsidRPr="00C06261" w:rsidRDefault="002F5556" w:rsidP="002047D2">
      <w:pPr>
        <w:ind w:firstLine="539"/>
        <w:jc w:val="center"/>
        <w:rPr>
          <w:sz w:val="24"/>
          <w:szCs w:val="24"/>
        </w:rPr>
      </w:pPr>
      <w:r w:rsidRPr="00C06261">
        <w:rPr>
          <w:b/>
          <w:sz w:val="24"/>
          <w:szCs w:val="24"/>
          <w:lang w:eastAsia="hi-IN" w:bidi="hi-IN"/>
        </w:rPr>
        <w:t>9</w:t>
      </w:r>
      <w:r w:rsidR="002047D2" w:rsidRPr="00C06261">
        <w:rPr>
          <w:b/>
          <w:sz w:val="24"/>
          <w:szCs w:val="24"/>
          <w:lang w:eastAsia="hi-IN" w:bidi="hi-IN"/>
        </w:rPr>
        <w:t>. ПОРЯДОК РАЗРЕШЕНИЯ СПОРОВ</w:t>
      </w:r>
    </w:p>
    <w:p w:rsidR="002047D2" w:rsidRPr="00C06261" w:rsidRDefault="002F5556" w:rsidP="002047D2">
      <w:pPr>
        <w:ind w:firstLine="284"/>
        <w:jc w:val="both"/>
        <w:rPr>
          <w:sz w:val="24"/>
          <w:szCs w:val="24"/>
        </w:rPr>
      </w:pPr>
      <w:r w:rsidRPr="00C06261">
        <w:rPr>
          <w:sz w:val="24"/>
          <w:szCs w:val="24"/>
        </w:rPr>
        <w:t>9</w:t>
      </w:r>
      <w:r w:rsidR="002047D2" w:rsidRPr="00C06261">
        <w:rPr>
          <w:sz w:val="24"/>
          <w:szCs w:val="24"/>
        </w:rPr>
        <w:t>.1. В случае возникновения между Заказчиком и Исполнителем споров или разногласий, вытекающих из настоящего Договора или связанных с ним, Стороны примут все меры к разрешению их путем переговоров между собой.</w:t>
      </w:r>
    </w:p>
    <w:p w:rsidR="002047D2" w:rsidRPr="00C06261" w:rsidRDefault="002F5556" w:rsidP="002047D2">
      <w:pPr>
        <w:spacing w:after="144" w:line="100" w:lineRule="atLeast"/>
        <w:ind w:firstLine="284"/>
        <w:jc w:val="both"/>
        <w:rPr>
          <w:sz w:val="24"/>
          <w:szCs w:val="24"/>
        </w:rPr>
      </w:pPr>
      <w:r w:rsidRPr="00C06261">
        <w:rPr>
          <w:sz w:val="24"/>
          <w:szCs w:val="24"/>
        </w:rPr>
        <w:t>9</w:t>
      </w:r>
      <w:r w:rsidR="002047D2" w:rsidRPr="00C06261">
        <w:rPr>
          <w:sz w:val="24"/>
          <w:szCs w:val="24"/>
        </w:rPr>
        <w:t>.2. Если Сторонам не удастся разрешить споры и/или разногласия путем переговоров, то такие споры будут решаться в Арбитражном суде г. Санкт-Петербурга и Ленинградской области. Стороны при рассмотрении спорных вопросов соблюдают претензионный порядок, срок рассмотрения претензии 20 (двадцать) рабочих дней со дня её получения.</w:t>
      </w:r>
    </w:p>
    <w:p w:rsidR="002047D2" w:rsidRDefault="002F5556" w:rsidP="002047D2">
      <w:pPr>
        <w:ind w:firstLine="284"/>
        <w:jc w:val="center"/>
        <w:rPr>
          <w:b/>
          <w:sz w:val="24"/>
          <w:szCs w:val="24"/>
        </w:rPr>
      </w:pPr>
      <w:r w:rsidRPr="00C06261">
        <w:rPr>
          <w:b/>
          <w:sz w:val="24"/>
          <w:szCs w:val="24"/>
        </w:rPr>
        <w:t>10</w:t>
      </w:r>
      <w:r w:rsidR="002047D2" w:rsidRPr="00C06261">
        <w:rPr>
          <w:b/>
          <w:sz w:val="24"/>
          <w:szCs w:val="24"/>
        </w:rPr>
        <w:t>. ПРОЧИЕ УСЛОВИЯ</w:t>
      </w:r>
    </w:p>
    <w:p w:rsidR="00C06261" w:rsidRPr="00C06261" w:rsidRDefault="00C06261" w:rsidP="002047D2">
      <w:pPr>
        <w:ind w:firstLine="284"/>
        <w:jc w:val="center"/>
        <w:rPr>
          <w:b/>
          <w:sz w:val="24"/>
          <w:szCs w:val="24"/>
        </w:rPr>
      </w:pPr>
    </w:p>
    <w:p w:rsidR="002047D2" w:rsidRPr="00C06261" w:rsidRDefault="002F5556" w:rsidP="002047D2">
      <w:pPr>
        <w:ind w:firstLine="284"/>
        <w:jc w:val="both"/>
        <w:rPr>
          <w:sz w:val="24"/>
          <w:szCs w:val="24"/>
        </w:rPr>
      </w:pPr>
      <w:r w:rsidRPr="00C06261">
        <w:rPr>
          <w:sz w:val="24"/>
          <w:szCs w:val="24"/>
        </w:rPr>
        <w:t>10</w:t>
      </w:r>
      <w:r w:rsidR="002047D2" w:rsidRPr="00C06261">
        <w:rPr>
          <w:sz w:val="24"/>
          <w:szCs w:val="24"/>
        </w:rPr>
        <w:t>.1. Любые сведения о финансовой, хозяйственной или производственной деятельности Заказчика являются конфиденциальными. Исполнитель обеспечивает  неразглашение полученных сведений третьим лицам.</w:t>
      </w:r>
    </w:p>
    <w:p w:rsidR="002047D2" w:rsidRPr="00C06261" w:rsidRDefault="002F5556" w:rsidP="002047D2">
      <w:pPr>
        <w:ind w:firstLine="284"/>
        <w:jc w:val="both"/>
        <w:rPr>
          <w:sz w:val="24"/>
          <w:szCs w:val="24"/>
        </w:rPr>
      </w:pPr>
      <w:r w:rsidRPr="00C06261">
        <w:rPr>
          <w:sz w:val="24"/>
          <w:szCs w:val="24"/>
        </w:rPr>
        <w:t>10</w:t>
      </w:r>
      <w:r w:rsidR="002047D2" w:rsidRPr="00C06261">
        <w:rPr>
          <w:sz w:val="24"/>
          <w:szCs w:val="24"/>
        </w:rPr>
        <w:t>.2. Факт заключения настоящего Договора не является конфиденциальной информацией. Исполнитель вправе без дополнительного уведомления Заказчика использовать в презентационных целях информацию о факте заключения настоящего Договора и общем характере оказываемых услуг в его рамках.</w:t>
      </w:r>
    </w:p>
    <w:p w:rsidR="002047D2" w:rsidRPr="00C06261" w:rsidRDefault="002F5556" w:rsidP="002047D2">
      <w:pPr>
        <w:ind w:firstLine="284"/>
        <w:jc w:val="both"/>
        <w:rPr>
          <w:sz w:val="24"/>
          <w:szCs w:val="24"/>
        </w:rPr>
      </w:pPr>
      <w:r w:rsidRPr="00C06261">
        <w:rPr>
          <w:sz w:val="24"/>
          <w:szCs w:val="24"/>
        </w:rPr>
        <w:t>10</w:t>
      </w:r>
      <w:r w:rsidR="002047D2" w:rsidRPr="00C06261">
        <w:rPr>
          <w:sz w:val="24"/>
          <w:szCs w:val="24"/>
        </w:rPr>
        <w:t>.</w:t>
      </w:r>
      <w:r w:rsidR="002047D2" w:rsidRPr="00C06261">
        <w:rPr>
          <w:bCs/>
          <w:sz w:val="24"/>
          <w:szCs w:val="24"/>
        </w:rPr>
        <w:t>3.</w:t>
      </w:r>
      <w:r w:rsidR="002047D2" w:rsidRPr="00C06261">
        <w:rPr>
          <w:sz w:val="24"/>
          <w:szCs w:val="24"/>
        </w:rPr>
        <w:t xml:space="preserve">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rsidR="00222856" w:rsidRPr="00C06261" w:rsidRDefault="002F5556" w:rsidP="00222856">
      <w:pPr>
        <w:ind w:firstLine="284"/>
        <w:rPr>
          <w:sz w:val="24"/>
          <w:szCs w:val="24"/>
        </w:rPr>
      </w:pPr>
      <w:r w:rsidRPr="00C06261">
        <w:rPr>
          <w:sz w:val="24"/>
          <w:szCs w:val="24"/>
        </w:rPr>
        <w:t>10</w:t>
      </w:r>
      <w:r w:rsidR="00222856" w:rsidRPr="00C06261">
        <w:rPr>
          <w:sz w:val="24"/>
          <w:szCs w:val="24"/>
        </w:rPr>
        <w:t>.4. При отсутствии у Заказчика действующей подписки на «Информационно-технологическое сопровождения» действие Договора приостанавливается.</w:t>
      </w:r>
    </w:p>
    <w:p w:rsidR="002047D2" w:rsidRPr="00C06261" w:rsidRDefault="002F5556" w:rsidP="002047D2">
      <w:pPr>
        <w:ind w:firstLine="284"/>
        <w:jc w:val="both"/>
        <w:rPr>
          <w:sz w:val="24"/>
          <w:szCs w:val="24"/>
        </w:rPr>
      </w:pPr>
      <w:r w:rsidRPr="00C06261">
        <w:rPr>
          <w:sz w:val="24"/>
          <w:szCs w:val="24"/>
        </w:rPr>
        <w:lastRenderedPageBreak/>
        <w:t>10.5</w:t>
      </w:r>
      <w:r w:rsidR="002047D2" w:rsidRPr="00C06261">
        <w:rPr>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2047D2" w:rsidRPr="00C06261" w:rsidRDefault="002F5556" w:rsidP="002047D2">
      <w:pPr>
        <w:ind w:firstLine="284"/>
        <w:jc w:val="both"/>
        <w:rPr>
          <w:sz w:val="24"/>
          <w:szCs w:val="24"/>
        </w:rPr>
      </w:pPr>
      <w:r w:rsidRPr="00C06261">
        <w:rPr>
          <w:sz w:val="24"/>
          <w:szCs w:val="24"/>
        </w:rPr>
        <w:t>10.6</w:t>
      </w:r>
      <w:r w:rsidR="002047D2" w:rsidRPr="00C06261">
        <w:rPr>
          <w:sz w:val="24"/>
          <w:szCs w:val="24"/>
        </w:rPr>
        <w:t>. Все, что не урегулировано настоящим Договором, регулируется действующим гражданским законодательством РФ.</w:t>
      </w:r>
    </w:p>
    <w:p w:rsidR="002047D2" w:rsidRPr="00C06261" w:rsidRDefault="002F5556" w:rsidP="002047D2">
      <w:pPr>
        <w:ind w:firstLine="284"/>
        <w:jc w:val="both"/>
        <w:rPr>
          <w:sz w:val="24"/>
          <w:szCs w:val="24"/>
        </w:rPr>
      </w:pPr>
      <w:r w:rsidRPr="00C06261">
        <w:rPr>
          <w:sz w:val="24"/>
          <w:szCs w:val="24"/>
        </w:rPr>
        <w:t>10.7</w:t>
      </w:r>
      <w:r w:rsidR="002047D2" w:rsidRPr="00C06261">
        <w:rPr>
          <w:sz w:val="24"/>
          <w:szCs w:val="24"/>
        </w:rPr>
        <w:t>. Настоящий Договор составлен в двух подлинных экземплярах, имеющих равную юридическую силу, по одному для каждой из сторон.</w:t>
      </w:r>
    </w:p>
    <w:p w:rsidR="002047D2" w:rsidRPr="00C06261" w:rsidRDefault="002047D2" w:rsidP="002047D2">
      <w:pPr>
        <w:spacing w:after="144" w:line="100" w:lineRule="atLeast"/>
        <w:ind w:firstLine="284"/>
        <w:jc w:val="both"/>
        <w:rPr>
          <w:sz w:val="24"/>
          <w:szCs w:val="24"/>
        </w:rPr>
      </w:pPr>
    </w:p>
    <w:bookmarkEnd w:id="1"/>
    <w:p w:rsidR="002047D2" w:rsidRPr="00C06261" w:rsidRDefault="002F5556" w:rsidP="002047D2">
      <w:pPr>
        <w:pStyle w:val="1"/>
        <w:numPr>
          <w:ilvl w:val="0"/>
          <w:numId w:val="0"/>
        </w:numPr>
        <w:jc w:val="center"/>
        <w:rPr>
          <w:rFonts w:ascii="Times New Roman" w:hAnsi="Times New Roman"/>
          <w:b/>
          <w:szCs w:val="24"/>
        </w:rPr>
      </w:pPr>
      <w:r w:rsidRPr="00C06261">
        <w:rPr>
          <w:rFonts w:ascii="Times New Roman" w:hAnsi="Times New Roman"/>
          <w:b/>
          <w:szCs w:val="24"/>
        </w:rPr>
        <w:t>11</w:t>
      </w:r>
      <w:r w:rsidR="002047D2" w:rsidRPr="00C06261">
        <w:rPr>
          <w:rFonts w:ascii="Times New Roman" w:hAnsi="Times New Roman"/>
          <w:b/>
          <w:szCs w:val="24"/>
        </w:rPr>
        <w:t>. РЕКВИЗИТЫ СТОРОН</w:t>
      </w:r>
    </w:p>
    <w:p w:rsidR="002047D2" w:rsidRPr="00C06261" w:rsidRDefault="002047D2" w:rsidP="002047D2">
      <w:pPr>
        <w:rPr>
          <w:sz w:val="24"/>
          <w:szCs w:val="24"/>
        </w:rPr>
      </w:pPr>
    </w:p>
    <w:tbl>
      <w:tblPr>
        <w:tblW w:w="0" w:type="auto"/>
        <w:tblLook w:val="01E0" w:firstRow="1" w:lastRow="1" w:firstColumn="1" w:lastColumn="1" w:noHBand="0" w:noVBand="0"/>
      </w:tblPr>
      <w:tblGrid>
        <w:gridCol w:w="4973"/>
        <w:gridCol w:w="4949"/>
      </w:tblGrid>
      <w:tr w:rsidR="002047D2" w:rsidRPr="00C06261" w:rsidTr="009D0618">
        <w:tc>
          <w:tcPr>
            <w:tcW w:w="5069" w:type="dxa"/>
          </w:tcPr>
          <w:p w:rsidR="002047D2" w:rsidRPr="00C06261" w:rsidRDefault="002047D2" w:rsidP="009D0618">
            <w:pPr>
              <w:rPr>
                <w:b/>
                <w:sz w:val="24"/>
                <w:szCs w:val="24"/>
              </w:rPr>
            </w:pPr>
            <w:r w:rsidRPr="00C06261">
              <w:rPr>
                <w:b/>
                <w:sz w:val="24"/>
                <w:szCs w:val="24"/>
              </w:rPr>
              <w:t>Заказчик:</w:t>
            </w:r>
          </w:p>
          <w:p w:rsidR="00705551" w:rsidRPr="00B764E0" w:rsidRDefault="00705551" w:rsidP="00705551">
            <w:pPr>
              <w:rPr>
                <w:b/>
                <w:sz w:val="22"/>
                <w:szCs w:val="22"/>
              </w:rPr>
            </w:pPr>
            <w:r w:rsidRPr="00B764E0">
              <w:rPr>
                <w:b/>
                <w:sz w:val="22"/>
                <w:szCs w:val="22"/>
              </w:rPr>
              <w:t>МКУ "Кузьмоловский ДК"</w:t>
            </w:r>
          </w:p>
          <w:p w:rsidR="00705551" w:rsidRPr="00B764E0" w:rsidRDefault="00705551" w:rsidP="00705551">
            <w:pPr>
              <w:rPr>
                <w:sz w:val="22"/>
                <w:szCs w:val="22"/>
              </w:rPr>
            </w:pPr>
            <w:r w:rsidRPr="00B764E0">
              <w:rPr>
                <w:sz w:val="22"/>
                <w:szCs w:val="22"/>
              </w:rPr>
              <w:t>Адрес местонахождения:</w:t>
            </w:r>
          </w:p>
          <w:p w:rsidR="00705551" w:rsidRPr="00B764E0" w:rsidRDefault="00705551" w:rsidP="00705551">
            <w:pPr>
              <w:rPr>
                <w:sz w:val="22"/>
                <w:szCs w:val="22"/>
              </w:rPr>
            </w:pPr>
            <w:r w:rsidRPr="00B764E0">
              <w:rPr>
                <w:sz w:val="22"/>
                <w:szCs w:val="22"/>
              </w:rPr>
              <w:t>188663, Ленинградская область,</w:t>
            </w:r>
          </w:p>
          <w:p w:rsidR="00705551" w:rsidRPr="00B764E0" w:rsidRDefault="00705551" w:rsidP="00705551">
            <w:pPr>
              <w:rPr>
                <w:sz w:val="22"/>
                <w:szCs w:val="22"/>
              </w:rPr>
            </w:pPr>
            <w:r w:rsidRPr="00B764E0">
              <w:rPr>
                <w:sz w:val="22"/>
                <w:szCs w:val="22"/>
              </w:rPr>
              <w:t xml:space="preserve">Всеволожский район, </w:t>
            </w:r>
            <w:proofErr w:type="spellStart"/>
            <w:r w:rsidRPr="00B764E0">
              <w:rPr>
                <w:sz w:val="22"/>
                <w:szCs w:val="22"/>
              </w:rPr>
              <w:t>г.п</w:t>
            </w:r>
            <w:proofErr w:type="spellEnd"/>
            <w:r w:rsidRPr="00B764E0">
              <w:rPr>
                <w:sz w:val="22"/>
                <w:szCs w:val="22"/>
              </w:rPr>
              <w:t>. Кузьмоловский,</w:t>
            </w:r>
          </w:p>
          <w:p w:rsidR="00705551" w:rsidRPr="00B764E0" w:rsidRDefault="00705551" w:rsidP="00705551">
            <w:pPr>
              <w:rPr>
                <w:sz w:val="22"/>
                <w:szCs w:val="22"/>
              </w:rPr>
            </w:pPr>
            <w:r w:rsidRPr="00B764E0">
              <w:rPr>
                <w:sz w:val="22"/>
                <w:szCs w:val="22"/>
              </w:rPr>
              <w:t>Ленинградское шоссе, д.8</w:t>
            </w:r>
          </w:p>
          <w:p w:rsidR="00705551" w:rsidRPr="00B764E0" w:rsidRDefault="00705551" w:rsidP="00705551">
            <w:pPr>
              <w:rPr>
                <w:sz w:val="22"/>
                <w:szCs w:val="22"/>
              </w:rPr>
            </w:pPr>
            <w:r w:rsidRPr="00B764E0">
              <w:rPr>
                <w:sz w:val="22"/>
                <w:szCs w:val="22"/>
              </w:rPr>
              <w:t>ИНН 4703035798</w:t>
            </w:r>
          </w:p>
          <w:p w:rsidR="00705551" w:rsidRPr="00B764E0" w:rsidRDefault="00705551" w:rsidP="00705551">
            <w:pPr>
              <w:rPr>
                <w:sz w:val="22"/>
                <w:szCs w:val="22"/>
              </w:rPr>
            </w:pPr>
            <w:r w:rsidRPr="00B764E0">
              <w:rPr>
                <w:sz w:val="22"/>
                <w:szCs w:val="22"/>
              </w:rPr>
              <w:t>КПП 470301001</w:t>
            </w:r>
          </w:p>
          <w:p w:rsidR="00705551" w:rsidRPr="00B764E0" w:rsidRDefault="00705551" w:rsidP="00705551">
            <w:pPr>
              <w:rPr>
                <w:sz w:val="22"/>
                <w:szCs w:val="22"/>
              </w:rPr>
            </w:pPr>
            <w:r w:rsidRPr="00B764E0">
              <w:rPr>
                <w:sz w:val="22"/>
                <w:szCs w:val="22"/>
              </w:rPr>
              <w:t>ОГРН 1034700571003</w:t>
            </w:r>
          </w:p>
          <w:p w:rsidR="00705551" w:rsidRPr="00B764E0" w:rsidRDefault="00705551" w:rsidP="00705551">
            <w:pPr>
              <w:rPr>
                <w:sz w:val="22"/>
                <w:szCs w:val="22"/>
              </w:rPr>
            </w:pPr>
            <w:r w:rsidRPr="00B764E0">
              <w:rPr>
                <w:sz w:val="22"/>
                <w:szCs w:val="22"/>
              </w:rPr>
              <w:t xml:space="preserve">УФК по Ленинградской области (КФ Администрации МО «Всеволожский муниципальный район» МКУ «Кузьмоловский </w:t>
            </w:r>
            <w:proofErr w:type="gramStart"/>
            <w:r w:rsidRPr="00B764E0">
              <w:rPr>
                <w:sz w:val="22"/>
                <w:szCs w:val="22"/>
              </w:rPr>
              <w:t>ДК»  л</w:t>
            </w:r>
            <w:proofErr w:type="gramEnd"/>
            <w:r w:rsidRPr="00B764E0">
              <w:rPr>
                <w:sz w:val="22"/>
                <w:szCs w:val="22"/>
              </w:rPr>
              <w:t>/с 02.0801.0133.1</w:t>
            </w:r>
          </w:p>
          <w:p w:rsidR="00705551" w:rsidRPr="00B764E0" w:rsidRDefault="00705551" w:rsidP="00705551">
            <w:pPr>
              <w:rPr>
                <w:sz w:val="22"/>
                <w:szCs w:val="22"/>
              </w:rPr>
            </w:pPr>
            <w:r w:rsidRPr="00B764E0">
              <w:rPr>
                <w:sz w:val="22"/>
                <w:szCs w:val="22"/>
              </w:rPr>
              <w:t>ОКЦ № 1 Северо-Западного ГУ Банка России</w:t>
            </w:r>
          </w:p>
          <w:p w:rsidR="00705551" w:rsidRPr="00B764E0" w:rsidRDefault="00705551" w:rsidP="00705551">
            <w:pPr>
              <w:rPr>
                <w:sz w:val="22"/>
                <w:szCs w:val="22"/>
              </w:rPr>
            </w:pPr>
            <w:r w:rsidRPr="00B764E0">
              <w:rPr>
                <w:sz w:val="22"/>
                <w:szCs w:val="22"/>
              </w:rPr>
              <w:t xml:space="preserve">БИК ТОФК 044030098 </w:t>
            </w:r>
          </w:p>
          <w:p w:rsidR="00705551" w:rsidRPr="00B764E0" w:rsidRDefault="00705551" w:rsidP="00705551">
            <w:pPr>
              <w:rPr>
                <w:sz w:val="22"/>
                <w:szCs w:val="22"/>
              </w:rPr>
            </w:pPr>
            <w:r w:rsidRPr="00B764E0">
              <w:rPr>
                <w:sz w:val="22"/>
                <w:szCs w:val="22"/>
              </w:rPr>
              <w:t xml:space="preserve">БИК банка 044030001 </w:t>
            </w:r>
          </w:p>
          <w:p w:rsidR="00705551" w:rsidRPr="00B764E0" w:rsidRDefault="00705551" w:rsidP="00705551">
            <w:pPr>
              <w:rPr>
                <w:sz w:val="22"/>
                <w:szCs w:val="22"/>
              </w:rPr>
            </w:pPr>
            <w:r w:rsidRPr="00B764E0">
              <w:rPr>
                <w:sz w:val="22"/>
                <w:szCs w:val="22"/>
              </w:rPr>
              <w:t>Номер счета банка получателя средств</w:t>
            </w:r>
          </w:p>
          <w:p w:rsidR="00705551" w:rsidRPr="00B764E0" w:rsidRDefault="00705551" w:rsidP="00705551">
            <w:pPr>
              <w:rPr>
                <w:sz w:val="22"/>
                <w:szCs w:val="22"/>
              </w:rPr>
            </w:pPr>
            <w:r w:rsidRPr="00B764E0">
              <w:rPr>
                <w:sz w:val="22"/>
                <w:szCs w:val="22"/>
              </w:rPr>
              <w:t xml:space="preserve">(поле </w:t>
            </w:r>
            <w:proofErr w:type="spellStart"/>
            <w:proofErr w:type="gramStart"/>
            <w:r w:rsidRPr="00B764E0">
              <w:rPr>
                <w:sz w:val="22"/>
                <w:szCs w:val="22"/>
              </w:rPr>
              <w:t>Сч</w:t>
            </w:r>
            <w:proofErr w:type="spellEnd"/>
            <w:r w:rsidRPr="00B764E0">
              <w:rPr>
                <w:sz w:val="22"/>
                <w:szCs w:val="22"/>
              </w:rPr>
              <w:t>.№</w:t>
            </w:r>
            <w:proofErr w:type="gramEnd"/>
            <w:r w:rsidRPr="00B764E0">
              <w:rPr>
                <w:sz w:val="22"/>
                <w:szCs w:val="22"/>
              </w:rPr>
              <w:t>) - Единый казначейский счет  № 40102810745370000098</w:t>
            </w:r>
          </w:p>
          <w:p w:rsidR="00705551" w:rsidRPr="00B764E0" w:rsidRDefault="00705551" w:rsidP="00705551">
            <w:pPr>
              <w:rPr>
                <w:sz w:val="22"/>
                <w:szCs w:val="22"/>
              </w:rPr>
            </w:pPr>
            <w:r w:rsidRPr="00B764E0">
              <w:rPr>
                <w:sz w:val="22"/>
                <w:szCs w:val="22"/>
              </w:rPr>
              <w:t>Номер счета получателя средств</w:t>
            </w:r>
          </w:p>
          <w:p w:rsidR="00705551" w:rsidRPr="00B764E0" w:rsidRDefault="00705551" w:rsidP="00705551">
            <w:pPr>
              <w:rPr>
                <w:sz w:val="22"/>
                <w:szCs w:val="22"/>
              </w:rPr>
            </w:pPr>
            <w:r w:rsidRPr="00B764E0">
              <w:rPr>
                <w:sz w:val="22"/>
                <w:szCs w:val="22"/>
              </w:rPr>
              <w:t xml:space="preserve">(поле </w:t>
            </w:r>
            <w:proofErr w:type="spellStart"/>
            <w:proofErr w:type="gramStart"/>
            <w:r w:rsidRPr="00B764E0">
              <w:rPr>
                <w:sz w:val="22"/>
                <w:szCs w:val="22"/>
              </w:rPr>
              <w:t>Сч</w:t>
            </w:r>
            <w:proofErr w:type="spellEnd"/>
            <w:r w:rsidRPr="00B764E0">
              <w:rPr>
                <w:sz w:val="22"/>
                <w:szCs w:val="22"/>
              </w:rPr>
              <w:t>.№</w:t>
            </w:r>
            <w:proofErr w:type="gramEnd"/>
            <w:r w:rsidRPr="00B764E0">
              <w:rPr>
                <w:sz w:val="22"/>
                <w:szCs w:val="22"/>
              </w:rPr>
              <w:t>) - 03231643416121584500</w:t>
            </w:r>
          </w:p>
          <w:p w:rsidR="00705551" w:rsidRPr="00B764E0" w:rsidRDefault="00705551" w:rsidP="00705551">
            <w:pPr>
              <w:rPr>
                <w:sz w:val="22"/>
                <w:szCs w:val="22"/>
              </w:rPr>
            </w:pPr>
            <w:r w:rsidRPr="00B764E0">
              <w:rPr>
                <w:sz w:val="22"/>
                <w:szCs w:val="22"/>
              </w:rPr>
              <w:t>Тел. 8 (81370) 94-020</w:t>
            </w:r>
          </w:p>
          <w:p w:rsidR="00705551" w:rsidRPr="00B764E0" w:rsidRDefault="00705551" w:rsidP="00705551">
            <w:pPr>
              <w:rPr>
                <w:sz w:val="22"/>
                <w:szCs w:val="22"/>
              </w:rPr>
            </w:pPr>
            <w:r w:rsidRPr="00B764E0">
              <w:rPr>
                <w:sz w:val="22"/>
                <w:szCs w:val="22"/>
              </w:rPr>
              <w:t>Факс 8 (81370) 91-030</w:t>
            </w:r>
          </w:p>
          <w:p w:rsidR="00705551" w:rsidRPr="00B764E0" w:rsidRDefault="00705551" w:rsidP="00705551">
            <w:pPr>
              <w:spacing w:line="20" w:lineRule="atLeast"/>
              <w:ind w:hanging="142"/>
              <w:rPr>
                <w:sz w:val="22"/>
                <w:szCs w:val="22"/>
              </w:rPr>
            </w:pPr>
            <w:r w:rsidRPr="00B764E0">
              <w:rPr>
                <w:sz w:val="22"/>
                <w:szCs w:val="22"/>
              </w:rPr>
              <w:t xml:space="preserve">  </w:t>
            </w:r>
            <w:r w:rsidRPr="00B764E0">
              <w:rPr>
                <w:sz w:val="22"/>
                <w:szCs w:val="22"/>
                <w:lang w:val="en-US"/>
              </w:rPr>
              <w:t>Email</w:t>
            </w:r>
            <w:r w:rsidRPr="00B764E0">
              <w:rPr>
                <w:sz w:val="22"/>
                <w:szCs w:val="22"/>
              </w:rPr>
              <w:t xml:space="preserve">: </w:t>
            </w:r>
            <w:hyperlink r:id="rId6" w:history="1">
              <w:r w:rsidRPr="00B764E0">
                <w:rPr>
                  <w:color w:val="0563C1"/>
                  <w:sz w:val="22"/>
                  <w:szCs w:val="22"/>
                  <w:u w:val="single"/>
                  <w:lang w:val="en-US"/>
                </w:rPr>
                <w:t>kuzmdk</w:t>
              </w:r>
              <w:r w:rsidRPr="00B764E0">
                <w:rPr>
                  <w:color w:val="0563C1"/>
                  <w:sz w:val="22"/>
                  <w:szCs w:val="22"/>
                  <w:u w:val="single"/>
                </w:rPr>
                <w:t>@</w:t>
              </w:r>
              <w:r w:rsidRPr="00B764E0">
                <w:rPr>
                  <w:color w:val="0563C1"/>
                  <w:sz w:val="22"/>
                  <w:szCs w:val="22"/>
                  <w:u w:val="single"/>
                  <w:lang w:val="en-US"/>
                </w:rPr>
                <w:t>mail</w:t>
              </w:r>
              <w:r w:rsidRPr="00B764E0">
                <w:rPr>
                  <w:color w:val="0563C1"/>
                  <w:sz w:val="22"/>
                  <w:szCs w:val="22"/>
                  <w:u w:val="single"/>
                </w:rPr>
                <w:t>.</w:t>
              </w:r>
              <w:proofErr w:type="spellStart"/>
              <w:r w:rsidRPr="00B764E0">
                <w:rPr>
                  <w:color w:val="0563C1"/>
                  <w:sz w:val="22"/>
                  <w:szCs w:val="22"/>
                  <w:u w:val="single"/>
                  <w:lang w:val="en-US"/>
                </w:rPr>
                <w:t>ru</w:t>
              </w:r>
              <w:proofErr w:type="spellEnd"/>
            </w:hyperlink>
          </w:p>
          <w:p w:rsidR="002047D2" w:rsidRPr="00C06261" w:rsidRDefault="002047D2" w:rsidP="009D0618">
            <w:pPr>
              <w:rPr>
                <w:sz w:val="24"/>
                <w:szCs w:val="24"/>
              </w:rPr>
            </w:pPr>
          </w:p>
        </w:tc>
        <w:tc>
          <w:tcPr>
            <w:tcW w:w="5069" w:type="dxa"/>
          </w:tcPr>
          <w:p w:rsidR="002047D2" w:rsidRPr="00C06261" w:rsidRDefault="002047D2" w:rsidP="009D0618">
            <w:pPr>
              <w:suppressAutoHyphens w:val="0"/>
              <w:rPr>
                <w:b/>
                <w:sz w:val="24"/>
                <w:szCs w:val="24"/>
                <w:lang w:eastAsia="ru-RU"/>
              </w:rPr>
            </w:pPr>
            <w:r w:rsidRPr="00C06261">
              <w:rPr>
                <w:b/>
                <w:sz w:val="24"/>
                <w:szCs w:val="24"/>
                <w:lang w:eastAsia="ru-RU"/>
              </w:rPr>
              <w:t>Исполнитель:</w:t>
            </w:r>
          </w:p>
          <w:p w:rsidR="002047D2" w:rsidRPr="00C06261" w:rsidRDefault="002047D2" w:rsidP="00C06261">
            <w:pPr>
              <w:ind w:left="176"/>
              <w:rPr>
                <w:sz w:val="24"/>
                <w:szCs w:val="24"/>
              </w:rPr>
            </w:pPr>
          </w:p>
        </w:tc>
      </w:tr>
    </w:tbl>
    <w:p w:rsidR="002047D2" w:rsidRPr="00C06261" w:rsidRDefault="00C06261" w:rsidP="00C06261">
      <w:pPr>
        <w:ind w:right="-901"/>
        <w:rPr>
          <w:sz w:val="24"/>
          <w:szCs w:val="24"/>
        </w:rPr>
      </w:pPr>
      <w:r>
        <w:rPr>
          <w:sz w:val="24"/>
          <w:szCs w:val="24"/>
        </w:rPr>
        <w:t xml:space="preserve">  </w:t>
      </w:r>
      <w:r w:rsidR="002047D2" w:rsidRPr="00C06261">
        <w:rPr>
          <w:sz w:val="24"/>
          <w:szCs w:val="24"/>
        </w:rPr>
        <w:t xml:space="preserve">                       </w:t>
      </w:r>
      <w:r>
        <w:rPr>
          <w:sz w:val="24"/>
          <w:szCs w:val="24"/>
        </w:rPr>
        <w:t xml:space="preserve">                             </w:t>
      </w:r>
    </w:p>
    <w:p w:rsidR="002047D2" w:rsidRPr="00C06261" w:rsidRDefault="002047D2" w:rsidP="00C06261">
      <w:pPr>
        <w:tabs>
          <w:tab w:val="left" w:pos="5245"/>
        </w:tabs>
        <w:ind w:right="-901"/>
        <w:rPr>
          <w:b/>
          <w:sz w:val="24"/>
          <w:szCs w:val="24"/>
        </w:rPr>
      </w:pPr>
      <w:r w:rsidRPr="00C06261">
        <w:rPr>
          <w:b/>
          <w:sz w:val="24"/>
          <w:szCs w:val="24"/>
        </w:rPr>
        <w:t>от ЗАКАЗЧИКА</w:t>
      </w:r>
      <w:r w:rsidRPr="00C06261">
        <w:rPr>
          <w:b/>
          <w:sz w:val="24"/>
          <w:szCs w:val="24"/>
        </w:rPr>
        <w:tab/>
        <w:t>от ИСПОЛНИТЕЛЯ</w:t>
      </w:r>
    </w:p>
    <w:p w:rsidR="002047D2" w:rsidRPr="00C06261" w:rsidRDefault="00271EF8" w:rsidP="00C06261">
      <w:pPr>
        <w:tabs>
          <w:tab w:val="left" w:pos="5245"/>
        </w:tabs>
        <w:ind w:right="-901"/>
        <w:rPr>
          <w:sz w:val="24"/>
          <w:szCs w:val="24"/>
        </w:rPr>
      </w:pPr>
      <w:r w:rsidRPr="00C06261">
        <w:rPr>
          <w:sz w:val="24"/>
          <w:szCs w:val="24"/>
        </w:rPr>
        <w:t>Директор</w:t>
      </w:r>
      <w:r w:rsidR="002047D2" w:rsidRPr="00C06261">
        <w:rPr>
          <w:sz w:val="24"/>
          <w:szCs w:val="24"/>
        </w:rPr>
        <w:tab/>
      </w:r>
      <w:r w:rsidR="00656D5D">
        <w:rPr>
          <w:sz w:val="24"/>
          <w:szCs w:val="24"/>
        </w:rPr>
        <w:t>_____________________________</w:t>
      </w:r>
    </w:p>
    <w:p w:rsidR="002047D2" w:rsidRPr="00C06261" w:rsidRDefault="00E415D1" w:rsidP="00C06261">
      <w:pPr>
        <w:tabs>
          <w:tab w:val="left" w:pos="5245"/>
        </w:tabs>
        <w:ind w:right="-901"/>
        <w:rPr>
          <w:sz w:val="24"/>
          <w:szCs w:val="24"/>
        </w:rPr>
      </w:pPr>
      <w:r w:rsidRPr="00C06261">
        <w:rPr>
          <w:sz w:val="24"/>
          <w:szCs w:val="24"/>
        </w:rPr>
        <w:t>МКУ "Кузьмоловский ДК"</w:t>
      </w:r>
    </w:p>
    <w:p w:rsidR="00E415D1" w:rsidRPr="00C06261" w:rsidRDefault="00E415D1" w:rsidP="00C06261">
      <w:pPr>
        <w:tabs>
          <w:tab w:val="left" w:pos="5245"/>
        </w:tabs>
        <w:ind w:right="-901"/>
        <w:rPr>
          <w:sz w:val="24"/>
          <w:szCs w:val="24"/>
        </w:rPr>
      </w:pPr>
    </w:p>
    <w:p w:rsidR="002047D2" w:rsidRPr="00C06261" w:rsidRDefault="002047D2" w:rsidP="00C06261">
      <w:pPr>
        <w:tabs>
          <w:tab w:val="left" w:pos="5245"/>
        </w:tabs>
        <w:ind w:right="-901"/>
        <w:rPr>
          <w:sz w:val="24"/>
          <w:szCs w:val="24"/>
        </w:rPr>
      </w:pPr>
      <w:r w:rsidRPr="00C06261">
        <w:rPr>
          <w:sz w:val="24"/>
          <w:szCs w:val="24"/>
        </w:rPr>
        <w:t xml:space="preserve">________________________/ </w:t>
      </w:r>
      <w:r w:rsidR="00E415D1" w:rsidRPr="00C06261">
        <w:rPr>
          <w:sz w:val="24"/>
          <w:szCs w:val="24"/>
        </w:rPr>
        <w:t>Воронкова. М.</w:t>
      </w:r>
      <w:r w:rsidR="00271EF8" w:rsidRPr="00C06261">
        <w:rPr>
          <w:sz w:val="24"/>
          <w:szCs w:val="24"/>
        </w:rPr>
        <w:t>А</w:t>
      </w:r>
      <w:r w:rsidR="00E415D1" w:rsidRPr="00C06261">
        <w:rPr>
          <w:sz w:val="24"/>
          <w:szCs w:val="24"/>
        </w:rPr>
        <w:t>. /</w:t>
      </w:r>
      <w:r w:rsidR="00656D5D">
        <w:rPr>
          <w:sz w:val="24"/>
          <w:szCs w:val="24"/>
        </w:rPr>
        <w:tab/>
        <w:t>______________________ /</w:t>
      </w:r>
      <w:r w:rsidRPr="00C06261">
        <w:rPr>
          <w:sz w:val="24"/>
          <w:szCs w:val="24"/>
        </w:rPr>
        <w:t>/</w:t>
      </w:r>
    </w:p>
    <w:p w:rsidR="002047D2" w:rsidRPr="00C06261" w:rsidRDefault="002047D2" w:rsidP="002047D2">
      <w:pPr>
        <w:tabs>
          <w:tab w:val="left" w:pos="5387"/>
        </w:tabs>
        <w:ind w:right="-901" w:firstLine="720"/>
        <w:rPr>
          <w:sz w:val="24"/>
          <w:szCs w:val="24"/>
        </w:rPr>
      </w:pPr>
      <w:r w:rsidRPr="00C06261">
        <w:rPr>
          <w:sz w:val="24"/>
          <w:szCs w:val="24"/>
        </w:rPr>
        <w:t>М.П.</w:t>
      </w:r>
      <w:r w:rsidRPr="00C06261">
        <w:rPr>
          <w:sz w:val="24"/>
          <w:szCs w:val="24"/>
        </w:rPr>
        <w:tab/>
        <w:t xml:space="preserve">           М.П.</w:t>
      </w:r>
    </w:p>
    <w:p w:rsidR="002047D2" w:rsidRPr="00C06261" w:rsidRDefault="002047D2" w:rsidP="002047D2">
      <w:pPr>
        <w:tabs>
          <w:tab w:val="left" w:pos="5387"/>
        </w:tabs>
        <w:ind w:right="-901" w:firstLine="720"/>
        <w:rPr>
          <w:sz w:val="24"/>
          <w:szCs w:val="24"/>
        </w:rPr>
      </w:pPr>
    </w:p>
    <w:p w:rsidR="002047D2" w:rsidRPr="00C06261" w:rsidRDefault="00D94A94" w:rsidP="002047D2">
      <w:pPr>
        <w:tabs>
          <w:tab w:val="left" w:pos="5387"/>
        </w:tabs>
        <w:ind w:right="-901" w:firstLine="720"/>
        <w:rPr>
          <w:sz w:val="24"/>
          <w:szCs w:val="24"/>
        </w:rPr>
      </w:pPr>
      <w:r w:rsidRPr="00C06261">
        <w:rPr>
          <w:sz w:val="24"/>
          <w:szCs w:val="24"/>
        </w:rPr>
        <w:tab/>
      </w:r>
      <w:r w:rsidRPr="00C06261">
        <w:rPr>
          <w:sz w:val="24"/>
          <w:szCs w:val="24"/>
        </w:rPr>
        <w:tab/>
      </w:r>
      <w:r w:rsidRPr="00C06261">
        <w:rPr>
          <w:sz w:val="24"/>
          <w:szCs w:val="24"/>
        </w:rPr>
        <w:tab/>
      </w:r>
    </w:p>
    <w:p w:rsidR="002047D2" w:rsidRPr="00C06261" w:rsidRDefault="002047D2" w:rsidP="002047D2">
      <w:pPr>
        <w:tabs>
          <w:tab w:val="left" w:pos="5387"/>
        </w:tabs>
        <w:ind w:right="-901" w:firstLine="720"/>
        <w:rPr>
          <w:sz w:val="24"/>
          <w:szCs w:val="24"/>
        </w:rPr>
      </w:pPr>
    </w:p>
    <w:p w:rsidR="002047D2" w:rsidRPr="00C06261" w:rsidRDefault="002047D2" w:rsidP="002047D2">
      <w:pPr>
        <w:tabs>
          <w:tab w:val="left" w:pos="5387"/>
        </w:tabs>
        <w:ind w:right="-901" w:firstLine="720"/>
        <w:rPr>
          <w:sz w:val="24"/>
          <w:szCs w:val="24"/>
        </w:rPr>
      </w:pPr>
    </w:p>
    <w:p w:rsidR="002047D2" w:rsidRPr="00C06261" w:rsidRDefault="002047D2" w:rsidP="002047D2">
      <w:pPr>
        <w:tabs>
          <w:tab w:val="left" w:pos="5387"/>
        </w:tabs>
        <w:ind w:right="-901" w:firstLine="720"/>
        <w:rPr>
          <w:sz w:val="24"/>
          <w:szCs w:val="24"/>
        </w:rPr>
      </w:pPr>
    </w:p>
    <w:p w:rsidR="002047D2" w:rsidRPr="00C06261" w:rsidRDefault="002047D2" w:rsidP="002047D2">
      <w:pPr>
        <w:tabs>
          <w:tab w:val="left" w:pos="5387"/>
        </w:tabs>
        <w:ind w:right="-901" w:firstLine="720"/>
        <w:rPr>
          <w:sz w:val="24"/>
          <w:szCs w:val="24"/>
        </w:rPr>
      </w:pPr>
    </w:p>
    <w:p w:rsidR="002047D2" w:rsidRDefault="002047D2" w:rsidP="002047D2">
      <w:pPr>
        <w:tabs>
          <w:tab w:val="left" w:pos="5387"/>
        </w:tabs>
        <w:ind w:right="-901" w:firstLine="720"/>
        <w:rPr>
          <w:sz w:val="24"/>
          <w:szCs w:val="24"/>
        </w:rPr>
      </w:pPr>
    </w:p>
    <w:p w:rsidR="00705551" w:rsidRDefault="00705551" w:rsidP="002047D2">
      <w:pPr>
        <w:tabs>
          <w:tab w:val="left" w:pos="5387"/>
        </w:tabs>
        <w:ind w:right="-901" w:firstLine="720"/>
        <w:rPr>
          <w:sz w:val="24"/>
          <w:szCs w:val="24"/>
        </w:rPr>
      </w:pPr>
    </w:p>
    <w:p w:rsidR="00705551" w:rsidRDefault="00705551" w:rsidP="002047D2">
      <w:pPr>
        <w:tabs>
          <w:tab w:val="left" w:pos="5387"/>
        </w:tabs>
        <w:ind w:right="-901" w:firstLine="720"/>
        <w:rPr>
          <w:sz w:val="24"/>
          <w:szCs w:val="24"/>
        </w:rPr>
      </w:pPr>
    </w:p>
    <w:p w:rsidR="00705551" w:rsidRDefault="00705551" w:rsidP="002047D2">
      <w:pPr>
        <w:tabs>
          <w:tab w:val="left" w:pos="5387"/>
        </w:tabs>
        <w:ind w:right="-901" w:firstLine="720"/>
        <w:rPr>
          <w:sz w:val="24"/>
          <w:szCs w:val="24"/>
        </w:rPr>
      </w:pPr>
    </w:p>
    <w:p w:rsidR="00705551" w:rsidRDefault="00705551" w:rsidP="002047D2">
      <w:pPr>
        <w:tabs>
          <w:tab w:val="left" w:pos="5387"/>
        </w:tabs>
        <w:ind w:right="-901" w:firstLine="720"/>
        <w:rPr>
          <w:sz w:val="24"/>
          <w:szCs w:val="24"/>
        </w:rPr>
      </w:pPr>
    </w:p>
    <w:p w:rsidR="00705551" w:rsidRDefault="00705551" w:rsidP="002047D2">
      <w:pPr>
        <w:tabs>
          <w:tab w:val="left" w:pos="5387"/>
        </w:tabs>
        <w:ind w:right="-901" w:firstLine="720"/>
        <w:rPr>
          <w:sz w:val="24"/>
          <w:szCs w:val="24"/>
        </w:rPr>
      </w:pPr>
    </w:p>
    <w:p w:rsidR="00705551" w:rsidRDefault="00705551" w:rsidP="002047D2">
      <w:pPr>
        <w:tabs>
          <w:tab w:val="left" w:pos="5387"/>
        </w:tabs>
        <w:ind w:right="-901" w:firstLine="720"/>
        <w:rPr>
          <w:sz w:val="24"/>
          <w:szCs w:val="24"/>
        </w:rPr>
      </w:pPr>
    </w:p>
    <w:p w:rsidR="00705551" w:rsidRDefault="00705551" w:rsidP="002047D2">
      <w:pPr>
        <w:tabs>
          <w:tab w:val="left" w:pos="5387"/>
        </w:tabs>
        <w:ind w:right="-901" w:firstLine="720"/>
        <w:rPr>
          <w:sz w:val="24"/>
          <w:szCs w:val="24"/>
        </w:rPr>
      </w:pPr>
    </w:p>
    <w:p w:rsidR="00705551" w:rsidRPr="00C06261" w:rsidRDefault="00705551" w:rsidP="002047D2">
      <w:pPr>
        <w:tabs>
          <w:tab w:val="left" w:pos="5387"/>
        </w:tabs>
        <w:ind w:right="-901" w:firstLine="720"/>
        <w:rPr>
          <w:sz w:val="24"/>
          <w:szCs w:val="24"/>
        </w:rPr>
      </w:pPr>
    </w:p>
    <w:p w:rsidR="002047D2" w:rsidRPr="00C06261" w:rsidRDefault="002047D2" w:rsidP="00C06261">
      <w:pPr>
        <w:tabs>
          <w:tab w:val="left" w:pos="5387"/>
        </w:tabs>
        <w:ind w:right="-901"/>
        <w:rPr>
          <w:sz w:val="24"/>
          <w:szCs w:val="24"/>
        </w:rPr>
      </w:pPr>
    </w:p>
    <w:p w:rsidR="002047D2" w:rsidRPr="00C06261" w:rsidRDefault="002047D2" w:rsidP="002047D2">
      <w:pPr>
        <w:tabs>
          <w:tab w:val="left" w:pos="5387"/>
        </w:tabs>
        <w:ind w:right="-901" w:firstLine="720"/>
        <w:rPr>
          <w:sz w:val="24"/>
          <w:szCs w:val="24"/>
        </w:rPr>
      </w:pPr>
    </w:p>
    <w:p w:rsidR="002047D2" w:rsidRPr="00C06261" w:rsidRDefault="002047D2" w:rsidP="002047D2">
      <w:pPr>
        <w:jc w:val="right"/>
        <w:rPr>
          <w:sz w:val="24"/>
          <w:szCs w:val="24"/>
        </w:rPr>
      </w:pPr>
      <w:r w:rsidRPr="00C06261">
        <w:rPr>
          <w:sz w:val="24"/>
          <w:szCs w:val="24"/>
        </w:rPr>
        <w:t>Приложение №1</w:t>
      </w:r>
    </w:p>
    <w:p w:rsidR="002047D2" w:rsidRPr="00C06261" w:rsidRDefault="002047D2" w:rsidP="002047D2">
      <w:pPr>
        <w:jc w:val="right"/>
        <w:rPr>
          <w:sz w:val="24"/>
          <w:szCs w:val="24"/>
        </w:rPr>
      </w:pPr>
      <w:r w:rsidRPr="00C06261">
        <w:rPr>
          <w:sz w:val="24"/>
          <w:szCs w:val="24"/>
        </w:rPr>
        <w:t xml:space="preserve">К договору № </w:t>
      </w:r>
      <w:r w:rsidR="00656D5D">
        <w:rPr>
          <w:sz w:val="24"/>
          <w:szCs w:val="24"/>
        </w:rPr>
        <w:t>_______________</w:t>
      </w:r>
    </w:p>
    <w:p w:rsidR="002047D2" w:rsidRPr="00C06261" w:rsidRDefault="00C06261" w:rsidP="002047D2">
      <w:pPr>
        <w:jc w:val="right"/>
        <w:rPr>
          <w:sz w:val="24"/>
          <w:szCs w:val="24"/>
        </w:rPr>
      </w:pPr>
      <w:r>
        <w:rPr>
          <w:sz w:val="24"/>
          <w:szCs w:val="24"/>
        </w:rPr>
        <w:t>«__»</w:t>
      </w:r>
      <w:r w:rsidR="00271EF8" w:rsidRPr="00C06261">
        <w:rPr>
          <w:sz w:val="24"/>
          <w:szCs w:val="24"/>
        </w:rPr>
        <w:t xml:space="preserve"> </w:t>
      </w:r>
      <w:r w:rsidR="00656D5D">
        <w:rPr>
          <w:sz w:val="24"/>
          <w:szCs w:val="24"/>
        </w:rPr>
        <w:t>_____________</w:t>
      </w:r>
      <w:r>
        <w:rPr>
          <w:sz w:val="24"/>
          <w:szCs w:val="24"/>
        </w:rPr>
        <w:t xml:space="preserve"> 2026</w:t>
      </w:r>
      <w:r w:rsidR="00271EF8" w:rsidRPr="00C06261">
        <w:rPr>
          <w:sz w:val="24"/>
          <w:szCs w:val="24"/>
        </w:rPr>
        <w:t> г.</w:t>
      </w:r>
    </w:p>
    <w:p w:rsidR="002047D2" w:rsidRPr="00C06261" w:rsidRDefault="002047D2" w:rsidP="00612506">
      <w:pPr>
        <w:rPr>
          <w:sz w:val="24"/>
          <w:szCs w:val="24"/>
        </w:rPr>
      </w:pPr>
    </w:p>
    <w:p w:rsidR="00FD0F97" w:rsidRPr="00C06261" w:rsidRDefault="00FD0F97" w:rsidP="00FD0F97">
      <w:pPr>
        <w:jc w:val="center"/>
        <w:rPr>
          <w:b/>
          <w:sz w:val="24"/>
          <w:szCs w:val="24"/>
        </w:rPr>
      </w:pPr>
      <w:r w:rsidRPr="00C06261">
        <w:rPr>
          <w:b/>
          <w:sz w:val="24"/>
          <w:szCs w:val="24"/>
        </w:rPr>
        <w:t>Расчет стоимости услуг</w:t>
      </w:r>
    </w:p>
    <w:p w:rsidR="00612506" w:rsidRPr="00C06261" w:rsidRDefault="00612506" w:rsidP="00612506">
      <w:pPr>
        <w:rPr>
          <w:sz w:val="24"/>
          <w:szCs w:val="24"/>
        </w:rPr>
      </w:pPr>
    </w:p>
    <w:tbl>
      <w:tblPr>
        <w:tblStyle w:val="aa"/>
        <w:tblW w:w="4947" w:type="pct"/>
        <w:tblLayout w:type="fixed"/>
        <w:tblLook w:val="04A0" w:firstRow="1" w:lastRow="0" w:firstColumn="1" w:lastColumn="0" w:noHBand="0" w:noVBand="1"/>
      </w:tblPr>
      <w:tblGrid>
        <w:gridCol w:w="655"/>
        <w:gridCol w:w="3193"/>
        <w:gridCol w:w="1385"/>
        <w:gridCol w:w="969"/>
        <w:gridCol w:w="1665"/>
        <w:gridCol w:w="1940"/>
      </w:tblGrid>
      <w:tr w:rsidR="00C06261" w:rsidRPr="00164471" w:rsidTr="00EE2B05">
        <w:tc>
          <w:tcPr>
            <w:tcW w:w="334" w:type="pct"/>
          </w:tcPr>
          <w:p w:rsidR="00C06261" w:rsidRPr="00164471" w:rsidRDefault="00C06261" w:rsidP="00EE2B05">
            <w:pPr>
              <w:jc w:val="center"/>
              <w:rPr>
                <w:b/>
                <w:sz w:val="24"/>
                <w:szCs w:val="24"/>
              </w:rPr>
            </w:pPr>
            <w:bookmarkStart w:id="2" w:name="ff"/>
            <w:bookmarkEnd w:id="2"/>
            <w:r w:rsidRPr="00164471">
              <w:rPr>
                <w:b/>
                <w:sz w:val="24"/>
                <w:szCs w:val="24"/>
              </w:rPr>
              <w:t>№ п/п</w:t>
            </w:r>
          </w:p>
        </w:tc>
        <w:tc>
          <w:tcPr>
            <w:tcW w:w="1628" w:type="pct"/>
          </w:tcPr>
          <w:p w:rsidR="00C06261" w:rsidRPr="00164471" w:rsidRDefault="00C06261" w:rsidP="00EE2B05">
            <w:pPr>
              <w:jc w:val="center"/>
              <w:rPr>
                <w:b/>
                <w:sz w:val="24"/>
                <w:szCs w:val="24"/>
              </w:rPr>
            </w:pPr>
            <w:r w:rsidRPr="00164471">
              <w:rPr>
                <w:b/>
                <w:sz w:val="24"/>
                <w:szCs w:val="24"/>
              </w:rPr>
              <w:t>Наименование оказываемых услуг</w:t>
            </w:r>
          </w:p>
        </w:tc>
        <w:tc>
          <w:tcPr>
            <w:tcW w:w="706" w:type="pct"/>
          </w:tcPr>
          <w:p w:rsidR="00C06261" w:rsidRPr="00164471" w:rsidRDefault="00C06261" w:rsidP="00EE2B05">
            <w:pPr>
              <w:jc w:val="center"/>
              <w:rPr>
                <w:b/>
                <w:sz w:val="24"/>
                <w:szCs w:val="24"/>
              </w:rPr>
            </w:pPr>
            <w:r w:rsidRPr="00164471">
              <w:rPr>
                <w:b/>
                <w:sz w:val="24"/>
                <w:szCs w:val="24"/>
              </w:rPr>
              <w:t>Единица измерения</w:t>
            </w:r>
          </w:p>
        </w:tc>
        <w:tc>
          <w:tcPr>
            <w:tcW w:w="494" w:type="pct"/>
          </w:tcPr>
          <w:p w:rsidR="00C06261" w:rsidRPr="00164471" w:rsidRDefault="00C06261" w:rsidP="00EE2B05">
            <w:pPr>
              <w:jc w:val="center"/>
              <w:rPr>
                <w:b/>
                <w:sz w:val="24"/>
                <w:szCs w:val="24"/>
              </w:rPr>
            </w:pPr>
            <w:r w:rsidRPr="00164471">
              <w:rPr>
                <w:b/>
                <w:sz w:val="24"/>
                <w:szCs w:val="24"/>
              </w:rPr>
              <w:t>Кол-во</w:t>
            </w:r>
          </w:p>
        </w:tc>
        <w:tc>
          <w:tcPr>
            <w:tcW w:w="849" w:type="pct"/>
          </w:tcPr>
          <w:p w:rsidR="00C06261" w:rsidRPr="00164471" w:rsidRDefault="00C06261" w:rsidP="00EE2B05">
            <w:pPr>
              <w:jc w:val="center"/>
              <w:rPr>
                <w:b/>
                <w:sz w:val="24"/>
                <w:szCs w:val="24"/>
              </w:rPr>
            </w:pPr>
            <w:r w:rsidRPr="00164471">
              <w:rPr>
                <w:b/>
                <w:sz w:val="24"/>
                <w:szCs w:val="24"/>
              </w:rPr>
              <w:t xml:space="preserve">Цена </w:t>
            </w:r>
            <w:proofErr w:type="gramStart"/>
            <w:r w:rsidRPr="00164471">
              <w:rPr>
                <w:b/>
                <w:sz w:val="24"/>
                <w:szCs w:val="24"/>
              </w:rPr>
              <w:t>ед.измерения</w:t>
            </w:r>
            <w:proofErr w:type="gramEnd"/>
          </w:p>
          <w:p w:rsidR="00C06261" w:rsidRPr="00164471" w:rsidRDefault="00C06261" w:rsidP="00EE2B05">
            <w:pPr>
              <w:jc w:val="center"/>
              <w:rPr>
                <w:b/>
                <w:sz w:val="24"/>
                <w:szCs w:val="24"/>
              </w:rPr>
            </w:pPr>
            <w:r w:rsidRPr="00164471">
              <w:rPr>
                <w:b/>
                <w:sz w:val="24"/>
                <w:szCs w:val="24"/>
              </w:rPr>
              <w:t>(руб.) в том числе НДС</w:t>
            </w:r>
          </w:p>
        </w:tc>
        <w:tc>
          <w:tcPr>
            <w:tcW w:w="989" w:type="pct"/>
          </w:tcPr>
          <w:p w:rsidR="00C06261" w:rsidRPr="00164471" w:rsidRDefault="00C06261" w:rsidP="00EE2B05">
            <w:pPr>
              <w:jc w:val="center"/>
              <w:rPr>
                <w:b/>
                <w:sz w:val="24"/>
                <w:szCs w:val="24"/>
              </w:rPr>
            </w:pPr>
            <w:r w:rsidRPr="00164471">
              <w:rPr>
                <w:b/>
                <w:sz w:val="24"/>
                <w:szCs w:val="24"/>
              </w:rPr>
              <w:t>Цена оказания услуг (руб.) в том числе НДС</w:t>
            </w:r>
          </w:p>
        </w:tc>
      </w:tr>
      <w:tr w:rsidR="00C06261" w:rsidRPr="00164471" w:rsidTr="00EE2B05">
        <w:tc>
          <w:tcPr>
            <w:tcW w:w="334" w:type="pct"/>
          </w:tcPr>
          <w:p w:rsidR="00C06261" w:rsidRPr="00164471" w:rsidRDefault="00C06261" w:rsidP="00EE2B05">
            <w:pPr>
              <w:jc w:val="center"/>
              <w:rPr>
                <w:sz w:val="24"/>
                <w:szCs w:val="24"/>
              </w:rPr>
            </w:pPr>
            <w:r w:rsidRPr="00164471">
              <w:rPr>
                <w:sz w:val="24"/>
                <w:szCs w:val="24"/>
              </w:rPr>
              <w:t>1</w:t>
            </w:r>
          </w:p>
        </w:tc>
        <w:tc>
          <w:tcPr>
            <w:tcW w:w="1628" w:type="pct"/>
          </w:tcPr>
          <w:p w:rsidR="00C06261" w:rsidRPr="00164471" w:rsidRDefault="00C06261" w:rsidP="00EE2B05">
            <w:pPr>
              <w:rPr>
                <w:sz w:val="24"/>
                <w:szCs w:val="24"/>
              </w:rPr>
            </w:pPr>
            <w:r w:rsidRPr="00164471">
              <w:rPr>
                <w:sz w:val="24"/>
                <w:szCs w:val="24"/>
              </w:rPr>
              <w:t>Оказание  услуг по разработке, адаптации и модификации программ для ЭВМ, программного продукта 1С:Бухгалтерия государственного учреждения 8, 1С:Зарплата и Кадры Бюджетного Учреждения 8</w:t>
            </w:r>
          </w:p>
        </w:tc>
        <w:tc>
          <w:tcPr>
            <w:tcW w:w="706" w:type="pct"/>
            <w:vAlign w:val="center"/>
          </w:tcPr>
          <w:p w:rsidR="00C06261" w:rsidRPr="00164471" w:rsidRDefault="00C06261" w:rsidP="00EE2B05">
            <w:pPr>
              <w:jc w:val="center"/>
              <w:rPr>
                <w:sz w:val="24"/>
                <w:szCs w:val="24"/>
              </w:rPr>
            </w:pPr>
            <w:r w:rsidRPr="00164471">
              <w:rPr>
                <w:sz w:val="24"/>
                <w:szCs w:val="24"/>
              </w:rPr>
              <w:t>Час</w:t>
            </w:r>
          </w:p>
        </w:tc>
        <w:tc>
          <w:tcPr>
            <w:tcW w:w="494" w:type="pct"/>
            <w:vAlign w:val="center"/>
          </w:tcPr>
          <w:p w:rsidR="00C06261" w:rsidRPr="00164471" w:rsidRDefault="00C06261" w:rsidP="00EE2B05">
            <w:pPr>
              <w:jc w:val="center"/>
              <w:rPr>
                <w:sz w:val="24"/>
                <w:szCs w:val="24"/>
              </w:rPr>
            </w:pPr>
            <w:r w:rsidRPr="00164471">
              <w:rPr>
                <w:sz w:val="24"/>
                <w:szCs w:val="24"/>
              </w:rPr>
              <w:t>1</w:t>
            </w:r>
            <w:r>
              <w:rPr>
                <w:sz w:val="24"/>
                <w:szCs w:val="24"/>
              </w:rPr>
              <w:t>0</w:t>
            </w:r>
          </w:p>
        </w:tc>
        <w:tc>
          <w:tcPr>
            <w:tcW w:w="849" w:type="pct"/>
            <w:vAlign w:val="center"/>
          </w:tcPr>
          <w:p w:rsidR="00C06261" w:rsidRPr="00164471" w:rsidRDefault="00C06261" w:rsidP="00EE2B05">
            <w:pPr>
              <w:jc w:val="center"/>
              <w:rPr>
                <w:sz w:val="24"/>
                <w:szCs w:val="24"/>
              </w:rPr>
            </w:pPr>
          </w:p>
        </w:tc>
        <w:tc>
          <w:tcPr>
            <w:tcW w:w="989" w:type="pct"/>
            <w:vAlign w:val="center"/>
          </w:tcPr>
          <w:p w:rsidR="00C06261" w:rsidRPr="00164471" w:rsidRDefault="00C06261" w:rsidP="00EE2B05">
            <w:pPr>
              <w:jc w:val="center"/>
              <w:rPr>
                <w:sz w:val="24"/>
                <w:szCs w:val="24"/>
              </w:rPr>
            </w:pPr>
          </w:p>
        </w:tc>
      </w:tr>
      <w:tr w:rsidR="00C06261" w:rsidRPr="00164471" w:rsidTr="00EE2B05">
        <w:tc>
          <w:tcPr>
            <w:tcW w:w="4011" w:type="pct"/>
            <w:gridSpan w:val="5"/>
          </w:tcPr>
          <w:p w:rsidR="00C06261" w:rsidRPr="00164471" w:rsidRDefault="00C06261" w:rsidP="00EE2B05">
            <w:pPr>
              <w:jc w:val="center"/>
              <w:rPr>
                <w:b/>
                <w:sz w:val="24"/>
                <w:szCs w:val="24"/>
              </w:rPr>
            </w:pPr>
            <w:r w:rsidRPr="00164471">
              <w:rPr>
                <w:b/>
                <w:sz w:val="24"/>
                <w:szCs w:val="24"/>
              </w:rPr>
              <w:t>Итого:</w:t>
            </w:r>
          </w:p>
        </w:tc>
        <w:tc>
          <w:tcPr>
            <w:tcW w:w="989" w:type="pct"/>
            <w:vAlign w:val="center"/>
          </w:tcPr>
          <w:p w:rsidR="00C06261" w:rsidRPr="00164471" w:rsidRDefault="00C06261" w:rsidP="00EE2B05">
            <w:pPr>
              <w:jc w:val="center"/>
              <w:rPr>
                <w:b/>
                <w:sz w:val="24"/>
                <w:szCs w:val="24"/>
              </w:rPr>
            </w:pPr>
          </w:p>
        </w:tc>
      </w:tr>
    </w:tbl>
    <w:p w:rsidR="00C06261" w:rsidRDefault="00C06261" w:rsidP="00C06261">
      <w:pPr>
        <w:ind w:left="-142"/>
        <w:rPr>
          <w:b/>
          <w:sz w:val="24"/>
          <w:szCs w:val="24"/>
        </w:rPr>
      </w:pPr>
    </w:p>
    <w:p w:rsidR="00C06261" w:rsidRPr="002934F2" w:rsidRDefault="00C06261" w:rsidP="00C06261">
      <w:pPr>
        <w:ind w:left="-142"/>
        <w:rPr>
          <w:sz w:val="22"/>
          <w:szCs w:val="22"/>
        </w:rPr>
      </w:pPr>
      <w:r w:rsidRPr="00164471">
        <w:rPr>
          <w:b/>
          <w:sz w:val="24"/>
          <w:szCs w:val="24"/>
        </w:rPr>
        <w:t xml:space="preserve">Стоимость обслуживания по настоящему Договору составляет: </w:t>
      </w:r>
      <w:r w:rsidR="00656D5D">
        <w:rPr>
          <w:b/>
          <w:sz w:val="24"/>
          <w:szCs w:val="24"/>
        </w:rPr>
        <w:t>__________________</w:t>
      </w:r>
      <w:r w:rsidRPr="00515E63">
        <w:rPr>
          <w:b/>
          <w:sz w:val="24"/>
          <w:szCs w:val="24"/>
        </w:rPr>
        <w:t xml:space="preserve"> (</w:t>
      </w:r>
      <w:r w:rsidR="00656D5D">
        <w:rPr>
          <w:b/>
          <w:sz w:val="24"/>
          <w:szCs w:val="24"/>
        </w:rPr>
        <w:t>______________________________________________</w:t>
      </w:r>
      <w:r w:rsidRPr="00515E63">
        <w:rPr>
          <w:b/>
          <w:sz w:val="24"/>
          <w:szCs w:val="24"/>
        </w:rPr>
        <w:t xml:space="preserve">), в том числе НДС </w:t>
      </w:r>
      <w:r w:rsidR="00656D5D">
        <w:rPr>
          <w:b/>
          <w:sz w:val="24"/>
          <w:szCs w:val="24"/>
        </w:rPr>
        <w:t xml:space="preserve">/без </w:t>
      </w:r>
      <w:proofErr w:type="gramStart"/>
      <w:r w:rsidR="00656D5D">
        <w:rPr>
          <w:b/>
          <w:sz w:val="24"/>
          <w:szCs w:val="24"/>
        </w:rPr>
        <w:t xml:space="preserve">НДС </w:t>
      </w:r>
      <w:r w:rsidRPr="00515E63">
        <w:rPr>
          <w:b/>
          <w:sz w:val="24"/>
          <w:szCs w:val="24"/>
        </w:rPr>
        <w:t xml:space="preserve"> </w:t>
      </w:r>
      <w:r w:rsidR="00656D5D">
        <w:rPr>
          <w:b/>
          <w:sz w:val="24"/>
          <w:szCs w:val="24"/>
        </w:rPr>
        <w:t>_</w:t>
      </w:r>
      <w:proofErr w:type="gramEnd"/>
      <w:r w:rsidR="00656D5D">
        <w:rPr>
          <w:b/>
          <w:sz w:val="24"/>
          <w:szCs w:val="24"/>
        </w:rPr>
        <w:t>_______</w:t>
      </w:r>
      <w:r w:rsidRPr="00515E63">
        <w:rPr>
          <w:b/>
          <w:sz w:val="24"/>
          <w:szCs w:val="24"/>
        </w:rPr>
        <w:t xml:space="preserve"> (</w:t>
      </w:r>
      <w:r w:rsidR="00656D5D">
        <w:rPr>
          <w:b/>
          <w:sz w:val="24"/>
          <w:szCs w:val="24"/>
        </w:rPr>
        <w:t>_________________________________________________________</w:t>
      </w:r>
      <w:r w:rsidRPr="00515E63">
        <w:rPr>
          <w:b/>
          <w:sz w:val="24"/>
          <w:szCs w:val="24"/>
        </w:rPr>
        <w:t>), установленной Налоговым кодексом Российской Федерации</w:t>
      </w:r>
      <w:r>
        <w:rPr>
          <w:b/>
          <w:sz w:val="24"/>
          <w:szCs w:val="24"/>
        </w:rPr>
        <w:t>.</w:t>
      </w:r>
    </w:p>
    <w:p w:rsidR="002047D2" w:rsidRPr="00C06261" w:rsidRDefault="002047D2" w:rsidP="00C06261">
      <w:pPr>
        <w:rPr>
          <w:sz w:val="24"/>
          <w:szCs w:val="24"/>
        </w:rPr>
      </w:pPr>
      <w:bookmarkStart w:id="3" w:name="ПрограммныеПродуктыКлиента"/>
      <w:bookmarkEnd w:id="3"/>
    </w:p>
    <w:p w:rsidR="002047D2" w:rsidRPr="00C06261" w:rsidRDefault="002047D2" w:rsidP="00C06261">
      <w:pPr>
        <w:ind w:left="-142"/>
        <w:jc w:val="center"/>
        <w:rPr>
          <w:sz w:val="24"/>
          <w:szCs w:val="24"/>
        </w:rPr>
      </w:pPr>
    </w:p>
    <w:p w:rsidR="002047D2" w:rsidRPr="00C06261" w:rsidRDefault="002047D2" w:rsidP="00C06261">
      <w:pPr>
        <w:tabs>
          <w:tab w:val="left" w:pos="5387"/>
        </w:tabs>
        <w:ind w:left="-142" w:right="-901"/>
        <w:rPr>
          <w:b/>
          <w:sz w:val="24"/>
          <w:szCs w:val="24"/>
        </w:rPr>
      </w:pPr>
      <w:r w:rsidRPr="00C06261">
        <w:rPr>
          <w:b/>
          <w:sz w:val="24"/>
          <w:szCs w:val="24"/>
        </w:rPr>
        <w:t>от ЗАКАЗЧИКА</w:t>
      </w:r>
      <w:r w:rsidRPr="00C06261">
        <w:rPr>
          <w:b/>
          <w:sz w:val="24"/>
          <w:szCs w:val="24"/>
        </w:rPr>
        <w:tab/>
        <w:t>от ИСПОЛНИТЕЛЯ</w:t>
      </w:r>
    </w:p>
    <w:p w:rsidR="002F5556" w:rsidRPr="00C06261" w:rsidRDefault="00271EF8" w:rsidP="00C06261">
      <w:pPr>
        <w:tabs>
          <w:tab w:val="left" w:pos="5387"/>
        </w:tabs>
        <w:ind w:left="-142" w:right="-901"/>
        <w:rPr>
          <w:sz w:val="24"/>
          <w:szCs w:val="24"/>
        </w:rPr>
      </w:pPr>
      <w:r w:rsidRPr="00C06261">
        <w:rPr>
          <w:sz w:val="24"/>
          <w:szCs w:val="24"/>
        </w:rPr>
        <w:t>Директор</w:t>
      </w:r>
      <w:r w:rsidR="002047D2" w:rsidRPr="00C06261">
        <w:rPr>
          <w:sz w:val="24"/>
          <w:szCs w:val="24"/>
        </w:rPr>
        <w:tab/>
      </w:r>
      <w:r w:rsidR="00656D5D">
        <w:rPr>
          <w:sz w:val="24"/>
          <w:szCs w:val="24"/>
        </w:rPr>
        <w:t>_____________________________________</w:t>
      </w:r>
    </w:p>
    <w:p w:rsidR="002047D2" w:rsidRPr="00C06261" w:rsidRDefault="00E415D1" w:rsidP="00C06261">
      <w:pPr>
        <w:tabs>
          <w:tab w:val="left" w:pos="5387"/>
        </w:tabs>
        <w:ind w:left="-142" w:right="-901"/>
        <w:rPr>
          <w:sz w:val="24"/>
          <w:szCs w:val="24"/>
        </w:rPr>
      </w:pPr>
      <w:r w:rsidRPr="00C06261">
        <w:rPr>
          <w:sz w:val="24"/>
          <w:szCs w:val="24"/>
        </w:rPr>
        <w:t>МКУ "Кузьмоловский ДК"</w:t>
      </w:r>
    </w:p>
    <w:p w:rsidR="002047D2" w:rsidRPr="00C06261" w:rsidRDefault="002047D2" w:rsidP="00C06261">
      <w:pPr>
        <w:tabs>
          <w:tab w:val="left" w:pos="5387"/>
        </w:tabs>
        <w:ind w:left="-142" w:right="-901"/>
        <w:rPr>
          <w:sz w:val="24"/>
          <w:szCs w:val="24"/>
        </w:rPr>
      </w:pPr>
    </w:p>
    <w:p w:rsidR="002047D2" w:rsidRPr="00C06261" w:rsidRDefault="002047D2" w:rsidP="00C06261">
      <w:pPr>
        <w:tabs>
          <w:tab w:val="left" w:pos="5387"/>
        </w:tabs>
        <w:ind w:left="-142" w:right="-901"/>
        <w:rPr>
          <w:sz w:val="24"/>
          <w:szCs w:val="24"/>
        </w:rPr>
      </w:pPr>
      <w:r w:rsidRPr="00C06261">
        <w:rPr>
          <w:sz w:val="24"/>
          <w:szCs w:val="24"/>
        </w:rPr>
        <w:t xml:space="preserve">________________________/ </w:t>
      </w:r>
      <w:r w:rsidR="00E415D1" w:rsidRPr="00C06261">
        <w:rPr>
          <w:sz w:val="24"/>
          <w:szCs w:val="24"/>
        </w:rPr>
        <w:t>Воронкова. М.А. /</w:t>
      </w:r>
      <w:r w:rsidRPr="00C06261">
        <w:rPr>
          <w:sz w:val="24"/>
          <w:szCs w:val="24"/>
        </w:rPr>
        <w:tab/>
        <w:t>______________________</w:t>
      </w:r>
      <w:r w:rsidR="00656D5D">
        <w:rPr>
          <w:sz w:val="24"/>
          <w:szCs w:val="24"/>
        </w:rPr>
        <w:t>/</w:t>
      </w:r>
      <w:r w:rsidRPr="00C06261">
        <w:rPr>
          <w:sz w:val="24"/>
          <w:szCs w:val="24"/>
        </w:rPr>
        <w:t>/</w:t>
      </w:r>
    </w:p>
    <w:p w:rsidR="002047D2" w:rsidRPr="00C06261" w:rsidRDefault="002047D2" w:rsidP="00C06261">
      <w:pPr>
        <w:tabs>
          <w:tab w:val="left" w:pos="5387"/>
        </w:tabs>
        <w:ind w:left="-142" w:right="-901" w:firstLine="720"/>
        <w:rPr>
          <w:sz w:val="24"/>
          <w:szCs w:val="24"/>
        </w:rPr>
      </w:pPr>
      <w:r w:rsidRPr="00C06261">
        <w:rPr>
          <w:sz w:val="24"/>
          <w:szCs w:val="24"/>
        </w:rPr>
        <w:t>М.П.</w:t>
      </w:r>
      <w:r w:rsidRPr="00C06261">
        <w:rPr>
          <w:sz w:val="24"/>
          <w:szCs w:val="24"/>
        </w:rPr>
        <w:tab/>
        <w:t xml:space="preserve">           М.П.</w:t>
      </w:r>
    </w:p>
    <w:p w:rsidR="002047D2" w:rsidRPr="00C06261" w:rsidRDefault="002047D2" w:rsidP="002047D2">
      <w:pPr>
        <w:rPr>
          <w:sz w:val="24"/>
          <w:szCs w:val="24"/>
        </w:rPr>
      </w:pPr>
    </w:p>
    <w:p w:rsidR="002F5556" w:rsidRPr="00C06261" w:rsidRDefault="00E35BED" w:rsidP="002F5556">
      <w:pPr>
        <w:tabs>
          <w:tab w:val="left" w:pos="5387"/>
        </w:tabs>
        <w:ind w:right="-901" w:firstLine="720"/>
        <w:rPr>
          <w:sz w:val="24"/>
          <w:szCs w:val="24"/>
        </w:rPr>
      </w:pPr>
      <w:r w:rsidRPr="00C06261">
        <w:rPr>
          <w:sz w:val="24"/>
          <w:szCs w:val="24"/>
        </w:rPr>
        <w:tab/>
      </w:r>
      <w:r w:rsidRPr="00C06261">
        <w:rPr>
          <w:sz w:val="24"/>
          <w:szCs w:val="24"/>
        </w:rPr>
        <w:tab/>
      </w:r>
      <w:r w:rsidRPr="00C06261">
        <w:rPr>
          <w:sz w:val="24"/>
          <w:szCs w:val="24"/>
        </w:rPr>
        <w:tab/>
      </w:r>
    </w:p>
    <w:p w:rsidR="002047D2" w:rsidRPr="00C06261" w:rsidRDefault="002047D2" w:rsidP="002047D2">
      <w:pPr>
        <w:jc w:val="center"/>
        <w:rPr>
          <w:sz w:val="24"/>
          <w:szCs w:val="24"/>
        </w:rPr>
      </w:pPr>
    </w:p>
    <w:p w:rsidR="002047D2" w:rsidRPr="00C06261" w:rsidRDefault="002047D2" w:rsidP="002047D2">
      <w:pPr>
        <w:rPr>
          <w:sz w:val="24"/>
          <w:szCs w:val="24"/>
        </w:rPr>
      </w:pPr>
    </w:p>
    <w:p w:rsidR="00EA1163" w:rsidRPr="00C06261" w:rsidRDefault="00EA1163">
      <w:pPr>
        <w:rPr>
          <w:sz w:val="24"/>
          <w:szCs w:val="24"/>
        </w:rPr>
      </w:pPr>
    </w:p>
    <w:sectPr w:rsidR="00EA1163" w:rsidRPr="00C06261" w:rsidSect="006842E5">
      <w:pgSz w:w="11906" w:h="16838"/>
      <w:pgMar w:top="709" w:right="566" w:bottom="426"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1"/>
      <w:suff w:val="space"/>
      <w:lvlText w:val="%1."/>
      <w:lvlJc w:val="left"/>
      <w:pPr>
        <w:tabs>
          <w:tab w:val="num" w:pos="0"/>
        </w:tabs>
      </w:pPr>
      <w:rPr>
        <w:rFonts w:cs="Times New Roman"/>
      </w:rPr>
    </w:lvl>
    <w:lvl w:ilvl="1">
      <w:start w:val="1"/>
      <w:numFmt w:val="decimal"/>
      <w:suff w:val="space"/>
      <w:lvlText w:val="%1.%2."/>
      <w:lvlJc w:val="left"/>
      <w:pPr>
        <w:tabs>
          <w:tab w:val="num" w:pos="0"/>
        </w:tabs>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00000004"/>
    <w:multiLevelType w:val="multilevel"/>
    <w:tmpl w:val="00000004"/>
    <w:name w:val="WW8Num4"/>
    <w:lvl w:ilvl="0">
      <w:start w:val="1"/>
      <w:numFmt w:val="decimal"/>
      <w:pStyle w:val="a"/>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79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00000005"/>
    <w:multiLevelType w:val="multilevel"/>
    <w:tmpl w:val="00000005"/>
    <w:name w:val="WW8Num5"/>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858"/>
        </w:tabs>
        <w:ind w:left="858"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38D6066"/>
    <w:multiLevelType w:val="hybridMultilevel"/>
    <w:tmpl w:val="5A0C0FC0"/>
    <w:lvl w:ilvl="0" w:tplc="EA88F5C0">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7FD908AD"/>
    <w:multiLevelType w:val="hybridMultilevel"/>
    <w:tmpl w:val="48FEB88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7D2"/>
    <w:rsid w:val="00067F36"/>
    <w:rsid w:val="0012024C"/>
    <w:rsid w:val="00126B6F"/>
    <w:rsid w:val="002047D2"/>
    <w:rsid w:val="00222856"/>
    <w:rsid w:val="002307CB"/>
    <w:rsid w:val="00271EF8"/>
    <w:rsid w:val="0028276B"/>
    <w:rsid w:val="00292562"/>
    <w:rsid w:val="002934F2"/>
    <w:rsid w:val="002C1A17"/>
    <w:rsid w:val="002F5556"/>
    <w:rsid w:val="002F7ADF"/>
    <w:rsid w:val="00300DB4"/>
    <w:rsid w:val="00314207"/>
    <w:rsid w:val="00392ED4"/>
    <w:rsid w:val="003F346A"/>
    <w:rsid w:val="00410FC7"/>
    <w:rsid w:val="00427212"/>
    <w:rsid w:val="00541663"/>
    <w:rsid w:val="00590853"/>
    <w:rsid w:val="005F3188"/>
    <w:rsid w:val="00612506"/>
    <w:rsid w:val="00656D5D"/>
    <w:rsid w:val="006E3E6C"/>
    <w:rsid w:val="00705551"/>
    <w:rsid w:val="007A1140"/>
    <w:rsid w:val="00802567"/>
    <w:rsid w:val="00847343"/>
    <w:rsid w:val="00874E34"/>
    <w:rsid w:val="008D70C3"/>
    <w:rsid w:val="008E7DF0"/>
    <w:rsid w:val="0097755D"/>
    <w:rsid w:val="009A788F"/>
    <w:rsid w:val="00A61714"/>
    <w:rsid w:val="00A71300"/>
    <w:rsid w:val="00A72043"/>
    <w:rsid w:val="00A85704"/>
    <w:rsid w:val="00A915C5"/>
    <w:rsid w:val="00AD7A7A"/>
    <w:rsid w:val="00B75BE3"/>
    <w:rsid w:val="00B85BDA"/>
    <w:rsid w:val="00B90A71"/>
    <w:rsid w:val="00BA292B"/>
    <w:rsid w:val="00BF6AC2"/>
    <w:rsid w:val="00C00489"/>
    <w:rsid w:val="00C06261"/>
    <w:rsid w:val="00C17E00"/>
    <w:rsid w:val="00C94C8A"/>
    <w:rsid w:val="00CF3DA9"/>
    <w:rsid w:val="00D022CD"/>
    <w:rsid w:val="00D94A94"/>
    <w:rsid w:val="00DB70A5"/>
    <w:rsid w:val="00DD2041"/>
    <w:rsid w:val="00DF2D75"/>
    <w:rsid w:val="00E35BED"/>
    <w:rsid w:val="00E379E9"/>
    <w:rsid w:val="00E415D1"/>
    <w:rsid w:val="00E4617E"/>
    <w:rsid w:val="00E63EF7"/>
    <w:rsid w:val="00E9264D"/>
    <w:rsid w:val="00EA1163"/>
    <w:rsid w:val="00EC032E"/>
    <w:rsid w:val="00EE78DD"/>
    <w:rsid w:val="00F537A3"/>
    <w:rsid w:val="00FD0F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B684F"/>
  <w15:docId w15:val="{28C6720B-DC33-4498-8D61-84E5E96EB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ind w:left="714"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047D2"/>
    <w:pPr>
      <w:suppressAutoHyphens/>
      <w:spacing w:before="0" w:beforeAutospacing="0" w:after="0" w:afterAutospacing="0"/>
      <w:ind w:left="0" w:firstLine="0"/>
    </w:pPr>
    <w:rPr>
      <w:rFonts w:ascii="Times New Roman" w:eastAsia="Times New Roman" w:hAnsi="Times New Roman" w:cs="Times New Roman"/>
      <w:sz w:val="20"/>
      <w:szCs w:val="20"/>
      <w:lang w:eastAsia="ar-SA"/>
    </w:rPr>
  </w:style>
  <w:style w:type="paragraph" w:styleId="1">
    <w:name w:val="heading 1"/>
    <w:basedOn w:val="a0"/>
    <w:next w:val="a0"/>
    <w:link w:val="10"/>
    <w:uiPriority w:val="9"/>
    <w:qFormat/>
    <w:rsid w:val="002047D2"/>
    <w:pPr>
      <w:keepNext/>
      <w:numPr>
        <w:numId w:val="1"/>
      </w:numPr>
      <w:spacing w:after="120"/>
      <w:outlineLvl w:val="0"/>
    </w:pPr>
    <w:rPr>
      <w:rFonts w:ascii="Arial" w:hAnsi="Arial"/>
      <w:kern w:val="1"/>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047D2"/>
    <w:rPr>
      <w:rFonts w:ascii="Arial" w:eastAsia="Times New Roman" w:hAnsi="Arial" w:cs="Times New Roman"/>
      <w:kern w:val="1"/>
      <w:sz w:val="24"/>
      <w:szCs w:val="20"/>
      <w:lang w:eastAsia="ar-SA"/>
    </w:rPr>
  </w:style>
  <w:style w:type="paragraph" w:customStyle="1" w:styleId="11">
    <w:name w:val="Обычный1"/>
    <w:rsid w:val="002047D2"/>
    <w:pPr>
      <w:suppressAutoHyphens/>
      <w:spacing w:before="0" w:beforeAutospacing="0" w:after="0" w:afterAutospacing="0"/>
      <w:ind w:left="0" w:firstLine="720"/>
    </w:pPr>
    <w:rPr>
      <w:rFonts w:ascii="Times New Roman" w:eastAsia="Times New Roman" w:hAnsi="Times New Roman" w:cs="Times New Roman"/>
      <w:sz w:val="20"/>
      <w:szCs w:val="20"/>
      <w:lang w:eastAsia="ar-SA"/>
    </w:rPr>
  </w:style>
  <w:style w:type="paragraph" w:customStyle="1" w:styleId="Nonformat">
    <w:name w:val="Nonformat"/>
    <w:basedOn w:val="11"/>
    <w:rsid w:val="002047D2"/>
    <w:pPr>
      <w:ind w:firstLine="0"/>
    </w:pPr>
    <w:rPr>
      <w:rFonts w:ascii="Consultant" w:hAnsi="Consultant"/>
    </w:rPr>
  </w:style>
  <w:style w:type="paragraph" w:customStyle="1" w:styleId="a">
    <w:name w:val="Раздел договора"/>
    <w:basedOn w:val="a0"/>
    <w:next w:val="a0"/>
    <w:rsid w:val="002047D2"/>
    <w:pPr>
      <w:numPr>
        <w:numId w:val="3"/>
      </w:numPr>
      <w:spacing w:before="240"/>
      <w:jc w:val="both"/>
    </w:pPr>
    <w:rPr>
      <w:rFonts w:ascii="Tahoma" w:hAnsi="Tahoma"/>
      <w:b/>
      <w:bCs/>
      <w:sz w:val="22"/>
      <w:szCs w:val="24"/>
    </w:rPr>
  </w:style>
  <w:style w:type="paragraph" w:customStyle="1" w:styleId="a4">
    <w:name w:val="Пункт договора"/>
    <w:basedOn w:val="a"/>
    <w:rsid w:val="002047D2"/>
    <w:pPr>
      <w:tabs>
        <w:tab w:val="left" w:pos="480"/>
      </w:tabs>
      <w:spacing w:before="60"/>
    </w:pPr>
    <w:rPr>
      <w:b w:val="0"/>
    </w:rPr>
  </w:style>
  <w:style w:type="paragraph" w:styleId="a5">
    <w:name w:val="List Paragraph"/>
    <w:basedOn w:val="a0"/>
    <w:uiPriority w:val="34"/>
    <w:qFormat/>
    <w:rsid w:val="002307CB"/>
    <w:pPr>
      <w:ind w:left="720"/>
      <w:contextualSpacing/>
    </w:pPr>
  </w:style>
  <w:style w:type="paragraph" w:styleId="a6">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
    <w:basedOn w:val="a0"/>
    <w:link w:val="3"/>
    <w:rsid w:val="00BF6AC2"/>
    <w:pPr>
      <w:suppressAutoHyphens w:val="0"/>
    </w:pPr>
    <w:rPr>
      <w:rFonts w:ascii="Courier New" w:hAnsi="Courier New"/>
      <w:szCs w:val="24"/>
      <w:lang w:eastAsia="ru-RU"/>
    </w:rPr>
  </w:style>
  <w:style w:type="character" w:customStyle="1" w:styleId="a7">
    <w:name w:val="Текст Знак"/>
    <w:basedOn w:val="a1"/>
    <w:uiPriority w:val="99"/>
    <w:semiHidden/>
    <w:rsid w:val="00BF6AC2"/>
    <w:rPr>
      <w:rFonts w:ascii="Consolas" w:eastAsia="Times New Roman" w:hAnsi="Consolas" w:cs="Consolas"/>
      <w:sz w:val="21"/>
      <w:szCs w:val="21"/>
      <w:lang w:eastAsia="ar-SA"/>
    </w:rPr>
  </w:style>
  <w:style w:type="character" w:customStyle="1" w:styleId="3">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6"/>
    <w:locked/>
    <w:rsid w:val="00BF6AC2"/>
    <w:rPr>
      <w:rFonts w:ascii="Courier New" w:eastAsia="Times New Roman" w:hAnsi="Courier New" w:cs="Times New Roman"/>
      <w:sz w:val="20"/>
      <w:szCs w:val="24"/>
      <w:lang w:eastAsia="ru-RU"/>
    </w:rPr>
  </w:style>
  <w:style w:type="paragraph" w:styleId="a8">
    <w:name w:val="Body Text"/>
    <w:basedOn w:val="a0"/>
    <w:link w:val="a9"/>
    <w:rsid w:val="00A71300"/>
    <w:pPr>
      <w:suppressAutoHyphens w:val="0"/>
      <w:autoSpaceDE w:val="0"/>
      <w:autoSpaceDN w:val="0"/>
      <w:spacing w:before="120"/>
      <w:jc w:val="both"/>
    </w:pPr>
    <w:rPr>
      <w:sz w:val="24"/>
      <w:szCs w:val="24"/>
      <w:lang w:eastAsia="ru-RU"/>
    </w:rPr>
  </w:style>
  <w:style w:type="character" w:customStyle="1" w:styleId="a9">
    <w:name w:val="Основной текст Знак"/>
    <w:basedOn w:val="a1"/>
    <w:link w:val="a8"/>
    <w:rsid w:val="00A71300"/>
    <w:rPr>
      <w:rFonts w:ascii="Times New Roman" w:eastAsia="Times New Roman" w:hAnsi="Times New Roman" w:cs="Times New Roman"/>
      <w:sz w:val="24"/>
      <w:szCs w:val="24"/>
      <w:lang w:eastAsia="ru-RU"/>
    </w:rPr>
  </w:style>
  <w:style w:type="table" w:styleId="aa">
    <w:name w:val="Table Grid"/>
    <w:basedOn w:val="a2"/>
    <w:uiPriority w:val="59"/>
    <w:rsid w:val="00271EF8"/>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uzmdk@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081CC-A7AC-4983-B10C-72820E1A4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6</Pages>
  <Words>2499</Words>
  <Characters>14250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A53</dc:creator>
  <cp:lastModifiedBy>admin</cp:lastModifiedBy>
  <cp:revision>6</cp:revision>
  <dcterms:created xsi:type="dcterms:W3CDTF">2026-09-30T07:38:00Z</dcterms:created>
  <dcterms:modified xsi:type="dcterms:W3CDTF">2026-09-30T13:36:00Z</dcterms:modified>
</cp:coreProperties>
</file>