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59BC7" w14:textId="00A82058" w:rsidR="007D18A7" w:rsidRPr="00BA5CBB" w:rsidRDefault="00BB46D4" w:rsidP="00E471A7">
      <w:pPr>
        <w:pStyle w:val="1"/>
        <w:spacing w:before="0" w:after="0"/>
        <w:ind w:right="-5"/>
        <w:jc w:val="center"/>
        <w:rPr>
          <w:rFonts w:ascii="Times New Roman" w:hAnsi="Times New Roman"/>
          <w:color w:val="0D0D0D"/>
          <w:sz w:val="22"/>
          <w:szCs w:val="22"/>
        </w:rPr>
      </w:pPr>
      <w:r w:rsidRPr="009E6CAE">
        <w:rPr>
          <w:rFonts w:ascii="Times New Roman" w:hAnsi="Times New Roman"/>
          <w:color w:val="0D0D0D"/>
          <w:sz w:val="22"/>
          <w:szCs w:val="22"/>
        </w:rPr>
        <w:t>ДОГОВОР</w:t>
      </w:r>
      <w:r w:rsidR="003E4D8E">
        <w:rPr>
          <w:rFonts w:ascii="Times New Roman" w:hAnsi="Times New Roman"/>
          <w:color w:val="0D0D0D"/>
          <w:sz w:val="22"/>
          <w:szCs w:val="22"/>
        </w:rPr>
        <w:t xml:space="preserve"> №</w:t>
      </w:r>
      <w:r w:rsidR="00DE141F">
        <w:rPr>
          <w:rFonts w:ascii="Times New Roman" w:hAnsi="Times New Roman"/>
          <w:color w:val="0D0D0D"/>
          <w:sz w:val="22"/>
          <w:szCs w:val="22"/>
        </w:rPr>
        <w:t>____</w:t>
      </w:r>
    </w:p>
    <w:p w14:paraId="6F862790" w14:textId="305BE116" w:rsidR="007D18A7" w:rsidRPr="00BA5CBB" w:rsidRDefault="007D18A7" w:rsidP="007D18A7">
      <w:pPr>
        <w:ind w:right="-5"/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на оказание услуг по</w:t>
      </w:r>
      <w:r w:rsidR="00AB4698">
        <w:rPr>
          <w:b/>
          <w:color w:val="0D0D0D"/>
          <w:sz w:val="22"/>
          <w:szCs w:val="22"/>
        </w:rPr>
        <w:t xml:space="preserve"> организации </w:t>
      </w:r>
      <w:r w:rsidR="00085556">
        <w:rPr>
          <w:b/>
          <w:color w:val="0D0D0D"/>
          <w:sz w:val="22"/>
          <w:szCs w:val="22"/>
        </w:rPr>
        <w:t xml:space="preserve">горячего </w:t>
      </w:r>
      <w:r w:rsidR="00AB4698">
        <w:rPr>
          <w:b/>
          <w:color w:val="0D0D0D"/>
          <w:sz w:val="22"/>
          <w:szCs w:val="22"/>
        </w:rPr>
        <w:t>питания</w:t>
      </w:r>
      <w:r w:rsidR="003B7180">
        <w:rPr>
          <w:b/>
          <w:color w:val="0D0D0D"/>
          <w:sz w:val="22"/>
          <w:szCs w:val="22"/>
        </w:rPr>
        <w:t xml:space="preserve"> в походе</w:t>
      </w:r>
    </w:p>
    <w:p w14:paraId="08A8AC56" w14:textId="77777777" w:rsidR="007D18A7" w:rsidRPr="00BA5CBB" w:rsidRDefault="007D18A7" w:rsidP="007D18A7">
      <w:pPr>
        <w:ind w:right="-5"/>
        <w:rPr>
          <w:color w:val="0D0D0D"/>
          <w:sz w:val="22"/>
          <w:szCs w:val="22"/>
        </w:rPr>
      </w:pPr>
    </w:p>
    <w:p w14:paraId="49E81DCF" w14:textId="4FD55EA1" w:rsidR="007D18A7" w:rsidRPr="00BA5CBB" w:rsidRDefault="007D18A7" w:rsidP="007D18A7">
      <w:pPr>
        <w:ind w:right="-5"/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г. Сосновый </w:t>
      </w:r>
      <w:r w:rsidRPr="00495341">
        <w:rPr>
          <w:color w:val="0D0D0D"/>
          <w:sz w:val="22"/>
          <w:szCs w:val="22"/>
        </w:rPr>
        <w:t xml:space="preserve">Бор                                                                                  </w:t>
      </w:r>
      <w:r w:rsidR="0000410A" w:rsidRPr="00495341">
        <w:rPr>
          <w:color w:val="0D0D0D"/>
          <w:sz w:val="22"/>
          <w:szCs w:val="22"/>
        </w:rPr>
        <w:t xml:space="preserve">   </w:t>
      </w:r>
      <w:r w:rsidR="00AB4698" w:rsidRPr="00495341">
        <w:rPr>
          <w:color w:val="0D0D0D"/>
          <w:sz w:val="22"/>
          <w:szCs w:val="22"/>
        </w:rPr>
        <w:t xml:space="preserve"> </w:t>
      </w:r>
      <w:proofErr w:type="gramStart"/>
      <w:r w:rsidR="0000410A" w:rsidRPr="00495341">
        <w:rPr>
          <w:color w:val="0D0D0D"/>
          <w:sz w:val="22"/>
          <w:szCs w:val="22"/>
        </w:rPr>
        <w:tab/>
      </w:r>
      <w:r w:rsidR="00AB4698" w:rsidRPr="00495341">
        <w:rPr>
          <w:color w:val="0D0D0D"/>
          <w:sz w:val="22"/>
          <w:szCs w:val="22"/>
        </w:rPr>
        <w:t xml:space="preserve">  </w:t>
      </w:r>
      <w:r w:rsidR="00F54225" w:rsidRPr="00495341">
        <w:rPr>
          <w:color w:val="0D0D0D"/>
          <w:sz w:val="22"/>
          <w:szCs w:val="22"/>
        </w:rPr>
        <w:tab/>
      </w:r>
      <w:proofErr w:type="gramEnd"/>
      <w:r w:rsidR="00D81BBD" w:rsidRPr="00A0651D">
        <w:rPr>
          <w:color w:val="0D0D0D"/>
          <w:sz w:val="22"/>
          <w:szCs w:val="22"/>
        </w:rPr>
        <w:t>«</w:t>
      </w:r>
      <w:r w:rsidR="00D62236">
        <w:rPr>
          <w:color w:val="0D0D0D"/>
          <w:sz w:val="22"/>
          <w:szCs w:val="22"/>
        </w:rPr>
        <w:t>___</w:t>
      </w:r>
      <w:r w:rsidR="003E4D8E" w:rsidRPr="00A0651D">
        <w:rPr>
          <w:color w:val="0D0D0D"/>
          <w:sz w:val="22"/>
          <w:szCs w:val="22"/>
        </w:rPr>
        <w:t xml:space="preserve">» </w:t>
      </w:r>
      <w:r w:rsidR="00D62236">
        <w:rPr>
          <w:color w:val="0D0D0D"/>
          <w:sz w:val="22"/>
          <w:szCs w:val="22"/>
        </w:rPr>
        <w:t>___________</w:t>
      </w:r>
      <w:r w:rsidR="00F54225" w:rsidRPr="00A0651D">
        <w:rPr>
          <w:color w:val="0D0D0D"/>
          <w:sz w:val="22"/>
          <w:szCs w:val="22"/>
        </w:rPr>
        <w:t xml:space="preserve"> 202</w:t>
      </w:r>
      <w:r w:rsidR="009A65FF" w:rsidRPr="00A0651D">
        <w:rPr>
          <w:color w:val="0D0D0D"/>
          <w:sz w:val="22"/>
          <w:szCs w:val="22"/>
        </w:rPr>
        <w:t>6</w:t>
      </w:r>
      <w:r w:rsidRPr="00A0651D">
        <w:rPr>
          <w:color w:val="0D0D0D"/>
          <w:sz w:val="22"/>
          <w:szCs w:val="22"/>
        </w:rPr>
        <w:t xml:space="preserve"> года</w:t>
      </w:r>
      <w:r w:rsidRPr="00BA5CBB">
        <w:rPr>
          <w:color w:val="0D0D0D"/>
          <w:sz w:val="22"/>
          <w:szCs w:val="22"/>
        </w:rPr>
        <w:t xml:space="preserve"> </w:t>
      </w:r>
    </w:p>
    <w:p w14:paraId="68CC5B60" w14:textId="77777777" w:rsidR="007D18A7" w:rsidRPr="00BA5CBB" w:rsidRDefault="007D18A7" w:rsidP="007D18A7">
      <w:pPr>
        <w:ind w:right="-5"/>
        <w:jc w:val="both"/>
        <w:rPr>
          <w:color w:val="0D0D0D"/>
          <w:sz w:val="22"/>
          <w:szCs w:val="22"/>
        </w:rPr>
      </w:pPr>
    </w:p>
    <w:p w14:paraId="02DA4F2A" w14:textId="14AC3A41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>
        <w:rPr>
          <w:i/>
          <w:color w:val="0D0D0D"/>
          <w:sz w:val="22"/>
          <w:szCs w:val="22"/>
        </w:rPr>
        <w:t xml:space="preserve">            </w:t>
      </w:r>
      <w:r w:rsidR="00BB46D4" w:rsidRPr="00192AA0">
        <w:rPr>
          <w:b/>
          <w:color w:val="0D0D0D"/>
          <w:sz w:val="22"/>
          <w:szCs w:val="22"/>
        </w:rPr>
        <w:t>Муниципальное бюджетное образовательное учреждение дополнительного образования «Дом детского и юношеского туризма и экскурсий «Ювента», именуемое</w:t>
      </w:r>
      <w:r w:rsidRPr="00192AA0">
        <w:rPr>
          <w:b/>
          <w:color w:val="0D0D0D"/>
          <w:sz w:val="22"/>
          <w:szCs w:val="22"/>
        </w:rPr>
        <w:t xml:space="preserve"> в дальнейшем «</w:t>
      </w:r>
      <w:r w:rsidR="00BB46D4" w:rsidRPr="00192AA0">
        <w:rPr>
          <w:b/>
          <w:color w:val="0D0D0D"/>
          <w:sz w:val="22"/>
          <w:szCs w:val="22"/>
        </w:rPr>
        <w:t>Заказчик</w:t>
      </w:r>
      <w:r w:rsidRPr="00192AA0">
        <w:rPr>
          <w:b/>
          <w:color w:val="0D0D0D"/>
          <w:sz w:val="22"/>
          <w:szCs w:val="22"/>
        </w:rPr>
        <w:t>», в лице</w:t>
      </w:r>
      <w:r w:rsidR="00BB46D4" w:rsidRPr="00192AA0">
        <w:rPr>
          <w:b/>
          <w:color w:val="0D0D0D"/>
          <w:sz w:val="22"/>
          <w:szCs w:val="22"/>
        </w:rPr>
        <w:t xml:space="preserve"> директора Маханькова Александра Павловича</w:t>
      </w:r>
      <w:r w:rsidRPr="00832418">
        <w:rPr>
          <w:color w:val="0D0D0D"/>
          <w:sz w:val="22"/>
          <w:szCs w:val="22"/>
        </w:rPr>
        <w:t>,</w:t>
      </w:r>
      <w:r w:rsidRPr="00BA5CBB">
        <w:rPr>
          <w:color w:val="0D0D0D"/>
          <w:sz w:val="22"/>
          <w:szCs w:val="22"/>
        </w:rPr>
        <w:t xml:space="preserve"> действующего на основ</w:t>
      </w:r>
      <w:r w:rsidR="00AB4698">
        <w:rPr>
          <w:color w:val="0D0D0D"/>
          <w:sz w:val="22"/>
          <w:szCs w:val="22"/>
        </w:rPr>
        <w:t>ании Устава, с одной стороны, и</w:t>
      </w:r>
      <w:r w:rsidR="006B1638">
        <w:rPr>
          <w:b/>
          <w:sz w:val="22"/>
          <w:szCs w:val="22"/>
        </w:rPr>
        <w:t>___________________________</w:t>
      </w:r>
      <w:r w:rsidR="00AB4698">
        <w:rPr>
          <w:color w:val="0D0D0D"/>
          <w:sz w:val="22"/>
          <w:szCs w:val="22"/>
        </w:rPr>
        <w:t>, именуем</w:t>
      </w:r>
      <w:r w:rsidR="006B1638">
        <w:rPr>
          <w:color w:val="0D0D0D"/>
          <w:sz w:val="22"/>
          <w:szCs w:val="22"/>
        </w:rPr>
        <w:t>ый</w:t>
      </w:r>
      <w:r w:rsidRPr="00BA5CBB">
        <w:rPr>
          <w:color w:val="0D0D0D"/>
          <w:sz w:val="22"/>
          <w:szCs w:val="22"/>
        </w:rPr>
        <w:t xml:space="preserve"> в дальнейшем «Исполнитель», в лице</w:t>
      </w:r>
      <w:r w:rsidR="006B1638">
        <w:rPr>
          <w:sz w:val="22"/>
          <w:szCs w:val="22"/>
        </w:rPr>
        <w:t>______________________</w:t>
      </w:r>
      <w:r w:rsidR="00AB4698" w:rsidRPr="00E85592">
        <w:rPr>
          <w:sz w:val="22"/>
          <w:szCs w:val="22"/>
        </w:rPr>
        <w:t>, действующ</w:t>
      </w:r>
      <w:r w:rsidR="006B1638">
        <w:rPr>
          <w:sz w:val="22"/>
          <w:szCs w:val="22"/>
        </w:rPr>
        <w:t>его</w:t>
      </w:r>
      <w:r w:rsidR="00AB4698" w:rsidRPr="00E85592">
        <w:rPr>
          <w:sz w:val="22"/>
          <w:szCs w:val="22"/>
        </w:rPr>
        <w:t xml:space="preserve"> на основании</w:t>
      </w:r>
      <w:r w:rsidR="006B1638">
        <w:rPr>
          <w:sz w:val="22"/>
          <w:szCs w:val="22"/>
        </w:rPr>
        <w:t>__________</w:t>
      </w:r>
      <w:r w:rsidR="00AB4698" w:rsidRPr="00E85592">
        <w:rPr>
          <w:sz w:val="22"/>
          <w:szCs w:val="22"/>
        </w:rPr>
        <w:t>,</w:t>
      </w:r>
      <w:r w:rsidRPr="00BA5CBB">
        <w:rPr>
          <w:color w:val="0D0D0D"/>
          <w:sz w:val="22"/>
          <w:szCs w:val="22"/>
        </w:rPr>
        <w:t xml:space="preserve"> с другой стороны, именуемые в дальнейшем «Стороны», </w:t>
      </w:r>
      <w:r w:rsidRPr="00BA5CBB">
        <w:rPr>
          <w:color w:val="0D0D0D"/>
          <w:sz w:val="22"/>
          <w:szCs w:val="22"/>
          <w:shd w:val="clear" w:color="auto" w:fill="FFFFFF"/>
        </w:rPr>
        <w:t xml:space="preserve">и каждый в отдельности «Сторона», с соблюдением требований </w:t>
      </w:r>
      <w:hyperlink r:id="rId7" w:history="1">
        <w:r w:rsidRPr="002C07C3">
          <w:rPr>
            <w:rStyle w:val="a7"/>
            <w:color w:val="0D0D0D"/>
            <w:sz w:val="22"/>
            <w:szCs w:val="22"/>
            <w:u w:val="none"/>
          </w:rPr>
          <w:t>Гражданского</w:t>
        </w:r>
      </w:hyperlink>
      <w:r w:rsidRPr="00BA5CBB">
        <w:rPr>
          <w:color w:val="0D0D0D"/>
          <w:sz w:val="22"/>
          <w:szCs w:val="22"/>
        </w:rPr>
        <w:t xml:space="preserve"> </w:t>
      </w:r>
      <w:r w:rsidRPr="00BA5CBB">
        <w:rPr>
          <w:color w:val="0D0D0D"/>
          <w:sz w:val="22"/>
          <w:szCs w:val="22"/>
          <w:shd w:val="clear" w:color="auto" w:fill="FFFFFF"/>
        </w:rPr>
        <w:t xml:space="preserve">кодекса Российской Федерации, </w:t>
      </w:r>
      <w:r w:rsidRPr="00BA5CBB">
        <w:rPr>
          <w:rFonts w:eastAsia="Calibri"/>
          <w:color w:val="0D0D0D"/>
          <w:sz w:val="22"/>
          <w:szCs w:val="22"/>
        </w:rPr>
        <w:t>Федеральног</w:t>
      </w:r>
      <w:r>
        <w:rPr>
          <w:rFonts w:eastAsia="Calibri"/>
          <w:color w:val="0D0D0D"/>
          <w:sz w:val="22"/>
          <w:szCs w:val="22"/>
        </w:rPr>
        <w:t>о закона от 05.04.2013 N 44-ФЗ «</w:t>
      </w:r>
      <w:r w:rsidRPr="00BA5CBB">
        <w:rPr>
          <w:rFonts w:eastAsia="Calibri"/>
          <w:color w:val="0D0D0D"/>
          <w:sz w:val="22"/>
          <w:szCs w:val="22"/>
        </w:rPr>
        <w:t xml:space="preserve">О </w:t>
      </w:r>
      <w:r w:rsidR="00BB46D4">
        <w:rPr>
          <w:rFonts w:eastAsia="Calibri"/>
          <w:color w:val="0D0D0D"/>
          <w:sz w:val="22"/>
          <w:szCs w:val="22"/>
        </w:rPr>
        <w:t>контрактной</w:t>
      </w:r>
      <w:r w:rsidRPr="00BA5CBB">
        <w:rPr>
          <w:rFonts w:eastAsia="Calibri"/>
          <w:color w:val="0D0D0D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</w:t>
      </w:r>
      <w:r>
        <w:rPr>
          <w:rFonts w:eastAsia="Calibri"/>
          <w:color w:val="0D0D0D"/>
          <w:sz w:val="22"/>
          <w:szCs w:val="22"/>
        </w:rPr>
        <w:t>»</w:t>
      </w:r>
      <w:r w:rsidRPr="00BA5CBB">
        <w:rPr>
          <w:color w:val="0D0D0D"/>
          <w:sz w:val="22"/>
          <w:szCs w:val="22"/>
          <w:shd w:val="clear" w:color="auto" w:fill="FFFFFF"/>
        </w:rPr>
        <w:t xml:space="preserve"> и иного законодательства Российской Федерации и Ленинградской области</w:t>
      </w:r>
      <w:r w:rsidRPr="00BA5CBB">
        <w:rPr>
          <w:rFonts w:eastAsia="Calibri"/>
          <w:color w:val="0D0D0D"/>
          <w:sz w:val="22"/>
          <w:szCs w:val="22"/>
        </w:rPr>
        <w:t>,</w:t>
      </w:r>
      <w:r w:rsidRPr="00BA5CBB">
        <w:rPr>
          <w:color w:val="0D0D0D"/>
          <w:sz w:val="22"/>
          <w:szCs w:val="22"/>
          <w:shd w:val="clear" w:color="auto" w:fill="FFFFFF"/>
        </w:rPr>
        <w:t xml:space="preserve"> </w:t>
      </w:r>
      <w:r w:rsidRPr="00BA5CBB">
        <w:rPr>
          <w:color w:val="0D0D0D"/>
          <w:sz w:val="22"/>
          <w:szCs w:val="22"/>
        </w:rPr>
        <w:t xml:space="preserve">заключили настоящий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(далее по тексту – «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») о нижеследующем:</w:t>
      </w:r>
    </w:p>
    <w:p w14:paraId="0C1BB735" w14:textId="77777777" w:rsidR="007D18A7" w:rsidRPr="00BA5CBB" w:rsidRDefault="007D18A7" w:rsidP="007D18A7">
      <w:pPr>
        <w:tabs>
          <w:tab w:val="left" w:pos="6280"/>
        </w:tabs>
        <w:ind w:right="-5"/>
        <w:jc w:val="both"/>
        <w:rPr>
          <w:color w:val="0D0D0D"/>
          <w:sz w:val="22"/>
          <w:szCs w:val="22"/>
        </w:rPr>
      </w:pPr>
    </w:p>
    <w:p w14:paraId="03232E80" w14:textId="191907E4" w:rsidR="007D18A7" w:rsidRPr="00BA5CBB" w:rsidRDefault="007D18A7" w:rsidP="00D80785">
      <w:pPr>
        <w:tabs>
          <w:tab w:val="left" w:pos="6280"/>
        </w:tabs>
        <w:ind w:right="-6"/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 xml:space="preserve">1. Предмет </w:t>
      </w:r>
      <w:r w:rsidR="00BB46D4">
        <w:rPr>
          <w:b/>
          <w:color w:val="0D0D0D"/>
          <w:sz w:val="22"/>
          <w:szCs w:val="22"/>
        </w:rPr>
        <w:t>договор</w:t>
      </w:r>
      <w:r w:rsidRPr="00BA5CBB">
        <w:rPr>
          <w:b/>
          <w:color w:val="0D0D0D"/>
          <w:sz w:val="22"/>
          <w:szCs w:val="22"/>
        </w:rPr>
        <w:t>а</w:t>
      </w:r>
    </w:p>
    <w:p w14:paraId="58E7A757" w14:textId="4893BA88" w:rsidR="00E633CA" w:rsidRPr="00220D2E" w:rsidRDefault="007D18A7" w:rsidP="00E633CA">
      <w:pPr>
        <w:jc w:val="both"/>
        <w:rPr>
          <w:b/>
          <w:sz w:val="24"/>
          <w:szCs w:val="24"/>
        </w:rPr>
      </w:pPr>
      <w:r w:rsidRPr="00BA5CBB">
        <w:rPr>
          <w:color w:val="0D0D0D"/>
          <w:sz w:val="22"/>
          <w:szCs w:val="22"/>
        </w:rPr>
        <w:t xml:space="preserve">1.1. </w:t>
      </w:r>
      <w:r w:rsidR="00BB46D4">
        <w:rPr>
          <w:color w:val="0D0D0D"/>
          <w:sz w:val="22"/>
          <w:szCs w:val="22"/>
        </w:rPr>
        <w:t>Заказчик</w:t>
      </w:r>
      <w:r w:rsidRPr="00BA5CBB">
        <w:rPr>
          <w:color w:val="0D0D0D"/>
          <w:sz w:val="22"/>
          <w:szCs w:val="22"/>
        </w:rPr>
        <w:t xml:space="preserve"> поручает, а Исполнитель принимает на себя обязательст</w:t>
      </w:r>
      <w:r w:rsidR="00AB4698">
        <w:rPr>
          <w:color w:val="0D0D0D"/>
          <w:sz w:val="22"/>
          <w:szCs w:val="22"/>
        </w:rPr>
        <w:t xml:space="preserve">ва по </w:t>
      </w:r>
      <w:r w:rsidR="00AB4698" w:rsidRPr="00F342E2">
        <w:rPr>
          <w:b/>
          <w:color w:val="0D0D0D"/>
          <w:sz w:val="22"/>
          <w:szCs w:val="22"/>
        </w:rPr>
        <w:t>оказанию</w:t>
      </w:r>
      <w:r w:rsidR="00D34933" w:rsidRPr="00F342E2">
        <w:rPr>
          <w:b/>
          <w:color w:val="0D0D0D"/>
          <w:sz w:val="22"/>
          <w:szCs w:val="22"/>
        </w:rPr>
        <w:t xml:space="preserve"> ус</w:t>
      </w:r>
      <w:r w:rsidR="00942CA2" w:rsidRPr="00F342E2">
        <w:rPr>
          <w:b/>
          <w:color w:val="0D0D0D"/>
          <w:sz w:val="22"/>
          <w:szCs w:val="22"/>
        </w:rPr>
        <w:t xml:space="preserve">луг по организации </w:t>
      </w:r>
      <w:r w:rsidR="00085556" w:rsidRPr="00F342E2">
        <w:rPr>
          <w:b/>
          <w:color w:val="0D0D0D"/>
          <w:sz w:val="22"/>
          <w:szCs w:val="22"/>
        </w:rPr>
        <w:t xml:space="preserve">горячего </w:t>
      </w:r>
      <w:r w:rsidR="00942CA2" w:rsidRPr="00F342E2">
        <w:rPr>
          <w:b/>
          <w:color w:val="0D0D0D"/>
          <w:sz w:val="22"/>
          <w:szCs w:val="22"/>
        </w:rPr>
        <w:t>питания</w:t>
      </w:r>
      <w:r w:rsidR="00942CA2" w:rsidRPr="00942CA2">
        <w:rPr>
          <w:color w:val="0D0D0D"/>
          <w:sz w:val="22"/>
          <w:szCs w:val="22"/>
        </w:rPr>
        <w:t xml:space="preserve"> </w:t>
      </w:r>
      <w:r w:rsidR="00D62236">
        <w:rPr>
          <w:color w:val="0D0D0D"/>
          <w:sz w:val="22"/>
          <w:szCs w:val="22"/>
        </w:rPr>
        <w:t xml:space="preserve">участников </w:t>
      </w:r>
      <w:r w:rsidR="006B1638">
        <w:rPr>
          <w:color w:val="0D0D0D"/>
          <w:sz w:val="22"/>
          <w:szCs w:val="22"/>
        </w:rPr>
        <w:t xml:space="preserve">байдарочного </w:t>
      </w:r>
      <w:r w:rsidR="0072735B">
        <w:rPr>
          <w:color w:val="0D0D0D"/>
          <w:sz w:val="22"/>
          <w:szCs w:val="22"/>
        </w:rPr>
        <w:t xml:space="preserve">похода </w:t>
      </w:r>
      <w:r w:rsidR="006B1638">
        <w:rPr>
          <w:color w:val="0D0D0D"/>
          <w:sz w:val="22"/>
          <w:szCs w:val="22"/>
        </w:rPr>
        <w:t xml:space="preserve">по Выборгским шхерам </w:t>
      </w:r>
      <w:r w:rsidR="00AB4698" w:rsidRPr="00FE50A7">
        <w:rPr>
          <w:color w:val="0D0D0D"/>
          <w:sz w:val="22"/>
          <w:szCs w:val="22"/>
        </w:rPr>
        <w:t>в</w:t>
      </w:r>
      <w:r w:rsidRPr="00BA5CBB">
        <w:rPr>
          <w:color w:val="0D0D0D"/>
          <w:sz w:val="22"/>
          <w:szCs w:val="22"/>
        </w:rPr>
        <w:t xml:space="preserve"> соответствии </w:t>
      </w:r>
      <w:r w:rsidR="00E633CA" w:rsidRPr="00220D2E">
        <w:rPr>
          <w:color w:val="0D0D0D"/>
          <w:sz w:val="22"/>
          <w:szCs w:val="22"/>
        </w:rPr>
        <w:t xml:space="preserve">в соответствии </w:t>
      </w:r>
      <w:r w:rsidR="00E633CA" w:rsidRPr="00FF0547">
        <w:rPr>
          <w:color w:val="0D0D0D"/>
          <w:sz w:val="22"/>
          <w:szCs w:val="22"/>
        </w:rPr>
        <w:t>с Калькуляцией, иными условиями Договора в сроки, установленные Графиком оказания услуг</w:t>
      </w:r>
      <w:r w:rsidR="00E633CA" w:rsidRPr="00FF0547">
        <w:rPr>
          <w:i/>
          <w:color w:val="0D0D0D"/>
          <w:sz w:val="22"/>
          <w:szCs w:val="22"/>
        </w:rPr>
        <w:t xml:space="preserve">, </w:t>
      </w:r>
      <w:r w:rsidR="00E633CA" w:rsidRPr="00FF0547">
        <w:rPr>
          <w:color w:val="0D0D0D"/>
          <w:sz w:val="22"/>
          <w:szCs w:val="22"/>
        </w:rPr>
        <w:t>а Заказчик обязуется принять оказанные услуги и оплатить их в порядке и на условиях,</w:t>
      </w:r>
      <w:r w:rsidR="00E633CA" w:rsidRPr="00220D2E">
        <w:rPr>
          <w:color w:val="0D0D0D"/>
          <w:sz w:val="22"/>
          <w:szCs w:val="22"/>
        </w:rPr>
        <w:t xml:space="preserve"> предусмотренных настоящим договором.</w:t>
      </w:r>
    </w:p>
    <w:p w14:paraId="4A0BAAEB" w14:textId="77777777" w:rsidR="00E633CA" w:rsidRPr="00793BE2" w:rsidRDefault="00E633CA" w:rsidP="00E633CA">
      <w:pPr>
        <w:shd w:val="clear" w:color="auto" w:fill="FFFFFF"/>
        <w:ind w:right="-5"/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1.2. Перечень, объем, и стоимость услуг определены Калькуляцией и Описанием объекта закупки, являющимися неотъемлемой частью настоящего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>. Оказываемые услуги по видам, составу и содержанию должны соответствовать указанным документам.</w:t>
      </w:r>
    </w:p>
    <w:p w14:paraId="3CA8CBF1" w14:textId="77777777" w:rsidR="00E633CA" w:rsidRPr="00793BE2" w:rsidRDefault="00E633CA" w:rsidP="00E633CA">
      <w:pPr>
        <w:tabs>
          <w:tab w:val="left" w:pos="540"/>
        </w:tabs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1.3. Исполнитель обязуется выполнить весь комплекс услуг в соответствии с условиями настоящего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 xml:space="preserve"> и Описанием объекта закупки. </w:t>
      </w:r>
    </w:p>
    <w:p w14:paraId="32A4BCD6" w14:textId="77777777" w:rsidR="00E633CA" w:rsidRPr="00793BE2" w:rsidRDefault="00E633CA" w:rsidP="00E633CA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1.4. Надлежащим качеством оказанных услуг являются такие свойства, характеристики оказанных услуг, которые в полной мере удовлетворяют потребности </w:t>
      </w:r>
      <w:r>
        <w:rPr>
          <w:color w:val="0D0D0D"/>
          <w:sz w:val="22"/>
          <w:szCs w:val="22"/>
        </w:rPr>
        <w:t>Заказчика</w:t>
      </w:r>
      <w:r w:rsidRPr="00793BE2">
        <w:rPr>
          <w:color w:val="0D0D0D"/>
          <w:sz w:val="22"/>
          <w:szCs w:val="22"/>
        </w:rPr>
        <w:t>.</w:t>
      </w:r>
    </w:p>
    <w:p w14:paraId="74ED20E0" w14:textId="3722BC98" w:rsidR="00E633CA" w:rsidRPr="00220D2E" w:rsidRDefault="00E633CA" w:rsidP="00E633CA">
      <w:pPr>
        <w:jc w:val="both"/>
        <w:rPr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1.6. Настоящий </w:t>
      </w:r>
      <w:r>
        <w:rPr>
          <w:color w:val="0D0D0D"/>
          <w:sz w:val="22"/>
          <w:szCs w:val="22"/>
        </w:rPr>
        <w:t>договор</w:t>
      </w:r>
      <w:r w:rsidRPr="00793BE2">
        <w:rPr>
          <w:color w:val="0D0D0D"/>
          <w:sz w:val="22"/>
          <w:szCs w:val="22"/>
        </w:rPr>
        <w:t xml:space="preserve"> заключается</w:t>
      </w:r>
      <w:r w:rsidR="009B5CB5" w:rsidRPr="009B5CB5">
        <w:rPr>
          <w:color w:val="0D0D0D"/>
          <w:sz w:val="22"/>
          <w:szCs w:val="22"/>
        </w:rPr>
        <w:t xml:space="preserve"> </w:t>
      </w:r>
      <w:r w:rsidR="009B5CB5" w:rsidRPr="00BA5CBB">
        <w:rPr>
          <w:color w:val="0D0D0D"/>
          <w:sz w:val="22"/>
          <w:szCs w:val="22"/>
        </w:rPr>
        <w:t xml:space="preserve">на </w:t>
      </w:r>
      <w:r w:rsidR="009B5CB5" w:rsidRPr="00937A30">
        <w:rPr>
          <w:color w:val="0D0D0D"/>
          <w:sz w:val="22"/>
          <w:szCs w:val="22"/>
        </w:rPr>
        <w:t xml:space="preserve">основании </w:t>
      </w:r>
      <w:r w:rsidR="009B5CB5" w:rsidRPr="00AA10B8">
        <w:rPr>
          <w:color w:val="0D0D0D"/>
          <w:sz w:val="22"/>
          <w:szCs w:val="22"/>
        </w:rPr>
        <w:t xml:space="preserve">п. </w:t>
      </w:r>
      <w:r w:rsidR="00FF0547">
        <w:rPr>
          <w:color w:val="0D0D0D"/>
          <w:sz w:val="22"/>
          <w:szCs w:val="22"/>
        </w:rPr>
        <w:t>5</w:t>
      </w:r>
      <w:r w:rsidR="009B5CB5" w:rsidRPr="00AA10B8">
        <w:rPr>
          <w:color w:val="0D0D0D"/>
          <w:sz w:val="22"/>
          <w:szCs w:val="22"/>
        </w:rPr>
        <w:t xml:space="preserve"> ч. 1 ст. 93</w:t>
      </w:r>
      <w:r w:rsidR="009B5CB5" w:rsidRPr="00BA5CBB">
        <w:rPr>
          <w:color w:val="0D0D0D"/>
          <w:sz w:val="22"/>
          <w:szCs w:val="22"/>
        </w:rPr>
        <w:t xml:space="preserve"> </w:t>
      </w:r>
      <w:r w:rsidR="009B5CB5" w:rsidRPr="00BA5CBB">
        <w:rPr>
          <w:rFonts w:eastAsia="Calibri"/>
          <w:color w:val="0D0D0D"/>
          <w:sz w:val="22"/>
          <w:szCs w:val="22"/>
        </w:rPr>
        <w:t xml:space="preserve">Федерального закона от 05.04.2013 № 44-ФЗ </w:t>
      </w:r>
      <w:r w:rsidR="009B5CB5">
        <w:rPr>
          <w:rFonts w:eastAsia="Calibri"/>
          <w:color w:val="0D0D0D"/>
          <w:sz w:val="22"/>
          <w:szCs w:val="22"/>
        </w:rPr>
        <w:t>«</w:t>
      </w:r>
      <w:r w:rsidR="009B5CB5" w:rsidRPr="00BA5CBB">
        <w:rPr>
          <w:rFonts w:eastAsia="Calibri"/>
          <w:color w:val="0D0D0D"/>
          <w:sz w:val="22"/>
          <w:szCs w:val="22"/>
        </w:rPr>
        <w:t xml:space="preserve">О </w:t>
      </w:r>
      <w:r w:rsidR="009B5CB5">
        <w:rPr>
          <w:rFonts w:eastAsia="Calibri"/>
          <w:color w:val="0D0D0D"/>
          <w:sz w:val="22"/>
          <w:szCs w:val="22"/>
        </w:rPr>
        <w:t>контрактной</w:t>
      </w:r>
      <w:r w:rsidR="009B5CB5" w:rsidRPr="00BA5CBB">
        <w:rPr>
          <w:rFonts w:eastAsia="Calibri"/>
          <w:color w:val="0D0D0D"/>
          <w:sz w:val="22"/>
          <w:szCs w:val="22"/>
        </w:rPr>
        <w:t xml:space="preserve"> системе в сфере закупок товаров, работ, услуг для обеспечения госуд</w:t>
      </w:r>
      <w:r w:rsidR="009B5CB5">
        <w:rPr>
          <w:rFonts w:eastAsia="Calibri"/>
          <w:color w:val="0D0D0D"/>
          <w:sz w:val="22"/>
          <w:szCs w:val="22"/>
        </w:rPr>
        <w:t>арственных и муниципальных нужд»</w:t>
      </w:r>
      <w:r w:rsidR="009B5CB5">
        <w:rPr>
          <w:color w:val="0D0D0D"/>
          <w:sz w:val="22"/>
          <w:szCs w:val="22"/>
        </w:rPr>
        <w:t>.</w:t>
      </w:r>
    </w:p>
    <w:p w14:paraId="7A0637C7" w14:textId="063989B8" w:rsidR="006B1638" w:rsidRPr="00E633CA" w:rsidRDefault="00E633CA" w:rsidP="00E633CA">
      <w:pPr>
        <w:ind w:right="-5"/>
        <w:jc w:val="both"/>
        <w:rPr>
          <w:b/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1</w:t>
      </w:r>
      <w:r w:rsidRPr="00E633CA">
        <w:rPr>
          <w:color w:val="0D0D0D"/>
          <w:sz w:val="22"/>
          <w:szCs w:val="22"/>
        </w:rPr>
        <w:t>.7. ИКЗ</w:t>
      </w:r>
      <w:r w:rsidRPr="00FF0547">
        <w:rPr>
          <w:color w:val="0D0D0D"/>
          <w:sz w:val="22"/>
          <w:szCs w:val="22"/>
        </w:rPr>
        <w:t xml:space="preserve">: </w:t>
      </w:r>
      <w:r w:rsidRPr="00FF0547">
        <w:rPr>
          <w:sz w:val="22"/>
          <w:szCs w:val="22"/>
        </w:rPr>
        <w:t>26 34714014493472601001 000</w:t>
      </w:r>
      <w:r w:rsidR="009B5CB5" w:rsidRPr="00FF0547">
        <w:rPr>
          <w:sz w:val="22"/>
          <w:szCs w:val="22"/>
        </w:rPr>
        <w:t>7</w:t>
      </w:r>
      <w:r w:rsidRPr="00FF0547">
        <w:rPr>
          <w:sz w:val="22"/>
          <w:szCs w:val="22"/>
        </w:rPr>
        <w:t xml:space="preserve"> 00</w:t>
      </w:r>
      <w:r w:rsidR="009B5CB5" w:rsidRPr="00FF0547">
        <w:rPr>
          <w:sz w:val="22"/>
          <w:szCs w:val="22"/>
        </w:rPr>
        <w:t>0</w:t>
      </w:r>
      <w:r w:rsidRPr="00FF0547">
        <w:rPr>
          <w:sz w:val="22"/>
          <w:szCs w:val="22"/>
        </w:rPr>
        <w:t xml:space="preserve"> </w:t>
      </w:r>
      <w:r w:rsidR="009B5CB5" w:rsidRPr="00FF0547">
        <w:rPr>
          <w:sz w:val="22"/>
          <w:szCs w:val="22"/>
        </w:rPr>
        <w:t>0000</w:t>
      </w:r>
      <w:r w:rsidRPr="00FF0547">
        <w:rPr>
          <w:sz w:val="22"/>
          <w:szCs w:val="22"/>
        </w:rPr>
        <w:t xml:space="preserve"> 244.</w:t>
      </w:r>
      <w:r w:rsidRPr="00E633CA">
        <w:rPr>
          <w:color w:val="0D0D0D"/>
          <w:sz w:val="22"/>
          <w:szCs w:val="22"/>
        </w:rPr>
        <w:t xml:space="preserve">  Источник финансирования:</w:t>
      </w:r>
      <w:r>
        <w:rPr>
          <w:b/>
          <w:color w:val="0D0D0D"/>
          <w:sz w:val="22"/>
          <w:szCs w:val="22"/>
        </w:rPr>
        <w:t xml:space="preserve"> </w:t>
      </w:r>
      <w:r>
        <w:rPr>
          <w:sz w:val="22"/>
          <w:szCs w:val="22"/>
          <w:shd w:val="clear" w:color="auto" w:fill="FFFFFF"/>
        </w:rPr>
        <w:t>приносящая доход деятельность, КВФО 2.</w:t>
      </w:r>
    </w:p>
    <w:p w14:paraId="058F631D" w14:textId="012DD0A3" w:rsidR="007D18A7" w:rsidRPr="00E633CA" w:rsidRDefault="007D18A7" w:rsidP="00D62236">
      <w:pPr>
        <w:tabs>
          <w:tab w:val="left" w:pos="540"/>
        </w:tabs>
        <w:jc w:val="both"/>
        <w:rPr>
          <w:b/>
          <w:color w:val="0D0D0D"/>
          <w:sz w:val="22"/>
          <w:szCs w:val="22"/>
        </w:rPr>
      </w:pPr>
    </w:p>
    <w:p w14:paraId="68D9F303" w14:textId="1C934996" w:rsidR="007D18A7" w:rsidRDefault="007D18A7" w:rsidP="007D18A7">
      <w:pPr>
        <w:tabs>
          <w:tab w:val="left" w:pos="6280"/>
        </w:tabs>
        <w:ind w:left="360" w:right="-6"/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 xml:space="preserve">2. Цена </w:t>
      </w:r>
      <w:r w:rsidR="00BB46D4">
        <w:rPr>
          <w:b/>
          <w:color w:val="0D0D0D"/>
          <w:sz w:val="22"/>
          <w:szCs w:val="22"/>
        </w:rPr>
        <w:t>договор</w:t>
      </w:r>
      <w:r w:rsidRPr="00BA5CBB">
        <w:rPr>
          <w:b/>
          <w:color w:val="0D0D0D"/>
          <w:sz w:val="22"/>
          <w:szCs w:val="22"/>
        </w:rPr>
        <w:t>а и порядок расчетов</w:t>
      </w:r>
    </w:p>
    <w:p w14:paraId="6457CB3A" w14:textId="77777777" w:rsidR="00E633CA" w:rsidRPr="00793BE2" w:rsidRDefault="00E633CA" w:rsidP="00E633CA">
      <w:pPr>
        <w:tabs>
          <w:tab w:val="left" w:pos="6280"/>
        </w:tabs>
        <w:ind w:right="-6"/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2.1. Цена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 xml:space="preserve"> является твердой и определяется на весь срок исполнения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 xml:space="preserve">.  </w:t>
      </w:r>
    </w:p>
    <w:p w14:paraId="171C4FC2" w14:textId="77777777" w:rsidR="00E633CA" w:rsidRPr="00793BE2" w:rsidRDefault="00E633CA" w:rsidP="00E633CA">
      <w:pPr>
        <w:tabs>
          <w:tab w:val="left" w:pos="6280"/>
        </w:tabs>
        <w:ind w:right="-6"/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2.2. Цена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 xml:space="preserve"> составляет _________________________ рублей, в т.ч. НДС ______________ (или НДС не облагается).</w:t>
      </w:r>
    </w:p>
    <w:p w14:paraId="342C773B" w14:textId="77777777" w:rsidR="00E633CA" w:rsidRPr="00793BE2" w:rsidRDefault="00E633CA" w:rsidP="00E633CA">
      <w:pPr>
        <w:autoSpaceDE w:val="0"/>
        <w:autoSpaceDN w:val="0"/>
        <w:adjustRightInd w:val="0"/>
        <w:ind w:firstLine="708"/>
        <w:jc w:val="both"/>
        <w:rPr>
          <w:rFonts w:eastAsia="Calibri"/>
          <w:color w:val="0D0D0D"/>
          <w:sz w:val="22"/>
          <w:szCs w:val="22"/>
          <w:lang w:eastAsia="en-US"/>
        </w:rPr>
      </w:pPr>
      <w:r w:rsidRPr="00793BE2">
        <w:rPr>
          <w:rFonts w:eastAsia="Calibri"/>
          <w:color w:val="0D0D0D"/>
          <w:sz w:val="22"/>
          <w:szCs w:val="22"/>
          <w:lang w:eastAsia="en-US"/>
        </w:rPr>
        <w:t xml:space="preserve">В </w:t>
      </w:r>
      <w:r>
        <w:rPr>
          <w:rFonts w:eastAsia="Calibri"/>
          <w:color w:val="0D0D0D"/>
          <w:sz w:val="22"/>
          <w:szCs w:val="22"/>
          <w:lang w:eastAsia="en-US"/>
        </w:rPr>
        <w:t>договор</w:t>
      </w:r>
      <w:r w:rsidRPr="00793BE2">
        <w:rPr>
          <w:rFonts w:eastAsia="Calibri"/>
          <w:color w:val="0D0D0D"/>
          <w:sz w:val="22"/>
          <w:szCs w:val="22"/>
          <w:lang w:eastAsia="en-US"/>
        </w:rPr>
        <w:t xml:space="preserve"> включено обязательное условие об уменьшении суммы, подлежащей уплате </w:t>
      </w:r>
      <w:r>
        <w:rPr>
          <w:rFonts w:eastAsia="Calibri"/>
          <w:color w:val="0D0D0D"/>
          <w:sz w:val="22"/>
          <w:szCs w:val="22"/>
          <w:lang w:eastAsia="en-US"/>
        </w:rPr>
        <w:t>Заказчиком</w:t>
      </w:r>
      <w:r w:rsidRPr="00793BE2">
        <w:rPr>
          <w:rFonts w:eastAsia="Calibri"/>
          <w:color w:val="0D0D0D"/>
          <w:sz w:val="22"/>
          <w:szCs w:val="22"/>
          <w:lang w:eastAsia="en-US"/>
        </w:rPr>
        <w:t xml:space="preserve">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color w:val="0D0D0D"/>
          <w:sz w:val="22"/>
          <w:szCs w:val="22"/>
          <w:lang w:eastAsia="en-US"/>
        </w:rPr>
        <w:t>Договора</w:t>
      </w:r>
      <w:r w:rsidRPr="00793BE2">
        <w:rPr>
          <w:rFonts w:eastAsia="Calibri"/>
          <w:color w:val="0D0D0D"/>
          <w:sz w:val="22"/>
          <w:szCs w:val="22"/>
          <w:lang w:eastAsia="en-US"/>
        </w:rPr>
        <w:t xml:space="preserve"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>
        <w:rPr>
          <w:rFonts w:eastAsia="Calibri"/>
          <w:color w:val="0D0D0D"/>
          <w:sz w:val="22"/>
          <w:szCs w:val="22"/>
          <w:lang w:eastAsia="en-US"/>
        </w:rPr>
        <w:t>Заказчиком</w:t>
      </w:r>
      <w:r w:rsidRPr="00793BE2">
        <w:rPr>
          <w:rFonts w:eastAsia="Calibri"/>
          <w:color w:val="0D0D0D"/>
          <w:sz w:val="22"/>
          <w:szCs w:val="22"/>
          <w:lang w:eastAsia="en-US"/>
        </w:rPr>
        <w:t>.</w:t>
      </w:r>
    </w:p>
    <w:p w14:paraId="28E6DD4A" w14:textId="77777777" w:rsidR="00E633CA" w:rsidRPr="00793BE2" w:rsidRDefault="00E633CA" w:rsidP="00E633CA">
      <w:pPr>
        <w:ind w:firstLine="708"/>
        <w:jc w:val="both"/>
        <w:rPr>
          <w:i/>
          <w:iCs/>
          <w:color w:val="0D0D0D"/>
          <w:sz w:val="22"/>
          <w:szCs w:val="22"/>
          <w:shd w:val="clear" w:color="auto" w:fill="47B8B8"/>
        </w:rPr>
      </w:pPr>
      <w:r w:rsidRPr="00793BE2">
        <w:rPr>
          <w:color w:val="0D0D0D"/>
          <w:sz w:val="22"/>
          <w:szCs w:val="22"/>
        </w:rPr>
        <w:t xml:space="preserve">Цена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 xml:space="preserve"> включает в себя налоги, сборы, таможенные платежи, пошлины, а также все затраты, издержки и иные расходы Исполнителя, сопутствующие, связанные с исполнением настоящего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>, в том числе</w:t>
      </w:r>
      <w:r w:rsidRPr="00793BE2">
        <w:rPr>
          <w:color w:val="0D0D0D"/>
          <w:sz w:val="22"/>
          <w:szCs w:val="22"/>
          <w:shd w:val="clear" w:color="auto" w:fill="FFFFFF"/>
        </w:rPr>
        <w:t>:</w:t>
      </w:r>
    </w:p>
    <w:p w14:paraId="3BC424F8" w14:textId="77777777" w:rsidR="00E633CA" w:rsidRPr="00793BE2" w:rsidRDefault="00E633CA" w:rsidP="00E633CA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>- стоимость всех услуг согласно Описанию объекта закупки и транспортных расходов на доставку оборудования, конструкций и материалов;</w:t>
      </w:r>
    </w:p>
    <w:p w14:paraId="6ECB03B3" w14:textId="77777777" w:rsidR="00E633CA" w:rsidRPr="00793BE2" w:rsidRDefault="00E633CA" w:rsidP="00E633CA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- затраты, связанные с получением Исполнителем всех свидетельств, лицензий, разрешений, допусков, необходимых для выполнения им обязательств по настоящему </w:t>
      </w:r>
      <w:r>
        <w:rPr>
          <w:color w:val="0D0D0D"/>
          <w:sz w:val="22"/>
          <w:szCs w:val="22"/>
        </w:rPr>
        <w:t>договору</w:t>
      </w:r>
      <w:r w:rsidRPr="00793BE2">
        <w:rPr>
          <w:color w:val="0D0D0D"/>
          <w:sz w:val="22"/>
          <w:szCs w:val="22"/>
        </w:rPr>
        <w:t>;</w:t>
      </w:r>
    </w:p>
    <w:p w14:paraId="7D59E069" w14:textId="77777777" w:rsidR="00E633CA" w:rsidRPr="00793BE2" w:rsidRDefault="00E633CA" w:rsidP="00E633CA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- иные затраты, напрямую или косвенно связанные с оказанием услуг, предусмотренных настоящим </w:t>
      </w:r>
      <w:r>
        <w:rPr>
          <w:color w:val="0D0D0D"/>
          <w:sz w:val="22"/>
          <w:szCs w:val="22"/>
        </w:rPr>
        <w:t>договором</w:t>
      </w:r>
      <w:r w:rsidRPr="00793BE2">
        <w:rPr>
          <w:color w:val="0D0D0D"/>
          <w:sz w:val="22"/>
          <w:szCs w:val="22"/>
        </w:rPr>
        <w:t>.</w:t>
      </w:r>
    </w:p>
    <w:p w14:paraId="7C031C0B" w14:textId="7EE900B6" w:rsidR="00E633CA" w:rsidRPr="00793BE2" w:rsidRDefault="00E633CA" w:rsidP="00E633CA">
      <w:pPr>
        <w:shd w:val="clear" w:color="auto" w:fill="FFFFFF"/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2.3. Авансирование не предусмотрено. Оплата оказанных Исполнителем услуг производится </w:t>
      </w:r>
      <w:r>
        <w:rPr>
          <w:color w:val="0D0D0D"/>
          <w:sz w:val="22"/>
          <w:szCs w:val="22"/>
        </w:rPr>
        <w:t>Заказчиком</w:t>
      </w:r>
      <w:r w:rsidRPr="00793BE2">
        <w:rPr>
          <w:color w:val="0D0D0D"/>
          <w:sz w:val="22"/>
          <w:szCs w:val="22"/>
        </w:rPr>
        <w:t xml:space="preserve"> в течение </w:t>
      </w:r>
      <w:r w:rsidR="009B5CB5">
        <w:rPr>
          <w:color w:val="0D0D0D"/>
          <w:sz w:val="22"/>
          <w:szCs w:val="22"/>
        </w:rPr>
        <w:t>10</w:t>
      </w:r>
      <w:r w:rsidRPr="00793BE2">
        <w:rPr>
          <w:color w:val="0D0D0D"/>
          <w:sz w:val="22"/>
          <w:szCs w:val="22"/>
        </w:rPr>
        <w:t xml:space="preserve"> (</w:t>
      </w:r>
      <w:r w:rsidR="009B5CB5">
        <w:rPr>
          <w:color w:val="0D0D0D"/>
          <w:sz w:val="22"/>
          <w:szCs w:val="22"/>
        </w:rPr>
        <w:t>десяти</w:t>
      </w:r>
      <w:r w:rsidRPr="00793BE2">
        <w:rPr>
          <w:color w:val="0D0D0D"/>
          <w:sz w:val="22"/>
          <w:szCs w:val="22"/>
        </w:rPr>
        <w:t xml:space="preserve">) рабочих дней с даты подписания </w:t>
      </w:r>
      <w:r>
        <w:rPr>
          <w:color w:val="0D0D0D"/>
          <w:sz w:val="22"/>
          <w:szCs w:val="22"/>
        </w:rPr>
        <w:t>Заказчиком</w:t>
      </w:r>
      <w:r w:rsidRPr="00793BE2">
        <w:rPr>
          <w:color w:val="0D0D0D"/>
          <w:sz w:val="22"/>
          <w:szCs w:val="22"/>
        </w:rPr>
        <w:t xml:space="preserve"> документа о приемке оказанных услуг.</w:t>
      </w:r>
    </w:p>
    <w:p w14:paraId="1E57D499" w14:textId="77777777" w:rsidR="00E633CA" w:rsidRPr="00793BE2" w:rsidRDefault="00E633CA" w:rsidP="00E633CA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>Рабочими днями считаются все дни, кроме субботы, воскресенья и государственных праздников.</w:t>
      </w:r>
    </w:p>
    <w:p w14:paraId="2A83BC23" w14:textId="77777777" w:rsidR="00E633CA" w:rsidRPr="00793BE2" w:rsidRDefault="00E633CA" w:rsidP="00E633CA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lastRenderedPageBreak/>
        <w:t xml:space="preserve">2.4. </w:t>
      </w:r>
      <w:r>
        <w:rPr>
          <w:color w:val="0D0D0D"/>
          <w:sz w:val="22"/>
          <w:szCs w:val="22"/>
        </w:rPr>
        <w:t>Заказчик</w:t>
      </w:r>
      <w:r w:rsidRPr="00793BE2">
        <w:rPr>
          <w:color w:val="0D0D0D"/>
          <w:sz w:val="22"/>
          <w:szCs w:val="22"/>
        </w:rPr>
        <w:t xml:space="preserve"> оплачивает оказанные в соответствии с настоящим </w:t>
      </w:r>
      <w:r>
        <w:rPr>
          <w:color w:val="0D0D0D"/>
          <w:sz w:val="22"/>
          <w:szCs w:val="22"/>
        </w:rPr>
        <w:t>договором</w:t>
      </w:r>
      <w:r w:rsidRPr="00793BE2">
        <w:rPr>
          <w:color w:val="0D0D0D"/>
          <w:sz w:val="22"/>
          <w:szCs w:val="22"/>
        </w:rPr>
        <w:t xml:space="preserve"> Исполнителем и принятые надлежащим образом </w:t>
      </w:r>
      <w:r>
        <w:rPr>
          <w:color w:val="0D0D0D"/>
          <w:sz w:val="22"/>
          <w:szCs w:val="22"/>
        </w:rPr>
        <w:t>Заказчиком</w:t>
      </w:r>
      <w:r w:rsidRPr="00793BE2">
        <w:rPr>
          <w:color w:val="0D0D0D"/>
          <w:sz w:val="22"/>
          <w:szCs w:val="22"/>
        </w:rPr>
        <w:t xml:space="preserve"> услуги, путем безналичного расчета</w:t>
      </w:r>
      <w:r>
        <w:rPr>
          <w:color w:val="0D0D0D"/>
          <w:sz w:val="22"/>
          <w:szCs w:val="22"/>
        </w:rPr>
        <w:t>.</w:t>
      </w:r>
      <w:r w:rsidRPr="00793BE2">
        <w:rPr>
          <w:color w:val="0D0D0D"/>
          <w:sz w:val="22"/>
          <w:szCs w:val="22"/>
        </w:rPr>
        <w:t xml:space="preserve"> </w:t>
      </w:r>
    </w:p>
    <w:p w14:paraId="1AD55A4B" w14:textId="77777777" w:rsidR="00E633CA" w:rsidRPr="00793BE2" w:rsidRDefault="00E633CA" w:rsidP="00E633CA">
      <w:pPr>
        <w:ind w:firstLine="708"/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В случае изменения своего расчетного счета Исполнитель обязан своевременно в письменной форме сообщить об этом </w:t>
      </w:r>
      <w:r>
        <w:rPr>
          <w:color w:val="0D0D0D"/>
          <w:sz w:val="22"/>
          <w:szCs w:val="22"/>
        </w:rPr>
        <w:t>Заказчику</w:t>
      </w:r>
      <w:r w:rsidRPr="00793BE2">
        <w:rPr>
          <w:color w:val="0D0D0D"/>
          <w:sz w:val="22"/>
          <w:szCs w:val="22"/>
        </w:rPr>
        <w:t xml:space="preserve"> с указанием новых реквизитов расчетного счета. В противном случае все риски, связанные с перечислением </w:t>
      </w:r>
      <w:r>
        <w:rPr>
          <w:color w:val="0D0D0D"/>
          <w:sz w:val="22"/>
          <w:szCs w:val="22"/>
        </w:rPr>
        <w:t>Заказчиком</w:t>
      </w:r>
      <w:r w:rsidRPr="00793BE2">
        <w:rPr>
          <w:color w:val="0D0D0D"/>
          <w:sz w:val="22"/>
          <w:szCs w:val="22"/>
        </w:rPr>
        <w:t xml:space="preserve"> денежных средств на указанный в настоящем </w:t>
      </w:r>
      <w:r>
        <w:rPr>
          <w:color w:val="0D0D0D"/>
          <w:sz w:val="22"/>
          <w:szCs w:val="22"/>
        </w:rPr>
        <w:t>договоре</w:t>
      </w:r>
      <w:r w:rsidRPr="00793BE2">
        <w:rPr>
          <w:color w:val="0D0D0D"/>
          <w:sz w:val="22"/>
          <w:szCs w:val="22"/>
        </w:rPr>
        <w:t xml:space="preserve"> счет Исполнителя, несет Исполнитель.</w:t>
      </w:r>
    </w:p>
    <w:p w14:paraId="05F59EFB" w14:textId="77777777" w:rsidR="00E633CA" w:rsidRPr="00793BE2" w:rsidRDefault="00E633CA" w:rsidP="00E633CA">
      <w:pPr>
        <w:ind w:right="-5" w:firstLine="708"/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Обязательства </w:t>
      </w:r>
      <w:r>
        <w:rPr>
          <w:color w:val="0D0D0D"/>
          <w:sz w:val="22"/>
          <w:szCs w:val="22"/>
        </w:rPr>
        <w:t>Заказчика</w:t>
      </w:r>
      <w:r w:rsidRPr="00793BE2">
        <w:rPr>
          <w:color w:val="0D0D0D"/>
          <w:sz w:val="22"/>
          <w:szCs w:val="22"/>
        </w:rPr>
        <w:t xml:space="preserve"> по оплате цены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 xml:space="preserve"> считаются исполненными с момента списания денежных средств со счета </w:t>
      </w:r>
      <w:r>
        <w:rPr>
          <w:color w:val="0D0D0D"/>
          <w:sz w:val="22"/>
          <w:szCs w:val="22"/>
        </w:rPr>
        <w:t>Заказчика</w:t>
      </w:r>
      <w:r w:rsidRPr="00793BE2">
        <w:rPr>
          <w:color w:val="0D0D0D"/>
          <w:sz w:val="22"/>
          <w:szCs w:val="22"/>
        </w:rPr>
        <w:t xml:space="preserve">, указанного в разделе 15 настоящего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>.</w:t>
      </w:r>
    </w:p>
    <w:p w14:paraId="3AE0AB59" w14:textId="77777777" w:rsidR="00E633CA" w:rsidRPr="00793BE2" w:rsidRDefault="00E633CA" w:rsidP="00E633CA">
      <w:pPr>
        <w:ind w:right="-5"/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2.5. Превышение Исполнителем объемов услуг </w:t>
      </w:r>
      <w:r>
        <w:rPr>
          <w:color w:val="0D0D0D"/>
          <w:sz w:val="22"/>
          <w:szCs w:val="22"/>
        </w:rPr>
        <w:t>Заказчиком</w:t>
      </w:r>
      <w:r w:rsidRPr="00793BE2">
        <w:rPr>
          <w:color w:val="0D0D0D"/>
          <w:sz w:val="22"/>
          <w:szCs w:val="22"/>
        </w:rPr>
        <w:t xml:space="preserve"> не оплачивается. Исполнитель не вправе требовать увеличения цены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>.</w:t>
      </w:r>
    </w:p>
    <w:p w14:paraId="581A3698" w14:textId="77777777" w:rsidR="00E633CA" w:rsidRPr="00793BE2" w:rsidRDefault="00E633CA" w:rsidP="00E633CA">
      <w:pPr>
        <w:ind w:right="-5"/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2.6. Цена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 xml:space="preserve"> может быть снижена по соглашению Сторон </w:t>
      </w:r>
      <w:proofErr w:type="gramStart"/>
      <w:r w:rsidRPr="00793BE2">
        <w:rPr>
          <w:color w:val="0D0D0D"/>
          <w:sz w:val="22"/>
          <w:szCs w:val="22"/>
        </w:rPr>
        <w:t>без изменения</w:t>
      </w:r>
      <w:proofErr w:type="gramEnd"/>
      <w:r w:rsidRPr="00793BE2">
        <w:rPr>
          <w:color w:val="0D0D0D"/>
          <w:sz w:val="22"/>
          <w:szCs w:val="22"/>
        </w:rPr>
        <w:t xml:space="preserve"> предусмотренных </w:t>
      </w:r>
      <w:r>
        <w:rPr>
          <w:color w:val="0D0D0D"/>
          <w:sz w:val="22"/>
          <w:szCs w:val="22"/>
        </w:rPr>
        <w:t>Договором</w:t>
      </w:r>
      <w:r w:rsidRPr="00793BE2">
        <w:rPr>
          <w:color w:val="0D0D0D"/>
          <w:sz w:val="22"/>
          <w:szCs w:val="22"/>
        </w:rPr>
        <w:t xml:space="preserve"> объема услуг и иных условий исполнения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>.</w:t>
      </w:r>
    </w:p>
    <w:p w14:paraId="0C4CA760" w14:textId="77777777" w:rsidR="007D18A7" w:rsidRPr="00BA5CBB" w:rsidRDefault="007D18A7" w:rsidP="00FF0547">
      <w:pPr>
        <w:tabs>
          <w:tab w:val="left" w:pos="6280"/>
        </w:tabs>
        <w:ind w:right="-6"/>
        <w:rPr>
          <w:b/>
          <w:color w:val="0D0D0D"/>
          <w:sz w:val="22"/>
          <w:szCs w:val="22"/>
        </w:rPr>
      </w:pPr>
    </w:p>
    <w:p w14:paraId="1B6BCDAF" w14:textId="77777777" w:rsidR="007D18A7" w:rsidRPr="002C07C3" w:rsidRDefault="007D18A7" w:rsidP="007D18A7">
      <w:pPr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3.</w:t>
      </w:r>
      <w:r w:rsidRPr="002C07C3">
        <w:rPr>
          <w:b/>
          <w:color w:val="0D0D0D"/>
          <w:sz w:val="22"/>
        </w:rPr>
        <w:t>Срок оказания услуг</w:t>
      </w:r>
    </w:p>
    <w:p w14:paraId="11BE744A" w14:textId="77777777" w:rsidR="007D18A7" w:rsidRPr="00BA5CBB" w:rsidRDefault="007D18A7" w:rsidP="007D18A7">
      <w:pPr>
        <w:jc w:val="center"/>
        <w:rPr>
          <w:b/>
          <w:color w:val="0D0D0D"/>
          <w:sz w:val="22"/>
          <w:szCs w:val="22"/>
        </w:rPr>
      </w:pPr>
    </w:p>
    <w:p w14:paraId="527FF9D2" w14:textId="7D69CB6F" w:rsidR="007D18A7" w:rsidRPr="00BA5CBB" w:rsidRDefault="007D18A7" w:rsidP="007D18A7">
      <w:pPr>
        <w:jc w:val="both"/>
        <w:rPr>
          <w:b/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3.1. Начало оказания услуг: </w:t>
      </w:r>
      <w:r w:rsidR="00C62739">
        <w:rPr>
          <w:color w:val="0D0D0D"/>
          <w:sz w:val="22"/>
          <w:szCs w:val="22"/>
        </w:rPr>
        <w:t>2</w:t>
      </w:r>
      <w:r w:rsidR="006B1638">
        <w:rPr>
          <w:color w:val="0D0D0D"/>
          <w:sz w:val="22"/>
          <w:szCs w:val="22"/>
        </w:rPr>
        <w:t>5</w:t>
      </w:r>
      <w:r w:rsidR="003E4D8E">
        <w:rPr>
          <w:color w:val="0D0D0D"/>
          <w:sz w:val="22"/>
          <w:szCs w:val="22"/>
        </w:rPr>
        <w:t>.</w:t>
      </w:r>
      <w:r w:rsidR="002C0DC1">
        <w:rPr>
          <w:color w:val="0D0D0D"/>
          <w:sz w:val="22"/>
          <w:szCs w:val="22"/>
        </w:rPr>
        <w:t>0</w:t>
      </w:r>
      <w:r w:rsidR="006B1638">
        <w:rPr>
          <w:color w:val="0D0D0D"/>
          <w:sz w:val="22"/>
          <w:szCs w:val="22"/>
        </w:rPr>
        <w:t>8</w:t>
      </w:r>
      <w:r w:rsidR="00F54225">
        <w:rPr>
          <w:color w:val="0D0D0D"/>
          <w:sz w:val="22"/>
          <w:szCs w:val="22"/>
        </w:rPr>
        <w:t>.202</w:t>
      </w:r>
      <w:r w:rsidR="002C0DC1">
        <w:rPr>
          <w:color w:val="0D0D0D"/>
          <w:sz w:val="22"/>
          <w:szCs w:val="22"/>
        </w:rPr>
        <w:t>6</w:t>
      </w:r>
      <w:r w:rsidR="008661F4">
        <w:rPr>
          <w:color w:val="0D0D0D"/>
          <w:sz w:val="22"/>
          <w:szCs w:val="22"/>
        </w:rPr>
        <w:t xml:space="preserve"> г.</w:t>
      </w:r>
    </w:p>
    <w:p w14:paraId="129FDD4F" w14:textId="6CFD805F" w:rsidR="007D18A7" w:rsidRPr="00065155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3.2. Срок оказания </w:t>
      </w:r>
      <w:r w:rsidRPr="000F2DF8">
        <w:rPr>
          <w:color w:val="0D0D0D"/>
          <w:sz w:val="22"/>
          <w:szCs w:val="22"/>
        </w:rPr>
        <w:t xml:space="preserve">услуг: </w:t>
      </w:r>
      <w:r w:rsidR="00C62739">
        <w:rPr>
          <w:color w:val="0D0D0D"/>
          <w:sz w:val="22"/>
          <w:szCs w:val="22"/>
        </w:rPr>
        <w:t>2</w:t>
      </w:r>
      <w:r w:rsidR="006B1638">
        <w:rPr>
          <w:color w:val="0D0D0D"/>
          <w:sz w:val="22"/>
          <w:szCs w:val="22"/>
        </w:rPr>
        <w:t>5</w:t>
      </w:r>
      <w:r w:rsidR="003E4D8E">
        <w:rPr>
          <w:color w:val="0D0D0D"/>
          <w:sz w:val="22"/>
          <w:szCs w:val="22"/>
        </w:rPr>
        <w:t>.</w:t>
      </w:r>
      <w:r w:rsidR="002C0DC1">
        <w:rPr>
          <w:color w:val="0D0D0D"/>
          <w:sz w:val="22"/>
          <w:szCs w:val="22"/>
        </w:rPr>
        <w:t>0</w:t>
      </w:r>
      <w:r w:rsidR="006B1638">
        <w:rPr>
          <w:color w:val="0D0D0D"/>
          <w:sz w:val="22"/>
          <w:szCs w:val="22"/>
        </w:rPr>
        <w:t>8</w:t>
      </w:r>
      <w:r w:rsidR="00F54225" w:rsidRPr="000F2DF8">
        <w:rPr>
          <w:color w:val="0D0D0D"/>
          <w:sz w:val="22"/>
          <w:szCs w:val="22"/>
        </w:rPr>
        <w:t>.202</w:t>
      </w:r>
      <w:r w:rsidR="002C0DC1">
        <w:rPr>
          <w:color w:val="0D0D0D"/>
          <w:sz w:val="22"/>
          <w:szCs w:val="22"/>
        </w:rPr>
        <w:t>6</w:t>
      </w:r>
      <w:r w:rsidR="00C64B92" w:rsidRPr="000F2DF8">
        <w:rPr>
          <w:color w:val="0D0D0D"/>
          <w:sz w:val="22"/>
          <w:szCs w:val="22"/>
        </w:rPr>
        <w:t xml:space="preserve"> г.</w:t>
      </w:r>
      <w:r w:rsidR="003E4D8E">
        <w:rPr>
          <w:color w:val="0D0D0D"/>
          <w:sz w:val="22"/>
          <w:szCs w:val="22"/>
        </w:rPr>
        <w:t xml:space="preserve"> – </w:t>
      </w:r>
      <w:r w:rsidR="006B1638">
        <w:rPr>
          <w:color w:val="0D0D0D"/>
          <w:sz w:val="22"/>
          <w:szCs w:val="22"/>
        </w:rPr>
        <w:t>30</w:t>
      </w:r>
      <w:r w:rsidR="003E4D8E">
        <w:rPr>
          <w:color w:val="0D0D0D"/>
          <w:sz w:val="22"/>
          <w:szCs w:val="22"/>
        </w:rPr>
        <w:t>.</w:t>
      </w:r>
      <w:r w:rsidR="002C0DC1">
        <w:rPr>
          <w:color w:val="0D0D0D"/>
          <w:sz w:val="22"/>
          <w:szCs w:val="22"/>
        </w:rPr>
        <w:t>0</w:t>
      </w:r>
      <w:r w:rsidR="006B1638">
        <w:rPr>
          <w:color w:val="0D0D0D"/>
          <w:sz w:val="22"/>
          <w:szCs w:val="22"/>
        </w:rPr>
        <w:t>8</w:t>
      </w:r>
      <w:r w:rsidR="00F54225" w:rsidRPr="000F2DF8">
        <w:rPr>
          <w:color w:val="0D0D0D"/>
          <w:sz w:val="22"/>
          <w:szCs w:val="22"/>
        </w:rPr>
        <w:t>.202</w:t>
      </w:r>
      <w:r w:rsidR="002C0DC1">
        <w:rPr>
          <w:color w:val="0D0D0D"/>
          <w:sz w:val="22"/>
          <w:szCs w:val="22"/>
        </w:rPr>
        <w:t>6</w:t>
      </w:r>
      <w:r w:rsidR="00F54225" w:rsidRPr="000F2DF8">
        <w:rPr>
          <w:color w:val="0D0D0D"/>
          <w:sz w:val="22"/>
          <w:szCs w:val="22"/>
        </w:rPr>
        <w:t xml:space="preserve"> г.</w:t>
      </w:r>
    </w:p>
    <w:p w14:paraId="19F9E862" w14:textId="77777777" w:rsidR="007D18A7" w:rsidRPr="00BA5CBB" w:rsidRDefault="007D18A7" w:rsidP="007D18A7">
      <w:pPr>
        <w:shd w:val="clear" w:color="auto" w:fill="FFFFFF"/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3.3. Датой полного исполнения Исполнителем обязательств по оказанию </w:t>
      </w:r>
      <w:r w:rsidR="004E0C38" w:rsidRPr="00BA5CBB">
        <w:rPr>
          <w:color w:val="0D0D0D"/>
          <w:sz w:val="22"/>
          <w:szCs w:val="22"/>
        </w:rPr>
        <w:t>услуг является</w:t>
      </w:r>
      <w:r w:rsidRPr="00BA5CBB">
        <w:rPr>
          <w:color w:val="0D0D0D"/>
          <w:sz w:val="22"/>
          <w:szCs w:val="22"/>
        </w:rPr>
        <w:t xml:space="preserve"> дата подписания Сторонами</w:t>
      </w:r>
      <w:r>
        <w:rPr>
          <w:color w:val="0D0D0D"/>
          <w:sz w:val="22"/>
          <w:szCs w:val="22"/>
        </w:rPr>
        <w:t xml:space="preserve"> документа о приемке оказанных услуг</w:t>
      </w:r>
      <w:r w:rsidRPr="00BA5CBB">
        <w:rPr>
          <w:color w:val="0D0D0D"/>
          <w:sz w:val="22"/>
          <w:szCs w:val="22"/>
        </w:rPr>
        <w:t>.</w:t>
      </w:r>
    </w:p>
    <w:p w14:paraId="2354B26C" w14:textId="77777777" w:rsidR="007D18A7" w:rsidRPr="00BA5CBB" w:rsidRDefault="007D18A7" w:rsidP="007D18A7">
      <w:pPr>
        <w:shd w:val="clear" w:color="auto" w:fill="FFFFFF"/>
        <w:jc w:val="both"/>
        <w:rPr>
          <w:b/>
          <w:color w:val="0D0D0D"/>
          <w:sz w:val="22"/>
          <w:szCs w:val="22"/>
        </w:rPr>
      </w:pPr>
    </w:p>
    <w:p w14:paraId="034DA344" w14:textId="77777777" w:rsidR="007D18A7" w:rsidRPr="00BA5CBB" w:rsidRDefault="007D18A7" w:rsidP="00271BC5">
      <w:pPr>
        <w:shd w:val="clear" w:color="auto" w:fill="FFFFFF"/>
        <w:ind w:right="-5"/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4. Обязательства сторон</w:t>
      </w:r>
    </w:p>
    <w:p w14:paraId="547D2CDC" w14:textId="77777777" w:rsidR="007D18A7" w:rsidRPr="00BA5CBB" w:rsidRDefault="007D18A7" w:rsidP="004E0C38">
      <w:pPr>
        <w:tabs>
          <w:tab w:val="left" w:pos="430"/>
        </w:tabs>
        <w:ind w:right="-5"/>
        <w:jc w:val="both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4.1. Исполнитель обязан:</w:t>
      </w:r>
    </w:p>
    <w:p w14:paraId="3CEE1374" w14:textId="77777777" w:rsidR="009B5CB5" w:rsidRDefault="007D18A7" w:rsidP="009B5CB5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4.1.</w:t>
      </w:r>
      <w:r w:rsidR="00D3729B">
        <w:rPr>
          <w:color w:val="0D0D0D"/>
          <w:sz w:val="22"/>
          <w:szCs w:val="22"/>
        </w:rPr>
        <w:t>1</w:t>
      </w:r>
      <w:r>
        <w:rPr>
          <w:color w:val="0D0D0D"/>
          <w:sz w:val="22"/>
          <w:szCs w:val="22"/>
        </w:rPr>
        <w:t xml:space="preserve">. </w:t>
      </w:r>
      <w:r w:rsidR="009B5CB5">
        <w:rPr>
          <w:color w:val="0D0D0D"/>
          <w:sz w:val="22"/>
          <w:szCs w:val="22"/>
        </w:rPr>
        <w:t xml:space="preserve">Соответствовать требованиям, указанным в частях 1 и 1.1. статьи 31 </w:t>
      </w:r>
      <w:r w:rsidR="009B5CB5" w:rsidRPr="004450D0">
        <w:rPr>
          <w:color w:val="0D0D0D"/>
          <w:sz w:val="22"/>
          <w:szCs w:val="22"/>
        </w:rPr>
        <w:t>Федеральн</w:t>
      </w:r>
      <w:r w:rsidR="009B5CB5">
        <w:rPr>
          <w:color w:val="0D0D0D"/>
          <w:sz w:val="22"/>
          <w:szCs w:val="22"/>
        </w:rPr>
        <w:t>ого</w:t>
      </w:r>
      <w:r w:rsidR="009B5CB5" w:rsidRPr="004450D0">
        <w:rPr>
          <w:color w:val="0D0D0D"/>
          <w:sz w:val="22"/>
          <w:szCs w:val="22"/>
        </w:rPr>
        <w:t xml:space="preserve"> закон</w:t>
      </w:r>
      <w:r w:rsidR="009B5CB5">
        <w:rPr>
          <w:color w:val="0D0D0D"/>
          <w:sz w:val="22"/>
          <w:szCs w:val="22"/>
        </w:rPr>
        <w:t>а</w:t>
      </w:r>
      <w:r w:rsidR="009B5CB5" w:rsidRPr="004450D0">
        <w:rPr>
          <w:color w:val="0D0D0D"/>
          <w:sz w:val="22"/>
          <w:szCs w:val="22"/>
        </w:rPr>
        <w:t xml:space="preserve"> от 05.04.2013 N 44-ФЗ </w:t>
      </w:r>
      <w:r w:rsidR="009B5CB5">
        <w:rPr>
          <w:color w:val="0D0D0D"/>
          <w:sz w:val="22"/>
          <w:szCs w:val="22"/>
        </w:rPr>
        <w:t>«</w:t>
      </w:r>
      <w:r w:rsidR="009B5CB5" w:rsidRPr="004450D0">
        <w:rPr>
          <w:color w:val="0D0D0D"/>
          <w:sz w:val="22"/>
          <w:szCs w:val="22"/>
        </w:rPr>
        <w:t xml:space="preserve">О </w:t>
      </w:r>
      <w:r w:rsidR="009B5CB5">
        <w:rPr>
          <w:color w:val="0D0D0D"/>
          <w:sz w:val="22"/>
          <w:szCs w:val="22"/>
        </w:rPr>
        <w:t>контрактной</w:t>
      </w:r>
      <w:r w:rsidR="009B5CB5" w:rsidRPr="004450D0">
        <w:rPr>
          <w:color w:val="0D0D0D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</w:t>
      </w:r>
      <w:r w:rsidR="009B5CB5">
        <w:rPr>
          <w:color w:val="0D0D0D"/>
          <w:sz w:val="22"/>
          <w:szCs w:val="22"/>
        </w:rPr>
        <w:t>».</w:t>
      </w:r>
    </w:p>
    <w:p w14:paraId="5F5B8F30" w14:textId="146D0BAE" w:rsidR="007D18A7" w:rsidRPr="00E471A7" w:rsidRDefault="007D18A7" w:rsidP="007D18A7">
      <w:pPr>
        <w:jc w:val="both"/>
        <w:rPr>
          <w:rFonts w:eastAsia="Calibri"/>
          <w:i/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Оказывать услуги </w:t>
      </w:r>
      <w:r>
        <w:rPr>
          <w:color w:val="0D0D0D"/>
          <w:sz w:val="22"/>
          <w:szCs w:val="22"/>
        </w:rPr>
        <w:t>качественно, в объеме и в сроки</w:t>
      </w:r>
      <w:r w:rsidRPr="00BA5CBB">
        <w:rPr>
          <w:color w:val="0D0D0D"/>
          <w:sz w:val="22"/>
          <w:szCs w:val="22"/>
        </w:rPr>
        <w:t xml:space="preserve"> в соответствии с условиями настоящего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а и требованиями действующих нормативных документов, предъявляемых к соответс</w:t>
      </w:r>
      <w:r>
        <w:rPr>
          <w:color w:val="0D0D0D"/>
          <w:sz w:val="22"/>
          <w:szCs w:val="22"/>
        </w:rPr>
        <w:t>твующему виду услуг.</w:t>
      </w:r>
      <w:r>
        <w:rPr>
          <w:rFonts w:eastAsia="Calibri"/>
          <w:i/>
          <w:color w:val="0D0D0D"/>
          <w:sz w:val="22"/>
          <w:szCs w:val="22"/>
        </w:rPr>
        <w:t xml:space="preserve"> </w:t>
      </w:r>
    </w:p>
    <w:p w14:paraId="56911BA6" w14:textId="290C7FC9" w:rsidR="007D18A7" w:rsidRPr="006F2845" w:rsidRDefault="007D18A7" w:rsidP="007D18A7">
      <w:pPr>
        <w:shd w:val="clear" w:color="auto" w:fill="FFFFFF"/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4.1.</w:t>
      </w:r>
      <w:r w:rsidR="00D3729B">
        <w:rPr>
          <w:color w:val="0D0D0D"/>
          <w:sz w:val="22"/>
          <w:szCs w:val="22"/>
        </w:rPr>
        <w:t>2</w:t>
      </w:r>
      <w:r w:rsidRPr="00BA5CBB">
        <w:rPr>
          <w:color w:val="0D0D0D"/>
          <w:sz w:val="22"/>
          <w:szCs w:val="22"/>
        </w:rPr>
        <w:t xml:space="preserve">. </w:t>
      </w:r>
      <w:r w:rsidRPr="006F2845">
        <w:rPr>
          <w:color w:val="0D0D0D"/>
          <w:sz w:val="22"/>
          <w:szCs w:val="22"/>
        </w:rPr>
        <w:t xml:space="preserve">В случае, если законодательством РФ предусмотрено лицензирование вида деятельности, являющегося предметом настоящего </w:t>
      </w:r>
      <w:r w:rsidR="00BB46D4">
        <w:rPr>
          <w:color w:val="0D0D0D"/>
          <w:sz w:val="22"/>
          <w:szCs w:val="22"/>
        </w:rPr>
        <w:t>Договор</w:t>
      </w:r>
      <w:r w:rsidRPr="006F2845">
        <w:rPr>
          <w:color w:val="0D0D0D"/>
          <w:sz w:val="22"/>
          <w:szCs w:val="22"/>
        </w:rPr>
        <w:t xml:space="preserve">а, Исполнитель до начала оказания таких услуг обязан предоставить </w:t>
      </w:r>
      <w:r w:rsidR="00BB46D4">
        <w:rPr>
          <w:color w:val="0D0D0D"/>
          <w:sz w:val="22"/>
          <w:szCs w:val="22"/>
        </w:rPr>
        <w:t>Заказчику</w:t>
      </w:r>
      <w:r w:rsidRPr="006F2845">
        <w:rPr>
          <w:color w:val="0D0D0D"/>
          <w:sz w:val="22"/>
          <w:szCs w:val="22"/>
        </w:rPr>
        <w:t xml:space="preserve"> лицензию, действие которой распространяется на весь срок исполнения </w:t>
      </w:r>
      <w:r w:rsidR="00BB46D4">
        <w:rPr>
          <w:color w:val="0D0D0D"/>
          <w:sz w:val="22"/>
          <w:szCs w:val="22"/>
        </w:rPr>
        <w:t>Договор</w:t>
      </w:r>
      <w:r w:rsidRPr="006F2845">
        <w:rPr>
          <w:color w:val="0D0D0D"/>
          <w:sz w:val="22"/>
          <w:szCs w:val="22"/>
        </w:rPr>
        <w:t xml:space="preserve">а. </w:t>
      </w:r>
    </w:p>
    <w:p w14:paraId="17DE88C6" w14:textId="77777777" w:rsidR="007D18A7" w:rsidRPr="006F2845" w:rsidRDefault="007D18A7" w:rsidP="007D18A7">
      <w:pPr>
        <w:shd w:val="clear" w:color="auto" w:fill="FFFFFF"/>
        <w:jc w:val="both"/>
        <w:rPr>
          <w:color w:val="0D0D0D"/>
          <w:sz w:val="22"/>
          <w:szCs w:val="22"/>
        </w:rPr>
      </w:pPr>
      <w:r w:rsidRPr="006F2845">
        <w:rPr>
          <w:color w:val="0D0D0D"/>
          <w:sz w:val="22"/>
          <w:szCs w:val="22"/>
        </w:rPr>
        <w:t xml:space="preserve">Непредставление указанных в данном пункте документов до заключения </w:t>
      </w:r>
      <w:r w:rsidR="00BB46D4">
        <w:rPr>
          <w:color w:val="0D0D0D"/>
          <w:sz w:val="22"/>
          <w:szCs w:val="22"/>
        </w:rPr>
        <w:t>Договор</w:t>
      </w:r>
      <w:r w:rsidRPr="006F2845">
        <w:rPr>
          <w:color w:val="0D0D0D"/>
          <w:sz w:val="22"/>
          <w:szCs w:val="22"/>
        </w:rPr>
        <w:t xml:space="preserve">а, является основанием для отказа в заключении </w:t>
      </w:r>
      <w:r w:rsidR="00BB46D4">
        <w:rPr>
          <w:color w:val="0D0D0D"/>
          <w:sz w:val="22"/>
          <w:szCs w:val="22"/>
        </w:rPr>
        <w:t>Договор</w:t>
      </w:r>
      <w:r w:rsidRPr="006F2845">
        <w:rPr>
          <w:color w:val="0D0D0D"/>
          <w:sz w:val="22"/>
          <w:szCs w:val="22"/>
        </w:rPr>
        <w:t>а.</w:t>
      </w:r>
    </w:p>
    <w:p w14:paraId="4F31C2C2" w14:textId="0D7D9782" w:rsidR="007D18A7" w:rsidRPr="00BA5CBB" w:rsidRDefault="007D18A7" w:rsidP="007D18A7">
      <w:pPr>
        <w:shd w:val="clear" w:color="auto" w:fill="FFFFFF"/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4.1.</w:t>
      </w:r>
      <w:r w:rsidR="00D3729B">
        <w:rPr>
          <w:color w:val="0D0D0D"/>
          <w:sz w:val="22"/>
          <w:szCs w:val="22"/>
        </w:rPr>
        <w:t>3</w:t>
      </w:r>
      <w:r w:rsidRPr="00BA5CBB">
        <w:rPr>
          <w:color w:val="0D0D0D"/>
          <w:sz w:val="22"/>
          <w:szCs w:val="22"/>
        </w:rPr>
        <w:t xml:space="preserve">. Своевременно сдать </w:t>
      </w:r>
      <w:r w:rsidR="00BB46D4">
        <w:rPr>
          <w:color w:val="0D0D0D"/>
          <w:sz w:val="22"/>
          <w:szCs w:val="22"/>
        </w:rPr>
        <w:t>Заказчику</w:t>
      </w:r>
      <w:r w:rsidRPr="00BA5CBB">
        <w:rPr>
          <w:color w:val="0D0D0D"/>
          <w:sz w:val="22"/>
          <w:szCs w:val="22"/>
        </w:rPr>
        <w:t xml:space="preserve"> оказанные услуги.</w:t>
      </w:r>
    </w:p>
    <w:p w14:paraId="43097A79" w14:textId="33D1C670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4.1.</w:t>
      </w:r>
      <w:r w:rsidR="00D3729B">
        <w:rPr>
          <w:color w:val="0D0D0D"/>
          <w:sz w:val="22"/>
          <w:szCs w:val="22"/>
        </w:rPr>
        <w:t>4</w:t>
      </w:r>
      <w:r w:rsidRPr="00BA5CBB">
        <w:rPr>
          <w:color w:val="0D0D0D"/>
          <w:sz w:val="22"/>
          <w:szCs w:val="22"/>
        </w:rPr>
        <w:t>. Оказывать услуги квалифицированным обслуживающим персоналом, прошедшим обучение в установленном законодательством РФ порядке</w:t>
      </w:r>
      <w:r>
        <w:rPr>
          <w:color w:val="0D0D0D"/>
          <w:sz w:val="22"/>
          <w:szCs w:val="22"/>
        </w:rPr>
        <w:t>.</w:t>
      </w:r>
    </w:p>
    <w:p w14:paraId="5DAC404F" w14:textId="215DD90A" w:rsidR="007D18A7" w:rsidRPr="005A3389" w:rsidRDefault="007D18A7" w:rsidP="007D18A7">
      <w:pPr>
        <w:pStyle w:val="ConsPlusNormal"/>
        <w:widowControl/>
        <w:tabs>
          <w:tab w:val="left" w:pos="90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4</w:t>
      </w:r>
      <w:r w:rsidR="00E471A7">
        <w:rPr>
          <w:rFonts w:ascii="Times New Roman" w:hAnsi="Times New Roman" w:cs="Times New Roman"/>
          <w:color w:val="0D0D0D"/>
          <w:sz w:val="22"/>
          <w:szCs w:val="22"/>
        </w:rPr>
        <w:t>.1.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5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. Оказывать услуги в сроки, установленные в разделе 3 настоящего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а, </w:t>
      </w:r>
      <w:r w:rsidRPr="005A3389">
        <w:rPr>
          <w:rFonts w:ascii="Times New Roman" w:hAnsi="Times New Roman" w:cs="Times New Roman"/>
          <w:color w:val="0D0D0D"/>
          <w:sz w:val="22"/>
          <w:szCs w:val="22"/>
        </w:rPr>
        <w:t>и в соответствии с Графиком оказания услуг.</w:t>
      </w:r>
    </w:p>
    <w:p w14:paraId="342BF410" w14:textId="70A3E9D4" w:rsidR="007D18A7" w:rsidRPr="00BA5CBB" w:rsidRDefault="00E471A7" w:rsidP="007D18A7">
      <w:pPr>
        <w:pStyle w:val="ConsPlusNormal"/>
        <w:widowControl/>
        <w:tabs>
          <w:tab w:val="left" w:pos="90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4.1.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6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. Своевременно и надлежащим образом предоставлять </w:t>
      </w:r>
      <w:r w:rsidR="0061693D">
        <w:rPr>
          <w:rFonts w:ascii="Times New Roman" w:hAnsi="Times New Roman" w:cs="Times New Roman"/>
          <w:color w:val="0D0D0D"/>
          <w:sz w:val="22"/>
          <w:szCs w:val="22"/>
        </w:rPr>
        <w:t>Заказчику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 отчетную документацию по итогам исполнения настоящего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а в соответствии с разделом 5 настоящего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>а.</w:t>
      </w:r>
    </w:p>
    <w:p w14:paraId="153EC9BB" w14:textId="68C9A979" w:rsidR="007D18A7" w:rsidRPr="00BA5CBB" w:rsidRDefault="007D18A7" w:rsidP="007D18A7">
      <w:pPr>
        <w:pStyle w:val="ConsPlusNormal"/>
        <w:widowControl/>
        <w:tabs>
          <w:tab w:val="left" w:pos="90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BA5CBB">
        <w:rPr>
          <w:rFonts w:ascii="Times New Roman" w:hAnsi="Times New Roman" w:cs="Times New Roman"/>
          <w:color w:val="0D0D0D"/>
          <w:sz w:val="22"/>
          <w:szCs w:val="22"/>
        </w:rPr>
        <w:t>4</w:t>
      </w:r>
      <w:r w:rsidR="00E471A7">
        <w:rPr>
          <w:rFonts w:ascii="Times New Roman" w:hAnsi="Times New Roman" w:cs="Times New Roman"/>
          <w:color w:val="0D0D0D"/>
          <w:sz w:val="22"/>
          <w:szCs w:val="22"/>
        </w:rPr>
        <w:t>.1.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7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. Следовать указаниям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Заказчика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 при оказании услуг, по требованию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Заказчика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 устранять недостатки и дефекты.</w:t>
      </w:r>
    </w:p>
    <w:p w14:paraId="24CDBC17" w14:textId="509AC352" w:rsidR="007D18A7" w:rsidRPr="00BA5CBB" w:rsidRDefault="00E471A7" w:rsidP="007D18A7">
      <w:pPr>
        <w:pStyle w:val="ConsPlusNormal"/>
        <w:widowControl/>
        <w:tabs>
          <w:tab w:val="left" w:pos="90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4.1.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8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. Незамедлительно информировать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Заказчика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 о фактах нарушения сроков оказания услуг и причинах их возникновения.</w:t>
      </w:r>
    </w:p>
    <w:p w14:paraId="03B577D4" w14:textId="33EF92DD" w:rsidR="007D18A7" w:rsidRPr="00BA5CBB" w:rsidRDefault="00E471A7" w:rsidP="007D18A7">
      <w:pPr>
        <w:pStyle w:val="ConsPlusNormal"/>
        <w:widowControl/>
        <w:tabs>
          <w:tab w:val="left" w:pos="90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4.1.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9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. Нести ответственность перед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Заказчиком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 за неоказание и/или ненадлежащее оказание услуг по настоящему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>у привлеченными Исполнителем третьими лицами, за координацию их деятельности и соблюдение ими сроков оказания услуг.</w:t>
      </w:r>
    </w:p>
    <w:p w14:paraId="63C2BFB4" w14:textId="6075A2EF" w:rsidR="007D18A7" w:rsidRPr="00BA5CBB" w:rsidRDefault="00E471A7" w:rsidP="007D18A7">
      <w:pPr>
        <w:pStyle w:val="ConsPlusNormal"/>
        <w:widowControl/>
        <w:tabs>
          <w:tab w:val="left" w:pos="90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4.1.1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0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. Нести ответственность за случайное уничтожение и/или повреждение результата оказанных услуг до подписания </w:t>
      </w:r>
      <w:r w:rsidR="007D18A7">
        <w:rPr>
          <w:rFonts w:ascii="Times New Roman" w:hAnsi="Times New Roman" w:cs="Times New Roman"/>
          <w:color w:val="0D0D0D"/>
          <w:sz w:val="22"/>
          <w:szCs w:val="22"/>
        </w:rPr>
        <w:t>документа о приемке оказанных услуг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Заказчиком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>.</w:t>
      </w:r>
    </w:p>
    <w:p w14:paraId="4141455E" w14:textId="2BCC13FA" w:rsidR="007D18A7" w:rsidRPr="00BA5CBB" w:rsidRDefault="00E471A7" w:rsidP="007D18A7">
      <w:pPr>
        <w:pStyle w:val="ConsPlusNormal"/>
        <w:widowControl/>
        <w:tabs>
          <w:tab w:val="left" w:pos="90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4.1.1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1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>. Соблюдать правила привлечения и использования иностранной и иногородней рабочей силы, установленные законодательством Российской Федерации и нормативными правовыми актами Ленинградской области.</w:t>
      </w:r>
    </w:p>
    <w:p w14:paraId="000EECFC" w14:textId="2DF3E70D" w:rsidR="007D18A7" w:rsidRPr="00BA5CBB" w:rsidRDefault="00E471A7" w:rsidP="007D18A7">
      <w:pPr>
        <w:pStyle w:val="ConsPlusNormal"/>
        <w:widowControl/>
        <w:tabs>
          <w:tab w:val="left" w:pos="90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4.1.1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2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. Обеспечивать оказание услуг в пределах твердой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>ной цены, указанной в п. 2.</w:t>
      </w:r>
      <w:r w:rsidR="007D18A7">
        <w:rPr>
          <w:rFonts w:ascii="Times New Roman" w:hAnsi="Times New Roman" w:cs="Times New Roman"/>
          <w:color w:val="0D0D0D"/>
          <w:sz w:val="22"/>
          <w:szCs w:val="22"/>
        </w:rPr>
        <w:t>2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 настоящего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>а.</w:t>
      </w:r>
    </w:p>
    <w:p w14:paraId="57A63E1C" w14:textId="1F9F6EF4" w:rsidR="007D18A7" w:rsidRDefault="00E471A7" w:rsidP="007D18A7">
      <w:pPr>
        <w:pStyle w:val="ConsPlusNormal"/>
        <w:widowControl/>
        <w:tabs>
          <w:tab w:val="left" w:pos="90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t>4.1.1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3</w:t>
      </w:r>
      <w:r>
        <w:rPr>
          <w:rFonts w:ascii="Times New Roman" w:hAnsi="Times New Roman" w:cs="Times New Roman"/>
          <w:color w:val="0D0D0D"/>
          <w:sz w:val="22"/>
          <w:szCs w:val="22"/>
        </w:rPr>
        <w:t>.</w:t>
      </w:r>
      <w:r w:rsidR="007D18A7"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 Обеспечивать соответствие оказываемых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действующим законодательством Российской Федерации.</w:t>
      </w:r>
    </w:p>
    <w:p w14:paraId="6194D40F" w14:textId="21BD79B5" w:rsidR="00224D9D" w:rsidRPr="00793BE2" w:rsidRDefault="00224D9D" w:rsidP="00224D9D">
      <w:pPr>
        <w:pStyle w:val="ConsPlusNormal"/>
        <w:widowControl/>
        <w:tabs>
          <w:tab w:val="left" w:pos="90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>
        <w:rPr>
          <w:rFonts w:ascii="Times New Roman" w:hAnsi="Times New Roman" w:cs="Times New Roman"/>
          <w:color w:val="0D0D0D"/>
          <w:sz w:val="22"/>
          <w:szCs w:val="22"/>
        </w:rPr>
        <w:lastRenderedPageBreak/>
        <w:t>4</w:t>
      </w:r>
      <w:r w:rsidRPr="00793BE2">
        <w:rPr>
          <w:rFonts w:ascii="Times New Roman" w:hAnsi="Times New Roman" w:cs="Times New Roman"/>
          <w:color w:val="0D0D0D"/>
          <w:sz w:val="22"/>
          <w:szCs w:val="22"/>
        </w:rPr>
        <w:t>.1.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14</w:t>
      </w:r>
      <w:r w:rsidRPr="00793BE2">
        <w:rPr>
          <w:rFonts w:ascii="Times New Roman" w:hAnsi="Times New Roman" w:cs="Times New Roman"/>
          <w:color w:val="0D0D0D"/>
          <w:sz w:val="22"/>
          <w:szCs w:val="22"/>
        </w:rPr>
        <w:t>. Выполнять предписания и распоряжения заказчика, а также инспектирующих органов и вышестоящих организаций.</w:t>
      </w:r>
    </w:p>
    <w:p w14:paraId="65CC24A3" w14:textId="015328C6" w:rsidR="00224D9D" w:rsidRPr="00BA5CBB" w:rsidRDefault="00224D9D" w:rsidP="007D18A7">
      <w:pPr>
        <w:pStyle w:val="ConsPlusNormal"/>
        <w:widowControl/>
        <w:tabs>
          <w:tab w:val="left" w:pos="90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793BE2">
        <w:rPr>
          <w:rFonts w:ascii="Times New Roman" w:hAnsi="Times New Roman" w:cs="Times New Roman"/>
          <w:color w:val="0D0D0D"/>
          <w:sz w:val="22"/>
          <w:szCs w:val="22"/>
        </w:rPr>
        <w:t>4.1.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15</w:t>
      </w:r>
      <w:r w:rsidRPr="00793BE2">
        <w:rPr>
          <w:rFonts w:ascii="Times New Roman" w:hAnsi="Times New Roman" w:cs="Times New Roman"/>
          <w:color w:val="0D0D0D"/>
          <w:sz w:val="22"/>
          <w:szCs w:val="22"/>
        </w:rPr>
        <w:t xml:space="preserve">. Погашать штрафные санкции, выставляемые заказчику контролирующими организациями по нарушениям, обнаруженным в оказанных Исполнителем услугах.  </w:t>
      </w:r>
    </w:p>
    <w:p w14:paraId="1FA9ABB7" w14:textId="0BFA009C" w:rsidR="007D18A7" w:rsidRPr="00BA5CBB" w:rsidRDefault="007D18A7" w:rsidP="007D18A7">
      <w:pPr>
        <w:pStyle w:val="ConsPlusNormal"/>
        <w:tabs>
          <w:tab w:val="left" w:pos="900"/>
          <w:tab w:val="left" w:pos="960"/>
          <w:tab w:val="left" w:pos="1440"/>
          <w:tab w:val="left" w:pos="1620"/>
          <w:tab w:val="left" w:pos="2340"/>
        </w:tabs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BA5CBB">
        <w:rPr>
          <w:rFonts w:ascii="Times New Roman" w:hAnsi="Times New Roman" w:cs="Times New Roman"/>
          <w:color w:val="0D0D0D"/>
          <w:sz w:val="22"/>
          <w:szCs w:val="22"/>
        </w:rPr>
        <w:t>4</w:t>
      </w:r>
      <w:r w:rsidR="00E471A7">
        <w:rPr>
          <w:rFonts w:ascii="Times New Roman" w:hAnsi="Times New Roman" w:cs="Times New Roman"/>
          <w:color w:val="0D0D0D"/>
          <w:sz w:val="22"/>
          <w:szCs w:val="22"/>
        </w:rPr>
        <w:t>.1.1</w:t>
      </w:r>
      <w:r w:rsidR="00D3729B">
        <w:rPr>
          <w:rFonts w:ascii="Times New Roman" w:hAnsi="Times New Roman" w:cs="Times New Roman"/>
          <w:color w:val="0D0D0D"/>
          <w:sz w:val="22"/>
          <w:szCs w:val="22"/>
        </w:rPr>
        <w:t>6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. Исполнять иные обязательства, предусмотренные действующим законодательством РФ и настоящим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>ом.</w:t>
      </w:r>
    </w:p>
    <w:p w14:paraId="4B2D500A" w14:textId="77777777" w:rsidR="007D18A7" w:rsidRPr="00BA5CBB" w:rsidRDefault="007D18A7" w:rsidP="007D18A7">
      <w:pPr>
        <w:jc w:val="both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4.2.</w:t>
      </w:r>
      <w:r w:rsidR="0061693D">
        <w:rPr>
          <w:b/>
          <w:color w:val="0D0D0D"/>
          <w:sz w:val="22"/>
          <w:szCs w:val="22"/>
        </w:rPr>
        <w:t xml:space="preserve"> </w:t>
      </w:r>
      <w:r w:rsidR="00BB46D4">
        <w:rPr>
          <w:b/>
          <w:color w:val="0D0D0D"/>
          <w:sz w:val="22"/>
          <w:szCs w:val="22"/>
        </w:rPr>
        <w:t>Заказчик</w:t>
      </w:r>
      <w:r w:rsidRPr="00BA5CBB">
        <w:rPr>
          <w:b/>
          <w:color w:val="0D0D0D"/>
          <w:sz w:val="22"/>
          <w:szCs w:val="22"/>
        </w:rPr>
        <w:t xml:space="preserve"> обязан:</w:t>
      </w:r>
    </w:p>
    <w:p w14:paraId="24647131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4.2.1. Производить оплату услуг в полном объеме, за исключением случаев, предусмотренных настоящим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ом.</w:t>
      </w:r>
    </w:p>
    <w:p w14:paraId="3C572B4F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4.2.2. В случае возникновения претензий, связанных с некачественным оказанием Исполнителем услуг, в течение 2 (двух) суток уведомлять об этом Исполнителя, путем направления ему письменного предписания об устранении недостатков в срок, определенный в предписании.</w:t>
      </w:r>
    </w:p>
    <w:p w14:paraId="77254C9D" w14:textId="77777777" w:rsidR="007D18A7" w:rsidRPr="00BA5CBB" w:rsidRDefault="007D18A7" w:rsidP="00E471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4.2.</w:t>
      </w:r>
      <w:r>
        <w:rPr>
          <w:color w:val="0D0D0D"/>
          <w:sz w:val="22"/>
          <w:szCs w:val="22"/>
        </w:rPr>
        <w:t>3</w:t>
      </w:r>
      <w:r w:rsidRPr="00BA5CBB">
        <w:rPr>
          <w:color w:val="0D0D0D"/>
          <w:sz w:val="22"/>
          <w:szCs w:val="22"/>
        </w:rPr>
        <w:t xml:space="preserve">. При получении от Исполнителя уведомления о приостановлении оказания услуг, рассмотреть вопрос о целесообразности и порядке продолжения оказания услуг. </w:t>
      </w:r>
    </w:p>
    <w:p w14:paraId="6CF917D9" w14:textId="77777777" w:rsidR="007D18A7" w:rsidRPr="00BA5CBB" w:rsidRDefault="007D18A7" w:rsidP="007D18A7">
      <w:pPr>
        <w:jc w:val="both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4.3. Исполнитель имеет право:</w:t>
      </w:r>
    </w:p>
    <w:p w14:paraId="2B14C091" w14:textId="77777777" w:rsidR="007D18A7" w:rsidRPr="00BA5CBB" w:rsidRDefault="007D18A7" w:rsidP="007D18A7">
      <w:pPr>
        <w:tabs>
          <w:tab w:val="left" w:pos="900"/>
        </w:tabs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4.3.1. Требовать своевременного подписания </w:t>
      </w:r>
      <w:r w:rsidR="00BB46D4">
        <w:rPr>
          <w:color w:val="0D0D0D"/>
          <w:sz w:val="22"/>
          <w:szCs w:val="22"/>
        </w:rPr>
        <w:t>Заказчиком</w:t>
      </w:r>
      <w:r w:rsidRPr="00BA5CBB">
        <w:rPr>
          <w:color w:val="0D0D0D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документа о приемке</w:t>
      </w:r>
      <w:r w:rsidRPr="00BA5CBB">
        <w:rPr>
          <w:color w:val="0D0D0D"/>
          <w:sz w:val="22"/>
          <w:szCs w:val="22"/>
        </w:rPr>
        <w:t xml:space="preserve"> оказанных услуг на основании представленных И</w:t>
      </w:r>
      <w:r>
        <w:rPr>
          <w:color w:val="0D0D0D"/>
          <w:sz w:val="22"/>
          <w:szCs w:val="22"/>
        </w:rPr>
        <w:t>сполнителем отчетных документов.</w:t>
      </w:r>
    </w:p>
    <w:p w14:paraId="562C4155" w14:textId="77777777" w:rsidR="007D18A7" w:rsidRPr="00BA5CBB" w:rsidRDefault="007D18A7" w:rsidP="007D18A7">
      <w:pPr>
        <w:tabs>
          <w:tab w:val="left" w:pos="900"/>
        </w:tabs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4.3.2. Требовать своевременной оплаты оказанных услуг в соответствии с п. 2.</w:t>
      </w:r>
      <w:r>
        <w:rPr>
          <w:color w:val="0D0D0D"/>
          <w:sz w:val="22"/>
          <w:szCs w:val="22"/>
        </w:rPr>
        <w:t>3</w:t>
      </w:r>
      <w:r w:rsidRPr="00BA5CBB">
        <w:rPr>
          <w:color w:val="0D0D0D"/>
          <w:sz w:val="22"/>
          <w:szCs w:val="22"/>
        </w:rPr>
        <w:t xml:space="preserve"> настоящего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а.</w:t>
      </w:r>
    </w:p>
    <w:p w14:paraId="7AD33EBB" w14:textId="77777777" w:rsidR="007D18A7" w:rsidRPr="00BA5CBB" w:rsidRDefault="007D18A7" w:rsidP="007D18A7">
      <w:pPr>
        <w:tabs>
          <w:tab w:val="left" w:pos="900"/>
        </w:tabs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4.3.3. Привлечь к исполнению своих обязательств по настоящему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у третьих лиц, обладающих специальными знаниями, навыками, квалификацией, сп</w:t>
      </w:r>
      <w:r>
        <w:rPr>
          <w:color w:val="0D0D0D"/>
          <w:sz w:val="22"/>
          <w:szCs w:val="22"/>
        </w:rPr>
        <w:t xml:space="preserve">ециальным оборудованием и т.д. </w:t>
      </w:r>
      <w:r w:rsidRPr="00BA5CBB">
        <w:rPr>
          <w:color w:val="0D0D0D"/>
          <w:sz w:val="22"/>
          <w:szCs w:val="22"/>
        </w:rPr>
        <w:t xml:space="preserve">При этом Исполнитель несет полную ответственность перед </w:t>
      </w:r>
      <w:r w:rsidR="00BB46D4">
        <w:rPr>
          <w:color w:val="0D0D0D"/>
          <w:sz w:val="22"/>
          <w:szCs w:val="22"/>
        </w:rPr>
        <w:t>Заказчиком</w:t>
      </w:r>
      <w:r w:rsidRPr="00BA5CBB">
        <w:rPr>
          <w:color w:val="0D0D0D"/>
          <w:sz w:val="22"/>
          <w:szCs w:val="22"/>
        </w:rPr>
        <w:t xml:space="preserve"> за неисполнение или ненадлежащее исполнение </w:t>
      </w:r>
      <w:r>
        <w:rPr>
          <w:color w:val="0D0D0D"/>
          <w:sz w:val="22"/>
          <w:szCs w:val="22"/>
        </w:rPr>
        <w:t xml:space="preserve">привлеченными третьими лицами </w:t>
      </w:r>
      <w:r w:rsidRPr="00BA5CBB">
        <w:rPr>
          <w:color w:val="0D0D0D"/>
          <w:sz w:val="22"/>
          <w:szCs w:val="22"/>
        </w:rPr>
        <w:t xml:space="preserve">обязательств по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у.</w:t>
      </w:r>
    </w:p>
    <w:p w14:paraId="151A7882" w14:textId="77777777" w:rsidR="007D18A7" w:rsidRPr="00BA5CBB" w:rsidRDefault="007D18A7" w:rsidP="007D18A7">
      <w:pPr>
        <w:pStyle w:val="ConsPlusNormal"/>
        <w:widowControl/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Привлечение третьих лиц не влечет изменение цены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а и/или объемов услуг по настоящему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у. Перечень услуг, оказанных третьими лицами, и их стоимость Исполнитель указывает в отчетной документации, предоставляемой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Заказчику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 по результатам оказания услуг в порядке, установленном настоящим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ом. </w:t>
      </w:r>
    </w:p>
    <w:p w14:paraId="338DCE59" w14:textId="77777777" w:rsidR="007D18A7" w:rsidRPr="00BA5CBB" w:rsidRDefault="007D18A7" w:rsidP="007D18A7">
      <w:pPr>
        <w:tabs>
          <w:tab w:val="left" w:pos="900"/>
        </w:tabs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4.3.4. Запрашивать у </w:t>
      </w:r>
      <w:r w:rsidR="00BB46D4">
        <w:rPr>
          <w:color w:val="0D0D0D"/>
          <w:sz w:val="22"/>
          <w:szCs w:val="22"/>
        </w:rPr>
        <w:t>Заказчика</w:t>
      </w:r>
      <w:r w:rsidRPr="00BA5CBB">
        <w:rPr>
          <w:color w:val="0D0D0D"/>
          <w:sz w:val="22"/>
          <w:szCs w:val="22"/>
        </w:rPr>
        <w:t xml:space="preserve"> разъяснения и уточнения относительно проведения услуг в рамках настоящего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а.</w:t>
      </w:r>
    </w:p>
    <w:p w14:paraId="6231EBDF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 xml:space="preserve">4.4. </w:t>
      </w:r>
      <w:r w:rsidR="00BB46D4">
        <w:rPr>
          <w:b/>
          <w:color w:val="0D0D0D"/>
          <w:sz w:val="22"/>
          <w:szCs w:val="22"/>
        </w:rPr>
        <w:t>Заказчик</w:t>
      </w:r>
      <w:r w:rsidRPr="00BA5CBB">
        <w:rPr>
          <w:b/>
          <w:color w:val="0D0D0D"/>
          <w:sz w:val="22"/>
          <w:szCs w:val="22"/>
        </w:rPr>
        <w:t xml:space="preserve"> имеет право</w:t>
      </w:r>
      <w:r w:rsidRPr="00BA5CBB">
        <w:rPr>
          <w:color w:val="0D0D0D"/>
          <w:sz w:val="22"/>
          <w:szCs w:val="22"/>
        </w:rPr>
        <w:t>:</w:t>
      </w:r>
    </w:p>
    <w:p w14:paraId="3032A50D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4.4.1. Осуществлять контроль за качеством и своевременностью оказания Исполнителем услуг, а в случае выявления недостатков требовать безвозмездного их устранения в разумные сроки, установленные направляемыми Исполнителю предписаниями.</w:t>
      </w:r>
    </w:p>
    <w:p w14:paraId="21F2B1CD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4.4.2. Приостанавливать ход о</w:t>
      </w:r>
      <w:r w:rsidR="004D3E74">
        <w:rPr>
          <w:color w:val="0D0D0D"/>
          <w:sz w:val="22"/>
          <w:szCs w:val="22"/>
        </w:rPr>
        <w:t>казания услуг</w:t>
      </w:r>
      <w:r w:rsidRPr="00BA5CBB">
        <w:rPr>
          <w:color w:val="0D0D0D"/>
          <w:sz w:val="22"/>
          <w:szCs w:val="22"/>
        </w:rPr>
        <w:t xml:space="preserve">, если их проведение представляет угрозу для жизни и здоровья людей, </w:t>
      </w:r>
      <w:r>
        <w:rPr>
          <w:color w:val="0D0D0D"/>
          <w:sz w:val="22"/>
          <w:szCs w:val="22"/>
        </w:rPr>
        <w:t xml:space="preserve">а также по иным объективным причинам, </w:t>
      </w:r>
      <w:r w:rsidRPr="00BA5CBB">
        <w:rPr>
          <w:color w:val="0D0D0D"/>
          <w:sz w:val="22"/>
          <w:szCs w:val="22"/>
        </w:rPr>
        <w:t>направляя соответствующее предписания Исполнителю.</w:t>
      </w:r>
    </w:p>
    <w:p w14:paraId="769BC349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4.4.3. Требовать от Исполнителя надлежащего исполнения обязательств в соответствии с настоящим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ом, а также требовать своевременного устранения выявленных недостатков.</w:t>
      </w:r>
    </w:p>
    <w:p w14:paraId="509FC21A" w14:textId="77777777" w:rsidR="007D18A7" w:rsidRPr="00BA5CBB" w:rsidRDefault="00E471A7" w:rsidP="007D18A7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4.4.4</w:t>
      </w:r>
      <w:r w:rsidR="007D18A7" w:rsidRPr="00BA5CBB">
        <w:rPr>
          <w:color w:val="0D0D0D"/>
          <w:sz w:val="22"/>
          <w:szCs w:val="22"/>
        </w:rPr>
        <w:t xml:space="preserve">. 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</w:t>
      </w:r>
      <w:r w:rsidR="00BB46D4">
        <w:rPr>
          <w:color w:val="0D0D0D"/>
          <w:sz w:val="22"/>
          <w:szCs w:val="22"/>
        </w:rPr>
        <w:t>Договор</w:t>
      </w:r>
      <w:r w:rsidR="007D18A7" w:rsidRPr="00BA5CBB">
        <w:rPr>
          <w:color w:val="0D0D0D"/>
          <w:sz w:val="22"/>
          <w:szCs w:val="22"/>
        </w:rPr>
        <w:t>ом.</w:t>
      </w:r>
    </w:p>
    <w:p w14:paraId="1BE63F95" w14:textId="77777777" w:rsidR="007D18A7" w:rsidRPr="00BA5CBB" w:rsidRDefault="00E471A7" w:rsidP="007D18A7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4.4.5</w:t>
      </w:r>
      <w:r w:rsidR="007D18A7" w:rsidRPr="00BA5CBB">
        <w:rPr>
          <w:color w:val="0D0D0D"/>
          <w:sz w:val="22"/>
          <w:szCs w:val="22"/>
        </w:rPr>
        <w:t>. Запрашивать у Исполнителя информацию о ходе и состоянии оказываемых услуг.</w:t>
      </w:r>
    </w:p>
    <w:p w14:paraId="6B21EC53" w14:textId="77777777" w:rsidR="007D18A7" w:rsidRPr="00BA5CBB" w:rsidRDefault="00E471A7" w:rsidP="007D18A7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4.4.6</w:t>
      </w:r>
      <w:r w:rsidR="007D18A7">
        <w:rPr>
          <w:color w:val="0D0D0D"/>
          <w:sz w:val="22"/>
          <w:szCs w:val="22"/>
        </w:rPr>
        <w:t>. Осуществлять контроль</w:t>
      </w:r>
      <w:r w:rsidR="007D18A7" w:rsidRPr="00BA5CBB">
        <w:rPr>
          <w:color w:val="0D0D0D"/>
          <w:sz w:val="22"/>
          <w:szCs w:val="22"/>
        </w:rPr>
        <w:t xml:space="preserve"> объемов и сроков оказания услуг.</w:t>
      </w:r>
    </w:p>
    <w:p w14:paraId="0F742B02" w14:textId="77777777" w:rsidR="007D18A7" w:rsidRPr="00BA5CBB" w:rsidRDefault="00E471A7" w:rsidP="007D18A7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4.4.7</w:t>
      </w:r>
      <w:r w:rsidR="007D18A7" w:rsidRPr="00BA5CBB">
        <w:rPr>
          <w:color w:val="0D0D0D"/>
          <w:sz w:val="22"/>
          <w:szCs w:val="22"/>
        </w:rPr>
        <w:t>. Проверять качество оказываемых Исполнителем услуг.</w:t>
      </w:r>
    </w:p>
    <w:p w14:paraId="76A2B321" w14:textId="77777777" w:rsidR="007D18A7" w:rsidRPr="00BA5CBB" w:rsidRDefault="007D18A7" w:rsidP="007D18A7">
      <w:pPr>
        <w:jc w:val="both"/>
        <w:rPr>
          <w:color w:val="0D0D0D"/>
          <w:sz w:val="10"/>
          <w:szCs w:val="10"/>
        </w:rPr>
      </w:pPr>
    </w:p>
    <w:p w14:paraId="5ABEFD29" w14:textId="063763CE" w:rsidR="007D18A7" w:rsidRDefault="007D18A7" w:rsidP="00271BC5">
      <w:pPr>
        <w:ind w:left="1077"/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5. Порядок оказания услуг и сдачи-приемки оказанных услуг</w:t>
      </w:r>
    </w:p>
    <w:p w14:paraId="365EAC23" w14:textId="77777777" w:rsidR="00247BBE" w:rsidRPr="00BA5CBB" w:rsidRDefault="00247BBE" w:rsidP="00247BBE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5.</w:t>
      </w:r>
      <w:r>
        <w:rPr>
          <w:color w:val="0D0D0D"/>
          <w:sz w:val="22"/>
          <w:szCs w:val="22"/>
        </w:rPr>
        <w:t>1</w:t>
      </w:r>
      <w:r w:rsidRPr="00BA5CBB">
        <w:rPr>
          <w:color w:val="0D0D0D"/>
          <w:sz w:val="22"/>
          <w:szCs w:val="22"/>
        </w:rPr>
        <w:t xml:space="preserve">. Контроль исполнения обязательств по </w:t>
      </w:r>
      <w:r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у, включая сроки, объемы и качество оказания услуг Исполнителем, осуществляет </w:t>
      </w:r>
      <w:r>
        <w:rPr>
          <w:color w:val="0D0D0D"/>
          <w:sz w:val="22"/>
          <w:szCs w:val="22"/>
        </w:rPr>
        <w:t>Заказчик</w:t>
      </w:r>
      <w:r w:rsidRPr="00BA5CBB">
        <w:rPr>
          <w:color w:val="0D0D0D"/>
          <w:sz w:val="22"/>
          <w:szCs w:val="22"/>
        </w:rPr>
        <w:t xml:space="preserve"> или уполномоченное им лицо. </w:t>
      </w:r>
      <w:r>
        <w:rPr>
          <w:color w:val="0D0D0D"/>
          <w:sz w:val="22"/>
          <w:szCs w:val="22"/>
        </w:rPr>
        <w:t>Заказчик</w:t>
      </w:r>
      <w:r w:rsidRPr="00BA5CBB">
        <w:rPr>
          <w:color w:val="0D0D0D"/>
          <w:sz w:val="22"/>
          <w:szCs w:val="22"/>
        </w:rPr>
        <w:t xml:space="preserve"> или уполномоченное им лицо имеет право беспрепятственного доступа к местам оказания услуг в течение всего периода их оказания и в любое время.</w:t>
      </w:r>
    </w:p>
    <w:p w14:paraId="68FE905B" w14:textId="77777777" w:rsidR="00247BBE" w:rsidRPr="004B2363" w:rsidRDefault="00247BBE" w:rsidP="00247BBE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5.</w:t>
      </w:r>
      <w:r>
        <w:rPr>
          <w:color w:val="0D0D0D"/>
          <w:sz w:val="22"/>
          <w:szCs w:val="22"/>
        </w:rPr>
        <w:t>2</w:t>
      </w:r>
      <w:r w:rsidRPr="00BA5CBB">
        <w:rPr>
          <w:color w:val="0D0D0D"/>
          <w:sz w:val="22"/>
          <w:szCs w:val="22"/>
        </w:rPr>
        <w:t>. По окончани</w:t>
      </w:r>
      <w:r>
        <w:rPr>
          <w:color w:val="0D0D0D"/>
          <w:sz w:val="22"/>
          <w:szCs w:val="22"/>
        </w:rPr>
        <w:t>и</w:t>
      </w:r>
      <w:r w:rsidRPr="00BA5CBB">
        <w:rPr>
          <w:color w:val="0D0D0D"/>
          <w:sz w:val="22"/>
          <w:szCs w:val="22"/>
        </w:rPr>
        <w:t xml:space="preserve"> оказания услуг по настоящему </w:t>
      </w:r>
      <w:r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у, Исполнитель предоставляет </w:t>
      </w:r>
      <w:r>
        <w:rPr>
          <w:color w:val="0D0D0D"/>
          <w:sz w:val="22"/>
          <w:szCs w:val="22"/>
        </w:rPr>
        <w:t>Заказчику</w:t>
      </w:r>
      <w:r w:rsidRPr="00BA5CBB">
        <w:rPr>
          <w:color w:val="0D0D0D"/>
          <w:sz w:val="22"/>
          <w:szCs w:val="22"/>
        </w:rPr>
        <w:t xml:space="preserve"> подписанный со своей стороны Акт сдачи-приемки оказанных услуг в двух</w:t>
      </w:r>
      <w:r>
        <w:rPr>
          <w:color w:val="0D0D0D"/>
          <w:sz w:val="22"/>
          <w:szCs w:val="22"/>
        </w:rPr>
        <w:t xml:space="preserve"> экземплярах (УПД), счет (комплект исполнительной документации)</w:t>
      </w:r>
      <w:r w:rsidRPr="00272776">
        <w:rPr>
          <w:i/>
          <w:color w:val="0D0D0D"/>
          <w:sz w:val="22"/>
          <w:szCs w:val="22"/>
        </w:rPr>
        <w:t>.</w:t>
      </w:r>
    </w:p>
    <w:p w14:paraId="08F4E481" w14:textId="77777777" w:rsidR="00247BBE" w:rsidRDefault="00247BBE" w:rsidP="00247BBE">
      <w:pPr>
        <w:ind w:right="-5"/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5.</w:t>
      </w:r>
      <w:r>
        <w:rPr>
          <w:color w:val="0D0D0D"/>
          <w:sz w:val="22"/>
          <w:szCs w:val="22"/>
        </w:rPr>
        <w:t>3. Не позднее одного рабочего дня</w:t>
      </w:r>
      <w:r w:rsidRPr="00BA5CBB">
        <w:rPr>
          <w:color w:val="0D0D0D"/>
          <w:sz w:val="22"/>
          <w:szCs w:val="22"/>
        </w:rPr>
        <w:t xml:space="preserve"> после получения от Исполнителя документов, указанных в п.5</w:t>
      </w:r>
      <w:r>
        <w:rPr>
          <w:color w:val="0D0D0D"/>
          <w:sz w:val="22"/>
          <w:szCs w:val="22"/>
        </w:rPr>
        <w:t>.2.</w:t>
      </w:r>
      <w:r w:rsidRPr="00BA5CBB">
        <w:rPr>
          <w:color w:val="0D0D0D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а, </w:t>
      </w:r>
      <w:r>
        <w:rPr>
          <w:color w:val="0D0D0D"/>
          <w:sz w:val="22"/>
          <w:szCs w:val="22"/>
        </w:rPr>
        <w:t>Заказчик осуществляет проверку-</w:t>
      </w:r>
      <w:r w:rsidRPr="00BA5CBB">
        <w:rPr>
          <w:color w:val="0D0D0D"/>
          <w:sz w:val="22"/>
          <w:szCs w:val="22"/>
        </w:rPr>
        <w:t>приемку оказанных услуг и представленной документации на предмет соответствия их объема</w:t>
      </w:r>
      <w:r>
        <w:rPr>
          <w:color w:val="0D0D0D"/>
          <w:sz w:val="22"/>
          <w:szCs w:val="22"/>
        </w:rPr>
        <w:t>,</w:t>
      </w:r>
      <w:r w:rsidRPr="00BA5CBB">
        <w:rPr>
          <w:color w:val="0D0D0D"/>
          <w:sz w:val="22"/>
          <w:szCs w:val="22"/>
        </w:rPr>
        <w:t xml:space="preserve"> качества</w:t>
      </w:r>
      <w:r>
        <w:rPr>
          <w:color w:val="0D0D0D"/>
          <w:sz w:val="22"/>
          <w:szCs w:val="22"/>
        </w:rPr>
        <w:t>, иных характеристик</w:t>
      </w:r>
      <w:r w:rsidRPr="00BA5CBB">
        <w:rPr>
          <w:color w:val="0D0D0D"/>
          <w:sz w:val="22"/>
          <w:szCs w:val="22"/>
        </w:rPr>
        <w:t xml:space="preserve"> требованиям, изложенным в настоящем </w:t>
      </w:r>
      <w:r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е.</w:t>
      </w:r>
    </w:p>
    <w:p w14:paraId="35EEDC7D" w14:textId="77777777" w:rsidR="00247BBE" w:rsidRDefault="00247BBE" w:rsidP="00247BBE">
      <w:pPr>
        <w:ind w:right="-5"/>
        <w:jc w:val="both"/>
        <w:rPr>
          <w:rFonts w:eastAsiaTheme="minorHAnsi"/>
          <w:sz w:val="22"/>
          <w:szCs w:val="22"/>
          <w:lang w:eastAsia="en-US"/>
        </w:rPr>
      </w:pPr>
      <w:r>
        <w:rPr>
          <w:color w:val="0D0D0D"/>
          <w:sz w:val="22"/>
          <w:szCs w:val="22"/>
        </w:rPr>
        <w:t>5.4. П</w:t>
      </w:r>
      <w:r w:rsidRPr="00BA5CBB">
        <w:rPr>
          <w:color w:val="0D0D0D"/>
          <w:sz w:val="22"/>
          <w:szCs w:val="22"/>
        </w:rPr>
        <w:t xml:space="preserve">ри отсутствии претензий относительно качества, количества, </w:t>
      </w:r>
      <w:r>
        <w:rPr>
          <w:color w:val="0D0D0D"/>
          <w:sz w:val="22"/>
          <w:szCs w:val="22"/>
        </w:rPr>
        <w:t>объема, других характеристик оказанных услуг</w:t>
      </w:r>
      <w:r w:rsidRPr="00BA5CBB">
        <w:rPr>
          <w:color w:val="0D0D0D"/>
          <w:sz w:val="22"/>
          <w:szCs w:val="22"/>
        </w:rPr>
        <w:t xml:space="preserve">, правильности заполнения документов </w:t>
      </w:r>
      <w:r>
        <w:rPr>
          <w:color w:val="0D0D0D"/>
          <w:sz w:val="22"/>
          <w:szCs w:val="22"/>
        </w:rPr>
        <w:t>Заказчик</w:t>
      </w:r>
      <w:r w:rsidRPr="00AD48F5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принимает</w:t>
      </w:r>
      <w:r>
        <w:rPr>
          <w:color w:val="0D0D0D"/>
          <w:sz w:val="22"/>
          <w:szCs w:val="22"/>
        </w:rPr>
        <w:t xml:space="preserve"> оказанные Исполнителем услуги и </w:t>
      </w:r>
      <w:r w:rsidRPr="00BA5CBB">
        <w:rPr>
          <w:color w:val="0D0D0D"/>
          <w:sz w:val="22"/>
          <w:szCs w:val="22"/>
        </w:rPr>
        <w:t xml:space="preserve">подписывает </w:t>
      </w:r>
      <w:r>
        <w:rPr>
          <w:rFonts w:eastAsiaTheme="minorHAnsi"/>
          <w:sz w:val="22"/>
          <w:szCs w:val="22"/>
          <w:lang w:eastAsia="en-US"/>
        </w:rPr>
        <w:t>Акт сдачи-приемки оказанных услуг (УПД).</w:t>
      </w:r>
    </w:p>
    <w:p w14:paraId="278D8705" w14:textId="77777777" w:rsidR="00247BBE" w:rsidRDefault="00247BBE" w:rsidP="00247BBE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color w:val="0D0D0D"/>
          <w:sz w:val="22"/>
          <w:szCs w:val="22"/>
        </w:rPr>
        <w:lastRenderedPageBreak/>
        <w:t>5.5.</w:t>
      </w:r>
      <w:r w:rsidRPr="00A84D04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Для проверки предоставленных Исполнителем результатов, предусмотренных Договором, в части их соответствия условиям Договора Заказчик проводит экспертизу. Экспертиза результатов, предусмотренных Договором, проводится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настоящим Федеральным законом.</w:t>
      </w:r>
    </w:p>
    <w:p w14:paraId="7B819BF6" w14:textId="77777777" w:rsidR="00247BBE" w:rsidRDefault="00247BBE" w:rsidP="00247BBE">
      <w:pPr>
        <w:autoSpaceDE w:val="0"/>
        <w:autoSpaceDN w:val="0"/>
        <w:adjustRightInd w:val="0"/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5</w:t>
      </w:r>
      <w:r w:rsidRPr="00BA5CBB">
        <w:rPr>
          <w:color w:val="0D0D0D"/>
          <w:sz w:val="22"/>
          <w:szCs w:val="22"/>
        </w:rPr>
        <w:t>.</w:t>
      </w:r>
      <w:r>
        <w:rPr>
          <w:color w:val="0D0D0D"/>
          <w:sz w:val="22"/>
          <w:szCs w:val="22"/>
        </w:rPr>
        <w:t>6</w:t>
      </w:r>
      <w:r w:rsidRPr="00BA5CBB">
        <w:rPr>
          <w:color w:val="0D0D0D"/>
          <w:sz w:val="22"/>
          <w:szCs w:val="22"/>
        </w:rPr>
        <w:t xml:space="preserve">. В случае </w:t>
      </w:r>
      <w:r>
        <w:rPr>
          <w:color w:val="0D0D0D"/>
          <w:sz w:val="22"/>
          <w:szCs w:val="22"/>
        </w:rPr>
        <w:t>оказания услуг ненадлежащего качества, не в полном объеме, отклонения от характеристик оказанных услуг</w:t>
      </w:r>
      <w:r w:rsidRPr="000225EE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>Договор</w:t>
      </w:r>
      <w:r w:rsidRPr="000225EE">
        <w:rPr>
          <w:sz w:val="22"/>
          <w:szCs w:val="22"/>
        </w:rPr>
        <w:t>а</w:t>
      </w:r>
      <w:r>
        <w:rPr>
          <w:color w:val="0D0D0D"/>
          <w:sz w:val="22"/>
          <w:szCs w:val="22"/>
        </w:rPr>
        <w:t xml:space="preserve"> Заказчик</w:t>
      </w:r>
      <w:r w:rsidRPr="00BA5CBB">
        <w:rPr>
          <w:color w:val="0D0D0D"/>
          <w:sz w:val="22"/>
          <w:szCs w:val="22"/>
        </w:rPr>
        <w:t xml:space="preserve"> вправе потребовать от</w:t>
      </w:r>
      <w:r>
        <w:rPr>
          <w:color w:val="0D0D0D"/>
          <w:sz w:val="22"/>
          <w:szCs w:val="22"/>
        </w:rPr>
        <w:t xml:space="preserve"> Исполнителя</w:t>
      </w:r>
      <w:r w:rsidRPr="00BA5CBB">
        <w:rPr>
          <w:color w:val="0D0D0D"/>
          <w:sz w:val="22"/>
          <w:szCs w:val="22"/>
        </w:rPr>
        <w:t xml:space="preserve"> безвозмездно устранить недостатки </w:t>
      </w:r>
      <w:r>
        <w:rPr>
          <w:color w:val="0D0D0D"/>
          <w:sz w:val="22"/>
          <w:szCs w:val="22"/>
        </w:rPr>
        <w:t>оказанных услуг.</w:t>
      </w:r>
      <w:r w:rsidRPr="009516A9">
        <w:rPr>
          <w:color w:val="0D0D0D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 </w:t>
      </w:r>
    </w:p>
    <w:p w14:paraId="4459CDBF" w14:textId="2C460BF4" w:rsidR="00224D9D" w:rsidRPr="00247BBE" w:rsidRDefault="00247BBE" w:rsidP="00247BBE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5</w:t>
      </w:r>
      <w:r w:rsidRPr="00BA5CBB">
        <w:rPr>
          <w:color w:val="0D0D0D"/>
          <w:sz w:val="22"/>
          <w:szCs w:val="22"/>
        </w:rPr>
        <w:t>.</w:t>
      </w:r>
      <w:r>
        <w:rPr>
          <w:color w:val="0D0D0D"/>
          <w:sz w:val="22"/>
          <w:szCs w:val="22"/>
        </w:rPr>
        <w:t>7</w:t>
      </w:r>
      <w:r w:rsidRPr="00BA5CBB">
        <w:rPr>
          <w:color w:val="0D0D0D"/>
          <w:sz w:val="22"/>
          <w:szCs w:val="22"/>
        </w:rPr>
        <w:t xml:space="preserve">. </w:t>
      </w:r>
      <w:r>
        <w:rPr>
          <w:color w:val="0D0D0D"/>
          <w:sz w:val="22"/>
          <w:szCs w:val="22"/>
        </w:rPr>
        <w:t>Исполнитель</w:t>
      </w:r>
      <w:r w:rsidRPr="00BA5CBB">
        <w:rPr>
          <w:color w:val="0D0D0D"/>
          <w:sz w:val="22"/>
          <w:szCs w:val="22"/>
        </w:rPr>
        <w:t xml:space="preserve"> несет риск случайной гибели, порчи и</w:t>
      </w:r>
      <w:r>
        <w:rPr>
          <w:color w:val="0D0D0D"/>
          <w:sz w:val="22"/>
          <w:szCs w:val="22"/>
        </w:rPr>
        <w:t xml:space="preserve"> повреждения результатов оказанных услуг </w:t>
      </w:r>
      <w:r w:rsidRPr="00BA5CBB">
        <w:rPr>
          <w:color w:val="0D0D0D"/>
          <w:sz w:val="22"/>
          <w:szCs w:val="22"/>
        </w:rPr>
        <w:t xml:space="preserve">в течение срока действия настоящего </w:t>
      </w:r>
      <w:r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а до момента подписания </w:t>
      </w:r>
      <w:r>
        <w:rPr>
          <w:color w:val="0D0D0D"/>
          <w:sz w:val="22"/>
          <w:szCs w:val="22"/>
        </w:rPr>
        <w:t>Заказчиком документа о приемке оказанных услуг</w:t>
      </w:r>
      <w:r w:rsidRPr="00BA5CBB">
        <w:rPr>
          <w:color w:val="0D0D0D"/>
          <w:sz w:val="22"/>
          <w:szCs w:val="22"/>
        </w:rPr>
        <w:t>.</w:t>
      </w:r>
    </w:p>
    <w:p w14:paraId="4F77ED56" w14:textId="77777777" w:rsidR="007D18A7" w:rsidRPr="00BA5CBB" w:rsidRDefault="007D18A7" w:rsidP="007D18A7">
      <w:pPr>
        <w:pStyle w:val="ConsPlusNormal"/>
        <w:widowControl/>
        <w:tabs>
          <w:tab w:val="left" w:pos="900"/>
        </w:tabs>
        <w:spacing w:line="276" w:lineRule="auto"/>
        <w:ind w:left="1077" w:firstLine="0"/>
        <w:jc w:val="center"/>
        <w:rPr>
          <w:rFonts w:ascii="Times New Roman" w:hAnsi="Times New Roman" w:cs="Times New Roman"/>
          <w:b/>
          <w:color w:val="0D0D0D"/>
          <w:sz w:val="10"/>
          <w:szCs w:val="10"/>
        </w:rPr>
      </w:pPr>
    </w:p>
    <w:p w14:paraId="46D8EF1B" w14:textId="77777777" w:rsidR="007D18A7" w:rsidRPr="00271BC5" w:rsidRDefault="007D18A7" w:rsidP="00271BC5">
      <w:pPr>
        <w:pStyle w:val="ConsPlusNormal"/>
        <w:widowControl/>
        <w:tabs>
          <w:tab w:val="left" w:pos="900"/>
        </w:tabs>
        <w:spacing w:line="276" w:lineRule="auto"/>
        <w:ind w:left="1077" w:firstLine="0"/>
        <w:jc w:val="center"/>
        <w:rPr>
          <w:rFonts w:ascii="Times New Roman" w:hAnsi="Times New Roman" w:cs="Times New Roman"/>
          <w:b/>
          <w:color w:val="0D0D0D"/>
          <w:sz w:val="22"/>
          <w:szCs w:val="22"/>
        </w:rPr>
      </w:pPr>
      <w:r w:rsidRPr="00BA5CBB">
        <w:rPr>
          <w:rFonts w:ascii="Times New Roman" w:hAnsi="Times New Roman" w:cs="Times New Roman"/>
          <w:b/>
          <w:color w:val="0D0D0D"/>
          <w:sz w:val="22"/>
          <w:szCs w:val="22"/>
        </w:rPr>
        <w:t>6. Гарантии</w:t>
      </w:r>
    </w:p>
    <w:p w14:paraId="0B59CA1C" w14:textId="7C406FA4" w:rsidR="007D18A7" w:rsidRPr="00BA5CBB" w:rsidRDefault="007D18A7" w:rsidP="007D18A7">
      <w:pPr>
        <w:pStyle w:val="ConsPlusNormal"/>
        <w:widowControl/>
        <w:spacing w:line="240" w:lineRule="auto"/>
        <w:ind w:firstLine="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BA5CBB">
        <w:rPr>
          <w:rFonts w:ascii="Times New Roman" w:hAnsi="Times New Roman" w:cs="Times New Roman"/>
          <w:color w:val="0D0D0D"/>
          <w:sz w:val="22"/>
          <w:szCs w:val="22"/>
        </w:rPr>
        <w:t>6.1. Исполнитель гарантирует качество оказанных услуг в соответствии с требованиями, указанными в п. 4.1.</w:t>
      </w:r>
      <w:r w:rsidR="00247BBE">
        <w:rPr>
          <w:rFonts w:ascii="Times New Roman" w:hAnsi="Times New Roman" w:cs="Times New Roman"/>
          <w:color w:val="0D0D0D"/>
          <w:sz w:val="22"/>
          <w:szCs w:val="22"/>
        </w:rPr>
        <w:t>1</w:t>
      </w:r>
      <w:r w:rsidRPr="00BA5CBB">
        <w:rPr>
          <w:rFonts w:ascii="Times New Roman" w:hAnsi="Times New Roman" w:cs="Times New Roman"/>
          <w:color w:val="0D0D0D"/>
          <w:sz w:val="22"/>
          <w:szCs w:val="22"/>
        </w:rPr>
        <w:t xml:space="preserve"> </w:t>
      </w:r>
      <w:r w:rsidR="00BB46D4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="004B2363">
        <w:rPr>
          <w:rFonts w:ascii="Times New Roman" w:hAnsi="Times New Roman" w:cs="Times New Roman"/>
          <w:color w:val="0D0D0D"/>
          <w:sz w:val="22"/>
          <w:szCs w:val="22"/>
        </w:rPr>
        <w:t>а.</w:t>
      </w:r>
    </w:p>
    <w:p w14:paraId="12063729" w14:textId="39299397" w:rsidR="006B1638" w:rsidRDefault="007D18A7" w:rsidP="009B5CB5">
      <w:pPr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7. Ответственность сторон</w:t>
      </w:r>
    </w:p>
    <w:p w14:paraId="7456F0B8" w14:textId="77777777" w:rsidR="009B5CB5" w:rsidRPr="004A6868" w:rsidRDefault="009B5CB5" w:rsidP="009B5CB5">
      <w:pPr>
        <w:autoSpaceDE w:val="0"/>
        <w:autoSpaceDN w:val="0"/>
        <w:adjustRightInd w:val="0"/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7</w:t>
      </w:r>
      <w:r w:rsidRPr="004A6868">
        <w:rPr>
          <w:color w:val="0D0D0D"/>
          <w:sz w:val="22"/>
          <w:szCs w:val="22"/>
        </w:rPr>
        <w:t xml:space="preserve">.1. Стороны несут ответственность друг перед другом за неисполнение или ненадлежащее исполнение принятых по настоящему </w:t>
      </w:r>
      <w:r>
        <w:rPr>
          <w:color w:val="0D0D0D"/>
          <w:sz w:val="22"/>
          <w:szCs w:val="22"/>
        </w:rPr>
        <w:t>Договор</w:t>
      </w:r>
      <w:r w:rsidRPr="004A6868">
        <w:rPr>
          <w:color w:val="0D0D0D"/>
          <w:sz w:val="22"/>
          <w:szCs w:val="22"/>
        </w:rPr>
        <w:t xml:space="preserve">у на себя обязательств в соответствии с действующим законодательством Российской Федерации. </w:t>
      </w:r>
    </w:p>
    <w:p w14:paraId="465DB748" w14:textId="77777777" w:rsidR="009B5CB5" w:rsidRDefault="009B5CB5" w:rsidP="009B5CB5">
      <w:pPr>
        <w:pStyle w:val="aff4"/>
        <w:jc w:val="both"/>
        <w:rPr>
          <w:rFonts w:ascii="Times New Roman" w:hAnsi="Times New Roman"/>
          <w:color w:val="0D0D0D"/>
        </w:rPr>
      </w:pPr>
      <w:r>
        <w:rPr>
          <w:rFonts w:ascii="Times New Roman" w:hAnsi="Times New Roman"/>
          <w:color w:val="0D0D0D"/>
        </w:rPr>
        <w:t>7</w:t>
      </w:r>
      <w:r w:rsidRPr="004A6868">
        <w:rPr>
          <w:rFonts w:ascii="Times New Roman" w:hAnsi="Times New Roman"/>
          <w:color w:val="0D0D0D"/>
        </w:rPr>
        <w:t xml:space="preserve">.2. </w:t>
      </w:r>
      <w:hyperlink r:id="rId8" w:history="1">
        <w:r w:rsidRPr="004A6868">
          <w:rPr>
            <w:rFonts w:ascii="Times New Roman" w:hAnsi="Times New Roman"/>
            <w:color w:val="0D0D0D"/>
          </w:rPr>
          <w:t>Правила</w:t>
        </w:r>
      </w:hyperlink>
      <w:r w:rsidRPr="004A6868">
        <w:rPr>
          <w:rFonts w:ascii="Times New Roman" w:hAnsi="Times New Roman"/>
          <w:color w:val="0D0D0D"/>
        </w:rPr>
        <w:t xml:space="preserve"> определения размера штрафа, начисляемого в случае ненадлежащего исполнения </w:t>
      </w:r>
      <w:r>
        <w:rPr>
          <w:rFonts w:ascii="Times New Roman" w:hAnsi="Times New Roman"/>
          <w:color w:val="0D0D0D"/>
        </w:rPr>
        <w:t>Заказчиком</w:t>
      </w:r>
      <w:r w:rsidRPr="004A6868">
        <w:rPr>
          <w:rFonts w:ascii="Times New Roman" w:hAnsi="Times New Roman"/>
          <w:color w:val="0D0D0D"/>
        </w:rPr>
        <w:t xml:space="preserve">, неисполнения или ненадлежащего исполнения </w:t>
      </w:r>
      <w:r>
        <w:rPr>
          <w:rFonts w:ascii="Times New Roman" w:hAnsi="Times New Roman"/>
          <w:color w:val="0D0D0D"/>
        </w:rPr>
        <w:t>Исполнителем</w:t>
      </w:r>
      <w:r w:rsidRPr="004A6868">
        <w:rPr>
          <w:rFonts w:ascii="Times New Roman" w:hAnsi="Times New Roman"/>
          <w:color w:val="0D0D0D"/>
        </w:rPr>
        <w:t xml:space="preserve"> обязательств, предусмотренных </w:t>
      </w:r>
      <w:r>
        <w:rPr>
          <w:rFonts w:ascii="Times New Roman" w:hAnsi="Times New Roman"/>
          <w:color w:val="0D0D0D"/>
        </w:rPr>
        <w:t>Договор</w:t>
      </w:r>
      <w:r w:rsidRPr="004A6868">
        <w:rPr>
          <w:rFonts w:ascii="Times New Roman" w:hAnsi="Times New Roman"/>
          <w:color w:val="0D0D0D"/>
        </w:rPr>
        <w:t xml:space="preserve">ом (за исключением просрочки исполнения обязательств </w:t>
      </w:r>
      <w:r>
        <w:rPr>
          <w:rFonts w:ascii="Times New Roman" w:hAnsi="Times New Roman"/>
          <w:color w:val="0D0D0D"/>
        </w:rPr>
        <w:t>Заказчиком</w:t>
      </w:r>
      <w:r w:rsidRPr="004A6868">
        <w:rPr>
          <w:rFonts w:ascii="Times New Roman" w:hAnsi="Times New Roman"/>
          <w:color w:val="0D0D0D"/>
        </w:rPr>
        <w:t xml:space="preserve">, </w:t>
      </w:r>
      <w:r>
        <w:rPr>
          <w:rFonts w:ascii="Times New Roman" w:hAnsi="Times New Roman"/>
          <w:color w:val="0D0D0D"/>
        </w:rPr>
        <w:t>Исполнителем</w:t>
      </w:r>
      <w:r w:rsidRPr="004A6868">
        <w:rPr>
          <w:rFonts w:ascii="Times New Roman" w:hAnsi="Times New Roman"/>
          <w:color w:val="0D0D0D"/>
        </w:rPr>
        <w:t xml:space="preserve">), </w:t>
      </w:r>
      <w:r>
        <w:rPr>
          <w:rFonts w:ascii="Times New Roman" w:hAnsi="Times New Roman"/>
          <w:color w:val="0D0D0D"/>
        </w:rPr>
        <w:t xml:space="preserve"> </w:t>
      </w:r>
      <w:r w:rsidRPr="004A6868">
        <w:rPr>
          <w:rFonts w:ascii="Times New Roman" w:hAnsi="Times New Roman"/>
          <w:color w:val="0D0D0D"/>
        </w:rPr>
        <w:t xml:space="preserve"> утверждены Постановлением Правительства РФ от 30 августа </w:t>
      </w:r>
      <w:smartTag w:uri="urn:schemas-microsoft-com:office:smarttags" w:element="metricconverter">
        <w:smartTagPr>
          <w:attr w:name="ProductID" w:val="2017 г"/>
        </w:smartTagPr>
        <w:r w:rsidRPr="004A6868">
          <w:rPr>
            <w:rFonts w:ascii="Times New Roman" w:hAnsi="Times New Roman"/>
            <w:color w:val="0D0D0D"/>
          </w:rPr>
          <w:t>2017 г</w:t>
        </w:r>
      </w:smartTag>
      <w:r w:rsidRPr="004A6868">
        <w:rPr>
          <w:rFonts w:ascii="Times New Roman" w:hAnsi="Times New Roman"/>
          <w:color w:val="0D0D0D"/>
        </w:rPr>
        <w:t>. № 1042.</w:t>
      </w:r>
    </w:p>
    <w:p w14:paraId="144D297D" w14:textId="77777777" w:rsidR="009B5CB5" w:rsidRDefault="009B5CB5" w:rsidP="009B5CB5">
      <w:pPr>
        <w:pStyle w:val="aff4"/>
        <w:jc w:val="both"/>
        <w:rPr>
          <w:rFonts w:ascii="Times New Roman" w:hAnsi="Times New Roman"/>
          <w:color w:val="0D0D0D"/>
        </w:rPr>
      </w:pPr>
      <w:r>
        <w:rPr>
          <w:rFonts w:ascii="Times New Roman" w:hAnsi="Times New Roman"/>
          <w:color w:val="0D0D0D"/>
        </w:rPr>
        <w:t xml:space="preserve">7.3. Порядок начисления пеней за просрочку исполнения обязательств сторонами определяется в соответствии с п.п.5-7 ст.34 </w:t>
      </w:r>
      <w:r w:rsidRPr="00020544">
        <w:rPr>
          <w:rFonts w:ascii="Times New Roman" w:hAnsi="Times New Roman"/>
          <w:color w:val="0D0D0D"/>
        </w:rPr>
        <w:t>Федеральн</w:t>
      </w:r>
      <w:r>
        <w:rPr>
          <w:rFonts w:ascii="Times New Roman" w:hAnsi="Times New Roman"/>
          <w:color w:val="0D0D0D"/>
        </w:rPr>
        <w:t>ого</w:t>
      </w:r>
      <w:r w:rsidRPr="00020544">
        <w:rPr>
          <w:rFonts w:ascii="Times New Roman" w:hAnsi="Times New Roman"/>
          <w:color w:val="0D0D0D"/>
        </w:rPr>
        <w:t xml:space="preserve"> закон</w:t>
      </w:r>
      <w:r>
        <w:rPr>
          <w:rFonts w:ascii="Times New Roman" w:hAnsi="Times New Roman"/>
          <w:color w:val="0D0D0D"/>
        </w:rPr>
        <w:t>а</w:t>
      </w:r>
      <w:r w:rsidRPr="00020544">
        <w:rPr>
          <w:rFonts w:ascii="Times New Roman" w:hAnsi="Times New Roman"/>
          <w:color w:val="0D0D0D"/>
        </w:rPr>
        <w:t xml:space="preserve"> от 05.04.2013 N 44-</w:t>
      </w:r>
      <w:r>
        <w:rPr>
          <w:rFonts w:ascii="Times New Roman" w:hAnsi="Times New Roman"/>
          <w:color w:val="0D0D0D"/>
        </w:rPr>
        <w:t>ФЗ «</w:t>
      </w:r>
      <w:r w:rsidRPr="00020544">
        <w:rPr>
          <w:rFonts w:ascii="Times New Roman" w:hAnsi="Times New Roman"/>
          <w:color w:val="0D0D0D"/>
        </w:rPr>
        <w:t xml:space="preserve">О </w:t>
      </w:r>
      <w:r>
        <w:rPr>
          <w:rFonts w:ascii="Times New Roman" w:hAnsi="Times New Roman"/>
          <w:color w:val="0D0D0D"/>
        </w:rPr>
        <w:t>контрактной</w:t>
      </w:r>
      <w:r w:rsidRPr="00020544">
        <w:rPr>
          <w:rFonts w:ascii="Times New Roman" w:hAnsi="Times New Roman"/>
          <w:color w:val="0D0D0D"/>
        </w:rPr>
        <w:t xml:space="preserve">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color w:val="0D0D0D"/>
        </w:rPr>
        <w:t>».</w:t>
      </w:r>
    </w:p>
    <w:p w14:paraId="6F3D5C33" w14:textId="77777777" w:rsidR="009B5CB5" w:rsidRDefault="009B5CB5" w:rsidP="009B5CB5">
      <w:pPr>
        <w:pStyle w:val="aff4"/>
        <w:jc w:val="both"/>
        <w:rPr>
          <w:rFonts w:ascii="Times New Roman" w:eastAsiaTheme="minorHAnsi" w:hAnsi="Times New Roman"/>
        </w:rPr>
      </w:pPr>
      <w:r>
        <w:rPr>
          <w:rFonts w:ascii="Times New Roman" w:hAnsi="Times New Roman"/>
          <w:color w:val="0D0D0D"/>
        </w:rPr>
        <w:t xml:space="preserve">7.4. </w:t>
      </w:r>
      <w:r w:rsidRPr="002F490F">
        <w:rPr>
          <w:rFonts w:ascii="Times New Roman" w:eastAsiaTheme="minorHAnsi" w:hAnsi="Times New Roman"/>
        </w:rPr>
        <w:t xml:space="preserve">В случае просрочки исполнения </w:t>
      </w:r>
      <w:r>
        <w:rPr>
          <w:rFonts w:ascii="Times New Roman" w:eastAsiaTheme="minorHAnsi" w:hAnsi="Times New Roman"/>
        </w:rPr>
        <w:t>Заказчиком обязательств, предусмотренных Договор</w:t>
      </w:r>
      <w:r w:rsidRPr="002F490F">
        <w:rPr>
          <w:rFonts w:ascii="Times New Roman" w:eastAsiaTheme="minorHAnsi" w:hAnsi="Times New Roman"/>
        </w:rPr>
        <w:t xml:space="preserve">ом, а также в иных случаях неисполнения или ненадлежащего исполнения </w:t>
      </w:r>
      <w:r>
        <w:rPr>
          <w:rFonts w:ascii="Times New Roman" w:eastAsiaTheme="minorHAnsi" w:hAnsi="Times New Roman"/>
        </w:rPr>
        <w:t>Заказчиком</w:t>
      </w:r>
      <w:r w:rsidRPr="002F490F">
        <w:rPr>
          <w:rFonts w:ascii="Times New Roman" w:eastAsiaTheme="minorHAnsi" w:hAnsi="Times New Roman"/>
        </w:rPr>
        <w:t xml:space="preserve"> обязательств, предусмотренных </w:t>
      </w:r>
      <w:r>
        <w:rPr>
          <w:rFonts w:ascii="Times New Roman" w:eastAsiaTheme="minorHAnsi" w:hAnsi="Times New Roman"/>
        </w:rPr>
        <w:t>договор</w:t>
      </w:r>
      <w:r w:rsidRPr="002F490F">
        <w:rPr>
          <w:rFonts w:ascii="Times New Roman" w:eastAsiaTheme="minorHAnsi" w:hAnsi="Times New Roman"/>
        </w:rPr>
        <w:t>ом,</w:t>
      </w:r>
      <w:r>
        <w:rPr>
          <w:rFonts w:ascii="Times New Roman" w:eastAsiaTheme="minorHAnsi" w:hAnsi="Times New Roman"/>
        </w:rPr>
        <w:t xml:space="preserve"> Исполнитель</w:t>
      </w:r>
      <w:r w:rsidRPr="002F490F">
        <w:rPr>
          <w:rFonts w:ascii="Times New Roman" w:eastAsiaTheme="minorHAnsi" w:hAnsi="Times New Roman"/>
        </w:rPr>
        <w:t xml:space="preserve">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>
        <w:rPr>
          <w:rFonts w:ascii="Times New Roman" w:eastAsiaTheme="minorHAnsi" w:hAnsi="Times New Roman"/>
        </w:rPr>
        <w:t>договор</w:t>
      </w:r>
      <w:r w:rsidRPr="002F490F">
        <w:rPr>
          <w:rFonts w:ascii="Times New Roman" w:eastAsiaTheme="minorHAnsi" w:hAnsi="Times New Roman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Theme="minorHAnsi" w:hAnsi="Times New Roman"/>
        </w:rPr>
        <w:t>Договор</w:t>
      </w:r>
      <w:r w:rsidRPr="002F490F">
        <w:rPr>
          <w:rFonts w:ascii="Times New Roman" w:eastAsiaTheme="minorHAnsi" w:hAnsi="Times New Roman"/>
        </w:rPr>
        <w:t>ом срока исполнения обязательст</w:t>
      </w:r>
      <w:r>
        <w:rPr>
          <w:rFonts w:ascii="Times New Roman" w:eastAsiaTheme="minorHAnsi" w:hAnsi="Times New Roman"/>
        </w:rPr>
        <w:t>ва. Такая пеня устанавливается Договор</w:t>
      </w:r>
      <w:r w:rsidRPr="002F490F">
        <w:rPr>
          <w:rFonts w:ascii="Times New Roman" w:eastAsiaTheme="minorHAnsi" w:hAnsi="Times New Roman"/>
        </w:rPr>
        <w:t>ом в размере одной трехсотой действующей на дату уплаты пеней</w:t>
      </w:r>
      <w:r>
        <w:rPr>
          <w:rFonts w:ascii="Times New Roman" w:eastAsiaTheme="minorHAnsi" w:hAnsi="Times New Roman"/>
        </w:rPr>
        <w:t xml:space="preserve"> ключевой ставки</w:t>
      </w:r>
      <w:r w:rsidRPr="002F490F">
        <w:rPr>
          <w:rFonts w:ascii="Times New Roman" w:eastAsiaTheme="minorHAnsi" w:hAnsi="Times New Roman"/>
        </w:rPr>
        <w:t xml:space="preserve"> Центрального банка Российской Федерации от не уплаченной в срок суммы. </w:t>
      </w:r>
      <w:r>
        <w:rPr>
          <w:rFonts w:ascii="Times New Roman" w:eastAsiaTheme="minorHAnsi" w:hAnsi="Times New Roman"/>
        </w:rPr>
        <w:t xml:space="preserve"> </w:t>
      </w:r>
    </w:p>
    <w:p w14:paraId="20070EC9" w14:textId="77777777" w:rsidR="009B5CB5" w:rsidRPr="004248F7" w:rsidRDefault="009B5CB5" w:rsidP="009B5CB5">
      <w:pPr>
        <w:pStyle w:val="aff4"/>
        <w:jc w:val="both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</w:rPr>
        <w:t>7</w:t>
      </w:r>
      <w:r w:rsidRPr="005C461C">
        <w:rPr>
          <w:rFonts w:ascii="Times New Roman" w:eastAsiaTheme="minorHAnsi" w:hAnsi="Times New Roman"/>
        </w:rPr>
        <w:t>.</w:t>
      </w:r>
      <w:r>
        <w:rPr>
          <w:rFonts w:ascii="Times New Roman" w:eastAsiaTheme="minorHAnsi" w:hAnsi="Times New Roman"/>
        </w:rPr>
        <w:t>5</w:t>
      </w:r>
      <w:r w:rsidRPr="005C461C">
        <w:rPr>
          <w:rFonts w:ascii="Times New Roman" w:eastAsiaTheme="minorHAnsi" w:hAnsi="Times New Roman"/>
        </w:rPr>
        <w:t>.</w:t>
      </w:r>
      <w:r>
        <w:rPr>
          <w:rFonts w:ascii="Times New Roman" w:eastAsiaTheme="minorHAnsi" w:hAnsi="Times New Roman"/>
        </w:rPr>
        <w:t xml:space="preserve"> </w:t>
      </w:r>
      <w:r w:rsidRPr="004248F7">
        <w:rPr>
          <w:rFonts w:ascii="Times New Roman" w:eastAsiaTheme="minorHAnsi" w:hAnsi="Times New Roman"/>
        </w:rPr>
        <w:t>П</w:t>
      </w:r>
      <w:r w:rsidRPr="004248F7">
        <w:rPr>
          <w:rFonts w:ascii="Times New Roman" w:eastAsiaTheme="minorHAnsi" w:hAnsi="Times New Roman"/>
          <w:bCs/>
        </w:rPr>
        <w:t xml:space="preserve">еня начисляется за каждый день просрочки исполнения </w:t>
      </w:r>
      <w:r>
        <w:rPr>
          <w:rFonts w:ascii="Times New Roman" w:eastAsiaTheme="minorHAnsi" w:hAnsi="Times New Roman"/>
          <w:bCs/>
        </w:rPr>
        <w:t>Исполнителем</w:t>
      </w:r>
      <w:r w:rsidRPr="004248F7">
        <w:rPr>
          <w:rFonts w:ascii="Times New Roman" w:eastAsiaTheme="minorHAnsi" w:hAnsi="Times New Roman"/>
          <w:bCs/>
        </w:rPr>
        <w:t xml:space="preserve"> обязательства, предусмотренного </w:t>
      </w:r>
      <w:r>
        <w:rPr>
          <w:rFonts w:ascii="Times New Roman" w:eastAsiaTheme="minorHAnsi" w:hAnsi="Times New Roman"/>
          <w:bCs/>
        </w:rPr>
        <w:t>Договор</w:t>
      </w:r>
      <w:r w:rsidRPr="004248F7">
        <w:rPr>
          <w:rFonts w:ascii="Times New Roman" w:eastAsiaTheme="minorHAnsi" w:hAnsi="Times New Roman"/>
          <w:bCs/>
        </w:rPr>
        <w:t xml:space="preserve">ом, начиная со дня, следующего после дня истечения установленного </w:t>
      </w:r>
      <w:r>
        <w:rPr>
          <w:rFonts w:ascii="Times New Roman" w:eastAsiaTheme="minorHAnsi" w:hAnsi="Times New Roman"/>
          <w:bCs/>
        </w:rPr>
        <w:t>Договор</w:t>
      </w:r>
      <w:r w:rsidRPr="004248F7">
        <w:rPr>
          <w:rFonts w:ascii="Times New Roman" w:eastAsiaTheme="minorHAnsi" w:hAnsi="Times New Roman"/>
          <w:bCs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eastAsiaTheme="minorHAnsi" w:hAnsi="Times New Roman"/>
          <w:bCs/>
        </w:rPr>
        <w:t>Договор</w:t>
      </w:r>
      <w:r w:rsidRPr="004248F7">
        <w:rPr>
          <w:rFonts w:ascii="Times New Roman" w:eastAsiaTheme="minorHAnsi" w:hAnsi="Times New Roman"/>
          <w:bCs/>
        </w:rPr>
        <w:t xml:space="preserve">а (отдельного этапа исполнения </w:t>
      </w:r>
      <w:r>
        <w:rPr>
          <w:rFonts w:ascii="Times New Roman" w:eastAsiaTheme="minorHAnsi" w:hAnsi="Times New Roman"/>
          <w:bCs/>
        </w:rPr>
        <w:t>Договор</w:t>
      </w:r>
      <w:r w:rsidRPr="004248F7">
        <w:rPr>
          <w:rFonts w:ascii="Times New Roman" w:eastAsiaTheme="minorHAnsi" w:hAnsi="Times New Roman"/>
          <w:bCs/>
        </w:rPr>
        <w:t xml:space="preserve">а), уменьшенной на сумму, пропорциональную объему обязательств, предусмотренных </w:t>
      </w:r>
      <w:r>
        <w:rPr>
          <w:rFonts w:ascii="Times New Roman" w:eastAsiaTheme="minorHAnsi" w:hAnsi="Times New Roman"/>
          <w:bCs/>
        </w:rPr>
        <w:t>Договор</w:t>
      </w:r>
      <w:r w:rsidRPr="004248F7">
        <w:rPr>
          <w:rFonts w:ascii="Times New Roman" w:eastAsiaTheme="minorHAnsi" w:hAnsi="Times New Roman"/>
          <w:bCs/>
        </w:rPr>
        <w:t xml:space="preserve">ом (соответствующим отдельным этапом исполнения </w:t>
      </w:r>
      <w:r>
        <w:rPr>
          <w:rFonts w:ascii="Times New Roman" w:eastAsiaTheme="minorHAnsi" w:hAnsi="Times New Roman"/>
          <w:bCs/>
        </w:rPr>
        <w:t>Договор</w:t>
      </w:r>
      <w:r w:rsidRPr="004248F7">
        <w:rPr>
          <w:rFonts w:ascii="Times New Roman" w:eastAsiaTheme="minorHAnsi" w:hAnsi="Times New Roman"/>
          <w:bCs/>
        </w:rPr>
        <w:t xml:space="preserve">а) и фактически исполненных </w:t>
      </w:r>
      <w:r>
        <w:rPr>
          <w:rFonts w:ascii="Times New Roman" w:eastAsiaTheme="minorHAnsi" w:hAnsi="Times New Roman"/>
          <w:bCs/>
        </w:rPr>
        <w:t>Исполнителем</w:t>
      </w:r>
      <w:r w:rsidRPr="004248F7">
        <w:rPr>
          <w:rFonts w:ascii="Times New Roman" w:eastAsiaTheme="minorHAnsi" w:hAnsi="Times New Roman"/>
          <w:bCs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49CEEB0B" w14:textId="77777777" w:rsidR="009B5CB5" w:rsidRDefault="009B5CB5" w:rsidP="009B5CB5">
      <w:pPr>
        <w:pStyle w:val="Default"/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color w:val="0D0D0D"/>
          <w:sz w:val="22"/>
          <w:szCs w:val="22"/>
        </w:rPr>
        <w:t>7</w:t>
      </w:r>
      <w:r w:rsidRPr="00A535B9">
        <w:rPr>
          <w:color w:val="0D0D0D"/>
          <w:sz w:val="22"/>
          <w:szCs w:val="22"/>
        </w:rPr>
        <w:t>.</w:t>
      </w:r>
      <w:r>
        <w:rPr>
          <w:color w:val="0D0D0D"/>
          <w:sz w:val="22"/>
          <w:szCs w:val="22"/>
        </w:rPr>
        <w:t>6</w:t>
      </w:r>
      <w:r w:rsidRPr="00A535B9">
        <w:rPr>
          <w:color w:val="0D0D0D"/>
          <w:sz w:val="22"/>
          <w:szCs w:val="22"/>
        </w:rPr>
        <w:t>.</w:t>
      </w:r>
      <w:r w:rsidRPr="001618F3">
        <w:rPr>
          <w:color w:val="0D0D0D"/>
          <w:sz w:val="22"/>
          <w:szCs w:val="22"/>
        </w:rPr>
        <w:t xml:space="preserve"> </w:t>
      </w:r>
      <w:r w:rsidRPr="00505E9D">
        <w:rPr>
          <w:rFonts w:eastAsiaTheme="minorHAnsi"/>
          <w:sz w:val="22"/>
          <w:szCs w:val="22"/>
          <w:lang w:eastAsia="en-US"/>
        </w:rPr>
        <w:t xml:space="preserve">В случае просрочки исполнения </w:t>
      </w:r>
      <w:r>
        <w:rPr>
          <w:rFonts w:eastAsiaTheme="minorHAnsi"/>
          <w:sz w:val="22"/>
          <w:szCs w:val="22"/>
          <w:lang w:eastAsia="en-US"/>
        </w:rPr>
        <w:t>Исполнителем</w:t>
      </w:r>
      <w:r w:rsidRPr="00505E9D">
        <w:rPr>
          <w:rFonts w:eastAsiaTheme="minorHAnsi"/>
          <w:sz w:val="22"/>
          <w:szCs w:val="22"/>
          <w:lang w:eastAsia="en-US"/>
        </w:rPr>
        <w:t xml:space="preserve"> обязательств (в том числе гарантийного обязательства), предусмотренных </w:t>
      </w:r>
      <w:r>
        <w:rPr>
          <w:rFonts w:eastAsiaTheme="minorHAnsi"/>
          <w:sz w:val="22"/>
          <w:szCs w:val="22"/>
          <w:lang w:eastAsia="en-US"/>
        </w:rPr>
        <w:t>Договор</w:t>
      </w:r>
      <w:r w:rsidRPr="00505E9D">
        <w:rPr>
          <w:rFonts w:eastAsiaTheme="minorHAnsi"/>
          <w:sz w:val="22"/>
          <w:szCs w:val="22"/>
          <w:lang w:eastAsia="en-US"/>
        </w:rPr>
        <w:t xml:space="preserve">ом, а также в иных случаях неисполнения или ненадлежащего исполнения </w:t>
      </w:r>
      <w:r>
        <w:rPr>
          <w:rFonts w:eastAsiaTheme="minorHAnsi"/>
          <w:sz w:val="22"/>
          <w:szCs w:val="22"/>
          <w:lang w:eastAsia="en-US"/>
        </w:rPr>
        <w:t>Исполнителем</w:t>
      </w:r>
      <w:r w:rsidRPr="00505E9D">
        <w:rPr>
          <w:rFonts w:eastAsiaTheme="minorHAnsi"/>
          <w:sz w:val="22"/>
          <w:szCs w:val="22"/>
          <w:lang w:eastAsia="en-US"/>
        </w:rPr>
        <w:t xml:space="preserve"> обязательств, предусмотренных </w:t>
      </w:r>
      <w:r>
        <w:rPr>
          <w:rFonts w:eastAsiaTheme="minorHAnsi"/>
          <w:sz w:val="22"/>
          <w:szCs w:val="22"/>
          <w:lang w:eastAsia="en-US"/>
        </w:rPr>
        <w:t>Договор</w:t>
      </w:r>
      <w:r w:rsidRPr="00505E9D">
        <w:rPr>
          <w:rFonts w:eastAsiaTheme="minorHAnsi"/>
          <w:sz w:val="22"/>
          <w:szCs w:val="22"/>
          <w:lang w:eastAsia="en-US"/>
        </w:rPr>
        <w:t xml:space="preserve">ом, </w:t>
      </w:r>
      <w:r>
        <w:rPr>
          <w:rFonts w:eastAsiaTheme="minorHAnsi"/>
          <w:sz w:val="22"/>
          <w:szCs w:val="22"/>
          <w:lang w:eastAsia="en-US"/>
        </w:rPr>
        <w:t>Заказчик</w:t>
      </w:r>
      <w:r w:rsidRPr="00505E9D">
        <w:rPr>
          <w:rFonts w:eastAsiaTheme="minorHAnsi"/>
          <w:sz w:val="22"/>
          <w:szCs w:val="22"/>
          <w:lang w:eastAsia="en-US"/>
        </w:rPr>
        <w:t xml:space="preserve"> направляет </w:t>
      </w:r>
      <w:r>
        <w:rPr>
          <w:rFonts w:eastAsiaTheme="minorHAnsi"/>
          <w:sz w:val="22"/>
          <w:szCs w:val="22"/>
          <w:lang w:eastAsia="en-US"/>
        </w:rPr>
        <w:t>Исполнителю</w:t>
      </w:r>
      <w:r w:rsidRPr="00505E9D">
        <w:rPr>
          <w:rFonts w:eastAsiaTheme="minorHAnsi"/>
          <w:sz w:val="22"/>
          <w:szCs w:val="22"/>
          <w:lang w:eastAsia="en-US"/>
        </w:rPr>
        <w:t xml:space="preserve"> требование об уплате неустоек (штрафов, пеней).</w:t>
      </w:r>
    </w:p>
    <w:p w14:paraId="221BDD6A" w14:textId="77777777" w:rsidR="009B5CB5" w:rsidRDefault="009B5CB5" w:rsidP="009B5CB5">
      <w:pPr>
        <w:pStyle w:val="Default"/>
        <w:spacing w:line="276" w:lineRule="auto"/>
        <w:jc w:val="both"/>
        <w:rPr>
          <w:color w:val="0D0D0D"/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>7.7. В случае неисполнения в установленный срок Исполнителем требования об уплате неустоек (штрафов, пеней), Заказчик производит</w:t>
      </w:r>
      <w:r w:rsidRPr="008C4F1A">
        <w:rPr>
          <w:color w:val="0D0D0D"/>
          <w:sz w:val="22"/>
          <w:szCs w:val="22"/>
        </w:rPr>
        <w:t xml:space="preserve"> оплату по </w:t>
      </w:r>
      <w:r>
        <w:rPr>
          <w:color w:val="0D0D0D"/>
          <w:sz w:val="22"/>
          <w:szCs w:val="22"/>
        </w:rPr>
        <w:t>Договор</w:t>
      </w:r>
      <w:r w:rsidRPr="008C4F1A">
        <w:rPr>
          <w:color w:val="0D0D0D"/>
          <w:sz w:val="22"/>
          <w:szCs w:val="22"/>
        </w:rPr>
        <w:t>у за вычетом соответствующего размера неустойки (штрафа, пени).</w:t>
      </w:r>
    </w:p>
    <w:p w14:paraId="2209EBE0" w14:textId="77777777" w:rsidR="009B5CB5" w:rsidRDefault="009B5CB5" w:rsidP="009B5CB5">
      <w:pPr>
        <w:pStyle w:val="Default"/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7.8. </w:t>
      </w:r>
      <w:r w:rsidRPr="00EC0084">
        <w:rPr>
          <w:rFonts w:eastAsiaTheme="minorHAnsi"/>
          <w:sz w:val="22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Theme="minorHAnsi"/>
          <w:sz w:val="22"/>
          <w:szCs w:val="22"/>
          <w:lang w:eastAsia="en-US"/>
        </w:rPr>
        <w:t>Договор</w:t>
      </w:r>
      <w:r w:rsidRPr="00EC0084">
        <w:rPr>
          <w:rFonts w:eastAsiaTheme="minorHAnsi"/>
          <w:sz w:val="22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6FEF8FA2" w14:textId="5504EDF4" w:rsidR="009B5CB5" w:rsidRPr="009B5CB5" w:rsidRDefault="009B5CB5" w:rsidP="009B5CB5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7</w:t>
      </w:r>
      <w:r w:rsidRPr="008C4F1A">
        <w:rPr>
          <w:color w:val="0D0D0D"/>
          <w:sz w:val="22"/>
          <w:szCs w:val="22"/>
        </w:rPr>
        <w:t>.</w:t>
      </w:r>
      <w:r>
        <w:rPr>
          <w:color w:val="0D0D0D"/>
          <w:sz w:val="22"/>
          <w:szCs w:val="22"/>
        </w:rPr>
        <w:t>9</w:t>
      </w:r>
      <w:r w:rsidRPr="008C4F1A">
        <w:rPr>
          <w:color w:val="0D0D0D"/>
          <w:sz w:val="22"/>
          <w:szCs w:val="22"/>
        </w:rPr>
        <w:t xml:space="preserve">. Уплата </w:t>
      </w:r>
      <w:r>
        <w:rPr>
          <w:color w:val="0D0D0D"/>
          <w:sz w:val="22"/>
          <w:szCs w:val="22"/>
        </w:rPr>
        <w:t>Исполнителем</w:t>
      </w:r>
      <w:r w:rsidRPr="008C4F1A">
        <w:rPr>
          <w:color w:val="0D0D0D"/>
          <w:sz w:val="22"/>
          <w:szCs w:val="22"/>
        </w:rPr>
        <w:t xml:space="preserve"> неустойки или применение иной формы ответственности не освобождает его от исполнения обязательств по настоящему </w:t>
      </w:r>
      <w:r>
        <w:rPr>
          <w:color w:val="0D0D0D"/>
          <w:sz w:val="22"/>
          <w:szCs w:val="22"/>
        </w:rPr>
        <w:t>Договор</w:t>
      </w:r>
      <w:r w:rsidRPr="008C4F1A">
        <w:rPr>
          <w:color w:val="0D0D0D"/>
          <w:sz w:val="22"/>
          <w:szCs w:val="22"/>
        </w:rPr>
        <w:t>у.</w:t>
      </w:r>
    </w:p>
    <w:p w14:paraId="410F2B39" w14:textId="77777777" w:rsidR="006B1638" w:rsidRPr="00BA5CBB" w:rsidRDefault="006B1638" w:rsidP="006B1638">
      <w:pPr>
        <w:rPr>
          <w:b/>
          <w:color w:val="0D0D0D"/>
          <w:sz w:val="22"/>
          <w:szCs w:val="22"/>
        </w:rPr>
      </w:pPr>
    </w:p>
    <w:p w14:paraId="610BAA43" w14:textId="77777777" w:rsidR="007D18A7" w:rsidRPr="00BA5CBB" w:rsidRDefault="007D18A7" w:rsidP="007D18A7">
      <w:pPr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 xml:space="preserve">8. Порядок изменения и расторжения </w:t>
      </w:r>
      <w:r w:rsidR="00BB46D4">
        <w:rPr>
          <w:b/>
          <w:color w:val="0D0D0D"/>
          <w:sz w:val="22"/>
          <w:szCs w:val="22"/>
        </w:rPr>
        <w:t>Договор</w:t>
      </w:r>
      <w:r w:rsidRPr="00BA5CBB">
        <w:rPr>
          <w:b/>
          <w:color w:val="0D0D0D"/>
          <w:sz w:val="22"/>
          <w:szCs w:val="22"/>
        </w:rPr>
        <w:t>а</w:t>
      </w:r>
    </w:p>
    <w:p w14:paraId="178FC008" w14:textId="77777777" w:rsidR="007D18A7" w:rsidRPr="00BA5CBB" w:rsidRDefault="007D18A7" w:rsidP="007D18A7">
      <w:pPr>
        <w:jc w:val="both"/>
        <w:rPr>
          <w:color w:val="0D0D0D"/>
          <w:sz w:val="10"/>
          <w:szCs w:val="10"/>
        </w:rPr>
      </w:pPr>
    </w:p>
    <w:p w14:paraId="00C6B7C5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lastRenderedPageBreak/>
        <w:t xml:space="preserve">8.1. Настоящий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 может быть расторгнут:</w:t>
      </w:r>
    </w:p>
    <w:p w14:paraId="6284B145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- по соглашению сторон;</w:t>
      </w:r>
    </w:p>
    <w:p w14:paraId="17918075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- по решению суда;</w:t>
      </w:r>
    </w:p>
    <w:p w14:paraId="43F9C605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- в </w:t>
      </w:r>
      <w:r>
        <w:rPr>
          <w:color w:val="0D0D0D"/>
          <w:sz w:val="22"/>
          <w:szCs w:val="22"/>
        </w:rPr>
        <w:t>случае</w:t>
      </w:r>
      <w:r w:rsidRPr="00BA5CBB">
        <w:rPr>
          <w:color w:val="0D0D0D"/>
          <w:sz w:val="22"/>
          <w:szCs w:val="22"/>
        </w:rPr>
        <w:t xml:space="preserve"> односторонн</w:t>
      </w:r>
      <w:r>
        <w:rPr>
          <w:color w:val="0D0D0D"/>
          <w:sz w:val="22"/>
          <w:szCs w:val="22"/>
        </w:rPr>
        <w:t>его</w:t>
      </w:r>
      <w:r w:rsidRPr="00BA5CBB">
        <w:rPr>
          <w:color w:val="0D0D0D"/>
          <w:sz w:val="22"/>
          <w:szCs w:val="22"/>
        </w:rPr>
        <w:t xml:space="preserve"> отказ</w:t>
      </w:r>
      <w:r>
        <w:rPr>
          <w:color w:val="0D0D0D"/>
          <w:sz w:val="22"/>
          <w:szCs w:val="22"/>
        </w:rPr>
        <w:t>а</w:t>
      </w:r>
      <w:r w:rsidRPr="00BA5CBB">
        <w:rPr>
          <w:color w:val="0D0D0D"/>
          <w:sz w:val="22"/>
          <w:szCs w:val="22"/>
        </w:rPr>
        <w:t xml:space="preserve"> Стороны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а от исполнения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а в соответствии с гражданским законодательством.</w:t>
      </w:r>
    </w:p>
    <w:p w14:paraId="602E8C86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8.2. </w:t>
      </w:r>
      <w:r w:rsidR="00BB46D4">
        <w:rPr>
          <w:color w:val="0D0D0D"/>
          <w:sz w:val="22"/>
          <w:szCs w:val="22"/>
        </w:rPr>
        <w:t>Заказчик</w:t>
      </w:r>
      <w:r w:rsidRPr="00BA5CBB">
        <w:rPr>
          <w:color w:val="0D0D0D"/>
          <w:sz w:val="22"/>
          <w:szCs w:val="22"/>
        </w:rPr>
        <w:t xml:space="preserve"> вправе расторгнуть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 в одностороннем (внесудебном) порядке при существенном нарушении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а </w:t>
      </w:r>
      <w:r>
        <w:rPr>
          <w:color w:val="0D0D0D"/>
          <w:sz w:val="22"/>
          <w:szCs w:val="22"/>
        </w:rPr>
        <w:t>Исполнителем</w:t>
      </w:r>
      <w:r w:rsidRPr="00BA5CBB">
        <w:rPr>
          <w:color w:val="0D0D0D"/>
          <w:sz w:val="22"/>
          <w:szCs w:val="22"/>
        </w:rPr>
        <w:t>:</w:t>
      </w:r>
    </w:p>
    <w:p w14:paraId="74D1E14B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-  нарушение </w:t>
      </w:r>
      <w:r>
        <w:rPr>
          <w:color w:val="0D0D0D"/>
          <w:sz w:val="22"/>
          <w:szCs w:val="22"/>
        </w:rPr>
        <w:t>Исполнителем</w:t>
      </w:r>
      <w:r w:rsidRPr="00BA5CBB">
        <w:rPr>
          <w:color w:val="0D0D0D"/>
          <w:sz w:val="22"/>
          <w:szCs w:val="22"/>
        </w:rPr>
        <w:t xml:space="preserve"> сроков </w:t>
      </w:r>
      <w:r>
        <w:rPr>
          <w:color w:val="0D0D0D"/>
          <w:sz w:val="22"/>
          <w:szCs w:val="22"/>
        </w:rPr>
        <w:t>оказания услуг, включая сроки начала оказания услуг</w:t>
      </w:r>
      <w:r w:rsidRPr="00BA5CBB">
        <w:rPr>
          <w:color w:val="0D0D0D"/>
          <w:sz w:val="22"/>
          <w:szCs w:val="22"/>
        </w:rPr>
        <w:t>, более чем на 7 (семь) рабочих дней;</w:t>
      </w:r>
    </w:p>
    <w:p w14:paraId="32BCFAAD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- при наличии двух и более претензий по качеству и/или объему </w:t>
      </w:r>
      <w:r>
        <w:rPr>
          <w:color w:val="0D0D0D"/>
          <w:sz w:val="22"/>
          <w:szCs w:val="22"/>
        </w:rPr>
        <w:t>оказанных услуг</w:t>
      </w:r>
      <w:r w:rsidRPr="00BA5CBB">
        <w:rPr>
          <w:color w:val="0D0D0D"/>
          <w:sz w:val="22"/>
          <w:szCs w:val="22"/>
        </w:rPr>
        <w:t>;</w:t>
      </w:r>
    </w:p>
    <w:p w14:paraId="16E97F37" w14:textId="77777777" w:rsidR="007D18A7" w:rsidRPr="00BA5CBB" w:rsidRDefault="007D18A7" w:rsidP="007D18A7">
      <w:pPr>
        <w:tabs>
          <w:tab w:val="left" w:pos="993"/>
        </w:tabs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- в иных случаях, предусмотренных действующим законодательством Российской Федерации.</w:t>
      </w:r>
    </w:p>
    <w:p w14:paraId="16C21595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8.3. С момента одностороннего расторжения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а, </w:t>
      </w:r>
      <w:r>
        <w:rPr>
          <w:color w:val="0D0D0D"/>
          <w:sz w:val="22"/>
          <w:szCs w:val="22"/>
        </w:rPr>
        <w:t>Исполнитель</w:t>
      </w:r>
      <w:r w:rsidRPr="00BA5CBB">
        <w:rPr>
          <w:color w:val="0D0D0D"/>
          <w:sz w:val="22"/>
          <w:szCs w:val="22"/>
        </w:rPr>
        <w:t xml:space="preserve"> обязан прекратить </w:t>
      </w:r>
      <w:r>
        <w:rPr>
          <w:color w:val="0D0D0D"/>
          <w:sz w:val="22"/>
          <w:szCs w:val="22"/>
        </w:rPr>
        <w:t>оказание услуг</w:t>
      </w:r>
      <w:r w:rsidRPr="00BA5CBB">
        <w:rPr>
          <w:color w:val="0D0D0D"/>
          <w:sz w:val="22"/>
          <w:szCs w:val="22"/>
        </w:rPr>
        <w:t xml:space="preserve"> и передать </w:t>
      </w:r>
      <w:r w:rsidR="00BB46D4">
        <w:rPr>
          <w:color w:val="0D0D0D"/>
          <w:sz w:val="22"/>
          <w:szCs w:val="22"/>
        </w:rPr>
        <w:t>Заказчику</w:t>
      </w:r>
      <w:r w:rsidRPr="00BA5CBB">
        <w:rPr>
          <w:color w:val="0D0D0D"/>
          <w:sz w:val="22"/>
          <w:szCs w:val="22"/>
        </w:rPr>
        <w:t xml:space="preserve"> объекты, техническую документацию, переданную </w:t>
      </w:r>
      <w:r w:rsidR="00BB46D4">
        <w:rPr>
          <w:color w:val="0D0D0D"/>
          <w:sz w:val="22"/>
          <w:szCs w:val="22"/>
        </w:rPr>
        <w:t>Заказчик</w:t>
      </w:r>
      <w:r w:rsidRPr="00BA5CBB">
        <w:rPr>
          <w:color w:val="0D0D0D"/>
          <w:sz w:val="22"/>
          <w:szCs w:val="22"/>
        </w:rPr>
        <w:t xml:space="preserve">ом для исполнения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а в срок, установленный </w:t>
      </w:r>
      <w:r w:rsidR="00BB46D4">
        <w:rPr>
          <w:color w:val="0D0D0D"/>
          <w:sz w:val="22"/>
          <w:szCs w:val="22"/>
        </w:rPr>
        <w:t>Заказчиком</w:t>
      </w:r>
      <w:r w:rsidRPr="00BA5CBB">
        <w:rPr>
          <w:color w:val="0D0D0D"/>
          <w:sz w:val="22"/>
          <w:szCs w:val="22"/>
        </w:rPr>
        <w:t>.</w:t>
      </w:r>
    </w:p>
    <w:p w14:paraId="2EC2BC3D" w14:textId="77777777" w:rsidR="007D18A7" w:rsidRDefault="007D18A7" w:rsidP="00E471A7">
      <w:pPr>
        <w:widowControl w:val="0"/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8.</w:t>
      </w:r>
      <w:r>
        <w:rPr>
          <w:color w:val="0D0D0D"/>
          <w:sz w:val="22"/>
          <w:szCs w:val="22"/>
        </w:rPr>
        <w:t>4</w:t>
      </w:r>
      <w:r w:rsidRPr="00BA5CBB">
        <w:rPr>
          <w:color w:val="0D0D0D"/>
          <w:sz w:val="22"/>
          <w:szCs w:val="22"/>
        </w:rPr>
        <w:t xml:space="preserve">. Настоящий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 может быть изменен и (или) дополнен по соглашению Сторон по основаниям, предусмотренным стать</w:t>
      </w:r>
      <w:r>
        <w:rPr>
          <w:color w:val="0D0D0D"/>
          <w:sz w:val="22"/>
          <w:szCs w:val="22"/>
        </w:rPr>
        <w:t>ей</w:t>
      </w:r>
      <w:r w:rsidRPr="00BA5CBB">
        <w:rPr>
          <w:color w:val="0D0D0D"/>
          <w:sz w:val="22"/>
          <w:szCs w:val="22"/>
        </w:rPr>
        <w:t xml:space="preserve"> 95 Федерального закона от 05.04.2013 N 44-ФЗ "О </w:t>
      </w:r>
      <w:r w:rsidR="0061693D">
        <w:rPr>
          <w:color w:val="0D0D0D"/>
          <w:sz w:val="22"/>
          <w:szCs w:val="22"/>
        </w:rPr>
        <w:t>контрактной</w:t>
      </w:r>
      <w:r w:rsidRPr="00BA5CBB">
        <w:rPr>
          <w:color w:val="0D0D0D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нужд".</w:t>
      </w:r>
    </w:p>
    <w:p w14:paraId="7FBC3218" w14:textId="77777777" w:rsidR="008661F4" w:rsidRPr="00E471A7" w:rsidRDefault="008661F4" w:rsidP="00E471A7">
      <w:pPr>
        <w:widowControl w:val="0"/>
        <w:jc w:val="both"/>
        <w:rPr>
          <w:color w:val="0D0D0D"/>
          <w:sz w:val="22"/>
          <w:szCs w:val="22"/>
        </w:rPr>
      </w:pPr>
    </w:p>
    <w:p w14:paraId="71DABCED" w14:textId="77777777" w:rsidR="00DA2761" w:rsidRPr="00BA5CBB" w:rsidRDefault="007D18A7" w:rsidP="00A2669C">
      <w:pPr>
        <w:ind w:left="-181" w:firstLine="181"/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9. Форс-мажор</w:t>
      </w:r>
    </w:p>
    <w:p w14:paraId="6F8EB3D3" w14:textId="77777777" w:rsidR="007D18A7" w:rsidRPr="00BA5CBB" w:rsidRDefault="007D18A7" w:rsidP="007D18A7">
      <w:pPr>
        <w:ind w:right="-5"/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а и не зависящие от воли Сторон). </w:t>
      </w:r>
    </w:p>
    <w:p w14:paraId="50959CDD" w14:textId="77777777" w:rsidR="007D18A7" w:rsidRPr="00BA5CBB" w:rsidRDefault="007D18A7" w:rsidP="007D18A7">
      <w:pPr>
        <w:ind w:right="-5"/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16AFA3D4" w14:textId="77777777" w:rsidR="007D18A7" w:rsidRPr="00BA5CBB" w:rsidRDefault="007D18A7" w:rsidP="007D18A7">
      <w:pPr>
        <w:ind w:right="-5"/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</w:t>
      </w:r>
      <w:r>
        <w:rPr>
          <w:color w:val="0D0D0D"/>
          <w:sz w:val="22"/>
          <w:szCs w:val="22"/>
        </w:rPr>
        <w:t>в компьютерной сети или вирусе</w:t>
      </w:r>
      <w:r w:rsidRPr="00BA5CBB">
        <w:rPr>
          <w:color w:val="0D0D0D"/>
          <w:sz w:val="22"/>
          <w:szCs w:val="22"/>
        </w:rPr>
        <w:t xml:space="preserve"> и т.д.).</w:t>
      </w:r>
    </w:p>
    <w:p w14:paraId="6B2CB1D0" w14:textId="2CC546F0" w:rsidR="00E471A7" w:rsidRDefault="007D18A7" w:rsidP="007D18A7">
      <w:pPr>
        <w:ind w:right="-5"/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9.4. Срок исполнения обязательств по данному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, и в этом случае ни одна из сторон не будет иметь пр</w:t>
      </w:r>
      <w:r w:rsidR="00E471A7">
        <w:rPr>
          <w:color w:val="0D0D0D"/>
          <w:sz w:val="22"/>
          <w:szCs w:val="22"/>
        </w:rPr>
        <w:t>аво на возмещение убытков.</w:t>
      </w:r>
    </w:p>
    <w:p w14:paraId="273F343D" w14:textId="3EC3D3D7" w:rsidR="00A61A13" w:rsidRDefault="00A61A13" w:rsidP="007D18A7">
      <w:pPr>
        <w:ind w:right="-5"/>
        <w:jc w:val="both"/>
        <w:rPr>
          <w:color w:val="0D0D0D"/>
          <w:sz w:val="22"/>
          <w:szCs w:val="22"/>
        </w:rPr>
      </w:pPr>
    </w:p>
    <w:p w14:paraId="62C07703" w14:textId="4F9D09B9" w:rsidR="00A61A13" w:rsidRPr="00A61A13" w:rsidRDefault="00A61A13" w:rsidP="00A61A13">
      <w:pPr>
        <w:spacing w:after="240"/>
        <w:jc w:val="center"/>
        <w:rPr>
          <w:b/>
          <w:bCs/>
          <w:sz w:val="22"/>
          <w:szCs w:val="22"/>
        </w:rPr>
      </w:pPr>
      <w:r w:rsidRPr="00A61A13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0</w:t>
      </w:r>
      <w:r w:rsidRPr="00A61A13">
        <w:rPr>
          <w:b/>
          <w:bCs/>
          <w:sz w:val="22"/>
          <w:szCs w:val="22"/>
        </w:rPr>
        <w:t>. О</w:t>
      </w:r>
      <w:r w:rsidR="00971995">
        <w:rPr>
          <w:b/>
          <w:bCs/>
          <w:sz w:val="22"/>
          <w:szCs w:val="22"/>
        </w:rPr>
        <w:t>беспечение исполнения договора</w:t>
      </w:r>
    </w:p>
    <w:p w14:paraId="79A2A41C" w14:textId="2082D92E" w:rsidR="00A61A13" w:rsidRDefault="00A61A13" w:rsidP="00FF0547">
      <w:pPr>
        <w:jc w:val="both"/>
        <w:rPr>
          <w:color w:val="0D0D0D"/>
          <w:sz w:val="22"/>
          <w:szCs w:val="22"/>
        </w:rPr>
      </w:pPr>
      <w:r w:rsidRPr="00A61A13">
        <w:rPr>
          <w:color w:val="0D0D0D"/>
          <w:sz w:val="22"/>
          <w:szCs w:val="22"/>
        </w:rPr>
        <w:t>1</w:t>
      </w:r>
      <w:r>
        <w:rPr>
          <w:color w:val="0D0D0D"/>
          <w:sz w:val="22"/>
          <w:szCs w:val="22"/>
        </w:rPr>
        <w:t>0</w:t>
      </w:r>
      <w:r w:rsidRPr="00A61A13">
        <w:rPr>
          <w:color w:val="0D0D0D"/>
          <w:sz w:val="22"/>
          <w:szCs w:val="22"/>
        </w:rPr>
        <w:t xml:space="preserve">.1. </w:t>
      </w:r>
      <w:r w:rsidR="00FF0547">
        <w:rPr>
          <w:color w:val="0D0D0D"/>
          <w:sz w:val="22"/>
          <w:szCs w:val="22"/>
        </w:rPr>
        <w:t>Обеспечение исполнения договора не требуется.</w:t>
      </w:r>
    </w:p>
    <w:p w14:paraId="6F396F46" w14:textId="77777777" w:rsidR="00A61A13" w:rsidRPr="00BA5CBB" w:rsidRDefault="00A61A13" w:rsidP="007D18A7">
      <w:pPr>
        <w:ind w:right="-5"/>
        <w:jc w:val="both"/>
        <w:rPr>
          <w:color w:val="0D0D0D"/>
          <w:sz w:val="22"/>
          <w:szCs w:val="22"/>
        </w:rPr>
      </w:pPr>
    </w:p>
    <w:p w14:paraId="2CAE6270" w14:textId="5DCB71B6" w:rsidR="007D18A7" w:rsidRPr="00BA5CBB" w:rsidRDefault="007D18A7" w:rsidP="00E471A7">
      <w:pPr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1</w:t>
      </w:r>
      <w:r w:rsidR="00971995">
        <w:rPr>
          <w:b/>
          <w:color w:val="0D0D0D"/>
          <w:sz w:val="22"/>
          <w:szCs w:val="22"/>
        </w:rPr>
        <w:t>1</w:t>
      </w:r>
      <w:r w:rsidRPr="00BA5CBB">
        <w:rPr>
          <w:b/>
          <w:color w:val="0D0D0D"/>
          <w:sz w:val="22"/>
          <w:szCs w:val="22"/>
        </w:rPr>
        <w:t>. Порядок урегулирования споров</w:t>
      </w:r>
    </w:p>
    <w:p w14:paraId="39032F7D" w14:textId="15730E90" w:rsidR="007D18A7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1</w:t>
      </w:r>
      <w:r w:rsidR="00971995">
        <w:rPr>
          <w:color w:val="0D0D0D"/>
          <w:sz w:val="22"/>
          <w:szCs w:val="22"/>
        </w:rPr>
        <w:t>1</w:t>
      </w:r>
      <w:r w:rsidRPr="00BA5CBB">
        <w:rPr>
          <w:color w:val="0D0D0D"/>
          <w:sz w:val="22"/>
          <w:szCs w:val="22"/>
        </w:rPr>
        <w:t xml:space="preserve">.1. Все споры и разногласия, возникшие в связи с исполнением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4A41AF38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E6BAD">
        <w:rPr>
          <w:color w:val="0D0D0D"/>
          <w:sz w:val="22"/>
          <w:szCs w:val="22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14:paraId="54EBC4E5" w14:textId="4B64170F" w:rsidR="007D18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1</w:t>
      </w:r>
      <w:r w:rsidR="00971995">
        <w:rPr>
          <w:color w:val="0D0D0D"/>
          <w:sz w:val="22"/>
          <w:szCs w:val="22"/>
        </w:rPr>
        <w:t>1</w:t>
      </w:r>
      <w:r w:rsidRPr="00BA5CBB">
        <w:rPr>
          <w:color w:val="0D0D0D"/>
          <w:sz w:val="22"/>
          <w:szCs w:val="22"/>
        </w:rPr>
        <w:t xml:space="preserve">.2. В случае </w:t>
      </w:r>
      <w:r w:rsidR="0061693D" w:rsidRPr="00BA5CBB">
        <w:rPr>
          <w:color w:val="0D0D0D"/>
          <w:sz w:val="22"/>
          <w:szCs w:val="22"/>
        </w:rPr>
        <w:t>не достижения</w:t>
      </w:r>
      <w:r w:rsidRPr="00BA5CBB">
        <w:rPr>
          <w:color w:val="0D0D0D"/>
          <w:sz w:val="22"/>
          <w:szCs w:val="22"/>
        </w:rPr>
        <w:t xml:space="preserve"> взаимного согласия, все споры по настоящему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у, передаются на разрешение в Арбитражный суд г. Санкт-Петербурга и Ленинградской области.</w:t>
      </w:r>
    </w:p>
    <w:p w14:paraId="73ED5EF4" w14:textId="6C7F10B1" w:rsidR="00E471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1</w:t>
      </w:r>
      <w:r w:rsidR="00971995">
        <w:rPr>
          <w:color w:val="0D0D0D"/>
          <w:sz w:val="22"/>
          <w:szCs w:val="22"/>
        </w:rPr>
        <w:t>1</w:t>
      </w:r>
      <w:r w:rsidRPr="00BA5CBB">
        <w:rPr>
          <w:color w:val="0D0D0D"/>
          <w:sz w:val="22"/>
          <w:szCs w:val="22"/>
        </w:rPr>
        <w:t>.3. До передачи спора на разрешение Арбитражного суда г. Санкт-Петербурга и Ленинградской области Стороны примут меры к его урегули</w:t>
      </w:r>
      <w:r w:rsidR="00E471A7">
        <w:rPr>
          <w:color w:val="0D0D0D"/>
          <w:sz w:val="22"/>
          <w:szCs w:val="22"/>
        </w:rPr>
        <w:t>рованию в претензионном порядке.</w:t>
      </w:r>
    </w:p>
    <w:p w14:paraId="7460A7B4" w14:textId="41A64AA2" w:rsidR="007D18A7" w:rsidRPr="00BA5CBB" w:rsidRDefault="007D18A7" w:rsidP="00E471A7">
      <w:pPr>
        <w:ind w:left="-181" w:firstLine="181"/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1</w:t>
      </w:r>
      <w:r w:rsidR="00971995">
        <w:rPr>
          <w:b/>
          <w:color w:val="0D0D0D"/>
          <w:sz w:val="22"/>
          <w:szCs w:val="22"/>
        </w:rPr>
        <w:t>2</w:t>
      </w:r>
      <w:r w:rsidRPr="00BA5CBB">
        <w:rPr>
          <w:b/>
          <w:color w:val="0D0D0D"/>
          <w:sz w:val="22"/>
          <w:szCs w:val="22"/>
        </w:rPr>
        <w:t xml:space="preserve">. Срок действия </w:t>
      </w:r>
      <w:r w:rsidR="00BB46D4">
        <w:rPr>
          <w:b/>
          <w:color w:val="0D0D0D"/>
          <w:sz w:val="22"/>
          <w:szCs w:val="22"/>
        </w:rPr>
        <w:t>договор</w:t>
      </w:r>
      <w:r w:rsidRPr="00BA5CBB">
        <w:rPr>
          <w:b/>
          <w:color w:val="0D0D0D"/>
          <w:sz w:val="22"/>
          <w:szCs w:val="22"/>
        </w:rPr>
        <w:t>а</w:t>
      </w:r>
    </w:p>
    <w:p w14:paraId="3B0EA857" w14:textId="6333461A" w:rsidR="007D18A7" w:rsidRPr="004B2363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1</w:t>
      </w:r>
      <w:r w:rsidR="00971995">
        <w:rPr>
          <w:color w:val="0D0D0D"/>
          <w:sz w:val="22"/>
          <w:szCs w:val="22"/>
        </w:rPr>
        <w:t>2</w:t>
      </w:r>
      <w:r w:rsidRPr="00BA5CBB">
        <w:rPr>
          <w:color w:val="0D0D0D"/>
          <w:sz w:val="22"/>
          <w:szCs w:val="22"/>
        </w:rPr>
        <w:t xml:space="preserve">.1.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 вступает в силу со дня его подписа</w:t>
      </w:r>
      <w:r w:rsidR="004B2363">
        <w:rPr>
          <w:color w:val="0D0D0D"/>
          <w:sz w:val="22"/>
          <w:szCs w:val="22"/>
        </w:rPr>
        <w:t xml:space="preserve">ния </w:t>
      </w:r>
      <w:r w:rsidR="00D15124">
        <w:rPr>
          <w:color w:val="0D0D0D"/>
          <w:sz w:val="22"/>
          <w:szCs w:val="22"/>
        </w:rPr>
        <w:t>Сторонами</w:t>
      </w:r>
      <w:r w:rsidR="00247BBE">
        <w:rPr>
          <w:color w:val="0D0D0D"/>
          <w:sz w:val="22"/>
          <w:szCs w:val="22"/>
        </w:rPr>
        <w:t>, распространяет своё действие на отношения сторон, возникшие с 25.08.2026 г.,</w:t>
      </w:r>
      <w:r w:rsidR="00937A30">
        <w:rPr>
          <w:color w:val="0D0D0D"/>
          <w:sz w:val="22"/>
          <w:szCs w:val="22"/>
        </w:rPr>
        <w:t xml:space="preserve"> </w:t>
      </w:r>
      <w:r w:rsidR="00D15124">
        <w:rPr>
          <w:color w:val="0D0D0D"/>
          <w:sz w:val="22"/>
          <w:szCs w:val="22"/>
        </w:rPr>
        <w:t>и</w:t>
      </w:r>
      <w:r w:rsidR="004B2363">
        <w:rPr>
          <w:color w:val="0D0D0D"/>
          <w:sz w:val="22"/>
          <w:szCs w:val="22"/>
        </w:rPr>
        <w:t xml:space="preserve"> действует до «31» декабря</w:t>
      </w:r>
      <w:r w:rsidRPr="00BA5CBB">
        <w:rPr>
          <w:color w:val="0D0D0D"/>
          <w:sz w:val="22"/>
          <w:szCs w:val="22"/>
        </w:rPr>
        <w:t xml:space="preserve"> 20</w:t>
      </w:r>
      <w:r>
        <w:rPr>
          <w:color w:val="0D0D0D"/>
          <w:sz w:val="22"/>
          <w:szCs w:val="22"/>
        </w:rPr>
        <w:t>2</w:t>
      </w:r>
      <w:r w:rsidR="002C0DC1">
        <w:rPr>
          <w:color w:val="0D0D0D"/>
          <w:sz w:val="22"/>
          <w:szCs w:val="22"/>
        </w:rPr>
        <w:t>6</w:t>
      </w:r>
      <w:r w:rsidRPr="00BA5CBB">
        <w:rPr>
          <w:color w:val="0D0D0D"/>
          <w:sz w:val="22"/>
          <w:szCs w:val="22"/>
        </w:rPr>
        <w:t xml:space="preserve"> года</w:t>
      </w:r>
      <w:r w:rsidRPr="004B2363">
        <w:rPr>
          <w:color w:val="0D0D0D"/>
          <w:sz w:val="22"/>
          <w:szCs w:val="22"/>
        </w:rPr>
        <w:t xml:space="preserve">, а в части </w:t>
      </w:r>
      <w:r w:rsidRPr="004B2363">
        <w:rPr>
          <w:color w:val="0D0D0D"/>
          <w:sz w:val="22"/>
          <w:szCs w:val="22"/>
        </w:rPr>
        <w:lastRenderedPageBreak/>
        <w:t xml:space="preserve">предусмотренных </w:t>
      </w:r>
      <w:r w:rsidR="00BB46D4" w:rsidRPr="004B2363">
        <w:rPr>
          <w:color w:val="0D0D0D"/>
          <w:sz w:val="22"/>
          <w:szCs w:val="22"/>
        </w:rPr>
        <w:t>Договор</w:t>
      </w:r>
      <w:r w:rsidRPr="004B2363">
        <w:rPr>
          <w:color w:val="0D0D0D"/>
          <w:sz w:val="22"/>
          <w:szCs w:val="22"/>
        </w:rPr>
        <w:t>ом гарантийных обязательств Исполнителя - до их полного исполнения Исполнителем (при установлении гарантийных обязательств).</w:t>
      </w:r>
    </w:p>
    <w:p w14:paraId="3C5CE680" w14:textId="3B00C775" w:rsidR="00E471A7" w:rsidRPr="00BA5CBB" w:rsidRDefault="007D18A7" w:rsidP="007D18A7">
      <w:pPr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1</w:t>
      </w:r>
      <w:r w:rsidR="00971995">
        <w:rPr>
          <w:color w:val="0D0D0D"/>
          <w:sz w:val="22"/>
          <w:szCs w:val="22"/>
        </w:rPr>
        <w:t>2</w:t>
      </w:r>
      <w:r w:rsidRPr="00BA5CBB">
        <w:rPr>
          <w:color w:val="0D0D0D"/>
          <w:sz w:val="22"/>
          <w:szCs w:val="22"/>
        </w:rPr>
        <w:t xml:space="preserve">.2. </w:t>
      </w:r>
      <w:r w:rsidRPr="00BA5CBB">
        <w:rPr>
          <w:rFonts w:eastAsia="Calibri"/>
          <w:color w:val="0D0D0D"/>
          <w:sz w:val="22"/>
          <w:szCs w:val="22"/>
        </w:rPr>
        <w:t xml:space="preserve">Окончание срока действия </w:t>
      </w:r>
      <w:r w:rsidR="00BB46D4">
        <w:rPr>
          <w:rFonts w:eastAsia="Calibri"/>
          <w:color w:val="0D0D0D"/>
          <w:sz w:val="22"/>
          <w:szCs w:val="22"/>
        </w:rPr>
        <w:t>договор</w:t>
      </w:r>
      <w:r w:rsidRPr="00BA5CBB">
        <w:rPr>
          <w:rFonts w:eastAsia="Calibri"/>
          <w:color w:val="0D0D0D"/>
          <w:sz w:val="22"/>
          <w:szCs w:val="22"/>
        </w:rPr>
        <w:t>а влечет прекращение обязательств сторон по нему</w:t>
      </w:r>
      <w:r w:rsidRPr="00BA5CBB">
        <w:rPr>
          <w:color w:val="0D0D0D"/>
          <w:sz w:val="22"/>
          <w:szCs w:val="22"/>
        </w:rPr>
        <w:t xml:space="preserve">, но не освобождает Стороны от ответственности за нарушения условий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 xml:space="preserve">а, если таковые имели место до дня расторжения </w:t>
      </w:r>
      <w:r w:rsidR="00BB46D4">
        <w:rPr>
          <w:color w:val="0D0D0D"/>
          <w:sz w:val="22"/>
          <w:szCs w:val="22"/>
        </w:rPr>
        <w:t>Договор</w:t>
      </w:r>
      <w:r w:rsidRPr="00BA5CBB">
        <w:rPr>
          <w:color w:val="0D0D0D"/>
          <w:sz w:val="22"/>
          <w:szCs w:val="22"/>
        </w:rPr>
        <w:t>а, и урегулирования взаимных платежей.</w:t>
      </w:r>
    </w:p>
    <w:p w14:paraId="53038E9F" w14:textId="553A1188" w:rsidR="007D18A7" w:rsidRPr="00BA5CBB" w:rsidRDefault="007D18A7" w:rsidP="00E471A7">
      <w:pPr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1</w:t>
      </w:r>
      <w:r w:rsidR="00971995">
        <w:rPr>
          <w:b/>
          <w:color w:val="0D0D0D"/>
          <w:sz w:val="22"/>
          <w:szCs w:val="22"/>
        </w:rPr>
        <w:t>3</w:t>
      </w:r>
      <w:r w:rsidRPr="00BA5CBB">
        <w:rPr>
          <w:b/>
          <w:color w:val="0D0D0D"/>
          <w:sz w:val="22"/>
          <w:szCs w:val="22"/>
        </w:rPr>
        <w:t>. Прочие условия</w:t>
      </w:r>
    </w:p>
    <w:p w14:paraId="5BF30A7F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>1</w:t>
      </w:r>
      <w:r>
        <w:rPr>
          <w:color w:val="0D0D0D"/>
          <w:sz w:val="22"/>
          <w:szCs w:val="22"/>
        </w:rPr>
        <w:t>3</w:t>
      </w:r>
      <w:r w:rsidRPr="00793BE2">
        <w:rPr>
          <w:color w:val="0D0D0D"/>
          <w:sz w:val="22"/>
          <w:szCs w:val="22"/>
        </w:rPr>
        <w:t xml:space="preserve">.1. В случае реорганизации юридического лица, являющегося Стороной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 xml:space="preserve">, все его права и обязанности, в соответствии с условиями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>, переходят к его правопреемнику.</w:t>
      </w:r>
    </w:p>
    <w:p w14:paraId="15E6A446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>1</w:t>
      </w:r>
      <w:r>
        <w:rPr>
          <w:color w:val="0D0D0D"/>
          <w:sz w:val="22"/>
          <w:szCs w:val="22"/>
        </w:rPr>
        <w:t>3</w:t>
      </w:r>
      <w:r w:rsidRPr="00793BE2">
        <w:rPr>
          <w:color w:val="0D0D0D"/>
          <w:sz w:val="22"/>
          <w:szCs w:val="22"/>
        </w:rPr>
        <w:t xml:space="preserve">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>.</w:t>
      </w:r>
    </w:p>
    <w:p w14:paraId="4C38C7C1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>1</w:t>
      </w:r>
      <w:r>
        <w:rPr>
          <w:color w:val="0D0D0D"/>
          <w:sz w:val="22"/>
          <w:szCs w:val="22"/>
        </w:rPr>
        <w:t>3</w:t>
      </w:r>
      <w:r w:rsidRPr="00793BE2">
        <w:rPr>
          <w:color w:val="0D0D0D"/>
          <w:sz w:val="22"/>
          <w:szCs w:val="22"/>
        </w:rPr>
        <w:t xml:space="preserve">.3. </w:t>
      </w:r>
      <w:r w:rsidRPr="00793BE2">
        <w:rPr>
          <w:rFonts w:eastAsia="Calibri"/>
          <w:color w:val="0D0D0D"/>
          <w:sz w:val="22"/>
          <w:szCs w:val="22"/>
          <w:shd w:val="clear" w:color="auto" w:fill="FFFFFF"/>
        </w:rPr>
        <w:t xml:space="preserve">Все документы по настоящему </w:t>
      </w:r>
      <w:r>
        <w:rPr>
          <w:rFonts w:eastAsia="Calibri"/>
          <w:color w:val="0D0D0D"/>
          <w:sz w:val="22"/>
          <w:szCs w:val="22"/>
          <w:shd w:val="clear" w:color="auto" w:fill="FFFFFF"/>
        </w:rPr>
        <w:t>договору</w:t>
      </w:r>
      <w:r w:rsidRPr="00793BE2">
        <w:rPr>
          <w:rFonts w:eastAsia="Calibri"/>
          <w:color w:val="0D0D0D"/>
          <w:sz w:val="22"/>
          <w:szCs w:val="22"/>
          <w:shd w:val="clear" w:color="auto" w:fill="FFFFFF"/>
        </w:rPr>
        <w:t xml:space="preserve"> (в том числе уведомления, сообщения, претензии и т.д.) направляются Сторонами в письменной форме </w:t>
      </w:r>
      <w:r w:rsidRPr="00793BE2">
        <w:rPr>
          <w:color w:val="0D0D0D"/>
          <w:sz w:val="22"/>
          <w:szCs w:val="22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793BE2">
        <w:rPr>
          <w:rFonts w:eastAsia="Calibri"/>
          <w:color w:val="0D0D0D"/>
          <w:sz w:val="22"/>
          <w:szCs w:val="22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>
        <w:rPr>
          <w:rFonts w:eastAsia="Calibri"/>
          <w:color w:val="0D0D0D"/>
          <w:sz w:val="22"/>
          <w:szCs w:val="22"/>
          <w:shd w:val="clear" w:color="auto" w:fill="FFFFFF"/>
        </w:rPr>
        <w:t>Договором</w:t>
      </w:r>
      <w:r w:rsidRPr="00793BE2">
        <w:rPr>
          <w:rFonts w:eastAsia="Calibri"/>
          <w:color w:val="0D0D0D"/>
          <w:sz w:val="22"/>
          <w:szCs w:val="22"/>
          <w:shd w:val="clear" w:color="auto" w:fill="FFFFFF"/>
        </w:rPr>
        <w:t>.</w:t>
      </w:r>
    </w:p>
    <w:p w14:paraId="3954050A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>1</w:t>
      </w:r>
      <w:r>
        <w:rPr>
          <w:color w:val="0D0D0D"/>
          <w:sz w:val="22"/>
          <w:szCs w:val="22"/>
        </w:rPr>
        <w:t>3</w:t>
      </w:r>
      <w:r w:rsidRPr="00793BE2">
        <w:rPr>
          <w:color w:val="0D0D0D"/>
          <w:sz w:val="22"/>
          <w:szCs w:val="22"/>
        </w:rPr>
        <w:t xml:space="preserve">.4. Исполнитель обязан указать в </w:t>
      </w:r>
      <w:r>
        <w:rPr>
          <w:color w:val="0D0D0D"/>
          <w:sz w:val="22"/>
          <w:szCs w:val="22"/>
        </w:rPr>
        <w:t>договоре</w:t>
      </w:r>
      <w:r w:rsidRPr="00793BE2">
        <w:rPr>
          <w:color w:val="0D0D0D"/>
          <w:sz w:val="22"/>
          <w:szCs w:val="22"/>
        </w:rPr>
        <w:t xml:space="preserve"> свой адрес электронной почты и несет полную ответственность за его функционирование.</w:t>
      </w:r>
    </w:p>
    <w:p w14:paraId="675226E0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При обмене документами по факсу или электронной почте в случаях, прямо предусмотренных положениями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>, должны быть соблюдены следующие требования:</w:t>
      </w:r>
    </w:p>
    <w:p w14:paraId="55AA3BD6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- при использовании электронной почты уведомления и сообщения направляются по следующим адресам: </w:t>
      </w:r>
      <w:r>
        <w:rPr>
          <w:color w:val="0D0D0D"/>
          <w:sz w:val="22"/>
          <w:szCs w:val="22"/>
        </w:rPr>
        <w:t>Заказчику</w:t>
      </w:r>
      <w:r w:rsidRPr="00793BE2">
        <w:rPr>
          <w:color w:val="0D0D0D"/>
          <w:sz w:val="22"/>
          <w:szCs w:val="22"/>
        </w:rPr>
        <w:t xml:space="preserve"> </w:t>
      </w:r>
      <w:r>
        <w:rPr>
          <w:color w:val="0D0D0D"/>
          <w:sz w:val="22"/>
          <w:szCs w:val="22"/>
          <w:lang w:val="en-US"/>
        </w:rPr>
        <w:t>juventa</w:t>
      </w:r>
      <w:r w:rsidRPr="00FE456F">
        <w:rPr>
          <w:color w:val="0D0D0D"/>
          <w:sz w:val="22"/>
          <w:szCs w:val="22"/>
        </w:rPr>
        <w:t>-</w:t>
      </w:r>
      <w:r>
        <w:rPr>
          <w:color w:val="0D0D0D"/>
          <w:sz w:val="22"/>
          <w:szCs w:val="22"/>
          <w:lang w:val="en-US"/>
        </w:rPr>
        <w:t>ahr</w:t>
      </w:r>
      <w:r w:rsidRPr="00FE456F">
        <w:rPr>
          <w:color w:val="0D0D0D"/>
          <w:sz w:val="22"/>
          <w:szCs w:val="22"/>
        </w:rPr>
        <w:t>@</w:t>
      </w:r>
      <w:r>
        <w:rPr>
          <w:color w:val="0D0D0D"/>
          <w:sz w:val="22"/>
          <w:szCs w:val="22"/>
          <w:lang w:val="en-US"/>
        </w:rPr>
        <w:t>sbor</w:t>
      </w:r>
      <w:r w:rsidRPr="00FE456F">
        <w:rPr>
          <w:color w:val="0D0D0D"/>
          <w:sz w:val="22"/>
          <w:szCs w:val="22"/>
        </w:rPr>
        <w:t>.</w:t>
      </w:r>
      <w:r>
        <w:rPr>
          <w:color w:val="0D0D0D"/>
          <w:sz w:val="22"/>
          <w:szCs w:val="22"/>
          <w:lang w:val="en-US"/>
        </w:rPr>
        <w:t>net</w:t>
      </w:r>
      <w:r w:rsidRPr="00793BE2">
        <w:rPr>
          <w:color w:val="0D0D0D"/>
          <w:sz w:val="22"/>
          <w:szCs w:val="22"/>
        </w:rPr>
        <w:t xml:space="preserve">, Исполнителю ______________________.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>
        <w:rPr>
          <w:color w:val="0D0D0D"/>
          <w:sz w:val="22"/>
          <w:szCs w:val="22"/>
        </w:rPr>
        <w:t>договору</w:t>
      </w:r>
      <w:r w:rsidRPr="00793BE2">
        <w:rPr>
          <w:color w:val="0D0D0D"/>
          <w:sz w:val="22"/>
          <w:szCs w:val="22"/>
        </w:rPr>
        <w:t xml:space="preserve">. </w:t>
      </w:r>
    </w:p>
    <w:p w14:paraId="7EC6601F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14:paraId="1B628E3C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Письма, направленные по электронной почте, в любом случае направляются сторонами досылом почтовым отправлением в виде заказного письма с уведомлением. </w:t>
      </w:r>
    </w:p>
    <w:p w14:paraId="2EF748C6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Номер телефона </w:t>
      </w:r>
      <w:r>
        <w:rPr>
          <w:color w:val="0D0D0D"/>
          <w:sz w:val="22"/>
          <w:szCs w:val="22"/>
        </w:rPr>
        <w:t>Заказчика</w:t>
      </w:r>
      <w:r w:rsidRPr="00793BE2">
        <w:rPr>
          <w:color w:val="0D0D0D"/>
          <w:sz w:val="22"/>
          <w:szCs w:val="22"/>
        </w:rPr>
        <w:t xml:space="preserve"> для связи: </w:t>
      </w:r>
      <w:r>
        <w:rPr>
          <w:color w:val="0D0D0D"/>
          <w:sz w:val="22"/>
          <w:szCs w:val="22"/>
        </w:rPr>
        <w:t>8(813 69)2-74-07</w:t>
      </w:r>
    </w:p>
    <w:p w14:paraId="5FAF9783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>Номер телефона Исполнителя для связи: ____________________________________________</w:t>
      </w:r>
    </w:p>
    <w:p w14:paraId="6E5476A5" w14:textId="79D702CF" w:rsidR="00D3729B" w:rsidRPr="00FF0547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>1</w:t>
      </w:r>
      <w:r>
        <w:rPr>
          <w:color w:val="0D0D0D"/>
          <w:sz w:val="22"/>
          <w:szCs w:val="22"/>
        </w:rPr>
        <w:t>3</w:t>
      </w:r>
      <w:r w:rsidRPr="00793BE2">
        <w:rPr>
          <w:color w:val="0D0D0D"/>
          <w:sz w:val="22"/>
          <w:szCs w:val="22"/>
        </w:rPr>
        <w:t xml:space="preserve">.5. </w:t>
      </w:r>
      <w:r w:rsidR="00FF0547" w:rsidRPr="00FF0547">
        <w:rPr>
          <w:color w:val="0D0D0D"/>
          <w:sz w:val="22"/>
          <w:szCs w:val="22"/>
        </w:rPr>
        <w:t xml:space="preserve">Договор составлен в 2 (двух) экземплярах по одному для каждой из Сторон, имеющих одинаковую юридическую силу. </w:t>
      </w:r>
    </w:p>
    <w:p w14:paraId="39589406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>1</w:t>
      </w:r>
      <w:r>
        <w:rPr>
          <w:color w:val="0D0D0D"/>
          <w:sz w:val="22"/>
          <w:szCs w:val="22"/>
        </w:rPr>
        <w:t>3</w:t>
      </w:r>
      <w:r w:rsidRPr="00793BE2">
        <w:rPr>
          <w:color w:val="0D0D0D"/>
          <w:sz w:val="22"/>
          <w:szCs w:val="22"/>
        </w:rPr>
        <w:t xml:space="preserve">.6. Во всем, что не предусмотрено настоящим </w:t>
      </w:r>
      <w:r>
        <w:rPr>
          <w:color w:val="0D0D0D"/>
          <w:sz w:val="22"/>
          <w:szCs w:val="22"/>
        </w:rPr>
        <w:t>Договором</w:t>
      </w:r>
      <w:r w:rsidRPr="00793BE2">
        <w:rPr>
          <w:color w:val="0D0D0D"/>
          <w:sz w:val="22"/>
          <w:szCs w:val="22"/>
        </w:rPr>
        <w:t>, Стороны руководствуются действующим законодательством Российской Федерации.</w:t>
      </w:r>
    </w:p>
    <w:p w14:paraId="16337C3B" w14:textId="77777777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>1</w:t>
      </w:r>
      <w:r>
        <w:rPr>
          <w:color w:val="0D0D0D"/>
          <w:sz w:val="22"/>
          <w:szCs w:val="22"/>
        </w:rPr>
        <w:t>3</w:t>
      </w:r>
      <w:r w:rsidRPr="00793BE2">
        <w:rPr>
          <w:color w:val="0D0D0D"/>
          <w:sz w:val="22"/>
          <w:szCs w:val="22"/>
        </w:rPr>
        <w:t xml:space="preserve">.7. Следующие приложения являются неотъемлемой частью </w:t>
      </w:r>
      <w:r>
        <w:rPr>
          <w:color w:val="0D0D0D"/>
          <w:sz w:val="22"/>
          <w:szCs w:val="22"/>
        </w:rPr>
        <w:t>Договора</w:t>
      </w:r>
      <w:r w:rsidRPr="00793BE2">
        <w:rPr>
          <w:color w:val="0D0D0D"/>
          <w:sz w:val="22"/>
          <w:szCs w:val="22"/>
        </w:rPr>
        <w:t>:</w:t>
      </w:r>
    </w:p>
    <w:p w14:paraId="503192F0" w14:textId="4E7EFB34" w:rsidR="00D3729B" w:rsidRPr="00793BE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Приложение № 1 – </w:t>
      </w:r>
      <w:r w:rsidR="00FF0547" w:rsidRPr="00FF0547">
        <w:rPr>
          <w:color w:val="0D0D0D"/>
          <w:sz w:val="22"/>
          <w:szCs w:val="22"/>
        </w:rPr>
        <w:t>Калькуляция;</w:t>
      </w:r>
    </w:p>
    <w:p w14:paraId="3971229C" w14:textId="09AC8134" w:rsidR="00D3729B" w:rsidRPr="000E04A2" w:rsidRDefault="00D3729B" w:rsidP="00D3729B">
      <w:pPr>
        <w:jc w:val="both"/>
        <w:rPr>
          <w:color w:val="0D0D0D"/>
          <w:sz w:val="22"/>
          <w:szCs w:val="22"/>
        </w:rPr>
      </w:pPr>
      <w:r w:rsidRPr="00793BE2">
        <w:rPr>
          <w:color w:val="0D0D0D"/>
          <w:sz w:val="22"/>
          <w:szCs w:val="22"/>
        </w:rPr>
        <w:t xml:space="preserve">Приложение № 2 - </w:t>
      </w:r>
      <w:r w:rsidR="00FF0547" w:rsidRPr="00793BE2">
        <w:rPr>
          <w:color w:val="0D0D0D"/>
          <w:sz w:val="22"/>
          <w:szCs w:val="22"/>
        </w:rPr>
        <w:t>График оказания услуг</w:t>
      </w:r>
      <w:r w:rsidR="00FF0547">
        <w:rPr>
          <w:color w:val="0D0D0D"/>
          <w:sz w:val="22"/>
          <w:szCs w:val="22"/>
        </w:rPr>
        <w:t>.</w:t>
      </w:r>
    </w:p>
    <w:p w14:paraId="014609A9" w14:textId="77777777" w:rsidR="007D18A7" w:rsidRPr="00BA5CBB" w:rsidRDefault="007D18A7" w:rsidP="007D18A7">
      <w:pPr>
        <w:ind w:right="-5"/>
        <w:jc w:val="center"/>
        <w:rPr>
          <w:b/>
          <w:color w:val="0D0D0D"/>
          <w:sz w:val="22"/>
          <w:szCs w:val="22"/>
        </w:rPr>
      </w:pPr>
    </w:p>
    <w:p w14:paraId="76ED3BFC" w14:textId="1AA4BC1E" w:rsidR="007D18A7" w:rsidRPr="00BA5CBB" w:rsidRDefault="007D18A7" w:rsidP="007D18A7">
      <w:pPr>
        <w:tabs>
          <w:tab w:val="left" w:pos="540"/>
        </w:tabs>
        <w:jc w:val="center"/>
        <w:rPr>
          <w:b/>
          <w:color w:val="0D0D0D"/>
          <w:sz w:val="22"/>
          <w:szCs w:val="22"/>
        </w:rPr>
      </w:pPr>
      <w:r>
        <w:rPr>
          <w:b/>
          <w:color w:val="0D0D0D"/>
          <w:sz w:val="22"/>
          <w:szCs w:val="22"/>
        </w:rPr>
        <w:t>1</w:t>
      </w:r>
      <w:r w:rsidR="00971995">
        <w:rPr>
          <w:b/>
          <w:color w:val="0D0D0D"/>
          <w:sz w:val="22"/>
          <w:szCs w:val="22"/>
        </w:rPr>
        <w:t>4</w:t>
      </w:r>
      <w:r w:rsidRPr="00BA5CBB">
        <w:rPr>
          <w:b/>
          <w:color w:val="0D0D0D"/>
          <w:sz w:val="22"/>
          <w:szCs w:val="22"/>
        </w:rPr>
        <w:t>. Адреса и банковские реквизиты, подписи Сторон:</w:t>
      </w:r>
    </w:p>
    <w:p w14:paraId="0623171B" w14:textId="4E53FEBE" w:rsidR="007D18A7" w:rsidRDefault="007D18A7" w:rsidP="0061693D">
      <w:pPr>
        <w:jc w:val="both"/>
        <w:rPr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1</w:t>
      </w:r>
      <w:r w:rsidR="00971995">
        <w:rPr>
          <w:b/>
          <w:color w:val="0D0D0D"/>
          <w:sz w:val="22"/>
          <w:szCs w:val="22"/>
        </w:rPr>
        <w:t>4</w:t>
      </w:r>
      <w:r w:rsidRPr="00BA5CBB">
        <w:rPr>
          <w:b/>
          <w:color w:val="0D0D0D"/>
          <w:sz w:val="22"/>
          <w:szCs w:val="22"/>
        </w:rPr>
        <w:t xml:space="preserve">.1. </w:t>
      </w:r>
      <w:r w:rsidR="00BB46D4">
        <w:rPr>
          <w:b/>
          <w:color w:val="0D0D0D"/>
          <w:sz w:val="22"/>
          <w:szCs w:val="22"/>
        </w:rPr>
        <w:t>ЗАКАЗЧИК</w:t>
      </w:r>
      <w:r w:rsidRPr="00BA5CBB">
        <w:rPr>
          <w:b/>
          <w:color w:val="0D0D0D"/>
          <w:sz w:val="22"/>
          <w:szCs w:val="22"/>
        </w:rPr>
        <w:t>:</w:t>
      </w:r>
      <w:r w:rsidRPr="00BA5CBB">
        <w:rPr>
          <w:color w:val="0D0D0D"/>
          <w:sz w:val="22"/>
          <w:szCs w:val="22"/>
        </w:rPr>
        <w:t xml:space="preserve"> </w:t>
      </w:r>
    </w:p>
    <w:p w14:paraId="0B3A1CB0" w14:textId="77777777" w:rsidR="00E471A7" w:rsidRPr="000F2DF8" w:rsidRDefault="00E471A7" w:rsidP="00E471A7">
      <w:pPr>
        <w:jc w:val="both"/>
        <w:rPr>
          <w:b/>
          <w:color w:val="0D0D0D"/>
          <w:sz w:val="22"/>
          <w:szCs w:val="22"/>
        </w:rPr>
      </w:pPr>
      <w:r w:rsidRPr="000F2DF8">
        <w:rPr>
          <w:b/>
          <w:color w:val="0D0D0D"/>
          <w:sz w:val="22"/>
          <w:szCs w:val="22"/>
        </w:rPr>
        <w:t>МБОУДО ДДЮТиЭ «Ювента»</w:t>
      </w:r>
    </w:p>
    <w:p w14:paraId="4F6B300D" w14:textId="77777777" w:rsidR="00E471A7" w:rsidRPr="000F2DF8" w:rsidRDefault="00E471A7" w:rsidP="00E471A7">
      <w:pPr>
        <w:jc w:val="both"/>
        <w:rPr>
          <w:color w:val="0D0D0D"/>
          <w:sz w:val="22"/>
          <w:szCs w:val="22"/>
        </w:rPr>
      </w:pPr>
      <w:r w:rsidRPr="000F2DF8">
        <w:rPr>
          <w:color w:val="0D0D0D"/>
          <w:sz w:val="22"/>
          <w:szCs w:val="22"/>
        </w:rPr>
        <w:t>ИНН 4714014493 КПП 472601001</w:t>
      </w:r>
    </w:p>
    <w:p w14:paraId="5E1F51B1" w14:textId="77777777" w:rsidR="00E471A7" w:rsidRPr="000F2DF8" w:rsidRDefault="00E471A7" w:rsidP="00E471A7">
      <w:pPr>
        <w:jc w:val="both"/>
        <w:rPr>
          <w:color w:val="0D0D0D"/>
          <w:sz w:val="22"/>
          <w:szCs w:val="22"/>
        </w:rPr>
      </w:pPr>
      <w:r w:rsidRPr="000F2DF8">
        <w:rPr>
          <w:color w:val="0D0D0D"/>
          <w:sz w:val="22"/>
          <w:szCs w:val="22"/>
        </w:rPr>
        <w:t>188540, Ленинградская обл., г. Сосновый Бор, ул. Соколова, д. 6</w:t>
      </w:r>
    </w:p>
    <w:p w14:paraId="728DCD83" w14:textId="25063314" w:rsidR="00E471A7" w:rsidRPr="000F2DF8" w:rsidRDefault="00E471A7" w:rsidP="00E471A7">
      <w:pPr>
        <w:jc w:val="both"/>
        <w:rPr>
          <w:color w:val="0D0D0D"/>
          <w:sz w:val="22"/>
          <w:szCs w:val="22"/>
        </w:rPr>
      </w:pPr>
      <w:r w:rsidRPr="000F2DF8">
        <w:rPr>
          <w:color w:val="0D0D0D"/>
          <w:sz w:val="22"/>
          <w:szCs w:val="22"/>
        </w:rPr>
        <w:t>Телефон: (813-69) 2-74-07</w:t>
      </w:r>
      <w:r w:rsidR="00150A95" w:rsidRPr="00150A95">
        <w:rPr>
          <w:color w:val="0D0D0D"/>
          <w:sz w:val="22"/>
          <w:szCs w:val="22"/>
        </w:rPr>
        <w:t>; эл. адрес: delo-juv@sbor.ru</w:t>
      </w:r>
      <w:r w:rsidRPr="000F2DF8">
        <w:rPr>
          <w:color w:val="0D0D0D"/>
          <w:sz w:val="22"/>
          <w:szCs w:val="22"/>
        </w:rPr>
        <w:t xml:space="preserve"> </w:t>
      </w:r>
    </w:p>
    <w:p w14:paraId="45120F1A" w14:textId="77777777" w:rsidR="00E471A7" w:rsidRPr="000F2DF8" w:rsidRDefault="00E471A7" w:rsidP="00E471A7">
      <w:pPr>
        <w:jc w:val="both"/>
        <w:rPr>
          <w:color w:val="0D0D0D"/>
          <w:sz w:val="22"/>
          <w:szCs w:val="22"/>
        </w:rPr>
      </w:pPr>
      <w:r w:rsidRPr="000F2DF8">
        <w:rPr>
          <w:color w:val="0D0D0D"/>
          <w:sz w:val="22"/>
          <w:szCs w:val="22"/>
        </w:rPr>
        <w:t>ОГРН 1024701761589 ОКВЭД 85.41</w:t>
      </w:r>
    </w:p>
    <w:p w14:paraId="60DA43AB" w14:textId="77777777" w:rsidR="00E471A7" w:rsidRPr="000F2DF8" w:rsidRDefault="00E471A7" w:rsidP="00E471A7">
      <w:pPr>
        <w:jc w:val="both"/>
        <w:rPr>
          <w:color w:val="0D0D0D"/>
          <w:sz w:val="22"/>
          <w:szCs w:val="22"/>
        </w:rPr>
      </w:pPr>
      <w:r w:rsidRPr="000F2DF8">
        <w:rPr>
          <w:color w:val="0D0D0D"/>
          <w:sz w:val="22"/>
          <w:szCs w:val="22"/>
        </w:rPr>
        <w:t>ОКПО 56931472 ОКТМО 41754000</w:t>
      </w:r>
    </w:p>
    <w:p w14:paraId="3062CE30" w14:textId="77777777" w:rsidR="00281297" w:rsidRPr="000F2DF8" w:rsidRDefault="00281297" w:rsidP="00281297">
      <w:pPr>
        <w:suppressAutoHyphens/>
        <w:rPr>
          <w:sz w:val="22"/>
          <w:szCs w:val="22"/>
          <w:lang w:eastAsia="ar-SA"/>
        </w:rPr>
      </w:pPr>
      <w:r w:rsidRPr="000F2DF8">
        <w:rPr>
          <w:sz w:val="22"/>
          <w:szCs w:val="22"/>
          <w:lang w:eastAsia="ar-SA"/>
        </w:rPr>
        <w:t xml:space="preserve">кор/с </w:t>
      </w:r>
      <w:r w:rsidRPr="000F2DF8">
        <w:rPr>
          <w:sz w:val="22"/>
          <w:szCs w:val="22"/>
        </w:rPr>
        <w:t>40102810745370000098</w:t>
      </w:r>
    </w:p>
    <w:p w14:paraId="598CE3D3" w14:textId="77777777" w:rsidR="00281297" w:rsidRPr="000F2DF8" w:rsidRDefault="00281297" w:rsidP="00281297">
      <w:pPr>
        <w:suppressAutoHyphens/>
        <w:rPr>
          <w:sz w:val="22"/>
          <w:szCs w:val="22"/>
          <w:lang w:eastAsia="ar-SA"/>
        </w:rPr>
      </w:pPr>
      <w:r w:rsidRPr="000F2DF8">
        <w:rPr>
          <w:sz w:val="22"/>
          <w:szCs w:val="22"/>
          <w:lang w:eastAsia="ar-SA"/>
        </w:rPr>
        <w:t xml:space="preserve">БИК </w:t>
      </w:r>
      <w:r w:rsidRPr="000F2DF8">
        <w:rPr>
          <w:sz w:val="22"/>
          <w:szCs w:val="22"/>
        </w:rPr>
        <w:t>044030098</w:t>
      </w:r>
    </w:p>
    <w:p w14:paraId="0D0CEE12" w14:textId="30A4F0AC" w:rsidR="00281297" w:rsidRPr="000F2DF8" w:rsidRDefault="00C42BD3" w:rsidP="00281297">
      <w:pPr>
        <w:suppressAutoHyphens/>
        <w:rPr>
          <w:sz w:val="22"/>
          <w:szCs w:val="22"/>
          <w:lang w:eastAsia="ar-SA"/>
        </w:rPr>
      </w:pPr>
      <w:r w:rsidRPr="001558AF">
        <w:rPr>
          <w:sz w:val="22"/>
          <w:szCs w:val="22"/>
        </w:rPr>
        <w:t xml:space="preserve">ОКЦ №1 </w:t>
      </w:r>
      <w:r w:rsidR="00281297" w:rsidRPr="001558AF">
        <w:rPr>
          <w:sz w:val="22"/>
          <w:szCs w:val="22"/>
        </w:rPr>
        <w:t>СЕВЕРО</w:t>
      </w:r>
      <w:r w:rsidR="00281297" w:rsidRPr="000F2DF8">
        <w:rPr>
          <w:sz w:val="22"/>
          <w:szCs w:val="22"/>
        </w:rPr>
        <w:t>-ЗАПАДН</w:t>
      </w:r>
      <w:r>
        <w:rPr>
          <w:sz w:val="22"/>
          <w:szCs w:val="22"/>
        </w:rPr>
        <w:t>ОГО</w:t>
      </w:r>
      <w:r w:rsidR="00281297" w:rsidRPr="000F2DF8">
        <w:rPr>
          <w:sz w:val="22"/>
          <w:szCs w:val="22"/>
        </w:rPr>
        <w:t xml:space="preserve"> ГУ</w:t>
      </w:r>
      <w:r w:rsidR="00281297" w:rsidRPr="000F2DF8">
        <w:rPr>
          <w:sz w:val="22"/>
          <w:szCs w:val="22"/>
          <w:lang w:eastAsia="ar-SA"/>
        </w:rPr>
        <w:t xml:space="preserve"> БАНКА РОССИИ // УФК по Ленинградской области </w:t>
      </w:r>
      <w:r w:rsidR="001510FF" w:rsidRPr="000F2DF8">
        <w:rPr>
          <w:sz w:val="22"/>
          <w:szCs w:val="22"/>
          <w:lang w:eastAsia="ar-SA"/>
        </w:rPr>
        <w:br/>
      </w:r>
      <w:r w:rsidR="00281297" w:rsidRPr="000F2DF8">
        <w:rPr>
          <w:sz w:val="22"/>
          <w:szCs w:val="22"/>
          <w:lang w:eastAsia="ar-SA"/>
        </w:rPr>
        <w:t>г. Санкт -Петербург</w:t>
      </w:r>
    </w:p>
    <w:p w14:paraId="4415E8E7" w14:textId="77777777" w:rsidR="00281297" w:rsidRPr="000F2DF8" w:rsidRDefault="00281297" w:rsidP="00281297">
      <w:pPr>
        <w:suppressAutoHyphens/>
        <w:rPr>
          <w:sz w:val="22"/>
          <w:szCs w:val="22"/>
          <w:lang w:eastAsia="ar-SA"/>
        </w:rPr>
      </w:pPr>
      <w:r w:rsidRPr="000F2DF8">
        <w:rPr>
          <w:sz w:val="22"/>
          <w:szCs w:val="22"/>
          <w:lang w:eastAsia="ar-SA"/>
        </w:rPr>
        <w:t>Казначейский счет (р/с)</w:t>
      </w:r>
      <w:r w:rsidRPr="000F2DF8">
        <w:rPr>
          <w:sz w:val="22"/>
          <w:szCs w:val="22"/>
        </w:rPr>
        <w:t xml:space="preserve"> 03234643417540004500</w:t>
      </w:r>
      <w:r w:rsidRPr="000F2DF8">
        <w:rPr>
          <w:sz w:val="22"/>
          <w:szCs w:val="22"/>
          <w:lang w:eastAsia="ar-SA"/>
        </w:rPr>
        <w:t xml:space="preserve"> </w:t>
      </w:r>
    </w:p>
    <w:p w14:paraId="1794C0E2" w14:textId="77777777" w:rsidR="00281297" w:rsidRPr="000F2DF8" w:rsidRDefault="00281297" w:rsidP="00281297">
      <w:pPr>
        <w:suppressAutoHyphens/>
        <w:rPr>
          <w:sz w:val="22"/>
          <w:szCs w:val="22"/>
          <w:lang w:eastAsia="ar-SA"/>
        </w:rPr>
      </w:pPr>
      <w:r w:rsidRPr="000F2DF8">
        <w:rPr>
          <w:sz w:val="22"/>
          <w:szCs w:val="22"/>
          <w:lang w:eastAsia="ar-SA"/>
        </w:rPr>
        <w:t>Комитет финансов Сосновоборского городского округа</w:t>
      </w:r>
    </w:p>
    <w:p w14:paraId="40B86535" w14:textId="4F1238DB" w:rsidR="00281297" w:rsidRDefault="00281297" w:rsidP="00281297">
      <w:pPr>
        <w:suppressAutoHyphens/>
        <w:rPr>
          <w:sz w:val="22"/>
          <w:szCs w:val="22"/>
          <w:lang w:eastAsia="ar-SA"/>
        </w:rPr>
      </w:pPr>
      <w:r w:rsidRPr="000F2DF8">
        <w:rPr>
          <w:sz w:val="22"/>
          <w:szCs w:val="22"/>
          <w:lang w:eastAsia="ar-SA"/>
        </w:rPr>
        <w:t>(МБОУДО ДДЮТиЭ «Ювента», ЛС20007035</w:t>
      </w:r>
      <w:r w:rsidR="000F2DF8" w:rsidRPr="000F2DF8">
        <w:rPr>
          <w:sz w:val="22"/>
          <w:szCs w:val="22"/>
          <w:lang w:eastAsia="ar-SA"/>
        </w:rPr>
        <w:t>; ЛС21007035</w:t>
      </w:r>
      <w:r w:rsidRPr="000F2DF8">
        <w:rPr>
          <w:sz w:val="22"/>
          <w:szCs w:val="22"/>
          <w:lang w:eastAsia="ar-SA"/>
        </w:rPr>
        <w:t>)</w:t>
      </w:r>
    </w:p>
    <w:p w14:paraId="7D0F8A8D" w14:textId="77777777" w:rsidR="00E471A7" w:rsidRPr="006C1AEC" w:rsidRDefault="00E471A7" w:rsidP="0061693D">
      <w:pPr>
        <w:jc w:val="both"/>
        <w:rPr>
          <w:sz w:val="22"/>
          <w:szCs w:val="22"/>
        </w:rPr>
      </w:pPr>
    </w:p>
    <w:p w14:paraId="58433D6E" w14:textId="173EA4C4" w:rsidR="007D18A7" w:rsidRDefault="007D18A7" w:rsidP="007D18A7">
      <w:pPr>
        <w:ind w:right="-6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lastRenderedPageBreak/>
        <w:t>1</w:t>
      </w:r>
      <w:r w:rsidR="00971995">
        <w:rPr>
          <w:b/>
          <w:color w:val="0D0D0D"/>
          <w:sz w:val="22"/>
          <w:szCs w:val="22"/>
        </w:rPr>
        <w:t>4</w:t>
      </w:r>
      <w:r w:rsidRPr="00BA5CBB">
        <w:rPr>
          <w:b/>
          <w:color w:val="0D0D0D"/>
          <w:sz w:val="22"/>
          <w:szCs w:val="22"/>
        </w:rPr>
        <w:t>.</w:t>
      </w:r>
      <w:r w:rsidR="003B7180">
        <w:rPr>
          <w:b/>
          <w:color w:val="0D0D0D"/>
          <w:sz w:val="22"/>
          <w:szCs w:val="22"/>
        </w:rPr>
        <w:t>3</w:t>
      </w:r>
      <w:r w:rsidRPr="00BA5CBB">
        <w:rPr>
          <w:b/>
          <w:color w:val="0D0D0D"/>
          <w:sz w:val="22"/>
          <w:szCs w:val="22"/>
        </w:rPr>
        <w:t>. ИСПОЛНИТЕЛЬ:</w:t>
      </w:r>
    </w:p>
    <w:p w14:paraId="17EA50C2" w14:textId="1328D4FB" w:rsidR="003B7180" w:rsidRDefault="003B7180" w:rsidP="007D18A7">
      <w:pPr>
        <w:ind w:right="-6"/>
        <w:rPr>
          <w:b/>
          <w:color w:val="0D0D0D"/>
          <w:sz w:val="22"/>
          <w:szCs w:val="22"/>
        </w:rPr>
      </w:pPr>
    </w:p>
    <w:p w14:paraId="207F64FF" w14:textId="52524CDF" w:rsidR="003B7180" w:rsidRDefault="003B7180" w:rsidP="007D18A7">
      <w:pPr>
        <w:ind w:right="-6"/>
        <w:rPr>
          <w:b/>
          <w:color w:val="0D0D0D"/>
          <w:sz w:val="22"/>
          <w:szCs w:val="22"/>
        </w:rPr>
      </w:pPr>
    </w:p>
    <w:p w14:paraId="4BB17D79" w14:textId="73276A0A" w:rsidR="003B7180" w:rsidRDefault="003B7180" w:rsidP="007D18A7">
      <w:pPr>
        <w:ind w:right="-6"/>
        <w:rPr>
          <w:b/>
          <w:color w:val="0D0D0D"/>
          <w:sz w:val="22"/>
          <w:szCs w:val="22"/>
        </w:rPr>
      </w:pPr>
    </w:p>
    <w:p w14:paraId="4A1BEEBA" w14:textId="2CA24165" w:rsidR="003B7180" w:rsidRDefault="003B7180" w:rsidP="007D18A7">
      <w:pPr>
        <w:ind w:right="-6"/>
        <w:rPr>
          <w:b/>
          <w:color w:val="0D0D0D"/>
          <w:sz w:val="22"/>
          <w:szCs w:val="22"/>
        </w:rPr>
      </w:pPr>
    </w:p>
    <w:p w14:paraId="67B381C7" w14:textId="77777777" w:rsidR="003B7180" w:rsidRPr="00BA5CBB" w:rsidRDefault="003B7180" w:rsidP="007D18A7">
      <w:pPr>
        <w:ind w:right="-6"/>
        <w:rPr>
          <w:b/>
          <w:color w:val="0D0D0D"/>
          <w:sz w:val="22"/>
          <w:szCs w:val="22"/>
        </w:rPr>
      </w:pPr>
    </w:p>
    <w:p w14:paraId="40C26588" w14:textId="77777777" w:rsidR="007D18A7" w:rsidRPr="00BA5CBB" w:rsidRDefault="007D18A7" w:rsidP="007D18A7">
      <w:pPr>
        <w:ind w:right="-5"/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ПОДПИСИ СТОРОН:</w:t>
      </w:r>
    </w:p>
    <w:p w14:paraId="7CBDDFBB" w14:textId="77777777" w:rsidR="007D18A7" w:rsidRDefault="007D18A7" w:rsidP="007D18A7">
      <w:pPr>
        <w:jc w:val="right"/>
        <w:rPr>
          <w:color w:val="0D0D0D"/>
          <w:sz w:val="22"/>
          <w:szCs w:val="22"/>
        </w:rPr>
      </w:pPr>
    </w:p>
    <w:p w14:paraId="1B3CF429" w14:textId="77777777" w:rsidR="007D18A7" w:rsidRDefault="007D18A7" w:rsidP="007D18A7">
      <w:pPr>
        <w:jc w:val="right"/>
        <w:rPr>
          <w:color w:val="0D0D0D"/>
          <w:sz w:val="22"/>
          <w:szCs w:val="22"/>
        </w:rPr>
      </w:pPr>
    </w:p>
    <w:tbl>
      <w:tblPr>
        <w:tblW w:w="92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E471A7" w14:paraId="2D169A28" w14:textId="77777777" w:rsidTr="0060657B">
        <w:trPr>
          <w:trHeight w:val="300"/>
        </w:trPr>
        <w:tc>
          <w:tcPr>
            <w:tcW w:w="4536" w:type="dxa"/>
          </w:tcPr>
          <w:p w14:paraId="0C6F79AD" w14:textId="77777777" w:rsidR="00E471A7" w:rsidRDefault="00E471A7" w:rsidP="0060657B">
            <w:pPr>
              <w:tabs>
                <w:tab w:val="left" w:pos="7230"/>
              </w:tabs>
              <w:rPr>
                <w:b/>
                <w:bCs/>
                <w:sz w:val="22"/>
                <w:szCs w:val="22"/>
              </w:rPr>
            </w:pPr>
            <w:bookmarkStart w:id="0" w:name="_Hlk236391402"/>
            <w:r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678" w:type="dxa"/>
          </w:tcPr>
          <w:p w14:paraId="2B9B9ED7" w14:textId="77777777" w:rsidR="00E471A7" w:rsidRDefault="00E471A7" w:rsidP="0060657B">
            <w:pPr>
              <w:tabs>
                <w:tab w:val="left" w:pos="7230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ИСПОЛНИТЕЛЬ:</w:t>
            </w:r>
          </w:p>
          <w:p w14:paraId="0C297267" w14:textId="77777777" w:rsidR="00E471A7" w:rsidRDefault="00E471A7" w:rsidP="0060657B">
            <w:pPr>
              <w:tabs>
                <w:tab w:val="left" w:pos="7230"/>
              </w:tabs>
              <w:rPr>
                <w:sz w:val="22"/>
                <w:szCs w:val="22"/>
              </w:rPr>
            </w:pPr>
          </w:p>
        </w:tc>
      </w:tr>
      <w:tr w:rsidR="00E471A7" w14:paraId="2DD2B5F3" w14:textId="77777777" w:rsidTr="0060657B">
        <w:trPr>
          <w:trHeight w:val="852"/>
        </w:trPr>
        <w:tc>
          <w:tcPr>
            <w:tcW w:w="4536" w:type="dxa"/>
          </w:tcPr>
          <w:p w14:paraId="5724C7F9" w14:textId="77777777" w:rsidR="00E471A7" w:rsidRDefault="00E471A7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МБОУДО ДДЮТиЭ «Ювента»</w:t>
            </w:r>
          </w:p>
          <w:p w14:paraId="39187453" w14:textId="77777777" w:rsidR="00E471A7" w:rsidRDefault="00E471A7" w:rsidP="0060657B">
            <w:pPr>
              <w:pStyle w:val="aff2"/>
              <w:rPr>
                <w:sz w:val="22"/>
                <w:szCs w:val="22"/>
              </w:rPr>
            </w:pPr>
          </w:p>
          <w:p w14:paraId="7A3357F6" w14:textId="77777777" w:rsidR="00E471A7" w:rsidRDefault="00E471A7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_____________________А.П. Маханьков</w:t>
            </w:r>
          </w:p>
        </w:tc>
        <w:tc>
          <w:tcPr>
            <w:tcW w:w="4678" w:type="dxa"/>
          </w:tcPr>
          <w:p w14:paraId="1EC260F8" w14:textId="1A7CA035" w:rsidR="00E471A7" w:rsidRDefault="00A61A13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</w:t>
            </w:r>
            <w:r w:rsidR="003B7180">
              <w:rPr>
                <w:sz w:val="22"/>
                <w:szCs w:val="22"/>
              </w:rPr>
              <w:t>_</w:t>
            </w:r>
            <w:r w:rsidR="00E471A7">
              <w:rPr>
                <w:sz w:val="22"/>
                <w:szCs w:val="22"/>
              </w:rPr>
              <w:br/>
            </w:r>
          </w:p>
          <w:p w14:paraId="220ED373" w14:textId="36B6A77B" w:rsidR="00E471A7" w:rsidRDefault="00E471A7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</w:t>
            </w:r>
          </w:p>
        </w:tc>
      </w:tr>
      <w:bookmarkEnd w:id="0"/>
    </w:tbl>
    <w:p w14:paraId="35BEF72B" w14:textId="77777777" w:rsidR="00D3729B" w:rsidRDefault="00D3729B" w:rsidP="00FF0547">
      <w:pPr>
        <w:rPr>
          <w:color w:val="0D0D0D"/>
          <w:sz w:val="22"/>
          <w:szCs w:val="22"/>
        </w:rPr>
      </w:pPr>
    </w:p>
    <w:p w14:paraId="46936E48" w14:textId="77777777" w:rsidR="00D3729B" w:rsidRDefault="00D3729B" w:rsidP="007D18A7">
      <w:pPr>
        <w:jc w:val="right"/>
        <w:rPr>
          <w:color w:val="0D0D0D"/>
          <w:sz w:val="22"/>
          <w:szCs w:val="22"/>
        </w:rPr>
      </w:pPr>
    </w:p>
    <w:p w14:paraId="7A64AA3D" w14:textId="734F90F8" w:rsidR="007D18A7" w:rsidRPr="00BA5CBB" w:rsidRDefault="004E705C" w:rsidP="00FF0547">
      <w:pPr>
        <w:spacing w:after="200" w:line="276" w:lineRule="auto"/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br w:type="page"/>
      </w:r>
      <w:r w:rsidR="007D18A7" w:rsidRPr="00BA5CBB">
        <w:rPr>
          <w:color w:val="0D0D0D"/>
          <w:sz w:val="22"/>
          <w:szCs w:val="22"/>
        </w:rPr>
        <w:lastRenderedPageBreak/>
        <w:t xml:space="preserve">Приложение № </w:t>
      </w:r>
      <w:r w:rsidR="00D3729B">
        <w:rPr>
          <w:color w:val="0D0D0D"/>
          <w:sz w:val="22"/>
          <w:szCs w:val="22"/>
        </w:rPr>
        <w:t>2</w:t>
      </w:r>
    </w:p>
    <w:p w14:paraId="02E3D62F" w14:textId="420A7306" w:rsidR="007D18A7" w:rsidRPr="00BA5CBB" w:rsidRDefault="007D18A7" w:rsidP="007D18A7">
      <w:pPr>
        <w:jc w:val="right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к </w:t>
      </w:r>
      <w:r w:rsidR="00BB46D4">
        <w:rPr>
          <w:color w:val="0D0D0D"/>
          <w:sz w:val="22"/>
          <w:szCs w:val="22"/>
        </w:rPr>
        <w:t>Договор</w:t>
      </w:r>
      <w:r w:rsidR="003E4D8E">
        <w:rPr>
          <w:color w:val="0D0D0D"/>
          <w:sz w:val="22"/>
          <w:szCs w:val="22"/>
        </w:rPr>
        <w:t>у №</w:t>
      </w:r>
      <w:r w:rsidR="00DE141F">
        <w:rPr>
          <w:color w:val="0D0D0D"/>
          <w:sz w:val="22"/>
          <w:szCs w:val="22"/>
        </w:rPr>
        <w:t>______</w:t>
      </w:r>
      <w:r w:rsidR="003E4D8E">
        <w:rPr>
          <w:color w:val="0D0D0D"/>
          <w:sz w:val="22"/>
          <w:szCs w:val="22"/>
        </w:rPr>
        <w:t xml:space="preserve"> </w:t>
      </w:r>
      <w:r w:rsidR="003E4D8E" w:rsidRPr="00495341">
        <w:rPr>
          <w:color w:val="0D0D0D"/>
          <w:sz w:val="22"/>
          <w:szCs w:val="22"/>
        </w:rPr>
        <w:t xml:space="preserve">от </w:t>
      </w:r>
      <w:r w:rsidR="00D81BBD">
        <w:rPr>
          <w:color w:val="0D0D0D"/>
          <w:sz w:val="22"/>
          <w:szCs w:val="22"/>
        </w:rPr>
        <w:t>«</w:t>
      </w:r>
      <w:r w:rsidR="00D62236">
        <w:rPr>
          <w:color w:val="0D0D0D"/>
          <w:sz w:val="22"/>
          <w:szCs w:val="22"/>
        </w:rPr>
        <w:t>___</w:t>
      </w:r>
      <w:r w:rsidR="003E4D8E" w:rsidRPr="00495341">
        <w:rPr>
          <w:color w:val="0D0D0D"/>
          <w:sz w:val="22"/>
          <w:szCs w:val="22"/>
        </w:rPr>
        <w:t xml:space="preserve">» </w:t>
      </w:r>
      <w:r w:rsidR="00D62236">
        <w:rPr>
          <w:color w:val="0D0D0D"/>
          <w:sz w:val="22"/>
          <w:szCs w:val="22"/>
        </w:rPr>
        <w:t>_______</w:t>
      </w:r>
      <w:r w:rsidR="00F54225" w:rsidRPr="00495341">
        <w:rPr>
          <w:color w:val="0D0D0D"/>
          <w:sz w:val="22"/>
          <w:szCs w:val="22"/>
        </w:rPr>
        <w:t xml:space="preserve"> 202</w:t>
      </w:r>
      <w:r w:rsidR="001558AF">
        <w:rPr>
          <w:color w:val="0D0D0D"/>
          <w:sz w:val="22"/>
          <w:szCs w:val="22"/>
        </w:rPr>
        <w:t>6</w:t>
      </w:r>
      <w:r w:rsidR="00E471A7" w:rsidRPr="00495341">
        <w:rPr>
          <w:color w:val="0D0D0D"/>
          <w:sz w:val="22"/>
          <w:szCs w:val="22"/>
        </w:rPr>
        <w:t xml:space="preserve"> г.</w:t>
      </w:r>
    </w:p>
    <w:p w14:paraId="799C6B77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</w:p>
    <w:p w14:paraId="00D39C63" w14:textId="77777777" w:rsidR="007D18A7" w:rsidRPr="00BA5CBB" w:rsidRDefault="007D18A7" w:rsidP="007D18A7">
      <w:pPr>
        <w:jc w:val="both"/>
        <w:rPr>
          <w:color w:val="0D0D0D"/>
          <w:sz w:val="22"/>
          <w:szCs w:val="22"/>
        </w:rPr>
      </w:pPr>
    </w:p>
    <w:p w14:paraId="51233896" w14:textId="77777777" w:rsidR="007D18A7" w:rsidRDefault="007D18A7" w:rsidP="007D18A7">
      <w:pPr>
        <w:jc w:val="right"/>
        <w:rPr>
          <w:color w:val="0D0D0D"/>
          <w:sz w:val="22"/>
          <w:szCs w:val="22"/>
        </w:rPr>
      </w:pPr>
    </w:p>
    <w:p w14:paraId="4F3EBC4B" w14:textId="77777777" w:rsidR="007D18A7" w:rsidRPr="00BA5CBB" w:rsidRDefault="007D18A7" w:rsidP="007D18A7">
      <w:pPr>
        <w:jc w:val="center"/>
        <w:rPr>
          <w:color w:val="0D0D0D"/>
          <w:sz w:val="22"/>
          <w:szCs w:val="22"/>
        </w:rPr>
      </w:pPr>
    </w:p>
    <w:p w14:paraId="34CA5A78" w14:textId="77777777" w:rsidR="007D18A7" w:rsidRPr="00BA5CBB" w:rsidRDefault="007D18A7" w:rsidP="007D18A7">
      <w:pPr>
        <w:jc w:val="center"/>
        <w:rPr>
          <w:color w:val="0D0D0D"/>
          <w:sz w:val="22"/>
          <w:szCs w:val="22"/>
        </w:rPr>
      </w:pPr>
    </w:p>
    <w:p w14:paraId="51FD8389" w14:textId="77777777" w:rsidR="007D18A7" w:rsidRPr="00106405" w:rsidRDefault="007D18A7" w:rsidP="007D18A7">
      <w:pPr>
        <w:jc w:val="center"/>
        <w:rPr>
          <w:b/>
          <w:color w:val="0D0D0D"/>
          <w:sz w:val="22"/>
          <w:szCs w:val="22"/>
        </w:rPr>
      </w:pPr>
    </w:p>
    <w:p w14:paraId="05AC05BA" w14:textId="77777777" w:rsidR="00E471A7" w:rsidRDefault="007D18A7" w:rsidP="00106405">
      <w:pPr>
        <w:jc w:val="center"/>
        <w:rPr>
          <w:b/>
          <w:bCs/>
          <w:sz w:val="22"/>
          <w:szCs w:val="22"/>
          <w:lang w:eastAsia="en-US"/>
        </w:rPr>
      </w:pPr>
      <w:r w:rsidRPr="00106405">
        <w:rPr>
          <w:b/>
          <w:sz w:val="22"/>
          <w:szCs w:val="22"/>
        </w:rPr>
        <w:t>Калькуляция</w:t>
      </w:r>
      <w:r w:rsidR="00106405">
        <w:rPr>
          <w:b/>
          <w:sz w:val="22"/>
          <w:szCs w:val="22"/>
        </w:rPr>
        <w:t xml:space="preserve"> </w:t>
      </w:r>
      <w:r w:rsidR="00106405">
        <w:rPr>
          <w:b/>
          <w:bCs/>
          <w:sz w:val="22"/>
          <w:szCs w:val="22"/>
          <w:lang w:eastAsia="en-US"/>
        </w:rPr>
        <w:t>с</w:t>
      </w:r>
      <w:r w:rsidR="00106405" w:rsidRPr="00106405">
        <w:rPr>
          <w:b/>
          <w:bCs/>
          <w:sz w:val="22"/>
          <w:szCs w:val="22"/>
          <w:lang w:eastAsia="en-US"/>
        </w:rPr>
        <w:t>тоимости услуг</w:t>
      </w:r>
    </w:p>
    <w:p w14:paraId="336453B6" w14:textId="77777777" w:rsidR="00106405" w:rsidRPr="00106405" w:rsidRDefault="00106405" w:rsidP="00106405">
      <w:pPr>
        <w:jc w:val="center"/>
        <w:rPr>
          <w:b/>
          <w:sz w:val="22"/>
          <w:szCs w:val="22"/>
        </w:rPr>
      </w:pPr>
    </w:p>
    <w:p w14:paraId="2AEC4E3A" w14:textId="3370D245" w:rsidR="00E471A7" w:rsidRPr="00106405" w:rsidRDefault="000F2DF8" w:rsidP="003B7180">
      <w:pPr>
        <w:pStyle w:val="aff4"/>
        <w:spacing w:line="360" w:lineRule="auto"/>
        <w:jc w:val="center"/>
        <w:rPr>
          <w:rFonts w:ascii="Times New Roman" w:eastAsia="Times New Roman" w:hAnsi="Times New Roman"/>
        </w:rPr>
      </w:pPr>
      <w:bookmarkStart w:id="1" w:name="0000000000000000000000000000000000000000"/>
      <w:bookmarkEnd w:id="1"/>
      <w:r>
        <w:rPr>
          <w:rFonts w:ascii="Times New Roman" w:eastAsia="Times New Roman" w:hAnsi="Times New Roman"/>
        </w:rPr>
        <w:t>по организации</w:t>
      </w:r>
      <w:r w:rsidRPr="000F2DF8">
        <w:rPr>
          <w:rFonts w:ascii="Times New Roman" w:eastAsia="Times New Roman" w:hAnsi="Times New Roman"/>
        </w:rPr>
        <w:t xml:space="preserve"> горячего питания </w:t>
      </w:r>
      <w:r w:rsidR="008D227D" w:rsidRPr="008D227D">
        <w:rPr>
          <w:rFonts w:ascii="Times New Roman" w:eastAsia="Times New Roman" w:hAnsi="Times New Roman"/>
        </w:rPr>
        <w:t>участников</w:t>
      </w:r>
      <w:r w:rsidR="0020303C">
        <w:rPr>
          <w:rFonts w:ascii="Times New Roman" w:eastAsia="Times New Roman" w:hAnsi="Times New Roman"/>
        </w:rPr>
        <w:t xml:space="preserve"> </w:t>
      </w:r>
      <w:r w:rsidR="003B7180">
        <w:rPr>
          <w:rFonts w:ascii="Times New Roman" w:eastAsia="Times New Roman" w:hAnsi="Times New Roman"/>
        </w:rPr>
        <w:t>байдарочного похода по Выборгским шхерам</w:t>
      </w:r>
    </w:p>
    <w:p w14:paraId="4681CA22" w14:textId="77777777" w:rsidR="00E471A7" w:rsidRDefault="00E471A7" w:rsidP="00E471A7">
      <w:pPr>
        <w:shd w:val="clear" w:color="auto" w:fill="FFFFFF"/>
        <w:spacing w:after="160" w:line="300" w:lineRule="exact"/>
        <w:ind w:left="720"/>
        <w:rPr>
          <w:rFonts w:eastAsia="Calibri"/>
          <w:sz w:val="24"/>
          <w:szCs w:val="24"/>
          <w:lang w:eastAsia="en-US"/>
        </w:rPr>
      </w:pPr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673"/>
        <w:gridCol w:w="1276"/>
        <w:gridCol w:w="1701"/>
        <w:gridCol w:w="1276"/>
        <w:gridCol w:w="1559"/>
      </w:tblGrid>
      <w:tr w:rsidR="00E471A7" w14:paraId="24351229" w14:textId="77777777" w:rsidTr="008D227D">
        <w:trPr>
          <w:trHeight w:val="1139"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3443A1" w14:textId="77777777" w:rsidR="00E471A7" w:rsidRPr="00BF3D92" w:rsidRDefault="00E471A7" w:rsidP="0060657B">
            <w:pPr>
              <w:suppressAutoHyphens/>
              <w:jc w:val="center"/>
              <w:rPr>
                <w:rFonts w:eastAsia="Arial Unicode MS"/>
                <w:color w:val="000000"/>
                <w:lang w:eastAsia="ar-SA"/>
              </w:rPr>
            </w:pPr>
            <w:r w:rsidRPr="00BF3D92">
              <w:rPr>
                <w:rFonts w:eastAsia="Arial Unicode MS"/>
                <w:color w:val="000000"/>
                <w:lang w:eastAsia="ar-SA"/>
              </w:rPr>
              <w:t>Наименование</w:t>
            </w:r>
          </w:p>
          <w:p w14:paraId="7C136A0D" w14:textId="77777777" w:rsidR="00E471A7" w:rsidRPr="00BF3D92" w:rsidRDefault="00E471A7" w:rsidP="0060657B">
            <w:pPr>
              <w:suppressAutoHyphens/>
              <w:jc w:val="center"/>
              <w:rPr>
                <w:rFonts w:eastAsia="Arial Unicode MS"/>
                <w:color w:val="000000"/>
                <w:lang w:eastAsia="ar-SA"/>
              </w:rPr>
            </w:pPr>
            <w:r w:rsidRPr="00BF3D92">
              <w:rPr>
                <w:rFonts w:eastAsia="Arial Unicode MS"/>
                <w:color w:val="000000"/>
                <w:lang w:eastAsia="ar-SA"/>
              </w:rPr>
              <w:t>оказываемых услуг</w:t>
            </w:r>
          </w:p>
          <w:p w14:paraId="0FD86A97" w14:textId="77777777" w:rsidR="00E471A7" w:rsidRPr="00BF3D92" w:rsidRDefault="00E471A7" w:rsidP="0060657B">
            <w:pPr>
              <w:suppressAutoHyphens/>
              <w:jc w:val="center"/>
              <w:rPr>
                <w:rFonts w:eastAsia="Arial Unicode MS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DCBB0" w14:textId="77777777" w:rsidR="00E471A7" w:rsidRPr="00BF3D92" w:rsidRDefault="00E471A7" w:rsidP="0060657B">
            <w:pPr>
              <w:suppressAutoHyphens/>
              <w:jc w:val="center"/>
              <w:rPr>
                <w:rFonts w:eastAsia="Arial Unicode MS"/>
                <w:color w:val="000000"/>
                <w:lang w:eastAsia="ar-SA"/>
              </w:rPr>
            </w:pPr>
            <w:r>
              <w:rPr>
                <w:rFonts w:eastAsia="Arial Unicode MS"/>
                <w:color w:val="000000"/>
                <w:lang w:eastAsia="ar-SA"/>
              </w:rPr>
              <w:t>Количество человек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FC1EEB" w14:textId="77777777" w:rsidR="00E471A7" w:rsidRPr="00BF3D92" w:rsidRDefault="0000410A" w:rsidP="00106405">
            <w:pPr>
              <w:suppressAutoHyphens/>
              <w:jc w:val="center"/>
              <w:rPr>
                <w:rFonts w:eastAsia="Arial Unicode MS"/>
                <w:color w:val="000000"/>
                <w:lang w:eastAsia="ar-SA"/>
              </w:rPr>
            </w:pPr>
            <w:r>
              <w:rPr>
                <w:rFonts w:eastAsia="Arial Unicode MS"/>
                <w:color w:val="000000"/>
                <w:lang w:eastAsia="ar-SA"/>
              </w:rPr>
              <w:t>Цена (руб.)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3ADA23" w14:textId="77777777" w:rsidR="00E471A7" w:rsidRPr="00BF3D92" w:rsidRDefault="00E471A7" w:rsidP="0060657B">
            <w:pPr>
              <w:suppressAutoHyphens/>
              <w:jc w:val="center"/>
              <w:rPr>
                <w:rFonts w:eastAsia="Arial Unicode MS"/>
                <w:color w:val="000000"/>
                <w:lang w:eastAsia="ar-SA"/>
              </w:rPr>
            </w:pPr>
            <w:r w:rsidRPr="00BF3D92">
              <w:rPr>
                <w:rFonts w:eastAsia="Arial Unicode MS"/>
                <w:color w:val="000000"/>
                <w:lang w:eastAsia="ar-SA"/>
              </w:rPr>
              <w:t>Количество</w:t>
            </w:r>
            <w:r w:rsidR="00106405">
              <w:rPr>
                <w:rFonts w:eastAsia="Arial Unicode MS"/>
                <w:color w:val="000000"/>
                <w:lang w:eastAsia="ar-SA"/>
              </w:rPr>
              <w:t xml:space="preserve"> дней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CF5677" w14:textId="77777777" w:rsidR="00E471A7" w:rsidRPr="00BF3D92" w:rsidRDefault="00E471A7" w:rsidP="0060657B">
            <w:pPr>
              <w:suppressAutoHyphens/>
              <w:jc w:val="center"/>
              <w:rPr>
                <w:rFonts w:eastAsia="Arial Unicode MS"/>
                <w:color w:val="000000"/>
                <w:lang w:eastAsia="ar-SA"/>
              </w:rPr>
            </w:pPr>
            <w:r w:rsidRPr="00BF3D92">
              <w:rPr>
                <w:rFonts w:eastAsia="Arial Unicode MS"/>
                <w:color w:val="000000"/>
                <w:lang w:eastAsia="ar-SA"/>
              </w:rPr>
              <w:t>Сумма (руб.)</w:t>
            </w:r>
          </w:p>
        </w:tc>
      </w:tr>
      <w:tr w:rsidR="00E471A7" w14:paraId="35167277" w14:textId="77777777" w:rsidTr="008D227D">
        <w:trPr>
          <w:trHeight w:hRule="exact" w:val="875"/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067D32" w14:textId="46BFA0B2" w:rsidR="00192AA0" w:rsidRPr="00396593" w:rsidRDefault="00281297" w:rsidP="00F54225">
            <w:pPr>
              <w:suppressAutoHyphens/>
              <w:ind w:left="402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</w:t>
            </w:r>
            <w:r w:rsidR="00F54225">
              <w:rPr>
                <w:sz w:val="22"/>
                <w:szCs w:val="22"/>
                <w:lang w:eastAsia="en-US"/>
              </w:rPr>
              <w:t>горячего питания</w:t>
            </w:r>
            <w:r w:rsidR="00A30C5A">
              <w:rPr>
                <w:sz w:val="22"/>
                <w:szCs w:val="22"/>
                <w:lang w:eastAsia="en-US"/>
              </w:rPr>
              <w:t xml:space="preserve"> (завтрак, обед, ужин)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DB9E2" w14:textId="2F8B9FC6" w:rsidR="00E471A7" w:rsidRPr="00396593" w:rsidRDefault="00C62739" w:rsidP="0060657B">
            <w:pPr>
              <w:spacing w:before="144" w:after="144" w:line="300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  <w:r w:rsidR="00FF0547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10153" w14:textId="4954C6F0" w:rsidR="00E471A7" w:rsidRPr="00396593" w:rsidRDefault="00E471A7" w:rsidP="0060657B">
            <w:pPr>
              <w:spacing w:before="144" w:after="144" w:line="300" w:lineRule="exact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2C880C" w14:textId="3E9A7C21" w:rsidR="00E471A7" w:rsidRPr="00396593" w:rsidRDefault="003B7180" w:rsidP="0060657B">
            <w:pPr>
              <w:spacing w:before="144" w:after="144" w:line="300" w:lineRule="exac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C055B" w14:textId="36C18D53" w:rsidR="00E471A7" w:rsidRPr="00D3729B" w:rsidRDefault="00E471A7" w:rsidP="0060657B">
            <w:pPr>
              <w:spacing w:before="144" w:after="144" w:line="300" w:lineRule="exact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471A7" w14:paraId="437005C0" w14:textId="77777777" w:rsidTr="0060657B">
        <w:trPr>
          <w:trHeight w:hRule="exact" w:val="567"/>
          <w:jc w:val="center"/>
        </w:trPr>
        <w:tc>
          <w:tcPr>
            <w:tcW w:w="89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5535BA" w14:textId="77777777" w:rsidR="00E471A7" w:rsidRPr="00396593" w:rsidRDefault="00E471A7" w:rsidP="0060657B">
            <w:pPr>
              <w:spacing w:before="144" w:after="144" w:line="300" w:lineRule="exact"/>
              <w:jc w:val="right"/>
              <w:rPr>
                <w:sz w:val="22"/>
                <w:szCs w:val="22"/>
                <w:lang w:eastAsia="en-US"/>
              </w:rPr>
            </w:pPr>
            <w:r w:rsidRPr="00396593">
              <w:rPr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FB1C0E" w14:textId="3A577CA0" w:rsidR="00E471A7" w:rsidRPr="00D3729B" w:rsidRDefault="00E471A7" w:rsidP="0060657B">
            <w:pPr>
              <w:spacing w:before="144" w:after="144" w:line="300" w:lineRule="exact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3B996739" w14:textId="77777777" w:rsidR="00E471A7" w:rsidRDefault="00E471A7" w:rsidP="00E471A7">
      <w:pPr>
        <w:tabs>
          <w:tab w:val="left" w:pos="3349"/>
        </w:tabs>
        <w:suppressAutoHyphens/>
        <w:spacing w:line="300" w:lineRule="exact"/>
        <w:ind w:left="23"/>
        <w:rPr>
          <w:sz w:val="24"/>
          <w:szCs w:val="24"/>
          <w:lang w:val="x-none" w:eastAsia="ar-SA"/>
        </w:rPr>
      </w:pPr>
    </w:p>
    <w:p w14:paraId="0719D2B2" w14:textId="77777777" w:rsidR="003F38CB" w:rsidRDefault="003F38CB" w:rsidP="00E471A7">
      <w:pPr>
        <w:tabs>
          <w:tab w:val="left" w:pos="3349"/>
        </w:tabs>
        <w:suppressAutoHyphens/>
        <w:spacing w:line="300" w:lineRule="exact"/>
        <w:ind w:left="23"/>
        <w:rPr>
          <w:sz w:val="24"/>
          <w:szCs w:val="24"/>
          <w:lang w:val="x-none" w:eastAsia="ar-SA"/>
        </w:rPr>
      </w:pPr>
    </w:p>
    <w:p w14:paraId="04B4BA1A" w14:textId="77777777" w:rsidR="003F38CB" w:rsidRDefault="003F38CB" w:rsidP="00E471A7">
      <w:pPr>
        <w:tabs>
          <w:tab w:val="left" w:pos="3349"/>
        </w:tabs>
        <w:suppressAutoHyphens/>
        <w:spacing w:line="300" w:lineRule="exact"/>
        <w:ind w:left="23"/>
        <w:rPr>
          <w:sz w:val="24"/>
          <w:szCs w:val="24"/>
          <w:lang w:val="x-none" w:eastAsia="ar-SA"/>
        </w:rPr>
      </w:pPr>
    </w:p>
    <w:p w14:paraId="24543D35" w14:textId="77777777" w:rsidR="003F38CB" w:rsidRDefault="003F38CB" w:rsidP="00E471A7">
      <w:pPr>
        <w:tabs>
          <w:tab w:val="left" w:pos="3349"/>
        </w:tabs>
        <w:suppressAutoHyphens/>
        <w:spacing w:line="300" w:lineRule="exact"/>
        <w:ind w:left="23"/>
        <w:rPr>
          <w:sz w:val="24"/>
          <w:szCs w:val="24"/>
          <w:lang w:val="x-none" w:eastAsia="ar-SA"/>
        </w:rPr>
      </w:pPr>
    </w:p>
    <w:p w14:paraId="4EBCD1DA" w14:textId="77777777" w:rsidR="00E471A7" w:rsidRDefault="00E471A7" w:rsidP="00E471A7">
      <w:pPr>
        <w:tabs>
          <w:tab w:val="left" w:pos="3349"/>
        </w:tabs>
        <w:suppressAutoHyphens/>
        <w:spacing w:line="300" w:lineRule="exact"/>
        <w:ind w:left="23"/>
        <w:rPr>
          <w:sz w:val="24"/>
          <w:szCs w:val="24"/>
          <w:lang w:val="x-none" w:eastAsia="ar-SA"/>
        </w:rPr>
      </w:pPr>
    </w:p>
    <w:tbl>
      <w:tblPr>
        <w:tblW w:w="9214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06405" w14:paraId="68ACC6A9" w14:textId="77777777" w:rsidTr="00106405">
        <w:trPr>
          <w:trHeight w:val="300"/>
          <w:jc w:val="center"/>
        </w:trPr>
        <w:tc>
          <w:tcPr>
            <w:tcW w:w="4536" w:type="dxa"/>
          </w:tcPr>
          <w:p w14:paraId="3CCB697E" w14:textId="77777777" w:rsidR="00106405" w:rsidRDefault="00106405" w:rsidP="0060657B">
            <w:pPr>
              <w:tabs>
                <w:tab w:val="left" w:pos="7230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678" w:type="dxa"/>
          </w:tcPr>
          <w:p w14:paraId="629AE3AF" w14:textId="77777777" w:rsidR="00106405" w:rsidRDefault="00106405" w:rsidP="0060657B">
            <w:pPr>
              <w:tabs>
                <w:tab w:val="left" w:pos="7230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ИСПОЛНИТЕЛЬ:</w:t>
            </w:r>
          </w:p>
          <w:p w14:paraId="6B1D9367" w14:textId="77777777" w:rsidR="00106405" w:rsidRDefault="00106405" w:rsidP="0060657B">
            <w:pPr>
              <w:tabs>
                <w:tab w:val="left" w:pos="7230"/>
              </w:tabs>
              <w:rPr>
                <w:sz w:val="22"/>
                <w:szCs w:val="22"/>
              </w:rPr>
            </w:pPr>
          </w:p>
        </w:tc>
      </w:tr>
      <w:tr w:rsidR="00106405" w14:paraId="3038D2B0" w14:textId="77777777" w:rsidTr="00106405">
        <w:trPr>
          <w:trHeight w:val="852"/>
          <w:jc w:val="center"/>
        </w:trPr>
        <w:tc>
          <w:tcPr>
            <w:tcW w:w="4536" w:type="dxa"/>
          </w:tcPr>
          <w:p w14:paraId="474E1F21" w14:textId="77777777" w:rsidR="00106405" w:rsidRDefault="00106405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МБОУДО ДДЮТиЭ «Ювента»</w:t>
            </w:r>
          </w:p>
          <w:p w14:paraId="1B0D17BF" w14:textId="77777777" w:rsidR="00106405" w:rsidRDefault="00106405" w:rsidP="0060657B">
            <w:pPr>
              <w:pStyle w:val="aff2"/>
              <w:rPr>
                <w:sz w:val="22"/>
                <w:szCs w:val="22"/>
              </w:rPr>
            </w:pPr>
          </w:p>
          <w:p w14:paraId="6054BD4C" w14:textId="77777777" w:rsidR="00106405" w:rsidRDefault="00106405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_____________________А.П. Маханьков</w:t>
            </w:r>
          </w:p>
        </w:tc>
        <w:tc>
          <w:tcPr>
            <w:tcW w:w="4678" w:type="dxa"/>
          </w:tcPr>
          <w:p w14:paraId="2DEEEE51" w14:textId="6C79B15E" w:rsidR="00106405" w:rsidRDefault="003B7180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</w:t>
            </w:r>
            <w:r w:rsidR="00106405">
              <w:rPr>
                <w:sz w:val="22"/>
                <w:szCs w:val="22"/>
              </w:rPr>
              <w:br/>
            </w:r>
          </w:p>
          <w:p w14:paraId="42396DDF" w14:textId="3B2F3831" w:rsidR="00106405" w:rsidRDefault="00106405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</w:t>
            </w:r>
          </w:p>
        </w:tc>
      </w:tr>
    </w:tbl>
    <w:p w14:paraId="0EF77924" w14:textId="77777777" w:rsidR="007D18A7" w:rsidRPr="00BA5CBB" w:rsidRDefault="007D18A7" w:rsidP="007D18A7">
      <w:pPr>
        <w:rPr>
          <w:color w:val="0D0D0D"/>
          <w:sz w:val="22"/>
          <w:szCs w:val="22"/>
        </w:rPr>
      </w:pPr>
    </w:p>
    <w:p w14:paraId="46EF0D54" w14:textId="77777777" w:rsidR="007D18A7" w:rsidRPr="00BA5CBB" w:rsidRDefault="007D18A7" w:rsidP="007D18A7">
      <w:pPr>
        <w:rPr>
          <w:color w:val="0D0D0D"/>
          <w:sz w:val="22"/>
          <w:szCs w:val="22"/>
        </w:rPr>
      </w:pPr>
    </w:p>
    <w:p w14:paraId="3E2418F0" w14:textId="09DD7D57" w:rsidR="00436AEF" w:rsidRDefault="00436AEF" w:rsidP="00701A5C">
      <w:pPr>
        <w:rPr>
          <w:color w:val="0D0D0D"/>
          <w:sz w:val="22"/>
          <w:szCs w:val="22"/>
        </w:rPr>
      </w:pPr>
    </w:p>
    <w:p w14:paraId="111E3765" w14:textId="77777777" w:rsidR="00436AEF" w:rsidRDefault="00436AEF" w:rsidP="00106405">
      <w:pPr>
        <w:jc w:val="right"/>
        <w:rPr>
          <w:color w:val="0D0D0D"/>
          <w:sz w:val="22"/>
          <w:szCs w:val="22"/>
        </w:rPr>
      </w:pPr>
    </w:p>
    <w:p w14:paraId="2DCE0D0B" w14:textId="77777777" w:rsidR="008D227D" w:rsidRDefault="008D227D" w:rsidP="00106405">
      <w:pPr>
        <w:jc w:val="right"/>
        <w:rPr>
          <w:color w:val="0D0D0D"/>
          <w:sz w:val="22"/>
          <w:szCs w:val="22"/>
        </w:rPr>
      </w:pPr>
    </w:p>
    <w:p w14:paraId="5AC1340F" w14:textId="29212BC9" w:rsidR="008D227D" w:rsidRDefault="008D227D" w:rsidP="00106405">
      <w:pPr>
        <w:jc w:val="right"/>
        <w:rPr>
          <w:color w:val="0D0D0D"/>
          <w:sz w:val="22"/>
          <w:szCs w:val="22"/>
        </w:rPr>
      </w:pPr>
    </w:p>
    <w:p w14:paraId="78997EFB" w14:textId="33A94F88" w:rsidR="00D62236" w:rsidRDefault="00D62236" w:rsidP="00106405">
      <w:pPr>
        <w:jc w:val="right"/>
        <w:rPr>
          <w:color w:val="0D0D0D"/>
          <w:sz w:val="22"/>
          <w:szCs w:val="22"/>
        </w:rPr>
      </w:pPr>
    </w:p>
    <w:p w14:paraId="015CE110" w14:textId="6332CF51" w:rsidR="00D62236" w:rsidRDefault="00D62236" w:rsidP="00106405">
      <w:pPr>
        <w:jc w:val="right"/>
        <w:rPr>
          <w:color w:val="0D0D0D"/>
          <w:sz w:val="22"/>
          <w:szCs w:val="22"/>
        </w:rPr>
      </w:pPr>
    </w:p>
    <w:p w14:paraId="2F485296" w14:textId="0495029D" w:rsidR="00D62236" w:rsidRDefault="00D62236" w:rsidP="00106405">
      <w:pPr>
        <w:jc w:val="right"/>
        <w:rPr>
          <w:color w:val="0D0D0D"/>
          <w:sz w:val="22"/>
          <w:szCs w:val="22"/>
        </w:rPr>
      </w:pPr>
    </w:p>
    <w:p w14:paraId="6391E466" w14:textId="6EF41310" w:rsidR="00D62236" w:rsidRDefault="00D62236" w:rsidP="00106405">
      <w:pPr>
        <w:jc w:val="right"/>
        <w:rPr>
          <w:color w:val="0D0D0D"/>
          <w:sz w:val="22"/>
          <w:szCs w:val="22"/>
        </w:rPr>
      </w:pPr>
    </w:p>
    <w:p w14:paraId="248C503D" w14:textId="35EEFEB7" w:rsidR="00D62236" w:rsidRDefault="00D62236" w:rsidP="00106405">
      <w:pPr>
        <w:jc w:val="right"/>
        <w:rPr>
          <w:color w:val="0D0D0D"/>
          <w:sz w:val="22"/>
          <w:szCs w:val="22"/>
        </w:rPr>
      </w:pPr>
    </w:p>
    <w:p w14:paraId="2CAE820E" w14:textId="045448C0" w:rsidR="00D62236" w:rsidRDefault="00D62236" w:rsidP="00106405">
      <w:pPr>
        <w:jc w:val="right"/>
        <w:rPr>
          <w:color w:val="0D0D0D"/>
          <w:sz w:val="22"/>
          <w:szCs w:val="22"/>
        </w:rPr>
      </w:pPr>
    </w:p>
    <w:p w14:paraId="3077A978" w14:textId="79AD3183" w:rsidR="007240C0" w:rsidRDefault="007240C0" w:rsidP="00106405">
      <w:pPr>
        <w:jc w:val="right"/>
        <w:rPr>
          <w:color w:val="0D0D0D"/>
          <w:sz w:val="22"/>
          <w:szCs w:val="22"/>
        </w:rPr>
      </w:pPr>
    </w:p>
    <w:p w14:paraId="04517564" w14:textId="4411281D" w:rsidR="007240C0" w:rsidRDefault="007240C0" w:rsidP="00106405">
      <w:pPr>
        <w:jc w:val="right"/>
        <w:rPr>
          <w:color w:val="0D0D0D"/>
          <w:sz w:val="22"/>
          <w:szCs w:val="22"/>
        </w:rPr>
      </w:pPr>
    </w:p>
    <w:p w14:paraId="613CAF82" w14:textId="7025F94C" w:rsidR="007240C0" w:rsidRDefault="007240C0" w:rsidP="00106405">
      <w:pPr>
        <w:jc w:val="right"/>
        <w:rPr>
          <w:color w:val="0D0D0D"/>
          <w:sz w:val="22"/>
          <w:szCs w:val="22"/>
        </w:rPr>
      </w:pPr>
    </w:p>
    <w:p w14:paraId="7BD9C819" w14:textId="6CDE7212" w:rsidR="007240C0" w:rsidRDefault="007240C0" w:rsidP="00106405">
      <w:pPr>
        <w:jc w:val="right"/>
        <w:rPr>
          <w:color w:val="0D0D0D"/>
          <w:sz w:val="22"/>
          <w:szCs w:val="22"/>
        </w:rPr>
      </w:pPr>
    </w:p>
    <w:p w14:paraId="2CCB1AA5" w14:textId="06C9FA65" w:rsidR="007240C0" w:rsidRDefault="007240C0" w:rsidP="00106405">
      <w:pPr>
        <w:jc w:val="right"/>
        <w:rPr>
          <w:color w:val="0D0D0D"/>
          <w:sz w:val="22"/>
          <w:szCs w:val="22"/>
        </w:rPr>
      </w:pPr>
    </w:p>
    <w:p w14:paraId="0D97AEFD" w14:textId="0F20DF87" w:rsidR="007240C0" w:rsidRDefault="007240C0" w:rsidP="00106405">
      <w:pPr>
        <w:jc w:val="right"/>
        <w:rPr>
          <w:color w:val="0D0D0D"/>
          <w:sz w:val="22"/>
          <w:szCs w:val="22"/>
        </w:rPr>
      </w:pPr>
    </w:p>
    <w:p w14:paraId="7B2BF9AF" w14:textId="61169EE4" w:rsidR="007240C0" w:rsidRDefault="007240C0" w:rsidP="00106405">
      <w:pPr>
        <w:jc w:val="right"/>
        <w:rPr>
          <w:color w:val="0D0D0D"/>
          <w:sz w:val="22"/>
          <w:szCs w:val="22"/>
        </w:rPr>
      </w:pPr>
    </w:p>
    <w:p w14:paraId="4BE95670" w14:textId="77777777" w:rsidR="007240C0" w:rsidRDefault="007240C0" w:rsidP="00247BBE">
      <w:pPr>
        <w:rPr>
          <w:color w:val="0D0D0D"/>
          <w:sz w:val="22"/>
          <w:szCs w:val="22"/>
        </w:rPr>
      </w:pPr>
    </w:p>
    <w:p w14:paraId="5D7B1638" w14:textId="77777777" w:rsidR="00D3729B" w:rsidRDefault="00D3729B" w:rsidP="00D3729B">
      <w:pPr>
        <w:jc w:val="right"/>
        <w:rPr>
          <w:color w:val="0D0D0D"/>
          <w:sz w:val="22"/>
          <w:szCs w:val="22"/>
        </w:rPr>
      </w:pPr>
    </w:p>
    <w:p w14:paraId="56104613" w14:textId="77777777" w:rsidR="00D3729B" w:rsidRPr="00BA5CBB" w:rsidRDefault="00D3729B" w:rsidP="00D3729B">
      <w:pPr>
        <w:jc w:val="right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Приложение № 3</w:t>
      </w:r>
    </w:p>
    <w:p w14:paraId="495D17AD" w14:textId="57830796" w:rsidR="00D3729B" w:rsidRPr="00BA5CBB" w:rsidRDefault="00D3729B" w:rsidP="00D3729B">
      <w:pPr>
        <w:jc w:val="right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к </w:t>
      </w:r>
      <w:r>
        <w:rPr>
          <w:color w:val="0D0D0D"/>
          <w:sz w:val="22"/>
          <w:szCs w:val="22"/>
        </w:rPr>
        <w:t>договору</w:t>
      </w:r>
      <w:r w:rsidRPr="00BA5CBB">
        <w:rPr>
          <w:color w:val="0D0D0D"/>
          <w:sz w:val="22"/>
          <w:szCs w:val="22"/>
        </w:rPr>
        <w:t xml:space="preserve"> №</w:t>
      </w:r>
      <w:r w:rsidR="00DE141F">
        <w:rPr>
          <w:color w:val="0D0D0D"/>
          <w:sz w:val="22"/>
          <w:szCs w:val="22"/>
        </w:rPr>
        <w:t>________</w:t>
      </w:r>
    </w:p>
    <w:p w14:paraId="13621A59" w14:textId="77777777" w:rsidR="00D3729B" w:rsidRPr="00BA5CBB" w:rsidRDefault="00D3729B" w:rsidP="00D3729B">
      <w:pPr>
        <w:jc w:val="right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>от «__» __________ 20__ г.</w:t>
      </w:r>
    </w:p>
    <w:p w14:paraId="35997B49" w14:textId="77777777" w:rsidR="00D3729B" w:rsidRPr="00BA5CBB" w:rsidRDefault="00D3729B" w:rsidP="00D3729B">
      <w:pPr>
        <w:jc w:val="right"/>
        <w:rPr>
          <w:b/>
          <w:color w:val="0D0D0D"/>
          <w:sz w:val="22"/>
          <w:szCs w:val="22"/>
        </w:rPr>
      </w:pPr>
    </w:p>
    <w:p w14:paraId="5C1B66C6" w14:textId="77777777" w:rsidR="00D3729B" w:rsidRPr="00BA5CBB" w:rsidRDefault="00D3729B" w:rsidP="00D3729B">
      <w:pPr>
        <w:jc w:val="right"/>
        <w:rPr>
          <w:b/>
          <w:color w:val="0D0D0D"/>
          <w:sz w:val="22"/>
          <w:szCs w:val="22"/>
        </w:rPr>
      </w:pPr>
    </w:p>
    <w:p w14:paraId="2242B02B" w14:textId="77777777" w:rsidR="00D3729B" w:rsidRPr="00BA5CBB" w:rsidRDefault="00D3729B" w:rsidP="00D3729B">
      <w:pPr>
        <w:jc w:val="right"/>
        <w:rPr>
          <w:b/>
          <w:color w:val="0D0D0D"/>
          <w:sz w:val="22"/>
          <w:szCs w:val="22"/>
        </w:rPr>
      </w:pPr>
    </w:p>
    <w:p w14:paraId="736D2D39" w14:textId="77777777" w:rsidR="00D3729B" w:rsidRPr="00BA5CBB" w:rsidRDefault="00D3729B" w:rsidP="00D3729B">
      <w:pPr>
        <w:jc w:val="right"/>
        <w:rPr>
          <w:b/>
          <w:color w:val="0D0D0D"/>
          <w:sz w:val="22"/>
          <w:szCs w:val="22"/>
        </w:rPr>
      </w:pPr>
    </w:p>
    <w:p w14:paraId="3E6CC81D" w14:textId="77777777" w:rsidR="00D3729B" w:rsidRPr="00BA5CBB" w:rsidRDefault="00D3729B" w:rsidP="00D3729B">
      <w:pPr>
        <w:jc w:val="right"/>
        <w:rPr>
          <w:b/>
          <w:color w:val="0D0D0D"/>
          <w:sz w:val="22"/>
          <w:szCs w:val="22"/>
        </w:rPr>
      </w:pPr>
    </w:p>
    <w:p w14:paraId="6E45C34B" w14:textId="77777777" w:rsidR="00D3729B" w:rsidRPr="00BA5CBB" w:rsidRDefault="00D3729B" w:rsidP="00D3729B">
      <w:pPr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График оказания услуг</w:t>
      </w:r>
    </w:p>
    <w:p w14:paraId="0FF8983D" w14:textId="4EF51D6C" w:rsidR="00D62236" w:rsidRDefault="00D62236" w:rsidP="00106405">
      <w:pPr>
        <w:jc w:val="right"/>
        <w:rPr>
          <w:color w:val="0D0D0D"/>
          <w:sz w:val="22"/>
          <w:szCs w:val="22"/>
        </w:rPr>
      </w:pPr>
    </w:p>
    <w:p w14:paraId="2C769A18" w14:textId="5D0246BC" w:rsidR="00D62236" w:rsidRDefault="00D62236" w:rsidP="00106405">
      <w:pPr>
        <w:jc w:val="right"/>
        <w:rPr>
          <w:color w:val="0D0D0D"/>
          <w:sz w:val="22"/>
          <w:szCs w:val="22"/>
        </w:rPr>
      </w:pPr>
    </w:p>
    <w:p w14:paraId="3B608718" w14:textId="012B73AC" w:rsidR="00D62236" w:rsidRDefault="00D62236" w:rsidP="00106405">
      <w:pPr>
        <w:jc w:val="right"/>
        <w:rPr>
          <w:color w:val="0D0D0D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2552"/>
        <w:gridCol w:w="5068"/>
      </w:tblGrid>
      <w:tr w:rsidR="00D3729B" w14:paraId="579574A8" w14:textId="77777777" w:rsidTr="00D3729B">
        <w:trPr>
          <w:trHeight w:val="359"/>
        </w:trPr>
        <w:tc>
          <w:tcPr>
            <w:tcW w:w="2126" w:type="dxa"/>
            <w:shd w:val="clear" w:color="auto" w:fill="auto"/>
            <w:vAlign w:val="center"/>
          </w:tcPr>
          <w:p w14:paraId="1511A4E4" w14:textId="59684120" w:rsidR="00D3729B" w:rsidRDefault="00D3729B" w:rsidP="00D3729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0EF893B" w14:textId="77777777" w:rsidR="00D3729B" w:rsidRDefault="00D3729B" w:rsidP="00D3729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068" w:type="dxa"/>
            <w:shd w:val="clear" w:color="auto" w:fill="auto"/>
            <w:vAlign w:val="center"/>
          </w:tcPr>
          <w:p w14:paraId="6070846F" w14:textId="7BC66D29" w:rsidR="00D3729B" w:rsidRDefault="007240C0" w:rsidP="00D3729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Место</w:t>
            </w:r>
          </w:p>
        </w:tc>
      </w:tr>
      <w:tr w:rsidR="00D3729B" w14:paraId="1C30ABB9" w14:textId="77777777" w:rsidTr="002879B7">
        <w:trPr>
          <w:trHeight w:val="359"/>
        </w:trPr>
        <w:tc>
          <w:tcPr>
            <w:tcW w:w="2126" w:type="dxa"/>
            <w:shd w:val="clear" w:color="auto" w:fill="auto"/>
            <w:vAlign w:val="bottom"/>
          </w:tcPr>
          <w:p w14:paraId="1A9F12D5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25.08.2026 г.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63A23285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Ужин</w:t>
            </w:r>
          </w:p>
        </w:tc>
        <w:tc>
          <w:tcPr>
            <w:tcW w:w="5068" w:type="dxa"/>
            <w:shd w:val="clear" w:color="auto" w:fill="auto"/>
            <w:vAlign w:val="bottom"/>
          </w:tcPr>
          <w:p w14:paraId="6078FA8C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Выборг, ул. Казарменная, Солдатский пляж</w:t>
            </w:r>
          </w:p>
        </w:tc>
      </w:tr>
      <w:tr w:rsidR="00D3729B" w14:paraId="6B16C98E" w14:textId="77777777" w:rsidTr="002879B7">
        <w:trPr>
          <w:trHeight w:val="359"/>
        </w:trPr>
        <w:tc>
          <w:tcPr>
            <w:tcW w:w="2126" w:type="dxa"/>
            <w:shd w:val="clear" w:color="auto" w:fill="auto"/>
            <w:vAlign w:val="bottom"/>
          </w:tcPr>
          <w:p w14:paraId="12388A0A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26.08.2026 г.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1E144D18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Завтрак</w:t>
            </w:r>
          </w:p>
        </w:tc>
        <w:tc>
          <w:tcPr>
            <w:tcW w:w="5068" w:type="dxa"/>
            <w:shd w:val="clear" w:color="auto" w:fill="auto"/>
            <w:vAlign w:val="bottom"/>
          </w:tcPr>
          <w:p w14:paraId="0BDE52AF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Выборг, ул. Казарменная, Солдатский пляж</w:t>
            </w:r>
          </w:p>
        </w:tc>
      </w:tr>
      <w:tr w:rsidR="00D3729B" w14:paraId="251C3158" w14:textId="77777777" w:rsidTr="002879B7">
        <w:trPr>
          <w:trHeight w:val="407"/>
        </w:trPr>
        <w:tc>
          <w:tcPr>
            <w:tcW w:w="2126" w:type="dxa"/>
            <w:shd w:val="clear" w:color="auto" w:fill="auto"/>
            <w:vAlign w:val="bottom"/>
          </w:tcPr>
          <w:p w14:paraId="643F3F73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26.08.2026 г.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69720A26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Обед, ужин</w:t>
            </w:r>
          </w:p>
        </w:tc>
        <w:tc>
          <w:tcPr>
            <w:tcW w:w="5068" w:type="dxa"/>
            <w:shd w:val="clear" w:color="auto" w:fill="auto"/>
            <w:vAlign w:val="bottom"/>
          </w:tcPr>
          <w:p w14:paraId="56FC38CF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Выборг, СНТ «Отрадное»</w:t>
            </w:r>
          </w:p>
        </w:tc>
      </w:tr>
      <w:tr w:rsidR="00D3729B" w14:paraId="250253D2" w14:textId="77777777" w:rsidTr="002879B7">
        <w:trPr>
          <w:trHeight w:val="407"/>
        </w:trPr>
        <w:tc>
          <w:tcPr>
            <w:tcW w:w="2126" w:type="dxa"/>
            <w:shd w:val="clear" w:color="auto" w:fill="auto"/>
            <w:vAlign w:val="bottom"/>
          </w:tcPr>
          <w:p w14:paraId="459DD622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27.08.2026 г.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532CB609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Завтрак</w:t>
            </w:r>
          </w:p>
        </w:tc>
        <w:tc>
          <w:tcPr>
            <w:tcW w:w="5068" w:type="dxa"/>
            <w:shd w:val="clear" w:color="auto" w:fill="auto"/>
            <w:vAlign w:val="bottom"/>
          </w:tcPr>
          <w:p w14:paraId="75504F62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Выборг, СНТ «Отрадное»</w:t>
            </w:r>
          </w:p>
        </w:tc>
      </w:tr>
      <w:tr w:rsidR="00D3729B" w14:paraId="336BE948" w14:textId="77777777" w:rsidTr="002879B7">
        <w:trPr>
          <w:trHeight w:val="426"/>
        </w:trPr>
        <w:tc>
          <w:tcPr>
            <w:tcW w:w="2126" w:type="dxa"/>
            <w:shd w:val="clear" w:color="auto" w:fill="auto"/>
            <w:vAlign w:val="bottom"/>
          </w:tcPr>
          <w:p w14:paraId="65566472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27.08.2026 г.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E585C5B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Обед, ужин</w:t>
            </w:r>
          </w:p>
        </w:tc>
        <w:tc>
          <w:tcPr>
            <w:tcW w:w="5068" w:type="dxa"/>
            <w:shd w:val="clear" w:color="auto" w:fill="auto"/>
            <w:vAlign w:val="bottom"/>
          </w:tcPr>
          <w:p w14:paraId="5EDBDAF6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Выборгский р-н, п. Подберезье</w:t>
            </w:r>
          </w:p>
        </w:tc>
      </w:tr>
      <w:tr w:rsidR="00D3729B" w14:paraId="4602DD56" w14:textId="77777777" w:rsidTr="002879B7">
        <w:trPr>
          <w:trHeight w:val="426"/>
        </w:trPr>
        <w:tc>
          <w:tcPr>
            <w:tcW w:w="2126" w:type="dxa"/>
            <w:shd w:val="clear" w:color="auto" w:fill="auto"/>
            <w:vAlign w:val="bottom"/>
          </w:tcPr>
          <w:p w14:paraId="4DE147CC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28.08.2026 г.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568C3260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Завтрак</w:t>
            </w:r>
          </w:p>
        </w:tc>
        <w:tc>
          <w:tcPr>
            <w:tcW w:w="5068" w:type="dxa"/>
            <w:shd w:val="clear" w:color="auto" w:fill="auto"/>
            <w:vAlign w:val="bottom"/>
          </w:tcPr>
          <w:p w14:paraId="5B7581D6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Выборгский р-н, п. Подберезье</w:t>
            </w:r>
          </w:p>
        </w:tc>
      </w:tr>
      <w:tr w:rsidR="00D3729B" w14:paraId="687CCC4B" w14:textId="77777777" w:rsidTr="002879B7">
        <w:trPr>
          <w:trHeight w:val="419"/>
        </w:trPr>
        <w:tc>
          <w:tcPr>
            <w:tcW w:w="2126" w:type="dxa"/>
            <w:shd w:val="clear" w:color="auto" w:fill="auto"/>
            <w:vAlign w:val="bottom"/>
          </w:tcPr>
          <w:p w14:paraId="76F209F9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28.08.2026 г.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E759E94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Обед, ужин</w:t>
            </w:r>
          </w:p>
        </w:tc>
        <w:tc>
          <w:tcPr>
            <w:tcW w:w="5068" w:type="dxa"/>
            <w:shd w:val="clear" w:color="auto" w:fill="auto"/>
            <w:vAlign w:val="bottom"/>
          </w:tcPr>
          <w:p w14:paraId="415156D4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Высоцк, ул. Портовая</w:t>
            </w:r>
          </w:p>
        </w:tc>
      </w:tr>
      <w:tr w:rsidR="00D3729B" w14:paraId="0326CDF2" w14:textId="77777777" w:rsidTr="002879B7">
        <w:trPr>
          <w:trHeight w:val="419"/>
        </w:trPr>
        <w:tc>
          <w:tcPr>
            <w:tcW w:w="2126" w:type="dxa"/>
            <w:shd w:val="clear" w:color="auto" w:fill="auto"/>
            <w:vAlign w:val="bottom"/>
          </w:tcPr>
          <w:p w14:paraId="16B64BD0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29.08.2026 г.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6A8739FC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Завтрак</w:t>
            </w:r>
          </w:p>
        </w:tc>
        <w:tc>
          <w:tcPr>
            <w:tcW w:w="5068" w:type="dxa"/>
            <w:shd w:val="clear" w:color="auto" w:fill="auto"/>
            <w:vAlign w:val="bottom"/>
          </w:tcPr>
          <w:p w14:paraId="60C86710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Высоцк, ул. Портовая</w:t>
            </w:r>
          </w:p>
        </w:tc>
      </w:tr>
      <w:tr w:rsidR="00D3729B" w14:paraId="474D5B20" w14:textId="77777777" w:rsidTr="002879B7">
        <w:trPr>
          <w:trHeight w:val="411"/>
        </w:trPr>
        <w:tc>
          <w:tcPr>
            <w:tcW w:w="2126" w:type="dxa"/>
            <w:shd w:val="clear" w:color="auto" w:fill="auto"/>
            <w:vAlign w:val="bottom"/>
          </w:tcPr>
          <w:p w14:paraId="02B77D6E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29.08.2026 г.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5453A780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Обед, ужин</w:t>
            </w:r>
          </w:p>
        </w:tc>
        <w:tc>
          <w:tcPr>
            <w:tcW w:w="5068" w:type="dxa"/>
            <w:shd w:val="clear" w:color="auto" w:fill="auto"/>
            <w:vAlign w:val="bottom"/>
          </w:tcPr>
          <w:p w14:paraId="284DAF5D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Выборгский р-н, п. Соколинское</w:t>
            </w:r>
          </w:p>
        </w:tc>
      </w:tr>
      <w:tr w:rsidR="00D3729B" w14:paraId="563359D0" w14:textId="77777777" w:rsidTr="002879B7">
        <w:trPr>
          <w:trHeight w:val="411"/>
        </w:trPr>
        <w:tc>
          <w:tcPr>
            <w:tcW w:w="2126" w:type="dxa"/>
            <w:shd w:val="clear" w:color="auto" w:fill="auto"/>
            <w:vAlign w:val="bottom"/>
          </w:tcPr>
          <w:p w14:paraId="7DADBA61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30.08.2026 г.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0CD420B0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Завтрак</w:t>
            </w:r>
          </w:p>
        </w:tc>
        <w:tc>
          <w:tcPr>
            <w:tcW w:w="5068" w:type="dxa"/>
            <w:shd w:val="clear" w:color="auto" w:fill="auto"/>
            <w:vAlign w:val="bottom"/>
          </w:tcPr>
          <w:p w14:paraId="40F6C6BF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Выборгский р-н, п. Соколинское</w:t>
            </w:r>
          </w:p>
        </w:tc>
      </w:tr>
      <w:tr w:rsidR="00D3729B" w14:paraId="009D5401" w14:textId="77777777" w:rsidTr="002879B7">
        <w:trPr>
          <w:trHeight w:val="417"/>
        </w:trPr>
        <w:tc>
          <w:tcPr>
            <w:tcW w:w="2126" w:type="dxa"/>
            <w:shd w:val="clear" w:color="auto" w:fill="auto"/>
            <w:vAlign w:val="bottom"/>
          </w:tcPr>
          <w:p w14:paraId="0B0964E5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30.08.2026 г.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027060FD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Обед</w:t>
            </w:r>
          </w:p>
        </w:tc>
        <w:tc>
          <w:tcPr>
            <w:tcW w:w="5068" w:type="dxa"/>
            <w:shd w:val="clear" w:color="auto" w:fill="auto"/>
            <w:vAlign w:val="bottom"/>
          </w:tcPr>
          <w:p w14:paraId="2C457B70" w14:textId="77777777" w:rsidR="00D3729B" w:rsidRDefault="00D3729B" w:rsidP="002879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Выборг, ул. Пляжная</w:t>
            </w:r>
          </w:p>
        </w:tc>
      </w:tr>
    </w:tbl>
    <w:p w14:paraId="5E994EF7" w14:textId="77777777" w:rsidR="008D227D" w:rsidRDefault="008D227D" w:rsidP="003B7180">
      <w:pPr>
        <w:rPr>
          <w:color w:val="0D0D0D"/>
          <w:sz w:val="22"/>
          <w:szCs w:val="22"/>
        </w:rPr>
      </w:pPr>
    </w:p>
    <w:p w14:paraId="1F3C9954" w14:textId="77777777" w:rsidR="00D3729B" w:rsidRDefault="00D3729B" w:rsidP="00106405">
      <w:pPr>
        <w:jc w:val="right"/>
        <w:rPr>
          <w:color w:val="0D0D0D"/>
          <w:sz w:val="22"/>
          <w:szCs w:val="22"/>
        </w:rPr>
      </w:pPr>
    </w:p>
    <w:p w14:paraId="21428B1C" w14:textId="77777777" w:rsidR="00D3729B" w:rsidRDefault="00D3729B" w:rsidP="00106405">
      <w:pPr>
        <w:jc w:val="right"/>
        <w:rPr>
          <w:color w:val="0D0D0D"/>
          <w:sz w:val="22"/>
          <w:szCs w:val="22"/>
        </w:rPr>
      </w:pPr>
    </w:p>
    <w:p w14:paraId="6558C3A6" w14:textId="77777777" w:rsidR="00D3729B" w:rsidRDefault="00D3729B" w:rsidP="00106405">
      <w:pPr>
        <w:jc w:val="right"/>
        <w:rPr>
          <w:color w:val="0D0D0D"/>
          <w:sz w:val="22"/>
          <w:szCs w:val="22"/>
        </w:rPr>
      </w:pPr>
    </w:p>
    <w:p w14:paraId="257409EB" w14:textId="77777777" w:rsidR="003F38CB" w:rsidRDefault="003F38CB" w:rsidP="00106405">
      <w:pPr>
        <w:jc w:val="both"/>
        <w:rPr>
          <w:color w:val="0D0D0D"/>
          <w:sz w:val="22"/>
          <w:szCs w:val="22"/>
        </w:rPr>
      </w:pPr>
    </w:p>
    <w:p w14:paraId="6FAD4BA5" w14:textId="77777777" w:rsidR="003F38CB" w:rsidRDefault="003F38CB" w:rsidP="00106405">
      <w:pPr>
        <w:jc w:val="both"/>
        <w:rPr>
          <w:color w:val="0D0D0D"/>
          <w:sz w:val="22"/>
          <w:szCs w:val="22"/>
        </w:rPr>
      </w:pPr>
    </w:p>
    <w:p w14:paraId="663BD986" w14:textId="77777777" w:rsidR="003F38CB" w:rsidRPr="00BA5CBB" w:rsidRDefault="003F38CB" w:rsidP="00106405">
      <w:pPr>
        <w:jc w:val="both"/>
        <w:rPr>
          <w:color w:val="0D0D0D"/>
          <w:sz w:val="22"/>
          <w:szCs w:val="22"/>
        </w:rPr>
      </w:pPr>
    </w:p>
    <w:p w14:paraId="2114C8C4" w14:textId="77777777" w:rsidR="00106405" w:rsidRPr="00BA5CBB" w:rsidRDefault="00106405" w:rsidP="00106405">
      <w:pPr>
        <w:jc w:val="both"/>
        <w:rPr>
          <w:color w:val="0D0D0D"/>
          <w:sz w:val="10"/>
          <w:szCs w:val="10"/>
        </w:rPr>
      </w:pPr>
    </w:p>
    <w:tbl>
      <w:tblPr>
        <w:tblW w:w="9214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3F38CB" w14:paraId="780D551B" w14:textId="77777777" w:rsidTr="0060657B">
        <w:trPr>
          <w:trHeight w:val="300"/>
          <w:jc w:val="center"/>
        </w:trPr>
        <w:tc>
          <w:tcPr>
            <w:tcW w:w="4536" w:type="dxa"/>
          </w:tcPr>
          <w:p w14:paraId="3566CDF0" w14:textId="77777777" w:rsidR="003F38CB" w:rsidRDefault="003F38CB" w:rsidP="0060657B">
            <w:pPr>
              <w:tabs>
                <w:tab w:val="left" w:pos="7230"/>
              </w:tabs>
              <w:rPr>
                <w:b/>
                <w:bCs/>
                <w:sz w:val="22"/>
                <w:szCs w:val="22"/>
              </w:rPr>
            </w:pPr>
            <w:bookmarkStart w:id="2" w:name="_Hlk236299608"/>
            <w:r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678" w:type="dxa"/>
          </w:tcPr>
          <w:p w14:paraId="43F735A5" w14:textId="77777777" w:rsidR="003F38CB" w:rsidRDefault="003F38CB" w:rsidP="0060657B">
            <w:pPr>
              <w:tabs>
                <w:tab w:val="left" w:pos="7230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ИСПОЛНИТЕЛЬ:</w:t>
            </w:r>
          </w:p>
          <w:p w14:paraId="7DD1E363" w14:textId="77777777" w:rsidR="003F38CB" w:rsidRDefault="003F38CB" w:rsidP="0060657B">
            <w:pPr>
              <w:tabs>
                <w:tab w:val="left" w:pos="7230"/>
              </w:tabs>
              <w:rPr>
                <w:sz w:val="22"/>
                <w:szCs w:val="22"/>
              </w:rPr>
            </w:pPr>
          </w:p>
        </w:tc>
      </w:tr>
      <w:tr w:rsidR="003F38CB" w14:paraId="54CB0C0A" w14:textId="77777777" w:rsidTr="0060657B">
        <w:trPr>
          <w:trHeight w:val="852"/>
          <w:jc w:val="center"/>
        </w:trPr>
        <w:tc>
          <w:tcPr>
            <w:tcW w:w="4536" w:type="dxa"/>
          </w:tcPr>
          <w:p w14:paraId="3286EEA9" w14:textId="77777777" w:rsidR="003F38CB" w:rsidRDefault="003F38CB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МБОУДО ДДЮТиЭ «Ювента»</w:t>
            </w:r>
          </w:p>
          <w:p w14:paraId="7D7E9AFD" w14:textId="77777777" w:rsidR="003F38CB" w:rsidRDefault="003F38CB" w:rsidP="0060657B">
            <w:pPr>
              <w:pStyle w:val="aff2"/>
              <w:rPr>
                <w:sz w:val="22"/>
                <w:szCs w:val="22"/>
              </w:rPr>
            </w:pPr>
          </w:p>
          <w:p w14:paraId="7D0CD4B1" w14:textId="77777777" w:rsidR="003F38CB" w:rsidRDefault="003F38CB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_____________________А.П. Маханьков</w:t>
            </w:r>
          </w:p>
        </w:tc>
        <w:tc>
          <w:tcPr>
            <w:tcW w:w="4678" w:type="dxa"/>
          </w:tcPr>
          <w:p w14:paraId="70488302" w14:textId="1C5EEE81" w:rsidR="003F38CB" w:rsidRDefault="003B7180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</w:t>
            </w:r>
            <w:r w:rsidR="003F38CB">
              <w:rPr>
                <w:sz w:val="22"/>
                <w:szCs w:val="22"/>
              </w:rPr>
              <w:br/>
            </w:r>
          </w:p>
          <w:p w14:paraId="28D6D58B" w14:textId="669F9684" w:rsidR="003F38CB" w:rsidRDefault="003F38CB" w:rsidP="0060657B">
            <w:pPr>
              <w:pStyle w:val="af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</w:t>
            </w:r>
          </w:p>
        </w:tc>
      </w:tr>
      <w:bookmarkEnd w:id="2"/>
    </w:tbl>
    <w:p w14:paraId="359C7B97" w14:textId="20B1B0CA" w:rsidR="00A60C95" w:rsidRDefault="00A60C95" w:rsidP="00085556">
      <w:pPr>
        <w:rPr>
          <w:color w:val="0D0D0D"/>
          <w:sz w:val="22"/>
          <w:szCs w:val="22"/>
        </w:rPr>
      </w:pPr>
    </w:p>
    <w:sectPr w:rsidR="00A60C95" w:rsidSect="0060657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F64B5" w14:textId="77777777" w:rsidR="00AF706B" w:rsidRDefault="00AF706B" w:rsidP="007D18A7">
      <w:r>
        <w:separator/>
      </w:r>
    </w:p>
  </w:endnote>
  <w:endnote w:type="continuationSeparator" w:id="0">
    <w:p w14:paraId="0F16E0B2" w14:textId="77777777" w:rsidR="00AF706B" w:rsidRDefault="00AF706B" w:rsidP="007D1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5BDE8" w14:textId="77777777" w:rsidR="00DE40AB" w:rsidRDefault="00DE40AB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997F9" w14:textId="77777777" w:rsidR="00DE40AB" w:rsidRDefault="00DE40AB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3B080" w14:textId="77777777" w:rsidR="00DE40AB" w:rsidRDefault="00DE40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2F6DF" w14:textId="77777777" w:rsidR="00AF706B" w:rsidRDefault="00AF706B" w:rsidP="007D18A7">
      <w:r>
        <w:separator/>
      </w:r>
    </w:p>
  </w:footnote>
  <w:footnote w:type="continuationSeparator" w:id="0">
    <w:p w14:paraId="077984B2" w14:textId="77777777" w:rsidR="00AF706B" w:rsidRDefault="00AF706B" w:rsidP="007D1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9C0B0" w14:textId="77777777" w:rsidR="00DE40AB" w:rsidRDefault="00DE40AB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BBFEF" w14:textId="77777777" w:rsidR="00DE40AB" w:rsidRDefault="00DE40AB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EF6D2" w14:textId="77777777" w:rsidR="00DE40AB" w:rsidRDefault="00DE40A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705"/>
        </w:tabs>
        <w:ind w:left="-273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-705"/>
        </w:tabs>
        <w:ind w:left="-129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-705"/>
        </w:tabs>
        <w:ind w:left="15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-705"/>
        </w:tabs>
        <w:ind w:left="159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-705"/>
        </w:tabs>
        <w:ind w:left="303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-705"/>
        </w:tabs>
        <w:ind w:left="447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-705"/>
        </w:tabs>
        <w:ind w:left="591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-705"/>
        </w:tabs>
        <w:ind w:left="735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-705"/>
        </w:tabs>
        <w:ind w:left="879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5.%1."/>
      <w:lvlJc w:val="left"/>
      <w:pPr>
        <w:tabs>
          <w:tab w:val="num" w:pos="2340"/>
        </w:tabs>
        <w:ind w:left="2340" w:hanging="720"/>
      </w:pPr>
    </w:lvl>
    <w:lvl w:ilvl="1">
      <w:start w:val="1"/>
      <w:numFmt w:val="decimal"/>
      <w:lvlText w:val="5.4.%2."/>
      <w:lvlJc w:val="left"/>
      <w:pPr>
        <w:tabs>
          <w:tab w:val="num" w:pos="1620"/>
        </w:tabs>
        <w:ind w:left="1620" w:hanging="720"/>
      </w:pPr>
    </w:lvl>
    <w:lvl w:ilvl="2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5108E3"/>
    <w:multiLevelType w:val="hybridMultilevel"/>
    <w:tmpl w:val="42A87830"/>
    <w:lvl w:ilvl="0" w:tplc="BC0E09CC">
      <w:start w:val="1"/>
      <w:numFmt w:val="decimal"/>
      <w:lvlText w:val="%1."/>
      <w:lvlJc w:val="left"/>
      <w:pPr>
        <w:ind w:left="402" w:hanging="360"/>
      </w:pPr>
    </w:lvl>
    <w:lvl w:ilvl="1" w:tplc="04190019">
      <w:start w:val="1"/>
      <w:numFmt w:val="lowerLetter"/>
      <w:lvlText w:val="%2."/>
      <w:lvlJc w:val="left"/>
      <w:pPr>
        <w:ind w:left="1122" w:hanging="360"/>
      </w:pPr>
    </w:lvl>
    <w:lvl w:ilvl="2" w:tplc="0419001B">
      <w:start w:val="1"/>
      <w:numFmt w:val="lowerRoman"/>
      <w:lvlText w:val="%3."/>
      <w:lvlJc w:val="right"/>
      <w:pPr>
        <w:ind w:left="1842" w:hanging="180"/>
      </w:pPr>
    </w:lvl>
    <w:lvl w:ilvl="3" w:tplc="0419000F">
      <w:start w:val="1"/>
      <w:numFmt w:val="decimal"/>
      <w:lvlText w:val="%4."/>
      <w:lvlJc w:val="left"/>
      <w:pPr>
        <w:ind w:left="2562" w:hanging="360"/>
      </w:pPr>
    </w:lvl>
    <w:lvl w:ilvl="4" w:tplc="04190019">
      <w:start w:val="1"/>
      <w:numFmt w:val="lowerLetter"/>
      <w:lvlText w:val="%5."/>
      <w:lvlJc w:val="left"/>
      <w:pPr>
        <w:ind w:left="3282" w:hanging="360"/>
      </w:pPr>
    </w:lvl>
    <w:lvl w:ilvl="5" w:tplc="0419001B">
      <w:start w:val="1"/>
      <w:numFmt w:val="lowerRoman"/>
      <w:lvlText w:val="%6."/>
      <w:lvlJc w:val="right"/>
      <w:pPr>
        <w:ind w:left="4002" w:hanging="180"/>
      </w:pPr>
    </w:lvl>
    <w:lvl w:ilvl="6" w:tplc="0419000F">
      <w:start w:val="1"/>
      <w:numFmt w:val="decimal"/>
      <w:lvlText w:val="%7."/>
      <w:lvlJc w:val="left"/>
      <w:pPr>
        <w:ind w:left="4722" w:hanging="360"/>
      </w:pPr>
    </w:lvl>
    <w:lvl w:ilvl="7" w:tplc="04190019">
      <w:start w:val="1"/>
      <w:numFmt w:val="lowerLetter"/>
      <w:lvlText w:val="%8."/>
      <w:lvlJc w:val="left"/>
      <w:pPr>
        <w:ind w:left="5442" w:hanging="360"/>
      </w:pPr>
    </w:lvl>
    <w:lvl w:ilvl="8" w:tplc="0419001B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20D712B1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34B70E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41065A8"/>
    <w:multiLevelType w:val="multilevel"/>
    <w:tmpl w:val="6EECCE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479600B2"/>
    <w:multiLevelType w:val="multilevel"/>
    <w:tmpl w:val="ACC8EA24"/>
    <w:lvl w:ilvl="0">
      <w:start w:val="1"/>
      <w:numFmt w:val="decimal"/>
      <w:lvlText w:val="%1.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D2661D2"/>
    <w:multiLevelType w:val="multilevel"/>
    <w:tmpl w:val="E85E0EF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04D6799"/>
    <w:multiLevelType w:val="hybridMultilevel"/>
    <w:tmpl w:val="0EB44EFC"/>
    <w:lvl w:ilvl="0" w:tplc="A33A9308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1F45636"/>
    <w:multiLevelType w:val="hybridMultilevel"/>
    <w:tmpl w:val="89DAD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E276C6"/>
    <w:multiLevelType w:val="hybridMultilevel"/>
    <w:tmpl w:val="36A4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302E10"/>
    <w:multiLevelType w:val="hybridMultilevel"/>
    <w:tmpl w:val="9C2CC3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30992296">
    <w:abstractNumId w:val="5"/>
  </w:num>
  <w:num w:numId="2" w16cid:durableId="1152215249">
    <w:abstractNumId w:val="7"/>
  </w:num>
  <w:num w:numId="3" w16cid:durableId="1197545086">
    <w:abstractNumId w:val="2"/>
  </w:num>
  <w:num w:numId="4" w16cid:durableId="952244273">
    <w:abstractNumId w:val="1"/>
  </w:num>
  <w:num w:numId="5" w16cid:durableId="524827675">
    <w:abstractNumId w:val="8"/>
  </w:num>
  <w:num w:numId="6" w16cid:durableId="1026785159">
    <w:abstractNumId w:val="0"/>
  </w:num>
  <w:num w:numId="7" w16cid:durableId="637959860">
    <w:abstractNumId w:val="10"/>
  </w:num>
  <w:num w:numId="8" w16cid:durableId="1158498968">
    <w:abstractNumId w:val="4"/>
  </w:num>
  <w:num w:numId="9" w16cid:durableId="1330475677">
    <w:abstractNumId w:val="11"/>
  </w:num>
  <w:num w:numId="10" w16cid:durableId="74909488">
    <w:abstractNumId w:val="6"/>
  </w:num>
  <w:num w:numId="11" w16cid:durableId="10141889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5749494">
    <w:abstractNumId w:val="3"/>
  </w:num>
  <w:num w:numId="13" w16cid:durableId="10209357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ossProviderVariable" w:val="25_01_2006!876cb209-cd19-4f76-904c-f0d064084129"/>
  </w:docVars>
  <w:rsids>
    <w:rsidRoot w:val="007D18A7"/>
    <w:rsid w:val="0000410A"/>
    <w:rsid w:val="00015EF3"/>
    <w:rsid w:val="000230E3"/>
    <w:rsid w:val="0003492F"/>
    <w:rsid w:val="00046AA9"/>
    <w:rsid w:val="00057AB4"/>
    <w:rsid w:val="00061FBC"/>
    <w:rsid w:val="00065357"/>
    <w:rsid w:val="000658F7"/>
    <w:rsid w:val="000749A5"/>
    <w:rsid w:val="00085556"/>
    <w:rsid w:val="0008558F"/>
    <w:rsid w:val="000878BF"/>
    <w:rsid w:val="000946DF"/>
    <w:rsid w:val="0009627D"/>
    <w:rsid w:val="000B0B5B"/>
    <w:rsid w:val="000D3A9E"/>
    <w:rsid w:val="000E05AA"/>
    <w:rsid w:val="000F26AA"/>
    <w:rsid w:val="000F2DF8"/>
    <w:rsid w:val="00106405"/>
    <w:rsid w:val="001107C7"/>
    <w:rsid w:val="00116523"/>
    <w:rsid w:val="00124ABE"/>
    <w:rsid w:val="0014354D"/>
    <w:rsid w:val="00150A95"/>
    <w:rsid w:val="001510FF"/>
    <w:rsid w:val="00152546"/>
    <w:rsid w:val="001558AF"/>
    <w:rsid w:val="00156E25"/>
    <w:rsid w:val="00162482"/>
    <w:rsid w:val="001639F5"/>
    <w:rsid w:val="00175952"/>
    <w:rsid w:val="00175F29"/>
    <w:rsid w:val="00176D75"/>
    <w:rsid w:val="00180776"/>
    <w:rsid w:val="00192AA0"/>
    <w:rsid w:val="00196614"/>
    <w:rsid w:val="00196981"/>
    <w:rsid w:val="001D0766"/>
    <w:rsid w:val="001D5994"/>
    <w:rsid w:val="001F1455"/>
    <w:rsid w:val="001F2894"/>
    <w:rsid w:val="001F4D04"/>
    <w:rsid w:val="0020303C"/>
    <w:rsid w:val="00206E8A"/>
    <w:rsid w:val="00207A5B"/>
    <w:rsid w:val="00210722"/>
    <w:rsid w:val="00222A92"/>
    <w:rsid w:val="00222B38"/>
    <w:rsid w:val="00224D9D"/>
    <w:rsid w:val="00231F91"/>
    <w:rsid w:val="00236630"/>
    <w:rsid w:val="00247BBE"/>
    <w:rsid w:val="00271BC5"/>
    <w:rsid w:val="002766AB"/>
    <w:rsid w:val="00277DBE"/>
    <w:rsid w:val="00281297"/>
    <w:rsid w:val="002B5CAE"/>
    <w:rsid w:val="002B666D"/>
    <w:rsid w:val="002C0DC1"/>
    <w:rsid w:val="002C3CAB"/>
    <w:rsid w:val="002C40DC"/>
    <w:rsid w:val="002C6A58"/>
    <w:rsid w:val="002E24E2"/>
    <w:rsid w:val="003046CE"/>
    <w:rsid w:val="003135E2"/>
    <w:rsid w:val="00343E62"/>
    <w:rsid w:val="00344061"/>
    <w:rsid w:val="00350109"/>
    <w:rsid w:val="003669CE"/>
    <w:rsid w:val="00391393"/>
    <w:rsid w:val="00391475"/>
    <w:rsid w:val="00396593"/>
    <w:rsid w:val="003A29B3"/>
    <w:rsid w:val="003B6065"/>
    <w:rsid w:val="003B7180"/>
    <w:rsid w:val="003C073C"/>
    <w:rsid w:val="003C4698"/>
    <w:rsid w:val="003C4AD1"/>
    <w:rsid w:val="003D310D"/>
    <w:rsid w:val="003E4D8E"/>
    <w:rsid w:val="003F0629"/>
    <w:rsid w:val="003F38CB"/>
    <w:rsid w:val="004035FE"/>
    <w:rsid w:val="0040422C"/>
    <w:rsid w:val="004109FE"/>
    <w:rsid w:val="004122A4"/>
    <w:rsid w:val="00436AEF"/>
    <w:rsid w:val="0044105F"/>
    <w:rsid w:val="00460204"/>
    <w:rsid w:val="004651F7"/>
    <w:rsid w:val="00465F4F"/>
    <w:rsid w:val="00470D2D"/>
    <w:rsid w:val="004727CF"/>
    <w:rsid w:val="00492BD7"/>
    <w:rsid w:val="00495341"/>
    <w:rsid w:val="004B2363"/>
    <w:rsid w:val="004D3E74"/>
    <w:rsid w:val="004D48F8"/>
    <w:rsid w:val="004D6BF5"/>
    <w:rsid w:val="004E0C38"/>
    <w:rsid w:val="004E705C"/>
    <w:rsid w:val="004F4405"/>
    <w:rsid w:val="004F4646"/>
    <w:rsid w:val="00501B8C"/>
    <w:rsid w:val="00502B04"/>
    <w:rsid w:val="00515AAE"/>
    <w:rsid w:val="00526D1B"/>
    <w:rsid w:val="00527CCB"/>
    <w:rsid w:val="005425F4"/>
    <w:rsid w:val="0054739C"/>
    <w:rsid w:val="005521C7"/>
    <w:rsid w:val="00581341"/>
    <w:rsid w:val="005818E4"/>
    <w:rsid w:val="00593C63"/>
    <w:rsid w:val="005A0909"/>
    <w:rsid w:val="005A1A4C"/>
    <w:rsid w:val="005A3BC9"/>
    <w:rsid w:val="005A51CA"/>
    <w:rsid w:val="005B1935"/>
    <w:rsid w:val="005B1B7A"/>
    <w:rsid w:val="005C7829"/>
    <w:rsid w:val="005D0180"/>
    <w:rsid w:val="005E1865"/>
    <w:rsid w:val="005F22CE"/>
    <w:rsid w:val="005F7C1C"/>
    <w:rsid w:val="00605BB2"/>
    <w:rsid w:val="0060657B"/>
    <w:rsid w:val="0061693D"/>
    <w:rsid w:val="00633AB3"/>
    <w:rsid w:val="0065584E"/>
    <w:rsid w:val="00661E91"/>
    <w:rsid w:val="00666277"/>
    <w:rsid w:val="00675C6F"/>
    <w:rsid w:val="00683392"/>
    <w:rsid w:val="00684320"/>
    <w:rsid w:val="006953A8"/>
    <w:rsid w:val="00697CCC"/>
    <w:rsid w:val="006A73C5"/>
    <w:rsid w:val="006B1638"/>
    <w:rsid w:val="006B1D5B"/>
    <w:rsid w:val="006B23D1"/>
    <w:rsid w:val="006B400D"/>
    <w:rsid w:val="006D3233"/>
    <w:rsid w:val="006F2C51"/>
    <w:rsid w:val="006F3886"/>
    <w:rsid w:val="00701A5C"/>
    <w:rsid w:val="00706BCC"/>
    <w:rsid w:val="00714255"/>
    <w:rsid w:val="007158B7"/>
    <w:rsid w:val="0071788D"/>
    <w:rsid w:val="007222FE"/>
    <w:rsid w:val="00723B7C"/>
    <w:rsid w:val="007240C0"/>
    <w:rsid w:val="007247CA"/>
    <w:rsid w:val="0072735B"/>
    <w:rsid w:val="00730E3B"/>
    <w:rsid w:val="007362DD"/>
    <w:rsid w:val="00755D70"/>
    <w:rsid w:val="00766982"/>
    <w:rsid w:val="007777FE"/>
    <w:rsid w:val="00791542"/>
    <w:rsid w:val="007A4D27"/>
    <w:rsid w:val="007A54EC"/>
    <w:rsid w:val="007B2BB7"/>
    <w:rsid w:val="007C795C"/>
    <w:rsid w:val="007D18A7"/>
    <w:rsid w:val="007E321A"/>
    <w:rsid w:val="00805F1E"/>
    <w:rsid w:val="00813A8E"/>
    <w:rsid w:val="00821021"/>
    <w:rsid w:val="00821860"/>
    <w:rsid w:val="0083114D"/>
    <w:rsid w:val="0084000B"/>
    <w:rsid w:val="00841E8B"/>
    <w:rsid w:val="008554B1"/>
    <w:rsid w:val="0086142F"/>
    <w:rsid w:val="008661F4"/>
    <w:rsid w:val="00875E69"/>
    <w:rsid w:val="0088303D"/>
    <w:rsid w:val="0089150D"/>
    <w:rsid w:val="00895D35"/>
    <w:rsid w:val="008B74AE"/>
    <w:rsid w:val="008D227D"/>
    <w:rsid w:val="008D33EF"/>
    <w:rsid w:val="008E18A8"/>
    <w:rsid w:val="008E5130"/>
    <w:rsid w:val="008E6448"/>
    <w:rsid w:val="008F16A3"/>
    <w:rsid w:val="008F2045"/>
    <w:rsid w:val="00911C5C"/>
    <w:rsid w:val="00911E52"/>
    <w:rsid w:val="0091325B"/>
    <w:rsid w:val="0091578F"/>
    <w:rsid w:val="00917BF1"/>
    <w:rsid w:val="00937A30"/>
    <w:rsid w:val="00941FC4"/>
    <w:rsid w:val="00942CA2"/>
    <w:rsid w:val="0094484A"/>
    <w:rsid w:val="009448FC"/>
    <w:rsid w:val="00961453"/>
    <w:rsid w:val="00965960"/>
    <w:rsid w:val="00971995"/>
    <w:rsid w:val="0098408B"/>
    <w:rsid w:val="00986B56"/>
    <w:rsid w:val="009902FD"/>
    <w:rsid w:val="009A65FF"/>
    <w:rsid w:val="009B5442"/>
    <w:rsid w:val="009B5CB5"/>
    <w:rsid w:val="009C0DD1"/>
    <w:rsid w:val="009C21FC"/>
    <w:rsid w:val="009C288F"/>
    <w:rsid w:val="009C7748"/>
    <w:rsid w:val="009E2C1E"/>
    <w:rsid w:val="009E5206"/>
    <w:rsid w:val="009E6CAE"/>
    <w:rsid w:val="009F3D19"/>
    <w:rsid w:val="00A0651D"/>
    <w:rsid w:val="00A10FDB"/>
    <w:rsid w:val="00A2669C"/>
    <w:rsid w:val="00A26DBB"/>
    <w:rsid w:val="00A30C5A"/>
    <w:rsid w:val="00A36373"/>
    <w:rsid w:val="00A36B64"/>
    <w:rsid w:val="00A60AF3"/>
    <w:rsid w:val="00A60B2A"/>
    <w:rsid w:val="00A60C95"/>
    <w:rsid w:val="00A61A13"/>
    <w:rsid w:val="00A73C48"/>
    <w:rsid w:val="00A87746"/>
    <w:rsid w:val="00A87E0A"/>
    <w:rsid w:val="00A907ED"/>
    <w:rsid w:val="00A9142D"/>
    <w:rsid w:val="00A92EA1"/>
    <w:rsid w:val="00A94C82"/>
    <w:rsid w:val="00AA0784"/>
    <w:rsid w:val="00AA10B8"/>
    <w:rsid w:val="00AA10E6"/>
    <w:rsid w:val="00AA1779"/>
    <w:rsid w:val="00AB4698"/>
    <w:rsid w:val="00AD24F9"/>
    <w:rsid w:val="00AD4A57"/>
    <w:rsid w:val="00AF1CB9"/>
    <w:rsid w:val="00AF4081"/>
    <w:rsid w:val="00AF706B"/>
    <w:rsid w:val="00B03DC4"/>
    <w:rsid w:val="00B1380E"/>
    <w:rsid w:val="00B2118B"/>
    <w:rsid w:val="00B22300"/>
    <w:rsid w:val="00B26A2F"/>
    <w:rsid w:val="00B4728B"/>
    <w:rsid w:val="00B6127E"/>
    <w:rsid w:val="00B615E3"/>
    <w:rsid w:val="00B762BF"/>
    <w:rsid w:val="00B774FA"/>
    <w:rsid w:val="00B9421C"/>
    <w:rsid w:val="00BB46D4"/>
    <w:rsid w:val="00BC62EF"/>
    <w:rsid w:val="00BE11B1"/>
    <w:rsid w:val="00BE5B11"/>
    <w:rsid w:val="00BF45AB"/>
    <w:rsid w:val="00C06573"/>
    <w:rsid w:val="00C143CE"/>
    <w:rsid w:val="00C34F63"/>
    <w:rsid w:val="00C36BD0"/>
    <w:rsid w:val="00C40D86"/>
    <w:rsid w:val="00C42BD3"/>
    <w:rsid w:val="00C62739"/>
    <w:rsid w:val="00C64B92"/>
    <w:rsid w:val="00C67E2C"/>
    <w:rsid w:val="00C80619"/>
    <w:rsid w:val="00C825D2"/>
    <w:rsid w:val="00C90755"/>
    <w:rsid w:val="00C96D26"/>
    <w:rsid w:val="00CB1098"/>
    <w:rsid w:val="00CC08D9"/>
    <w:rsid w:val="00CC35D0"/>
    <w:rsid w:val="00CC4853"/>
    <w:rsid w:val="00CC6781"/>
    <w:rsid w:val="00CC6BFC"/>
    <w:rsid w:val="00CD2109"/>
    <w:rsid w:val="00CF09E7"/>
    <w:rsid w:val="00CF395D"/>
    <w:rsid w:val="00CF44EE"/>
    <w:rsid w:val="00D15124"/>
    <w:rsid w:val="00D2090E"/>
    <w:rsid w:val="00D304C1"/>
    <w:rsid w:val="00D340BD"/>
    <w:rsid w:val="00D34933"/>
    <w:rsid w:val="00D3729B"/>
    <w:rsid w:val="00D43FF6"/>
    <w:rsid w:val="00D6009D"/>
    <w:rsid w:val="00D62236"/>
    <w:rsid w:val="00D6659F"/>
    <w:rsid w:val="00D71842"/>
    <w:rsid w:val="00D80785"/>
    <w:rsid w:val="00D81BBD"/>
    <w:rsid w:val="00D85F1E"/>
    <w:rsid w:val="00DA2761"/>
    <w:rsid w:val="00DA5A23"/>
    <w:rsid w:val="00DA72CC"/>
    <w:rsid w:val="00DB0C80"/>
    <w:rsid w:val="00DB6983"/>
    <w:rsid w:val="00DD6D66"/>
    <w:rsid w:val="00DE141F"/>
    <w:rsid w:val="00DE40AB"/>
    <w:rsid w:val="00DF0FB6"/>
    <w:rsid w:val="00E047A5"/>
    <w:rsid w:val="00E30882"/>
    <w:rsid w:val="00E35452"/>
    <w:rsid w:val="00E4356E"/>
    <w:rsid w:val="00E471A7"/>
    <w:rsid w:val="00E47A52"/>
    <w:rsid w:val="00E633CA"/>
    <w:rsid w:val="00E76055"/>
    <w:rsid w:val="00E93526"/>
    <w:rsid w:val="00EA1CBD"/>
    <w:rsid w:val="00EA7161"/>
    <w:rsid w:val="00EB55B2"/>
    <w:rsid w:val="00EB7828"/>
    <w:rsid w:val="00EC0342"/>
    <w:rsid w:val="00EC1329"/>
    <w:rsid w:val="00ED2887"/>
    <w:rsid w:val="00ED74E4"/>
    <w:rsid w:val="00EE30B6"/>
    <w:rsid w:val="00EE3415"/>
    <w:rsid w:val="00EE389E"/>
    <w:rsid w:val="00EF03B9"/>
    <w:rsid w:val="00EF25CE"/>
    <w:rsid w:val="00EF6872"/>
    <w:rsid w:val="00F00A86"/>
    <w:rsid w:val="00F00BAF"/>
    <w:rsid w:val="00F0581D"/>
    <w:rsid w:val="00F27EF8"/>
    <w:rsid w:val="00F342E2"/>
    <w:rsid w:val="00F37141"/>
    <w:rsid w:val="00F40E67"/>
    <w:rsid w:val="00F52136"/>
    <w:rsid w:val="00F52D90"/>
    <w:rsid w:val="00F54225"/>
    <w:rsid w:val="00F61776"/>
    <w:rsid w:val="00F758B4"/>
    <w:rsid w:val="00F87B65"/>
    <w:rsid w:val="00F93947"/>
    <w:rsid w:val="00F946DD"/>
    <w:rsid w:val="00F96497"/>
    <w:rsid w:val="00FA05D4"/>
    <w:rsid w:val="00FE50A7"/>
    <w:rsid w:val="00FE7522"/>
    <w:rsid w:val="00FE7C6F"/>
    <w:rsid w:val="00FF0547"/>
    <w:rsid w:val="00FF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350479F"/>
  <w15:docId w15:val="{F56F5E61-11FF-44F8-914A-DB49DD4EE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D18A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D18A7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7D18A7"/>
    <w:pPr>
      <w:keepNext/>
      <w:jc w:val="center"/>
      <w:outlineLvl w:val="2"/>
    </w:pPr>
    <w:rPr>
      <w:b/>
      <w:caps/>
      <w:spacing w:val="20"/>
      <w:sz w:val="32"/>
    </w:rPr>
  </w:style>
  <w:style w:type="paragraph" w:styleId="4">
    <w:name w:val="heading 4"/>
    <w:basedOn w:val="a"/>
    <w:next w:val="a0"/>
    <w:link w:val="40"/>
    <w:qFormat/>
    <w:rsid w:val="007D18A7"/>
    <w:pPr>
      <w:keepNext/>
      <w:suppressAutoHyphens/>
      <w:spacing w:before="240" w:after="60" w:line="100" w:lineRule="atLeast"/>
      <w:ind w:left="720" w:hanging="720"/>
      <w:outlineLvl w:val="3"/>
    </w:pPr>
    <w:rPr>
      <w:b/>
      <w:bCs/>
      <w:kern w:val="1"/>
      <w:sz w:val="28"/>
      <w:szCs w:val="28"/>
      <w:lang w:eastAsia="hi-IN" w:bidi="hi-IN"/>
    </w:rPr>
  </w:style>
  <w:style w:type="paragraph" w:styleId="5">
    <w:name w:val="heading 5"/>
    <w:basedOn w:val="a"/>
    <w:next w:val="a"/>
    <w:link w:val="50"/>
    <w:qFormat/>
    <w:rsid w:val="007D18A7"/>
    <w:pPr>
      <w:keepNext/>
      <w:jc w:val="right"/>
      <w:outlineLvl w:val="4"/>
    </w:pPr>
    <w:rPr>
      <w:b/>
      <w:spacing w:val="20"/>
      <w:sz w:val="32"/>
      <w:u w:val="single"/>
    </w:rPr>
  </w:style>
  <w:style w:type="paragraph" w:styleId="6">
    <w:name w:val="heading 6"/>
    <w:basedOn w:val="a"/>
    <w:next w:val="a0"/>
    <w:link w:val="60"/>
    <w:qFormat/>
    <w:rsid w:val="007D18A7"/>
    <w:pPr>
      <w:suppressAutoHyphens/>
      <w:spacing w:before="240" w:after="60" w:line="100" w:lineRule="atLeast"/>
      <w:ind w:left="1080" w:hanging="1080"/>
      <w:outlineLvl w:val="5"/>
    </w:pPr>
    <w:rPr>
      <w:b/>
      <w:kern w:val="1"/>
      <w:sz w:val="24"/>
      <w:lang w:eastAsia="hi-IN" w:bidi="hi-IN"/>
    </w:rPr>
  </w:style>
  <w:style w:type="paragraph" w:styleId="7">
    <w:name w:val="heading 7"/>
    <w:basedOn w:val="a"/>
    <w:next w:val="a0"/>
    <w:link w:val="70"/>
    <w:qFormat/>
    <w:rsid w:val="007D18A7"/>
    <w:pPr>
      <w:tabs>
        <w:tab w:val="left" w:pos="1296"/>
      </w:tabs>
      <w:suppressAutoHyphens/>
      <w:spacing w:before="240" w:after="60" w:line="100" w:lineRule="atLeast"/>
      <w:ind w:left="1296" w:hanging="1440"/>
      <w:outlineLvl w:val="6"/>
    </w:pPr>
    <w:rPr>
      <w:kern w:val="1"/>
      <w:sz w:val="24"/>
      <w:szCs w:val="24"/>
      <w:lang w:val="en-GB" w:eastAsia="hi-IN" w:bidi="hi-IN"/>
    </w:rPr>
  </w:style>
  <w:style w:type="paragraph" w:styleId="8">
    <w:name w:val="heading 8"/>
    <w:basedOn w:val="a"/>
    <w:next w:val="a0"/>
    <w:link w:val="80"/>
    <w:qFormat/>
    <w:rsid w:val="007D18A7"/>
    <w:pPr>
      <w:tabs>
        <w:tab w:val="left" w:pos="1440"/>
      </w:tabs>
      <w:suppressAutoHyphens/>
      <w:spacing w:before="240" w:after="60" w:line="100" w:lineRule="atLeast"/>
      <w:ind w:left="1440" w:hanging="1440"/>
      <w:outlineLvl w:val="7"/>
    </w:pPr>
    <w:rPr>
      <w:i/>
      <w:iCs/>
      <w:kern w:val="1"/>
      <w:sz w:val="24"/>
      <w:szCs w:val="24"/>
      <w:lang w:val="en-GB" w:eastAsia="hi-IN" w:bidi="hi-IN"/>
    </w:rPr>
  </w:style>
  <w:style w:type="paragraph" w:styleId="9">
    <w:name w:val="heading 9"/>
    <w:basedOn w:val="a"/>
    <w:next w:val="a0"/>
    <w:link w:val="90"/>
    <w:qFormat/>
    <w:rsid w:val="007D18A7"/>
    <w:pPr>
      <w:tabs>
        <w:tab w:val="num" w:pos="360"/>
        <w:tab w:val="left" w:pos="1584"/>
      </w:tabs>
      <w:suppressAutoHyphens/>
      <w:spacing w:before="240" w:after="60" w:line="100" w:lineRule="atLeast"/>
      <w:ind w:left="1584" w:hanging="360"/>
      <w:outlineLvl w:val="8"/>
    </w:pPr>
    <w:rPr>
      <w:rFonts w:ascii="Arial" w:hAnsi="Arial"/>
      <w:kern w:val="1"/>
      <w:lang w:val="en-GB" w:eastAsia="hi-IN" w:bidi="hi-IN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D18A7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7D18A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7D18A7"/>
    <w:rPr>
      <w:rFonts w:ascii="Times New Roman" w:eastAsia="Times New Roman" w:hAnsi="Times New Roman" w:cs="Times New Roman"/>
      <w:b/>
      <w:caps/>
      <w:spacing w:val="20"/>
      <w:sz w:val="32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7D18A7"/>
    <w:rPr>
      <w:rFonts w:ascii="Times New Roman" w:eastAsia="Times New Roman" w:hAnsi="Times New Roman" w:cs="Times New Roman"/>
      <w:b/>
      <w:bCs/>
      <w:kern w:val="1"/>
      <w:sz w:val="28"/>
      <w:szCs w:val="28"/>
      <w:lang w:eastAsia="hi-IN" w:bidi="hi-IN"/>
    </w:rPr>
  </w:style>
  <w:style w:type="character" w:customStyle="1" w:styleId="50">
    <w:name w:val="Заголовок 5 Знак"/>
    <w:basedOn w:val="a1"/>
    <w:link w:val="5"/>
    <w:rsid w:val="007D18A7"/>
    <w:rPr>
      <w:rFonts w:ascii="Times New Roman" w:eastAsia="Times New Roman" w:hAnsi="Times New Roman" w:cs="Times New Roman"/>
      <w:b/>
      <w:spacing w:val="20"/>
      <w:sz w:val="32"/>
      <w:szCs w:val="20"/>
      <w:u w:val="single"/>
      <w:lang w:eastAsia="ru-RU"/>
    </w:rPr>
  </w:style>
  <w:style w:type="character" w:customStyle="1" w:styleId="60">
    <w:name w:val="Заголовок 6 Знак"/>
    <w:basedOn w:val="a1"/>
    <w:link w:val="6"/>
    <w:rsid w:val="007D18A7"/>
    <w:rPr>
      <w:rFonts w:ascii="Times New Roman" w:eastAsia="Times New Roman" w:hAnsi="Times New Roman" w:cs="Times New Roman"/>
      <w:b/>
      <w:kern w:val="1"/>
      <w:sz w:val="24"/>
      <w:szCs w:val="20"/>
      <w:lang w:eastAsia="hi-IN" w:bidi="hi-IN"/>
    </w:rPr>
  </w:style>
  <w:style w:type="character" w:customStyle="1" w:styleId="70">
    <w:name w:val="Заголовок 7 Знак"/>
    <w:basedOn w:val="a1"/>
    <w:link w:val="7"/>
    <w:rsid w:val="007D18A7"/>
    <w:rPr>
      <w:rFonts w:ascii="Times New Roman" w:eastAsia="Times New Roman" w:hAnsi="Times New Roman" w:cs="Times New Roman"/>
      <w:kern w:val="1"/>
      <w:sz w:val="24"/>
      <w:szCs w:val="24"/>
      <w:lang w:val="en-GB" w:eastAsia="hi-IN" w:bidi="hi-IN"/>
    </w:rPr>
  </w:style>
  <w:style w:type="character" w:customStyle="1" w:styleId="80">
    <w:name w:val="Заголовок 8 Знак"/>
    <w:basedOn w:val="a1"/>
    <w:link w:val="8"/>
    <w:rsid w:val="007D18A7"/>
    <w:rPr>
      <w:rFonts w:ascii="Times New Roman" w:eastAsia="Times New Roman" w:hAnsi="Times New Roman" w:cs="Times New Roman"/>
      <w:i/>
      <w:iCs/>
      <w:kern w:val="1"/>
      <w:sz w:val="24"/>
      <w:szCs w:val="24"/>
      <w:lang w:val="en-GB" w:eastAsia="hi-IN" w:bidi="hi-IN"/>
    </w:rPr>
  </w:style>
  <w:style w:type="character" w:customStyle="1" w:styleId="90">
    <w:name w:val="Заголовок 9 Знак"/>
    <w:basedOn w:val="a1"/>
    <w:link w:val="9"/>
    <w:rsid w:val="007D18A7"/>
    <w:rPr>
      <w:rFonts w:ascii="Arial" w:eastAsia="Times New Roman" w:hAnsi="Arial" w:cs="Times New Roman"/>
      <w:kern w:val="1"/>
      <w:sz w:val="20"/>
      <w:szCs w:val="20"/>
      <w:lang w:val="en-GB" w:eastAsia="hi-IN" w:bidi="hi-IN"/>
    </w:rPr>
  </w:style>
  <w:style w:type="paragraph" w:styleId="a0">
    <w:name w:val="Body Text"/>
    <w:basedOn w:val="a"/>
    <w:link w:val="21"/>
    <w:rsid w:val="007D18A7"/>
    <w:pPr>
      <w:suppressAutoHyphens/>
      <w:spacing w:line="100" w:lineRule="atLeast"/>
      <w:jc w:val="both"/>
    </w:pPr>
    <w:rPr>
      <w:kern w:val="1"/>
      <w:sz w:val="24"/>
      <w:lang w:eastAsia="hi-IN" w:bidi="hi-IN"/>
    </w:rPr>
  </w:style>
  <w:style w:type="character" w:customStyle="1" w:styleId="a4">
    <w:name w:val="Основной текст Знак"/>
    <w:basedOn w:val="a1"/>
    <w:rsid w:val="007D18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Знак2"/>
    <w:basedOn w:val="a1"/>
    <w:link w:val="a0"/>
    <w:rsid w:val="007D18A7"/>
    <w:rPr>
      <w:rFonts w:ascii="Times New Roman" w:eastAsia="Times New Roman" w:hAnsi="Times New Roman" w:cs="Times New Roman"/>
      <w:kern w:val="1"/>
      <w:sz w:val="24"/>
      <w:szCs w:val="20"/>
      <w:lang w:eastAsia="hi-IN" w:bidi="hi-IN"/>
    </w:rPr>
  </w:style>
  <w:style w:type="paragraph" w:customStyle="1" w:styleId="11">
    <w:name w:val="Без интервала1"/>
    <w:rsid w:val="007D18A7"/>
    <w:pPr>
      <w:suppressAutoHyphens/>
      <w:spacing w:after="0" w:line="100" w:lineRule="atLeast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ConsPlusNormal">
    <w:name w:val="ConsPlusNormal"/>
    <w:rsid w:val="007D18A7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paragraph" w:styleId="a5">
    <w:name w:val="Balloon Text"/>
    <w:basedOn w:val="a"/>
    <w:link w:val="a6"/>
    <w:uiPriority w:val="99"/>
    <w:unhideWhenUsed/>
    <w:rsid w:val="007D18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rsid w:val="007D18A7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rsid w:val="007D18A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D18A7"/>
    <w:pPr>
      <w:spacing w:line="276" w:lineRule="auto"/>
      <w:ind w:left="720"/>
      <w:contextualSpacing/>
      <w:jc w:val="both"/>
    </w:pPr>
    <w:rPr>
      <w:rFonts w:eastAsia="Calibri"/>
      <w:sz w:val="24"/>
      <w:szCs w:val="22"/>
      <w:lang w:eastAsia="en-US"/>
    </w:rPr>
  </w:style>
  <w:style w:type="paragraph" w:styleId="a9">
    <w:name w:val="header"/>
    <w:basedOn w:val="a"/>
    <w:link w:val="12"/>
    <w:rsid w:val="007D18A7"/>
    <w:pPr>
      <w:suppressLineNumbers/>
      <w:tabs>
        <w:tab w:val="center" w:pos="4677"/>
        <w:tab w:val="right" w:pos="9355"/>
      </w:tabs>
      <w:suppressAutoHyphens/>
      <w:spacing w:line="100" w:lineRule="atLeast"/>
    </w:pPr>
    <w:rPr>
      <w:kern w:val="1"/>
      <w:lang w:eastAsia="hi-IN" w:bidi="hi-IN"/>
    </w:rPr>
  </w:style>
  <w:style w:type="character" w:customStyle="1" w:styleId="aa">
    <w:name w:val="Верхний колонтитул Знак"/>
    <w:basedOn w:val="a1"/>
    <w:rsid w:val="007D18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Верхний колонтитул Знак1"/>
    <w:basedOn w:val="a1"/>
    <w:link w:val="a9"/>
    <w:rsid w:val="007D18A7"/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styleId="ab">
    <w:name w:val="footer"/>
    <w:basedOn w:val="a"/>
    <w:link w:val="13"/>
    <w:rsid w:val="007D18A7"/>
    <w:pPr>
      <w:suppressLineNumbers/>
      <w:tabs>
        <w:tab w:val="center" w:pos="4677"/>
        <w:tab w:val="right" w:pos="9355"/>
      </w:tabs>
      <w:suppressAutoHyphens/>
      <w:spacing w:line="100" w:lineRule="atLeast"/>
    </w:pPr>
    <w:rPr>
      <w:kern w:val="1"/>
      <w:lang w:eastAsia="hi-IN" w:bidi="hi-IN"/>
    </w:rPr>
  </w:style>
  <w:style w:type="character" w:customStyle="1" w:styleId="ac">
    <w:name w:val="Нижний колонтитул Знак"/>
    <w:basedOn w:val="a1"/>
    <w:rsid w:val="007D18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Нижний колонтитул Знак1"/>
    <w:basedOn w:val="a1"/>
    <w:link w:val="ab"/>
    <w:rsid w:val="007D18A7"/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customStyle="1" w:styleId="14">
    <w:name w:val="Цитата1"/>
    <w:basedOn w:val="a"/>
    <w:rsid w:val="007D18A7"/>
    <w:pPr>
      <w:suppressAutoHyphens/>
      <w:spacing w:line="254" w:lineRule="exact"/>
      <w:ind w:left="34" w:right="72"/>
      <w:jc w:val="both"/>
    </w:pPr>
    <w:rPr>
      <w:kern w:val="1"/>
      <w:sz w:val="24"/>
      <w:lang w:eastAsia="hi-IN" w:bidi="hi-IN"/>
    </w:rPr>
  </w:style>
  <w:style w:type="paragraph" w:customStyle="1" w:styleId="Default">
    <w:name w:val="Default"/>
    <w:rsid w:val="007D18A7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WW8Num2z2">
    <w:name w:val="WW8Num2z2"/>
    <w:rsid w:val="007D18A7"/>
    <w:rPr>
      <w:rFonts w:ascii="Symbol" w:hAnsi="Symbol"/>
    </w:rPr>
  </w:style>
  <w:style w:type="character" w:customStyle="1" w:styleId="Absatz-Standardschriftart">
    <w:name w:val="Absatz-Standardschriftart"/>
    <w:rsid w:val="007D18A7"/>
  </w:style>
  <w:style w:type="character" w:customStyle="1" w:styleId="WW-Absatz-Standardschriftart">
    <w:name w:val="WW-Absatz-Standardschriftart"/>
    <w:rsid w:val="007D18A7"/>
  </w:style>
  <w:style w:type="character" w:customStyle="1" w:styleId="WW-Absatz-Standardschriftart1">
    <w:name w:val="WW-Absatz-Standardschriftart1"/>
    <w:rsid w:val="007D18A7"/>
  </w:style>
  <w:style w:type="character" w:customStyle="1" w:styleId="15">
    <w:name w:val="Основной шрифт абзаца1"/>
    <w:rsid w:val="007D18A7"/>
  </w:style>
  <w:style w:type="character" w:customStyle="1" w:styleId="16">
    <w:name w:val="Номер страницы1"/>
    <w:basedOn w:val="15"/>
    <w:rsid w:val="007D18A7"/>
  </w:style>
  <w:style w:type="character" w:customStyle="1" w:styleId="ad">
    <w:name w:val="Основной текст с отступом Знак"/>
    <w:rsid w:val="007D18A7"/>
    <w:rPr>
      <w:rFonts w:ascii="Times New Roman" w:eastAsia="Times New Roman" w:hAnsi="Times New Roman" w:cs="Times New Roman"/>
      <w:sz w:val="20"/>
      <w:szCs w:val="20"/>
    </w:rPr>
  </w:style>
  <w:style w:type="character" w:customStyle="1" w:styleId="ConsNormal">
    <w:name w:val="ConsNormal Знак Знак Знак"/>
    <w:rsid w:val="007D18A7"/>
    <w:rPr>
      <w:rFonts w:ascii="Arial" w:eastAsia="Times New Roman" w:hAnsi="Arial" w:cs="Arial"/>
    </w:rPr>
  </w:style>
  <w:style w:type="character" w:customStyle="1" w:styleId="ae">
    <w:name w:val="Текст сноски Знак"/>
    <w:rsid w:val="007D18A7"/>
    <w:rPr>
      <w:rFonts w:ascii="Times New Roman" w:eastAsia="Times New Roman" w:hAnsi="Times New Roman" w:cs="Times New Roman"/>
      <w:sz w:val="20"/>
      <w:szCs w:val="20"/>
    </w:rPr>
  </w:style>
  <w:style w:type="character" w:customStyle="1" w:styleId="17">
    <w:name w:val="Знак сноски1"/>
    <w:rsid w:val="007D18A7"/>
    <w:rPr>
      <w:vertAlign w:val="superscript"/>
    </w:rPr>
  </w:style>
  <w:style w:type="character" w:customStyle="1" w:styleId="af">
    <w:name w:val="Схема документа Знак"/>
    <w:rsid w:val="007D18A7"/>
    <w:rPr>
      <w:rFonts w:ascii="Tahoma" w:eastAsia="Times New Roman" w:hAnsi="Tahoma" w:cs="Times New Roman"/>
      <w:sz w:val="20"/>
      <w:szCs w:val="20"/>
    </w:rPr>
  </w:style>
  <w:style w:type="character" w:customStyle="1" w:styleId="af0">
    <w:name w:val="Текст Знак"/>
    <w:rsid w:val="007D18A7"/>
    <w:rPr>
      <w:rFonts w:ascii="Consolas" w:eastAsia="Calibri" w:hAnsi="Consolas" w:cs="Times New Roman"/>
      <w:sz w:val="21"/>
      <w:szCs w:val="21"/>
    </w:rPr>
  </w:style>
  <w:style w:type="character" w:customStyle="1" w:styleId="22">
    <w:name w:val="Основной текст 2 Знак"/>
    <w:rsid w:val="007D18A7"/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Название Знак"/>
    <w:rsid w:val="007D18A7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3">
    <w:name w:val="Основной текст с отступом 2 Знак"/>
    <w:rsid w:val="007D18A7"/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 3 Знак"/>
    <w:rsid w:val="007D18A7"/>
    <w:rPr>
      <w:rFonts w:ascii="Times New Roman" w:eastAsia="Times New Roman" w:hAnsi="Times New Roman" w:cs="Times New Roman"/>
      <w:sz w:val="24"/>
      <w:szCs w:val="20"/>
    </w:rPr>
  </w:style>
  <w:style w:type="character" w:customStyle="1" w:styleId="32">
    <w:name w:val="Основной текст с отступом 3 Знак"/>
    <w:rsid w:val="007D18A7"/>
    <w:rPr>
      <w:rFonts w:ascii="Times New Roman" w:eastAsia="Times New Roman" w:hAnsi="Times New Roman" w:cs="Times New Roman"/>
      <w:sz w:val="16"/>
      <w:szCs w:val="16"/>
    </w:rPr>
  </w:style>
  <w:style w:type="character" w:customStyle="1" w:styleId="af2">
    <w:name w:val="Красная строка Знак"/>
    <w:rsid w:val="007D18A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4">
    <w:name w:val="Красная строка 2 Знак"/>
    <w:rsid w:val="007D18A7"/>
    <w:rPr>
      <w:rFonts w:ascii="Times New Roman" w:eastAsia="Times New Roman" w:hAnsi="Times New Roman" w:cs="Times New Roman"/>
      <w:sz w:val="24"/>
      <w:szCs w:val="24"/>
    </w:rPr>
  </w:style>
  <w:style w:type="character" w:customStyle="1" w:styleId="18">
    <w:name w:val="Просмотренная гиперссылка1"/>
    <w:rsid w:val="007D18A7"/>
    <w:rPr>
      <w:color w:val="800080"/>
      <w:u w:val="single"/>
    </w:rPr>
  </w:style>
  <w:style w:type="character" w:customStyle="1" w:styleId="af3">
    <w:name w:val="Подзаголовок Знак"/>
    <w:rsid w:val="007D18A7"/>
    <w:rPr>
      <w:rFonts w:ascii="Cambria" w:eastAsia="Times New Roman" w:hAnsi="Cambria" w:cs="Times New Roman"/>
      <w:sz w:val="24"/>
      <w:szCs w:val="24"/>
    </w:rPr>
  </w:style>
  <w:style w:type="character" w:customStyle="1" w:styleId="150">
    <w:name w:val="Знак Знак15"/>
    <w:rsid w:val="007D18A7"/>
    <w:rPr>
      <w:b/>
      <w:bCs/>
      <w:sz w:val="22"/>
      <w:szCs w:val="22"/>
      <w:lang w:val="ru-RU" w:eastAsia="ar-SA" w:bidi="ar-SA"/>
    </w:rPr>
  </w:style>
  <w:style w:type="character" w:customStyle="1" w:styleId="100">
    <w:name w:val="Знак Знак10"/>
    <w:rsid w:val="007D18A7"/>
    <w:rPr>
      <w:sz w:val="22"/>
      <w:szCs w:val="22"/>
      <w:lang w:val="ru-RU" w:eastAsia="ar-SA" w:bidi="ar-SA"/>
    </w:rPr>
  </w:style>
  <w:style w:type="character" w:customStyle="1" w:styleId="text">
    <w:name w:val="text"/>
    <w:basedOn w:val="15"/>
    <w:rsid w:val="007D18A7"/>
  </w:style>
  <w:style w:type="character" w:customStyle="1" w:styleId="ConsNormal1">
    <w:name w:val="ConsNormal Знак Знак1"/>
    <w:rsid w:val="007D18A7"/>
    <w:rPr>
      <w:rFonts w:ascii="Times New Roman" w:eastAsia="Times New Roman" w:hAnsi="Times New Roman" w:cs="Times New Roman"/>
      <w:sz w:val="20"/>
      <w:szCs w:val="20"/>
    </w:rPr>
  </w:style>
  <w:style w:type="character" w:customStyle="1" w:styleId="TitleHeader2">
    <w:name w:val="Title Header2 Знак Знак"/>
    <w:rsid w:val="007D18A7"/>
    <w:rPr>
      <w:sz w:val="24"/>
      <w:szCs w:val="24"/>
      <w:lang w:val="en-GB"/>
    </w:rPr>
  </w:style>
  <w:style w:type="character" w:customStyle="1" w:styleId="C0PlainTextCharCharChar">
    <w:name w:val="C0 Plain Text Char Char Char"/>
    <w:rsid w:val="007D18A7"/>
    <w:rPr>
      <w:sz w:val="24"/>
      <w:szCs w:val="24"/>
      <w:lang w:val="en-GB"/>
    </w:rPr>
  </w:style>
  <w:style w:type="character" w:customStyle="1" w:styleId="C1PlainTextCharChar2CharCharCharCharChar">
    <w:name w:val="C1 Plain Text Char Char2 Char Char Char Char Char"/>
    <w:rsid w:val="007D18A7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C1PlainTextCharCharCharCharCharChar">
    <w:name w:val="C1 Plain Text Char Char Char Char Char Char"/>
    <w:rsid w:val="007D18A7"/>
    <w:rPr>
      <w:sz w:val="24"/>
      <w:szCs w:val="24"/>
      <w:lang w:val="en-GB"/>
    </w:rPr>
  </w:style>
  <w:style w:type="character" w:customStyle="1" w:styleId="C1PlainTextCharCharCharChar">
    <w:name w:val="C1 Plain Text Char Char Char Char"/>
    <w:rsid w:val="007D18A7"/>
    <w:rPr>
      <w:sz w:val="24"/>
      <w:szCs w:val="24"/>
      <w:lang w:val="en-GB"/>
    </w:rPr>
  </w:style>
  <w:style w:type="character" w:customStyle="1" w:styleId="pro95">
    <w:name w:val="pro95"/>
    <w:basedOn w:val="15"/>
    <w:rsid w:val="007D18A7"/>
  </w:style>
  <w:style w:type="character" w:customStyle="1" w:styleId="votsikko">
    <w:name w:val="votsikko"/>
    <w:basedOn w:val="15"/>
    <w:rsid w:val="007D18A7"/>
  </w:style>
  <w:style w:type="character" w:customStyle="1" w:styleId="C1PlainTextCharChar1">
    <w:name w:val="C1 Plain Text Char Char1"/>
    <w:rsid w:val="007D18A7"/>
    <w:rPr>
      <w:sz w:val="24"/>
      <w:szCs w:val="24"/>
      <w:lang w:val="en-GB"/>
    </w:rPr>
  </w:style>
  <w:style w:type="character" w:customStyle="1" w:styleId="C1PlainTextCharChar1CharChar1">
    <w:name w:val="C1 Plain Text Char Char1 Char Char1"/>
    <w:rsid w:val="007D18A7"/>
    <w:rPr>
      <w:sz w:val="24"/>
      <w:szCs w:val="24"/>
      <w:lang w:val="en-GB"/>
    </w:rPr>
  </w:style>
  <w:style w:type="character" w:customStyle="1" w:styleId="C1PlainTextCharChar1Char">
    <w:name w:val="C1 Plain Text Char Char1 Char"/>
    <w:rsid w:val="007D18A7"/>
    <w:rPr>
      <w:sz w:val="24"/>
      <w:szCs w:val="24"/>
      <w:lang w:val="en-GB"/>
    </w:rPr>
  </w:style>
  <w:style w:type="character" w:customStyle="1" w:styleId="C1PlainTextCharChar1CharChar">
    <w:name w:val="C1 Plain Text Char Char1 Char Char"/>
    <w:rsid w:val="007D18A7"/>
    <w:rPr>
      <w:sz w:val="24"/>
      <w:szCs w:val="24"/>
      <w:lang w:val="en-GB"/>
    </w:rPr>
  </w:style>
  <w:style w:type="character" w:customStyle="1" w:styleId="C1PlainTextCharCharCharCharCharCharChar">
    <w:name w:val="C1 Plain Text Char Char Char Char Char Char Char"/>
    <w:rsid w:val="007D18A7"/>
    <w:rPr>
      <w:sz w:val="24"/>
      <w:szCs w:val="24"/>
      <w:lang w:val="en-GB"/>
    </w:rPr>
  </w:style>
  <w:style w:type="character" w:customStyle="1" w:styleId="C1PlainTextCharChar2CharCharCharCharCharChar">
    <w:name w:val="C1 Plain Text Char Char2 Char Char Char Char Char Char"/>
    <w:rsid w:val="007D18A7"/>
    <w:rPr>
      <w:sz w:val="24"/>
      <w:szCs w:val="24"/>
      <w:lang w:val="en-GB"/>
    </w:rPr>
  </w:style>
  <w:style w:type="character" w:customStyle="1" w:styleId="mlxttrn">
    <w:name w:val="mlxt_trn"/>
    <w:basedOn w:val="15"/>
    <w:rsid w:val="007D18A7"/>
  </w:style>
  <w:style w:type="character" w:customStyle="1" w:styleId="C1PlainTextCharChar2CharCharCharCharCharChar1">
    <w:name w:val="C1 Plain Text Char Char2 Char Char Char Char Char Char1"/>
    <w:rsid w:val="007D18A7"/>
    <w:rPr>
      <w:sz w:val="24"/>
      <w:szCs w:val="24"/>
      <w:lang w:val="en-GB"/>
    </w:rPr>
  </w:style>
  <w:style w:type="character" w:customStyle="1" w:styleId="LeiptxtChar1Char1">
    <w:name w:val="Leipätxt Char1 Char1"/>
    <w:rsid w:val="007D18A7"/>
    <w:rPr>
      <w:sz w:val="24"/>
      <w:szCs w:val="24"/>
      <w:lang w:val="en-GB"/>
    </w:rPr>
  </w:style>
  <w:style w:type="character" w:customStyle="1" w:styleId="33">
    <w:name w:val="Знак Знак3"/>
    <w:rsid w:val="007D18A7"/>
    <w:rPr>
      <w:b/>
      <w:bCs/>
      <w:caps/>
      <w:kern w:val="1"/>
      <w:sz w:val="24"/>
      <w:szCs w:val="24"/>
      <w:lang w:val="en-GB"/>
    </w:rPr>
  </w:style>
  <w:style w:type="character" w:customStyle="1" w:styleId="25">
    <w:name w:val="Знак Знак2"/>
    <w:rsid w:val="007D18A7"/>
    <w:rPr>
      <w:sz w:val="16"/>
      <w:szCs w:val="16"/>
      <w:lang w:val="en-GB"/>
    </w:rPr>
  </w:style>
  <w:style w:type="character" w:customStyle="1" w:styleId="19">
    <w:name w:val="Знак Знак1"/>
    <w:rsid w:val="007D18A7"/>
    <w:rPr>
      <w:sz w:val="24"/>
      <w:szCs w:val="24"/>
      <w:lang w:val="en-GB"/>
    </w:rPr>
  </w:style>
  <w:style w:type="character" w:customStyle="1" w:styleId="af4">
    <w:name w:val="Знак Знак"/>
    <w:rsid w:val="007D18A7"/>
    <w:rPr>
      <w:sz w:val="24"/>
      <w:szCs w:val="24"/>
      <w:lang w:val="en-GB"/>
    </w:rPr>
  </w:style>
  <w:style w:type="character" w:customStyle="1" w:styleId="110">
    <w:name w:val="Знак Знак11"/>
    <w:rsid w:val="007D18A7"/>
    <w:rPr>
      <w:b/>
      <w:bCs/>
      <w:sz w:val="24"/>
      <w:szCs w:val="24"/>
      <w:lang w:val="ru-RU"/>
    </w:rPr>
  </w:style>
  <w:style w:type="character" w:customStyle="1" w:styleId="41">
    <w:name w:val="Знак Знак4"/>
    <w:rsid w:val="007D18A7"/>
    <w:rPr>
      <w:lang w:val="ru-RU"/>
    </w:rPr>
  </w:style>
  <w:style w:type="character" w:customStyle="1" w:styleId="1a">
    <w:name w:val="Знак примечания1"/>
    <w:rsid w:val="007D18A7"/>
    <w:rPr>
      <w:sz w:val="16"/>
    </w:rPr>
  </w:style>
  <w:style w:type="character" w:customStyle="1" w:styleId="af5">
    <w:name w:val="Текст примечания Знак"/>
    <w:rsid w:val="007D18A7"/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Основной текст_"/>
    <w:rsid w:val="007D18A7"/>
    <w:rPr>
      <w:sz w:val="23"/>
      <w:szCs w:val="23"/>
    </w:rPr>
  </w:style>
  <w:style w:type="character" w:customStyle="1" w:styleId="42">
    <w:name w:val="Основной текст (4)_"/>
    <w:rsid w:val="007D18A7"/>
    <w:rPr>
      <w:sz w:val="23"/>
      <w:szCs w:val="23"/>
    </w:rPr>
  </w:style>
  <w:style w:type="character" w:customStyle="1" w:styleId="61">
    <w:name w:val="Основной текст (6)_"/>
    <w:rsid w:val="007D18A7"/>
    <w:rPr>
      <w:sz w:val="15"/>
      <w:szCs w:val="15"/>
    </w:rPr>
  </w:style>
  <w:style w:type="character" w:customStyle="1" w:styleId="51">
    <w:name w:val="Основной текст (5)_"/>
    <w:rsid w:val="007D18A7"/>
    <w:rPr>
      <w:sz w:val="23"/>
      <w:szCs w:val="23"/>
    </w:rPr>
  </w:style>
  <w:style w:type="character" w:customStyle="1" w:styleId="BodyTextIndentChar">
    <w:name w:val="Body Text Indent Char"/>
    <w:rsid w:val="007D18A7"/>
    <w:rPr>
      <w:rFonts w:cs="Times New Roman"/>
    </w:rPr>
  </w:style>
  <w:style w:type="character" w:styleId="af7">
    <w:name w:val="Emphasis"/>
    <w:qFormat/>
    <w:rsid w:val="007D18A7"/>
    <w:rPr>
      <w:i/>
      <w:iCs/>
    </w:rPr>
  </w:style>
  <w:style w:type="character" w:styleId="af8">
    <w:name w:val="Strong"/>
    <w:qFormat/>
    <w:rsid w:val="007D18A7"/>
    <w:rPr>
      <w:b/>
      <w:bCs/>
    </w:rPr>
  </w:style>
  <w:style w:type="character" w:customStyle="1" w:styleId="26">
    <w:name w:val="Цитата 2 Знак"/>
    <w:rsid w:val="007D18A7"/>
    <w:rPr>
      <w:rFonts w:ascii="Calibri" w:eastAsia="Times New Roman" w:hAnsi="Calibri" w:cs="Times New Roman"/>
      <w:i/>
      <w:sz w:val="24"/>
      <w:szCs w:val="24"/>
      <w:lang w:val="en-US" w:eastAsia="en-US" w:bidi="en-US"/>
    </w:rPr>
  </w:style>
  <w:style w:type="character" w:customStyle="1" w:styleId="af9">
    <w:name w:val="Выделенная цитата Знак"/>
    <w:rsid w:val="007D18A7"/>
    <w:rPr>
      <w:rFonts w:ascii="Calibri" w:eastAsia="Times New Roman" w:hAnsi="Calibri" w:cs="Times New Roman"/>
      <w:b/>
      <w:i/>
      <w:sz w:val="24"/>
      <w:szCs w:val="20"/>
      <w:lang w:val="en-US" w:eastAsia="en-US" w:bidi="en-US"/>
    </w:rPr>
  </w:style>
  <w:style w:type="character" w:customStyle="1" w:styleId="1b">
    <w:name w:val="Слабое выделение1"/>
    <w:rsid w:val="007D18A7"/>
    <w:rPr>
      <w:i/>
      <w:color w:val="5A5A5A"/>
    </w:rPr>
  </w:style>
  <w:style w:type="character" w:customStyle="1" w:styleId="1c">
    <w:name w:val="Сильное выделение1"/>
    <w:rsid w:val="007D18A7"/>
    <w:rPr>
      <w:b/>
      <w:i/>
      <w:sz w:val="24"/>
      <w:szCs w:val="24"/>
      <w:u w:val="single"/>
    </w:rPr>
  </w:style>
  <w:style w:type="character" w:customStyle="1" w:styleId="1d">
    <w:name w:val="Слабая ссылка1"/>
    <w:rsid w:val="007D18A7"/>
    <w:rPr>
      <w:sz w:val="24"/>
      <w:szCs w:val="24"/>
      <w:u w:val="single"/>
    </w:rPr>
  </w:style>
  <w:style w:type="character" w:customStyle="1" w:styleId="1e">
    <w:name w:val="Сильная ссылка1"/>
    <w:rsid w:val="007D18A7"/>
    <w:rPr>
      <w:b/>
      <w:sz w:val="24"/>
      <w:u w:val="single"/>
    </w:rPr>
  </w:style>
  <w:style w:type="character" w:customStyle="1" w:styleId="1f">
    <w:name w:val="Название книги1"/>
    <w:rsid w:val="007D18A7"/>
    <w:rPr>
      <w:rFonts w:ascii="Cambria" w:eastAsia="Times New Roman" w:hAnsi="Cambria"/>
      <w:b/>
      <w:i/>
      <w:sz w:val="24"/>
      <w:szCs w:val="24"/>
    </w:rPr>
  </w:style>
  <w:style w:type="character" w:customStyle="1" w:styleId="34">
    <w:name w:val="Стиль3 Знак Знак Знак"/>
    <w:rsid w:val="007D18A7"/>
    <w:rPr>
      <w:rFonts w:ascii="Calibri" w:eastAsia="Calibri" w:hAnsi="Calibri" w:cs="Times New Roman"/>
      <w:szCs w:val="20"/>
    </w:rPr>
  </w:style>
  <w:style w:type="character" w:customStyle="1" w:styleId="1f0">
    <w:name w:val="Основной текст Знак1"/>
    <w:rsid w:val="007D18A7"/>
    <w:rPr>
      <w:sz w:val="23"/>
      <w:szCs w:val="23"/>
    </w:rPr>
  </w:style>
  <w:style w:type="character" w:customStyle="1" w:styleId="ListLabel1">
    <w:name w:val="ListLabel 1"/>
    <w:rsid w:val="007D18A7"/>
    <w:rPr>
      <w:b/>
    </w:rPr>
  </w:style>
  <w:style w:type="character" w:customStyle="1" w:styleId="ListLabel2">
    <w:name w:val="ListLabel 2"/>
    <w:rsid w:val="007D18A7"/>
    <w:rPr>
      <w:rFonts w:cs="Courier New"/>
    </w:rPr>
  </w:style>
  <w:style w:type="character" w:customStyle="1" w:styleId="ListLabel3">
    <w:name w:val="ListLabel 3"/>
    <w:rsid w:val="007D18A7"/>
    <w:rPr>
      <w:b w:val="0"/>
      <w:bCs w:val="0"/>
      <w:i w:val="0"/>
      <w:caps w:val="0"/>
      <w:smallCaps w:val="0"/>
      <w:dstrike/>
      <w:vanish w:val="0"/>
      <w:color w:val="00000A"/>
      <w:position w:val="0"/>
      <w:sz w:val="24"/>
      <w:u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4">
    <w:name w:val="ListLabel 4"/>
    <w:rsid w:val="007D18A7"/>
    <w:rPr>
      <w:rFonts w:cs="Symbol"/>
      <w:b w:val="0"/>
      <w:bCs w:val="0"/>
      <w:i w:val="0"/>
      <w:iCs w:val="0"/>
      <w:sz w:val="16"/>
      <w:szCs w:val="16"/>
    </w:rPr>
  </w:style>
  <w:style w:type="character" w:customStyle="1" w:styleId="ListLabel5">
    <w:name w:val="ListLabel 5"/>
    <w:rsid w:val="007D18A7"/>
    <w:rPr>
      <w:rFonts w:cs="Symbol"/>
    </w:rPr>
  </w:style>
  <w:style w:type="character" w:customStyle="1" w:styleId="ListLabel6">
    <w:name w:val="ListLabel 6"/>
    <w:rsid w:val="007D18A7"/>
    <w:rPr>
      <w:sz w:val="24"/>
      <w:szCs w:val="24"/>
    </w:rPr>
  </w:style>
  <w:style w:type="character" w:customStyle="1" w:styleId="ListLabel7">
    <w:name w:val="ListLabel 7"/>
    <w:rsid w:val="007D18A7"/>
    <w:rPr>
      <w:rFonts w:eastAsia="TimesNewRoman"/>
      <w:color w:val="000000"/>
    </w:rPr>
  </w:style>
  <w:style w:type="character" w:customStyle="1" w:styleId="ListLabel8">
    <w:name w:val="ListLabel 8"/>
    <w:rsid w:val="007D18A7"/>
    <w:rPr>
      <w:i w:val="0"/>
    </w:rPr>
  </w:style>
  <w:style w:type="character" w:customStyle="1" w:styleId="ListLabel9">
    <w:name w:val="ListLabel 9"/>
    <w:rsid w:val="007D18A7"/>
    <w:rPr>
      <w:sz w:val="24"/>
    </w:rPr>
  </w:style>
  <w:style w:type="character" w:customStyle="1" w:styleId="ListLabel10">
    <w:name w:val="ListLabel 10"/>
    <w:rsid w:val="007D18A7"/>
    <w:rPr>
      <w:color w:val="000000"/>
    </w:rPr>
  </w:style>
  <w:style w:type="character" w:customStyle="1" w:styleId="ListLabel11">
    <w:name w:val="ListLabel 11"/>
    <w:rsid w:val="007D18A7"/>
    <w:rPr>
      <w:rFonts w:cs="Times New Roman"/>
      <w:color w:val="00000A"/>
    </w:rPr>
  </w:style>
  <w:style w:type="character" w:customStyle="1" w:styleId="ListLabel12">
    <w:name w:val="ListLabel 12"/>
    <w:rsid w:val="007D18A7"/>
    <w:rPr>
      <w:rFonts w:cs="Times New Roman"/>
    </w:rPr>
  </w:style>
  <w:style w:type="character" w:customStyle="1" w:styleId="afa">
    <w:name w:val="Символ нумерации"/>
    <w:rsid w:val="007D18A7"/>
  </w:style>
  <w:style w:type="paragraph" w:customStyle="1" w:styleId="1f1">
    <w:name w:val="Заголовок1"/>
    <w:basedOn w:val="a"/>
    <w:next w:val="a0"/>
    <w:rsid w:val="007D18A7"/>
    <w:pPr>
      <w:keepNext/>
      <w:suppressAutoHyphens/>
      <w:spacing w:before="240" w:after="120" w:line="100" w:lineRule="atLeast"/>
      <w:ind w:left="57" w:firstLine="720"/>
      <w:jc w:val="center"/>
    </w:pPr>
    <w:rPr>
      <w:rFonts w:ascii="Arial" w:eastAsia="Microsoft YaHei" w:hAnsi="Arial" w:cs="Mangal"/>
      <w:b/>
      <w:kern w:val="1"/>
      <w:sz w:val="24"/>
      <w:szCs w:val="28"/>
      <w:lang w:eastAsia="hi-IN" w:bidi="hi-IN"/>
    </w:rPr>
  </w:style>
  <w:style w:type="paragraph" w:styleId="afb">
    <w:name w:val="List"/>
    <w:basedOn w:val="a"/>
    <w:rsid w:val="007D18A7"/>
    <w:pPr>
      <w:suppressAutoHyphens/>
      <w:spacing w:line="100" w:lineRule="atLeast"/>
      <w:ind w:left="283" w:hanging="283"/>
    </w:pPr>
    <w:rPr>
      <w:rFonts w:ascii="Arial" w:hAnsi="Arial" w:cs="Mangal"/>
      <w:kern w:val="1"/>
      <w:sz w:val="24"/>
      <w:szCs w:val="24"/>
      <w:lang w:eastAsia="hi-IN" w:bidi="hi-IN"/>
    </w:rPr>
  </w:style>
  <w:style w:type="paragraph" w:customStyle="1" w:styleId="1f2">
    <w:name w:val="Название1"/>
    <w:basedOn w:val="a"/>
    <w:rsid w:val="007D18A7"/>
    <w:pPr>
      <w:suppressLineNumbers/>
      <w:suppressAutoHyphens/>
      <w:spacing w:before="120" w:after="120" w:line="100" w:lineRule="atLeast"/>
    </w:pPr>
    <w:rPr>
      <w:rFonts w:ascii="Arial" w:hAnsi="Arial" w:cs="Mangal"/>
      <w:i/>
      <w:iCs/>
      <w:kern w:val="1"/>
      <w:szCs w:val="24"/>
      <w:lang w:eastAsia="hi-IN" w:bidi="hi-IN"/>
    </w:rPr>
  </w:style>
  <w:style w:type="paragraph" w:customStyle="1" w:styleId="1f3">
    <w:name w:val="Указатель1"/>
    <w:basedOn w:val="a"/>
    <w:rsid w:val="007D18A7"/>
    <w:pPr>
      <w:suppressLineNumbers/>
      <w:suppressAutoHyphens/>
      <w:spacing w:line="100" w:lineRule="atLeast"/>
    </w:pPr>
    <w:rPr>
      <w:rFonts w:ascii="Arial" w:hAnsi="Arial" w:cs="Mangal"/>
      <w:kern w:val="1"/>
      <w:lang w:eastAsia="hi-IN" w:bidi="hi-IN"/>
    </w:rPr>
  </w:style>
  <w:style w:type="paragraph" w:styleId="afc">
    <w:name w:val="Body Text Indent"/>
    <w:basedOn w:val="a"/>
    <w:link w:val="1f4"/>
    <w:rsid w:val="007D18A7"/>
    <w:pPr>
      <w:suppressAutoHyphens/>
      <w:spacing w:line="100" w:lineRule="atLeast"/>
      <w:ind w:left="283" w:firstLine="700"/>
    </w:pPr>
    <w:rPr>
      <w:kern w:val="1"/>
      <w:lang w:eastAsia="hi-IN" w:bidi="hi-IN"/>
    </w:rPr>
  </w:style>
  <w:style w:type="character" w:customStyle="1" w:styleId="1f4">
    <w:name w:val="Основной текст с отступом Знак1"/>
    <w:basedOn w:val="a1"/>
    <w:link w:val="afc"/>
    <w:rsid w:val="007D18A7"/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customStyle="1" w:styleId="afd">
    <w:name w:val="Знак Знак Знак Знак"/>
    <w:basedOn w:val="a"/>
    <w:rsid w:val="007D18A7"/>
    <w:pPr>
      <w:suppressAutoHyphens/>
      <w:spacing w:before="28" w:after="28" w:line="100" w:lineRule="atLeast"/>
    </w:pPr>
    <w:rPr>
      <w:rFonts w:ascii="Tahoma" w:hAnsi="Tahoma" w:cs="Tahoma"/>
      <w:kern w:val="1"/>
      <w:lang w:val="en-US" w:eastAsia="hi-IN" w:bidi="hi-IN"/>
    </w:rPr>
  </w:style>
  <w:style w:type="paragraph" w:customStyle="1" w:styleId="ConsNormal0">
    <w:name w:val="ConsNormal Знак Знак"/>
    <w:rsid w:val="007D18A7"/>
    <w:pPr>
      <w:widowControl w:val="0"/>
      <w:suppressAutoHyphens/>
      <w:spacing w:after="0" w:line="100" w:lineRule="atLeast"/>
      <w:ind w:right="19772" w:firstLine="720"/>
    </w:pPr>
    <w:rPr>
      <w:rFonts w:ascii="Arial" w:eastAsia="Times New Roman" w:hAnsi="Arial" w:cs="Arial"/>
      <w:kern w:val="1"/>
      <w:sz w:val="20"/>
      <w:szCs w:val="24"/>
      <w:lang w:eastAsia="hi-IN" w:bidi="hi-IN"/>
    </w:rPr>
  </w:style>
  <w:style w:type="paragraph" w:customStyle="1" w:styleId="ConsPlusNonformat">
    <w:name w:val="ConsPlusNonformat"/>
    <w:rsid w:val="007D18A7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kern w:val="1"/>
      <w:sz w:val="20"/>
      <w:szCs w:val="20"/>
      <w:lang w:eastAsia="hi-IN" w:bidi="hi-IN"/>
    </w:rPr>
  </w:style>
  <w:style w:type="paragraph" w:customStyle="1" w:styleId="1f5">
    <w:name w:val="Текст сноски1"/>
    <w:basedOn w:val="a"/>
    <w:rsid w:val="007D18A7"/>
    <w:pPr>
      <w:suppressAutoHyphens/>
      <w:spacing w:line="100" w:lineRule="atLeast"/>
    </w:pPr>
    <w:rPr>
      <w:kern w:val="1"/>
      <w:lang w:eastAsia="hi-IN" w:bidi="hi-IN"/>
    </w:rPr>
  </w:style>
  <w:style w:type="paragraph" w:customStyle="1" w:styleId="1f6">
    <w:name w:val="Схема документа1"/>
    <w:basedOn w:val="a"/>
    <w:rsid w:val="007D18A7"/>
    <w:pPr>
      <w:shd w:val="clear" w:color="auto" w:fill="000080"/>
      <w:suppressAutoHyphens/>
      <w:spacing w:line="100" w:lineRule="atLeast"/>
    </w:pPr>
    <w:rPr>
      <w:rFonts w:ascii="Tahoma" w:hAnsi="Tahoma"/>
      <w:kern w:val="1"/>
      <w:lang w:eastAsia="hi-IN" w:bidi="hi-IN"/>
    </w:rPr>
  </w:style>
  <w:style w:type="paragraph" w:customStyle="1" w:styleId="ConsNormal2">
    <w:name w:val="ConsNormal"/>
    <w:rsid w:val="007D18A7"/>
    <w:pPr>
      <w:widowControl w:val="0"/>
      <w:suppressAutoHyphens/>
      <w:spacing w:after="0" w:line="100" w:lineRule="atLeast"/>
      <w:ind w:right="19772"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paragraph" w:customStyle="1" w:styleId="1f7">
    <w:name w:val="Текст1"/>
    <w:basedOn w:val="a"/>
    <w:rsid w:val="007D18A7"/>
    <w:pPr>
      <w:suppressAutoHyphens/>
      <w:spacing w:line="100" w:lineRule="atLeast"/>
    </w:pPr>
    <w:rPr>
      <w:rFonts w:ascii="Consolas" w:eastAsia="Calibri" w:hAnsi="Consolas"/>
      <w:kern w:val="1"/>
      <w:sz w:val="21"/>
      <w:szCs w:val="21"/>
      <w:lang w:eastAsia="hi-IN" w:bidi="hi-IN"/>
    </w:rPr>
  </w:style>
  <w:style w:type="paragraph" w:customStyle="1" w:styleId="ConsPlusCell">
    <w:name w:val="ConsPlusCell"/>
    <w:rsid w:val="007D18A7"/>
    <w:pPr>
      <w:widowControl w:val="0"/>
      <w:suppressAutoHyphens/>
      <w:spacing w:after="0" w:line="100" w:lineRule="atLeast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paragraph" w:customStyle="1" w:styleId="210">
    <w:name w:val="Основной текст 21"/>
    <w:basedOn w:val="a"/>
    <w:rsid w:val="007D18A7"/>
    <w:pPr>
      <w:suppressAutoHyphens/>
      <w:spacing w:after="120" w:line="480" w:lineRule="auto"/>
    </w:pPr>
    <w:rPr>
      <w:kern w:val="1"/>
      <w:sz w:val="24"/>
      <w:szCs w:val="24"/>
      <w:lang w:eastAsia="hi-IN" w:bidi="hi-IN"/>
    </w:rPr>
  </w:style>
  <w:style w:type="paragraph" w:customStyle="1" w:styleId="FR2">
    <w:name w:val="FR2"/>
    <w:rsid w:val="007D18A7"/>
    <w:pPr>
      <w:widowControl w:val="0"/>
      <w:suppressAutoHyphens/>
      <w:spacing w:after="0" w:line="100" w:lineRule="atLeast"/>
      <w:ind w:firstLine="280"/>
    </w:pPr>
    <w:rPr>
      <w:rFonts w:ascii="Arial" w:eastAsia="Times New Roman" w:hAnsi="Arial" w:cs="Times New Roman"/>
      <w:kern w:val="1"/>
      <w:sz w:val="24"/>
      <w:szCs w:val="20"/>
      <w:lang w:eastAsia="hi-IN" w:bidi="hi-IN"/>
    </w:rPr>
  </w:style>
  <w:style w:type="paragraph" w:customStyle="1" w:styleId="FR1">
    <w:name w:val="FR1"/>
    <w:rsid w:val="007D18A7"/>
    <w:pPr>
      <w:widowControl w:val="0"/>
      <w:suppressAutoHyphens/>
      <w:spacing w:before="120" w:after="0" w:line="100" w:lineRule="atLeast"/>
      <w:ind w:left="400" w:hanging="420"/>
    </w:pPr>
    <w:rPr>
      <w:rFonts w:ascii="Times New Roman" w:eastAsia="Times New Roman" w:hAnsi="Times New Roman" w:cs="Times New Roman"/>
      <w:kern w:val="1"/>
      <w:sz w:val="28"/>
      <w:szCs w:val="20"/>
      <w:lang w:eastAsia="hi-IN" w:bidi="hi-IN"/>
    </w:rPr>
  </w:style>
  <w:style w:type="paragraph" w:customStyle="1" w:styleId="xl53">
    <w:name w:val="xl53"/>
    <w:basedOn w:val="a"/>
    <w:rsid w:val="007D18A7"/>
    <w:pPr>
      <w:suppressAutoHyphens/>
      <w:spacing w:before="100" w:after="100" w:line="100" w:lineRule="atLeast"/>
      <w:jc w:val="center"/>
    </w:pPr>
    <w:rPr>
      <w:b/>
      <w:kern w:val="1"/>
      <w:sz w:val="24"/>
      <w:lang w:eastAsia="hi-IN" w:bidi="hi-IN"/>
    </w:rPr>
  </w:style>
  <w:style w:type="paragraph" w:customStyle="1" w:styleId="Web">
    <w:name w:val="Обычный (Web)"/>
    <w:basedOn w:val="a"/>
    <w:rsid w:val="007D18A7"/>
    <w:pPr>
      <w:suppressAutoHyphens/>
      <w:spacing w:before="100" w:after="100" w:line="100" w:lineRule="atLeast"/>
    </w:pPr>
    <w:rPr>
      <w:rFonts w:ascii="Arial Unicode MS" w:eastAsia="Arial Unicode MS" w:hAnsi="Arial Unicode MS"/>
      <w:kern w:val="1"/>
      <w:sz w:val="24"/>
      <w:lang w:eastAsia="hi-IN" w:bidi="hi-IN"/>
    </w:rPr>
  </w:style>
  <w:style w:type="paragraph" w:customStyle="1" w:styleId="211">
    <w:name w:val="Основной текст с отступом 21"/>
    <w:basedOn w:val="a"/>
    <w:rsid w:val="007D18A7"/>
    <w:pPr>
      <w:suppressAutoHyphens/>
      <w:spacing w:before="200" w:line="252" w:lineRule="auto"/>
      <w:ind w:firstLine="640"/>
      <w:jc w:val="both"/>
    </w:pPr>
    <w:rPr>
      <w:kern w:val="1"/>
      <w:lang w:eastAsia="hi-IN" w:bidi="hi-IN"/>
    </w:rPr>
  </w:style>
  <w:style w:type="paragraph" w:customStyle="1" w:styleId="111">
    <w:name w:val="заголовок 11"/>
    <w:basedOn w:val="a"/>
    <w:rsid w:val="007D18A7"/>
    <w:pPr>
      <w:keepNext/>
      <w:suppressAutoHyphens/>
      <w:spacing w:line="100" w:lineRule="atLeast"/>
      <w:jc w:val="center"/>
    </w:pPr>
    <w:rPr>
      <w:kern w:val="1"/>
      <w:sz w:val="24"/>
      <w:lang w:eastAsia="hi-IN" w:bidi="hi-IN"/>
    </w:rPr>
  </w:style>
  <w:style w:type="paragraph" w:customStyle="1" w:styleId="310">
    <w:name w:val="Основной текст 31"/>
    <w:basedOn w:val="a"/>
    <w:rsid w:val="007D18A7"/>
    <w:pPr>
      <w:suppressAutoHyphens/>
      <w:spacing w:before="40" w:line="252" w:lineRule="auto"/>
      <w:ind w:right="400"/>
    </w:pPr>
    <w:rPr>
      <w:kern w:val="1"/>
      <w:sz w:val="24"/>
      <w:lang w:eastAsia="hi-IN" w:bidi="hi-IN"/>
    </w:rPr>
  </w:style>
  <w:style w:type="paragraph" w:customStyle="1" w:styleId="311">
    <w:name w:val="Основной текст с отступом 31"/>
    <w:basedOn w:val="a"/>
    <w:rsid w:val="007D18A7"/>
    <w:pPr>
      <w:suppressAutoHyphens/>
      <w:spacing w:after="120" w:line="100" w:lineRule="atLeast"/>
      <w:ind w:left="283"/>
    </w:pPr>
    <w:rPr>
      <w:kern w:val="1"/>
      <w:sz w:val="16"/>
      <w:szCs w:val="16"/>
      <w:lang w:eastAsia="hi-IN" w:bidi="hi-IN"/>
    </w:rPr>
  </w:style>
  <w:style w:type="paragraph" w:customStyle="1" w:styleId="35">
    <w:name w:val="Стиль3"/>
    <w:basedOn w:val="211"/>
    <w:rsid w:val="007D18A7"/>
    <w:pPr>
      <w:widowControl w:val="0"/>
      <w:tabs>
        <w:tab w:val="left" w:pos="2520"/>
      </w:tabs>
      <w:spacing w:before="0" w:line="100" w:lineRule="atLeast"/>
      <w:ind w:left="2520" w:hanging="180"/>
    </w:pPr>
    <w:rPr>
      <w:sz w:val="24"/>
    </w:rPr>
  </w:style>
  <w:style w:type="paragraph" w:customStyle="1" w:styleId="ConsPlusTitle">
    <w:name w:val="ConsPlusTitle"/>
    <w:rsid w:val="007D18A7"/>
    <w:pPr>
      <w:widowControl w:val="0"/>
      <w:suppressAutoHyphens/>
      <w:spacing w:after="0" w:line="100" w:lineRule="atLeast"/>
    </w:pPr>
    <w:rPr>
      <w:rFonts w:ascii="Arial" w:eastAsia="Times New Roman" w:hAnsi="Arial" w:cs="Arial"/>
      <w:b/>
      <w:bCs/>
      <w:kern w:val="1"/>
      <w:sz w:val="20"/>
      <w:szCs w:val="20"/>
      <w:lang w:eastAsia="hi-IN" w:bidi="hi-IN"/>
    </w:rPr>
  </w:style>
  <w:style w:type="paragraph" w:customStyle="1" w:styleId="212">
    <w:name w:val="Маркированный список 21"/>
    <w:basedOn w:val="a"/>
    <w:rsid w:val="007D18A7"/>
    <w:pPr>
      <w:suppressAutoHyphens/>
      <w:spacing w:after="120" w:line="100" w:lineRule="atLeast"/>
      <w:ind w:left="566" w:hanging="283"/>
    </w:pPr>
    <w:rPr>
      <w:kern w:val="1"/>
      <w:sz w:val="24"/>
      <w:szCs w:val="24"/>
      <w:lang w:eastAsia="hi-IN" w:bidi="hi-IN"/>
    </w:rPr>
  </w:style>
  <w:style w:type="paragraph" w:customStyle="1" w:styleId="312">
    <w:name w:val="Маркированный список 31"/>
    <w:basedOn w:val="a"/>
    <w:rsid w:val="007D18A7"/>
    <w:pPr>
      <w:suppressAutoHyphens/>
      <w:spacing w:after="120" w:line="100" w:lineRule="atLeast"/>
      <w:ind w:left="849" w:hanging="283"/>
    </w:pPr>
    <w:rPr>
      <w:kern w:val="1"/>
      <w:sz w:val="24"/>
      <w:szCs w:val="24"/>
      <w:lang w:eastAsia="hi-IN" w:bidi="hi-IN"/>
    </w:rPr>
  </w:style>
  <w:style w:type="paragraph" w:customStyle="1" w:styleId="410">
    <w:name w:val="Маркированный список 41"/>
    <w:basedOn w:val="a"/>
    <w:rsid w:val="007D18A7"/>
    <w:pPr>
      <w:suppressAutoHyphens/>
      <w:spacing w:after="120" w:line="100" w:lineRule="atLeast"/>
      <w:ind w:left="1132" w:hanging="283"/>
    </w:pPr>
    <w:rPr>
      <w:kern w:val="1"/>
      <w:sz w:val="24"/>
      <w:szCs w:val="24"/>
      <w:lang w:eastAsia="hi-IN" w:bidi="hi-IN"/>
    </w:rPr>
  </w:style>
  <w:style w:type="paragraph" w:customStyle="1" w:styleId="510">
    <w:name w:val="Маркированный список 51"/>
    <w:basedOn w:val="a"/>
    <w:rsid w:val="007D18A7"/>
    <w:pPr>
      <w:suppressAutoHyphens/>
      <w:spacing w:after="120" w:line="100" w:lineRule="atLeast"/>
      <w:ind w:left="1415" w:hanging="283"/>
    </w:pPr>
    <w:rPr>
      <w:kern w:val="1"/>
      <w:sz w:val="24"/>
      <w:szCs w:val="24"/>
      <w:lang w:eastAsia="hi-IN" w:bidi="hi-IN"/>
    </w:rPr>
  </w:style>
  <w:style w:type="paragraph" w:customStyle="1" w:styleId="1f8">
    <w:name w:val="Маркированный список1"/>
    <w:basedOn w:val="a"/>
    <w:rsid w:val="007D18A7"/>
    <w:pPr>
      <w:tabs>
        <w:tab w:val="left" w:pos="720"/>
      </w:tabs>
      <w:suppressAutoHyphens/>
      <w:spacing w:line="100" w:lineRule="atLeast"/>
      <w:ind w:left="720" w:hanging="360"/>
    </w:pPr>
    <w:rPr>
      <w:kern w:val="1"/>
      <w:sz w:val="24"/>
      <w:szCs w:val="24"/>
      <w:lang w:eastAsia="hi-IN" w:bidi="hi-IN"/>
    </w:rPr>
  </w:style>
  <w:style w:type="paragraph" w:customStyle="1" w:styleId="220">
    <w:name w:val="Маркированный список 22"/>
    <w:basedOn w:val="a"/>
    <w:rsid w:val="007D18A7"/>
    <w:pPr>
      <w:tabs>
        <w:tab w:val="left" w:pos="643"/>
      </w:tabs>
      <w:suppressAutoHyphens/>
      <w:spacing w:line="100" w:lineRule="atLeast"/>
      <w:ind w:left="643" w:hanging="360"/>
    </w:pPr>
    <w:rPr>
      <w:kern w:val="1"/>
      <w:sz w:val="24"/>
      <w:szCs w:val="24"/>
      <w:lang w:eastAsia="hi-IN" w:bidi="hi-IN"/>
    </w:rPr>
  </w:style>
  <w:style w:type="paragraph" w:customStyle="1" w:styleId="320">
    <w:name w:val="Маркированный список 32"/>
    <w:basedOn w:val="a"/>
    <w:rsid w:val="007D18A7"/>
    <w:pPr>
      <w:tabs>
        <w:tab w:val="left" w:pos="926"/>
      </w:tabs>
      <w:suppressAutoHyphens/>
      <w:spacing w:line="100" w:lineRule="atLeast"/>
      <w:ind w:left="926" w:hanging="360"/>
    </w:pPr>
    <w:rPr>
      <w:kern w:val="1"/>
      <w:sz w:val="24"/>
      <w:szCs w:val="24"/>
      <w:lang w:eastAsia="hi-IN" w:bidi="hi-IN"/>
    </w:rPr>
  </w:style>
  <w:style w:type="paragraph" w:customStyle="1" w:styleId="420">
    <w:name w:val="Маркированный список 42"/>
    <w:basedOn w:val="a"/>
    <w:rsid w:val="007D18A7"/>
    <w:pPr>
      <w:tabs>
        <w:tab w:val="left" w:pos="1209"/>
      </w:tabs>
      <w:suppressAutoHyphens/>
      <w:spacing w:line="100" w:lineRule="atLeast"/>
      <w:ind w:left="1209" w:hanging="360"/>
    </w:pPr>
    <w:rPr>
      <w:kern w:val="1"/>
      <w:sz w:val="24"/>
      <w:szCs w:val="24"/>
      <w:lang w:eastAsia="hi-IN" w:bidi="hi-IN"/>
    </w:rPr>
  </w:style>
  <w:style w:type="paragraph" w:customStyle="1" w:styleId="213">
    <w:name w:val="Продолжение списка 21"/>
    <w:basedOn w:val="a"/>
    <w:rsid w:val="007D18A7"/>
    <w:pPr>
      <w:suppressAutoHyphens/>
      <w:spacing w:after="120" w:line="100" w:lineRule="atLeast"/>
      <w:ind w:left="566"/>
    </w:pPr>
    <w:rPr>
      <w:kern w:val="1"/>
      <w:sz w:val="24"/>
      <w:szCs w:val="24"/>
      <w:lang w:eastAsia="hi-IN" w:bidi="hi-IN"/>
    </w:rPr>
  </w:style>
  <w:style w:type="paragraph" w:customStyle="1" w:styleId="1f9">
    <w:name w:val="Обычный отступ1"/>
    <w:basedOn w:val="a"/>
    <w:rsid w:val="007D18A7"/>
    <w:pPr>
      <w:suppressAutoHyphens/>
      <w:spacing w:line="100" w:lineRule="atLeast"/>
      <w:ind w:left="708"/>
    </w:pPr>
    <w:rPr>
      <w:kern w:val="1"/>
      <w:sz w:val="24"/>
      <w:szCs w:val="24"/>
      <w:lang w:eastAsia="hi-IN" w:bidi="hi-IN"/>
    </w:rPr>
  </w:style>
  <w:style w:type="paragraph" w:customStyle="1" w:styleId="1fa">
    <w:name w:val="Основной текст с отступом1"/>
    <w:basedOn w:val="a0"/>
    <w:rsid w:val="007D18A7"/>
    <w:pPr>
      <w:spacing w:after="120"/>
      <w:ind w:firstLine="210"/>
      <w:jc w:val="left"/>
    </w:pPr>
    <w:rPr>
      <w:szCs w:val="24"/>
      <w:lang w:val="en-US"/>
    </w:rPr>
  </w:style>
  <w:style w:type="paragraph" w:customStyle="1" w:styleId="214">
    <w:name w:val="Красная строка 21"/>
    <w:basedOn w:val="afc"/>
    <w:rsid w:val="007D18A7"/>
    <w:pPr>
      <w:spacing w:after="120"/>
      <w:ind w:firstLine="210"/>
    </w:pPr>
    <w:rPr>
      <w:sz w:val="24"/>
      <w:szCs w:val="24"/>
    </w:rPr>
  </w:style>
  <w:style w:type="paragraph" w:customStyle="1" w:styleId="xl25">
    <w:name w:val="xl25"/>
    <w:basedOn w:val="a"/>
    <w:rsid w:val="007D18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27">
    <w:name w:val="xl27"/>
    <w:basedOn w:val="a"/>
    <w:rsid w:val="007D18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font5">
    <w:name w:val="font5"/>
    <w:basedOn w:val="a"/>
    <w:rsid w:val="007D18A7"/>
    <w:pPr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font6">
    <w:name w:val="font6"/>
    <w:basedOn w:val="a"/>
    <w:rsid w:val="007D18A7"/>
    <w:pPr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font7">
    <w:name w:val="font7"/>
    <w:basedOn w:val="a"/>
    <w:rsid w:val="007D18A7"/>
    <w:pPr>
      <w:suppressAutoHyphens/>
      <w:spacing w:before="28" w:after="28" w:line="100" w:lineRule="atLeast"/>
    </w:pPr>
    <w:rPr>
      <w:kern w:val="1"/>
      <w:lang w:eastAsia="hi-IN" w:bidi="hi-IN"/>
    </w:rPr>
  </w:style>
  <w:style w:type="paragraph" w:customStyle="1" w:styleId="font8">
    <w:name w:val="font8"/>
    <w:basedOn w:val="a"/>
    <w:rsid w:val="007D18A7"/>
    <w:pPr>
      <w:suppressAutoHyphens/>
      <w:spacing w:before="28" w:after="28" w:line="100" w:lineRule="atLeast"/>
    </w:pPr>
    <w:rPr>
      <w:kern w:val="1"/>
      <w:sz w:val="16"/>
      <w:szCs w:val="16"/>
      <w:lang w:eastAsia="hi-IN" w:bidi="hi-IN"/>
    </w:rPr>
  </w:style>
  <w:style w:type="paragraph" w:customStyle="1" w:styleId="font9">
    <w:name w:val="font9"/>
    <w:basedOn w:val="a"/>
    <w:rsid w:val="007D18A7"/>
    <w:pP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font10">
    <w:name w:val="font10"/>
    <w:basedOn w:val="a"/>
    <w:rsid w:val="007D18A7"/>
    <w:pPr>
      <w:suppressAutoHyphens/>
      <w:spacing w:before="28" w:after="28" w:line="100" w:lineRule="atLeast"/>
    </w:pPr>
    <w:rPr>
      <w:kern w:val="1"/>
      <w:sz w:val="18"/>
      <w:szCs w:val="18"/>
      <w:lang w:eastAsia="hi-IN" w:bidi="hi-IN"/>
    </w:rPr>
  </w:style>
  <w:style w:type="paragraph" w:customStyle="1" w:styleId="font11">
    <w:name w:val="font11"/>
    <w:basedOn w:val="a"/>
    <w:rsid w:val="007D18A7"/>
    <w:pPr>
      <w:suppressAutoHyphens/>
      <w:spacing w:before="28" w:after="28" w:line="100" w:lineRule="atLeast"/>
    </w:pPr>
    <w:rPr>
      <w:b/>
      <w:bCs/>
      <w:kern w:val="1"/>
      <w:sz w:val="22"/>
      <w:szCs w:val="22"/>
      <w:lang w:eastAsia="hi-IN" w:bidi="hi-IN"/>
    </w:rPr>
  </w:style>
  <w:style w:type="paragraph" w:customStyle="1" w:styleId="xl24">
    <w:name w:val="xl24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26">
    <w:name w:val="xl26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28">
    <w:name w:val="xl28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xl29">
    <w:name w:val="xl2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30">
    <w:name w:val="xl3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8"/>
      <w:szCs w:val="18"/>
      <w:lang w:eastAsia="hi-IN" w:bidi="hi-IN"/>
    </w:rPr>
  </w:style>
  <w:style w:type="paragraph" w:customStyle="1" w:styleId="xl31">
    <w:name w:val="xl3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4"/>
      <w:szCs w:val="14"/>
      <w:lang w:eastAsia="hi-IN" w:bidi="hi-IN"/>
    </w:rPr>
  </w:style>
  <w:style w:type="paragraph" w:customStyle="1" w:styleId="xl32">
    <w:name w:val="xl32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8"/>
      <w:szCs w:val="18"/>
      <w:lang w:eastAsia="hi-IN" w:bidi="hi-IN"/>
    </w:rPr>
  </w:style>
  <w:style w:type="paragraph" w:customStyle="1" w:styleId="xl33">
    <w:name w:val="xl33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34">
    <w:name w:val="xl34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35">
    <w:name w:val="xl3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36">
    <w:name w:val="xl36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37">
    <w:name w:val="xl37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38">
    <w:name w:val="xl38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xl39">
    <w:name w:val="xl3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40">
    <w:name w:val="xl40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41">
    <w:name w:val="xl4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42">
    <w:name w:val="xl42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xl43">
    <w:name w:val="xl43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44">
    <w:name w:val="xl44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45">
    <w:name w:val="xl4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46">
    <w:name w:val="xl46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47">
    <w:name w:val="xl47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uppressAutoHyphens/>
      <w:spacing w:before="28" w:after="28" w:line="100" w:lineRule="atLeast"/>
      <w:jc w:val="center"/>
    </w:pPr>
    <w:rPr>
      <w:b/>
      <w:bCs/>
      <w:kern w:val="1"/>
      <w:sz w:val="18"/>
      <w:szCs w:val="18"/>
      <w:lang w:eastAsia="hi-IN" w:bidi="hi-IN"/>
    </w:rPr>
  </w:style>
  <w:style w:type="paragraph" w:customStyle="1" w:styleId="xl48">
    <w:name w:val="xl48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49">
    <w:name w:val="xl4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xl50">
    <w:name w:val="xl5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51">
    <w:name w:val="xl5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52">
    <w:name w:val="xl52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14"/>
      <w:szCs w:val="14"/>
      <w:lang w:eastAsia="hi-IN" w:bidi="hi-IN"/>
    </w:rPr>
  </w:style>
  <w:style w:type="paragraph" w:customStyle="1" w:styleId="xl54">
    <w:name w:val="xl54"/>
    <w:basedOn w:val="a"/>
    <w:rsid w:val="007D18A7"/>
    <w:pPr>
      <w:shd w:val="clear" w:color="auto" w:fill="FFFFFF"/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55">
    <w:name w:val="xl5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56">
    <w:name w:val="xl56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57">
    <w:name w:val="xl57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58">
    <w:name w:val="xl58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59">
    <w:name w:val="xl5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60">
    <w:name w:val="xl6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61">
    <w:name w:val="xl61"/>
    <w:basedOn w:val="a"/>
    <w:rsid w:val="007D18A7"/>
    <w:pPr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62">
    <w:name w:val="xl62"/>
    <w:basedOn w:val="a"/>
    <w:rsid w:val="007D18A7"/>
    <w:pPr>
      <w:pBdr>
        <w:top w:val="single" w:sz="4" w:space="0" w:color="000000"/>
        <w:bottom w:val="single" w:sz="4" w:space="0" w:color="000000"/>
      </w:pBdr>
      <w:shd w:val="clear" w:color="auto" w:fill="FFFFFF"/>
      <w:suppressAutoHyphens/>
      <w:spacing w:before="28" w:after="28" w:line="100" w:lineRule="atLeast"/>
    </w:pPr>
    <w:rPr>
      <w:i/>
      <w:iCs/>
      <w:kern w:val="1"/>
      <w:sz w:val="24"/>
      <w:szCs w:val="24"/>
      <w:lang w:eastAsia="hi-IN" w:bidi="hi-IN"/>
    </w:rPr>
  </w:style>
  <w:style w:type="paragraph" w:customStyle="1" w:styleId="xl63">
    <w:name w:val="xl63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i/>
      <w:iCs/>
      <w:kern w:val="1"/>
      <w:sz w:val="24"/>
      <w:szCs w:val="24"/>
      <w:lang w:eastAsia="hi-IN" w:bidi="hi-IN"/>
    </w:rPr>
  </w:style>
  <w:style w:type="paragraph" w:customStyle="1" w:styleId="xl64">
    <w:name w:val="xl64"/>
    <w:basedOn w:val="a"/>
    <w:rsid w:val="007D18A7"/>
    <w:pPr>
      <w:shd w:val="clear" w:color="auto" w:fill="FFFF00"/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xl65">
    <w:name w:val="xl6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xl66">
    <w:name w:val="xl66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xl67">
    <w:name w:val="xl67"/>
    <w:basedOn w:val="a"/>
    <w:rsid w:val="007D18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xl68">
    <w:name w:val="xl68"/>
    <w:basedOn w:val="a"/>
    <w:rsid w:val="007D18A7"/>
    <w:pPr>
      <w:pBdr>
        <w:bottom w:val="single" w:sz="4" w:space="0" w:color="000000"/>
      </w:pBdr>
      <w:suppressAutoHyphens/>
      <w:spacing w:before="28" w:after="28" w:line="100" w:lineRule="atLeast"/>
    </w:pPr>
    <w:rPr>
      <w:kern w:val="1"/>
      <w:sz w:val="22"/>
      <w:szCs w:val="22"/>
      <w:u w:val="single"/>
      <w:lang w:eastAsia="hi-IN" w:bidi="hi-IN"/>
    </w:rPr>
  </w:style>
  <w:style w:type="paragraph" w:customStyle="1" w:styleId="xl69">
    <w:name w:val="xl69"/>
    <w:basedOn w:val="a"/>
    <w:rsid w:val="007D18A7"/>
    <w:pPr>
      <w:pBdr>
        <w:bottom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2"/>
      <w:szCs w:val="22"/>
      <w:lang w:eastAsia="hi-IN" w:bidi="hi-IN"/>
    </w:rPr>
  </w:style>
  <w:style w:type="paragraph" w:customStyle="1" w:styleId="xl70">
    <w:name w:val="xl70"/>
    <w:basedOn w:val="a"/>
    <w:rsid w:val="007D18A7"/>
    <w:pPr>
      <w:suppressAutoHyphens/>
      <w:spacing w:before="28" w:after="28" w:line="100" w:lineRule="atLeast"/>
    </w:pPr>
    <w:rPr>
      <w:kern w:val="1"/>
      <w:sz w:val="22"/>
      <w:szCs w:val="22"/>
      <w:lang w:eastAsia="hi-IN" w:bidi="hi-IN"/>
    </w:rPr>
  </w:style>
  <w:style w:type="paragraph" w:customStyle="1" w:styleId="xl71">
    <w:name w:val="xl71"/>
    <w:basedOn w:val="a"/>
    <w:rsid w:val="007D18A7"/>
    <w:pPr>
      <w:pBdr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kern w:val="1"/>
      <w:sz w:val="22"/>
      <w:szCs w:val="22"/>
      <w:u w:val="single"/>
      <w:lang w:eastAsia="hi-IN" w:bidi="hi-IN"/>
    </w:rPr>
  </w:style>
  <w:style w:type="paragraph" w:customStyle="1" w:styleId="xl72">
    <w:name w:val="xl72"/>
    <w:basedOn w:val="a"/>
    <w:rsid w:val="007D18A7"/>
    <w:pPr>
      <w:pBdr>
        <w:top w:val="single" w:sz="4" w:space="0" w:color="000000"/>
      </w:pBdr>
      <w:shd w:val="clear" w:color="auto" w:fill="FFFF00"/>
      <w:suppressAutoHyphens/>
      <w:spacing w:before="28" w:after="28" w:line="100" w:lineRule="atLeast"/>
    </w:pPr>
    <w:rPr>
      <w:b/>
      <w:bCs/>
      <w:kern w:val="1"/>
      <w:sz w:val="24"/>
      <w:szCs w:val="24"/>
      <w:lang w:eastAsia="hi-IN" w:bidi="hi-IN"/>
    </w:rPr>
  </w:style>
  <w:style w:type="paragraph" w:customStyle="1" w:styleId="xl73">
    <w:name w:val="xl73"/>
    <w:basedOn w:val="a"/>
    <w:rsid w:val="007D18A7"/>
    <w:pPr>
      <w:pBdr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2"/>
      <w:szCs w:val="22"/>
      <w:lang w:eastAsia="hi-IN" w:bidi="hi-IN"/>
    </w:rPr>
  </w:style>
  <w:style w:type="paragraph" w:customStyle="1" w:styleId="xl74">
    <w:name w:val="xl74"/>
    <w:basedOn w:val="a"/>
    <w:rsid w:val="007D18A7"/>
    <w:pPr>
      <w:suppressAutoHyphens/>
      <w:spacing w:before="28" w:after="28" w:line="100" w:lineRule="atLeast"/>
      <w:jc w:val="center"/>
    </w:pPr>
    <w:rPr>
      <w:kern w:val="1"/>
      <w:sz w:val="22"/>
      <w:szCs w:val="22"/>
      <w:lang w:eastAsia="hi-IN" w:bidi="hi-IN"/>
    </w:rPr>
  </w:style>
  <w:style w:type="paragraph" w:customStyle="1" w:styleId="xl75">
    <w:name w:val="xl75"/>
    <w:basedOn w:val="a"/>
    <w:rsid w:val="007D18A7"/>
    <w:pPr>
      <w:suppressAutoHyphens/>
      <w:spacing w:before="28" w:after="28" w:line="100" w:lineRule="atLeast"/>
      <w:jc w:val="right"/>
    </w:pPr>
    <w:rPr>
      <w:kern w:val="1"/>
      <w:sz w:val="24"/>
      <w:szCs w:val="24"/>
      <w:lang w:eastAsia="hi-IN" w:bidi="hi-IN"/>
    </w:rPr>
  </w:style>
  <w:style w:type="paragraph" w:customStyle="1" w:styleId="xl76">
    <w:name w:val="xl76"/>
    <w:basedOn w:val="a"/>
    <w:rsid w:val="007D18A7"/>
    <w:pPr>
      <w:suppressAutoHyphens/>
      <w:spacing w:before="28" w:after="28" w:line="100" w:lineRule="atLeast"/>
      <w:jc w:val="center"/>
    </w:pPr>
    <w:rPr>
      <w:b/>
      <w:bCs/>
      <w:kern w:val="1"/>
      <w:sz w:val="28"/>
      <w:szCs w:val="28"/>
      <w:lang w:eastAsia="hi-IN" w:bidi="hi-IN"/>
    </w:rPr>
  </w:style>
  <w:style w:type="paragraph" w:customStyle="1" w:styleId="xl77">
    <w:name w:val="xl77"/>
    <w:basedOn w:val="a"/>
    <w:rsid w:val="007D18A7"/>
    <w:pPr>
      <w:suppressAutoHyphens/>
      <w:spacing w:before="28" w:after="28" w:line="100" w:lineRule="atLeast"/>
      <w:jc w:val="center"/>
    </w:pPr>
    <w:rPr>
      <w:b/>
      <w:bCs/>
      <w:kern w:val="1"/>
      <w:sz w:val="24"/>
      <w:szCs w:val="24"/>
      <w:lang w:eastAsia="hi-IN" w:bidi="hi-IN"/>
    </w:rPr>
  </w:style>
  <w:style w:type="paragraph" w:customStyle="1" w:styleId="xl78">
    <w:name w:val="xl78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b/>
      <w:bCs/>
      <w:kern w:val="1"/>
      <w:sz w:val="22"/>
      <w:szCs w:val="22"/>
      <w:lang w:eastAsia="hi-IN" w:bidi="hi-IN"/>
    </w:rPr>
  </w:style>
  <w:style w:type="paragraph" w:customStyle="1" w:styleId="xl79">
    <w:name w:val="xl79"/>
    <w:basedOn w:val="a"/>
    <w:rsid w:val="007D18A7"/>
    <w:pPr>
      <w:suppressAutoHyphens/>
      <w:spacing w:before="28" w:after="28" w:line="100" w:lineRule="atLeast"/>
      <w:jc w:val="center"/>
    </w:pPr>
    <w:rPr>
      <w:kern w:val="1"/>
      <w:sz w:val="24"/>
      <w:szCs w:val="24"/>
      <w:u w:val="single"/>
      <w:lang w:eastAsia="hi-IN" w:bidi="hi-IN"/>
    </w:rPr>
  </w:style>
  <w:style w:type="paragraph" w:customStyle="1" w:styleId="xl80">
    <w:name w:val="xl80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1fb">
    <w:name w:val="Текст выноски1"/>
    <w:basedOn w:val="a"/>
    <w:rsid w:val="007D18A7"/>
    <w:pPr>
      <w:suppressAutoHyphens/>
      <w:spacing w:line="100" w:lineRule="atLeast"/>
    </w:pPr>
    <w:rPr>
      <w:rFonts w:ascii="Tahoma" w:hAnsi="Tahoma"/>
      <w:kern w:val="1"/>
      <w:sz w:val="16"/>
      <w:szCs w:val="16"/>
      <w:lang w:eastAsia="hi-IN" w:bidi="hi-IN"/>
    </w:rPr>
  </w:style>
  <w:style w:type="paragraph" w:customStyle="1" w:styleId="xl81">
    <w:name w:val="xl81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82">
    <w:name w:val="xl82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83">
    <w:name w:val="xl83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84">
    <w:name w:val="xl84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85">
    <w:name w:val="xl8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color w:val="FF0000"/>
      <w:kern w:val="1"/>
      <w:sz w:val="16"/>
      <w:szCs w:val="16"/>
      <w:lang w:eastAsia="hi-IN" w:bidi="hi-IN"/>
    </w:rPr>
  </w:style>
  <w:style w:type="paragraph" w:customStyle="1" w:styleId="xl86">
    <w:name w:val="xl86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87">
    <w:name w:val="xl87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88">
    <w:name w:val="xl88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89">
    <w:name w:val="xl8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color w:val="FF0000"/>
      <w:kern w:val="1"/>
      <w:sz w:val="16"/>
      <w:szCs w:val="16"/>
      <w:lang w:eastAsia="hi-IN" w:bidi="hi-IN"/>
    </w:rPr>
  </w:style>
  <w:style w:type="paragraph" w:customStyle="1" w:styleId="xl90">
    <w:name w:val="xl9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91">
    <w:name w:val="xl9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kern w:val="1"/>
      <w:sz w:val="16"/>
      <w:szCs w:val="16"/>
      <w:lang w:eastAsia="hi-IN" w:bidi="hi-IN"/>
    </w:rPr>
  </w:style>
  <w:style w:type="paragraph" w:customStyle="1" w:styleId="xl92">
    <w:name w:val="xl92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color w:val="FF0000"/>
      <w:kern w:val="1"/>
      <w:sz w:val="16"/>
      <w:szCs w:val="16"/>
      <w:lang w:eastAsia="hi-IN" w:bidi="hi-IN"/>
    </w:rPr>
  </w:style>
  <w:style w:type="paragraph" w:customStyle="1" w:styleId="xl93">
    <w:name w:val="xl93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94">
    <w:name w:val="xl94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color w:val="FF0000"/>
      <w:kern w:val="1"/>
      <w:sz w:val="16"/>
      <w:szCs w:val="16"/>
      <w:lang w:eastAsia="hi-IN" w:bidi="hi-IN"/>
    </w:rPr>
  </w:style>
  <w:style w:type="paragraph" w:customStyle="1" w:styleId="xl95">
    <w:name w:val="xl9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eastAsia="hi-IN" w:bidi="hi-IN"/>
    </w:rPr>
  </w:style>
  <w:style w:type="paragraph" w:customStyle="1" w:styleId="xl96">
    <w:name w:val="xl96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kern w:val="1"/>
      <w:sz w:val="14"/>
      <w:szCs w:val="14"/>
      <w:lang w:eastAsia="hi-IN" w:bidi="hi-IN"/>
    </w:rPr>
  </w:style>
  <w:style w:type="paragraph" w:customStyle="1" w:styleId="xl97">
    <w:name w:val="xl97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98">
    <w:name w:val="xl98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99">
    <w:name w:val="xl99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color w:val="FF0000"/>
      <w:kern w:val="1"/>
      <w:sz w:val="14"/>
      <w:szCs w:val="14"/>
      <w:lang w:eastAsia="hi-IN" w:bidi="hi-IN"/>
    </w:rPr>
  </w:style>
  <w:style w:type="paragraph" w:customStyle="1" w:styleId="xl100">
    <w:name w:val="xl10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101">
    <w:name w:val="xl10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02">
    <w:name w:val="xl102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</w:pPr>
    <w:rPr>
      <w:b/>
      <w:bCs/>
      <w:kern w:val="1"/>
      <w:sz w:val="16"/>
      <w:szCs w:val="16"/>
      <w:lang w:eastAsia="hi-IN" w:bidi="hi-IN"/>
    </w:rPr>
  </w:style>
  <w:style w:type="paragraph" w:customStyle="1" w:styleId="xl103">
    <w:name w:val="xl103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color w:val="FF0000"/>
      <w:kern w:val="1"/>
      <w:sz w:val="16"/>
      <w:szCs w:val="16"/>
      <w:lang w:eastAsia="hi-IN" w:bidi="hi-IN"/>
    </w:rPr>
  </w:style>
  <w:style w:type="paragraph" w:customStyle="1" w:styleId="xl104">
    <w:name w:val="xl104"/>
    <w:basedOn w:val="a"/>
    <w:rsid w:val="007D18A7"/>
    <w:pP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05">
    <w:name w:val="xl10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06">
    <w:name w:val="xl106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07">
    <w:name w:val="xl107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kern w:val="1"/>
      <w:sz w:val="22"/>
      <w:szCs w:val="22"/>
      <w:lang w:eastAsia="hi-IN" w:bidi="hi-IN"/>
    </w:rPr>
  </w:style>
  <w:style w:type="paragraph" w:customStyle="1" w:styleId="xl108">
    <w:name w:val="xl108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09">
    <w:name w:val="xl10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0">
    <w:name w:val="xl11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11">
    <w:name w:val="xl11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2">
    <w:name w:val="xl112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3">
    <w:name w:val="xl113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4">
    <w:name w:val="xl114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15">
    <w:name w:val="xl115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kern w:val="1"/>
      <w:sz w:val="16"/>
      <w:szCs w:val="16"/>
      <w:lang w:eastAsia="hi-IN" w:bidi="hi-IN"/>
    </w:rPr>
  </w:style>
  <w:style w:type="paragraph" w:customStyle="1" w:styleId="xl116">
    <w:name w:val="xl116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7">
    <w:name w:val="xl117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i/>
      <w:iCs/>
      <w:kern w:val="1"/>
      <w:sz w:val="16"/>
      <w:szCs w:val="16"/>
      <w:lang w:eastAsia="hi-IN" w:bidi="hi-IN"/>
    </w:rPr>
  </w:style>
  <w:style w:type="paragraph" w:customStyle="1" w:styleId="xl118">
    <w:name w:val="xl118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19">
    <w:name w:val="xl119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0">
    <w:name w:val="xl120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1">
    <w:name w:val="xl121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2">
    <w:name w:val="xl122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3">
    <w:name w:val="xl123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4">
    <w:name w:val="xl124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25">
    <w:name w:val="xl125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kern w:val="1"/>
      <w:sz w:val="16"/>
      <w:szCs w:val="16"/>
      <w:lang w:eastAsia="hi-IN" w:bidi="hi-IN"/>
    </w:rPr>
  </w:style>
  <w:style w:type="paragraph" w:customStyle="1" w:styleId="xl126">
    <w:name w:val="xl126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7">
    <w:name w:val="xl127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8">
    <w:name w:val="xl128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29">
    <w:name w:val="xl129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30">
    <w:name w:val="xl130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31">
    <w:name w:val="xl131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32">
    <w:name w:val="xl132"/>
    <w:basedOn w:val="a"/>
    <w:rsid w:val="007D18A7"/>
    <w:pPr>
      <w:pBdr>
        <w:left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33">
    <w:name w:val="xl133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34">
    <w:name w:val="xl134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kern w:val="1"/>
      <w:sz w:val="16"/>
      <w:szCs w:val="16"/>
      <w:lang w:eastAsia="hi-IN" w:bidi="hi-IN"/>
    </w:rPr>
  </w:style>
  <w:style w:type="paragraph" w:customStyle="1" w:styleId="xl135">
    <w:name w:val="xl135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36">
    <w:name w:val="xl136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37">
    <w:name w:val="xl137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b/>
      <w:bCs/>
      <w:kern w:val="1"/>
      <w:sz w:val="16"/>
      <w:szCs w:val="16"/>
      <w:lang w:eastAsia="hi-IN" w:bidi="hi-IN"/>
    </w:rPr>
  </w:style>
  <w:style w:type="paragraph" w:customStyle="1" w:styleId="xl138">
    <w:name w:val="xl138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b/>
      <w:bCs/>
      <w:kern w:val="1"/>
      <w:sz w:val="16"/>
      <w:szCs w:val="16"/>
      <w:lang w:eastAsia="hi-IN" w:bidi="hi-IN"/>
    </w:rPr>
  </w:style>
  <w:style w:type="paragraph" w:customStyle="1" w:styleId="xl139">
    <w:name w:val="xl139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b/>
      <w:bCs/>
      <w:kern w:val="1"/>
      <w:sz w:val="16"/>
      <w:szCs w:val="16"/>
      <w:lang w:eastAsia="hi-IN" w:bidi="hi-IN"/>
    </w:rPr>
  </w:style>
  <w:style w:type="paragraph" w:customStyle="1" w:styleId="xl140">
    <w:name w:val="xl140"/>
    <w:basedOn w:val="a"/>
    <w:rsid w:val="007D18A7"/>
    <w:pPr>
      <w:pBdr>
        <w:left w:val="single" w:sz="4" w:space="0" w:color="000000"/>
        <w:right w:val="single" w:sz="4" w:space="0" w:color="000000"/>
      </w:pBdr>
      <w:shd w:val="clear" w:color="auto" w:fill="FFFFFF"/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41">
    <w:name w:val="xl141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42">
    <w:name w:val="xl142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i/>
      <w:iCs/>
      <w:kern w:val="1"/>
      <w:sz w:val="16"/>
      <w:szCs w:val="16"/>
      <w:lang w:eastAsia="hi-IN" w:bidi="hi-IN"/>
    </w:rPr>
  </w:style>
  <w:style w:type="paragraph" w:customStyle="1" w:styleId="xl143">
    <w:name w:val="xl143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44">
    <w:name w:val="xl144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i/>
      <w:iCs/>
      <w:kern w:val="1"/>
      <w:sz w:val="16"/>
      <w:szCs w:val="16"/>
      <w:lang w:eastAsia="hi-IN" w:bidi="hi-IN"/>
    </w:rPr>
  </w:style>
  <w:style w:type="paragraph" w:customStyle="1" w:styleId="xl145">
    <w:name w:val="xl145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46">
    <w:name w:val="xl146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47">
    <w:name w:val="xl147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48">
    <w:name w:val="xl148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49">
    <w:name w:val="xl149"/>
    <w:basedOn w:val="a"/>
    <w:rsid w:val="007D18A7"/>
    <w:pPr>
      <w:pBdr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50">
    <w:name w:val="xl150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i/>
      <w:iCs/>
      <w:kern w:val="1"/>
      <w:sz w:val="16"/>
      <w:szCs w:val="16"/>
      <w:lang w:eastAsia="hi-IN" w:bidi="hi-IN"/>
    </w:rPr>
  </w:style>
  <w:style w:type="paragraph" w:customStyle="1" w:styleId="xl151">
    <w:name w:val="xl15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52">
    <w:name w:val="xl152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53">
    <w:name w:val="xl153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54">
    <w:name w:val="xl154"/>
    <w:basedOn w:val="a"/>
    <w:rsid w:val="007D18A7"/>
    <w:pPr>
      <w:pBdr>
        <w:left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i/>
      <w:iCs/>
      <w:kern w:val="1"/>
      <w:sz w:val="16"/>
      <w:szCs w:val="16"/>
      <w:lang w:eastAsia="hi-IN" w:bidi="hi-IN"/>
    </w:rPr>
  </w:style>
  <w:style w:type="paragraph" w:customStyle="1" w:styleId="xl155">
    <w:name w:val="xl155"/>
    <w:basedOn w:val="a"/>
    <w:rsid w:val="007D18A7"/>
    <w:pPr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156">
    <w:name w:val="xl156"/>
    <w:basedOn w:val="a"/>
    <w:rsid w:val="007D18A7"/>
    <w:pPr>
      <w:suppressAutoHyphens/>
      <w:spacing w:before="28" w:after="28" w:line="100" w:lineRule="atLeast"/>
      <w:jc w:val="center"/>
    </w:pPr>
    <w:rPr>
      <w:i/>
      <w:iCs/>
      <w:kern w:val="1"/>
      <w:sz w:val="16"/>
      <w:szCs w:val="16"/>
      <w:lang w:eastAsia="hi-IN" w:bidi="hi-IN"/>
    </w:rPr>
  </w:style>
  <w:style w:type="paragraph" w:customStyle="1" w:styleId="xl157">
    <w:name w:val="xl157"/>
    <w:basedOn w:val="a"/>
    <w:rsid w:val="007D18A7"/>
    <w:pP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xl158">
    <w:name w:val="xl158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customStyle="1" w:styleId="xl159">
    <w:name w:val="xl15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160">
    <w:name w:val="xl16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16"/>
      <w:szCs w:val="16"/>
      <w:lang w:eastAsia="hi-IN" w:bidi="hi-IN"/>
    </w:rPr>
  </w:style>
  <w:style w:type="paragraph" w:styleId="afe">
    <w:name w:val="Subtitle"/>
    <w:basedOn w:val="a"/>
    <w:next w:val="a0"/>
    <w:link w:val="1fc"/>
    <w:qFormat/>
    <w:rsid w:val="007D18A7"/>
    <w:pPr>
      <w:suppressAutoHyphens/>
      <w:spacing w:after="60" w:line="100" w:lineRule="atLeast"/>
      <w:jc w:val="center"/>
    </w:pPr>
    <w:rPr>
      <w:rFonts w:ascii="Cambria" w:hAnsi="Cambria"/>
      <w:i/>
      <w:iCs/>
      <w:kern w:val="1"/>
      <w:sz w:val="24"/>
      <w:szCs w:val="24"/>
      <w:lang w:eastAsia="hi-IN" w:bidi="hi-IN"/>
    </w:rPr>
  </w:style>
  <w:style w:type="character" w:customStyle="1" w:styleId="1fc">
    <w:name w:val="Подзаголовок Знак1"/>
    <w:basedOn w:val="a1"/>
    <w:link w:val="afe"/>
    <w:rsid w:val="007D18A7"/>
    <w:rPr>
      <w:rFonts w:ascii="Cambria" w:eastAsia="Times New Roman" w:hAnsi="Cambria" w:cs="Times New Roman"/>
      <w:i/>
      <w:iCs/>
      <w:kern w:val="1"/>
      <w:sz w:val="24"/>
      <w:szCs w:val="24"/>
      <w:lang w:eastAsia="hi-IN" w:bidi="hi-IN"/>
    </w:rPr>
  </w:style>
  <w:style w:type="paragraph" w:customStyle="1" w:styleId="36">
    <w:name w:val="Стиль3 Знак Знак"/>
    <w:rsid w:val="007D18A7"/>
    <w:pPr>
      <w:widowControl w:val="0"/>
      <w:tabs>
        <w:tab w:val="left" w:pos="227"/>
      </w:tabs>
      <w:suppressAutoHyphens/>
      <w:spacing w:after="0" w:line="240" w:lineRule="auto"/>
      <w:jc w:val="both"/>
    </w:pPr>
    <w:rPr>
      <w:rFonts w:ascii="Calibri" w:eastAsia="Calibri" w:hAnsi="Calibri" w:cs="Times New Roman"/>
      <w:kern w:val="1"/>
      <w:sz w:val="20"/>
      <w:szCs w:val="20"/>
      <w:lang w:eastAsia="hi-IN" w:bidi="hi-IN"/>
    </w:rPr>
  </w:style>
  <w:style w:type="paragraph" w:customStyle="1" w:styleId="ConsNormal3">
    <w:name w:val="ConsNormal Знак"/>
    <w:rsid w:val="007D18A7"/>
    <w:pPr>
      <w:widowControl w:val="0"/>
      <w:suppressAutoHyphens/>
      <w:spacing w:after="0" w:line="360" w:lineRule="atLeast"/>
      <w:ind w:right="19772" w:firstLine="720"/>
      <w:jc w:val="both"/>
    </w:pPr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customStyle="1" w:styleId="1fd">
    <w:name w:val="Абзац списка1"/>
    <w:basedOn w:val="a"/>
    <w:rsid w:val="007D18A7"/>
    <w:pPr>
      <w:suppressAutoHyphens/>
      <w:spacing w:line="100" w:lineRule="atLeast"/>
      <w:ind w:left="708"/>
    </w:pPr>
    <w:rPr>
      <w:kern w:val="1"/>
      <w:sz w:val="24"/>
      <w:szCs w:val="24"/>
      <w:lang w:eastAsia="hi-IN" w:bidi="hi-IN"/>
    </w:rPr>
  </w:style>
  <w:style w:type="paragraph" w:styleId="37">
    <w:name w:val="toc 3"/>
    <w:basedOn w:val="a"/>
    <w:rsid w:val="007D18A7"/>
    <w:pPr>
      <w:tabs>
        <w:tab w:val="right" w:leader="dot" w:pos="9072"/>
      </w:tabs>
      <w:suppressAutoHyphens/>
      <w:spacing w:line="100" w:lineRule="atLeast"/>
      <w:ind w:left="480"/>
    </w:pPr>
    <w:rPr>
      <w:kern w:val="1"/>
      <w:sz w:val="24"/>
      <w:szCs w:val="24"/>
      <w:lang w:eastAsia="hi-IN" w:bidi="hi-IN"/>
    </w:rPr>
  </w:style>
  <w:style w:type="paragraph" w:styleId="1fe">
    <w:name w:val="toc 1"/>
    <w:basedOn w:val="a"/>
    <w:rsid w:val="007D18A7"/>
    <w:pPr>
      <w:tabs>
        <w:tab w:val="right" w:leader="dot" w:pos="9638"/>
      </w:tabs>
      <w:suppressAutoHyphens/>
      <w:spacing w:line="100" w:lineRule="atLeast"/>
    </w:pPr>
    <w:rPr>
      <w:kern w:val="1"/>
      <w:sz w:val="24"/>
      <w:szCs w:val="24"/>
      <w:lang w:eastAsia="hi-IN" w:bidi="hi-IN"/>
    </w:rPr>
  </w:style>
  <w:style w:type="paragraph" w:styleId="27">
    <w:name w:val="toc 2"/>
    <w:basedOn w:val="a"/>
    <w:rsid w:val="007D18A7"/>
    <w:pPr>
      <w:tabs>
        <w:tab w:val="right" w:leader="dot" w:pos="9355"/>
      </w:tabs>
      <w:suppressAutoHyphens/>
      <w:spacing w:line="100" w:lineRule="atLeast"/>
      <w:ind w:left="240"/>
    </w:pPr>
    <w:rPr>
      <w:kern w:val="1"/>
      <w:sz w:val="24"/>
      <w:szCs w:val="24"/>
      <w:lang w:eastAsia="hi-IN" w:bidi="hi-IN"/>
    </w:rPr>
  </w:style>
  <w:style w:type="paragraph" w:customStyle="1" w:styleId="Char">
    <w:name w:val="Char Знак Знак"/>
    <w:basedOn w:val="a"/>
    <w:rsid w:val="007D18A7"/>
    <w:pPr>
      <w:widowControl w:val="0"/>
      <w:suppressAutoHyphens/>
      <w:spacing w:after="160" w:line="240" w:lineRule="exact"/>
      <w:jc w:val="right"/>
    </w:pPr>
    <w:rPr>
      <w:rFonts w:ascii="Arial" w:hAnsi="Arial" w:cs="Arial"/>
      <w:kern w:val="1"/>
      <w:lang w:val="en-GB" w:eastAsia="hi-IN" w:bidi="hi-IN"/>
    </w:rPr>
  </w:style>
  <w:style w:type="paragraph" w:customStyle="1" w:styleId="C1PlainTextCharChar2CharCharCharChar">
    <w:name w:val="C1 Plain Text Char Char2 Char Char Char Char"/>
    <w:basedOn w:val="a"/>
    <w:rsid w:val="007D18A7"/>
    <w:pPr>
      <w:suppressAutoHyphens/>
      <w:spacing w:before="120" w:after="120"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styleId="43">
    <w:name w:val="toc 4"/>
    <w:basedOn w:val="a"/>
    <w:rsid w:val="007D18A7"/>
    <w:pPr>
      <w:tabs>
        <w:tab w:val="right" w:leader="dot" w:pos="8789"/>
      </w:tabs>
      <w:suppressAutoHyphens/>
      <w:spacing w:line="100" w:lineRule="atLeast"/>
      <w:ind w:left="849"/>
    </w:pPr>
    <w:rPr>
      <w:kern w:val="1"/>
      <w:sz w:val="24"/>
      <w:szCs w:val="24"/>
      <w:lang w:val="en-GB" w:eastAsia="hi-IN" w:bidi="hi-IN"/>
    </w:rPr>
  </w:style>
  <w:style w:type="paragraph" w:styleId="52">
    <w:name w:val="toc 5"/>
    <w:basedOn w:val="a"/>
    <w:rsid w:val="007D18A7"/>
    <w:pPr>
      <w:tabs>
        <w:tab w:val="right" w:leader="dot" w:pos="8506"/>
      </w:tabs>
      <w:suppressAutoHyphens/>
      <w:spacing w:line="100" w:lineRule="atLeast"/>
      <w:ind w:left="960"/>
    </w:pPr>
    <w:rPr>
      <w:kern w:val="1"/>
      <w:sz w:val="24"/>
      <w:szCs w:val="24"/>
      <w:lang w:val="en-GB" w:eastAsia="hi-IN" w:bidi="hi-IN"/>
    </w:rPr>
  </w:style>
  <w:style w:type="paragraph" w:styleId="62">
    <w:name w:val="toc 6"/>
    <w:basedOn w:val="a"/>
    <w:rsid w:val="007D18A7"/>
    <w:pPr>
      <w:tabs>
        <w:tab w:val="right" w:leader="dot" w:pos="8223"/>
      </w:tabs>
      <w:suppressAutoHyphens/>
      <w:spacing w:line="100" w:lineRule="atLeast"/>
      <w:ind w:left="1200"/>
    </w:pPr>
    <w:rPr>
      <w:kern w:val="1"/>
      <w:sz w:val="24"/>
      <w:szCs w:val="24"/>
      <w:lang w:val="en-GB" w:eastAsia="hi-IN" w:bidi="hi-IN"/>
    </w:rPr>
  </w:style>
  <w:style w:type="paragraph" w:styleId="71">
    <w:name w:val="toc 7"/>
    <w:basedOn w:val="a"/>
    <w:rsid w:val="007D18A7"/>
    <w:pPr>
      <w:tabs>
        <w:tab w:val="right" w:leader="dot" w:pos="7940"/>
      </w:tabs>
      <w:suppressAutoHyphens/>
      <w:spacing w:line="100" w:lineRule="atLeast"/>
      <w:ind w:left="1440"/>
    </w:pPr>
    <w:rPr>
      <w:kern w:val="1"/>
      <w:sz w:val="24"/>
      <w:szCs w:val="24"/>
      <w:lang w:val="en-GB" w:eastAsia="hi-IN" w:bidi="hi-IN"/>
    </w:rPr>
  </w:style>
  <w:style w:type="paragraph" w:styleId="81">
    <w:name w:val="toc 8"/>
    <w:basedOn w:val="a"/>
    <w:rsid w:val="007D18A7"/>
    <w:pPr>
      <w:tabs>
        <w:tab w:val="right" w:leader="dot" w:pos="7657"/>
      </w:tabs>
      <w:suppressAutoHyphens/>
      <w:spacing w:line="100" w:lineRule="atLeast"/>
      <w:ind w:left="1680"/>
    </w:pPr>
    <w:rPr>
      <w:kern w:val="1"/>
      <w:sz w:val="24"/>
      <w:szCs w:val="24"/>
      <w:lang w:val="en-GB" w:eastAsia="hi-IN" w:bidi="hi-IN"/>
    </w:rPr>
  </w:style>
  <w:style w:type="paragraph" w:styleId="91">
    <w:name w:val="toc 9"/>
    <w:basedOn w:val="a"/>
    <w:rsid w:val="007D18A7"/>
    <w:pPr>
      <w:tabs>
        <w:tab w:val="right" w:leader="dot" w:pos="7374"/>
      </w:tabs>
      <w:suppressAutoHyphens/>
      <w:spacing w:line="100" w:lineRule="atLeast"/>
      <w:ind w:left="1920"/>
    </w:pPr>
    <w:rPr>
      <w:kern w:val="1"/>
      <w:sz w:val="24"/>
      <w:szCs w:val="24"/>
      <w:lang w:val="en-GB" w:eastAsia="hi-IN" w:bidi="hi-IN"/>
    </w:rPr>
  </w:style>
  <w:style w:type="paragraph" w:customStyle="1" w:styleId="1ff">
    <w:name w:val="Название объекта1"/>
    <w:basedOn w:val="a"/>
    <w:rsid w:val="007D18A7"/>
    <w:pPr>
      <w:suppressAutoHyphens/>
      <w:spacing w:before="120" w:after="120" w:line="100" w:lineRule="atLeast"/>
      <w:ind w:left="1298"/>
    </w:pPr>
    <w:rPr>
      <w:rFonts w:ascii="Arial" w:hAnsi="Arial" w:cs="Arial"/>
      <w:b/>
      <w:bCs/>
      <w:kern w:val="1"/>
      <w:lang w:val="en-GB" w:eastAsia="hi-IN" w:bidi="hi-IN"/>
    </w:rPr>
  </w:style>
  <w:style w:type="paragraph" w:customStyle="1" w:styleId="1ff0">
    <w:name w:val="Нумерованный список1"/>
    <w:basedOn w:val="a"/>
    <w:rsid w:val="007D18A7"/>
    <w:pPr>
      <w:tabs>
        <w:tab w:val="left" w:pos="435"/>
        <w:tab w:val="left" w:pos="1035"/>
        <w:tab w:val="left" w:pos="1080"/>
      </w:tabs>
      <w:suppressAutoHyphens/>
      <w:spacing w:line="100" w:lineRule="atLeast"/>
      <w:ind w:left="360" w:hanging="360"/>
    </w:pPr>
    <w:rPr>
      <w:kern w:val="1"/>
      <w:sz w:val="24"/>
      <w:szCs w:val="24"/>
      <w:lang w:val="en-GB" w:eastAsia="hi-IN" w:bidi="hi-IN"/>
    </w:rPr>
  </w:style>
  <w:style w:type="paragraph" w:customStyle="1" w:styleId="313">
    <w:name w:val="Нумерованный список 31"/>
    <w:basedOn w:val="a"/>
    <w:rsid w:val="007D18A7"/>
    <w:pPr>
      <w:tabs>
        <w:tab w:val="left" w:pos="540"/>
        <w:tab w:val="left" w:pos="720"/>
        <w:tab w:val="left" w:pos="926"/>
        <w:tab w:val="left" w:pos="2061"/>
      </w:tabs>
      <w:suppressAutoHyphens/>
      <w:spacing w:line="100" w:lineRule="atLeast"/>
      <w:ind w:left="926" w:hanging="360"/>
    </w:pPr>
    <w:rPr>
      <w:kern w:val="1"/>
      <w:sz w:val="24"/>
      <w:szCs w:val="24"/>
      <w:lang w:val="en-GB" w:eastAsia="hi-IN" w:bidi="hi-IN"/>
    </w:rPr>
  </w:style>
  <w:style w:type="paragraph" w:customStyle="1" w:styleId="C0PlainTextCharChar">
    <w:name w:val="C0 Plain Text Char Char"/>
    <w:basedOn w:val="a"/>
    <w:rsid w:val="007D18A7"/>
    <w:pPr>
      <w:suppressAutoHyphens/>
      <w:spacing w:before="120" w:after="120" w:line="100" w:lineRule="atLeast"/>
      <w:jc w:val="both"/>
    </w:pPr>
    <w:rPr>
      <w:rFonts w:ascii="Calibri" w:hAnsi="Calibri" w:cs="Calibri"/>
      <w:kern w:val="1"/>
      <w:sz w:val="24"/>
      <w:szCs w:val="24"/>
      <w:lang w:val="en-GB" w:eastAsia="hi-IN" w:bidi="hi-IN"/>
    </w:rPr>
  </w:style>
  <w:style w:type="paragraph" w:customStyle="1" w:styleId="ListItemC0">
    <w:name w:val="List Item C0"/>
    <w:basedOn w:val="a"/>
    <w:rsid w:val="007D18A7"/>
    <w:pPr>
      <w:suppressAutoHyphens/>
      <w:spacing w:line="100" w:lineRule="atLeast"/>
    </w:pPr>
    <w:rPr>
      <w:kern w:val="1"/>
      <w:sz w:val="24"/>
      <w:szCs w:val="24"/>
      <w:lang w:val="en-GB" w:eastAsia="hi-IN" w:bidi="hi-IN"/>
    </w:rPr>
  </w:style>
  <w:style w:type="paragraph" w:customStyle="1" w:styleId="ListItemC1">
    <w:name w:val="List Item C1"/>
    <w:basedOn w:val="a"/>
    <w:rsid w:val="007D18A7"/>
    <w:pPr>
      <w:tabs>
        <w:tab w:val="left" w:pos="540"/>
        <w:tab w:val="left" w:pos="720"/>
        <w:tab w:val="left" w:pos="1658"/>
        <w:tab w:val="left" w:pos="2061"/>
      </w:tabs>
      <w:suppressAutoHyphens/>
      <w:spacing w:line="100" w:lineRule="atLeast"/>
      <w:ind w:left="284" w:firstLine="1014"/>
    </w:pPr>
    <w:rPr>
      <w:kern w:val="1"/>
      <w:sz w:val="24"/>
      <w:szCs w:val="24"/>
      <w:lang w:val="en-GB" w:eastAsia="hi-IN" w:bidi="hi-IN"/>
    </w:rPr>
  </w:style>
  <w:style w:type="paragraph" w:customStyle="1" w:styleId="ListItemC00">
    <w:name w:val="List Item C0+"/>
    <w:basedOn w:val="ListItemC0"/>
    <w:rsid w:val="007D18A7"/>
    <w:pPr>
      <w:tabs>
        <w:tab w:val="left" w:pos="540"/>
        <w:tab w:val="left" w:pos="926"/>
        <w:tab w:val="left" w:pos="1440"/>
      </w:tabs>
      <w:ind w:hanging="360"/>
    </w:pPr>
  </w:style>
  <w:style w:type="paragraph" w:customStyle="1" w:styleId="NormalC1">
    <w:name w:val="Normal C1"/>
    <w:basedOn w:val="a"/>
    <w:rsid w:val="007D18A7"/>
    <w:pPr>
      <w:suppressAutoHyphens/>
      <w:spacing w:line="100" w:lineRule="atLeast"/>
      <w:ind w:left="1298"/>
    </w:pPr>
    <w:rPr>
      <w:kern w:val="1"/>
      <w:sz w:val="24"/>
      <w:szCs w:val="24"/>
      <w:lang w:val="en-GB" w:eastAsia="hi-IN" w:bidi="hi-IN"/>
    </w:rPr>
  </w:style>
  <w:style w:type="paragraph" w:customStyle="1" w:styleId="DocInfo">
    <w:name w:val="DocInfo"/>
    <w:basedOn w:val="a"/>
    <w:rsid w:val="007D18A7"/>
    <w:pPr>
      <w:shd w:val="clear" w:color="auto" w:fill="FFFFFF"/>
      <w:suppressAutoHyphens/>
      <w:spacing w:line="100" w:lineRule="atLeast"/>
    </w:pPr>
    <w:rPr>
      <w:rFonts w:ascii="Arial" w:hAnsi="Arial" w:cs="Arial"/>
      <w:kern w:val="1"/>
      <w:sz w:val="18"/>
      <w:szCs w:val="18"/>
      <w:lang w:val="en-GB" w:eastAsia="hi-IN" w:bidi="hi-IN"/>
    </w:rPr>
  </w:style>
  <w:style w:type="paragraph" w:customStyle="1" w:styleId="Subheading1">
    <w:name w:val="Subheading 1"/>
    <w:basedOn w:val="a"/>
    <w:rsid w:val="007D18A7"/>
    <w:pPr>
      <w:suppressAutoHyphens/>
      <w:spacing w:before="360" w:line="100" w:lineRule="atLeast"/>
    </w:pPr>
    <w:rPr>
      <w:b/>
      <w:bCs/>
      <w:caps/>
      <w:kern w:val="1"/>
      <w:sz w:val="24"/>
      <w:szCs w:val="24"/>
      <w:lang w:val="en-GB" w:eastAsia="hi-IN" w:bidi="hi-IN"/>
    </w:rPr>
  </w:style>
  <w:style w:type="paragraph" w:customStyle="1" w:styleId="Subheading2">
    <w:name w:val="Subheading 2"/>
    <w:basedOn w:val="Subheading1"/>
    <w:rsid w:val="007D18A7"/>
    <w:rPr>
      <w:caps w:val="0"/>
    </w:rPr>
  </w:style>
  <w:style w:type="paragraph" w:customStyle="1" w:styleId="DocInfoBold">
    <w:name w:val="DocInfoBold"/>
    <w:basedOn w:val="DocInfo"/>
    <w:rsid w:val="007D18A7"/>
    <w:rPr>
      <w:b/>
      <w:bCs/>
    </w:rPr>
  </w:style>
  <w:style w:type="paragraph" w:customStyle="1" w:styleId="ListItemC10">
    <w:name w:val="List Item C1+"/>
    <w:basedOn w:val="ListItemC1"/>
    <w:rsid w:val="007D18A7"/>
    <w:pPr>
      <w:tabs>
        <w:tab w:val="clear" w:pos="540"/>
        <w:tab w:val="clear" w:pos="720"/>
        <w:tab w:val="clear" w:pos="1658"/>
        <w:tab w:val="clear" w:pos="2061"/>
      </w:tabs>
      <w:ind w:left="1866" w:hanging="284"/>
    </w:pPr>
  </w:style>
  <w:style w:type="paragraph" w:customStyle="1" w:styleId="Subheading3">
    <w:name w:val="Subheading 3"/>
    <w:basedOn w:val="Subheading1"/>
    <w:rsid w:val="007D18A7"/>
    <w:pPr>
      <w:ind w:left="1298"/>
    </w:pPr>
    <w:rPr>
      <w:caps w:val="0"/>
    </w:rPr>
  </w:style>
  <w:style w:type="paragraph" w:customStyle="1" w:styleId="TableHeading">
    <w:name w:val="Table_Heading"/>
    <w:basedOn w:val="a"/>
    <w:rsid w:val="007D18A7"/>
    <w:pPr>
      <w:suppressAutoHyphens/>
      <w:spacing w:before="80" w:after="40" w:line="100" w:lineRule="atLeast"/>
    </w:pPr>
    <w:rPr>
      <w:rFonts w:ascii="Arial" w:hAnsi="Arial" w:cs="Arial"/>
      <w:b/>
      <w:bCs/>
      <w:kern w:val="1"/>
      <w:sz w:val="18"/>
      <w:szCs w:val="18"/>
      <w:lang w:val="en-GB" w:eastAsia="hi-IN" w:bidi="hi-IN"/>
    </w:rPr>
  </w:style>
  <w:style w:type="paragraph" w:customStyle="1" w:styleId="TableText">
    <w:name w:val="Table_Text"/>
    <w:basedOn w:val="a"/>
    <w:rsid w:val="007D18A7"/>
    <w:pPr>
      <w:suppressAutoHyphens/>
      <w:spacing w:before="80" w:after="40" w:line="100" w:lineRule="atLeast"/>
    </w:pPr>
    <w:rPr>
      <w:rFonts w:ascii="Arial" w:hAnsi="Arial" w:cs="Arial"/>
      <w:kern w:val="1"/>
      <w:sz w:val="18"/>
      <w:szCs w:val="18"/>
      <w:lang w:val="en-GB" w:eastAsia="hi-IN" w:bidi="hi-IN"/>
    </w:rPr>
  </w:style>
  <w:style w:type="paragraph" w:customStyle="1" w:styleId="C1PlainTextCharCharCharCharChar">
    <w:name w:val="C1 Plain Text Char Char Char Char Char"/>
    <w:basedOn w:val="a"/>
    <w:rsid w:val="007D18A7"/>
    <w:pPr>
      <w:suppressAutoHyphens/>
      <w:spacing w:line="100" w:lineRule="atLeast"/>
      <w:ind w:left="1298"/>
      <w:jc w:val="both"/>
    </w:pPr>
    <w:rPr>
      <w:rFonts w:ascii="Calibri" w:hAnsi="Calibri" w:cs="Calibri"/>
      <w:kern w:val="1"/>
      <w:sz w:val="24"/>
      <w:szCs w:val="24"/>
      <w:lang w:val="en-GB" w:eastAsia="hi-IN" w:bidi="hi-IN"/>
    </w:rPr>
  </w:style>
  <w:style w:type="paragraph" w:customStyle="1" w:styleId="C1PlainTextCharChar1Char1">
    <w:name w:val="C1 Plain Text Char Char1 Char1"/>
    <w:basedOn w:val="a"/>
    <w:rsid w:val="007D18A7"/>
    <w:pPr>
      <w:suppressAutoHyphens/>
      <w:spacing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Style">
    <w:name w:val="Style"/>
    <w:rsid w:val="007D18A7"/>
    <w:pPr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1"/>
      <w:sz w:val="24"/>
      <w:szCs w:val="24"/>
      <w:lang w:val="en-GB" w:eastAsia="hi-IN" w:bidi="hi-IN"/>
    </w:rPr>
  </w:style>
  <w:style w:type="paragraph" w:customStyle="1" w:styleId="C1PlainTextCharChar">
    <w:name w:val="C1 Plain Text Char Char"/>
    <w:basedOn w:val="a"/>
    <w:rsid w:val="007D18A7"/>
    <w:pPr>
      <w:suppressAutoHyphens/>
      <w:spacing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StyleCaptionLeft229cmHanging229cm">
    <w:name w:val="Style Caption + Left:  229 cm Hanging:  229 cm"/>
    <w:basedOn w:val="1ff"/>
    <w:rsid w:val="007D18A7"/>
    <w:pPr>
      <w:spacing w:before="0" w:after="0"/>
      <w:ind w:left="2596" w:hanging="1298"/>
    </w:pPr>
  </w:style>
  <w:style w:type="paragraph" w:customStyle="1" w:styleId="C1PlainText">
    <w:name w:val="C1 Plain Text"/>
    <w:basedOn w:val="a"/>
    <w:rsid w:val="007D18A7"/>
    <w:pPr>
      <w:suppressAutoHyphens/>
      <w:spacing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Bodytxt">
    <w:name w:val="Bodytxt"/>
    <w:basedOn w:val="a"/>
    <w:rsid w:val="007D18A7"/>
    <w:pPr>
      <w:suppressAutoHyphens/>
      <w:spacing w:line="100" w:lineRule="atLeast"/>
      <w:ind w:left="226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TyoselOtsikko1">
    <w:name w:val="Tyosel Otsikko 1"/>
    <w:basedOn w:val="1"/>
    <w:rsid w:val="007D18A7"/>
    <w:pPr>
      <w:widowControl w:val="0"/>
      <w:tabs>
        <w:tab w:val="left" w:pos="567"/>
      </w:tabs>
      <w:suppressAutoHyphens/>
      <w:spacing w:before="0" w:after="480" w:line="240" w:lineRule="atLeast"/>
      <w:ind w:left="-794"/>
      <w:jc w:val="both"/>
    </w:pPr>
    <w:rPr>
      <w:rFonts w:ascii="Verdana" w:eastAsia="Times New Roman" w:hAnsi="Verdana" w:cs="Verdana"/>
      <w:caps/>
      <w:spacing w:val="4"/>
      <w:kern w:val="1"/>
      <w:sz w:val="22"/>
      <w:szCs w:val="22"/>
      <w:lang w:val="fi-FI" w:eastAsia="hi-IN" w:bidi="hi-IN"/>
    </w:rPr>
  </w:style>
  <w:style w:type="paragraph" w:customStyle="1" w:styleId="StyleC1PlainTextCharCharLeft229cmHanging229cm">
    <w:name w:val="Style C1 Plain Text Char Char + Left:  229 cm Hanging:  229 cm"/>
    <w:basedOn w:val="C1PlainTextCharChar"/>
    <w:rsid w:val="007D18A7"/>
  </w:style>
  <w:style w:type="paragraph" w:customStyle="1" w:styleId="Leiptxt">
    <w:name w:val="Leipätxt"/>
    <w:basedOn w:val="a"/>
    <w:rsid w:val="007D18A7"/>
    <w:pPr>
      <w:suppressAutoHyphens/>
      <w:spacing w:line="100" w:lineRule="atLeast"/>
      <w:ind w:left="226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StyleListItemC1Justified">
    <w:name w:val="Style List Item C1 + Justified"/>
    <w:basedOn w:val="ListItemC1"/>
    <w:rsid w:val="007D18A7"/>
    <w:pPr>
      <w:tabs>
        <w:tab w:val="clear" w:pos="540"/>
        <w:tab w:val="clear" w:pos="720"/>
        <w:tab w:val="clear" w:pos="1658"/>
        <w:tab w:val="clear" w:pos="2061"/>
        <w:tab w:val="left" w:pos="926"/>
        <w:tab w:val="left" w:pos="1582"/>
      </w:tabs>
      <w:ind w:left="1582" w:hanging="284"/>
      <w:jc w:val="both"/>
    </w:pPr>
  </w:style>
  <w:style w:type="paragraph" w:customStyle="1" w:styleId="StyleHeading4Bold">
    <w:name w:val="Style Heading 4 + Bold"/>
    <w:basedOn w:val="4"/>
    <w:rsid w:val="007D18A7"/>
    <w:pPr>
      <w:tabs>
        <w:tab w:val="left" w:pos="864"/>
      </w:tabs>
      <w:spacing w:before="360" w:after="0"/>
      <w:ind w:left="864" w:hanging="864"/>
    </w:pPr>
    <w:rPr>
      <w:rFonts w:eastAsia="MS Mincho"/>
      <w:b w:val="0"/>
      <w:bCs w:val="0"/>
      <w:sz w:val="24"/>
      <w:szCs w:val="24"/>
      <w:lang w:val="en-GB"/>
    </w:rPr>
  </w:style>
  <w:style w:type="paragraph" w:customStyle="1" w:styleId="C1PlainTextChar">
    <w:name w:val="C1 Plain Text Char"/>
    <w:basedOn w:val="a"/>
    <w:rsid w:val="007D18A7"/>
    <w:pPr>
      <w:suppressAutoHyphens/>
      <w:spacing w:before="120" w:after="120" w:line="100" w:lineRule="atLeast"/>
      <w:ind w:left="1298"/>
      <w:jc w:val="both"/>
    </w:pPr>
    <w:rPr>
      <w:rFonts w:eastAsia="MS Mincho"/>
      <w:kern w:val="1"/>
      <w:sz w:val="24"/>
      <w:szCs w:val="24"/>
      <w:lang w:val="en-GB" w:eastAsia="hi-IN" w:bidi="hi-IN"/>
    </w:rPr>
  </w:style>
  <w:style w:type="paragraph" w:customStyle="1" w:styleId="C0PlainText">
    <w:name w:val="C0 Plain Text"/>
    <w:basedOn w:val="a"/>
    <w:rsid w:val="007D18A7"/>
    <w:pPr>
      <w:suppressAutoHyphens/>
      <w:spacing w:line="100" w:lineRule="atLeast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C1PlainTextCharChar2">
    <w:name w:val="C1 Plain Text Char Char2"/>
    <w:basedOn w:val="a"/>
    <w:rsid w:val="007D18A7"/>
    <w:pPr>
      <w:suppressAutoHyphens/>
      <w:spacing w:before="120" w:after="120"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C1PlainTextChar2">
    <w:name w:val="C1 Plain Text Char2"/>
    <w:basedOn w:val="a"/>
    <w:rsid w:val="007D18A7"/>
    <w:pPr>
      <w:suppressAutoHyphens/>
      <w:spacing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StyleC1PlainTextChar2Left229cmHanging229cm">
    <w:name w:val="Style C1 Plain Text Char2 + Left:  229 cm Hanging:  229 cm"/>
    <w:basedOn w:val="C1PlainTextChar2"/>
    <w:rsid w:val="007D18A7"/>
  </w:style>
  <w:style w:type="paragraph" w:customStyle="1" w:styleId="C1PlainTextCharChar2Char">
    <w:name w:val="C1 Plain Text Char Char2 Char"/>
    <w:basedOn w:val="a"/>
    <w:rsid w:val="007D18A7"/>
    <w:pPr>
      <w:suppressAutoHyphens/>
      <w:spacing w:before="120" w:after="120" w:line="100" w:lineRule="atLeast"/>
      <w:ind w:left="129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C1PlainTextCharCharChar">
    <w:name w:val="C1 Plain Text Char Char Char"/>
    <w:basedOn w:val="a"/>
    <w:rsid w:val="007D18A7"/>
    <w:pPr>
      <w:suppressAutoHyphens/>
      <w:spacing w:line="100" w:lineRule="atLeast"/>
      <w:ind w:left="1298"/>
      <w:jc w:val="both"/>
    </w:pPr>
    <w:rPr>
      <w:rFonts w:ascii="Calibri" w:hAnsi="Calibri" w:cs="Calibri"/>
      <w:kern w:val="1"/>
      <w:sz w:val="24"/>
      <w:szCs w:val="24"/>
      <w:lang w:val="en-GB" w:eastAsia="hi-IN" w:bidi="hi-IN"/>
    </w:rPr>
  </w:style>
  <w:style w:type="paragraph" w:customStyle="1" w:styleId="List2">
    <w:name w:val="List2"/>
    <w:basedOn w:val="a"/>
    <w:rsid w:val="007D18A7"/>
    <w:pPr>
      <w:tabs>
        <w:tab w:val="left" w:pos="-1134"/>
        <w:tab w:val="left" w:pos="2700"/>
        <w:tab w:val="left" w:pos="3119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uppressAutoHyphens/>
      <w:spacing w:after="120" w:line="100" w:lineRule="atLeast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BodyText21">
    <w:name w:val="Body Text 21"/>
    <w:basedOn w:val="a"/>
    <w:rsid w:val="007D18A7"/>
    <w:pPr>
      <w:suppressAutoHyphens/>
      <w:spacing w:before="120" w:after="120" w:line="100" w:lineRule="atLeast"/>
      <w:ind w:left="2268"/>
      <w:jc w:val="both"/>
    </w:pPr>
    <w:rPr>
      <w:kern w:val="1"/>
      <w:sz w:val="24"/>
      <w:szCs w:val="24"/>
      <w:lang w:val="en-GB" w:eastAsia="hi-IN" w:bidi="hi-IN"/>
    </w:rPr>
  </w:style>
  <w:style w:type="paragraph" w:customStyle="1" w:styleId="List1">
    <w:name w:val="List1"/>
    <w:basedOn w:val="a"/>
    <w:rsid w:val="007D18A7"/>
    <w:pPr>
      <w:tabs>
        <w:tab w:val="left" w:pos="-1134"/>
        <w:tab w:val="left" w:pos="0"/>
        <w:tab w:val="left" w:pos="1134"/>
        <w:tab w:val="left" w:pos="2268"/>
        <w:tab w:val="left" w:pos="2835"/>
        <w:tab w:val="left" w:pos="3402"/>
        <w:tab w:val="left" w:pos="4534"/>
        <w:tab w:val="left" w:pos="5668"/>
        <w:tab w:val="left" w:pos="6802"/>
        <w:tab w:val="left" w:pos="7936"/>
        <w:tab w:val="right" w:pos="10035"/>
      </w:tabs>
      <w:suppressAutoHyphens/>
      <w:spacing w:line="100" w:lineRule="atLeast"/>
      <w:jc w:val="both"/>
    </w:pPr>
    <w:rPr>
      <w:kern w:val="1"/>
      <w:sz w:val="22"/>
      <w:szCs w:val="22"/>
      <w:lang w:val="en-GB" w:eastAsia="hi-IN" w:bidi="hi-IN"/>
    </w:rPr>
  </w:style>
  <w:style w:type="paragraph" w:customStyle="1" w:styleId="LeiptxtChar1">
    <w:name w:val="Leipätxt Char1"/>
    <w:basedOn w:val="a"/>
    <w:rsid w:val="007D18A7"/>
    <w:pPr>
      <w:suppressAutoHyphens/>
      <w:spacing w:before="120" w:after="120" w:line="100" w:lineRule="atLeast"/>
      <w:ind w:left="1259"/>
      <w:jc w:val="both"/>
    </w:pPr>
    <w:rPr>
      <w:rFonts w:ascii="Calibri" w:hAnsi="Calibri" w:cs="Calibri"/>
      <w:kern w:val="1"/>
      <w:sz w:val="24"/>
      <w:szCs w:val="24"/>
      <w:lang w:val="en-GB" w:eastAsia="hi-IN" w:bidi="hi-IN"/>
    </w:rPr>
  </w:style>
  <w:style w:type="paragraph" w:customStyle="1" w:styleId="Normal-14ptradavstnd">
    <w:name w:val="Normal - 14 pt radavstånd"/>
    <w:basedOn w:val="a"/>
    <w:rsid w:val="007D18A7"/>
    <w:pPr>
      <w:tabs>
        <w:tab w:val="left" w:pos="0"/>
        <w:tab w:val="left" w:pos="567"/>
        <w:tab w:val="left" w:pos="1276"/>
        <w:tab w:val="left" w:pos="2552"/>
        <w:tab w:val="left" w:pos="3828"/>
        <w:tab w:val="left" w:pos="5103"/>
        <w:tab w:val="left" w:pos="6379"/>
        <w:tab w:val="right" w:pos="8364"/>
      </w:tabs>
      <w:suppressAutoHyphens/>
      <w:spacing w:line="280" w:lineRule="atLeast"/>
    </w:pPr>
    <w:rPr>
      <w:rFonts w:ascii="Arial" w:hAnsi="Arial" w:cs="Arial"/>
      <w:kern w:val="1"/>
      <w:sz w:val="22"/>
      <w:szCs w:val="22"/>
      <w:lang w:val="en-GB" w:eastAsia="hi-IN" w:bidi="hi-IN"/>
    </w:rPr>
  </w:style>
  <w:style w:type="paragraph" w:customStyle="1" w:styleId="1ff1">
    <w:name w:val="Обычный (веб)1"/>
    <w:basedOn w:val="a"/>
    <w:rsid w:val="007D18A7"/>
    <w:pPr>
      <w:suppressAutoHyphens/>
      <w:spacing w:before="30" w:after="30" w:line="100" w:lineRule="atLeast"/>
    </w:pPr>
    <w:rPr>
      <w:rFonts w:ascii="Arial" w:hAnsi="Arial" w:cs="Arial"/>
      <w:color w:val="332E2D"/>
      <w:spacing w:val="2"/>
      <w:kern w:val="1"/>
      <w:sz w:val="24"/>
      <w:szCs w:val="24"/>
      <w:lang w:eastAsia="hi-IN" w:bidi="hi-IN"/>
    </w:rPr>
  </w:style>
  <w:style w:type="paragraph" w:styleId="aff">
    <w:name w:val="TOC Heading"/>
    <w:basedOn w:val="1"/>
    <w:qFormat/>
    <w:rsid w:val="007D18A7"/>
    <w:pPr>
      <w:keepLines/>
      <w:suppressLineNumbers/>
      <w:suppressAutoHyphens/>
      <w:spacing w:before="480" w:after="0" w:line="276" w:lineRule="auto"/>
    </w:pPr>
    <w:rPr>
      <w:rFonts w:ascii="Cambria" w:eastAsia="Times New Roman" w:hAnsi="Cambria" w:cs="Times New Roman"/>
      <w:color w:val="365F91"/>
      <w:kern w:val="1"/>
      <w:sz w:val="28"/>
      <w:szCs w:val="28"/>
      <w:lang w:eastAsia="hi-IN" w:bidi="hi-IN"/>
    </w:rPr>
  </w:style>
  <w:style w:type="paragraph" w:customStyle="1" w:styleId="1ff2">
    <w:name w:val="Текст примечания1"/>
    <w:basedOn w:val="a"/>
    <w:rsid w:val="007D18A7"/>
    <w:pPr>
      <w:suppressAutoHyphens/>
      <w:spacing w:line="100" w:lineRule="atLeast"/>
    </w:pPr>
    <w:rPr>
      <w:kern w:val="1"/>
      <w:lang w:eastAsia="hi-IN" w:bidi="hi-IN"/>
    </w:rPr>
  </w:style>
  <w:style w:type="paragraph" w:customStyle="1" w:styleId="aff0">
    <w:name w:val="Знак"/>
    <w:basedOn w:val="a"/>
    <w:rsid w:val="007D18A7"/>
    <w:pPr>
      <w:suppressAutoHyphens/>
      <w:spacing w:before="28" w:after="28" w:line="100" w:lineRule="atLeast"/>
    </w:pPr>
    <w:rPr>
      <w:rFonts w:ascii="Tahoma" w:hAnsi="Tahoma" w:cs="Tahoma"/>
      <w:kern w:val="1"/>
      <w:lang w:val="en-US" w:eastAsia="hi-IN" w:bidi="hi-IN"/>
    </w:rPr>
  </w:style>
  <w:style w:type="paragraph" w:customStyle="1" w:styleId="aff1">
    <w:name w:val="Обычный + По ширине"/>
    <w:basedOn w:val="a"/>
    <w:rsid w:val="007D18A7"/>
    <w:pPr>
      <w:tabs>
        <w:tab w:val="left" w:pos="360"/>
      </w:tabs>
      <w:suppressAutoHyphens/>
      <w:spacing w:line="276" w:lineRule="auto"/>
      <w:ind w:left="360" w:hanging="360"/>
      <w:jc w:val="both"/>
    </w:pPr>
    <w:rPr>
      <w:kern w:val="1"/>
      <w:sz w:val="24"/>
      <w:szCs w:val="24"/>
      <w:lang w:eastAsia="hi-IN" w:bidi="hi-IN"/>
    </w:rPr>
  </w:style>
  <w:style w:type="paragraph" w:customStyle="1" w:styleId="1ff3">
    <w:name w:val="Основной текст1"/>
    <w:basedOn w:val="a"/>
    <w:rsid w:val="007D18A7"/>
    <w:pPr>
      <w:shd w:val="clear" w:color="auto" w:fill="FFFFFF"/>
      <w:suppressAutoHyphens/>
      <w:spacing w:line="274" w:lineRule="exact"/>
      <w:jc w:val="both"/>
    </w:pPr>
    <w:rPr>
      <w:rFonts w:ascii="Calibri" w:hAnsi="Calibri" w:cs="Calibri"/>
      <w:kern w:val="1"/>
      <w:sz w:val="23"/>
      <w:szCs w:val="23"/>
      <w:lang w:eastAsia="hi-IN" w:bidi="hi-IN"/>
    </w:rPr>
  </w:style>
  <w:style w:type="paragraph" w:customStyle="1" w:styleId="44">
    <w:name w:val="Основной текст (4)"/>
    <w:basedOn w:val="a"/>
    <w:rsid w:val="007D18A7"/>
    <w:pPr>
      <w:shd w:val="clear" w:color="auto" w:fill="FFFFFF"/>
      <w:suppressAutoHyphens/>
      <w:spacing w:line="0" w:lineRule="atLeast"/>
      <w:ind w:hanging="260"/>
    </w:pPr>
    <w:rPr>
      <w:rFonts w:ascii="Calibri" w:hAnsi="Calibri" w:cs="Calibri"/>
      <w:kern w:val="1"/>
      <w:sz w:val="23"/>
      <w:szCs w:val="23"/>
      <w:lang w:eastAsia="hi-IN" w:bidi="hi-IN"/>
    </w:rPr>
  </w:style>
  <w:style w:type="paragraph" w:customStyle="1" w:styleId="63">
    <w:name w:val="Основной текст (6)"/>
    <w:basedOn w:val="a"/>
    <w:rsid w:val="007D18A7"/>
    <w:pPr>
      <w:shd w:val="clear" w:color="auto" w:fill="FFFFFF"/>
      <w:suppressAutoHyphens/>
      <w:spacing w:before="1440" w:line="0" w:lineRule="atLeast"/>
      <w:jc w:val="center"/>
    </w:pPr>
    <w:rPr>
      <w:rFonts w:ascii="Calibri" w:hAnsi="Calibri" w:cs="Calibri"/>
      <w:kern w:val="1"/>
      <w:sz w:val="15"/>
      <w:szCs w:val="15"/>
      <w:lang w:eastAsia="hi-IN" w:bidi="hi-IN"/>
    </w:rPr>
  </w:style>
  <w:style w:type="paragraph" w:customStyle="1" w:styleId="53">
    <w:name w:val="Основной текст (5)"/>
    <w:basedOn w:val="a"/>
    <w:rsid w:val="007D18A7"/>
    <w:pPr>
      <w:shd w:val="clear" w:color="auto" w:fill="FFFFFF"/>
      <w:suppressAutoHyphens/>
      <w:spacing w:line="0" w:lineRule="atLeast"/>
    </w:pPr>
    <w:rPr>
      <w:rFonts w:ascii="Calibri" w:hAnsi="Calibri" w:cs="Calibri"/>
      <w:kern w:val="1"/>
      <w:sz w:val="23"/>
      <w:szCs w:val="23"/>
      <w:lang w:eastAsia="hi-IN" w:bidi="hi-IN"/>
    </w:rPr>
  </w:style>
  <w:style w:type="paragraph" w:customStyle="1" w:styleId="xl161">
    <w:name w:val="xl16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2">
    <w:name w:val="xl162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163">
    <w:name w:val="xl163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4">
    <w:name w:val="xl164"/>
    <w:basedOn w:val="a"/>
    <w:rsid w:val="007D18A7"/>
    <w:pPr>
      <w:suppressAutoHyphens/>
      <w:spacing w:before="28" w:after="28" w:line="100" w:lineRule="atLeas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5">
    <w:name w:val="xl16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6">
    <w:name w:val="xl166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7">
    <w:name w:val="xl167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68">
    <w:name w:val="xl168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69">
    <w:name w:val="xl16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170">
    <w:name w:val="xl17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71">
    <w:name w:val="xl17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72">
    <w:name w:val="xl172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73">
    <w:name w:val="xl173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74">
    <w:name w:val="xl174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75">
    <w:name w:val="xl17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76">
    <w:name w:val="xl176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177">
    <w:name w:val="xl177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78">
    <w:name w:val="xl178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79">
    <w:name w:val="xl17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center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80">
    <w:name w:val="xl18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81">
    <w:name w:val="xl18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182">
    <w:name w:val="xl182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83">
    <w:name w:val="xl183"/>
    <w:basedOn w:val="a"/>
    <w:rsid w:val="007D18A7"/>
    <w:pPr>
      <w:pBdr>
        <w:top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184">
    <w:name w:val="xl184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8"/>
      <w:szCs w:val="18"/>
      <w:lang w:val="en-US" w:eastAsia="en-US" w:bidi="en-US"/>
    </w:rPr>
  </w:style>
  <w:style w:type="paragraph" w:customStyle="1" w:styleId="xl185">
    <w:name w:val="xl18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b/>
      <w:bCs/>
      <w:kern w:val="1"/>
      <w:sz w:val="16"/>
      <w:szCs w:val="16"/>
      <w:lang w:val="en-US" w:eastAsia="en-US" w:bidi="en-US"/>
    </w:rPr>
  </w:style>
  <w:style w:type="paragraph" w:customStyle="1" w:styleId="xl186">
    <w:name w:val="xl186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b/>
      <w:bCs/>
      <w:kern w:val="1"/>
      <w:sz w:val="16"/>
      <w:szCs w:val="16"/>
      <w:lang w:val="en-US" w:eastAsia="en-US" w:bidi="en-US"/>
    </w:rPr>
  </w:style>
  <w:style w:type="paragraph" w:customStyle="1" w:styleId="xl187">
    <w:name w:val="xl187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88">
    <w:name w:val="xl188"/>
    <w:basedOn w:val="a"/>
    <w:rsid w:val="007D18A7"/>
    <w:pPr>
      <w:pBdr>
        <w:top w:val="single" w:sz="4" w:space="0" w:color="000000"/>
        <w:lef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89">
    <w:name w:val="xl189"/>
    <w:basedOn w:val="a"/>
    <w:rsid w:val="007D18A7"/>
    <w:pPr>
      <w:pBdr>
        <w:top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90">
    <w:name w:val="xl190"/>
    <w:basedOn w:val="a"/>
    <w:rsid w:val="007D18A7"/>
    <w:pPr>
      <w:pBdr>
        <w:top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91">
    <w:name w:val="xl191"/>
    <w:basedOn w:val="a"/>
    <w:rsid w:val="007D18A7"/>
    <w:pPr>
      <w:pBdr>
        <w:lef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92">
    <w:name w:val="xl192"/>
    <w:basedOn w:val="a"/>
    <w:rsid w:val="007D18A7"/>
    <w:pP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93">
    <w:name w:val="xl193"/>
    <w:basedOn w:val="a"/>
    <w:rsid w:val="007D18A7"/>
    <w:pPr>
      <w:pBdr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16"/>
      <w:szCs w:val="16"/>
      <w:lang w:val="en-US" w:eastAsia="en-US" w:bidi="en-US"/>
    </w:rPr>
  </w:style>
  <w:style w:type="paragraph" w:customStyle="1" w:styleId="xl194">
    <w:name w:val="xl194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195">
    <w:name w:val="xl19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196">
    <w:name w:val="xl196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97">
    <w:name w:val="xl197"/>
    <w:basedOn w:val="a"/>
    <w:rsid w:val="007D18A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Calibri" w:hAnsi="Calibri"/>
      <w:b/>
      <w:bCs/>
      <w:kern w:val="1"/>
      <w:sz w:val="16"/>
      <w:szCs w:val="16"/>
      <w:lang w:val="en-US" w:eastAsia="en-US" w:bidi="en-US"/>
    </w:rPr>
  </w:style>
  <w:style w:type="paragraph" w:customStyle="1" w:styleId="xl198">
    <w:name w:val="xl198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6"/>
      <w:szCs w:val="16"/>
      <w:lang w:val="en-US" w:eastAsia="en-US" w:bidi="en-US"/>
    </w:rPr>
  </w:style>
  <w:style w:type="paragraph" w:customStyle="1" w:styleId="xl199">
    <w:name w:val="xl19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200">
    <w:name w:val="xl20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i/>
      <w:iCs/>
      <w:kern w:val="1"/>
      <w:sz w:val="18"/>
      <w:szCs w:val="18"/>
      <w:lang w:val="en-US" w:eastAsia="en-US" w:bidi="en-US"/>
    </w:rPr>
  </w:style>
  <w:style w:type="paragraph" w:customStyle="1" w:styleId="xl201">
    <w:name w:val="xl201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02">
    <w:name w:val="xl202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03">
    <w:name w:val="xl203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/>
      <w:spacing w:before="28" w:after="28" w:line="100" w:lineRule="atLeast"/>
      <w:jc w:val="right"/>
    </w:pPr>
    <w:rPr>
      <w:rFonts w:ascii="Arial CYR" w:hAnsi="Arial CYR" w:cs="Arial CYR"/>
      <w:i/>
      <w:iCs/>
      <w:kern w:val="1"/>
      <w:sz w:val="24"/>
      <w:szCs w:val="24"/>
      <w:lang w:val="en-US" w:eastAsia="en-US" w:bidi="en-US"/>
    </w:rPr>
  </w:style>
  <w:style w:type="paragraph" w:customStyle="1" w:styleId="xl204">
    <w:name w:val="xl204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05">
    <w:name w:val="xl205"/>
    <w:basedOn w:val="a"/>
    <w:rsid w:val="007D18A7"/>
    <w:pPr>
      <w:suppressAutoHyphens/>
      <w:spacing w:before="28" w:after="28" w:line="100" w:lineRule="atLeas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06">
    <w:name w:val="xl206"/>
    <w:basedOn w:val="a"/>
    <w:rsid w:val="007D18A7"/>
    <w:pPr>
      <w:suppressAutoHyphens/>
      <w:spacing w:before="28" w:after="28" w:line="100" w:lineRule="atLeast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07">
    <w:name w:val="xl207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08">
    <w:name w:val="xl208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09">
    <w:name w:val="xl20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10">
    <w:name w:val="xl21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11">
    <w:name w:val="xl21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12">
    <w:name w:val="xl212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13">
    <w:name w:val="xl213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14">
    <w:name w:val="xl214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15">
    <w:name w:val="xl21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16">
    <w:name w:val="xl216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17">
    <w:name w:val="xl217"/>
    <w:basedOn w:val="a"/>
    <w:rsid w:val="007D18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18">
    <w:name w:val="xl218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19">
    <w:name w:val="xl219"/>
    <w:basedOn w:val="a"/>
    <w:rsid w:val="007D18A7"/>
    <w:pPr>
      <w:pBdr>
        <w:bottom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6"/>
      <w:szCs w:val="16"/>
      <w:lang w:val="en-US" w:eastAsia="en-US" w:bidi="en-US"/>
    </w:rPr>
  </w:style>
  <w:style w:type="paragraph" w:customStyle="1" w:styleId="xl220">
    <w:name w:val="xl220"/>
    <w:basedOn w:val="a"/>
    <w:rsid w:val="007D18A7"/>
    <w:pPr>
      <w:pBdr>
        <w:bottom w:val="single" w:sz="4" w:space="0" w:color="000000"/>
      </w:pBdr>
      <w:suppressAutoHyphens/>
      <w:spacing w:before="28" w:after="28" w:line="100" w:lineRule="atLeast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21">
    <w:name w:val="xl221"/>
    <w:basedOn w:val="a"/>
    <w:rsid w:val="007D18A7"/>
    <w:pPr>
      <w:suppressAutoHyphens/>
      <w:spacing w:before="28" w:after="28" w:line="100" w:lineRule="atLeast"/>
    </w:pPr>
    <w:rPr>
      <w:rFonts w:ascii="Calibri" w:hAnsi="Calibri"/>
      <w:kern w:val="1"/>
      <w:sz w:val="16"/>
      <w:szCs w:val="16"/>
      <w:lang w:val="en-US" w:eastAsia="en-US" w:bidi="en-US"/>
    </w:rPr>
  </w:style>
  <w:style w:type="paragraph" w:customStyle="1" w:styleId="xl222">
    <w:name w:val="xl222"/>
    <w:basedOn w:val="a"/>
    <w:rsid w:val="007D18A7"/>
    <w:pPr>
      <w:suppressAutoHyphens/>
      <w:spacing w:before="28" w:after="28" w:line="100" w:lineRule="atLeast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23">
    <w:name w:val="xl223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24">
    <w:name w:val="xl224"/>
    <w:basedOn w:val="a"/>
    <w:rsid w:val="007D18A7"/>
    <w:pP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24"/>
      <w:szCs w:val="24"/>
      <w:lang w:val="en-US" w:eastAsia="en-US" w:bidi="en-US"/>
    </w:rPr>
  </w:style>
  <w:style w:type="paragraph" w:customStyle="1" w:styleId="xl225">
    <w:name w:val="xl225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kern w:val="1"/>
      <w:sz w:val="24"/>
      <w:szCs w:val="24"/>
      <w:lang w:val="en-US" w:eastAsia="en-US" w:bidi="en-US"/>
    </w:rPr>
  </w:style>
  <w:style w:type="paragraph" w:customStyle="1" w:styleId="xl226">
    <w:name w:val="xl226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27">
    <w:name w:val="xl227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28">
    <w:name w:val="xl228"/>
    <w:basedOn w:val="a"/>
    <w:rsid w:val="007D18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29">
    <w:name w:val="xl229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30">
    <w:name w:val="xl23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b/>
      <w:bCs/>
      <w:kern w:val="1"/>
      <w:sz w:val="16"/>
      <w:szCs w:val="16"/>
      <w:lang w:val="en-US" w:eastAsia="en-US" w:bidi="en-US"/>
    </w:rPr>
  </w:style>
  <w:style w:type="paragraph" w:customStyle="1" w:styleId="xl231">
    <w:name w:val="xl231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32">
    <w:name w:val="xl232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" w:hAnsi="Arial" w:cs="Arial"/>
      <w:kern w:val="1"/>
      <w:sz w:val="16"/>
      <w:szCs w:val="16"/>
      <w:lang w:val="en-US" w:eastAsia="en-US" w:bidi="en-US"/>
    </w:rPr>
  </w:style>
  <w:style w:type="paragraph" w:customStyle="1" w:styleId="xl233">
    <w:name w:val="xl233"/>
    <w:basedOn w:val="a"/>
    <w:rsid w:val="007D18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" w:hAnsi="Arial" w:cs="Arial"/>
      <w:kern w:val="1"/>
      <w:sz w:val="16"/>
      <w:szCs w:val="16"/>
      <w:lang w:val="en-US" w:eastAsia="en-US" w:bidi="en-US"/>
    </w:rPr>
  </w:style>
  <w:style w:type="paragraph" w:customStyle="1" w:styleId="xl234">
    <w:name w:val="xl234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35">
    <w:name w:val="xl235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" w:hAnsi="Arial" w:cs="Arial"/>
      <w:kern w:val="1"/>
      <w:sz w:val="16"/>
      <w:szCs w:val="16"/>
      <w:lang w:val="en-US" w:eastAsia="en-US" w:bidi="en-US"/>
    </w:rPr>
  </w:style>
  <w:style w:type="paragraph" w:customStyle="1" w:styleId="xl236">
    <w:name w:val="xl236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37">
    <w:name w:val="xl237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" w:hAnsi="Arial" w:cs="Arial"/>
      <w:kern w:val="1"/>
      <w:sz w:val="16"/>
      <w:szCs w:val="16"/>
      <w:lang w:val="en-US" w:eastAsia="en-US" w:bidi="en-US"/>
    </w:rPr>
  </w:style>
  <w:style w:type="paragraph" w:customStyle="1" w:styleId="xl238">
    <w:name w:val="xl238"/>
    <w:basedOn w:val="a"/>
    <w:rsid w:val="007D18A7"/>
    <w:pP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39">
    <w:name w:val="xl239"/>
    <w:basedOn w:val="a"/>
    <w:rsid w:val="007D18A7"/>
    <w:pPr>
      <w:suppressAutoHyphens/>
      <w:spacing w:before="28" w:after="28" w:line="100" w:lineRule="atLeast"/>
      <w:jc w:val="center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40">
    <w:name w:val="xl240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241">
    <w:name w:val="xl241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242">
    <w:name w:val="xl242"/>
    <w:basedOn w:val="a"/>
    <w:rsid w:val="007D18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i/>
      <w:iCs/>
      <w:kern w:val="1"/>
      <w:sz w:val="16"/>
      <w:szCs w:val="16"/>
      <w:lang w:val="en-US" w:eastAsia="en-US" w:bidi="en-US"/>
    </w:rPr>
  </w:style>
  <w:style w:type="paragraph" w:customStyle="1" w:styleId="xl243">
    <w:name w:val="xl243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Calibri" w:hAnsi="Calibri"/>
      <w:i/>
      <w:iCs/>
      <w:kern w:val="1"/>
      <w:sz w:val="18"/>
      <w:szCs w:val="18"/>
      <w:lang w:val="en-US" w:eastAsia="en-US" w:bidi="en-US"/>
    </w:rPr>
  </w:style>
  <w:style w:type="paragraph" w:customStyle="1" w:styleId="xl244">
    <w:name w:val="xl244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</w:pPr>
    <w:rPr>
      <w:rFonts w:ascii="Calibri" w:hAnsi="Calibri"/>
      <w:i/>
      <w:iCs/>
      <w:kern w:val="1"/>
      <w:sz w:val="24"/>
      <w:szCs w:val="24"/>
      <w:lang w:val="en-US" w:eastAsia="en-US" w:bidi="en-US"/>
    </w:rPr>
  </w:style>
  <w:style w:type="paragraph" w:customStyle="1" w:styleId="xl245">
    <w:name w:val="xl245"/>
    <w:basedOn w:val="a"/>
    <w:rsid w:val="007D18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Calibri" w:hAnsi="Calibri"/>
      <w:i/>
      <w:iCs/>
      <w:kern w:val="1"/>
      <w:sz w:val="24"/>
      <w:szCs w:val="24"/>
      <w:lang w:val="en-US" w:eastAsia="en-US" w:bidi="en-US"/>
    </w:rPr>
  </w:style>
  <w:style w:type="paragraph" w:customStyle="1" w:styleId="xl246">
    <w:name w:val="xl246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8"/>
      <w:szCs w:val="18"/>
      <w:lang w:val="en-US" w:eastAsia="en-US" w:bidi="en-US"/>
    </w:rPr>
  </w:style>
  <w:style w:type="paragraph" w:customStyle="1" w:styleId="xl247">
    <w:name w:val="xl247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8"/>
      <w:szCs w:val="18"/>
      <w:lang w:val="en-US" w:eastAsia="en-US" w:bidi="en-US"/>
    </w:rPr>
  </w:style>
  <w:style w:type="paragraph" w:customStyle="1" w:styleId="xl248">
    <w:name w:val="xl248"/>
    <w:basedOn w:val="a"/>
    <w:rsid w:val="007D18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Calibri" w:hAnsi="Calibri"/>
      <w:i/>
      <w:iCs/>
      <w:kern w:val="1"/>
      <w:sz w:val="18"/>
      <w:szCs w:val="18"/>
      <w:lang w:val="en-US" w:eastAsia="en-US" w:bidi="en-US"/>
    </w:rPr>
  </w:style>
  <w:style w:type="paragraph" w:customStyle="1" w:styleId="xl249">
    <w:name w:val="xl249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50">
    <w:name w:val="xl250"/>
    <w:basedOn w:val="a"/>
    <w:rsid w:val="007D18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51">
    <w:name w:val="xl251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52">
    <w:name w:val="xl252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53">
    <w:name w:val="xl253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54">
    <w:name w:val="xl254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55">
    <w:name w:val="xl255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56">
    <w:name w:val="xl256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8"/>
      <w:szCs w:val="18"/>
      <w:lang w:val="en-US" w:eastAsia="en-US" w:bidi="en-US"/>
    </w:rPr>
  </w:style>
  <w:style w:type="paragraph" w:customStyle="1" w:styleId="xl257">
    <w:name w:val="xl257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val="en-US" w:eastAsia="en-US" w:bidi="en-US"/>
    </w:rPr>
  </w:style>
  <w:style w:type="paragraph" w:customStyle="1" w:styleId="xl258">
    <w:name w:val="xl258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xl259">
    <w:name w:val="xl259"/>
    <w:basedOn w:val="a"/>
    <w:rsid w:val="007D18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rFonts w:ascii="Calibri" w:hAnsi="Calibri"/>
      <w:kern w:val="1"/>
      <w:sz w:val="24"/>
      <w:szCs w:val="24"/>
      <w:lang w:val="en-US" w:eastAsia="en-US" w:bidi="en-US"/>
    </w:rPr>
  </w:style>
  <w:style w:type="paragraph" w:customStyle="1" w:styleId="215">
    <w:name w:val="Цитата 21"/>
    <w:basedOn w:val="a"/>
    <w:rsid w:val="007D18A7"/>
    <w:pPr>
      <w:suppressAutoHyphens/>
      <w:spacing w:line="100" w:lineRule="atLeast"/>
    </w:pPr>
    <w:rPr>
      <w:rFonts w:ascii="Calibri" w:hAnsi="Calibri"/>
      <w:i/>
      <w:kern w:val="1"/>
      <w:sz w:val="24"/>
      <w:szCs w:val="24"/>
      <w:lang w:val="en-US" w:eastAsia="en-US" w:bidi="en-US"/>
    </w:rPr>
  </w:style>
  <w:style w:type="paragraph" w:customStyle="1" w:styleId="1ff4">
    <w:name w:val="Выделенная цитата1"/>
    <w:basedOn w:val="a"/>
    <w:rsid w:val="007D18A7"/>
    <w:pPr>
      <w:suppressAutoHyphens/>
      <w:spacing w:line="100" w:lineRule="atLeast"/>
      <w:ind w:left="720" w:right="720"/>
    </w:pPr>
    <w:rPr>
      <w:rFonts w:ascii="Calibri" w:hAnsi="Calibri"/>
      <w:b/>
      <w:i/>
      <w:kern w:val="1"/>
      <w:sz w:val="24"/>
      <w:lang w:val="en-US" w:eastAsia="en-US" w:bidi="en-US"/>
    </w:rPr>
  </w:style>
  <w:style w:type="paragraph" w:customStyle="1" w:styleId="font12">
    <w:name w:val="font12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6"/>
      <w:szCs w:val="16"/>
      <w:lang w:eastAsia="hi-IN" w:bidi="hi-IN"/>
    </w:rPr>
  </w:style>
  <w:style w:type="paragraph" w:customStyle="1" w:styleId="font13">
    <w:name w:val="font13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b/>
      <w:bCs/>
      <w:kern w:val="1"/>
      <w:sz w:val="18"/>
      <w:szCs w:val="18"/>
      <w:lang w:eastAsia="hi-IN" w:bidi="hi-IN"/>
    </w:rPr>
  </w:style>
  <w:style w:type="paragraph" w:customStyle="1" w:styleId="xl260">
    <w:name w:val="xl260"/>
    <w:basedOn w:val="a"/>
    <w:rsid w:val="007D18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261">
    <w:name w:val="xl261"/>
    <w:basedOn w:val="a"/>
    <w:rsid w:val="007D18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right"/>
    </w:pPr>
    <w:rPr>
      <w:rFonts w:ascii="Arial CYR" w:hAnsi="Arial CYR" w:cs="Arial CYR"/>
      <w:kern w:val="1"/>
      <w:sz w:val="18"/>
      <w:szCs w:val="18"/>
      <w:lang w:eastAsia="hi-IN" w:bidi="hi-IN"/>
    </w:rPr>
  </w:style>
  <w:style w:type="paragraph" w:customStyle="1" w:styleId="xl262">
    <w:name w:val="xl262"/>
    <w:basedOn w:val="a"/>
    <w:rsid w:val="007D18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263">
    <w:name w:val="xl263"/>
    <w:basedOn w:val="a"/>
    <w:rsid w:val="007D18A7"/>
    <w:pPr>
      <w:pBdr>
        <w:top w:val="single" w:sz="4" w:space="0" w:color="000000"/>
        <w:bottom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264">
    <w:name w:val="xl264"/>
    <w:basedOn w:val="a"/>
    <w:rsid w:val="007D18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28" w:line="100" w:lineRule="atLeast"/>
      <w:jc w:val="center"/>
    </w:pPr>
    <w:rPr>
      <w:kern w:val="1"/>
      <w:sz w:val="24"/>
      <w:szCs w:val="24"/>
      <w:lang w:eastAsia="hi-IN" w:bidi="hi-IN"/>
    </w:rPr>
  </w:style>
  <w:style w:type="paragraph" w:customStyle="1" w:styleId="xl265">
    <w:name w:val="xl265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266">
    <w:name w:val="xl266"/>
    <w:basedOn w:val="a"/>
    <w:rsid w:val="007D18A7"/>
    <w:pPr>
      <w:suppressAutoHyphens/>
      <w:spacing w:before="28" w:after="28" w:line="100" w:lineRule="atLeast"/>
    </w:pPr>
    <w:rPr>
      <w:kern w:val="1"/>
      <w:sz w:val="16"/>
      <w:szCs w:val="16"/>
      <w:lang w:eastAsia="hi-IN" w:bidi="hi-IN"/>
    </w:rPr>
  </w:style>
  <w:style w:type="paragraph" w:customStyle="1" w:styleId="xl267">
    <w:name w:val="xl267"/>
    <w:basedOn w:val="a"/>
    <w:rsid w:val="007D18A7"/>
    <w:pPr>
      <w:suppressAutoHyphens/>
      <w:spacing w:before="28" w:after="28" w:line="100" w:lineRule="atLeast"/>
    </w:pPr>
    <w:rPr>
      <w:rFonts w:ascii="Arial CYR" w:hAnsi="Arial CYR" w:cs="Arial CYR"/>
      <w:kern w:val="1"/>
      <w:sz w:val="16"/>
      <w:szCs w:val="16"/>
      <w:lang w:eastAsia="hi-IN" w:bidi="hi-IN"/>
    </w:rPr>
  </w:style>
  <w:style w:type="paragraph" w:customStyle="1" w:styleId="xl268">
    <w:name w:val="xl268"/>
    <w:basedOn w:val="a"/>
    <w:rsid w:val="007D18A7"/>
    <w:pPr>
      <w:suppressAutoHyphens/>
      <w:spacing w:before="28" w:after="28" w:line="100" w:lineRule="atLeast"/>
    </w:pPr>
    <w:rPr>
      <w:kern w:val="1"/>
      <w:sz w:val="24"/>
      <w:szCs w:val="24"/>
      <w:lang w:eastAsia="hi-IN" w:bidi="hi-IN"/>
    </w:rPr>
  </w:style>
  <w:style w:type="paragraph" w:customStyle="1" w:styleId="aff2">
    <w:name w:val="Содержимое таблицы"/>
    <w:basedOn w:val="a"/>
    <w:rsid w:val="007D18A7"/>
    <w:pPr>
      <w:suppressLineNumbers/>
      <w:suppressAutoHyphens/>
      <w:spacing w:line="100" w:lineRule="atLeast"/>
    </w:pPr>
    <w:rPr>
      <w:kern w:val="1"/>
      <w:lang w:eastAsia="hi-IN" w:bidi="hi-IN"/>
    </w:rPr>
  </w:style>
  <w:style w:type="paragraph" w:customStyle="1" w:styleId="aff3">
    <w:name w:val="Заголовок таблицы"/>
    <w:basedOn w:val="aff2"/>
    <w:rsid w:val="007D18A7"/>
    <w:pPr>
      <w:jc w:val="center"/>
    </w:pPr>
    <w:rPr>
      <w:b/>
      <w:bCs/>
    </w:rPr>
  </w:style>
  <w:style w:type="paragraph" w:styleId="aff4">
    <w:name w:val="No Spacing"/>
    <w:uiPriority w:val="99"/>
    <w:qFormat/>
    <w:rsid w:val="007D18A7"/>
    <w:pPr>
      <w:spacing w:after="0" w:line="240" w:lineRule="auto"/>
    </w:pPr>
    <w:rPr>
      <w:rFonts w:ascii="Calibri" w:eastAsia="Calibri" w:hAnsi="Calibri" w:cs="Times New Roman"/>
    </w:rPr>
  </w:style>
  <w:style w:type="paragraph" w:styleId="aff5">
    <w:name w:val="Normal (Web)"/>
    <w:basedOn w:val="a"/>
    <w:uiPriority w:val="99"/>
    <w:unhideWhenUsed/>
    <w:rsid w:val="007D18A7"/>
    <w:pPr>
      <w:spacing w:before="100" w:beforeAutospacing="1" w:after="119"/>
    </w:pPr>
    <w:rPr>
      <w:sz w:val="24"/>
      <w:szCs w:val="24"/>
    </w:rPr>
  </w:style>
  <w:style w:type="character" w:customStyle="1" w:styleId="1ff5">
    <w:name w:val="Текст выноски Знак1"/>
    <w:basedOn w:val="a1"/>
    <w:uiPriority w:val="99"/>
    <w:rsid w:val="007D18A7"/>
    <w:rPr>
      <w:rFonts w:ascii="Tahoma" w:hAnsi="Tahoma" w:cs="Mangal"/>
      <w:kern w:val="1"/>
      <w:sz w:val="16"/>
      <w:szCs w:val="14"/>
      <w:lang w:eastAsia="hi-IN" w:bidi="hi-IN"/>
    </w:rPr>
  </w:style>
  <w:style w:type="paragraph" w:customStyle="1" w:styleId="formattext">
    <w:name w:val="formattext"/>
    <w:basedOn w:val="a"/>
    <w:rsid w:val="004E705C"/>
    <w:pPr>
      <w:suppressAutoHyphens/>
      <w:spacing w:before="280" w:after="280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C4E8B16F79CBCB5DD0F2EFB8630B0426D626708F8331BB4FA8A3B0A22C5203B1AC64979C9A67784Et3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garantf1://10064072.525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9</Pages>
  <Words>3785</Words>
  <Characters>21581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obchmash</dc:creator>
  <cp:lastModifiedBy>user</cp:lastModifiedBy>
  <cp:revision>103</cp:revision>
  <cp:lastPrinted>2026-07-31T09:09:00Z</cp:lastPrinted>
  <dcterms:created xsi:type="dcterms:W3CDTF">2022-02-21T14:13:00Z</dcterms:created>
  <dcterms:modified xsi:type="dcterms:W3CDTF">2026-08-27T12:52:00Z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876cb209-cd19-4f76-904c-f0d064084129</vt:lpwstr>
  </property>
</Properties>
</file>