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3F884" w14:textId="77777777" w:rsidR="00DA7951" w:rsidRPr="00DA7951" w:rsidRDefault="00DA7951" w:rsidP="00DA7951">
      <w:pPr>
        <w:autoSpaceDE w:val="0"/>
        <w:autoSpaceDN w:val="0"/>
        <w:adjustRightInd w:val="0"/>
        <w:jc w:val="right"/>
      </w:pPr>
      <w:r w:rsidRPr="00DA7951">
        <w:t xml:space="preserve">Приложение №1 </w:t>
      </w:r>
    </w:p>
    <w:p w14:paraId="3813ADFC" w14:textId="77777777" w:rsidR="00DA7951" w:rsidRPr="00DA7951" w:rsidRDefault="00DA7951" w:rsidP="00DA7951">
      <w:pPr>
        <w:autoSpaceDE w:val="0"/>
        <w:autoSpaceDN w:val="0"/>
        <w:adjustRightInd w:val="0"/>
        <w:jc w:val="right"/>
      </w:pPr>
      <w:r w:rsidRPr="00DA7951">
        <w:t>к извещению о закупках малого объема</w:t>
      </w:r>
      <w:r w:rsidRPr="00DA7951">
        <w:t xml:space="preserve"> </w:t>
      </w:r>
    </w:p>
    <w:p w14:paraId="71C97648" w14:textId="03EA396E" w:rsidR="00DA7951" w:rsidRPr="00DA7951" w:rsidRDefault="00DA7951" w:rsidP="00DA7951">
      <w:pPr>
        <w:autoSpaceDE w:val="0"/>
        <w:autoSpaceDN w:val="0"/>
        <w:adjustRightInd w:val="0"/>
        <w:jc w:val="right"/>
      </w:pPr>
      <w:r w:rsidRPr="00DA7951">
        <w:t>№ 01-20/</w:t>
      </w:r>
      <w:r w:rsidR="00730A73">
        <w:t xml:space="preserve">3419 </w:t>
      </w:r>
      <w:r w:rsidRPr="00DA7951">
        <w:t>от 05.</w:t>
      </w:r>
      <w:r w:rsidRPr="00730A73">
        <w:t>11.2026г.</w:t>
      </w:r>
    </w:p>
    <w:p w14:paraId="7743605D" w14:textId="77777777" w:rsidR="00DA7951" w:rsidRDefault="00DA7951" w:rsidP="00DA7951">
      <w:pPr>
        <w:jc w:val="right"/>
        <w:rPr>
          <w:b/>
          <w:sz w:val="22"/>
          <w:szCs w:val="22"/>
        </w:rPr>
      </w:pPr>
    </w:p>
    <w:p w14:paraId="3F1600F9" w14:textId="2187F15E" w:rsidR="0025200C" w:rsidRPr="00055AF5" w:rsidRDefault="00A70C4A" w:rsidP="0025200C">
      <w:pPr>
        <w:jc w:val="center"/>
        <w:rPr>
          <w:b/>
          <w:sz w:val="22"/>
          <w:szCs w:val="22"/>
          <w:u w:val="single"/>
        </w:rPr>
      </w:pPr>
      <w:r w:rsidRPr="00C7516F">
        <w:rPr>
          <w:b/>
          <w:sz w:val="22"/>
          <w:szCs w:val="22"/>
        </w:rPr>
        <w:t xml:space="preserve"> </w:t>
      </w:r>
      <w:r w:rsidR="00D1204D" w:rsidRPr="00055AF5">
        <w:rPr>
          <w:b/>
          <w:sz w:val="22"/>
          <w:szCs w:val="22"/>
        </w:rPr>
        <w:t>ДОГОВОР</w:t>
      </w:r>
      <w:r w:rsidR="00CE6442" w:rsidRPr="00055AF5">
        <w:rPr>
          <w:b/>
          <w:sz w:val="22"/>
          <w:szCs w:val="22"/>
        </w:rPr>
        <w:t xml:space="preserve"> №</w:t>
      </w:r>
      <w:r w:rsidR="00181CF3">
        <w:rPr>
          <w:b/>
          <w:sz w:val="22"/>
          <w:szCs w:val="22"/>
          <w:u w:val="single"/>
        </w:rPr>
        <w:t xml:space="preserve"> </w:t>
      </w:r>
    </w:p>
    <w:p w14:paraId="4A3030BD" w14:textId="1185AA65" w:rsidR="00CE6442" w:rsidRPr="00055AF5" w:rsidRDefault="00704220" w:rsidP="0025200C">
      <w:pPr>
        <w:jc w:val="center"/>
        <w:rPr>
          <w:b/>
          <w:sz w:val="22"/>
          <w:szCs w:val="22"/>
        </w:rPr>
      </w:pPr>
      <w:bookmarkStart w:id="0" w:name="_Hlk100650379"/>
      <w:r>
        <w:rPr>
          <w:b/>
          <w:sz w:val="22"/>
          <w:szCs w:val="22"/>
        </w:rPr>
        <w:t>на</w:t>
      </w:r>
      <w:r w:rsidR="009531D3" w:rsidRPr="00055AF5">
        <w:rPr>
          <w:b/>
          <w:sz w:val="22"/>
          <w:szCs w:val="22"/>
        </w:rPr>
        <w:t xml:space="preserve"> оказании услуг по </w:t>
      </w:r>
      <w:r>
        <w:rPr>
          <w:b/>
          <w:sz w:val="22"/>
          <w:szCs w:val="22"/>
        </w:rPr>
        <w:t xml:space="preserve">организации </w:t>
      </w:r>
      <w:r w:rsidR="00EF4F5E" w:rsidRPr="00055AF5">
        <w:rPr>
          <w:b/>
          <w:sz w:val="22"/>
          <w:szCs w:val="22"/>
        </w:rPr>
        <w:t>участи</w:t>
      </w:r>
      <w:r w:rsidR="009531D3" w:rsidRPr="00055AF5">
        <w:rPr>
          <w:b/>
          <w:sz w:val="22"/>
          <w:szCs w:val="22"/>
        </w:rPr>
        <w:t>я</w:t>
      </w:r>
      <w:r w:rsidR="00EF4F5E" w:rsidRPr="00055AF5">
        <w:rPr>
          <w:b/>
          <w:sz w:val="22"/>
          <w:szCs w:val="22"/>
        </w:rPr>
        <w:t xml:space="preserve"> в</w:t>
      </w:r>
      <w:r w:rsidR="0021331F" w:rsidRPr="00055AF5">
        <w:rPr>
          <w:b/>
          <w:sz w:val="22"/>
          <w:szCs w:val="22"/>
        </w:rPr>
        <w:t>о</w:t>
      </w:r>
      <w:r w:rsidR="00C62C7F" w:rsidRPr="00055AF5">
        <w:rPr>
          <w:b/>
          <w:sz w:val="22"/>
          <w:szCs w:val="22"/>
        </w:rPr>
        <w:t xml:space="preserve"> </w:t>
      </w:r>
      <w:r w:rsidR="009F4041" w:rsidRPr="00055AF5">
        <w:rPr>
          <w:b/>
          <w:sz w:val="22"/>
          <w:szCs w:val="22"/>
        </w:rPr>
        <w:t>ВСЕРОССИЙСКОМ СЪЕЗДЕ ПРЕДСТАВИТЕЛЕЙ СИСТЕМЫ ЗДРАВООХРАНЕНИЯ 2026</w:t>
      </w:r>
      <w:r>
        <w:rPr>
          <w:b/>
          <w:sz w:val="22"/>
          <w:szCs w:val="22"/>
        </w:rPr>
        <w:t xml:space="preserve"> для нужд ЛОГБУЗ «ДКБ»</w:t>
      </w:r>
    </w:p>
    <w:bookmarkEnd w:id="0"/>
    <w:p w14:paraId="35CAAC29" w14:textId="77777777" w:rsidR="00CE6442" w:rsidRPr="00055AF5" w:rsidRDefault="00CE6442" w:rsidP="0025200C">
      <w:pPr>
        <w:rPr>
          <w:b/>
          <w:sz w:val="22"/>
          <w:szCs w:val="22"/>
        </w:rPr>
      </w:pPr>
    </w:p>
    <w:tbl>
      <w:tblPr>
        <w:tblW w:w="10188" w:type="dxa"/>
        <w:tblLayout w:type="fixed"/>
        <w:tblLook w:val="0000" w:firstRow="0" w:lastRow="0" w:firstColumn="0" w:lastColumn="0" w:noHBand="0" w:noVBand="0"/>
      </w:tblPr>
      <w:tblGrid>
        <w:gridCol w:w="4785"/>
        <w:gridCol w:w="5403"/>
      </w:tblGrid>
      <w:tr w:rsidR="00C7516F" w:rsidRPr="00055AF5" w14:paraId="5C33C47A" w14:textId="77777777" w:rsidTr="00A95773">
        <w:tc>
          <w:tcPr>
            <w:tcW w:w="4785" w:type="dxa"/>
          </w:tcPr>
          <w:p w14:paraId="3B3B7125" w14:textId="77777777" w:rsidR="00CE6442" w:rsidRPr="00055AF5" w:rsidRDefault="00CE6442" w:rsidP="00852543">
            <w:pPr>
              <w:snapToGrid w:val="0"/>
              <w:ind w:left="142"/>
              <w:rPr>
                <w:sz w:val="22"/>
                <w:szCs w:val="22"/>
              </w:rPr>
            </w:pPr>
            <w:r w:rsidRPr="00055AF5">
              <w:rPr>
                <w:sz w:val="22"/>
                <w:szCs w:val="22"/>
              </w:rPr>
              <w:t xml:space="preserve">г. </w:t>
            </w:r>
            <w:r w:rsidR="009F4041" w:rsidRPr="00055AF5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5403" w:type="dxa"/>
          </w:tcPr>
          <w:p w14:paraId="72706085" w14:textId="228C21FB" w:rsidR="00CE6442" w:rsidRPr="00055AF5" w:rsidRDefault="00CE6442" w:rsidP="00652528">
            <w:pPr>
              <w:snapToGrid w:val="0"/>
              <w:ind w:right="-288"/>
              <w:rPr>
                <w:sz w:val="22"/>
                <w:szCs w:val="22"/>
              </w:rPr>
            </w:pPr>
            <w:r w:rsidRPr="00055AF5">
              <w:rPr>
                <w:sz w:val="22"/>
                <w:szCs w:val="22"/>
              </w:rPr>
              <w:t xml:space="preserve">                                   </w:t>
            </w:r>
            <w:r w:rsidR="00E07D69" w:rsidRPr="00055AF5">
              <w:rPr>
                <w:sz w:val="22"/>
                <w:szCs w:val="22"/>
              </w:rPr>
              <w:t xml:space="preserve">                  </w:t>
            </w:r>
            <w:r w:rsidRPr="00055AF5">
              <w:rPr>
                <w:sz w:val="22"/>
                <w:szCs w:val="22"/>
              </w:rPr>
              <w:t xml:space="preserve"> </w:t>
            </w:r>
            <w:r w:rsidR="007730EB" w:rsidRPr="00055AF5">
              <w:rPr>
                <w:sz w:val="22"/>
                <w:szCs w:val="22"/>
              </w:rPr>
              <w:t xml:space="preserve">«___» </w:t>
            </w:r>
            <w:r w:rsidR="00652528">
              <w:rPr>
                <w:sz w:val="22"/>
                <w:szCs w:val="22"/>
              </w:rPr>
              <w:t>_________</w:t>
            </w:r>
            <w:r w:rsidR="00931BC4" w:rsidRPr="00055AF5">
              <w:rPr>
                <w:sz w:val="22"/>
                <w:szCs w:val="22"/>
              </w:rPr>
              <w:t>2026</w:t>
            </w:r>
            <w:r w:rsidRPr="00055AF5">
              <w:rPr>
                <w:sz w:val="22"/>
                <w:szCs w:val="22"/>
              </w:rPr>
              <w:t xml:space="preserve"> г. </w:t>
            </w:r>
          </w:p>
        </w:tc>
      </w:tr>
    </w:tbl>
    <w:p w14:paraId="49056765" w14:textId="4C0A3F68" w:rsidR="00CE6442" w:rsidRPr="00055AF5" w:rsidRDefault="00B5499E" w:rsidP="00BA55BD">
      <w:pPr>
        <w:framePr w:w="9826" w:hSpace="180" w:wrap="around" w:vAnchor="text" w:hAnchor="page" w:x="1126" w:y="141"/>
        <w:spacing w:before="240"/>
        <w:ind w:firstLine="426"/>
        <w:jc w:val="both"/>
        <w:rPr>
          <w:sz w:val="22"/>
          <w:szCs w:val="22"/>
        </w:rPr>
      </w:pPr>
      <w:r w:rsidRPr="00B5499E">
        <w:rPr>
          <w:sz w:val="22"/>
          <w:szCs w:val="22"/>
        </w:rPr>
        <w:t>Ленинградское областное государственное бюджетное учреждение здравоохранения «Детская клиническая больница» (ЛОГБУЗ «ДКБ»),  именуемое в дальнейшем «Заказчик»,  в лице врио главного врача Окунева Александра Юрьевича, действующего на основании распоряжения Комитета по здравоохранению Ленинградской области №162 от 05.08.2026 года, и ___________________________________________, именуемый в дальнейшем «Исполнитель», в лице _________________, действующего на основании _________________, с другой стороны, вместе именуемые «Стороны» и каждый в отдельности «Сторона», на основании п.4 ч.1 ст.93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 №44-ФЗ),</w:t>
      </w:r>
      <w:r w:rsidRPr="00B5499E">
        <w:rPr>
          <w:b/>
          <w:bCs/>
          <w:sz w:val="22"/>
          <w:szCs w:val="22"/>
        </w:rPr>
        <w:t xml:space="preserve"> </w:t>
      </w:r>
      <w:r w:rsidR="00A44ABE" w:rsidRPr="00055AF5">
        <w:rPr>
          <w:sz w:val="22"/>
          <w:szCs w:val="22"/>
        </w:rPr>
        <w:t xml:space="preserve">заключили настоящий договор (далее </w:t>
      </w:r>
      <w:r>
        <w:rPr>
          <w:sz w:val="22"/>
          <w:szCs w:val="22"/>
        </w:rPr>
        <w:t>–</w:t>
      </w:r>
      <w:r w:rsidR="009531D3" w:rsidRPr="00055AF5">
        <w:rPr>
          <w:sz w:val="22"/>
          <w:szCs w:val="22"/>
        </w:rPr>
        <w:t xml:space="preserve"> </w:t>
      </w:r>
      <w:r w:rsidR="00A44ABE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>, Контракт</w:t>
      </w:r>
      <w:r w:rsidR="00A44ABE" w:rsidRPr="00ED49FC">
        <w:rPr>
          <w:sz w:val="22"/>
          <w:szCs w:val="22"/>
        </w:rPr>
        <w:t>) о ниже</w:t>
      </w:r>
      <w:r w:rsidR="00A44ABE" w:rsidRPr="00055AF5">
        <w:rPr>
          <w:sz w:val="22"/>
          <w:szCs w:val="22"/>
        </w:rPr>
        <w:t>следующем</w:t>
      </w:r>
      <w:r w:rsidR="008919B4" w:rsidRPr="00055AF5">
        <w:rPr>
          <w:sz w:val="22"/>
          <w:szCs w:val="22"/>
        </w:rPr>
        <w:t>:</w:t>
      </w:r>
    </w:p>
    <w:p w14:paraId="6F5C56D2" w14:textId="704AFA6C" w:rsidR="00852543" w:rsidRPr="00055AF5" w:rsidRDefault="00852543" w:rsidP="0025200C">
      <w:pPr>
        <w:ind w:firstLine="709"/>
        <w:jc w:val="center"/>
        <w:rPr>
          <w:b/>
          <w:kern w:val="1"/>
          <w:sz w:val="22"/>
          <w:szCs w:val="22"/>
          <w:u w:color="000000"/>
        </w:rPr>
      </w:pPr>
    </w:p>
    <w:p w14:paraId="0775E86A" w14:textId="77777777" w:rsidR="004556E1" w:rsidRPr="00055AF5" w:rsidRDefault="004556E1" w:rsidP="0025200C">
      <w:pPr>
        <w:ind w:firstLine="709"/>
        <w:jc w:val="center"/>
        <w:rPr>
          <w:b/>
          <w:kern w:val="1"/>
          <w:sz w:val="22"/>
          <w:szCs w:val="22"/>
          <w:u w:color="000000"/>
        </w:rPr>
      </w:pPr>
    </w:p>
    <w:p w14:paraId="447B9AEB" w14:textId="77777777" w:rsidR="00434E80" w:rsidRPr="00055AF5" w:rsidRDefault="00434E80" w:rsidP="00D037C2">
      <w:pPr>
        <w:jc w:val="center"/>
        <w:rPr>
          <w:b/>
          <w:kern w:val="1"/>
          <w:sz w:val="22"/>
          <w:szCs w:val="22"/>
          <w:u w:color="000000"/>
        </w:rPr>
      </w:pPr>
      <w:r w:rsidRPr="00055AF5">
        <w:rPr>
          <w:b/>
          <w:kern w:val="1"/>
          <w:sz w:val="22"/>
          <w:szCs w:val="22"/>
          <w:u w:color="000000"/>
        </w:rPr>
        <w:t>ТЕРМИНЫ:</w:t>
      </w:r>
    </w:p>
    <w:p w14:paraId="54F3011C" w14:textId="409B9659" w:rsidR="00434E80" w:rsidRPr="00055AF5" w:rsidRDefault="00FD0B63" w:rsidP="0025200C">
      <w:pPr>
        <w:pStyle w:val="18"/>
        <w:tabs>
          <w:tab w:val="left" w:pos="709"/>
        </w:tabs>
        <w:ind w:left="142" w:firstLine="425"/>
        <w:contextualSpacing/>
        <w:jc w:val="both"/>
        <w:rPr>
          <w:rFonts w:ascii="Times New Roman" w:hAnsi="Times New Roman"/>
          <w:sz w:val="22"/>
          <w:szCs w:val="22"/>
          <w:lang w:val="ru-RU"/>
        </w:rPr>
      </w:pPr>
      <w:r w:rsidRPr="00055AF5">
        <w:rPr>
          <w:rFonts w:ascii="Times New Roman" w:hAnsi="Times New Roman"/>
          <w:b/>
          <w:bCs/>
          <w:sz w:val="22"/>
          <w:szCs w:val="22"/>
          <w:lang w:val="ru-RU" w:eastAsia="ar-SA"/>
        </w:rPr>
        <w:t>Место предоставления у</w:t>
      </w:r>
      <w:r w:rsidR="00434E80" w:rsidRPr="00055AF5">
        <w:rPr>
          <w:rFonts w:ascii="Times New Roman" w:hAnsi="Times New Roman"/>
          <w:b/>
          <w:bCs/>
          <w:sz w:val="22"/>
          <w:szCs w:val="22"/>
          <w:lang w:val="ru-RU" w:eastAsia="ar-SA"/>
        </w:rPr>
        <w:t>слуг Исполнителя</w:t>
      </w:r>
      <w:r w:rsidR="00434E80" w:rsidRPr="00055AF5">
        <w:rPr>
          <w:rFonts w:ascii="Times New Roman" w:hAnsi="Times New Roman"/>
          <w:bCs/>
          <w:sz w:val="22"/>
          <w:szCs w:val="22"/>
          <w:lang w:val="ru-RU" w:eastAsia="ar-SA"/>
        </w:rPr>
        <w:t xml:space="preserve"> – </w:t>
      </w:r>
      <w:r w:rsidR="009F4041" w:rsidRPr="00055AF5">
        <w:rPr>
          <w:rFonts w:ascii="Times New Roman" w:hAnsi="Times New Roman"/>
          <w:sz w:val="22"/>
          <w:szCs w:val="22"/>
          <w:lang w:val="ru-RU"/>
        </w:rPr>
        <w:t xml:space="preserve">191317 Россия, Санкт-Петербург, Площадь Александра Невского, </w:t>
      </w:r>
      <w:r w:rsidR="00ED12E7" w:rsidRPr="00055AF5">
        <w:rPr>
          <w:rFonts w:ascii="Times New Roman" w:hAnsi="Times New Roman"/>
          <w:sz w:val="22"/>
          <w:szCs w:val="22"/>
          <w:lang w:val="ru-RU"/>
        </w:rPr>
        <w:t xml:space="preserve">д. </w:t>
      </w:r>
      <w:r w:rsidR="009F4041" w:rsidRPr="00055AF5">
        <w:rPr>
          <w:rFonts w:ascii="Times New Roman" w:hAnsi="Times New Roman"/>
          <w:sz w:val="22"/>
          <w:szCs w:val="22"/>
          <w:lang w:val="ru-RU"/>
        </w:rPr>
        <w:t>2</w:t>
      </w:r>
      <w:r w:rsidR="00ED12E7" w:rsidRPr="00055AF5">
        <w:rPr>
          <w:rFonts w:ascii="Times New Roman" w:hAnsi="Times New Roman"/>
          <w:sz w:val="22"/>
          <w:szCs w:val="22"/>
          <w:lang w:val="ru-RU"/>
        </w:rPr>
        <w:t>.</w:t>
      </w:r>
      <w:r w:rsidR="009F4041" w:rsidRPr="00055AF5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ED12E7" w:rsidRPr="00055AF5">
        <w:rPr>
          <w:rFonts w:ascii="Times New Roman" w:hAnsi="Times New Roman"/>
          <w:sz w:val="22"/>
          <w:szCs w:val="22"/>
          <w:lang w:val="ru-RU"/>
        </w:rPr>
        <w:t>У</w:t>
      </w:r>
      <w:r w:rsidR="009F4041" w:rsidRPr="00055AF5">
        <w:rPr>
          <w:rFonts w:ascii="Times New Roman" w:hAnsi="Times New Roman"/>
          <w:sz w:val="22"/>
          <w:szCs w:val="22"/>
          <w:lang w:val="ru-RU"/>
        </w:rPr>
        <w:t xml:space="preserve">словное наименование места предоставления услуг – </w:t>
      </w:r>
      <w:r w:rsidR="009F4041" w:rsidRPr="00055AF5">
        <w:rPr>
          <w:rFonts w:ascii="Times New Roman" w:hAnsi="Times New Roman"/>
          <w:b/>
          <w:sz w:val="22"/>
          <w:szCs w:val="22"/>
          <w:lang w:val="ru-RU"/>
        </w:rPr>
        <w:t>Отель «Москва 4*</w:t>
      </w:r>
      <w:r w:rsidR="004F7950" w:rsidRPr="00055AF5">
        <w:rPr>
          <w:rFonts w:ascii="Times New Roman" w:hAnsi="Times New Roman"/>
          <w:b/>
          <w:sz w:val="22"/>
          <w:szCs w:val="22"/>
          <w:lang w:val="ru-RU"/>
        </w:rPr>
        <w:t>»</w:t>
      </w:r>
      <w:r w:rsidR="00931324" w:rsidRPr="00055AF5">
        <w:rPr>
          <w:rFonts w:ascii="Times New Roman" w:hAnsi="Times New Roman"/>
          <w:b/>
          <w:sz w:val="22"/>
          <w:szCs w:val="22"/>
          <w:lang w:val="ru-RU"/>
        </w:rPr>
        <w:t>.</w:t>
      </w:r>
    </w:p>
    <w:p w14:paraId="097E83EA" w14:textId="444A4C82" w:rsidR="00434E80" w:rsidRPr="00055AF5" w:rsidRDefault="00434E80" w:rsidP="0025200C">
      <w:pPr>
        <w:tabs>
          <w:tab w:val="left" w:pos="709"/>
        </w:tabs>
        <w:ind w:left="142" w:firstLine="425"/>
        <w:jc w:val="center"/>
        <w:rPr>
          <w:b/>
          <w:sz w:val="22"/>
          <w:szCs w:val="22"/>
        </w:rPr>
      </w:pPr>
    </w:p>
    <w:p w14:paraId="7165FA94" w14:textId="77777777" w:rsidR="004556E1" w:rsidRPr="00055AF5" w:rsidRDefault="004556E1" w:rsidP="0025200C">
      <w:pPr>
        <w:tabs>
          <w:tab w:val="left" w:pos="709"/>
        </w:tabs>
        <w:ind w:left="142" w:firstLine="425"/>
        <w:jc w:val="center"/>
        <w:rPr>
          <w:b/>
          <w:sz w:val="22"/>
          <w:szCs w:val="22"/>
        </w:rPr>
      </w:pPr>
    </w:p>
    <w:p w14:paraId="55975B55" w14:textId="77777777" w:rsidR="00CE6442" w:rsidRPr="00055AF5" w:rsidRDefault="00CE6442" w:rsidP="00D037C2">
      <w:pPr>
        <w:tabs>
          <w:tab w:val="left" w:pos="709"/>
        </w:tabs>
        <w:jc w:val="center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 xml:space="preserve">1. ПРЕДМЕТ </w:t>
      </w:r>
      <w:r w:rsidR="00D1204D" w:rsidRPr="00055AF5">
        <w:rPr>
          <w:b/>
          <w:sz w:val="22"/>
          <w:szCs w:val="22"/>
        </w:rPr>
        <w:t>ДОГОВОР</w:t>
      </w:r>
      <w:r w:rsidRPr="00055AF5">
        <w:rPr>
          <w:b/>
          <w:sz w:val="22"/>
          <w:szCs w:val="22"/>
        </w:rPr>
        <w:t>А</w:t>
      </w:r>
    </w:p>
    <w:p w14:paraId="2A97B5FB" w14:textId="5B5487B5" w:rsidR="00CE6442" w:rsidRPr="00055AF5" w:rsidRDefault="00CE6442" w:rsidP="00490729">
      <w:pPr>
        <w:numPr>
          <w:ilvl w:val="1"/>
          <w:numId w:val="2"/>
        </w:numPr>
        <w:tabs>
          <w:tab w:val="left" w:pos="0"/>
        </w:tabs>
        <w:ind w:left="0" w:firstLine="709"/>
        <w:jc w:val="both"/>
        <w:rPr>
          <w:spacing w:val="-5"/>
          <w:sz w:val="22"/>
          <w:szCs w:val="22"/>
        </w:rPr>
      </w:pPr>
      <w:r w:rsidRPr="00055AF5">
        <w:rPr>
          <w:sz w:val="22"/>
          <w:szCs w:val="22"/>
        </w:rPr>
        <w:t xml:space="preserve">Предметом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а является </w:t>
      </w:r>
      <w:r w:rsidR="009531D3" w:rsidRPr="00055AF5">
        <w:rPr>
          <w:sz w:val="22"/>
          <w:szCs w:val="22"/>
        </w:rPr>
        <w:t xml:space="preserve">оказание услуг по </w:t>
      </w:r>
      <w:r w:rsidR="00704220">
        <w:rPr>
          <w:sz w:val="22"/>
          <w:szCs w:val="22"/>
        </w:rPr>
        <w:t>организации</w:t>
      </w:r>
      <w:r w:rsidR="00EF4F5E" w:rsidRPr="00055AF5">
        <w:rPr>
          <w:sz w:val="22"/>
          <w:szCs w:val="22"/>
        </w:rPr>
        <w:t xml:space="preserve"> участия в</w:t>
      </w:r>
      <w:r w:rsidR="0021331F" w:rsidRPr="00055AF5">
        <w:rPr>
          <w:sz w:val="22"/>
          <w:szCs w:val="22"/>
        </w:rPr>
        <w:t>о</w:t>
      </w:r>
      <w:r w:rsidR="00A221CD" w:rsidRPr="00055AF5">
        <w:rPr>
          <w:sz w:val="22"/>
          <w:szCs w:val="22"/>
        </w:rPr>
        <w:t xml:space="preserve"> </w:t>
      </w:r>
      <w:r w:rsidR="009F4041" w:rsidRPr="00055AF5">
        <w:rPr>
          <w:sz w:val="22"/>
          <w:szCs w:val="22"/>
        </w:rPr>
        <w:t>ВСЕРОССИЙСКОМ СЪЕЗДЕ ПРЕДСТАВИТЕЛЕЙ СИСТЕМЫ ЗДРАВООХРАНЕНИЯ 2026</w:t>
      </w:r>
      <w:r w:rsidR="00A01AA5" w:rsidRPr="00055AF5">
        <w:rPr>
          <w:sz w:val="22"/>
          <w:szCs w:val="22"/>
        </w:rPr>
        <w:t xml:space="preserve"> (далее – конференции)</w:t>
      </w:r>
      <w:r w:rsidRPr="00055AF5">
        <w:rPr>
          <w:sz w:val="22"/>
          <w:szCs w:val="22"/>
        </w:rPr>
        <w:t>, согласно заявленно</w:t>
      </w:r>
      <w:r w:rsidR="009531D3" w:rsidRPr="00055AF5">
        <w:rPr>
          <w:sz w:val="22"/>
          <w:szCs w:val="22"/>
        </w:rPr>
        <w:t>му Проекту</w:t>
      </w:r>
      <w:r w:rsidRPr="00055AF5">
        <w:rPr>
          <w:sz w:val="22"/>
          <w:szCs w:val="22"/>
        </w:rPr>
        <w:t xml:space="preserve"> Программ</w:t>
      </w:r>
      <w:r w:rsidR="009531D3" w:rsidRPr="00055AF5">
        <w:rPr>
          <w:sz w:val="22"/>
          <w:szCs w:val="22"/>
        </w:rPr>
        <w:t>ы</w:t>
      </w:r>
      <w:r w:rsidRPr="00055AF5">
        <w:rPr>
          <w:sz w:val="22"/>
          <w:szCs w:val="22"/>
        </w:rPr>
        <w:t xml:space="preserve"> (Приложение №</w:t>
      </w:r>
      <w:r w:rsidR="00E07D69" w:rsidRPr="00055AF5">
        <w:rPr>
          <w:sz w:val="22"/>
          <w:szCs w:val="22"/>
        </w:rPr>
        <w:t xml:space="preserve"> </w:t>
      </w:r>
      <w:r w:rsidRPr="00055AF5">
        <w:rPr>
          <w:sz w:val="22"/>
          <w:szCs w:val="22"/>
        </w:rPr>
        <w:t>2</w:t>
      </w:r>
      <w:r w:rsidR="009531D3" w:rsidRPr="00055AF5">
        <w:rPr>
          <w:sz w:val="22"/>
          <w:szCs w:val="22"/>
        </w:rPr>
        <w:t xml:space="preserve"> к настоящему Договору</w:t>
      </w:r>
      <w:r w:rsidRPr="00055AF5">
        <w:rPr>
          <w:sz w:val="22"/>
          <w:szCs w:val="22"/>
        </w:rPr>
        <w:t>)</w:t>
      </w:r>
      <w:r w:rsidR="003C26AA" w:rsidRPr="00055AF5">
        <w:rPr>
          <w:sz w:val="22"/>
          <w:szCs w:val="22"/>
        </w:rPr>
        <w:t xml:space="preserve"> в период с 1</w:t>
      </w:r>
      <w:r w:rsidR="001051B4" w:rsidRPr="00055AF5">
        <w:rPr>
          <w:sz w:val="22"/>
          <w:szCs w:val="22"/>
        </w:rPr>
        <w:t>8</w:t>
      </w:r>
      <w:r w:rsidR="003C26AA" w:rsidRPr="00055AF5">
        <w:rPr>
          <w:sz w:val="22"/>
          <w:szCs w:val="22"/>
        </w:rPr>
        <w:t>-2</w:t>
      </w:r>
      <w:r w:rsidR="001051B4" w:rsidRPr="00055AF5">
        <w:rPr>
          <w:sz w:val="22"/>
          <w:szCs w:val="22"/>
        </w:rPr>
        <w:t>1</w:t>
      </w:r>
      <w:r w:rsidR="003C26AA" w:rsidRPr="00055AF5">
        <w:rPr>
          <w:sz w:val="22"/>
          <w:szCs w:val="22"/>
        </w:rPr>
        <w:t xml:space="preserve"> ноября 2026</w:t>
      </w:r>
      <w:r w:rsidR="009F4041" w:rsidRPr="00055AF5">
        <w:rPr>
          <w:sz w:val="22"/>
          <w:szCs w:val="22"/>
        </w:rPr>
        <w:t xml:space="preserve"> </w:t>
      </w:r>
      <w:r w:rsidR="009531D3" w:rsidRPr="00055AF5">
        <w:rPr>
          <w:sz w:val="22"/>
          <w:szCs w:val="22"/>
        </w:rPr>
        <w:t xml:space="preserve">г. </w:t>
      </w:r>
      <w:r w:rsidR="009F4041" w:rsidRPr="00055AF5">
        <w:rPr>
          <w:sz w:val="22"/>
          <w:szCs w:val="22"/>
        </w:rPr>
        <w:t>и проживани</w:t>
      </w:r>
      <w:r w:rsidR="009531D3" w:rsidRPr="00055AF5">
        <w:rPr>
          <w:sz w:val="22"/>
          <w:szCs w:val="22"/>
        </w:rPr>
        <w:t>ю</w:t>
      </w:r>
      <w:r w:rsidR="009F4041" w:rsidRPr="00055AF5">
        <w:rPr>
          <w:sz w:val="22"/>
          <w:szCs w:val="22"/>
        </w:rPr>
        <w:t xml:space="preserve"> в отеле «Москва 4*»</w:t>
      </w:r>
      <w:r w:rsidRPr="00055AF5">
        <w:rPr>
          <w:sz w:val="22"/>
          <w:szCs w:val="22"/>
        </w:rPr>
        <w:t xml:space="preserve"> </w:t>
      </w:r>
      <w:r w:rsidR="009531D3" w:rsidRPr="00055AF5">
        <w:rPr>
          <w:sz w:val="22"/>
          <w:szCs w:val="22"/>
        </w:rPr>
        <w:t xml:space="preserve">(далее – услуги) </w:t>
      </w:r>
      <w:r w:rsidR="00E5237C" w:rsidRPr="00055AF5">
        <w:rPr>
          <w:sz w:val="22"/>
          <w:szCs w:val="22"/>
        </w:rPr>
        <w:t>для сотрудник</w:t>
      </w:r>
      <w:r w:rsidR="00597D42" w:rsidRPr="00055AF5">
        <w:rPr>
          <w:sz w:val="22"/>
          <w:szCs w:val="22"/>
        </w:rPr>
        <w:t>ов</w:t>
      </w:r>
      <w:r w:rsidR="00E5237C" w:rsidRPr="00055AF5">
        <w:rPr>
          <w:sz w:val="22"/>
          <w:szCs w:val="22"/>
        </w:rPr>
        <w:t xml:space="preserve"> Заказчика</w:t>
      </w:r>
      <w:r w:rsidRPr="00055AF5">
        <w:rPr>
          <w:sz w:val="22"/>
          <w:szCs w:val="22"/>
        </w:rPr>
        <w:t xml:space="preserve">: </w:t>
      </w:r>
    </w:p>
    <w:p w14:paraId="192D1974" w14:textId="202F081C" w:rsidR="00B462E0" w:rsidRPr="00055AF5" w:rsidRDefault="00BA55BD" w:rsidP="00845D2F">
      <w:pPr>
        <w:ind w:left="774"/>
        <w:rPr>
          <w:sz w:val="22"/>
          <w:szCs w:val="22"/>
        </w:rPr>
      </w:pPr>
      <w:r w:rsidRPr="00055AF5">
        <w:rPr>
          <w:sz w:val="22"/>
          <w:szCs w:val="22"/>
        </w:rPr>
        <w:t xml:space="preserve">- </w:t>
      </w:r>
      <w:r w:rsidR="00845D2F">
        <w:rPr>
          <w:color w:val="000000"/>
          <w:sz w:val="22"/>
          <w:szCs w:val="22"/>
        </w:rPr>
        <w:t>Вишнева Светлана Анатольевна</w:t>
      </w:r>
      <w:r w:rsidR="000E70D8" w:rsidRPr="00055AF5">
        <w:rPr>
          <w:sz w:val="22"/>
          <w:szCs w:val="22"/>
        </w:rPr>
        <w:t>.</w:t>
      </w:r>
    </w:p>
    <w:p w14:paraId="7236449D" w14:textId="3FCC4649" w:rsidR="002D3693" w:rsidRPr="00055AF5" w:rsidRDefault="009531D3" w:rsidP="00DC62BD">
      <w:pPr>
        <w:numPr>
          <w:ilvl w:val="1"/>
          <w:numId w:val="2"/>
        </w:numPr>
        <w:tabs>
          <w:tab w:val="left" w:pos="709"/>
        </w:tabs>
        <w:ind w:left="0" w:firstLine="709"/>
        <w:jc w:val="both"/>
        <w:rPr>
          <w:spacing w:val="-5"/>
          <w:sz w:val="22"/>
          <w:szCs w:val="22"/>
        </w:rPr>
      </w:pPr>
      <w:r w:rsidRPr="00055AF5">
        <w:rPr>
          <w:sz w:val="22"/>
          <w:szCs w:val="22"/>
        </w:rPr>
        <w:t>Состав</w:t>
      </w:r>
      <w:r w:rsidR="00CE6442" w:rsidRPr="00055AF5">
        <w:rPr>
          <w:sz w:val="22"/>
          <w:szCs w:val="22"/>
        </w:rPr>
        <w:t xml:space="preserve"> услуг и </w:t>
      </w:r>
      <w:r w:rsidRPr="00055AF5">
        <w:rPr>
          <w:sz w:val="22"/>
          <w:szCs w:val="22"/>
        </w:rPr>
        <w:t xml:space="preserve">их </w:t>
      </w:r>
      <w:r w:rsidR="00CE6442" w:rsidRPr="00055AF5">
        <w:rPr>
          <w:sz w:val="22"/>
          <w:szCs w:val="22"/>
        </w:rPr>
        <w:t xml:space="preserve">стоимость определяется Сторонами </w:t>
      </w:r>
      <w:r w:rsidRPr="00055AF5">
        <w:rPr>
          <w:sz w:val="22"/>
          <w:szCs w:val="22"/>
        </w:rPr>
        <w:t>в</w:t>
      </w:r>
      <w:r w:rsidR="00FD0B63" w:rsidRPr="00055AF5">
        <w:rPr>
          <w:sz w:val="22"/>
          <w:szCs w:val="22"/>
        </w:rPr>
        <w:t xml:space="preserve"> </w:t>
      </w:r>
      <w:r w:rsidRPr="00055AF5">
        <w:rPr>
          <w:sz w:val="22"/>
          <w:szCs w:val="22"/>
        </w:rPr>
        <w:t>С</w:t>
      </w:r>
      <w:r w:rsidR="00D1204D" w:rsidRPr="00055AF5">
        <w:rPr>
          <w:sz w:val="22"/>
          <w:szCs w:val="22"/>
        </w:rPr>
        <w:t xml:space="preserve">пецификации </w:t>
      </w:r>
      <w:r w:rsidR="00CE6442" w:rsidRPr="00055AF5">
        <w:rPr>
          <w:sz w:val="22"/>
          <w:szCs w:val="22"/>
        </w:rPr>
        <w:t>(Приложение №</w:t>
      </w:r>
      <w:r w:rsidR="00E07D69" w:rsidRPr="00055AF5">
        <w:rPr>
          <w:sz w:val="22"/>
          <w:szCs w:val="22"/>
        </w:rPr>
        <w:t xml:space="preserve"> </w:t>
      </w:r>
      <w:r w:rsidR="00CE6442" w:rsidRPr="00055AF5">
        <w:rPr>
          <w:sz w:val="22"/>
          <w:szCs w:val="22"/>
        </w:rPr>
        <w:t>1</w:t>
      </w:r>
      <w:r w:rsidRPr="00055AF5">
        <w:rPr>
          <w:sz w:val="22"/>
          <w:szCs w:val="22"/>
        </w:rPr>
        <w:t xml:space="preserve"> к настоящему Договору</w:t>
      </w:r>
      <w:r w:rsidR="00CE6442" w:rsidRPr="00055AF5">
        <w:rPr>
          <w:sz w:val="22"/>
          <w:szCs w:val="22"/>
        </w:rPr>
        <w:t>)</w:t>
      </w:r>
      <w:r w:rsidR="00E07D69" w:rsidRPr="00055AF5">
        <w:rPr>
          <w:sz w:val="22"/>
          <w:szCs w:val="22"/>
        </w:rPr>
        <w:t xml:space="preserve">, </w:t>
      </w:r>
      <w:r w:rsidR="00364E48" w:rsidRPr="00055AF5">
        <w:rPr>
          <w:sz w:val="22"/>
          <w:szCs w:val="22"/>
        </w:rPr>
        <w:t>концепция</w:t>
      </w:r>
      <w:r w:rsidRPr="00055AF5">
        <w:rPr>
          <w:sz w:val="22"/>
          <w:szCs w:val="22"/>
        </w:rPr>
        <w:t xml:space="preserve"> мероп</w:t>
      </w:r>
      <w:r w:rsidR="00364E48" w:rsidRPr="00055AF5">
        <w:rPr>
          <w:sz w:val="22"/>
          <w:szCs w:val="22"/>
        </w:rPr>
        <w:t>риятий</w:t>
      </w:r>
      <w:r w:rsidR="00E07D69" w:rsidRPr="00055AF5">
        <w:rPr>
          <w:sz w:val="22"/>
          <w:szCs w:val="22"/>
        </w:rPr>
        <w:t xml:space="preserve"> в части обучения определяется </w:t>
      </w:r>
      <w:r w:rsidR="00364E48" w:rsidRPr="00055AF5">
        <w:rPr>
          <w:sz w:val="22"/>
          <w:szCs w:val="22"/>
        </w:rPr>
        <w:t>в Проекте Программы (</w:t>
      </w:r>
      <w:r w:rsidR="00E07D69" w:rsidRPr="00055AF5">
        <w:rPr>
          <w:sz w:val="22"/>
          <w:szCs w:val="22"/>
        </w:rPr>
        <w:t>П</w:t>
      </w:r>
      <w:r w:rsidR="00CE6442" w:rsidRPr="00055AF5">
        <w:rPr>
          <w:sz w:val="22"/>
          <w:szCs w:val="22"/>
        </w:rPr>
        <w:t>риложение №</w:t>
      </w:r>
      <w:r w:rsidR="00E07D69" w:rsidRPr="00055AF5">
        <w:rPr>
          <w:sz w:val="22"/>
          <w:szCs w:val="22"/>
        </w:rPr>
        <w:t xml:space="preserve"> </w:t>
      </w:r>
      <w:r w:rsidR="00CE6442" w:rsidRPr="00055AF5">
        <w:rPr>
          <w:sz w:val="22"/>
          <w:szCs w:val="22"/>
        </w:rPr>
        <w:t>2</w:t>
      </w:r>
      <w:r w:rsidR="00FD0B63" w:rsidRPr="00055AF5">
        <w:rPr>
          <w:sz w:val="22"/>
          <w:szCs w:val="22"/>
        </w:rPr>
        <w:t xml:space="preserve"> к настоящему </w:t>
      </w:r>
      <w:r w:rsidR="00D1204D" w:rsidRPr="00055AF5">
        <w:rPr>
          <w:sz w:val="22"/>
          <w:szCs w:val="22"/>
        </w:rPr>
        <w:t>Договор</w:t>
      </w:r>
      <w:r w:rsidR="00CE6442" w:rsidRPr="00055AF5">
        <w:rPr>
          <w:sz w:val="22"/>
          <w:szCs w:val="22"/>
        </w:rPr>
        <w:t>у</w:t>
      </w:r>
      <w:r w:rsidR="00364E48" w:rsidRPr="00055AF5">
        <w:rPr>
          <w:sz w:val="22"/>
          <w:szCs w:val="22"/>
        </w:rPr>
        <w:t>)</w:t>
      </w:r>
      <w:r w:rsidR="00E07D69" w:rsidRPr="00055AF5">
        <w:rPr>
          <w:sz w:val="22"/>
          <w:szCs w:val="22"/>
        </w:rPr>
        <w:t>, являющим</w:t>
      </w:r>
      <w:r w:rsidR="00364E48" w:rsidRPr="00055AF5">
        <w:rPr>
          <w:sz w:val="22"/>
          <w:szCs w:val="22"/>
        </w:rPr>
        <w:t>и</w:t>
      </w:r>
      <w:r w:rsidR="00E07D69" w:rsidRPr="00055AF5">
        <w:rPr>
          <w:sz w:val="22"/>
          <w:szCs w:val="22"/>
        </w:rPr>
        <w:t>ся его неотъемлемой частью</w:t>
      </w:r>
      <w:r w:rsidR="00CE6442" w:rsidRPr="00055AF5">
        <w:rPr>
          <w:sz w:val="22"/>
          <w:szCs w:val="22"/>
        </w:rPr>
        <w:t>. Спецификация составляется Исполнителем на основании бланка регистрации на предоставление услуг и их корректировок (при наличии), полученных от Заказчика.</w:t>
      </w:r>
    </w:p>
    <w:p w14:paraId="26F33432" w14:textId="046EBFD1" w:rsidR="00D1204D" w:rsidRPr="00055AF5" w:rsidRDefault="00D1204D" w:rsidP="00D1204D">
      <w:pPr>
        <w:tabs>
          <w:tab w:val="left" w:pos="709"/>
        </w:tabs>
        <w:ind w:left="709"/>
        <w:jc w:val="both"/>
        <w:rPr>
          <w:spacing w:val="-5"/>
          <w:sz w:val="22"/>
          <w:szCs w:val="22"/>
        </w:rPr>
      </w:pPr>
    </w:p>
    <w:p w14:paraId="27C178F6" w14:textId="77777777" w:rsidR="004556E1" w:rsidRPr="00055AF5" w:rsidRDefault="004556E1" w:rsidP="00D1204D">
      <w:pPr>
        <w:tabs>
          <w:tab w:val="left" w:pos="709"/>
        </w:tabs>
        <w:ind w:left="709"/>
        <w:jc w:val="both"/>
        <w:rPr>
          <w:spacing w:val="-5"/>
          <w:sz w:val="22"/>
          <w:szCs w:val="22"/>
        </w:rPr>
      </w:pPr>
    </w:p>
    <w:p w14:paraId="5B263110" w14:textId="2208B706" w:rsidR="00CE6442" w:rsidRPr="00055AF5" w:rsidRDefault="00CE6442" w:rsidP="00D037C2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>ПОРЯДОК ПРЕДОСТАВЛЕНИЯ УСЛУГ</w:t>
      </w:r>
    </w:p>
    <w:p w14:paraId="633516EA" w14:textId="18943335" w:rsidR="00CE6442" w:rsidRPr="00055AF5" w:rsidRDefault="00CE6442" w:rsidP="00490729">
      <w:pPr>
        <w:numPr>
          <w:ilvl w:val="1"/>
          <w:numId w:val="7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Заказчик направляет Исполнителю бланк регистрации с указанием количества человек, объемов и сроков оказания иных необходимых услуг в рамках </w:t>
      </w:r>
      <w:r w:rsidR="00364E48" w:rsidRPr="00055AF5">
        <w:rPr>
          <w:sz w:val="22"/>
          <w:szCs w:val="22"/>
        </w:rPr>
        <w:t>участия в конференции.</w:t>
      </w:r>
    </w:p>
    <w:p w14:paraId="06BD02A0" w14:textId="77777777" w:rsidR="00CE6442" w:rsidRPr="00055AF5" w:rsidRDefault="00CE6442" w:rsidP="00490729">
      <w:pPr>
        <w:numPr>
          <w:ilvl w:val="1"/>
          <w:numId w:val="7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При наличии у Исполнителя возможности предоставления услуг, указанных в бланке регистрации, последний подтверждает регистрацию Заказчика путем выставления счета на оплату услуг. Счет выставляется Исполнителем не позднее </w:t>
      </w:r>
      <w:r w:rsidR="00D1204D" w:rsidRPr="00055AF5">
        <w:rPr>
          <w:sz w:val="22"/>
          <w:szCs w:val="22"/>
        </w:rPr>
        <w:t>3 (</w:t>
      </w:r>
      <w:r w:rsidRPr="00055AF5">
        <w:rPr>
          <w:sz w:val="22"/>
          <w:szCs w:val="22"/>
        </w:rPr>
        <w:t>трех</w:t>
      </w:r>
      <w:r w:rsidR="00D1204D" w:rsidRPr="00055AF5">
        <w:rPr>
          <w:sz w:val="22"/>
          <w:szCs w:val="22"/>
        </w:rPr>
        <w:t>)</w:t>
      </w:r>
      <w:r w:rsidRPr="00055AF5">
        <w:rPr>
          <w:sz w:val="22"/>
          <w:szCs w:val="22"/>
        </w:rPr>
        <w:t xml:space="preserve"> рабочих дней, следующих за днем получения бланка регистрации.</w:t>
      </w:r>
    </w:p>
    <w:p w14:paraId="1C1A7205" w14:textId="77777777" w:rsidR="00CE6442" w:rsidRPr="00055AF5" w:rsidRDefault="00CE6442" w:rsidP="00490729">
      <w:pPr>
        <w:numPr>
          <w:ilvl w:val="1"/>
          <w:numId w:val="7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Заказчик в пределах своевременно поданной и подтвержденной регистрации имеет право вместо заявленных участников </w:t>
      </w:r>
      <w:r w:rsidR="00A265F9" w:rsidRPr="00055AF5">
        <w:rPr>
          <w:sz w:val="22"/>
          <w:szCs w:val="22"/>
        </w:rPr>
        <w:t>направить</w:t>
      </w:r>
      <w:r w:rsidRPr="00055AF5">
        <w:rPr>
          <w:sz w:val="22"/>
          <w:szCs w:val="22"/>
        </w:rPr>
        <w:t xml:space="preserve"> других участников в те же сроки и на тех же условиях, но при обязательном информировании Исполнителя за 3 (трое) суток до начала конференции.</w:t>
      </w:r>
    </w:p>
    <w:p w14:paraId="3D94DEA4" w14:textId="77777777" w:rsidR="00E07D69" w:rsidRPr="00055AF5" w:rsidRDefault="00CE6442" w:rsidP="00490729">
      <w:pPr>
        <w:numPr>
          <w:ilvl w:val="1"/>
          <w:numId w:val="7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>Заказчик направляет участников конференции Исполнителю в строгом соответствии с подтверждённой регистрацией, не изменяя количества участников конференции без согласования с Исполнителем.</w:t>
      </w:r>
    </w:p>
    <w:p w14:paraId="132E1598" w14:textId="3C6F1919" w:rsidR="00D1204D" w:rsidRPr="00055AF5" w:rsidRDefault="00D1204D" w:rsidP="00D1204D">
      <w:pPr>
        <w:ind w:left="709"/>
        <w:jc w:val="both"/>
        <w:rPr>
          <w:sz w:val="22"/>
          <w:szCs w:val="22"/>
        </w:rPr>
      </w:pPr>
    </w:p>
    <w:p w14:paraId="0D22A05D" w14:textId="77777777" w:rsidR="004556E1" w:rsidRPr="00055AF5" w:rsidRDefault="004556E1" w:rsidP="00D1204D">
      <w:pPr>
        <w:ind w:left="709"/>
        <w:jc w:val="both"/>
        <w:rPr>
          <w:sz w:val="22"/>
          <w:szCs w:val="22"/>
        </w:rPr>
      </w:pPr>
    </w:p>
    <w:p w14:paraId="69FF1DCA" w14:textId="77777777" w:rsidR="00CE6442" w:rsidRPr="00055AF5" w:rsidRDefault="00CE6442" w:rsidP="00490729">
      <w:pPr>
        <w:pStyle w:val="21"/>
        <w:numPr>
          <w:ilvl w:val="0"/>
          <w:numId w:val="7"/>
        </w:numPr>
        <w:tabs>
          <w:tab w:val="left" w:pos="368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>ПРАВА И ОБЯЗАННОСТИ СТОРОН</w:t>
      </w:r>
    </w:p>
    <w:p w14:paraId="7B26C9B6" w14:textId="77777777" w:rsidR="00CE6442" w:rsidRPr="00055AF5" w:rsidRDefault="00CE6442" w:rsidP="00490729">
      <w:pPr>
        <w:numPr>
          <w:ilvl w:val="1"/>
          <w:numId w:val="13"/>
        </w:numPr>
        <w:ind w:left="0" w:firstLine="709"/>
        <w:jc w:val="both"/>
        <w:rPr>
          <w:b/>
          <w:bCs/>
          <w:sz w:val="22"/>
          <w:szCs w:val="22"/>
        </w:rPr>
      </w:pPr>
      <w:r w:rsidRPr="00055AF5">
        <w:rPr>
          <w:b/>
          <w:bCs/>
          <w:sz w:val="22"/>
          <w:szCs w:val="22"/>
        </w:rPr>
        <w:t>Права и обязанности Заказчика:</w:t>
      </w:r>
    </w:p>
    <w:p w14:paraId="1A154A93" w14:textId="77777777" w:rsidR="00CE6442" w:rsidRPr="00055AF5" w:rsidRDefault="00CE6442" w:rsidP="00490729">
      <w:pPr>
        <w:numPr>
          <w:ilvl w:val="2"/>
          <w:numId w:val="13"/>
        </w:numPr>
        <w:ind w:left="0" w:firstLine="709"/>
        <w:jc w:val="both"/>
        <w:rPr>
          <w:bCs/>
          <w:sz w:val="22"/>
          <w:szCs w:val="22"/>
        </w:rPr>
      </w:pPr>
      <w:r w:rsidRPr="00055AF5">
        <w:rPr>
          <w:bCs/>
          <w:sz w:val="22"/>
          <w:szCs w:val="22"/>
        </w:rPr>
        <w:t>Заказчик имеет право на получение полной информации об услугах, предоставляемых Исполнителем, а также на соответствие оказываемых услуг действующим нормам и стандартам.</w:t>
      </w:r>
    </w:p>
    <w:p w14:paraId="3DDA9BD4" w14:textId="77777777" w:rsidR="00CE6442" w:rsidRPr="00055AF5" w:rsidRDefault="00CE6442" w:rsidP="00490729">
      <w:pPr>
        <w:numPr>
          <w:ilvl w:val="2"/>
          <w:numId w:val="13"/>
        </w:numPr>
        <w:ind w:left="0" w:firstLine="709"/>
        <w:jc w:val="both"/>
        <w:rPr>
          <w:bCs/>
          <w:sz w:val="22"/>
          <w:szCs w:val="22"/>
        </w:rPr>
      </w:pPr>
      <w:r w:rsidRPr="00055AF5">
        <w:rPr>
          <w:bCs/>
          <w:sz w:val="22"/>
          <w:szCs w:val="22"/>
        </w:rPr>
        <w:t xml:space="preserve">Заказчик обязуется соблюдать условия и сроки расчетов, предусмотренные в разделе 4 настоящего </w:t>
      </w:r>
      <w:r w:rsidR="00D1204D" w:rsidRPr="00055AF5">
        <w:rPr>
          <w:bCs/>
          <w:sz w:val="22"/>
          <w:szCs w:val="22"/>
        </w:rPr>
        <w:t>Договор</w:t>
      </w:r>
      <w:r w:rsidRPr="00055AF5">
        <w:rPr>
          <w:bCs/>
          <w:sz w:val="22"/>
          <w:szCs w:val="22"/>
        </w:rPr>
        <w:t>а и Приложений к нему.</w:t>
      </w:r>
    </w:p>
    <w:p w14:paraId="0698F739" w14:textId="77777777" w:rsidR="00CE6442" w:rsidRPr="00055AF5" w:rsidRDefault="00CE6442" w:rsidP="00490729">
      <w:pPr>
        <w:numPr>
          <w:ilvl w:val="2"/>
          <w:numId w:val="13"/>
        </w:numPr>
        <w:ind w:left="0" w:firstLine="709"/>
        <w:jc w:val="both"/>
        <w:rPr>
          <w:bCs/>
          <w:sz w:val="22"/>
          <w:szCs w:val="22"/>
        </w:rPr>
      </w:pPr>
      <w:r w:rsidRPr="00055AF5">
        <w:rPr>
          <w:sz w:val="22"/>
          <w:szCs w:val="22"/>
        </w:rPr>
        <w:t>Заказчик обязан ознакомить участников конференции с условиями ее проведения, условиями оказания услуг и режимом работы Исполнителя.</w:t>
      </w:r>
    </w:p>
    <w:p w14:paraId="35510C11" w14:textId="77777777" w:rsidR="00CE6442" w:rsidRPr="00055AF5" w:rsidRDefault="00CE6442" w:rsidP="00490729">
      <w:pPr>
        <w:numPr>
          <w:ilvl w:val="2"/>
          <w:numId w:val="13"/>
        </w:numPr>
        <w:ind w:left="0" w:firstLine="709"/>
        <w:jc w:val="both"/>
        <w:rPr>
          <w:bCs/>
          <w:sz w:val="22"/>
          <w:szCs w:val="22"/>
        </w:rPr>
      </w:pPr>
      <w:r w:rsidRPr="00055AF5">
        <w:rPr>
          <w:sz w:val="22"/>
          <w:szCs w:val="22"/>
        </w:rPr>
        <w:lastRenderedPageBreak/>
        <w:t xml:space="preserve">Заказчик обязуется соблюдать порядок предоставления услуг, предусмотренный в разделе 2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а.</w:t>
      </w:r>
    </w:p>
    <w:p w14:paraId="0148B129" w14:textId="77777777" w:rsidR="00CE6442" w:rsidRPr="00055AF5" w:rsidRDefault="00CE6442" w:rsidP="00490729">
      <w:pPr>
        <w:numPr>
          <w:ilvl w:val="1"/>
          <w:numId w:val="13"/>
        </w:numPr>
        <w:ind w:left="0" w:firstLine="709"/>
        <w:jc w:val="both"/>
        <w:rPr>
          <w:b/>
          <w:bCs/>
          <w:sz w:val="22"/>
          <w:szCs w:val="22"/>
        </w:rPr>
      </w:pPr>
      <w:r w:rsidRPr="00055AF5">
        <w:rPr>
          <w:b/>
          <w:bCs/>
          <w:sz w:val="22"/>
          <w:szCs w:val="22"/>
        </w:rPr>
        <w:t>Права и обязанности Исполнителя:</w:t>
      </w:r>
    </w:p>
    <w:p w14:paraId="5CC12239" w14:textId="5C66D41B" w:rsidR="00CE6442" w:rsidRPr="00055AF5" w:rsidRDefault="00CE6442" w:rsidP="00490729">
      <w:pPr>
        <w:numPr>
          <w:ilvl w:val="2"/>
          <w:numId w:val="13"/>
        </w:numPr>
        <w:tabs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Исполнитель обязуется оказать Заказчику услуги по </w:t>
      </w:r>
      <w:r w:rsidR="00704220">
        <w:rPr>
          <w:sz w:val="22"/>
          <w:szCs w:val="22"/>
        </w:rPr>
        <w:t>организации</w:t>
      </w:r>
      <w:r w:rsidR="004B3653" w:rsidRPr="00055AF5">
        <w:rPr>
          <w:sz w:val="22"/>
          <w:szCs w:val="22"/>
        </w:rPr>
        <w:t xml:space="preserve"> участия в</w:t>
      </w:r>
      <w:r w:rsidRPr="00055AF5">
        <w:rPr>
          <w:sz w:val="22"/>
          <w:szCs w:val="22"/>
        </w:rPr>
        <w:t xml:space="preserve"> конференции в полном объеме, сроках и на условиях, определенных настоящим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ом и бланком регистрации Заказчика.</w:t>
      </w:r>
    </w:p>
    <w:p w14:paraId="784AC49D" w14:textId="18E5B02E" w:rsidR="00CE6442" w:rsidRPr="00055AF5" w:rsidRDefault="00CE6442" w:rsidP="00490729">
      <w:pPr>
        <w:numPr>
          <w:ilvl w:val="2"/>
          <w:numId w:val="13"/>
        </w:numPr>
        <w:tabs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В случае нарушения сроков оплаты, предусмотренных разделом 3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а, Исполнитель имеет право отказать Заказчику в оказании услуг по </w:t>
      </w:r>
      <w:r w:rsidR="00704220">
        <w:rPr>
          <w:sz w:val="22"/>
          <w:szCs w:val="22"/>
        </w:rPr>
        <w:t>организации</w:t>
      </w:r>
      <w:r w:rsidR="00A01AA5" w:rsidRPr="00055AF5">
        <w:rPr>
          <w:sz w:val="22"/>
          <w:szCs w:val="22"/>
        </w:rPr>
        <w:t xml:space="preserve"> участия в конференции</w:t>
      </w:r>
      <w:r w:rsidRPr="00055AF5">
        <w:rPr>
          <w:sz w:val="22"/>
          <w:szCs w:val="22"/>
        </w:rPr>
        <w:t>.</w:t>
      </w:r>
    </w:p>
    <w:p w14:paraId="6765B385" w14:textId="260AF9B1" w:rsidR="00CE6442" w:rsidRPr="00055AF5" w:rsidRDefault="00CE6442" w:rsidP="00490729">
      <w:pPr>
        <w:numPr>
          <w:ilvl w:val="2"/>
          <w:numId w:val="13"/>
        </w:numPr>
        <w:tabs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Исполнитель обязан соблюдать порядок предоставления услуг, предусмотренных в разделе 2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а, Исполнитель не вправе в одностороннем порядке, без письменного согласия Заказчика, изменять условия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а, уровень и качество услуг</w:t>
      </w:r>
      <w:r w:rsidR="00015819" w:rsidRPr="00055AF5">
        <w:rPr>
          <w:sz w:val="22"/>
          <w:szCs w:val="22"/>
        </w:rPr>
        <w:t xml:space="preserve"> согласно</w:t>
      </w:r>
      <w:r w:rsidRPr="00055AF5">
        <w:rPr>
          <w:sz w:val="22"/>
          <w:szCs w:val="22"/>
        </w:rPr>
        <w:t xml:space="preserve"> заявленно</w:t>
      </w:r>
      <w:r w:rsidR="00A01AA5" w:rsidRPr="00055AF5">
        <w:rPr>
          <w:sz w:val="22"/>
          <w:szCs w:val="22"/>
        </w:rPr>
        <w:t>му</w:t>
      </w:r>
      <w:r w:rsidRPr="00055AF5">
        <w:rPr>
          <w:sz w:val="22"/>
          <w:szCs w:val="22"/>
        </w:rPr>
        <w:t xml:space="preserve"> </w:t>
      </w:r>
      <w:r w:rsidR="00A01AA5" w:rsidRPr="00055AF5">
        <w:rPr>
          <w:sz w:val="22"/>
          <w:szCs w:val="22"/>
        </w:rPr>
        <w:t>Проекту Программы (Приложение № 2 к настоящему Договору).</w:t>
      </w:r>
    </w:p>
    <w:p w14:paraId="43A4D227" w14:textId="43621734" w:rsidR="00664141" w:rsidRPr="00055AF5" w:rsidRDefault="00664141" w:rsidP="00490729">
      <w:pPr>
        <w:numPr>
          <w:ilvl w:val="2"/>
          <w:numId w:val="13"/>
        </w:numPr>
        <w:tabs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>Исполнитель об</w:t>
      </w:r>
      <w:r w:rsidRPr="00ED49FC">
        <w:rPr>
          <w:sz w:val="22"/>
          <w:szCs w:val="22"/>
        </w:rPr>
        <w:t>язан в течение 5 (пяти) рабочих дней с даты окончания конференции подписать и направить Заказчику Акт</w:t>
      </w:r>
      <w:r w:rsidR="00A01AA5" w:rsidRPr="00ED49FC">
        <w:rPr>
          <w:sz w:val="22"/>
          <w:szCs w:val="22"/>
        </w:rPr>
        <w:t xml:space="preserve"> об</w:t>
      </w:r>
      <w:r w:rsidRPr="00ED49FC">
        <w:rPr>
          <w:sz w:val="22"/>
          <w:szCs w:val="22"/>
        </w:rPr>
        <w:t xml:space="preserve"> оказани</w:t>
      </w:r>
      <w:r w:rsidR="00A01AA5" w:rsidRPr="00ED49FC">
        <w:rPr>
          <w:sz w:val="22"/>
          <w:szCs w:val="22"/>
        </w:rPr>
        <w:t>и</w:t>
      </w:r>
      <w:r w:rsidRPr="00ED49FC">
        <w:rPr>
          <w:sz w:val="22"/>
          <w:szCs w:val="22"/>
        </w:rPr>
        <w:t xml:space="preserve"> услуг, составленный </w:t>
      </w:r>
      <w:r w:rsidR="00A01AA5" w:rsidRPr="00ED49FC">
        <w:rPr>
          <w:sz w:val="22"/>
          <w:szCs w:val="22"/>
        </w:rPr>
        <w:t xml:space="preserve">по форме, </w:t>
      </w:r>
      <w:r w:rsidRPr="00ED49FC">
        <w:rPr>
          <w:sz w:val="22"/>
          <w:szCs w:val="22"/>
        </w:rPr>
        <w:t xml:space="preserve">в соответствии с Приложением № 3 к настоящему Договору. </w:t>
      </w:r>
      <w:r w:rsidR="00325DAB" w:rsidRPr="00ED49FC">
        <w:rPr>
          <w:sz w:val="22"/>
          <w:szCs w:val="22"/>
        </w:rPr>
        <w:t>Исполнитель обязуется подписать акт приемки товаров, работ, услуг по ф.0510452</w:t>
      </w:r>
      <w:r w:rsidR="00E31C6A" w:rsidRPr="00ED49FC">
        <w:rPr>
          <w:sz w:val="22"/>
          <w:szCs w:val="22"/>
        </w:rPr>
        <w:t>, направляемый Заказчиком Исполнителю,</w:t>
      </w:r>
      <w:r w:rsidR="00325DAB" w:rsidRPr="00ED49FC">
        <w:rPr>
          <w:sz w:val="22"/>
          <w:szCs w:val="22"/>
        </w:rPr>
        <w:t xml:space="preserve"> и возвратить Заказчику подписанный Исполнителем экземпляр акта приемки товаров, работ, услуг по ф.0510452 в течение 1 дня с даты его получения. Услуги считаются принятыми Заказчиком со дня подписания Заказчиком акта приемки товаров, работ, услуг по ф.0510452 и акта приемки услуг</w:t>
      </w:r>
      <w:r w:rsidR="00E31C6A" w:rsidRPr="00ED49FC">
        <w:t xml:space="preserve"> </w:t>
      </w:r>
      <w:r w:rsidR="00E31C6A" w:rsidRPr="00ED49FC">
        <w:rPr>
          <w:sz w:val="22"/>
          <w:szCs w:val="22"/>
        </w:rPr>
        <w:t>по форме, в соответствии с Приложением № 3 к настоящему Договору</w:t>
      </w:r>
      <w:r w:rsidR="00325DAB" w:rsidRPr="00ED49FC">
        <w:rPr>
          <w:sz w:val="22"/>
          <w:szCs w:val="22"/>
        </w:rPr>
        <w:t>.</w:t>
      </w:r>
    </w:p>
    <w:p w14:paraId="231580E4" w14:textId="77777777" w:rsidR="004556E1" w:rsidRPr="00055AF5" w:rsidRDefault="004556E1" w:rsidP="004556E1">
      <w:pPr>
        <w:tabs>
          <w:tab w:val="left" w:pos="851"/>
          <w:tab w:val="left" w:pos="993"/>
        </w:tabs>
        <w:ind w:left="709"/>
        <w:jc w:val="both"/>
        <w:rPr>
          <w:sz w:val="22"/>
          <w:szCs w:val="22"/>
        </w:rPr>
      </w:pPr>
    </w:p>
    <w:p w14:paraId="251EFE08" w14:textId="77777777" w:rsidR="00D1204D" w:rsidRPr="00055AF5" w:rsidRDefault="00D1204D" w:rsidP="00D1204D">
      <w:pPr>
        <w:tabs>
          <w:tab w:val="left" w:pos="851"/>
          <w:tab w:val="left" w:pos="993"/>
        </w:tabs>
        <w:ind w:left="709"/>
        <w:jc w:val="both"/>
        <w:rPr>
          <w:sz w:val="22"/>
          <w:szCs w:val="22"/>
        </w:rPr>
      </w:pPr>
    </w:p>
    <w:p w14:paraId="310446E8" w14:textId="77777777" w:rsidR="00CE6442" w:rsidRPr="00055AF5" w:rsidRDefault="00CE6442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 xml:space="preserve">ЦЕНА </w:t>
      </w:r>
      <w:r w:rsidR="00D1204D" w:rsidRPr="00055AF5">
        <w:rPr>
          <w:rFonts w:ascii="Times New Roman" w:hAnsi="Times New Roman"/>
          <w:b/>
          <w:szCs w:val="22"/>
        </w:rPr>
        <w:t>ДОГОВОР</w:t>
      </w:r>
      <w:r w:rsidRPr="00055AF5">
        <w:rPr>
          <w:rFonts w:ascii="Times New Roman" w:hAnsi="Times New Roman"/>
          <w:b/>
          <w:szCs w:val="22"/>
        </w:rPr>
        <w:t>А И ПОРЯДОК РАСЧЕТОВ</w:t>
      </w:r>
    </w:p>
    <w:p w14:paraId="0C210F7F" w14:textId="2520FE4F" w:rsidR="00CE6442" w:rsidRPr="00ED49FC" w:rsidRDefault="008919B4" w:rsidP="00490729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055AF5">
        <w:rPr>
          <w:b/>
          <w:sz w:val="22"/>
          <w:szCs w:val="22"/>
        </w:rPr>
        <w:t xml:space="preserve">Общая стоимость услуг по настоящему </w:t>
      </w:r>
      <w:r w:rsidR="00D1204D" w:rsidRPr="00055AF5">
        <w:rPr>
          <w:b/>
          <w:sz w:val="22"/>
          <w:szCs w:val="22"/>
        </w:rPr>
        <w:t>Договор</w:t>
      </w:r>
      <w:r w:rsidRPr="00055AF5">
        <w:rPr>
          <w:b/>
          <w:sz w:val="22"/>
          <w:szCs w:val="22"/>
        </w:rPr>
        <w:t xml:space="preserve">у является твёрдой, определяется на весь срок его исполнения </w:t>
      </w:r>
      <w:r w:rsidR="00CE68C5" w:rsidRPr="00055AF5">
        <w:rPr>
          <w:b/>
          <w:sz w:val="22"/>
          <w:szCs w:val="22"/>
        </w:rPr>
        <w:t xml:space="preserve">для </w:t>
      </w:r>
      <w:r w:rsidR="00845D2F">
        <w:rPr>
          <w:b/>
          <w:sz w:val="22"/>
          <w:szCs w:val="22"/>
        </w:rPr>
        <w:t>1</w:t>
      </w:r>
      <w:r w:rsidR="00224258" w:rsidRPr="00055AF5">
        <w:rPr>
          <w:b/>
          <w:sz w:val="22"/>
          <w:szCs w:val="22"/>
        </w:rPr>
        <w:t xml:space="preserve"> участник</w:t>
      </w:r>
      <w:r w:rsidR="00845D2F">
        <w:rPr>
          <w:b/>
          <w:sz w:val="22"/>
          <w:szCs w:val="22"/>
        </w:rPr>
        <w:t>(</w:t>
      </w:r>
      <w:proofErr w:type="spellStart"/>
      <w:r w:rsidR="00DC62BD" w:rsidRPr="00055AF5">
        <w:rPr>
          <w:b/>
          <w:sz w:val="22"/>
          <w:szCs w:val="22"/>
        </w:rPr>
        <w:t>ов</w:t>
      </w:r>
      <w:proofErr w:type="spellEnd"/>
      <w:r w:rsidR="00845D2F">
        <w:rPr>
          <w:b/>
          <w:sz w:val="22"/>
          <w:szCs w:val="22"/>
        </w:rPr>
        <w:t>(а)</w:t>
      </w:r>
      <w:r w:rsidR="00A01AA5" w:rsidRPr="00055AF5">
        <w:rPr>
          <w:b/>
          <w:sz w:val="22"/>
          <w:szCs w:val="22"/>
        </w:rPr>
        <w:t xml:space="preserve"> и составляет</w:t>
      </w:r>
      <w:r w:rsidR="00CE6442" w:rsidRPr="00055AF5">
        <w:rPr>
          <w:b/>
          <w:sz w:val="22"/>
          <w:szCs w:val="22"/>
        </w:rPr>
        <w:t xml:space="preserve"> </w:t>
      </w:r>
      <w:r w:rsidR="00181CF3">
        <w:rPr>
          <w:b/>
          <w:sz w:val="22"/>
          <w:szCs w:val="22"/>
        </w:rPr>
        <w:t>________________</w:t>
      </w:r>
      <w:r w:rsidR="00461244" w:rsidRPr="00055AF5">
        <w:rPr>
          <w:b/>
          <w:sz w:val="22"/>
          <w:szCs w:val="22"/>
        </w:rPr>
        <w:t xml:space="preserve"> руб.</w:t>
      </w:r>
      <w:r w:rsidR="005E653A" w:rsidRPr="00055AF5">
        <w:rPr>
          <w:b/>
          <w:sz w:val="22"/>
          <w:szCs w:val="22"/>
        </w:rPr>
        <w:t xml:space="preserve"> (</w:t>
      </w:r>
      <w:r w:rsidR="00181CF3">
        <w:rPr>
          <w:b/>
          <w:sz w:val="22"/>
          <w:szCs w:val="22"/>
        </w:rPr>
        <w:t>__________________</w:t>
      </w:r>
      <w:r w:rsidR="00CE6442" w:rsidRPr="00055AF5">
        <w:rPr>
          <w:b/>
          <w:sz w:val="22"/>
          <w:szCs w:val="22"/>
        </w:rPr>
        <w:t xml:space="preserve"> рублей</w:t>
      </w:r>
      <w:r w:rsidR="00340633" w:rsidRPr="00055AF5">
        <w:rPr>
          <w:b/>
          <w:sz w:val="22"/>
          <w:szCs w:val="22"/>
        </w:rPr>
        <w:t xml:space="preserve"> 00 копеек</w:t>
      </w:r>
      <w:r w:rsidR="00461244" w:rsidRPr="00055AF5">
        <w:rPr>
          <w:b/>
          <w:sz w:val="22"/>
          <w:szCs w:val="22"/>
        </w:rPr>
        <w:t>)</w:t>
      </w:r>
      <w:r w:rsidR="00CE6442" w:rsidRPr="00055AF5">
        <w:rPr>
          <w:b/>
          <w:sz w:val="22"/>
          <w:szCs w:val="22"/>
        </w:rPr>
        <w:t>,</w:t>
      </w:r>
      <w:r w:rsidR="003E2E60" w:rsidRPr="00055AF5">
        <w:rPr>
          <w:sz w:val="22"/>
          <w:szCs w:val="22"/>
        </w:rPr>
        <w:t xml:space="preserve"> </w:t>
      </w:r>
      <w:r w:rsidR="00CE6442" w:rsidRPr="00055AF5">
        <w:rPr>
          <w:sz w:val="22"/>
          <w:szCs w:val="22"/>
        </w:rPr>
        <w:t xml:space="preserve">куда входят все затраты Исполнителя, в том числе налоги, обязательные платежи, по настоящему </w:t>
      </w:r>
      <w:r w:rsidR="00D1204D" w:rsidRPr="00055AF5">
        <w:rPr>
          <w:sz w:val="22"/>
          <w:szCs w:val="22"/>
        </w:rPr>
        <w:t>Договор</w:t>
      </w:r>
      <w:r w:rsidR="00CE6442" w:rsidRPr="00055AF5">
        <w:rPr>
          <w:sz w:val="22"/>
          <w:szCs w:val="22"/>
        </w:rPr>
        <w:t>у.</w:t>
      </w:r>
      <w:r w:rsidR="00387616" w:rsidRPr="00055AF5">
        <w:rPr>
          <w:sz w:val="22"/>
          <w:szCs w:val="22"/>
        </w:rPr>
        <w:t xml:space="preserve"> </w:t>
      </w:r>
      <w:r w:rsidR="00CE6442" w:rsidRPr="00055AF5">
        <w:rPr>
          <w:sz w:val="22"/>
          <w:szCs w:val="22"/>
        </w:rPr>
        <w:t>3аказчик производит расчеты за заявленное и подтвержденное счетом Исполнителя обслуживание в соответствии с ценами, указанными в</w:t>
      </w:r>
      <w:r w:rsidR="00A01AA5" w:rsidRPr="00055AF5">
        <w:rPr>
          <w:sz w:val="22"/>
          <w:szCs w:val="22"/>
        </w:rPr>
        <w:t xml:space="preserve"> Спецификации согласно</w:t>
      </w:r>
      <w:r w:rsidR="00CE6442" w:rsidRPr="00055AF5">
        <w:rPr>
          <w:sz w:val="22"/>
          <w:szCs w:val="22"/>
        </w:rPr>
        <w:t xml:space="preserve"> Приложени</w:t>
      </w:r>
      <w:r w:rsidR="00A01AA5" w:rsidRPr="00055AF5">
        <w:rPr>
          <w:sz w:val="22"/>
          <w:szCs w:val="22"/>
        </w:rPr>
        <w:t>ю</w:t>
      </w:r>
      <w:r w:rsidR="00CE6442" w:rsidRPr="00055AF5">
        <w:rPr>
          <w:sz w:val="22"/>
          <w:szCs w:val="22"/>
        </w:rPr>
        <w:t xml:space="preserve"> №</w:t>
      </w:r>
      <w:r w:rsidR="00340633" w:rsidRPr="00055AF5">
        <w:rPr>
          <w:sz w:val="22"/>
          <w:szCs w:val="22"/>
        </w:rPr>
        <w:t xml:space="preserve"> </w:t>
      </w:r>
      <w:r w:rsidR="00CE6442" w:rsidRPr="00055AF5">
        <w:rPr>
          <w:sz w:val="22"/>
          <w:szCs w:val="22"/>
        </w:rPr>
        <w:t xml:space="preserve">1 к настоящему </w:t>
      </w:r>
      <w:r w:rsidR="00D1204D" w:rsidRPr="00055AF5">
        <w:rPr>
          <w:sz w:val="22"/>
          <w:szCs w:val="22"/>
        </w:rPr>
        <w:t>Договор</w:t>
      </w:r>
      <w:r w:rsidR="00CE6442" w:rsidRPr="00055AF5">
        <w:rPr>
          <w:sz w:val="22"/>
          <w:szCs w:val="22"/>
        </w:rPr>
        <w:t xml:space="preserve">у, в национальной валюте Российской Федерации в порядке безналичных расчетов. Цена по </w:t>
      </w:r>
      <w:r w:rsidR="00D1204D" w:rsidRPr="00055AF5">
        <w:rPr>
          <w:sz w:val="22"/>
          <w:szCs w:val="22"/>
        </w:rPr>
        <w:t>Договор</w:t>
      </w:r>
      <w:r w:rsidR="00CE6442" w:rsidRPr="00055AF5">
        <w:rPr>
          <w:sz w:val="22"/>
          <w:szCs w:val="22"/>
        </w:rPr>
        <w:t xml:space="preserve">у </w:t>
      </w:r>
      <w:r w:rsidR="00D63FC7" w:rsidRPr="00055AF5">
        <w:rPr>
          <w:sz w:val="22"/>
          <w:szCs w:val="22"/>
        </w:rPr>
        <w:t xml:space="preserve">фиксированная и </w:t>
      </w:r>
      <w:r w:rsidR="00CE6442" w:rsidRPr="00055AF5">
        <w:rPr>
          <w:sz w:val="22"/>
          <w:szCs w:val="22"/>
        </w:rPr>
        <w:t xml:space="preserve">не подлежит изменению в сторону увеличения без </w:t>
      </w:r>
      <w:r w:rsidR="0055448F" w:rsidRPr="00055AF5">
        <w:rPr>
          <w:sz w:val="22"/>
          <w:szCs w:val="22"/>
        </w:rPr>
        <w:t xml:space="preserve">предварительного </w:t>
      </w:r>
      <w:r w:rsidR="00CE6442" w:rsidRPr="00055AF5">
        <w:rPr>
          <w:sz w:val="22"/>
          <w:szCs w:val="22"/>
        </w:rPr>
        <w:t>пи</w:t>
      </w:r>
      <w:r w:rsidR="0055448F" w:rsidRPr="00055AF5">
        <w:rPr>
          <w:sz w:val="22"/>
          <w:szCs w:val="22"/>
        </w:rPr>
        <w:t>сьменного согласования Заказчиком</w:t>
      </w:r>
      <w:r w:rsidR="00CE6442" w:rsidRPr="00055AF5">
        <w:rPr>
          <w:sz w:val="22"/>
          <w:szCs w:val="22"/>
        </w:rPr>
        <w:t xml:space="preserve">. В цену </w:t>
      </w:r>
      <w:r w:rsidR="00D1204D" w:rsidRPr="00055AF5">
        <w:rPr>
          <w:sz w:val="22"/>
          <w:szCs w:val="22"/>
        </w:rPr>
        <w:t>Договор</w:t>
      </w:r>
      <w:r w:rsidR="0055448F" w:rsidRPr="00055AF5">
        <w:rPr>
          <w:sz w:val="22"/>
          <w:szCs w:val="22"/>
        </w:rPr>
        <w:t>а</w:t>
      </w:r>
      <w:r w:rsidR="00CE6442" w:rsidRPr="00055AF5">
        <w:rPr>
          <w:sz w:val="22"/>
          <w:szCs w:val="22"/>
        </w:rPr>
        <w:t xml:space="preserve"> входят все зая</w:t>
      </w:r>
      <w:r w:rsidR="00BB3F87" w:rsidRPr="00055AF5">
        <w:rPr>
          <w:sz w:val="22"/>
          <w:szCs w:val="22"/>
        </w:rPr>
        <w:t xml:space="preserve">вленные </w:t>
      </w:r>
      <w:r w:rsidR="00A01AA5" w:rsidRPr="00055AF5">
        <w:rPr>
          <w:sz w:val="22"/>
          <w:szCs w:val="22"/>
        </w:rPr>
        <w:t>обязательства</w:t>
      </w:r>
      <w:r w:rsidR="00BB3F87" w:rsidRPr="00055AF5">
        <w:rPr>
          <w:sz w:val="22"/>
          <w:szCs w:val="22"/>
        </w:rPr>
        <w:t xml:space="preserve"> Исполнител</w:t>
      </w:r>
      <w:r w:rsidR="00A01AA5" w:rsidRPr="00055AF5">
        <w:rPr>
          <w:sz w:val="22"/>
          <w:szCs w:val="22"/>
        </w:rPr>
        <w:t>я в соответствии с условиями Договора</w:t>
      </w:r>
      <w:r w:rsidR="00BB3F87" w:rsidRPr="00055AF5">
        <w:rPr>
          <w:sz w:val="22"/>
          <w:szCs w:val="22"/>
        </w:rPr>
        <w:t xml:space="preserve">, в </w:t>
      </w:r>
      <w:r w:rsidR="00CE6442" w:rsidRPr="00055AF5">
        <w:rPr>
          <w:sz w:val="22"/>
          <w:szCs w:val="22"/>
        </w:rPr>
        <w:t>том числе, выдача сертифи</w:t>
      </w:r>
      <w:r w:rsidR="00CE6442" w:rsidRPr="00ED49FC">
        <w:rPr>
          <w:sz w:val="22"/>
          <w:szCs w:val="22"/>
        </w:rPr>
        <w:t>ката делегата конференции, раздаточный материал.</w:t>
      </w:r>
    </w:p>
    <w:p w14:paraId="6B5C2D1D" w14:textId="77777777" w:rsidR="00CE6442" w:rsidRPr="00ED49FC" w:rsidRDefault="00CE6442" w:rsidP="00490729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ED49FC">
        <w:rPr>
          <w:sz w:val="22"/>
          <w:szCs w:val="22"/>
        </w:rPr>
        <w:t xml:space="preserve">Оплата услуг производится Заказчиком в следующем порядке: </w:t>
      </w:r>
    </w:p>
    <w:p w14:paraId="4A3B914B" w14:textId="34FAD280" w:rsidR="00CE6442" w:rsidRPr="00ED49FC" w:rsidRDefault="00DC62BD" w:rsidP="0056649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ED49FC">
        <w:rPr>
          <w:sz w:val="22"/>
          <w:szCs w:val="22"/>
        </w:rPr>
        <w:t xml:space="preserve">- Гарантийная предоплата в размере 100% общей суммы </w:t>
      </w:r>
      <w:r w:rsidR="00A01AA5" w:rsidRPr="00ED49FC">
        <w:rPr>
          <w:sz w:val="22"/>
          <w:szCs w:val="22"/>
        </w:rPr>
        <w:t>Договора</w:t>
      </w:r>
      <w:r w:rsidRPr="00ED49FC">
        <w:rPr>
          <w:sz w:val="22"/>
          <w:szCs w:val="22"/>
        </w:rPr>
        <w:t xml:space="preserve"> </w:t>
      </w:r>
      <w:r w:rsidR="00B3789F" w:rsidRPr="00ED49FC">
        <w:rPr>
          <w:sz w:val="22"/>
          <w:szCs w:val="22"/>
        </w:rPr>
        <w:t xml:space="preserve">в размере __________ рублей </w:t>
      </w:r>
      <w:r w:rsidRPr="00ED49FC">
        <w:rPr>
          <w:sz w:val="22"/>
          <w:szCs w:val="22"/>
        </w:rPr>
        <w:t xml:space="preserve">перечисляется Заказчиком </w:t>
      </w:r>
      <w:r w:rsidR="00A01AA5" w:rsidRPr="00ED49FC">
        <w:rPr>
          <w:sz w:val="22"/>
          <w:szCs w:val="22"/>
        </w:rPr>
        <w:t xml:space="preserve">после подписания настоящего Договора </w:t>
      </w:r>
      <w:r w:rsidRPr="00ED49FC">
        <w:rPr>
          <w:sz w:val="22"/>
          <w:szCs w:val="22"/>
        </w:rPr>
        <w:t>на основании выставленного</w:t>
      </w:r>
      <w:r w:rsidR="00A01AA5" w:rsidRPr="00ED49FC">
        <w:rPr>
          <w:sz w:val="22"/>
          <w:szCs w:val="22"/>
        </w:rPr>
        <w:t xml:space="preserve"> Исполнителем</w:t>
      </w:r>
      <w:r w:rsidRPr="00ED49FC">
        <w:rPr>
          <w:sz w:val="22"/>
          <w:szCs w:val="22"/>
        </w:rPr>
        <w:t xml:space="preserve"> счета в течение </w:t>
      </w:r>
      <w:r w:rsidR="00EB0E63" w:rsidRPr="00ED49FC">
        <w:rPr>
          <w:sz w:val="22"/>
          <w:szCs w:val="22"/>
        </w:rPr>
        <w:t>7</w:t>
      </w:r>
      <w:r w:rsidRPr="00ED49FC">
        <w:rPr>
          <w:sz w:val="22"/>
          <w:szCs w:val="22"/>
        </w:rPr>
        <w:t xml:space="preserve"> (</w:t>
      </w:r>
      <w:r w:rsidR="00EB0E63" w:rsidRPr="00ED49FC">
        <w:rPr>
          <w:sz w:val="22"/>
          <w:szCs w:val="22"/>
        </w:rPr>
        <w:t>семи</w:t>
      </w:r>
      <w:r w:rsidRPr="00ED49FC">
        <w:rPr>
          <w:sz w:val="22"/>
          <w:szCs w:val="22"/>
        </w:rPr>
        <w:t>) рабочих дней на расчетный счет Исполнителя</w:t>
      </w:r>
      <w:r w:rsidR="00566493" w:rsidRPr="00ED49FC">
        <w:rPr>
          <w:sz w:val="22"/>
          <w:szCs w:val="22"/>
        </w:rPr>
        <w:t>.</w:t>
      </w:r>
    </w:p>
    <w:p w14:paraId="0FCD191D" w14:textId="5643969C" w:rsidR="00003068" w:rsidRPr="00ED49FC" w:rsidRDefault="00003068" w:rsidP="0056649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ED49FC">
        <w:rPr>
          <w:sz w:val="22"/>
          <w:szCs w:val="22"/>
        </w:rPr>
        <w:t>Идентификационный код закупки: 262780400937378040100100260000000000</w:t>
      </w:r>
    </w:p>
    <w:p w14:paraId="647A76D4" w14:textId="068D6BEB" w:rsidR="00003068" w:rsidRDefault="00003068" w:rsidP="0056649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 w:rsidRPr="00ED49FC">
        <w:rPr>
          <w:sz w:val="22"/>
          <w:szCs w:val="22"/>
        </w:rPr>
        <w:t xml:space="preserve">Оплата осуществляется за счет средств бюджетных учреждений: </w:t>
      </w:r>
      <w:r w:rsidR="00652528" w:rsidRPr="00652528">
        <w:rPr>
          <w:sz w:val="22"/>
          <w:szCs w:val="22"/>
        </w:rPr>
        <w:t xml:space="preserve">Средства </w:t>
      </w:r>
      <w:proofErr w:type="gramStart"/>
      <w:r w:rsidR="00652528" w:rsidRPr="00652528">
        <w:rPr>
          <w:sz w:val="22"/>
          <w:szCs w:val="22"/>
        </w:rPr>
        <w:t>от  приносящей</w:t>
      </w:r>
      <w:proofErr w:type="gramEnd"/>
      <w:r w:rsidR="00652528" w:rsidRPr="00652528">
        <w:rPr>
          <w:sz w:val="22"/>
          <w:szCs w:val="22"/>
        </w:rPr>
        <w:t xml:space="preserve"> доход деятельности (собственные доходы учреждения) амбулаторно — поликлиническая помощь на 202</w:t>
      </w:r>
      <w:r w:rsidR="00652528">
        <w:rPr>
          <w:sz w:val="22"/>
          <w:szCs w:val="22"/>
        </w:rPr>
        <w:t>6</w:t>
      </w:r>
      <w:r w:rsidR="00652528" w:rsidRPr="00652528">
        <w:rPr>
          <w:sz w:val="22"/>
          <w:szCs w:val="22"/>
        </w:rPr>
        <w:t xml:space="preserve"> год (ПЛ АПП).</w:t>
      </w:r>
    </w:p>
    <w:p w14:paraId="78DB4859" w14:textId="77777777" w:rsidR="00CE6442" w:rsidRPr="00055AF5" w:rsidRDefault="00CE6442" w:rsidP="00490729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Подтверждением оплаты Заказчиком является факт поступления денежных средств на расчетный счет Исполнителя. При отсутствии поступления денежных средств на расчетный счет Исполнителя в срок, указанный в пункте 4.2.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а, Заказчик обязан предоставить Исполнителю гарантийное письмо или копию платежного поручения с отметкой банка, подтверждающего оплату услуг по настоящему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у.</w:t>
      </w:r>
    </w:p>
    <w:p w14:paraId="0F738847" w14:textId="17F82016" w:rsidR="00D63FC7" w:rsidRPr="00055AF5" w:rsidRDefault="00CE6442" w:rsidP="00490729">
      <w:pPr>
        <w:widowControl w:val="0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Обязательства Заказчика по оплате считаются выполненными в момент поступления денежных средств на текущий счет Исполнителя в учреждении банка, указанный в </w:t>
      </w:r>
      <w:r w:rsidR="00A01AA5" w:rsidRPr="00055AF5">
        <w:rPr>
          <w:sz w:val="22"/>
          <w:szCs w:val="22"/>
        </w:rPr>
        <w:t xml:space="preserve">разделе 10. </w:t>
      </w:r>
      <w:r w:rsidRPr="00055AF5">
        <w:rPr>
          <w:sz w:val="22"/>
          <w:szCs w:val="22"/>
        </w:rPr>
        <w:t>настояще</w:t>
      </w:r>
      <w:r w:rsidR="00A01AA5" w:rsidRPr="00055AF5">
        <w:rPr>
          <w:sz w:val="22"/>
          <w:szCs w:val="22"/>
        </w:rPr>
        <w:t>го</w:t>
      </w:r>
      <w:r w:rsidRPr="00055AF5">
        <w:rPr>
          <w:sz w:val="22"/>
          <w:szCs w:val="22"/>
        </w:rPr>
        <w:t xml:space="preserve"> </w:t>
      </w:r>
      <w:r w:rsidR="00D1204D" w:rsidRPr="00055AF5">
        <w:rPr>
          <w:sz w:val="22"/>
          <w:szCs w:val="22"/>
        </w:rPr>
        <w:t>Договор</w:t>
      </w:r>
      <w:r w:rsidR="00A01AA5" w:rsidRPr="00055AF5">
        <w:rPr>
          <w:sz w:val="22"/>
          <w:szCs w:val="22"/>
        </w:rPr>
        <w:t>а</w:t>
      </w:r>
      <w:r w:rsidRPr="00055AF5">
        <w:rPr>
          <w:sz w:val="22"/>
          <w:szCs w:val="22"/>
        </w:rPr>
        <w:t>.</w:t>
      </w:r>
    </w:p>
    <w:p w14:paraId="5E3FCEB4" w14:textId="485F50CD" w:rsidR="0055448F" w:rsidRPr="00055AF5" w:rsidRDefault="0055448F" w:rsidP="0049072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0BABA17E" w14:textId="77777777" w:rsidR="004556E1" w:rsidRPr="00055AF5" w:rsidRDefault="004556E1" w:rsidP="0049072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50E9B119" w14:textId="77777777" w:rsidR="00CE6442" w:rsidRPr="00055AF5" w:rsidRDefault="00CE6442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>ОТВЕТСТВЕННОСТЬ СТОРОН</w:t>
      </w:r>
    </w:p>
    <w:p w14:paraId="303BE087" w14:textId="77777777" w:rsidR="00CE6442" w:rsidRPr="00055AF5" w:rsidRDefault="00CE6442" w:rsidP="00490729">
      <w:pPr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>Условия аннуляций подтвержденных заявок:</w:t>
      </w:r>
    </w:p>
    <w:p w14:paraId="042169B9" w14:textId="6EAEBB88" w:rsidR="003B5ADB" w:rsidRPr="00055AF5" w:rsidRDefault="00700A56" w:rsidP="00490729">
      <w:pPr>
        <w:pStyle w:val="21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Cs w:val="22"/>
        </w:rPr>
      </w:pPr>
      <w:r w:rsidRPr="00055AF5">
        <w:rPr>
          <w:rFonts w:ascii="Times New Roman" w:hAnsi="Times New Roman"/>
          <w:szCs w:val="22"/>
        </w:rPr>
        <w:t xml:space="preserve">в случае аннулирования </w:t>
      </w:r>
      <w:r w:rsidR="003B5ADB" w:rsidRPr="00055AF5">
        <w:rPr>
          <w:rFonts w:ascii="Times New Roman" w:hAnsi="Times New Roman"/>
          <w:szCs w:val="22"/>
        </w:rPr>
        <w:t xml:space="preserve">заявки в срок свыше 15 (пятнадцати) календарных дней до начала конференции, Исполнитель возвращает Заказчику внесенную сумму предоплаты </w:t>
      </w:r>
      <w:r w:rsidRPr="00055AF5">
        <w:rPr>
          <w:rFonts w:ascii="Times New Roman" w:hAnsi="Times New Roman"/>
          <w:szCs w:val="22"/>
        </w:rPr>
        <w:t>в полном объеме</w:t>
      </w:r>
      <w:r w:rsidR="00B63411" w:rsidRPr="00055AF5">
        <w:rPr>
          <w:rFonts w:ascii="Times New Roman" w:hAnsi="Times New Roman"/>
          <w:szCs w:val="22"/>
        </w:rPr>
        <w:t xml:space="preserve"> </w:t>
      </w:r>
      <w:r w:rsidRPr="00055AF5">
        <w:rPr>
          <w:rFonts w:ascii="Times New Roman" w:hAnsi="Times New Roman"/>
          <w:szCs w:val="22"/>
        </w:rPr>
        <w:t>при условии</w:t>
      </w:r>
      <w:r w:rsidR="003B5ADB" w:rsidRPr="00055AF5">
        <w:rPr>
          <w:rFonts w:ascii="Times New Roman" w:hAnsi="Times New Roman"/>
          <w:szCs w:val="22"/>
        </w:rPr>
        <w:t xml:space="preserve"> </w:t>
      </w:r>
      <w:r w:rsidRPr="00055AF5">
        <w:rPr>
          <w:rFonts w:ascii="Times New Roman" w:hAnsi="Times New Roman"/>
          <w:szCs w:val="22"/>
        </w:rPr>
        <w:t>письменного уведомления Заказчиком Исполнителя;</w:t>
      </w:r>
    </w:p>
    <w:p w14:paraId="10E1870C" w14:textId="7DC8DD0F" w:rsidR="00CE6442" w:rsidRPr="00055AF5" w:rsidRDefault="003B5ADB" w:rsidP="00490729">
      <w:pPr>
        <w:pStyle w:val="21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Cs w:val="22"/>
        </w:rPr>
      </w:pPr>
      <w:r w:rsidRPr="00055AF5">
        <w:rPr>
          <w:rFonts w:ascii="Times New Roman" w:hAnsi="Times New Roman"/>
          <w:szCs w:val="22"/>
        </w:rPr>
        <w:t xml:space="preserve">в случае аннулирования заявки/части заявки в срок менее 15 (пятнадцати) календарных дней до даты начала конференции Исполнитель </w:t>
      </w:r>
      <w:r w:rsidR="00847F83" w:rsidRPr="00055AF5">
        <w:rPr>
          <w:rFonts w:ascii="Times New Roman" w:hAnsi="Times New Roman"/>
          <w:szCs w:val="22"/>
        </w:rPr>
        <w:t>удерживает оплаченную Заказчиком сумму предоплаты в полном объеме.</w:t>
      </w:r>
      <w:r w:rsidR="00392E72">
        <w:rPr>
          <w:rFonts w:ascii="Times New Roman" w:hAnsi="Times New Roman"/>
          <w:szCs w:val="22"/>
        </w:rPr>
        <w:t xml:space="preserve"> </w:t>
      </w:r>
    </w:p>
    <w:p w14:paraId="37068A9C" w14:textId="77777777" w:rsidR="00700A56" w:rsidRPr="00055AF5" w:rsidRDefault="00700A56" w:rsidP="00490729">
      <w:pPr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Заказчик несет материальную ответственность за порчу оборудования, оснащения, </w:t>
      </w:r>
      <w:r w:rsidRPr="00055AF5">
        <w:rPr>
          <w:sz w:val="22"/>
          <w:szCs w:val="22"/>
        </w:rPr>
        <w:lastRenderedPageBreak/>
        <w:t>интерьера, совершенные по вине, в случае ее доказанности уполномоченными органами.</w:t>
      </w:r>
    </w:p>
    <w:p w14:paraId="110065CE" w14:textId="77777777" w:rsidR="00700A56" w:rsidRPr="00055AF5" w:rsidRDefault="00700A56" w:rsidP="00490729">
      <w:pPr>
        <w:widowControl w:val="0"/>
        <w:numPr>
          <w:ilvl w:val="1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709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Исполнитель несет полную материальную ответственность за убытки, повреждение имущества, причиненные сотрудниками Исполнителя сотрудникам Заказчика, указанным в п.1.1.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а.</w:t>
      </w:r>
    </w:p>
    <w:p w14:paraId="574E4F39" w14:textId="32AEB1CA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>Стороны несут ответственность за неисполнение или ненадлежащее исполнение своих обязательств</w:t>
      </w:r>
      <w:r w:rsidR="00161D8C" w:rsidRPr="00055AF5">
        <w:rPr>
          <w:sz w:val="22"/>
          <w:szCs w:val="22"/>
        </w:rPr>
        <w:t xml:space="preserve"> по Договору</w:t>
      </w:r>
      <w:r w:rsidRPr="00055AF5">
        <w:rPr>
          <w:sz w:val="22"/>
          <w:szCs w:val="22"/>
        </w:rPr>
        <w:t xml:space="preserve"> в соответствии с действующим законодательством</w:t>
      </w:r>
      <w:r w:rsidR="00161D8C" w:rsidRPr="00055AF5">
        <w:rPr>
          <w:sz w:val="22"/>
          <w:szCs w:val="22"/>
        </w:rPr>
        <w:t xml:space="preserve"> РФ</w:t>
      </w:r>
      <w:r w:rsidRPr="00055AF5">
        <w:rPr>
          <w:sz w:val="22"/>
          <w:szCs w:val="22"/>
        </w:rPr>
        <w:t>.</w:t>
      </w:r>
    </w:p>
    <w:p w14:paraId="7242312B" w14:textId="1361AD17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За каждый факт неисполнения или ненадлежащего исполнения </w:t>
      </w:r>
      <w:r w:rsidR="00931324" w:rsidRPr="00055AF5">
        <w:rPr>
          <w:sz w:val="22"/>
          <w:szCs w:val="22"/>
        </w:rPr>
        <w:t>И</w:t>
      </w:r>
      <w:r w:rsidRPr="00055AF5">
        <w:rPr>
          <w:sz w:val="22"/>
          <w:szCs w:val="22"/>
        </w:rPr>
        <w:t xml:space="preserve">сполнителем обязательств, предусмотренных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ом, размер штрафа устанавливается в виде фиксированной суммы и составляет 10 процентов цены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 (этапа), определяемый в соответствии с постановлением Правительства Российской Федерации от 30 августа 2017 г. N 1042.</w:t>
      </w:r>
    </w:p>
    <w:p w14:paraId="2891E405" w14:textId="1DD589C7" w:rsidR="000B38EF" w:rsidRPr="00055AF5" w:rsidRDefault="000B38EF" w:rsidP="002D3693">
      <w:pPr>
        <w:widowControl w:val="0"/>
        <w:tabs>
          <w:tab w:val="left" w:pos="709"/>
        </w:tabs>
        <w:autoSpaceDE w:val="0"/>
        <w:autoSpaceDN w:val="0"/>
        <w:adjustRightInd w:val="0"/>
        <w:ind w:left="142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К ненадлежащему исполнению обязательств относятся неоказание услуг, оказание услуг с недостатками, а также несоответствие оказанных услуг </w:t>
      </w:r>
      <w:r w:rsidR="00161D8C" w:rsidRPr="00055AF5">
        <w:rPr>
          <w:sz w:val="22"/>
          <w:szCs w:val="22"/>
        </w:rPr>
        <w:t>С</w:t>
      </w:r>
      <w:r w:rsidRPr="00055AF5">
        <w:rPr>
          <w:sz w:val="22"/>
          <w:szCs w:val="22"/>
        </w:rPr>
        <w:t>пецификации</w:t>
      </w:r>
      <w:r w:rsidR="0066418F" w:rsidRPr="00055AF5">
        <w:rPr>
          <w:sz w:val="22"/>
          <w:szCs w:val="22"/>
        </w:rPr>
        <w:t>,</w:t>
      </w:r>
      <w:r w:rsidRPr="00055AF5">
        <w:rPr>
          <w:sz w:val="22"/>
          <w:szCs w:val="22"/>
        </w:rPr>
        <w:t xml:space="preserve"> либо не в соответствии с требованиями Договора и </w:t>
      </w:r>
      <w:r w:rsidR="00161D8C" w:rsidRPr="00055AF5">
        <w:rPr>
          <w:sz w:val="22"/>
          <w:szCs w:val="22"/>
        </w:rPr>
        <w:t>П</w:t>
      </w:r>
      <w:r w:rsidRPr="00055AF5">
        <w:rPr>
          <w:sz w:val="22"/>
          <w:szCs w:val="22"/>
        </w:rPr>
        <w:t>риложений к нему.</w:t>
      </w:r>
    </w:p>
    <w:p w14:paraId="76A0DC66" w14:textId="568CB773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За каждый факт неисполнения или ненадлежащего исполнения </w:t>
      </w:r>
      <w:r w:rsidR="00931324" w:rsidRPr="00055AF5">
        <w:rPr>
          <w:sz w:val="22"/>
          <w:szCs w:val="22"/>
        </w:rPr>
        <w:t>И</w:t>
      </w:r>
      <w:r w:rsidRPr="00055AF5">
        <w:rPr>
          <w:sz w:val="22"/>
          <w:szCs w:val="22"/>
        </w:rPr>
        <w:t xml:space="preserve">сполнителем обязательства, предусмотренного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е таких обязательств) в виде фиксированной суммы и составляет 1 000 (одна тысяча) рублей, определяемый в соответствии с постановлением Правительства Российской Федерации от 30 августа 2017 г. N 1042 </w:t>
      </w:r>
    </w:p>
    <w:p w14:paraId="143436C2" w14:textId="646C807D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За каждый факт неисполнения </w:t>
      </w:r>
      <w:r w:rsidR="00161D8C" w:rsidRPr="00055AF5">
        <w:rPr>
          <w:sz w:val="22"/>
          <w:szCs w:val="22"/>
        </w:rPr>
        <w:t>За</w:t>
      </w:r>
      <w:r w:rsidRPr="00055AF5">
        <w:rPr>
          <w:sz w:val="22"/>
          <w:szCs w:val="22"/>
        </w:rPr>
        <w:t xml:space="preserve">казчиком обязательств, предусмотренных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ом, размер штрафа устанавливается в виде фиксированной суммы 1 000 (одна тысяча) рублей, определяемый в соответствии с постановлением Правительства Российской Федерации от 30 августа 2017 г. N 1042.</w:t>
      </w:r>
    </w:p>
    <w:p w14:paraId="32257423" w14:textId="37746CF4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В случае просрочки исполнения </w:t>
      </w:r>
      <w:r w:rsidR="00931324" w:rsidRPr="00055AF5">
        <w:rPr>
          <w:sz w:val="22"/>
          <w:szCs w:val="22"/>
        </w:rPr>
        <w:t>И</w:t>
      </w:r>
      <w:r w:rsidRPr="00055AF5">
        <w:rPr>
          <w:sz w:val="22"/>
          <w:szCs w:val="22"/>
        </w:rPr>
        <w:t xml:space="preserve">сполнителем обязательств, предусмотренных настоящим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ом, а также в иных случаях неисполнения или ненадлежащего исполнения </w:t>
      </w:r>
      <w:r w:rsidR="00931324" w:rsidRPr="00055AF5">
        <w:rPr>
          <w:sz w:val="22"/>
          <w:szCs w:val="22"/>
        </w:rPr>
        <w:t>И</w:t>
      </w:r>
      <w:r w:rsidRPr="00055AF5">
        <w:rPr>
          <w:sz w:val="22"/>
          <w:szCs w:val="22"/>
        </w:rPr>
        <w:t xml:space="preserve">сполнителем обязательств, предусмотренных настоящим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ом, Заказчик направляет исполнителю требование об уплате неустоек (штрафов, пеней).</w:t>
      </w:r>
    </w:p>
    <w:p w14:paraId="61E53D60" w14:textId="24135E8D" w:rsidR="002D3693" w:rsidRPr="00ED49FC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Пеня начисляется за каждый день просрочки исполнения </w:t>
      </w:r>
      <w:r w:rsidR="00931324" w:rsidRPr="00055AF5">
        <w:rPr>
          <w:sz w:val="22"/>
          <w:szCs w:val="22"/>
        </w:rPr>
        <w:t>И</w:t>
      </w:r>
      <w:r w:rsidRPr="00055AF5">
        <w:rPr>
          <w:sz w:val="22"/>
          <w:szCs w:val="22"/>
        </w:rPr>
        <w:t>спо</w:t>
      </w:r>
      <w:r w:rsidRPr="00ED49FC">
        <w:rPr>
          <w:sz w:val="22"/>
          <w:szCs w:val="22"/>
        </w:rPr>
        <w:t xml:space="preserve">лнителем обязательства, предусмотренного </w:t>
      </w:r>
      <w:r w:rsidR="00DC62BD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 xml:space="preserve">ом, в размере одной трехсотой действующей на дату уплаты пени </w:t>
      </w:r>
      <w:r w:rsidR="00CF1990" w:rsidRPr="00ED49FC">
        <w:rPr>
          <w:sz w:val="22"/>
          <w:szCs w:val="22"/>
        </w:rPr>
        <w:t xml:space="preserve">ключевой </w:t>
      </w:r>
      <w:r w:rsidRPr="00ED49FC">
        <w:rPr>
          <w:sz w:val="22"/>
          <w:szCs w:val="22"/>
        </w:rPr>
        <w:t xml:space="preserve">ставки Центрального банка Российской Федерации от цены </w:t>
      </w:r>
      <w:r w:rsidR="00DC62BD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DC62BD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 xml:space="preserve">ом и фактически исполненных </w:t>
      </w:r>
      <w:r w:rsidR="00931324" w:rsidRPr="00ED49FC">
        <w:rPr>
          <w:sz w:val="22"/>
          <w:szCs w:val="22"/>
        </w:rPr>
        <w:t>И</w:t>
      </w:r>
      <w:r w:rsidRPr="00ED49FC">
        <w:rPr>
          <w:sz w:val="22"/>
          <w:szCs w:val="22"/>
        </w:rPr>
        <w:t>сполнителем.</w:t>
      </w:r>
    </w:p>
    <w:p w14:paraId="327083D6" w14:textId="161F1719" w:rsidR="002D3693" w:rsidRPr="00ED49FC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ED49FC">
        <w:rPr>
          <w:sz w:val="22"/>
          <w:szCs w:val="22"/>
        </w:rPr>
        <w:t xml:space="preserve"> В случае просрочки исполнения Заказчиком обязательства, предусмотренного </w:t>
      </w:r>
      <w:r w:rsidR="00DC62BD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 xml:space="preserve">ом, Исполнитель вправе потребовать уплату неустойки. Неустойка начисляется за каждый день просрочки исполнения обязательства, предусмотренного </w:t>
      </w:r>
      <w:r w:rsidR="00DC62BD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DC62BD" w:rsidRPr="00ED49FC">
        <w:rPr>
          <w:sz w:val="22"/>
          <w:szCs w:val="22"/>
        </w:rPr>
        <w:t>Договор</w:t>
      </w:r>
      <w:r w:rsidRPr="00ED49FC">
        <w:rPr>
          <w:sz w:val="22"/>
          <w:szCs w:val="22"/>
        </w:rPr>
        <w:t xml:space="preserve">ом срока исполнения обязательства. Размер такой неустойки устанавливается в размере одной трехсотой действующей на день уплаты неустойки </w:t>
      </w:r>
      <w:r w:rsidR="007F2533" w:rsidRPr="00ED49FC">
        <w:rPr>
          <w:sz w:val="22"/>
          <w:szCs w:val="22"/>
        </w:rPr>
        <w:t xml:space="preserve">ключевой ставки </w:t>
      </w:r>
      <w:r w:rsidRPr="00ED49FC">
        <w:rPr>
          <w:sz w:val="22"/>
          <w:szCs w:val="22"/>
        </w:rPr>
        <w:t xml:space="preserve">Центрального банка Российской Федерации. </w:t>
      </w:r>
    </w:p>
    <w:p w14:paraId="217E7B2A" w14:textId="65C52855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Общая сумма начисленной неустойки (штрафов) за неисполнение или ненадлежащее исполнение </w:t>
      </w:r>
      <w:r w:rsidR="00931324" w:rsidRPr="00055AF5">
        <w:rPr>
          <w:sz w:val="22"/>
          <w:szCs w:val="22"/>
        </w:rPr>
        <w:t>И</w:t>
      </w:r>
      <w:r w:rsidRPr="00055AF5">
        <w:rPr>
          <w:sz w:val="22"/>
          <w:szCs w:val="22"/>
        </w:rPr>
        <w:t xml:space="preserve">сполнителем, заказчиком обязательств, предусмотренных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ом, не может превышать цену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а.</w:t>
      </w:r>
    </w:p>
    <w:p w14:paraId="0C47CC9C" w14:textId="328233FD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Заказчик при окончательном расчете с Исполнителем вычитает сумму неустойки (штрафов, пени), предусмотренную настоящим разделом, путем уменьшения суммы окончательного расчета на сумму </w:t>
      </w:r>
      <w:r w:rsidR="00385F2E" w:rsidRPr="00055AF5">
        <w:rPr>
          <w:sz w:val="22"/>
          <w:szCs w:val="22"/>
        </w:rPr>
        <w:t>штрафных санкций,</w:t>
      </w:r>
      <w:r w:rsidRPr="00055AF5">
        <w:rPr>
          <w:sz w:val="22"/>
          <w:szCs w:val="22"/>
        </w:rPr>
        <w:t xml:space="preserve"> выставленных Исполнителю в соответствии с настоящим разделом.</w:t>
      </w:r>
    </w:p>
    <w:p w14:paraId="398121B0" w14:textId="1E6E7B10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Сторона освобождается от уплаты неустойки, если докажет, что просрочка исполнения указанного обязательства произошла вследствие</w:t>
      </w:r>
      <w:r w:rsidR="00ED12E7" w:rsidRPr="00055AF5">
        <w:rPr>
          <w:sz w:val="22"/>
          <w:szCs w:val="22"/>
        </w:rPr>
        <w:t xml:space="preserve"> обстоятельств</w:t>
      </w:r>
      <w:r w:rsidRPr="00055AF5">
        <w:rPr>
          <w:sz w:val="22"/>
          <w:szCs w:val="22"/>
        </w:rPr>
        <w:t xml:space="preserve"> непреодолимой силы или по вине другой </w:t>
      </w:r>
      <w:r w:rsidR="00161D8C" w:rsidRPr="00055AF5">
        <w:rPr>
          <w:sz w:val="22"/>
          <w:szCs w:val="22"/>
        </w:rPr>
        <w:t>С</w:t>
      </w:r>
      <w:r w:rsidRPr="00055AF5">
        <w:rPr>
          <w:sz w:val="22"/>
          <w:szCs w:val="22"/>
        </w:rPr>
        <w:t>тороны.</w:t>
      </w:r>
    </w:p>
    <w:p w14:paraId="29F62C70" w14:textId="77777777" w:rsidR="002D3693" w:rsidRPr="00055AF5" w:rsidRDefault="002D3693" w:rsidP="002D3693">
      <w:pPr>
        <w:widowControl w:val="0"/>
        <w:numPr>
          <w:ilvl w:val="1"/>
          <w:numId w:val="47"/>
        </w:numPr>
        <w:tabs>
          <w:tab w:val="left" w:pos="709"/>
        </w:tabs>
        <w:autoSpaceDE w:val="0"/>
        <w:autoSpaceDN w:val="0"/>
        <w:adjustRightInd w:val="0"/>
        <w:ind w:left="142" w:firstLine="567"/>
        <w:contextualSpacing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Применение ответственности не освобождает Стороны от выполнения принятых ими обязательств.</w:t>
      </w:r>
    </w:p>
    <w:p w14:paraId="641393CF" w14:textId="0AFE74F0" w:rsidR="002D3693" w:rsidRPr="00055AF5" w:rsidRDefault="002D3693" w:rsidP="002D3693">
      <w:pPr>
        <w:widowControl w:val="0"/>
        <w:tabs>
          <w:tab w:val="left" w:pos="851"/>
        </w:tabs>
        <w:autoSpaceDE w:val="0"/>
        <w:autoSpaceDN w:val="0"/>
        <w:adjustRightInd w:val="0"/>
        <w:ind w:left="1210"/>
        <w:contextualSpacing/>
        <w:jc w:val="both"/>
        <w:rPr>
          <w:sz w:val="22"/>
          <w:szCs w:val="22"/>
        </w:rPr>
      </w:pPr>
    </w:p>
    <w:p w14:paraId="5ED8C0F3" w14:textId="77777777" w:rsidR="004556E1" w:rsidRPr="00055AF5" w:rsidRDefault="004556E1" w:rsidP="002D3693">
      <w:pPr>
        <w:widowControl w:val="0"/>
        <w:tabs>
          <w:tab w:val="left" w:pos="851"/>
        </w:tabs>
        <w:autoSpaceDE w:val="0"/>
        <w:autoSpaceDN w:val="0"/>
        <w:adjustRightInd w:val="0"/>
        <w:ind w:left="1210"/>
        <w:contextualSpacing/>
        <w:jc w:val="both"/>
        <w:rPr>
          <w:sz w:val="22"/>
          <w:szCs w:val="22"/>
        </w:rPr>
      </w:pPr>
    </w:p>
    <w:p w14:paraId="5E1A6535" w14:textId="77777777" w:rsidR="00CE6442" w:rsidRPr="00055AF5" w:rsidRDefault="00CE6442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>ФОРС-МАЖОРНЫЕ ОБСТОЯТЕЛЬСТВА</w:t>
      </w:r>
    </w:p>
    <w:p w14:paraId="35A98982" w14:textId="77777777" w:rsidR="00CE6442" w:rsidRPr="00055AF5" w:rsidRDefault="00CE6442" w:rsidP="00490729">
      <w:pPr>
        <w:numPr>
          <w:ilvl w:val="1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В случае наступления форс-мажорных обстоятельств (обстоятельств непреодолимой силы: стихийные бедствия, военные действия, объявление чрезвычайного положения, забастовки, решения высших государственных органов и т.п.), и, если указанные обстоятельства находятся в прямой причинно-следственной связи с исполнением Сторонами своих обязательств по данному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у, Стороны освобождаются от своих обязательств по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у без наступления каких-либо последствий до прекращения действия форс-мажорных обстоятельств, при условии предоставления документов, выданных компетентным органом, подтверждающих факт наступления форс-мажорных обстоятельств. </w:t>
      </w:r>
      <w:r w:rsidRPr="00055AF5">
        <w:rPr>
          <w:sz w:val="22"/>
          <w:szCs w:val="22"/>
        </w:rPr>
        <w:lastRenderedPageBreak/>
        <w:t xml:space="preserve">Ситуация повышенной готовности в результате распространения коронавирусной инфекции не является чрезвычайной ситуацией по настоящему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у.</w:t>
      </w:r>
    </w:p>
    <w:p w14:paraId="440CFF3E" w14:textId="77777777" w:rsidR="00CE6442" w:rsidRPr="00055AF5" w:rsidRDefault="00CE6442" w:rsidP="00490729">
      <w:pPr>
        <w:numPr>
          <w:ilvl w:val="1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В случае продолжения форс-мажорных обстоятельств на срок более двух месяцев Стороны вправе произвести окончательный расчет и расторгнуть настоящий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.</w:t>
      </w:r>
    </w:p>
    <w:p w14:paraId="41A8BE26" w14:textId="5161E2A1" w:rsidR="00B92BD7" w:rsidRPr="00055AF5" w:rsidRDefault="00B92BD7" w:rsidP="00B92BD7">
      <w:pPr>
        <w:tabs>
          <w:tab w:val="left" w:pos="851"/>
          <w:tab w:val="left" w:pos="993"/>
        </w:tabs>
        <w:ind w:left="709"/>
        <w:jc w:val="both"/>
        <w:rPr>
          <w:sz w:val="22"/>
          <w:szCs w:val="22"/>
        </w:rPr>
      </w:pPr>
    </w:p>
    <w:p w14:paraId="33401634" w14:textId="558E92C9" w:rsidR="004556E1" w:rsidRPr="00055AF5" w:rsidRDefault="004556E1" w:rsidP="00B92BD7">
      <w:pPr>
        <w:tabs>
          <w:tab w:val="left" w:pos="851"/>
          <w:tab w:val="left" w:pos="993"/>
        </w:tabs>
        <w:ind w:left="709"/>
        <w:jc w:val="both"/>
        <w:rPr>
          <w:sz w:val="22"/>
          <w:szCs w:val="22"/>
        </w:rPr>
      </w:pPr>
    </w:p>
    <w:p w14:paraId="59A2010F" w14:textId="370F86B3" w:rsidR="009E16FD" w:rsidRPr="00055AF5" w:rsidRDefault="009E16FD" w:rsidP="00B92BD7">
      <w:pPr>
        <w:tabs>
          <w:tab w:val="left" w:pos="851"/>
          <w:tab w:val="left" w:pos="993"/>
        </w:tabs>
        <w:ind w:left="709"/>
        <w:jc w:val="both"/>
        <w:rPr>
          <w:sz w:val="22"/>
          <w:szCs w:val="22"/>
        </w:rPr>
      </w:pPr>
    </w:p>
    <w:p w14:paraId="69AF4A3B" w14:textId="77777777" w:rsidR="009E16FD" w:rsidRPr="00055AF5" w:rsidRDefault="009E16FD" w:rsidP="00B92BD7">
      <w:pPr>
        <w:tabs>
          <w:tab w:val="left" w:pos="851"/>
          <w:tab w:val="left" w:pos="993"/>
        </w:tabs>
        <w:ind w:left="709"/>
        <w:jc w:val="both"/>
        <w:rPr>
          <w:sz w:val="22"/>
          <w:szCs w:val="22"/>
        </w:rPr>
      </w:pPr>
    </w:p>
    <w:p w14:paraId="01937C5E" w14:textId="77777777" w:rsidR="0055448F" w:rsidRPr="00055AF5" w:rsidRDefault="0055448F" w:rsidP="00490729">
      <w:pPr>
        <w:tabs>
          <w:tab w:val="left" w:pos="851"/>
          <w:tab w:val="left" w:pos="993"/>
        </w:tabs>
        <w:ind w:firstLine="709"/>
        <w:rPr>
          <w:b/>
          <w:sz w:val="22"/>
          <w:szCs w:val="22"/>
        </w:rPr>
      </w:pPr>
    </w:p>
    <w:p w14:paraId="1216DD58" w14:textId="77777777" w:rsidR="00CE6442" w:rsidRPr="00055AF5" w:rsidRDefault="00CE6442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>УРЕГУЛИРОВАНИЕ СПОРОВ</w:t>
      </w:r>
    </w:p>
    <w:p w14:paraId="12363F7B" w14:textId="77777777" w:rsidR="00CE6442" w:rsidRPr="00055AF5" w:rsidRDefault="00CE6442" w:rsidP="00490729">
      <w:pPr>
        <w:numPr>
          <w:ilvl w:val="1"/>
          <w:numId w:val="4"/>
        </w:numPr>
        <w:tabs>
          <w:tab w:val="left" w:pos="709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Споры и разногласия, возникающие при выполнении условий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а, регулируются путем переговоров.</w:t>
      </w:r>
    </w:p>
    <w:p w14:paraId="462E0DBD" w14:textId="43996D96" w:rsidR="00CE6442" w:rsidRPr="00055AF5" w:rsidRDefault="00340633" w:rsidP="00340633">
      <w:pPr>
        <w:numPr>
          <w:ilvl w:val="1"/>
          <w:numId w:val="4"/>
        </w:numPr>
        <w:tabs>
          <w:tab w:val="left" w:pos="709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Если стороны не достигнут согласия о мирном урегулировании спора, местом рассмотрения любых споров, прямо или косвенно вытекающих из Договора, является </w:t>
      </w:r>
      <w:r w:rsidR="000751B4" w:rsidRPr="00055AF5">
        <w:rPr>
          <w:sz w:val="22"/>
          <w:szCs w:val="22"/>
        </w:rPr>
        <w:t>Арбитражный суд по месту нахождения истца</w:t>
      </w:r>
      <w:r w:rsidR="00CE6442" w:rsidRPr="00055AF5">
        <w:rPr>
          <w:sz w:val="22"/>
          <w:szCs w:val="22"/>
        </w:rPr>
        <w:t xml:space="preserve">. </w:t>
      </w:r>
    </w:p>
    <w:p w14:paraId="700DF353" w14:textId="623C9D34" w:rsidR="001467EA" w:rsidRPr="00055AF5" w:rsidRDefault="001467EA" w:rsidP="001467EA">
      <w:pPr>
        <w:tabs>
          <w:tab w:val="left" w:pos="709"/>
          <w:tab w:val="left" w:pos="993"/>
        </w:tabs>
        <w:ind w:left="709"/>
        <w:jc w:val="both"/>
        <w:rPr>
          <w:sz w:val="22"/>
          <w:szCs w:val="22"/>
        </w:rPr>
      </w:pPr>
    </w:p>
    <w:p w14:paraId="72206564" w14:textId="77777777" w:rsidR="001467EA" w:rsidRPr="00055AF5" w:rsidRDefault="001467EA" w:rsidP="001467EA">
      <w:pPr>
        <w:tabs>
          <w:tab w:val="left" w:pos="709"/>
          <w:tab w:val="left" w:pos="993"/>
        </w:tabs>
        <w:ind w:left="709"/>
        <w:jc w:val="both"/>
        <w:rPr>
          <w:sz w:val="22"/>
          <w:szCs w:val="22"/>
        </w:rPr>
      </w:pPr>
    </w:p>
    <w:p w14:paraId="62DB3B95" w14:textId="77777777" w:rsidR="00995B3C" w:rsidRPr="00055AF5" w:rsidRDefault="00995B3C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>АНТИКОРРУПЦИОННАЯ ОГОВОРКА</w:t>
      </w:r>
    </w:p>
    <w:p w14:paraId="0F89AC8E" w14:textId="77777777" w:rsidR="00995B3C" w:rsidRPr="00055AF5" w:rsidRDefault="00995B3C" w:rsidP="00490729">
      <w:pPr>
        <w:numPr>
          <w:ilvl w:val="1"/>
          <w:numId w:val="4"/>
        </w:numPr>
        <w:tabs>
          <w:tab w:val="left" w:pos="709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 При исполнении своих обязательств по настоящему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2FAD8CDE" w14:textId="77777777" w:rsidR="00995B3C" w:rsidRPr="00055AF5" w:rsidRDefault="00995B3C" w:rsidP="00490729">
      <w:pPr>
        <w:tabs>
          <w:tab w:val="left" w:pos="709"/>
          <w:tab w:val="left" w:pos="993"/>
        </w:tabs>
        <w:ind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При исполнении своих обязательств по настоящему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у,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DC62BD" w:rsidRPr="00055AF5">
        <w:rPr>
          <w:sz w:val="22"/>
          <w:szCs w:val="22"/>
        </w:rPr>
        <w:t>Договор</w:t>
      </w:r>
      <w:r w:rsidR="0055448F" w:rsidRPr="00055AF5">
        <w:rPr>
          <w:sz w:val="22"/>
          <w:szCs w:val="22"/>
        </w:rPr>
        <w:t>а законодательством, как дача/</w:t>
      </w:r>
      <w:r w:rsidRPr="00055AF5">
        <w:rPr>
          <w:sz w:val="22"/>
          <w:szCs w:val="22"/>
        </w:rPr>
        <w:t>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001ECDA" w14:textId="77777777" w:rsidR="00995B3C" w:rsidRPr="00055AF5" w:rsidRDefault="00995B3C" w:rsidP="00490729">
      <w:pPr>
        <w:tabs>
          <w:tab w:val="left" w:pos="709"/>
          <w:tab w:val="left" w:pos="993"/>
        </w:tabs>
        <w:ind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54E8369E" w14:textId="77777777" w:rsidR="00995B3C" w:rsidRPr="00055AF5" w:rsidRDefault="00995B3C" w:rsidP="00490729">
      <w:pPr>
        <w:tabs>
          <w:tab w:val="left" w:pos="709"/>
          <w:tab w:val="left" w:pos="993"/>
        </w:tabs>
        <w:ind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B8439EA" w14:textId="77777777" w:rsidR="00995B3C" w:rsidRPr="00055AF5" w:rsidRDefault="00995B3C" w:rsidP="00490729">
      <w:pPr>
        <w:numPr>
          <w:ilvl w:val="1"/>
          <w:numId w:val="4"/>
        </w:numPr>
        <w:tabs>
          <w:tab w:val="left" w:pos="709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>В случае нарушения одной Стороной о</w:t>
      </w:r>
      <w:r w:rsidR="0025200C" w:rsidRPr="00055AF5">
        <w:rPr>
          <w:sz w:val="22"/>
          <w:szCs w:val="22"/>
        </w:rPr>
        <w:t xml:space="preserve">бязательств воздерживаться </w:t>
      </w:r>
      <w:r w:rsidRPr="00055AF5">
        <w:rPr>
          <w:sz w:val="22"/>
          <w:szCs w:val="22"/>
        </w:rPr>
        <w:t xml:space="preserve">от запрещенных в пункте 8.1 настоящего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а действий и/или неполучения другой Стороной в установленный настоящим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ом срок подтверждения, что нарушения не произошло или не произойдет, другая Сторона имеет право расторгнуть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настоящий </w:t>
      </w:r>
      <w:r w:rsidR="00DC62B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4AAEC323" w14:textId="77777777" w:rsidR="00D1204D" w:rsidRPr="00055AF5" w:rsidRDefault="00D1204D" w:rsidP="00D1204D">
      <w:pPr>
        <w:tabs>
          <w:tab w:val="left" w:pos="709"/>
          <w:tab w:val="left" w:pos="993"/>
        </w:tabs>
        <w:ind w:left="709"/>
        <w:jc w:val="both"/>
        <w:rPr>
          <w:sz w:val="22"/>
          <w:szCs w:val="22"/>
        </w:rPr>
      </w:pPr>
    </w:p>
    <w:p w14:paraId="2D80FCBE" w14:textId="77777777" w:rsidR="00CF752B" w:rsidRPr="00055AF5" w:rsidRDefault="00CF752B" w:rsidP="00D1204D">
      <w:pPr>
        <w:tabs>
          <w:tab w:val="left" w:pos="709"/>
          <w:tab w:val="left" w:pos="993"/>
        </w:tabs>
        <w:ind w:left="709"/>
        <w:jc w:val="both"/>
        <w:rPr>
          <w:sz w:val="22"/>
          <w:szCs w:val="22"/>
        </w:rPr>
      </w:pPr>
    </w:p>
    <w:p w14:paraId="486CD57F" w14:textId="77777777" w:rsidR="00CE6442" w:rsidRPr="00055AF5" w:rsidRDefault="00CE6442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 xml:space="preserve">СРОК И ПОРЯДОК ДЕЙСТВИЯ </w:t>
      </w:r>
      <w:r w:rsidR="00D1204D" w:rsidRPr="00055AF5">
        <w:rPr>
          <w:rFonts w:ascii="Times New Roman" w:hAnsi="Times New Roman"/>
          <w:b/>
          <w:szCs w:val="22"/>
        </w:rPr>
        <w:t>ДОГОВОР</w:t>
      </w:r>
      <w:r w:rsidRPr="00055AF5">
        <w:rPr>
          <w:rFonts w:ascii="Times New Roman" w:hAnsi="Times New Roman"/>
          <w:b/>
          <w:szCs w:val="22"/>
        </w:rPr>
        <w:t>А</w:t>
      </w:r>
    </w:p>
    <w:p w14:paraId="12474620" w14:textId="7963292D" w:rsidR="005E6810" w:rsidRPr="00055AF5" w:rsidRDefault="005E6810" w:rsidP="00490729">
      <w:pPr>
        <w:numPr>
          <w:ilvl w:val="1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Настоящий </w:t>
      </w:r>
      <w:r w:rsidR="00D1204D" w:rsidRPr="00055AF5">
        <w:rPr>
          <w:sz w:val="22"/>
          <w:szCs w:val="22"/>
        </w:rPr>
        <w:t>Д</w:t>
      </w:r>
      <w:r w:rsidR="00D1204D" w:rsidRPr="00ED49FC">
        <w:rPr>
          <w:sz w:val="22"/>
          <w:szCs w:val="22"/>
        </w:rPr>
        <w:t>оговор</w:t>
      </w:r>
      <w:r w:rsidRPr="00ED49FC">
        <w:rPr>
          <w:sz w:val="22"/>
          <w:szCs w:val="22"/>
        </w:rPr>
        <w:t xml:space="preserve"> вступает в силу со дня его заключения Сторонами и действует до полного исполнения Сторонами обязательств</w:t>
      </w:r>
      <w:r w:rsidR="007F2533" w:rsidRPr="00ED49FC">
        <w:rPr>
          <w:sz w:val="22"/>
          <w:szCs w:val="22"/>
        </w:rPr>
        <w:t>, но не позднее 31.12.2026 г</w:t>
      </w:r>
      <w:r w:rsidRPr="00ED49FC">
        <w:rPr>
          <w:sz w:val="22"/>
          <w:szCs w:val="22"/>
        </w:rPr>
        <w:t>.</w:t>
      </w:r>
    </w:p>
    <w:p w14:paraId="5359FD0F" w14:textId="0E93C264" w:rsidR="00847F83" w:rsidRPr="00055AF5" w:rsidRDefault="00700A56" w:rsidP="00490729">
      <w:pPr>
        <w:numPr>
          <w:ilvl w:val="1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>При аннулировании заявки Заказчиком в срок менее 15 (пятнадцати) календарных дней до даты начала конференции</w:t>
      </w:r>
      <w:r w:rsidR="00847F83" w:rsidRPr="00055AF5">
        <w:rPr>
          <w:sz w:val="22"/>
          <w:szCs w:val="22"/>
        </w:rPr>
        <w:t xml:space="preserve"> в порядке, п</w:t>
      </w:r>
      <w:r w:rsidR="00FD0B63" w:rsidRPr="00055AF5">
        <w:rPr>
          <w:sz w:val="22"/>
          <w:szCs w:val="22"/>
        </w:rPr>
        <w:t>редусмотренном абзацем 2 пункта 5.</w:t>
      </w:r>
      <w:r w:rsidR="00161D8C" w:rsidRPr="00055AF5">
        <w:rPr>
          <w:sz w:val="22"/>
          <w:szCs w:val="22"/>
        </w:rPr>
        <w:t>1.</w:t>
      </w:r>
      <w:r w:rsidR="00FD0B63" w:rsidRPr="00055AF5">
        <w:rPr>
          <w:sz w:val="22"/>
          <w:szCs w:val="22"/>
        </w:rPr>
        <w:t xml:space="preserve"> </w:t>
      </w:r>
      <w:r w:rsidR="00847F83" w:rsidRPr="00055AF5">
        <w:rPr>
          <w:sz w:val="22"/>
          <w:szCs w:val="22"/>
        </w:rPr>
        <w:t>наст</w:t>
      </w:r>
      <w:r w:rsidR="00FD0B63" w:rsidRPr="00055AF5">
        <w:rPr>
          <w:sz w:val="22"/>
          <w:szCs w:val="22"/>
        </w:rPr>
        <w:t xml:space="preserve">оящего </w:t>
      </w:r>
      <w:r w:rsidR="00D1204D" w:rsidRPr="00055AF5">
        <w:rPr>
          <w:sz w:val="22"/>
          <w:szCs w:val="22"/>
        </w:rPr>
        <w:t>Договор</w:t>
      </w:r>
      <w:r w:rsidR="00FD0B63" w:rsidRPr="00055AF5">
        <w:rPr>
          <w:sz w:val="22"/>
          <w:szCs w:val="22"/>
        </w:rPr>
        <w:t xml:space="preserve">а, срок действия последнего – </w:t>
      </w:r>
      <w:r w:rsidR="00847F83" w:rsidRPr="00055AF5">
        <w:rPr>
          <w:sz w:val="22"/>
          <w:szCs w:val="22"/>
        </w:rPr>
        <w:t>до 31.12.2026 г.</w:t>
      </w:r>
    </w:p>
    <w:p w14:paraId="3E4E1492" w14:textId="77777777" w:rsidR="00CE6442" w:rsidRPr="00055AF5" w:rsidRDefault="00CE6442" w:rsidP="00490729">
      <w:pPr>
        <w:numPr>
          <w:ilvl w:val="1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Все Приложения, изменения к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у должны быть составлены в двух экземплярах в письменной форме, подписаны уполномоченными представителями обеих Сторон, скреплены печатями и вступают в силу со дня их подписания.</w:t>
      </w:r>
    </w:p>
    <w:p w14:paraId="54780300" w14:textId="30A74668" w:rsidR="00CE6442" w:rsidRPr="00055AF5" w:rsidRDefault="00CE6442" w:rsidP="00490729">
      <w:pPr>
        <w:numPr>
          <w:ilvl w:val="1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lastRenderedPageBreak/>
        <w:t xml:space="preserve">Расторжение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а или прекращение срока его действия не освобождает Стороны от завершения взаиморасчетов по обязательствам, исполнявшимся в период действия настоящего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>а.</w:t>
      </w:r>
      <w:r w:rsidR="00664141" w:rsidRPr="00055AF5">
        <w:rPr>
          <w:sz w:val="22"/>
          <w:szCs w:val="22"/>
        </w:rPr>
        <w:t xml:space="preserve"> Завершение взаиморасчётов и подписание </w:t>
      </w:r>
      <w:r w:rsidR="00362727" w:rsidRPr="00055AF5">
        <w:rPr>
          <w:sz w:val="22"/>
          <w:szCs w:val="22"/>
        </w:rPr>
        <w:t>А</w:t>
      </w:r>
      <w:r w:rsidR="00664141" w:rsidRPr="00055AF5">
        <w:rPr>
          <w:sz w:val="22"/>
          <w:szCs w:val="22"/>
        </w:rPr>
        <w:t>кта</w:t>
      </w:r>
      <w:r w:rsidR="00161D8C" w:rsidRPr="00055AF5">
        <w:rPr>
          <w:sz w:val="22"/>
          <w:szCs w:val="22"/>
        </w:rPr>
        <w:t xml:space="preserve"> об</w:t>
      </w:r>
      <w:r w:rsidR="00664141" w:rsidRPr="00055AF5">
        <w:rPr>
          <w:sz w:val="22"/>
          <w:szCs w:val="22"/>
        </w:rPr>
        <w:t xml:space="preserve"> оказани</w:t>
      </w:r>
      <w:r w:rsidR="00161D8C" w:rsidRPr="00055AF5">
        <w:rPr>
          <w:sz w:val="22"/>
          <w:szCs w:val="22"/>
        </w:rPr>
        <w:t>и</w:t>
      </w:r>
      <w:r w:rsidR="00664141" w:rsidRPr="00055AF5">
        <w:rPr>
          <w:sz w:val="22"/>
          <w:szCs w:val="22"/>
        </w:rPr>
        <w:t xml:space="preserve"> услуг являются необходимыми условиями для полного исполнения Сторонами обязательств по настоящему Договору.</w:t>
      </w:r>
    </w:p>
    <w:p w14:paraId="1B17E84D" w14:textId="77777777" w:rsidR="00CE6442" w:rsidRPr="00055AF5" w:rsidRDefault="00CE6442" w:rsidP="00490729">
      <w:pPr>
        <w:numPr>
          <w:ilvl w:val="1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Настоящий </w:t>
      </w:r>
      <w:r w:rsidR="00D1204D" w:rsidRPr="00055AF5">
        <w:rPr>
          <w:sz w:val="22"/>
          <w:szCs w:val="22"/>
        </w:rPr>
        <w:t>Договор</w:t>
      </w:r>
      <w:r w:rsidRPr="00055AF5">
        <w:rPr>
          <w:sz w:val="22"/>
          <w:szCs w:val="22"/>
        </w:rPr>
        <w:t xml:space="preserve"> составлен на русском языке в двух экземплярах, по одному для каждой из Сторон, </w:t>
      </w:r>
      <w:r w:rsidR="00FD0B63" w:rsidRPr="00055AF5">
        <w:rPr>
          <w:sz w:val="22"/>
          <w:szCs w:val="22"/>
        </w:rPr>
        <w:t>имеющих</w:t>
      </w:r>
      <w:r w:rsidRPr="00055AF5">
        <w:rPr>
          <w:sz w:val="22"/>
          <w:szCs w:val="22"/>
        </w:rPr>
        <w:t xml:space="preserve"> </w:t>
      </w:r>
      <w:r w:rsidR="00FD0B63" w:rsidRPr="00055AF5">
        <w:rPr>
          <w:sz w:val="22"/>
          <w:szCs w:val="22"/>
        </w:rPr>
        <w:t>равную</w:t>
      </w:r>
      <w:r w:rsidRPr="00055AF5">
        <w:rPr>
          <w:sz w:val="22"/>
          <w:szCs w:val="22"/>
        </w:rPr>
        <w:t xml:space="preserve"> юридическую силу.</w:t>
      </w:r>
    </w:p>
    <w:p w14:paraId="107D3926" w14:textId="77777777" w:rsidR="0025200C" w:rsidRPr="00055AF5" w:rsidRDefault="0025200C" w:rsidP="0025200C">
      <w:pPr>
        <w:tabs>
          <w:tab w:val="left" w:pos="709"/>
          <w:tab w:val="left" w:pos="851"/>
          <w:tab w:val="left" w:pos="993"/>
        </w:tabs>
        <w:ind w:left="567"/>
        <w:jc w:val="both"/>
        <w:rPr>
          <w:sz w:val="22"/>
          <w:szCs w:val="22"/>
        </w:rPr>
      </w:pPr>
    </w:p>
    <w:p w14:paraId="2F0630C3" w14:textId="77777777" w:rsidR="00CE6442" w:rsidRPr="00055AF5" w:rsidRDefault="00CE6442" w:rsidP="00D037C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Cs w:val="22"/>
        </w:rPr>
      </w:pPr>
      <w:r w:rsidRPr="00055AF5">
        <w:rPr>
          <w:rFonts w:ascii="Times New Roman" w:hAnsi="Times New Roman"/>
          <w:b/>
          <w:szCs w:val="22"/>
        </w:rPr>
        <w:t>РЕКВИЗИТЫ СТОРОН</w:t>
      </w:r>
    </w:p>
    <w:p w14:paraId="1B896708" w14:textId="77777777" w:rsidR="0025200C" w:rsidRPr="00055AF5" w:rsidRDefault="0025200C" w:rsidP="0025200C">
      <w:pPr>
        <w:pStyle w:val="ConsNormal"/>
        <w:widowControl/>
        <w:ind w:left="360" w:firstLine="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949" w:type="dxa"/>
        <w:tblInd w:w="-353" w:type="dxa"/>
        <w:tblLook w:val="00A0" w:firstRow="1" w:lastRow="0" w:firstColumn="1" w:lastColumn="0" w:noHBand="0" w:noVBand="0"/>
      </w:tblPr>
      <w:tblGrid>
        <w:gridCol w:w="5063"/>
        <w:gridCol w:w="5886"/>
      </w:tblGrid>
      <w:tr w:rsidR="00C7516F" w:rsidRPr="00055AF5" w14:paraId="5A273F84" w14:textId="77777777" w:rsidTr="00995B3C">
        <w:trPr>
          <w:trHeight w:val="3430"/>
        </w:trPr>
        <w:tc>
          <w:tcPr>
            <w:tcW w:w="5063" w:type="dxa"/>
          </w:tcPr>
          <w:p w14:paraId="01426E9C" w14:textId="77777777" w:rsidR="008522F7" w:rsidRPr="00055AF5" w:rsidRDefault="008522F7" w:rsidP="0025200C">
            <w:pPr>
              <w:pStyle w:val="ConsNormal"/>
              <w:widowControl/>
              <w:snapToGrid w:val="0"/>
              <w:ind w:left="353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Исполнитель:     </w:t>
            </w:r>
          </w:p>
          <w:p w14:paraId="68EB2514" w14:textId="37993FF0" w:rsidR="008522F7" w:rsidRPr="00055AF5" w:rsidRDefault="008522F7" w:rsidP="0025200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  <w:r w:rsidRPr="00055AF5">
              <w:rPr>
                <w:bCs/>
                <w:sz w:val="22"/>
                <w:szCs w:val="22"/>
              </w:rPr>
              <w:tab/>
            </w:r>
            <w:r w:rsidRPr="00055AF5">
              <w:rPr>
                <w:bCs/>
                <w:sz w:val="22"/>
                <w:szCs w:val="22"/>
              </w:rPr>
              <w:tab/>
            </w:r>
          </w:p>
          <w:p w14:paraId="222FCE9A" w14:textId="77777777" w:rsidR="004556E1" w:rsidRPr="00055AF5" w:rsidRDefault="004556E1" w:rsidP="0025200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0CC9929" w14:textId="77777777" w:rsidR="00634E1C" w:rsidRPr="00055AF5" w:rsidRDefault="00634E1C" w:rsidP="0025200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2220EEE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67B2F079" w14:textId="33BCD9AA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6EF72C0A" w14:textId="1B61814F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06AA68FA" w14:textId="5289F7EA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11F8B596" w14:textId="0D5AEC59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429D64A" w14:textId="040ECB6C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469EAF7F" w14:textId="50BF7CFE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5D2AFEA7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26629704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1A701981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625704EC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171C354A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E88B403" w14:textId="77777777" w:rsidR="003F604C" w:rsidRDefault="003F604C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1CCADE0B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2DB512B8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169BF96C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8BC5486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6C038848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5E903474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5D39418C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89477EA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2C946F6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2EB44E6B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56312CDF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37934439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27AD170D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365A071E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36CFE8FC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6129D247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1C74D99E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49CD447C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62C92AD4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5A7CE26D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04076085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2A0E7787" w14:textId="77777777" w:rsidR="005808F7" w:rsidRDefault="005808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41CB12D" w14:textId="0D36B96D" w:rsidR="008522F7" w:rsidRPr="00055AF5" w:rsidRDefault="008522F7" w:rsidP="003F604C">
            <w:pPr>
              <w:autoSpaceDE w:val="0"/>
              <w:autoSpaceDN w:val="0"/>
              <w:adjustRightInd w:val="0"/>
              <w:ind w:left="353"/>
              <w:rPr>
                <w:bCs/>
                <w:sz w:val="22"/>
                <w:szCs w:val="22"/>
              </w:rPr>
            </w:pPr>
          </w:p>
          <w:p w14:paraId="7C4A68D3" w14:textId="77777777" w:rsidR="009F39E1" w:rsidRPr="00055AF5" w:rsidRDefault="009F39E1" w:rsidP="0025200C">
            <w:pPr>
              <w:ind w:left="353"/>
              <w:rPr>
                <w:bCs/>
                <w:sz w:val="22"/>
                <w:szCs w:val="22"/>
              </w:rPr>
            </w:pPr>
          </w:p>
          <w:p w14:paraId="6ED286F3" w14:textId="77777777" w:rsidR="005B17B2" w:rsidRPr="00055AF5" w:rsidRDefault="005B17B2" w:rsidP="0025200C">
            <w:pPr>
              <w:ind w:left="353"/>
              <w:rPr>
                <w:bCs/>
                <w:sz w:val="22"/>
                <w:szCs w:val="22"/>
              </w:rPr>
            </w:pPr>
          </w:p>
          <w:p w14:paraId="48B2E697" w14:textId="77777777" w:rsidR="008D4DA5" w:rsidRPr="00055AF5" w:rsidRDefault="008D4DA5" w:rsidP="0025200C">
            <w:pPr>
              <w:ind w:left="353"/>
              <w:rPr>
                <w:bCs/>
                <w:sz w:val="22"/>
                <w:szCs w:val="22"/>
              </w:rPr>
            </w:pPr>
          </w:p>
          <w:p w14:paraId="1244FDD5" w14:textId="077438E8" w:rsidR="008522F7" w:rsidRPr="00055AF5" w:rsidRDefault="008522F7" w:rsidP="0025200C">
            <w:pPr>
              <w:ind w:left="353"/>
              <w:rPr>
                <w:b/>
                <w:sz w:val="22"/>
                <w:szCs w:val="22"/>
              </w:rPr>
            </w:pPr>
            <w:r w:rsidRPr="00055AF5">
              <w:rPr>
                <w:bCs/>
                <w:sz w:val="22"/>
                <w:szCs w:val="22"/>
              </w:rPr>
              <w:t xml:space="preserve">________________ / </w:t>
            </w:r>
            <w:r w:rsidRPr="00055AF5">
              <w:rPr>
                <w:sz w:val="22"/>
                <w:szCs w:val="22"/>
                <w:lang w:eastAsia="en-US" w:bidi="he-IL"/>
              </w:rPr>
              <w:t xml:space="preserve">/ </w:t>
            </w:r>
          </w:p>
        </w:tc>
        <w:tc>
          <w:tcPr>
            <w:tcW w:w="5886" w:type="dxa"/>
          </w:tcPr>
          <w:p w14:paraId="7BCA9916" w14:textId="77777777" w:rsidR="008522F7" w:rsidRPr="00055AF5" w:rsidRDefault="008522F7" w:rsidP="009F39E1">
            <w:pPr>
              <w:pStyle w:val="ConsNormal"/>
              <w:widowControl/>
              <w:snapToGrid w:val="0"/>
              <w:ind w:left="353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14:paraId="3008A801" w14:textId="2728782E" w:rsidR="009F39E1" w:rsidRPr="00055AF5" w:rsidRDefault="00845D2F" w:rsidP="009F39E1">
            <w:pPr>
              <w:pStyle w:val="af9"/>
              <w:ind w:left="353"/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  <w:t>Ленинградское областное государственное бюджетное учреждение здравоохранения «Детская клиническая больница»</w:t>
            </w:r>
          </w:p>
          <w:p w14:paraId="63F9C0CF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Адрес: Российская Федерация, 195009, город Санкт-Петербург, улица  Комсомола, дом 6.</w:t>
            </w:r>
          </w:p>
          <w:p w14:paraId="7F66A1CF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ИНН 7804009373   КПП 780401001</w:t>
            </w:r>
          </w:p>
          <w:p w14:paraId="1F5A6F86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Банк: ОКЦ №1 СЕВЕРО-ЗАПАДНОГО ГУ БАНКА РОССИИ // УФК по Ленинградской области г. Санкт-Петербург</w:t>
            </w:r>
          </w:p>
          <w:p w14:paraId="6B751BC1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Расчетный счет 0322 4643 4100 0000 4500</w:t>
            </w:r>
          </w:p>
          <w:p w14:paraId="06B69E2C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proofErr w:type="spellStart"/>
            <w:r w:rsidRPr="007F2533">
              <w:rPr>
                <w:spacing w:val="-5"/>
                <w:sz w:val="22"/>
                <w:szCs w:val="22"/>
              </w:rPr>
              <w:t>Кор.счет</w:t>
            </w:r>
            <w:proofErr w:type="spellEnd"/>
            <w:r w:rsidRPr="007F2533">
              <w:rPr>
                <w:spacing w:val="-5"/>
                <w:sz w:val="22"/>
                <w:szCs w:val="22"/>
              </w:rPr>
              <w:t xml:space="preserve"> 4010 2810 7453 7000 0098</w:t>
            </w:r>
          </w:p>
          <w:p w14:paraId="26DEB68F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БИК 044030098</w:t>
            </w:r>
          </w:p>
          <w:p w14:paraId="490E44BF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Получатель: Комитет финансов ЛО (ЛОГБУЗ ДКБ, л/с 20460986049) - Лицевой счет для учета средств по приносящей доход деятельности, субсидий на выполнение государственного задания;  </w:t>
            </w:r>
          </w:p>
          <w:p w14:paraId="43702116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Получатель: Комитет финансов ЛО (ЛОГБУЗ ДКБ, л/с 22460986049) - Лицевой счет для учета средств по ОМС;  </w:t>
            </w:r>
          </w:p>
          <w:p w14:paraId="3FB230B1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Получатель: Комитет финансов ЛО (ЛОГБУЗ ДКБ, л/с 21460986049) - Лицевой счет для учета субсидий на иные цели;  </w:t>
            </w:r>
          </w:p>
          <w:p w14:paraId="3202DF20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ОКТМО-40330000000</w:t>
            </w:r>
          </w:p>
          <w:p w14:paraId="3336ACE3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ОКФС-13</w:t>
            </w:r>
          </w:p>
          <w:p w14:paraId="53934745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ОКОПФ-75203</w:t>
            </w:r>
          </w:p>
          <w:p w14:paraId="542214DB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ОКПО -23126904</w:t>
            </w:r>
          </w:p>
          <w:p w14:paraId="3A86F9E3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ОГРН – 1027802510120</w:t>
            </w:r>
          </w:p>
          <w:p w14:paraId="672D5B9E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ОКОГУ-2300229</w:t>
            </w:r>
          </w:p>
          <w:p w14:paraId="5220BAA7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КБК 00000000000000000140 (для оплаты пеней / штрафов за неисполнение обязательства по контракту) </w:t>
            </w:r>
          </w:p>
          <w:p w14:paraId="4CA574FB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>Дата постановки на учет в налоговом органе-08.10.1993 года.</w:t>
            </w:r>
          </w:p>
          <w:p w14:paraId="028592A2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proofErr w:type="spellStart"/>
            <w:r w:rsidRPr="007F2533">
              <w:rPr>
                <w:spacing w:val="-5"/>
                <w:sz w:val="22"/>
                <w:szCs w:val="22"/>
              </w:rPr>
              <w:t>e-mail</w:t>
            </w:r>
            <w:proofErr w:type="spellEnd"/>
            <w:r w:rsidRPr="007F2533">
              <w:rPr>
                <w:spacing w:val="-5"/>
                <w:sz w:val="22"/>
                <w:szCs w:val="22"/>
              </w:rPr>
              <w:t>: 5422005@mail.ru (бухгалтерия)</w:t>
            </w:r>
          </w:p>
          <w:p w14:paraId="59571556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proofErr w:type="spellStart"/>
            <w:r w:rsidRPr="007F2533">
              <w:rPr>
                <w:spacing w:val="-5"/>
                <w:sz w:val="22"/>
                <w:szCs w:val="22"/>
              </w:rPr>
              <w:t>e-mail</w:t>
            </w:r>
            <w:proofErr w:type="spellEnd"/>
            <w:r w:rsidRPr="007F2533">
              <w:rPr>
                <w:spacing w:val="-5"/>
                <w:sz w:val="22"/>
                <w:szCs w:val="22"/>
              </w:rPr>
              <w:t xml:space="preserve">: dkb@lodkb.ru (приемная главного врача) </w:t>
            </w:r>
          </w:p>
          <w:p w14:paraId="7CDA5ED4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Факс: 8 (812) 541-84-58 (приемная главного врача) </w:t>
            </w:r>
          </w:p>
          <w:p w14:paraId="6074F302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Телефон: 8 (812) 542-01-91 (приемная главного врача) </w:t>
            </w:r>
          </w:p>
          <w:p w14:paraId="019B87A5" w14:textId="77777777" w:rsidR="007F2533" w:rsidRPr="007F2533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Телефон: 8 (812) 542-21-41 (отдел медико-экономического обеспечения) </w:t>
            </w:r>
          </w:p>
          <w:p w14:paraId="531104F3" w14:textId="46AF7858" w:rsidR="003F604C" w:rsidRDefault="007F2533" w:rsidP="007F2533">
            <w:pPr>
              <w:ind w:left="353"/>
              <w:rPr>
                <w:spacing w:val="-5"/>
                <w:sz w:val="22"/>
                <w:szCs w:val="22"/>
              </w:rPr>
            </w:pPr>
            <w:r w:rsidRPr="007F2533">
              <w:rPr>
                <w:spacing w:val="-5"/>
                <w:sz w:val="22"/>
                <w:szCs w:val="22"/>
              </w:rPr>
              <w:t xml:space="preserve">Телефон: 8 (812) 542-20-05 (бухгалтерия) </w:t>
            </w:r>
          </w:p>
          <w:p w14:paraId="492E25DF" w14:textId="77777777" w:rsidR="00845D2F" w:rsidRDefault="00845D2F" w:rsidP="005B17B2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217802E6" w14:textId="67768AB1" w:rsidR="005B17B2" w:rsidRPr="00055AF5" w:rsidRDefault="003F604C" w:rsidP="005B17B2">
            <w:pPr>
              <w:ind w:left="353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Врио главного</w:t>
            </w:r>
            <w:r w:rsidR="005B17B2" w:rsidRPr="00055AF5">
              <w:rPr>
                <w:spacing w:val="-5"/>
                <w:sz w:val="22"/>
                <w:szCs w:val="22"/>
              </w:rPr>
              <w:t xml:space="preserve"> врач</w:t>
            </w:r>
            <w:r>
              <w:rPr>
                <w:spacing w:val="-5"/>
                <w:sz w:val="22"/>
                <w:szCs w:val="22"/>
              </w:rPr>
              <w:t>а</w:t>
            </w:r>
          </w:p>
          <w:p w14:paraId="026502D0" w14:textId="77777777" w:rsidR="005B17B2" w:rsidRPr="00055AF5" w:rsidRDefault="005B17B2" w:rsidP="009F39E1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41C6BB9B" w14:textId="54A892AC" w:rsidR="004472E2" w:rsidRPr="00055AF5" w:rsidRDefault="004472E2" w:rsidP="009F39E1">
            <w:pPr>
              <w:ind w:left="353"/>
              <w:rPr>
                <w:spacing w:val="-5"/>
                <w:sz w:val="22"/>
                <w:szCs w:val="22"/>
              </w:rPr>
            </w:pPr>
            <w:r w:rsidRPr="00055AF5">
              <w:rPr>
                <w:spacing w:val="-5"/>
                <w:sz w:val="22"/>
                <w:szCs w:val="22"/>
              </w:rPr>
              <w:t xml:space="preserve"> </w:t>
            </w:r>
          </w:p>
          <w:p w14:paraId="5FA50E6C" w14:textId="487ADB44" w:rsidR="009348E9" w:rsidRPr="00055AF5" w:rsidRDefault="004472E2" w:rsidP="009F39E1">
            <w:pPr>
              <w:pStyle w:val="ConsNormal"/>
              <w:widowControl/>
              <w:snapToGrid w:val="0"/>
              <w:ind w:left="353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___________________ </w:t>
            </w:r>
            <w:r w:rsidR="00F8033F"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/</w:t>
            </w:r>
            <w:r w:rsidR="00845D2F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А.Ю. Окунев</w:t>
            </w:r>
            <w:r w:rsidR="00520B35"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 w:rsidR="003A5986" w:rsidRPr="00055AF5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1B426E58" w14:textId="77777777" w:rsidR="00ED49FC" w:rsidRDefault="00ED49FC" w:rsidP="0025200C">
      <w:pPr>
        <w:jc w:val="right"/>
        <w:rPr>
          <w:b/>
          <w:sz w:val="22"/>
          <w:szCs w:val="22"/>
        </w:rPr>
      </w:pPr>
    </w:p>
    <w:p w14:paraId="50171644" w14:textId="77777777" w:rsidR="00ED49FC" w:rsidRDefault="00ED49FC">
      <w:pPr>
        <w:suppressAutoHyphens w:val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7B80DBB" w14:textId="5E8FDCD1" w:rsidR="00CE6442" w:rsidRPr="00055AF5" w:rsidRDefault="001F14AC" w:rsidP="0025200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lastRenderedPageBreak/>
        <w:t>П</w:t>
      </w:r>
      <w:r w:rsidR="00CE6442" w:rsidRPr="00055AF5">
        <w:rPr>
          <w:b/>
          <w:sz w:val="22"/>
          <w:szCs w:val="22"/>
        </w:rPr>
        <w:t>риложение №</w:t>
      </w:r>
      <w:r w:rsidR="003440E4" w:rsidRPr="00055AF5">
        <w:rPr>
          <w:b/>
          <w:sz w:val="22"/>
          <w:szCs w:val="22"/>
        </w:rPr>
        <w:t xml:space="preserve"> </w:t>
      </w:r>
      <w:r w:rsidR="00CE6442" w:rsidRPr="00055AF5">
        <w:rPr>
          <w:b/>
          <w:sz w:val="22"/>
          <w:szCs w:val="22"/>
        </w:rPr>
        <w:t>1</w:t>
      </w:r>
    </w:p>
    <w:p w14:paraId="1A69C09C" w14:textId="3F62B8FA" w:rsidR="00161D8C" w:rsidRPr="00055AF5" w:rsidRDefault="00CE6442" w:rsidP="00161D8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4B69DC" w:rsidRPr="00055AF5">
        <w:rPr>
          <w:b/>
          <w:sz w:val="22"/>
          <w:szCs w:val="22"/>
        </w:rPr>
        <w:t xml:space="preserve">к </w:t>
      </w:r>
      <w:r w:rsidR="00D1204D" w:rsidRPr="00055AF5">
        <w:rPr>
          <w:b/>
          <w:sz w:val="22"/>
          <w:szCs w:val="22"/>
        </w:rPr>
        <w:t>Договор</w:t>
      </w:r>
      <w:r w:rsidR="004B69DC" w:rsidRPr="00055AF5">
        <w:rPr>
          <w:b/>
          <w:sz w:val="22"/>
          <w:szCs w:val="22"/>
        </w:rPr>
        <w:t xml:space="preserve">у </w:t>
      </w:r>
      <w:r w:rsidR="00161D8C" w:rsidRPr="00055AF5">
        <w:rPr>
          <w:b/>
          <w:sz w:val="22"/>
          <w:szCs w:val="22"/>
        </w:rPr>
        <w:t xml:space="preserve">об оказании услуг по </w:t>
      </w:r>
      <w:r w:rsidR="00704220">
        <w:rPr>
          <w:b/>
          <w:sz w:val="22"/>
          <w:szCs w:val="22"/>
        </w:rPr>
        <w:t xml:space="preserve">организации </w:t>
      </w:r>
      <w:r w:rsidR="00161D8C" w:rsidRPr="00055AF5">
        <w:rPr>
          <w:b/>
          <w:sz w:val="22"/>
          <w:szCs w:val="22"/>
        </w:rPr>
        <w:t xml:space="preserve">участия во ВСЕРОССИЙСКОМ СЪЕЗДЕ </w:t>
      </w:r>
    </w:p>
    <w:p w14:paraId="77BA4287" w14:textId="23C36797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>ПРЕДСТАВИТЕЛЕЙ СИСТЕМЫ ЗДРАВООХРАНЕНИЯ 2026</w:t>
      </w:r>
    </w:p>
    <w:p w14:paraId="61C4720E" w14:textId="60368C18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sz w:val="22"/>
          <w:szCs w:val="22"/>
        </w:rPr>
        <w:t xml:space="preserve">от </w:t>
      </w:r>
      <w:r w:rsidR="007730EB" w:rsidRPr="00055AF5">
        <w:rPr>
          <w:sz w:val="22"/>
          <w:szCs w:val="22"/>
        </w:rPr>
        <w:t xml:space="preserve">«___» </w:t>
      </w:r>
      <w:r w:rsidR="005808F7">
        <w:rPr>
          <w:sz w:val="22"/>
          <w:szCs w:val="22"/>
        </w:rPr>
        <w:t>______</w:t>
      </w:r>
      <w:r w:rsidR="004C505C" w:rsidRPr="00055AF5">
        <w:rPr>
          <w:sz w:val="22"/>
          <w:szCs w:val="22"/>
        </w:rPr>
        <w:t>2026 г.</w:t>
      </w:r>
      <w:r w:rsidRPr="00055AF5">
        <w:rPr>
          <w:sz w:val="22"/>
          <w:szCs w:val="22"/>
        </w:rPr>
        <w:t xml:space="preserve"> </w:t>
      </w:r>
      <w:r w:rsidRPr="00055AF5">
        <w:rPr>
          <w:b/>
          <w:sz w:val="22"/>
          <w:szCs w:val="22"/>
        </w:rPr>
        <w:t xml:space="preserve">№ </w:t>
      </w:r>
    </w:p>
    <w:p w14:paraId="5EFC2CCE" w14:textId="48586F22" w:rsidR="00CE6442" w:rsidRPr="00055AF5" w:rsidRDefault="00CE6442" w:rsidP="004C505C">
      <w:pPr>
        <w:jc w:val="right"/>
        <w:rPr>
          <w:b/>
          <w:sz w:val="22"/>
          <w:szCs w:val="22"/>
        </w:rPr>
      </w:pPr>
    </w:p>
    <w:p w14:paraId="4E3C4509" w14:textId="77777777" w:rsidR="006B3867" w:rsidRPr="00055AF5" w:rsidRDefault="006B3867" w:rsidP="0025200C">
      <w:pPr>
        <w:jc w:val="center"/>
        <w:rPr>
          <w:b/>
          <w:sz w:val="22"/>
          <w:szCs w:val="22"/>
        </w:rPr>
      </w:pPr>
    </w:p>
    <w:p w14:paraId="0B4FCEE7" w14:textId="7AACB22C" w:rsidR="00CE6442" w:rsidRPr="00055AF5" w:rsidRDefault="00CE6442" w:rsidP="0025200C">
      <w:pPr>
        <w:jc w:val="center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>СПЕЦИФИКАЦИЯ</w:t>
      </w:r>
    </w:p>
    <w:p w14:paraId="70488C46" w14:textId="77777777" w:rsidR="006B3867" w:rsidRPr="00055AF5" w:rsidRDefault="006B3867" w:rsidP="0025200C">
      <w:pPr>
        <w:ind w:left="-567" w:firstLine="425"/>
        <w:jc w:val="both"/>
        <w:rPr>
          <w:sz w:val="22"/>
          <w:szCs w:val="22"/>
        </w:rPr>
      </w:pPr>
    </w:p>
    <w:p w14:paraId="0FC13542" w14:textId="482486DA" w:rsidR="00CE6442" w:rsidRPr="00055AF5" w:rsidRDefault="00CE6442" w:rsidP="0025200C">
      <w:pPr>
        <w:ind w:left="-567" w:firstLine="425"/>
        <w:jc w:val="both"/>
        <w:rPr>
          <w:sz w:val="22"/>
          <w:szCs w:val="22"/>
        </w:rPr>
      </w:pPr>
      <w:r w:rsidRPr="00055AF5">
        <w:rPr>
          <w:sz w:val="22"/>
          <w:szCs w:val="22"/>
        </w:rPr>
        <w:t xml:space="preserve">Заказчик поручает, а Исполнитель обязуется исполнить услуги </w:t>
      </w:r>
      <w:r w:rsidR="00161D8C" w:rsidRPr="00055AF5">
        <w:rPr>
          <w:sz w:val="22"/>
          <w:szCs w:val="22"/>
        </w:rPr>
        <w:t>в составе</w:t>
      </w:r>
      <w:r w:rsidRPr="00055AF5">
        <w:rPr>
          <w:sz w:val="22"/>
          <w:szCs w:val="22"/>
        </w:rPr>
        <w:t>:</w:t>
      </w: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4886"/>
        <w:gridCol w:w="31"/>
        <w:gridCol w:w="964"/>
        <w:gridCol w:w="970"/>
        <w:gridCol w:w="2154"/>
        <w:gridCol w:w="1485"/>
      </w:tblGrid>
      <w:tr w:rsidR="00C7516F" w:rsidRPr="00055AF5" w14:paraId="0548867E" w14:textId="77777777" w:rsidTr="0052214D">
        <w:trPr>
          <w:trHeight w:val="223"/>
        </w:trPr>
        <w:tc>
          <w:tcPr>
            <w:tcW w:w="49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DCE4"/>
            <w:noWrap/>
            <w:vAlign w:val="center"/>
            <w:hideMark/>
          </w:tcPr>
          <w:p w14:paraId="34B54136" w14:textId="77777777" w:rsidR="004472E2" w:rsidRPr="00055AF5" w:rsidRDefault="004472E2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Наименование услуг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</w:tcPr>
          <w:p w14:paraId="289389D0" w14:textId="77777777" w:rsidR="004472E2" w:rsidRPr="00055AF5" w:rsidRDefault="004472E2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Ед. изм</w:t>
            </w:r>
          </w:p>
        </w:tc>
        <w:tc>
          <w:tcPr>
            <w:tcW w:w="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  <w:hideMark/>
          </w:tcPr>
          <w:p w14:paraId="3F1AB832" w14:textId="77777777" w:rsidR="004472E2" w:rsidRPr="00055AF5" w:rsidRDefault="004472E2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Кол-во ед.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  <w:hideMark/>
          </w:tcPr>
          <w:p w14:paraId="7F192283" w14:textId="3BEE7519" w:rsidR="004472E2" w:rsidRPr="00055AF5" w:rsidRDefault="004472E2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Стоимость за ед.</w:t>
            </w:r>
            <w:r w:rsidR="0052214D" w:rsidRPr="00055AF5">
              <w:rPr>
                <w:sz w:val="22"/>
                <w:szCs w:val="22"/>
                <w:lang w:eastAsia="ru-RU"/>
              </w:rPr>
              <w:t>, руб.</w:t>
            </w:r>
          </w:p>
        </w:tc>
        <w:tc>
          <w:tcPr>
            <w:tcW w:w="14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  <w:hideMark/>
          </w:tcPr>
          <w:p w14:paraId="024DFF51" w14:textId="13BE625F" w:rsidR="004472E2" w:rsidRPr="00055AF5" w:rsidRDefault="004472E2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Стоимость услуг</w:t>
            </w:r>
            <w:r w:rsidR="0052214D" w:rsidRPr="00055AF5">
              <w:rPr>
                <w:sz w:val="22"/>
                <w:szCs w:val="22"/>
                <w:lang w:eastAsia="ru-RU"/>
              </w:rPr>
              <w:t>, руб.</w:t>
            </w:r>
          </w:p>
        </w:tc>
      </w:tr>
      <w:tr w:rsidR="00C7516F" w:rsidRPr="00055AF5" w14:paraId="6265471C" w14:textId="77777777" w:rsidTr="0063289C">
        <w:trPr>
          <w:trHeight w:val="919"/>
        </w:trPr>
        <w:tc>
          <w:tcPr>
            <w:tcW w:w="49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5C4EDD" w14:textId="6FA729A2" w:rsidR="004472E2" w:rsidRPr="00055AF5" w:rsidRDefault="004472E2" w:rsidP="0063289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 xml:space="preserve">Участие во ВСЕРОССИЙСКОМ СЪЕЗДЕ ПРЕДСТАВИТЕЛЕЙ СИСТЕМЫ ЗДРАВООХРАНЕНИЯ 2026 </w:t>
            </w:r>
          </w:p>
        </w:tc>
        <w:tc>
          <w:tcPr>
            <w:tcW w:w="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4A62DF" w14:textId="77777777" w:rsidR="004472E2" w:rsidRPr="00055AF5" w:rsidRDefault="004472E2" w:rsidP="0063289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Чел.</w:t>
            </w:r>
          </w:p>
        </w:tc>
        <w:tc>
          <w:tcPr>
            <w:tcW w:w="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BFD377" w14:textId="34459660" w:rsidR="004472E2" w:rsidRPr="00055AF5" w:rsidRDefault="00845D2F" w:rsidP="0063289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203685" w14:textId="4D5D801A" w:rsidR="004472E2" w:rsidRPr="00055AF5" w:rsidRDefault="004472E2" w:rsidP="0063289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D898A7" w14:textId="5A175D27" w:rsidR="004472E2" w:rsidRPr="00055AF5" w:rsidRDefault="004472E2" w:rsidP="0063289C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C7516F" w:rsidRPr="00055AF5" w14:paraId="7A238E26" w14:textId="77777777" w:rsidTr="0063289C">
        <w:trPr>
          <w:trHeight w:val="223"/>
        </w:trPr>
        <w:tc>
          <w:tcPr>
            <w:tcW w:w="900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14:paraId="6265F488" w14:textId="77777777" w:rsidR="004472E2" w:rsidRPr="00055AF5" w:rsidRDefault="004472E2" w:rsidP="00EC2DBF">
            <w:pPr>
              <w:suppressAutoHyphens w:val="0"/>
              <w:jc w:val="right"/>
              <w:rPr>
                <w:b/>
                <w:sz w:val="22"/>
                <w:szCs w:val="22"/>
                <w:lang w:eastAsia="ru-RU"/>
              </w:rPr>
            </w:pPr>
            <w:r w:rsidRPr="00055AF5">
              <w:rPr>
                <w:b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2ECCE" w14:textId="1708449B" w:rsidR="004472E2" w:rsidRPr="00055AF5" w:rsidRDefault="004472E2" w:rsidP="0063289C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7516F" w:rsidRPr="00055AF5" w14:paraId="4C69647A" w14:textId="77777777" w:rsidTr="0063289C">
        <w:trPr>
          <w:trHeight w:val="223"/>
        </w:trPr>
        <w:tc>
          <w:tcPr>
            <w:tcW w:w="1049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14:paraId="411136A0" w14:textId="3C05806E" w:rsidR="004472E2" w:rsidRPr="00055AF5" w:rsidRDefault="004472E2" w:rsidP="00EC2DBF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Общая стоимость по Договору составляет:</w:t>
            </w:r>
          </w:p>
        </w:tc>
      </w:tr>
      <w:tr w:rsidR="00C7516F" w:rsidRPr="00055AF5" w14:paraId="53936338" w14:textId="77777777" w:rsidTr="0063289C">
        <w:tblPrEx>
          <w:tblLook w:val="00A0" w:firstRow="1" w:lastRow="0" w:firstColumn="1" w:lastColumn="0" w:noHBand="0" w:noVBand="0"/>
        </w:tblPrEx>
        <w:trPr>
          <w:trHeight w:val="4097"/>
        </w:trPr>
        <w:tc>
          <w:tcPr>
            <w:tcW w:w="4886" w:type="dxa"/>
          </w:tcPr>
          <w:p w14:paraId="024079AF" w14:textId="77777777" w:rsidR="004472E2" w:rsidRPr="00055AF5" w:rsidRDefault="004472E2" w:rsidP="0063289C">
            <w:pPr>
              <w:pStyle w:val="ConsNormal"/>
              <w:widowControl/>
              <w:snapToGrid w:val="0"/>
              <w:ind w:left="69"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E88EE7C" w14:textId="77777777" w:rsidR="004472E2" w:rsidRPr="00055AF5" w:rsidRDefault="004472E2" w:rsidP="0063289C">
            <w:pPr>
              <w:pStyle w:val="ConsNormal"/>
              <w:widowControl/>
              <w:snapToGrid w:val="0"/>
              <w:ind w:left="69"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Исполнитель:     </w:t>
            </w:r>
          </w:p>
          <w:p w14:paraId="288D6303" w14:textId="77777777" w:rsidR="004472E2" w:rsidRPr="00055AF5" w:rsidRDefault="004472E2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531C27AE" w14:textId="77777777" w:rsidR="004472E2" w:rsidRPr="00055AF5" w:rsidRDefault="004472E2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7A2B23E3" w14:textId="77777777" w:rsidR="004472E2" w:rsidRPr="00055AF5" w:rsidRDefault="004472E2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640CA7F6" w14:textId="77777777" w:rsidR="004472E2" w:rsidRPr="00055AF5" w:rsidRDefault="004472E2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19FDCB7D" w14:textId="77777777" w:rsidR="00520B35" w:rsidRPr="00055AF5" w:rsidRDefault="00520B35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5C44ECCF" w14:textId="77777777" w:rsidR="00520B35" w:rsidRPr="00055AF5" w:rsidRDefault="00520B35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6CD1F646" w14:textId="77777777" w:rsidR="00520B35" w:rsidRPr="00055AF5" w:rsidRDefault="00520B35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6C018E4E" w14:textId="77777777" w:rsidR="00520B35" w:rsidRPr="00055AF5" w:rsidRDefault="00520B35" w:rsidP="0063289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0B95189E" w14:textId="1D5699B9" w:rsidR="004472E2" w:rsidRPr="00055AF5" w:rsidRDefault="004472E2" w:rsidP="0063289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77CF1CD1" w14:textId="77777777" w:rsidR="009F39E1" w:rsidRPr="00055AF5" w:rsidRDefault="009F39E1" w:rsidP="0063289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209B91EB" w14:textId="77777777" w:rsidR="006650B8" w:rsidRPr="00055AF5" w:rsidRDefault="006650B8" w:rsidP="0063289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6F2289EB" w14:textId="10B7D980" w:rsidR="004472E2" w:rsidRPr="00055AF5" w:rsidRDefault="004472E2" w:rsidP="0063289C">
            <w:pPr>
              <w:ind w:left="69"/>
              <w:jc w:val="both"/>
              <w:rPr>
                <w:b/>
                <w:sz w:val="22"/>
                <w:szCs w:val="22"/>
              </w:rPr>
            </w:pPr>
            <w:r w:rsidRPr="00055AF5">
              <w:rPr>
                <w:bCs/>
                <w:sz w:val="22"/>
                <w:szCs w:val="22"/>
              </w:rPr>
              <w:t xml:space="preserve">_______________ / </w:t>
            </w:r>
            <w:r w:rsidRPr="00055AF5">
              <w:rPr>
                <w:sz w:val="22"/>
                <w:szCs w:val="22"/>
                <w:lang w:eastAsia="en-US" w:bidi="he-IL"/>
              </w:rPr>
              <w:t xml:space="preserve">/ </w:t>
            </w:r>
          </w:p>
        </w:tc>
        <w:tc>
          <w:tcPr>
            <w:tcW w:w="5604" w:type="dxa"/>
            <w:gridSpan w:val="5"/>
          </w:tcPr>
          <w:p w14:paraId="1B11E366" w14:textId="77777777" w:rsidR="004472E2" w:rsidRPr="00055AF5" w:rsidRDefault="004472E2" w:rsidP="0063289C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</w:p>
          <w:p w14:paraId="184D909B" w14:textId="77777777" w:rsidR="004472E2" w:rsidRPr="00055AF5" w:rsidRDefault="004472E2" w:rsidP="006B3867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Заказчик:</w:t>
            </w:r>
          </w:p>
          <w:p w14:paraId="78478A01" w14:textId="03007D84" w:rsidR="005B17B2" w:rsidRPr="00055AF5" w:rsidRDefault="00845D2F" w:rsidP="00B905BA">
            <w:pPr>
              <w:pStyle w:val="af9"/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  <w:t>Ленинградское областное государственное бюджетное учреждение здравоохранения «Детская клиническая больница»</w:t>
            </w:r>
          </w:p>
          <w:p w14:paraId="21DA2C44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1AF3642B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532D5492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12CBEF57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6A08F047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5E6C381A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3E8C0989" w14:textId="77777777" w:rsidR="00B905BA" w:rsidRPr="00055AF5" w:rsidRDefault="00B905BA" w:rsidP="005B17B2">
            <w:pPr>
              <w:rPr>
                <w:spacing w:val="-5"/>
                <w:sz w:val="22"/>
                <w:szCs w:val="22"/>
              </w:rPr>
            </w:pPr>
          </w:p>
          <w:p w14:paraId="511A2F68" w14:textId="052EB02B" w:rsidR="005B17B2" w:rsidRPr="00055AF5" w:rsidRDefault="00B5499E" w:rsidP="005B17B2">
            <w:pPr>
              <w:rPr>
                <w:spacing w:val="-5"/>
                <w:sz w:val="22"/>
                <w:szCs w:val="22"/>
              </w:rPr>
            </w:pPr>
            <w:r w:rsidRPr="00B5499E">
              <w:rPr>
                <w:spacing w:val="-5"/>
                <w:sz w:val="22"/>
                <w:szCs w:val="22"/>
              </w:rPr>
              <w:t>Врио главного врача</w:t>
            </w:r>
          </w:p>
          <w:p w14:paraId="74999533" w14:textId="77777777" w:rsidR="005B17B2" w:rsidRPr="00055AF5" w:rsidRDefault="005B17B2" w:rsidP="005B17B2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42FDBF5C" w14:textId="77777777" w:rsidR="005B17B2" w:rsidRPr="00055AF5" w:rsidRDefault="005B17B2" w:rsidP="005B17B2">
            <w:pPr>
              <w:ind w:left="353"/>
              <w:rPr>
                <w:spacing w:val="-5"/>
                <w:sz w:val="22"/>
                <w:szCs w:val="22"/>
              </w:rPr>
            </w:pPr>
            <w:r w:rsidRPr="00055AF5">
              <w:rPr>
                <w:spacing w:val="-5"/>
                <w:sz w:val="22"/>
                <w:szCs w:val="22"/>
              </w:rPr>
              <w:t xml:space="preserve"> </w:t>
            </w:r>
          </w:p>
          <w:p w14:paraId="1BA313C0" w14:textId="77777777" w:rsidR="005B17B2" w:rsidRPr="00055AF5" w:rsidRDefault="005B17B2" w:rsidP="005B17B2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1E26DA5A" w14:textId="5F9CD59B" w:rsidR="004472E2" w:rsidRPr="00055AF5" w:rsidRDefault="005B17B2" w:rsidP="005B17B2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___________________ /</w:t>
            </w:r>
            <w:r w:rsidR="00845D2F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А.Ю. Окунев</w:t>
            </w: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 w:rsidR="004472E2" w:rsidRPr="00055AF5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3A3D1142" w14:textId="77777777" w:rsidR="00CE6442" w:rsidRPr="00055AF5" w:rsidRDefault="00D1204D" w:rsidP="0025200C">
      <w:pPr>
        <w:ind w:right="40"/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br w:type="page"/>
      </w:r>
      <w:r w:rsidR="00CE6442" w:rsidRPr="00055AF5">
        <w:rPr>
          <w:b/>
          <w:sz w:val="22"/>
          <w:szCs w:val="22"/>
        </w:rPr>
        <w:t>Приложение №</w:t>
      </w:r>
      <w:r w:rsidR="003440E4" w:rsidRPr="00055AF5">
        <w:rPr>
          <w:b/>
          <w:sz w:val="22"/>
          <w:szCs w:val="22"/>
        </w:rPr>
        <w:t xml:space="preserve"> </w:t>
      </w:r>
      <w:r w:rsidR="00CE6442" w:rsidRPr="00055AF5">
        <w:rPr>
          <w:b/>
          <w:sz w:val="22"/>
          <w:szCs w:val="22"/>
        </w:rPr>
        <w:t>2</w:t>
      </w:r>
    </w:p>
    <w:p w14:paraId="54A7F5DA" w14:textId="636F1550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 xml:space="preserve">                                                                                                                              к Договору об оказании услуг по </w:t>
      </w:r>
      <w:r w:rsidR="00704220">
        <w:rPr>
          <w:b/>
          <w:sz w:val="22"/>
          <w:szCs w:val="22"/>
        </w:rPr>
        <w:t xml:space="preserve">организации </w:t>
      </w:r>
      <w:r w:rsidRPr="00055AF5">
        <w:rPr>
          <w:b/>
          <w:sz w:val="22"/>
          <w:szCs w:val="22"/>
        </w:rPr>
        <w:t xml:space="preserve">участия во ВСЕРОССИЙСКОМ СЪЕЗДЕ </w:t>
      </w:r>
    </w:p>
    <w:p w14:paraId="4A8FA1AF" w14:textId="77777777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>ПРЕДСТАВИТЕЛЕЙ СИСТЕМЫ ЗДРАВООХРАНЕНИЯ 2026</w:t>
      </w:r>
    </w:p>
    <w:p w14:paraId="033A8939" w14:textId="2DAC323A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sz w:val="22"/>
          <w:szCs w:val="22"/>
        </w:rPr>
        <w:t xml:space="preserve">от «___» </w:t>
      </w:r>
      <w:r w:rsidR="005808F7">
        <w:rPr>
          <w:sz w:val="22"/>
          <w:szCs w:val="22"/>
        </w:rPr>
        <w:t>____</w:t>
      </w:r>
      <w:r w:rsidRPr="00055AF5">
        <w:rPr>
          <w:sz w:val="22"/>
          <w:szCs w:val="22"/>
        </w:rPr>
        <w:t xml:space="preserve"> 2026 г. </w:t>
      </w:r>
      <w:r w:rsidRPr="00055AF5">
        <w:rPr>
          <w:b/>
          <w:sz w:val="22"/>
          <w:szCs w:val="22"/>
        </w:rPr>
        <w:t xml:space="preserve">№ </w:t>
      </w:r>
    </w:p>
    <w:p w14:paraId="6C7197BB" w14:textId="77777777" w:rsidR="0021331F" w:rsidRPr="00055AF5" w:rsidRDefault="0021331F" w:rsidP="00EF3E07">
      <w:pPr>
        <w:jc w:val="center"/>
        <w:rPr>
          <w:sz w:val="22"/>
          <w:szCs w:val="22"/>
        </w:rPr>
      </w:pPr>
    </w:p>
    <w:p w14:paraId="5C73D662" w14:textId="6985BA4F" w:rsidR="00CE6442" w:rsidRPr="00055AF5" w:rsidRDefault="00CE6442" w:rsidP="00EF3E07">
      <w:pPr>
        <w:pStyle w:val="16"/>
        <w:jc w:val="center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 xml:space="preserve">Проект </w:t>
      </w:r>
      <w:r w:rsidR="00E47F95" w:rsidRPr="00055AF5">
        <w:rPr>
          <w:b/>
          <w:sz w:val="22"/>
          <w:szCs w:val="22"/>
        </w:rPr>
        <w:t>П</w:t>
      </w:r>
      <w:r w:rsidRPr="00055AF5">
        <w:rPr>
          <w:b/>
          <w:sz w:val="22"/>
          <w:szCs w:val="22"/>
        </w:rPr>
        <w:t xml:space="preserve">рограммы </w:t>
      </w:r>
      <w:r w:rsidR="00E47F95" w:rsidRPr="00055AF5">
        <w:rPr>
          <w:b/>
          <w:sz w:val="22"/>
          <w:szCs w:val="22"/>
        </w:rPr>
        <w:br/>
      </w:r>
      <w:r w:rsidR="00DC62BD" w:rsidRPr="00055AF5">
        <w:rPr>
          <w:b/>
          <w:sz w:val="22"/>
          <w:szCs w:val="22"/>
        </w:rPr>
        <w:t>ВСЕРОССИЙСК</w:t>
      </w:r>
      <w:r w:rsidR="00DB6CF7" w:rsidRPr="00055AF5">
        <w:rPr>
          <w:b/>
          <w:sz w:val="22"/>
          <w:szCs w:val="22"/>
        </w:rPr>
        <w:t>ОГО</w:t>
      </w:r>
      <w:r w:rsidR="00DC62BD" w:rsidRPr="00055AF5">
        <w:rPr>
          <w:b/>
          <w:sz w:val="22"/>
          <w:szCs w:val="22"/>
        </w:rPr>
        <w:t xml:space="preserve"> СЪЕЗД</w:t>
      </w:r>
      <w:r w:rsidR="00DB6CF7" w:rsidRPr="00055AF5">
        <w:rPr>
          <w:b/>
          <w:sz w:val="22"/>
          <w:szCs w:val="22"/>
        </w:rPr>
        <w:t xml:space="preserve">А </w:t>
      </w:r>
      <w:r w:rsidR="00DC62BD" w:rsidRPr="00055AF5">
        <w:rPr>
          <w:b/>
          <w:sz w:val="22"/>
          <w:szCs w:val="22"/>
        </w:rPr>
        <w:t>ПРЕДСТАВИТЕЛЕЙ СИСТЕМЫ ЗДРАВООХРАНЕНИЯ</w:t>
      </w:r>
      <w:r w:rsidR="009F4041" w:rsidRPr="00055AF5">
        <w:rPr>
          <w:b/>
          <w:sz w:val="22"/>
          <w:szCs w:val="22"/>
        </w:rPr>
        <w:t xml:space="preserve"> 2026</w:t>
      </w:r>
    </w:p>
    <w:p w14:paraId="1D79E12E" w14:textId="77777777" w:rsidR="00E47F95" w:rsidRPr="00055AF5" w:rsidRDefault="00E47F95" w:rsidP="00EF3E07">
      <w:pPr>
        <w:pStyle w:val="16"/>
        <w:jc w:val="center"/>
        <w:rPr>
          <w:b/>
          <w:sz w:val="22"/>
          <w:szCs w:val="22"/>
        </w:rPr>
      </w:pPr>
    </w:p>
    <w:p w14:paraId="62F4420B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Основные векторы развития российского здравоохранения в 2026–2027 годах: ключевые пилотные проекты и инициативы</w:t>
      </w:r>
    </w:p>
    <w:p w14:paraId="4F969509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ОМС, программа государственных гарантий и финансирование медицинской помощи. Изменения 2027 год и плановый период 2028–2029 гг.</w:t>
      </w:r>
    </w:p>
    <w:p w14:paraId="5EE04978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Формирование тарифов на оплату медицинской помощи: новые тарифные соглашения, КСГ, Контроль затрат и доступность инноваций</w:t>
      </w:r>
    </w:p>
    <w:p w14:paraId="5D6F5A35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 xml:space="preserve">Изменения в платных медицинских услугах (с 1 </w:t>
      </w:r>
      <w:r w:rsidR="00652CE3" w:rsidRPr="00055AF5">
        <w:rPr>
          <w:sz w:val="22"/>
          <w:szCs w:val="22"/>
          <w:shd w:val="clear" w:color="auto" w:fill="FFFFFF"/>
        </w:rPr>
        <w:t>октября</w:t>
      </w:r>
      <w:r w:rsidRPr="00055AF5">
        <w:rPr>
          <w:sz w:val="22"/>
          <w:szCs w:val="22"/>
          <w:shd w:val="clear" w:color="auto" w:fill="FFFFFF"/>
        </w:rPr>
        <w:t xml:space="preserve"> 2026 года)</w:t>
      </w:r>
    </w:p>
    <w:p w14:paraId="13E48663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Новая система оплаты труда (НСОТ) медработников (2026–2027 гг.)</w:t>
      </w:r>
    </w:p>
    <w:p w14:paraId="4104435B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 xml:space="preserve">Лицензирование </w:t>
      </w:r>
      <w:proofErr w:type="spellStart"/>
      <w:proofErr w:type="gramStart"/>
      <w:r w:rsidRPr="00055AF5">
        <w:rPr>
          <w:sz w:val="22"/>
          <w:szCs w:val="22"/>
          <w:shd w:val="clear" w:color="auto" w:fill="FFFFFF"/>
        </w:rPr>
        <w:t>мед.деятельности</w:t>
      </w:r>
      <w:proofErr w:type="spellEnd"/>
      <w:proofErr w:type="gramEnd"/>
      <w:r w:rsidRPr="00055AF5">
        <w:rPr>
          <w:sz w:val="22"/>
          <w:szCs w:val="22"/>
          <w:shd w:val="clear" w:color="auto" w:fill="FFFFFF"/>
        </w:rPr>
        <w:t xml:space="preserve"> и аккредитация специалистов. Кадровое обеспечение здравоохранения в 2026–2027 Аккредитация и допуск специалистов к 2027 году: новые правила, ЕГИСЗ</w:t>
      </w:r>
    </w:p>
    <w:p w14:paraId="5B98C729" w14:textId="02E5F9DD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 xml:space="preserve">Изменения в сфере лекарственного обеспечения и обращения медицинских изделий </w:t>
      </w:r>
      <w:r w:rsidR="00E47F95" w:rsidRPr="00055AF5">
        <w:rPr>
          <w:sz w:val="22"/>
          <w:szCs w:val="22"/>
          <w:shd w:val="clear" w:color="auto" w:fill="FFFFFF"/>
        </w:rPr>
        <w:br/>
      </w:r>
      <w:r w:rsidRPr="00055AF5">
        <w:rPr>
          <w:sz w:val="22"/>
          <w:szCs w:val="22"/>
          <w:shd w:val="clear" w:color="auto" w:fill="FFFFFF"/>
        </w:rPr>
        <w:t>в 2026–2027 гг</w:t>
      </w:r>
      <w:r w:rsidR="00E47F95" w:rsidRPr="00055AF5">
        <w:rPr>
          <w:sz w:val="22"/>
          <w:szCs w:val="22"/>
          <w:shd w:val="clear" w:color="auto" w:fill="FFFFFF"/>
        </w:rPr>
        <w:t>.</w:t>
      </w:r>
      <w:r w:rsidRPr="00055AF5">
        <w:rPr>
          <w:sz w:val="22"/>
          <w:szCs w:val="22"/>
          <w:shd w:val="clear" w:color="auto" w:fill="FFFFFF"/>
        </w:rPr>
        <w:t>: правила маркировки, госрегистрации, закупок и учета препаратов</w:t>
      </w:r>
    </w:p>
    <w:p w14:paraId="0F1D4637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 xml:space="preserve">Права пациентов, информированное согласие и юридическая ответственность: дистанционное заключение договоров, ИДС, Юридическая ответственность и защита прав </w:t>
      </w:r>
      <w:proofErr w:type="spellStart"/>
      <w:proofErr w:type="gramStart"/>
      <w:r w:rsidRPr="00055AF5">
        <w:rPr>
          <w:sz w:val="22"/>
          <w:szCs w:val="22"/>
          <w:shd w:val="clear" w:color="auto" w:fill="FFFFFF"/>
        </w:rPr>
        <w:t>мед.организации</w:t>
      </w:r>
      <w:proofErr w:type="spellEnd"/>
      <w:proofErr w:type="gramEnd"/>
    </w:p>
    <w:p w14:paraId="711B690B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Цифровые технологии и искусственный интеллект в медицине: правовые риски, персональные данные, развитие единого цифрового контура здравоохранения</w:t>
      </w:r>
    </w:p>
    <w:p w14:paraId="4399CC9F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Взаимодействие в системе ОМС: Зоны жесткого контроля. МЭК, МЭЭ, ЭКСПМ. Проблема «</w:t>
      </w:r>
      <w:proofErr w:type="spellStart"/>
      <w:r w:rsidRPr="00055AF5">
        <w:rPr>
          <w:sz w:val="22"/>
          <w:szCs w:val="22"/>
          <w:shd w:val="clear" w:color="auto" w:fill="FFFFFF"/>
        </w:rPr>
        <w:t>Сверхлимита</w:t>
      </w:r>
      <w:proofErr w:type="spellEnd"/>
      <w:r w:rsidRPr="00055AF5">
        <w:rPr>
          <w:sz w:val="22"/>
          <w:szCs w:val="22"/>
          <w:shd w:val="clear" w:color="auto" w:fill="FFFFFF"/>
        </w:rPr>
        <w:t>»</w:t>
      </w:r>
    </w:p>
    <w:p w14:paraId="7E4BD2E3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Управление и анализ кредиторской задолженности медицинской организации в условиях современных реформ (2026–2027 гг.).</w:t>
      </w:r>
    </w:p>
    <w:p w14:paraId="3DE65A95" w14:textId="77777777" w:rsidR="00E9499A" w:rsidRPr="00055AF5" w:rsidRDefault="00E9499A" w:rsidP="00E47F95">
      <w:pPr>
        <w:numPr>
          <w:ilvl w:val="0"/>
          <w:numId w:val="49"/>
        </w:numPr>
        <w:ind w:left="426"/>
        <w:jc w:val="both"/>
        <w:rPr>
          <w:sz w:val="22"/>
          <w:szCs w:val="22"/>
          <w:shd w:val="clear" w:color="auto" w:fill="FFFFFF"/>
        </w:rPr>
      </w:pPr>
      <w:r w:rsidRPr="00055AF5">
        <w:rPr>
          <w:sz w:val="22"/>
          <w:szCs w:val="22"/>
          <w:shd w:val="clear" w:color="auto" w:fill="FFFFFF"/>
        </w:rPr>
        <w:t>Практика внедрения Практических рекомендации Росздравнадзора по внедрению системы менеджмента качества (СМК) и внутреннего контроля качества, на примерах ведущих лечебных учреждений Санкт-Петербурга</w:t>
      </w:r>
    </w:p>
    <w:p w14:paraId="492DD361" w14:textId="77777777" w:rsidR="00E9499A" w:rsidRPr="00055AF5" w:rsidRDefault="00E9499A" w:rsidP="00E9499A">
      <w:pPr>
        <w:ind w:left="720"/>
        <w:jc w:val="both"/>
        <w:rPr>
          <w:b/>
          <w:bCs/>
          <w:sz w:val="22"/>
          <w:szCs w:val="22"/>
          <w:shd w:val="clear" w:color="auto" w:fill="FFFFFF"/>
        </w:rPr>
      </w:pPr>
    </w:p>
    <w:p w14:paraId="7E13147D" w14:textId="77777777" w:rsidR="00E9499A" w:rsidRPr="00055AF5" w:rsidRDefault="00E9499A" w:rsidP="00E9499A">
      <w:pPr>
        <w:jc w:val="both"/>
        <w:rPr>
          <w:b/>
          <w:bCs/>
          <w:sz w:val="22"/>
          <w:szCs w:val="22"/>
          <w:shd w:val="clear" w:color="auto" w:fill="FFFFFF"/>
        </w:rPr>
      </w:pPr>
    </w:p>
    <w:p w14:paraId="3D0600F6" w14:textId="77777777" w:rsidR="00DB6CF7" w:rsidRPr="00055AF5" w:rsidRDefault="00DB6CF7" w:rsidP="00DB6CF7">
      <w:pPr>
        <w:ind w:left="-57"/>
        <w:jc w:val="both"/>
        <w:rPr>
          <w:sz w:val="22"/>
          <w:szCs w:val="22"/>
          <w:lang w:eastAsia="ru-RU"/>
        </w:rPr>
      </w:pPr>
    </w:p>
    <w:tbl>
      <w:tblPr>
        <w:tblW w:w="10444" w:type="dxa"/>
        <w:tblInd w:w="108" w:type="dxa"/>
        <w:tblLook w:val="00A0" w:firstRow="1" w:lastRow="0" w:firstColumn="1" w:lastColumn="0" w:noHBand="0" w:noVBand="0"/>
      </w:tblPr>
      <w:tblGrid>
        <w:gridCol w:w="4775"/>
        <w:gridCol w:w="5669"/>
      </w:tblGrid>
      <w:tr w:rsidR="00362727" w:rsidRPr="00055AF5" w14:paraId="2D3688A2" w14:textId="77777777" w:rsidTr="00520B35">
        <w:trPr>
          <w:trHeight w:val="3729"/>
        </w:trPr>
        <w:tc>
          <w:tcPr>
            <w:tcW w:w="4775" w:type="dxa"/>
          </w:tcPr>
          <w:p w14:paraId="2A5FB975" w14:textId="77777777" w:rsidR="00362727" w:rsidRPr="00055AF5" w:rsidRDefault="00362727" w:rsidP="00DB6CF7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55A7A0C" w14:textId="77777777" w:rsidR="00362727" w:rsidRPr="00055AF5" w:rsidRDefault="00362727" w:rsidP="006234C9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B08EF34" w14:textId="77777777" w:rsidR="00362727" w:rsidRPr="00055AF5" w:rsidRDefault="00362727" w:rsidP="006234C9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Исполнитель:     </w:t>
            </w:r>
          </w:p>
          <w:p w14:paraId="50CD9DB8" w14:textId="5F72B5F1" w:rsidR="00362727" w:rsidRPr="00055AF5" w:rsidRDefault="00362727" w:rsidP="006234C9">
            <w:pPr>
              <w:autoSpaceDE w:val="0"/>
              <w:autoSpaceDN w:val="0"/>
              <w:adjustRightInd w:val="0"/>
              <w:ind w:left="69"/>
              <w:rPr>
                <w:b/>
                <w:sz w:val="22"/>
                <w:szCs w:val="22"/>
              </w:rPr>
            </w:pPr>
          </w:p>
          <w:p w14:paraId="7B28712F" w14:textId="77777777" w:rsidR="00362727" w:rsidRPr="00055AF5" w:rsidRDefault="00362727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598B1401" w14:textId="77777777" w:rsidR="00362727" w:rsidRPr="00055AF5" w:rsidRDefault="00362727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478B54FC" w14:textId="77777777" w:rsidR="00114DEB" w:rsidRPr="00055AF5" w:rsidRDefault="00114DEB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58D61C4C" w14:textId="77777777" w:rsidR="00520B35" w:rsidRDefault="00520B35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080C4C24" w14:textId="77777777" w:rsidR="005808F7" w:rsidRDefault="005808F7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5AD1A93D" w14:textId="77777777" w:rsidR="005808F7" w:rsidRDefault="005808F7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385670C9" w14:textId="77777777" w:rsidR="005808F7" w:rsidRPr="00055AF5" w:rsidRDefault="005808F7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1D29C2B8" w14:textId="77777777" w:rsidR="00520B35" w:rsidRPr="00055AF5" w:rsidRDefault="00520B35" w:rsidP="006234C9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12D05E0A" w14:textId="13A96A15" w:rsidR="00362727" w:rsidRPr="00055AF5" w:rsidRDefault="00362727" w:rsidP="006234C9">
            <w:pPr>
              <w:ind w:left="69"/>
              <w:rPr>
                <w:bCs/>
                <w:sz w:val="22"/>
                <w:szCs w:val="22"/>
              </w:rPr>
            </w:pPr>
          </w:p>
          <w:p w14:paraId="39EA1D90" w14:textId="657CEE15" w:rsidR="009F39E1" w:rsidRPr="00055AF5" w:rsidRDefault="009F39E1" w:rsidP="006234C9">
            <w:pPr>
              <w:ind w:left="69"/>
              <w:rPr>
                <w:bCs/>
                <w:sz w:val="22"/>
                <w:szCs w:val="22"/>
              </w:rPr>
            </w:pPr>
          </w:p>
          <w:p w14:paraId="5EB45BCE" w14:textId="77777777" w:rsidR="008D4DA5" w:rsidRPr="00055AF5" w:rsidRDefault="008D4DA5" w:rsidP="006234C9">
            <w:pPr>
              <w:ind w:left="69"/>
              <w:rPr>
                <w:bCs/>
                <w:sz w:val="22"/>
                <w:szCs w:val="22"/>
              </w:rPr>
            </w:pPr>
          </w:p>
          <w:p w14:paraId="4832D430" w14:textId="781FC655" w:rsidR="00362727" w:rsidRPr="00055AF5" w:rsidRDefault="00362727" w:rsidP="006234C9">
            <w:pPr>
              <w:ind w:left="69"/>
              <w:rPr>
                <w:b/>
                <w:sz w:val="22"/>
                <w:szCs w:val="22"/>
              </w:rPr>
            </w:pPr>
            <w:r w:rsidRPr="00055AF5">
              <w:rPr>
                <w:bCs/>
                <w:sz w:val="22"/>
                <w:szCs w:val="22"/>
              </w:rPr>
              <w:t xml:space="preserve">_______________ / </w:t>
            </w:r>
            <w:r w:rsidRPr="00055AF5">
              <w:rPr>
                <w:sz w:val="22"/>
                <w:szCs w:val="22"/>
                <w:lang w:eastAsia="en-US" w:bidi="he-IL"/>
              </w:rPr>
              <w:t xml:space="preserve">/ </w:t>
            </w:r>
          </w:p>
        </w:tc>
        <w:tc>
          <w:tcPr>
            <w:tcW w:w="5669" w:type="dxa"/>
          </w:tcPr>
          <w:p w14:paraId="610313EC" w14:textId="77777777" w:rsidR="00362727" w:rsidRPr="00055AF5" w:rsidRDefault="00362727" w:rsidP="008350C2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</w:p>
          <w:p w14:paraId="4E202072" w14:textId="77777777" w:rsidR="00362727" w:rsidRPr="00055AF5" w:rsidRDefault="00362727" w:rsidP="008350C2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</w:p>
          <w:p w14:paraId="41899BD7" w14:textId="77777777" w:rsidR="00362727" w:rsidRPr="00055AF5" w:rsidRDefault="00362727" w:rsidP="002013B1">
            <w:pPr>
              <w:ind w:left="250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Заказчик:</w:t>
            </w:r>
          </w:p>
          <w:p w14:paraId="2945BAE7" w14:textId="431EFE67" w:rsidR="00B905BA" w:rsidRPr="00055AF5" w:rsidRDefault="00845D2F" w:rsidP="00B905BA">
            <w:pPr>
              <w:pStyle w:val="af9"/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  <w:t>Ленинградское областное государственное бюджетное учреждение здравоохранения «Детская клиническая больница»</w:t>
            </w:r>
          </w:p>
          <w:p w14:paraId="731FF333" w14:textId="77777777" w:rsidR="00B905BA" w:rsidRPr="00055AF5" w:rsidRDefault="00B905BA" w:rsidP="00B905BA">
            <w:pPr>
              <w:rPr>
                <w:spacing w:val="-5"/>
                <w:sz w:val="22"/>
                <w:szCs w:val="22"/>
              </w:rPr>
            </w:pPr>
          </w:p>
          <w:p w14:paraId="2BC1F014" w14:textId="77777777" w:rsidR="00B905BA" w:rsidRPr="00055AF5" w:rsidRDefault="00B905BA" w:rsidP="00B905BA">
            <w:pPr>
              <w:rPr>
                <w:spacing w:val="-5"/>
                <w:sz w:val="22"/>
                <w:szCs w:val="22"/>
              </w:rPr>
            </w:pPr>
          </w:p>
          <w:p w14:paraId="4A23EF2E" w14:textId="77777777" w:rsidR="00B905BA" w:rsidRPr="00055AF5" w:rsidRDefault="00B905BA" w:rsidP="00B905BA">
            <w:pPr>
              <w:rPr>
                <w:spacing w:val="-5"/>
                <w:sz w:val="22"/>
                <w:szCs w:val="22"/>
              </w:rPr>
            </w:pPr>
          </w:p>
          <w:p w14:paraId="6AE68537" w14:textId="77777777" w:rsidR="00B905BA" w:rsidRPr="00055AF5" w:rsidRDefault="00B905BA" w:rsidP="00B905BA">
            <w:pPr>
              <w:rPr>
                <w:spacing w:val="-5"/>
                <w:sz w:val="22"/>
                <w:szCs w:val="22"/>
              </w:rPr>
            </w:pPr>
          </w:p>
          <w:p w14:paraId="2891891E" w14:textId="6E3E0A7A" w:rsidR="00B905BA" w:rsidRPr="00055AF5" w:rsidRDefault="00B5499E" w:rsidP="00B905BA">
            <w:pPr>
              <w:rPr>
                <w:spacing w:val="-5"/>
                <w:sz w:val="22"/>
                <w:szCs w:val="22"/>
              </w:rPr>
            </w:pPr>
            <w:r w:rsidRPr="00B5499E">
              <w:rPr>
                <w:spacing w:val="-5"/>
                <w:sz w:val="22"/>
                <w:szCs w:val="22"/>
              </w:rPr>
              <w:t>Врио главного врача</w:t>
            </w:r>
          </w:p>
          <w:p w14:paraId="7245FA5E" w14:textId="77777777" w:rsidR="00B905BA" w:rsidRPr="00055AF5" w:rsidRDefault="00B905BA" w:rsidP="00B905BA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01A2EA61" w14:textId="77777777" w:rsidR="00B905BA" w:rsidRPr="00055AF5" w:rsidRDefault="00B905BA" w:rsidP="00B905BA">
            <w:pPr>
              <w:ind w:left="353"/>
              <w:rPr>
                <w:spacing w:val="-5"/>
                <w:sz w:val="22"/>
                <w:szCs w:val="22"/>
              </w:rPr>
            </w:pPr>
            <w:r w:rsidRPr="00055AF5">
              <w:rPr>
                <w:spacing w:val="-5"/>
                <w:sz w:val="22"/>
                <w:szCs w:val="22"/>
              </w:rPr>
              <w:t xml:space="preserve"> </w:t>
            </w:r>
          </w:p>
          <w:p w14:paraId="62063306" w14:textId="77777777" w:rsidR="00B905BA" w:rsidRDefault="00B905BA" w:rsidP="00B905BA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429CCFAA" w14:textId="77777777" w:rsidR="005808F7" w:rsidRPr="00055AF5" w:rsidRDefault="005808F7" w:rsidP="00B905BA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6A0019BA" w14:textId="1AA94C09" w:rsidR="00362727" w:rsidRPr="00055AF5" w:rsidRDefault="00B905BA" w:rsidP="00B905BA">
            <w:pPr>
              <w:pStyle w:val="ConsNormal"/>
              <w:widowControl/>
              <w:snapToGrid w:val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___________________ /</w:t>
            </w:r>
            <w:r w:rsidR="00845D2F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А.Ю. Окунев</w:t>
            </w: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 w:rsidR="00362727" w:rsidRPr="00055AF5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20E7E736" w14:textId="77777777" w:rsidR="005B7AC6" w:rsidRPr="00055AF5" w:rsidRDefault="005B7AC6" w:rsidP="008350C2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9DD902" w14:textId="77777777" w:rsidR="005B7AC6" w:rsidRPr="00055AF5" w:rsidRDefault="005B7AC6" w:rsidP="008350C2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42CFEC4" w14:textId="77777777" w:rsidR="005B7AC6" w:rsidRPr="00055AF5" w:rsidRDefault="005B7AC6" w:rsidP="008350C2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54746113" w14:textId="77777777" w:rsidR="002013B1" w:rsidRPr="00055AF5" w:rsidRDefault="002013B1" w:rsidP="00165CB7">
      <w:pPr>
        <w:ind w:right="40"/>
        <w:jc w:val="right"/>
        <w:rPr>
          <w:b/>
          <w:sz w:val="22"/>
          <w:szCs w:val="22"/>
        </w:rPr>
      </w:pPr>
    </w:p>
    <w:p w14:paraId="5E1AFFA2" w14:textId="77777777" w:rsidR="002013B1" w:rsidRPr="00055AF5" w:rsidRDefault="002013B1">
      <w:pPr>
        <w:suppressAutoHyphens w:val="0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br w:type="page"/>
      </w:r>
    </w:p>
    <w:p w14:paraId="07C95823" w14:textId="0FBCEE9F" w:rsidR="00165CB7" w:rsidRPr="00055AF5" w:rsidRDefault="00165CB7" w:rsidP="00165CB7">
      <w:pPr>
        <w:ind w:right="40"/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>Приложение № 3</w:t>
      </w:r>
    </w:p>
    <w:p w14:paraId="0CA0901D" w14:textId="5F7751CB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 xml:space="preserve">                                                                                                                              к Договору об оказании услуг по </w:t>
      </w:r>
      <w:r w:rsidR="00704220">
        <w:rPr>
          <w:b/>
          <w:sz w:val="22"/>
          <w:szCs w:val="22"/>
        </w:rPr>
        <w:t xml:space="preserve">организации </w:t>
      </w:r>
      <w:r w:rsidRPr="00055AF5">
        <w:rPr>
          <w:b/>
          <w:sz w:val="22"/>
          <w:szCs w:val="22"/>
        </w:rPr>
        <w:t xml:space="preserve"> участия во ВСЕРОССИЙСКОМ СЪЕЗДЕ </w:t>
      </w:r>
    </w:p>
    <w:p w14:paraId="06C5648E" w14:textId="77777777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b/>
          <w:sz w:val="22"/>
          <w:szCs w:val="22"/>
        </w:rPr>
        <w:t>ПРЕДСТАВИТЕЛЕЙ СИСТЕМЫ ЗДРАВООХРАНЕНИЯ 2026</w:t>
      </w:r>
    </w:p>
    <w:p w14:paraId="5DAF6204" w14:textId="6CF2DEF7" w:rsidR="00161D8C" w:rsidRPr="00055AF5" w:rsidRDefault="00161D8C" w:rsidP="00161D8C">
      <w:pPr>
        <w:jc w:val="right"/>
        <w:rPr>
          <w:b/>
          <w:sz w:val="22"/>
          <w:szCs w:val="22"/>
        </w:rPr>
      </w:pPr>
      <w:r w:rsidRPr="00055AF5">
        <w:rPr>
          <w:sz w:val="22"/>
          <w:szCs w:val="22"/>
        </w:rPr>
        <w:t xml:space="preserve">от «___» </w:t>
      </w:r>
      <w:r w:rsidR="005808F7">
        <w:rPr>
          <w:sz w:val="22"/>
          <w:szCs w:val="22"/>
        </w:rPr>
        <w:t>_______</w:t>
      </w:r>
      <w:r w:rsidRPr="00055AF5">
        <w:rPr>
          <w:sz w:val="22"/>
          <w:szCs w:val="22"/>
        </w:rPr>
        <w:t xml:space="preserve">2026 г. </w:t>
      </w:r>
      <w:r w:rsidRPr="00055AF5">
        <w:rPr>
          <w:b/>
          <w:sz w:val="22"/>
          <w:szCs w:val="22"/>
        </w:rPr>
        <w:t xml:space="preserve">№ </w:t>
      </w:r>
      <w:r w:rsidR="00B5499E">
        <w:rPr>
          <w:b/>
          <w:sz w:val="22"/>
          <w:szCs w:val="22"/>
        </w:rPr>
        <w:t>____</w:t>
      </w:r>
    </w:p>
    <w:p w14:paraId="07E070F7" w14:textId="69E4E135" w:rsidR="00165CB7" w:rsidRPr="00055AF5" w:rsidRDefault="004C505C" w:rsidP="00165CB7">
      <w:pPr>
        <w:jc w:val="right"/>
        <w:rPr>
          <w:b/>
          <w:sz w:val="22"/>
          <w:szCs w:val="22"/>
        </w:rPr>
      </w:pPr>
      <w:r w:rsidRPr="00055AF5">
        <w:rPr>
          <w:sz w:val="22"/>
          <w:szCs w:val="22"/>
        </w:rPr>
        <w:t>.</w:t>
      </w:r>
    </w:p>
    <w:p w14:paraId="121C7C9A" w14:textId="77777777" w:rsidR="00161D8C" w:rsidRPr="00055AF5" w:rsidRDefault="00161D8C" w:rsidP="0025200C">
      <w:pPr>
        <w:pStyle w:val="16"/>
        <w:ind w:right="340"/>
        <w:rPr>
          <w:rStyle w:val="1a"/>
          <w:b/>
          <w:i w:val="0"/>
          <w:iCs/>
          <w:color w:val="auto"/>
          <w:sz w:val="22"/>
          <w:szCs w:val="22"/>
          <w:u w:val="single"/>
          <w:lang w:eastAsia="ru-RU"/>
        </w:rPr>
      </w:pPr>
    </w:p>
    <w:p w14:paraId="485A65EF" w14:textId="2C5029C4" w:rsidR="006C0A0D" w:rsidRPr="00055AF5" w:rsidRDefault="001A1094" w:rsidP="0025200C">
      <w:pPr>
        <w:pStyle w:val="16"/>
        <w:ind w:right="340"/>
        <w:rPr>
          <w:rStyle w:val="1a"/>
          <w:b/>
          <w:i w:val="0"/>
          <w:iCs/>
          <w:color w:val="auto"/>
          <w:sz w:val="22"/>
          <w:szCs w:val="22"/>
          <w:u w:val="single"/>
          <w:lang w:eastAsia="ru-RU"/>
        </w:rPr>
      </w:pPr>
      <w:r w:rsidRPr="00055AF5">
        <w:rPr>
          <w:rStyle w:val="1a"/>
          <w:b/>
          <w:i w:val="0"/>
          <w:iCs/>
          <w:color w:val="auto"/>
          <w:sz w:val="22"/>
          <w:szCs w:val="22"/>
          <w:u w:val="single"/>
          <w:lang w:eastAsia="ru-RU"/>
        </w:rPr>
        <w:t xml:space="preserve">ФОРМА </w:t>
      </w:r>
    </w:p>
    <w:p w14:paraId="477B6A97" w14:textId="77777777" w:rsidR="001A1094" w:rsidRPr="00055AF5" w:rsidRDefault="001A1094" w:rsidP="0025200C">
      <w:pPr>
        <w:pStyle w:val="16"/>
        <w:ind w:right="340"/>
        <w:rPr>
          <w:rStyle w:val="1a"/>
          <w:b/>
          <w:i w:val="0"/>
          <w:iCs/>
          <w:color w:val="auto"/>
          <w:sz w:val="22"/>
          <w:szCs w:val="22"/>
          <w:u w:val="single"/>
          <w:lang w:eastAsia="ru-RU"/>
        </w:rPr>
      </w:pPr>
    </w:p>
    <w:p w14:paraId="35305430" w14:textId="77777777" w:rsidR="0094220B" w:rsidRPr="00055AF5" w:rsidRDefault="0094220B" w:rsidP="0025200C">
      <w:pPr>
        <w:pStyle w:val="16"/>
        <w:ind w:right="340"/>
        <w:rPr>
          <w:rStyle w:val="1a"/>
          <w:b/>
          <w:i w:val="0"/>
          <w:iCs/>
          <w:color w:val="auto"/>
          <w:sz w:val="22"/>
          <w:szCs w:val="22"/>
          <w:u w:val="single"/>
          <w:lang w:eastAsia="ru-RU"/>
        </w:rPr>
      </w:pPr>
    </w:p>
    <w:p w14:paraId="1A1A96B2" w14:textId="69357F43" w:rsidR="00452088" w:rsidRPr="00055AF5" w:rsidRDefault="00452088" w:rsidP="0094220B">
      <w:pPr>
        <w:pStyle w:val="2"/>
        <w:numPr>
          <w:ilvl w:val="1"/>
          <w:numId w:val="31"/>
        </w:numPr>
        <w:tabs>
          <w:tab w:val="clear" w:pos="576"/>
          <w:tab w:val="num" w:pos="360"/>
        </w:tabs>
        <w:spacing w:before="0" w:after="0"/>
        <w:ind w:left="578" w:hanging="578"/>
        <w:jc w:val="center"/>
        <w:rPr>
          <w:rFonts w:ascii="Times New Roman" w:hAnsi="Times New Roman"/>
          <w:b w:val="0"/>
          <w:i w:val="0"/>
          <w:iCs w:val="0"/>
          <w:sz w:val="22"/>
          <w:szCs w:val="22"/>
        </w:rPr>
      </w:pPr>
      <w:bookmarkStart w:id="1" w:name="_Hlk74236723"/>
      <w:bookmarkStart w:id="2" w:name="_Hlk74241452"/>
      <w:r w:rsidRPr="00055AF5">
        <w:rPr>
          <w:rFonts w:ascii="Times New Roman" w:hAnsi="Times New Roman"/>
          <w:b w:val="0"/>
          <w:i w:val="0"/>
          <w:iCs w:val="0"/>
          <w:sz w:val="22"/>
          <w:szCs w:val="22"/>
        </w:rPr>
        <w:t xml:space="preserve">АКТ № </w:t>
      </w:r>
      <w:r w:rsidR="00161D8C" w:rsidRPr="00055AF5">
        <w:rPr>
          <w:rFonts w:ascii="Times New Roman" w:hAnsi="Times New Roman"/>
          <w:b w:val="0"/>
          <w:i w:val="0"/>
          <w:iCs w:val="0"/>
          <w:sz w:val="22"/>
          <w:szCs w:val="22"/>
        </w:rPr>
        <w:t>_____</w:t>
      </w:r>
    </w:p>
    <w:p w14:paraId="0913FBAA" w14:textId="77777777" w:rsidR="00452088" w:rsidRPr="00055AF5" w:rsidRDefault="00896998" w:rsidP="0094220B">
      <w:pPr>
        <w:pStyle w:val="2"/>
        <w:numPr>
          <w:ilvl w:val="1"/>
          <w:numId w:val="31"/>
        </w:numPr>
        <w:tabs>
          <w:tab w:val="clear" w:pos="576"/>
          <w:tab w:val="num" w:pos="360"/>
        </w:tabs>
        <w:spacing w:before="0" w:after="0"/>
        <w:ind w:left="578" w:hanging="578"/>
        <w:jc w:val="center"/>
        <w:rPr>
          <w:rFonts w:ascii="Times New Roman" w:hAnsi="Times New Roman"/>
          <w:b w:val="0"/>
          <w:i w:val="0"/>
          <w:iCs w:val="0"/>
          <w:sz w:val="22"/>
          <w:szCs w:val="22"/>
          <w:lang w:eastAsia="zh-CN"/>
        </w:rPr>
      </w:pPr>
      <w:r w:rsidRPr="00055AF5">
        <w:rPr>
          <w:rFonts w:ascii="Times New Roman" w:hAnsi="Times New Roman"/>
          <w:b w:val="0"/>
          <w:i w:val="0"/>
          <w:iCs w:val="0"/>
          <w:sz w:val="22"/>
          <w:szCs w:val="22"/>
        </w:rPr>
        <w:t>об оказании</w:t>
      </w:r>
      <w:r w:rsidR="00452088" w:rsidRPr="00055AF5">
        <w:rPr>
          <w:rFonts w:ascii="Times New Roman" w:hAnsi="Times New Roman"/>
          <w:b w:val="0"/>
          <w:i w:val="0"/>
          <w:iCs w:val="0"/>
          <w:sz w:val="22"/>
          <w:szCs w:val="22"/>
        </w:rPr>
        <w:t xml:space="preserve"> услуг</w:t>
      </w:r>
      <w:r w:rsidR="00FC6698" w:rsidRPr="00055AF5">
        <w:rPr>
          <w:rFonts w:ascii="Times New Roman" w:hAnsi="Times New Roman"/>
          <w:b w:val="0"/>
          <w:i w:val="0"/>
          <w:iCs w:val="0"/>
          <w:sz w:val="22"/>
          <w:szCs w:val="22"/>
        </w:rPr>
        <w:t xml:space="preserve"> </w:t>
      </w:r>
    </w:p>
    <w:p w14:paraId="5EAA69CB" w14:textId="77777777" w:rsidR="00452088" w:rsidRPr="00055AF5" w:rsidRDefault="00452088" w:rsidP="0025200C">
      <w:pPr>
        <w:tabs>
          <w:tab w:val="left" w:pos="6330"/>
          <w:tab w:val="left" w:pos="8118"/>
        </w:tabs>
        <w:rPr>
          <w:sz w:val="22"/>
          <w:szCs w:val="22"/>
        </w:rPr>
      </w:pPr>
      <w:r w:rsidRPr="00055AF5">
        <w:rPr>
          <w:sz w:val="22"/>
          <w:szCs w:val="22"/>
        </w:rPr>
        <w:t xml:space="preserve">г.  </w:t>
      </w:r>
      <w:r w:rsidR="00E9499A" w:rsidRPr="00055AF5">
        <w:rPr>
          <w:sz w:val="22"/>
          <w:szCs w:val="22"/>
        </w:rPr>
        <w:t>Санкт-Петербург</w:t>
      </w:r>
      <w:r w:rsidRPr="00055AF5">
        <w:rPr>
          <w:sz w:val="22"/>
          <w:szCs w:val="22"/>
        </w:rPr>
        <w:t xml:space="preserve">                                                                                           </w:t>
      </w:r>
      <w:r w:rsidR="0025200C" w:rsidRPr="00055AF5">
        <w:rPr>
          <w:sz w:val="22"/>
          <w:szCs w:val="22"/>
        </w:rPr>
        <w:t xml:space="preserve">                 </w:t>
      </w:r>
      <w:r w:rsidRPr="00055AF5">
        <w:rPr>
          <w:sz w:val="22"/>
          <w:szCs w:val="22"/>
        </w:rPr>
        <w:t xml:space="preserve">  </w:t>
      </w:r>
      <w:r w:rsidR="00501164" w:rsidRPr="00055AF5">
        <w:rPr>
          <w:sz w:val="22"/>
          <w:szCs w:val="22"/>
        </w:rPr>
        <w:t>«</w:t>
      </w:r>
      <w:r w:rsidR="003440E4" w:rsidRPr="00055AF5">
        <w:rPr>
          <w:sz w:val="22"/>
          <w:szCs w:val="22"/>
        </w:rPr>
        <w:t>___</w:t>
      </w:r>
      <w:r w:rsidR="00501164" w:rsidRPr="00055AF5">
        <w:rPr>
          <w:sz w:val="22"/>
          <w:szCs w:val="22"/>
        </w:rPr>
        <w:t>»</w:t>
      </w:r>
      <w:r w:rsidR="003440E4" w:rsidRPr="00055AF5">
        <w:rPr>
          <w:sz w:val="22"/>
          <w:szCs w:val="22"/>
        </w:rPr>
        <w:t xml:space="preserve"> _______ </w:t>
      </w:r>
      <w:r w:rsidR="00521406" w:rsidRPr="00055AF5">
        <w:rPr>
          <w:sz w:val="22"/>
          <w:szCs w:val="22"/>
        </w:rPr>
        <w:t>2026</w:t>
      </w:r>
      <w:r w:rsidR="003440E4" w:rsidRPr="00055AF5">
        <w:rPr>
          <w:sz w:val="22"/>
          <w:szCs w:val="22"/>
        </w:rPr>
        <w:t xml:space="preserve"> г.</w:t>
      </w:r>
    </w:p>
    <w:p w14:paraId="4AA9840F" w14:textId="43781AD9" w:rsidR="00501164" w:rsidRPr="00055AF5" w:rsidRDefault="00501164" w:rsidP="00501164">
      <w:pPr>
        <w:ind w:left="-113" w:right="57"/>
        <w:jc w:val="both"/>
        <w:rPr>
          <w:sz w:val="22"/>
          <w:szCs w:val="22"/>
        </w:rPr>
      </w:pPr>
    </w:p>
    <w:p w14:paraId="71AABC96" w14:textId="77777777" w:rsidR="00873778" w:rsidRPr="00055AF5" w:rsidRDefault="00873778" w:rsidP="00501164">
      <w:pPr>
        <w:ind w:left="-113" w:right="57"/>
        <w:jc w:val="both"/>
        <w:rPr>
          <w:sz w:val="22"/>
          <w:szCs w:val="22"/>
        </w:rPr>
      </w:pPr>
    </w:p>
    <w:p w14:paraId="643C2231" w14:textId="4D70386A" w:rsidR="00501164" w:rsidRPr="00055AF5" w:rsidRDefault="00B5499E" w:rsidP="001E0F1A">
      <w:pPr>
        <w:jc w:val="both"/>
        <w:rPr>
          <w:b/>
          <w:sz w:val="22"/>
          <w:szCs w:val="22"/>
          <w:u w:val="single"/>
        </w:rPr>
      </w:pPr>
      <w:r w:rsidRPr="00B5499E">
        <w:rPr>
          <w:sz w:val="22"/>
          <w:szCs w:val="22"/>
        </w:rPr>
        <w:t xml:space="preserve">___________________________________________, именуемый в дальнейшем «Исполнитель», в лице _________________, действующего на основании _________________, </w:t>
      </w:r>
      <w:r w:rsidR="00501164" w:rsidRPr="00055AF5">
        <w:rPr>
          <w:sz w:val="22"/>
          <w:szCs w:val="22"/>
        </w:rPr>
        <w:t>оказал</w:t>
      </w:r>
      <w:r w:rsidR="001E0F1A" w:rsidRPr="00055AF5">
        <w:rPr>
          <w:sz w:val="22"/>
          <w:szCs w:val="22"/>
        </w:rPr>
        <w:t>о</w:t>
      </w:r>
      <w:r w:rsidR="00501164" w:rsidRPr="00055AF5">
        <w:rPr>
          <w:sz w:val="22"/>
          <w:szCs w:val="22"/>
        </w:rPr>
        <w:t xml:space="preserve"> услуги по </w:t>
      </w:r>
      <w:r w:rsidR="00704220">
        <w:rPr>
          <w:sz w:val="22"/>
          <w:szCs w:val="22"/>
        </w:rPr>
        <w:t xml:space="preserve">организации </w:t>
      </w:r>
      <w:r w:rsidR="001E0F1A" w:rsidRPr="00055AF5">
        <w:rPr>
          <w:sz w:val="22"/>
          <w:szCs w:val="22"/>
        </w:rPr>
        <w:t>участия в</w:t>
      </w:r>
      <w:r w:rsidR="00501164" w:rsidRPr="00055AF5">
        <w:rPr>
          <w:sz w:val="22"/>
          <w:szCs w:val="22"/>
        </w:rPr>
        <w:t xml:space="preserve"> конференции</w:t>
      </w:r>
      <w:r w:rsidR="00DB6CF7" w:rsidRPr="00055AF5">
        <w:rPr>
          <w:sz w:val="22"/>
          <w:szCs w:val="22"/>
        </w:rPr>
        <w:t>, а</w:t>
      </w:r>
      <w:r w:rsidR="00DB6CF7" w:rsidRPr="00055AF5">
        <w:rPr>
          <w:b/>
          <w:bCs/>
          <w:sz w:val="22"/>
          <w:szCs w:val="22"/>
        </w:rPr>
        <w:t xml:space="preserve"> </w:t>
      </w:r>
      <w:r w:rsidR="00845D2F">
        <w:rPr>
          <w:sz w:val="22"/>
          <w:szCs w:val="22"/>
        </w:rPr>
        <w:t>Ленинградское областное государственное бюджетное учреждение здравоохранения «Детская клиническая больница»</w:t>
      </w:r>
      <w:r w:rsidR="007A4483" w:rsidRPr="00055AF5">
        <w:rPr>
          <w:sz w:val="22"/>
          <w:szCs w:val="22"/>
        </w:rPr>
        <w:t xml:space="preserve">, именуемое в дальнейшем «Заказчик», в лице </w:t>
      </w:r>
      <w:r w:rsidRPr="00B5499E">
        <w:rPr>
          <w:sz w:val="22"/>
          <w:szCs w:val="22"/>
        </w:rPr>
        <w:t>врио главного врача Окунева Александра Юрьевича, действующего на основании распоряжения Комитета по здравоохранению Ленинградской области №162 от 05.08.2026 года</w:t>
      </w:r>
      <w:r w:rsidR="00501164" w:rsidRPr="00055AF5">
        <w:rPr>
          <w:bCs/>
          <w:sz w:val="22"/>
          <w:szCs w:val="22"/>
        </w:rPr>
        <w:t>,</w:t>
      </w:r>
      <w:r w:rsidR="00501164" w:rsidRPr="00055AF5">
        <w:rPr>
          <w:sz w:val="22"/>
          <w:szCs w:val="22"/>
        </w:rPr>
        <w:t xml:space="preserve"> принял</w:t>
      </w:r>
      <w:r w:rsidR="001E0F1A" w:rsidRPr="00055AF5">
        <w:rPr>
          <w:sz w:val="22"/>
          <w:szCs w:val="22"/>
        </w:rPr>
        <w:t>о</w:t>
      </w:r>
      <w:r w:rsidR="00501164" w:rsidRPr="00055AF5">
        <w:rPr>
          <w:bCs/>
          <w:sz w:val="22"/>
          <w:szCs w:val="22"/>
        </w:rPr>
        <w:t xml:space="preserve"> оказанные Исполнителем услуги</w:t>
      </w:r>
      <w:r w:rsidR="001E0F1A" w:rsidRPr="00055AF5">
        <w:rPr>
          <w:bCs/>
          <w:sz w:val="22"/>
          <w:szCs w:val="22"/>
        </w:rPr>
        <w:t xml:space="preserve"> в рамках </w:t>
      </w:r>
      <w:r w:rsidR="001E0F1A" w:rsidRPr="00055AF5">
        <w:rPr>
          <w:b/>
          <w:sz w:val="22"/>
          <w:szCs w:val="22"/>
        </w:rPr>
        <w:t xml:space="preserve">Договора об оказании услуг по </w:t>
      </w:r>
      <w:r w:rsidR="00704220">
        <w:rPr>
          <w:b/>
          <w:sz w:val="22"/>
          <w:szCs w:val="22"/>
        </w:rPr>
        <w:t>организации</w:t>
      </w:r>
      <w:r w:rsidR="001E0F1A" w:rsidRPr="00055AF5">
        <w:rPr>
          <w:b/>
          <w:sz w:val="22"/>
          <w:szCs w:val="22"/>
        </w:rPr>
        <w:t xml:space="preserve"> участия во ВСЕРОССИЙСКОМ СЪЕЗДЕ ПРЕДСТАВИТЕЛЕЙ СИСТЕМЫ ЗДРАВООХРАНЕНИЯ 2026 от «___» ________ 2026г. №</w:t>
      </w:r>
      <w:r w:rsidR="00501164" w:rsidRPr="00055AF5">
        <w:rPr>
          <w:bCs/>
          <w:sz w:val="22"/>
          <w:szCs w:val="22"/>
        </w:rPr>
        <w:t>:</w:t>
      </w:r>
    </w:p>
    <w:tbl>
      <w:tblPr>
        <w:tblW w:w="1023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086"/>
        <w:gridCol w:w="32"/>
        <w:gridCol w:w="1003"/>
        <w:gridCol w:w="1009"/>
        <w:gridCol w:w="1683"/>
        <w:gridCol w:w="1418"/>
      </w:tblGrid>
      <w:tr w:rsidR="00C7516F" w:rsidRPr="00055AF5" w14:paraId="531E2C63" w14:textId="77777777" w:rsidTr="0052214D">
        <w:trPr>
          <w:trHeight w:val="217"/>
        </w:trPr>
        <w:tc>
          <w:tcPr>
            <w:tcW w:w="5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DCE4"/>
            <w:noWrap/>
            <w:vAlign w:val="center"/>
            <w:hideMark/>
          </w:tcPr>
          <w:bookmarkEnd w:id="1"/>
          <w:bookmarkEnd w:id="2"/>
          <w:p w14:paraId="37B223E6" w14:textId="77777777" w:rsidR="00520B35" w:rsidRPr="00055AF5" w:rsidRDefault="00520B35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Наименование услуг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</w:tcPr>
          <w:p w14:paraId="4817EFAB" w14:textId="77777777" w:rsidR="00520B35" w:rsidRPr="00055AF5" w:rsidRDefault="00520B35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Ед. изм</w:t>
            </w: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  <w:hideMark/>
          </w:tcPr>
          <w:p w14:paraId="5952470A" w14:textId="77777777" w:rsidR="00520B35" w:rsidRPr="00055AF5" w:rsidRDefault="00520B35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Кол-во ед.</w:t>
            </w:r>
          </w:p>
        </w:tc>
        <w:tc>
          <w:tcPr>
            <w:tcW w:w="16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  <w:hideMark/>
          </w:tcPr>
          <w:p w14:paraId="447C3541" w14:textId="6DEC85EF" w:rsidR="00520B35" w:rsidRPr="00055AF5" w:rsidRDefault="00520B35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Стоимость за ед.</w:t>
            </w:r>
            <w:r w:rsidR="0052214D" w:rsidRPr="00055AF5">
              <w:rPr>
                <w:sz w:val="22"/>
                <w:szCs w:val="22"/>
                <w:lang w:eastAsia="ru-RU"/>
              </w:rPr>
              <w:t>, руб.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5DCE4"/>
            <w:vAlign w:val="center"/>
            <w:hideMark/>
          </w:tcPr>
          <w:p w14:paraId="6C13EAA8" w14:textId="0598E081" w:rsidR="00520B35" w:rsidRPr="00055AF5" w:rsidRDefault="00520B35" w:rsidP="0052214D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Стоимость услуг</w:t>
            </w:r>
            <w:r w:rsidR="0052214D" w:rsidRPr="00055AF5">
              <w:rPr>
                <w:sz w:val="22"/>
                <w:szCs w:val="22"/>
                <w:lang w:eastAsia="ru-RU"/>
              </w:rPr>
              <w:t>, руб.</w:t>
            </w:r>
          </w:p>
        </w:tc>
      </w:tr>
      <w:tr w:rsidR="00B26189" w:rsidRPr="00055AF5" w14:paraId="1BEA8C09" w14:textId="77777777" w:rsidTr="00520B35">
        <w:trPr>
          <w:trHeight w:val="896"/>
        </w:trPr>
        <w:tc>
          <w:tcPr>
            <w:tcW w:w="51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99A775" w14:textId="596EF0C1" w:rsidR="00B26189" w:rsidRPr="00055AF5" w:rsidRDefault="00B26189" w:rsidP="00B26189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 xml:space="preserve">Участие во ВСЕРОССИЙСКОМ СЪЕЗДЕ ПРЕДСТАВИТЕЛЕЙ СИСТЕМЫ ЗДРАВООХРАНЕНИЯ 2026 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BA1702" w14:textId="5DB24E9E" w:rsidR="00B26189" w:rsidRPr="00055AF5" w:rsidRDefault="00B26189" w:rsidP="00B2618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Чел.</w:t>
            </w:r>
          </w:p>
        </w:tc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1189F5" w14:textId="309B104B" w:rsidR="00B26189" w:rsidRPr="00055AF5" w:rsidRDefault="00F72FAF" w:rsidP="00B2618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E65AF0" w14:textId="7929C5D4" w:rsidR="00B26189" w:rsidRPr="00055AF5" w:rsidRDefault="00B26189" w:rsidP="00B2618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3B8859" w14:textId="62E4A8BA" w:rsidR="00B26189" w:rsidRPr="00055AF5" w:rsidRDefault="00B26189" w:rsidP="00B26189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C7516F" w:rsidRPr="00055AF5" w14:paraId="5FD15D24" w14:textId="77777777" w:rsidTr="00520B35">
        <w:trPr>
          <w:trHeight w:val="217"/>
        </w:trPr>
        <w:tc>
          <w:tcPr>
            <w:tcW w:w="881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14:paraId="2B38CF79" w14:textId="77777777" w:rsidR="00520B35" w:rsidRPr="00055AF5" w:rsidRDefault="00520B35" w:rsidP="000B4E46">
            <w:pPr>
              <w:suppressAutoHyphens w:val="0"/>
              <w:jc w:val="right"/>
              <w:rPr>
                <w:b/>
                <w:sz w:val="22"/>
                <w:szCs w:val="22"/>
                <w:lang w:eastAsia="ru-RU"/>
              </w:rPr>
            </w:pPr>
            <w:r w:rsidRPr="00055AF5">
              <w:rPr>
                <w:b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7C2CD9" w14:textId="5297432F" w:rsidR="00520B35" w:rsidRPr="00055AF5" w:rsidRDefault="00520B35" w:rsidP="00D16CBC">
            <w:pPr>
              <w:suppressAutoHyphens w:val="0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7516F" w:rsidRPr="00055AF5" w14:paraId="5A8D6050" w14:textId="77777777" w:rsidTr="00520B35">
        <w:trPr>
          <w:trHeight w:val="217"/>
        </w:trPr>
        <w:tc>
          <w:tcPr>
            <w:tcW w:w="102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14:paraId="7DEF25E3" w14:textId="6B3C667C" w:rsidR="00520B35" w:rsidRPr="00055AF5" w:rsidRDefault="00520B35" w:rsidP="000B4E46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055AF5">
              <w:rPr>
                <w:sz w:val="22"/>
                <w:szCs w:val="22"/>
                <w:lang w:eastAsia="ru-RU"/>
              </w:rPr>
              <w:t>Общая стоимость по Договору составляет:</w:t>
            </w:r>
          </w:p>
        </w:tc>
      </w:tr>
      <w:tr w:rsidR="000B3AE9" w:rsidRPr="00055AF5" w14:paraId="631F78AF" w14:textId="77777777" w:rsidTr="00520B35">
        <w:trPr>
          <w:trHeight w:val="217"/>
        </w:trPr>
        <w:tc>
          <w:tcPr>
            <w:tcW w:w="102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</w:tcPr>
          <w:p w14:paraId="5257DF8F" w14:textId="697BE70A" w:rsidR="000B3AE9" w:rsidRPr="00055AF5" w:rsidRDefault="000B3AE9" w:rsidP="000B3AE9">
            <w:pPr>
              <w:pStyle w:val="ConsNormal"/>
              <w:widowControl/>
              <w:snapToGrid w:val="0"/>
              <w:ind w:left="6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Услуги оказаны и оплачены в полном объеме. Стороны претензий друг к другу не имеют.</w:t>
            </w:r>
          </w:p>
          <w:p w14:paraId="0D5A7AA3" w14:textId="77777777" w:rsidR="000B3AE9" w:rsidRPr="00055AF5" w:rsidRDefault="000B3AE9" w:rsidP="000B4E46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  <w:tr w:rsidR="00C7516F" w:rsidRPr="00C7516F" w14:paraId="377700AF" w14:textId="77777777" w:rsidTr="00520B35">
        <w:tblPrEx>
          <w:tblLook w:val="00A0" w:firstRow="1" w:lastRow="0" w:firstColumn="1" w:lastColumn="0" w:noHBand="0" w:noVBand="0"/>
        </w:tblPrEx>
        <w:trPr>
          <w:trHeight w:val="3997"/>
        </w:trPr>
        <w:tc>
          <w:tcPr>
            <w:tcW w:w="5086" w:type="dxa"/>
          </w:tcPr>
          <w:p w14:paraId="0C3A998C" w14:textId="77777777" w:rsidR="001E0F1A" w:rsidRPr="00055AF5" w:rsidRDefault="001E0F1A" w:rsidP="009E16FD">
            <w:pPr>
              <w:pStyle w:val="ConsNormal"/>
              <w:snapToGrid w:val="0"/>
              <w:ind w:left="69" w:hanging="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731B0E0" w14:textId="77777777" w:rsidR="005808F7" w:rsidRDefault="005808F7" w:rsidP="009E16FD">
            <w:pPr>
              <w:pStyle w:val="ConsNormal"/>
              <w:snapToGrid w:val="0"/>
              <w:ind w:left="69" w:hanging="9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5B3EEF9" w14:textId="746971AB" w:rsidR="009E16FD" w:rsidRPr="00055AF5" w:rsidRDefault="009E16FD" w:rsidP="009E16FD">
            <w:pPr>
              <w:pStyle w:val="ConsNormal"/>
              <w:snapToGrid w:val="0"/>
              <w:ind w:left="69" w:hanging="9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Исполнитель:     </w:t>
            </w:r>
          </w:p>
          <w:p w14:paraId="3BDF5996" w14:textId="77777777" w:rsidR="009E16FD" w:rsidRPr="00055AF5" w:rsidRDefault="009E16FD" w:rsidP="009E16FD">
            <w:pPr>
              <w:rPr>
                <w:rFonts w:ascii="Arial" w:hAnsi="Arial" w:cs="Arial"/>
                <w:sz w:val="20"/>
                <w:szCs w:val="20"/>
              </w:rPr>
            </w:pPr>
            <w:r w:rsidRPr="00055AF5">
              <w:rPr>
                <w:b/>
                <w:sz w:val="22"/>
                <w:szCs w:val="22"/>
              </w:rPr>
              <w:t>_______________________________</w:t>
            </w:r>
          </w:p>
          <w:p w14:paraId="3E395218" w14:textId="53BA7484" w:rsidR="009E16FD" w:rsidRPr="00055AF5" w:rsidRDefault="009E16FD" w:rsidP="009E16FD">
            <w:pPr>
              <w:rPr>
                <w:rFonts w:ascii="Arial" w:hAnsi="Arial" w:cs="Arial"/>
                <w:sz w:val="20"/>
                <w:szCs w:val="20"/>
              </w:rPr>
            </w:pPr>
            <w:r w:rsidRPr="00055AF5">
              <w:rPr>
                <w:b/>
                <w:sz w:val="22"/>
                <w:szCs w:val="22"/>
              </w:rPr>
              <w:t>_______________________________</w:t>
            </w:r>
          </w:p>
          <w:p w14:paraId="43FE53B6" w14:textId="77777777" w:rsidR="009E16FD" w:rsidRPr="00055AF5" w:rsidRDefault="009E16FD" w:rsidP="009E16FD">
            <w:pPr>
              <w:pStyle w:val="ConsNormal"/>
              <w:snapToGrid w:val="0"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6C49932" w14:textId="1D7B2D29" w:rsidR="009E16FD" w:rsidRPr="00055AF5" w:rsidRDefault="009E16FD" w:rsidP="009E16FD">
            <w:pPr>
              <w:pStyle w:val="ConsNormal"/>
              <w:snapToGrid w:val="0"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>______________/_________________</w:t>
            </w:r>
          </w:p>
          <w:p w14:paraId="6DD961A4" w14:textId="77777777" w:rsidR="009E16FD" w:rsidRPr="00055AF5" w:rsidRDefault="009E16FD" w:rsidP="009E16FD">
            <w:pPr>
              <w:pStyle w:val="ConsNormal"/>
              <w:snapToGrid w:val="0"/>
              <w:ind w:left="6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D9DD420" w14:textId="77777777" w:rsidR="00C47026" w:rsidRPr="00055AF5" w:rsidRDefault="00C47026" w:rsidP="000B3AE9">
            <w:pPr>
              <w:pStyle w:val="ConsNormal"/>
              <w:snapToGrid w:val="0"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85B63C1" w14:textId="77777777" w:rsidR="005808F7" w:rsidRDefault="005808F7" w:rsidP="009E16FD">
            <w:pPr>
              <w:widowControl w:val="0"/>
              <w:rPr>
                <w:b/>
                <w:bCs/>
                <w:sz w:val="22"/>
                <w:szCs w:val="22"/>
              </w:rPr>
            </w:pPr>
          </w:p>
          <w:p w14:paraId="3BFC0C0A" w14:textId="4C7B48A7" w:rsidR="00520B35" w:rsidRPr="00055AF5" w:rsidRDefault="00520B35" w:rsidP="00D16CBC">
            <w:pPr>
              <w:pStyle w:val="ConsNormal"/>
              <w:widowControl/>
              <w:snapToGrid w:val="0"/>
              <w:ind w:left="69"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Исполнитель:     </w:t>
            </w:r>
          </w:p>
          <w:p w14:paraId="3097C84A" w14:textId="77777777" w:rsidR="00520B35" w:rsidRPr="00055AF5" w:rsidRDefault="00520B35" w:rsidP="00D16CB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7485A7A5" w14:textId="77777777" w:rsidR="002013B1" w:rsidRPr="00055AF5" w:rsidRDefault="002013B1" w:rsidP="00D16CB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516985AF" w14:textId="77777777" w:rsidR="006650B8" w:rsidRPr="00055AF5" w:rsidRDefault="006650B8" w:rsidP="00D16CBC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14:paraId="5F957EDD" w14:textId="2570D785" w:rsidR="00520B35" w:rsidRDefault="00520B35" w:rsidP="00D16CB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650ECFE8" w14:textId="77777777" w:rsidR="005808F7" w:rsidRDefault="005808F7" w:rsidP="00D16CB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044AED99" w14:textId="77777777" w:rsidR="005808F7" w:rsidRDefault="005808F7" w:rsidP="00D16CB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4989B2CA" w14:textId="77777777" w:rsidR="005808F7" w:rsidRPr="00055AF5" w:rsidRDefault="005808F7" w:rsidP="00D16CB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2D8F6FAC" w14:textId="77777777" w:rsidR="00520B35" w:rsidRPr="00055AF5" w:rsidRDefault="00520B35" w:rsidP="00D16CB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5E226872" w14:textId="77777777" w:rsidR="006650B8" w:rsidRPr="00055AF5" w:rsidRDefault="006650B8" w:rsidP="00D16CBC">
            <w:pPr>
              <w:ind w:left="69"/>
              <w:jc w:val="both"/>
              <w:rPr>
                <w:bCs/>
                <w:sz w:val="22"/>
                <w:szCs w:val="22"/>
              </w:rPr>
            </w:pPr>
          </w:p>
          <w:p w14:paraId="3C8FC58D" w14:textId="7608ABFA" w:rsidR="00520B35" w:rsidRPr="00055AF5" w:rsidRDefault="00520B35" w:rsidP="00D16CBC">
            <w:pPr>
              <w:ind w:left="69"/>
              <w:jc w:val="both"/>
              <w:rPr>
                <w:b/>
                <w:sz w:val="22"/>
                <w:szCs w:val="22"/>
              </w:rPr>
            </w:pPr>
            <w:r w:rsidRPr="00055AF5">
              <w:rPr>
                <w:bCs/>
                <w:sz w:val="22"/>
                <w:szCs w:val="22"/>
              </w:rPr>
              <w:t xml:space="preserve">_______________ / </w:t>
            </w:r>
            <w:r w:rsidRPr="00055AF5">
              <w:rPr>
                <w:sz w:val="22"/>
                <w:szCs w:val="22"/>
                <w:lang w:eastAsia="en-US" w:bidi="he-IL"/>
              </w:rPr>
              <w:t xml:space="preserve">/ </w:t>
            </w:r>
          </w:p>
        </w:tc>
        <w:tc>
          <w:tcPr>
            <w:tcW w:w="5145" w:type="dxa"/>
            <w:gridSpan w:val="5"/>
          </w:tcPr>
          <w:p w14:paraId="729A96D9" w14:textId="2B804F28" w:rsidR="00520B35" w:rsidRPr="00055AF5" w:rsidRDefault="00520B35" w:rsidP="001E0F1A">
            <w:pPr>
              <w:rPr>
                <w:b/>
                <w:bCs/>
                <w:spacing w:val="-5"/>
                <w:sz w:val="22"/>
                <w:szCs w:val="22"/>
              </w:rPr>
            </w:pPr>
          </w:p>
          <w:p w14:paraId="792F96C6" w14:textId="77777777" w:rsidR="001E0F1A" w:rsidRPr="00055AF5" w:rsidRDefault="001E0F1A" w:rsidP="002013B1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</w:p>
          <w:p w14:paraId="0E125DD8" w14:textId="3F213D0B" w:rsidR="001A1094" w:rsidRPr="00055AF5" w:rsidRDefault="009E16FD" w:rsidP="002013B1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Заказчик:</w:t>
            </w:r>
          </w:p>
          <w:p w14:paraId="2461E627" w14:textId="77777777" w:rsidR="009E16FD" w:rsidRPr="00055AF5" w:rsidRDefault="009E16FD" w:rsidP="009E16FD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_______________________________</w:t>
            </w:r>
          </w:p>
          <w:p w14:paraId="637F9FF2" w14:textId="43EB03FA" w:rsidR="009E16FD" w:rsidRPr="00055AF5" w:rsidRDefault="009E16FD" w:rsidP="009E16FD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_______________________________</w:t>
            </w:r>
          </w:p>
          <w:p w14:paraId="4D6F9F03" w14:textId="05DE7203" w:rsidR="009E16FD" w:rsidRPr="00055AF5" w:rsidRDefault="009E16FD" w:rsidP="002013B1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</w:p>
          <w:p w14:paraId="41C88135" w14:textId="6443CDB1" w:rsidR="009E16FD" w:rsidRPr="00055AF5" w:rsidRDefault="009E16FD" w:rsidP="002013B1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______________/_________________</w:t>
            </w:r>
          </w:p>
          <w:p w14:paraId="6E25BAB5" w14:textId="77777777" w:rsidR="009E16FD" w:rsidRPr="00055AF5" w:rsidRDefault="009E16FD" w:rsidP="000B3AE9">
            <w:pPr>
              <w:rPr>
                <w:b/>
                <w:bCs/>
                <w:spacing w:val="-5"/>
                <w:sz w:val="22"/>
                <w:szCs w:val="22"/>
              </w:rPr>
            </w:pPr>
          </w:p>
          <w:p w14:paraId="4C13CDEC" w14:textId="77777777" w:rsidR="001A1094" w:rsidRPr="00055AF5" w:rsidRDefault="001A1094" w:rsidP="001E0F1A">
            <w:pPr>
              <w:rPr>
                <w:b/>
                <w:bCs/>
                <w:spacing w:val="-5"/>
                <w:sz w:val="22"/>
                <w:szCs w:val="22"/>
              </w:rPr>
            </w:pPr>
          </w:p>
          <w:p w14:paraId="4F43B49D" w14:textId="77777777" w:rsidR="000B3AE9" w:rsidRPr="00055AF5" w:rsidRDefault="000B3AE9" w:rsidP="002013B1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</w:p>
          <w:p w14:paraId="2F9A00DD" w14:textId="46268832" w:rsidR="00520B35" w:rsidRPr="00055AF5" w:rsidRDefault="00520B35" w:rsidP="002013B1">
            <w:pPr>
              <w:ind w:left="69"/>
              <w:rPr>
                <w:b/>
                <w:bCs/>
                <w:spacing w:val="-5"/>
                <w:sz w:val="22"/>
                <w:szCs w:val="22"/>
              </w:rPr>
            </w:pPr>
            <w:r w:rsidRPr="00055AF5">
              <w:rPr>
                <w:b/>
                <w:bCs/>
                <w:spacing w:val="-5"/>
                <w:sz w:val="22"/>
                <w:szCs w:val="22"/>
              </w:rPr>
              <w:t>Заказчик:</w:t>
            </w:r>
          </w:p>
          <w:p w14:paraId="3C0B5512" w14:textId="41AB47E0" w:rsidR="00B905BA" w:rsidRPr="00055AF5" w:rsidRDefault="00845D2F" w:rsidP="00B905BA">
            <w:pPr>
              <w:pStyle w:val="af9"/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 w:eastAsia="ru-RU"/>
              </w:rPr>
              <w:t>Ленинградское областное государственное бюджетное учреждение здравоохранения «Детская клиническая больница»</w:t>
            </w:r>
          </w:p>
          <w:p w14:paraId="19CB6CC8" w14:textId="77777777" w:rsidR="00B905BA" w:rsidRPr="00055AF5" w:rsidRDefault="00B905BA" w:rsidP="00B905BA">
            <w:pPr>
              <w:rPr>
                <w:spacing w:val="-5"/>
                <w:sz w:val="22"/>
                <w:szCs w:val="22"/>
              </w:rPr>
            </w:pPr>
          </w:p>
          <w:p w14:paraId="404E857C" w14:textId="77777777" w:rsidR="00B905BA" w:rsidRPr="00055AF5" w:rsidRDefault="00B905BA" w:rsidP="00B905BA">
            <w:pPr>
              <w:rPr>
                <w:spacing w:val="-5"/>
                <w:sz w:val="22"/>
                <w:szCs w:val="22"/>
              </w:rPr>
            </w:pPr>
          </w:p>
          <w:p w14:paraId="1F63ADFB" w14:textId="3A21A3E4" w:rsidR="00B905BA" w:rsidRPr="00055AF5" w:rsidRDefault="00B5499E" w:rsidP="00B905BA">
            <w:pPr>
              <w:rPr>
                <w:spacing w:val="-5"/>
                <w:sz w:val="22"/>
                <w:szCs w:val="22"/>
              </w:rPr>
            </w:pPr>
            <w:r w:rsidRPr="00B5499E">
              <w:rPr>
                <w:spacing w:val="-5"/>
                <w:sz w:val="22"/>
                <w:szCs w:val="22"/>
              </w:rPr>
              <w:t>Врио главного врача</w:t>
            </w:r>
          </w:p>
          <w:p w14:paraId="4E16380C" w14:textId="77777777" w:rsidR="00B905BA" w:rsidRDefault="00B905BA" w:rsidP="00B905BA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20ECA0CD" w14:textId="77777777" w:rsidR="00F72FAF" w:rsidRPr="00055AF5" w:rsidRDefault="00F72FAF" w:rsidP="00B905BA">
            <w:pPr>
              <w:ind w:left="353"/>
              <w:rPr>
                <w:spacing w:val="-5"/>
                <w:sz w:val="22"/>
                <w:szCs w:val="22"/>
              </w:rPr>
            </w:pPr>
          </w:p>
          <w:p w14:paraId="18E37293" w14:textId="7374CBB1" w:rsidR="00B905BA" w:rsidRPr="00055AF5" w:rsidRDefault="00B905BA" w:rsidP="000B3AE9">
            <w:pPr>
              <w:ind w:left="353"/>
              <w:rPr>
                <w:spacing w:val="-5"/>
                <w:sz w:val="22"/>
                <w:szCs w:val="22"/>
              </w:rPr>
            </w:pPr>
            <w:r w:rsidRPr="00055AF5">
              <w:rPr>
                <w:spacing w:val="-5"/>
                <w:sz w:val="22"/>
                <w:szCs w:val="22"/>
              </w:rPr>
              <w:t xml:space="preserve"> </w:t>
            </w:r>
          </w:p>
          <w:p w14:paraId="3367FD8E" w14:textId="29056BAB" w:rsidR="00520B35" w:rsidRPr="00C7516F" w:rsidRDefault="00B905BA" w:rsidP="00B905BA">
            <w:pPr>
              <w:pStyle w:val="ConsNormal"/>
              <w:widowControl/>
              <w:snapToGrid w:val="0"/>
              <w:ind w:left="69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___________________ /</w:t>
            </w:r>
            <w:r w:rsidR="00845D2F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>А.Ю. Окунев</w:t>
            </w:r>
            <w:r w:rsidRPr="00055AF5">
              <w:rPr>
                <w:rFonts w:ascii="Times New Roman" w:hAnsi="Times New Roman" w:cs="Times New Roman"/>
                <w:spacing w:val="-5"/>
                <w:sz w:val="22"/>
                <w:szCs w:val="22"/>
              </w:rPr>
              <w:t xml:space="preserve"> </w:t>
            </w:r>
            <w:r w:rsidR="00520B35" w:rsidRPr="00055AF5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34E56486" w14:textId="77777777" w:rsidR="00452088" w:rsidRPr="00C7516F" w:rsidRDefault="00452088" w:rsidP="009E16FD">
      <w:pPr>
        <w:rPr>
          <w:sz w:val="22"/>
          <w:szCs w:val="22"/>
        </w:rPr>
      </w:pPr>
    </w:p>
    <w:sectPr w:rsidR="00452088" w:rsidRPr="00C7516F" w:rsidSect="009E16FD">
      <w:pgSz w:w="11906" w:h="16838"/>
      <w:pgMar w:top="899" w:right="850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F546B24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2B815F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397"/>
        </w:tabs>
        <w:ind w:left="454" w:hanging="227"/>
      </w:pPr>
      <w:rPr>
        <w:rFonts w:ascii="Symbol" w:hAnsi="Symbol"/>
      </w:rPr>
    </w:lvl>
  </w:abstractNum>
  <w:abstractNum w:abstractNumId="5" w15:restartNumberingAfterBreak="0">
    <w:nsid w:val="01670329"/>
    <w:multiLevelType w:val="multilevel"/>
    <w:tmpl w:val="3D0686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03F75CB6"/>
    <w:multiLevelType w:val="multilevel"/>
    <w:tmpl w:val="3B5808F2"/>
    <w:name w:val="а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5D61AF9"/>
    <w:multiLevelType w:val="hybridMultilevel"/>
    <w:tmpl w:val="08DAD6DC"/>
    <w:lvl w:ilvl="0" w:tplc="04190001">
      <w:start w:val="1"/>
      <w:numFmt w:val="bullet"/>
      <w:lvlText w:val=""/>
      <w:lvlJc w:val="left"/>
      <w:pPr>
        <w:ind w:left="2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4" w:hanging="360"/>
      </w:pPr>
      <w:rPr>
        <w:rFonts w:ascii="Wingdings" w:hAnsi="Wingdings" w:hint="default"/>
      </w:rPr>
    </w:lvl>
  </w:abstractNum>
  <w:abstractNum w:abstractNumId="8" w15:restartNumberingAfterBreak="0">
    <w:nsid w:val="06DC4BB4"/>
    <w:multiLevelType w:val="hybridMultilevel"/>
    <w:tmpl w:val="F3FA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A15CF4"/>
    <w:multiLevelType w:val="hybridMultilevel"/>
    <w:tmpl w:val="9708A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CC1B55"/>
    <w:multiLevelType w:val="hybridMultilevel"/>
    <w:tmpl w:val="82FED6B2"/>
    <w:lvl w:ilvl="0" w:tplc="04190009">
      <w:start w:val="1"/>
      <w:numFmt w:val="bullet"/>
      <w:lvlText w:val=""/>
      <w:lvlJc w:val="left"/>
      <w:pPr>
        <w:tabs>
          <w:tab w:val="num" w:pos="1400"/>
        </w:tabs>
        <w:ind w:left="140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1" w15:restartNumberingAfterBreak="0">
    <w:nsid w:val="0B461E25"/>
    <w:multiLevelType w:val="multilevel"/>
    <w:tmpl w:val="F91AF70A"/>
    <w:name w:val="а222222222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2" w15:restartNumberingAfterBreak="0">
    <w:nsid w:val="0B6F438C"/>
    <w:multiLevelType w:val="hybridMultilevel"/>
    <w:tmpl w:val="0CA67F38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0DA92CAF"/>
    <w:multiLevelType w:val="hybridMultilevel"/>
    <w:tmpl w:val="BFB4FDBE"/>
    <w:lvl w:ilvl="0" w:tplc="2C9CB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8E2C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9CF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141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AAE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4835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9AF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A04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EE9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0E964190"/>
    <w:multiLevelType w:val="multilevel"/>
    <w:tmpl w:val="4FA04788"/>
    <w:name w:val="а22"/>
    <w:lvl w:ilvl="0">
      <w:start w:val="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15" w15:restartNumberingAfterBreak="0">
    <w:nsid w:val="103E5FD9"/>
    <w:multiLevelType w:val="hybridMultilevel"/>
    <w:tmpl w:val="D512B5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322273C"/>
    <w:multiLevelType w:val="hybridMultilevel"/>
    <w:tmpl w:val="AB440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2504E5"/>
    <w:multiLevelType w:val="hybridMultilevel"/>
    <w:tmpl w:val="E24E8DB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194366B7"/>
    <w:multiLevelType w:val="hybridMultilevel"/>
    <w:tmpl w:val="6AB63C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195574E3"/>
    <w:multiLevelType w:val="hybridMultilevel"/>
    <w:tmpl w:val="183AD840"/>
    <w:name w:val="а222222"/>
    <w:lvl w:ilvl="0" w:tplc="04190001">
      <w:start w:val="1"/>
      <w:numFmt w:val="bullet"/>
      <w:lvlText w:val=""/>
      <w:lvlJc w:val="left"/>
      <w:pPr>
        <w:ind w:left="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0" w15:restartNumberingAfterBreak="0">
    <w:nsid w:val="19A50D0B"/>
    <w:multiLevelType w:val="multilevel"/>
    <w:tmpl w:val="0419001F"/>
    <w:name w:val="а222222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1E4B5B7F"/>
    <w:multiLevelType w:val="multilevel"/>
    <w:tmpl w:val="5D864936"/>
    <w:name w:val="а"/>
    <w:lvl w:ilvl="0">
      <w:start w:val="1"/>
      <w:numFmt w:val="decimal"/>
      <w:lvlText w:val="%1."/>
      <w:lvlJc w:val="left"/>
      <w:pPr>
        <w:ind w:left="11" w:hanging="357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731" w:hanging="357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51" w:hanging="35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71" w:hanging="357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91" w:hanging="357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11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31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51" w:hanging="357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71" w:hanging="357"/>
      </w:pPr>
      <w:rPr>
        <w:rFonts w:cs="Times New Roman" w:hint="default"/>
      </w:rPr>
    </w:lvl>
  </w:abstractNum>
  <w:abstractNum w:abstractNumId="22" w15:restartNumberingAfterBreak="0">
    <w:nsid w:val="1E6959CD"/>
    <w:multiLevelType w:val="hybridMultilevel"/>
    <w:tmpl w:val="B3A8A7F4"/>
    <w:name w:val="а2222222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6A36C7F"/>
    <w:multiLevelType w:val="multilevel"/>
    <w:tmpl w:val="E1DAFF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9D227F7"/>
    <w:multiLevelType w:val="hybridMultilevel"/>
    <w:tmpl w:val="E28A5E3A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5" w15:restartNumberingAfterBreak="0">
    <w:nsid w:val="2FE77353"/>
    <w:multiLevelType w:val="multilevel"/>
    <w:tmpl w:val="0F2079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26" w15:restartNumberingAfterBreak="0">
    <w:nsid w:val="30F31FA7"/>
    <w:multiLevelType w:val="hybridMultilevel"/>
    <w:tmpl w:val="E1AE5F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153794E"/>
    <w:multiLevelType w:val="hybridMultilevel"/>
    <w:tmpl w:val="114A8F46"/>
    <w:name w:val="а2222222222"/>
    <w:lvl w:ilvl="0" w:tplc="04190001">
      <w:start w:val="1"/>
      <w:numFmt w:val="bullet"/>
      <w:lvlText w:val=""/>
      <w:lvlJc w:val="left"/>
      <w:pPr>
        <w:ind w:left="4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8" w15:restartNumberingAfterBreak="0">
    <w:nsid w:val="3237350A"/>
    <w:multiLevelType w:val="multilevel"/>
    <w:tmpl w:val="3B580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 w15:restartNumberingAfterBreak="0">
    <w:nsid w:val="33113E8D"/>
    <w:multiLevelType w:val="multilevel"/>
    <w:tmpl w:val="572C8CA4"/>
    <w:name w:val="а222222222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3F3B0E43"/>
    <w:multiLevelType w:val="hybridMultilevel"/>
    <w:tmpl w:val="902ED818"/>
    <w:lvl w:ilvl="0" w:tplc="1CB81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3FD222C3"/>
    <w:multiLevelType w:val="hybridMultilevel"/>
    <w:tmpl w:val="9F66B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19470C"/>
    <w:multiLevelType w:val="multilevel"/>
    <w:tmpl w:val="A3F445E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01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840" w:hanging="1440"/>
      </w:pPr>
      <w:rPr>
        <w:rFonts w:cs="Times New Roman" w:hint="default"/>
      </w:rPr>
    </w:lvl>
  </w:abstractNum>
  <w:abstractNum w:abstractNumId="33" w15:restartNumberingAfterBreak="0">
    <w:nsid w:val="4B7454FB"/>
    <w:multiLevelType w:val="multilevel"/>
    <w:tmpl w:val="E1DAFF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 w15:restartNumberingAfterBreak="0">
    <w:nsid w:val="4DAC0FCF"/>
    <w:multiLevelType w:val="hybridMultilevel"/>
    <w:tmpl w:val="49D27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03FDE"/>
    <w:multiLevelType w:val="hybridMultilevel"/>
    <w:tmpl w:val="CF14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152777"/>
    <w:multiLevelType w:val="multilevel"/>
    <w:tmpl w:val="3146D0B0"/>
    <w:name w:val="а222222222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7" w15:restartNumberingAfterBreak="0">
    <w:nsid w:val="578F45D0"/>
    <w:multiLevelType w:val="multilevel"/>
    <w:tmpl w:val="578F4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7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9F30787"/>
    <w:multiLevelType w:val="hybridMultilevel"/>
    <w:tmpl w:val="3A5E9F9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5A454C6C"/>
    <w:multiLevelType w:val="multilevel"/>
    <w:tmpl w:val="1F86D666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0" w15:restartNumberingAfterBreak="0">
    <w:nsid w:val="61EB45B4"/>
    <w:multiLevelType w:val="hybridMultilevel"/>
    <w:tmpl w:val="C5A02776"/>
    <w:lvl w:ilvl="0" w:tplc="66A2E4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5316A3"/>
    <w:multiLevelType w:val="hybridMultilevel"/>
    <w:tmpl w:val="5A62B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723A70"/>
    <w:multiLevelType w:val="multilevel"/>
    <w:tmpl w:val="3D0686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3" w15:restartNumberingAfterBreak="0">
    <w:nsid w:val="68A13DE5"/>
    <w:multiLevelType w:val="hybridMultilevel"/>
    <w:tmpl w:val="9E3E1A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7903152">
      <w:numFmt w:val="bullet"/>
      <w:lvlText w:val="•"/>
      <w:lvlJc w:val="left"/>
      <w:pPr>
        <w:ind w:left="2499" w:hanging="7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B87628A"/>
    <w:multiLevelType w:val="hybridMultilevel"/>
    <w:tmpl w:val="15B62E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6BD763F8"/>
    <w:multiLevelType w:val="multilevel"/>
    <w:tmpl w:val="06DEB9B2"/>
    <w:lvl w:ilvl="0">
      <w:start w:val="4"/>
      <w:numFmt w:val="decimal"/>
      <w:lvlText w:val="%1."/>
      <w:lvlJc w:val="left"/>
      <w:pPr>
        <w:ind w:left="325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2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95" w:hanging="1800"/>
      </w:pPr>
      <w:rPr>
        <w:rFonts w:hint="default"/>
      </w:rPr>
    </w:lvl>
  </w:abstractNum>
  <w:abstractNum w:abstractNumId="46" w15:restartNumberingAfterBreak="0">
    <w:nsid w:val="6C652C80"/>
    <w:multiLevelType w:val="hybridMultilevel"/>
    <w:tmpl w:val="972A8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4A0E77"/>
    <w:multiLevelType w:val="multilevel"/>
    <w:tmpl w:val="4FA04788"/>
    <w:name w:val="а2222222222"/>
    <w:lvl w:ilvl="0">
      <w:start w:val="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48" w15:restartNumberingAfterBreak="0">
    <w:nsid w:val="6ECC55EE"/>
    <w:multiLevelType w:val="hybridMultilevel"/>
    <w:tmpl w:val="C0762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F9D3B03"/>
    <w:multiLevelType w:val="multilevel"/>
    <w:tmpl w:val="0419001F"/>
    <w:name w:val="а22222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0" w15:restartNumberingAfterBreak="0">
    <w:nsid w:val="72A87286"/>
    <w:multiLevelType w:val="multilevel"/>
    <w:tmpl w:val="0419001D"/>
    <w:styleLink w:val="10"/>
    <w:lvl w:ilvl="0">
      <w:start w:val="3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1" w15:restartNumberingAfterBreak="0">
    <w:nsid w:val="732F1704"/>
    <w:multiLevelType w:val="multilevel"/>
    <w:tmpl w:val="E1DAFF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2" w15:restartNumberingAfterBreak="0">
    <w:nsid w:val="77193D40"/>
    <w:multiLevelType w:val="multilevel"/>
    <w:tmpl w:val="E1DAFF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3" w15:restartNumberingAfterBreak="0">
    <w:nsid w:val="776C3D39"/>
    <w:multiLevelType w:val="hybridMultilevel"/>
    <w:tmpl w:val="C3B23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C5E7AE7"/>
    <w:multiLevelType w:val="hybridMultilevel"/>
    <w:tmpl w:val="A88478A4"/>
    <w:lvl w:ilvl="0" w:tplc="04190001">
      <w:start w:val="1"/>
      <w:numFmt w:val="bullet"/>
      <w:lvlText w:val=""/>
      <w:lvlJc w:val="left"/>
      <w:pPr>
        <w:ind w:left="3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55" w15:restartNumberingAfterBreak="0">
    <w:nsid w:val="7D4E7718"/>
    <w:multiLevelType w:val="hybridMultilevel"/>
    <w:tmpl w:val="5BB6AD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09305754">
    <w:abstractNumId w:val="2"/>
  </w:num>
  <w:num w:numId="2" w16cid:durableId="1926650066">
    <w:abstractNumId w:val="32"/>
  </w:num>
  <w:num w:numId="3" w16cid:durableId="1064992134">
    <w:abstractNumId w:val="43"/>
  </w:num>
  <w:num w:numId="4" w16cid:durableId="1488281286">
    <w:abstractNumId w:val="45"/>
  </w:num>
  <w:num w:numId="5" w16cid:durableId="1769538505">
    <w:abstractNumId w:val="55"/>
  </w:num>
  <w:num w:numId="6" w16cid:durableId="158816876">
    <w:abstractNumId w:val="24"/>
  </w:num>
  <w:num w:numId="7" w16cid:durableId="692465386">
    <w:abstractNumId w:val="28"/>
  </w:num>
  <w:num w:numId="8" w16cid:durableId="1138955894">
    <w:abstractNumId w:val="14"/>
  </w:num>
  <w:num w:numId="9" w16cid:durableId="1529484583">
    <w:abstractNumId w:val="47"/>
  </w:num>
  <w:num w:numId="10" w16cid:durableId="233900044">
    <w:abstractNumId w:val="19"/>
  </w:num>
  <w:num w:numId="11" w16cid:durableId="152112770">
    <w:abstractNumId w:val="27"/>
  </w:num>
  <w:num w:numId="12" w16cid:durableId="288361756">
    <w:abstractNumId w:val="50"/>
  </w:num>
  <w:num w:numId="13" w16cid:durableId="42020347">
    <w:abstractNumId w:val="39"/>
  </w:num>
  <w:num w:numId="14" w16cid:durableId="2113816881">
    <w:abstractNumId w:val="52"/>
  </w:num>
  <w:num w:numId="15" w16cid:durableId="1850484152">
    <w:abstractNumId w:val="51"/>
  </w:num>
  <w:num w:numId="16" w16cid:durableId="2084863897">
    <w:abstractNumId w:val="23"/>
  </w:num>
  <w:num w:numId="17" w16cid:durableId="688528724">
    <w:abstractNumId w:val="54"/>
  </w:num>
  <w:num w:numId="18" w16cid:durableId="4748613">
    <w:abstractNumId w:val="33"/>
  </w:num>
  <w:num w:numId="19" w16cid:durableId="523439384">
    <w:abstractNumId w:val="5"/>
  </w:num>
  <w:num w:numId="20" w16cid:durableId="658122755">
    <w:abstractNumId w:val="42"/>
  </w:num>
  <w:num w:numId="21" w16cid:durableId="1363824049">
    <w:abstractNumId w:val="35"/>
  </w:num>
  <w:num w:numId="22" w16cid:durableId="1339774124">
    <w:abstractNumId w:val="31"/>
  </w:num>
  <w:num w:numId="23" w16cid:durableId="1855262793">
    <w:abstractNumId w:val="53"/>
  </w:num>
  <w:num w:numId="24" w16cid:durableId="1682973374">
    <w:abstractNumId w:val="8"/>
  </w:num>
  <w:num w:numId="25" w16cid:durableId="2049253236">
    <w:abstractNumId w:val="26"/>
  </w:num>
  <w:num w:numId="26" w16cid:durableId="93716909">
    <w:abstractNumId w:val="41"/>
  </w:num>
  <w:num w:numId="27" w16cid:durableId="218979361">
    <w:abstractNumId w:val="9"/>
  </w:num>
  <w:num w:numId="28" w16cid:durableId="530651968">
    <w:abstractNumId w:val="15"/>
  </w:num>
  <w:num w:numId="29" w16cid:durableId="1084958952">
    <w:abstractNumId w:val="1"/>
  </w:num>
  <w:num w:numId="30" w16cid:durableId="1197087630">
    <w:abstractNumId w:val="30"/>
  </w:num>
  <w:num w:numId="31" w16cid:durableId="6884087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49735893">
    <w:abstractNumId w:val="10"/>
  </w:num>
  <w:num w:numId="33" w16cid:durableId="18550224">
    <w:abstractNumId w:val="44"/>
  </w:num>
  <w:num w:numId="34" w16cid:durableId="1417359721">
    <w:abstractNumId w:val="7"/>
  </w:num>
  <w:num w:numId="35" w16cid:durableId="1125008673">
    <w:abstractNumId w:val="38"/>
  </w:num>
  <w:num w:numId="36" w16cid:durableId="1735161704">
    <w:abstractNumId w:val="0"/>
  </w:num>
  <w:num w:numId="37" w16cid:durableId="1061367316">
    <w:abstractNumId w:val="17"/>
  </w:num>
  <w:num w:numId="38" w16cid:durableId="15134460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17501517">
    <w:abstractNumId w:val="12"/>
  </w:num>
  <w:num w:numId="40" w16cid:durableId="1322732854">
    <w:abstractNumId w:val="13"/>
  </w:num>
  <w:num w:numId="41" w16cid:durableId="1818955446">
    <w:abstractNumId w:val="34"/>
  </w:num>
  <w:num w:numId="42" w16cid:durableId="1744059021">
    <w:abstractNumId w:val="40"/>
  </w:num>
  <w:num w:numId="43" w16cid:durableId="1786196135">
    <w:abstractNumId w:val="48"/>
  </w:num>
  <w:num w:numId="44" w16cid:durableId="1594435287">
    <w:abstractNumId w:val="18"/>
  </w:num>
  <w:num w:numId="45" w16cid:durableId="447092595">
    <w:abstractNumId w:val="46"/>
  </w:num>
  <w:num w:numId="46" w16cid:durableId="1500848959">
    <w:abstractNumId w:val="3"/>
  </w:num>
  <w:num w:numId="47" w16cid:durableId="492333024">
    <w:abstractNumId w:val="25"/>
  </w:num>
  <w:num w:numId="48" w16cid:durableId="542594695">
    <w:abstractNumId w:val="37"/>
  </w:num>
  <w:num w:numId="49" w16cid:durableId="94465175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1C6F"/>
    <w:rsid w:val="00003068"/>
    <w:rsid w:val="0000699D"/>
    <w:rsid w:val="00007001"/>
    <w:rsid w:val="00007F47"/>
    <w:rsid w:val="000102D3"/>
    <w:rsid w:val="00015298"/>
    <w:rsid w:val="0001549C"/>
    <w:rsid w:val="00015819"/>
    <w:rsid w:val="00020E8F"/>
    <w:rsid w:val="00021091"/>
    <w:rsid w:val="00021FFD"/>
    <w:rsid w:val="00022617"/>
    <w:rsid w:val="0002445E"/>
    <w:rsid w:val="00024F6D"/>
    <w:rsid w:val="000254C5"/>
    <w:rsid w:val="00032D50"/>
    <w:rsid w:val="00035FCB"/>
    <w:rsid w:val="00044B1B"/>
    <w:rsid w:val="000451C3"/>
    <w:rsid w:val="0005228D"/>
    <w:rsid w:val="00055AF5"/>
    <w:rsid w:val="00057080"/>
    <w:rsid w:val="0006316D"/>
    <w:rsid w:val="00064CAC"/>
    <w:rsid w:val="000751B4"/>
    <w:rsid w:val="00086498"/>
    <w:rsid w:val="00087579"/>
    <w:rsid w:val="00087E21"/>
    <w:rsid w:val="00091F12"/>
    <w:rsid w:val="000A1F2F"/>
    <w:rsid w:val="000B016B"/>
    <w:rsid w:val="000B1129"/>
    <w:rsid w:val="000B38EF"/>
    <w:rsid w:val="000B3AE9"/>
    <w:rsid w:val="000B4E46"/>
    <w:rsid w:val="000B5C77"/>
    <w:rsid w:val="000B6C07"/>
    <w:rsid w:val="000D1E26"/>
    <w:rsid w:val="000D7F8F"/>
    <w:rsid w:val="000E137D"/>
    <w:rsid w:val="000E4CB6"/>
    <w:rsid w:val="000E70D8"/>
    <w:rsid w:val="000F0DD7"/>
    <w:rsid w:val="000F5A14"/>
    <w:rsid w:val="000F75CF"/>
    <w:rsid w:val="001051B4"/>
    <w:rsid w:val="001061D2"/>
    <w:rsid w:val="00106BCC"/>
    <w:rsid w:val="00111A44"/>
    <w:rsid w:val="00113AE7"/>
    <w:rsid w:val="00114DEB"/>
    <w:rsid w:val="0012014E"/>
    <w:rsid w:val="001221AD"/>
    <w:rsid w:val="00123F07"/>
    <w:rsid w:val="001258A9"/>
    <w:rsid w:val="00134431"/>
    <w:rsid w:val="00135B53"/>
    <w:rsid w:val="001375B9"/>
    <w:rsid w:val="00141636"/>
    <w:rsid w:val="00144937"/>
    <w:rsid w:val="001467EA"/>
    <w:rsid w:val="00147267"/>
    <w:rsid w:val="001511D0"/>
    <w:rsid w:val="00151DDB"/>
    <w:rsid w:val="001571AC"/>
    <w:rsid w:val="001574EC"/>
    <w:rsid w:val="00161B59"/>
    <w:rsid w:val="00161D8C"/>
    <w:rsid w:val="00162378"/>
    <w:rsid w:val="001635E7"/>
    <w:rsid w:val="001638AE"/>
    <w:rsid w:val="00165CB7"/>
    <w:rsid w:val="001670A2"/>
    <w:rsid w:val="001678BE"/>
    <w:rsid w:val="00177D7D"/>
    <w:rsid w:val="00181CF3"/>
    <w:rsid w:val="00183115"/>
    <w:rsid w:val="00183D3A"/>
    <w:rsid w:val="00185458"/>
    <w:rsid w:val="00187B9E"/>
    <w:rsid w:val="00192235"/>
    <w:rsid w:val="00193E32"/>
    <w:rsid w:val="001A03AE"/>
    <w:rsid w:val="001A1094"/>
    <w:rsid w:val="001A4237"/>
    <w:rsid w:val="001A6294"/>
    <w:rsid w:val="001B16C5"/>
    <w:rsid w:val="001B630E"/>
    <w:rsid w:val="001C4DCD"/>
    <w:rsid w:val="001C61C7"/>
    <w:rsid w:val="001C6CE9"/>
    <w:rsid w:val="001D3ED4"/>
    <w:rsid w:val="001D5E8D"/>
    <w:rsid w:val="001D6002"/>
    <w:rsid w:val="001E0F1A"/>
    <w:rsid w:val="001F14AC"/>
    <w:rsid w:val="001F4858"/>
    <w:rsid w:val="0020024C"/>
    <w:rsid w:val="002005CF"/>
    <w:rsid w:val="002013B1"/>
    <w:rsid w:val="0020386D"/>
    <w:rsid w:val="002068E0"/>
    <w:rsid w:val="0021331F"/>
    <w:rsid w:val="00213D52"/>
    <w:rsid w:val="00215BAD"/>
    <w:rsid w:val="002172BE"/>
    <w:rsid w:val="0022316D"/>
    <w:rsid w:val="00224258"/>
    <w:rsid w:val="002267AD"/>
    <w:rsid w:val="00234BFA"/>
    <w:rsid w:val="00236789"/>
    <w:rsid w:val="00236A1B"/>
    <w:rsid w:val="00237B8A"/>
    <w:rsid w:val="00240304"/>
    <w:rsid w:val="002442B9"/>
    <w:rsid w:val="00247465"/>
    <w:rsid w:val="0025200C"/>
    <w:rsid w:val="002539F0"/>
    <w:rsid w:val="00263592"/>
    <w:rsid w:val="002643D3"/>
    <w:rsid w:val="002671B4"/>
    <w:rsid w:val="002707BC"/>
    <w:rsid w:val="00271936"/>
    <w:rsid w:val="00275C29"/>
    <w:rsid w:val="00280CAA"/>
    <w:rsid w:val="00283EB4"/>
    <w:rsid w:val="00285E1B"/>
    <w:rsid w:val="00286B00"/>
    <w:rsid w:val="002871E1"/>
    <w:rsid w:val="00295258"/>
    <w:rsid w:val="002958B4"/>
    <w:rsid w:val="00296228"/>
    <w:rsid w:val="002969D1"/>
    <w:rsid w:val="00297748"/>
    <w:rsid w:val="002A0FC8"/>
    <w:rsid w:val="002A1767"/>
    <w:rsid w:val="002A27F4"/>
    <w:rsid w:val="002A473C"/>
    <w:rsid w:val="002A53F6"/>
    <w:rsid w:val="002A5D9A"/>
    <w:rsid w:val="002A68C2"/>
    <w:rsid w:val="002A6AEB"/>
    <w:rsid w:val="002B0747"/>
    <w:rsid w:val="002B0A00"/>
    <w:rsid w:val="002B4B9C"/>
    <w:rsid w:val="002C6BE8"/>
    <w:rsid w:val="002C6F40"/>
    <w:rsid w:val="002D1299"/>
    <w:rsid w:val="002D1DE3"/>
    <w:rsid w:val="002D3693"/>
    <w:rsid w:val="002E1161"/>
    <w:rsid w:val="002E25F0"/>
    <w:rsid w:val="002E2E49"/>
    <w:rsid w:val="002F3D47"/>
    <w:rsid w:val="00300EC7"/>
    <w:rsid w:val="003079D8"/>
    <w:rsid w:val="00311554"/>
    <w:rsid w:val="00312A96"/>
    <w:rsid w:val="00315C29"/>
    <w:rsid w:val="00320377"/>
    <w:rsid w:val="0032124B"/>
    <w:rsid w:val="00323F45"/>
    <w:rsid w:val="00325967"/>
    <w:rsid w:val="00325DAB"/>
    <w:rsid w:val="003306D5"/>
    <w:rsid w:val="00331169"/>
    <w:rsid w:val="00331359"/>
    <w:rsid w:val="003341E2"/>
    <w:rsid w:val="00334539"/>
    <w:rsid w:val="0033532D"/>
    <w:rsid w:val="0033610F"/>
    <w:rsid w:val="00336411"/>
    <w:rsid w:val="0033721B"/>
    <w:rsid w:val="00340633"/>
    <w:rsid w:val="00341705"/>
    <w:rsid w:val="00342109"/>
    <w:rsid w:val="00343327"/>
    <w:rsid w:val="003440E4"/>
    <w:rsid w:val="00346F9A"/>
    <w:rsid w:val="0034777B"/>
    <w:rsid w:val="00362727"/>
    <w:rsid w:val="00362FEE"/>
    <w:rsid w:val="00364E48"/>
    <w:rsid w:val="00370CB5"/>
    <w:rsid w:val="003736A3"/>
    <w:rsid w:val="00375541"/>
    <w:rsid w:val="00385F2E"/>
    <w:rsid w:val="00386253"/>
    <w:rsid w:val="0038628C"/>
    <w:rsid w:val="00387616"/>
    <w:rsid w:val="00390DE5"/>
    <w:rsid w:val="00392E72"/>
    <w:rsid w:val="003A553A"/>
    <w:rsid w:val="003A5986"/>
    <w:rsid w:val="003B45E3"/>
    <w:rsid w:val="003B5ADB"/>
    <w:rsid w:val="003C119A"/>
    <w:rsid w:val="003C26AA"/>
    <w:rsid w:val="003C733A"/>
    <w:rsid w:val="003D087C"/>
    <w:rsid w:val="003D0E1C"/>
    <w:rsid w:val="003D265B"/>
    <w:rsid w:val="003D2BCF"/>
    <w:rsid w:val="003E0213"/>
    <w:rsid w:val="003E2222"/>
    <w:rsid w:val="003E2E60"/>
    <w:rsid w:val="003E578C"/>
    <w:rsid w:val="003E6A35"/>
    <w:rsid w:val="003F1EA2"/>
    <w:rsid w:val="003F604C"/>
    <w:rsid w:val="00401FBC"/>
    <w:rsid w:val="004056C3"/>
    <w:rsid w:val="00414A81"/>
    <w:rsid w:val="004169BA"/>
    <w:rsid w:val="00422184"/>
    <w:rsid w:val="0042323C"/>
    <w:rsid w:val="00425D0D"/>
    <w:rsid w:val="004337F1"/>
    <w:rsid w:val="00433B45"/>
    <w:rsid w:val="00434E80"/>
    <w:rsid w:val="00436A8B"/>
    <w:rsid w:val="004374D9"/>
    <w:rsid w:val="00440311"/>
    <w:rsid w:val="004411EC"/>
    <w:rsid w:val="004433EB"/>
    <w:rsid w:val="004472E2"/>
    <w:rsid w:val="00452088"/>
    <w:rsid w:val="004543E1"/>
    <w:rsid w:val="004556E1"/>
    <w:rsid w:val="00457463"/>
    <w:rsid w:val="00460B54"/>
    <w:rsid w:val="00461244"/>
    <w:rsid w:val="004647BE"/>
    <w:rsid w:val="00465809"/>
    <w:rsid w:val="0047005B"/>
    <w:rsid w:val="004705E6"/>
    <w:rsid w:val="00470A29"/>
    <w:rsid w:val="00471EDD"/>
    <w:rsid w:val="00473B52"/>
    <w:rsid w:val="00477CF9"/>
    <w:rsid w:val="00481A6A"/>
    <w:rsid w:val="00482B58"/>
    <w:rsid w:val="004856EB"/>
    <w:rsid w:val="0049034A"/>
    <w:rsid w:val="00490729"/>
    <w:rsid w:val="004911C4"/>
    <w:rsid w:val="004976F6"/>
    <w:rsid w:val="00497DD5"/>
    <w:rsid w:val="004A0089"/>
    <w:rsid w:val="004A0B42"/>
    <w:rsid w:val="004B325D"/>
    <w:rsid w:val="004B3653"/>
    <w:rsid w:val="004B69DC"/>
    <w:rsid w:val="004C1A69"/>
    <w:rsid w:val="004C1D6E"/>
    <w:rsid w:val="004C497A"/>
    <w:rsid w:val="004C505C"/>
    <w:rsid w:val="004C5797"/>
    <w:rsid w:val="004C61C3"/>
    <w:rsid w:val="004C631F"/>
    <w:rsid w:val="004D5FD2"/>
    <w:rsid w:val="004E0501"/>
    <w:rsid w:val="004E556E"/>
    <w:rsid w:val="004E7A12"/>
    <w:rsid w:val="004F2670"/>
    <w:rsid w:val="004F7218"/>
    <w:rsid w:val="004F7950"/>
    <w:rsid w:val="0050003B"/>
    <w:rsid w:val="005005A0"/>
    <w:rsid w:val="00501164"/>
    <w:rsid w:val="005044D6"/>
    <w:rsid w:val="00506A0C"/>
    <w:rsid w:val="005078E8"/>
    <w:rsid w:val="0051148E"/>
    <w:rsid w:val="00513461"/>
    <w:rsid w:val="005153A3"/>
    <w:rsid w:val="00520B35"/>
    <w:rsid w:val="00521406"/>
    <w:rsid w:val="00521A58"/>
    <w:rsid w:val="0052214D"/>
    <w:rsid w:val="0052666C"/>
    <w:rsid w:val="005277C5"/>
    <w:rsid w:val="00530BE6"/>
    <w:rsid w:val="00532901"/>
    <w:rsid w:val="005428F0"/>
    <w:rsid w:val="00544E3C"/>
    <w:rsid w:val="00551D68"/>
    <w:rsid w:val="0055448F"/>
    <w:rsid w:val="00555EFB"/>
    <w:rsid w:val="00557C4F"/>
    <w:rsid w:val="005604B0"/>
    <w:rsid w:val="00565288"/>
    <w:rsid w:val="00566493"/>
    <w:rsid w:val="00574359"/>
    <w:rsid w:val="0057731F"/>
    <w:rsid w:val="0057740D"/>
    <w:rsid w:val="005808F7"/>
    <w:rsid w:val="00585DCA"/>
    <w:rsid w:val="00591189"/>
    <w:rsid w:val="0059459B"/>
    <w:rsid w:val="00596316"/>
    <w:rsid w:val="00597178"/>
    <w:rsid w:val="00597D42"/>
    <w:rsid w:val="005A0DC6"/>
    <w:rsid w:val="005A1D50"/>
    <w:rsid w:val="005A35CC"/>
    <w:rsid w:val="005B17B2"/>
    <w:rsid w:val="005B422D"/>
    <w:rsid w:val="005B4BA9"/>
    <w:rsid w:val="005B4D1B"/>
    <w:rsid w:val="005B7AC6"/>
    <w:rsid w:val="005C2E09"/>
    <w:rsid w:val="005D461F"/>
    <w:rsid w:val="005D7741"/>
    <w:rsid w:val="005E39B6"/>
    <w:rsid w:val="005E653A"/>
    <w:rsid w:val="005E6810"/>
    <w:rsid w:val="005F0D15"/>
    <w:rsid w:val="005F3322"/>
    <w:rsid w:val="005F5B30"/>
    <w:rsid w:val="00604279"/>
    <w:rsid w:val="006048D6"/>
    <w:rsid w:val="006064E6"/>
    <w:rsid w:val="0060685F"/>
    <w:rsid w:val="00610471"/>
    <w:rsid w:val="006113AF"/>
    <w:rsid w:val="00613204"/>
    <w:rsid w:val="00613F11"/>
    <w:rsid w:val="00614749"/>
    <w:rsid w:val="00621EBD"/>
    <w:rsid w:val="006234C9"/>
    <w:rsid w:val="00627293"/>
    <w:rsid w:val="00632F41"/>
    <w:rsid w:val="00634E1C"/>
    <w:rsid w:val="00637853"/>
    <w:rsid w:val="00642304"/>
    <w:rsid w:val="00651C6F"/>
    <w:rsid w:val="00652528"/>
    <w:rsid w:val="00652CE3"/>
    <w:rsid w:val="006578D4"/>
    <w:rsid w:val="00661C36"/>
    <w:rsid w:val="00662352"/>
    <w:rsid w:val="00663F5D"/>
    <w:rsid w:val="00664141"/>
    <w:rsid w:val="0066418F"/>
    <w:rsid w:val="006650B8"/>
    <w:rsid w:val="00665D7F"/>
    <w:rsid w:val="00665E4A"/>
    <w:rsid w:val="00666294"/>
    <w:rsid w:val="0066658F"/>
    <w:rsid w:val="00666D5B"/>
    <w:rsid w:val="00670EAC"/>
    <w:rsid w:val="0067141B"/>
    <w:rsid w:val="0067147E"/>
    <w:rsid w:val="006742F5"/>
    <w:rsid w:val="006750B7"/>
    <w:rsid w:val="00677032"/>
    <w:rsid w:val="00682DCD"/>
    <w:rsid w:val="00683C96"/>
    <w:rsid w:val="00684AF1"/>
    <w:rsid w:val="0068520C"/>
    <w:rsid w:val="00685765"/>
    <w:rsid w:val="0069138B"/>
    <w:rsid w:val="00696E4B"/>
    <w:rsid w:val="006A0CCB"/>
    <w:rsid w:val="006A4B66"/>
    <w:rsid w:val="006B0FB1"/>
    <w:rsid w:val="006B14FA"/>
    <w:rsid w:val="006B3034"/>
    <w:rsid w:val="006B3867"/>
    <w:rsid w:val="006C0921"/>
    <w:rsid w:val="006C0A0D"/>
    <w:rsid w:val="006C31A7"/>
    <w:rsid w:val="006C420E"/>
    <w:rsid w:val="006C5D61"/>
    <w:rsid w:val="006D032D"/>
    <w:rsid w:val="006D295D"/>
    <w:rsid w:val="006E5A8C"/>
    <w:rsid w:val="006E73AC"/>
    <w:rsid w:val="006F1691"/>
    <w:rsid w:val="006F263F"/>
    <w:rsid w:val="00700A56"/>
    <w:rsid w:val="0070236B"/>
    <w:rsid w:val="00703A06"/>
    <w:rsid w:val="00704220"/>
    <w:rsid w:val="00704E2F"/>
    <w:rsid w:val="007051BA"/>
    <w:rsid w:val="00706C02"/>
    <w:rsid w:val="0072118E"/>
    <w:rsid w:val="007248D8"/>
    <w:rsid w:val="00725025"/>
    <w:rsid w:val="00727490"/>
    <w:rsid w:val="00730A73"/>
    <w:rsid w:val="0073695C"/>
    <w:rsid w:val="00741572"/>
    <w:rsid w:val="00743B24"/>
    <w:rsid w:val="00754413"/>
    <w:rsid w:val="00760B8A"/>
    <w:rsid w:val="00767A51"/>
    <w:rsid w:val="00767C8C"/>
    <w:rsid w:val="007730EB"/>
    <w:rsid w:val="00774535"/>
    <w:rsid w:val="0078008F"/>
    <w:rsid w:val="0078211B"/>
    <w:rsid w:val="007853FA"/>
    <w:rsid w:val="00785BFD"/>
    <w:rsid w:val="00793DF0"/>
    <w:rsid w:val="007943C0"/>
    <w:rsid w:val="00795AAA"/>
    <w:rsid w:val="00795EED"/>
    <w:rsid w:val="007A4483"/>
    <w:rsid w:val="007A729C"/>
    <w:rsid w:val="007B02C6"/>
    <w:rsid w:val="007B189C"/>
    <w:rsid w:val="007B6D2A"/>
    <w:rsid w:val="007C1CFA"/>
    <w:rsid w:val="007C1D6A"/>
    <w:rsid w:val="007D5B69"/>
    <w:rsid w:val="007D60AE"/>
    <w:rsid w:val="007E3177"/>
    <w:rsid w:val="007E45A5"/>
    <w:rsid w:val="007E5233"/>
    <w:rsid w:val="007E5E00"/>
    <w:rsid w:val="007E66C0"/>
    <w:rsid w:val="007F2533"/>
    <w:rsid w:val="007F44A3"/>
    <w:rsid w:val="007F4FD4"/>
    <w:rsid w:val="007F63DD"/>
    <w:rsid w:val="007F675F"/>
    <w:rsid w:val="007F7844"/>
    <w:rsid w:val="00801C49"/>
    <w:rsid w:val="00801F19"/>
    <w:rsid w:val="0080427A"/>
    <w:rsid w:val="00804357"/>
    <w:rsid w:val="00816E6B"/>
    <w:rsid w:val="00822281"/>
    <w:rsid w:val="0082617D"/>
    <w:rsid w:val="008274F8"/>
    <w:rsid w:val="00831BF8"/>
    <w:rsid w:val="00833AED"/>
    <w:rsid w:val="00833FB3"/>
    <w:rsid w:val="008350C2"/>
    <w:rsid w:val="00835727"/>
    <w:rsid w:val="00835D06"/>
    <w:rsid w:val="00837713"/>
    <w:rsid w:val="00837EBF"/>
    <w:rsid w:val="008407CA"/>
    <w:rsid w:val="00845D2F"/>
    <w:rsid w:val="00847F83"/>
    <w:rsid w:val="008522F7"/>
    <w:rsid w:val="00852543"/>
    <w:rsid w:val="008567E3"/>
    <w:rsid w:val="00856F1E"/>
    <w:rsid w:val="008601F0"/>
    <w:rsid w:val="0086464F"/>
    <w:rsid w:val="00864796"/>
    <w:rsid w:val="008670F2"/>
    <w:rsid w:val="00873778"/>
    <w:rsid w:val="00873B91"/>
    <w:rsid w:val="0087424E"/>
    <w:rsid w:val="00875096"/>
    <w:rsid w:val="00875DF0"/>
    <w:rsid w:val="008766CE"/>
    <w:rsid w:val="00876CC9"/>
    <w:rsid w:val="008844D5"/>
    <w:rsid w:val="00890881"/>
    <w:rsid w:val="008919B4"/>
    <w:rsid w:val="00891E8F"/>
    <w:rsid w:val="008945B5"/>
    <w:rsid w:val="00894965"/>
    <w:rsid w:val="00896998"/>
    <w:rsid w:val="008972A9"/>
    <w:rsid w:val="00897481"/>
    <w:rsid w:val="008976EC"/>
    <w:rsid w:val="008A0BED"/>
    <w:rsid w:val="008A572C"/>
    <w:rsid w:val="008A7834"/>
    <w:rsid w:val="008A7A0A"/>
    <w:rsid w:val="008B58FE"/>
    <w:rsid w:val="008B6233"/>
    <w:rsid w:val="008C0E0B"/>
    <w:rsid w:val="008C4E5F"/>
    <w:rsid w:val="008D1984"/>
    <w:rsid w:val="008D4BD2"/>
    <w:rsid w:val="008D4DA5"/>
    <w:rsid w:val="008D659E"/>
    <w:rsid w:val="008D6B2E"/>
    <w:rsid w:val="008D7782"/>
    <w:rsid w:val="008F1B06"/>
    <w:rsid w:val="008F3246"/>
    <w:rsid w:val="008F6693"/>
    <w:rsid w:val="009008AE"/>
    <w:rsid w:val="00906566"/>
    <w:rsid w:val="00913D3C"/>
    <w:rsid w:val="00914179"/>
    <w:rsid w:val="009164B1"/>
    <w:rsid w:val="009218A0"/>
    <w:rsid w:val="0092499F"/>
    <w:rsid w:val="00927611"/>
    <w:rsid w:val="00927DDF"/>
    <w:rsid w:val="00930A5E"/>
    <w:rsid w:val="00931324"/>
    <w:rsid w:val="00931BC4"/>
    <w:rsid w:val="009348E9"/>
    <w:rsid w:val="00941166"/>
    <w:rsid w:val="009415F9"/>
    <w:rsid w:val="0094220B"/>
    <w:rsid w:val="00943410"/>
    <w:rsid w:val="00944F85"/>
    <w:rsid w:val="0094646D"/>
    <w:rsid w:val="00951B1A"/>
    <w:rsid w:val="009522A9"/>
    <w:rsid w:val="0095273E"/>
    <w:rsid w:val="009531D3"/>
    <w:rsid w:val="00966439"/>
    <w:rsid w:val="0096782A"/>
    <w:rsid w:val="00970520"/>
    <w:rsid w:val="009709BF"/>
    <w:rsid w:val="0097557C"/>
    <w:rsid w:val="009865DE"/>
    <w:rsid w:val="00986AE7"/>
    <w:rsid w:val="00990BA2"/>
    <w:rsid w:val="00991E19"/>
    <w:rsid w:val="00993CAA"/>
    <w:rsid w:val="00995B3C"/>
    <w:rsid w:val="00995F87"/>
    <w:rsid w:val="009A2EAD"/>
    <w:rsid w:val="009A44FB"/>
    <w:rsid w:val="009B4598"/>
    <w:rsid w:val="009C0D01"/>
    <w:rsid w:val="009C5ED0"/>
    <w:rsid w:val="009C64EE"/>
    <w:rsid w:val="009C783A"/>
    <w:rsid w:val="009C7866"/>
    <w:rsid w:val="009D745D"/>
    <w:rsid w:val="009D78FA"/>
    <w:rsid w:val="009E16FD"/>
    <w:rsid w:val="009E3725"/>
    <w:rsid w:val="009E5213"/>
    <w:rsid w:val="009E74AF"/>
    <w:rsid w:val="009E78E4"/>
    <w:rsid w:val="009F18E0"/>
    <w:rsid w:val="009F1BB2"/>
    <w:rsid w:val="009F1C2F"/>
    <w:rsid w:val="009F39E1"/>
    <w:rsid w:val="009F4041"/>
    <w:rsid w:val="009F6BE3"/>
    <w:rsid w:val="00A01AA5"/>
    <w:rsid w:val="00A06FAD"/>
    <w:rsid w:val="00A221CD"/>
    <w:rsid w:val="00A22411"/>
    <w:rsid w:val="00A24278"/>
    <w:rsid w:val="00A243CB"/>
    <w:rsid w:val="00A265F9"/>
    <w:rsid w:val="00A43BE3"/>
    <w:rsid w:val="00A44ABE"/>
    <w:rsid w:val="00A453F7"/>
    <w:rsid w:val="00A51781"/>
    <w:rsid w:val="00A52611"/>
    <w:rsid w:val="00A5677C"/>
    <w:rsid w:val="00A64655"/>
    <w:rsid w:val="00A67F88"/>
    <w:rsid w:val="00A70C4A"/>
    <w:rsid w:val="00A70F00"/>
    <w:rsid w:val="00A752D3"/>
    <w:rsid w:val="00A80A58"/>
    <w:rsid w:val="00A8132D"/>
    <w:rsid w:val="00A8536F"/>
    <w:rsid w:val="00A8732D"/>
    <w:rsid w:val="00A87491"/>
    <w:rsid w:val="00A907C8"/>
    <w:rsid w:val="00A934C8"/>
    <w:rsid w:val="00A95773"/>
    <w:rsid w:val="00AA084B"/>
    <w:rsid w:val="00AA11C4"/>
    <w:rsid w:val="00AA19B9"/>
    <w:rsid w:val="00AA2E47"/>
    <w:rsid w:val="00AA569D"/>
    <w:rsid w:val="00AB4FB2"/>
    <w:rsid w:val="00AB63F0"/>
    <w:rsid w:val="00AB6F83"/>
    <w:rsid w:val="00AC2F54"/>
    <w:rsid w:val="00AC551F"/>
    <w:rsid w:val="00AC6FF9"/>
    <w:rsid w:val="00AE0447"/>
    <w:rsid w:val="00AE1C5A"/>
    <w:rsid w:val="00AE5939"/>
    <w:rsid w:val="00AE7D7F"/>
    <w:rsid w:val="00AF1C0C"/>
    <w:rsid w:val="00AF2A97"/>
    <w:rsid w:val="00B0085A"/>
    <w:rsid w:val="00B00E59"/>
    <w:rsid w:val="00B01973"/>
    <w:rsid w:val="00B04F87"/>
    <w:rsid w:val="00B0743C"/>
    <w:rsid w:val="00B12B8C"/>
    <w:rsid w:val="00B1320F"/>
    <w:rsid w:val="00B2489B"/>
    <w:rsid w:val="00B26189"/>
    <w:rsid w:val="00B2637F"/>
    <w:rsid w:val="00B2728F"/>
    <w:rsid w:val="00B32DFB"/>
    <w:rsid w:val="00B3576A"/>
    <w:rsid w:val="00B35E22"/>
    <w:rsid w:val="00B3789F"/>
    <w:rsid w:val="00B41A28"/>
    <w:rsid w:val="00B4581A"/>
    <w:rsid w:val="00B461CD"/>
    <w:rsid w:val="00B462E0"/>
    <w:rsid w:val="00B52C18"/>
    <w:rsid w:val="00B5499E"/>
    <w:rsid w:val="00B56AAF"/>
    <w:rsid w:val="00B60991"/>
    <w:rsid w:val="00B60BA0"/>
    <w:rsid w:val="00B62E65"/>
    <w:rsid w:val="00B63411"/>
    <w:rsid w:val="00B650B3"/>
    <w:rsid w:val="00B651A1"/>
    <w:rsid w:val="00B66EB7"/>
    <w:rsid w:val="00B7253E"/>
    <w:rsid w:val="00B736D5"/>
    <w:rsid w:val="00B74F0A"/>
    <w:rsid w:val="00B75D88"/>
    <w:rsid w:val="00B80ADA"/>
    <w:rsid w:val="00B842B8"/>
    <w:rsid w:val="00B905BA"/>
    <w:rsid w:val="00B92BD7"/>
    <w:rsid w:val="00B93038"/>
    <w:rsid w:val="00B94256"/>
    <w:rsid w:val="00B94F8B"/>
    <w:rsid w:val="00BA0471"/>
    <w:rsid w:val="00BA062D"/>
    <w:rsid w:val="00BA4769"/>
    <w:rsid w:val="00BA4D5D"/>
    <w:rsid w:val="00BA55BD"/>
    <w:rsid w:val="00BB3F87"/>
    <w:rsid w:val="00BB4533"/>
    <w:rsid w:val="00BB58A5"/>
    <w:rsid w:val="00BB6057"/>
    <w:rsid w:val="00BB76CC"/>
    <w:rsid w:val="00BB7C58"/>
    <w:rsid w:val="00BC24B8"/>
    <w:rsid w:val="00BC3A0A"/>
    <w:rsid w:val="00BC48B9"/>
    <w:rsid w:val="00BC793F"/>
    <w:rsid w:val="00BD4097"/>
    <w:rsid w:val="00BD6ADC"/>
    <w:rsid w:val="00BD6BB7"/>
    <w:rsid w:val="00BE1207"/>
    <w:rsid w:val="00BE3A24"/>
    <w:rsid w:val="00BF54D3"/>
    <w:rsid w:val="00BF5D12"/>
    <w:rsid w:val="00BF745A"/>
    <w:rsid w:val="00C05747"/>
    <w:rsid w:val="00C13C73"/>
    <w:rsid w:val="00C1769C"/>
    <w:rsid w:val="00C204C9"/>
    <w:rsid w:val="00C264F4"/>
    <w:rsid w:val="00C31540"/>
    <w:rsid w:val="00C33770"/>
    <w:rsid w:val="00C339A2"/>
    <w:rsid w:val="00C40D90"/>
    <w:rsid w:val="00C43025"/>
    <w:rsid w:val="00C46746"/>
    <w:rsid w:val="00C47026"/>
    <w:rsid w:val="00C51EA7"/>
    <w:rsid w:val="00C52936"/>
    <w:rsid w:val="00C53F43"/>
    <w:rsid w:val="00C61985"/>
    <w:rsid w:val="00C62261"/>
    <w:rsid w:val="00C62C7F"/>
    <w:rsid w:val="00C66481"/>
    <w:rsid w:val="00C7332D"/>
    <w:rsid w:val="00C7516F"/>
    <w:rsid w:val="00C755D5"/>
    <w:rsid w:val="00C7606C"/>
    <w:rsid w:val="00C805B4"/>
    <w:rsid w:val="00C8109D"/>
    <w:rsid w:val="00C830C2"/>
    <w:rsid w:val="00C85299"/>
    <w:rsid w:val="00C86A5D"/>
    <w:rsid w:val="00C96FE8"/>
    <w:rsid w:val="00CA1C25"/>
    <w:rsid w:val="00CB67FE"/>
    <w:rsid w:val="00CB6875"/>
    <w:rsid w:val="00CB7842"/>
    <w:rsid w:val="00CC647F"/>
    <w:rsid w:val="00CD106C"/>
    <w:rsid w:val="00CD6455"/>
    <w:rsid w:val="00CD6658"/>
    <w:rsid w:val="00CD725B"/>
    <w:rsid w:val="00CE1284"/>
    <w:rsid w:val="00CE137E"/>
    <w:rsid w:val="00CE3547"/>
    <w:rsid w:val="00CE6442"/>
    <w:rsid w:val="00CE6670"/>
    <w:rsid w:val="00CE68C5"/>
    <w:rsid w:val="00CE6DDC"/>
    <w:rsid w:val="00CF101B"/>
    <w:rsid w:val="00CF1990"/>
    <w:rsid w:val="00CF752B"/>
    <w:rsid w:val="00D03375"/>
    <w:rsid w:val="00D037C2"/>
    <w:rsid w:val="00D042C8"/>
    <w:rsid w:val="00D07DE2"/>
    <w:rsid w:val="00D07F7D"/>
    <w:rsid w:val="00D1204D"/>
    <w:rsid w:val="00D121AD"/>
    <w:rsid w:val="00D23DB3"/>
    <w:rsid w:val="00D246BF"/>
    <w:rsid w:val="00D250DF"/>
    <w:rsid w:val="00D2587D"/>
    <w:rsid w:val="00D26BBA"/>
    <w:rsid w:val="00D26E35"/>
    <w:rsid w:val="00D2758C"/>
    <w:rsid w:val="00D30DFA"/>
    <w:rsid w:val="00D329EE"/>
    <w:rsid w:val="00D343BE"/>
    <w:rsid w:val="00D34B7A"/>
    <w:rsid w:val="00D46C4D"/>
    <w:rsid w:val="00D47DBD"/>
    <w:rsid w:val="00D50972"/>
    <w:rsid w:val="00D50EA0"/>
    <w:rsid w:val="00D54E79"/>
    <w:rsid w:val="00D63FC7"/>
    <w:rsid w:val="00D640AF"/>
    <w:rsid w:val="00D65E45"/>
    <w:rsid w:val="00D672EC"/>
    <w:rsid w:val="00D6766D"/>
    <w:rsid w:val="00D748AC"/>
    <w:rsid w:val="00D7659E"/>
    <w:rsid w:val="00D92B4C"/>
    <w:rsid w:val="00D9469C"/>
    <w:rsid w:val="00D9477F"/>
    <w:rsid w:val="00D975E7"/>
    <w:rsid w:val="00DA12F1"/>
    <w:rsid w:val="00DA1E2D"/>
    <w:rsid w:val="00DA33CB"/>
    <w:rsid w:val="00DA399C"/>
    <w:rsid w:val="00DA7951"/>
    <w:rsid w:val="00DA7B13"/>
    <w:rsid w:val="00DB6CF7"/>
    <w:rsid w:val="00DB70E9"/>
    <w:rsid w:val="00DC62BD"/>
    <w:rsid w:val="00DC656B"/>
    <w:rsid w:val="00DC7679"/>
    <w:rsid w:val="00DD147B"/>
    <w:rsid w:val="00DD2A4E"/>
    <w:rsid w:val="00DD2B6D"/>
    <w:rsid w:val="00DD7010"/>
    <w:rsid w:val="00DE0833"/>
    <w:rsid w:val="00DE1B29"/>
    <w:rsid w:val="00DE3284"/>
    <w:rsid w:val="00DE653E"/>
    <w:rsid w:val="00DF3E96"/>
    <w:rsid w:val="00DF47E2"/>
    <w:rsid w:val="00DF4847"/>
    <w:rsid w:val="00DF748F"/>
    <w:rsid w:val="00E00606"/>
    <w:rsid w:val="00E00C81"/>
    <w:rsid w:val="00E042D5"/>
    <w:rsid w:val="00E042E6"/>
    <w:rsid w:val="00E0610D"/>
    <w:rsid w:val="00E0751B"/>
    <w:rsid w:val="00E07D69"/>
    <w:rsid w:val="00E12467"/>
    <w:rsid w:val="00E13300"/>
    <w:rsid w:val="00E13673"/>
    <w:rsid w:val="00E13747"/>
    <w:rsid w:val="00E24459"/>
    <w:rsid w:val="00E31C6A"/>
    <w:rsid w:val="00E3253B"/>
    <w:rsid w:val="00E32C7D"/>
    <w:rsid w:val="00E3765C"/>
    <w:rsid w:val="00E41168"/>
    <w:rsid w:val="00E4261F"/>
    <w:rsid w:val="00E45D67"/>
    <w:rsid w:val="00E46190"/>
    <w:rsid w:val="00E47F95"/>
    <w:rsid w:val="00E5237C"/>
    <w:rsid w:val="00E53D24"/>
    <w:rsid w:val="00E548AC"/>
    <w:rsid w:val="00E60886"/>
    <w:rsid w:val="00E6141B"/>
    <w:rsid w:val="00E61CE2"/>
    <w:rsid w:val="00E61ED0"/>
    <w:rsid w:val="00E635AB"/>
    <w:rsid w:val="00E6403D"/>
    <w:rsid w:val="00E65ABD"/>
    <w:rsid w:val="00E72D92"/>
    <w:rsid w:val="00E77E07"/>
    <w:rsid w:val="00E84C30"/>
    <w:rsid w:val="00E870AF"/>
    <w:rsid w:val="00E91948"/>
    <w:rsid w:val="00E9499A"/>
    <w:rsid w:val="00E9576F"/>
    <w:rsid w:val="00EA3B50"/>
    <w:rsid w:val="00EB0E63"/>
    <w:rsid w:val="00EC10FA"/>
    <w:rsid w:val="00EC1A67"/>
    <w:rsid w:val="00EC1FCF"/>
    <w:rsid w:val="00EC2DBF"/>
    <w:rsid w:val="00EC597A"/>
    <w:rsid w:val="00ED12E7"/>
    <w:rsid w:val="00ED49FC"/>
    <w:rsid w:val="00ED4C7C"/>
    <w:rsid w:val="00EF1A33"/>
    <w:rsid w:val="00EF3E07"/>
    <w:rsid w:val="00EF4F5E"/>
    <w:rsid w:val="00EF7313"/>
    <w:rsid w:val="00EF7BAF"/>
    <w:rsid w:val="00F018BC"/>
    <w:rsid w:val="00F04970"/>
    <w:rsid w:val="00F17CFB"/>
    <w:rsid w:val="00F242B6"/>
    <w:rsid w:val="00F24733"/>
    <w:rsid w:val="00F24789"/>
    <w:rsid w:val="00F24877"/>
    <w:rsid w:val="00F248DE"/>
    <w:rsid w:val="00F30025"/>
    <w:rsid w:val="00F302F1"/>
    <w:rsid w:val="00F31F10"/>
    <w:rsid w:val="00F331D2"/>
    <w:rsid w:val="00F33836"/>
    <w:rsid w:val="00F3740C"/>
    <w:rsid w:val="00F375A8"/>
    <w:rsid w:val="00F41828"/>
    <w:rsid w:val="00F44915"/>
    <w:rsid w:val="00F505DC"/>
    <w:rsid w:val="00F55038"/>
    <w:rsid w:val="00F5564E"/>
    <w:rsid w:val="00F642B5"/>
    <w:rsid w:val="00F67030"/>
    <w:rsid w:val="00F70147"/>
    <w:rsid w:val="00F720B7"/>
    <w:rsid w:val="00F72FAF"/>
    <w:rsid w:val="00F77D22"/>
    <w:rsid w:val="00F8033F"/>
    <w:rsid w:val="00F84BD2"/>
    <w:rsid w:val="00F87FA3"/>
    <w:rsid w:val="00F914BF"/>
    <w:rsid w:val="00F943A2"/>
    <w:rsid w:val="00F947C2"/>
    <w:rsid w:val="00F95379"/>
    <w:rsid w:val="00FA01A1"/>
    <w:rsid w:val="00FC0C0E"/>
    <w:rsid w:val="00FC1CE9"/>
    <w:rsid w:val="00FC3597"/>
    <w:rsid w:val="00FC6698"/>
    <w:rsid w:val="00FC79A3"/>
    <w:rsid w:val="00FD0B63"/>
    <w:rsid w:val="00FD136F"/>
    <w:rsid w:val="00FD1951"/>
    <w:rsid w:val="00FD245C"/>
    <w:rsid w:val="00FD35F8"/>
    <w:rsid w:val="00FE3D5A"/>
    <w:rsid w:val="00FE7C8B"/>
    <w:rsid w:val="00FF03D3"/>
    <w:rsid w:val="00FF1038"/>
    <w:rsid w:val="00FF2AF4"/>
    <w:rsid w:val="00FF5830"/>
    <w:rsid w:val="00FF5983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CE445E"/>
  <w15:docId w15:val="{2A8C9B04-7CC9-4272-9F56-2DD062F6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FF583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link w:val="11"/>
    <w:qFormat/>
    <w:rsid w:val="00D250DF"/>
    <w:pPr>
      <w:keepNext/>
      <w:numPr>
        <w:numId w:val="1"/>
      </w:numPr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D250DF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semiHidden/>
    <w:unhideWhenUsed/>
    <w:qFormat/>
    <w:rsid w:val="004472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20">
    <w:name w:val="Заголовок 2 Знак"/>
    <w:link w:val="2"/>
    <w:semiHidden/>
    <w:locked/>
    <w:rPr>
      <w:rFonts w:ascii="Cambria" w:hAnsi="Cambria" w:cs="Times New Roman"/>
      <w:b/>
      <w:bCs/>
      <w:i/>
      <w:iCs/>
      <w:sz w:val="28"/>
      <w:szCs w:val="28"/>
      <w:lang w:eastAsia="ar-SA" w:bidi="ar-SA"/>
    </w:rPr>
  </w:style>
  <w:style w:type="character" w:customStyle="1" w:styleId="WW8Num2z0">
    <w:name w:val="WW8Num2z0"/>
    <w:rsid w:val="00D250DF"/>
    <w:rPr>
      <w:rFonts w:ascii="Symbol" w:hAnsi="Symbol"/>
    </w:rPr>
  </w:style>
  <w:style w:type="character" w:customStyle="1" w:styleId="WW8Num2z1">
    <w:name w:val="WW8Num2z1"/>
    <w:rsid w:val="00D250DF"/>
    <w:rPr>
      <w:rFonts w:ascii="Courier New" w:hAnsi="Courier New"/>
    </w:rPr>
  </w:style>
  <w:style w:type="character" w:customStyle="1" w:styleId="WW8Num2z2">
    <w:name w:val="WW8Num2z2"/>
    <w:rsid w:val="00D250DF"/>
    <w:rPr>
      <w:rFonts w:ascii="Wingdings" w:hAnsi="Wingdings"/>
    </w:rPr>
  </w:style>
  <w:style w:type="character" w:customStyle="1" w:styleId="12">
    <w:name w:val="Основной шрифт абзаца1"/>
    <w:rsid w:val="00D250DF"/>
  </w:style>
  <w:style w:type="character" w:styleId="a4">
    <w:name w:val="Hyperlink"/>
    <w:rsid w:val="00D250DF"/>
    <w:rPr>
      <w:rFonts w:cs="Times New Roman"/>
      <w:color w:val="0000FF"/>
      <w:u w:val="single"/>
    </w:rPr>
  </w:style>
  <w:style w:type="character" w:customStyle="1" w:styleId="a5">
    <w:name w:val="Текст выноски Знак"/>
    <w:rsid w:val="00D250DF"/>
    <w:rPr>
      <w:rFonts w:ascii="Tahoma" w:hAnsi="Tahoma"/>
      <w:sz w:val="16"/>
    </w:rPr>
  </w:style>
  <w:style w:type="paragraph" w:styleId="a6">
    <w:name w:val="Title"/>
    <w:basedOn w:val="a0"/>
    <w:next w:val="a7"/>
    <w:link w:val="a8"/>
    <w:qFormat/>
    <w:rsid w:val="00D250DF"/>
    <w:pPr>
      <w:keepNext/>
      <w:spacing w:before="240" w:after="12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Заголовок Знак"/>
    <w:link w:val="a6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a7">
    <w:name w:val="Body Text"/>
    <w:basedOn w:val="a0"/>
    <w:link w:val="a9"/>
    <w:rsid w:val="00D250DF"/>
  </w:style>
  <w:style w:type="character" w:customStyle="1" w:styleId="a9">
    <w:name w:val="Основной текст Знак"/>
    <w:link w:val="a7"/>
    <w:semiHidden/>
    <w:locked/>
    <w:rPr>
      <w:rFonts w:cs="Times New Roman"/>
      <w:sz w:val="24"/>
      <w:szCs w:val="24"/>
      <w:lang w:eastAsia="ar-SA" w:bidi="ar-SA"/>
    </w:rPr>
  </w:style>
  <w:style w:type="paragraph" w:styleId="aa">
    <w:name w:val="List"/>
    <w:basedOn w:val="a7"/>
    <w:rsid w:val="00D250DF"/>
    <w:rPr>
      <w:rFonts w:ascii="Arial" w:hAnsi="Arial" w:cs="Mangal"/>
    </w:rPr>
  </w:style>
  <w:style w:type="paragraph" w:customStyle="1" w:styleId="13">
    <w:name w:val="Название1"/>
    <w:basedOn w:val="a0"/>
    <w:rsid w:val="00D250DF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4">
    <w:name w:val="Указатель1"/>
    <w:basedOn w:val="a0"/>
    <w:rsid w:val="00D250DF"/>
    <w:pPr>
      <w:suppressLineNumbers/>
    </w:pPr>
    <w:rPr>
      <w:rFonts w:ascii="Arial" w:hAnsi="Arial" w:cs="Mangal"/>
    </w:rPr>
  </w:style>
  <w:style w:type="paragraph" w:styleId="ab">
    <w:name w:val="Balloon Text"/>
    <w:basedOn w:val="a0"/>
    <w:link w:val="15"/>
    <w:rsid w:val="00D250DF"/>
    <w:rPr>
      <w:sz w:val="2"/>
      <w:szCs w:val="20"/>
    </w:rPr>
  </w:style>
  <w:style w:type="character" w:customStyle="1" w:styleId="15">
    <w:name w:val="Текст выноски Знак1"/>
    <w:link w:val="ab"/>
    <w:semiHidden/>
    <w:locked/>
    <w:rPr>
      <w:rFonts w:cs="Times New Roman"/>
      <w:sz w:val="2"/>
      <w:lang w:eastAsia="ar-SA" w:bidi="ar-SA"/>
    </w:rPr>
  </w:style>
  <w:style w:type="paragraph" w:styleId="ac">
    <w:name w:val="Body Text Indent"/>
    <w:basedOn w:val="a0"/>
    <w:link w:val="ad"/>
    <w:rsid w:val="00D250DF"/>
    <w:pPr>
      <w:spacing w:after="120"/>
      <w:ind w:left="283"/>
    </w:pPr>
  </w:style>
  <w:style w:type="character" w:customStyle="1" w:styleId="ad">
    <w:name w:val="Основной текст с отступом Знак"/>
    <w:link w:val="ac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ConsNormal">
    <w:name w:val="ConsNormal"/>
    <w:rsid w:val="00D250DF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D250DF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Содержимое таблицы"/>
    <w:basedOn w:val="a0"/>
    <w:rsid w:val="00D250DF"/>
    <w:pPr>
      <w:suppressLineNumbers/>
    </w:pPr>
  </w:style>
  <w:style w:type="paragraph" w:customStyle="1" w:styleId="af">
    <w:name w:val="Заголовок таблицы"/>
    <w:basedOn w:val="ae"/>
    <w:rsid w:val="00D250DF"/>
    <w:pPr>
      <w:jc w:val="center"/>
    </w:pPr>
    <w:rPr>
      <w:b/>
      <w:bCs/>
    </w:rPr>
  </w:style>
  <w:style w:type="character" w:customStyle="1" w:styleId="49">
    <w:name w:val="Основной текст (4) + 9"/>
    <w:aliases w:val="5 pt"/>
    <w:rsid w:val="009F18E0"/>
    <w:rPr>
      <w:rFonts w:ascii="Times New Roman" w:hAnsi="Times New Roman"/>
      <w:spacing w:val="0"/>
      <w:sz w:val="19"/>
    </w:rPr>
  </w:style>
  <w:style w:type="table" w:styleId="af0">
    <w:name w:val="Table Grid"/>
    <w:basedOn w:val="a2"/>
    <w:rsid w:val="00835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Без интервала1"/>
    <w:rsid w:val="00727490"/>
    <w:pPr>
      <w:suppressAutoHyphens/>
    </w:pPr>
    <w:rPr>
      <w:sz w:val="24"/>
      <w:szCs w:val="24"/>
      <w:lang w:eastAsia="ar-SA"/>
    </w:rPr>
  </w:style>
  <w:style w:type="paragraph" w:customStyle="1" w:styleId="17">
    <w:name w:val="Абзац списка1"/>
    <w:basedOn w:val="a0"/>
    <w:rsid w:val="0020024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8">
    <w:name w:val="Без интервала1"/>
    <w:rsid w:val="0020024C"/>
    <w:rPr>
      <w:rFonts w:ascii="Arial" w:hAnsi="Arial"/>
      <w:sz w:val="24"/>
      <w:lang w:val="uk-UA"/>
    </w:rPr>
  </w:style>
  <w:style w:type="paragraph" w:customStyle="1" w:styleId="21">
    <w:name w:val="Абзац списка2"/>
    <w:basedOn w:val="a0"/>
    <w:link w:val="af1"/>
    <w:rsid w:val="00913D3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0"/>
    </w:rPr>
  </w:style>
  <w:style w:type="paragraph" w:styleId="af2">
    <w:name w:val="annotation text"/>
    <w:basedOn w:val="a0"/>
    <w:link w:val="af3"/>
    <w:semiHidden/>
    <w:rsid w:val="00913D3C"/>
    <w:pPr>
      <w:suppressAutoHyphens w:val="0"/>
      <w:spacing w:after="200"/>
    </w:pPr>
    <w:rPr>
      <w:rFonts w:ascii="Calibri" w:hAnsi="Calibri"/>
      <w:sz w:val="20"/>
      <w:szCs w:val="20"/>
    </w:rPr>
  </w:style>
  <w:style w:type="character" w:customStyle="1" w:styleId="af3">
    <w:name w:val="Текст примечания Знак"/>
    <w:link w:val="af2"/>
    <w:semiHidden/>
    <w:locked/>
    <w:rsid w:val="00913D3C"/>
    <w:rPr>
      <w:rFonts w:ascii="Calibri" w:hAnsi="Calibri" w:cs="Times New Roman"/>
    </w:rPr>
  </w:style>
  <w:style w:type="character" w:customStyle="1" w:styleId="19">
    <w:name w:val="Упомянуть1"/>
    <w:semiHidden/>
    <w:rsid w:val="002A68C2"/>
    <w:rPr>
      <w:rFonts w:cs="Times New Roman"/>
      <w:color w:val="2B579A"/>
      <w:shd w:val="clear" w:color="auto" w:fill="E6E6E6"/>
    </w:rPr>
  </w:style>
  <w:style w:type="character" w:customStyle="1" w:styleId="WW-DefaultParagraphFont">
    <w:name w:val="WW-Default Paragraph Font"/>
    <w:rsid w:val="00760B8A"/>
  </w:style>
  <w:style w:type="character" w:customStyle="1" w:styleId="1a">
    <w:name w:val="Слабое выделение1"/>
    <w:rsid w:val="004856EB"/>
    <w:rPr>
      <w:i/>
      <w:color w:val="404040"/>
    </w:rPr>
  </w:style>
  <w:style w:type="character" w:customStyle="1" w:styleId="WW8Num6z0">
    <w:name w:val="WW8Num6z0"/>
    <w:rsid w:val="001375B9"/>
    <w:rPr>
      <w:rFonts w:ascii="Symbol" w:hAnsi="Symbol"/>
    </w:rPr>
  </w:style>
  <w:style w:type="character" w:customStyle="1" w:styleId="WW8Num4z2">
    <w:name w:val="WW8Num4z2"/>
    <w:rsid w:val="001375B9"/>
    <w:rPr>
      <w:rFonts w:ascii="Wingdings" w:hAnsi="Wingdings"/>
    </w:rPr>
  </w:style>
  <w:style w:type="character" w:customStyle="1" w:styleId="WW8Num9z1">
    <w:name w:val="WW8Num9z1"/>
    <w:rsid w:val="001375B9"/>
    <w:rPr>
      <w:rFonts w:ascii="Courier New" w:hAnsi="Courier New"/>
    </w:rPr>
  </w:style>
  <w:style w:type="character" w:customStyle="1" w:styleId="af1">
    <w:name w:val="Абзац списка Знак"/>
    <w:link w:val="21"/>
    <w:locked/>
    <w:rsid w:val="001375B9"/>
    <w:rPr>
      <w:rFonts w:ascii="Calibri" w:hAnsi="Calibri"/>
      <w:sz w:val="22"/>
    </w:rPr>
  </w:style>
  <w:style w:type="character" w:customStyle="1" w:styleId="WW8Num9z2">
    <w:name w:val="WW8Num9z2"/>
    <w:rsid w:val="001375B9"/>
    <w:rPr>
      <w:rFonts w:ascii="Wingdings" w:hAnsi="Wingdings"/>
    </w:rPr>
  </w:style>
  <w:style w:type="character" w:customStyle="1" w:styleId="WW8Num7z0">
    <w:name w:val="WW8Num7z0"/>
    <w:rsid w:val="001375B9"/>
    <w:rPr>
      <w:u w:val="none"/>
    </w:rPr>
  </w:style>
  <w:style w:type="paragraph" w:styleId="af4">
    <w:name w:val="header"/>
    <w:basedOn w:val="a0"/>
    <w:link w:val="af5"/>
    <w:rsid w:val="008C4E5F"/>
    <w:pPr>
      <w:tabs>
        <w:tab w:val="center" w:pos="4677"/>
        <w:tab w:val="right" w:pos="9355"/>
      </w:tabs>
      <w:suppressAutoHyphens w:val="0"/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f5">
    <w:name w:val="Верхний колонтитул Знак"/>
    <w:link w:val="af4"/>
    <w:locked/>
    <w:rsid w:val="008C4E5F"/>
    <w:rPr>
      <w:rFonts w:cs="Times New Roman"/>
      <w:sz w:val="24"/>
    </w:rPr>
  </w:style>
  <w:style w:type="numbering" w:customStyle="1" w:styleId="10">
    <w:name w:val="Стиль1"/>
    <w:pPr>
      <w:numPr>
        <w:numId w:val="12"/>
      </w:numPr>
    </w:pPr>
  </w:style>
  <w:style w:type="paragraph" w:styleId="a">
    <w:name w:val="List Number"/>
    <w:basedOn w:val="a0"/>
    <w:locked/>
    <w:rsid w:val="009B4598"/>
    <w:pPr>
      <w:numPr>
        <w:numId w:val="29"/>
      </w:numPr>
      <w:suppressAutoHyphens w:val="0"/>
      <w:spacing w:after="60"/>
      <w:jc w:val="both"/>
    </w:pPr>
    <w:rPr>
      <w:szCs w:val="20"/>
      <w:lang w:eastAsia="ru-RU"/>
    </w:rPr>
  </w:style>
  <w:style w:type="paragraph" w:customStyle="1" w:styleId="TableParagraph">
    <w:name w:val="Table Paragraph"/>
    <w:basedOn w:val="a0"/>
    <w:rsid w:val="00785BFD"/>
    <w:pPr>
      <w:widowControl w:val="0"/>
      <w:suppressAutoHyphens w:val="0"/>
      <w:autoSpaceDE w:val="0"/>
      <w:autoSpaceDN w:val="0"/>
      <w:ind w:left="108"/>
    </w:pPr>
    <w:rPr>
      <w:rFonts w:eastAsia="Calibri"/>
      <w:sz w:val="22"/>
      <w:szCs w:val="22"/>
      <w:lang w:eastAsia="en-US"/>
    </w:rPr>
  </w:style>
  <w:style w:type="paragraph" w:styleId="af6">
    <w:name w:val="No Spacing"/>
    <w:qFormat/>
    <w:rsid w:val="00452088"/>
    <w:pPr>
      <w:ind w:firstLine="567"/>
      <w:jc w:val="both"/>
    </w:pPr>
    <w:rPr>
      <w:sz w:val="28"/>
      <w:szCs w:val="28"/>
    </w:rPr>
  </w:style>
  <w:style w:type="character" w:customStyle="1" w:styleId="WW8Num11z2">
    <w:name w:val="WW8Num11z2"/>
    <w:rsid w:val="004B3653"/>
    <w:rPr>
      <w:rFonts w:ascii="Wingdings" w:hAnsi="Wingdings"/>
      <w:sz w:val="20"/>
    </w:rPr>
  </w:style>
  <w:style w:type="paragraph" w:styleId="5">
    <w:name w:val="List Bullet 5"/>
    <w:basedOn w:val="a0"/>
    <w:autoRedefine/>
    <w:rsid w:val="001A4237"/>
    <w:pPr>
      <w:numPr>
        <w:numId w:val="36"/>
      </w:numPr>
      <w:suppressAutoHyphens w:val="0"/>
      <w:spacing w:after="60"/>
      <w:jc w:val="both"/>
    </w:pPr>
    <w:rPr>
      <w:szCs w:val="20"/>
      <w:lang w:eastAsia="ru-RU"/>
    </w:rPr>
  </w:style>
  <w:style w:type="character" w:customStyle="1" w:styleId="FontStyle12">
    <w:name w:val="Font Style12"/>
    <w:uiPriority w:val="99"/>
    <w:rsid w:val="0068520C"/>
    <w:rPr>
      <w:rFonts w:ascii="Times New Roman" w:hAnsi="Times New Roman" w:cs="Times New Roman"/>
      <w:b/>
      <w:bCs/>
      <w:i/>
      <w:iCs/>
      <w:sz w:val="30"/>
      <w:szCs w:val="30"/>
    </w:rPr>
  </w:style>
  <w:style w:type="paragraph" w:customStyle="1" w:styleId="1b">
    <w:name w:val="Текст1"/>
    <w:basedOn w:val="a0"/>
    <w:rsid w:val="006C5D61"/>
    <w:rPr>
      <w:rFonts w:ascii="Courier New" w:hAnsi="Courier New"/>
      <w:sz w:val="20"/>
      <w:szCs w:val="20"/>
    </w:rPr>
  </w:style>
  <w:style w:type="paragraph" w:customStyle="1" w:styleId="1c">
    <w:name w:val="Обычный1"/>
    <w:link w:val="Normal"/>
    <w:qFormat/>
    <w:rsid w:val="00340633"/>
    <w:rPr>
      <w:snapToGrid w:val="0"/>
      <w:lang w:val="en-GB"/>
    </w:rPr>
  </w:style>
  <w:style w:type="character" w:customStyle="1" w:styleId="Normal">
    <w:name w:val="Normal Знак"/>
    <w:link w:val="1c"/>
    <w:qFormat/>
    <w:rsid w:val="00340633"/>
    <w:rPr>
      <w:snapToGrid w:val="0"/>
      <w:lang w:val="en-GB" w:eastAsia="ru-RU" w:bidi="ar-SA"/>
    </w:rPr>
  </w:style>
  <w:style w:type="paragraph" w:styleId="af7">
    <w:name w:val="Revision"/>
    <w:hidden/>
    <w:uiPriority w:val="99"/>
    <w:semiHidden/>
    <w:rsid w:val="00E12467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4472E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8">
    <w:name w:val="List Paragraph"/>
    <w:basedOn w:val="a0"/>
    <w:uiPriority w:val="99"/>
    <w:qFormat/>
    <w:rsid w:val="00875DF0"/>
    <w:pPr>
      <w:ind w:left="720"/>
      <w:contextualSpacing/>
    </w:pPr>
  </w:style>
  <w:style w:type="paragraph" w:styleId="af9">
    <w:name w:val="Plain Text"/>
    <w:basedOn w:val="a0"/>
    <w:link w:val="afa"/>
    <w:rsid w:val="009F39E1"/>
    <w:pPr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a">
    <w:name w:val="Текст Знак"/>
    <w:basedOn w:val="a1"/>
    <w:link w:val="af9"/>
    <w:rsid w:val="009F39E1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9</Pages>
  <Words>3437</Words>
  <Characters>19596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64</vt:lpstr>
    </vt:vector>
  </TitlesOfParts>
  <Company/>
  <LinksUpToDate>false</LinksUpToDate>
  <CharactersWithSpaces>22988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64</dc:title>
  <dc:creator>Svetlana</dc:creator>
  <cp:lastModifiedBy>Юлия Леонова</cp:lastModifiedBy>
  <cp:revision>7</cp:revision>
  <cp:lastPrinted>2026-08-04T06:41:00Z</cp:lastPrinted>
  <dcterms:created xsi:type="dcterms:W3CDTF">2026-11-03T06:50:00Z</dcterms:created>
  <dcterms:modified xsi:type="dcterms:W3CDTF">2026-11-05T09:01:00Z</dcterms:modified>
</cp:coreProperties>
</file>