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3FF1E" w14:textId="77777777"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_____</w:t>
      </w:r>
    </w:p>
    <w:p w14:paraId="45EEF5E5" w14:textId="77777777"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BD77D0" w14:paraId="400A5E8D" w14:textId="77777777">
        <w:tc>
          <w:tcPr>
            <w:tcW w:w="4761" w:type="dxa"/>
          </w:tcPr>
          <w:p w14:paraId="7B5C1D6B" w14:textId="77777777" w:rsidR="00981C6F" w:rsidRPr="00BD77D0" w:rsidRDefault="00ED55C3" w:rsidP="00ED55C3">
            <w:pPr>
              <w:rPr>
                <w:color w:val="auto"/>
              </w:rPr>
            </w:pPr>
            <w:r>
              <w:rPr>
                <w:rFonts w:eastAsia="Calibri"/>
                <w:color w:val="auto"/>
                <w:lang w:eastAsia="ar-SA"/>
              </w:rPr>
              <w:t>город Ломоносов</w:t>
            </w:r>
          </w:p>
        </w:tc>
        <w:tc>
          <w:tcPr>
            <w:tcW w:w="4810" w:type="dxa"/>
          </w:tcPr>
          <w:p w14:paraId="17E179CD" w14:textId="77777777" w:rsidR="00981C6F" w:rsidRPr="00BD77D0" w:rsidRDefault="00981C6F" w:rsidP="00012497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«__» __________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012497" w:rsidRPr="00BD77D0">
              <w:rPr>
                <w:rFonts w:eastAsia="Calibri"/>
                <w:color w:val="auto"/>
                <w:lang w:eastAsia="ar-SA"/>
              </w:rPr>
              <w:t>__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14:paraId="68DA2016" w14:textId="77777777" w:rsidR="00981C6F" w:rsidRPr="00BD77D0" w:rsidRDefault="00981C6F">
      <w:pPr>
        <w:jc w:val="both"/>
        <w:rPr>
          <w:color w:val="auto"/>
        </w:rPr>
      </w:pPr>
    </w:p>
    <w:p w14:paraId="130DD62B" w14:textId="7C3C371D" w:rsidR="00ED55C3" w:rsidRPr="00C57DB1" w:rsidRDefault="0047479D" w:rsidP="00ED55C3">
      <w:pPr>
        <w:ind w:firstLine="709"/>
        <w:contextualSpacing/>
        <w:jc w:val="both"/>
        <w:rPr>
          <w:lang w:eastAsia="ru-RU"/>
        </w:rPr>
      </w:pPr>
      <w:r w:rsidRPr="00347191">
        <w:rPr>
          <w:rFonts w:eastAsiaTheme="minorHAnsi" w:cstheme="minorBidi"/>
          <w:iCs w:val="0"/>
          <w:color w:val="auto"/>
          <w:szCs w:val="22"/>
          <w:lang w:eastAsia="en-US"/>
        </w:rPr>
        <w:t>Администрация</w:t>
      </w:r>
      <w:r w:rsidRPr="00347191">
        <w:rPr>
          <w:rFonts w:eastAsia="Calibri" w:cstheme="minorBidi"/>
          <w:iCs w:val="0"/>
          <w:color w:val="auto"/>
          <w:lang w:eastAsia="en-US"/>
        </w:rPr>
        <w:t xml:space="preserve"> Ломоносовского муниципального района Ленинградской области, именуемое в дальнейшем </w:t>
      </w:r>
      <w:r w:rsidRPr="00347191">
        <w:rPr>
          <w:rFonts w:eastAsia="Calibri" w:cstheme="minorBidi"/>
          <w:b/>
          <w:iCs w:val="0"/>
          <w:color w:val="auto"/>
          <w:lang w:eastAsia="en-US"/>
        </w:rPr>
        <w:t>«Заказчик»,</w:t>
      </w:r>
      <w:r w:rsidRPr="00347191">
        <w:rPr>
          <w:rFonts w:eastAsia="Calibri" w:cstheme="minorBidi"/>
          <w:iCs w:val="0"/>
          <w:color w:val="auto"/>
          <w:lang w:eastAsia="en-US"/>
        </w:rPr>
        <w:t xml:space="preserve"> в лице заместителя главы администрации Ломоносовского муниципального района Ленинградской области по имущественным отношениям Гасанова Ахада Раджаб-оглы, действующего  на  основании 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12.01.2026 года №8</w:t>
      </w:r>
      <w:r w:rsidR="00ED55C3" w:rsidRPr="00C57DB1">
        <w:rPr>
          <w:lang w:eastAsia="ru-RU"/>
        </w:rPr>
        <w:t xml:space="preserve">, </w:t>
      </w:r>
    </w:p>
    <w:p w14:paraId="14DDF1DC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 ________________________, именуемое в дальнейшем «Исполнитель», в лице ________________________, действующего на основании ______________________, с другой стороны (далее – Стороны), </w:t>
      </w:r>
      <w:r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14:paraId="21944E47" w14:textId="77777777" w:rsidR="00981C6F" w:rsidRPr="00BD77D0" w:rsidRDefault="00981C6F">
      <w:pPr>
        <w:jc w:val="center"/>
        <w:rPr>
          <w:color w:val="auto"/>
        </w:rPr>
      </w:pPr>
    </w:p>
    <w:p w14:paraId="518BCCF6" w14:textId="77777777"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14:paraId="7B42EB08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513F80CD" w14:textId="77777777" w:rsidR="00981C6F" w:rsidRPr="00BD77D0" w:rsidRDefault="00ED55C3" w:rsidP="00072508">
      <w:pPr>
        <w:jc w:val="both"/>
        <w:rPr>
          <w:color w:val="auto"/>
        </w:rPr>
      </w:pPr>
      <w:r w:rsidRPr="00ED55C3">
        <w:rPr>
          <w:color w:val="auto"/>
        </w:rPr>
        <w:t xml:space="preserve">            </w:t>
      </w:r>
      <w:r w:rsidR="00BC1F46" w:rsidRPr="00BD77D0">
        <w:rPr>
          <w:color w:val="auto"/>
        </w:rPr>
        <w:t xml:space="preserve">1.1. </w:t>
      </w:r>
      <w:r w:rsidR="00981C6F" w:rsidRPr="00BD77D0">
        <w:rPr>
          <w:color w:val="auto"/>
        </w:rPr>
        <w:t xml:space="preserve">Предметом Контракта является оказание Исполнителем </w:t>
      </w:r>
      <w:r w:rsidR="00072508" w:rsidRPr="00190284">
        <w:rPr>
          <w:color w:val="000000"/>
          <w:lang w:eastAsia="ru-RU"/>
        </w:rPr>
        <w:t xml:space="preserve">услуг по </w:t>
      </w:r>
      <w:r w:rsidR="00072508">
        <w:rPr>
          <w:color w:val="000000"/>
          <w:lang w:eastAsia="ru-RU"/>
        </w:rPr>
        <w:t xml:space="preserve">прокладке магистральных линий </w:t>
      </w:r>
      <w:r w:rsidR="00072508" w:rsidRPr="00190284">
        <w:rPr>
          <w:color w:val="000000"/>
          <w:lang w:eastAsia="ru-RU"/>
        </w:rPr>
        <w:t xml:space="preserve"> </w:t>
      </w:r>
      <w:r w:rsidR="00072508" w:rsidRPr="00190284">
        <w:rPr>
          <w:iCs w:val="0"/>
          <w:color w:val="000000"/>
        </w:rPr>
        <w:t>системы видеонаблюдения по адресу  г. Ломоносов,</w:t>
      </w:r>
      <w:r w:rsidR="00072508">
        <w:rPr>
          <w:iCs w:val="0"/>
          <w:color w:val="000000"/>
        </w:rPr>
        <w:t xml:space="preserve"> </w:t>
      </w:r>
      <w:r w:rsidR="00081175" w:rsidRPr="00190284">
        <w:rPr>
          <w:iCs w:val="0"/>
          <w:color w:val="000000"/>
        </w:rPr>
        <w:t>Дворцовый проспект 30А</w:t>
      </w:r>
      <w:r w:rsidR="00072508">
        <w:rPr>
          <w:iCs w:val="0"/>
          <w:color w:val="000000"/>
        </w:rPr>
        <w:t xml:space="preserve"> </w:t>
      </w:r>
      <w:r w:rsidRPr="00BD77D0">
        <w:rPr>
          <w:i/>
          <w:color w:val="auto"/>
        </w:rPr>
        <w:t xml:space="preserve"> </w:t>
      </w:r>
      <w:r w:rsidR="00981C6F" w:rsidRPr="00BD77D0">
        <w:rPr>
          <w:color w:val="auto"/>
        </w:rPr>
        <w:t xml:space="preserve">(далее – Услуги) в соответствии с Перечнем услуг (Приложение № 1 к Контракту) и на условиях, предусмотренных Контрактом. </w:t>
      </w:r>
    </w:p>
    <w:p w14:paraId="0C3D0BB9" w14:textId="77777777" w:rsidR="00981C6F" w:rsidRPr="00BD77D0" w:rsidRDefault="00981C6F" w:rsidP="00072508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1CF7641E" w14:textId="77777777" w:rsidR="00981C6F" w:rsidRPr="00BD77D0" w:rsidRDefault="00981C6F" w:rsidP="00072508">
      <w:pPr>
        <w:pStyle w:val="ad"/>
        <w:spacing w:after="0"/>
        <w:ind w:left="0" w:firstLine="709"/>
        <w:jc w:val="both"/>
        <w:rPr>
          <w:rFonts w:eastAsia="Calibri"/>
          <w:i w:val="0"/>
          <w:color w:val="auto"/>
          <w:lang w:eastAsia="ar-SA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ИКЗ: </w:t>
      </w:r>
      <w:r w:rsidR="003B6951" w:rsidRPr="00713C3D">
        <w:rPr>
          <w:rFonts w:ascii="Times New Roman" w:hAnsi="Times New Roman"/>
          <w:sz w:val="24"/>
          <w:szCs w:val="24"/>
        </w:rPr>
        <w:t>26 34720007053472501001 0111 000 0000 000</w:t>
      </w:r>
    </w:p>
    <w:p w14:paraId="59C8974F" w14:textId="77777777"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14:paraId="7F618551" w14:textId="77777777" w:rsidR="00981C6F" w:rsidRPr="00BD77D0" w:rsidRDefault="00981C6F" w:rsidP="00BC1F46">
      <w:pPr>
        <w:widowControl w:val="0"/>
        <w:ind w:firstLine="709"/>
        <w:rPr>
          <w:b/>
          <w:i/>
          <w:color w:val="auto"/>
        </w:rPr>
      </w:pPr>
    </w:p>
    <w:p w14:paraId="5B44698A" w14:textId="77777777" w:rsidR="00981C6F" w:rsidRPr="00BD77D0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 ___ (___) рублей, в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том числе НДС ___ % –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 (___)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рублей</w:t>
      </w:r>
      <w:r w:rsidR="00525E51" w:rsidRPr="00525E51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>(При отсутствии НДС, прописывается основание по Н.К.РФ)</w:t>
      </w:r>
      <w:r w:rsidRPr="00525E51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(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цена Контракта).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Основание по НДС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прописать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6A91A95F" w14:textId="77777777"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14:paraId="711BA455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9621E8">
        <w:rPr>
          <w:rFonts w:eastAsia="Calibri"/>
          <w:color w:val="auto"/>
          <w:lang w:eastAsia="ar-SA"/>
        </w:rPr>
        <w:t>26</w:t>
      </w:r>
      <w:r w:rsidRPr="00BD77D0">
        <w:rPr>
          <w:rFonts w:eastAsia="Calibri"/>
          <w:color w:val="auto"/>
          <w:lang w:eastAsia="ar-SA"/>
        </w:rPr>
        <w:t>год.</w:t>
      </w:r>
    </w:p>
    <w:p w14:paraId="4C7C56A0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59141ACE" w14:textId="77777777" w:rsidR="00847EE1" w:rsidRPr="007609EC" w:rsidRDefault="00847EE1" w:rsidP="00847EE1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7609EC">
        <w:rPr>
          <w:rFonts w:ascii="Times New Roman" w:hAnsi="Times New Roman"/>
          <w:i w:val="0"/>
          <w:sz w:val="24"/>
          <w:szCs w:val="24"/>
        </w:rPr>
        <w:t xml:space="preserve">Срок оплаты Заказчиком результата оказанных Услуг в течении 7 (семи) рабочих дней с даты подписания Заказчиком документов о приемке, предусмотренных п. </w:t>
      </w:r>
      <w:r w:rsidRPr="007609EC">
        <w:rPr>
          <w:rFonts w:ascii="Times New Roman" w:hAnsi="Times New Roman"/>
          <w:i w:val="0"/>
          <w:sz w:val="24"/>
          <w:szCs w:val="24"/>
        </w:rPr>
        <w:lastRenderedPageBreak/>
        <w:t xml:space="preserve">4.3 Контракта. </w:t>
      </w:r>
    </w:p>
    <w:p w14:paraId="73553324" w14:textId="77777777" w:rsidR="00847EE1" w:rsidRPr="00ED55C3" w:rsidRDefault="00847EE1" w:rsidP="00847EE1">
      <w:pPr>
        <w:ind w:firstLine="709"/>
        <w:jc w:val="both"/>
        <w:rPr>
          <w:color w:val="auto"/>
        </w:rPr>
      </w:pPr>
      <w:r w:rsidRPr="007609EC">
        <w:tab/>
      </w:r>
      <w:r w:rsidRPr="00ED55C3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072508">
        <w:rPr>
          <w:color w:val="auto"/>
        </w:rPr>
        <w:t xml:space="preserve"> </w:t>
      </w:r>
      <w:r w:rsidRPr="00ED55C3">
        <w:rPr>
          <w:color w:val="auto"/>
        </w:rPr>
        <w:t>Сторонами Акта оказанных услуг и Акта  приемки ТРУ по форме ОКУД  0510452 в соответствии с Приказом Минфина от 15.04.2021 г. №61н (далее-акт приемки ТРУ по форме ОКУД 0510452).</w:t>
      </w:r>
    </w:p>
    <w:p w14:paraId="2697D1E8" w14:textId="77777777" w:rsidR="00847EE1" w:rsidRPr="00ED55C3" w:rsidRDefault="00847EE1" w:rsidP="00847EE1">
      <w:pPr>
        <w:widowControl w:val="0"/>
        <w:tabs>
          <w:tab w:val="left" w:pos="709"/>
        </w:tabs>
        <w:ind w:firstLine="709"/>
        <w:jc w:val="both"/>
      </w:pPr>
      <w:r w:rsidRPr="00ED55C3"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295C856D" w14:textId="77777777" w:rsidR="00847EE1" w:rsidRPr="00ED55C3" w:rsidRDefault="00847EE1" w:rsidP="00847EE1">
      <w:pPr>
        <w:ind w:firstLine="709"/>
        <w:contextualSpacing/>
        <w:jc w:val="both"/>
        <w:rPr>
          <w:lang w:eastAsia="ar-SA"/>
        </w:rPr>
      </w:pPr>
      <w:r w:rsidRPr="00ED55C3">
        <w:rPr>
          <w:lang w:eastAsia="ar-SA"/>
        </w:rPr>
        <w:t>Авансирование Контрактом не предусмотрено.</w:t>
      </w:r>
    </w:p>
    <w:p w14:paraId="5D777FC3" w14:textId="77777777" w:rsidR="00E84FBB" w:rsidRPr="00ED55C3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ED55C3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4C6D3B86" w14:textId="77777777" w:rsidR="00981C6F" w:rsidRPr="00BD77D0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</w:rPr>
      </w:pPr>
    </w:p>
    <w:p w14:paraId="15915BCC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14:paraId="047B6BF7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0DE9A7D1" w14:textId="77777777" w:rsidR="00981C6F" w:rsidRPr="00ED55C3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14:paraId="57D7C288" w14:textId="77777777" w:rsidR="00981C6F" w:rsidRPr="00ED55C3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оказания Услуг: </w:t>
      </w:r>
      <w:r w:rsidR="00ED55C3" w:rsidRPr="00ED55C3">
        <w:rPr>
          <w:rFonts w:ascii="Times New Roman" w:hAnsi="Times New Roman"/>
          <w:iCs w:val="0"/>
          <w:color w:val="000000"/>
          <w:sz w:val="24"/>
          <w:szCs w:val="24"/>
        </w:rPr>
        <w:t xml:space="preserve">г. </w:t>
      </w:r>
      <w:r w:rsidR="00ED55C3" w:rsidRPr="00ED55C3">
        <w:rPr>
          <w:rFonts w:ascii="Times New Roman" w:hAnsi="Times New Roman"/>
          <w:i w:val="0"/>
          <w:iCs w:val="0"/>
          <w:color w:val="000000"/>
          <w:sz w:val="24"/>
          <w:szCs w:val="24"/>
        </w:rPr>
        <w:t xml:space="preserve">Ломоносов, </w:t>
      </w:r>
      <w:r w:rsidR="006311A4">
        <w:rPr>
          <w:rFonts w:ascii="Times New Roman" w:hAnsi="Times New Roman"/>
          <w:i w:val="0"/>
          <w:iCs w:val="0"/>
          <w:color w:val="000000"/>
          <w:sz w:val="24"/>
          <w:szCs w:val="24"/>
        </w:rPr>
        <w:t>Дворцовый д.30А</w:t>
      </w:r>
    </w:p>
    <w:p w14:paraId="0B4ED1CC" w14:textId="6595DEA8" w:rsidR="00981C6F" w:rsidRPr="00ED55C3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оказания Услуг: в течение </w:t>
      </w:r>
      <w:r w:rsidR="00995E50">
        <w:rPr>
          <w:rFonts w:ascii="Times New Roman" w:hAnsi="Times New Roman" w:cs="Times New Roman"/>
          <w:i w:val="0"/>
          <w:color w:val="auto"/>
          <w:sz w:val="24"/>
          <w:szCs w:val="24"/>
        </w:rPr>
        <w:t>30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дней с </w:t>
      </w:r>
      <w:r w:rsidR="00D57D85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даты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заключения Контракта в соответствии с Перечнем услуг (Приложение № 1 к Контракту).</w:t>
      </w:r>
    </w:p>
    <w:p w14:paraId="69D33248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663CF6AE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 приемки и сдачи оказанных Услуг</w:t>
      </w:r>
    </w:p>
    <w:p w14:paraId="4BD05B16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134327B9" w14:textId="77777777" w:rsidR="00C11251" w:rsidRPr="00BD77D0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125797B0" w14:textId="77777777" w:rsidR="00886DDF" w:rsidRPr="00525E51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14:paraId="4562E63F" w14:textId="77777777" w:rsidR="00FB6997" w:rsidRPr="00ED55C3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</w:t>
      </w:r>
      <w:r w:rsidR="00886DDF"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пя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14:paraId="7E27D846" w14:textId="77777777" w:rsidR="00886DDF" w:rsidRPr="00ED55C3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14:paraId="59A0EA04" w14:textId="77777777" w:rsidR="00A6510B" w:rsidRPr="00ED55C3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ED55C3">
        <w:rPr>
          <w:color w:val="auto"/>
        </w:rPr>
        <w:t>При наличии технической возможности у обеих сторон акт приемки ТРУ по форме ОКУД  0510452 подписывается электронно.</w:t>
      </w:r>
    </w:p>
    <w:p w14:paraId="0D3E8D93" w14:textId="77777777" w:rsidR="00A6510B" w:rsidRPr="00ED55C3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ОКУД  0510452электронно, акт подписывается Заказчиком и Исполнителем на бумажном носителе.</w:t>
      </w:r>
    </w:p>
    <w:p w14:paraId="33C9E604" w14:textId="77777777" w:rsidR="00A6510B" w:rsidRPr="00ED55C3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ED55C3">
        <w:rPr>
          <w:rFonts w:ascii="Times New Roman" w:hAnsi="Times New Roman" w:cs="Times New Roman"/>
          <w:bCs/>
          <w:color w:val="auto"/>
        </w:rPr>
        <w:t xml:space="preserve">акт </w:t>
      </w:r>
      <w:r w:rsidRPr="00ED55C3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ED55C3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ED55C3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638A0855" w14:textId="77777777" w:rsidR="00A6510B" w:rsidRPr="00ED55C3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</w:t>
      </w:r>
      <w:r w:rsidRPr="00ED55C3">
        <w:rPr>
          <w:rFonts w:ascii="Times New Roman" w:hAnsi="Times New Roman" w:cs="Times New Roman"/>
          <w:color w:val="auto"/>
        </w:rPr>
        <w:lastRenderedPageBreak/>
        <w:t>результатам приемки нет претензий и расхождений.</w:t>
      </w:r>
    </w:p>
    <w:p w14:paraId="416E9FC3" w14:textId="77777777" w:rsidR="00A6510B" w:rsidRPr="00BD77D0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D55C3">
        <w:rPr>
          <w:rFonts w:ascii="Times New Roman" w:hAnsi="Times New Roman" w:cs="Times New Roman"/>
          <w:bCs/>
          <w:color w:val="auto"/>
        </w:rPr>
        <w:t xml:space="preserve">        Акт </w:t>
      </w:r>
      <w:r w:rsidRPr="00ED55C3">
        <w:rPr>
          <w:rFonts w:ascii="Times New Roman" w:hAnsi="Times New Roman" w:cs="Times New Roman"/>
          <w:color w:val="auto"/>
        </w:rPr>
        <w:t xml:space="preserve">приемки ТРУ по форме ОКУД  0510452 после </w:t>
      </w:r>
      <w:r w:rsidR="008D2B59" w:rsidRPr="00ED55C3">
        <w:rPr>
          <w:rFonts w:ascii="Times New Roman" w:hAnsi="Times New Roman" w:cs="Times New Roman"/>
          <w:color w:val="auto"/>
        </w:rPr>
        <w:t xml:space="preserve">его </w:t>
      </w:r>
      <w:r w:rsidRPr="00ED55C3">
        <w:rPr>
          <w:rFonts w:ascii="Times New Roman" w:hAnsi="Times New Roman" w:cs="Times New Roman"/>
          <w:color w:val="auto"/>
        </w:rPr>
        <w:t>подписания</w:t>
      </w:r>
      <w:r w:rsidR="008D2B59" w:rsidRPr="00ED55C3">
        <w:rPr>
          <w:rFonts w:ascii="Times New Roman" w:hAnsi="Times New Roman" w:cs="Times New Roman"/>
          <w:color w:val="auto"/>
        </w:rPr>
        <w:t>,</w:t>
      </w:r>
      <w:r w:rsidRPr="00ED55C3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14:paraId="4BF3D17C" w14:textId="77777777" w:rsidR="00886DDF" w:rsidRPr="00BD77D0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Для прове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63B84D20" w14:textId="77777777" w:rsidR="00886DDF" w:rsidRPr="00BD77D0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14:paraId="30739E9D" w14:textId="77777777" w:rsidR="00886DDF" w:rsidRPr="00B818A8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, акт приемки ТРУ по </w:t>
      </w:r>
      <w:r w:rsidRPr="00525E51">
        <w:rPr>
          <w:rFonts w:ascii="Times New Roman" w:hAnsi="Times New Roman"/>
          <w:i w:val="0"/>
          <w:color w:val="auto"/>
          <w:sz w:val="24"/>
          <w:szCs w:val="24"/>
          <w:highlight w:val="lightGray"/>
        </w:rPr>
        <w:t>форме ОКУД 0510452,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</w:t>
      </w:r>
      <w:r w:rsidR="008D2B59" w:rsidRPr="00BD77D0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14:paraId="5E98CCA4" w14:textId="77777777" w:rsidR="00981C6F" w:rsidRPr="00BD77D0" w:rsidRDefault="00981C6F">
      <w:pPr>
        <w:widowControl w:val="0"/>
        <w:ind w:firstLine="709"/>
        <w:jc w:val="center"/>
        <w:rPr>
          <w:b/>
          <w:color w:val="auto"/>
        </w:rPr>
      </w:pPr>
    </w:p>
    <w:p w14:paraId="26EFA717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14:paraId="52E9EC54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731C3D96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1D7392FD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75DAB22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61F2400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258EA10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14:paraId="6BC3B57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14:paraId="4E15C470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341DE2AA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798D75C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42EBAA28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65EBA52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1C2BED90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14:paraId="5C4574B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14:paraId="6F9B94A7" w14:textId="77777777"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Услуг, или иные их недостатки, должен в течение 1 (одного) дня заявить об этом Исполнителю. </w:t>
      </w:r>
    </w:p>
    <w:p w14:paraId="3EA2B46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14:paraId="02EF458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14:paraId="304C41A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787ED704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Исполнять иные обязанности, предусмотренные законодательством Российской Федерации 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 условиями Контракта.</w:t>
      </w:r>
    </w:p>
    <w:p w14:paraId="350BAC44" w14:textId="77777777" w:rsidR="00981C6F" w:rsidRPr="00ED55C3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14:paraId="1BDC7144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ED55C3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ED55C3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ED55C3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72F1F8E5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14:paraId="47E65610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6A807ACD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5DF40641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75A0C826" w14:textId="77777777" w:rsidR="00981C6F" w:rsidRPr="00ED55C3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14:paraId="342B4028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ED55C3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или ненадлежащее исполнение обязательств соисполнителей.</w:t>
      </w:r>
    </w:p>
    <w:p w14:paraId="7A491D2A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61F0BDE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6BB24B9D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14:paraId="320BBA2D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06F218CF" w14:textId="77777777"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0AE631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0D1D25EE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3244DF7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173EE24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627BA125" w14:textId="77777777" w:rsidR="00981C6F" w:rsidRPr="00D27B34" w:rsidRDefault="00981C6F" w:rsidP="00D27B34">
      <w:pPr>
        <w:widowControl w:val="0"/>
        <w:ind w:firstLine="709"/>
        <w:jc w:val="both"/>
        <w:rPr>
          <w:color w:val="auto"/>
        </w:rPr>
      </w:pPr>
      <w:r w:rsidRPr="00D27B34">
        <w:rPr>
          <w:color w:val="auto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14:paraId="3BE2031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689DBD2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066F8B85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00481FD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69F97F19" w14:textId="77777777" w:rsidR="00FB6997" w:rsidRPr="00BD77D0" w:rsidRDefault="00FB6997" w:rsidP="00FB6997">
      <w:pPr>
        <w:pStyle w:val="ad"/>
        <w:suppressAutoHyphens w:val="0"/>
        <w:ind w:left="1211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14:paraId="238DCAAF" w14:textId="77777777"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14:paraId="11A57352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1345B8CE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14:paraId="74CF6A29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542890FE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334F41E8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02A02EC3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562E9B45" w14:textId="77777777"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14:paraId="55079B41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14:paraId="1FDC00C1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5615B46B" w14:textId="77777777" w:rsidR="0001777D" w:rsidRPr="00D27B34" w:rsidRDefault="0001777D" w:rsidP="00D27B3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</w:t>
      </w: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19B75194" w14:textId="77777777" w:rsidR="00981C6F" w:rsidRPr="00BD77D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14:paraId="28C1530A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14:paraId="1B9B69EC" w14:textId="77777777" w:rsidR="00981C6F" w:rsidRPr="00BD77D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14:paraId="343B3A8F" w14:textId="77777777"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 xml:space="preserve">Настоящий Контракт вступает в силу и считается заключенным с </w:t>
      </w:r>
      <w:r w:rsidR="000A0F0E">
        <w:rPr>
          <w:rFonts w:eastAsia="Calibri"/>
          <w:iCs w:val="0"/>
          <w:color w:val="auto"/>
          <w:lang w:eastAsia="en-US"/>
        </w:rPr>
        <w:t>даты</w:t>
      </w:r>
      <w:r w:rsidRPr="00BD77D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D27B34">
        <w:rPr>
          <w:rFonts w:eastAsia="Calibri"/>
          <w:iCs w:val="0"/>
          <w:color w:val="auto"/>
          <w:lang w:eastAsia="en-US"/>
        </w:rPr>
        <w:t xml:space="preserve">6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5F423FC9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0B95F8EF" w14:textId="77777777"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137BA66B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14:paraId="09AC1630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29DBF592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7668BC79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2B13776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24D77CD0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79DBF05B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05A0C720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0403D80B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2283C111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33925CF4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1104C3D3" w14:textId="77777777"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14:paraId="7ED93E8E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14:paraId="6F41C3AC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48FC8183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1A016B50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437EA50B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C8E6DB0" w14:textId="77777777" w:rsidR="00981C6F" w:rsidRPr="00BD77D0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2F12D8D9" w14:textId="77777777" w:rsidR="00981C6F" w:rsidRPr="00BD77D0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14:paraId="0115C37E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3AF97744" w14:textId="77777777" w:rsidR="00D27B34" w:rsidRPr="00A842EE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0" w:name="_Hlk187165700"/>
      <w:r w:rsidRPr="00A842EE"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A842EE">
        <w:rPr>
          <w:color w:val="000000" w:themeColor="text1"/>
        </w:rPr>
        <w:t>,информации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14:paraId="0F6131EA" w14:textId="77777777" w:rsidR="00D27B34" w:rsidRPr="00A842EE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1EC4A485" w14:textId="77777777" w:rsidR="00D27B34" w:rsidRPr="00A842EE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78E832DE" w14:textId="77777777" w:rsidR="00886DDF" w:rsidRPr="00BD77D0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14:paraId="7EF46375" w14:textId="77777777"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lastRenderedPageBreak/>
        <w:t>Электронный документооборот:</w:t>
      </w:r>
    </w:p>
    <w:p w14:paraId="0098869B" w14:textId="77777777" w:rsidR="00D27B34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7670889A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10.5.2</w:t>
      </w:r>
      <w:r w:rsidRPr="00ED55C3">
        <w:rPr>
          <w:rFonts w:ascii="Times New Roman" w:hAnsi="Times New Roman"/>
          <w:i w:val="0"/>
          <w:color w:val="000000" w:themeColor="text1"/>
          <w:sz w:val="24"/>
        </w:rPr>
        <w:t>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563560CD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58CF6A38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282AC6B4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0C15B180" w14:textId="77777777" w:rsidR="00D27B34" w:rsidRPr="00ED55C3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37472144" w14:textId="77777777" w:rsidR="00D27B34" w:rsidRPr="00DD597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D55C3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, Стороны руководствуются законодательством Российской Федерации.</w:t>
      </w:r>
    </w:p>
    <w:p w14:paraId="3ED3F629" w14:textId="77777777" w:rsidR="00981C6F" w:rsidRPr="00BD77D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14:paraId="64974F2B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14:paraId="1BC52161" w14:textId="77777777" w:rsidR="00981C6F" w:rsidRPr="00BD77D0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14:paraId="749E4A45" w14:textId="77777777" w:rsidR="00981C6F" w:rsidRPr="00122B0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77943691" w14:textId="77777777" w:rsidR="00122B0F" w:rsidRDefault="00122B0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 1 «Перечень услуг».</w:t>
      </w:r>
    </w:p>
    <w:p w14:paraId="0BFE6279" w14:textId="77777777" w:rsidR="003B6951" w:rsidRPr="00122B0F" w:rsidRDefault="003B6951" w:rsidP="003B6951">
      <w:pPr>
        <w:widowControl w:val="0"/>
        <w:numPr>
          <w:ilvl w:val="0"/>
          <w:numId w:val="4"/>
        </w:numPr>
        <w:tabs>
          <w:tab w:val="left" w:pos="709"/>
        </w:tabs>
        <w:jc w:val="center"/>
        <w:rPr>
          <w:color w:val="auto"/>
        </w:rPr>
      </w:pPr>
      <w:r w:rsidRPr="00BD77D0">
        <w:rPr>
          <w:b/>
          <w:color w:val="auto"/>
        </w:rPr>
        <w:t>Адреса, реквизиты и подписи Сторон</w:t>
      </w:r>
    </w:p>
    <w:p w14:paraId="391470EF" w14:textId="77777777" w:rsidR="003B6951" w:rsidRPr="00122B0F" w:rsidRDefault="003B6951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tbl>
      <w:tblPr>
        <w:tblpPr w:leftFromText="180" w:rightFromText="180" w:vertAnchor="text" w:horzAnchor="margin" w:tblpY="1133"/>
        <w:tblW w:w="5000" w:type="pct"/>
        <w:tblLayout w:type="fixed"/>
        <w:tblLook w:val="0000" w:firstRow="0" w:lastRow="0" w:firstColumn="0" w:lastColumn="0" w:noHBand="0" w:noVBand="0"/>
      </w:tblPr>
      <w:tblGrid>
        <w:gridCol w:w="4986"/>
        <w:gridCol w:w="4585"/>
      </w:tblGrid>
      <w:tr w:rsidR="00122B0F" w:rsidRPr="00BD77D0" w14:paraId="7E7BCE56" w14:textId="77777777" w:rsidTr="00122B0F">
        <w:tc>
          <w:tcPr>
            <w:tcW w:w="4986" w:type="dxa"/>
          </w:tcPr>
          <w:p w14:paraId="603D4468" w14:textId="77777777" w:rsidR="00122B0F" w:rsidRDefault="00122B0F" w:rsidP="00122B0F">
            <w:pPr>
              <w:widowControl w:val="0"/>
              <w:rPr>
                <w:rFonts w:eastAsia="Calibri"/>
                <w:b/>
                <w:color w:val="auto"/>
                <w:lang w:val="en-US"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14:paraId="297643D7" w14:textId="77777777" w:rsidR="003B6951" w:rsidRPr="00D20BE8" w:rsidRDefault="003B6951" w:rsidP="003B6951">
            <w:r w:rsidRPr="00D20BE8">
              <w:lastRenderedPageBreak/>
              <w:t xml:space="preserve">Администрация Ломоносовского </w:t>
            </w:r>
          </w:p>
          <w:p w14:paraId="391564D3" w14:textId="77777777" w:rsidR="003B6951" w:rsidRPr="00D20BE8" w:rsidRDefault="003B6951" w:rsidP="003B6951">
            <w:r w:rsidRPr="00D20BE8">
              <w:t xml:space="preserve">муниципального района Ленинградской области </w:t>
            </w:r>
          </w:p>
          <w:p w14:paraId="04C9C4B4" w14:textId="77777777" w:rsidR="003B6951" w:rsidRPr="00D20BE8" w:rsidRDefault="003B6951" w:rsidP="003B6951">
            <w:r w:rsidRPr="00D20BE8">
              <w:rPr>
                <w:u w:val="single"/>
              </w:rPr>
              <w:t>Юридический адрес:</w:t>
            </w:r>
            <w:r w:rsidRPr="00D20BE8">
              <w:t xml:space="preserve"> Российская Федерация, </w:t>
            </w:r>
          </w:p>
          <w:p w14:paraId="4B8BDCE5" w14:textId="77777777" w:rsidR="003B6951" w:rsidRPr="00D20BE8" w:rsidRDefault="003B6951" w:rsidP="003B6951">
            <w:r w:rsidRPr="00D20BE8">
              <w:t xml:space="preserve">188502, Ленинградская обл., </w:t>
            </w:r>
          </w:p>
          <w:p w14:paraId="4FA61D2D" w14:textId="77777777" w:rsidR="003B6951" w:rsidRPr="00D20BE8" w:rsidRDefault="003B6951" w:rsidP="003B6951">
            <w:r w:rsidRPr="00D20BE8">
              <w:t>Ломоносовский р-н, Горбунки д. 5а</w:t>
            </w:r>
          </w:p>
          <w:p w14:paraId="32BA14F9" w14:textId="77777777" w:rsidR="003B6951" w:rsidRPr="00D20BE8" w:rsidRDefault="003B6951" w:rsidP="003B6951">
            <w:r w:rsidRPr="00D20BE8">
              <w:rPr>
                <w:u w:val="single"/>
              </w:rPr>
              <w:t>Почтовый адрес:</w:t>
            </w:r>
            <w:r w:rsidRPr="00D20BE8">
              <w:t xml:space="preserve"> Российская Федерация, </w:t>
            </w:r>
          </w:p>
          <w:p w14:paraId="27C37531" w14:textId="77777777" w:rsidR="003B6951" w:rsidRPr="00D20BE8" w:rsidRDefault="003B6951" w:rsidP="003B6951">
            <w:r w:rsidRPr="00D20BE8">
              <w:t xml:space="preserve">198412, Санкт-Петербург, г. Ломоносов, </w:t>
            </w:r>
          </w:p>
          <w:p w14:paraId="10739F63" w14:textId="77777777" w:rsidR="003B6951" w:rsidRPr="00D20BE8" w:rsidRDefault="003B6951" w:rsidP="003B6951">
            <w:r w:rsidRPr="00D20BE8">
              <w:t>ул. Владимирская, дом 19/15</w:t>
            </w:r>
          </w:p>
          <w:p w14:paraId="3EB6507D" w14:textId="77777777" w:rsidR="003B6951" w:rsidRPr="00D20BE8" w:rsidRDefault="003B6951" w:rsidP="003B6951">
            <w:r w:rsidRPr="00D20BE8">
              <w:t>ИНН 4720007053/ КПП 472501001</w:t>
            </w:r>
          </w:p>
          <w:p w14:paraId="733A95BC" w14:textId="77777777" w:rsidR="003B6951" w:rsidRPr="00D20BE8" w:rsidRDefault="003B6951" w:rsidP="003B6951">
            <w:r w:rsidRPr="00D20BE8">
              <w:t xml:space="preserve">Комитет финансов администрации </w:t>
            </w:r>
          </w:p>
          <w:p w14:paraId="298F54B2" w14:textId="77777777" w:rsidR="003B6951" w:rsidRPr="00127574" w:rsidRDefault="003B6951" w:rsidP="003B6951">
            <w:r w:rsidRPr="00D20BE8">
              <w:t xml:space="preserve">Ломоносовского муниципального района (Администрация Ломоносовского </w:t>
            </w:r>
          </w:p>
          <w:p w14:paraId="7AB0ECD4" w14:textId="77777777" w:rsidR="003B6951" w:rsidRPr="00D20BE8" w:rsidRDefault="003B6951" w:rsidP="003B6951">
            <w:r w:rsidRPr="00D20BE8">
              <w:t>муниципального района)</w:t>
            </w:r>
          </w:p>
          <w:p w14:paraId="707A7BBF" w14:textId="77777777" w:rsidR="003B6951" w:rsidRPr="00D20BE8" w:rsidRDefault="003B6951" w:rsidP="003B6951">
            <w:r w:rsidRPr="00D20BE8">
              <w:t>Банковский счет:  40102810745370000098</w:t>
            </w:r>
          </w:p>
          <w:p w14:paraId="25EA3C9C" w14:textId="77777777" w:rsidR="003B6951" w:rsidRPr="00D20BE8" w:rsidRDefault="003B6951" w:rsidP="003B6951">
            <w:r w:rsidRPr="00D20BE8">
              <w:t>Казначейский счет: 03231643416300004500</w:t>
            </w:r>
          </w:p>
          <w:p w14:paraId="2623E7A4" w14:textId="77777777" w:rsidR="003B6951" w:rsidRPr="00D20BE8" w:rsidRDefault="003B6951" w:rsidP="003B6951">
            <w:r w:rsidRPr="00D20BE8">
              <w:t>ОКЦ №1 Банк Северо-Западное ГУ Банка России</w:t>
            </w:r>
          </w:p>
          <w:p w14:paraId="4A7A568B" w14:textId="77777777" w:rsidR="003B6951" w:rsidRPr="00D20BE8" w:rsidRDefault="003B6951" w:rsidP="003B6951">
            <w:r w:rsidRPr="00D20BE8">
              <w:t>//УФК по Ленинградской области</w:t>
            </w:r>
          </w:p>
          <w:p w14:paraId="5256F5C6" w14:textId="77777777" w:rsidR="003B6951" w:rsidRPr="00D20BE8" w:rsidRDefault="003B6951" w:rsidP="003B6951">
            <w:r w:rsidRPr="00D20BE8">
              <w:t xml:space="preserve"> г. Санкт-Петербург </w:t>
            </w:r>
          </w:p>
          <w:p w14:paraId="6D1FA09E" w14:textId="77777777" w:rsidR="003B6951" w:rsidRPr="00D20BE8" w:rsidRDefault="003B6951" w:rsidP="003B6951">
            <w:r w:rsidRPr="00D20BE8">
              <w:t>БИК 044030098</w:t>
            </w:r>
          </w:p>
          <w:p w14:paraId="7161B89E" w14:textId="77777777" w:rsidR="003B6951" w:rsidRPr="00D20BE8" w:rsidRDefault="003B6951" w:rsidP="003B6951">
            <w:pPr>
              <w:autoSpaceDN w:val="0"/>
              <w:jc w:val="both"/>
            </w:pPr>
          </w:p>
          <w:p w14:paraId="21EDB5AE" w14:textId="77777777" w:rsidR="0047479D" w:rsidRPr="00D20BE8" w:rsidRDefault="0047479D" w:rsidP="0047479D">
            <w:pPr>
              <w:autoSpaceDN w:val="0"/>
              <w:jc w:val="both"/>
              <w:rPr>
                <w:iCs w:val="0"/>
                <w:lang w:eastAsia="ar-SA"/>
              </w:rPr>
            </w:pPr>
            <w:r>
              <w:rPr>
                <w:rFonts w:eastAsia="Calibri"/>
              </w:rPr>
              <w:t>З</w:t>
            </w:r>
            <w:r w:rsidRPr="00CC1EF0">
              <w:rPr>
                <w:rFonts w:eastAsia="Calibri"/>
              </w:rPr>
              <w:t>аместител</w:t>
            </w:r>
            <w:r>
              <w:rPr>
                <w:rFonts w:eastAsia="Calibri"/>
              </w:rPr>
              <w:t>ь</w:t>
            </w:r>
            <w:r w:rsidRPr="00CC1EF0">
              <w:rPr>
                <w:rFonts w:eastAsia="Calibri"/>
              </w:rPr>
              <w:t xml:space="preserve"> главы администрации Ломоносовского муниципального района Ленинградской области по имущественным отношениям </w:t>
            </w:r>
            <w:r w:rsidRPr="00D20BE8">
              <w:t xml:space="preserve"> </w:t>
            </w:r>
          </w:p>
          <w:p w14:paraId="375F9374" w14:textId="77777777" w:rsidR="0047479D" w:rsidRPr="00D20BE8" w:rsidRDefault="0047479D" w:rsidP="0047479D">
            <w:pPr>
              <w:widowControl w:val="0"/>
              <w:rPr>
                <w:lang w:eastAsia="ar-SA"/>
              </w:rPr>
            </w:pPr>
          </w:p>
          <w:p w14:paraId="68A8884E" w14:textId="77777777" w:rsidR="0047479D" w:rsidRPr="003B6951" w:rsidRDefault="0047479D" w:rsidP="0047479D">
            <w:pPr>
              <w:widowControl w:val="0"/>
              <w:rPr>
                <w:color w:val="auto"/>
              </w:rPr>
            </w:pPr>
          </w:p>
          <w:p w14:paraId="2481F6E6" w14:textId="77777777" w:rsidR="0047479D" w:rsidRPr="00BD77D0" w:rsidRDefault="0047479D" w:rsidP="0047479D">
            <w:pPr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______________ / </w:t>
            </w:r>
            <w:r>
              <w:rPr>
                <w:color w:val="auto"/>
              </w:rPr>
              <w:t>Гасанов А.Р.</w:t>
            </w:r>
            <w:r w:rsidRPr="00BD77D0">
              <w:rPr>
                <w:color w:val="auto"/>
              </w:rPr>
              <w:t>/</w:t>
            </w:r>
          </w:p>
          <w:p w14:paraId="5AA45E6B" w14:textId="28E991E0" w:rsidR="00122B0F" w:rsidRPr="003B6951" w:rsidRDefault="0047479D" w:rsidP="0047479D">
            <w:pPr>
              <w:rPr>
                <w:color w:val="auto"/>
              </w:rPr>
            </w:pPr>
            <w:r>
              <w:rPr>
                <w:color w:val="auto"/>
                <w:lang w:val="en-US"/>
              </w:rPr>
              <w:t>ЭЦП</w:t>
            </w:r>
          </w:p>
        </w:tc>
        <w:tc>
          <w:tcPr>
            <w:tcW w:w="4585" w:type="dxa"/>
          </w:tcPr>
          <w:p w14:paraId="6EC70B2E" w14:textId="77777777" w:rsidR="00122B0F" w:rsidRPr="00BD77D0" w:rsidRDefault="00122B0F" w:rsidP="00122B0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lastRenderedPageBreak/>
              <w:t>ИСПОЛНИТЕЛЬ</w:t>
            </w:r>
          </w:p>
          <w:p w14:paraId="6504DB85" w14:textId="77777777" w:rsidR="003B6951" w:rsidRDefault="003B6951" w:rsidP="00122B0F">
            <w:pPr>
              <w:rPr>
                <w:color w:val="auto"/>
              </w:rPr>
            </w:pPr>
          </w:p>
          <w:p w14:paraId="0666683E" w14:textId="77777777" w:rsidR="003B6951" w:rsidRDefault="003B6951" w:rsidP="00122B0F">
            <w:pPr>
              <w:rPr>
                <w:color w:val="auto"/>
              </w:rPr>
            </w:pPr>
          </w:p>
          <w:p w14:paraId="21B9CDB8" w14:textId="77777777" w:rsidR="003B6951" w:rsidRDefault="003B6951" w:rsidP="00122B0F">
            <w:pPr>
              <w:rPr>
                <w:color w:val="auto"/>
              </w:rPr>
            </w:pPr>
          </w:p>
          <w:p w14:paraId="7015D259" w14:textId="77777777" w:rsidR="003B6951" w:rsidRDefault="003B6951" w:rsidP="00122B0F">
            <w:pPr>
              <w:rPr>
                <w:color w:val="auto"/>
              </w:rPr>
            </w:pPr>
          </w:p>
          <w:p w14:paraId="10339D9E" w14:textId="77777777" w:rsidR="003B6951" w:rsidRDefault="003B6951" w:rsidP="00122B0F">
            <w:pPr>
              <w:rPr>
                <w:color w:val="auto"/>
              </w:rPr>
            </w:pPr>
          </w:p>
          <w:p w14:paraId="27325E7D" w14:textId="77777777" w:rsidR="003B6951" w:rsidRDefault="003B6951" w:rsidP="00122B0F">
            <w:pPr>
              <w:rPr>
                <w:color w:val="auto"/>
              </w:rPr>
            </w:pPr>
          </w:p>
          <w:p w14:paraId="525F9BB4" w14:textId="77777777" w:rsidR="003B6951" w:rsidRDefault="003B6951" w:rsidP="00122B0F">
            <w:pPr>
              <w:rPr>
                <w:color w:val="auto"/>
              </w:rPr>
            </w:pPr>
          </w:p>
          <w:p w14:paraId="38E52E5E" w14:textId="77777777" w:rsidR="003B6951" w:rsidRDefault="003B6951" w:rsidP="00122B0F">
            <w:pPr>
              <w:rPr>
                <w:color w:val="auto"/>
              </w:rPr>
            </w:pPr>
          </w:p>
          <w:p w14:paraId="4B30AE27" w14:textId="77777777" w:rsidR="003B6951" w:rsidRDefault="003B6951" w:rsidP="00122B0F">
            <w:pPr>
              <w:rPr>
                <w:color w:val="auto"/>
              </w:rPr>
            </w:pPr>
          </w:p>
          <w:p w14:paraId="2595FE7D" w14:textId="77777777" w:rsidR="003B6951" w:rsidRDefault="003B6951" w:rsidP="00122B0F">
            <w:pPr>
              <w:rPr>
                <w:color w:val="auto"/>
              </w:rPr>
            </w:pPr>
          </w:p>
          <w:p w14:paraId="0650BF9B" w14:textId="77777777" w:rsidR="003B6951" w:rsidRDefault="003B6951" w:rsidP="00122B0F">
            <w:pPr>
              <w:rPr>
                <w:color w:val="auto"/>
              </w:rPr>
            </w:pPr>
          </w:p>
          <w:p w14:paraId="62D347A4" w14:textId="77777777" w:rsidR="003B6951" w:rsidRDefault="003B6951" w:rsidP="00122B0F">
            <w:pPr>
              <w:rPr>
                <w:color w:val="auto"/>
              </w:rPr>
            </w:pPr>
          </w:p>
          <w:p w14:paraId="5E705078" w14:textId="77777777" w:rsidR="003B6951" w:rsidRDefault="003B6951" w:rsidP="00122B0F">
            <w:pPr>
              <w:rPr>
                <w:color w:val="auto"/>
              </w:rPr>
            </w:pPr>
          </w:p>
          <w:p w14:paraId="15CBE908" w14:textId="77777777" w:rsidR="003B6951" w:rsidRDefault="003B6951" w:rsidP="00122B0F">
            <w:pPr>
              <w:rPr>
                <w:color w:val="auto"/>
              </w:rPr>
            </w:pPr>
          </w:p>
          <w:p w14:paraId="4AB79ECA" w14:textId="77777777" w:rsidR="003B6951" w:rsidRDefault="003B6951" w:rsidP="00122B0F">
            <w:pPr>
              <w:rPr>
                <w:color w:val="auto"/>
              </w:rPr>
            </w:pPr>
          </w:p>
          <w:p w14:paraId="01537EC8" w14:textId="77777777" w:rsidR="003B6951" w:rsidRDefault="003B6951" w:rsidP="00122B0F">
            <w:pPr>
              <w:rPr>
                <w:color w:val="auto"/>
              </w:rPr>
            </w:pPr>
          </w:p>
          <w:p w14:paraId="7B33787F" w14:textId="77777777" w:rsidR="003B6951" w:rsidRDefault="003B6951" w:rsidP="00122B0F">
            <w:pPr>
              <w:rPr>
                <w:color w:val="auto"/>
              </w:rPr>
            </w:pPr>
          </w:p>
          <w:p w14:paraId="00A2A909" w14:textId="77777777" w:rsidR="003B6951" w:rsidRDefault="003B6951" w:rsidP="00122B0F">
            <w:pPr>
              <w:rPr>
                <w:color w:val="auto"/>
              </w:rPr>
            </w:pPr>
          </w:p>
          <w:p w14:paraId="7B3B77E3" w14:textId="77777777" w:rsidR="003B6951" w:rsidRDefault="003B6951" w:rsidP="00122B0F">
            <w:pPr>
              <w:rPr>
                <w:color w:val="auto"/>
              </w:rPr>
            </w:pPr>
          </w:p>
          <w:p w14:paraId="33733375" w14:textId="77777777" w:rsidR="003B6951" w:rsidRDefault="003B6951" w:rsidP="00122B0F">
            <w:pPr>
              <w:rPr>
                <w:color w:val="auto"/>
              </w:rPr>
            </w:pPr>
          </w:p>
          <w:p w14:paraId="6589D569" w14:textId="77777777" w:rsidR="003B6951" w:rsidRDefault="003B6951" w:rsidP="00122B0F">
            <w:pPr>
              <w:rPr>
                <w:color w:val="auto"/>
              </w:rPr>
            </w:pPr>
          </w:p>
          <w:p w14:paraId="73CD090A" w14:textId="77777777" w:rsidR="003B6951" w:rsidRDefault="003B6951" w:rsidP="00122B0F">
            <w:pPr>
              <w:rPr>
                <w:color w:val="auto"/>
              </w:rPr>
            </w:pPr>
          </w:p>
          <w:p w14:paraId="1BE0B40E" w14:textId="77777777" w:rsidR="003B6951" w:rsidRDefault="003B6951" w:rsidP="00122B0F">
            <w:pPr>
              <w:rPr>
                <w:color w:val="auto"/>
              </w:rPr>
            </w:pPr>
          </w:p>
          <w:p w14:paraId="16683476" w14:textId="77777777" w:rsidR="003B6951" w:rsidRDefault="003B6951" w:rsidP="00122B0F">
            <w:pPr>
              <w:rPr>
                <w:color w:val="auto"/>
              </w:rPr>
            </w:pPr>
          </w:p>
          <w:p w14:paraId="36B14F43" w14:textId="77777777" w:rsidR="003B6951" w:rsidRDefault="003B6951" w:rsidP="00122B0F">
            <w:pPr>
              <w:rPr>
                <w:color w:val="auto"/>
              </w:rPr>
            </w:pPr>
          </w:p>
          <w:p w14:paraId="4B3A8040" w14:textId="77777777" w:rsidR="003B6951" w:rsidRDefault="003B6951" w:rsidP="00122B0F">
            <w:pPr>
              <w:rPr>
                <w:color w:val="auto"/>
              </w:rPr>
            </w:pPr>
          </w:p>
          <w:p w14:paraId="1E56F8F5" w14:textId="77777777" w:rsidR="003B6951" w:rsidRDefault="003B6951" w:rsidP="00122B0F">
            <w:pPr>
              <w:rPr>
                <w:color w:val="auto"/>
              </w:rPr>
            </w:pPr>
          </w:p>
          <w:p w14:paraId="0999A374" w14:textId="77777777" w:rsidR="00122B0F" w:rsidRPr="00BD77D0" w:rsidRDefault="00122B0F" w:rsidP="00122B0F">
            <w:pPr>
              <w:rPr>
                <w:color w:val="auto"/>
              </w:rPr>
            </w:pPr>
            <w:r w:rsidRPr="00BD77D0">
              <w:rPr>
                <w:color w:val="auto"/>
              </w:rPr>
              <w:t>____________ / ____________/</w:t>
            </w:r>
          </w:p>
          <w:p w14:paraId="66204173" w14:textId="77777777" w:rsidR="00122B0F" w:rsidRPr="00BD77D0" w:rsidRDefault="003B6951" w:rsidP="00122B0F">
            <w:pPr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6EA7B938" w14:textId="77777777"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14:paraId="33797C7A" w14:textId="77777777"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к Контракту № _____</w:t>
      </w:r>
    </w:p>
    <w:p w14:paraId="56A913C9" w14:textId="77777777"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«___» _________ 202</w:t>
      </w:r>
      <w:r w:rsidR="00012497" w:rsidRPr="00BD77D0">
        <w:rPr>
          <w:rFonts w:eastAsia="Calibri"/>
          <w:color w:val="auto"/>
          <w:lang w:eastAsia="ar-SA"/>
        </w:rPr>
        <w:t>__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14:paraId="2F68DA17" w14:textId="77777777"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14:paraId="6483768D" w14:textId="77777777" w:rsidR="00981C6F" w:rsidRPr="00BD77D0" w:rsidRDefault="00981C6F">
      <w:pPr>
        <w:widowControl w:val="0"/>
        <w:ind w:firstLine="709"/>
        <w:jc w:val="right"/>
        <w:rPr>
          <w:color w:val="auto"/>
        </w:rPr>
      </w:pPr>
    </w:p>
    <w:p w14:paraId="2267E307" w14:textId="77777777" w:rsidR="00981C6F" w:rsidRPr="00BD77D0" w:rsidRDefault="00981C6F">
      <w:pPr>
        <w:widowControl w:val="0"/>
        <w:jc w:val="center"/>
        <w:rPr>
          <w:color w:val="auto"/>
        </w:rPr>
      </w:pPr>
      <w:bookmarkStart w:id="1" w:name="Par1019"/>
      <w:bookmarkEnd w:id="1"/>
      <w:r w:rsidRPr="00BD77D0">
        <w:rPr>
          <w:b/>
          <w:color w:val="auto"/>
        </w:rPr>
        <w:t>Перечень услуг</w:t>
      </w:r>
    </w:p>
    <w:p w14:paraId="067D5B4A" w14:textId="77777777" w:rsidR="00981C6F" w:rsidRPr="00BD77D0" w:rsidRDefault="00981C6F">
      <w:pPr>
        <w:widowControl w:val="0"/>
        <w:jc w:val="center"/>
        <w:rPr>
          <w:b/>
          <w:color w:val="auto"/>
        </w:rPr>
      </w:pPr>
    </w:p>
    <w:p w14:paraId="1223CDE6" w14:textId="77777777" w:rsidR="00981C6F" w:rsidRPr="00BD77D0" w:rsidRDefault="00981C6F">
      <w:pPr>
        <w:ind w:firstLine="709"/>
        <w:rPr>
          <w:color w:val="auto"/>
          <w:sz w:val="22"/>
          <w:szCs w:val="22"/>
        </w:rPr>
      </w:pPr>
    </w:p>
    <w:p w14:paraId="029EA3E2" w14:textId="77777777" w:rsidR="00981C6F" w:rsidRPr="003B6951" w:rsidRDefault="00981C6F">
      <w:pPr>
        <w:ind w:firstLine="709"/>
        <w:rPr>
          <w:color w:val="auto"/>
        </w:rPr>
      </w:pPr>
    </w:p>
    <w:p w14:paraId="1B01D8D7" w14:textId="77777777" w:rsidR="00981C6F" w:rsidRPr="00C577CC" w:rsidRDefault="00981C6F" w:rsidP="003B6951">
      <w:pPr>
        <w:ind w:firstLine="709"/>
        <w:jc w:val="both"/>
        <w:rPr>
          <w:color w:val="auto"/>
        </w:rPr>
      </w:pPr>
      <w:r w:rsidRPr="003B6951">
        <w:rPr>
          <w:b/>
          <w:color w:val="auto"/>
        </w:rPr>
        <w:t xml:space="preserve">Заказчик: </w:t>
      </w:r>
      <w:r w:rsidR="003B6951" w:rsidRPr="003B6951">
        <w:t xml:space="preserve">Администрация Ломоносовского муниципального района Ленинградской </w:t>
      </w:r>
      <w:r w:rsidR="003B6951" w:rsidRPr="00C577CC">
        <w:t>области,</w:t>
      </w:r>
    </w:p>
    <w:p w14:paraId="30E86B61" w14:textId="77777777" w:rsidR="003B6951" w:rsidRPr="00C577CC" w:rsidRDefault="00981C6F" w:rsidP="003B6951">
      <w:pPr>
        <w:pStyle w:val="ad"/>
        <w:spacing w:after="0" w:line="240" w:lineRule="auto"/>
        <w:ind w:left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C577CC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Место оказания Услуг: </w:t>
      </w:r>
      <w:r w:rsidR="003B6951" w:rsidRPr="00C577CC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г. Ломоносов, </w:t>
      </w:r>
      <w:r w:rsidR="00927442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Дворцовый</w:t>
      </w:r>
      <w:r w:rsidR="004458F7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 проспект</w:t>
      </w:r>
      <w:r w:rsidR="00927442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 д.30</w:t>
      </w:r>
      <w:r w:rsidR="004458F7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А</w:t>
      </w:r>
    </w:p>
    <w:p w14:paraId="5F6C265A" w14:textId="6ABE7D2F" w:rsidR="00981C6F" w:rsidRDefault="00981C6F" w:rsidP="00C577CC">
      <w:pPr>
        <w:ind w:firstLine="709"/>
        <w:jc w:val="both"/>
        <w:rPr>
          <w:b/>
          <w:color w:val="auto"/>
        </w:rPr>
      </w:pPr>
      <w:r w:rsidRPr="00C577CC">
        <w:rPr>
          <w:b/>
          <w:color w:val="auto"/>
        </w:rPr>
        <w:t>Условия</w:t>
      </w:r>
      <w:r w:rsidR="00886DDF" w:rsidRPr="00C577CC">
        <w:rPr>
          <w:b/>
          <w:color w:val="auto"/>
        </w:rPr>
        <w:t>/описание</w:t>
      </w:r>
      <w:r w:rsidRPr="00C577CC">
        <w:rPr>
          <w:b/>
          <w:color w:val="auto"/>
        </w:rPr>
        <w:t xml:space="preserve"> и сроки оказания Услуг: </w:t>
      </w:r>
      <w:r w:rsidR="00C577CC">
        <w:rPr>
          <w:b/>
          <w:color w:val="auto"/>
        </w:rPr>
        <w:t xml:space="preserve">в течении  </w:t>
      </w:r>
      <w:r w:rsidR="00995E50">
        <w:rPr>
          <w:b/>
          <w:color w:val="auto"/>
        </w:rPr>
        <w:t xml:space="preserve">30 дней </w:t>
      </w:r>
      <w:r w:rsidR="00C577CC">
        <w:rPr>
          <w:b/>
          <w:color w:val="auto"/>
        </w:rPr>
        <w:t xml:space="preserve"> с даты заключения контракта</w:t>
      </w:r>
    </w:p>
    <w:p w14:paraId="53083ACA" w14:textId="77777777" w:rsidR="00C577CC" w:rsidRPr="00C577CC" w:rsidRDefault="00C577CC" w:rsidP="00C577CC">
      <w:pPr>
        <w:ind w:firstLine="709"/>
        <w:jc w:val="both"/>
        <w:rPr>
          <w:b/>
          <w:color w:val="auto"/>
        </w:rPr>
      </w:pPr>
    </w:p>
    <w:tbl>
      <w:tblPr>
        <w:tblW w:w="92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"/>
        <w:gridCol w:w="6700"/>
        <w:gridCol w:w="1134"/>
        <w:gridCol w:w="1134"/>
      </w:tblGrid>
      <w:tr w:rsidR="00927442" w:rsidRPr="00C577CC" w14:paraId="3008D6D5" w14:textId="77777777" w:rsidTr="00072508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C42707" w14:textId="77777777" w:rsidR="00927442" w:rsidRPr="00072508" w:rsidRDefault="00927442" w:rsidP="00A033F3">
            <w:pPr>
              <w:suppressAutoHyphens w:val="0"/>
              <w:jc w:val="right"/>
              <w:rPr>
                <w:lang w:eastAsia="ru-RU"/>
              </w:rPr>
            </w:pPr>
            <w:r w:rsidRPr="00072508">
              <w:rPr>
                <w:lang w:eastAsia="ru-RU"/>
              </w:rPr>
              <w:t>1</w:t>
            </w:r>
          </w:p>
        </w:tc>
        <w:tc>
          <w:tcPr>
            <w:tcW w:w="67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1A3AF7" w14:textId="77777777" w:rsidR="00927442" w:rsidRPr="00072508" w:rsidRDefault="00927442" w:rsidP="00222769">
            <w:pPr>
              <w:suppressAutoHyphens w:val="0"/>
              <w:rPr>
                <w:color w:val="000000"/>
                <w:lang w:eastAsia="ru-RU"/>
              </w:rPr>
            </w:pPr>
            <w:r w:rsidRPr="00072508">
              <w:rPr>
                <w:color w:val="000000"/>
                <w:lang w:eastAsia="ru-RU"/>
              </w:rPr>
              <w:t>Бурение перекрытий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E5506A6" w14:textId="77777777" w:rsidR="00927442" w:rsidRPr="00072508" w:rsidRDefault="00927442" w:rsidP="00222769">
            <w:pPr>
              <w:suppressAutoHyphens w:val="0"/>
              <w:rPr>
                <w:lang w:eastAsia="ru-RU"/>
              </w:rPr>
            </w:pPr>
            <w:r w:rsidRPr="00072508">
              <w:rPr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ECDDE2" w14:textId="77777777" w:rsidR="00927442" w:rsidRPr="00EA61E5" w:rsidRDefault="00927442" w:rsidP="0022276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A61E5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927442" w:rsidRPr="00C577CC" w14:paraId="56B1EEB2" w14:textId="77777777" w:rsidTr="0007250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E2677E7" w14:textId="77777777" w:rsidR="00927442" w:rsidRPr="00072508" w:rsidRDefault="00927442" w:rsidP="00A033F3">
            <w:pPr>
              <w:suppressAutoHyphens w:val="0"/>
              <w:jc w:val="right"/>
              <w:rPr>
                <w:lang w:eastAsia="ru-RU"/>
              </w:rPr>
            </w:pPr>
            <w:r w:rsidRPr="00072508">
              <w:rPr>
                <w:lang w:eastAsia="ru-RU"/>
              </w:rPr>
              <w:t>2</w:t>
            </w:r>
          </w:p>
        </w:tc>
        <w:tc>
          <w:tcPr>
            <w:tcW w:w="67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D2C08C" w14:textId="77777777" w:rsidR="00927442" w:rsidRPr="00072508" w:rsidRDefault="00927442" w:rsidP="00222769">
            <w:pPr>
              <w:suppressAutoHyphens w:val="0"/>
              <w:rPr>
                <w:color w:val="000000"/>
                <w:lang w:eastAsia="ru-RU"/>
              </w:rPr>
            </w:pPr>
            <w:r w:rsidRPr="00072508">
              <w:rPr>
                <w:color w:val="000000"/>
                <w:lang w:eastAsia="ru-RU"/>
              </w:rPr>
              <w:t>Транспортные расходы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31765B" w14:textId="77777777" w:rsidR="00927442" w:rsidRPr="00072508" w:rsidRDefault="00927442" w:rsidP="00222769">
            <w:pPr>
              <w:suppressAutoHyphens w:val="0"/>
              <w:rPr>
                <w:lang w:eastAsia="ru-RU"/>
              </w:rPr>
            </w:pPr>
            <w:r w:rsidRPr="00072508">
              <w:rPr>
                <w:lang w:eastAsia="ru-RU"/>
              </w:rPr>
              <w:t>дн.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963D14" w14:textId="77777777" w:rsidR="00927442" w:rsidRPr="00EA61E5" w:rsidRDefault="00927442" w:rsidP="0022276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A61E5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927442" w:rsidRPr="00C577CC" w14:paraId="670A8387" w14:textId="77777777" w:rsidTr="0007250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1F18FB" w14:textId="77777777" w:rsidR="00927442" w:rsidRPr="00072508" w:rsidRDefault="00927442" w:rsidP="00A033F3">
            <w:pPr>
              <w:suppressAutoHyphens w:val="0"/>
              <w:jc w:val="right"/>
              <w:rPr>
                <w:lang w:eastAsia="ru-RU"/>
              </w:rPr>
            </w:pPr>
            <w:r w:rsidRPr="00072508">
              <w:rPr>
                <w:lang w:eastAsia="ru-RU"/>
              </w:rPr>
              <w:t>3</w:t>
            </w:r>
          </w:p>
        </w:tc>
        <w:tc>
          <w:tcPr>
            <w:tcW w:w="67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0E0164" w14:textId="77777777" w:rsidR="00927442" w:rsidRPr="00072508" w:rsidRDefault="00927442" w:rsidP="00222769">
            <w:pPr>
              <w:suppressAutoHyphens w:val="0"/>
              <w:rPr>
                <w:color w:val="000000"/>
                <w:lang w:eastAsia="ru-RU"/>
              </w:rPr>
            </w:pPr>
            <w:r w:rsidRPr="00072508">
              <w:rPr>
                <w:color w:val="000000"/>
                <w:lang w:eastAsia="ru-RU"/>
              </w:rPr>
              <w:t>Прокладка витой паты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358399D" w14:textId="77777777" w:rsidR="00927442" w:rsidRPr="00072508" w:rsidRDefault="00927442" w:rsidP="00222769">
            <w:pPr>
              <w:suppressAutoHyphens w:val="0"/>
              <w:rPr>
                <w:lang w:eastAsia="ru-RU"/>
              </w:rPr>
            </w:pPr>
            <w:r w:rsidRPr="00072508">
              <w:rPr>
                <w:lang w:eastAsia="ru-RU"/>
              </w:rPr>
              <w:t>м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A7162D" w14:textId="77777777" w:rsidR="00927442" w:rsidRPr="00EA61E5" w:rsidRDefault="00927442" w:rsidP="0022276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A61E5">
              <w:rPr>
                <w:rFonts w:ascii="Arial" w:hAnsi="Arial" w:cs="Arial"/>
                <w:sz w:val="20"/>
                <w:szCs w:val="20"/>
                <w:lang w:eastAsia="ru-RU"/>
              </w:rPr>
              <w:t>1100</w:t>
            </w:r>
          </w:p>
        </w:tc>
      </w:tr>
      <w:tr w:rsidR="00927442" w:rsidRPr="00C577CC" w14:paraId="619D2BE3" w14:textId="77777777" w:rsidTr="0007250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64C150" w14:textId="77777777" w:rsidR="00927442" w:rsidRPr="00072508" w:rsidRDefault="00927442" w:rsidP="00A033F3">
            <w:pPr>
              <w:suppressAutoHyphens w:val="0"/>
              <w:jc w:val="right"/>
              <w:rPr>
                <w:lang w:eastAsia="ru-RU"/>
              </w:rPr>
            </w:pPr>
            <w:r w:rsidRPr="00072508">
              <w:rPr>
                <w:lang w:eastAsia="ru-RU"/>
              </w:rPr>
              <w:t>4</w:t>
            </w:r>
          </w:p>
        </w:tc>
        <w:tc>
          <w:tcPr>
            <w:tcW w:w="67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58E9C9" w14:textId="77777777" w:rsidR="00927442" w:rsidRPr="00072508" w:rsidRDefault="00927442" w:rsidP="00222769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О</w:t>
            </w:r>
            <w:r w:rsidRPr="00072508">
              <w:rPr>
                <w:color w:val="000000"/>
                <w:lang w:eastAsia="ru-RU"/>
              </w:rPr>
              <w:t>бжим кабеля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0DA80C" w14:textId="77777777" w:rsidR="00927442" w:rsidRPr="00072508" w:rsidRDefault="00927442" w:rsidP="00222769">
            <w:pPr>
              <w:suppressAutoHyphens w:val="0"/>
              <w:rPr>
                <w:lang w:eastAsia="ru-RU"/>
              </w:rPr>
            </w:pPr>
            <w:r w:rsidRPr="00072508">
              <w:rPr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F4C101" w14:textId="77777777" w:rsidR="00927442" w:rsidRPr="00EA61E5" w:rsidRDefault="00927442" w:rsidP="0022276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A61E5">
              <w:rPr>
                <w:rFonts w:ascii="Arial" w:hAnsi="Arial" w:cs="Arial"/>
                <w:sz w:val="20"/>
                <w:szCs w:val="20"/>
                <w:lang w:eastAsia="ru-RU"/>
              </w:rPr>
              <w:t>98</w:t>
            </w:r>
          </w:p>
        </w:tc>
      </w:tr>
      <w:tr w:rsidR="00927442" w:rsidRPr="00C577CC" w14:paraId="1F863F2E" w14:textId="77777777" w:rsidTr="00072508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A98C4A" w14:textId="77777777" w:rsidR="00927442" w:rsidRPr="00072508" w:rsidRDefault="00927442" w:rsidP="00A033F3">
            <w:pPr>
              <w:suppressAutoHyphens w:val="0"/>
              <w:jc w:val="right"/>
              <w:rPr>
                <w:lang w:eastAsia="ru-RU"/>
              </w:rPr>
            </w:pPr>
            <w:r w:rsidRPr="00072508">
              <w:rPr>
                <w:lang w:eastAsia="ru-RU"/>
              </w:rPr>
              <w:t>5</w:t>
            </w:r>
          </w:p>
        </w:tc>
        <w:tc>
          <w:tcPr>
            <w:tcW w:w="670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477D125" w14:textId="77777777" w:rsidR="00927442" w:rsidRPr="00072508" w:rsidRDefault="00927442" w:rsidP="00222769">
            <w:pPr>
              <w:suppressAutoHyphens w:val="0"/>
              <w:rPr>
                <w:color w:val="000000"/>
                <w:lang w:eastAsia="ru-RU"/>
              </w:rPr>
            </w:pPr>
            <w:r w:rsidRPr="00072508">
              <w:rPr>
                <w:color w:val="000000"/>
                <w:lang w:eastAsia="ru-RU"/>
              </w:rPr>
              <w:t>Монтаж кабель канала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9F3F3F" w14:textId="77777777" w:rsidR="00927442" w:rsidRPr="00072508" w:rsidRDefault="00927442" w:rsidP="00222769">
            <w:pPr>
              <w:suppressAutoHyphens w:val="0"/>
              <w:rPr>
                <w:lang w:eastAsia="ru-RU"/>
              </w:rPr>
            </w:pPr>
            <w:r w:rsidRPr="00072508">
              <w:rPr>
                <w:lang w:eastAsia="ru-RU"/>
              </w:rPr>
              <w:t>м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F4A46AD" w14:textId="77777777" w:rsidR="00927442" w:rsidRPr="00EA61E5" w:rsidRDefault="00927442" w:rsidP="00222769">
            <w:pPr>
              <w:suppressAutoHyphens w:val="0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A61E5">
              <w:rPr>
                <w:rFonts w:ascii="Arial" w:hAnsi="Arial" w:cs="Arial"/>
                <w:sz w:val="20"/>
                <w:szCs w:val="20"/>
                <w:lang w:eastAsia="ru-RU"/>
              </w:rPr>
              <w:t>150</w:t>
            </w:r>
          </w:p>
        </w:tc>
      </w:tr>
    </w:tbl>
    <w:p w14:paraId="7C328380" w14:textId="77777777" w:rsidR="003B6951" w:rsidRPr="00C577CC" w:rsidRDefault="003B6951">
      <w:pPr>
        <w:ind w:firstLine="709"/>
        <w:jc w:val="both"/>
        <w:rPr>
          <w:b/>
          <w:color w:val="auto"/>
        </w:rPr>
      </w:pPr>
    </w:p>
    <w:p w14:paraId="38EBC3C1" w14:textId="77777777" w:rsidR="00981C6F" w:rsidRPr="00C577CC" w:rsidRDefault="00981C6F">
      <w:pPr>
        <w:ind w:firstLine="709"/>
        <w:jc w:val="both"/>
        <w:rPr>
          <w:color w:val="auto"/>
        </w:rPr>
      </w:pPr>
      <w:r w:rsidRPr="00C577CC">
        <w:rPr>
          <w:b/>
          <w:color w:val="auto"/>
        </w:rPr>
        <w:t xml:space="preserve">Требования к оказываемым Услугам: </w:t>
      </w:r>
      <w:r w:rsidRPr="00C577CC">
        <w:rPr>
          <w:color w:val="auto"/>
        </w:rPr>
        <w:t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</w:t>
      </w:r>
      <w:r w:rsidR="001F4D3E" w:rsidRPr="00C577CC">
        <w:rPr>
          <w:color w:val="auto"/>
        </w:rPr>
        <w:t xml:space="preserve"> необходимо соблюсти установленные требования</w:t>
      </w:r>
      <w:r w:rsidRPr="00C577CC">
        <w:rPr>
          <w:color w:val="auto"/>
        </w:rPr>
        <w:t xml:space="preserve">. </w:t>
      </w:r>
    </w:p>
    <w:p w14:paraId="47C19F80" w14:textId="77777777" w:rsidR="00DE3684" w:rsidRPr="00BD77D0" w:rsidRDefault="00DE3684">
      <w:pPr>
        <w:ind w:firstLine="709"/>
        <w:jc w:val="both"/>
        <w:rPr>
          <w:color w:val="auto"/>
        </w:rPr>
      </w:pPr>
    </w:p>
    <w:p w14:paraId="6A10C9EA" w14:textId="77777777" w:rsidR="00DE3684" w:rsidRPr="00BD77D0" w:rsidRDefault="00DE3684" w:rsidP="00DE3684">
      <w:pPr>
        <w:jc w:val="center"/>
        <w:rPr>
          <w:b/>
          <w:bCs/>
          <w:iCs w:val="0"/>
          <w:color w:val="auto"/>
        </w:rPr>
      </w:pPr>
      <w:r w:rsidRPr="00BD77D0">
        <w:rPr>
          <w:b/>
          <w:bCs/>
          <w:iCs w:val="0"/>
          <w:color w:val="auto"/>
        </w:rPr>
        <w:t>Расчет цены Контракта</w:t>
      </w:r>
    </w:p>
    <w:p w14:paraId="211EFCBD" w14:textId="77777777" w:rsidR="00DE3684" w:rsidRPr="00BD77D0" w:rsidRDefault="00DE3684">
      <w:pPr>
        <w:ind w:firstLine="709"/>
        <w:jc w:val="both"/>
        <w:rPr>
          <w:color w:val="auto"/>
        </w:rPr>
      </w:pPr>
    </w:p>
    <w:tbl>
      <w:tblPr>
        <w:tblW w:w="5000" w:type="pct"/>
        <w:tblCellMar>
          <w:left w:w="98" w:type="dxa"/>
        </w:tblCellMar>
        <w:tblLook w:val="0000" w:firstRow="0" w:lastRow="0" w:firstColumn="0" w:lastColumn="0" w:noHBand="0" w:noVBand="0"/>
      </w:tblPr>
      <w:tblGrid>
        <w:gridCol w:w="445"/>
        <w:gridCol w:w="5106"/>
        <w:gridCol w:w="738"/>
        <w:gridCol w:w="912"/>
        <w:gridCol w:w="1029"/>
        <w:gridCol w:w="1331"/>
      </w:tblGrid>
      <w:tr w:rsidR="00BD77D0" w:rsidRPr="00BD77D0" w14:paraId="55D523B3" w14:textId="77777777" w:rsidTr="00122B0F">
        <w:trPr>
          <w:trHeight w:val="894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CD29343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№</w:t>
            </w:r>
          </w:p>
          <w:p w14:paraId="75683872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п/п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A4A55B7" w14:textId="77777777" w:rsidR="00DE3684" w:rsidRPr="00BD77D0" w:rsidRDefault="00DE3684" w:rsidP="00D71D7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 xml:space="preserve">Наименование </w:t>
            </w:r>
            <w:r w:rsidR="00D71D74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>услуг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0C72153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Ед.</w:t>
            </w:r>
          </w:p>
          <w:p w14:paraId="025650D0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изм.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466DF01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Кол-во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985FFFC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Цена за ед.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4BA3020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Сумма, руб.</w:t>
            </w:r>
          </w:p>
        </w:tc>
      </w:tr>
      <w:tr w:rsidR="00BD77D0" w:rsidRPr="00BD77D0" w14:paraId="5E27E6A6" w14:textId="77777777" w:rsidTr="00122B0F">
        <w:trPr>
          <w:trHeight w:val="836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CC76F54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1.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A06D989" w14:textId="77777777" w:rsidR="00DE3684" w:rsidRPr="00BD77D0" w:rsidRDefault="00072508" w:rsidP="00927442">
            <w:pPr>
              <w:widowControl w:val="0"/>
              <w:snapToGrid w:val="0"/>
              <w:ind w:right="-57"/>
              <w:rPr>
                <w:rFonts w:eastAsia="Calibri"/>
                <w:iCs w:val="0"/>
                <w:color w:val="auto"/>
                <w:lang w:eastAsia="ar-SA"/>
              </w:rPr>
            </w:pPr>
            <w:r>
              <w:rPr>
                <w:color w:val="000000"/>
                <w:lang w:eastAsia="ru-RU"/>
              </w:rPr>
              <w:t>У</w:t>
            </w:r>
            <w:r w:rsidRPr="00190284">
              <w:rPr>
                <w:color w:val="000000"/>
                <w:lang w:eastAsia="ru-RU"/>
              </w:rPr>
              <w:t>слуг</w:t>
            </w:r>
            <w:r>
              <w:rPr>
                <w:color w:val="000000"/>
                <w:lang w:eastAsia="ru-RU"/>
              </w:rPr>
              <w:t>и</w:t>
            </w:r>
            <w:r w:rsidRPr="00190284">
              <w:rPr>
                <w:color w:val="000000"/>
                <w:lang w:eastAsia="ru-RU"/>
              </w:rPr>
              <w:t xml:space="preserve"> по </w:t>
            </w:r>
            <w:r>
              <w:rPr>
                <w:color w:val="000000"/>
                <w:lang w:eastAsia="ru-RU"/>
              </w:rPr>
              <w:t xml:space="preserve">прокладке магистральных линий </w:t>
            </w:r>
            <w:r w:rsidRPr="00190284">
              <w:rPr>
                <w:color w:val="000000"/>
                <w:lang w:eastAsia="ru-RU"/>
              </w:rPr>
              <w:t xml:space="preserve"> </w:t>
            </w:r>
            <w:r w:rsidR="00927442">
              <w:rPr>
                <w:iCs w:val="0"/>
                <w:color w:val="000000"/>
              </w:rPr>
              <w:t>системы видеонаблюдения по адресу: Дворцовый</w:t>
            </w:r>
            <w:r w:rsidR="004458F7">
              <w:rPr>
                <w:iCs w:val="0"/>
                <w:color w:val="000000"/>
              </w:rPr>
              <w:t xml:space="preserve"> проспект д</w:t>
            </w:r>
            <w:r w:rsidR="00927442">
              <w:rPr>
                <w:iCs w:val="0"/>
                <w:color w:val="000000"/>
              </w:rPr>
              <w:t xml:space="preserve"> 30</w:t>
            </w:r>
            <w:r w:rsidR="004458F7">
              <w:rPr>
                <w:iCs w:val="0"/>
                <w:color w:val="000000"/>
              </w:rPr>
              <w:t>А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3D42587" w14:textId="77777777" w:rsidR="001F4D3E" w:rsidRPr="00BD77D0" w:rsidRDefault="001F4D3E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Усл.</w:t>
            </w:r>
          </w:p>
          <w:p w14:paraId="6CB06DD4" w14:textId="77777777" w:rsidR="00DE3684" w:rsidRPr="00BD77D0" w:rsidRDefault="001F4D3E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ед.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7724A49" w14:textId="77777777" w:rsidR="00DE3684" w:rsidRPr="00BD77D0" w:rsidRDefault="00C577CC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>
              <w:rPr>
                <w:rFonts w:eastAsia="Calibri"/>
                <w:iCs w:val="0"/>
                <w:color w:val="auto"/>
                <w:lang w:eastAsia="ar-SA"/>
              </w:rPr>
              <w:t>1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698BE7F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CD0B7CC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</w:tr>
      <w:tr w:rsidR="00BD77D0" w:rsidRPr="00BD77D0" w14:paraId="0A7A558A" w14:textId="77777777" w:rsidTr="00122B0F">
        <w:trPr>
          <w:trHeight w:val="425"/>
        </w:trPr>
        <w:tc>
          <w:tcPr>
            <w:tcW w:w="4304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BC84A78" w14:textId="77777777" w:rsidR="00DE3684" w:rsidRPr="00BD77D0" w:rsidRDefault="00DE3684" w:rsidP="00DE3684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  <w:color w:val="auto"/>
              </w:rPr>
            </w:pPr>
            <w:r w:rsidRPr="00BD77D0">
              <w:rPr>
                <w:rFonts w:eastAsia="Calibri"/>
                <w:b/>
                <w:iCs w:val="0"/>
                <w:color w:val="auto"/>
                <w:lang w:eastAsia="ar-SA"/>
              </w:rPr>
              <w:t xml:space="preserve">ИТОГО: 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DDDA11C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iCs w:val="0"/>
                <w:color w:val="auto"/>
                <w:lang w:eastAsia="ar-SA"/>
              </w:rPr>
            </w:pPr>
          </w:p>
        </w:tc>
      </w:tr>
    </w:tbl>
    <w:p w14:paraId="1230429D" w14:textId="77777777" w:rsidR="00981C6F" w:rsidRPr="00BD77D0" w:rsidRDefault="00981C6F">
      <w:pPr>
        <w:jc w:val="both"/>
        <w:rPr>
          <w:color w:val="auto"/>
        </w:rPr>
      </w:pPr>
    </w:p>
    <w:p w14:paraId="60782C58" w14:textId="77777777" w:rsidR="00981C6F" w:rsidRPr="00BD77D0" w:rsidRDefault="00981C6F">
      <w:pPr>
        <w:jc w:val="both"/>
        <w:rPr>
          <w:color w:val="auto"/>
        </w:rPr>
      </w:pPr>
    </w:p>
    <w:p w14:paraId="7D4A055B" w14:textId="77777777" w:rsidR="00981C6F" w:rsidRPr="00BD77D0" w:rsidRDefault="00981C6F">
      <w:pPr>
        <w:jc w:val="both"/>
        <w:rPr>
          <w:color w:val="auto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C6F" w:rsidRPr="00BD77D0" w14:paraId="3967D56C" w14:textId="77777777">
        <w:tc>
          <w:tcPr>
            <w:tcW w:w="4677" w:type="dxa"/>
          </w:tcPr>
          <w:p w14:paraId="1BBC68A6" w14:textId="77777777" w:rsidR="00981C6F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14:paraId="2607740F" w14:textId="77777777" w:rsidR="00C577CC" w:rsidRPr="00D20BE8" w:rsidRDefault="00C577CC" w:rsidP="00C577CC">
            <w:r w:rsidRPr="00D20BE8">
              <w:t xml:space="preserve">Администрация Ломоносовского </w:t>
            </w:r>
          </w:p>
          <w:p w14:paraId="06FC2F6E" w14:textId="77777777" w:rsidR="00C577CC" w:rsidRPr="00D20BE8" w:rsidRDefault="00C577CC" w:rsidP="00C577CC">
            <w:r w:rsidRPr="00D20BE8">
              <w:t xml:space="preserve">муниципального района Ленинградской области </w:t>
            </w:r>
          </w:p>
          <w:p w14:paraId="13B4497C" w14:textId="77777777" w:rsidR="00C577CC" w:rsidRDefault="00C577CC" w:rsidP="00C577CC"/>
          <w:p w14:paraId="67203D75" w14:textId="77777777" w:rsidR="0047479D" w:rsidRPr="00D20BE8" w:rsidRDefault="0047479D" w:rsidP="0047479D">
            <w:pPr>
              <w:autoSpaceDN w:val="0"/>
              <w:jc w:val="both"/>
              <w:rPr>
                <w:iCs w:val="0"/>
                <w:lang w:eastAsia="ar-SA"/>
              </w:rPr>
            </w:pPr>
            <w:r>
              <w:rPr>
                <w:rFonts w:eastAsia="Calibri"/>
              </w:rPr>
              <w:lastRenderedPageBreak/>
              <w:t>З</w:t>
            </w:r>
            <w:r w:rsidRPr="00CC1EF0">
              <w:rPr>
                <w:rFonts w:eastAsia="Calibri"/>
              </w:rPr>
              <w:t>аместител</w:t>
            </w:r>
            <w:r>
              <w:rPr>
                <w:rFonts w:eastAsia="Calibri"/>
              </w:rPr>
              <w:t>ь</w:t>
            </w:r>
            <w:r w:rsidRPr="00CC1EF0">
              <w:rPr>
                <w:rFonts w:eastAsia="Calibri"/>
              </w:rPr>
              <w:t xml:space="preserve"> главы администрации Ломоносовского муниципального района Ленинградской области по имущественным отношениям </w:t>
            </w:r>
            <w:r w:rsidRPr="00D20BE8">
              <w:t xml:space="preserve"> </w:t>
            </w:r>
          </w:p>
          <w:p w14:paraId="5AE2924F" w14:textId="77777777" w:rsidR="0047479D" w:rsidRPr="00D20BE8" w:rsidRDefault="0047479D" w:rsidP="0047479D">
            <w:pPr>
              <w:widowControl w:val="0"/>
              <w:rPr>
                <w:lang w:eastAsia="ar-SA"/>
              </w:rPr>
            </w:pPr>
          </w:p>
          <w:p w14:paraId="30D064CD" w14:textId="77777777" w:rsidR="0047479D" w:rsidRPr="00BD77D0" w:rsidRDefault="0047479D" w:rsidP="0047479D">
            <w:pPr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______________ / </w:t>
            </w:r>
            <w:r>
              <w:rPr>
                <w:color w:val="auto"/>
              </w:rPr>
              <w:t>Гасанов А.Р.</w:t>
            </w:r>
            <w:r w:rsidRPr="00BD77D0">
              <w:rPr>
                <w:color w:val="auto"/>
              </w:rPr>
              <w:t>/</w:t>
            </w:r>
          </w:p>
          <w:p w14:paraId="29B447E6" w14:textId="45B7D72D" w:rsidR="00981C6F" w:rsidRPr="00BD77D0" w:rsidRDefault="0047479D" w:rsidP="0047479D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>
              <w:rPr>
                <w:color w:val="auto"/>
                <w:lang w:val="en-US"/>
              </w:rPr>
              <w:t>ЭЦП</w:t>
            </w:r>
          </w:p>
          <w:p w14:paraId="043713B5" w14:textId="77777777"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4FFBAF5D" w14:textId="77777777" w:rsidR="00981C6F" w:rsidRPr="00BD77D0" w:rsidRDefault="00981C6F">
            <w:pPr>
              <w:widowControl w:val="0"/>
              <w:rPr>
                <w:color w:val="auto"/>
              </w:rPr>
            </w:pPr>
          </w:p>
        </w:tc>
        <w:tc>
          <w:tcPr>
            <w:tcW w:w="4678" w:type="dxa"/>
          </w:tcPr>
          <w:p w14:paraId="05836DDD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lastRenderedPageBreak/>
              <w:t>ИСПОЛНИТЕЛЬ</w:t>
            </w:r>
          </w:p>
          <w:p w14:paraId="1E1A5A0E" w14:textId="77777777" w:rsidR="00981C6F" w:rsidRPr="00BD77D0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73FD8959" w14:textId="77777777" w:rsidR="00981C6F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608B195C" w14:textId="77777777" w:rsidR="00C577CC" w:rsidRPr="00BD77D0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5358CC57" w14:textId="77777777" w:rsidR="00981C6F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10A4115B" w14:textId="77777777" w:rsidR="00C577CC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013A8B2E" w14:textId="77777777" w:rsidR="00C577CC" w:rsidRPr="00BD77D0" w:rsidRDefault="00C577C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3DFA2340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color w:val="auto"/>
              </w:rPr>
              <w:t>______________ / ___________/</w:t>
            </w:r>
          </w:p>
          <w:p w14:paraId="4027294A" w14:textId="77777777" w:rsidR="00981C6F" w:rsidRPr="00BD77D0" w:rsidRDefault="00C577CC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5F736C65" w14:textId="77777777" w:rsidR="00981C6F" w:rsidRPr="00BD77D0" w:rsidRDefault="00981C6F">
      <w:pPr>
        <w:rPr>
          <w:color w:val="auto"/>
        </w:rPr>
      </w:pPr>
    </w:p>
    <w:sectPr w:rsidR="00981C6F" w:rsidRPr="00BD77D0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6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7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4166264"/>
    <w:multiLevelType w:val="multilevel"/>
    <w:tmpl w:val="D50A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229193396">
    <w:abstractNumId w:val="0"/>
  </w:num>
  <w:num w:numId="2" w16cid:durableId="652759802">
    <w:abstractNumId w:val="1"/>
  </w:num>
  <w:num w:numId="3" w16cid:durableId="1504124183">
    <w:abstractNumId w:val="3"/>
  </w:num>
  <w:num w:numId="4" w16cid:durableId="2033336545">
    <w:abstractNumId w:val="4"/>
  </w:num>
  <w:num w:numId="5" w16cid:durableId="910699528">
    <w:abstractNumId w:val="2"/>
  </w:num>
  <w:num w:numId="6" w16cid:durableId="936601188">
    <w:abstractNumId w:val="9"/>
  </w:num>
  <w:num w:numId="7" w16cid:durableId="1173179274">
    <w:abstractNumId w:val="6"/>
  </w:num>
  <w:num w:numId="8" w16cid:durableId="302976639">
    <w:abstractNumId w:val="7"/>
  </w:num>
  <w:num w:numId="9" w16cid:durableId="1958296006">
    <w:abstractNumId w:val="5"/>
  </w:num>
  <w:num w:numId="10" w16cid:durableId="12451866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5FD"/>
    <w:rsid w:val="00007243"/>
    <w:rsid w:val="00012497"/>
    <w:rsid w:val="00013538"/>
    <w:rsid w:val="0001777D"/>
    <w:rsid w:val="00026168"/>
    <w:rsid w:val="000470F6"/>
    <w:rsid w:val="0005772F"/>
    <w:rsid w:val="0006195E"/>
    <w:rsid w:val="00064AFB"/>
    <w:rsid w:val="00065175"/>
    <w:rsid w:val="00072508"/>
    <w:rsid w:val="00081175"/>
    <w:rsid w:val="00085400"/>
    <w:rsid w:val="00095F43"/>
    <w:rsid w:val="000A0F0E"/>
    <w:rsid w:val="000A18A2"/>
    <w:rsid w:val="000A359F"/>
    <w:rsid w:val="000E1A70"/>
    <w:rsid w:val="000F26FC"/>
    <w:rsid w:val="000F7056"/>
    <w:rsid w:val="00107BAC"/>
    <w:rsid w:val="00117807"/>
    <w:rsid w:val="00122B0F"/>
    <w:rsid w:val="0015024C"/>
    <w:rsid w:val="00176E1C"/>
    <w:rsid w:val="00197549"/>
    <w:rsid w:val="001B2EB7"/>
    <w:rsid w:val="001E12AF"/>
    <w:rsid w:val="001E2596"/>
    <w:rsid w:val="001F4D3E"/>
    <w:rsid w:val="001F7F04"/>
    <w:rsid w:val="00275169"/>
    <w:rsid w:val="002838E2"/>
    <w:rsid w:val="002974C5"/>
    <w:rsid w:val="002A420A"/>
    <w:rsid w:val="00310A18"/>
    <w:rsid w:val="00346011"/>
    <w:rsid w:val="00384AA2"/>
    <w:rsid w:val="0039386C"/>
    <w:rsid w:val="003B3CC5"/>
    <w:rsid w:val="003B6951"/>
    <w:rsid w:val="003D2A3D"/>
    <w:rsid w:val="003E3393"/>
    <w:rsid w:val="003E520B"/>
    <w:rsid w:val="003F1D81"/>
    <w:rsid w:val="004221D5"/>
    <w:rsid w:val="004341E6"/>
    <w:rsid w:val="00437FCC"/>
    <w:rsid w:val="004458F7"/>
    <w:rsid w:val="0047479D"/>
    <w:rsid w:val="004D1BA8"/>
    <w:rsid w:val="00525E51"/>
    <w:rsid w:val="005904B9"/>
    <w:rsid w:val="005A7D6A"/>
    <w:rsid w:val="005B4264"/>
    <w:rsid w:val="005B4AA4"/>
    <w:rsid w:val="005F19F9"/>
    <w:rsid w:val="005F3E2F"/>
    <w:rsid w:val="00626C26"/>
    <w:rsid w:val="006311A4"/>
    <w:rsid w:val="006B036B"/>
    <w:rsid w:val="006E02C3"/>
    <w:rsid w:val="006F7416"/>
    <w:rsid w:val="007225B9"/>
    <w:rsid w:val="00727A05"/>
    <w:rsid w:val="007321FC"/>
    <w:rsid w:val="00751E78"/>
    <w:rsid w:val="00764F8C"/>
    <w:rsid w:val="00766419"/>
    <w:rsid w:val="0077481F"/>
    <w:rsid w:val="007A0397"/>
    <w:rsid w:val="007B3778"/>
    <w:rsid w:val="007F7E94"/>
    <w:rsid w:val="00830E91"/>
    <w:rsid w:val="0083253F"/>
    <w:rsid w:val="00847906"/>
    <w:rsid w:val="00847EE1"/>
    <w:rsid w:val="008506AC"/>
    <w:rsid w:val="008605A9"/>
    <w:rsid w:val="00886DDF"/>
    <w:rsid w:val="00897AD4"/>
    <w:rsid w:val="008A59C7"/>
    <w:rsid w:val="008B73F4"/>
    <w:rsid w:val="008C65C0"/>
    <w:rsid w:val="008D14CA"/>
    <w:rsid w:val="008D2B59"/>
    <w:rsid w:val="008D7E31"/>
    <w:rsid w:val="00927249"/>
    <w:rsid w:val="00927442"/>
    <w:rsid w:val="009316AE"/>
    <w:rsid w:val="009520DA"/>
    <w:rsid w:val="009565A2"/>
    <w:rsid w:val="009621E8"/>
    <w:rsid w:val="00981C6F"/>
    <w:rsid w:val="00995E50"/>
    <w:rsid w:val="009B4006"/>
    <w:rsid w:val="009B6C4A"/>
    <w:rsid w:val="009F59A8"/>
    <w:rsid w:val="00A14D14"/>
    <w:rsid w:val="00A53614"/>
    <w:rsid w:val="00A6510B"/>
    <w:rsid w:val="00B018C7"/>
    <w:rsid w:val="00B05195"/>
    <w:rsid w:val="00B525E7"/>
    <w:rsid w:val="00B631D5"/>
    <w:rsid w:val="00B818A8"/>
    <w:rsid w:val="00BA35FD"/>
    <w:rsid w:val="00BC1F46"/>
    <w:rsid w:val="00BD61E6"/>
    <w:rsid w:val="00BD77D0"/>
    <w:rsid w:val="00BF0318"/>
    <w:rsid w:val="00C11251"/>
    <w:rsid w:val="00C20A40"/>
    <w:rsid w:val="00C573BC"/>
    <w:rsid w:val="00C577CC"/>
    <w:rsid w:val="00C862A4"/>
    <w:rsid w:val="00C95FC0"/>
    <w:rsid w:val="00CA46CC"/>
    <w:rsid w:val="00CB1BAE"/>
    <w:rsid w:val="00CE1E88"/>
    <w:rsid w:val="00D27B34"/>
    <w:rsid w:val="00D57D85"/>
    <w:rsid w:val="00D64C91"/>
    <w:rsid w:val="00D71D74"/>
    <w:rsid w:val="00D74D91"/>
    <w:rsid w:val="00D87860"/>
    <w:rsid w:val="00DA7E34"/>
    <w:rsid w:val="00DB0789"/>
    <w:rsid w:val="00DE0933"/>
    <w:rsid w:val="00DE3684"/>
    <w:rsid w:val="00E04325"/>
    <w:rsid w:val="00E127D5"/>
    <w:rsid w:val="00E27D36"/>
    <w:rsid w:val="00E34B4A"/>
    <w:rsid w:val="00E419B3"/>
    <w:rsid w:val="00E52259"/>
    <w:rsid w:val="00E72F84"/>
    <w:rsid w:val="00E84FBB"/>
    <w:rsid w:val="00E87015"/>
    <w:rsid w:val="00EA303A"/>
    <w:rsid w:val="00EC4466"/>
    <w:rsid w:val="00ED55C3"/>
    <w:rsid w:val="00EE52BB"/>
    <w:rsid w:val="00EF0328"/>
    <w:rsid w:val="00F54D13"/>
    <w:rsid w:val="00F61FD8"/>
    <w:rsid w:val="00F73A10"/>
    <w:rsid w:val="00F763C5"/>
    <w:rsid w:val="00F91003"/>
    <w:rsid w:val="00F9731B"/>
    <w:rsid w:val="00FB6997"/>
    <w:rsid w:val="00FC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AA18E3"/>
  <w15:docId w15:val="{B45A403F-5927-4738-9D91-F58D8651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table" w:styleId="af7">
    <w:name w:val="Table Grid"/>
    <w:basedOn w:val="a1"/>
    <w:uiPriority w:val="59"/>
    <w:rsid w:val="00ED5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4110</Words>
  <Characters>23429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27485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Меркулова Елена Анатольевна</cp:lastModifiedBy>
  <cp:revision>7</cp:revision>
  <cp:lastPrinted>2026-01-26T08:18:00Z</cp:lastPrinted>
  <dcterms:created xsi:type="dcterms:W3CDTF">2026-09-13T10:50:00Z</dcterms:created>
  <dcterms:modified xsi:type="dcterms:W3CDTF">2026-10-20T08:32:00Z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