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W w:w="10348" w:type="dxa"/>
        <w:tblLayout w:type="fixed"/>
        <w:tblCellMar>
          <w:left w:w="0" w:type="dxa"/>
          <w:right w:w="0" w:type="dxa"/>
        </w:tblCellMar>
        <w:tblLook w:val="0000" w:firstRow="0" w:lastRow="0" w:firstColumn="0" w:lastColumn="0" w:noHBand="0" w:noVBand="0"/>
      </w:tblPr>
      <w:tblGrid>
        <w:gridCol w:w="2977"/>
        <w:gridCol w:w="7371"/>
      </w:tblGrid>
      <w:tr w:rsidR="007812B3" w:rsidRPr="00EA21D3" w14:paraId="27C3C351" w14:textId="77777777" w:rsidTr="00640503">
        <w:tc>
          <w:tcPr>
            <w:tcW w:w="2977" w:type="dxa"/>
          </w:tcPr>
          <w:p w14:paraId="293A6831" w14:textId="77777777" w:rsidR="007812B3" w:rsidRDefault="007812B3">
            <w:pPr>
              <w:pStyle w:val="a8"/>
              <w:snapToGrid w:val="0"/>
              <w:jc w:val="both"/>
              <w:rPr>
                <w:color w:val="000000"/>
                <w:sz w:val="4"/>
                <w:szCs w:val="5"/>
              </w:rPr>
            </w:pPr>
          </w:p>
        </w:tc>
        <w:tc>
          <w:tcPr>
            <w:tcW w:w="7371" w:type="dxa"/>
            <w:vAlign w:val="center"/>
          </w:tcPr>
          <w:p w14:paraId="40BBDDC4" w14:textId="77777777" w:rsidR="00680117" w:rsidRPr="00EA21D3" w:rsidRDefault="007812B3" w:rsidP="00680117">
            <w:pPr>
              <w:pStyle w:val="a8"/>
              <w:snapToGrid w:val="0"/>
              <w:jc w:val="center"/>
              <w:rPr>
                <w:b/>
                <w:bCs/>
                <w:color w:val="000000"/>
              </w:rPr>
            </w:pPr>
            <w:r w:rsidRPr="00EA21D3">
              <w:rPr>
                <w:b/>
                <w:bCs/>
                <w:color w:val="000000"/>
              </w:rPr>
              <w:t>Договор №</w:t>
            </w:r>
            <w:r w:rsidR="00F10FBF" w:rsidRPr="00EA21D3">
              <w:rPr>
                <w:b/>
                <w:bCs/>
                <w:color w:val="000000"/>
              </w:rPr>
              <w:t xml:space="preserve"> </w:t>
            </w:r>
            <w:r w:rsidR="00EA21D3" w:rsidRPr="00EA21D3">
              <w:rPr>
                <w:b/>
                <w:bCs/>
                <w:color w:val="000000"/>
              </w:rPr>
              <w:t>____</w:t>
            </w:r>
            <w:r w:rsidR="002555B2" w:rsidRPr="00EA21D3">
              <w:rPr>
                <w:b/>
                <w:bCs/>
                <w:color w:val="000000"/>
              </w:rPr>
              <w:t xml:space="preserve"> от </w:t>
            </w:r>
            <w:r w:rsidR="00EA21D3" w:rsidRPr="00EA21D3">
              <w:rPr>
                <w:b/>
                <w:bCs/>
                <w:color w:val="000000"/>
              </w:rPr>
              <w:t>______</w:t>
            </w:r>
            <w:r w:rsidR="002555B2" w:rsidRPr="00EA21D3">
              <w:rPr>
                <w:b/>
                <w:bCs/>
                <w:color w:val="000000"/>
              </w:rPr>
              <w:t xml:space="preserve"> г.</w:t>
            </w:r>
          </w:p>
          <w:p w14:paraId="02378A5D" w14:textId="77777777" w:rsidR="007812B3" w:rsidRPr="00EA21D3" w:rsidRDefault="007812B3" w:rsidP="00680117">
            <w:pPr>
              <w:pStyle w:val="a8"/>
              <w:snapToGrid w:val="0"/>
              <w:jc w:val="center"/>
              <w:rPr>
                <w:b/>
                <w:bCs/>
                <w:color w:val="000000"/>
              </w:rPr>
            </w:pPr>
            <w:r w:rsidRPr="00EA21D3">
              <w:rPr>
                <w:b/>
                <w:bCs/>
                <w:color w:val="000000"/>
              </w:rPr>
              <w:t>(поставки нефтепродуктов по топливным картам</w:t>
            </w:r>
            <w:r w:rsidR="00BF495C" w:rsidRPr="00EA21D3">
              <w:rPr>
                <w:b/>
                <w:bCs/>
                <w:color w:val="000000"/>
              </w:rPr>
              <w:t xml:space="preserve"> на АЗС</w:t>
            </w:r>
            <w:r w:rsidRPr="00EA21D3">
              <w:rPr>
                <w:b/>
                <w:bCs/>
                <w:color w:val="000000"/>
              </w:rPr>
              <w:t>)</w:t>
            </w:r>
          </w:p>
        </w:tc>
      </w:tr>
    </w:tbl>
    <w:p w14:paraId="1C28B061" w14:textId="77777777" w:rsidR="007812B3" w:rsidRPr="00EA21D3" w:rsidRDefault="007812B3">
      <w:pPr>
        <w:shd w:val="clear" w:color="auto" w:fill="FFFFFF"/>
        <w:autoSpaceDE w:val="0"/>
        <w:ind w:firstLine="680"/>
        <w:jc w:val="both"/>
      </w:pPr>
    </w:p>
    <w:p w14:paraId="60033B53" w14:textId="77777777" w:rsidR="002555B2" w:rsidRPr="00EA21D3" w:rsidRDefault="002555B2" w:rsidP="00BF495C">
      <w:pPr>
        <w:shd w:val="clear" w:color="auto" w:fill="FFFFFF"/>
        <w:autoSpaceDE w:val="0"/>
        <w:jc w:val="center"/>
        <w:rPr>
          <w:rFonts w:cs="Arial"/>
          <w:szCs w:val="20"/>
        </w:rPr>
      </w:pPr>
    </w:p>
    <w:p w14:paraId="7707C0EE" w14:textId="77777777" w:rsidR="00BF495C" w:rsidRDefault="00BF495C" w:rsidP="00BF495C">
      <w:pPr>
        <w:shd w:val="clear" w:color="auto" w:fill="FFFFFF"/>
        <w:autoSpaceDE w:val="0"/>
        <w:jc w:val="center"/>
        <w:rPr>
          <w:rFonts w:cs="Arial"/>
          <w:szCs w:val="20"/>
        </w:rPr>
      </w:pPr>
      <w:r w:rsidRPr="00EA21D3">
        <w:rPr>
          <w:rFonts w:cs="Arial"/>
          <w:szCs w:val="20"/>
        </w:rPr>
        <w:t xml:space="preserve">г. </w:t>
      </w:r>
      <w:r w:rsidR="00EA21D3">
        <w:rPr>
          <w:rFonts w:cs="Arial"/>
          <w:szCs w:val="20"/>
        </w:rPr>
        <w:t>_______________</w:t>
      </w:r>
      <w:r w:rsidRPr="00EA21D3">
        <w:rPr>
          <w:rFonts w:cs="Arial"/>
          <w:szCs w:val="20"/>
        </w:rPr>
        <w:tab/>
      </w:r>
      <w:r w:rsidRPr="00EA21D3">
        <w:rPr>
          <w:rFonts w:cs="Arial"/>
          <w:szCs w:val="20"/>
        </w:rPr>
        <w:tab/>
      </w:r>
      <w:r w:rsidRPr="00EA21D3">
        <w:rPr>
          <w:rFonts w:cs="Arial"/>
          <w:szCs w:val="20"/>
        </w:rPr>
        <w:tab/>
      </w:r>
      <w:r w:rsidRPr="00EA21D3">
        <w:rPr>
          <w:rFonts w:cs="Arial"/>
          <w:szCs w:val="20"/>
        </w:rPr>
        <w:tab/>
      </w:r>
      <w:r w:rsidR="002555B2" w:rsidRPr="00EA21D3">
        <w:rPr>
          <w:rFonts w:cs="Arial"/>
          <w:szCs w:val="20"/>
        </w:rPr>
        <w:t xml:space="preserve">                          </w:t>
      </w:r>
      <w:r w:rsidRPr="00EA21D3">
        <w:rPr>
          <w:rFonts w:cs="Arial"/>
          <w:szCs w:val="20"/>
        </w:rPr>
        <w:tab/>
      </w:r>
      <w:r w:rsidRPr="00EA21D3">
        <w:rPr>
          <w:rFonts w:cs="Arial"/>
          <w:szCs w:val="20"/>
        </w:rPr>
        <w:tab/>
      </w:r>
      <w:r w:rsidR="00680117" w:rsidRPr="00EA21D3">
        <w:rPr>
          <w:rFonts w:cs="Arial"/>
          <w:szCs w:val="20"/>
        </w:rPr>
        <w:t xml:space="preserve">   </w:t>
      </w:r>
      <w:r w:rsidR="00EA21D3" w:rsidRPr="00EA21D3">
        <w:rPr>
          <w:rFonts w:cs="Arial"/>
          <w:szCs w:val="20"/>
        </w:rPr>
        <w:t xml:space="preserve">   </w:t>
      </w:r>
      <w:r w:rsidR="00680117" w:rsidRPr="00EA21D3">
        <w:rPr>
          <w:rFonts w:cs="Arial"/>
          <w:szCs w:val="20"/>
        </w:rPr>
        <w:t xml:space="preserve">  «</w:t>
      </w:r>
      <w:r w:rsidR="00EA21D3" w:rsidRPr="00EA21D3">
        <w:rPr>
          <w:rFonts w:cs="Arial"/>
          <w:szCs w:val="20"/>
        </w:rPr>
        <w:t>___</w:t>
      </w:r>
      <w:r w:rsidR="00680117" w:rsidRPr="00EA21D3">
        <w:rPr>
          <w:rFonts w:cs="Arial"/>
          <w:szCs w:val="20"/>
        </w:rPr>
        <w:t>»</w:t>
      </w:r>
      <w:r w:rsidR="0018436F" w:rsidRPr="00EA21D3">
        <w:rPr>
          <w:rFonts w:cs="Arial"/>
          <w:szCs w:val="20"/>
        </w:rPr>
        <w:t xml:space="preserve"> </w:t>
      </w:r>
      <w:r w:rsidR="00EA21D3" w:rsidRPr="00EA21D3">
        <w:rPr>
          <w:rFonts w:cs="Arial"/>
          <w:szCs w:val="20"/>
        </w:rPr>
        <w:t>_____</w:t>
      </w:r>
      <w:r w:rsidR="009C6D55" w:rsidRPr="00EA21D3">
        <w:rPr>
          <w:rFonts w:cs="Arial"/>
          <w:szCs w:val="20"/>
        </w:rPr>
        <w:t xml:space="preserve"> </w:t>
      </w:r>
      <w:r w:rsidR="001706EC">
        <w:rPr>
          <w:rFonts w:cs="Arial"/>
          <w:szCs w:val="20"/>
        </w:rPr>
        <w:t>______</w:t>
      </w:r>
      <w:r w:rsidR="00680117" w:rsidRPr="00EA21D3">
        <w:rPr>
          <w:rFonts w:cs="Arial"/>
          <w:szCs w:val="20"/>
        </w:rPr>
        <w:t xml:space="preserve"> г.</w:t>
      </w:r>
    </w:p>
    <w:p w14:paraId="7F816C3C" w14:textId="77777777" w:rsidR="00BF495C" w:rsidRDefault="00BF495C">
      <w:pPr>
        <w:shd w:val="clear" w:color="auto" w:fill="FFFFFF"/>
        <w:autoSpaceDE w:val="0"/>
        <w:ind w:firstLine="680"/>
        <w:jc w:val="both"/>
      </w:pPr>
    </w:p>
    <w:p w14:paraId="23222AB7" w14:textId="77777777" w:rsidR="002555B2" w:rsidRDefault="002555B2" w:rsidP="00680117">
      <w:pPr>
        <w:shd w:val="clear" w:color="auto" w:fill="FFFFFF"/>
        <w:autoSpaceDE w:val="0"/>
        <w:ind w:firstLine="680"/>
        <w:jc w:val="both"/>
        <w:rPr>
          <w:rFonts w:eastAsia="Times New Roman"/>
          <w:b/>
          <w:bCs/>
          <w:color w:val="000000"/>
          <w:szCs w:val="20"/>
        </w:rPr>
      </w:pPr>
    </w:p>
    <w:p w14:paraId="70CD7E20" w14:textId="77777777" w:rsidR="007812B3" w:rsidRPr="00680117" w:rsidRDefault="00EA21D3" w:rsidP="00680117">
      <w:pPr>
        <w:shd w:val="clear" w:color="auto" w:fill="FFFFFF"/>
        <w:autoSpaceDE w:val="0"/>
        <w:ind w:firstLine="680"/>
        <w:jc w:val="both"/>
        <w:rPr>
          <w:rFonts w:cs="Arial"/>
          <w:b/>
          <w:bCs/>
          <w:iCs/>
          <w:szCs w:val="20"/>
        </w:rPr>
      </w:pPr>
      <w:r>
        <w:rPr>
          <w:rFonts w:eastAsia="Times New Roman"/>
          <w:b/>
          <w:bCs/>
          <w:color w:val="000000"/>
          <w:szCs w:val="20"/>
        </w:rPr>
        <w:t>____________________________________</w:t>
      </w:r>
      <w:r w:rsidR="007812B3">
        <w:rPr>
          <w:rFonts w:eastAsia="Times New Roman"/>
          <w:color w:val="000000"/>
          <w:szCs w:val="20"/>
        </w:rPr>
        <w:t>, именуемое в дальнейшем «Поставщик», в лице</w:t>
      </w:r>
      <w:r w:rsidR="00CF53B5">
        <w:rPr>
          <w:rFonts w:eastAsia="Times New Roman"/>
          <w:color w:val="000000"/>
          <w:szCs w:val="20"/>
        </w:rPr>
        <w:t xml:space="preserve"> </w:t>
      </w:r>
      <w:r>
        <w:rPr>
          <w:rFonts w:eastAsia="Times New Roman"/>
          <w:color w:val="000000"/>
          <w:szCs w:val="20"/>
        </w:rPr>
        <w:t>______________________</w:t>
      </w:r>
      <w:r w:rsidR="007812B3">
        <w:rPr>
          <w:rFonts w:eastAsia="Times New Roman"/>
          <w:color w:val="000000"/>
          <w:szCs w:val="20"/>
        </w:rPr>
        <w:t xml:space="preserve">, действующего на основании </w:t>
      </w:r>
      <w:r>
        <w:rPr>
          <w:rFonts w:eastAsia="Times New Roman"/>
          <w:color w:val="000000"/>
          <w:szCs w:val="20"/>
        </w:rPr>
        <w:t>_________________________</w:t>
      </w:r>
      <w:r w:rsidR="002E6BDD">
        <w:rPr>
          <w:rFonts w:eastAsia="Times New Roman"/>
          <w:color w:val="000000"/>
          <w:szCs w:val="20"/>
        </w:rPr>
        <w:t>,</w:t>
      </w:r>
      <w:r w:rsidR="007812B3">
        <w:rPr>
          <w:rFonts w:eastAsia="Times New Roman"/>
          <w:color w:val="000000"/>
          <w:szCs w:val="20"/>
        </w:rPr>
        <w:t xml:space="preserve"> с одной стороны, и </w:t>
      </w:r>
      <w:r w:rsidR="00680117" w:rsidRPr="00680117">
        <w:rPr>
          <w:rFonts w:cs="Arial"/>
          <w:b/>
          <w:bCs/>
          <w:iCs/>
          <w:szCs w:val="20"/>
        </w:rPr>
        <w:t>Муниципальное казенное учреждение «Городское хозяйство» муниципального образования Волосовское городское поселение Волосовского муниципального района Ленинградской области</w:t>
      </w:r>
      <w:r w:rsidR="007812B3">
        <w:rPr>
          <w:rFonts w:eastAsia="Times New Roman"/>
          <w:color w:val="000000"/>
          <w:szCs w:val="20"/>
        </w:rPr>
        <w:t xml:space="preserve"> именуемое в дальнейшем «Покупатель», в лице </w:t>
      </w:r>
      <w:r w:rsidR="00680117" w:rsidRPr="00680117">
        <w:rPr>
          <w:rFonts w:eastAsia="Times New Roman"/>
          <w:b/>
          <w:bCs/>
          <w:color w:val="000000"/>
          <w:szCs w:val="20"/>
        </w:rPr>
        <w:t xml:space="preserve">директора </w:t>
      </w:r>
      <w:r w:rsidR="00A41C19">
        <w:rPr>
          <w:rFonts w:eastAsia="Times New Roman"/>
          <w:b/>
          <w:bCs/>
          <w:color w:val="000000"/>
          <w:szCs w:val="20"/>
        </w:rPr>
        <w:t>Силантьева</w:t>
      </w:r>
      <w:r w:rsidR="00680117">
        <w:rPr>
          <w:rFonts w:eastAsia="Times New Roman"/>
          <w:b/>
          <w:color w:val="000000"/>
          <w:szCs w:val="20"/>
        </w:rPr>
        <w:t xml:space="preserve"> </w:t>
      </w:r>
      <w:r w:rsidR="00A41C19">
        <w:rPr>
          <w:rFonts w:eastAsia="Times New Roman"/>
          <w:b/>
          <w:color w:val="000000"/>
          <w:szCs w:val="20"/>
        </w:rPr>
        <w:t>Д</w:t>
      </w:r>
      <w:r w:rsidR="00C6083A">
        <w:rPr>
          <w:rFonts w:eastAsia="Times New Roman"/>
          <w:b/>
          <w:color w:val="000000"/>
          <w:szCs w:val="20"/>
        </w:rPr>
        <w:t xml:space="preserve">анила </w:t>
      </w:r>
      <w:r w:rsidR="00A41C19">
        <w:rPr>
          <w:rFonts w:eastAsia="Times New Roman"/>
          <w:b/>
          <w:color w:val="000000"/>
          <w:szCs w:val="20"/>
        </w:rPr>
        <w:t>И</w:t>
      </w:r>
      <w:r w:rsidR="00C6083A">
        <w:rPr>
          <w:rFonts w:eastAsia="Times New Roman"/>
          <w:b/>
          <w:color w:val="000000"/>
          <w:szCs w:val="20"/>
        </w:rPr>
        <w:t>горевича</w:t>
      </w:r>
      <w:r w:rsidR="007812B3">
        <w:rPr>
          <w:rFonts w:eastAsia="Times New Roman"/>
          <w:color w:val="000000"/>
          <w:szCs w:val="20"/>
        </w:rPr>
        <w:t>, действующего</w:t>
      </w:r>
      <w:r w:rsidR="00B764C4">
        <w:rPr>
          <w:rFonts w:eastAsia="Times New Roman"/>
          <w:color w:val="000000"/>
          <w:szCs w:val="20"/>
        </w:rPr>
        <w:t xml:space="preserve">(ей) на основании </w:t>
      </w:r>
      <w:r w:rsidR="00680117">
        <w:rPr>
          <w:rFonts w:eastAsia="Times New Roman"/>
          <w:b/>
          <w:bCs/>
          <w:iCs/>
          <w:color w:val="000000"/>
          <w:szCs w:val="20"/>
        </w:rPr>
        <w:t>Устава</w:t>
      </w:r>
      <w:r w:rsidR="007812B3">
        <w:rPr>
          <w:rFonts w:eastAsia="Times New Roman"/>
          <w:color w:val="000000"/>
          <w:szCs w:val="20"/>
        </w:rPr>
        <w:t xml:space="preserve"> с другой стороны, </w:t>
      </w:r>
      <w:r w:rsidR="005E0C79" w:rsidRPr="003852EA">
        <w:rPr>
          <w:rFonts w:eastAsia="Times New Roman"/>
          <w:color w:val="000000"/>
          <w:szCs w:val="20"/>
        </w:rPr>
        <w:t xml:space="preserve">в соответствии со п. 4 ч. 1 ст. 93 Федерального закона от 05.04.2013 № 44-ФЗ </w:t>
      </w:r>
      <w:r w:rsidR="007933C0" w:rsidRPr="003852EA">
        <w:rPr>
          <w:rFonts w:eastAsia="Times New Roman"/>
          <w:color w:val="000000"/>
          <w:szCs w:val="20"/>
        </w:rPr>
        <w:t>«О контрактн</w:t>
      </w:r>
      <w:r w:rsidR="00282106">
        <w:rPr>
          <w:rFonts w:eastAsia="Times New Roman"/>
          <w:color w:val="000000"/>
          <w:szCs w:val="20"/>
        </w:rPr>
        <w:t xml:space="preserve">ой системе в </w:t>
      </w:r>
      <w:r w:rsidR="007933C0" w:rsidRPr="003852EA">
        <w:rPr>
          <w:rFonts w:eastAsia="Times New Roman"/>
          <w:color w:val="000000"/>
          <w:szCs w:val="20"/>
        </w:rPr>
        <w:t xml:space="preserve">сфере закупок товаров, работ, услуг для обеспечения государственных и муниципальных нужд» </w:t>
      </w:r>
      <w:r w:rsidR="007812B3" w:rsidRPr="003852EA">
        <w:rPr>
          <w:rFonts w:eastAsia="Times New Roman"/>
          <w:color w:val="000000"/>
          <w:szCs w:val="20"/>
        </w:rPr>
        <w:t>заключили настоящий договор о нижеследующем (в дальнейшем - «Договор»):</w:t>
      </w:r>
    </w:p>
    <w:p w14:paraId="166C950D" w14:textId="77777777" w:rsidR="002555B2" w:rsidRDefault="002555B2" w:rsidP="002555B2">
      <w:pPr>
        <w:shd w:val="clear" w:color="auto" w:fill="FFFFFF"/>
        <w:autoSpaceDE w:val="0"/>
        <w:jc w:val="center"/>
        <w:rPr>
          <w:rFonts w:eastAsia="Times New Roman"/>
          <w:b/>
          <w:bCs/>
          <w:color w:val="000000"/>
          <w:szCs w:val="20"/>
        </w:rPr>
      </w:pPr>
    </w:p>
    <w:p w14:paraId="5E9EDE46" w14:textId="77777777" w:rsidR="002555B2" w:rsidRDefault="002555B2" w:rsidP="002555B2">
      <w:pPr>
        <w:shd w:val="clear" w:color="auto" w:fill="FFFFFF"/>
        <w:autoSpaceDE w:val="0"/>
        <w:jc w:val="center"/>
        <w:rPr>
          <w:rFonts w:eastAsia="Times New Roman"/>
          <w:b/>
          <w:bCs/>
          <w:color w:val="000000"/>
          <w:szCs w:val="20"/>
        </w:rPr>
      </w:pPr>
      <w:r>
        <w:rPr>
          <w:rFonts w:eastAsia="Times New Roman"/>
          <w:b/>
          <w:bCs/>
          <w:color w:val="000000"/>
          <w:szCs w:val="20"/>
        </w:rPr>
        <w:t>СОГЛАШЕНИЕ О ТЕРМИНАХ</w:t>
      </w:r>
    </w:p>
    <w:p w14:paraId="0FC2195F" w14:textId="77777777" w:rsidR="002555B2" w:rsidRDefault="002555B2" w:rsidP="002555B2">
      <w:pPr>
        <w:shd w:val="clear" w:color="auto" w:fill="FFFFFF"/>
        <w:autoSpaceDE w:val="0"/>
        <w:ind w:firstLine="709"/>
        <w:jc w:val="both"/>
        <w:rPr>
          <w:rFonts w:eastAsia="Times New Roman" w:cs="Arial"/>
          <w:color w:val="000000"/>
          <w:szCs w:val="20"/>
        </w:rPr>
      </w:pPr>
      <w:r>
        <w:rPr>
          <w:rFonts w:eastAsia="Times New Roman" w:cs="Arial"/>
          <w:color w:val="000000"/>
          <w:szCs w:val="20"/>
        </w:rPr>
        <w:t xml:space="preserve">АЗС – автозаправочная станция для заправки автотранспорта топливом, на котором по данному договору производится отпуск нефтепродуктов </w:t>
      </w:r>
      <w:r w:rsidRPr="00B764C4">
        <w:rPr>
          <w:rFonts w:eastAsia="Times New Roman" w:cs="Arial"/>
          <w:color w:val="000000"/>
          <w:szCs w:val="20"/>
        </w:rPr>
        <w:t>по Топливным картам</w:t>
      </w:r>
      <w:r>
        <w:rPr>
          <w:rFonts w:eastAsia="Times New Roman" w:cs="Arial"/>
          <w:color w:val="000000"/>
          <w:szCs w:val="20"/>
        </w:rPr>
        <w:t>.</w:t>
      </w:r>
    </w:p>
    <w:p w14:paraId="2454013E" w14:textId="77777777" w:rsidR="002555B2" w:rsidRDefault="002555B2" w:rsidP="002555B2">
      <w:pPr>
        <w:shd w:val="clear" w:color="auto" w:fill="FFFFFF"/>
        <w:autoSpaceDE w:val="0"/>
        <w:ind w:firstLine="709"/>
        <w:jc w:val="both"/>
        <w:rPr>
          <w:rFonts w:eastAsia="Times New Roman" w:cs="Arial"/>
          <w:color w:val="000000"/>
          <w:szCs w:val="20"/>
        </w:rPr>
      </w:pPr>
      <w:r>
        <w:rPr>
          <w:rFonts w:eastAsia="Times New Roman" w:cs="Arial"/>
          <w:color w:val="000000"/>
          <w:szCs w:val="20"/>
        </w:rPr>
        <w:t>Топливная карта — пластиковая карта установленного образца, дающая право предъявителю топливной карты на получение нефтепродуктов на АЗС в течение срока действия Договора.</w:t>
      </w:r>
    </w:p>
    <w:p w14:paraId="45C0760C" w14:textId="77777777" w:rsidR="002555B2" w:rsidRDefault="002555B2" w:rsidP="002555B2">
      <w:pPr>
        <w:shd w:val="clear" w:color="auto" w:fill="FFFFFF"/>
        <w:autoSpaceDE w:val="0"/>
        <w:jc w:val="both"/>
        <w:rPr>
          <w:rFonts w:eastAsia="Times New Roman"/>
          <w:color w:val="000000"/>
          <w:szCs w:val="20"/>
        </w:rPr>
      </w:pPr>
    </w:p>
    <w:p w14:paraId="037D91FD" w14:textId="77777777" w:rsidR="002555B2" w:rsidRDefault="002555B2" w:rsidP="002555B2">
      <w:pPr>
        <w:jc w:val="center"/>
        <w:rPr>
          <w:b/>
          <w:szCs w:val="20"/>
        </w:rPr>
      </w:pPr>
      <w:r>
        <w:rPr>
          <w:b/>
          <w:szCs w:val="20"/>
        </w:rPr>
        <w:t>1.ПРЕДМЕТ ДОГОВОРА</w:t>
      </w:r>
    </w:p>
    <w:p w14:paraId="03565268" w14:textId="77777777" w:rsidR="002555B2" w:rsidRDefault="002555B2" w:rsidP="002555B2">
      <w:pPr>
        <w:pStyle w:val="21"/>
        <w:ind w:firstLine="709"/>
        <w:rPr>
          <w:sz w:val="20"/>
          <w:szCs w:val="20"/>
        </w:rPr>
      </w:pPr>
      <w:r w:rsidRPr="000747C4">
        <w:rPr>
          <w:sz w:val="20"/>
          <w:szCs w:val="20"/>
        </w:rPr>
        <w:t>1.1 Поставщик обязуется передать, а Покупатель – принять и оплатить нефтепродукты</w:t>
      </w:r>
      <w:r>
        <w:rPr>
          <w:sz w:val="20"/>
          <w:szCs w:val="20"/>
        </w:rPr>
        <w:t>, масла, смазки и специальные жидкости (далее-нефтепродукты), на условиях, установленных настоящим договором.</w:t>
      </w:r>
      <w:r w:rsidRPr="00F472E4">
        <w:rPr>
          <w:color w:val="000000"/>
          <w:sz w:val="27"/>
          <w:szCs w:val="27"/>
        </w:rPr>
        <w:t xml:space="preserve"> </w:t>
      </w:r>
      <w:r w:rsidRPr="00F472E4">
        <w:rPr>
          <w:sz w:val="20"/>
          <w:szCs w:val="20"/>
        </w:rPr>
        <w:t xml:space="preserve">Покупатель </w:t>
      </w:r>
      <w:r>
        <w:rPr>
          <w:sz w:val="20"/>
          <w:szCs w:val="20"/>
        </w:rPr>
        <w:t>осуществляет получение нефтепродуктов</w:t>
      </w:r>
      <w:r w:rsidRPr="00F472E4">
        <w:rPr>
          <w:sz w:val="20"/>
          <w:szCs w:val="20"/>
        </w:rPr>
        <w:t xml:space="preserve"> </w:t>
      </w:r>
      <w:r>
        <w:rPr>
          <w:sz w:val="20"/>
          <w:szCs w:val="20"/>
        </w:rPr>
        <w:t xml:space="preserve">на АЗС Поставщика путем использования </w:t>
      </w:r>
      <w:r w:rsidRPr="00F472E4">
        <w:rPr>
          <w:sz w:val="20"/>
          <w:szCs w:val="20"/>
        </w:rPr>
        <w:t xml:space="preserve">Топливных карт, переданных ему </w:t>
      </w:r>
      <w:r>
        <w:rPr>
          <w:sz w:val="20"/>
          <w:szCs w:val="20"/>
        </w:rPr>
        <w:t xml:space="preserve">Поставщиком </w:t>
      </w:r>
      <w:r w:rsidRPr="00F472E4">
        <w:rPr>
          <w:sz w:val="20"/>
          <w:szCs w:val="20"/>
        </w:rPr>
        <w:t>в по</w:t>
      </w:r>
      <w:r>
        <w:rPr>
          <w:sz w:val="20"/>
          <w:szCs w:val="20"/>
        </w:rPr>
        <w:t>рядке и на условиях настоящего Д</w:t>
      </w:r>
      <w:r w:rsidRPr="00F472E4">
        <w:rPr>
          <w:sz w:val="20"/>
          <w:szCs w:val="20"/>
        </w:rPr>
        <w:t>оговора.</w:t>
      </w:r>
    </w:p>
    <w:p w14:paraId="21A41BCD" w14:textId="77777777" w:rsidR="002555B2" w:rsidRDefault="002555B2" w:rsidP="002555B2">
      <w:pPr>
        <w:pStyle w:val="21"/>
        <w:ind w:firstLine="709"/>
        <w:rPr>
          <w:sz w:val="20"/>
          <w:szCs w:val="20"/>
        </w:rPr>
      </w:pPr>
      <w:r>
        <w:rPr>
          <w:sz w:val="20"/>
          <w:szCs w:val="20"/>
        </w:rPr>
        <w:t>1.2. Нефтепродукты продаются в ассортименте по согласованной заявке покупателя в предварительно оплаченном объеме</w:t>
      </w:r>
      <w:r w:rsidRPr="002D4474">
        <w:rPr>
          <w:sz w:val="20"/>
          <w:szCs w:val="20"/>
        </w:rPr>
        <w:t>, если иное не предусмотрено дополнительным соглашением.</w:t>
      </w:r>
    </w:p>
    <w:p w14:paraId="2FCB4DE8" w14:textId="77777777" w:rsidR="002555B2" w:rsidRDefault="002555B2" w:rsidP="002555B2">
      <w:pPr>
        <w:pStyle w:val="21"/>
        <w:ind w:firstLine="709"/>
        <w:rPr>
          <w:sz w:val="20"/>
          <w:szCs w:val="20"/>
        </w:rPr>
      </w:pPr>
      <w:r w:rsidRPr="002D4474">
        <w:rPr>
          <w:sz w:val="20"/>
          <w:szCs w:val="20"/>
        </w:rPr>
        <w:t>1.</w:t>
      </w:r>
      <w:r>
        <w:rPr>
          <w:sz w:val="20"/>
          <w:szCs w:val="20"/>
        </w:rPr>
        <w:t>3</w:t>
      </w:r>
      <w:r w:rsidRPr="002D4474">
        <w:rPr>
          <w:sz w:val="20"/>
          <w:szCs w:val="20"/>
        </w:rPr>
        <w:t xml:space="preserve">. Вид (наименование, марка) </w:t>
      </w:r>
      <w:r>
        <w:rPr>
          <w:sz w:val="20"/>
          <w:szCs w:val="20"/>
        </w:rPr>
        <w:t>поставленных нефтепродуктов</w:t>
      </w:r>
      <w:r w:rsidRPr="002D4474">
        <w:rPr>
          <w:sz w:val="20"/>
          <w:szCs w:val="20"/>
        </w:rPr>
        <w:t xml:space="preserve">, количество, цены указываются в универсальном передаточном документе (УПД), </w:t>
      </w:r>
      <w:r>
        <w:rPr>
          <w:sz w:val="20"/>
          <w:szCs w:val="20"/>
        </w:rPr>
        <w:t>который подлежит передаче Покупателю в соответствии с п.3.3 настоящего Договора</w:t>
      </w:r>
      <w:r w:rsidRPr="002D4474">
        <w:rPr>
          <w:sz w:val="20"/>
          <w:szCs w:val="20"/>
        </w:rPr>
        <w:t>.</w:t>
      </w:r>
    </w:p>
    <w:p w14:paraId="25788D3B" w14:textId="77777777" w:rsidR="002555B2" w:rsidRDefault="002555B2" w:rsidP="002555B2">
      <w:pPr>
        <w:pStyle w:val="21"/>
        <w:ind w:firstLine="709"/>
        <w:rPr>
          <w:sz w:val="20"/>
          <w:szCs w:val="20"/>
        </w:rPr>
      </w:pPr>
      <w:r>
        <w:rPr>
          <w:sz w:val="20"/>
          <w:szCs w:val="20"/>
        </w:rPr>
        <w:t xml:space="preserve">1.4. </w:t>
      </w:r>
      <w:r w:rsidRPr="00AC4D8B">
        <w:rPr>
          <w:sz w:val="20"/>
          <w:szCs w:val="20"/>
        </w:rPr>
        <w:t>Стороны договорились об использовании УПД в качестве первичного документа и счета-фактуры. УПД составляется Поставщиком по форме в соответствии с действующим законодательством РФ</w:t>
      </w:r>
      <w:r>
        <w:rPr>
          <w:sz w:val="20"/>
          <w:szCs w:val="20"/>
        </w:rPr>
        <w:t>.</w:t>
      </w:r>
    </w:p>
    <w:p w14:paraId="1CCEE302" w14:textId="77777777" w:rsidR="002555B2" w:rsidRDefault="002555B2" w:rsidP="002555B2">
      <w:pPr>
        <w:pStyle w:val="21"/>
        <w:ind w:firstLine="709"/>
        <w:rPr>
          <w:sz w:val="20"/>
          <w:szCs w:val="20"/>
        </w:rPr>
      </w:pPr>
      <w:r>
        <w:rPr>
          <w:sz w:val="20"/>
          <w:szCs w:val="20"/>
        </w:rPr>
        <w:t>1.5. Качество продаваемых нефтепродуктов должно соответствовать действующим стандартам, техническим условиям, установленным на данный вид нефтепродуктов.</w:t>
      </w:r>
    </w:p>
    <w:p w14:paraId="47E77DA5" w14:textId="77777777" w:rsidR="002555B2" w:rsidRPr="002D4474" w:rsidRDefault="002555B2" w:rsidP="002555B2">
      <w:pPr>
        <w:pStyle w:val="21"/>
        <w:ind w:firstLine="709"/>
        <w:rPr>
          <w:sz w:val="20"/>
          <w:szCs w:val="20"/>
        </w:rPr>
      </w:pPr>
      <w:r w:rsidRPr="002D4474">
        <w:rPr>
          <w:sz w:val="20"/>
          <w:szCs w:val="20"/>
        </w:rPr>
        <w:t>1.</w:t>
      </w:r>
      <w:r>
        <w:rPr>
          <w:sz w:val="20"/>
          <w:szCs w:val="20"/>
        </w:rPr>
        <w:t>6</w:t>
      </w:r>
      <w:r w:rsidRPr="002D4474">
        <w:rPr>
          <w:sz w:val="20"/>
          <w:szCs w:val="20"/>
        </w:rPr>
        <w:t xml:space="preserve">. Заправка нефтепродуктов осуществляется на АЗС, расположенных по следующим адресам: </w:t>
      </w:r>
    </w:p>
    <w:p w14:paraId="16CC0C71" w14:textId="77777777" w:rsidR="002555B2" w:rsidRPr="002D4474" w:rsidRDefault="0030313C" w:rsidP="002555B2">
      <w:pPr>
        <w:pStyle w:val="21"/>
        <w:numPr>
          <w:ilvl w:val="0"/>
          <w:numId w:val="8"/>
        </w:numPr>
        <w:rPr>
          <w:sz w:val="20"/>
          <w:szCs w:val="20"/>
        </w:rPr>
      </w:pPr>
      <w:r>
        <w:rPr>
          <w:sz w:val="20"/>
          <w:szCs w:val="20"/>
        </w:rPr>
        <w:t>_____________________________________________________</w:t>
      </w:r>
    </w:p>
    <w:p w14:paraId="2D061B4D" w14:textId="77777777" w:rsidR="002555B2" w:rsidRPr="002D4474" w:rsidRDefault="0030313C" w:rsidP="002555B2">
      <w:pPr>
        <w:pStyle w:val="21"/>
        <w:numPr>
          <w:ilvl w:val="0"/>
          <w:numId w:val="8"/>
        </w:numPr>
        <w:rPr>
          <w:sz w:val="20"/>
          <w:szCs w:val="20"/>
        </w:rPr>
      </w:pPr>
      <w:r>
        <w:rPr>
          <w:sz w:val="20"/>
          <w:szCs w:val="20"/>
        </w:rPr>
        <w:t>_____________________________________________________</w:t>
      </w:r>
    </w:p>
    <w:p w14:paraId="5E52210D" w14:textId="77777777" w:rsidR="002555B2" w:rsidRDefault="002555B2" w:rsidP="002555B2">
      <w:pPr>
        <w:pStyle w:val="21"/>
        <w:rPr>
          <w:sz w:val="20"/>
          <w:szCs w:val="20"/>
        </w:rPr>
      </w:pPr>
    </w:p>
    <w:p w14:paraId="0FCAE5E3" w14:textId="77777777" w:rsidR="002555B2" w:rsidRDefault="002555B2" w:rsidP="002555B2">
      <w:pPr>
        <w:jc w:val="center"/>
        <w:rPr>
          <w:b/>
          <w:szCs w:val="20"/>
        </w:rPr>
      </w:pPr>
      <w:r>
        <w:rPr>
          <w:b/>
          <w:szCs w:val="20"/>
        </w:rPr>
        <w:t>2. УСЛОВИЯ ПОСТАВКИ</w:t>
      </w:r>
    </w:p>
    <w:p w14:paraId="75E1FA19" w14:textId="77777777" w:rsidR="002555B2" w:rsidRDefault="002555B2" w:rsidP="002555B2">
      <w:pPr>
        <w:pStyle w:val="a0"/>
        <w:spacing w:after="0"/>
        <w:ind w:firstLine="709"/>
        <w:jc w:val="both"/>
        <w:rPr>
          <w:szCs w:val="20"/>
        </w:rPr>
      </w:pPr>
      <w:r>
        <w:rPr>
          <w:szCs w:val="20"/>
        </w:rPr>
        <w:t xml:space="preserve">2.1. Заправка автомашин Покупателя осуществляется при предъявлении исправной Топливной карты установленного образца </w:t>
      </w:r>
      <w:r w:rsidRPr="00601E91">
        <w:rPr>
          <w:szCs w:val="20"/>
        </w:rPr>
        <w:t>(образец карты приведен в Приложении № 1 к настоящему Договору)</w:t>
      </w:r>
      <w:r>
        <w:rPr>
          <w:szCs w:val="20"/>
        </w:rPr>
        <w:t xml:space="preserve"> продавцу-кассиру на АЗС, полученной у Поставщика при подписании настоящего Договора. Каждая Топливная карта пригодна для многократного использования. Получение и пользование Топливными картами не подлежат оплате со стороны Покупателя.</w:t>
      </w:r>
    </w:p>
    <w:p w14:paraId="7944799B" w14:textId="77777777" w:rsidR="002555B2" w:rsidRDefault="002555B2" w:rsidP="002555B2">
      <w:pPr>
        <w:pStyle w:val="a0"/>
        <w:spacing w:after="0"/>
        <w:ind w:firstLine="709"/>
        <w:jc w:val="both"/>
        <w:rPr>
          <w:szCs w:val="20"/>
        </w:rPr>
      </w:pPr>
      <w:r>
        <w:rPr>
          <w:szCs w:val="20"/>
        </w:rPr>
        <w:t xml:space="preserve">Количество Топливных карт, необходимых Покупателю, а также сроки их передачи, указываются в заявке Покупателя, которая заранее направляется Покупателем Поставщику в письменной форме по электронной почте. </w:t>
      </w:r>
    </w:p>
    <w:p w14:paraId="52FA1822" w14:textId="77777777" w:rsidR="002555B2" w:rsidRDefault="002555B2" w:rsidP="002555B2">
      <w:pPr>
        <w:pStyle w:val="a0"/>
        <w:spacing w:after="0"/>
        <w:ind w:firstLine="709"/>
        <w:jc w:val="both"/>
        <w:rPr>
          <w:szCs w:val="20"/>
        </w:rPr>
      </w:pPr>
      <w:r>
        <w:rPr>
          <w:szCs w:val="20"/>
        </w:rPr>
        <w:t>2.2. Передача Топливных Карт, дающих право на получение нефтепродуктов на АЗС Поставщика, производится Покупателю, либо его полномочному представителю по доверенности, оформленной по форме М-2 либо на фирменном бланке Покупателя.</w:t>
      </w:r>
    </w:p>
    <w:p w14:paraId="5F7CAEAF" w14:textId="77777777" w:rsidR="002555B2" w:rsidRDefault="002555B2" w:rsidP="002555B2">
      <w:pPr>
        <w:pStyle w:val="a0"/>
        <w:spacing w:after="0"/>
        <w:ind w:firstLine="709"/>
        <w:jc w:val="both"/>
        <w:rPr>
          <w:szCs w:val="20"/>
        </w:rPr>
      </w:pPr>
      <w:r>
        <w:rPr>
          <w:szCs w:val="20"/>
        </w:rPr>
        <w:t>2.2.1. Передача Топливных карт оформляется актом приёма-передачи, который подписывается полномочными представителями Поставщика и Покупателя.</w:t>
      </w:r>
    </w:p>
    <w:p w14:paraId="4D4663B6" w14:textId="77777777" w:rsidR="002555B2" w:rsidRDefault="002555B2" w:rsidP="002555B2">
      <w:pPr>
        <w:pStyle w:val="a0"/>
        <w:spacing w:after="0"/>
        <w:ind w:firstLine="709"/>
        <w:jc w:val="both"/>
        <w:rPr>
          <w:szCs w:val="20"/>
        </w:rPr>
      </w:pPr>
      <w:r w:rsidRPr="00386D0C">
        <w:rPr>
          <w:szCs w:val="20"/>
        </w:rPr>
        <w:t>2.2.2.</w:t>
      </w:r>
      <w:r>
        <w:rPr>
          <w:szCs w:val="20"/>
        </w:rPr>
        <w:t xml:space="preserve"> По устной заявке представителя Покупателя (водителя) продавец-кассир на АЗС ставит отметку об отпуске нефтепродукта с АЗС в путевом листе, где указываются дата и количество отпущенного нефтепродукта.</w:t>
      </w:r>
    </w:p>
    <w:p w14:paraId="206C2BCA" w14:textId="77777777" w:rsidR="002555B2" w:rsidRDefault="002555B2" w:rsidP="002555B2">
      <w:pPr>
        <w:pStyle w:val="a0"/>
        <w:spacing w:after="0"/>
        <w:ind w:firstLine="709"/>
        <w:jc w:val="both"/>
        <w:rPr>
          <w:szCs w:val="20"/>
        </w:rPr>
      </w:pPr>
      <w:r>
        <w:rPr>
          <w:szCs w:val="20"/>
        </w:rPr>
        <w:t xml:space="preserve">2.3. Факт использования Топливной карты представителем Покупателя при выдаче нефтепродуктов на АЗС определяется исходя из предъявления продавцу-кассиру на АЗС Топливной </w:t>
      </w:r>
      <w:r>
        <w:rPr>
          <w:szCs w:val="20"/>
        </w:rPr>
        <w:lastRenderedPageBreak/>
        <w:t xml:space="preserve">карты, переданной в соответствии с п. 2.2.1. Договора. </w:t>
      </w:r>
      <w:r w:rsidRPr="00B37EAC">
        <w:rPr>
          <w:szCs w:val="20"/>
        </w:rPr>
        <w:t xml:space="preserve">Для получения </w:t>
      </w:r>
      <w:r>
        <w:rPr>
          <w:szCs w:val="20"/>
        </w:rPr>
        <w:t>нефтепродуктов держатель Топливной карты должен передать к</w:t>
      </w:r>
      <w:r w:rsidRPr="00B37EAC">
        <w:rPr>
          <w:szCs w:val="20"/>
        </w:rPr>
        <w:t xml:space="preserve">арту </w:t>
      </w:r>
      <w:r>
        <w:rPr>
          <w:szCs w:val="20"/>
        </w:rPr>
        <w:t>продавцу-кассиру на АЗС и сообщить вид нефтепродуктов</w:t>
      </w:r>
      <w:r w:rsidRPr="00B37EAC">
        <w:rPr>
          <w:szCs w:val="20"/>
        </w:rPr>
        <w:t xml:space="preserve">, который он желает приобрести. </w:t>
      </w:r>
      <w:r>
        <w:rPr>
          <w:szCs w:val="20"/>
        </w:rPr>
        <w:t>Продавец-кассир на</w:t>
      </w:r>
      <w:r w:rsidRPr="00B37EAC">
        <w:rPr>
          <w:szCs w:val="20"/>
        </w:rPr>
        <w:t xml:space="preserve"> АЗС, п</w:t>
      </w:r>
      <w:r>
        <w:rPr>
          <w:szCs w:val="20"/>
        </w:rPr>
        <w:t>роизводит</w:t>
      </w:r>
      <w:r w:rsidRPr="00B37EAC">
        <w:rPr>
          <w:szCs w:val="20"/>
        </w:rPr>
        <w:t xml:space="preserve"> </w:t>
      </w:r>
      <w:r>
        <w:rPr>
          <w:szCs w:val="20"/>
        </w:rPr>
        <w:t>отпуск нефтепродуктов с помощью оборудования, установленного на АЗС.</w:t>
      </w:r>
    </w:p>
    <w:p w14:paraId="70D8A2B8" w14:textId="77777777" w:rsidR="002555B2" w:rsidRDefault="002555B2" w:rsidP="002555B2">
      <w:pPr>
        <w:pStyle w:val="a0"/>
        <w:spacing w:after="0"/>
        <w:ind w:firstLine="709"/>
        <w:jc w:val="both"/>
        <w:rPr>
          <w:szCs w:val="20"/>
        </w:rPr>
      </w:pPr>
      <w:r>
        <w:rPr>
          <w:szCs w:val="20"/>
        </w:rPr>
        <w:t xml:space="preserve">2.4. Факт отпуска нефтепродуктов подтверждается подписью представителя Покупателя (водителя) в копии </w:t>
      </w:r>
      <w:r w:rsidRPr="00386D0C">
        <w:rPr>
          <w:szCs w:val="20"/>
        </w:rPr>
        <w:t xml:space="preserve">кассового или </w:t>
      </w:r>
      <w:r w:rsidRPr="002D4474">
        <w:rPr>
          <w:szCs w:val="20"/>
        </w:rPr>
        <w:t>товарного</w:t>
      </w:r>
      <w:r w:rsidRPr="00386D0C">
        <w:rPr>
          <w:szCs w:val="20"/>
        </w:rPr>
        <w:t xml:space="preserve"> чека</w:t>
      </w:r>
      <w:r>
        <w:rPr>
          <w:szCs w:val="20"/>
        </w:rPr>
        <w:t>. В чеке указывается</w:t>
      </w:r>
      <w:r w:rsidRPr="00ED168D">
        <w:rPr>
          <w:szCs w:val="20"/>
        </w:rPr>
        <w:t xml:space="preserve"> информация о дате, времени совершения операции, цене, количестве отпущенного Товара.</w:t>
      </w:r>
      <w:r>
        <w:rPr>
          <w:szCs w:val="20"/>
        </w:rPr>
        <w:t xml:space="preserve"> Копия чека остаётся у продавца-кассира на АЗС, оригинал передаётся представителю Покупателя.</w:t>
      </w:r>
    </w:p>
    <w:p w14:paraId="41E771D7" w14:textId="77777777" w:rsidR="002555B2" w:rsidRDefault="002555B2" w:rsidP="002555B2">
      <w:pPr>
        <w:pStyle w:val="a0"/>
        <w:spacing w:after="0"/>
        <w:ind w:firstLine="709"/>
        <w:jc w:val="both"/>
        <w:rPr>
          <w:szCs w:val="20"/>
        </w:rPr>
      </w:pPr>
      <w:r>
        <w:rPr>
          <w:szCs w:val="20"/>
        </w:rPr>
        <w:t xml:space="preserve">2.5. Заправка автомашин Покупателя производится Поставщиком в пределах суммы, перечисленной Покупателем за нефтепродукты, если иное не предусмотрено дополнительным соглашением Сторон. </w:t>
      </w:r>
    </w:p>
    <w:p w14:paraId="67072ED4" w14:textId="77777777" w:rsidR="002555B2" w:rsidRDefault="002555B2" w:rsidP="002555B2">
      <w:pPr>
        <w:pStyle w:val="21"/>
        <w:ind w:firstLine="709"/>
        <w:rPr>
          <w:sz w:val="20"/>
          <w:szCs w:val="20"/>
        </w:rPr>
      </w:pPr>
      <w:r>
        <w:rPr>
          <w:sz w:val="20"/>
          <w:szCs w:val="20"/>
        </w:rPr>
        <w:t>2.6. Право собственности на нефтепродукты по договору, а также риск его случайной гибели или случайной порчи, утраты или повреждения, переходят к Покупателю с момента их отпуска Покупателю по Топливной карте на АЗС Поставщика.</w:t>
      </w:r>
    </w:p>
    <w:p w14:paraId="199C602C" w14:textId="77777777" w:rsidR="002555B2" w:rsidRDefault="002555B2" w:rsidP="002555B2">
      <w:pPr>
        <w:pStyle w:val="21"/>
        <w:ind w:firstLine="709"/>
        <w:rPr>
          <w:sz w:val="20"/>
          <w:szCs w:val="20"/>
        </w:rPr>
      </w:pPr>
      <w:r>
        <w:rPr>
          <w:sz w:val="20"/>
          <w:szCs w:val="20"/>
        </w:rPr>
        <w:t>2.7. В случае утраты Топливной карты, Покупатель обязан незамедлительно заявить о блокировке по телефонам Поставщика</w:t>
      </w:r>
      <w:r w:rsidRPr="00CA6485">
        <w:rPr>
          <w:sz w:val="20"/>
          <w:szCs w:val="20"/>
        </w:rPr>
        <w:t xml:space="preserve">: </w:t>
      </w:r>
      <w:r w:rsidR="00D95BFD">
        <w:rPr>
          <w:sz w:val="20"/>
          <w:szCs w:val="20"/>
        </w:rPr>
        <w:t>___________</w:t>
      </w:r>
      <w:r w:rsidRPr="00CA6485">
        <w:rPr>
          <w:sz w:val="20"/>
          <w:szCs w:val="20"/>
        </w:rPr>
        <w:t xml:space="preserve"> и направить заявку по электронной почте: </w:t>
      </w:r>
      <w:r w:rsidR="00D95BFD">
        <w:rPr>
          <w:sz w:val="20"/>
          <w:szCs w:val="20"/>
        </w:rPr>
        <w:t>_______________</w:t>
      </w:r>
      <w:r w:rsidRPr="00CA6485">
        <w:rPr>
          <w:sz w:val="20"/>
          <w:szCs w:val="20"/>
        </w:rPr>
        <w:t>.</w:t>
      </w:r>
      <w:r w:rsidRPr="00404D3C">
        <w:rPr>
          <w:sz w:val="20"/>
          <w:szCs w:val="20"/>
        </w:rPr>
        <w:t xml:space="preserve"> </w:t>
      </w:r>
      <w:r>
        <w:rPr>
          <w:sz w:val="20"/>
          <w:szCs w:val="20"/>
        </w:rPr>
        <w:t>В заявке необходимо указать: номер Топливной карты, название организации и телефон для связи с представителем Покупателя. После получения заявки, Топливная карта блокируется Поставщиком в течение 24-х часов.</w:t>
      </w:r>
    </w:p>
    <w:p w14:paraId="1F2233B4" w14:textId="77777777" w:rsidR="002555B2" w:rsidRDefault="002555B2" w:rsidP="002555B2">
      <w:pPr>
        <w:pStyle w:val="21"/>
        <w:ind w:firstLine="709"/>
        <w:rPr>
          <w:sz w:val="20"/>
          <w:szCs w:val="20"/>
        </w:rPr>
      </w:pPr>
      <w:r w:rsidRPr="002D4474">
        <w:rPr>
          <w:sz w:val="20"/>
          <w:szCs w:val="20"/>
        </w:rPr>
        <w:t>2.8. При отсутствии письменного заявления от Покупателя на блокировку его карты Поставщик не несет ответственности за пользование Топливной картой третьими лицами при получении нефтепродуктов.</w:t>
      </w:r>
    </w:p>
    <w:p w14:paraId="7E26514F" w14:textId="77777777" w:rsidR="002673BE" w:rsidRDefault="002673BE" w:rsidP="002555B2">
      <w:pPr>
        <w:pStyle w:val="a0"/>
        <w:jc w:val="center"/>
        <w:rPr>
          <w:b/>
          <w:szCs w:val="20"/>
        </w:rPr>
      </w:pPr>
    </w:p>
    <w:p w14:paraId="1F0A4A7F" w14:textId="77777777" w:rsidR="002555B2" w:rsidRDefault="002555B2" w:rsidP="002555B2">
      <w:pPr>
        <w:pStyle w:val="a0"/>
        <w:spacing w:after="0"/>
        <w:jc w:val="center"/>
        <w:rPr>
          <w:b/>
          <w:szCs w:val="20"/>
        </w:rPr>
      </w:pPr>
      <w:r>
        <w:rPr>
          <w:b/>
          <w:szCs w:val="20"/>
        </w:rPr>
        <w:t>3. ЦЕНА И ПОРЯДОК РАСЧЁТОВ</w:t>
      </w:r>
    </w:p>
    <w:p w14:paraId="68D8BB48" w14:textId="77777777" w:rsidR="002555B2" w:rsidRPr="002D4474" w:rsidRDefault="002555B2" w:rsidP="002555B2">
      <w:pPr>
        <w:pStyle w:val="21"/>
        <w:ind w:firstLine="709"/>
        <w:rPr>
          <w:sz w:val="20"/>
          <w:szCs w:val="20"/>
        </w:rPr>
      </w:pPr>
      <w:r w:rsidRPr="002D4474">
        <w:rPr>
          <w:sz w:val="20"/>
          <w:szCs w:val="20"/>
        </w:rPr>
        <w:t xml:space="preserve">3.1. Цена подлежащих передаче </w:t>
      </w:r>
      <w:r>
        <w:rPr>
          <w:sz w:val="20"/>
          <w:szCs w:val="20"/>
        </w:rPr>
        <w:t xml:space="preserve">Покупателю </w:t>
      </w:r>
      <w:r w:rsidRPr="002D4474">
        <w:rPr>
          <w:sz w:val="20"/>
          <w:szCs w:val="20"/>
        </w:rPr>
        <w:t>нефтепродуктов определяется цен</w:t>
      </w:r>
      <w:r>
        <w:rPr>
          <w:sz w:val="20"/>
          <w:szCs w:val="20"/>
        </w:rPr>
        <w:t>ами</w:t>
      </w:r>
      <w:r w:rsidRPr="002D4474">
        <w:rPr>
          <w:sz w:val="20"/>
          <w:szCs w:val="20"/>
        </w:rPr>
        <w:t xml:space="preserve"> Поставщика, действующ</w:t>
      </w:r>
      <w:r>
        <w:rPr>
          <w:sz w:val="20"/>
          <w:szCs w:val="20"/>
        </w:rPr>
        <w:t>ими</w:t>
      </w:r>
      <w:r w:rsidRPr="002D4474">
        <w:rPr>
          <w:sz w:val="20"/>
          <w:szCs w:val="20"/>
        </w:rPr>
        <w:t xml:space="preserve"> на дату передачи нефтепродуктов </w:t>
      </w:r>
      <w:r>
        <w:rPr>
          <w:sz w:val="20"/>
          <w:szCs w:val="20"/>
        </w:rPr>
        <w:t>на</w:t>
      </w:r>
      <w:r w:rsidRPr="002D4474">
        <w:rPr>
          <w:sz w:val="20"/>
          <w:szCs w:val="20"/>
        </w:rPr>
        <w:t xml:space="preserve"> АЗС (цены на отпускаемые нефтепродукты публикуются на сайте </w:t>
      </w:r>
      <w:r w:rsidR="00D95BFD">
        <w:rPr>
          <w:sz w:val="20"/>
          <w:szCs w:val="20"/>
        </w:rPr>
        <w:t>_______________________</w:t>
      </w:r>
      <w:r w:rsidRPr="002D4474">
        <w:rPr>
          <w:sz w:val="20"/>
          <w:szCs w:val="20"/>
        </w:rPr>
        <w:t>), если иное не предусмотрено дополнительным соглашением.</w:t>
      </w:r>
    </w:p>
    <w:p w14:paraId="5D95AE7E" w14:textId="77777777" w:rsidR="002555B2" w:rsidRPr="002D4474" w:rsidRDefault="002555B2" w:rsidP="002555B2">
      <w:pPr>
        <w:pStyle w:val="21"/>
        <w:ind w:firstLine="709"/>
        <w:rPr>
          <w:sz w:val="20"/>
          <w:szCs w:val="20"/>
        </w:rPr>
      </w:pPr>
      <w:r w:rsidRPr="002D4474">
        <w:rPr>
          <w:sz w:val="20"/>
          <w:szCs w:val="20"/>
        </w:rPr>
        <w:t xml:space="preserve">Изменение цены на нефтепродукты осуществляется путем публикации новых цен на указанном в предыдущем абзаце сайте. Поставщик извещает Покупателя об изменении цены также путем направления уведомления по электронной почте. </w:t>
      </w:r>
    </w:p>
    <w:p w14:paraId="525402D8" w14:textId="77777777" w:rsidR="002555B2" w:rsidRPr="002D4474" w:rsidRDefault="002555B2" w:rsidP="002555B2">
      <w:pPr>
        <w:pStyle w:val="21"/>
        <w:ind w:firstLine="709"/>
        <w:rPr>
          <w:sz w:val="20"/>
          <w:szCs w:val="20"/>
        </w:rPr>
      </w:pPr>
      <w:r w:rsidRPr="002D4474">
        <w:rPr>
          <w:sz w:val="20"/>
          <w:szCs w:val="20"/>
        </w:rPr>
        <w:t xml:space="preserve">До конца рабочего дня с момента получения уведомления Покупатель должен письменно известить Поставщика о своем согласии либо несогласии на изменение цены нефтепродуктов. В случае получения согласия Покупателя, либо отсутствия со стороны Покупателя какой-либо реакции на уведомление (согласия, либо несогласия), новые цены начинают применяться к отношениям по Договору с момента направления Покупателю уведомления. </w:t>
      </w:r>
    </w:p>
    <w:p w14:paraId="7BFE07F5" w14:textId="77777777" w:rsidR="002555B2" w:rsidRPr="006255FD" w:rsidRDefault="002555B2" w:rsidP="002555B2">
      <w:pPr>
        <w:pStyle w:val="21"/>
        <w:ind w:firstLine="709"/>
        <w:rPr>
          <w:sz w:val="20"/>
          <w:szCs w:val="20"/>
        </w:rPr>
      </w:pPr>
      <w:r w:rsidRPr="002D4474">
        <w:rPr>
          <w:sz w:val="20"/>
          <w:szCs w:val="20"/>
        </w:rPr>
        <w:t>В случае, если в указанный в предыдущем абзаце срок Покупатель уведомляет Поставщика о несогласии с изменением цены, то по истечении рабочего дня с момента получения уведомления Покупателем обязательство Поставщика по отпуску нефтепродуктов прекращается, также прекращает свое действие Договор. При этом неисполненные на момент прекращения действия Договора обязательства остаются в силе до момента их полного и надлежащего исполнения</w:t>
      </w:r>
      <w:r>
        <w:rPr>
          <w:sz w:val="20"/>
          <w:szCs w:val="20"/>
        </w:rPr>
        <w:t xml:space="preserve"> Сторонами</w:t>
      </w:r>
      <w:r w:rsidRPr="002D4474">
        <w:rPr>
          <w:sz w:val="20"/>
          <w:szCs w:val="20"/>
        </w:rPr>
        <w:t>.</w:t>
      </w:r>
    </w:p>
    <w:p w14:paraId="5B844CFF" w14:textId="77777777" w:rsidR="002555B2" w:rsidRPr="00DF353B" w:rsidRDefault="002555B2" w:rsidP="002555B2">
      <w:pPr>
        <w:ind w:firstLine="709"/>
        <w:jc w:val="both"/>
        <w:rPr>
          <w:szCs w:val="20"/>
        </w:rPr>
      </w:pPr>
      <w:r>
        <w:rPr>
          <w:szCs w:val="20"/>
        </w:rPr>
        <w:t xml:space="preserve">3.2. Покупатель производит оплату нефтепродуктов путём перечисления денежных средств на расчетный счет Поставщика в соответствии с условиями, оговоренными в дополнительном соглашении к настоящему Договору. Датой оплаты считается дата поступления средств на расчетный счет Поставщика. </w:t>
      </w:r>
      <w:r w:rsidRPr="00DF353B">
        <w:rPr>
          <w:szCs w:val="20"/>
        </w:rPr>
        <w:t>В платежном поручении Покупатель обязан указать: номер и да</w:t>
      </w:r>
      <w:r w:rsidR="00654A33">
        <w:rPr>
          <w:szCs w:val="20"/>
        </w:rPr>
        <w:t xml:space="preserve">ту </w:t>
      </w:r>
      <w:r w:rsidRPr="00DF353B">
        <w:rPr>
          <w:szCs w:val="20"/>
        </w:rPr>
        <w:t>настоящего Договора и номер и дату счета на оплату, сумму НДС.</w:t>
      </w:r>
    </w:p>
    <w:p w14:paraId="7D8AAA60" w14:textId="77777777" w:rsidR="002555B2" w:rsidRDefault="002555B2" w:rsidP="002555B2">
      <w:pPr>
        <w:ind w:firstLine="709"/>
        <w:jc w:val="both"/>
        <w:rPr>
          <w:szCs w:val="20"/>
        </w:rPr>
      </w:pPr>
      <w:r w:rsidRPr="00DF353B">
        <w:rPr>
          <w:szCs w:val="20"/>
        </w:rPr>
        <w:t xml:space="preserve">При отсутствии в платежном поручении вышеуказанных данных Поставщик вправе не учитывать произведенный платеж и не осуществлять </w:t>
      </w:r>
      <w:r>
        <w:rPr>
          <w:szCs w:val="20"/>
        </w:rPr>
        <w:t>отпуск нефтепродуктов</w:t>
      </w:r>
      <w:r w:rsidRPr="00DF353B">
        <w:rPr>
          <w:szCs w:val="20"/>
        </w:rPr>
        <w:t xml:space="preserve"> до предоставления Покупателем письменного уточнения платежа, при этом Поставщик не несет ответственности за нарушение согласованных сроков </w:t>
      </w:r>
      <w:proofErr w:type="gramStart"/>
      <w:r w:rsidRPr="00DF353B">
        <w:rPr>
          <w:szCs w:val="20"/>
        </w:rPr>
        <w:t>поставки.</w:t>
      </w:r>
      <w:r>
        <w:rPr>
          <w:szCs w:val="20"/>
        </w:rPr>
        <w:t>.</w:t>
      </w:r>
      <w:proofErr w:type="gramEnd"/>
      <w:r>
        <w:rPr>
          <w:szCs w:val="20"/>
        </w:rPr>
        <w:t xml:space="preserve"> </w:t>
      </w:r>
    </w:p>
    <w:p w14:paraId="4BB7199D" w14:textId="77777777" w:rsidR="002555B2" w:rsidRDefault="002555B2" w:rsidP="002555B2">
      <w:pPr>
        <w:pStyle w:val="21"/>
        <w:ind w:firstLine="708"/>
        <w:rPr>
          <w:rFonts w:cs="Arial"/>
          <w:sz w:val="20"/>
          <w:szCs w:val="20"/>
        </w:rPr>
      </w:pPr>
      <w:r>
        <w:rPr>
          <w:sz w:val="20"/>
          <w:szCs w:val="20"/>
        </w:rPr>
        <w:t xml:space="preserve">3.3. </w:t>
      </w:r>
      <w:r>
        <w:rPr>
          <w:rFonts w:cs="Arial"/>
          <w:sz w:val="20"/>
          <w:szCs w:val="20"/>
        </w:rPr>
        <w:t xml:space="preserve">Ежемесячно, </w:t>
      </w:r>
      <w:r w:rsidRPr="00CA6485">
        <w:rPr>
          <w:rFonts w:cs="Arial"/>
          <w:b/>
          <w:sz w:val="20"/>
          <w:szCs w:val="20"/>
        </w:rPr>
        <w:t>не позднее</w:t>
      </w:r>
      <w:r>
        <w:rPr>
          <w:rFonts w:cs="Arial"/>
          <w:sz w:val="20"/>
          <w:szCs w:val="20"/>
        </w:rPr>
        <w:t xml:space="preserve"> </w:t>
      </w:r>
      <w:r w:rsidRPr="00CA6485">
        <w:rPr>
          <w:rFonts w:cs="Arial"/>
          <w:b/>
          <w:sz w:val="20"/>
          <w:szCs w:val="20"/>
        </w:rPr>
        <w:t xml:space="preserve">5-го числа </w:t>
      </w:r>
      <w:r w:rsidRPr="00CA6485">
        <w:rPr>
          <w:rFonts w:cs="Arial"/>
          <w:sz w:val="20"/>
          <w:szCs w:val="20"/>
        </w:rPr>
        <w:t>месяца</w:t>
      </w:r>
      <w:r>
        <w:rPr>
          <w:rFonts w:cs="Arial"/>
          <w:sz w:val="20"/>
          <w:szCs w:val="20"/>
        </w:rPr>
        <w:t>, следующего за отчётным, Поставщик предоставляет Покупателю, суточный отчет по АЗС и универсальный передаточный документ (УПД) по системе электронного документооборота (ЭДО)</w:t>
      </w:r>
      <w:r w:rsidRPr="003167E7">
        <w:t xml:space="preserve"> </w:t>
      </w:r>
      <w:r w:rsidRPr="003167E7">
        <w:rPr>
          <w:rFonts w:cs="Arial"/>
          <w:sz w:val="20"/>
          <w:szCs w:val="20"/>
        </w:rPr>
        <w:t>в формате, заверенном усиленной квалифицированной электронной подписью</w:t>
      </w:r>
      <w:r>
        <w:rPr>
          <w:rFonts w:cs="Arial"/>
          <w:sz w:val="20"/>
          <w:szCs w:val="20"/>
        </w:rPr>
        <w:t xml:space="preserve">, либо по почте. </w:t>
      </w:r>
    </w:p>
    <w:p w14:paraId="4A5E75E0" w14:textId="77777777" w:rsidR="002555B2" w:rsidRDefault="002555B2" w:rsidP="002555B2">
      <w:pPr>
        <w:pStyle w:val="21"/>
        <w:ind w:firstLine="708"/>
        <w:rPr>
          <w:rFonts w:cs="Arial"/>
          <w:sz w:val="20"/>
          <w:szCs w:val="20"/>
        </w:rPr>
      </w:pPr>
      <w:r>
        <w:rPr>
          <w:rFonts w:cs="Arial"/>
          <w:sz w:val="20"/>
          <w:szCs w:val="20"/>
        </w:rPr>
        <w:t xml:space="preserve">3.4. </w:t>
      </w:r>
      <w:r w:rsidRPr="00DF353B">
        <w:rPr>
          <w:rFonts w:cs="Arial"/>
          <w:sz w:val="20"/>
          <w:szCs w:val="20"/>
        </w:rPr>
        <w:t>В течение 3 (трех) рабочих дней с даты получения от Поставщика документов, указанных в п.</w:t>
      </w:r>
      <w:r>
        <w:rPr>
          <w:rFonts w:cs="Arial"/>
          <w:sz w:val="20"/>
          <w:szCs w:val="20"/>
        </w:rPr>
        <w:t xml:space="preserve"> 3.3.</w:t>
      </w:r>
      <w:r w:rsidRPr="00DF353B">
        <w:rPr>
          <w:rFonts w:cs="Arial"/>
          <w:sz w:val="20"/>
          <w:szCs w:val="20"/>
        </w:rPr>
        <w:t xml:space="preserve"> настоящего Договора</w:t>
      </w:r>
      <w:r>
        <w:rPr>
          <w:rFonts w:cs="Arial"/>
          <w:sz w:val="20"/>
          <w:szCs w:val="20"/>
        </w:rPr>
        <w:t xml:space="preserve"> Покупатель обязан </w:t>
      </w:r>
      <w:r w:rsidRPr="00DF353B">
        <w:rPr>
          <w:rFonts w:cs="Arial"/>
          <w:sz w:val="20"/>
          <w:szCs w:val="20"/>
        </w:rPr>
        <w:t xml:space="preserve">подписать их и направить соответствующим способом Поставщику. </w:t>
      </w:r>
      <w:r w:rsidRPr="00CA3A7B">
        <w:rPr>
          <w:rFonts w:cs="Arial"/>
          <w:sz w:val="20"/>
          <w:szCs w:val="20"/>
        </w:rPr>
        <w:t>Уклонение Покупателя от подписания и/или направления документов Поставщику принимается Сторонами как полное согласие Покупателя с данными, указанными в документах.</w:t>
      </w:r>
    </w:p>
    <w:p w14:paraId="24DCE40C" w14:textId="77777777" w:rsidR="002555B2" w:rsidRDefault="002555B2" w:rsidP="002555B2">
      <w:pPr>
        <w:pStyle w:val="21"/>
        <w:ind w:firstLine="708"/>
        <w:rPr>
          <w:rFonts w:cs="Arial"/>
          <w:kern w:val="2"/>
          <w:sz w:val="20"/>
          <w:szCs w:val="20"/>
        </w:rPr>
      </w:pPr>
      <w:r>
        <w:rPr>
          <w:rFonts w:cs="Arial"/>
          <w:sz w:val="20"/>
          <w:szCs w:val="20"/>
        </w:rPr>
        <w:t xml:space="preserve">3.5. </w:t>
      </w:r>
      <w:r w:rsidRPr="00DF353B">
        <w:rPr>
          <w:rFonts w:cs="Arial"/>
          <w:sz w:val="20"/>
          <w:szCs w:val="20"/>
        </w:rPr>
        <w:t xml:space="preserve">Ежемесячно Стороны по состоянию на последнее число месяца поставки (либо в любой момент по требованию одной из Сторон) производят сверку исполнения обязательств по настоящему договору с составлением акта сверки </w:t>
      </w:r>
      <w:r>
        <w:rPr>
          <w:rFonts w:cs="Arial"/>
          <w:sz w:val="20"/>
          <w:szCs w:val="20"/>
        </w:rPr>
        <w:t>взаиморасчетов и отправки его по ЭДО</w:t>
      </w:r>
      <w:r w:rsidRPr="00DF353B">
        <w:rPr>
          <w:rFonts w:cs="Arial"/>
          <w:sz w:val="20"/>
          <w:szCs w:val="20"/>
        </w:rPr>
        <w:t>.</w:t>
      </w:r>
      <w:r>
        <w:rPr>
          <w:rFonts w:cs="Arial"/>
          <w:sz w:val="20"/>
          <w:szCs w:val="20"/>
        </w:rPr>
        <w:t xml:space="preserve"> Покупатель обязан подписать акт сверки взаиморасчётов в течение 10 (десяти) календарных дней с даты получения акта </w:t>
      </w:r>
      <w:r>
        <w:rPr>
          <w:rFonts w:cs="Arial"/>
          <w:sz w:val="20"/>
          <w:szCs w:val="20"/>
        </w:rPr>
        <w:lastRenderedPageBreak/>
        <w:t>либо направить Поставщику мотивированный отказ от его подписания.</w:t>
      </w:r>
    </w:p>
    <w:p w14:paraId="492579C0" w14:textId="77777777" w:rsidR="002555B2" w:rsidRDefault="002555B2" w:rsidP="002555B2">
      <w:pPr>
        <w:pStyle w:val="31"/>
        <w:rPr>
          <w:sz w:val="20"/>
          <w:szCs w:val="20"/>
        </w:rPr>
      </w:pPr>
    </w:p>
    <w:p w14:paraId="3DBC88FA" w14:textId="77777777" w:rsidR="002555B2" w:rsidRDefault="002555B2" w:rsidP="002555B2">
      <w:pPr>
        <w:pStyle w:val="a0"/>
        <w:spacing w:after="0"/>
        <w:jc w:val="center"/>
        <w:rPr>
          <w:b/>
          <w:szCs w:val="20"/>
        </w:rPr>
      </w:pPr>
      <w:r>
        <w:rPr>
          <w:b/>
          <w:szCs w:val="20"/>
        </w:rPr>
        <w:t>4. ПРАВА И ОБЯЗАННОСТИ СТОРОН</w:t>
      </w:r>
    </w:p>
    <w:p w14:paraId="04DFAA94" w14:textId="77777777" w:rsidR="002555B2" w:rsidRDefault="002555B2" w:rsidP="002555B2">
      <w:pPr>
        <w:ind w:firstLine="709"/>
        <w:jc w:val="both"/>
        <w:rPr>
          <w:rFonts w:cs="Arial"/>
          <w:szCs w:val="20"/>
        </w:rPr>
      </w:pPr>
      <w:r>
        <w:rPr>
          <w:rFonts w:cs="Arial"/>
          <w:szCs w:val="20"/>
        </w:rPr>
        <w:t xml:space="preserve">4.1. </w:t>
      </w:r>
      <w:r w:rsidRPr="00700C36">
        <w:rPr>
          <w:rFonts w:cs="Arial"/>
          <w:b/>
          <w:szCs w:val="20"/>
        </w:rPr>
        <w:t>Поставщик обязан</w:t>
      </w:r>
      <w:r>
        <w:rPr>
          <w:rFonts w:cs="Arial"/>
          <w:szCs w:val="20"/>
        </w:rPr>
        <w:t>:</w:t>
      </w:r>
    </w:p>
    <w:p w14:paraId="139F9562" w14:textId="77777777" w:rsidR="002555B2" w:rsidRDefault="002555B2" w:rsidP="002555B2">
      <w:pPr>
        <w:ind w:firstLine="709"/>
        <w:jc w:val="both"/>
        <w:rPr>
          <w:rFonts w:cs="Arial"/>
          <w:szCs w:val="20"/>
        </w:rPr>
      </w:pPr>
      <w:r>
        <w:rPr>
          <w:rFonts w:cs="Arial"/>
          <w:szCs w:val="20"/>
        </w:rPr>
        <w:t>4.1.1. Обеспечить постоянное наличие на АЗС нефтепродуктов в ассортименте, согласованном Сторонами.</w:t>
      </w:r>
    </w:p>
    <w:p w14:paraId="6C328B1E" w14:textId="77777777" w:rsidR="002555B2" w:rsidRDefault="002555B2" w:rsidP="002555B2">
      <w:pPr>
        <w:ind w:firstLine="709"/>
        <w:jc w:val="both"/>
        <w:rPr>
          <w:rFonts w:cs="Arial"/>
          <w:szCs w:val="20"/>
        </w:rPr>
      </w:pPr>
      <w:r>
        <w:rPr>
          <w:rFonts w:cs="Arial"/>
          <w:szCs w:val="20"/>
        </w:rPr>
        <w:t>4.1.2. Обеспечить выдачу Покупателю качественных нефтепродуктов, соответствующих действующим стандартам и техническим условиям на территории РФ.</w:t>
      </w:r>
    </w:p>
    <w:p w14:paraId="6A0FF8C7" w14:textId="77777777" w:rsidR="002555B2" w:rsidRDefault="002555B2" w:rsidP="002555B2">
      <w:pPr>
        <w:ind w:firstLine="709"/>
        <w:jc w:val="both"/>
        <w:rPr>
          <w:rFonts w:cs="Arial"/>
          <w:szCs w:val="20"/>
        </w:rPr>
      </w:pPr>
      <w:r>
        <w:rPr>
          <w:rFonts w:cs="Arial"/>
          <w:szCs w:val="20"/>
        </w:rPr>
        <w:t>4.1.3. В случае несоответствия предоставляемой при заправке Топливной карты установленному образцу, Поставщик вправе не осуществлять отпуск топлива, ответственность за убытки Покупателя, в этом случае, несёт Покупатель.</w:t>
      </w:r>
    </w:p>
    <w:p w14:paraId="01C7E64E" w14:textId="77777777" w:rsidR="002555B2" w:rsidRDefault="002555B2" w:rsidP="002555B2">
      <w:pPr>
        <w:ind w:firstLine="709"/>
        <w:jc w:val="both"/>
        <w:rPr>
          <w:rFonts w:cs="Arial"/>
          <w:szCs w:val="20"/>
        </w:rPr>
      </w:pPr>
      <w:r>
        <w:rPr>
          <w:rFonts w:cs="Arial"/>
          <w:szCs w:val="20"/>
        </w:rPr>
        <w:t>4.1.4. Поставщик имеет право не отпускать нефтепродукты на АЗС представителю Покупателя в случае наличия у Покупателя задолженности по оплате поставленных нефтепродуктов.</w:t>
      </w:r>
    </w:p>
    <w:p w14:paraId="6CDAE30C" w14:textId="77777777" w:rsidR="002555B2" w:rsidRPr="00BF495C" w:rsidRDefault="002555B2" w:rsidP="002555B2">
      <w:pPr>
        <w:ind w:firstLine="709"/>
        <w:jc w:val="both"/>
        <w:rPr>
          <w:rFonts w:cs="Arial"/>
          <w:b/>
          <w:szCs w:val="20"/>
        </w:rPr>
      </w:pPr>
      <w:r w:rsidRPr="00BF495C">
        <w:rPr>
          <w:rFonts w:cs="Arial"/>
          <w:b/>
          <w:szCs w:val="20"/>
        </w:rPr>
        <w:t>4.2. Покупатель обязан:</w:t>
      </w:r>
    </w:p>
    <w:p w14:paraId="244543B7" w14:textId="77777777" w:rsidR="002555B2" w:rsidRDefault="002555B2" w:rsidP="002555B2">
      <w:pPr>
        <w:numPr>
          <w:ilvl w:val="2"/>
          <w:numId w:val="6"/>
        </w:numPr>
        <w:ind w:left="0" w:firstLine="709"/>
        <w:jc w:val="both"/>
        <w:rPr>
          <w:rFonts w:cs="Arial"/>
          <w:szCs w:val="20"/>
        </w:rPr>
      </w:pPr>
      <w:r>
        <w:rPr>
          <w:rFonts w:cs="Arial"/>
          <w:szCs w:val="20"/>
        </w:rPr>
        <w:t>Самостоятельно распределять переданные ему Топливные карты между своими представителями, осуществлять контроль и хранение Топливных карт и нести ответственность за порчу, утрату, износ, передачу третьим лицам Топливной карты.</w:t>
      </w:r>
    </w:p>
    <w:p w14:paraId="104393BB" w14:textId="77777777" w:rsidR="002555B2" w:rsidRDefault="002555B2" w:rsidP="002555B2">
      <w:pPr>
        <w:numPr>
          <w:ilvl w:val="2"/>
          <w:numId w:val="7"/>
        </w:numPr>
        <w:ind w:left="0" w:firstLine="709"/>
        <w:jc w:val="both"/>
        <w:rPr>
          <w:rFonts w:cs="Arial"/>
          <w:szCs w:val="20"/>
        </w:rPr>
      </w:pPr>
      <w:r>
        <w:rPr>
          <w:rFonts w:cs="Arial"/>
          <w:szCs w:val="20"/>
        </w:rPr>
        <w:t xml:space="preserve">Оплачивать стоимость нефтепродуктов </w:t>
      </w:r>
      <w:r w:rsidRPr="002C6D18">
        <w:rPr>
          <w:rFonts w:cs="Arial"/>
          <w:szCs w:val="20"/>
        </w:rPr>
        <w:t>согласно срокам, установленным договором или дополнительным соглашением</w:t>
      </w:r>
      <w:r>
        <w:rPr>
          <w:rFonts w:cs="Arial"/>
          <w:szCs w:val="20"/>
        </w:rPr>
        <w:t>.</w:t>
      </w:r>
    </w:p>
    <w:p w14:paraId="0B873505" w14:textId="77777777" w:rsidR="002555B2" w:rsidRDefault="002555B2" w:rsidP="002555B2">
      <w:pPr>
        <w:numPr>
          <w:ilvl w:val="2"/>
          <w:numId w:val="7"/>
        </w:numPr>
        <w:ind w:left="0" w:firstLine="709"/>
        <w:jc w:val="both"/>
        <w:rPr>
          <w:rFonts w:cs="Arial"/>
          <w:szCs w:val="20"/>
        </w:rPr>
      </w:pPr>
      <w:r>
        <w:rPr>
          <w:rFonts w:cs="Arial"/>
          <w:szCs w:val="20"/>
        </w:rPr>
        <w:t xml:space="preserve">Соблюдать требования, установленные правилами пользования </w:t>
      </w:r>
      <w:r w:rsidRPr="002C6D18">
        <w:rPr>
          <w:rFonts w:cs="Arial"/>
          <w:szCs w:val="20"/>
        </w:rPr>
        <w:t>Топливными картами</w:t>
      </w:r>
      <w:r>
        <w:rPr>
          <w:rFonts w:cs="Arial"/>
          <w:szCs w:val="20"/>
        </w:rPr>
        <w:t>, которые являются неотъемлемой частью данного договора (Приложение № 2 к Договору).</w:t>
      </w:r>
    </w:p>
    <w:p w14:paraId="5D09AA40" w14:textId="77777777" w:rsidR="002555B2" w:rsidRPr="00CA3A7B" w:rsidRDefault="002555B2" w:rsidP="002555B2">
      <w:pPr>
        <w:numPr>
          <w:ilvl w:val="2"/>
          <w:numId w:val="7"/>
        </w:numPr>
        <w:ind w:left="0" w:firstLine="709"/>
        <w:jc w:val="both"/>
        <w:rPr>
          <w:rFonts w:cs="Arial"/>
          <w:szCs w:val="20"/>
        </w:rPr>
      </w:pPr>
      <w:r w:rsidRPr="00CA3A7B">
        <w:rPr>
          <w:rFonts w:cs="Arial"/>
          <w:szCs w:val="20"/>
        </w:rPr>
        <w:t>Приобретать у Поставщика Топливные карты, взамен утраченных, либо пришедших в негодность по вине Покупателя, по учетной цене Поставщика, указанной в Приложении № 1 к настоящему.</w:t>
      </w:r>
    </w:p>
    <w:p w14:paraId="56D5443F" w14:textId="77777777" w:rsidR="002555B2" w:rsidRPr="00AD25B7" w:rsidRDefault="002555B2" w:rsidP="002555B2">
      <w:pPr>
        <w:numPr>
          <w:ilvl w:val="2"/>
          <w:numId w:val="7"/>
        </w:numPr>
        <w:ind w:left="0" w:firstLine="709"/>
        <w:jc w:val="both"/>
        <w:rPr>
          <w:szCs w:val="20"/>
        </w:rPr>
      </w:pPr>
      <w:r>
        <w:rPr>
          <w:rFonts w:cs="Arial"/>
          <w:szCs w:val="20"/>
        </w:rPr>
        <w:t>В случае окончания действия Договора, Покупатель возвращает Поставщику ранее переданные (в соответствии с п. 2.2.1) Топливные Карты, с учетом нормального износа. Возврат Топливных карт оформляется актом возврата Топливных карт и подписывается уполномоченными представителями обеих сторон.</w:t>
      </w:r>
    </w:p>
    <w:p w14:paraId="4EA80D69" w14:textId="77777777" w:rsidR="002555B2" w:rsidRPr="002C6D18" w:rsidRDefault="002555B2" w:rsidP="002555B2">
      <w:pPr>
        <w:numPr>
          <w:ilvl w:val="1"/>
          <w:numId w:val="7"/>
        </w:numPr>
        <w:ind w:left="0" w:firstLine="709"/>
        <w:jc w:val="both"/>
        <w:rPr>
          <w:szCs w:val="20"/>
        </w:rPr>
      </w:pPr>
      <w:r w:rsidRPr="002C6D18">
        <w:rPr>
          <w:rFonts w:cs="Arial"/>
          <w:szCs w:val="20"/>
        </w:rPr>
        <w:t xml:space="preserve">В случае расторжения настоящего договора Стороны обязаны произвести окончательный расчёт по настоящему Договору в срок не более </w:t>
      </w:r>
      <w:r>
        <w:rPr>
          <w:rFonts w:cs="Arial"/>
          <w:szCs w:val="20"/>
        </w:rPr>
        <w:t>3 (</w:t>
      </w:r>
      <w:r w:rsidRPr="002C6D18">
        <w:rPr>
          <w:rFonts w:cs="Arial"/>
          <w:szCs w:val="20"/>
        </w:rPr>
        <w:t>трёх</w:t>
      </w:r>
      <w:r>
        <w:rPr>
          <w:rFonts w:cs="Arial"/>
          <w:szCs w:val="20"/>
        </w:rPr>
        <w:t>)</w:t>
      </w:r>
      <w:r w:rsidRPr="002C6D18">
        <w:rPr>
          <w:rFonts w:cs="Arial"/>
          <w:szCs w:val="20"/>
        </w:rPr>
        <w:t xml:space="preserve"> банковских дней</w:t>
      </w:r>
      <w:r>
        <w:rPr>
          <w:rFonts w:cs="Arial"/>
          <w:szCs w:val="20"/>
        </w:rPr>
        <w:t xml:space="preserve"> с даты расторжения Договора</w:t>
      </w:r>
      <w:r w:rsidRPr="002C6D18">
        <w:rPr>
          <w:rFonts w:cs="Arial"/>
          <w:szCs w:val="20"/>
        </w:rPr>
        <w:t>.</w:t>
      </w:r>
    </w:p>
    <w:p w14:paraId="20175DE6" w14:textId="77777777" w:rsidR="002555B2" w:rsidRDefault="002555B2" w:rsidP="002555B2">
      <w:pPr>
        <w:ind w:left="709"/>
        <w:jc w:val="both"/>
        <w:rPr>
          <w:szCs w:val="20"/>
        </w:rPr>
      </w:pPr>
    </w:p>
    <w:p w14:paraId="3B79F17C" w14:textId="77777777" w:rsidR="002555B2" w:rsidRDefault="002555B2" w:rsidP="002555B2">
      <w:pPr>
        <w:pStyle w:val="a0"/>
        <w:spacing w:after="0"/>
        <w:jc w:val="center"/>
        <w:rPr>
          <w:b/>
          <w:szCs w:val="20"/>
        </w:rPr>
      </w:pPr>
      <w:r>
        <w:rPr>
          <w:b/>
          <w:szCs w:val="20"/>
        </w:rPr>
        <w:t>5. ОТВЕТСТВЕННОСТЬ СТОРОН</w:t>
      </w:r>
    </w:p>
    <w:p w14:paraId="5031ECF9" w14:textId="77777777" w:rsidR="002555B2" w:rsidRPr="00322547" w:rsidRDefault="002555B2" w:rsidP="002555B2">
      <w:pPr>
        <w:ind w:firstLine="709"/>
        <w:jc w:val="both"/>
        <w:rPr>
          <w:szCs w:val="20"/>
        </w:rPr>
      </w:pPr>
      <w:r w:rsidRPr="00322547">
        <w:rPr>
          <w:szCs w:val="20"/>
        </w:rPr>
        <w:t>5.1.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r>
        <w:rPr>
          <w:szCs w:val="20"/>
        </w:rPr>
        <w:t xml:space="preserve"> Российской Федерации</w:t>
      </w:r>
      <w:r w:rsidRPr="00322547">
        <w:rPr>
          <w:szCs w:val="20"/>
        </w:rPr>
        <w:t>.</w:t>
      </w:r>
    </w:p>
    <w:p w14:paraId="265CFEE0" w14:textId="77777777" w:rsidR="002555B2" w:rsidRDefault="002555B2" w:rsidP="002555B2">
      <w:pPr>
        <w:tabs>
          <w:tab w:val="left" w:pos="720"/>
        </w:tabs>
        <w:ind w:firstLine="709"/>
        <w:jc w:val="both"/>
        <w:rPr>
          <w:szCs w:val="20"/>
        </w:rPr>
      </w:pPr>
      <w:r w:rsidRPr="00322547">
        <w:rPr>
          <w:szCs w:val="20"/>
        </w:rPr>
        <w:t xml:space="preserve">5.2. За просрочку оплаты нефтепродуктов </w:t>
      </w:r>
      <w:r>
        <w:rPr>
          <w:szCs w:val="20"/>
        </w:rPr>
        <w:t xml:space="preserve">(за исключением предоплаты) </w:t>
      </w:r>
      <w:r w:rsidRPr="00322547">
        <w:rPr>
          <w:szCs w:val="20"/>
        </w:rPr>
        <w:t xml:space="preserve">Покупатель уплачивает Поставщику неустойку </w:t>
      </w:r>
      <w:r>
        <w:rPr>
          <w:szCs w:val="20"/>
        </w:rPr>
        <w:t xml:space="preserve">в виде пени </w:t>
      </w:r>
      <w:r w:rsidRPr="00322547">
        <w:rPr>
          <w:szCs w:val="20"/>
        </w:rPr>
        <w:t>в размере 0,</w:t>
      </w:r>
      <w:r>
        <w:rPr>
          <w:szCs w:val="20"/>
        </w:rPr>
        <w:t>3</w:t>
      </w:r>
      <w:r w:rsidRPr="00322547">
        <w:rPr>
          <w:szCs w:val="20"/>
        </w:rPr>
        <w:t xml:space="preserve">% </w:t>
      </w:r>
      <w:r>
        <w:rPr>
          <w:szCs w:val="20"/>
        </w:rPr>
        <w:t xml:space="preserve">(ноль целых три десятых процента) </w:t>
      </w:r>
      <w:r w:rsidRPr="00322547">
        <w:rPr>
          <w:szCs w:val="20"/>
        </w:rPr>
        <w:t>от стоимости неоплаченных нефтепродуктов за каждый день просрочки.</w:t>
      </w:r>
    </w:p>
    <w:p w14:paraId="58AA98DC" w14:textId="77777777" w:rsidR="002555B2" w:rsidRPr="00741E71" w:rsidRDefault="002555B2" w:rsidP="002555B2">
      <w:pPr>
        <w:tabs>
          <w:tab w:val="left" w:pos="720"/>
        </w:tabs>
        <w:ind w:firstLine="709"/>
        <w:jc w:val="both"/>
        <w:rPr>
          <w:szCs w:val="20"/>
        </w:rPr>
      </w:pPr>
      <w:r>
        <w:rPr>
          <w:szCs w:val="20"/>
        </w:rPr>
        <w:t>5.3. В случае нарушения сроков передачи Топливных карт</w:t>
      </w:r>
      <w:r w:rsidRPr="00741E71">
        <w:rPr>
          <w:szCs w:val="20"/>
        </w:rPr>
        <w:t>/</w:t>
      </w:r>
      <w:r>
        <w:rPr>
          <w:szCs w:val="20"/>
          <w:lang w:val="en-US"/>
        </w:rPr>
        <w:t>c</w:t>
      </w:r>
      <w:r>
        <w:rPr>
          <w:szCs w:val="20"/>
        </w:rPr>
        <w:t>роков передачи нефтепродуктов Покупателю, Поставщик уплачивает неустойку в виде пени в размере 0,1 % (ноль целых одна десятая процента от стоимости непереданных Топливных карт</w:t>
      </w:r>
      <w:r w:rsidRPr="00741E71">
        <w:rPr>
          <w:szCs w:val="20"/>
        </w:rPr>
        <w:t>/</w:t>
      </w:r>
      <w:r>
        <w:rPr>
          <w:szCs w:val="20"/>
        </w:rPr>
        <w:t>непоставленных нефтепродуктов за каждый день просрочки.</w:t>
      </w:r>
    </w:p>
    <w:p w14:paraId="23B726AF" w14:textId="77777777" w:rsidR="002555B2" w:rsidRDefault="002555B2" w:rsidP="002555B2">
      <w:pPr>
        <w:numPr>
          <w:ilvl w:val="1"/>
          <w:numId w:val="4"/>
        </w:numPr>
        <w:tabs>
          <w:tab w:val="left" w:pos="720"/>
        </w:tabs>
        <w:ind w:left="0" w:firstLine="709"/>
        <w:jc w:val="both"/>
        <w:rPr>
          <w:szCs w:val="20"/>
        </w:rPr>
      </w:pPr>
      <w:r w:rsidRPr="00322547">
        <w:rPr>
          <w:szCs w:val="20"/>
        </w:rPr>
        <w:t xml:space="preserve">Уплата неустойки не освобождает </w:t>
      </w:r>
      <w:r>
        <w:rPr>
          <w:szCs w:val="20"/>
        </w:rPr>
        <w:t>Стороны</w:t>
      </w:r>
      <w:r w:rsidRPr="00322547">
        <w:rPr>
          <w:szCs w:val="20"/>
        </w:rPr>
        <w:t xml:space="preserve"> от исполнения своих обязательств по настоящему Договору.</w:t>
      </w:r>
    </w:p>
    <w:p w14:paraId="4453DD98" w14:textId="77777777" w:rsidR="002555B2" w:rsidRDefault="002555B2" w:rsidP="002555B2">
      <w:pPr>
        <w:tabs>
          <w:tab w:val="left" w:pos="567"/>
        </w:tabs>
        <w:jc w:val="both"/>
        <w:rPr>
          <w:szCs w:val="20"/>
        </w:rPr>
      </w:pPr>
    </w:p>
    <w:p w14:paraId="6068D7C6" w14:textId="77777777" w:rsidR="002555B2" w:rsidRDefault="002555B2" w:rsidP="002555B2">
      <w:pPr>
        <w:jc w:val="center"/>
        <w:rPr>
          <w:szCs w:val="20"/>
        </w:rPr>
      </w:pPr>
      <w:r>
        <w:rPr>
          <w:b/>
          <w:szCs w:val="20"/>
        </w:rPr>
        <w:t>6. ФОРС-МАЖОР</w:t>
      </w:r>
      <w:r>
        <w:rPr>
          <w:szCs w:val="20"/>
        </w:rPr>
        <w:t xml:space="preserve">. </w:t>
      </w:r>
    </w:p>
    <w:p w14:paraId="312AB2AE" w14:textId="77777777" w:rsidR="002555B2" w:rsidRDefault="002555B2" w:rsidP="002555B2">
      <w:pPr>
        <w:tabs>
          <w:tab w:val="left" w:pos="567"/>
        </w:tabs>
        <w:ind w:firstLine="709"/>
        <w:jc w:val="both"/>
        <w:rPr>
          <w:szCs w:val="20"/>
        </w:rPr>
      </w:pPr>
      <w:r>
        <w:rPr>
          <w:szCs w:val="20"/>
        </w:rPr>
        <w:t>6.1. Ни одна из Сторон не несет ответственности за полное или частичное невыполнение своих обязательств по настоящему договору, если такое неисполнение своих обязательств по настоящему договору будет вызвано действием непреодолимой силы, других, находящихся вне контроля Сторон, обстоятельств, препятствующих исполнению обязательств по договору, в том числе: военные действия, блокады, акты или действия государственных органов, возникающих после вступления в действие настоящего договора.</w:t>
      </w:r>
    </w:p>
    <w:p w14:paraId="4E157854" w14:textId="77777777" w:rsidR="002555B2" w:rsidRDefault="002555B2" w:rsidP="002555B2">
      <w:pPr>
        <w:tabs>
          <w:tab w:val="left" w:pos="567"/>
        </w:tabs>
        <w:ind w:firstLine="709"/>
        <w:jc w:val="both"/>
        <w:rPr>
          <w:szCs w:val="20"/>
        </w:rPr>
      </w:pPr>
      <w:r>
        <w:rPr>
          <w:szCs w:val="20"/>
        </w:rPr>
        <w:t xml:space="preserve">6.2. Сторона, для которой создалась невозможность выполнения своих обязательств, обязана не позднее 3 (трех) дней с даты наступления обстоятельств непреодолимой силы известить в письменной форме другую Сторону о наступлении и предполагаемом сроке действия таких обстоятельств. </w:t>
      </w:r>
      <w:r w:rsidRPr="00AA792B">
        <w:rPr>
          <w:szCs w:val="20"/>
        </w:rPr>
        <w:t>Свидетельство Торговой (торгово-промышленной) палаты или иного компетентного нейтрального органа или организации будет являться достаточным доказательством указанных выше обстоятельств.</w:t>
      </w:r>
      <w:r>
        <w:rPr>
          <w:szCs w:val="20"/>
        </w:rPr>
        <w:t xml:space="preserve"> </w:t>
      </w:r>
    </w:p>
    <w:p w14:paraId="28B6146B" w14:textId="77777777" w:rsidR="002555B2" w:rsidRDefault="002555B2" w:rsidP="002555B2">
      <w:pPr>
        <w:tabs>
          <w:tab w:val="left" w:pos="567"/>
        </w:tabs>
        <w:ind w:firstLine="709"/>
        <w:jc w:val="both"/>
        <w:rPr>
          <w:szCs w:val="20"/>
        </w:rPr>
      </w:pPr>
      <w:r>
        <w:rPr>
          <w:szCs w:val="20"/>
        </w:rPr>
        <w:t xml:space="preserve">6.3. В случае возникновения форс-мажорных обстоятельств Стороны настоящего договора должны прийти к соглашению о дальнейшем порядке выполнения обязательств в этих условиях. </w:t>
      </w:r>
    </w:p>
    <w:p w14:paraId="6C3A27E8" w14:textId="77777777" w:rsidR="002555B2" w:rsidRDefault="002555B2" w:rsidP="002555B2">
      <w:pPr>
        <w:jc w:val="center"/>
        <w:rPr>
          <w:b/>
          <w:szCs w:val="20"/>
        </w:rPr>
      </w:pPr>
    </w:p>
    <w:p w14:paraId="0E19E3B9" w14:textId="77777777" w:rsidR="00D95BFD" w:rsidRDefault="00D95BFD" w:rsidP="002555B2">
      <w:pPr>
        <w:jc w:val="center"/>
        <w:rPr>
          <w:b/>
          <w:szCs w:val="20"/>
        </w:rPr>
      </w:pPr>
    </w:p>
    <w:p w14:paraId="1241EE2D" w14:textId="77777777" w:rsidR="002555B2" w:rsidRPr="00322547" w:rsidRDefault="002555B2" w:rsidP="002555B2">
      <w:pPr>
        <w:jc w:val="center"/>
        <w:rPr>
          <w:b/>
          <w:szCs w:val="20"/>
        </w:rPr>
      </w:pPr>
      <w:r>
        <w:rPr>
          <w:b/>
          <w:szCs w:val="20"/>
        </w:rPr>
        <w:lastRenderedPageBreak/>
        <w:t>7.</w:t>
      </w:r>
      <w:r w:rsidRPr="00322547">
        <w:rPr>
          <w:b/>
          <w:szCs w:val="20"/>
        </w:rPr>
        <w:t>КОНФИДЕНЦИАЛЬНОСТЬ</w:t>
      </w:r>
    </w:p>
    <w:p w14:paraId="065AF025" w14:textId="77777777" w:rsidR="002555B2" w:rsidRPr="00322547" w:rsidRDefault="002555B2" w:rsidP="002555B2">
      <w:pPr>
        <w:ind w:firstLine="709"/>
        <w:jc w:val="both"/>
        <w:rPr>
          <w:rFonts w:cs="Arial"/>
          <w:szCs w:val="20"/>
        </w:rPr>
      </w:pPr>
      <w:r w:rsidRPr="00322547">
        <w:rPr>
          <w:rFonts w:cs="Arial"/>
          <w:szCs w:val="20"/>
        </w:rPr>
        <w:t>7.1. Условия настоящего Договора, дополнительных соглашений и протоколов к нему, сведения о формах и методах выполнения обязательств по настоящему Договору, о количестве хранимого нефтепродукта, сроках хранения, финансовом состоянии другой стороны конфиденциальны и не подлежат разглашению.</w:t>
      </w:r>
    </w:p>
    <w:p w14:paraId="69BB6CF7" w14:textId="77777777" w:rsidR="002555B2" w:rsidRPr="00322547" w:rsidRDefault="002555B2" w:rsidP="002555B2">
      <w:pPr>
        <w:ind w:firstLine="709"/>
        <w:jc w:val="both"/>
        <w:rPr>
          <w:rFonts w:cs="Arial"/>
          <w:szCs w:val="20"/>
        </w:rPr>
      </w:pPr>
      <w:r w:rsidRPr="00322547">
        <w:rPr>
          <w:rFonts w:cs="Arial"/>
          <w:szCs w:val="20"/>
        </w:rPr>
        <w:t>7.2. Стороны обязуются соблюдать конфиденциальность и не разглашать коммерческую или иную информацию, предоставленную друг другу по данному Договору, за исключение случаев, когда на это получено согласие обеих сторон, или в случае предоставления такой информации по запросу компетентных органов, основанному на требованиях действующего законодательства (установленных формах отчетности). Сторона, для которой предоставление конфиденциальной информации третьему лицу в силу требований, вытекающих из закона, обязательно, должна предпринять все необходимые меры для ее защиты от возможного разглашения другим лицам, в частности указать в сопроводительных документах на конфиденциальность предоставляемых сведений и недопустимость ее распространения.</w:t>
      </w:r>
    </w:p>
    <w:p w14:paraId="56504268" w14:textId="77777777" w:rsidR="002555B2" w:rsidRPr="00322547" w:rsidRDefault="002555B2" w:rsidP="002555B2">
      <w:pPr>
        <w:ind w:firstLine="709"/>
        <w:jc w:val="both"/>
        <w:rPr>
          <w:rFonts w:cs="Arial"/>
          <w:szCs w:val="20"/>
        </w:rPr>
      </w:pPr>
      <w:r w:rsidRPr="00322547">
        <w:rPr>
          <w:rFonts w:cs="Arial"/>
          <w:szCs w:val="20"/>
        </w:rPr>
        <w:t>7.3. Если одна из сторон допустит разглашение (распространение) информации, относящейся по настоящему Договору к конфиденциальной, с нарушением изложенных в данном разделе требований, она возмещает другой стороне причиненные таким образом убытки (вызванные разглашением) в полном объеме, если не докажет, что такое распространение информации имело место вопреки ее воле или по причине действия обстоятельств непреодолимой силы и, при этом, были предприняты все возможные меры, направленные на недопущение распространения конфиденциальной информации и минимизацию негативных последствий ее распространения.</w:t>
      </w:r>
    </w:p>
    <w:p w14:paraId="6010613A" w14:textId="77777777" w:rsidR="002555B2" w:rsidRPr="00453EED" w:rsidRDefault="002555B2" w:rsidP="002555B2">
      <w:pPr>
        <w:ind w:firstLine="709"/>
        <w:jc w:val="both"/>
        <w:rPr>
          <w:rFonts w:cs="Arial"/>
          <w:b/>
          <w:bCs/>
          <w:szCs w:val="20"/>
        </w:rPr>
      </w:pPr>
      <w:r w:rsidRPr="00322547">
        <w:rPr>
          <w:rFonts w:cs="Arial"/>
          <w:szCs w:val="20"/>
        </w:rPr>
        <w:t>7.4. Сторона Договора должна быть незамедлительно уведомлена о факте распространения конфиденциальной информации и мерах, принятых для недопущения дальнейшего распространения конфиденциальной информации и минимизацию негативных последствий ее распространения, если такое распространение имело место вопреки воле другой стороны или по причине действия обстоятельств непреодолимой силы.</w:t>
      </w:r>
    </w:p>
    <w:p w14:paraId="6F6ED8EA" w14:textId="77777777" w:rsidR="002555B2" w:rsidRDefault="002555B2" w:rsidP="002555B2">
      <w:pPr>
        <w:jc w:val="center"/>
        <w:rPr>
          <w:b/>
          <w:szCs w:val="20"/>
        </w:rPr>
      </w:pPr>
    </w:p>
    <w:p w14:paraId="0A8489F7" w14:textId="77777777" w:rsidR="002555B2" w:rsidRDefault="002555B2" w:rsidP="002555B2">
      <w:pPr>
        <w:jc w:val="center"/>
        <w:rPr>
          <w:b/>
          <w:szCs w:val="20"/>
        </w:rPr>
      </w:pPr>
      <w:r>
        <w:rPr>
          <w:b/>
          <w:szCs w:val="20"/>
        </w:rPr>
        <w:t>8. ПОРЯДОК РАССМОТРЕНИЯ СПОРОВ</w:t>
      </w:r>
    </w:p>
    <w:p w14:paraId="19AD6D13" w14:textId="77777777" w:rsidR="002555B2" w:rsidRDefault="002555B2" w:rsidP="002555B2">
      <w:pPr>
        <w:ind w:firstLine="709"/>
        <w:jc w:val="both"/>
        <w:rPr>
          <w:szCs w:val="20"/>
        </w:rPr>
      </w:pPr>
      <w:r>
        <w:rPr>
          <w:szCs w:val="20"/>
        </w:rPr>
        <w:t>8.1. Все разногласия по данному договору решаются путем переговоров. Претензионный (досудебный) порядок разрешения споров является обязательным. Срок ответа на претензию – 10 (десять) рабочих дней с даты ее получения.</w:t>
      </w:r>
    </w:p>
    <w:p w14:paraId="2D3E290D" w14:textId="77777777" w:rsidR="002555B2" w:rsidRDefault="002555B2" w:rsidP="002555B2">
      <w:pPr>
        <w:tabs>
          <w:tab w:val="left" w:pos="567"/>
        </w:tabs>
        <w:ind w:firstLine="709"/>
        <w:jc w:val="both"/>
        <w:rPr>
          <w:szCs w:val="20"/>
        </w:rPr>
      </w:pPr>
      <w:r>
        <w:rPr>
          <w:szCs w:val="20"/>
        </w:rPr>
        <w:t xml:space="preserve">8.2. </w:t>
      </w:r>
      <w:r w:rsidRPr="00322547">
        <w:rPr>
          <w:szCs w:val="20"/>
        </w:rPr>
        <w:t xml:space="preserve">Разногласия, по которым стороны не достигли соглашения, передаются на рассмотрение в Арбитражный суд </w:t>
      </w:r>
      <w:r>
        <w:rPr>
          <w:szCs w:val="20"/>
        </w:rPr>
        <w:t>по месту нахождения истца</w:t>
      </w:r>
      <w:r w:rsidRPr="00322547">
        <w:rPr>
          <w:szCs w:val="20"/>
        </w:rPr>
        <w:t>.</w:t>
      </w:r>
    </w:p>
    <w:p w14:paraId="44B9A593" w14:textId="77777777" w:rsidR="002555B2" w:rsidRDefault="002555B2" w:rsidP="002555B2">
      <w:pPr>
        <w:tabs>
          <w:tab w:val="left" w:pos="567"/>
        </w:tabs>
        <w:ind w:firstLine="567"/>
        <w:jc w:val="center"/>
        <w:rPr>
          <w:szCs w:val="20"/>
        </w:rPr>
      </w:pPr>
    </w:p>
    <w:p w14:paraId="2111C7AE" w14:textId="77777777" w:rsidR="002555B2" w:rsidRDefault="002555B2" w:rsidP="002555B2">
      <w:pPr>
        <w:tabs>
          <w:tab w:val="left" w:pos="567"/>
        </w:tabs>
        <w:jc w:val="center"/>
        <w:rPr>
          <w:b/>
          <w:szCs w:val="20"/>
        </w:rPr>
      </w:pPr>
      <w:r>
        <w:rPr>
          <w:b/>
          <w:szCs w:val="20"/>
        </w:rPr>
        <w:t xml:space="preserve">9. СРОК ДЕЙСТВИЯ ДОГОВОРА </w:t>
      </w:r>
    </w:p>
    <w:p w14:paraId="4226186E" w14:textId="77777777" w:rsidR="002555B2" w:rsidRDefault="002555B2" w:rsidP="002555B2">
      <w:pPr>
        <w:tabs>
          <w:tab w:val="left" w:pos="567"/>
        </w:tabs>
        <w:ind w:firstLine="709"/>
        <w:jc w:val="both"/>
        <w:rPr>
          <w:szCs w:val="20"/>
        </w:rPr>
      </w:pPr>
      <w:r>
        <w:rPr>
          <w:szCs w:val="20"/>
        </w:rPr>
        <w:t xml:space="preserve">9.1. Настоящий договор вступает в силу с момента подписания его Сторонами и действует </w:t>
      </w:r>
      <w:r w:rsidR="00C6083A">
        <w:rPr>
          <w:szCs w:val="20"/>
        </w:rPr>
        <w:t>до 31.12.202</w:t>
      </w:r>
      <w:r w:rsidR="004A29F2">
        <w:rPr>
          <w:szCs w:val="20"/>
        </w:rPr>
        <w:t>6</w:t>
      </w:r>
      <w:r w:rsidR="00C6083A">
        <w:rPr>
          <w:szCs w:val="20"/>
        </w:rPr>
        <w:t xml:space="preserve"> г., </w:t>
      </w:r>
      <w:r>
        <w:rPr>
          <w:szCs w:val="20"/>
        </w:rPr>
        <w:t>на весь период поставки нефтепродуктов, а в части взаиморасчетов – до полного их завершения.</w:t>
      </w:r>
    </w:p>
    <w:p w14:paraId="4A8412F8" w14:textId="77777777" w:rsidR="002555B2" w:rsidRDefault="002555B2" w:rsidP="002555B2">
      <w:pPr>
        <w:ind w:firstLine="709"/>
        <w:jc w:val="both"/>
        <w:rPr>
          <w:szCs w:val="20"/>
        </w:rPr>
      </w:pPr>
      <w:r>
        <w:rPr>
          <w:szCs w:val="20"/>
        </w:rPr>
        <w:t xml:space="preserve">9.2. </w:t>
      </w:r>
      <w:r w:rsidRPr="00453EED">
        <w:rPr>
          <w:szCs w:val="20"/>
        </w:rPr>
        <w:t>Все изменения, дополнения настоящего Договора действительны лишь в том случае, если они оформлены в письменной форме и подписаны обеими Сторонами в форме дополнительного соглашения</w:t>
      </w:r>
      <w:r w:rsidRPr="00322547">
        <w:rPr>
          <w:szCs w:val="20"/>
        </w:rPr>
        <w:t>, за исключением изменений, вносимых п. 3.1. настоящего Договора.</w:t>
      </w:r>
      <w:r w:rsidDel="005A5E9B">
        <w:rPr>
          <w:szCs w:val="20"/>
        </w:rPr>
        <w:t xml:space="preserve"> </w:t>
      </w:r>
    </w:p>
    <w:p w14:paraId="47D89A39" w14:textId="77777777" w:rsidR="002555B2" w:rsidRDefault="002555B2" w:rsidP="002555B2">
      <w:pPr>
        <w:ind w:firstLine="709"/>
        <w:jc w:val="both"/>
        <w:rPr>
          <w:szCs w:val="20"/>
        </w:rPr>
      </w:pPr>
      <w:r>
        <w:rPr>
          <w:szCs w:val="20"/>
        </w:rPr>
        <w:t xml:space="preserve">9.3. </w:t>
      </w:r>
      <w:r w:rsidRPr="00453EED">
        <w:rPr>
          <w:szCs w:val="20"/>
        </w:rPr>
        <w:t xml:space="preserve">Настоящий Договор, может быть расторгнут или изменен, по соглашению сторон, путем письменного уведомления другой стороны не менее чем за 30 </w:t>
      </w:r>
      <w:r>
        <w:rPr>
          <w:szCs w:val="20"/>
        </w:rPr>
        <w:t xml:space="preserve">(тридцать) календарных </w:t>
      </w:r>
      <w:r w:rsidRPr="00453EED">
        <w:rPr>
          <w:szCs w:val="20"/>
        </w:rPr>
        <w:t>дней до его расторжения</w:t>
      </w:r>
      <w:r>
        <w:rPr>
          <w:szCs w:val="20"/>
        </w:rPr>
        <w:t xml:space="preserve"> или незамедлительно, при наступлении обстоятельств, предусмотренных п. 3.1. настоящего Договора.</w:t>
      </w:r>
    </w:p>
    <w:p w14:paraId="5BA14649" w14:textId="77777777" w:rsidR="002555B2" w:rsidRDefault="002555B2" w:rsidP="002555B2">
      <w:pPr>
        <w:ind w:firstLine="709"/>
        <w:jc w:val="both"/>
        <w:rPr>
          <w:szCs w:val="20"/>
        </w:rPr>
      </w:pPr>
    </w:p>
    <w:p w14:paraId="55124698" w14:textId="77777777" w:rsidR="002673BE" w:rsidRDefault="002673BE" w:rsidP="002555B2">
      <w:pPr>
        <w:ind w:firstLine="709"/>
        <w:jc w:val="both"/>
        <w:rPr>
          <w:szCs w:val="20"/>
        </w:rPr>
      </w:pPr>
    </w:p>
    <w:p w14:paraId="392B1A86" w14:textId="77777777" w:rsidR="002555B2" w:rsidRPr="00DD14E8" w:rsidRDefault="002555B2" w:rsidP="002555B2">
      <w:pPr>
        <w:widowControl/>
        <w:numPr>
          <w:ilvl w:val="0"/>
          <w:numId w:val="10"/>
        </w:numPr>
        <w:tabs>
          <w:tab w:val="left" w:pos="993"/>
        </w:tabs>
        <w:suppressAutoHyphens w:val="0"/>
        <w:autoSpaceDE w:val="0"/>
        <w:autoSpaceDN w:val="0"/>
        <w:adjustRightInd w:val="0"/>
        <w:spacing w:line="276" w:lineRule="auto"/>
        <w:jc w:val="center"/>
        <w:outlineLvl w:val="0"/>
        <w:rPr>
          <w:b/>
          <w:szCs w:val="20"/>
        </w:rPr>
      </w:pPr>
      <w:r>
        <w:rPr>
          <w:b/>
          <w:szCs w:val="20"/>
        </w:rPr>
        <w:t>НАЛОГОВАЯ ОГОВОРКА</w:t>
      </w:r>
    </w:p>
    <w:p w14:paraId="45A55056" w14:textId="77777777" w:rsidR="002555B2" w:rsidRPr="00987F93" w:rsidRDefault="002555B2" w:rsidP="002555B2">
      <w:pPr>
        <w:widowControl/>
        <w:numPr>
          <w:ilvl w:val="1"/>
          <w:numId w:val="10"/>
        </w:numPr>
        <w:tabs>
          <w:tab w:val="left" w:pos="993"/>
        </w:tabs>
        <w:suppressAutoHyphens w:val="0"/>
        <w:spacing w:line="276" w:lineRule="auto"/>
        <w:ind w:left="709" w:firstLine="0"/>
        <w:jc w:val="both"/>
        <w:rPr>
          <w:szCs w:val="20"/>
        </w:rPr>
      </w:pPr>
      <w:r w:rsidRPr="00987F93">
        <w:rPr>
          <w:szCs w:val="20"/>
        </w:rPr>
        <w:t>Настоящим Поставщик гарантирует, что:</w:t>
      </w:r>
    </w:p>
    <w:p w14:paraId="7207BBEB" w14:textId="77777777" w:rsidR="002555B2" w:rsidRPr="00987F93" w:rsidRDefault="002555B2" w:rsidP="002555B2">
      <w:pPr>
        <w:widowControl/>
        <w:tabs>
          <w:tab w:val="left" w:pos="993"/>
        </w:tabs>
        <w:suppressAutoHyphens w:val="0"/>
        <w:ind w:left="142" w:firstLine="567"/>
        <w:jc w:val="both"/>
        <w:rPr>
          <w:szCs w:val="20"/>
        </w:rPr>
      </w:pPr>
      <w:r w:rsidRPr="00987F93">
        <w:rPr>
          <w:szCs w:val="20"/>
        </w:rPr>
        <w:t>зарегистрирован в ЕГРЮЛ надлежащим образом;</w:t>
      </w:r>
    </w:p>
    <w:p w14:paraId="2DC12DEB" w14:textId="77777777" w:rsidR="002555B2" w:rsidRPr="00987F93" w:rsidRDefault="002555B2" w:rsidP="002555B2">
      <w:pPr>
        <w:widowControl/>
        <w:tabs>
          <w:tab w:val="left" w:pos="993"/>
        </w:tabs>
        <w:suppressAutoHyphens w:val="0"/>
        <w:ind w:left="142" w:firstLine="567"/>
        <w:jc w:val="both"/>
        <w:rPr>
          <w:szCs w:val="20"/>
        </w:rPr>
      </w:pPr>
      <w:r w:rsidRPr="00987F93">
        <w:rPr>
          <w:szCs w:val="20"/>
        </w:rPr>
        <w:t>его исполнительный орган находится и осуществляет функции управления по месту регистрации юридического лица, и в нем нет дисквалифицированных лиц;</w:t>
      </w:r>
    </w:p>
    <w:p w14:paraId="670B5A79" w14:textId="77777777" w:rsidR="002555B2" w:rsidRPr="00987F93" w:rsidRDefault="002555B2" w:rsidP="002555B2">
      <w:pPr>
        <w:widowControl/>
        <w:tabs>
          <w:tab w:val="left" w:pos="993"/>
        </w:tabs>
        <w:suppressAutoHyphens w:val="0"/>
        <w:ind w:left="142" w:firstLine="567"/>
        <w:jc w:val="both"/>
        <w:rPr>
          <w:szCs w:val="20"/>
        </w:rPr>
      </w:pPr>
      <w:r w:rsidRPr="00987F93">
        <w:rPr>
          <w:szCs w:val="20"/>
        </w:rPr>
        <w:t>располагает персоналом, имуществом и материальными ресурсами, необходимыми для выполнения своих обязательств по Договору, а в случае привлечения подрядных организаций (соисполнителей) принимает все меры должной осмотрительности, чтобы подрядные организации (соисполнители) соответствовали данному требованию;</w:t>
      </w:r>
    </w:p>
    <w:p w14:paraId="399AC673" w14:textId="77777777" w:rsidR="002555B2" w:rsidRPr="00987F93" w:rsidRDefault="002555B2" w:rsidP="002555B2">
      <w:pPr>
        <w:widowControl/>
        <w:tabs>
          <w:tab w:val="left" w:pos="993"/>
        </w:tabs>
        <w:suppressAutoHyphens w:val="0"/>
        <w:ind w:left="142" w:firstLine="567"/>
        <w:jc w:val="both"/>
        <w:rPr>
          <w:szCs w:val="20"/>
        </w:rPr>
      </w:pPr>
      <w:r w:rsidRPr="00987F93">
        <w:rPr>
          <w:szCs w:val="20"/>
        </w:rPr>
        <w:t>располагает лицензиями, необходимыми для осуществления деятельности и исполнения обязательств по Договору, если осуществляемая по Договору деятельность является лицензируемой;</w:t>
      </w:r>
    </w:p>
    <w:p w14:paraId="01BBF23D" w14:textId="77777777" w:rsidR="002555B2" w:rsidRPr="00987F93" w:rsidRDefault="002555B2" w:rsidP="002555B2">
      <w:pPr>
        <w:widowControl/>
        <w:tabs>
          <w:tab w:val="left" w:pos="993"/>
        </w:tabs>
        <w:suppressAutoHyphens w:val="0"/>
        <w:ind w:left="142" w:firstLine="567"/>
        <w:jc w:val="both"/>
        <w:rPr>
          <w:szCs w:val="20"/>
        </w:rPr>
      </w:pPr>
      <w:r w:rsidRPr="00987F93">
        <w:rPr>
          <w:szCs w:val="20"/>
        </w:rPr>
        <w:t>ведет бухгалтерский учет и составляет бухгалтерскую отчетность в соответствии с законодательством Российской Федерации и нормативными правовыми актами по бухгалтерскому учету, представляет годовую бухгалтерскую отчетность в налоговый орган;</w:t>
      </w:r>
    </w:p>
    <w:p w14:paraId="2248B413" w14:textId="77777777" w:rsidR="002555B2" w:rsidRPr="00987F93" w:rsidRDefault="002555B2" w:rsidP="002555B2">
      <w:pPr>
        <w:widowControl/>
        <w:tabs>
          <w:tab w:val="left" w:pos="993"/>
        </w:tabs>
        <w:suppressAutoHyphens w:val="0"/>
        <w:ind w:firstLine="567"/>
        <w:jc w:val="both"/>
        <w:rPr>
          <w:szCs w:val="20"/>
        </w:rPr>
      </w:pPr>
      <w:r w:rsidRPr="00987F93">
        <w:rPr>
          <w:szCs w:val="20"/>
        </w:rPr>
        <w:lastRenderedPageBreak/>
        <w:t>ведет налоговый учет и составляет налоговую отчетность в соответствии с законодательством Российской Федерации, субъектов Российской Федерации и нормативными правовыми актами органов местного самоуправления, своевременно и в полном объеме представляет налоговую отчетность в налоговые органы;</w:t>
      </w:r>
    </w:p>
    <w:p w14:paraId="5A31134C" w14:textId="77777777" w:rsidR="002555B2" w:rsidRPr="00987F93" w:rsidRDefault="002555B2" w:rsidP="002555B2">
      <w:pPr>
        <w:widowControl/>
        <w:tabs>
          <w:tab w:val="left" w:pos="993"/>
        </w:tabs>
        <w:suppressAutoHyphens w:val="0"/>
        <w:ind w:firstLine="567"/>
        <w:jc w:val="both"/>
        <w:rPr>
          <w:szCs w:val="20"/>
        </w:rPr>
      </w:pPr>
      <w:r w:rsidRPr="00987F93">
        <w:rPr>
          <w:szCs w:val="20"/>
        </w:rPr>
        <w:t>не допускает искажения сведений о фактах хозяйственной жизни (совокупности таких фактов) и объектах налогообложения в первичных документах, бухгалтерском и налоговом учете, в бухгалтерской и налоговой отчетности, а также не отражает в бухгалтерском и налоговом учете, в бухгалтерской и налоговой отчетности факты хозяйственной жизни выборочно, игнорируя те из них, которые непосредственно не связаны с получением налоговой выгоды;</w:t>
      </w:r>
    </w:p>
    <w:p w14:paraId="27BE25A6" w14:textId="77777777" w:rsidR="002555B2" w:rsidRPr="00987F93" w:rsidRDefault="002555B2" w:rsidP="002555B2">
      <w:pPr>
        <w:widowControl/>
        <w:tabs>
          <w:tab w:val="left" w:pos="993"/>
        </w:tabs>
        <w:suppressAutoHyphens w:val="0"/>
        <w:ind w:firstLine="567"/>
        <w:jc w:val="both"/>
        <w:rPr>
          <w:szCs w:val="20"/>
        </w:rPr>
      </w:pPr>
      <w:r w:rsidRPr="00987F93">
        <w:rPr>
          <w:szCs w:val="20"/>
        </w:rPr>
        <w:t>своевременно и в полном объеме уплачивает налоги, сборы и страховые взносы;</w:t>
      </w:r>
    </w:p>
    <w:p w14:paraId="44B71F61" w14:textId="77777777" w:rsidR="002555B2" w:rsidRPr="00987F93" w:rsidRDefault="002555B2" w:rsidP="002555B2">
      <w:pPr>
        <w:widowControl/>
        <w:tabs>
          <w:tab w:val="left" w:pos="993"/>
        </w:tabs>
        <w:suppressAutoHyphens w:val="0"/>
        <w:ind w:firstLine="567"/>
        <w:jc w:val="both"/>
        <w:rPr>
          <w:szCs w:val="20"/>
        </w:rPr>
      </w:pPr>
      <w:r w:rsidRPr="00987F93">
        <w:rPr>
          <w:szCs w:val="20"/>
        </w:rPr>
        <w:t>отражает в налоговой отчетности по НДС все суммы НДС, предъявленные Покупателю;</w:t>
      </w:r>
    </w:p>
    <w:p w14:paraId="403BB06B" w14:textId="77777777" w:rsidR="002555B2" w:rsidRPr="00987F93" w:rsidRDefault="002555B2" w:rsidP="002555B2">
      <w:pPr>
        <w:widowControl/>
        <w:tabs>
          <w:tab w:val="left" w:pos="993"/>
        </w:tabs>
        <w:suppressAutoHyphens w:val="0"/>
        <w:ind w:firstLine="567"/>
        <w:jc w:val="both"/>
        <w:rPr>
          <w:szCs w:val="20"/>
        </w:rPr>
      </w:pPr>
      <w:r w:rsidRPr="00987F93">
        <w:rPr>
          <w:szCs w:val="20"/>
        </w:rPr>
        <w:t>лица, подписывающие от его имени первичные документы и счета-фактуры, имеют на это все необходимые полномочия и доверенности.</w:t>
      </w:r>
    </w:p>
    <w:p w14:paraId="4CEBCD17" w14:textId="77777777" w:rsidR="002555B2" w:rsidRPr="00987F93" w:rsidRDefault="002555B2" w:rsidP="002555B2">
      <w:pPr>
        <w:widowControl/>
        <w:tabs>
          <w:tab w:val="left" w:pos="993"/>
        </w:tabs>
        <w:suppressAutoHyphens w:val="0"/>
        <w:ind w:firstLine="567"/>
        <w:jc w:val="both"/>
        <w:rPr>
          <w:szCs w:val="20"/>
        </w:rPr>
      </w:pPr>
      <w:r w:rsidRPr="00987F93">
        <w:rPr>
          <w:szCs w:val="20"/>
        </w:rPr>
        <w:t>10.2. Если Поставщик нарушит гарантии (любую одну, несколько или все вместе), указанные в п. 10.1 настоящего Договора, и это повлечет:</w:t>
      </w:r>
    </w:p>
    <w:p w14:paraId="0D27CB7E" w14:textId="77777777" w:rsidR="002555B2" w:rsidRPr="00987F93" w:rsidRDefault="002555B2" w:rsidP="002555B2">
      <w:pPr>
        <w:widowControl/>
        <w:tabs>
          <w:tab w:val="left" w:pos="993"/>
        </w:tabs>
        <w:suppressAutoHyphens w:val="0"/>
        <w:ind w:firstLine="567"/>
        <w:jc w:val="both"/>
        <w:rPr>
          <w:szCs w:val="20"/>
        </w:rPr>
      </w:pPr>
      <w:r w:rsidRPr="00987F93">
        <w:rPr>
          <w:szCs w:val="20"/>
        </w:rPr>
        <w:t>предъявление налоговыми органами требований к Покупателю об уплате налогов, сборов, страховых взносов, штрафов, пеней, отказ в возможности признать расходы для целей налогообложения прибыли или включить НДС в состав налоговых вычетов и (или) предъявление третьими лицами, купившими у Покупателя товары, являющиеся предметом настоящего Договора, требований к Покупателю о возмещении убытков в виде начисленных по решению налогового органа налогов, сборов, страховых взносов, пеней, штрафов, а также возникших из-за отказа в возможности признать расходы для целей налогообложения прибыли или включить НДС в состав налоговых вычетов, то Поставщик обязуется возместить Покупателю убытки, который последнее понесло вследствие таких нарушений.</w:t>
      </w:r>
    </w:p>
    <w:p w14:paraId="4AB655F9" w14:textId="77777777" w:rsidR="002555B2" w:rsidRPr="00CC0D3E" w:rsidRDefault="002555B2" w:rsidP="002555B2">
      <w:pPr>
        <w:widowControl/>
        <w:numPr>
          <w:ilvl w:val="1"/>
          <w:numId w:val="11"/>
        </w:numPr>
        <w:tabs>
          <w:tab w:val="left" w:pos="993"/>
        </w:tabs>
        <w:suppressAutoHyphens w:val="0"/>
        <w:ind w:left="0" w:firstLine="567"/>
        <w:jc w:val="both"/>
        <w:rPr>
          <w:szCs w:val="20"/>
        </w:rPr>
      </w:pPr>
      <w:r w:rsidRPr="00987F93">
        <w:rPr>
          <w:szCs w:val="20"/>
        </w:rPr>
        <w:t xml:space="preserve">Поставщик в соответствии со ст. 406.1 Гражданского кодекса Российской Федерации возмещает Покупателю все убытки последнего, возникшие в случаях, указанных в п. 10.2 настоящего Договора. При этом факт оспаривания или </w:t>
      </w:r>
      <w:proofErr w:type="spellStart"/>
      <w:r w:rsidRPr="00987F93">
        <w:rPr>
          <w:szCs w:val="20"/>
        </w:rPr>
        <w:t>неоспаривания</w:t>
      </w:r>
      <w:proofErr w:type="spellEnd"/>
      <w:r w:rsidRPr="00987F93">
        <w:rPr>
          <w:szCs w:val="20"/>
        </w:rPr>
        <w:t xml:space="preserve"> налоговых доначислений в налоговом органе, в том числе вышестоящем, или в суде, а также факт оспаривания или </w:t>
      </w:r>
      <w:proofErr w:type="spellStart"/>
      <w:r w:rsidRPr="00987F93">
        <w:rPr>
          <w:szCs w:val="20"/>
        </w:rPr>
        <w:t>неоспаривания</w:t>
      </w:r>
      <w:proofErr w:type="spellEnd"/>
      <w:r w:rsidRPr="00987F93">
        <w:rPr>
          <w:szCs w:val="20"/>
        </w:rPr>
        <w:t xml:space="preserve"> в суде претензий третьих лиц не влияет на обязанность Поставщика возместить имущественные потери.</w:t>
      </w:r>
    </w:p>
    <w:p w14:paraId="500D09F2" w14:textId="77777777" w:rsidR="002555B2" w:rsidRDefault="002555B2" w:rsidP="002555B2">
      <w:pPr>
        <w:jc w:val="center"/>
        <w:rPr>
          <w:szCs w:val="20"/>
        </w:rPr>
      </w:pPr>
    </w:p>
    <w:p w14:paraId="1F43769D" w14:textId="77777777" w:rsidR="002673BE" w:rsidRDefault="002673BE" w:rsidP="002555B2">
      <w:pPr>
        <w:jc w:val="center"/>
        <w:rPr>
          <w:szCs w:val="20"/>
        </w:rPr>
      </w:pPr>
    </w:p>
    <w:p w14:paraId="7A2A1583" w14:textId="77777777" w:rsidR="002555B2" w:rsidRDefault="002555B2" w:rsidP="002555B2">
      <w:pPr>
        <w:jc w:val="center"/>
        <w:rPr>
          <w:b/>
          <w:szCs w:val="20"/>
        </w:rPr>
      </w:pPr>
      <w:r>
        <w:rPr>
          <w:b/>
          <w:szCs w:val="20"/>
        </w:rPr>
        <w:t>11. ЗАКЛЮЧИТЕЛЬНЫЕ ПОЛОЖЕНИЯ</w:t>
      </w:r>
    </w:p>
    <w:p w14:paraId="3B88306F" w14:textId="77777777" w:rsidR="002555B2" w:rsidRDefault="002555B2" w:rsidP="002555B2">
      <w:pPr>
        <w:ind w:firstLine="709"/>
        <w:jc w:val="both"/>
        <w:rPr>
          <w:szCs w:val="20"/>
        </w:rPr>
      </w:pPr>
      <w:r>
        <w:rPr>
          <w:szCs w:val="20"/>
        </w:rPr>
        <w:t>11.1. Стороны обязуются незамедлительно уведомлять друг друга об изменении своего местонахождения, организационно - правовой формы и платежных реквизитов. Вся ответственность в случае несвоевременного уведомления о вышеуказанных обстоятельствах, лежит на Стороне, допустившей несвоевременное уведомление.</w:t>
      </w:r>
    </w:p>
    <w:p w14:paraId="72B6F740" w14:textId="77777777" w:rsidR="002555B2" w:rsidRPr="00CC0D3E" w:rsidRDefault="002555B2" w:rsidP="002555B2">
      <w:pPr>
        <w:ind w:firstLine="709"/>
        <w:jc w:val="both"/>
        <w:rPr>
          <w:szCs w:val="20"/>
        </w:rPr>
      </w:pPr>
      <w:r w:rsidRPr="00322547">
        <w:rPr>
          <w:szCs w:val="20"/>
        </w:rPr>
        <w:t>1</w:t>
      </w:r>
      <w:r>
        <w:rPr>
          <w:szCs w:val="20"/>
        </w:rPr>
        <w:t>1</w:t>
      </w:r>
      <w:r w:rsidRPr="00322547">
        <w:rPr>
          <w:szCs w:val="20"/>
        </w:rPr>
        <w:t>.</w:t>
      </w:r>
      <w:r>
        <w:rPr>
          <w:szCs w:val="20"/>
        </w:rPr>
        <w:t>2</w:t>
      </w:r>
      <w:r w:rsidRPr="00322547">
        <w:rPr>
          <w:szCs w:val="20"/>
        </w:rPr>
        <w:t xml:space="preserve">. </w:t>
      </w:r>
      <w:r w:rsidRPr="00CC0D3E">
        <w:rPr>
          <w:szCs w:val="20"/>
        </w:rPr>
        <w:t xml:space="preserve">Покупатель для заключения настоящего договора обязан предоставить Поставщику </w:t>
      </w:r>
      <w:r>
        <w:rPr>
          <w:szCs w:val="20"/>
        </w:rPr>
        <w:t>Карту</w:t>
      </w:r>
      <w:r w:rsidRPr="00CC0D3E">
        <w:rPr>
          <w:szCs w:val="20"/>
        </w:rPr>
        <w:t xml:space="preserve"> Покупателя, оформленной по форме, установленной Приложением №</w:t>
      </w:r>
      <w:r>
        <w:rPr>
          <w:szCs w:val="20"/>
        </w:rPr>
        <w:t>3</w:t>
      </w:r>
      <w:r w:rsidRPr="00CC0D3E">
        <w:rPr>
          <w:szCs w:val="20"/>
        </w:rPr>
        <w:t xml:space="preserve"> к Договору и следующие документы:</w:t>
      </w:r>
    </w:p>
    <w:p w14:paraId="703845C9" w14:textId="77777777" w:rsidR="002555B2" w:rsidRPr="00CC0D3E" w:rsidRDefault="002555B2" w:rsidP="002555B2">
      <w:pPr>
        <w:ind w:firstLine="709"/>
        <w:jc w:val="both"/>
        <w:rPr>
          <w:szCs w:val="20"/>
        </w:rPr>
      </w:pPr>
      <w:r w:rsidRPr="00CC0D3E">
        <w:rPr>
          <w:szCs w:val="20"/>
        </w:rPr>
        <w:t>•</w:t>
      </w:r>
      <w:r w:rsidRPr="00CC0D3E">
        <w:rPr>
          <w:szCs w:val="20"/>
        </w:rPr>
        <w:tab/>
        <w:t>копия Устава Покупателя;</w:t>
      </w:r>
    </w:p>
    <w:p w14:paraId="39DA33D2" w14:textId="77777777" w:rsidR="002555B2" w:rsidRPr="00CC0D3E" w:rsidRDefault="002555B2" w:rsidP="002555B2">
      <w:pPr>
        <w:ind w:firstLine="709"/>
        <w:jc w:val="both"/>
        <w:rPr>
          <w:szCs w:val="20"/>
        </w:rPr>
      </w:pPr>
      <w:r w:rsidRPr="00CC0D3E">
        <w:rPr>
          <w:szCs w:val="20"/>
        </w:rPr>
        <w:t>•</w:t>
      </w:r>
      <w:r w:rsidRPr="00CC0D3E">
        <w:rPr>
          <w:szCs w:val="20"/>
        </w:rPr>
        <w:tab/>
        <w:t>копия свидетельства о внесении записи в Единый государственный реестр юридических лиц о регистрации юридического лица/копия листа записи Единого государственного реестра юридических лиц;</w:t>
      </w:r>
    </w:p>
    <w:p w14:paraId="0302C640" w14:textId="77777777" w:rsidR="002555B2" w:rsidRPr="00CC0D3E" w:rsidRDefault="002555B2" w:rsidP="002555B2">
      <w:pPr>
        <w:ind w:firstLine="709"/>
        <w:jc w:val="both"/>
        <w:rPr>
          <w:szCs w:val="20"/>
        </w:rPr>
      </w:pPr>
      <w:r w:rsidRPr="00CC0D3E">
        <w:rPr>
          <w:szCs w:val="20"/>
        </w:rPr>
        <w:t>•</w:t>
      </w:r>
      <w:r w:rsidRPr="00CC0D3E">
        <w:rPr>
          <w:szCs w:val="20"/>
        </w:rPr>
        <w:tab/>
        <w:t>копия свидетельства о постановке на налоговый учёт;</w:t>
      </w:r>
    </w:p>
    <w:p w14:paraId="1C7C3941" w14:textId="77777777" w:rsidR="002555B2" w:rsidRDefault="002555B2" w:rsidP="004776DB">
      <w:pPr>
        <w:ind w:firstLine="709"/>
        <w:jc w:val="both"/>
        <w:rPr>
          <w:szCs w:val="20"/>
        </w:rPr>
      </w:pPr>
      <w:r w:rsidRPr="00CC0D3E">
        <w:rPr>
          <w:szCs w:val="20"/>
        </w:rPr>
        <w:t>•</w:t>
      </w:r>
      <w:r w:rsidRPr="00CC0D3E">
        <w:rPr>
          <w:szCs w:val="20"/>
        </w:rPr>
        <w:tab/>
        <w:t>документы, подтверждающие полномочия лица, подписывающего договор со стороны Покупателя (протокол собрания акционеров, совета директоров, учредителей или участников общества об избрании единоличного исполнительного органа); приказ о назначении на должность; доверенность на подписание договора с образцом подписи (в случае подписания договора не единоличным исполнительным органом; если доверенность не содержит образца подписи представителя – копии паспорта представителя (2-я и 3-я страницы, содержащие Ф.И.О. и образец его подписи)</w:t>
      </w:r>
      <w:r w:rsidR="004776DB" w:rsidRPr="004776DB">
        <w:rPr>
          <w:szCs w:val="20"/>
        </w:rPr>
        <w:t>.</w:t>
      </w:r>
    </w:p>
    <w:p w14:paraId="64AD2856" w14:textId="77777777" w:rsidR="008D7C1C" w:rsidRPr="00CC0D3E" w:rsidRDefault="008D7C1C" w:rsidP="008D7C1C">
      <w:pPr>
        <w:ind w:firstLine="709"/>
        <w:jc w:val="both"/>
        <w:rPr>
          <w:szCs w:val="20"/>
        </w:rPr>
      </w:pPr>
      <w:r w:rsidRPr="00CC0D3E">
        <w:rPr>
          <w:szCs w:val="20"/>
        </w:rPr>
        <w:t>Указанные выше документы должны быть заверены уполномоченным лицом и печатью Покупателя.</w:t>
      </w:r>
    </w:p>
    <w:p w14:paraId="61F16526" w14:textId="77777777" w:rsidR="008D7C1C" w:rsidRPr="008D7C1C" w:rsidRDefault="008D7C1C" w:rsidP="008D7C1C">
      <w:pPr>
        <w:ind w:firstLine="709"/>
        <w:jc w:val="both"/>
        <w:rPr>
          <w:szCs w:val="20"/>
        </w:rPr>
      </w:pPr>
      <w:r w:rsidRPr="00CC0D3E">
        <w:rPr>
          <w:szCs w:val="20"/>
        </w:rPr>
        <w:t>Причиненные неисполнением данного условия настоящего Договора документально подтвержденные убытки подлежат возмещению виновной Стороной в полном объеме</w:t>
      </w:r>
      <w:r>
        <w:rPr>
          <w:szCs w:val="20"/>
        </w:rPr>
        <w:t>.</w:t>
      </w:r>
    </w:p>
    <w:p w14:paraId="04C250F4" w14:textId="77777777" w:rsidR="002555B2" w:rsidRDefault="002555B2" w:rsidP="002555B2">
      <w:pPr>
        <w:ind w:firstLine="709"/>
        <w:jc w:val="both"/>
        <w:rPr>
          <w:rFonts w:eastAsia="Times New Roman" w:cs="Arial"/>
          <w:color w:val="000000"/>
          <w:szCs w:val="20"/>
        </w:rPr>
      </w:pPr>
      <w:r>
        <w:rPr>
          <w:rFonts w:eastAsia="Times New Roman" w:cs="Arial"/>
          <w:color w:val="000000"/>
          <w:szCs w:val="20"/>
        </w:rPr>
        <w:t xml:space="preserve">11.3. </w:t>
      </w:r>
      <w:r w:rsidRPr="00322547">
        <w:rPr>
          <w:rFonts w:eastAsia="Times New Roman" w:cs="Arial"/>
          <w:color w:val="000000"/>
          <w:szCs w:val="20"/>
        </w:rPr>
        <w:t>Каждая из сторон подтверждает в пользу другой стороны, что она является компанией, должным образом созданной и законно действующей в соответствии с законодательством страны регистрации, является юридическим лицом, которое может выступать в качестве истца и ответчика, а также имеет правоспособность и полномочия владеть своими активами и осуществлять хозяйственную деятельность, которую она ведет и (или) предполагает вести, также подтверждается, что в отношении Сторон не проводится процедура банкротства или ликвидации, не имеется исполнительных производств, по которым бы на имущество Стороны Договора налагался арест или деятельность Стороны была бы приостановлена.</w:t>
      </w:r>
    </w:p>
    <w:p w14:paraId="2DA85491" w14:textId="77777777" w:rsidR="002555B2" w:rsidRPr="00CC0D3E" w:rsidRDefault="002555B2" w:rsidP="002555B2">
      <w:pPr>
        <w:ind w:firstLine="709"/>
        <w:jc w:val="both"/>
        <w:rPr>
          <w:szCs w:val="20"/>
        </w:rPr>
      </w:pPr>
      <w:r>
        <w:rPr>
          <w:szCs w:val="20"/>
        </w:rPr>
        <w:t xml:space="preserve">11.4. </w:t>
      </w:r>
      <w:r w:rsidRPr="00CC0D3E">
        <w:rPr>
          <w:szCs w:val="20"/>
        </w:rPr>
        <w:t xml:space="preserve">Все изменения, дополнения и приложения к настоящему Договору должны быть </w:t>
      </w:r>
      <w:r w:rsidRPr="00CC0D3E">
        <w:rPr>
          <w:szCs w:val="20"/>
        </w:rPr>
        <w:lastRenderedPageBreak/>
        <w:t>совершены в письменной форме и подписаны полномочными представителями Сторон.</w:t>
      </w:r>
    </w:p>
    <w:p w14:paraId="2DC113CC" w14:textId="77777777" w:rsidR="002555B2" w:rsidRPr="00CC0D3E" w:rsidRDefault="002555B2" w:rsidP="002555B2">
      <w:pPr>
        <w:ind w:firstLine="709"/>
        <w:jc w:val="both"/>
        <w:rPr>
          <w:szCs w:val="20"/>
        </w:rPr>
      </w:pPr>
      <w:r w:rsidRPr="00CC0D3E">
        <w:rPr>
          <w:szCs w:val="20"/>
        </w:rPr>
        <w:t>1</w:t>
      </w:r>
      <w:r>
        <w:rPr>
          <w:szCs w:val="20"/>
        </w:rPr>
        <w:t>1</w:t>
      </w:r>
      <w:r w:rsidRPr="00CC0D3E">
        <w:rPr>
          <w:szCs w:val="20"/>
        </w:rPr>
        <w:t>.</w:t>
      </w:r>
      <w:r>
        <w:rPr>
          <w:szCs w:val="20"/>
        </w:rPr>
        <w:t>5.</w:t>
      </w:r>
      <w:r w:rsidRPr="00CC0D3E">
        <w:rPr>
          <w:szCs w:val="20"/>
        </w:rPr>
        <w:t xml:space="preserve"> Все надлежащим образом составленные изменения, приложения и дополнения настоящего Договора, являются его неотъемлемой частью.</w:t>
      </w:r>
    </w:p>
    <w:p w14:paraId="632139C5" w14:textId="77777777" w:rsidR="002555B2" w:rsidRPr="00CC0D3E" w:rsidRDefault="002555B2" w:rsidP="002555B2">
      <w:pPr>
        <w:ind w:firstLine="709"/>
        <w:jc w:val="both"/>
        <w:rPr>
          <w:szCs w:val="20"/>
        </w:rPr>
      </w:pPr>
      <w:r w:rsidRPr="00CC0D3E">
        <w:rPr>
          <w:szCs w:val="20"/>
        </w:rPr>
        <w:t>1</w:t>
      </w:r>
      <w:r>
        <w:rPr>
          <w:szCs w:val="20"/>
        </w:rPr>
        <w:t>1</w:t>
      </w:r>
      <w:r w:rsidRPr="00CC0D3E">
        <w:rPr>
          <w:szCs w:val="20"/>
        </w:rPr>
        <w:t>.</w:t>
      </w:r>
      <w:r>
        <w:rPr>
          <w:szCs w:val="20"/>
        </w:rPr>
        <w:t>6.</w:t>
      </w:r>
      <w:r w:rsidRPr="00CC0D3E">
        <w:rPr>
          <w:szCs w:val="20"/>
        </w:rPr>
        <w:t xml:space="preserve"> Стороны согласовали, что признание одного или нескольких положений настоящего Договора недействительными не будет означать недействительности договора в целом.</w:t>
      </w:r>
    </w:p>
    <w:p w14:paraId="0CB23168" w14:textId="77777777" w:rsidR="002555B2" w:rsidRPr="00C6083A" w:rsidRDefault="002555B2" w:rsidP="002555B2">
      <w:pPr>
        <w:ind w:firstLine="709"/>
        <w:jc w:val="both"/>
        <w:rPr>
          <w:szCs w:val="20"/>
        </w:rPr>
      </w:pPr>
      <w:r w:rsidRPr="00CC0D3E">
        <w:rPr>
          <w:szCs w:val="20"/>
        </w:rPr>
        <w:t>1</w:t>
      </w:r>
      <w:r>
        <w:rPr>
          <w:szCs w:val="20"/>
        </w:rPr>
        <w:t>1</w:t>
      </w:r>
      <w:r w:rsidRPr="00CC0D3E">
        <w:rPr>
          <w:szCs w:val="20"/>
        </w:rPr>
        <w:t>.</w:t>
      </w:r>
      <w:r>
        <w:rPr>
          <w:szCs w:val="20"/>
        </w:rPr>
        <w:t>7.</w:t>
      </w:r>
      <w:r w:rsidRPr="00CC0D3E">
        <w:rPr>
          <w:szCs w:val="20"/>
        </w:rPr>
        <w:t xml:space="preserve"> Копии настоящего Договора, Приложений и Дополнительных соглашений к нему, Актов сверки, счетов на оплату и иных документов</w:t>
      </w:r>
      <w:r>
        <w:rPr>
          <w:szCs w:val="20"/>
        </w:rPr>
        <w:t>,</w:t>
      </w:r>
      <w:r w:rsidRPr="00CC0D3E">
        <w:rPr>
          <w:szCs w:val="20"/>
        </w:rPr>
        <w:t xml:space="preserve"> связанных с исполнением настоящего Договора переданные и полученные посредством электронной почты (скан-копии документов) имеют юридическую силу подлинника и обязательны для Сторон при исполнении настоящего Договора. Стороны согласовали, что для обмена электронными сообщениями Поставщик использует адреса электронной почты в домене </w:t>
      </w:r>
      <w:r w:rsidR="003A4434">
        <w:rPr>
          <w:szCs w:val="20"/>
        </w:rPr>
        <w:t>___________</w:t>
      </w:r>
      <w:r w:rsidRPr="00CC0D3E">
        <w:rPr>
          <w:szCs w:val="20"/>
        </w:rPr>
        <w:t xml:space="preserve">, Покупатель использует адреса электронной почты: </w:t>
      </w:r>
      <w:proofErr w:type="spellStart"/>
      <w:r w:rsidR="00C6083A">
        <w:rPr>
          <w:szCs w:val="20"/>
          <w:lang w:val="en-US"/>
        </w:rPr>
        <w:t>mku</w:t>
      </w:r>
      <w:proofErr w:type="spellEnd"/>
      <w:r w:rsidR="00C6083A" w:rsidRPr="00C6083A">
        <w:rPr>
          <w:szCs w:val="20"/>
        </w:rPr>
        <w:t>.</w:t>
      </w:r>
      <w:proofErr w:type="spellStart"/>
      <w:r w:rsidR="00C6083A">
        <w:rPr>
          <w:szCs w:val="20"/>
          <w:lang w:val="en-US"/>
        </w:rPr>
        <w:t>gorhozvmr</w:t>
      </w:r>
      <w:proofErr w:type="spellEnd"/>
      <w:r w:rsidR="00C6083A" w:rsidRPr="00C6083A">
        <w:rPr>
          <w:szCs w:val="20"/>
        </w:rPr>
        <w:t>@</w:t>
      </w:r>
      <w:r w:rsidR="00C6083A">
        <w:rPr>
          <w:szCs w:val="20"/>
          <w:lang w:val="en-US"/>
        </w:rPr>
        <w:t>mail</w:t>
      </w:r>
      <w:r w:rsidR="00C6083A" w:rsidRPr="00C6083A">
        <w:rPr>
          <w:szCs w:val="20"/>
        </w:rPr>
        <w:t>.</w:t>
      </w:r>
      <w:proofErr w:type="spellStart"/>
      <w:r w:rsidR="00C6083A">
        <w:rPr>
          <w:szCs w:val="20"/>
          <w:lang w:val="en-US"/>
        </w:rPr>
        <w:t>ru</w:t>
      </w:r>
      <w:proofErr w:type="spellEnd"/>
    </w:p>
    <w:p w14:paraId="2B1E1968" w14:textId="77777777" w:rsidR="002555B2" w:rsidRPr="00CC0D3E" w:rsidRDefault="002555B2" w:rsidP="002555B2">
      <w:pPr>
        <w:ind w:firstLine="709"/>
        <w:jc w:val="both"/>
        <w:rPr>
          <w:szCs w:val="20"/>
        </w:rPr>
      </w:pPr>
      <w:r w:rsidRPr="00CC0D3E">
        <w:rPr>
          <w:szCs w:val="20"/>
        </w:rPr>
        <w:t>1</w:t>
      </w:r>
      <w:r>
        <w:rPr>
          <w:szCs w:val="20"/>
        </w:rPr>
        <w:t>1</w:t>
      </w:r>
      <w:r w:rsidRPr="00CC0D3E">
        <w:rPr>
          <w:szCs w:val="20"/>
        </w:rPr>
        <w:t>.</w:t>
      </w:r>
      <w:r>
        <w:rPr>
          <w:szCs w:val="20"/>
        </w:rPr>
        <w:t>8.</w:t>
      </w:r>
      <w:r w:rsidRPr="00CC0D3E">
        <w:rPr>
          <w:szCs w:val="20"/>
        </w:rPr>
        <w:t xml:space="preserve"> Сторонами согласовано, что при исполнении обязательств по договору Стороны имеют право обмениваться электронными документами с применением системы электронного документооборота (ЭДО) через оператора электронного документооборота (Оператор), включенного в список операторов, утвержденных Федеральной налоговой службой.</w:t>
      </w:r>
    </w:p>
    <w:p w14:paraId="3CC16E38" w14:textId="77777777" w:rsidR="002555B2" w:rsidRPr="00CC0D3E" w:rsidRDefault="002555B2" w:rsidP="002555B2">
      <w:pPr>
        <w:ind w:firstLine="709"/>
        <w:jc w:val="both"/>
        <w:rPr>
          <w:szCs w:val="20"/>
        </w:rPr>
      </w:pPr>
      <w:r w:rsidRPr="00CC0D3E">
        <w:rPr>
          <w:szCs w:val="20"/>
        </w:rPr>
        <w:t>Стороны для организации ЭДО используют усиленную квалифицированную электронную подпись, сформированную в соответствии с Федеральным Законом № 63-ФЗ от 06.04.2011 года «Об электронной подписи».</w:t>
      </w:r>
    </w:p>
    <w:p w14:paraId="63AE201A" w14:textId="77777777" w:rsidR="002555B2" w:rsidRPr="00CC0D3E" w:rsidRDefault="002555B2" w:rsidP="002555B2">
      <w:pPr>
        <w:ind w:firstLine="709"/>
        <w:jc w:val="both"/>
        <w:rPr>
          <w:szCs w:val="20"/>
        </w:rPr>
      </w:pPr>
      <w:r w:rsidRPr="00CC0D3E">
        <w:rPr>
          <w:szCs w:val="20"/>
        </w:rPr>
        <w:t>1</w:t>
      </w:r>
      <w:r>
        <w:rPr>
          <w:szCs w:val="20"/>
        </w:rPr>
        <w:t>1</w:t>
      </w:r>
      <w:r w:rsidRPr="00CC0D3E">
        <w:rPr>
          <w:szCs w:val="20"/>
        </w:rPr>
        <w:t>.</w:t>
      </w:r>
      <w:r>
        <w:rPr>
          <w:szCs w:val="20"/>
        </w:rPr>
        <w:t>9.</w:t>
      </w:r>
      <w:r w:rsidRPr="00CC0D3E">
        <w:rPr>
          <w:szCs w:val="20"/>
        </w:rPr>
        <w:t xml:space="preserve"> Перечень документов, оформляемых с использованием ЭДО: дополнительные соглаш</w:t>
      </w:r>
      <w:r w:rsidR="00654A33">
        <w:rPr>
          <w:szCs w:val="20"/>
        </w:rPr>
        <w:t xml:space="preserve">ения и приложения к настоящему </w:t>
      </w:r>
      <w:r w:rsidRPr="00CC0D3E">
        <w:rPr>
          <w:szCs w:val="20"/>
        </w:rPr>
        <w:t>Договору, счета</w:t>
      </w:r>
      <w:r>
        <w:rPr>
          <w:szCs w:val="20"/>
        </w:rPr>
        <w:t xml:space="preserve"> на оплату</w:t>
      </w:r>
      <w:r w:rsidRPr="00CC0D3E">
        <w:rPr>
          <w:szCs w:val="20"/>
        </w:rPr>
        <w:t>, счета-фактуры, товарные накладные, акты выполненных работ (оказанных услуг) или универсальные передаточные документы (УПД), акты сверки взаиморасчетов, письма, уведомления, претензии (за исключением претензий по количеству и/или качеству поставленной Продукции), доверенности, заявки, также иные документы, связанные с исполнением Договора.</w:t>
      </w:r>
    </w:p>
    <w:p w14:paraId="2A126368" w14:textId="77777777" w:rsidR="002555B2" w:rsidRPr="00CC0D3E" w:rsidRDefault="002555B2" w:rsidP="002555B2">
      <w:pPr>
        <w:ind w:firstLine="709"/>
        <w:jc w:val="both"/>
        <w:rPr>
          <w:szCs w:val="20"/>
        </w:rPr>
      </w:pPr>
      <w:r w:rsidRPr="00CC0D3E">
        <w:rPr>
          <w:szCs w:val="20"/>
        </w:rPr>
        <w:t>Доверенности, передаваемые по средствам ЭДО, должны быть подписаны электронной-цифровой подписью, владельцем сертификата ключа проверки которой является единоличный исполнительный орган Стороны или иное лицо, имеющее право действовать от имени Стороны без доверенности.</w:t>
      </w:r>
    </w:p>
    <w:p w14:paraId="1E7C5E15" w14:textId="77777777" w:rsidR="002555B2" w:rsidRPr="00CC0D3E" w:rsidRDefault="002555B2" w:rsidP="002555B2">
      <w:pPr>
        <w:ind w:firstLine="709"/>
        <w:jc w:val="both"/>
        <w:rPr>
          <w:szCs w:val="20"/>
        </w:rPr>
      </w:pPr>
      <w:r w:rsidRPr="00CC0D3E">
        <w:rPr>
          <w:szCs w:val="20"/>
        </w:rPr>
        <w:t>При выставлении и получении счетов-фактур Стороны руководствуются порядком, закреплённым в приказе Минфина России № 14н от 05.02.2021 г.</w:t>
      </w:r>
    </w:p>
    <w:p w14:paraId="2432022E" w14:textId="77777777" w:rsidR="002555B2" w:rsidRPr="00CC0D3E" w:rsidRDefault="002555B2" w:rsidP="002555B2">
      <w:pPr>
        <w:ind w:firstLine="709"/>
        <w:jc w:val="both"/>
        <w:rPr>
          <w:szCs w:val="20"/>
        </w:rPr>
      </w:pPr>
      <w:r w:rsidRPr="00CC0D3E">
        <w:rPr>
          <w:szCs w:val="20"/>
        </w:rPr>
        <w:t>Стороны согласовали, что в случае</w:t>
      </w:r>
      <w:r>
        <w:rPr>
          <w:szCs w:val="20"/>
        </w:rPr>
        <w:t>,</w:t>
      </w:r>
      <w:r w:rsidRPr="00CC0D3E">
        <w:rPr>
          <w:szCs w:val="20"/>
        </w:rPr>
        <w:t xml:space="preserve"> если дата Приложения не совпадает с датой его подписания Сторонами в ЭДО, то указанное Приложение распространяет свое действие на период с даты, указанной в преамбуле Приложения.</w:t>
      </w:r>
    </w:p>
    <w:p w14:paraId="2D8A5B2E" w14:textId="77777777" w:rsidR="002555B2" w:rsidRPr="00CC0D3E" w:rsidRDefault="002555B2" w:rsidP="002555B2">
      <w:pPr>
        <w:ind w:firstLine="709"/>
        <w:jc w:val="both"/>
        <w:rPr>
          <w:szCs w:val="20"/>
        </w:rPr>
      </w:pPr>
      <w:r w:rsidRPr="00CC0D3E">
        <w:rPr>
          <w:szCs w:val="20"/>
        </w:rPr>
        <w:t>1</w:t>
      </w:r>
      <w:r>
        <w:rPr>
          <w:szCs w:val="20"/>
        </w:rPr>
        <w:t>1</w:t>
      </w:r>
      <w:r w:rsidRPr="00CC0D3E">
        <w:rPr>
          <w:szCs w:val="20"/>
        </w:rPr>
        <w:t>.1</w:t>
      </w:r>
      <w:r>
        <w:rPr>
          <w:szCs w:val="20"/>
        </w:rPr>
        <w:t>0.</w:t>
      </w:r>
      <w:r w:rsidRPr="00CC0D3E">
        <w:rPr>
          <w:szCs w:val="20"/>
        </w:rPr>
        <w:t xml:space="preserve"> Сторонами согласовано, что при обмене документами через ЭДО датой направления документов считается дата поступления файла документа Оператору от направляющей Стороны, указанная в подтверждении Оператора; датой поступления электронного документа получающей Стороной считается дата направления Получающей Стороне Оператором файла документа, указанная в подтверждении Оператора.</w:t>
      </w:r>
    </w:p>
    <w:p w14:paraId="2FD8BD97" w14:textId="77777777" w:rsidR="002555B2" w:rsidRPr="00CC0D3E" w:rsidRDefault="002555B2" w:rsidP="002555B2">
      <w:pPr>
        <w:ind w:firstLine="709"/>
        <w:jc w:val="both"/>
        <w:rPr>
          <w:szCs w:val="20"/>
        </w:rPr>
      </w:pPr>
      <w:r w:rsidRPr="00CC0D3E">
        <w:rPr>
          <w:szCs w:val="20"/>
        </w:rPr>
        <w:t>1</w:t>
      </w:r>
      <w:r>
        <w:rPr>
          <w:szCs w:val="20"/>
        </w:rPr>
        <w:t>1</w:t>
      </w:r>
      <w:r w:rsidRPr="00CC0D3E">
        <w:rPr>
          <w:szCs w:val="20"/>
        </w:rPr>
        <w:t>.1</w:t>
      </w:r>
      <w:r>
        <w:rPr>
          <w:szCs w:val="20"/>
        </w:rPr>
        <w:t>1.</w:t>
      </w:r>
      <w:r w:rsidRPr="00CC0D3E">
        <w:rPr>
          <w:szCs w:val="20"/>
        </w:rPr>
        <w:t xml:space="preserve"> Стороны обязаны информировать друг друга о невозможности обмена документами в электронном виде, в случае технического сбоя внутренних систем Стороны. В этом случае в период действия такого сбоя Стороны производят обмен документами на бумажном носителе с подписанием собственноручной подписью.</w:t>
      </w:r>
    </w:p>
    <w:p w14:paraId="28EE2771" w14:textId="77777777" w:rsidR="002555B2" w:rsidRPr="00CC0D3E" w:rsidRDefault="002555B2" w:rsidP="002555B2">
      <w:pPr>
        <w:ind w:firstLine="709"/>
        <w:jc w:val="both"/>
        <w:rPr>
          <w:szCs w:val="20"/>
        </w:rPr>
      </w:pPr>
      <w:r w:rsidRPr="00CC0D3E">
        <w:rPr>
          <w:szCs w:val="20"/>
        </w:rPr>
        <w:t>1</w:t>
      </w:r>
      <w:r>
        <w:rPr>
          <w:szCs w:val="20"/>
        </w:rPr>
        <w:t>1</w:t>
      </w:r>
      <w:r w:rsidRPr="00CC0D3E">
        <w:rPr>
          <w:szCs w:val="20"/>
        </w:rPr>
        <w:t>.1</w:t>
      </w:r>
      <w:r>
        <w:rPr>
          <w:szCs w:val="20"/>
        </w:rPr>
        <w:t>2.</w:t>
      </w:r>
      <w:r w:rsidRPr="00CC0D3E">
        <w:rPr>
          <w:szCs w:val="20"/>
        </w:rPr>
        <w:t xml:space="preserve"> Организация электронного документооборота между Сторонами не отменяет использование иных способов изготовления и обмена документами между Сторонами в рамках договорной деятельности. Любая корреспонденция, включая уведомления, требования считается полученной:</w:t>
      </w:r>
    </w:p>
    <w:p w14:paraId="536BEEDE" w14:textId="77777777" w:rsidR="002555B2" w:rsidRPr="00CC0D3E" w:rsidRDefault="002555B2" w:rsidP="002555B2">
      <w:pPr>
        <w:ind w:firstLine="709"/>
        <w:jc w:val="both"/>
        <w:rPr>
          <w:szCs w:val="20"/>
        </w:rPr>
      </w:pPr>
      <w:r w:rsidRPr="00CC0D3E">
        <w:rPr>
          <w:szCs w:val="20"/>
        </w:rPr>
        <w:t>если отправляется письмом с описью вложения – по истечении шести дней с даты направления письма;</w:t>
      </w:r>
    </w:p>
    <w:p w14:paraId="6EB7AC2A" w14:textId="77777777" w:rsidR="002555B2" w:rsidRPr="00CC0D3E" w:rsidRDefault="002555B2" w:rsidP="002555B2">
      <w:pPr>
        <w:ind w:firstLine="709"/>
        <w:jc w:val="both"/>
        <w:rPr>
          <w:szCs w:val="20"/>
        </w:rPr>
      </w:pPr>
      <w:r w:rsidRPr="00CC0D3E">
        <w:rPr>
          <w:szCs w:val="20"/>
        </w:rPr>
        <w:t>если отправляется телеграммой – в дату, указанную в уведомлении о вручении телеграммы, а в случае возврата уведомления о вручении с отметкой об отсутствии адресата по месту отправки или невозвращения такого уведомления в течение 3 (трех) рабочих, - на 3 (третий) рабочий день с момента отправки телеграммы;</w:t>
      </w:r>
    </w:p>
    <w:p w14:paraId="1754A838" w14:textId="77777777" w:rsidR="002555B2" w:rsidRPr="00CC0D3E" w:rsidRDefault="002555B2" w:rsidP="002555B2">
      <w:pPr>
        <w:ind w:firstLine="709"/>
        <w:jc w:val="both"/>
        <w:rPr>
          <w:szCs w:val="20"/>
        </w:rPr>
      </w:pPr>
      <w:r w:rsidRPr="00CC0D3E">
        <w:rPr>
          <w:szCs w:val="20"/>
        </w:rPr>
        <w:t>если отправляется курьерской службой – в момент доставки, а в случае отсутствия адресата по адресу доставки или отказа адресата от получения уведомления – в дату, когда оператор курьерской службы зафиксировал невозможность доставки уведомления в связи с отсутствием адресата по адресу доставки или отказом адресата от получения уведомления.</w:t>
      </w:r>
    </w:p>
    <w:p w14:paraId="25C6219F" w14:textId="77777777" w:rsidR="002555B2" w:rsidRPr="00CC0D3E" w:rsidRDefault="002555B2" w:rsidP="002555B2">
      <w:pPr>
        <w:ind w:firstLine="709"/>
        <w:jc w:val="both"/>
        <w:rPr>
          <w:szCs w:val="20"/>
        </w:rPr>
      </w:pPr>
      <w:r w:rsidRPr="00CC0D3E">
        <w:rPr>
          <w:szCs w:val="20"/>
        </w:rPr>
        <w:t>1</w:t>
      </w:r>
      <w:r>
        <w:rPr>
          <w:szCs w:val="20"/>
        </w:rPr>
        <w:t>1</w:t>
      </w:r>
      <w:r w:rsidRPr="00CC0D3E">
        <w:rPr>
          <w:szCs w:val="20"/>
        </w:rPr>
        <w:t>.1</w:t>
      </w:r>
      <w:r>
        <w:rPr>
          <w:szCs w:val="20"/>
        </w:rPr>
        <w:t>3.</w:t>
      </w:r>
      <w:r w:rsidRPr="00CC0D3E">
        <w:rPr>
          <w:szCs w:val="20"/>
        </w:rPr>
        <w:t xml:space="preserve"> Риск искажения информации при ее передаче несет Сторона, отправившая соответствующую информацию.</w:t>
      </w:r>
    </w:p>
    <w:p w14:paraId="3D0489DC" w14:textId="77777777" w:rsidR="002555B2" w:rsidRPr="00CC0D3E" w:rsidRDefault="002555B2" w:rsidP="002555B2">
      <w:pPr>
        <w:ind w:firstLine="709"/>
        <w:jc w:val="both"/>
        <w:rPr>
          <w:szCs w:val="20"/>
        </w:rPr>
      </w:pPr>
      <w:r w:rsidRPr="00CC0D3E">
        <w:rPr>
          <w:szCs w:val="20"/>
        </w:rPr>
        <w:t>1</w:t>
      </w:r>
      <w:r>
        <w:rPr>
          <w:szCs w:val="20"/>
        </w:rPr>
        <w:t>1</w:t>
      </w:r>
      <w:r w:rsidRPr="00CC0D3E">
        <w:rPr>
          <w:szCs w:val="20"/>
        </w:rPr>
        <w:t>.1</w:t>
      </w:r>
      <w:r>
        <w:rPr>
          <w:szCs w:val="20"/>
        </w:rPr>
        <w:t>4.</w:t>
      </w:r>
      <w:r w:rsidRPr="00CC0D3E">
        <w:rPr>
          <w:szCs w:val="20"/>
        </w:rPr>
        <w:t xml:space="preserve"> Во всем остальном, что не предусмотрено настоящим Договором, стороны руководствуются действующим законодательством Российской Федерации.</w:t>
      </w:r>
    </w:p>
    <w:p w14:paraId="72298021" w14:textId="77777777" w:rsidR="003402C9" w:rsidRDefault="002555B2" w:rsidP="002555B2">
      <w:pPr>
        <w:ind w:firstLine="709"/>
        <w:jc w:val="both"/>
        <w:rPr>
          <w:szCs w:val="20"/>
        </w:rPr>
      </w:pPr>
      <w:r w:rsidRPr="00CC0D3E">
        <w:rPr>
          <w:szCs w:val="20"/>
        </w:rPr>
        <w:t>1</w:t>
      </w:r>
      <w:r>
        <w:rPr>
          <w:szCs w:val="20"/>
        </w:rPr>
        <w:t>1</w:t>
      </w:r>
      <w:r w:rsidRPr="00CC0D3E">
        <w:rPr>
          <w:szCs w:val="20"/>
        </w:rPr>
        <w:t>.1</w:t>
      </w:r>
      <w:r>
        <w:rPr>
          <w:szCs w:val="20"/>
        </w:rPr>
        <w:t>5.</w:t>
      </w:r>
      <w:r w:rsidRPr="00CC0D3E">
        <w:rPr>
          <w:szCs w:val="20"/>
        </w:rPr>
        <w:t xml:space="preserve"> Настоящий Договор составлен в двух экземплярах, имеющих равную юридическую силу, по одному экземпляру для каждой из Сторон.</w:t>
      </w:r>
    </w:p>
    <w:p w14:paraId="3D256F92" w14:textId="77777777" w:rsidR="007812B3" w:rsidRDefault="007812B3">
      <w:pPr>
        <w:shd w:val="clear" w:color="auto" w:fill="FFFFFF"/>
        <w:autoSpaceDE w:val="0"/>
        <w:jc w:val="both"/>
        <w:rPr>
          <w:rFonts w:eastAsia="Times New Roman"/>
          <w:color w:val="000000"/>
          <w:szCs w:val="20"/>
        </w:rPr>
      </w:pPr>
    </w:p>
    <w:p w14:paraId="6035F7FF" w14:textId="77777777" w:rsidR="003402C9" w:rsidRDefault="003402C9" w:rsidP="003402C9">
      <w:pPr>
        <w:jc w:val="center"/>
        <w:rPr>
          <w:rFonts w:cs="Arial"/>
          <w:b/>
          <w:bCs/>
          <w:szCs w:val="20"/>
        </w:rPr>
      </w:pPr>
      <w:r>
        <w:rPr>
          <w:rFonts w:cs="Arial"/>
          <w:b/>
          <w:bCs/>
          <w:szCs w:val="20"/>
        </w:rPr>
        <w:t>1</w:t>
      </w:r>
      <w:r w:rsidR="002555B2">
        <w:rPr>
          <w:rFonts w:cs="Arial"/>
          <w:b/>
          <w:bCs/>
          <w:szCs w:val="20"/>
        </w:rPr>
        <w:t>2</w:t>
      </w:r>
      <w:r>
        <w:rPr>
          <w:rFonts w:cs="Arial"/>
          <w:b/>
          <w:bCs/>
          <w:szCs w:val="20"/>
        </w:rPr>
        <w:t>. АДРЕСА, РЕКВИЗИТЫ И ПОДПИСИ СТОРОН</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253"/>
        <w:gridCol w:w="5386"/>
      </w:tblGrid>
      <w:tr w:rsidR="003402C9" w:rsidRPr="007923C7" w14:paraId="3995252E" w14:textId="77777777" w:rsidTr="003852EA">
        <w:tc>
          <w:tcPr>
            <w:tcW w:w="4253" w:type="dxa"/>
          </w:tcPr>
          <w:p w14:paraId="1177E82D" w14:textId="77777777" w:rsidR="003402C9" w:rsidRDefault="003402C9" w:rsidP="008C193C">
            <w:pPr>
              <w:shd w:val="clear" w:color="auto" w:fill="FFFFFF"/>
              <w:autoSpaceDE w:val="0"/>
              <w:rPr>
                <w:rFonts w:cs="Arial"/>
                <w:b/>
                <w:bCs/>
                <w:color w:val="000000"/>
                <w:szCs w:val="20"/>
              </w:rPr>
            </w:pPr>
            <w:r>
              <w:rPr>
                <w:rFonts w:eastAsia="Times New Roman" w:cs="Arial"/>
                <w:b/>
                <w:bCs/>
                <w:color w:val="000000"/>
                <w:szCs w:val="20"/>
              </w:rPr>
              <w:t xml:space="preserve">Поставщик: </w:t>
            </w:r>
            <w:r w:rsidR="008213CB">
              <w:rPr>
                <w:rFonts w:eastAsia="Times New Roman" w:cs="Arial"/>
                <w:b/>
                <w:bCs/>
                <w:color w:val="000000"/>
                <w:szCs w:val="20"/>
              </w:rPr>
              <w:t>__________________________________________________________________________</w:t>
            </w:r>
          </w:p>
          <w:p w14:paraId="4012C776" w14:textId="77777777" w:rsidR="003402C9" w:rsidRPr="003C3A90" w:rsidRDefault="003402C9" w:rsidP="008C193C">
            <w:pPr>
              <w:rPr>
                <w:rFonts w:cs="Arial"/>
                <w:bCs/>
                <w:color w:val="000000"/>
                <w:szCs w:val="20"/>
              </w:rPr>
            </w:pPr>
            <w:r>
              <w:rPr>
                <w:rFonts w:cs="Arial"/>
                <w:b/>
                <w:bCs/>
                <w:color w:val="000000"/>
                <w:szCs w:val="20"/>
              </w:rPr>
              <w:t xml:space="preserve">Юридический адрес: </w:t>
            </w:r>
            <w:r w:rsidR="008213CB">
              <w:rPr>
                <w:rFonts w:cs="Arial"/>
                <w:bCs/>
                <w:color w:val="000000"/>
                <w:szCs w:val="20"/>
              </w:rPr>
              <w:t>__________________________________________________________________________</w:t>
            </w:r>
          </w:p>
          <w:p w14:paraId="2B7ACDCA" w14:textId="77777777" w:rsidR="003402C9" w:rsidRPr="003C3A90" w:rsidRDefault="003402C9" w:rsidP="008C193C">
            <w:pPr>
              <w:rPr>
                <w:rFonts w:cs="Arial"/>
                <w:bCs/>
                <w:color w:val="000000"/>
                <w:szCs w:val="20"/>
              </w:rPr>
            </w:pPr>
            <w:r>
              <w:rPr>
                <w:rFonts w:cs="Arial"/>
                <w:b/>
                <w:bCs/>
                <w:color w:val="000000"/>
                <w:szCs w:val="20"/>
              </w:rPr>
              <w:t>Почтовый адрес:</w:t>
            </w:r>
            <w:r>
              <w:rPr>
                <w:rFonts w:cs="Arial"/>
                <w:color w:val="000000"/>
                <w:szCs w:val="20"/>
              </w:rPr>
              <w:t xml:space="preserve"> </w:t>
            </w:r>
            <w:r w:rsidR="008213CB">
              <w:rPr>
                <w:rFonts w:cs="Arial"/>
                <w:bCs/>
                <w:color w:val="000000"/>
                <w:szCs w:val="20"/>
              </w:rPr>
              <w:t>__________________________________________________________________________</w:t>
            </w:r>
          </w:p>
          <w:p w14:paraId="213582A5" w14:textId="77777777" w:rsidR="003402C9" w:rsidRDefault="003402C9" w:rsidP="008C193C">
            <w:pPr>
              <w:rPr>
                <w:rFonts w:cs="Arial"/>
                <w:b/>
                <w:bCs/>
                <w:color w:val="000000"/>
                <w:szCs w:val="20"/>
              </w:rPr>
            </w:pPr>
            <w:r>
              <w:rPr>
                <w:rFonts w:cs="Arial"/>
                <w:b/>
                <w:bCs/>
                <w:color w:val="000000"/>
                <w:szCs w:val="20"/>
              </w:rPr>
              <w:t>ИНН</w:t>
            </w:r>
            <w:r>
              <w:rPr>
                <w:rFonts w:cs="Arial"/>
                <w:color w:val="000000"/>
                <w:szCs w:val="20"/>
              </w:rPr>
              <w:t xml:space="preserve"> </w:t>
            </w:r>
            <w:r w:rsidR="008213CB">
              <w:rPr>
                <w:rFonts w:cs="Arial"/>
                <w:color w:val="000000"/>
                <w:szCs w:val="20"/>
              </w:rPr>
              <w:t>________________________________</w:t>
            </w:r>
          </w:p>
          <w:p w14:paraId="1CE1B9A1" w14:textId="77777777" w:rsidR="003402C9" w:rsidRPr="003C3A90" w:rsidRDefault="003402C9" w:rsidP="008C193C">
            <w:pPr>
              <w:rPr>
                <w:rFonts w:cs="Arial"/>
                <w:bCs/>
                <w:color w:val="000000"/>
                <w:szCs w:val="20"/>
              </w:rPr>
            </w:pPr>
            <w:r>
              <w:rPr>
                <w:rFonts w:cs="Arial"/>
                <w:b/>
                <w:bCs/>
                <w:color w:val="000000"/>
                <w:szCs w:val="20"/>
              </w:rPr>
              <w:t>КПП</w:t>
            </w:r>
            <w:r w:rsidRPr="007A7042">
              <w:rPr>
                <w:rFonts w:cs="Arial"/>
                <w:b/>
                <w:bCs/>
                <w:color w:val="000000"/>
                <w:szCs w:val="20"/>
              </w:rPr>
              <w:t xml:space="preserve"> </w:t>
            </w:r>
            <w:r w:rsidR="008213CB">
              <w:rPr>
                <w:rFonts w:cs="Arial"/>
                <w:bCs/>
                <w:color w:val="000000"/>
                <w:szCs w:val="20"/>
              </w:rPr>
              <w:t>________________________________</w:t>
            </w:r>
          </w:p>
          <w:p w14:paraId="1A9B061F" w14:textId="77777777" w:rsidR="003402C9" w:rsidRDefault="003402C9" w:rsidP="008C193C">
            <w:pPr>
              <w:rPr>
                <w:rFonts w:cs="Arial"/>
                <w:b/>
                <w:bCs/>
                <w:color w:val="000000"/>
                <w:szCs w:val="20"/>
              </w:rPr>
            </w:pPr>
            <w:r>
              <w:rPr>
                <w:rFonts w:cs="Arial"/>
                <w:b/>
                <w:bCs/>
                <w:color w:val="000000"/>
                <w:szCs w:val="20"/>
              </w:rPr>
              <w:t>ОГРН</w:t>
            </w:r>
            <w:r>
              <w:rPr>
                <w:rFonts w:cs="Arial"/>
                <w:color w:val="000000"/>
                <w:szCs w:val="20"/>
              </w:rPr>
              <w:t xml:space="preserve"> </w:t>
            </w:r>
            <w:r w:rsidR="008213CB">
              <w:rPr>
                <w:rFonts w:cs="Arial"/>
                <w:color w:val="000000"/>
                <w:szCs w:val="20"/>
              </w:rPr>
              <w:t>_______________________________</w:t>
            </w:r>
          </w:p>
          <w:p w14:paraId="48468251" w14:textId="77777777" w:rsidR="003402C9" w:rsidRDefault="003402C9" w:rsidP="008C193C">
            <w:pPr>
              <w:rPr>
                <w:rFonts w:cs="Arial"/>
                <w:b/>
                <w:bCs/>
                <w:color w:val="000000"/>
                <w:szCs w:val="20"/>
              </w:rPr>
            </w:pPr>
            <w:r>
              <w:rPr>
                <w:rFonts w:cs="Arial"/>
                <w:b/>
                <w:bCs/>
                <w:color w:val="000000"/>
                <w:szCs w:val="20"/>
              </w:rPr>
              <w:t>ОКПО</w:t>
            </w:r>
            <w:r>
              <w:rPr>
                <w:rFonts w:cs="Arial"/>
                <w:color w:val="000000"/>
                <w:szCs w:val="20"/>
              </w:rPr>
              <w:t xml:space="preserve"> </w:t>
            </w:r>
            <w:r w:rsidR="008213CB">
              <w:rPr>
                <w:rFonts w:cs="Arial"/>
                <w:color w:val="000000"/>
                <w:szCs w:val="20"/>
              </w:rPr>
              <w:t>_______________________________</w:t>
            </w:r>
          </w:p>
          <w:p w14:paraId="540239F6" w14:textId="77777777" w:rsidR="003402C9" w:rsidRDefault="003402C9" w:rsidP="008C193C">
            <w:pPr>
              <w:rPr>
                <w:rFonts w:cs="Arial"/>
                <w:color w:val="000000"/>
                <w:szCs w:val="20"/>
              </w:rPr>
            </w:pPr>
            <w:r>
              <w:rPr>
                <w:rFonts w:cs="Arial"/>
                <w:b/>
                <w:bCs/>
                <w:color w:val="000000"/>
                <w:szCs w:val="20"/>
              </w:rPr>
              <w:t>Р/</w:t>
            </w:r>
            <w:proofErr w:type="spellStart"/>
            <w:r>
              <w:rPr>
                <w:rFonts w:cs="Arial"/>
                <w:b/>
                <w:bCs/>
                <w:color w:val="000000"/>
                <w:szCs w:val="20"/>
              </w:rPr>
              <w:t>сч</w:t>
            </w:r>
            <w:proofErr w:type="spellEnd"/>
            <w:r>
              <w:rPr>
                <w:rFonts w:cs="Arial"/>
                <w:b/>
                <w:bCs/>
                <w:color w:val="000000"/>
                <w:szCs w:val="20"/>
              </w:rPr>
              <w:t>.</w:t>
            </w:r>
            <w:r>
              <w:rPr>
                <w:rFonts w:cs="Arial"/>
                <w:color w:val="000000"/>
                <w:szCs w:val="20"/>
              </w:rPr>
              <w:t xml:space="preserve"> </w:t>
            </w:r>
            <w:r w:rsidR="008213CB">
              <w:rPr>
                <w:rFonts w:cs="Arial"/>
                <w:color w:val="000000"/>
                <w:szCs w:val="20"/>
              </w:rPr>
              <w:t>________________________________</w:t>
            </w:r>
          </w:p>
          <w:p w14:paraId="747678B7" w14:textId="77777777" w:rsidR="003402C9" w:rsidRDefault="003402C9" w:rsidP="008C193C">
            <w:pPr>
              <w:rPr>
                <w:rFonts w:cs="Arial"/>
                <w:color w:val="000000"/>
                <w:szCs w:val="20"/>
              </w:rPr>
            </w:pPr>
            <w:r w:rsidRPr="008213CB">
              <w:rPr>
                <w:rFonts w:cs="Arial"/>
                <w:b/>
                <w:color w:val="000000"/>
                <w:szCs w:val="20"/>
              </w:rPr>
              <w:t>Банк</w:t>
            </w:r>
            <w:r w:rsidR="003C3A90">
              <w:rPr>
                <w:rFonts w:cs="Arial"/>
                <w:color w:val="000000"/>
                <w:szCs w:val="20"/>
              </w:rPr>
              <w:t xml:space="preserve"> </w:t>
            </w:r>
            <w:r w:rsidR="008213CB">
              <w:rPr>
                <w:rFonts w:cs="Arial"/>
                <w:color w:val="000000"/>
                <w:szCs w:val="20"/>
              </w:rPr>
              <w:t>________________________________</w:t>
            </w:r>
          </w:p>
          <w:p w14:paraId="00020955" w14:textId="77777777" w:rsidR="003402C9" w:rsidRDefault="003402C9" w:rsidP="008C193C">
            <w:pPr>
              <w:rPr>
                <w:rFonts w:eastAsia="Times New Roman" w:cs="Arial"/>
                <w:b/>
                <w:bCs/>
                <w:color w:val="000000"/>
                <w:szCs w:val="20"/>
              </w:rPr>
            </w:pPr>
            <w:r>
              <w:rPr>
                <w:rFonts w:cs="Arial"/>
                <w:b/>
                <w:bCs/>
                <w:color w:val="000000"/>
                <w:szCs w:val="20"/>
              </w:rPr>
              <w:t>БИК</w:t>
            </w:r>
            <w:r>
              <w:rPr>
                <w:rFonts w:cs="Arial"/>
                <w:color w:val="000000"/>
                <w:szCs w:val="20"/>
              </w:rPr>
              <w:t xml:space="preserve"> </w:t>
            </w:r>
            <w:r w:rsidR="008213CB">
              <w:rPr>
                <w:rFonts w:cs="Arial"/>
                <w:color w:val="000000"/>
                <w:szCs w:val="20"/>
              </w:rPr>
              <w:t>_________________________________</w:t>
            </w:r>
          </w:p>
          <w:p w14:paraId="692CB74D" w14:textId="77777777" w:rsidR="003402C9" w:rsidRDefault="003402C9" w:rsidP="008C193C">
            <w:pPr>
              <w:rPr>
                <w:rFonts w:eastAsia="Times New Roman" w:cs="Arial"/>
                <w:b/>
                <w:bCs/>
                <w:color w:val="000000"/>
                <w:szCs w:val="20"/>
              </w:rPr>
            </w:pPr>
            <w:r>
              <w:rPr>
                <w:rFonts w:eastAsia="Times New Roman" w:cs="Arial"/>
                <w:b/>
                <w:bCs/>
                <w:color w:val="000000"/>
                <w:szCs w:val="20"/>
              </w:rPr>
              <w:t>Кор/</w:t>
            </w:r>
            <w:proofErr w:type="spellStart"/>
            <w:r>
              <w:rPr>
                <w:rFonts w:eastAsia="Times New Roman" w:cs="Arial"/>
                <w:b/>
                <w:bCs/>
                <w:color w:val="000000"/>
                <w:szCs w:val="20"/>
              </w:rPr>
              <w:t>сч</w:t>
            </w:r>
            <w:proofErr w:type="spellEnd"/>
            <w:r>
              <w:rPr>
                <w:rFonts w:eastAsia="Times New Roman" w:cs="Arial"/>
                <w:b/>
                <w:bCs/>
                <w:color w:val="000000"/>
                <w:szCs w:val="20"/>
              </w:rPr>
              <w:t>.</w:t>
            </w:r>
            <w:r>
              <w:rPr>
                <w:rFonts w:eastAsia="Times New Roman" w:cs="Arial"/>
                <w:color w:val="000000"/>
                <w:szCs w:val="20"/>
              </w:rPr>
              <w:t xml:space="preserve"> </w:t>
            </w:r>
            <w:r w:rsidR="008213CB">
              <w:rPr>
                <w:rFonts w:eastAsia="Times New Roman" w:cs="Arial"/>
                <w:color w:val="000000"/>
                <w:szCs w:val="20"/>
              </w:rPr>
              <w:t>______________________________</w:t>
            </w:r>
          </w:p>
          <w:p w14:paraId="7380F25E" w14:textId="77777777" w:rsidR="003402C9" w:rsidRPr="001706EC" w:rsidRDefault="003402C9" w:rsidP="008C193C">
            <w:pPr>
              <w:rPr>
                <w:rFonts w:eastAsia="Times New Roman" w:cs="Arial"/>
                <w:b/>
                <w:bCs/>
                <w:color w:val="000000"/>
                <w:szCs w:val="20"/>
              </w:rPr>
            </w:pPr>
            <w:r>
              <w:rPr>
                <w:rFonts w:eastAsia="Times New Roman" w:cs="Arial"/>
                <w:b/>
                <w:bCs/>
                <w:color w:val="000000"/>
                <w:szCs w:val="20"/>
              </w:rPr>
              <w:t>Тел</w:t>
            </w:r>
            <w:r w:rsidRPr="0018436F">
              <w:rPr>
                <w:rFonts w:eastAsia="Times New Roman" w:cs="Arial"/>
                <w:b/>
                <w:bCs/>
                <w:color w:val="000000"/>
                <w:szCs w:val="20"/>
              </w:rPr>
              <w:t>.:</w:t>
            </w:r>
            <w:r w:rsidRPr="0018436F">
              <w:rPr>
                <w:rFonts w:eastAsia="Times New Roman" w:cs="Arial"/>
                <w:color w:val="000000"/>
                <w:szCs w:val="20"/>
              </w:rPr>
              <w:t xml:space="preserve"> </w:t>
            </w:r>
            <w:r w:rsidR="008213CB">
              <w:rPr>
                <w:rFonts w:eastAsia="Times New Roman" w:cs="Arial"/>
                <w:color w:val="000000"/>
                <w:szCs w:val="20"/>
              </w:rPr>
              <w:t>________________________________</w:t>
            </w:r>
          </w:p>
          <w:p w14:paraId="34DEEF58" w14:textId="77777777" w:rsidR="003402C9" w:rsidRPr="008213CB" w:rsidRDefault="003402C9" w:rsidP="008213CB">
            <w:pPr>
              <w:rPr>
                <w:b/>
                <w:bCs/>
              </w:rPr>
            </w:pPr>
            <w:r w:rsidRPr="007A7042">
              <w:rPr>
                <w:rFonts w:eastAsia="Times New Roman" w:cs="Arial"/>
                <w:b/>
                <w:bCs/>
                <w:color w:val="000000"/>
                <w:szCs w:val="20"/>
                <w:lang w:val="en-US"/>
              </w:rPr>
              <w:t>e</w:t>
            </w:r>
            <w:r w:rsidRPr="003C3A90">
              <w:rPr>
                <w:rFonts w:eastAsia="Times New Roman" w:cs="Arial"/>
                <w:b/>
                <w:bCs/>
                <w:color w:val="000000"/>
                <w:szCs w:val="20"/>
                <w:lang w:val="en-US"/>
              </w:rPr>
              <w:t>-</w:t>
            </w:r>
            <w:r>
              <w:rPr>
                <w:rFonts w:eastAsia="Times New Roman" w:cs="Arial"/>
                <w:b/>
                <w:bCs/>
                <w:color w:val="000000"/>
                <w:szCs w:val="20"/>
                <w:lang w:val="en-US"/>
              </w:rPr>
              <w:t>mail</w:t>
            </w:r>
            <w:r w:rsidRPr="003C3A90">
              <w:rPr>
                <w:rFonts w:eastAsia="Times New Roman" w:cs="Arial"/>
                <w:b/>
                <w:bCs/>
                <w:color w:val="000000"/>
                <w:szCs w:val="20"/>
                <w:lang w:val="en-US"/>
              </w:rPr>
              <w:t>:</w:t>
            </w:r>
            <w:r w:rsidRPr="003C3A90">
              <w:rPr>
                <w:rFonts w:eastAsia="Times New Roman" w:cs="Arial"/>
                <w:color w:val="000000"/>
                <w:szCs w:val="20"/>
                <w:lang w:val="en-US"/>
              </w:rPr>
              <w:t xml:space="preserve"> </w:t>
            </w:r>
            <w:r w:rsidR="008213CB">
              <w:rPr>
                <w:rFonts w:eastAsia="Times New Roman" w:cs="Arial"/>
                <w:color w:val="000000"/>
                <w:szCs w:val="20"/>
              </w:rPr>
              <w:t>______________________________</w:t>
            </w:r>
          </w:p>
        </w:tc>
        <w:tc>
          <w:tcPr>
            <w:tcW w:w="5386" w:type="dxa"/>
          </w:tcPr>
          <w:p w14:paraId="6790CBB9" w14:textId="77777777" w:rsidR="00F10FBF" w:rsidRPr="00F10FBF" w:rsidRDefault="003402C9" w:rsidP="00F10FBF">
            <w:pPr>
              <w:pStyle w:val="a8"/>
              <w:rPr>
                <w:rFonts w:cs="Arial"/>
                <w:b/>
                <w:bCs/>
                <w:szCs w:val="20"/>
              </w:rPr>
            </w:pPr>
            <w:r>
              <w:rPr>
                <w:b/>
                <w:bCs/>
              </w:rPr>
              <w:t xml:space="preserve">Покупатель: </w:t>
            </w:r>
            <w:r w:rsidR="00680117" w:rsidRPr="00680117">
              <w:rPr>
                <w:rFonts w:cs="Arial"/>
                <w:b/>
                <w:bCs/>
                <w:szCs w:val="20"/>
              </w:rPr>
              <w:t>МКУ «Городское хозяйство»</w:t>
            </w:r>
          </w:p>
          <w:p w14:paraId="38E4605C" w14:textId="77777777" w:rsidR="00E47054" w:rsidRPr="00680117" w:rsidRDefault="00F10FBF" w:rsidP="00680117">
            <w:pPr>
              <w:pStyle w:val="a8"/>
              <w:rPr>
                <w:rFonts w:cs="Arial"/>
                <w:bCs/>
                <w:szCs w:val="20"/>
              </w:rPr>
            </w:pPr>
            <w:r w:rsidRPr="00F10FBF">
              <w:rPr>
                <w:rFonts w:cs="Arial"/>
                <w:b/>
                <w:bCs/>
                <w:szCs w:val="20"/>
              </w:rPr>
              <w:t xml:space="preserve">Юридический адрес: </w:t>
            </w:r>
            <w:r w:rsidR="00680117" w:rsidRPr="00680117">
              <w:rPr>
                <w:rFonts w:cs="Arial"/>
                <w:bCs/>
                <w:szCs w:val="20"/>
              </w:rPr>
              <w:t>188410. Ленинградская область, г. Волосово</w:t>
            </w:r>
            <w:r w:rsidR="00680117">
              <w:rPr>
                <w:rFonts w:cs="Arial"/>
                <w:bCs/>
                <w:szCs w:val="20"/>
              </w:rPr>
              <w:t xml:space="preserve">, </w:t>
            </w:r>
            <w:r w:rsidR="00680117" w:rsidRPr="00680117">
              <w:rPr>
                <w:rFonts w:cs="Arial"/>
                <w:bCs/>
                <w:szCs w:val="20"/>
              </w:rPr>
              <w:t>ул. Ленинградская, 12, офис 24</w:t>
            </w:r>
          </w:p>
          <w:p w14:paraId="2C516F55" w14:textId="77777777" w:rsidR="00E47054" w:rsidRPr="00E47054" w:rsidRDefault="00F10FBF" w:rsidP="00E47054">
            <w:pPr>
              <w:pStyle w:val="a8"/>
              <w:rPr>
                <w:rFonts w:cs="Arial"/>
                <w:b/>
                <w:bCs/>
                <w:szCs w:val="20"/>
              </w:rPr>
            </w:pPr>
            <w:r w:rsidRPr="00F10FBF">
              <w:rPr>
                <w:rFonts w:cs="Arial"/>
                <w:b/>
                <w:bCs/>
                <w:szCs w:val="20"/>
              </w:rPr>
              <w:t xml:space="preserve">Фактический адрес: </w:t>
            </w:r>
            <w:r w:rsidR="00680117" w:rsidRPr="00680117">
              <w:rPr>
                <w:rFonts w:cs="Arial"/>
                <w:bCs/>
                <w:szCs w:val="20"/>
              </w:rPr>
              <w:t>188410. Ленинградская область, г. Волосово</w:t>
            </w:r>
            <w:r w:rsidR="00680117">
              <w:rPr>
                <w:rFonts w:cs="Arial"/>
                <w:bCs/>
                <w:szCs w:val="20"/>
              </w:rPr>
              <w:t xml:space="preserve">, </w:t>
            </w:r>
            <w:r w:rsidR="00680117" w:rsidRPr="00680117">
              <w:rPr>
                <w:rFonts w:cs="Arial"/>
                <w:bCs/>
                <w:szCs w:val="20"/>
              </w:rPr>
              <w:t>ул. Ленинградская, 12, офис 24</w:t>
            </w:r>
          </w:p>
          <w:p w14:paraId="4B28D569" w14:textId="77777777" w:rsidR="00F10FBF" w:rsidRPr="00F10FBF" w:rsidRDefault="00F10FBF" w:rsidP="00F10FBF">
            <w:pPr>
              <w:pStyle w:val="a8"/>
              <w:rPr>
                <w:rFonts w:cs="Arial"/>
                <w:b/>
                <w:bCs/>
                <w:szCs w:val="20"/>
              </w:rPr>
            </w:pPr>
            <w:r w:rsidRPr="00F10FBF">
              <w:rPr>
                <w:rFonts w:cs="Arial"/>
                <w:b/>
                <w:bCs/>
                <w:szCs w:val="20"/>
              </w:rPr>
              <w:t xml:space="preserve">ИНН </w:t>
            </w:r>
            <w:r w:rsidR="00680117" w:rsidRPr="00680117">
              <w:rPr>
                <w:rFonts w:cs="Arial"/>
                <w:bCs/>
                <w:szCs w:val="20"/>
              </w:rPr>
              <w:t>4705108402</w:t>
            </w:r>
            <w:r w:rsidR="00680117">
              <w:rPr>
                <w:rFonts w:cs="Arial"/>
                <w:bCs/>
                <w:szCs w:val="20"/>
              </w:rPr>
              <w:t xml:space="preserve"> </w:t>
            </w:r>
            <w:r w:rsidRPr="00F10FBF">
              <w:rPr>
                <w:rFonts w:cs="Arial"/>
                <w:b/>
                <w:bCs/>
                <w:szCs w:val="20"/>
              </w:rPr>
              <w:t xml:space="preserve">КПП </w:t>
            </w:r>
            <w:r w:rsidR="00E47054" w:rsidRPr="00E47054">
              <w:rPr>
                <w:rFonts w:cs="Arial"/>
                <w:bCs/>
                <w:szCs w:val="20"/>
              </w:rPr>
              <w:t>470501001</w:t>
            </w:r>
          </w:p>
          <w:p w14:paraId="78900C8F" w14:textId="77777777" w:rsidR="00680117" w:rsidRPr="00680117" w:rsidRDefault="00680117" w:rsidP="00680117">
            <w:pPr>
              <w:pStyle w:val="a8"/>
              <w:rPr>
                <w:rFonts w:cs="Arial"/>
                <w:szCs w:val="20"/>
              </w:rPr>
            </w:pPr>
            <w:r w:rsidRPr="00680117">
              <w:rPr>
                <w:rFonts w:cs="Arial"/>
                <w:szCs w:val="20"/>
              </w:rPr>
              <w:t xml:space="preserve">УФК по Ленинградской области (Комитет финансов; </w:t>
            </w:r>
          </w:p>
          <w:p w14:paraId="493ECDF9" w14:textId="77777777" w:rsidR="00680117" w:rsidRPr="00680117" w:rsidRDefault="00680117" w:rsidP="00680117">
            <w:pPr>
              <w:pStyle w:val="a8"/>
              <w:rPr>
                <w:rFonts w:cs="Arial"/>
                <w:szCs w:val="20"/>
              </w:rPr>
            </w:pPr>
            <w:r w:rsidRPr="00680117">
              <w:rPr>
                <w:rFonts w:cs="Arial"/>
                <w:szCs w:val="20"/>
              </w:rPr>
              <w:t>МКУ «Городское хозяйство», л/с 031J9121156)</w:t>
            </w:r>
          </w:p>
          <w:p w14:paraId="0970A566" w14:textId="77777777" w:rsidR="00680117" w:rsidRPr="00680117" w:rsidRDefault="00680117" w:rsidP="00680117">
            <w:pPr>
              <w:pStyle w:val="a8"/>
              <w:rPr>
                <w:rFonts w:cs="Arial"/>
                <w:b/>
                <w:bCs/>
                <w:szCs w:val="20"/>
              </w:rPr>
            </w:pPr>
            <w:r w:rsidRPr="00680117">
              <w:rPr>
                <w:rFonts w:cs="Arial"/>
                <w:b/>
                <w:bCs/>
                <w:szCs w:val="20"/>
              </w:rPr>
              <w:t xml:space="preserve">Единый казначейский счет № </w:t>
            </w:r>
            <w:r w:rsidRPr="00680117">
              <w:rPr>
                <w:rFonts w:cs="Arial"/>
                <w:szCs w:val="20"/>
              </w:rPr>
              <w:t>40102810745370000098</w:t>
            </w:r>
          </w:p>
          <w:p w14:paraId="4185E8A9" w14:textId="77777777" w:rsidR="00680117" w:rsidRPr="00680117" w:rsidRDefault="00680117" w:rsidP="00680117">
            <w:pPr>
              <w:pStyle w:val="a8"/>
              <w:rPr>
                <w:rFonts w:cs="Arial"/>
                <w:b/>
                <w:bCs/>
                <w:szCs w:val="20"/>
              </w:rPr>
            </w:pPr>
            <w:r w:rsidRPr="00680117">
              <w:rPr>
                <w:rFonts w:cs="Arial"/>
                <w:b/>
                <w:bCs/>
                <w:szCs w:val="20"/>
              </w:rPr>
              <w:t xml:space="preserve">Казначейский счет № </w:t>
            </w:r>
            <w:r w:rsidRPr="00680117">
              <w:rPr>
                <w:rFonts w:cs="Arial"/>
                <w:szCs w:val="20"/>
              </w:rPr>
              <w:t>03231643416061014500</w:t>
            </w:r>
          </w:p>
          <w:p w14:paraId="493B747C" w14:textId="77777777" w:rsidR="00680117" w:rsidRPr="00680117" w:rsidRDefault="00680117" w:rsidP="00680117">
            <w:pPr>
              <w:pStyle w:val="a8"/>
              <w:rPr>
                <w:rFonts w:cs="Arial"/>
                <w:b/>
                <w:bCs/>
                <w:szCs w:val="20"/>
              </w:rPr>
            </w:pPr>
            <w:r w:rsidRPr="00680117">
              <w:rPr>
                <w:rFonts w:cs="Arial"/>
                <w:b/>
                <w:bCs/>
                <w:szCs w:val="20"/>
              </w:rPr>
              <w:t>БИК 044030098</w:t>
            </w:r>
          </w:p>
          <w:p w14:paraId="08F091C4" w14:textId="77777777" w:rsidR="00680117" w:rsidRPr="00680117" w:rsidRDefault="00864997" w:rsidP="00680117">
            <w:pPr>
              <w:pStyle w:val="a8"/>
              <w:rPr>
                <w:rFonts w:cs="Arial"/>
                <w:szCs w:val="20"/>
              </w:rPr>
            </w:pPr>
            <w:r w:rsidRPr="00864997">
              <w:rPr>
                <w:rFonts w:cs="Arial"/>
                <w:szCs w:val="20"/>
              </w:rPr>
              <w:t>ОКЦ № 1 С</w:t>
            </w:r>
            <w:r>
              <w:rPr>
                <w:rFonts w:cs="Arial"/>
                <w:szCs w:val="20"/>
              </w:rPr>
              <w:t>еверо-Западного ГУ Банка Росси/</w:t>
            </w:r>
            <w:r w:rsidR="00680117" w:rsidRPr="00680117">
              <w:rPr>
                <w:rFonts w:cs="Arial"/>
                <w:szCs w:val="20"/>
              </w:rPr>
              <w:t>/</w:t>
            </w:r>
            <w:r>
              <w:rPr>
                <w:rFonts w:cs="Arial"/>
                <w:szCs w:val="20"/>
              </w:rPr>
              <w:t xml:space="preserve"> </w:t>
            </w:r>
            <w:r w:rsidR="00680117" w:rsidRPr="00680117">
              <w:rPr>
                <w:rFonts w:cs="Arial"/>
                <w:szCs w:val="20"/>
              </w:rPr>
              <w:t>УФК по Ленинградской области г. Санкт-Петербург</w:t>
            </w:r>
          </w:p>
          <w:p w14:paraId="1014C214" w14:textId="77777777" w:rsidR="00680117" w:rsidRDefault="00680117" w:rsidP="00680117">
            <w:pPr>
              <w:pStyle w:val="a8"/>
              <w:rPr>
                <w:rFonts w:cs="Arial"/>
                <w:b/>
                <w:bCs/>
                <w:szCs w:val="20"/>
              </w:rPr>
            </w:pPr>
            <w:r w:rsidRPr="00680117">
              <w:rPr>
                <w:rFonts w:cs="Arial"/>
                <w:b/>
                <w:bCs/>
                <w:szCs w:val="20"/>
              </w:rPr>
              <w:t xml:space="preserve">ОКВЭД </w:t>
            </w:r>
            <w:r w:rsidRPr="00680117">
              <w:rPr>
                <w:rFonts w:cs="Arial"/>
                <w:szCs w:val="20"/>
              </w:rPr>
              <w:t>81.29</w:t>
            </w:r>
          </w:p>
          <w:p w14:paraId="076643C0" w14:textId="77777777" w:rsidR="00924BA5" w:rsidRPr="00924BA5" w:rsidRDefault="00924BA5" w:rsidP="00680117">
            <w:pPr>
              <w:pStyle w:val="a8"/>
              <w:rPr>
                <w:rFonts w:cs="Arial"/>
                <w:b/>
                <w:bCs/>
                <w:szCs w:val="20"/>
              </w:rPr>
            </w:pPr>
            <w:r w:rsidRPr="00924BA5">
              <w:rPr>
                <w:rFonts w:cs="Arial"/>
                <w:b/>
                <w:bCs/>
                <w:szCs w:val="20"/>
              </w:rPr>
              <w:t xml:space="preserve">ОКПО </w:t>
            </w:r>
            <w:r w:rsidR="00680117" w:rsidRPr="00680117">
              <w:rPr>
                <w:rFonts w:cs="Arial"/>
                <w:szCs w:val="20"/>
              </w:rPr>
              <w:t>81413557</w:t>
            </w:r>
          </w:p>
          <w:p w14:paraId="7941BEFD" w14:textId="77777777" w:rsidR="00F10FBF" w:rsidRDefault="00924BA5" w:rsidP="00924BA5">
            <w:pPr>
              <w:pStyle w:val="a8"/>
              <w:rPr>
                <w:rFonts w:cs="Arial"/>
                <w:szCs w:val="20"/>
              </w:rPr>
            </w:pPr>
            <w:r w:rsidRPr="00924BA5">
              <w:rPr>
                <w:rFonts w:cs="Arial"/>
                <w:b/>
                <w:bCs/>
                <w:szCs w:val="20"/>
              </w:rPr>
              <w:t xml:space="preserve">ОГРН </w:t>
            </w:r>
            <w:r w:rsidR="00680117" w:rsidRPr="00680117">
              <w:rPr>
                <w:rFonts w:cs="Arial"/>
                <w:szCs w:val="20"/>
              </w:rPr>
              <w:t>1244700004944</w:t>
            </w:r>
          </w:p>
          <w:p w14:paraId="6A48F07C" w14:textId="77777777" w:rsidR="00680117" w:rsidRPr="00680117" w:rsidRDefault="00680117" w:rsidP="00924BA5">
            <w:pPr>
              <w:pStyle w:val="a8"/>
              <w:rPr>
                <w:rFonts w:cs="Arial"/>
                <w:szCs w:val="20"/>
              </w:rPr>
            </w:pPr>
            <w:r w:rsidRPr="00680117">
              <w:rPr>
                <w:rFonts w:cs="Arial"/>
                <w:b/>
                <w:bCs/>
                <w:szCs w:val="20"/>
              </w:rPr>
              <w:t>ОКТМО</w:t>
            </w:r>
            <w:r>
              <w:rPr>
                <w:rFonts w:cs="Arial"/>
                <w:b/>
                <w:bCs/>
                <w:szCs w:val="20"/>
              </w:rPr>
              <w:t xml:space="preserve"> </w:t>
            </w:r>
            <w:r w:rsidRPr="00680117">
              <w:rPr>
                <w:rFonts w:cs="Arial"/>
                <w:szCs w:val="20"/>
              </w:rPr>
              <w:t>41606101</w:t>
            </w:r>
          </w:p>
          <w:p w14:paraId="0B3EB990" w14:textId="77777777" w:rsidR="003402C9" w:rsidRDefault="00C63AEC" w:rsidP="00F10FBF">
            <w:pPr>
              <w:pStyle w:val="a8"/>
              <w:rPr>
                <w:rFonts w:cs="Arial"/>
                <w:bCs/>
                <w:szCs w:val="20"/>
              </w:rPr>
            </w:pPr>
            <w:r>
              <w:rPr>
                <w:rFonts w:cs="Arial"/>
                <w:b/>
                <w:bCs/>
                <w:szCs w:val="20"/>
              </w:rPr>
              <w:t xml:space="preserve">Тел.: </w:t>
            </w:r>
            <w:r w:rsidR="00C064AD" w:rsidRPr="00C064AD">
              <w:rPr>
                <w:rFonts w:cs="Arial"/>
                <w:bCs/>
                <w:szCs w:val="20"/>
              </w:rPr>
              <w:t xml:space="preserve">(81373) </w:t>
            </w:r>
            <w:r w:rsidR="00680117" w:rsidRPr="00680117">
              <w:rPr>
                <w:rFonts w:cs="Arial"/>
                <w:bCs/>
                <w:szCs w:val="20"/>
              </w:rPr>
              <w:t>24-932</w:t>
            </w:r>
          </w:p>
          <w:p w14:paraId="00618E1A" w14:textId="77777777" w:rsidR="00924BA5" w:rsidRPr="0018436F" w:rsidRDefault="00924BA5" w:rsidP="003852EA">
            <w:pPr>
              <w:tabs>
                <w:tab w:val="left" w:pos="142"/>
              </w:tabs>
              <w:rPr>
                <w:szCs w:val="20"/>
                <w:lang w:val="en-US"/>
              </w:rPr>
            </w:pPr>
            <w:r w:rsidRPr="00A57AF2">
              <w:rPr>
                <w:b/>
                <w:szCs w:val="20"/>
              </w:rPr>
              <w:t>е</w:t>
            </w:r>
            <w:r w:rsidRPr="005E0C79">
              <w:rPr>
                <w:b/>
                <w:szCs w:val="20"/>
                <w:lang w:val="en-US"/>
              </w:rPr>
              <w:t>-</w:t>
            </w:r>
            <w:r w:rsidRPr="00A57AF2">
              <w:rPr>
                <w:b/>
                <w:szCs w:val="20"/>
                <w:lang w:val="en-US"/>
              </w:rPr>
              <w:t>mail</w:t>
            </w:r>
            <w:r w:rsidRPr="005E0C79">
              <w:rPr>
                <w:szCs w:val="20"/>
                <w:lang w:val="en-US"/>
              </w:rPr>
              <w:t xml:space="preserve">: </w:t>
            </w:r>
            <w:r w:rsidR="00680117" w:rsidRPr="00680117">
              <w:rPr>
                <w:szCs w:val="20"/>
                <w:lang w:val="en-US"/>
              </w:rPr>
              <w:t>m</w:t>
            </w:r>
            <w:r w:rsidR="00A41C19">
              <w:rPr>
                <w:szCs w:val="20"/>
                <w:lang w:val="en-US"/>
              </w:rPr>
              <w:t>ku</w:t>
            </w:r>
            <w:r w:rsidR="00680117" w:rsidRPr="005E0C79">
              <w:rPr>
                <w:szCs w:val="20"/>
                <w:lang w:val="en-US"/>
              </w:rPr>
              <w:t>.</w:t>
            </w:r>
            <w:r w:rsidR="00680117" w:rsidRPr="00680117">
              <w:rPr>
                <w:szCs w:val="20"/>
                <w:lang w:val="en-US"/>
              </w:rPr>
              <w:t>gorhoz</w:t>
            </w:r>
            <w:r w:rsidR="00A41C19">
              <w:rPr>
                <w:szCs w:val="20"/>
                <w:lang w:val="en-US"/>
              </w:rPr>
              <w:t>mr</w:t>
            </w:r>
            <w:r w:rsidR="00680117" w:rsidRPr="005E0C79">
              <w:rPr>
                <w:szCs w:val="20"/>
                <w:lang w:val="en-US"/>
              </w:rPr>
              <w:t>@</w:t>
            </w:r>
            <w:r w:rsidR="00680117" w:rsidRPr="00680117">
              <w:rPr>
                <w:szCs w:val="20"/>
                <w:lang w:val="en-US"/>
              </w:rPr>
              <w:t>mail</w:t>
            </w:r>
            <w:r w:rsidR="00680117" w:rsidRPr="005E0C79">
              <w:rPr>
                <w:szCs w:val="20"/>
                <w:lang w:val="en-US"/>
              </w:rPr>
              <w:t>.</w:t>
            </w:r>
            <w:r w:rsidR="00680117" w:rsidRPr="00680117">
              <w:rPr>
                <w:szCs w:val="20"/>
                <w:lang w:val="en-US"/>
              </w:rPr>
              <w:t>ru</w:t>
            </w:r>
          </w:p>
        </w:tc>
      </w:tr>
    </w:tbl>
    <w:p w14:paraId="29C03639" w14:textId="77777777" w:rsidR="003402C9" w:rsidRPr="005E0C79" w:rsidRDefault="003402C9" w:rsidP="003402C9">
      <w:pPr>
        <w:shd w:val="clear" w:color="auto" w:fill="FFFFFF"/>
        <w:autoSpaceDE w:val="0"/>
        <w:jc w:val="both"/>
        <w:rPr>
          <w:rFonts w:eastAsia="Times New Roman" w:cs="Arial"/>
          <w:b/>
          <w:bCs/>
          <w:color w:val="000000"/>
          <w:szCs w:val="20"/>
          <w:lang w:val="en-US"/>
        </w:rPr>
      </w:pPr>
    </w:p>
    <w:tbl>
      <w:tblPr>
        <w:tblW w:w="0" w:type="auto"/>
        <w:tblInd w:w="108" w:type="dxa"/>
        <w:tblLayout w:type="fixed"/>
        <w:tblLook w:val="0000" w:firstRow="0" w:lastRow="0" w:firstColumn="0" w:lastColumn="0" w:noHBand="0" w:noVBand="0"/>
      </w:tblPr>
      <w:tblGrid>
        <w:gridCol w:w="3188"/>
        <w:gridCol w:w="3277"/>
        <w:gridCol w:w="3105"/>
      </w:tblGrid>
      <w:tr w:rsidR="003402C9" w14:paraId="631B2372" w14:textId="77777777" w:rsidTr="008C193C">
        <w:tc>
          <w:tcPr>
            <w:tcW w:w="3188" w:type="dxa"/>
          </w:tcPr>
          <w:p w14:paraId="4DECE8C5" w14:textId="77777777" w:rsidR="003402C9" w:rsidRDefault="003402C9" w:rsidP="008C193C">
            <w:pPr>
              <w:snapToGrid w:val="0"/>
              <w:jc w:val="center"/>
              <w:rPr>
                <w:rFonts w:cs="Arial"/>
                <w:b/>
                <w:color w:val="000000"/>
                <w:szCs w:val="20"/>
              </w:rPr>
            </w:pPr>
            <w:r>
              <w:rPr>
                <w:rFonts w:cs="Arial"/>
                <w:b/>
                <w:color w:val="000000"/>
                <w:szCs w:val="20"/>
              </w:rPr>
              <w:t>«Поставщик»</w:t>
            </w:r>
          </w:p>
          <w:p w14:paraId="14AAB306" w14:textId="77777777" w:rsidR="003402C9" w:rsidRDefault="008213CB" w:rsidP="008C193C">
            <w:pPr>
              <w:jc w:val="center"/>
              <w:rPr>
                <w:rFonts w:cs="Arial"/>
                <w:color w:val="000000"/>
                <w:szCs w:val="20"/>
              </w:rPr>
            </w:pPr>
            <w:r>
              <w:rPr>
                <w:rFonts w:cs="Arial"/>
                <w:b/>
                <w:color w:val="000000"/>
                <w:szCs w:val="20"/>
              </w:rPr>
              <w:t>________________</w:t>
            </w:r>
          </w:p>
          <w:p w14:paraId="73A29E68" w14:textId="77777777" w:rsidR="003402C9" w:rsidRDefault="003402C9" w:rsidP="008C193C">
            <w:pPr>
              <w:jc w:val="center"/>
              <w:rPr>
                <w:rFonts w:cs="Arial"/>
                <w:color w:val="000000"/>
                <w:szCs w:val="20"/>
              </w:rPr>
            </w:pPr>
          </w:p>
          <w:p w14:paraId="40A3E295" w14:textId="77777777" w:rsidR="003402C9" w:rsidRDefault="003402C9" w:rsidP="008C193C">
            <w:pPr>
              <w:jc w:val="center"/>
              <w:rPr>
                <w:rFonts w:cs="Arial"/>
                <w:color w:val="000000"/>
                <w:szCs w:val="20"/>
              </w:rPr>
            </w:pPr>
          </w:p>
          <w:p w14:paraId="6A38500F" w14:textId="77777777" w:rsidR="003E6B26" w:rsidRDefault="003E6B26" w:rsidP="008C193C">
            <w:pPr>
              <w:jc w:val="center"/>
              <w:rPr>
                <w:rFonts w:cs="Arial"/>
                <w:color w:val="000000"/>
                <w:szCs w:val="20"/>
              </w:rPr>
            </w:pPr>
          </w:p>
          <w:p w14:paraId="0D6438CD" w14:textId="77777777" w:rsidR="003402C9" w:rsidRDefault="003402C9" w:rsidP="008C193C">
            <w:pPr>
              <w:jc w:val="center"/>
              <w:rPr>
                <w:rFonts w:cs="Arial"/>
                <w:color w:val="000000"/>
                <w:szCs w:val="20"/>
              </w:rPr>
            </w:pPr>
          </w:p>
          <w:p w14:paraId="58E3D2C8" w14:textId="77777777" w:rsidR="003402C9" w:rsidRDefault="003402C9" w:rsidP="008C193C">
            <w:pPr>
              <w:jc w:val="center"/>
              <w:rPr>
                <w:rFonts w:cs="Arial"/>
                <w:color w:val="000000"/>
                <w:szCs w:val="20"/>
              </w:rPr>
            </w:pPr>
            <w:r>
              <w:rPr>
                <w:rFonts w:cs="Arial"/>
                <w:color w:val="000000"/>
                <w:szCs w:val="20"/>
              </w:rPr>
              <w:t>_____________________</w:t>
            </w:r>
          </w:p>
          <w:p w14:paraId="371A3958" w14:textId="77777777" w:rsidR="008213CB" w:rsidRPr="00376F29" w:rsidRDefault="008213CB" w:rsidP="008213CB">
            <w:pPr>
              <w:jc w:val="center"/>
              <w:rPr>
                <w:rFonts w:cs="Arial"/>
                <w:b/>
                <w:color w:val="000000"/>
                <w:szCs w:val="20"/>
              </w:rPr>
            </w:pPr>
          </w:p>
        </w:tc>
        <w:tc>
          <w:tcPr>
            <w:tcW w:w="3277" w:type="dxa"/>
          </w:tcPr>
          <w:p w14:paraId="0416B406" w14:textId="77777777" w:rsidR="003402C9" w:rsidRDefault="003402C9" w:rsidP="008C193C">
            <w:pPr>
              <w:snapToGrid w:val="0"/>
              <w:jc w:val="both"/>
              <w:rPr>
                <w:rFonts w:cs="Arial"/>
                <w:color w:val="000000"/>
                <w:szCs w:val="20"/>
              </w:rPr>
            </w:pPr>
          </w:p>
        </w:tc>
        <w:tc>
          <w:tcPr>
            <w:tcW w:w="3105" w:type="dxa"/>
          </w:tcPr>
          <w:p w14:paraId="7604EF7E" w14:textId="77777777" w:rsidR="003402C9" w:rsidRPr="007A7042" w:rsidRDefault="003402C9" w:rsidP="008C193C">
            <w:pPr>
              <w:snapToGrid w:val="0"/>
              <w:jc w:val="center"/>
              <w:rPr>
                <w:rFonts w:eastAsia="Times New Roman" w:cs="Arial"/>
                <w:b/>
                <w:bCs/>
                <w:iCs/>
                <w:color w:val="000000"/>
                <w:szCs w:val="20"/>
              </w:rPr>
            </w:pPr>
            <w:r>
              <w:rPr>
                <w:rFonts w:cs="Arial"/>
                <w:b/>
                <w:color w:val="000000"/>
                <w:szCs w:val="20"/>
              </w:rPr>
              <w:t>«Покупатель»</w:t>
            </w:r>
          </w:p>
          <w:p w14:paraId="3664A026" w14:textId="77777777" w:rsidR="003402C9" w:rsidRDefault="00680117" w:rsidP="008C193C">
            <w:pPr>
              <w:jc w:val="center"/>
              <w:rPr>
                <w:rFonts w:cs="Arial"/>
                <w:color w:val="000000"/>
                <w:szCs w:val="20"/>
              </w:rPr>
            </w:pPr>
            <w:r w:rsidRPr="00680117">
              <w:rPr>
                <w:rFonts w:eastAsia="Times New Roman" w:cs="Arial"/>
                <w:b/>
                <w:bCs/>
                <w:iCs/>
                <w:color w:val="000000"/>
                <w:szCs w:val="20"/>
              </w:rPr>
              <w:t>МКУ «Городское хозяйство»</w:t>
            </w:r>
          </w:p>
          <w:p w14:paraId="4D609085" w14:textId="77777777" w:rsidR="003402C9" w:rsidRDefault="003402C9" w:rsidP="008C193C">
            <w:pPr>
              <w:jc w:val="center"/>
              <w:rPr>
                <w:rFonts w:cs="Arial"/>
                <w:color w:val="000000"/>
                <w:szCs w:val="20"/>
              </w:rPr>
            </w:pPr>
          </w:p>
          <w:p w14:paraId="0C95196F" w14:textId="77777777" w:rsidR="00680117" w:rsidRDefault="00680117" w:rsidP="008C193C">
            <w:pPr>
              <w:jc w:val="center"/>
              <w:rPr>
                <w:rFonts w:cs="Arial"/>
                <w:color w:val="000000"/>
                <w:szCs w:val="20"/>
              </w:rPr>
            </w:pPr>
          </w:p>
          <w:p w14:paraId="4EFD6601" w14:textId="77777777" w:rsidR="00680117" w:rsidRDefault="00680117" w:rsidP="008C193C">
            <w:pPr>
              <w:jc w:val="center"/>
              <w:rPr>
                <w:rFonts w:cs="Arial"/>
                <w:color w:val="000000"/>
                <w:szCs w:val="20"/>
              </w:rPr>
            </w:pPr>
          </w:p>
          <w:p w14:paraId="6A3F146B" w14:textId="77777777" w:rsidR="003402C9" w:rsidRDefault="003402C9" w:rsidP="008C193C">
            <w:pPr>
              <w:jc w:val="center"/>
              <w:rPr>
                <w:rFonts w:cs="Arial"/>
                <w:color w:val="000000"/>
                <w:szCs w:val="20"/>
              </w:rPr>
            </w:pPr>
          </w:p>
          <w:p w14:paraId="10FF47D5" w14:textId="77777777" w:rsidR="003402C9" w:rsidRDefault="003402C9" w:rsidP="008C193C">
            <w:pPr>
              <w:jc w:val="center"/>
              <w:rPr>
                <w:rFonts w:cs="Arial"/>
                <w:color w:val="000000"/>
                <w:szCs w:val="20"/>
              </w:rPr>
            </w:pPr>
            <w:r>
              <w:rPr>
                <w:rFonts w:cs="Arial"/>
                <w:color w:val="000000"/>
                <w:szCs w:val="20"/>
              </w:rPr>
              <w:t>_____________________</w:t>
            </w:r>
          </w:p>
          <w:p w14:paraId="2C736CA1" w14:textId="77777777" w:rsidR="003402C9" w:rsidRPr="003E6B26" w:rsidRDefault="00680117" w:rsidP="00A41C19">
            <w:pPr>
              <w:jc w:val="center"/>
              <w:rPr>
                <w:b/>
              </w:rPr>
            </w:pPr>
            <w:r>
              <w:rPr>
                <w:b/>
              </w:rPr>
              <w:t>Д.</w:t>
            </w:r>
            <w:r w:rsidR="00A41C19">
              <w:rPr>
                <w:b/>
              </w:rPr>
              <w:t>И.</w:t>
            </w:r>
            <w:r>
              <w:rPr>
                <w:b/>
              </w:rPr>
              <w:t xml:space="preserve"> </w:t>
            </w:r>
            <w:r w:rsidR="00A41C19">
              <w:rPr>
                <w:b/>
              </w:rPr>
              <w:t>Силантьев</w:t>
            </w:r>
          </w:p>
        </w:tc>
      </w:tr>
    </w:tbl>
    <w:p w14:paraId="232BA6C8" w14:textId="77777777" w:rsidR="007812B3" w:rsidRPr="0018436F" w:rsidRDefault="007812B3"/>
    <w:p w14:paraId="5CA9FC61" w14:textId="77777777" w:rsidR="003E5725" w:rsidRPr="0018436F" w:rsidRDefault="003E5725"/>
    <w:p w14:paraId="0043F826" w14:textId="77777777" w:rsidR="003E5725" w:rsidRPr="0018436F" w:rsidRDefault="003E5725"/>
    <w:p w14:paraId="4A93744A" w14:textId="77777777" w:rsidR="003E5725" w:rsidRPr="0018436F" w:rsidRDefault="003E5725"/>
    <w:p w14:paraId="15E1145A" w14:textId="77777777" w:rsidR="003E5725" w:rsidRPr="0018436F" w:rsidRDefault="003E5725"/>
    <w:p w14:paraId="76D67DE9" w14:textId="77777777" w:rsidR="003E5725" w:rsidRPr="0018436F" w:rsidRDefault="003E5725"/>
    <w:p w14:paraId="1DA93CD9" w14:textId="77777777" w:rsidR="003E5725" w:rsidRPr="0018436F" w:rsidRDefault="003E5725"/>
    <w:p w14:paraId="00900536" w14:textId="77777777" w:rsidR="003E5725" w:rsidRPr="0018436F" w:rsidRDefault="003E5725"/>
    <w:p w14:paraId="30249AD2" w14:textId="77777777" w:rsidR="003E5725" w:rsidRPr="0018436F" w:rsidRDefault="003E5725"/>
    <w:p w14:paraId="07543898" w14:textId="77777777" w:rsidR="003E5725" w:rsidRPr="0018436F" w:rsidRDefault="003E5725"/>
    <w:p w14:paraId="450BD714" w14:textId="77777777" w:rsidR="003E5725" w:rsidRPr="0018436F" w:rsidRDefault="003E5725"/>
    <w:p w14:paraId="7246F0C5" w14:textId="77777777" w:rsidR="003E5725" w:rsidRPr="0018436F" w:rsidRDefault="003E5725"/>
    <w:p w14:paraId="268F9746" w14:textId="77777777" w:rsidR="003E5725" w:rsidRPr="0018436F" w:rsidRDefault="003E5725"/>
    <w:p w14:paraId="6DAB2CDF" w14:textId="77777777" w:rsidR="003E5725" w:rsidRPr="0018436F" w:rsidRDefault="003E5725"/>
    <w:p w14:paraId="5AE55C0C" w14:textId="77777777" w:rsidR="003E5725" w:rsidRPr="0018436F" w:rsidRDefault="003E5725"/>
    <w:p w14:paraId="2C092E13" w14:textId="77777777" w:rsidR="003E5725" w:rsidRPr="0018436F" w:rsidRDefault="003E5725"/>
    <w:p w14:paraId="77395016" w14:textId="77777777" w:rsidR="003E5725" w:rsidRPr="0018436F" w:rsidRDefault="003E5725"/>
    <w:p w14:paraId="6CC25D3E" w14:textId="77777777" w:rsidR="003E5725" w:rsidRPr="0018436F" w:rsidRDefault="003E5725"/>
    <w:p w14:paraId="777FFA19" w14:textId="77777777" w:rsidR="003E5725" w:rsidRPr="0018436F" w:rsidRDefault="003E5725"/>
    <w:p w14:paraId="03AA848D" w14:textId="77777777" w:rsidR="003E5725" w:rsidRPr="0018436F" w:rsidRDefault="003E5725"/>
    <w:p w14:paraId="3FABC541" w14:textId="77777777" w:rsidR="003E5725" w:rsidRPr="0018436F" w:rsidRDefault="003E5725"/>
    <w:p w14:paraId="3BBB12A6" w14:textId="77777777" w:rsidR="003E5725" w:rsidRPr="0018436F" w:rsidRDefault="003E5725"/>
    <w:p w14:paraId="12C74173" w14:textId="77777777" w:rsidR="003E5725" w:rsidRDefault="003E5725"/>
    <w:p w14:paraId="012695C6" w14:textId="77777777" w:rsidR="00B518BD" w:rsidRDefault="00B518BD"/>
    <w:p w14:paraId="404C7ADC" w14:textId="77777777" w:rsidR="00B518BD" w:rsidRDefault="00B518BD"/>
    <w:p w14:paraId="51123106" w14:textId="77777777" w:rsidR="00B518BD" w:rsidRPr="0018436F" w:rsidRDefault="00B518BD"/>
    <w:p w14:paraId="41EF9616" w14:textId="77777777" w:rsidR="003E5725" w:rsidRPr="0018436F" w:rsidRDefault="003E5725"/>
    <w:p w14:paraId="1F5D9AD8" w14:textId="77777777" w:rsidR="003E5725" w:rsidRPr="0018436F" w:rsidRDefault="003E5725"/>
    <w:p w14:paraId="650A0391" w14:textId="77777777" w:rsidR="003E5725" w:rsidRPr="0018436F" w:rsidRDefault="003E5725"/>
    <w:p w14:paraId="4C37CD3B" w14:textId="77777777" w:rsidR="003E5725" w:rsidRPr="0018436F" w:rsidRDefault="003E5725"/>
    <w:p w14:paraId="13C93E6E" w14:textId="77777777" w:rsidR="003E5725" w:rsidRPr="0018436F" w:rsidRDefault="003E5725"/>
    <w:p w14:paraId="2A6CCE51" w14:textId="77777777" w:rsidR="003E5725" w:rsidRPr="0018436F" w:rsidRDefault="003E5725"/>
    <w:p w14:paraId="2B33B06D" w14:textId="77777777" w:rsidR="003E5725" w:rsidRPr="00A73C64" w:rsidRDefault="003E5725" w:rsidP="003E5725">
      <w:pPr>
        <w:widowControl/>
        <w:spacing w:line="0" w:lineRule="atLeast"/>
        <w:jc w:val="right"/>
        <w:rPr>
          <w:rFonts w:eastAsia="Times New Roman" w:cs="Arial"/>
          <w:b/>
          <w:sz w:val="18"/>
          <w:szCs w:val="18"/>
          <w:lang w:eastAsia="ar-SA"/>
        </w:rPr>
      </w:pPr>
      <w:r w:rsidRPr="00A73C64">
        <w:rPr>
          <w:rFonts w:eastAsia="Times New Roman" w:cs="Arial"/>
          <w:b/>
          <w:sz w:val="18"/>
          <w:szCs w:val="18"/>
          <w:lang w:eastAsia="ar-SA"/>
        </w:rPr>
        <w:lastRenderedPageBreak/>
        <w:t xml:space="preserve">Приложение № </w:t>
      </w:r>
      <w:r>
        <w:rPr>
          <w:rFonts w:eastAsia="Times New Roman" w:cs="Arial"/>
          <w:b/>
          <w:sz w:val="18"/>
          <w:szCs w:val="18"/>
          <w:lang w:eastAsia="ar-SA"/>
        </w:rPr>
        <w:t>1</w:t>
      </w:r>
      <w:r w:rsidRPr="00A73C64">
        <w:rPr>
          <w:rFonts w:eastAsia="Times New Roman" w:cs="Arial"/>
          <w:b/>
          <w:sz w:val="18"/>
          <w:szCs w:val="18"/>
          <w:lang w:eastAsia="ar-SA"/>
        </w:rPr>
        <w:t xml:space="preserve"> к договору</w:t>
      </w:r>
      <w:r w:rsidR="00B518BD">
        <w:rPr>
          <w:rFonts w:eastAsia="Times New Roman" w:cs="Arial"/>
          <w:b/>
          <w:sz w:val="18"/>
          <w:szCs w:val="18"/>
          <w:lang w:eastAsia="ar-SA"/>
        </w:rPr>
        <w:t xml:space="preserve"> №</w:t>
      </w:r>
      <w:r w:rsidRPr="00A73C64">
        <w:rPr>
          <w:rFonts w:eastAsia="Times New Roman" w:cs="Arial"/>
          <w:b/>
          <w:sz w:val="18"/>
          <w:szCs w:val="18"/>
          <w:lang w:eastAsia="ar-SA"/>
        </w:rPr>
        <w:t xml:space="preserve"> </w:t>
      </w:r>
      <w:r w:rsidR="00B518BD">
        <w:rPr>
          <w:rFonts w:eastAsia="Times New Roman" w:cs="Arial"/>
          <w:b/>
          <w:sz w:val="18"/>
          <w:szCs w:val="18"/>
          <w:lang w:eastAsia="ar-SA"/>
        </w:rPr>
        <w:t>__________</w:t>
      </w:r>
      <w:r w:rsidRPr="00A73C64">
        <w:rPr>
          <w:rFonts w:eastAsia="Times New Roman" w:cs="Arial"/>
          <w:b/>
          <w:bCs/>
          <w:sz w:val="18"/>
          <w:szCs w:val="18"/>
          <w:lang w:eastAsia="ar-SA"/>
        </w:rPr>
        <w:t xml:space="preserve"> </w:t>
      </w:r>
      <w:r w:rsidRPr="00A73C64">
        <w:rPr>
          <w:rFonts w:eastAsia="Times New Roman" w:cs="Arial"/>
          <w:b/>
          <w:sz w:val="18"/>
          <w:szCs w:val="18"/>
          <w:lang w:eastAsia="ar-SA"/>
        </w:rPr>
        <w:t xml:space="preserve"> </w:t>
      </w:r>
    </w:p>
    <w:p w14:paraId="79040582" w14:textId="77777777" w:rsidR="003E5725" w:rsidRPr="00A73C64" w:rsidRDefault="003E5725" w:rsidP="003E5725">
      <w:pPr>
        <w:widowControl/>
        <w:spacing w:line="0" w:lineRule="atLeast"/>
        <w:jc w:val="right"/>
        <w:rPr>
          <w:rFonts w:eastAsia="Times New Roman" w:cs="Arial"/>
          <w:b/>
          <w:sz w:val="18"/>
          <w:szCs w:val="18"/>
          <w:lang w:eastAsia="ar-SA"/>
        </w:rPr>
      </w:pPr>
      <w:r w:rsidRPr="00A73C64">
        <w:rPr>
          <w:rFonts w:eastAsia="Times New Roman" w:cs="Arial"/>
          <w:b/>
          <w:sz w:val="18"/>
          <w:szCs w:val="18"/>
          <w:lang w:eastAsia="ar-SA"/>
        </w:rPr>
        <w:t>(</w:t>
      </w:r>
      <w:r w:rsidRPr="00A73C64">
        <w:rPr>
          <w:rFonts w:eastAsia="Times New Roman" w:cs="Arial"/>
          <w:b/>
          <w:bCs/>
          <w:sz w:val="18"/>
          <w:szCs w:val="18"/>
          <w:lang w:eastAsia="ar-SA"/>
        </w:rPr>
        <w:t xml:space="preserve">поставки нефтепродуктов по топливным картам с АЗС) от </w:t>
      </w:r>
      <w:r w:rsidR="00B518BD" w:rsidRPr="00B518BD">
        <w:rPr>
          <w:rFonts w:eastAsia="Times New Roman" w:cs="Arial"/>
          <w:b/>
          <w:bCs/>
          <w:sz w:val="18"/>
          <w:szCs w:val="18"/>
          <w:lang w:eastAsia="ar-SA"/>
        </w:rPr>
        <w:t>______________</w:t>
      </w:r>
      <w:r w:rsidRPr="00B518BD">
        <w:rPr>
          <w:rFonts w:eastAsia="Times New Roman" w:cs="Arial"/>
          <w:b/>
          <w:bCs/>
          <w:sz w:val="18"/>
          <w:szCs w:val="18"/>
          <w:lang w:eastAsia="ar-SA"/>
        </w:rPr>
        <w:t xml:space="preserve"> г.</w:t>
      </w:r>
    </w:p>
    <w:p w14:paraId="2A544A1C" w14:textId="77777777" w:rsidR="003E5725" w:rsidRDefault="003E5725" w:rsidP="003E5725">
      <w:pPr>
        <w:widowControl/>
        <w:spacing w:line="0" w:lineRule="atLeast"/>
        <w:jc w:val="right"/>
        <w:rPr>
          <w:rFonts w:eastAsia="Times New Roman" w:cs="Arial"/>
          <w:b/>
          <w:sz w:val="18"/>
          <w:szCs w:val="18"/>
          <w:lang w:eastAsia="ar-SA"/>
        </w:rPr>
      </w:pPr>
    </w:p>
    <w:p w14:paraId="7EABCDA3" w14:textId="77777777" w:rsidR="003E5725" w:rsidRDefault="003E5725" w:rsidP="003E5725">
      <w:pPr>
        <w:widowControl/>
        <w:spacing w:line="0" w:lineRule="atLeast"/>
        <w:jc w:val="right"/>
        <w:rPr>
          <w:rFonts w:eastAsia="Times New Roman" w:cs="Arial"/>
          <w:b/>
          <w:sz w:val="18"/>
          <w:szCs w:val="18"/>
          <w:lang w:eastAsia="ar-SA"/>
        </w:rPr>
      </w:pPr>
    </w:p>
    <w:p w14:paraId="1FFCF2A2" w14:textId="77777777" w:rsidR="00B518BD" w:rsidRDefault="00B518BD" w:rsidP="003E5725">
      <w:pPr>
        <w:widowControl/>
        <w:spacing w:line="0" w:lineRule="atLeast"/>
        <w:jc w:val="right"/>
        <w:rPr>
          <w:rFonts w:eastAsia="Times New Roman" w:cs="Arial"/>
          <w:b/>
          <w:sz w:val="18"/>
          <w:szCs w:val="18"/>
          <w:lang w:eastAsia="ar-SA"/>
        </w:rPr>
      </w:pPr>
    </w:p>
    <w:p w14:paraId="45F4F39D" w14:textId="77777777" w:rsidR="003E5725" w:rsidRPr="006106DF" w:rsidRDefault="003E5725" w:rsidP="003E5725">
      <w:pPr>
        <w:widowControl/>
        <w:spacing w:line="0" w:lineRule="atLeast"/>
        <w:jc w:val="center"/>
        <w:rPr>
          <w:rFonts w:eastAsia="Times New Roman" w:cs="Arial"/>
          <w:b/>
          <w:szCs w:val="20"/>
          <w:lang w:eastAsia="ar-SA"/>
        </w:rPr>
      </w:pPr>
      <w:r w:rsidRPr="006106DF">
        <w:rPr>
          <w:rFonts w:eastAsia="Times New Roman" w:cs="Arial"/>
          <w:b/>
          <w:szCs w:val="20"/>
          <w:lang w:eastAsia="ar-SA"/>
        </w:rPr>
        <w:t>Образец топливной карты</w:t>
      </w:r>
    </w:p>
    <w:p w14:paraId="6132A1CE" w14:textId="77777777" w:rsidR="003E5725" w:rsidRDefault="003E5725" w:rsidP="003E5725">
      <w:pPr>
        <w:widowControl/>
        <w:spacing w:line="0" w:lineRule="atLeast"/>
        <w:jc w:val="right"/>
        <w:rPr>
          <w:rFonts w:eastAsia="Times New Roman" w:cs="Arial"/>
          <w:b/>
          <w:sz w:val="18"/>
          <w:szCs w:val="18"/>
          <w:lang w:eastAsia="ar-SA"/>
        </w:rPr>
      </w:pPr>
    </w:p>
    <w:p w14:paraId="6E763885" w14:textId="77777777" w:rsidR="003E5725" w:rsidRDefault="00B518BD" w:rsidP="003E5725">
      <w:pPr>
        <w:widowControl/>
        <w:spacing w:line="0" w:lineRule="atLeast"/>
        <w:jc w:val="right"/>
        <w:rPr>
          <w:rFonts w:eastAsia="Times New Roman" w:cs="Arial"/>
          <w:b/>
          <w:sz w:val="18"/>
          <w:szCs w:val="18"/>
          <w:lang w:eastAsia="ar-SA"/>
        </w:rPr>
      </w:pPr>
      <w:r>
        <w:rPr>
          <w:rFonts w:eastAsia="Times New Roman" w:cs="Arial"/>
          <w:b/>
          <w:noProof/>
          <w:sz w:val="18"/>
          <w:szCs w:val="18"/>
        </w:rPr>
        <mc:AlternateContent>
          <mc:Choice Requires="wps">
            <w:drawing>
              <wp:anchor distT="0" distB="0" distL="114300" distR="114300" simplePos="0" relativeHeight="251659264" behindDoc="0" locked="0" layoutInCell="1" allowOverlap="1" wp14:anchorId="08711F28" wp14:editId="76C4F9F3">
                <wp:simplePos x="0" y="0"/>
                <wp:positionH relativeFrom="column">
                  <wp:posOffset>833756</wp:posOffset>
                </wp:positionH>
                <wp:positionV relativeFrom="paragraph">
                  <wp:posOffset>91440</wp:posOffset>
                </wp:positionV>
                <wp:extent cx="3905250" cy="2505075"/>
                <wp:effectExtent l="19050" t="19050" r="19050" b="28575"/>
                <wp:wrapNone/>
                <wp:docPr id="4" name="Прямоугольник 4"/>
                <wp:cNvGraphicFramePr/>
                <a:graphic xmlns:a="http://schemas.openxmlformats.org/drawingml/2006/main">
                  <a:graphicData uri="http://schemas.microsoft.com/office/word/2010/wordprocessingShape">
                    <wps:wsp>
                      <wps:cNvSpPr/>
                      <wps:spPr>
                        <a:xfrm>
                          <a:off x="0" y="0"/>
                          <a:ext cx="3905250" cy="2505075"/>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4274AEF" id="Прямоугольник 4" o:spid="_x0000_s1026" style="position:absolute;margin-left:65.65pt;margin-top:7.2pt;width:307.5pt;height:19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" filled="f" strokecolor="#1f4d78 [1604]" strokeweight="3pt"/>
            </w:pict>
          </mc:Fallback>
        </mc:AlternateContent>
      </w:r>
    </w:p>
    <w:p w14:paraId="48633A9B" w14:textId="77777777" w:rsidR="003E5725" w:rsidRDefault="003E5725" w:rsidP="003E5725">
      <w:pPr>
        <w:widowControl/>
        <w:spacing w:line="0" w:lineRule="atLeast"/>
        <w:jc w:val="right"/>
        <w:rPr>
          <w:rFonts w:eastAsia="Times New Roman" w:cs="Arial"/>
          <w:b/>
          <w:sz w:val="18"/>
          <w:szCs w:val="18"/>
          <w:lang w:eastAsia="ar-SA"/>
        </w:rPr>
      </w:pPr>
    </w:p>
    <w:p w14:paraId="21CC228E" w14:textId="77777777" w:rsidR="003E5725" w:rsidRDefault="003E5725" w:rsidP="003E5725">
      <w:pPr>
        <w:widowControl/>
        <w:spacing w:line="0" w:lineRule="atLeast"/>
        <w:jc w:val="center"/>
        <w:rPr>
          <w:rFonts w:eastAsia="Times New Roman" w:cs="Arial"/>
          <w:b/>
          <w:sz w:val="18"/>
          <w:szCs w:val="18"/>
          <w:lang w:eastAsia="ar-SA"/>
        </w:rPr>
      </w:pPr>
    </w:p>
    <w:p w14:paraId="2F5657AF" w14:textId="77777777" w:rsidR="003E5725" w:rsidRDefault="003E5725" w:rsidP="003E5725">
      <w:pPr>
        <w:widowControl/>
        <w:spacing w:line="0" w:lineRule="atLeast"/>
        <w:jc w:val="right"/>
        <w:rPr>
          <w:rFonts w:eastAsia="Times New Roman" w:cs="Arial"/>
          <w:b/>
          <w:sz w:val="18"/>
          <w:szCs w:val="18"/>
          <w:lang w:eastAsia="ar-SA"/>
        </w:rPr>
      </w:pPr>
    </w:p>
    <w:p w14:paraId="1E6EB3F6" w14:textId="77777777" w:rsidR="003E5725" w:rsidRDefault="003E5725" w:rsidP="003E5725">
      <w:pPr>
        <w:widowControl/>
        <w:spacing w:line="0" w:lineRule="atLeast"/>
        <w:jc w:val="right"/>
        <w:rPr>
          <w:rFonts w:eastAsia="Times New Roman" w:cs="Arial"/>
          <w:b/>
          <w:sz w:val="18"/>
          <w:szCs w:val="18"/>
          <w:lang w:eastAsia="ar-SA"/>
        </w:rPr>
      </w:pPr>
    </w:p>
    <w:p w14:paraId="17FAA09D" w14:textId="77777777" w:rsidR="003E5725" w:rsidRDefault="003E5725" w:rsidP="003E5725">
      <w:pPr>
        <w:widowControl/>
        <w:spacing w:line="0" w:lineRule="atLeast"/>
        <w:jc w:val="right"/>
        <w:rPr>
          <w:rFonts w:eastAsia="Times New Roman" w:cs="Arial"/>
          <w:b/>
          <w:sz w:val="18"/>
          <w:szCs w:val="18"/>
          <w:lang w:eastAsia="ar-SA"/>
        </w:rPr>
      </w:pPr>
    </w:p>
    <w:p w14:paraId="04F05C03" w14:textId="77777777" w:rsidR="003E5725" w:rsidRDefault="003E5725" w:rsidP="003E5725">
      <w:pPr>
        <w:widowControl/>
        <w:spacing w:line="0" w:lineRule="atLeast"/>
        <w:jc w:val="right"/>
        <w:rPr>
          <w:rFonts w:eastAsia="Times New Roman" w:cs="Arial"/>
          <w:b/>
          <w:sz w:val="18"/>
          <w:szCs w:val="18"/>
          <w:lang w:eastAsia="ar-SA"/>
        </w:rPr>
      </w:pPr>
    </w:p>
    <w:p w14:paraId="1406A2AE" w14:textId="77777777" w:rsidR="003E5725" w:rsidRDefault="003E5725" w:rsidP="003E5725">
      <w:pPr>
        <w:widowControl/>
        <w:spacing w:line="0" w:lineRule="atLeast"/>
        <w:jc w:val="center"/>
        <w:rPr>
          <w:rFonts w:eastAsia="Times New Roman" w:cs="Arial"/>
          <w:b/>
          <w:sz w:val="18"/>
          <w:szCs w:val="18"/>
          <w:lang w:eastAsia="ar-SA"/>
        </w:rPr>
      </w:pPr>
    </w:p>
    <w:p w14:paraId="5D9B9A8B" w14:textId="77777777" w:rsidR="003E5725" w:rsidRDefault="003E5725" w:rsidP="003E5725">
      <w:pPr>
        <w:widowControl/>
        <w:spacing w:line="0" w:lineRule="atLeast"/>
        <w:jc w:val="right"/>
        <w:rPr>
          <w:rFonts w:eastAsia="Times New Roman" w:cs="Arial"/>
          <w:b/>
          <w:sz w:val="18"/>
          <w:szCs w:val="18"/>
          <w:lang w:eastAsia="ar-SA"/>
        </w:rPr>
      </w:pPr>
    </w:p>
    <w:p w14:paraId="35849C37" w14:textId="77777777" w:rsidR="003E5725" w:rsidRDefault="003E5725" w:rsidP="003E5725">
      <w:pPr>
        <w:widowControl/>
        <w:spacing w:line="0" w:lineRule="atLeast"/>
        <w:jc w:val="right"/>
        <w:rPr>
          <w:rFonts w:eastAsia="Times New Roman" w:cs="Arial"/>
          <w:b/>
          <w:sz w:val="18"/>
          <w:szCs w:val="18"/>
          <w:lang w:eastAsia="ar-SA"/>
        </w:rPr>
      </w:pPr>
    </w:p>
    <w:p w14:paraId="3B69BC07" w14:textId="77777777" w:rsidR="003E5725" w:rsidRPr="00A95BA9" w:rsidRDefault="003E5725" w:rsidP="003E5725">
      <w:pPr>
        <w:widowControl/>
        <w:spacing w:line="0" w:lineRule="atLeast"/>
        <w:jc w:val="both"/>
        <w:rPr>
          <w:rFonts w:eastAsia="Times New Roman" w:cs="Arial"/>
          <w:bCs/>
          <w:szCs w:val="20"/>
          <w:lang w:eastAsia="ar-SA"/>
        </w:rPr>
      </w:pPr>
    </w:p>
    <w:p w14:paraId="625F2E69" w14:textId="77777777" w:rsidR="003E5725" w:rsidRDefault="003E5725" w:rsidP="003E5725">
      <w:pPr>
        <w:widowControl/>
        <w:spacing w:line="0" w:lineRule="atLeast"/>
        <w:jc w:val="right"/>
        <w:rPr>
          <w:rFonts w:eastAsia="Times New Roman" w:cs="Arial"/>
          <w:b/>
          <w:sz w:val="18"/>
          <w:szCs w:val="18"/>
          <w:lang w:eastAsia="ar-SA"/>
        </w:rPr>
      </w:pPr>
    </w:p>
    <w:p w14:paraId="78845220" w14:textId="77777777" w:rsidR="003E5725" w:rsidRDefault="003E5725" w:rsidP="003E5725">
      <w:pPr>
        <w:widowControl/>
        <w:spacing w:line="0" w:lineRule="atLeast"/>
        <w:jc w:val="right"/>
        <w:rPr>
          <w:rFonts w:eastAsia="Times New Roman" w:cs="Arial"/>
          <w:b/>
          <w:sz w:val="18"/>
          <w:szCs w:val="18"/>
          <w:lang w:eastAsia="ar-SA"/>
        </w:rPr>
      </w:pPr>
    </w:p>
    <w:p w14:paraId="074F899E" w14:textId="77777777" w:rsidR="00B518BD" w:rsidRDefault="00B518BD" w:rsidP="003E5725">
      <w:pPr>
        <w:widowControl/>
        <w:spacing w:line="0" w:lineRule="atLeast"/>
        <w:jc w:val="right"/>
        <w:rPr>
          <w:rFonts w:eastAsia="Times New Roman" w:cs="Arial"/>
          <w:b/>
          <w:sz w:val="18"/>
          <w:szCs w:val="18"/>
          <w:lang w:eastAsia="ar-SA"/>
        </w:rPr>
      </w:pPr>
    </w:p>
    <w:p w14:paraId="115F2CC5" w14:textId="77777777" w:rsidR="00B518BD" w:rsidRDefault="00B518BD" w:rsidP="003E5725">
      <w:pPr>
        <w:widowControl/>
        <w:spacing w:line="0" w:lineRule="atLeast"/>
        <w:jc w:val="right"/>
        <w:rPr>
          <w:rFonts w:eastAsia="Times New Roman" w:cs="Arial"/>
          <w:b/>
          <w:sz w:val="18"/>
          <w:szCs w:val="18"/>
          <w:lang w:eastAsia="ar-SA"/>
        </w:rPr>
      </w:pPr>
    </w:p>
    <w:p w14:paraId="0B454827" w14:textId="77777777" w:rsidR="00B518BD" w:rsidRDefault="00B518BD" w:rsidP="003E5725">
      <w:pPr>
        <w:widowControl/>
        <w:spacing w:line="0" w:lineRule="atLeast"/>
        <w:jc w:val="right"/>
        <w:rPr>
          <w:rFonts w:eastAsia="Times New Roman" w:cs="Arial"/>
          <w:b/>
          <w:sz w:val="18"/>
          <w:szCs w:val="18"/>
          <w:lang w:eastAsia="ar-SA"/>
        </w:rPr>
      </w:pPr>
    </w:p>
    <w:p w14:paraId="7BEDB7B0" w14:textId="77777777" w:rsidR="00B518BD" w:rsidRDefault="00B518BD" w:rsidP="003E5725">
      <w:pPr>
        <w:widowControl/>
        <w:spacing w:line="0" w:lineRule="atLeast"/>
        <w:jc w:val="right"/>
        <w:rPr>
          <w:rFonts w:eastAsia="Times New Roman" w:cs="Arial"/>
          <w:b/>
          <w:sz w:val="18"/>
          <w:szCs w:val="18"/>
          <w:lang w:eastAsia="ar-SA"/>
        </w:rPr>
      </w:pPr>
    </w:p>
    <w:p w14:paraId="69ACCBA1" w14:textId="77777777" w:rsidR="00B518BD" w:rsidRDefault="00B518BD" w:rsidP="003E5725">
      <w:pPr>
        <w:widowControl/>
        <w:spacing w:line="0" w:lineRule="atLeast"/>
        <w:jc w:val="right"/>
        <w:rPr>
          <w:rFonts w:eastAsia="Times New Roman" w:cs="Arial"/>
          <w:b/>
          <w:sz w:val="18"/>
          <w:szCs w:val="18"/>
          <w:lang w:eastAsia="ar-SA"/>
        </w:rPr>
      </w:pPr>
    </w:p>
    <w:p w14:paraId="250CC086" w14:textId="77777777" w:rsidR="00B518BD" w:rsidRDefault="00B518BD" w:rsidP="003E5725">
      <w:pPr>
        <w:widowControl/>
        <w:spacing w:line="0" w:lineRule="atLeast"/>
        <w:jc w:val="right"/>
        <w:rPr>
          <w:rFonts w:eastAsia="Times New Roman" w:cs="Arial"/>
          <w:b/>
          <w:sz w:val="18"/>
          <w:szCs w:val="18"/>
          <w:lang w:eastAsia="ar-SA"/>
        </w:rPr>
      </w:pPr>
    </w:p>
    <w:p w14:paraId="754290C5" w14:textId="77777777" w:rsidR="00B518BD" w:rsidRDefault="00B518BD" w:rsidP="003E5725">
      <w:pPr>
        <w:widowControl/>
        <w:spacing w:line="0" w:lineRule="atLeast"/>
        <w:jc w:val="right"/>
        <w:rPr>
          <w:rFonts w:eastAsia="Times New Roman" w:cs="Arial"/>
          <w:b/>
          <w:sz w:val="18"/>
          <w:szCs w:val="18"/>
          <w:lang w:eastAsia="ar-SA"/>
        </w:rPr>
      </w:pPr>
    </w:p>
    <w:p w14:paraId="15B8C955" w14:textId="77777777" w:rsidR="00B518BD" w:rsidRDefault="00B518BD" w:rsidP="003E5725">
      <w:pPr>
        <w:widowControl/>
        <w:spacing w:line="0" w:lineRule="atLeast"/>
        <w:jc w:val="right"/>
        <w:rPr>
          <w:rFonts w:eastAsia="Times New Roman" w:cs="Arial"/>
          <w:b/>
          <w:sz w:val="18"/>
          <w:szCs w:val="18"/>
          <w:lang w:eastAsia="ar-SA"/>
        </w:rPr>
      </w:pPr>
    </w:p>
    <w:p w14:paraId="6D108DC7" w14:textId="77777777" w:rsidR="00B518BD" w:rsidRDefault="00B518BD" w:rsidP="003E5725">
      <w:pPr>
        <w:widowControl/>
        <w:spacing w:line="0" w:lineRule="atLeast"/>
        <w:jc w:val="right"/>
        <w:rPr>
          <w:rFonts w:eastAsia="Times New Roman" w:cs="Arial"/>
          <w:b/>
          <w:sz w:val="18"/>
          <w:szCs w:val="18"/>
          <w:lang w:eastAsia="ar-SA"/>
        </w:rPr>
      </w:pPr>
    </w:p>
    <w:p w14:paraId="2F1C0B92" w14:textId="77777777" w:rsidR="00B518BD" w:rsidRDefault="00B518BD" w:rsidP="003E5725">
      <w:pPr>
        <w:widowControl/>
        <w:spacing w:line="0" w:lineRule="atLeast"/>
        <w:jc w:val="right"/>
        <w:rPr>
          <w:rFonts w:eastAsia="Times New Roman" w:cs="Arial"/>
          <w:b/>
          <w:sz w:val="18"/>
          <w:szCs w:val="18"/>
          <w:lang w:eastAsia="ar-SA"/>
        </w:rPr>
      </w:pPr>
    </w:p>
    <w:p w14:paraId="61F4B8AD" w14:textId="77777777" w:rsidR="00B518BD" w:rsidRDefault="00B518BD" w:rsidP="00B518BD">
      <w:pPr>
        <w:widowControl/>
        <w:tabs>
          <w:tab w:val="left" w:pos="1725"/>
        </w:tabs>
        <w:spacing w:line="0" w:lineRule="atLeast"/>
        <w:rPr>
          <w:rFonts w:eastAsia="Times New Roman" w:cs="Arial"/>
          <w:b/>
          <w:sz w:val="18"/>
          <w:szCs w:val="18"/>
          <w:lang w:eastAsia="ar-SA"/>
        </w:rPr>
      </w:pPr>
      <w:r>
        <w:rPr>
          <w:rFonts w:eastAsia="Times New Roman" w:cs="Arial"/>
          <w:b/>
          <w:noProof/>
          <w:sz w:val="18"/>
          <w:szCs w:val="18"/>
        </w:rPr>
        <mc:AlternateContent>
          <mc:Choice Requires="wps">
            <w:drawing>
              <wp:anchor distT="0" distB="0" distL="114300" distR="114300" simplePos="0" relativeHeight="251661312" behindDoc="0" locked="0" layoutInCell="1" allowOverlap="1" wp14:anchorId="6974C56D" wp14:editId="3FC6D5A4">
                <wp:simplePos x="0" y="0"/>
                <wp:positionH relativeFrom="page">
                  <wp:posOffset>1760855</wp:posOffset>
                </wp:positionH>
                <wp:positionV relativeFrom="paragraph">
                  <wp:posOffset>28575</wp:posOffset>
                </wp:positionV>
                <wp:extent cx="3905250" cy="2505075"/>
                <wp:effectExtent l="19050" t="19050" r="19050" b="28575"/>
                <wp:wrapNone/>
                <wp:docPr id="6" name="Прямоугольник 6"/>
                <wp:cNvGraphicFramePr/>
                <a:graphic xmlns:a="http://schemas.openxmlformats.org/drawingml/2006/main">
                  <a:graphicData uri="http://schemas.microsoft.com/office/word/2010/wordprocessingShape">
                    <wps:wsp>
                      <wps:cNvSpPr/>
                      <wps:spPr>
                        <a:xfrm>
                          <a:off x="0" y="0"/>
                          <a:ext cx="3905250" cy="2505075"/>
                        </a:xfrm>
                        <a:prstGeom prst="rect">
                          <a:avLst/>
                        </a:prstGeom>
                        <a:noFill/>
                        <a:ln w="381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98F2F73" id="Прямоугольник 6" o:spid="_x0000_s1026" style="position:absolute;margin-left:138.65pt;margin-top:2.25pt;width:307.5pt;height:197.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" filled="f" strokecolor="#1f4d78 [1604]" strokeweight="3pt">
                <w10:wrap anchorx="page"/>
              </v:rect>
            </w:pict>
          </mc:Fallback>
        </mc:AlternateContent>
      </w:r>
      <w:r>
        <w:rPr>
          <w:rFonts w:eastAsia="Times New Roman" w:cs="Arial"/>
          <w:b/>
          <w:sz w:val="18"/>
          <w:szCs w:val="18"/>
          <w:lang w:eastAsia="ar-SA"/>
        </w:rPr>
        <w:tab/>
      </w:r>
    </w:p>
    <w:p w14:paraId="045DC07C" w14:textId="77777777" w:rsidR="003E5725" w:rsidRDefault="003E5725" w:rsidP="003E5725">
      <w:pPr>
        <w:widowControl/>
        <w:spacing w:line="0" w:lineRule="atLeast"/>
        <w:jc w:val="right"/>
        <w:rPr>
          <w:rFonts w:eastAsia="Times New Roman" w:cs="Arial"/>
          <w:b/>
          <w:sz w:val="18"/>
          <w:szCs w:val="18"/>
          <w:lang w:eastAsia="ar-SA"/>
        </w:rPr>
      </w:pPr>
    </w:p>
    <w:p w14:paraId="1BADFD49" w14:textId="77777777" w:rsidR="00B518BD" w:rsidRDefault="00B518BD" w:rsidP="003E5725">
      <w:pPr>
        <w:widowControl/>
        <w:spacing w:line="0" w:lineRule="atLeast"/>
        <w:jc w:val="right"/>
        <w:rPr>
          <w:rFonts w:eastAsia="Times New Roman" w:cs="Arial"/>
          <w:b/>
          <w:sz w:val="18"/>
          <w:szCs w:val="18"/>
          <w:lang w:eastAsia="ar-SA"/>
        </w:rPr>
      </w:pPr>
    </w:p>
    <w:p w14:paraId="7CDAA1BF" w14:textId="77777777" w:rsidR="00B518BD" w:rsidRDefault="00B518BD" w:rsidP="003E5725">
      <w:pPr>
        <w:widowControl/>
        <w:spacing w:line="0" w:lineRule="atLeast"/>
        <w:jc w:val="right"/>
        <w:rPr>
          <w:rFonts w:eastAsia="Times New Roman" w:cs="Arial"/>
          <w:b/>
          <w:sz w:val="18"/>
          <w:szCs w:val="18"/>
          <w:lang w:eastAsia="ar-SA"/>
        </w:rPr>
      </w:pPr>
    </w:p>
    <w:p w14:paraId="6A7C207C" w14:textId="77777777" w:rsidR="00B518BD" w:rsidRDefault="00B518BD" w:rsidP="003E5725">
      <w:pPr>
        <w:widowControl/>
        <w:spacing w:line="0" w:lineRule="atLeast"/>
        <w:jc w:val="right"/>
        <w:rPr>
          <w:rFonts w:eastAsia="Times New Roman" w:cs="Arial"/>
          <w:b/>
          <w:sz w:val="18"/>
          <w:szCs w:val="18"/>
          <w:lang w:eastAsia="ar-SA"/>
        </w:rPr>
      </w:pPr>
    </w:p>
    <w:p w14:paraId="36F717E1" w14:textId="77777777" w:rsidR="00B518BD" w:rsidRDefault="00B518BD" w:rsidP="003E5725">
      <w:pPr>
        <w:widowControl/>
        <w:spacing w:line="0" w:lineRule="atLeast"/>
        <w:jc w:val="right"/>
        <w:rPr>
          <w:rFonts w:eastAsia="Times New Roman" w:cs="Arial"/>
          <w:b/>
          <w:sz w:val="18"/>
          <w:szCs w:val="18"/>
          <w:lang w:eastAsia="ar-SA"/>
        </w:rPr>
      </w:pPr>
    </w:p>
    <w:p w14:paraId="405BDC9E" w14:textId="77777777" w:rsidR="00B518BD" w:rsidRDefault="00B518BD" w:rsidP="003E5725">
      <w:pPr>
        <w:widowControl/>
        <w:spacing w:line="0" w:lineRule="atLeast"/>
        <w:jc w:val="right"/>
        <w:rPr>
          <w:rFonts w:eastAsia="Times New Roman" w:cs="Arial"/>
          <w:b/>
          <w:sz w:val="18"/>
          <w:szCs w:val="18"/>
          <w:lang w:eastAsia="ar-SA"/>
        </w:rPr>
      </w:pPr>
    </w:p>
    <w:p w14:paraId="1F2B76FC" w14:textId="77777777" w:rsidR="00B518BD" w:rsidRDefault="00B518BD" w:rsidP="003E5725">
      <w:pPr>
        <w:widowControl/>
        <w:spacing w:line="0" w:lineRule="atLeast"/>
        <w:jc w:val="right"/>
        <w:rPr>
          <w:rFonts w:eastAsia="Times New Roman" w:cs="Arial"/>
          <w:b/>
          <w:sz w:val="18"/>
          <w:szCs w:val="18"/>
          <w:lang w:eastAsia="ar-SA"/>
        </w:rPr>
      </w:pPr>
    </w:p>
    <w:p w14:paraId="6180765D" w14:textId="77777777" w:rsidR="00B518BD" w:rsidRDefault="00B518BD" w:rsidP="003E5725">
      <w:pPr>
        <w:widowControl/>
        <w:spacing w:line="0" w:lineRule="atLeast"/>
        <w:jc w:val="right"/>
        <w:rPr>
          <w:rFonts w:eastAsia="Times New Roman" w:cs="Arial"/>
          <w:b/>
          <w:sz w:val="18"/>
          <w:szCs w:val="18"/>
          <w:lang w:eastAsia="ar-SA"/>
        </w:rPr>
      </w:pPr>
    </w:p>
    <w:p w14:paraId="1849BF4E" w14:textId="77777777" w:rsidR="00B518BD" w:rsidRDefault="00B518BD" w:rsidP="003E5725">
      <w:pPr>
        <w:widowControl/>
        <w:spacing w:line="0" w:lineRule="atLeast"/>
        <w:jc w:val="right"/>
        <w:rPr>
          <w:rFonts w:eastAsia="Times New Roman" w:cs="Arial"/>
          <w:b/>
          <w:sz w:val="18"/>
          <w:szCs w:val="18"/>
          <w:lang w:eastAsia="ar-SA"/>
        </w:rPr>
      </w:pPr>
    </w:p>
    <w:p w14:paraId="603CCDEE" w14:textId="77777777" w:rsidR="00B518BD" w:rsidRDefault="00B518BD" w:rsidP="003E5725">
      <w:pPr>
        <w:widowControl/>
        <w:spacing w:line="0" w:lineRule="atLeast"/>
        <w:jc w:val="right"/>
        <w:rPr>
          <w:rFonts w:eastAsia="Times New Roman" w:cs="Arial"/>
          <w:b/>
          <w:sz w:val="18"/>
          <w:szCs w:val="18"/>
          <w:lang w:eastAsia="ar-SA"/>
        </w:rPr>
      </w:pPr>
    </w:p>
    <w:p w14:paraId="17B4FEF3" w14:textId="77777777" w:rsidR="00B518BD" w:rsidRDefault="00B518BD" w:rsidP="003E5725">
      <w:pPr>
        <w:widowControl/>
        <w:spacing w:line="0" w:lineRule="atLeast"/>
        <w:jc w:val="right"/>
        <w:rPr>
          <w:rFonts w:eastAsia="Times New Roman" w:cs="Arial"/>
          <w:b/>
          <w:sz w:val="18"/>
          <w:szCs w:val="18"/>
          <w:lang w:eastAsia="ar-SA"/>
        </w:rPr>
      </w:pPr>
    </w:p>
    <w:p w14:paraId="15A581CD" w14:textId="77777777" w:rsidR="00B518BD" w:rsidRDefault="00B518BD" w:rsidP="003E5725">
      <w:pPr>
        <w:widowControl/>
        <w:spacing w:line="0" w:lineRule="atLeast"/>
        <w:jc w:val="right"/>
        <w:rPr>
          <w:rFonts w:eastAsia="Times New Roman" w:cs="Arial"/>
          <w:b/>
          <w:sz w:val="18"/>
          <w:szCs w:val="18"/>
          <w:lang w:eastAsia="ar-SA"/>
        </w:rPr>
      </w:pPr>
    </w:p>
    <w:p w14:paraId="097160EE" w14:textId="77777777" w:rsidR="00B518BD" w:rsidRDefault="00B518BD" w:rsidP="003E5725">
      <w:pPr>
        <w:widowControl/>
        <w:spacing w:line="0" w:lineRule="atLeast"/>
        <w:jc w:val="right"/>
        <w:rPr>
          <w:rFonts w:eastAsia="Times New Roman" w:cs="Arial"/>
          <w:b/>
          <w:sz w:val="18"/>
          <w:szCs w:val="18"/>
          <w:lang w:eastAsia="ar-SA"/>
        </w:rPr>
      </w:pPr>
    </w:p>
    <w:p w14:paraId="5DA03A90" w14:textId="77777777" w:rsidR="00B518BD" w:rsidRDefault="00B518BD" w:rsidP="003E5725">
      <w:pPr>
        <w:widowControl/>
        <w:spacing w:line="0" w:lineRule="atLeast"/>
        <w:jc w:val="right"/>
        <w:rPr>
          <w:rFonts w:eastAsia="Times New Roman" w:cs="Arial"/>
          <w:b/>
          <w:sz w:val="18"/>
          <w:szCs w:val="18"/>
          <w:lang w:eastAsia="ar-SA"/>
        </w:rPr>
      </w:pPr>
    </w:p>
    <w:p w14:paraId="66F397AD" w14:textId="77777777" w:rsidR="00B518BD" w:rsidRDefault="00B518BD" w:rsidP="003E5725">
      <w:pPr>
        <w:widowControl/>
        <w:spacing w:line="0" w:lineRule="atLeast"/>
        <w:jc w:val="right"/>
        <w:rPr>
          <w:rFonts w:eastAsia="Times New Roman" w:cs="Arial"/>
          <w:b/>
          <w:sz w:val="18"/>
          <w:szCs w:val="18"/>
          <w:lang w:eastAsia="ar-SA"/>
        </w:rPr>
      </w:pPr>
    </w:p>
    <w:p w14:paraId="2A0EC13C" w14:textId="77777777" w:rsidR="00B518BD" w:rsidRDefault="00B518BD" w:rsidP="003E5725">
      <w:pPr>
        <w:widowControl/>
        <w:spacing w:line="0" w:lineRule="atLeast"/>
        <w:jc w:val="right"/>
        <w:rPr>
          <w:rFonts w:eastAsia="Times New Roman" w:cs="Arial"/>
          <w:b/>
          <w:sz w:val="18"/>
          <w:szCs w:val="18"/>
          <w:lang w:eastAsia="ar-SA"/>
        </w:rPr>
      </w:pPr>
    </w:p>
    <w:p w14:paraId="1317D82B" w14:textId="77777777" w:rsidR="00B518BD" w:rsidRDefault="00B518BD" w:rsidP="003E5725">
      <w:pPr>
        <w:widowControl/>
        <w:spacing w:line="0" w:lineRule="atLeast"/>
        <w:jc w:val="right"/>
        <w:rPr>
          <w:rFonts w:eastAsia="Times New Roman" w:cs="Arial"/>
          <w:b/>
          <w:sz w:val="18"/>
          <w:szCs w:val="18"/>
          <w:lang w:eastAsia="ar-SA"/>
        </w:rPr>
      </w:pPr>
    </w:p>
    <w:p w14:paraId="14CC9409" w14:textId="77777777" w:rsidR="00B518BD" w:rsidRDefault="00B518BD" w:rsidP="003E5725">
      <w:pPr>
        <w:widowControl/>
        <w:spacing w:line="0" w:lineRule="atLeast"/>
        <w:jc w:val="right"/>
        <w:rPr>
          <w:rFonts w:eastAsia="Times New Roman" w:cs="Arial"/>
          <w:b/>
          <w:sz w:val="18"/>
          <w:szCs w:val="18"/>
          <w:lang w:eastAsia="ar-SA"/>
        </w:rPr>
      </w:pPr>
    </w:p>
    <w:p w14:paraId="0757C968" w14:textId="77777777" w:rsidR="00B518BD" w:rsidRDefault="00B518BD" w:rsidP="003E5725">
      <w:pPr>
        <w:widowControl/>
        <w:spacing w:line="0" w:lineRule="atLeast"/>
        <w:jc w:val="right"/>
        <w:rPr>
          <w:rFonts w:eastAsia="Times New Roman" w:cs="Arial"/>
          <w:b/>
          <w:sz w:val="18"/>
          <w:szCs w:val="18"/>
          <w:lang w:eastAsia="ar-SA"/>
        </w:rPr>
      </w:pPr>
    </w:p>
    <w:p w14:paraId="4DD64DBB" w14:textId="77777777" w:rsidR="00B518BD" w:rsidRDefault="00B518BD" w:rsidP="003E5725">
      <w:pPr>
        <w:widowControl/>
        <w:spacing w:line="0" w:lineRule="atLeast"/>
        <w:jc w:val="right"/>
        <w:rPr>
          <w:rFonts w:eastAsia="Times New Roman" w:cs="Arial"/>
          <w:b/>
          <w:sz w:val="18"/>
          <w:szCs w:val="18"/>
          <w:lang w:eastAsia="ar-SA"/>
        </w:rPr>
      </w:pPr>
    </w:p>
    <w:p w14:paraId="3170EC8E" w14:textId="77777777" w:rsidR="00B518BD" w:rsidRDefault="00B518BD" w:rsidP="003E5725">
      <w:pPr>
        <w:widowControl/>
        <w:spacing w:line="0" w:lineRule="atLeast"/>
        <w:jc w:val="right"/>
        <w:rPr>
          <w:rFonts w:eastAsia="Times New Roman" w:cs="Arial"/>
          <w:b/>
          <w:sz w:val="18"/>
          <w:szCs w:val="18"/>
          <w:lang w:eastAsia="ar-SA"/>
        </w:rPr>
      </w:pPr>
    </w:p>
    <w:p w14:paraId="542FD375" w14:textId="77777777" w:rsidR="003E5725" w:rsidRDefault="003E5725" w:rsidP="003E5725">
      <w:pPr>
        <w:widowControl/>
        <w:spacing w:line="0" w:lineRule="atLeast"/>
        <w:jc w:val="right"/>
        <w:rPr>
          <w:rFonts w:eastAsia="Times New Roman" w:cs="Arial"/>
          <w:b/>
          <w:sz w:val="18"/>
          <w:szCs w:val="18"/>
          <w:lang w:eastAsia="ar-SA"/>
        </w:rPr>
      </w:pPr>
    </w:p>
    <w:p w14:paraId="49D02178" w14:textId="77777777" w:rsidR="003E5725" w:rsidRDefault="003E5725" w:rsidP="003E5725">
      <w:pPr>
        <w:widowControl/>
        <w:spacing w:line="0" w:lineRule="atLeast"/>
        <w:jc w:val="right"/>
        <w:rPr>
          <w:rFonts w:eastAsia="Times New Roman" w:cs="Arial"/>
          <w:b/>
          <w:sz w:val="18"/>
          <w:szCs w:val="18"/>
          <w:lang w:eastAsia="ar-SA"/>
        </w:rPr>
      </w:pPr>
    </w:p>
    <w:tbl>
      <w:tblPr>
        <w:tblW w:w="0" w:type="auto"/>
        <w:tblInd w:w="108" w:type="dxa"/>
        <w:tblLayout w:type="fixed"/>
        <w:tblLook w:val="0000" w:firstRow="0" w:lastRow="0" w:firstColumn="0" w:lastColumn="0" w:noHBand="0" w:noVBand="0"/>
      </w:tblPr>
      <w:tblGrid>
        <w:gridCol w:w="3188"/>
        <w:gridCol w:w="3277"/>
        <w:gridCol w:w="3105"/>
      </w:tblGrid>
      <w:tr w:rsidR="003E5725" w14:paraId="5768AF52" w14:textId="77777777" w:rsidTr="00F95F8B">
        <w:tc>
          <w:tcPr>
            <w:tcW w:w="3188" w:type="dxa"/>
          </w:tcPr>
          <w:p w14:paraId="50A0DCFF" w14:textId="77777777" w:rsidR="003E5725" w:rsidRDefault="003E5725" w:rsidP="00F95F8B">
            <w:pPr>
              <w:snapToGrid w:val="0"/>
              <w:jc w:val="center"/>
              <w:rPr>
                <w:rFonts w:cs="Arial"/>
                <w:b/>
                <w:color w:val="000000"/>
                <w:szCs w:val="20"/>
              </w:rPr>
            </w:pPr>
            <w:r>
              <w:rPr>
                <w:rFonts w:cs="Arial"/>
                <w:b/>
                <w:color w:val="000000"/>
                <w:szCs w:val="20"/>
              </w:rPr>
              <w:t>«Поставщик»</w:t>
            </w:r>
          </w:p>
          <w:p w14:paraId="464B0BC3" w14:textId="77777777" w:rsidR="003E5725" w:rsidRDefault="00B518BD" w:rsidP="00F95F8B">
            <w:pPr>
              <w:jc w:val="center"/>
              <w:rPr>
                <w:rFonts w:cs="Arial"/>
                <w:color w:val="000000"/>
                <w:szCs w:val="20"/>
              </w:rPr>
            </w:pPr>
            <w:r>
              <w:rPr>
                <w:rFonts w:cs="Arial"/>
                <w:b/>
                <w:color w:val="000000"/>
                <w:szCs w:val="20"/>
              </w:rPr>
              <w:t>___________________</w:t>
            </w:r>
          </w:p>
          <w:p w14:paraId="480F0B9C" w14:textId="77777777" w:rsidR="003E5725" w:rsidRDefault="003E5725" w:rsidP="00F95F8B">
            <w:pPr>
              <w:jc w:val="center"/>
              <w:rPr>
                <w:rFonts w:cs="Arial"/>
                <w:color w:val="000000"/>
                <w:szCs w:val="20"/>
              </w:rPr>
            </w:pPr>
          </w:p>
          <w:p w14:paraId="043D3C5D" w14:textId="77777777" w:rsidR="003E5725" w:rsidRDefault="003E5725" w:rsidP="00F95F8B">
            <w:pPr>
              <w:jc w:val="center"/>
              <w:rPr>
                <w:rFonts w:cs="Arial"/>
                <w:color w:val="000000"/>
                <w:szCs w:val="20"/>
              </w:rPr>
            </w:pPr>
          </w:p>
          <w:p w14:paraId="3C416359" w14:textId="77777777" w:rsidR="003E5725" w:rsidRDefault="003E5725" w:rsidP="00F95F8B">
            <w:pPr>
              <w:jc w:val="center"/>
              <w:rPr>
                <w:rFonts w:cs="Arial"/>
                <w:color w:val="000000"/>
                <w:szCs w:val="20"/>
              </w:rPr>
            </w:pPr>
          </w:p>
          <w:p w14:paraId="338D2393" w14:textId="77777777" w:rsidR="003E5725" w:rsidRDefault="003E5725" w:rsidP="00F95F8B">
            <w:pPr>
              <w:rPr>
                <w:rFonts w:cs="Arial"/>
                <w:color w:val="000000"/>
                <w:szCs w:val="20"/>
              </w:rPr>
            </w:pPr>
          </w:p>
          <w:p w14:paraId="489A9ADD" w14:textId="77777777" w:rsidR="003E5725" w:rsidRDefault="003E5725" w:rsidP="00F95F8B">
            <w:pPr>
              <w:jc w:val="center"/>
              <w:rPr>
                <w:rFonts w:cs="Arial"/>
                <w:color w:val="000000"/>
                <w:szCs w:val="20"/>
              </w:rPr>
            </w:pPr>
            <w:r>
              <w:rPr>
                <w:rFonts w:cs="Arial"/>
                <w:color w:val="000000"/>
                <w:szCs w:val="20"/>
              </w:rPr>
              <w:t>_____________________</w:t>
            </w:r>
          </w:p>
          <w:p w14:paraId="6E33EFAB" w14:textId="77777777" w:rsidR="003E5725" w:rsidRPr="00376F29" w:rsidRDefault="003E5725" w:rsidP="00F95F8B">
            <w:pPr>
              <w:jc w:val="center"/>
              <w:rPr>
                <w:rFonts w:cs="Arial"/>
                <w:b/>
                <w:color w:val="000000"/>
                <w:szCs w:val="20"/>
              </w:rPr>
            </w:pPr>
          </w:p>
        </w:tc>
        <w:tc>
          <w:tcPr>
            <w:tcW w:w="3277" w:type="dxa"/>
          </w:tcPr>
          <w:p w14:paraId="597E55BA" w14:textId="77777777" w:rsidR="003E5725" w:rsidRDefault="003E5725" w:rsidP="00F95F8B">
            <w:pPr>
              <w:snapToGrid w:val="0"/>
              <w:jc w:val="both"/>
              <w:rPr>
                <w:rFonts w:cs="Arial"/>
                <w:color w:val="000000"/>
                <w:szCs w:val="20"/>
              </w:rPr>
            </w:pPr>
          </w:p>
        </w:tc>
        <w:tc>
          <w:tcPr>
            <w:tcW w:w="3105" w:type="dxa"/>
          </w:tcPr>
          <w:p w14:paraId="5EAB9BE8" w14:textId="77777777" w:rsidR="003E5725" w:rsidRPr="007A7042" w:rsidRDefault="003E5725" w:rsidP="003E5725">
            <w:pPr>
              <w:snapToGrid w:val="0"/>
              <w:jc w:val="center"/>
              <w:rPr>
                <w:rFonts w:eastAsia="Times New Roman" w:cs="Arial"/>
                <w:b/>
                <w:bCs/>
                <w:iCs/>
                <w:color w:val="000000"/>
                <w:szCs w:val="20"/>
              </w:rPr>
            </w:pPr>
            <w:r>
              <w:rPr>
                <w:rFonts w:cs="Arial"/>
                <w:b/>
                <w:color w:val="000000"/>
                <w:szCs w:val="20"/>
              </w:rPr>
              <w:t>«Покупатель»</w:t>
            </w:r>
          </w:p>
          <w:p w14:paraId="7888FD3A" w14:textId="77777777" w:rsidR="003E5725" w:rsidRDefault="003E5725" w:rsidP="003E5725">
            <w:pPr>
              <w:jc w:val="center"/>
              <w:rPr>
                <w:rFonts w:cs="Arial"/>
                <w:color w:val="000000"/>
                <w:szCs w:val="20"/>
              </w:rPr>
            </w:pPr>
            <w:r w:rsidRPr="00680117">
              <w:rPr>
                <w:rFonts w:eastAsia="Times New Roman" w:cs="Arial"/>
                <w:b/>
                <w:bCs/>
                <w:iCs/>
                <w:color w:val="000000"/>
                <w:szCs w:val="20"/>
              </w:rPr>
              <w:t>МКУ «Городское хозяйство»</w:t>
            </w:r>
          </w:p>
          <w:p w14:paraId="3A679421" w14:textId="77777777" w:rsidR="003E5725" w:rsidRDefault="003E5725" w:rsidP="003E5725">
            <w:pPr>
              <w:jc w:val="center"/>
              <w:rPr>
                <w:rFonts w:cs="Arial"/>
                <w:color w:val="000000"/>
                <w:szCs w:val="20"/>
              </w:rPr>
            </w:pPr>
          </w:p>
          <w:p w14:paraId="32AA8BC8" w14:textId="77777777" w:rsidR="003E5725" w:rsidRDefault="003E5725" w:rsidP="003E5725">
            <w:pPr>
              <w:jc w:val="center"/>
              <w:rPr>
                <w:rFonts w:cs="Arial"/>
                <w:color w:val="000000"/>
                <w:szCs w:val="20"/>
              </w:rPr>
            </w:pPr>
          </w:p>
          <w:p w14:paraId="53C150AC" w14:textId="77777777" w:rsidR="003E5725" w:rsidRDefault="003E5725" w:rsidP="003E5725">
            <w:pPr>
              <w:jc w:val="center"/>
              <w:rPr>
                <w:rFonts w:cs="Arial"/>
                <w:color w:val="000000"/>
                <w:szCs w:val="20"/>
              </w:rPr>
            </w:pPr>
          </w:p>
          <w:p w14:paraId="3A40A83B" w14:textId="77777777" w:rsidR="003E5725" w:rsidRDefault="003E5725" w:rsidP="003E5725">
            <w:pPr>
              <w:jc w:val="center"/>
              <w:rPr>
                <w:rFonts w:cs="Arial"/>
                <w:color w:val="000000"/>
                <w:szCs w:val="20"/>
              </w:rPr>
            </w:pPr>
          </w:p>
          <w:p w14:paraId="5D82BFCA" w14:textId="77777777" w:rsidR="003E5725" w:rsidRDefault="003E5725" w:rsidP="003E5725">
            <w:pPr>
              <w:jc w:val="center"/>
              <w:rPr>
                <w:rFonts w:cs="Arial"/>
                <w:color w:val="000000"/>
                <w:szCs w:val="20"/>
              </w:rPr>
            </w:pPr>
            <w:r>
              <w:rPr>
                <w:rFonts w:cs="Arial"/>
                <w:color w:val="000000"/>
                <w:szCs w:val="20"/>
              </w:rPr>
              <w:t>_____________________</w:t>
            </w:r>
          </w:p>
          <w:p w14:paraId="7C0498D9" w14:textId="77777777" w:rsidR="003E5725" w:rsidRPr="002C1375" w:rsidRDefault="003E5725" w:rsidP="003E5725">
            <w:pPr>
              <w:jc w:val="center"/>
              <w:rPr>
                <w:b/>
              </w:rPr>
            </w:pPr>
            <w:r>
              <w:rPr>
                <w:b/>
              </w:rPr>
              <w:t>Д.И. Силантьев</w:t>
            </w:r>
          </w:p>
        </w:tc>
      </w:tr>
    </w:tbl>
    <w:p w14:paraId="661ACB9B" w14:textId="77777777" w:rsidR="003E5725" w:rsidRDefault="003E5725" w:rsidP="003E5725">
      <w:pPr>
        <w:widowControl/>
        <w:spacing w:line="0" w:lineRule="atLeast"/>
        <w:jc w:val="both"/>
        <w:rPr>
          <w:rFonts w:eastAsia="Times New Roman" w:cs="Arial"/>
          <w:b/>
          <w:sz w:val="18"/>
          <w:szCs w:val="18"/>
          <w:lang w:eastAsia="ar-SA"/>
        </w:rPr>
      </w:pPr>
    </w:p>
    <w:p w14:paraId="2D01EBF3" w14:textId="77777777" w:rsidR="003E5725" w:rsidRDefault="003E5725" w:rsidP="003E5725">
      <w:pPr>
        <w:widowControl/>
        <w:spacing w:line="0" w:lineRule="atLeast"/>
        <w:jc w:val="right"/>
        <w:rPr>
          <w:rFonts w:eastAsia="Times New Roman" w:cs="Arial"/>
          <w:b/>
          <w:sz w:val="18"/>
          <w:szCs w:val="18"/>
          <w:lang w:eastAsia="ar-SA"/>
        </w:rPr>
      </w:pPr>
    </w:p>
    <w:p w14:paraId="3DC59FAC" w14:textId="77777777" w:rsidR="003E5725" w:rsidRDefault="003E5725" w:rsidP="003E5725">
      <w:pPr>
        <w:widowControl/>
        <w:spacing w:line="0" w:lineRule="atLeast"/>
        <w:jc w:val="right"/>
        <w:rPr>
          <w:rFonts w:eastAsia="Times New Roman" w:cs="Arial"/>
          <w:b/>
          <w:sz w:val="18"/>
          <w:szCs w:val="18"/>
          <w:lang w:eastAsia="ar-SA"/>
        </w:rPr>
      </w:pPr>
    </w:p>
    <w:p w14:paraId="618B4D84" w14:textId="77777777" w:rsidR="008D7C1C" w:rsidRDefault="008D7C1C" w:rsidP="003E5725">
      <w:pPr>
        <w:widowControl/>
        <w:spacing w:line="0" w:lineRule="atLeast"/>
        <w:jc w:val="right"/>
        <w:rPr>
          <w:rFonts w:eastAsia="Times New Roman" w:cs="Arial"/>
          <w:b/>
          <w:sz w:val="18"/>
          <w:szCs w:val="18"/>
          <w:lang w:eastAsia="ar-SA"/>
        </w:rPr>
      </w:pPr>
    </w:p>
    <w:p w14:paraId="3829BE75" w14:textId="77777777" w:rsidR="003E5725" w:rsidRDefault="003E5725" w:rsidP="003E5725">
      <w:pPr>
        <w:widowControl/>
        <w:spacing w:line="0" w:lineRule="atLeast"/>
        <w:jc w:val="right"/>
        <w:rPr>
          <w:rFonts w:eastAsia="Times New Roman" w:cs="Arial"/>
          <w:b/>
          <w:sz w:val="18"/>
          <w:szCs w:val="18"/>
          <w:lang w:eastAsia="ar-SA"/>
        </w:rPr>
      </w:pPr>
    </w:p>
    <w:p w14:paraId="347C71DC" w14:textId="77777777" w:rsidR="00B518BD" w:rsidRDefault="00B518BD" w:rsidP="003E5725">
      <w:pPr>
        <w:widowControl/>
        <w:spacing w:line="0" w:lineRule="atLeast"/>
        <w:jc w:val="right"/>
        <w:rPr>
          <w:rFonts w:eastAsia="Times New Roman" w:cs="Arial"/>
          <w:b/>
          <w:sz w:val="18"/>
          <w:szCs w:val="18"/>
          <w:lang w:eastAsia="ar-SA"/>
        </w:rPr>
      </w:pPr>
    </w:p>
    <w:p w14:paraId="2528D938" w14:textId="77777777" w:rsidR="003E5725" w:rsidRDefault="003E5725" w:rsidP="003E5725">
      <w:pPr>
        <w:widowControl/>
        <w:spacing w:line="0" w:lineRule="atLeast"/>
        <w:jc w:val="right"/>
        <w:rPr>
          <w:rFonts w:eastAsia="Times New Roman" w:cs="Arial"/>
          <w:b/>
          <w:sz w:val="18"/>
          <w:szCs w:val="18"/>
          <w:lang w:eastAsia="ar-SA"/>
        </w:rPr>
      </w:pPr>
    </w:p>
    <w:p w14:paraId="2B21FA15" w14:textId="77777777" w:rsidR="003E5725" w:rsidRPr="00B518BD" w:rsidRDefault="003E5725" w:rsidP="003E5725">
      <w:pPr>
        <w:widowControl/>
        <w:spacing w:line="0" w:lineRule="atLeast"/>
        <w:jc w:val="right"/>
        <w:rPr>
          <w:rFonts w:eastAsia="Times New Roman" w:cs="Arial"/>
          <w:b/>
          <w:sz w:val="18"/>
          <w:szCs w:val="18"/>
          <w:lang w:eastAsia="ar-SA"/>
        </w:rPr>
      </w:pPr>
      <w:r w:rsidRPr="00A73C64">
        <w:rPr>
          <w:rFonts w:eastAsia="Times New Roman" w:cs="Arial"/>
          <w:b/>
          <w:sz w:val="18"/>
          <w:szCs w:val="18"/>
          <w:lang w:eastAsia="ar-SA"/>
        </w:rPr>
        <w:lastRenderedPageBreak/>
        <w:t xml:space="preserve">Приложение № 2 к договору </w:t>
      </w:r>
      <w:r w:rsidRPr="00B518BD">
        <w:rPr>
          <w:rFonts w:eastAsia="Times New Roman" w:cs="Arial"/>
          <w:b/>
          <w:sz w:val="18"/>
          <w:szCs w:val="18"/>
          <w:lang w:eastAsia="ar-SA"/>
        </w:rPr>
        <w:t xml:space="preserve">№ </w:t>
      </w:r>
      <w:r w:rsidR="00B518BD" w:rsidRPr="00B518BD">
        <w:rPr>
          <w:rFonts w:eastAsia="Times New Roman" w:cs="Arial"/>
          <w:b/>
          <w:sz w:val="18"/>
          <w:szCs w:val="18"/>
          <w:lang w:eastAsia="ar-SA"/>
        </w:rPr>
        <w:t>______</w:t>
      </w:r>
    </w:p>
    <w:p w14:paraId="5183CF12" w14:textId="77777777" w:rsidR="003E5725" w:rsidRPr="00A73C64" w:rsidRDefault="003E5725" w:rsidP="003E5725">
      <w:pPr>
        <w:widowControl/>
        <w:spacing w:line="0" w:lineRule="atLeast"/>
        <w:jc w:val="right"/>
        <w:rPr>
          <w:rFonts w:eastAsia="Times New Roman" w:cs="Arial"/>
          <w:b/>
          <w:sz w:val="18"/>
          <w:szCs w:val="18"/>
          <w:lang w:eastAsia="ar-SA"/>
        </w:rPr>
      </w:pPr>
      <w:r w:rsidRPr="00B518BD">
        <w:rPr>
          <w:rFonts w:eastAsia="Times New Roman" w:cs="Arial"/>
          <w:b/>
          <w:sz w:val="18"/>
          <w:szCs w:val="18"/>
          <w:lang w:eastAsia="ar-SA"/>
        </w:rPr>
        <w:t>(</w:t>
      </w:r>
      <w:r w:rsidRPr="00B518BD">
        <w:rPr>
          <w:rFonts w:eastAsia="Times New Roman" w:cs="Arial"/>
          <w:b/>
          <w:bCs/>
          <w:sz w:val="18"/>
          <w:szCs w:val="18"/>
          <w:lang w:eastAsia="ar-SA"/>
        </w:rPr>
        <w:t xml:space="preserve">поставки нефтепродуктов по топливным картам с АЗС) от </w:t>
      </w:r>
      <w:r w:rsidR="00B518BD">
        <w:rPr>
          <w:rFonts w:eastAsia="Times New Roman" w:cs="Arial"/>
          <w:b/>
          <w:bCs/>
          <w:sz w:val="18"/>
          <w:szCs w:val="18"/>
          <w:lang w:eastAsia="ar-SA"/>
        </w:rPr>
        <w:t>___________</w:t>
      </w:r>
      <w:r w:rsidRPr="00B518BD">
        <w:rPr>
          <w:rFonts w:eastAsia="Times New Roman" w:cs="Arial"/>
          <w:b/>
          <w:bCs/>
          <w:sz w:val="18"/>
          <w:szCs w:val="18"/>
          <w:lang w:eastAsia="ar-SA"/>
        </w:rPr>
        <w:t xml:space="preserve"> г.</w:t>
      </w:r>
    </w:p>
    <w:p w14:paraId="48ABBE67" w14:textId="77777777" w:rsidR="003E5725" w:rsidRDefault="003E5725" w:rsidP="003E5725">
      <w:pPr>
        <w:widowControl/>
        <w:spacing w:line="0" w:lineRule="atLeast"/>
        <w:jc w:val="center"/>
        <w:rPr>
          <w:rFonts w:eastAsia="Times New Roman" w:cs="Arial"/>
          <w:b/>
          <w:szCs w:val="20"/>
          <w:lang w:eastAsia="ar-SA"/>
        </w:rPr>
      </w:pPr>
    </w:p>
    <w:p w14:paraId="7FB45F96" w14:textId="77777777" w:rsidR="003E5725" w:rsidRPr="00A73C64" w:rsidRDefault="003E5725" w:rsidP="003E5725">
      <w:pPr>
        <w:widowControl/>
        <w:spacing w:line="0" w:lineRule="atLeast"/>
        <w:jc w:val="center"/>
        <w:rPr>
          <w:rFonts w:eastAsia="Times New Roman" w:cs="Arial"/>
          <w:b/>
          <w:szCs w:val="20"/>
          <w:lang w:eastAsia="ar-SA"/>
        </w:rPr>
      </w:pPr>
      <w:r w:rsidRPr="00A73C64">
        <w:rPr>
          <w:rFonts w:eastAsia="Times New Roman" w:cs="Arial"/>
          <w:b/>
          <w:szCs w:val="20"/>
          <w:lang w:eastAsia="ar-SA"/>
        </w:rPr>
        <w:t>Правила пользования Топливными картами</w:t>
      </w:r>
    </w:p>
    <w:p w14:paraId="45C40C75" w14:textId="77777777" w:rsidR="003E5725" w:rsidRPr="00A73C64" w:rsidRDefault="003E5725" w:rsidP="003E5725">
      <w:pPr>
        <w:widowControl/>
        <w:spacing w:line="0" w:lineRule="atLeast"/>
        <w:rPr>
          <w:rFonts w:eastAsia="Times New Roman" w:cs="Arial"/>
          <w:b/>
          <w:szCs w:val="20"/>
          <w:lang w:eastAsia="ar-SA"/>
        </w:rPr>
      </w:pPr>
    </w:p>
    <w:p w14:paraId="0D1EADDD" w14:textId="77777777" w:rsidR="003E5725" w:rsidRPr="00A73C64" w:rsidRDefault="003E5725" w:rsidP="003E5725">
      <w:pPr>
        <w:widowControl/>
        <w:spacing w:line="0" w:lineRule="atLeast"/>
        <w:jc w:val="center"/>
        <w:rPr>
          <w:rFonts w:eastAsia="Times New Roman" w:cs="Arial"/>
          <w:b/>
          <w:bCs/>
          <w:szCs w:val="20"/>
          <w:lang w:eastAsia="ar-SA"/>
        </w:rPr>
      </w:pPr>
      <w:r w:rsidRPr="00A73C64">
        <w:rPr>
          <w:rFonts w:eastAsia="Times New Roman" w:cs="Arial"/>
          <w:b/>
          <w:bCs/>
          <w:szCs w:val="20"/>
          <w:lang w:eastAsia="ar-SA"/>
        </w:rPr>
        <w:t>1.ТЕРМИНОЛОГИЯ</w:t>
      </w:r>
    </w:p>
    <w:p w14:paraId="6D00A417"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1.1. Топливная карта (далее – Карта) — пластиковая карта установленного образца, дающая право предъявителю топливной карты на получение автомобильного топлива на АЗС.</w:t>
      </w:r>
    </w:p>
    <w:p w14:paraId="4CA3F805"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Карты распространяется только на АЗС, указанных в Договоре.</w:t>
      </w:r>
    </w:p>
    <w:p w14:paraId="496EC6C9"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1.2. Держатель Карты - физическое лицо (представитель Покупателя), которое будет предъявлять Карту на АЗС.</w:t>
      </w:r>
    </w:p>
    <w:p w14:paraId="39CCE73C"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1.3. Клиент (далее - Покупатель) – юридическое лицо, заключившее Договор с Поставщиком для осуществления расчетов по Карте.</w:t>
      </w:r>
    </w:p>
    <w:p w14:paraId="04CFB6F3" w14:textId="77777777" w:rsidR="003E5725" w:rsidRPr="00A73C64" w:rsidRDefault="003E5725" w:rsidP="003E5725">
      <w:pPr>
        <w:widowControl/>
        <w:spacing w:line="0" w:lineRule="atLeast"/>
        <w:jc w:val="both"/>
        <w:rPr>
          <w:rFonts w:eastAsia="Times New Roman" w:cs="Arial"/>
          <w:b/>
          <w:bCs/>
          <w:szCs w:val="20"/>
          <w:lang w:eastAsia="ar-SA"/>
        </w:rPr>
      </w:pPr>
    </w:p>
    <w:p w14:paraId="2FAA4D10" w14:textId="77777777" w:rsidR="003E5725" w:rsidRPr="00A73C64" w:rsidRDefault="003E5725" w:rsidP="003E5725">
      <w:pPr>
        <w:widowControl/>
        <w:spacing w:line="0" w:lineRule="atLeast"/>
        <w:jc w:val="center"/>
        <w:rPr>
          <w:rFonts w:eastAsia="Times New Roman" w:cs="Arial"/>
          <w:b/>
          <w:bCs/>
          <w:szCs w:val="20"/>
          <w:lang w:eastAsia="ar-SA"/>
        </w:rPr>
      </w:pPr>
      <w:r w:rsidRPr="00A73C64">
        <w:rPr>
          <w:rFonts w:eastAsia="Times New Roman" w:cs="Arial"/>
          <w:b/>
          <w:bCs/>
          <w:szCs w:val="20"/>
          <w:lang w:eastAsia="ar-SA"/>
        </w:rPr>
        <w:t>2.КАРТА</w:t>
      </w:r>
    </w:p>
    <w:p w14:paraId="335B2EE9"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2.1 Карта предоставляется в пользование Покупателю на условиях, определенных настоящими Правилами и Договором.</w:t>
      </w:r>
    </w:p>
    <w:p w14:paraId="4C238127"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2.2. Все Карты имеют логотип Поставщика (признак принадлежности Поставщика).</w:t>
      </w:r>
    </w:p>
    <w:p w14:paraId="091E8D36"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2.3. Лицевая сторона Карты содержит: 9 -значный номер Карты;</w:t>
      </w:r>
    </w:p>
    <w:p w14:paraId="741C1480" w14:textId="77777777" w:rsidR="003E5725" w:rsidRPr="00A73C64" w:rsidRDefault="003E5725" w:rsidP="003E5725">
      <w:pPr>
        <w:widowControl/>
        <w:spacing w:line="0" w:lineRule="atLeast"/>
        <w:jc w:val="both"/>
        <w:rPr>
          <w:rFonts w:eastAsia="Times New Roman" w:cs="Arial"/>
          <w:b/>
          <w:bCs/>
          <w:szCs w:val="20"/>
          <w:lang w:eastAsia="ar-SA"/>
        </w:rPr>
      </w:pPr>
      <w:r w:rsidRPr="00A73C64">
        <w:rPr>
          <w:rFonts w:eastAsia="Times New Roman" w:cs="Arial"/>
          <w:szCs w:val="20"/>
          <w:lang w:eastAsia="ar-SA"/>
        </w:rPr>
        <w:t>На обратной стороне Карты находятся: магнитная полоса со служебной информацией, адрес и телефон предприятия.</w:t>
      </w:r>
    </w:p>
    <w:p w14:paraId="744B6211" w14:textId="77777777" w:rsidR="003E5725" w:rsidRPr="00A73C64" w:rsidRDefault="003E5725" w:rsidP="003E5725">
      <w:pPr>
        <w:widowControl/>
        <w:spacing w:line="0" w:lineRule="atLeast"/>
        <w:jc w:val="center"/>
        <w:rPr>
          <w:rFonts w:eastAsia="Times New Roman" w:cs="Arial"/>
          <w:b/>
          <w:bCs/>
          <w:szCs w:val="20"/>
          <w:lang w:eastAsia="ar-SA"/>
        </w:rPr>
      </w:pPr>
    </w:p>
    <w:p w14:paraId="0AFE11DA" w14:textId="77777777" w:rsidR="003E5725" w:rsidRPr="00A73C64" w:rsidRDefault="003E5725" w:rsidP="003E5725">
      <w:pPr>
        <w:widowControl/>
        <w:spacing w:line="0" w:lineRule="atLeast"/>
        <w:jc w:val="center"/>
        <w:rPr>
          <w:rFonts w:eastAsia="Times New Roman" w:cs="Arial"/>
          <w:b/>
          <w:bCs/>
          <w:szCs w:val="20"/>
          <w:lang w:eastAsia="ar-SA"/>
        </w:rPr>
      </w:pPr>
      <w:r w:rsidRPr="00A73C64">
        <w:rPr>
          <w:rFonts w:eastAsia="Times New Roman" w:cs="Arial"/>
          <w:b/>
          <w:bCs/>
          <w:szCs w:val="20"/>
          <w:lang w:eastAsia="ar-SA"/>
        </w:rPr>
        <w:t>3.ОБЩИЕ МЕРЫ БЕЗОПАСНОСТИ</w:t>
      </w:r>
    </w:p>
    <w:p w14:paraId="4FFF8C6B"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3.1. Картой имеет право пользоваться только сам ее Держатель.</w:t>
      </w:r>
    </w:p>
    <w:p w14:paraId="19BAD5DE"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3.2. Запрещается сообщать кому-либо номер Карты, иначе как при использовании Карты для оплаты нефтепродуктов.</w:t>
      </w:r>
    </w:p>
    <w:p w14:paraId="2FAB55D4"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3.3 Держатель обязан принимать все возможные меры для предотвращения утраты, хищения или</w:t>
      </w:r>
    </w:p>
    <w:p w14:paraId="5B0877FC"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незаконного использования Карты.</w:t>
      </w:r>
    </w:p>
    <w:p w14:paraId="6EEFF3CF"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 xml:space="preserve">3.5. В случае утраты Карты Держатель обязан незамедлительно заявить о блокировке по телефону </w:t>
      </w:r>
      <w:r w:rsidR="00B518BD">
        <w:rPr>
          <w:rFonts w:eastAsia="Times New Roman" w:cs="Arial"/>
          <w:szCs w:val="20"/>
          <w:lang w:eastAsia="ar-SA"/>
        </w:rPr>
        <w:t>________________________</w:t>
      </w:r>
      <w:r w:rsidRPr="00A73C64">
        <w:rPr>
          <w:rFonts w:eastAsia="Times New Roman" w:cs="Arial"/>
          <w:szCs w:val="20"/>
          <w:lang w:eastAsia="ar-SA"/>
        </w:rPr>
        <w:t xml:space="preserve"> (или другому виду связи).</w:t>
      </w:r>
    </w:p>
    <w:p w14:paraId="0669304F"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В заявке необходимо указать:</w:t>
      </w:r>
    </w:p>
    <w:p w14:paraId="0C6EED97"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номер Карты, название организации и телефон для связи с представителем Покупателя.</w:t>
      </w:r>
    </w:p>
    <w:p w14:paraId="169D77C0"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После получения заявки данная Карта блокируется в течение 24-х часов.</w:t>
      </w:r>
    </w:p>
    <w:p w14:paraId="3207B593" w14:textId="77777777" w:rsidR="003E5725" w:rsidRPr="00A73C64" w:rsidRDefault="003E5725" w:rsidP="003E5725">
      <w:pPr>
        <w:widowControl/>
        <w:spacing w:line="0" w:lineRule="atLeast"/>
        <w:jc w:val="both"/>
        <w:rPr>
          <w:rFonts w:eastAsia="Times New Roman" w:cs="Arial"/>
          <w:b/>
          <w:bCs/>
          <w:szCs w:val="20"/>
          <w:lang w:eastAsia="ar-SA"/>
        </w:rPr>
      </w:pPr>
      <w:r w:rsidRPr="00A73C64">
        <w:rPr>
          <w:rFonts w:eastAsia="Times New Roman" w:cs="Arial"/>
          <w:szCs w:val="20"/>
          <w:lang w:eastAsia="ar-SA"/>
        </w:rPr>
        <w:t>3.6. При обнаружении Карты, ранее заявленной утраченной или незаконно используемой, Держатель должен немедленно сообщить об этом и вернуть Карту.</w:t>
      </w:r>
    </w:p>
    <w:p w14:paraId="6CCDA469" w14:textId="77777777" w:rsidR="003E5725" w:rsidRPr="00A73C64" w:rsidRDefault="003E5725" w:rsidP="003E5725">
      <w:pPr>
        <w:widowControl/>
        <w:spacing w:line="0" w:lineRule="atLeast"/>
        <w:jc w:val="both"/>
        <w:rPr>
          <w:rFonts w:eastAsia="Times New Roman" w:cs="Arial"/>
          <w:b/>
          <w:bCs/>
          <w:szCs w:val="20"/>
          <w:lang w:eastAsia="ar-SA"/>
        </w:rPr>
      </w:pPr>
    </w:p>
    <w:p w14:paraId="28295272" w14:textId="77777777" w:rsidR="003E5725" w:rsidRPr="00A73C64" w:rsidRDefault="003E5725" w:rsidP="003E5725">
      <w:pPr>
        <w:widowControl/>
        <w:spacing w:line="0" w:lineRule="atLeast"/>
        <w:jc w:val="center"/>
        <w:rPr>
          <w:rFonts w:eastAsia="Times New Roman" w:cs="Arial"/>
          <w:b/>
          <w:bCs/>
          <w:szCs w:val="20"/>
          <w:lang w:eastAsia="ar-SA"/>
        </w:rPr>
      </w:pPr>
      <w:r w:rsidRPr="00A73C64">
        <w:rPr>
          <w:rFonts w:eastAsia="Times New Roman" w:cs="Arial"/>
          <w:b/>
          <w:bCs/>
          <w:szCs w:val="20"/>
          <w:lang w:eastAsia="ar-SA"/>
        </w:rPr>
        <w:t>4.ПРИМЕНЕНИЕ КАРТЫ</w:t>
      </w:r>
    </w:p>
    <w:p w14:paraId="544CB475"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 xml:space="preserve">4.1 Магнитная карта действует на предъявителя. Держатель обязан предъявить ее </w:t>
      </w:r>
      <w:r w:rsidRPr="00A73C64">
        <w:rPr>
          <w:rFonts w:eastAsia="Times New Roman" w:cs="Arial"/>
          <w:b/>
          <w:bCs/>
          <w:szCs w:val="20"/>
          <w:lang w:eastAsia="ar-SA"/>
        </w:rPr>
        <w:t xml:space="preserve">перед </w:t>
      </w:r>
      <w:r w:rsidRPr="00A73C64">
        <w:rPr>
          <w:rFonts w:eastAsia="Times New Roman" w:cs="Arial"/>
          <w:szCs w:val="20"/>
          <w:lang w:eastAsia="ar-SA"/>
        </w:rPr>
        <w:t>началом заправки.</w:t>
      </w:r>
    </w:p>
    <w:p w14:paraId="1DB3CC90"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 xml:space="preserve">4.2. Все действия </w:t>
      </w:r>
      <w:r>
        <w:rPr>
          <w:rFonts w:eastAsia="Times New Roman" w:cs="Arial"/>
          <w:szCs w:val="20"/>
          <w:lang w:eastAsia="ar-SA"/>
        </w:rPr>
        <w:t>продавца-кассира на</w:t>
      </w:r>
      <w:r w:rsidRPr="00A73C64">
        <w:rPr>
          <w:rFonts w:eastAsia="Times New Roman" w:cs="Arial"/>
          <w:szCs w:val="20"/>
          <w:lang w:eastAsia="ar-SA"/>
        </w:rPr>
        <w:t xml:space="preserve"> АЗС с Картой Держателя должны происходить на его глазах. При использовании Карты Держатель должен проверить чек, предоставляемый ему Продавцом, и подписать его. Подписывая чек, Держатель выражает свое согласие с правильностью произведенных расчетов.</w:t>
      </w:r>
    </w:p>
    <w:p w14:paraId="15BB84E9" w14:textId="77777777" w:rsidR="003E5725" w:rsidRPr="00A73C64" w:rsidRDefault="003E5725" w:rsidP="003E5725">
      <w:pPr>
        <w:widowControl/>
        <w:spacing w:line="0" w:lineRule="atLeast"/>
        <w:jc w:val="both"/>
        <w:rPr>
          <w:rFonts w:eastAsia="Times New Roman" w:cs="Arial"/>
          <w:b/>
          <w:bCs/>
          <w:szCs w:val="20"/>
          <w:lang w:eastAsia="ar-SA"/>
        </w:rPr>
      </w:pPr>
      <w:r w:rsidRPr="00A73C64">
        <w:rPr>
          <w:rFonts w:eastAsia="Times New Roman" w:cs="Arial"/>
          <w:szCs w:val="20"/>
          <w:lang w:eastAsia="ar-SA"/>
        </w:rPr>
        <w:t>4.3 Держатель обязан сохранять все чеки для предотвращения разногласий по расчетам Покупателя и Поставщика.</w:t>
      </w:r>
    </w:p>
    <w:p w14:paraId="55E694E4" w14:textId="77777777" w:rsidR="003E5725" w:rsidRPr="00A73C64" w:rsidRDefault="003E5725" w:rsidP="003E5725">
      <w:pPr>
        <w:widowControl/>
        <w:spacing w:line="0" w:lineRule="atLeast"/>
        <w:jc w:val="both"/>
        <w:rPr>
          <w:rFonts w:eastAsia="Times New Roman" w:cs="Arial"/>
          <w:b/>
          <w:bCs/>
          <w:szCs w:val="20"/>
          <w:lang w:eastAsia="ar-SA"/>
        </w:rPr>
      </w:pPr>
    </w:p>
    <w:p w14:paraId="09EADC27" w14:textId="77777777" w:rsidR="003E5725" w:rsidRPr="00A73C64" w:rsidRDefault="003E5725" w:rsidP="003E5725">
      <w:pPr>
        <w:widowControl/>
        <w:spacing w:line="0" w:lineRule="atLeast"/>
        <w:jc w:val="center"/>
        <w:rPr>
          <w:rFonts w:eastAsia="Times New Roman" w:cs="Arial"/>
          <w:b/>
          <w:bCs/>
          <w:szCs w:val="20"/>
          <w:lang w:eastAsia="ar-SA"/>
        </w:rPr>
      </w:pPr>
      <w:r w:rsidRPr="00A73C64">
        <w:rPr>
          <w:rFonts w:eastAsia="Times New Roman" w:cs="Arial"/>
          <w:b/>
          <w:bCs/>
          <w:szCs w:val="20"/>
          <w:lang w:eastAsia="ar-SA"/>
        </w:rPr>
        <w:t>5. ПРАВИЛА ЭКСПЛУАТАЦИИ КАРТЫ</w:t>
      </w:r>
    </w:p>
    <w:p w14:paraId="120C782C"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5.1 Держатель должен бережно хранить Карту, оберегая магнитную полосу от повреждения ключами, монетами, острыми краями других твердых предметов.</w:t>
      </w:r>
    </w:p>
    <w:p w14:paraId="036AE5B6"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5.2. Не подвергать карту тепловому воздействию и длительному воздействию солнечных лучей.</w:t>
      </w:r>
    </w:p>
    <w:p w14:paraId="36FB33A9"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5.3. Во избежание порчи магнитной полосы не держите карту в непосредственной близости от источников электромагнитного излучения (дисплеев, телевизоров, СВЧ-печей, аудио и видео аппаратуры и т.п.)</w:t>
      </w:r>
    </w:p>
    <w:p w14:paraId="5DF9AB3E" w14:textId="77777777" w:rsidR="003E5725" w:rsidRPr="00A73C64" w:rsidRDefault="003E5725" w:rsidP="003E5725">
      <w:pPr>
        <w:widowControl/>
        <w:spacing w:line="0" w:lineRule="atLeast"/>
        <w:jc w:val="both"/>
        <w:rPr>
          <w:rFonts w:eastAsia="Times New Roman" w:cs="Arial"/>
          <w:szCs w:val="20"/>
          <w:lang w:eastAsia="ar-SA"/>
        </w:rPr>
      </w:pPr>
      <w:r w:rsidRPr="00A73C64">
        <w:rPr>
          <w:rFonts w:eastAsia="Times New Roman" w:cs="Arial"/>
          <w:szCs w:val="20"/>
          <w:lang w:eastAsia="ar-SA"/>
        </w:rPr>
        <w:t>5.4. Запрещается изгиб карты более чем на 20°, стирка в моющих средствах, контакт с органическими растворителями.</w:t>
      </w:r>
    </w:p>
    <w:p w14:paraId="4E2B42FD" w14:textId="77777777" w:rsidR="003E5725" w:rsidRPr="00A73C64" w:rsidRDefault="003E5725" w:rsidP="003E5725">
      <w:pPr>
        <w:widowControl/>
        <w:spacing w:line="0" w:lineRule="atLeast"/>
        <w:jc w:val="both"/>
        <w:rPr>
          <w:rFonts w:eastAsia="Times New Roman" w:cs="Arial"/>
          <w:b/>
          <w:szCs w:val="20"/>
          <w:lang w:eastAsia="ar-SA"/>
        </w:rPr>
      </w:pPr>
      <w:r w:rsidRPr="00A73C64">
        <w:rPr>
          <w:rFonts w:eastAsia="Times New Roman" w:cs="Arial"/>
          <w:szCs w:val="20"/>
          <w:lang w:eastAsia="ar-SA"/>
        </w:rPr>
        <w:t>5.5. Запрещено использовать карту в устройствах, не предназначенных для её обслуживания.</w:t>
      </w:r>
    </w:p>
    <w:p w14:paraId="6CB5B91A" w14:textId="77777777" w:rsidR="003E5725" w:rsidRPr="00A73C64" w:rsidRDefault="003E5725" w:rsidP="003E5725">
      <w:pPr>
        <w:widowControl/>
        <w:tabs>
          <w:tab w:val="left" w:pos="-709"/>
          <w:tab w:val="left" w:pos="0"/>
          <w:tab w:val="left" w:pos="1080"/>
          <w:tab w:val="left" w:pos="6379"/>
        </w:tabs>
        <w:spacing w:line="0" w:lineRule="atLeast"/>
        <w:ind w:firstLine="540"/>
        <w:jc w:val="both"/>
        <w:rPr>
          <w:rFonts w:eastAsia="Times New Roman" w:cs="Arial"/>
          <w:b/>
          <w:szCs w:val="20"/>
          <w:lang w:val="x-none" w:eastAsia="ar-SA"/>
        </w:rPr>
      </w:pPr>
    </w:p>
    <w:tbl>
      <w:tblPr>
        <w:tblW w:w="0" w:type="auto"/>
        <w:tblInd w:w="108" w:type="dxa"/>
        <w:tblLayout w:type="fixed"/>
        <w:tblLook w:val="0000" w:firstRow="0" w:lastRow="0" w:firstColumn="0" w:lastColumn="0" w:noHBand="0" w:noVBand="0"/>
      </w:tblPr>
      <w:tblGrid>
        <w:gridCol w:w="3188"/>
        <w:gridCol w:w="3277"/>
        <w:gridCol w:w="3105"/>
      </w:tblGrid>
      <w:tr w:rsidR="003E5725" w14:paraId="47EF2E5B" w14:textId="77777777" w:rsidTr="00F95F8B">
        <w:tc>
          <w:tcPr>
            <w:tcW w:w="3188" w:type="dxa"/>
          </w:tcPr>
          <w:p w14:paraId="128B0871" w14:textId="77777777" w:rsidR="003E5725" w:rsidRDefault="003E5725" w:rsidP="00F95F8B">
            <w:pPr>
              <w:snapToGrid w:val="0"/>
              <w:jc w:val="center"/>
              <w:rPr>
                <w:rFonts w:cs="Arial"/>
                <w:b/>
                <w:color w:val="000000"/>
                <w:szCs w:val="20"/>
              </w:rPr>
            </w:pPr>
            <w:r>
              <w:rPr>
                <w:rFonts w:cs="Arial"/>
                <w:b/>
                <w:color w:val="000000"/>
                <w:szCs w:val="20"/>
              </w:rPr>
              <w:t>«Поставщик»</w:t>
            </w:r>
          </w:p>
          <w:p w14:paraId="7ACFA366" w14:textId="77777777" w:rsidR="003E5725" w:rsidRDefault="00B518BD" w:rsidP="00F95F8B">
            <w:pPr>
              <w:jc w:val="center"/>
              <w:rPr>
                <w:rFonts w:cs="Arial"/>
                <w:color w:val="000000"/>
                <w:szCs w:val="20"/>
              </w:rPr>
            </w:pPr>
            <w:r>
              <w:rPr>
                <w:rFonts w:cs="Arial"/>
                <w:b/>
                <w:color w:val="000000"/>
                <w:szCs w:val="20"/>
              </w:rPr>
              <w:t>____________________</w:t>
            </w:r>
          </w:p>
          <w:p w14:paraId="0ABC83C8" w14:textId="77777777" w:rsidR="003E5725" w:rsidRDefault="003E5725" w:rsidP="00F95F8B">
            <w:pPr>
              <w:jc w:val="center"/>
              <w:rPr>
                <w:rFonts w:cs="Arial"/>
                <w:color w:val="000000"/>
                <w:szCs w:val="20"/>
              </w:rPr>
            </w:pPr>
          </w:p>
          <w:p w14:paraId="7D184FB7" w14:textId="77777777" w:rsidR="003E5725" w:rsidRDefault="003E5725" w:rsidP="00F95F8B">
            <w:pPr>
              <w:rPr>
                <w:rFonts w:cs="Arial"/>
                <w:color w:val="000000"/>
                <w:szCs w:val="20"/>
              </w:rPr>
            </w:pPr>
          </w:p>
          <w:p w14:paraId="28B72B4C" w14:textId="77777777" w:rsidR="003E5725" w:rsidRDefault="003E5725" w:rsidP="00F95F8B">
            <w:pPr>
              <w:jc w:val="center"/>
              <w:rPr>
                <w:rFonts w:cs="Arial"/>
                <w:color w:val="000000"/>
                <w:szCs w:val="20"/>
              </w:rPr>
            </w:pPr>
            <w:r>
              <w:rPr>
                <w:rFonts w:cs="Arial"/>
                <w:color w:val="000000"/>
                <w:szCs w:val="20"/>
              </w:rPr>
              <w:t>_____________________</w:t>
            </w:r>
          </w:p>
          <w:p w14:paraId="1604DA5A" w14:textId="77777777" w:rsidR="003E5725" w:rsidRPr="00376F29" w:rsidRDefault="003E5725" w:rsidP="00B518BD">
            <w:pPr>
              <w:jc w:val="center"/>
              <w:rPr>
                <w:rFonts w:cs="Arial"/>
                <w:b/>
                <w:color w:val="000000"/>
                <w:szCs w:val="20"/>
              </w:rPr>
            </w:pPr>
          </w:p>
        </w:tc>
        <w:tc>
          <w:tcPr>
            <w:tcW w:w="3277" w:type="dxa"/>
          </w:tcPr>
          <w:p w14:paraId="53397D12" w14:textId="77777777" w:rsidR="003E5725" w:rsidRDefault="003E5725" w:rsidP="00F95F8B">
            <w:pPr>
              <w:snapToGrid w:val="0"/>
              <w:jc w:val="both"/>
              <w:rPr>
                <w:rFonts w:cs="Arial"/>
                <w:color w:val="000000"/>
                <w:szCs w:val="20"/>
              </w:rPr>
            </w:pPr>
          </w:p>
        </w:tc>
        <w:tc>
          <w:tcPr>
            <w:tcW w:w="3105" w:type="dxa"/>
          </w:tcPr>
          <w:p w14:paraId="5F7FF53A" w14:textId="77777777" w:rsidR="003E5725" w:rsidRPr="007A7042" w:rsidRDefault="003E5725" w:rsidP="003E5725">
            <w:pPr>
              <w:snapToGrid w:val="0"/>
              <w:jc w:val="center"/>
              <w:rPr>
                <w:rFonts w:eastAsia="Times New Roman" w:cs="Arial"/>
                <w:b/>
                <w:bCs/>
                <w:iCs/>
                <w:color w:val="000000"/>
                <w:szCs w:val="20"/>
              </w:rPr>
            </w:pPr>
            <w:r>
              <w:rPr>
                <w:rFonts w:cs="Arial"/>
                <w:b/>
                <w:color w:val="000000"/>
                <w:szCs w:val="20"/>
              </w:rPr>
              <w:t>«Покупатель»</w:t>
            </w:r>
          </w:p>
          <w:p w14:paraId="4AEF9C2B" w14:textId="77777777" w:rsidR="003E5725" w:rsidRDefault="003E5725" w:rsidP="003E5725">
            <w:pPr>
              <w:jc w:val="center"/>
              <w:rPr>
                <w:rFonts w:cs="Arial"/>
                <w:color w:val="000000"/>
                <w:szCs w:val="20"/>
              </w:rPr>
            </w:pPr>
            <w:r w:rsidRPr="00680117">
              <w:rPr>
                <w:rFonts w:eastAsia="Times New Roman" w:cs="Arial"/>
                <w:b/>
                <w:bCs/>
                <w:iCs/>
                <w:color w:val="000000"/>
                <w:szCs w:val="20"/>
              </w:rPr>
              <w:t>МКУ «Городское хозяйство»</w:t>
            </w:r>
          </w:p>
          <w:p w14:paraId="6546FF40" w14:textId="77777777" w:rsidR="003E5725" w:rsidRDefault="003E5725" w:rsidP="003E5725">
            <w:pPr>
              <w:jc w:val="center"/>
              <w:rPr>
                <w:rFonts w:cs="Arial"/>
                <w:color w:val="000000"/>
                <w:szCs w:val="20"/>
              </w:rPr>
            </w:pPr>
          </w:p>
          <w:p w14:paraId="6FBB2E16" w14:textId="77777777" w:rsidR="003E5725" w:rsidRDefault="003E5725" w:rsidP="003E5725">
            <w:pPr>
              <w:jc w:val="center"/>
              <w:rPr>
                <w:rFonts w:cs="Arial"/>
                <w:color w:val="000000"/>
                <w:szCs w:val="20"/>
              </w:rPr>
            </w:pPr>
          </w:p>
          <w:p w14:paraId="7AE3FB26" w14:textId="77777777" w:rsidR="003E5725" w:rsidRDefault="003E5725" w:rsidP="003E5725">
            <w:pPr>
              <w:jc w:val="center"/>
              <w:rPr>
                <w:rFonts w:cs="Arial"/>
                <w:color w:val="000000"/>
                <w:szCs w:val="20"/>
              </w:rPr>
            </w:pPr>
            <w:r>
              <w:rPr>
                <w:rFonts w:cs="Arial"/>
                <w:color w:val="000000"/>
                <w:szCs w:val="20"/>
              </w:rPr>
              <w:t>_____________________</w:t>
            </w:r>
          </w:p>
          <w:p w14:paraId="1726D612" w14:textId="77777777" w:rsidR="003E5725" w:rsidRPr="002C1375" w:rsidRDefault="003E5725" w:rsidP="003E5725">
            <w:pPr>
              <w:jc w:val="center"/>
              <w:rPr>
                <w:b/>
              </w:rPr>
            </w:pPr>
            <w:r>
              <w:rPr>
                <w:b/>
              </w:rPr>
              <w:t>Д.И. Силантьев</w:t>
            </w:r>
          </w:p>
        </w:tc>
      </w:tr>
    </w:tbl>
    <w:p w14:paraId="3DD22D47" w14:textId="77777777" w:rsidR="003E5725" w:rsidRPr="00A73C64" w:rsidRDefault="003E5725" w:rsidP="003E5725">
      <w:pPr>
        <w:widowControl/>
        <w:spacing w:line="0" w:lineRule="atLeast"/>
        <w:jc w:val="right"/>
        <w:rPr>
          <w:rFonts w:eastAsia="Times New Roman" w:cs="Arial"/>
          <w:b/>
          <w:sz w:val="18"/>
          <w:szCs w:val="18"/>
          <w:lang w:eastAsia="ar-SA"/>
        </w:rPr>
      </w:pPr>
      <w:r w:rsidRPr="00A73C64">
        <w:rPr>
          <w:rFonts w:eastAsia="Times New Roman" w:cs="Arial"/>
          <w:b/>
          <w:sz w:val="18"/>
          <w:szCs w:val="18"/>
          <w:lang w:eastAsia="ar-SA"/>
        </w:rPr>
        <w:lastRenderedPageBreak/>
        <w:t xml:space="preserve">Приложение № </w:t>
      </w:r>
      <w:r>
        <w:rPr>
          <w:rFonts w:eastAsia="Times New Roman" w:cs="Arial"/>
          <w:b/>
          <w:sz w:val="18"/>
          <w:szCs w:val="18"/>
          <w:lang w:eastAsia="ar-SA"/>
        </w:rPr>
        <w:t>3</w:t>
      </w:r>
      <w:r w:rsidRPr="00A73C64">
        <w:rPr>
          <w:rFonts w:eastAsia="Times New Roman" w:cs="Arial"/>
          <w:b/>
          <w:sz w:val="18"/>
          <w:szCs w:val="18"/>
          <w:lang w:eastAsia="ar-SA"/>
        </w:rPr>
        <w:t xml:space="preserve"> к договору </w:t>
      </w:r>
      <w:r w:rsidR="00152245">
        <w:rPr>
          <w:rFonts w:eastAsia="Times New Roman" w:cs="Arial"/>
          <w:b/>
          <w:sz w:val="18"/>
          <w:szCs w:val="18"/>
          <w:lang w:eastAsia="ar-SA"/>
        </w:rPr>
        <w:t>№ ________</w:t>
      </w:r>
    </w:p>
    <w:p w14:paraId="431FDCED" w14:textId="77777777" w:rsidR="003E5725" w:rsidRPr="00A73C64" w:rsidRDefault="003E5725" w:rsidP="003E5725">
      <w:pPr>
        <w:widowControl/>
        <w:spacing w:line="0" w:lineRule="atLeast"/>
        <w:jc w:val="right"/>
        <w:rPr>
          <w:rFonts w:eastAsia="Times New Roman" w:cs="Arial"/>
          <w:b/>
          <w:sz w:val="18"/>
          <w:szCs w:val="18"/>
          <w:lang w:eastAsia="ar-SA"/>
        </w:rPr>
      </w:pPr>
      <w:r w:rsidRPr="00A73C64">
        <w:rPr>
          <w:rFonts w:eastAsia="Times New Roman" w:cs="Arial"/>
          <w:b/>
          <w:sz w:val="18"/>
          <w:szCs w:val="18"/>
          <w:lang w:eastAsia="ar-SA"/>
        </w:rPr>
        <w:t>(</w:t>
      </w:r>
      <w:r w:rsidRPr="00A73C64">
        <w:rPr>
          <w:rFonts w:eastAsia="Times New Roman" w:cs="Arial"/>
          <w:b/>
          <w:bCs/>
          <w:sz w:val="18"/>
          <w:szCs w:val="18"/>
          <w:lang w:eastAsia="ar-SA"/>
        </w:rPr>
        <w:t xml:space="preserve">поставки нефтепродуктов по топливным картам с АЗС) </w:t>
      </w:r>
      <w:r w:rsidRPr="00152245">
        <w:rPr>
          <w:rFonts w:eastAsia="Times New Roman" w:cs="Arial"/>
          <w:b/>
          <w:bCs/>
          <w:sz w:val="18"/>
          <w:szCs w:val="18"/>
          <w:lang w:eastAsia="ar-SA"/>
        </w:rPr>
        <w:t xml:space="preserve">от </w:t>
      </w:r>
      <w:r w:rsidR="00152245" w:rsidRPr="00152245">
        <w:rPr>
          <w:rFonts w:eastAsia="Times New Roman" w:cs="Arial"/>
          <w:b/>
          <w:bCs/>
          <w:sz w:val="18"/>
          <w:szCs w:val="18"/>
          <w:lang w:eastAsia="ar-SA"/>
        </w:rPr>
        <w:t>_____________</w:t>
      </w:r>
      <w:r w:rsidRPr="00152245">
        <w:rPr>
          <w:rFonts w:eastAsia="Times New Roman" w:cs="Arial"/>
          <w:b/>
          <w:bCs/>
          <w:sz w:val="18"/>
          <w:szCs w:val="18"/>
          <w:lang w:eastAsia="ar-SA"/>
        </w:rPr>
        <w:t xml:space="preserve"> г.</w:t>
      </w:r>
    </w:p>
    <w:p w14:paraId="386B4BA9" w14:textId="77777777" w:rsidR="003E5725" w:rsidRDefault="003E5725" w:rsidP="003E5725">
      <w:pPr>
        <w:tabs>
          <w:tab w:val="left" w:pos="2842"/>
        </w:tabs>
        <w:rPr>
          <w:rFonts w:eastAsia="Times New Roman" w:cs="Arial"/>
          <w:szCs w:val="20"/>
          <w:lang w:eastAsia="ar-SA"/>
        </w:rPr>
      </w:pPr>
    </w:p>
    <w:p w14:paraId="07426AE3" w14:textId="77777777" w:rsidR="003E5725" w:rsidRDefault="003E5725" w:rsidP="00FA166A">
      <w:pPr>
        <w:ind w:firstLine="709"/>
        <w:jc w:val="center"/>
        <w:rPr>
          <w:b/>
        </w:rPr>
      </w:pPr>
      <w:r w:rsidRPr="005E1A8F">
        <w:rPr>
          <w:b/>
        </w:rPr>
        <w:t>КАРТА ПОКУПАТЕЛЯ</w:t>
      </w:r>
    </w:p>
    <w:tbl>
      <w:tblPr>
        <w:tblpPr w:leftFromText="180" w:rightFromText="180" w:vertAnchor="text" w:horzAnchor="margin" w:tblpY="206"/>
        <w:tblW w:w="5000" w:type="pct"/>
        <w:tblLook w:val="0000" w:firstRow="0" w:lastRow="0" w:firstColumn="0" w:lastColumn="0" w:noHBand="0" w:noVBand="0"/>
      </w:tblPr>
      <w:tblGrid>
        <w:gridCol w:w="424"/>
        <w:gridCol w:w="4254"/>
        <w:gridCol w:w="4956"/>
      </w:tblGrid>
      <w:tr w:rsidR="003E5725" w:rsidRPr="00535BF4" w14:paraId="154BAB0B"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1A0B4DCD"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3EB461F4" w14:textId="77777777" w:rsidR="003E5725" w:rsidRPr="00535BF4" w:rsidRDefault="003E5725" w:rsidP="00F95F8B">
            <w:pPr>
              <w:jc w:val="both"/>
              <w:rPr>
                <w:sz w:val="18"/>
                <w:szCs w:val="18"/>
              </w:rPr>
            </w:pPr>
            <w:r w:rsidRPr="00535BF4">
              <w:rPr>
                <w:sz w:val="18"/>
                <w:szCs w:val="18"/>
              </w:rPr>
              <w:t>Полное наименование контрагента</w:t>
            </w:r>
          </w:p>
        </w:tc>
        <w:tc>
          <w:tcPr>
            <w:tcW w:w="2572" w:type="pct"/>
            <w:tcBorders>
              <w:top w:val="single" w:sz="2" w:space="0" w:color="auto"/>
              <w:left w:val="single" w:sz="2" w:space="0" w:color="auto"/>
              <w:bottom w:val="single" w:sz="2" w:space="0" w:color="auto"/>
              <w:right w:val="single" w:sz="2" w:space="0" w:color="auto"/>
            </w:tcBorders>
          </w:tcPr>
          <w:p w14:paraId="291E9520" w14:textId="77777777" w:rsidR="003E5725" w:rsidRPr="00535BF4" w:rsidRDefault="00FA166A" w:rsidP="00F95F8B">
            <w:pPr>
              <w:rPr>
                <w:sz w:val="18"/>
                <w:szCs w:val="18"/>
              </w:rPr>
            </w:pPr>
            <w:r w:rsidRPr="00FA166A">
              <w:rPr>
                <w:sz w:val="18"/>
                <w:szCs w:val="18"/>
              </w:rPr>
              <w:t>Мун</w:t>
            </w:r>
            <w:r w:rsidR="003721CF">
              <w:rPr>
                <w:sz w:val="18"/>
                <w:szCs w:val="18"/>
              </w:rPr>
              <w:t xml:space="preserve">иципальное казенное учреждение </w:t>
            </w:r>
            <w:r w:rsidR="003721CF" w:rsidRPr="003721CF">
              <w:rPr>
                <w:sz w:val="18"/>
                <w:szCs w:val="18"/>
              </w:rPr>
              <w:t>"</w:t>
            </w:r>
            <w:r w:rsidR="003721CF">
              <w:rPr>
                <w:sz w:val="18"/>
                <w:szCs w:val="18"/>
              </w:rPr>
              <w:t>Городское хозяйство</w:t>
            </w:r>
            <w:r w:rsidR="003721CF" w:rsidRPr="003721CF">
              <w:rPr>
                <w:sz w:val="18"/>
                <w:szCs w:val="18"/>
              </w:rPr>
              <w:t>"</w:t>
            </w:r>
            <w:r w:rsidRPr="00FA166A">
              <w:rPr>
                <w:sz w:val="18"/>
                <w:szCs w:val="18"/>
              </w:rPr>
              <w:t xml:space="preserve"> муниципального образования Волосовское городское поселение Волосовского муниципального района Ленинградской области</w:t>
            </w:r>
          </w:p>
        </w:tc>
      </w:tr>
      <w:tr w:rsidR="003E5725" w:rsidRPr="00535BF4" w14:paraId="38774DCC"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12ED843D"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4" w:space="0" w:color="auto"/>
              <w:right w:val="single" w:sz="2" w:space="0" w:color="auto"/>
            </w:tcBorders>
          </w:tcPr>
          <w:p w14:paraId="3CF6D753" w14:textId="77777777" w:rsidR="003E5725" w:rsidRPr="00535BF4" w:rsidRDefault="003E5725" w:rsidP="00F95F8B">
            <w:pPr>
              <w:jc w:val="both"/>
              <w:rPr>
                <w:sz w:val="18"/>
                <w:szCs w:val="18"/>
              </w:rPr>
            </w:pPr>
            <w:r w:rsidRPr="00535BF4">
              <w:rPr>
                <w:sz w:val="18"/>
                <w:szCs w:val="18"/>
              </w:rPr>
              <w:t>Сокращенное наименование</w:t>
            </w:r>
          </w:p>
        </w:tc>
        <w:tc>
          <w:tcPr>
            <w:tcW w:w="2572" w:type="pct"/>
            <w:tcBorders>
              <w:top w:val="single" w:sz="2" w:space="0" w:color="auto"/>
              <w:left w:val="single" w:sz="2" w:space="0" w:color="auto"/>
              <w:bottom w:val="single" w:sz="2" w:space="0" w:color="auto"/>
              <w:right w:val="single" w:sz="2" w:space="0" w:color="auto"/>
            </w:tcBorders>
          </w:tcPr>
          <w:p w14:paraId="64AF69B6" w14:textId="77777777" w:rsidR="003E5725" w:rsidRPr="00535BF4" w:rsidRDefault="003721CF" w:rsidP="00FA166A">
            <w:pPr>
              <w:tabs>
                <w:tab w:val="left" w:pos="945"/>
              </w:tabs>
              <w:rPr>
                <w:sz w:val="18"/>
                <w:szCs w:val="18"/>
              </w:rPr>
            </w:pPr>
            <w:r>
              <w:rPr>
                <w:sz w:val="18"/>
                <w:szCs w:val="18"/>
              </w:rPr>
              <w:t xml:space="preserve">МКУ </w:t>
            </w:r>
            <w:r w:rsidRPr="003721CF">
              <w:rPr>
                <w:sz w:val="18"/>
                <w:szCs w:val="18"/>
              </w:rPr>
              <w:t>"</w:t>
            </w:r>
            <w:r>
              <w:rPr>
                <w:sz w:val="18"/>
                <w:szCs w:val="18"/>
              </w:rPr>
              <w:t>Городское хозяйство</w:t>
            </w:r>
            <w:r w:rsidRPr="003721CF">
              <w:rPr>
                <w:sz w:val="18"/>
                <w:szCs w:val="18"/>
              </w:rPr>
              <w:t>"</w:t>
            </w:r>
          </w:p>
        </w:tc>
      </w:tr>
      <w:tr w:rsidR="003E5725" w:rsidRPr="00535BF4" w14:paraId="55B57342" w14:textId="77777777" w:rsidTr="00061739">
        <w:trPr>
          <w:trHeight w:val="78"/>
        </w:trPr>
        <w:tc>
          <w:tcPr>
            <w:tcW w:w="220" w:type="pct"/>
            <w:tcBorders>
              <w:top w:val="single" w:sz="2" w:space="0" w:color="auto"/>
              <w:left w:val="single" w:sz="2" w:space="0" w:color="auto"/>
              <w:bottom w:val="single" w:sz="2" w:space="0" w:color="auto"/>
              <w:right w:val="single" w:sz="2" w:space="0" w:color="auto"/>
            </w:tcBorders>
          </w:tcPr>
          <w:p w14:paraId="53F06D6A"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4" w:space="0" w:color="auto"/>
              <w:right w:val="single" w:sz="2" w:space="0" w:color="auto"/>
            </w:tcBorders>
          </w:tcPr>
          <w:p w14:paraId="49A26156" w14:textId="77777777" w:rsidR="003E5725" w:rsidRPr="00535BF4" w:rsidRDefault="003E5725" w:rsidP="00F95F8B">
            <w:pPr>
              <w:jc w:val="both"/>
              <w:rPr>
                <w:sz w:val="18"/>
                <w:szCs w:val="18"/>
              </w:rPr>
            </w:pPr>
            <w:r w:rsidRPr="00535BF4">
              <w:rPr>
                <w:sz w:val="18"/>
                <w:szCs w:val="18"/>
              </w:rPr>
              <w:t>Организационно-правовая форма</w:t>
            </w:r>
          </w:p>
        </w:tc>
        <w:tc>
          <w:tcPr>
            <w:tcW w:w="2572" w:type="pct"/>
            <w:tcBorders>
              <w:top w:val="single" w:sz="2" w:space="0" w:color="auto"/>
              <w:left w:val="single" w:sz="2" w:space="0" w:color="auto"/>
              <w:bottom w:val="single" w:sz="2" w:space="0" w:color="auto"/>
              <w:right w:val="single" w:sz="2" w:space="0" w:color="auto"/>
            </w:tcBorders>
          </w:tcPr>
          <w:p w14:paraId="757CF44F" w14:textId="77777777" w:rsidR="003E5725" w:rsidRPr="00535BF4" w:rsidRDefault="00FA166A" w:rsidP="00F95F8B">
            <w:pPr>
              <w:rPr>
                <w:sz w:val="18"/>
                <w:szCs w:val="18"/>
              </w:rPr>
            </w:pPr>
            <w:r>
              <w:rPr>
                <w:sz w:val="18"/>
                <w:szCs w:val="18"/>
              </w:rPr>
              <w:t>Муниципальное казенное учреждение</w:t>
            </w:r>
          </w:p>
        </w:tc>
      </w:tr>
      <w:tr w:rsidR="003E5725" w:rsidRPr="00535BF4" w14:paraId="5A848FC5" w14:textId="77777777" w:rsidTr="00061739">
        <w:trPr>
          <w:trHeight w:val="20"/>
        </w:trPr>
        <w:tc>
          <w:tcPr>
            <w:tcW w:w="220" w:type="pct"/>
            <w:tcBorders>
              <w:top w:val="single" w:sz="2" w:space="0" w:color="auto"/>
              <w:left w:val="single" w:sz="2" w:space="0" w:color="auto"/>
              <w:right w:val="single" w:sz="2" w:space="0" w:color="auto"/>
            </w:tcBorders>
          </w:tcPr>
          <w:p w14:paraId="2D138EDC"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4" w:space="0" w:color="auto"/>
              <w:left w:val="single" w:sz="2" w:space="0" w:color="auto"/>
              <w:right w:val="single" w:sz="2" w:space="0" w:color="auto"/>
            </w:tcBorders>
          </w:tcPr>
          <w:p w14:paraId="625C4644" w14:textId="77777777" w:rsidR="003E5725" w:rsidRPr="00535BF4" w:rsidRDefault="003E5725" w:rsidP="00F95F8B">
            <w:pPr>
              <w:jc w:val="both"/>
              <w:rPr>
                <w:sz w:val="18"/>
                <w:szCs w:val="18"/>
              </w:rPr>
            </w:pPr>
            <w:r w:rsidRPr="00535BF4">
              <w:rPr>
                <w:sz w:val="18"/>
                <w:szCs w:val="18"/>
              </w:rPr>
              <w:t>Юридический адрес</w:t>
            </w:r>
          </w:p>
        </w:tc>
        <w:tc>
          <w:tcPr>
            <w:tcW w:w="2572" w:type="pct"/>
            <w:tcBorders>
              <w:top w:val="single" w:sz="2" w:space="0" w:color="auto"/>
              <w:left w:val="single" w:sz="2" w:space="0" w:color="auto"/>
              <w:bottom w:val="single" w:sz="4" w:space="0" w:color="auto"/>
              <w:right w:val="single" w:sz="2" w:space="0" w:color="auto"/>
            </w:tcBorders>
          </w:tcPr>
          <w:p w14:paraId="09008F53" w14:textId="77777777" w:rsidR="00FA166A" w:rsidRPr="00FA166A" w:rsidRDefault="00FA166A" w:rsidP="00FA166A">
            <w:pPr>
              <w:rPr>
                <w:sz w:val="18"/>
                <w:szCs w:val="18"/>
              </w:rPr>
            </w:pPr>
            <w:r w:rsidRPr="00FA166A">
              <w:rPr>
                <w:sz w:val="18"/>
                <w:szCs w:val="18"/>
              </w:rPr>
              <w:t xml:space="preserve">188410, Ленинградская область, Волосовский район, </w:t>
            </w:r>
          </w:p>
          <w:p w14:paraId="758716DA" w14:textId="77777777" w:rsidR="003E5725" w:rsidRPr="00535BF4" w:rsidRDefault="00FA166A" w:rsidP="00FA166A">
            <w:pPr>
              <w:rPr>
                <w:sz w:val="18"/>
                <w:szCs w:val="18"/>
              </w:rPr>
            </w:pPr>
            <w:r w:rsidRPr="00FA166A">
              <w:rPr>
                <w:sz w:val="18"/>
                <w:szCs w:val="18"/>
              </w:rPr>
              <w:t>г. Волосово, ул. Ленинградская, д. 12, офис 24</w:t>
            </w:r>
          </w:p>
        </w:tc>
      </w:tr>
      <w:tr w:rsidR="003E5725" w:rsidRPr="00535BF4" w14:paraId="6DEB25CC"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2A8C6C08"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68194539" w14:textId="77777777" w:rsidR="003E5725" w:rsidRPr="00535BF4" w:rsidRDefault="003E5725" w:rsidP="00F95F8B">
            <w:pPr>
              <w:jc w:val="both"/>
              <w:rPr>
                <w:sz w:val="18"/>
                <w:szCs w:val="18"/>
              </w:rPr>
            </w:pPr>
            <w:r w:rsidRPr="00535BF4">
              <w:rPr>
                <w:sz w:val="18"/>
                <w:szCs w:val="18"/>
              </w:rPr>
              <w:t>Фактический адрес</w:t>
            </w:r>
          </w:p>
        </w:tc>
        <w:tc>
          <w:tcPr>
            <w:tcW w:w="2572" w:type="pct"/>
            <w:tcBorders>
              <w:top w:val="single" w:sz="2" w:space="0" w:color="auto"/>
              <w:left w:val="single" w:sz="2" w:space="0" w:color="auto"/>
              <w:bottom w:val="single" w:sz="2" w:space="0" w:color="auto"/>
              <w:right w:val="single" w:sz="2" w:space="0" w:color="auto"/>
            </w:tcBorders>
          </w:tcPr>
          <w:p w14:paraId="2C817F23" w14:textId="77777777" w:rsidR="00FA166A" w:rsidRPr="00FA166A" w:rsidRDefault="00FA166A" w:rsidP="00FA166A">
            <w:pPr>
              <w:rPr>
                <w:sz w:val="18"/>
                <w:szCs w:val="18"/>
              </w:rPr>
            </w:pPr>
            <w:r w:rsidRPr="00FA166A">
              <w:rPr>
                <w:sz w:val="18"/>
                <w:szCs w:val="18"/>
              </w:rPr>
              <w:t xml:space="preserve">188410, Ленинградская область, Волосовский район, </w:t>
            </w:r>
          </w:p>
          <w:p w14:paraId="7EF73CF9" w14:textId="77777777" w:rsidR="003E5725" w:rsidRPr="00535BF4" w:rsidRDefault="00FA166A" w:rsidP="00FA166A">
            <w:pPr>
              <w:rPr>
                <w:sz w:val="18"/>
                <w:szCs w:val="18"/>
              </w:rPr>
            </w:pPr>
            <w:r w:rsidRPr="00FA166A">
              <w:rPr>
                <w:sz w:val="18"/>
                <w:szCs w:val="18"/>
              </w:rPr>
              <w:t>г. Волосово, ул. Ленинградская, д. 12, офис 24</w:t>
            </w:r>
          </w:p>
        </w:tc>
      </w:tr>
      <w:tr w:rsidR="003E5725" w:rsidRPr="00535BF4" w14:paraId="25E1ED62"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7116015C"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743F292B" w14:textId="77777777" w:rsidR="003E5725" w:rsidRPr="00535BF4" w:rsidRDefault="003E5725" w:rsidP="00F95F8B">
            <w:pPr>
              <w:jc w:val="both"/>
              <w:rPr>
                <w:sz w:val="18"/>
                <w:szCs w:val="18"/>
              </w:rPr>
            </w:pPr>
            <w:r w:rsidRPr="00535BF4">
              <w:rPr>
                <w:sz w:val="18"/>
                <w:szCs w:val="18"/>
              </w:rPr>
              <w:t>Почтовый адрес</w:t>
            </w:r>
          </w:p>
        </w:tc>
        <w:tc>
          <w:tcPr>
            <w:tcW w:w="2572" w:type="pct"/>
            <w:tcBorders>
              <w:top w:val="single" w:sz="2" w:space="0" w:color="auto"/>
              <w:left w:val="single" w:sz="2" w:space="0" w:color="auto"/>
              <w:bottom w:val="single" w:sz="2" w:space="0" w:color="auto"/>
              <w:right w:val="single" w:sz="2" w:space="0" w:color="auto"/>
            </w:tcBorders>
          </w:tcPr>
          <w:p w14:paraId="361B557A" w14:textId="77777777" w:rsidR="00FA166A" w:rsidRPr="00FA166A" w:rsidRDefault="00FA166A" w:rsidP="00FA166A">
            <w:pPr>
              <w:rPr>
                <w:sz w:val="18"/>
                <w:szCs w:val="18"/>
              </w:rPr>
            </w:pPr>
            <w:r w:rsidRPr="00FA166A">
              <w:rPr>
                <w:sz w:val="18"/>
                <w:szCs w:val="18"/>
              </w:rPr>
              <w:t xml:space="preserve">188410, Ленинградская область, Волосовский район, </w:t>
            </w:r>
          </w:p>
          <w:p w14:paraId="51AAF0BA" w14:textId="77777777" w:rsidR="003E5725" w:rsidRPr="00535BF4" w:rsidRDefault="00FA166A" w:rsidP="00FA166A">
            <w:pPr>
              <w:rPr>
                <w:sz w:val="18"/>
                <w:szCs w:val="18"/>
              </w:rPr>
            </w:pPr>
            <w:r w:rsidRPr="00FA166A">
              <w:rPr>
                <w:sz w:val="18"/>
                <w:szCs w:val="18"/>
              </w:rPr>
              <w:t>г. Волосово, ул. Ленинградская, д. 12, офис 24</w:t>
            </w:r>
          </w:p>
        </w:tc>
      </w:tr>
      <w:tr w:rsidR="003E5725" w:rsidRPr="00535BF4" w14:paraId="0B99B2FB"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675C8BF6"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64724185" w14:textId="77777777" w:rsidR="003E5725" w:rsidRPr="00535BF4" w:rsidRDefault="003E5725" w:rsidP="00F95F8B">
            <w:pPr>
              <w:jc w:val="both"/>
              <w:rPr>
                <w:sz w:val="18"/>
                <w:szCs w:val="18"/>
              </w:rPr>
            </w:pPr>
            <w:r w:rsidRPr="00535BF4">
              <w:rPr>
                <w:sz w:val="18"/>
                <w:szCs w:val="18"/>
              </w:rPr>
              <w:t>ОГРН</w:t>
            </w:r>
          </w:p>
        </w:tc>
        <w:tc>
          <w:tcPr>
            <w:tcW w:w="2572" w:type="pct"/>
            <w:tcBorders>
              <w:top w:val="single" w:sz="2" w:space="0" w:color="auto"/>
              <w:left w:val="single" w:sz="2" w:space="0" w:color="auto"/>
              <w:bottom w:val="single" w:sz="2" w:space="0" w:color="auto"/>
              <w:right w:val="single" w:sz="2" w:space="0" w:color="auto"/>
            </w:tcBorders>
          </w:tcPr>
          <w:p w14:paraId="0E486D67" w14:textId="77777777" w:rsidR="003E5725" w:rsidRPr="00535BF4" w:rsidRDefault="00FA166A" w:rsidP="00F95F8B">
            <w:pPr>
              <w:rPr>
                <w:sz w:val="18"/>
                <w:szCs w:val="18"/>
              </w:rPr>
            </w:pPr>
            <w:r w:rsidRPr="00FA166A">
              <w:rPr>
                <w:sz w:val="18"/>
                <w:szCs w:val="18"/>
              </w:rPr>
              <w:t>1244700004944</w:t>
            </w:r>
          </w:p>
        </w:tc>
      </w:tr>
      <w:tr w:rsidR="003E5725" w:rsidRPr="00535BF4" w14:paraId="45CBBABF"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22740141"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5760EBAF" w14:textId="77777777" w:rsidR="003E5725" w:rsidRPr="00535BF4" w:rsidRDefault="003E5725" w:rsidP="00F95F8B">
            <w:pPr>
              <w:jc w:val="both"/>
              <w:rPr>
                <w:sz w:val="18"/>
                <w:szCs w:val="18"/>
              </w:rPr>
            </w:pPr>
            <w:r w:rsidRPr="00535BF4">
              <w:rPr>
                <w:sz w:val="18"/>
                <w:szCs w:val="18"/>
              </w:rPr>
              <w:t xml:space="preserve">ИНН/КПП </w:t>
            </w:r>
          </w:p>
        </w:tc>
        <w:tc>
          <w:tcPr>
            <w:tcW w:w="2572" w:type="pct"/>
            <w:tcBorders>
              <w:top w:val="single" w:sz="2" w:space="0" w:color="auto"/>
              <w:left w:val="single" w:sz="2" w:space="0" w:color="auto"/>
              <w:bottom w:val="single" w:sz="2" w:space="0" w:color="auto"/>
              <w:right w:val="single" w:sz="2" w:space="0" w:color="auto"/>
            </w:tcBorders>
          </w:tcPr>
          <w:p w14:paraId="3C3E86F2" w14:textId="77777777" w:rsidR="003E5725" w:rsidRPr="00535BF4" w:rsidRDefault="00FA166A" w:rsidP="00F95F8B">
            <w:pPr>
              <w:rPr>
                <w:sz w:val="18"/>
                <w:szCs w:val="18"/>
              </w:rPr>
            </w:pPr>
            <w:r w:rsidRPr="00FA166A">
              <w:rPr>
                <w:sz w:val="18"/>
                <w:szCs w:val="18"/>
              </w:rPr>
              <w:t>4705108402</w:t>
            </w:r>
            <w:r>
              <w:rPr>
                <w:sz w:val="18"/>
                <w:szCs w:val="18"/>
              </w:rPr>
              <w:t>/</w:t>
            </w:r>
            <w:r w:rsidRPr="00FA166A">
              <w:rPr>
                <w:sz w:val="18"/>
                <w:szCs w:val="18"/>
              </w:rPr>
              <w:t>470501001</w:t>
            </w:r>
          </w:p>
        </w:tc>
      </w:tr>
      <w:tr w:rsidR="003E5725" w:rsidRPr="00535BF4" w14:paraId="2AB15581"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33C7FA25"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19D41F3B" w14:textId="77777777" w:rsidR="003E5725" w:rsidRPr="00535BF4" w:rsidRDefault="003E5725" w:rsidP="00F95F8B">
            <w:pPr>
              <w:jc w:val="both"/>
              <w:rPr>
                <w:sz w:val="18"/>
                <w:szCs w:val="18"/>
              </w:rPr>
            </w:pPr>
            <w:r w:rsidRPr="00535BF4">
              <w:rPr>
                <w:sz w:val="18"/>
                <w:szCs w:val="18"/>
              </w:rPr>
              <w:t>ОКПО</w:t>
            </w:r>
          </w:p>
        </w:tc>
        <w:tc>
          <w:tcPr>
            <w:tcW w:w="2572" w:type="pct"/>
            <w:tcBorders>
              <w:top w:val="single" w:sz="2" w:space="0" w:color="auto"/>
              <w:left w:val="single" w:sz="2" w:space="0" w:color="auto"/>
              <w:bottom w:val="single" w:sz="2" w:space="0" w:color="auto"/>
              <w:right w:val="single" w:sz="2" w:space="0" w:color="auto"/>
            </w:tcBorders>
          </w:tcPr>
          <w:p w14:paraId="79BEE057" w14:textId="77777777" w:rsidR="003E5725" w:rsidRPr="00535BF4" w:rsidRDefault="00FA166A" w:rsidP="00F95F8B">
            <w:pPr>
              <w:rPr>
                <w:sz w:val="18"/>
                <w:szCs w:val="18"/>
              </w:rPr>
            </w:pPr>
            <w:r w:rsidRPr="00FA166A">
              <w:rPr>
                <w:sz w:val="18"/>
                <w:szCs w:val="18"/>
              </w:rPr>
              <w:t>81413557</w:t>
            </w:r>
          </w:p>
        </w:tc>
      </w:tr>
      <w:tr w:rsidR="003E5725" w:rsidRPr="00535BF4" w14:paraId="61DFBC70"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7029FEEA"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16255B09" w14:textId="77777777" w:rsidR="003E5725" w:rsidRPr="00535BF4" w:rsidRDefault="003E5725" w:rsidP="00F95F8B">
            <w:pPr>
              <w:jc w:val="both"/>
              <w:rPr>
                <w:sz w:val="18"/>
                <w:szCs w:val="18"/>
              </w:rPr>
            </w:pPr>
            <w:r w:rsidRPr="00535BF4">
              <w:rPr>
                <w:sz w:val="18"/>
                <w:szCs w:val="18"/>
              </w:rPr>
              <w:t>ОКВЭД</w:t>
            </w:r>
          </w:p>
        </w:tc>
        <w:tc>
          <w:tcPr>
            <w:tcW w:w="2572" w:type="pct"/>
            <w:tcBorders>
              <w:top w:val="single" w:sz="2" w:space="0" w:color="auto"/>
              <w:left w:val="single" w:sz="2" w:space="0" w:color="auto"/>
              <w:bottom w:val="single" w:sz="2" w:space="0" w:color="auto"/>
              <w:right w:val="single" w:sz="2" w:space="0" w:color="auto"/>
            </w:tcBorders>
          </w:tcPr>
          <w:p w14:paraId="32221DD8" w14:textId="77777777" w:rsidR="003E5725" w:rsidRPr="00535BF4" w:rsidRDefault="00FA166A" w:rsidP="00F95F8B">
            <w:pPr>
              <w:rPr>
                <w:sz w:val="18"/>
                <w:szCs w:val="18"/>
              </w:rPr>
            </w:pPr>
            <w:r>
              <w:rPr>
                <w:sz w:val="18"/>
                <w:szCs w:val="18"/>
              </w:rPr>
              <w:t>81.29</w:t>
            </w:r>
          </w:p>
        </w:tc>
      </w:tr>
      <w:tr w:rsidR="003E5725" w:rsidRPr="00535BF4" w14:paraId="19513A36"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5F4CEDC7"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254AC403" w14:textId="77777777" w:rsidR="003E5725" w:rsidRPr="00535BF4" w:rsidRDefault="003E5725" w:rsidP="00F95F8B">
            <w:pPr>
              <w:jc w:val="both"/>
              <w:rPr>
                <w:sz w:val="18"/>
                <w:szCs w:val="18"/>
              </w:rPr>
            </w:pPr>
            <w:r w:rsidRPr="00535BF4">
              <w:rPr>
                <w:sz w:val="18"/>
                <w:szCs w:val="18"/>
              </w:rPr>
              <w:t xml:space="preserve">Телефон </w:t>
            </w:r>
          </w:p>
        </w:tc>
        <w:tc>
          <w:tcPr>
            <w:tcW w:w="2572" w:type="pct"/>
            <w:tcBorders>
              <w:top w:val="single" w:sz="2" w:space="0" w:color="auto"/>
              <w:left w:val="single" w:sz="2" w:space="0" w:color="auto"/>
              <w:bottom w:val="single" w:sz="2" w:space="0" w:color="auto"/>
              <w:right w:val="single" w:sz="2" w:space="0" w:color="auto"/>
            </w:tcBorders>
          </w:tcPr>
          <w:p w14:paraId="404E5CF7" w14:textId="77777777" w:rsidR="003E5725" w:rsidRPr="00535BF4" w:rsidRDefault="00FA166A" w:rsidP="00F95F8B">
            <w:pPr>
              <w:rPr>
                <w:sz w:val="18"/>
                <w:szCs w:val="18"/>
              </w:rPr>
            </w:pPr>
            <w:r w:rsidRPr="00FA166A">
              <w:rPr>
                <w:sz w:val="18"/>
                <w:szCs w:val="18"/>
              </w:rPr>
              <w:t>8 (813 73) 24-932; 8 (813 73) 25-779</w:t>
            </w:r>
          </w:p>
        </w:tc>
      </w:tr>
      <w:tr w:rsidR="003E5725" w:rsidRPr="00535BF4" w14:paraId="5CBEA63F"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5C32F239"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29834EEC" w14:textId="77777777" w:rsidR="003E5725" w:rsidRPr="00535BF4" w:rsidRDefault="003E5725" w:rsidP="00F95F8B">
            <w:pPr>
              <w:jc w:val="both"/>
              <w:rPr>
                <w:sz w:val="18"/>
                <w:szCs w:val="18"/>
              </w:rPr>
            </w:pPr>
            <w:r w:rsidRPr="00535BF4">
              <w:rPr>
                <w:sz w:val="18"/>
                <w:szCs w:val="18"/>
              </w:rPr>
              <w:t>Факс</w:t>
            </w:r>
          </w:p>
        </w:tc>
        <w:tc>
          <w:tcPr>
            <w:tcW w:w="2572" w:type="pct"/>
            <w:tcBorders>
              <w:top w:val="single" w:sz="2" w:space="0" w:color="auto"/>
              <w:left w:val="single" w:sz="2" w:space="0" w:color="auto"/>
              <w:bottom w:val="single" w:sz="2" w:space="0" w:color="auto"/>
              <w:right w:val="single" w:sz="2" w:space="0" w:color="auto"/>
            </w:tcBorders>
          </w:tcPr>
          <w:p w14:paraId="2D7781E3" w14:textId="77777777" w:rsidR="003E5725" w:rsidRPr="00535BF4" w:rsidRDefault="00FA166A" w:rsidP="00F95F8B">
            <w:pPr>
              <w:rPr>
                <w:sz w:val="18"/>
                <w:szCs w:val="18"/>
              </w:rPr>
            </w:pPr>
            <w:r w:rsidRPr="00FA166A">
              <w:rPr>
                <w:sz w:val="18"/>
                <w:szCs w:val="18"/>
              </w:rPr>
              <w:t>8 (813 73) 25-779</w:t>
            </w:r>
          </w:p>
        </w:tc>
      </w:tr>
      <w:tr w:rsidR="003E5725" w:rsidRPr="00535BF4" w14:paraId="2F9B34B1"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18FCB55A"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31C5F7D7" w14:textId="77777777" w:rsidR="003E5725" w:rsidRPr="00535BF4" w:rsidRDefault="003E5725" w:rsidP="00F95F8B">
            <w:pPr>
              <w:jc w:val="both"/>
              <w:rPr>
                <w:sz w:val="18"/>
                <w:szCs w:val="18"/>
              </w:rPr>
            </w:pPr>
            <w:r w:rsidRPr="00535BF4">
              <w:rPr>
                <w:sz w:val="18"/>
                <w:szCs w:val="18"/>
                <w:lang w:val="en-US"/>
              </w:rPr>
              <w:t>E-mail</w:t>
            </w:r>
          </w:p>
        </w:tc>
        <w:tc>
          <w:tcPr>
            <w:tcW w:w="2572" w:type="pct"/>
            <w:tcBorders>
              <w:top w:val="single" w:sz="2" w:space="0" w:color="auto"/>
              <w:left w:val="single" w:sz="2" w:space="0" w:color="auto"/>
              <w:bottom w:val="single" w:sz="2" w:space="0" w:color="auto"/>
              <w:right w:val="single" w:sz="2" w:space="0" w:color="auto"/>
            </w:tcBorders>
          </w:tcPr>
          <w:p w14:paraId="12C1CB26" w14:textId="77777777" w:rsidR="003E5725" w:rsidRPr="00535BF4" w:rsidRDefault="00FA166A" w:rsidP="00F95F8B">
            <w:pPr>
              <w:rPr>
                <w:sz w:val="18"/>
                <w:szCs w:val="18"/>
              </w:rPr>
            </w:pPr>
            <w:r w:rsidRPr="00FA166A">
              <w:rPr>
                <w:sz w:val="18"/>
                <w:szCs w:val="18"/>
                <w:lang w:val="en-US"/>
              </w:rPr>
              <w:t>mku.gorhozvmr@mail.ru</w:t>
            </w:r>
          </w:p>
        </w:tc>
      </w:tr>
      <w:tr w:rsidR="003E5725" w:rsidRPr="00535BF4" w14:paraId="022E234B"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70413381"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1061C777" w14:textId="77777777" w:rsidR="003E5725" w:rsidRPr="00535BF4" w:rsidRDefault="003E5725" w:rsidP="00F95F8B">
            <w:pPr>
              <w:jc w:val="both"/>
              <w:rPr>
                <w:sz w:val="18"/>
                <w:szCs w:val="18"/>
              </w:rPr>
            </w:pPr>
            <w:r w:rsidRPr="00535BF4">
              <w:rPr>
                <w:sz w:val="18"/>
                <w:szCs w:val="18"/>
              </w:rPr>
              <w:t>Сайт</w:t>
            </w:r>
          </w:p>
        </w:tc>
        <w:tc>
          <w:tcPr>
            <w:tcW w:w="2572" w:type="pct"/>
            <w:tcBorders>
              <w:top w:val="single" w:sz="2" w:space="0" w:color="auto"/>
              <w:left w:val="single" w:sz="2" w:space="0" w:color="auto"/>
              <w:bottom w:val="single" w:sz="2" w:space="0" w:color="auto"/>
              <w:right w:val="single" w:sz="2" w:space="0" w:color="auto"/>
            </w:tcBorders>
          </w:tcPr>
          <w:p w14:paraId="122DCD6A" w14:textId="77777777" w:rsidR="003E5725" w:rsidRPr="00535BF4" w:rsidRDefault="00FA166A" w:rsidP="00F95F8B">
            <w:pPr>
              <w:rPr>
                <w:sz w:val="18"/>
                <w:szCs w:val="18"/>
              </w:rPr>
            </w:pPr>
            <w:r>
              <w:rPr>
                <w:sz w:val="18"/>
                <w:szCs w:val="18"/>
              </w:rPr>
              <w:t>-</w:t>
            </w:r>
          </w:p>
        </w:tc>
      </w:tr>
      <w:tr w:rsidR="003E5725" w:rsidRPr="00535BF4" w14:paraId="752C63B9"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3F0CA82C"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639C751A" w14:textId="77777777" w:rsidR="003E5725" w:rsidRPr="00535BF4" w:rsidRDefault="003E5725" w:rsidP="00F95F8B">
            <w:pPr>
              <w:jc w:val="both"/>
              <w:rPr>
                <w:sz w:val="18"/>
                <w:szCs w:val="18"/>
              </w:rPr>
            </w:pPr>
            <w:r w:rsidRPr="00535BF4">
              <w:rPr>
                <w:sz w:val="18"/>
                <w:szCs w:val="18"/>
              </w:rPr>
              <w:t>Директор/Генеральный директор (Ф.И.О.)</w:t>
            </w:r>
          </w:p>
        </w:tc>
        <w:tc>
          <w:tcPr>
            <w:tcW w:w="2572" w:type="pct"/>
            <w:tcBorders>
              <w:top w:val="single" w:sz="2" w:space="0" w:color="auto"/>
              <w:left w:val="single" w:sz="2" w:space="0" w:color="auto"/>
              <w:bottom w:val="single" w:sz="2" w:space="0" w:color="auto"/>
              <w:right w:val="single" w:sz="2" w:space="0" w:color="auto"/>
            </w:tcBorders>
          </w:tcPr>
          <w:p w14:paraId="0445647B" w14:textId="77777777" w:rsidR="003E5725" w:rsidRPr="00535BF4" w:rsidRDefault="00FA166A" w:rsidP="00F95F8B">
            <w:pPr>
              <w:rPr>
                <w:sz w:val="18"/>
                <w:szCs w:val="18"/>
              </w:rPr>
            </w:pPr>
            <w:r>
              <w:rPr>
                <w:sz w:val="18"/>
                <w:szCs w:val="18"/>
              </w:rPr>
              <w:t>Силантьев Данил Игоревич</w:t>
            </w:r>
          </w:p>
        </w:tc>
      </w:tr>
      <w:tr w:rsidR="003E5725" w:rsidRPr="00535BF4" w14:paraId="003C5067"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42FAB461"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26E6D6F7" w14:textId="77777777" w:rsidR="003E5725" w:rsidRPr="00535BF4" w:rsidRDefault="003E5725" w:rsidP="00F95F8B">
            <w:pPr>
              <w:jc w:val="both"/>
              <w:rPr>
                <w:sz w:val="18"/>
                <w:szCs w:val="18"/>
              </w:rPr>
            </w:pPr>
            <w:r w:rsidRPr="00535BF4">
              <w:rPr>
                <w:sz w:val="18"/>
                <w:szCs w:val="18"/>
              </w:rPr>
              <w:t>Телефон директора</w:t>
            </w:r>
          </w:p>
        </w:tc>
        <w:tc>
          <w:tcPr>
            <w:tcW w:w="2572" w:type="pct"/>
            <w:tcBorders>
              <w:top w:val="single" w:sz="2" w:space="0" w:color="auto"/>
              <w:left w:val="single" w:sz="2" w:space="0" w:color="auto"/>
              <w:bottom w:val="single" w:sz="2" w:space="0" w:color="auto"/>
              <w:right w:val="single" w:sz="2" w:space="0" w:color="auto"/>
            </w:tcBorders>
          </w:tcPr>
          <w:p w14:paraId="00D18086" w14:textId="77777777" w:rsidR="003E5725" w:rsidRPr="00535BF4" w:rsidRDefault="00FA166A" w:rsidP="00F95F8B">
            <w:pPr>
              <w:rPr>
                <w:sz w:val="18"/>
                <w:szCs w:val="18"/>
              </w:rPr>
            </w:pPr>
            <w:r>
              <w:rPr>
                <w:sz w:val="18"/>
                <w:szCs w:val="18"/>
              </w:rPr>
              <w:t>8 (813 73) 24-932</w:t>
            </w:r>
          </w:p>
        </w:tc>
      </w:tr>
      <w:tr w:rsidR="003E5725" w:rsidRPr="00535BF4" w14:paraId="60E48AE2"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24E529FB"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068847C2" w14:textId="77777777" w:rsidR="003E5725" w:rsidRPr="00535BF4" w:rsidRDefault="003E5725" w:rsidP="00F95F8B">
            <w:pPr>
              <w:jc w:val="both"/>
              <w:rPr>
                <w:sz w:val="18"/>
                <w:szCs w:val="18"/>
              </w:rPr>
            </w:pPr>
            <w:r w:rsidRPr="00535BF4">
              <w:rPr>
                <w:sz w:val="18"/>
                <w:szCs w:val="18"/>
              </w:rPr>
              <w:t>Главный бухгалтер (Ф.И.О.)</w:t>
            </w:r>
          </w:p>
        </w:tc>
        <w:tc>
          <w:tcPr>
            <w:tcW w:w="2572" w:type="pct"/>
            <w:tcBorders>
              <w:top w:val="single" w:sz="2" w:space="0" w:color="auto"/>
              <w:left w:val="single" w:sz="2" w:space="0" w:color="auto"/>
              <w:bottom w:val="single" w:sz="2" w:space="0" w:color="auto"/>
              <w:right w:val="single" w:sz="2" w:space="0" w:color="auto"/>
            </w:tcBorders>
          </w:tcPr>
          <w:p w14:paraId="353582B8" w14:textId="77777777" w:rsidR="003E5725" w:rsidRPr="00535BF4" w:rsidRDefault="00FA166A" w:rsidP="00F95F8B">
            <w:pPr>
              <w:rPr>
                <w:sz w:val="18"/>
                <w:szCs w:val="18"/>
              </w:rPr>
            </w:pPr>
            <w:r>
              <w:rPr>
                <w:sz w:val="18"/>
                <w:szCs w:val="18"/>
              </w:rPr>
              <w:t>Смирнова Екатерина Викторовна</w:t>
            </w:r>
          </w:p>
        </w:tc>
      </w:tr>
      <w:tr w:rsidR="003E5725" w:rsidRPr="00535BF4" w14:paraId="3458AEAC"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3AB0E93A"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2FF029D7" w14:textId="77777777" w:rsidR="003E5725" w:rsidRPr="00535BF4" w:rsidRDefault="003E5725" w:rsidP="00F95F8B">
            <w:pPr>
              <w:jc w:val="both"/>
              <w:rPr>
                <w:sz w:val="18"/>
                <w:szCs w:val="18"/>
              </w:rPr>
            </w:pPr>
            <w:r w:rsidRPr="00535BF4">
              <w:rPr>
                <w:sz w:val="18"/>
                <w:szCs w:val="18"/>
              </w:rPr>
              <w:t>Телефон главного бухгалтера</w:t>
            </w:r>
          </w:p>
        </w:tc>
        <w:tc>
          <w:tcPr>
            <w:tcW w:w="2572" w:type="pct"/>
            <w:tcBorders>
              <w:top w:val="single" w:sz="2" w:space="0" w:color="auto"/>
              <w:left w:val="single" w:sz="2" w:space="0" w:color="auto"/>
              <w:bottom w:val="single" w:sz="2" w:space="0" w:color="auto"/>
              <w:right w:val="single" w:sz="2" w:space="0" w:color="auto"/>
            </w:tcBorders>
          </w:tcPr>
          <w:p w14:paraId="2B81F9CB" w14:textId="77777777" w:rsidR="003E5725" w:rsidRPr="00535BF4" w:rsidRDefault="00FA166A" w:rsidP="00F95F8B">
            <w:pPr>
              <w:rPr>
                <w:sz w:val="18"/>
                <w:szCs w:val="18"/>
              </w:rPr>
            </w:pPr>
            <w:r w:rsidRPr="00FA166A">
              <w:rPr>
                <w:sz w:val="18"/>
                <w:szCs w:val="18"/>
              </w:rPr>
              <w:t>8 (813 73) 25-779</w:t>
            </w:r>
          </w:p>
        </w:tc>
      </w:tr>
      <w:tr w:rsidR="003E5725" w:rsidRPr="00535BF4" w14:paraId="1FB1397E"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4931D2BA"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176E0609" w14:textId="77777777" w:rsidR="003E5725" w:rsidRPr="00535BF4" w:rsidRDefault="003E5725" w:rsidP="00F95F8B">
            <w:pPr>
              <w:jc w:val="both"/>
              <w:rPr>
                <w:sz w:val="18"/>
                <w:szCs w:val="18"/>
              </w:rPr>
            </w:pPr>
            <w:r w:rsidRPr="00535BF4">
              <w:rPr>
                <w:sz w:val="18"/>
                <w:szCs w:val="18"/>
              </w:rPr>
              <w:t>Расчетный счет/лицевой счет</w:t>
            </w:r>
          </w:p>
        </w:tc>
        <w:tc>
          <w:tcPr>
            <w:tcW w:w="2572" w:type="pct"/>
            <w:tcBorders>
              <w:top w:val="single" w:sz="2" w:space="0" w:color="auto"/>
              <w:left w:val="single" w:sz="2" w:space="0" w:color="auto"/>
              <w:bottom w:val="single" w:sz="2" w:space="0" w:color="auto"/>
              <w:right w:val="single" w:sz="2" w:space="0" w:color="auto"/>
            </w:tcBorders>
          </w:tcPr>
          <w:p w14:paraId="72EA404A" w14:textId="77777777" w:rsidR="003E5725" w:rsidRPr="00535BF4" w:rsidRDefault="00FA166A" w:rsidP="003721CF">
            <w:pPr>
              <w:rPr>
                <w:sz w:val="18"/>
                <w:szCs w:val="18"/>
              </w:rPr>
            </w:pPr>
            <w:r w:rsidRPr="00FA166A">
              <w:rPr>
                <w:sz w:val="18"/>
                <w:szCs w:val="18"/>
              </w:rPr>
              <w:t>03231643416061014500</w:t>
            </w:r>
            <w:r>
              <w:rPr>
                <w:sz w:val="18"/>
                <w:szCs w:val="18"/>
              </w:rPr>
              <w:t xml:space="preserve"> / </w:t>
            </w:r>
            <w:r>
              <w:t xml:space="preserve"> </w:t>
            </w:r>
            <w:r w:rsidRPr="00FA166A">
              <w:rPr>
                <w:sz w:val="18"/>
                <w:szCs w:val="18"/>
              </w:rPr>
              <w:t xml:space="preserve">УФК по Ленинградской </w:t>
            </w:r>
            <w:r w:rsidR="003721CF">
              <w:rPr>
                <w:sz w:val="18"/>
                <w:szCs w:val="18"/>
              </w:rPr>
              <w:t xml:space="preserve">области (Комитет финансов, МКУ </w:t>
            </w:r>
            <w:r w:rsidR="003721CF" w:rsidRPr="003721CF">
              <w:rPr>
                <w:sz w:val="18"/>
                <w:szCs w:val="18"/>
              </w:rPr>
              <w:t>"</w:t>
            </w:r>
            <w:r w:rsidRPr="00FA166A">
              <w:rPr>
                <w:sz w:val="18"/>
                <w:szCs w:val="18"/>
              </w:rPr>
              <w:t>Городское хозяйство</w:t>
            </w:r>
            <w:r w:rsidR="003721CF" w:rsidRPr="003721CF">
              <w:rPr>
                <w:sz w:val="18"/>
                <w:szCs w:val="18"/>
              </w:rPr>
              <w:t>"</w:t>
            </w:r>
            <w:r w:rsidRPr="00FA166A">
              <w:rPr>
                <w:sz w:val="18"/>
                <w:szCs w:val="18"/>
              </w:rPr>
              <w:t>, л/с 031J9121156)</w:t>
            </w:r>
          </w:p>
        </w:tc>
      </w:tr>
      <w:tr w:rsidR="003E5725" w:rsidRPr="00535BF4" w14:paraId="1DBFB2A6"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6CF74BBF"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6621C855" w14:textId="77777777" w:rsidR="003E5725" w:rsidRPr="00535BF4" w:rsidRDefault="003E5725" w:rsidP="00F95F8B">
            <w:pPr>
              <w:jc w:val="both"/>
              <w:rPr>
                <w:sz w:val="18"/>
                <w:szCs w:val="18"/>
              </w:rPr>
            </w:pPr>
            <w:r w:rsidRPr="00535BF4">
              <w:rPr>
                <w:sz w:val="18"/>
                <w:szCs w:val="18"/>
              </w:rPr>
              <w:t>Наименование банка</w:t>
            </w:r>
          </w:p>
        </w:tc>
        <w:tc>
          <w:tcPr>
            <w:tcW w:w="2572" w:type="pct"/>
            <w:tcBorders>
              <w:top w:val="single" w:sz="2" w:space="0" w:color="auto"/>
              <w:left w:val="single" w:sz="2" w:space="0" w:color="auto"/>
              <w:bottom w:val="single" w:sz="2" w:space="0" w:color="auto"/>
              <w:right w:val="single" w:sz="2" w:space="0" w:color="auto"/>
            </w:tcBorders>
          </w:tcPr>
          <w:p w14:paraId="390F5F16" w14:textId="77777777" w:rsidR="003E5725" w:rsidRPr="00535BF4" w:rsidRDefault="00B92A2D" w:rsidP="00B92A2D">
            <w:pPr>
              <w:pStyle w:val="af"/>
              <w:rPr>
                <w:rFonts w:ascii="Arial" w:hAnsi="Arial" w:cs="Arial"/>
                <w:sz w:val="18"/>
                <w:szCs w:val="18"/>
              </w:rPr>
            </w:pPr>
            <w:r w:rsidRPr="00B92A2D">
              <w:rPr>
                <w:rFonts w:ascii="Arial" w:hAnsi="Arial" w:cs="Arial"/>
                <w:sz w:val="18"/>
                <w:szCs w:val="18"/>
              </w:rPr>
              <w:t>ОКЦ № 1 Северо-Западного ГУ Банка Росси//</w:t>
            </w:r>
            <w:r w:rsidR="00FA166A" w:rsidRPr="00FA166A">
              <w:rPr>
                <w:rFonts w:ascii="Arial" w:hAnsi="Arial" w:cs="Arial"/>
                <w:sz w:val="18"/>
                <w:szCs w:val="18"/>
              </w:rPr>
              <w:t xml:space="preserve"> УФК по </w:t>
            </w:r>
            <w:r w:rsidR="00FA166A">
              <w:rPr>
                <w:rFonts w:ascii="Arial" w:hAnsi="Arial" w:cs="Arial"/>
                <w:sz w:val="18"/>
                <w:szCs w:val="18"/>
              </w:rPr>
              <w:t>Ленинградской области</w:t>
            </w:r>
          </w:p>
        </w:tc>
      </w:tr>
      <w:tr w:rsidR="003E5725" w:rsidRPr="00535BF4" w14:paraId="68290CEE"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5E35541C"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3EE88CCA" w14:textId="77777777" w:rsidR="003E5725" w:rsidRPr="00535BF4" w:rsidRDefault="003E5725" w:rsidP="00F95F8B">
            <w:pPr>
              <w:jc w:val="both"/>
              <w:rPr>
                <w:sz w:val="18"/>
                <w:szCs w:val="18"/>
              </w:rPr>
            </w:pPr>
            <w:r w:rsidRPr="00535BF4">
              <w:rPr>
                <w:sz w:val="18"/>
                <w:szCs w:val="18"/>
              </w:rPr>
              <w:t>Адрес банка</w:t>
            </w:r>
          </w:p>
        </w:tc>
        <w:tc>
          <w:tcPr>
            <w:tcW w:w="2572" w:type="pct"/>
            <w:tcBorders>
              <w:top w:val="single" w:sz="2" w:space="0" w:color="auto"/>
              <w:left w:val="single" w:sz="2" w:space="0" w:color="auto"/>
              <w:bottom w:val="single" w:sz="2" w:space="0" w:color="auto"/>
              <w:right w:val="single" w:sz="2" w:space="0" w:color="auto"/>
            </w:tcBorders>
          </w:tcPr>
          <w:p w14:paraId="7A6DFA52" w14:textId="77777777" w:rsidR="003E5725" w:rsidRPr="00535BF4" w:rsidRDefault="00FA166A" w:rsidP="00F95F8B">
            <w:pPr>
              <w:rPr>
                <w:sz w:val="18"/>
                <w:szCs w:val="18"/>
              </w:rPr>
            </w:pPr>
            <w:r w:rsidRPr="00FA166A">
              <w:rPr>
                <w:rFonts w:cs="Arial"/>
                <w:sz w:val="18"/>
                <w:szCs w:val="18"/>
              </w:rPr>
              <w:t>г. Санкт-Петербург</w:t>
            </w:r>
          </w:p>
        </w:tc>
      </w:tr>
      <w:tr w:rsidR="003E5725" w:rsidRPr="00535BF4" w14:paraId="5536E24D"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09E1EB18"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3B04A906" w14:textId="77777777" w:rsidR="003E5725" w:rsidRPr="00535BF4" w:rsidRDefault="003E5725" w:rsidP="00F95F8B">
            <w:pPr>
              <w:jc w:val="both"/>
              <w:rPr>
                <w:sz w:val="18"/>
                <w:szCs w:val="18"/>
              </w:rPr>
            </w:pPr>
            <w:r w:rsidRPr="00535BF4">
              <w:rPr>
                <w:sz w:val="18"/>
                <w:szCs w:val="18"/>
              </w:rPr>
              <w:t>БИК</w:t>
            </w:r>
          </w:p>
        </w:tc>
        <w:tc>
          <w:tcPr>
            <w:tcW w:w="2572" w:type="pct"/>
            <w:tcBorders>
              <w:top w:val="single" w:sz="2" w:space="0" w:color="auto"/>
              <w:left w:val="single" w:sz="2" w:space="0" w:color="auto"/>
              <w:bottom w:val="single" w:sz="2" w:space="0" w:color="auto"/>
              <w:right w:val="single" w:sz="2" w:space="0" w:color="auto"/>
            </w:tcBorders>
          </w:tcPr>
          <w:p w14:paraId="3CD51296" w14:textId="77777777" w:rsidR="003E5725" w:rsidRPr="00535BF4" w:rsidRDefault="00FA166A" w:rsidP="00F95F8B">
            <w:pPr>
              <w:rPr>
                <w:sz w:val="18"/>
                <w:szCs w:val="18"/>
              </w:rPr>
            </w:pPr>
            <w:r w:rsidRPr="00FA166A">
              <w:rPr>
                <w:sz w:val="18"/>
                <w:szCs w:val="18"/>
              </w:rPr>
              <w:t>044030098</w:t>
            </w:r>
          </w:p>
        </w:tc>
      </w:tr>
      <w:tr w:rsidR="003E5725" w:rsidRPr="00535BF4" w14:paraId="12009BA7"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35948DB3"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1F0CCAD2" w14:textId="77777777" w:rsidR="003E5725" w:rsidRPr="00535BF4" w:rsidRDefault="003E5725" w:rsidP="00F95F8B">
            <w:pPr>
              <w:jc w:val="both"/>
              <w:rPr>
                <w:sz w:val="18"/>
                <w:szCs w:val="18"/>
              </w:rPr>
            </w:pPr>
            <w:r w:rsidRPr="00535BF4">
              <w:rPr>
                <w:sz w:val="18"/>
                <w:szCs w:val="18"/>
              </w:rPr>
              <w:t>Корреспондентский счет</w:t>
            </w:r>
          </w:p>
        </w:tc>
        <w:tc>
          <w:tcPr>
            <w:tcW w:w="2572" w:type="pct"/>
            <w:tcBorders>
              <w:top w:val="single" w:sz="2" w:space="0" w:color="auto"/>
              <w:left w:val="single" w:sz="2" w:space="0" w:color="auto"/>
              <w:bottom w:val="single" w:sz="2" w:space="0" w:color="auto"/>
              <w:right w:val="single" w:sz="2" w:space="0" w:color="auto"/>
            </w:tcBorders>
          </w:tcPr>
          <w:p w14:paraId="48CD9602" w14:textId="77777777" w:rsidR="003E5725" w:rsidRPr="00535BF4" w:rsidRDefault="00FA166A" w:rsidP="00F95F8B">
            <w:pPr>
              <w:rPr>
                <w:sz w:val="18"/>
                <w:szCs w:val="18"/>
              </w:rPr>
            </w:pPr>
            <w:r w:rsidRPr="00FA166A">
              <w:rPr>
                <w:sz w:val="18"/>
                <w:szCs w:val="18"/>
              </w:rPr>
              <w:t>40102810745370000098</w:t>
            </w:r>
          </w:p>
        </w:tc>
      </w:tr>
      <w:tr w:rsidR="003E5725" w:rsidRPr="00535BF4" w14:paraId="72ECE32A"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3C600FBD"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4C4896BB" w14:textId="77777777" w:rsidR="003E5725" w:rsidRPr="00535BF4" w:rsidRDefault="003E5725" w:rsidP="00061739">
            <w:pPr>
              <w:rPr>
                <w:sz w:val="18"/>
                <w:szCs w:val="18"/>
              </w:rPr>
            </w:pPr>
            <w:r w:rsidRPr="00535BF4">
              <w:rPr>
                <w:sz w:val="18"/>
                <w:szCs w:val="18"/>
              </w:rPr>
              <w:t>Режим налогообложения (номер и дата уведомления)</w:t>
            </w:r>
          </w:p>
        </w:tc>
        <w:tc>
          <w:tcPr>
            <w:tcW w:w="2572" w:type="pct"/>
            <w:tcBorders>
              <w:top w:val="single" w:sz="2" w:space="0" w:color="auto"/>
              <w:left w:val="single" w:sz="2" w:space="0" w:color="auto"/>
              <w:bottom w:val="single" w:sz="2" w:space="0" w:color="auto"/>
              <w:right w:val="single" w:sz="2" w:space="0" w:color="auto"/>
            </w:tcBorders>
          </w:tcPr>
          <w:p w14:paraId="17CB724E" w14:textId="77777777" w:rsidR="003E5725" w:rsidRPr="00535BF4" w:rsidRDefault="008837EE" w:rsidP="00F95F8B">
            <w:pPr>
              <w:rPr>
                <w:sz w:val="18"/>
                <w:szCs w:val="18"/>
              </w:rPr>
            </w:pPr>
            <w:r>
              <w:rPr>
                <w:sz w:val="18"/>
                <w:szCs w:val="18"/>
              </w:rPr>
              <w:t>ОСН</w:t>
            </w:r>
          </w:p>
        </w:tc>
      </w:tr>
      <w:tr w:rsidR="003E5725" w:rsidRPr="00535BF4" w14:paraId="2BCD3391"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04D3B161" w14:textId="77777777" w:rsidR="003E5725" w:rsidRPr="00535BF4" w:rsidRDefault="003E5725" w:rsidP="003E5725">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4848981A" w14:textId="77777777" w:rsidR="003E5725" w:rsidRPr="00535BF4" w:rsidRDefault="003E5725" w:rsidP="00061739">
            <w:pPr>
              <w:rPr>
                <w:sz w:val="18"/>
                <w:szCs w:val="18"/>
              </w:rPr>
            </w:pPr>
            <w:r w:rsidRPr="00535BF4">
              <w:rPr>
                <w:sz w:val="18"/>
                <w:szCs w:val="18"/>
              </w:rPr>
              <w:t>Штат компании</w:t>
            </w:r>
          </w:p>
        </w:tc>
        <w:tc>
          <w:tcPr>
            <w:tcW w:w="2572" w:type="pct"/>
            <w:tcBorders>
              <w:top w:val="single" w:sz="2" w:space="0" w:color="auto"/>
              <w:left w:val="single" w:sz="2" w:space="0" w:color="auto"/>
              <w:bottom w:val="single" w:sz="2" w:space="0" w:color="auto"/>
              <w:right w:val="single" w:sz="2" w:space="0" w:color="auto"/>
            </w:tcBorders>
          </w:tcPr>
          <w:p w14:paraId="23FFEA53" w14:textId="77777777" w:rsidR="003E5725" w:rsidRPr="00535BF4" w:rsidRDefault="008837EE" w:rsidP="00F95F8B">
            <w:pPr>
              <w:rPr>
                <w:sz w:val="18"/>
                <w:szCs w:val="18"/>
              </w:rPr>
            </w:pPr>
            <w:r>
              <w:rPr>
                <w:sz w:val="18"/>
                <w:szCs w:val="18"/>
              </w:rPr>
              <w:t>50</w:t>
            </w:r>
          </w:p>
        </w:tc>
      </w:tr>
      <w:tr w:rsidR="008837EE" w:rsidRPr="00535BF4" w14:paraId="5A7328A4"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7A400B1A" w14:textId="77777777" w:rsidR="008837EE" w:rsidRPr="00535BF4" w:rsidRDefault="008837EE" w:rsidP="008837EE">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05F6E4F4" w14:textId="77777777" w:rsidR="008837EE" w:rsidRPr="00535BF4" w:rsidRDefault="008837EE" w:rsidP="00061739">
            <w:pPr>
              <w:rPr>
                <w:sz w:val="18"/>
                <w:szCs w:val="18"/>
              </w:rPr>
            </w:pPr>
            <w:r w:rsidRPr="00535BF4">
              <w:rPr>
                <w:sz w:val="18"/>
                <w:szCs w:val="18"/>
              </w:rPr>
              <w:t>Ответственный сотрудник по работе с нашей компанией</w:t>
            </w:r>
          </w:p>
        </w:tc>
        <w:tc>
          <w:tcPr>
            <w:tcW w:w="2572" w:type="pct"/>
            <w:tcBorders>
              <w:top w:val="single" w:sz="2" w:space="0" w:color="auto"/>
              <w:left w:val="single" w:sz="2" w:space="0" w:color="auto"/>
              <w:bottom w:val="single" w:sz="2" w:space="0" w:color="auto"/>
              <w:right w:val="single" w:sz="2" w:space="0" w:color="auto"/>
            </w:tcBorders>
          </w:tcPr>
          <w:p w14:paraId="6BBA0588" w14:textId="77777777" w:rsidR="008837EE" w:rsidRPr="00535BF4" w:rsidRDefault="008837EE" w:rsidP="008837EE">
            <w:pPr>
              <w:rPr>
                <w:sz w:val="18"/>
                <w:szCs w:val="18"/>
              </w:rPr>
            </w:pPr>
            <w:r>
              <w:rPr>
                <w:sz w:val="18"/>
                <w:szCs w:val="18"/>
              </w:rPr>
              <w:t>Смирнова Екатерина Викторовна</w:t>
            </w:r>
          </w:p>
        </w:tc>
      </w:tr>
      <w:tr w:rsidR="008837EE" w:rsidRPr="00535BF4" w14:paraId="28462063" w14:textId="77777777" w:rsidTr="00061739">
        <w:trPr>
          <w:trHeight w:val="20"/>
        </w:trPr>
        <w:tc>
          <w:tcPr>
            <w:tcW w:w="220" w:type="pct"/>
            <w:tcBorders>
              <w:top w:val="single" w:sz="2" w:space="0" w:color="auto"/>
              <w:left w:val="single" w:sz="2" w:space="0" w:color="auto"/>
              <w:bottom w:val="single" w:sz="2" w:space="0" w:color="auto"/>
              <w:right w:val="single" w:sz="2" w:space="0" w:color="auto"/>
            </w:tcBorders>
          </w:tcPr>
          <w:p w14:paraId="0EEB0DB2" w14:textId="77777777" w:rsidR="008837EE" w:rsidRPr="00535BF4" w:rsidRDefault="008837EE" w:rsidP="008837EE">
            <w:pPr>
              <w:widowControl/>
              <w:numPr>
                <w:ilvl w:val="0"/>
                <w:numId w:val="12"/>
              </w:numPr>
              <w:suppressAutoHyphens w:val="0"/>
              <w:jc w:val="center"/>
              <w:rPr>
                <w:sz w:val="18"/>
                <w:szCs w:val="18"/>
              </w:rPr>
            </w:pPr>
          </w:p>
        </w:tc>
        <w:tc>
          <w:tcPr>
            <w:tcW w:w="2208" w:type="pct"/>
            <w:tcBorders>
              <w:top w:val="single" w:sz="2" w:space="0" w:color="auto"/>
              <w:left w:val="single" w:sz="2" w:space="0" w:color="auto"/>
              <w:bottom w:val="single" w:sz="2" w:space="0" w:color="auto"/>
              <w:right w:val="single" w:sz="2" w:space="0" w:color="auto"/>
            </w:tcBorders>
          </w:tcPr>
          <w:p w14:paraId="6A7931A4" w14:textId="77777777" w:rsidR="008837EE" w:rsidRPr="00535BF4" w:rsidRDefault="008837EE" w:rsidP="00061739">
            <w:pPr>
              <w:rPr>
                <w:sz w:val="18"/>
                <w:szCs w:val="18"/>
              </w:rPr>
            </w:pPr>
            <w:r w:rsidRPr="00535BF4">
              <w:rPr>
                <w:sz w:val="18"/>
                <w:szCs w:val="18"/>
              </w:rPr>
              <w:t>Контакты ответственного сотрудника по работе с нашей компанией</w:t>
            </w:r>
          </w:p>
        </w:tc>
        <w:tc>
          <w:tcPr>
            <w:tcW w:w="2572" w:type="pct"/>
            <w:tcBorders>
              <w:top w:val="single" w:sz="2" w:space="0" w:color="auto"/>
              <w:left w:val="single" w:sz="2" w:space="0" w:color="auto"/>
              <w:bottom w:val="single" w:sz="2" w:space="0" w:color="auto"/>
              <w:right w:val="single" w:sz="2" w:space="0" w:color="auto"/>
            </w:tcBorders>
          </w:tcPr>
          <w:p w14:paraId="46724176" w14:textId="77777777" w:rsidR="008837EE" w:rsidRPr="00535BF4" w:rsidRDefault="008837EE" w:rsidP="008837EE">
            <w:pPr>
              <w:rPr>
                <w:sz w:val="18"/>
                <w:szCs w:val="18"/>
              </w:rPr>
            </w:pPr>
            <w:r w:rsidRPr="00FA166A">
              <w:rPr>
                <w:sz w:val="18"/>
                <w:szCs w:val="18"/>
              </w:rPr>
              <w:t>8 (813 73) 25-779</w:t>
            </w:r>
          </w:p>
        </w:tc>
      </w:tr>
    </w:tbl>
    <w:p w14:paraId="25554B9C" w14:textId="77777777" w:rsidR="003E5725" w:rsidRPr="005E1A8F" w:rsidRDefault="003E5725" w:rsidP="003E5725">
      <w:pPr>
        <w:jc w:val="both"/>
      </w:pPr>
    </w:p>
    <w:p w14:paraId="54426AC0" w14:textId="77777777" w:rsidR="003E5725" w:rsidRPr="005E1A8F" w:rsidRDefault="003E5725" w:rsidP="003E5725">
      <w:pPr>
        <w:jc w:val="both"/>
      </w:pPr>
      <w:r w:rsidRPr="005E1A8F">
        <w:t>Настоящим подтверждаем, что на момент предоставления настоящих сведений контрагентом:</w:t>
      </w:r>
    </w:p>
    <w:p w14:paraId="130621BE" w14:textId="77777777" w:rsidR="003E5725" w:rsidRPr="005E1A8F" w:rsidRDefault="003E5725" w:rsidP="003E5725">
      <w:pPr>
        <w:pStyle w:val="ae"/>
        <w:numPr>
          <w:ilvl w:val="0"/>
          <w:numId w:val="13"/>
        </w:numPr>
        <w:contextualSpacing/>
        <w:jc w:val="both"/>
        <w:rPr>
          <w:rFonts w:ascii="Arial" w:hAnsi="Arial"/>
        </w:rPr>
      </w:pPr>
      <w:r w:rsidRPr="005E1A8F">
        <w:rPr>
          <w:rFonts w:ascii="Arial" w:hAnsi="Arial"/>
        </w:rPr>
        <w:t>не проводится никаких действий по изменению сведений, содержащихся в ЕГРЮЛ;</w:t>
      </w:r>
    </w:p>
    <w:p w14:paraId="6D492F44" w14:textId="77777777" w:rsidR="003E5725" w:rsidRPr="005E1A8F" w:rsidRDefault="003E5725" w:rsidP="003E5725">
      <w:pPr>
        <w:pStyle w:val="ae"/>
        <w:numPr>
          <w:ilvl w:val="0"/>
          <w:numId w:val="13"/>
        </w:numPr>
        <w:contextualSpacing/>
        <w:jc w:val="both"/>
        <w:rPr>
          <w:rFonts w:ascii="Arial" w:hAnsi="Arial"/>
        </w:rPr>
      </w:pPr>
      <w:r w:rsidRPr="005E1A8F">
        <w:rPr>
          <w:rFonts w:ascii="Arial" w:hAnsi="Arial"/>
        </w:rPr>
        <w:t>не проводится процедура ликвидации, реорганизации, уменьшения уставного капитала общества или процедура приобретения контрагентом более 20% уставного капитала другого общества;</w:t>
      </w:r>
    </w:p>
    <w:p w14:paraId="2BA73B37" w14:textId="77777777" w:rsidR="003E5725" w:rsidRPr="005E1A8F" w:rsidRDefault="003E5725" w:rsidP="003E5725">
      <w:pPr>
        <w:pStyle w:val="ae"/>
        <w:numPr>
          <w:ilvl w:val="0"/>
          <w:numId w:val="13"/>
        </w:numPr>
        <w:contextualSpacing/>
        <w:jc w:val="both"/>
        <w:rPr>
          <w:rFonts w:ascii="Arial" w:hAnsi="Arial"/>
        </w:rPr>
      </w:pPr>
      <w:r w:rsidRPr="005E1A8F">
        <w:rPr>
          <w:rFonts w:ascii="Arial" w:hAnsi="Arial"/>
        </w:rPr>
        <w:t>не принято решение о предстоящем исключения организации из ЕГРЮЛ;</w:t>
      </w:r>
    </w:p>
    <w:p w14:paraId="49977C08" w14:textId="77777777" w:rsidR="003E5725" w:rsidRPr="005E1A8F" w:rsidRDefault="003E5725" w:rsidP="003E5725">
      <w:pPr>
        <w:pStyle w:val="ae"/>
        <w:numPr>
          <w:ilvl w:val="0"/>
          <w:numId w:val="13"/>
        </w:numPr>
        <w:contextualSpacing/>
        <w:jc w:val="both"/>
        <w:rPr>
          <w:rFonts w:ascii="Arial" w:hAnsi="Arial"/>
        </w:rPr>
      </w:pPr>
      <w:r w:rsidRPr="005E1A8F">
        <w:rPr>
          <w:rFonts w:ascii="Arial" w:hAnsi="Arial"/>
        </w:rPr>
        <w:t>подтверждается, что в состав его исполнительных органов не входят дисквалифицированные лица;</w:t>
      </w:r>
    </w:p>
    <w:p w14:paraId="537E0A95" w14:textId="77777777" w:rsidR="003E5725" w:rsidRPr="005E1A8F" w:rsidRDefault="003E5725" w:rsidP="003E5725">
      <w:pPr>
        <w:pStyle w:val="ae"/>
        <w:numPr>
          <w:ilvl w:val="0"/>
          <w:numId w:val="13"/>
        </w:numPr>
        <w:contextualSpacing/>
        <w:jc w:val="both"/>
        <w:rPr>
          <w:rFonts w:ascii="Arial" w:hAnsi="Arial"/>
        </w:rPr>
      </w:pPr>
      <w:r w:rsidRPr="005E1A8F">
        <w:rPr>
          <w:rFonts w:ascii="Arial" w:hAnsi="Arial"/>
        </w:rPr>
        <w:t>подтверждается отсутствие учредителя или руководителя организации в реестре лиц, отказавшихся от участия (руководства) в организации.</w:t>
      </w:r>
    </w:p>
    <w:p w14:paraId="2568E181" w14:textId="77777777" w:rsidR="003E5725" w:rsidRPr="005E1A8F" w:rsidRDefault="003E5725" w:rsidP="003E5725"/>
    <w:p w14:paraId="439FD081" w14:textId="77777777" w:rsidR="003E5725" w:rsidRPr="005E1A8F" w:rsidRDefault="003E5725" w:rsidP="003E5725">
      <w:pPr>
        <w:jc w:val="both"/>
      </w:pPr>
      <w:r w:rsidRPr="005E1A8F">
        <w:t>Настоящим подтверждается, что вышеуказанные сведения являются достоверными и действительными</w:t>
      </w:r>
    </w:p>
    <w:p w14:paraId="650EB901" w14:textId="77777777" w:rsidR="003E5725" w:rsidRDefault="003E5725" w:rsidP="003E5725">
      <w:pPr>
        <w:rPr>
          <w:rFonts w:eastAsia="Times New Roman" w:cs="Arial"/>
          <w:szCs w:val="20"/>
          <w:lang w:eastAsia="ar-SA"/>
        </w:rPr>
      </w:pPr>
    </w:p>
    <w:tbl>
      <w:tblPr>
        <w:tblW w:w="0" w:type="auto"/>
        <w:tblInd w:w="108" w:type="dxa"/>
        <w:tblLayout w:type="fixed"/>
        <w:tblLook w:val="0000" w:firstRow="0" w:lastRow="0" w:firstColumn="0" w:lastColumn="0" w:noHBand="0" w:noVBand="0"/>
      </w:tblPr>
      <w:tblGrid>
        <w:gridCol w:w="3188"/>
        <w:gridCol w:w="3277"/>
        <w:gridCol w:w="3105"/>
      </w:tblGrid>
      <w:tr w:rsidR="003E5725" w14:paraId="72387E9B" w14:textId="77777777" w:rsidTr="00F95F8B">
        <w:tc>
          <w:tcPr>
            <w:tcW w:w="3188" w:type="dxa"/>
          </w:tcPr>
          <w:p w14:paraId="00DC5AE5" w14:textId="77777777" w:rsidR="003E5725" w:rsidRDefault="003E5725" w:rsidP="00F95F8B">
            <w:pPr>
              <w:snapToGrid w:val="0"/>
              <w:jc w:val="center"/>
              <w:rPr>
                <w:rFonts w:cs="Arial"/>
                <w:b/>
                <w:color w:val="000000"/>
                <w:szCs w:val="20"/>
              </w:rPr>
            </w:pPr>
            <w:r>
              <w:rPr>
                <w:rFonts w:cs="Arial"/>
                <w:b/>
                <w:color w:val="000000"/>
                <w:szCs w:val="20"/>
              </w:rPr>
              <w:t>«Поставщик»</w:t>
            </w:r>
          </w:p>
          <w:p w14:paraId="2097BC84" w14:textId="77777777" w:rsidR="003E5725" w:rsidRDefault="00152245" w:rsidP="00F95F8B">
            <w:pPr>
              <w:jc w:val="center"/>
              <w:rPr>
                <w:rFonts w:cs="Arial"/>
                <w:color w:val="000000"/>
                <w:szCs w:val="20"/>
              </w:rPr>
            </w:pPr>
            <w:r>
              <w:rPr>
                <w:rFonts w:cs="Arial"/>
                <w:b/>
                <w:color w:val="000000"/>
                <w:szCs w:val="20"/>
              </w:rPr>
              <w:t>______________________</w:t>
            </w:r>
          </w:p>
          <w:p w14:paraId="7827C5B4" w14:textId="77777777" w:rsidR="003E5725" w:rsidRDefault="003E5725" w:rsidP="00F95F8B">
            <w:pPr>
              <w:jc w:val="center"/>
              <w:rPr>
                <w:rFonts w:cs="Arial"/>
                <w:color w:val="000000"/>
                <w:szCs w:val="20"/>
              </w:rPr>
            </w:pPr>
          </w:p>
          <w:p w14:paraId="28D8871C" w14:textId="77777777" w:rsidR="003E5725" w:rsidRDefault="003E5725" w:rsidP="00F95F8B">
            <w:pPr>
              <w:rPr>
                <w:rFonts w:cs="Arial"/>
                <w:color w:val="000000"/>
                <w:szCs w:val="20"/>
              </w:rPr>
            </w:pPr>
          </w:p>
          <w:p w14:paraId="15C41105" w14:textId="77777777" w:rsidR="003E5725" w:rsidRDefault="003E5725" w:rsidP="00F95F8B">
            <w:pPr>
              <w:jc w:val="center"/>
              <w:rPr>
                <w:rFonts w:cs="Arial"/>
                <w:color w:val="000000"/>
                <w:szCs w:val="20"/>
              </w:rPr>
            </w:pPr>
            <w:r>
              <w:rPr>
                <w:rFonts w:cs="Arial"/>
                <w:color w:val="000000"/>
                <w:szCs w:val="20"/>
              </w:rPr>
              <w:t>_____________________</w:t>
            </w:r>
          </w:p>
          <w:p w14:paraId="1DCDAA1C" w14:textId="77777777" w:rsidR="003E5725" w:rsidRPr="00376F29" w:rsidRDefault="003E5725" w:rsidP="00F95F8B">
            <w:pPr>
              <w:jc w:val="center"/>
              <w:rPr>
                <w:rFonts w:cs="Arial"/>
                <w:b/>
                <w:color w:val="000000"/>
                <w:szCs w:val="20"/>
              </w:rPr>
            </w:pPr>
          </w:p>
        </w:tc>
        <w:tc>
          <w:tcPr>
            <w:tcW w:w="3277" w:type="dxa"/>
          </w:tcPr>
          <w:p w14:paraId="7603BDF9" w14:textId="77777777" w:rsidR="003E5725" w:rsidRDefault="003E5725" w:rsidP="00F95F8B">
            <w:pPr>
              <w:snapToGrid w:val="0"/>
              <w:jc w:val="both"/>
              <w:rPr>
                <w:rFonts w:cs="Arial"/>
                <w:color w:val="000000"/>
                <w:szCs w:val="20"/>
              </w:rPr>
            </w:pPr>
          </w:p>
        </w:tc>
        <w:tc>
          <w:tcPr>
            <w:tcW w:w="3105" w:type="dxa"/>
          </w:tcPr>
          <w:p w14:paraId="089BF671" w14:textId="77777777" w:rsidR="003E5725" w:rsidRPr="007A7042" w:rsidRDefault="003E5725" w:rsidP="003E5725">
            <w:pPr>
              <w:snapToGrid w:val="0"/>
              <w:jc w:val="center"/>
              <w:rPr>
                <w:rFonts w:eastAsia="Times New Roman" w:cs="Arial"/>
                <w:b/>
                <w:bCs/>
                <w:iCs/>
                <w:color w:val="000000"/>
                <w:szCs w:val="20"/>
              </w:rPr>
            </w:pPr>
            <w:r>
              <w:rPr>
                <w:rFonts w:cs="Arial"/>
                <w:b/>
                <w:color w:val="000000"/>
                <w:szCs w:val="20"/>
              </w:rPr>
              <w:t>«Покупатель»</w:t>
            </w:r>
          </w:p>
          <w:p w14:paraId="6249FFA0" w14:textId="77777777" w:rsidR="003E5725" w:rsidRDefault="003E5725" w:rsidP="003E5725">
            <w:pPr>
              <w:jc w:val="center"/>
              <w:rPr>
                <w:rFonts w:cs="Arial"/>
                <w:color w:val="000000"/>
                <w:szCs w:val="20"/>
              </w:rPr>
            </w:pPr>
            <w:r w:rsidRPr="00680117">
              <w:rPr>
                <w:rFonts w:eastAsia="Times New Roman" w:cs="Arial"/>
                <w:b/>
                <w:bCs/>
                <w:iCs/>
                <w:color w:val="000000"/>
                <w:szCs w:val="20"/>
              </w:rPr>
              <w:t>МКУ «Городское хозяйство»</w:t>
            </w:r>
          </w:p>
          <w:p w14:paraId="4BE08E44" w14:textId="77777777" w:rsidR="003E5725" w:rsidRDefault="003E5725" w:rsidP="003E5725">
            <w:pPr>
              <w:jc w:val="center"/>
              <w:rPr>
                <w:rFonts w:cs="Arial"/>
                <w:color w:val="000000"/>
                <w:szCs w:val="20"/>
              </w:rPr>
            </w:pPr>
          </w:p>
          <w:p w14:paraId="00BEAB30" w14:textId="77777777" w:rsidR="003E5725" w:rsidRDefault="003E5725" w:rsidP="003E5725">
            <w:pPr>
              <w:jc w:val="center"/>
              <w:rPr>
                <w:rFonts w:cs="Arial"/>
                <w:color w:val="000000"/>
                <w:szCs w:val="20"/>
              </w:rPr>
            </w:pPr>
          </w:p>
          <w:p w14:paraId="2DB9F3CE" w14:textId="77777777" w:rsidR="003E5725" w:rsidRDefault="003E5725" w:rsidP="003E5725">
            <w:pPr>
              <w:jc w:val="center"/>
              <w:rPr>
                <w:rFonts w:cs="Arial"/>
                <w:color w:val="000000"/>
                <w:szCs w:val="20"/>
              </w:rPr>
            </w:pPr>
            <w:r>
              <w:rPr>
                <w:rFonts w:cs="Arial"/>
                <w:color w:val="000000"/>
                <w:szCs w:val="20"/>
              </w:rPr>
              <w:t>_____________________</w:t>
            </w:r>
          </w:p>
          <w:p w14:paraId="51CAF57C" w14:textId="77777777" w:rsidR="003E5725" w:rsidRPr="002C1375" w:rsidRDefault="003E5725" w:rsidP="003E5725">
            <w:pPr>
              <w:jc w:val="center"/>
              <w:rPr>
                <w:b/>
              </w:rPr>
            </w:pPr>
            <w:r>
              <w:rPr>
                <w:b/>
              </w:rPr>
              <w:t>Д.И. Силантьев</w:t>
            </w:r>
          </w:p>
        </w:tc>
      </w:tr>
    </w:tbl>
    <w:p w14:paraId="7C5DFFAF" w14:textId="77777777" w:rsidR="003E5725" w:rsidRDefault="003E5725"/>
    <w:p w14:paraId="3D26D4AF" w14:textId="77777777" w:rsidR="00E82A0A" w:rsidRPr="00CB3031" w:rsidRDefault="00E82A0A" w:rsidP="00E82A0A">
      <w:pPr>
        <w:ind w:firstLine="284"/>
        <w:jc w:val="center"/>
        <w:rPr>
          <w:rFonts w:cs="Arial"/>
          <w:b/>
          <w:bCs/>
          <w:color w:val="000000"/>
          <w:szCs w:val="20"/>
        </w:rPr>
      </w:pPr>
      <w:r w:rsidRPr="00D6199D">
        <w:rPr>
          <w:rFonts w:cs="Arial"/>
          <w:b/>
          <w:szCs w:val="20"/>
        </w:rPr>
        <w:lastRenderedPageBreak/>
        <w:t xml:space="preserve">Дополнительное соглашение </w:t>
      </w:r>
      <w:r>
        <w:rPr>
          <w:rFonts w:cs="Arial"/>
          <w:b/>
          <w:szCs w:val="20"/>
        </w:rPr>
        <w:t xml:space="preserve">№____ </w:t>
      </w:r>
      <w:r>
        <w:rPr>
          <w:rFonts w:cs="Arial"/>
          <w:b/>
          <w:bCs/>
          <w:color w:val="000000"/>
          <w:szCs w:val="20"/>
        </w:rPr>
        <w:t>к до</w:t>
      </w:r>
      <w:r w:rsidRPr="000969BD">
        <w:rPr>
          <w:rFonts w:cs="Arial"/>
          <w:b/>
          <w:bCs/>
          <w:color w:val="000000"/>
          <w:szCs w:val="20"/>
        </w:rPr>
        <w:t>говор</w:t>
      </w:r>
      <w:r>
        <w:rPr>
          <w:rFonts w:cs="Arial"/>
          <w:b/>
          <w:bCs/>
          <w:color w:val="000000"/>
          <w:szCs w:val="20"/>
        </w:rPr>
        <w:t>у</w:t>
      </w:r>
      <w:r w:rsidRPr="000969BD">
        <w:rPr>
          <w:rFonts w:cs="Arial"/>
          <w:b/>
          <w:bCs/>
          <w:color w:val="000000"/>
          <w:szCs w:val="20"/>
        </w:rPr>
        <w:t xml:space="preserve"> </w:t>
      </w:r>
      <w:r w:rsidR="00EA3D0D">
        <w:rPr>
          <w:rFonts w:cs="Arial"/>
          <w:b/>
          <w:bCs/>
          <w:color w:val="000000"/>
          <w:szCs w:val="20"/>
        </w:rPr>
        <w:t>№ _____ от _____ ________ 2026</w:t>
      </w:r>
      <w:r w:rsidRPr="00CB3031">
        <w:rPr>
          <w:rFonts w:cs="Arial"/>
          <w:b/>
          <w:bCs/>
          <w:color w:val="000000"/>
          <w:szCs w:val="20"/>
        </w:rPr>
        <w:t xml:space="preserve"> г.</w:t>
      </w:r>
    </w:p>
    <w:p w14:paraId="15BA1E03" w14:textId="77777777" w:rsidR="00E82A0A" w:rsidRPr="00CB3031" w:rsidRDefault="00E82A0A" w:rsidP="00E82A0A">
      <w:pPr>
        <w:ind w:firstLine="284"/>
        <w:jc w:val="center"/>
        <w:rPr>
          <w:rFonts w:cs="Arial"/>
          <w:b/>
          <w:bCs/>
          <w:color w:val="000000"/>
          <w:szCs w:val="20"/>
        </w:rPr>
      </w:pPr>
      <w:r w:rsidRPr="00CB3031">
        <w:rPr>
          <w:rFonts w:cs="Arial"/>
          <w:b/>
          <w:bCs/>
          <w:color w:val="000000"/>
          <w:szCs w:val="20"/>
        </w:rPr>
        <w:t>поставки нефтепродуктов по топливным картам на АЗС</w:t>
      </w:r>
    </w:p>
    <w:p w14:paraId="201E03CD" w14:textId="77777777" w:rsidR="00E82A0A" w:rsidRPr="00CB3031" w:rsidRDefault="00E82A0A" w:rsidP="00E82A0A">
      <w:pPr>
        <w:tabs>
          <w:tab w:val="left" w:pos="6467"/>
        </w:tabs>
        <w:ind w:firstLine="284"/>
        <w:rPr>
          <w:rFonts w:cs="Arial"/>
          <w:bCs/>
          <w:color w:val="000000"/>
          <w:szCs w:val="20"/>
        </w:rPr>
      </w:pPr>
      <w:r w:rsidRPr="00CB3031">
        <w:rPr>
          <w:rFonts w:cs="Arial"/>
          <w:bCs/>
          <w:color w:val="000000"/>
          <w:szCs w:val="20"/>
        </w:rPr>
        <w:tab/>
      </w:r>
    </w:p>
    <w:tbl>
      <w:tblPr>
        <w:tblW w:w="0" w:type="auto"/>
        <w:tblLook w:val="01E0" w:firstRow="1" w:lastRow="1" w:firstColumn="1" w:lastColumn="1" w:noHBand="0" w:noVBand="0"/>
      </w:tblPr>
      <w:tblGrid>
        <w:gridCol w:w="4685"/>
        <w:gridCol w:w="4955"/>
      </w:tblGrid>
      <w:tr w:rsidR="00E82A0A" w:rsidRPr="00D6199D" w14:paraId="16371AB6" w14:textId="77777777" w:rsidTr="00AE3C01">
        <w:trPr>
          <w:trHeight w:val="283"/>
        </w:trPr>
        <w:tc>
          <w:tcPr>
            <w:tcW w:w="4785" w:type="dxa"/>
            <w:vAlign w:val="center"/>
          </w:tcPr>
          <w:p w14:paraId="3A84977B" w14:textId="77777777" w:rsidR="00E82A0A" w:rsidRPr="00CB3031" w:rsidRDefault="00E82A0A" w:rsidP="00AE3C01">
            <w:pPr>
              <w:ind w:firstLine="284"/>
              <w:rPr>
                <w:rFonts w:cs="Arial"/>
                <w:szCs w:val="20"/>
              </w:rPr>
            </w:pPr>
            <w:r w:rsidRPr="00CB3031">
              <w:rPr>
                <w:rFonts w:cs="Arial"/>
                <w:szCs w:val="20"/>
              </w:rPr>
              <w:t>_________________</w:t>
            </w:r>
          </w:p>
        </w:tc>
        <w:tc>
          <w:tcPr>
            <w:tcW w:w="5104" w:type="dxa"/>
            <w:vAlign w:val="center"/>
          </w:tcPr>
          <w:p w14:paraId="0BB41284" w14:textId="77777777" w:rsidR="00E82A0A" w:rsidRPr="00D6199D" w:rsidRDefault="00EA3D0D" w:rsidP="00AE3C01">
            <w:pPr>
              <w:ind w:firstLine="284"/>
              <w:jc w:val="right"/>
              <w:rPr>
                <w:rFonts w:cs="Arial"/>
                <w:szCs w:val="20"/>
              </w:rPr>
            </w:pPr>
            <w:r>
              <w:rPr>
                <w:rFonts w:cs="Arial"/>
                <w:szCs w:val="20"/>
              </w:rPr>
              <w:t>«____» ____________ 2026</w:t>
            </w:r>
            <w:r w:rsidR="00E82A0A" w:rsidRPr="00CB3031">
              <w:rPr>
                <w:rFonts w:cs="Arial"/>
                <w:szCs w:val="20"/>
              </w:rPr>
              <w:t xml:space="preserve"> г.</w:t>
            </w:r>
          </w:p>
        </w:tc>
      </w:tr>
    </w:tbl>
    <w:p w14:paraId="5B0879E7" w14:textId="77777777" w:rsidR="00E82A0A" w:rsidRPr="00D6199D" w:rsidRDefault="00E82A0A" w:rsidP="00E82A0A">
      <w:pPr>
        <w:ind w:firstLine="284"/>
        <w:jc w:val="center"/>
        <w:rPr>
          <w:rFonts w:cs="Arial"/>
          <w:szCs w:val="20"/>
        </w:rPr>
      </w:pPr>
    </w:p>
    <w:p w14:paraId="6F397F30" w14:textId="77777777" w:rsidR="00E82A0A" w:rsidRDefault="00E82A0A" w:rsidP="00E82A0A">
      <w:pPr>
        <w:ind w:firstLine="284"/>
        <w:jc w:val="both"/>
        <w:rPr>
          <w:rFonts w:cs="Arial"/>
          <w:color w:val="000000"/>
          <w:szCs w:val="20"/>
        </w:rPr>
      </w:pPr>
      <w:r>
        <w:rPr>
          <w:rFonts w:cs="Arial"/>
          <w:b/>
          <w:bCs/>
          <w:color w:val="000000"/>
          <w:szCs w:val="20"/>
        </w:rPr>
        <w:t>_____________________________________________________________</w:t>
      </w:r>
      <w:r w:rsidRPr="00D15683">
        <w:rPr>
          <w:rFonts w:cs="Arial"/>
          <w:color w:val="000000"/>
          <w:szCs w:val="20"/>
        </w:rPr>
        <w:t xml:space="preserve">, именуемое в дальнейшем «Поставщик», в лице </w:t>
      </w:r>
      <w:r>
        <w:rPr>
          <w:rFonts w:cs="Arial"/>
          <w:color w:val="000000"/>
          <w:szCs w:val="20"/>
        </w:rPr>
        <w:t>_________________________</w:t>
      </w:r>
      <w:r w:rsidRPr="00D15683">
        <w:rPr>
          <w:rFonts w:cs="Arial"/>
          <w:color w:val="000000"/>
          <w:szCs w:val="20"/>
        </w:rPr>
        <w:t xml:space="preserve">, действующего на основании </w:t>
      </w:r>
      <w:r>
        <w:rPr>
          <w:rFonts w:cs="Arial"/>
          <w:color w:val="000000"/>
          <w:szCs w:val="20"/>
        </w:rPr>
        <w:t>_________________</w:t>
      </w:r>
      <w:r w:rsidRPr="00D15683">
        <w:rPr>
          <w:rFonts w:cs="Arial"/>
          <w:color w:val="000000"/>
          <w:szCs w:val="20"/>
        </w:rPr>
        <w:t xml:space="preserve">, с одной стороны, и </w:t>
      </w:r>
      <w:r w:rsidRPr="00D15683">
        <w:rPr>
          <w:rFonts w:cs="Arial"/>
          <w:b/>
          <w:bCs/>
          <w:color w:val="000000"/>
          <w:szCs w:val="20"/>
        </w:rPr>
        <w:t>Муниципальное казенное учреждение «Городское хозяйство» муниципального образования Волосовское городское поселение Волосовского муниципального района Ленинградской области</w:t>
      </w:r>
      <w:r w:rsidRPr="00D15683">
        <w:rPr>
          <w:rFonts w:cs="Arial"/>
          <w:b/>
          <w:color w:val="000000"/>
          <w:szCs w:val="20"/>
        </w:rPr>
        <w:t>,</w:t>
      </w:r>
      <w:r w:rsidRPr="00D15683">
        <w:rPr>
          <w:rFonts w:cs="Arial"/>
          <w:color w:val="000000"/>
          <w:szCs w:val="20"/>
        </w:rPr>
        <w:t xml:space="preserve"> именуемое в дальнейшем «Покупатель»,</w:t>
      </w:r>
      <w:r w:rsidRPr="00D15683">
        <w:rPr>
          <w:rFonts w:cs="Arial"/>
          <w:b/>
          <w:color w:val="000000"/>
          <w:szCs w:val="20"/>
        </w:rPr>
        <w:t xml:space="preserve"> </w:t>
      </w:r>
      <w:r w:rsidRPr="00D15683">
        <w:rPr>
          <w:rFonts w:cs="Arial"/>
          <w:bCs/>
          <w:color w:val="000000"/>
          <w:szCs w:val="20"/>
        </w:rPr>
        <w:t>в лице директора Силантьева Данила Игоревича</w:t>
      </w:r>
      <w:r w:rsidRPr="00D15683">
        <w:rPr>
          <w:rFonts w:cs="Arial"/>
          <w:color w:val="000000"/>
          <w:szCs w:val="20"/>
        </w:rPr>
        <w:t xml:space="preserve">, действующего на основании Устава с другой стороны, </w:t>
      </w:r>
      <w:r w:rsidRPr="00D6199D">
        <w:rPr>
          <w:rFonts w:cs="Arial"/>
          <w:color w:val="000000"/>
          <w:szCs w:val="20"/>
        </w:rPr>
        <w:t xml:space="preserve">заключили настоящее дополнительное соглашение </w:t>
      </w:r>
      <w:r w:rsidRPr="00D6199D">
        <w:rPr>
          <w:rFonts w:cs="Arial"/>
          <w:szCs w:val="20"/>
        </w:rPr>
        <w:t xml:space="preserve">к договору </w:t>
      </w:r>
      <w:r w:rsidRPr="00CB3031">
        <w:rPr>
          <w:rFonts w:cs="Arial"/>
          <w:szCs w:val="20"/>
        </w:rPr>
        <w:t>№ _______</w:t>
      </w:r>
      <w:r w:rsidR="00C41669">
        <w:rPr>
          <w:rFonts w:cs="Arial"/>
          <w:szCs w:val="20"/>
        </w:rPr>
        <w:t>___ от ________ ___________ 2026</w:t>
      </w:r>
      <w:r w:rsidRPr="00CB3031">
        <w:rPr>
          <w:rFonts w:cs="Arial"/>
          <w:szCs w:val="20"/>
        </w:rPr>
        <w:t xml:space="preserve"> г.</w:t>
      </w:r>
      <w:r w:rsidRPr="00D6199D">
        <w:rPr>
          <w:rFonts w:cs="Arial"/>
          <w:szCs w:val="20"/>
        </w:rPr>
        <w:t xml:space="preserve">  </w:t>
      </w:r>
      <w:r w:rsidRPr="00D6199D">
        <w:rPr>
          <w:rFonts w:cs="Arial"/>
          <w:bCs/>
          <w:color w:val="000000"/>
          <w:szCs w:val="20"/>
        </w:rPr>
        <w:t xml:space="preserve">поставки нефтепродуктов по топливным картам </w:t>
      </w:r>
      <w:r>
        <w:rPr>
          <w:rFonts w:cs="Arial"/>
          <w:bCs/>
          <w:color w:val="000000"/>
          <w:szCs w:val="20"/>
        </w:rPr>
        <w:t xml:space="preserve">на АЗС </w:t>
      </w:r>
      <w:r w:rsidRPr="00D6199D">
        <w:rPr>
          <w:rFonts w:cs="Arial"/>
          <w:bCs/>
          <w:color w:val="000000"/>
          <w:szCs w:val="20"/>
        </w:rPr>
        <w:t>(далее – Договор)</w:t>
      </w:r>
      <w:r w:rsidRPr="00D6199D">
        <w:rPr>
          <w:rFonts w:cs="Arial"/>
          <w:szCs w:val="20"/>
        </w:rPr>
        <w:t xml:space="preserve"> </w:t>
      </w:r>
      <w:r w:rsidRPr="00D6199D">
        <w:rPr>
          <w:rFonts w:cs="Arial"/>
          <w:color w:val="000000"/>
          <w:szCs w:val="20"/>
        </w:rPr>
        <w:t>о нижеследующем</w:t>
      </w:r>
    </w:p>
    <w:p w14:paraId="0BD14056" w14:textId="77777777" w:rsidR="00E82A0A" w:rsidRPr="00D6199D" w:rsidRDefault="00E82A0A" w:rsidP="00E82A0A">
      <w:pPr>
        <w:ind w:firstLine="284"/>
        <w:jc w:val="both"/>
        <w:rPr>
          <w:rFonts w:cs="Arial"/>
          <w:szCs w:val="20"/>
        </w:rPr>
      </w:pPr>
    </w:p>
    <w:p w14:paraId="759DEC4B" w14:textId="77777777" w:rsidR="00E82A0A" w:rsidRPr="00D6199D" w:rsidRDefault="00E82A0A" w:rsidP="00E82A0A">
      <w:pPr>
        <w:widowControl/>
        <w:numPr>
          <w:ilvl w:val="0"/>
          <w:numId w:val="14"/>
        </w:numPr>
        <w:suppressAutoHyphens w:val="0"/>
        <w:ind w:left="0" w:firstLine="284"/>
        <w:jc w:val="both"/>
        <w:rPr>
          <w:rFonts w:cs="Arial"/>
          <w:szCs w:val="20"/>
        </w:rPr>
      </w:pPr>
      <w:r w:rsidRPr="00D6199D">
        <w:rPr>
          <w:rFonts w:cs="Arial"/>
          <w:szCs w:val="20"/>
        </w:rPr>
        <w:t>Сумма договора составляет</w:t>
      </w:r>
      <w:r w:rsidRPr="00F955D6">
        <w:rPr>
          <w:rFonts w:cs="Arial"/>
          <w:b/>
          <w:szCs w:val="20"/>
        </w:rPr>
        <w:t xml:space="preserve"> </w:t>
      </w:r>
      <w:r>
        <w:rPr>
          <w:rFonts w:cs="Arial"/>
          <w:b/>
          <w:szCs w:val="20"/>
        </w:rPr>
        <w:t>______________________ (________________ рублей ___ копеек), в том числе НДС</w:t>
      </w:r>
      <w:r w:rsidR="00E2492E">
        <w:rPr>
          <w:rFonts w:cs="Arial"/>
          <w:b/>
          <w:szCs w:val="20"/>
        </w:rPr>
        <w:t xml:space="preserve"> - </w:t>
      </w:r>
      <w:r>
        <w:rPr>
          <w:rFonts w:cs="Arial"/>
          <w:b/>
          <w:szCs w:val="20"/>
        </w:rPr>
        <w:t>2</w:t>
      </w:r>
      <w:r w:rsidR="00FB583E">
        <w:rPr>
          <w:rFonts w:cs="Arial"/>
          <w:b/>
          <w:szCs w:val="20"/>
        </w:rPr>
        <w:t>2</w:t>
      </w:r>
      <w:r>
        <w:rPr>
          <w:rFonts w:cs="Arial"/>
          <w:b/>
          <w:szCs w:val="20"/>
        </w:rPr>
        <w:t xml:space="preserve"> % ______________________ (_________________рублей __ копейки).</w:t>
      </w:r>
      <w:r>
        <w:rPr>
          <w:rFonts w:cs="Arial"/>
          <w:szCs w:val="20"/>
        </w:rPr>
        <w:t xml:space="preserve">  </w:t>
      </w:r>
    </w:p>
    <w:p w14:paraId="467EFD45" w14:textId="77777777" w:rsidR="00E82A0A" w:rsidRPr="00D6199D" w:rsidRDefault="00E82A0A" w:rsidP="00E82A0A">
      <w:pPr>
        <w:ind w:firstLine="284"/>
        <w:jc w:val="both"/>
        <w:rPr>
          <w:rFonts w:cs="Arial"/>
          <w:szCs w:val="20"/>
        </w:rPr>
      </w:pPr>
    </w:p>
    <w:p w14:paraId="10C71C02" w14:textId="77777777" w:rsidR="00E82A0A" w:rsidRDefault="00E82A0A" w:rsidP="00E82A0A">
      <w:pPr>
        <w:widowControl/>
        <w:numPr>
          <w:ilvl w:val="0"/>
          <w:numId w:val="14"/>
        </w:numPr>
        <w:suppressAutoHyphens w:val="0"/>
        <w:ind w:left="0" w:firstLine="284"/>
        <w:jc w:val="both"/>
        <w:rPr>
          <w:rFonts w:cs="Arial"/>
          <w:szCs w:val="20"/>
        </w:rPr>
      </w:pPr>
      <w:r w:rsidRPr="00D6199D">
        <w:rPr>
          <w:rFonts w:cs="Arial"/>
          <w:szCs w:val="20"/>
        </w:rPr>
        <w:t>Стороны пришли к соглашени</w:t>
      </w:r>
      <w:r>
        <w:rPr>
          <w:rFonts w:cs="Arial"/>
          <w:szCs w:val="20"/>
        </w:rPr>
        <w:t>ю об установлении отпускной розничной цены:</w:t>
      </w:r>
    </w:p>
    <w:p w14:paraId="418A2755" w14:textId="77777777" w:rsidR="002A51D2" w:rsidRDefault="002A51D2" w:rsidP="002A51D2">
      <w:pPr>
        <w:widowControl/>
        <w:suppressAutoHyphens w:val="0"/>
        <w:ind w:left="284"/>
        <w:jc w:val="both"/>
        <w:rPr>
          <w:rFonts w:cs="Arial"/>
          <w:szCs w:val="20"/>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1"/>
        <w:gridCol w:w="1686"/>
        <w:gridCol w:w="2046"/>
        <w:gridCol w:w="1673"/>
      </w:tblGrid>
      <w:tr w:rsidR="002A51D2" w:rsidRPr="00922100" w14:paraId="601E143A" w14:textId="77777777" w:rsidTr="00C23E3B">
        <w:trPr>
          <w:trHeight w:val="567"/>
        </w:trPr>
        <w:tc>
          <w:tcPr>
            <w:tcW w:w="3941" w:type="dxa"/>
            <w:vAlign w:val="center"/>
          </w:tcPr>
          <w:p w14:paraId="6C13C0F7" w14:textId="77777777" w:rsidR="002A51D2" w:rsidRPr="00922100" w:rsidRDefault="002A51D2" w:rsidP="00E54564">
            <w:pPr>
              <w:jc w:val="center"/>
              <w:rPr>
                <w:rFonts w:cs="Arial"/>
                <w:b/>
                <w:szCs w:val="20"/>
              </w:rPr>
            </w:pPr>
            <w:r w:rsidRPr="00922100">
              <w:rPr>
                <w:rFonts w:cs="Arial"/>
                <w:b/>
                <w:szCs w:val="20"/>
              </w:rPr>
              <w:t>Наименование нефтепродукта</w:t>
            </w:r>
          </w:p>
        </w:tc>
        <w:tc>
          <w:tcPr>
            <w:tcW w:w="1686" w:type="dxa"/>
            <w:vAlign w:val="center"/>
          </w:tcPr>
          <w:p w14:paraId="4CDEC2CF" w14:textId="77777777" w:rsidR="002A51D2" w:rsidRPr="00922100" w:rsidRDefault="002A51D2" w:rsidP="00E54564">
            <w:pPr>
              <w:jc w:val="center"/>
              <w:rPr>
                <w:rFonts w:cs="Arial"/>
                <w:b/>
                <w:szCs w:val="20"/>
              </w:rPr>
            </w:pPr>
            <w:r w:rsidRPr="00922100">
              <w:rPr>
                <w:rFonts w:cs="Arial"/>
                <w:b/>
                <w:szCs w:val="20"/>
              </w:rPr>
              <w:t>Количество, л</w:t>
            </w:r>
          </w:p>
        </w:tc>
        <w:tc>
          <w:tcPr>
            <w:tcW w:w="2046" w:type="dxa"/>
            <w:vAlign w:val="center"/>
          </w:tcPr>
          <w:p w14:paraId="18E45B70" w14:textId="77777777" w:rsidR="002A51D2" w:rsidRPr="00922100" w:rsidRDefault="002A51D2" w:rsidP="00E54564">
            <w:pPr>
              <w:jc w:val="center"/>
              <w:rPr>
                <w:rFonts w:cs="Arial"/>
                <w:b/>
                <w:szCs w:val="20"/>
              </w:rPr>
            </w:pPr>
            <w:r w:rsidRPr="00922100">
              <w:rPr>
                <w:rFonts w:cs="Arial"/>
                <w:b/>
                <w:szCs w:val="20"/>
              </w:rPr>
              <w:t>Цена за 1 литр, руб.</w:t>
            </w:r>
          </w:p>
        </w:tc>
        <w:tc>
          <w:tcPr>
            <w:tcW w:w="1673" w:type="dxa"/>
            <w:vAlign w:val="center"/>
          </w:tcPr>
          <w:p w14:paraId="0B94A22B" w14:textId="77777777" w:rsidR="002A51D2" w:rsidRPr="00922100" w:rsidRDefault="002A51D2" w:rsidP="00E54564">
            <w:pPr>
              <w:jc w:val="center"/>
              <w:rPr>
                <w:rFonts w:cs="Arial"/>
                <w:b/>
                <w:szCs w:val="20"/>
              </w:rPr>
            </w:pPr>
            <w:r w:rsidRPr="00922100">
              <w:rPr>
                <w:rFonts w:cs="Arial"/>
                <w:b/>
                <w:szCs w:val="20"/>
              </w:rPr>
              <w:t>Сумма, руб.</w:t>
            </w:r>
          </w:p>
        </w:tc>
      </w:tr>
      <w:tr w:rsidR="002A51D2" w:rsidRPr="00922100" w14:paraId="4B6198A8" w14:textId="77777777" w:rsidTr="00C23E3B">
        <w:trPr>
          <w:trHeight w:val="397"/>
        </w:trPr>
        <w:tc>
          <w:tcPr>
            <w:tcW w:w="3941" w:type="dxa"/>
            <w:vAlign w:val="center"/>
          </w:tcPr>
          <w:p w14:paraId="7CFACF48" w14:textId="3EF7D965" w:rsidR="002A51D2" w:rsidRDefault="003C4017" w:rsidP="00E54564">
            <w:pPr>
              <w:rPr>
                <w:rFonts w:cs="Arial"/>
                <w:b/>
                <w:szCs w:val="20"/>
              </w:rPr>
            </w:pPr>
            <w:r w:rsidRPr="00163A99">
              <w:rPr>
                <w:rFonts w:cs="Arial"/>
                <w:b/>
                <w:szCs w:val="20"/>
              </w:rPr>
              <w:t>Бензин АИ-9</w:t>
            </w:r>
            <w:r>
              <w:rPr>
                <w:rFonts w:cs="Arial"/>
                <w:b/>
                <w:szCs w:val="20"/>
              </w:rPr>
              <w:t>2</w:t>
            </w:r>
            <w:r w:rsidRPr="00163A99">
              <w:rPr>
                <w:rFonts w:cs="Arial"/>
                <w:b/>
                <w:szCs w:val="20"/>
              </w:rPr>
              <w:t>-К5</w:t>
            </w:r>
          </w:p>
        </w:tc>
        <w:tc>
          <w:tcPr>
            <w:tcW w:w="1686" w:type="dxa"/>
            <w:vAlign w:val="center"/>
          </w:tcPr>
          <w:p w14:paraId="3CEEF1AC" w14:textId="7D091660" w:rsidR="002A51D2" w:rsidRPr="00163A99" w:rsidRDefault="003C4017" w:rsidP="007923C7">
            <w:pPr>
              <w:jc w:val="center"/>
              <w:rPr>
                <w:rFonts w:cs="Arial"/>
                <w:szCs w:val="20"/>
              </w:rPr>
            </w:pPr>
            <w:r>
              <w:rPr>
                <w:rFonts w:cs="Arial"/>
                <w:szCs w:val="20"/>
              </w:rPr>
              <w:t xml:space="preserve">1 </w:t>
            </w:r>
            <w:r w:rsidR="007923C7">
              <w:rPr>
                <w:rFonts w:cs="Arial"/>
                <w:szCs w:val="20"/>
              </w:rPr>
              <w:t>6</w:t>
            </w:r>
            <w:bookmarkStart w:id="0" w:name="_GoBack"/>
            <w:bookmarkEnd w:id="0"/>
            <w:r>
              <w:rPr>
                <w:rFonts w:cs="Arial"/>
                <w:szCs w:val="20"/>
              </w:rPr>
              <w:t>00</w:t>
            </w:r>
          </w:p>
        </w:tc>
        <w:tc>
          <w:tcPr>
            <w:tcW w:w="2046" w:type="dxa"/>
            <w:vAlign w:val="center"/>
          </w:tcPr>
          <w:p w14:paraId="35BA1858" w14:textId="77777777" w:rsidR="002A51D2" w:rsidRPr="00163A99" w:rsidRDefault="002A51D2" w:rsidP="00E54564">
            <w:pPr>
              <w:jc w:val="center"/>
              <w:rPr>
                <w:rFonts w:cs="Arial"/>
                <w:szCs w:val="20"/>
              </w:rPr>
            </w:pPr>
          </w:p>
        </w:tc>
        <w:tc>
          <w:tcPr>
            <w:tcW w:w="1673" w:type="dxa"/>
            <w:vAlign w:val="center"/>
          </w:tcPr>
          <w:p w14:paraId="3F44BF09" w14:textId="77777777" w:rsidR="002A51D2" w:rsidRDefault="002A51D2" w:rsidP="00E54564">
            <w:pPr>
              <w:jc w:val="center"/>
              <w:rPr>
                <w:rFonts w:cs="Arial"/>
                <w:szCs w:val="20"/>
              </w:rPr>
            </w:pPr>
          </w:p>
        </w:tc>
      </w:tr>
      <w:tr w:rsidR="002A51D2" w:rsidRPr="00922100" w14:paraId="7BEE5957" w14:textId="77777777" w:rsidTr="00C23E3B">
        <w:trPr>
          <w:trHeight w:val="283"/>
        </w:trPr>
        <w:tc>
          <w:tcPr>
            <w:tcW w:w="3941" w:type="dxa"/>
            <w:vAlign w:val="center"/>
          </w:tcPr>
          <w:p w14:paraId="7AEB466E" w14:textId="77777777" w:rsidR="002A51D2" w:rsidRPr="00922100" w:rsidRDefault="002A51D2" w:rsidP="00E54564">
            <w:pPr>
              <w:rPr>
                <w:rFonts w:cs="Arial"/>
                <w:b/>
                <w:szCs w:val="20"/>
              </w:rPr>
            </w:pPr>
            <w:r w:rsidRPr="00922100">
              <w:rPr>
                <w:rFonts w:cs="Arial"/>
                <w:b/>
                <w:szCs w:val="20"/>
              </w:rPr>
              <w:t>ИТОГО</w:t>
            </w:r>
          </w:p>
        </w:tc>
        <w:tc>
          <w:tcPr>
            <w:tcW w:w="1686" w:type="dxa"/>
            <w:vAlign w:val="center"/>
          </w:tcPr>
          <w:p w14:paraId="2EF9F075" w14:textId="77777777" w:rsidR="002A51D2" w:rsidRPr="00922100" w:rsidRDefault="002A51D2" w:rsidP="00E54564">
            <w:pPr>
              <w:jc w:val="center"/>
              <w:rPr>
                <w:rFonts w:cs="Arial"/>
                <w:szCs w:val="20"/>
              </w:rPr>
            </w:pPr>
          </w:p>
        </w:tc>
        <w:tc>
          <w:tcPr>
            <w:tcW w:w="2046" w:type="dxa"/>
            <w:vAlign w:val="center"/>
          </w:tcPr>
          <w:p w14:paraId="458A9424" w14:textId="77777777" w:rsidR="002A51D2" w:rsidRPr="00922100" w:rsidRDefault="002A51D2" w:rsidP="00E54564">
            <w:pPr>
              <w:jc w:val="center"/>
              <w:rPr>
                <w:rFonts w:cs="Arial"/>
                <w:szCs w:val="20"/>
              </w:rPr>
            </w:pPr>
          </w:p>
        </w:tc>
        <w:tc>
          <w:tcPr>
            <w:tcW w:w="1673" w:type="dxa"/>
            <w:vAlign w:val="center"/>
          </w:tcPr>
          <w:p w14:paraId="70620889" w14:textId="77777777" w:rsidR="002A51D2" w:rsidRPr="00922100" w:rsidRDefault="002A51D2" w:rsidP="00E54564">
            <w:pPr>
              <w:jc w:val="center"/>
              <w:rPr>
                <w:rFonts w:cs="Arial"/>
                <w:b/>
                <w:szCs w:val="20"/>
              </w:rPr>
            </w:pPr>
          </w:p>
        </w:tc>
      </w:tr>
    </w:tbl>
    <w:p w14:paraId="01E65C44" w14:textId="77777777" w:rsidR="00E82A0A" w:rsidRPr="00D6199D" w:rsidRDefault="00E82A0A" w:rsidP="00E82A0A">
      <w:pPr>
        <w:ind w:firstLine="284"/>
        <w:jc w:val="both"/>
        <w:rPr>
          <w:rFonts w:cs="Arial"/>
          <w:szCs w:val="20"/>
        </w:rPr>
      </w:pPr>
    </w:p>
    <w:p w14:paraId="7D6E4157" w14:textId="77777777" w:rsidR="00E82A0A" w:rsidRPr="00D6199D" w:rsidRDefault="00E82A0A" w:rsidP="00E82A0A">
      <w:pPr>
        <w:widowControl/>
        <w:numPr>
          <w:ilvl w:val="0"/>
          <w:numId w:val="14"/>
        </w:numPr>
        <w:suppressAutoHyphens w:val="0"/>
        <w:ind w:left="0" w:firstLine="284"/>
        <w:jc w:val="both"/>
        <w:rPr>
          <w:rFonts w:cs="Arial"/>
          <w:szCs w:val="20"/>
        </w:rPr>
      </w:pPr>
      <w:r w:rsidRPr="00D6199D">
        <w:rPr>
          <w:rFonts w:cs="Arial"/>
          <w:szCs w:val="20"/>
        </w:rPr>
        <w:t xml:space="preserve">В соответствии с разделом 3 Договора, Стороны закрепляют следующий порядок оплаты нефтепродуктов: </w:t>
      </w:r>
    </w:p>
    <w:p w14:paraId="09CD9FFF" w14:textId="77777777" w:rsidR="00E82A0A" w:rsidRPr="00D6199D" w:rsidRDefault="00E82A0A" w:rsidP="00E82A0A">
      <w:pPr>
        <w:ind w:firstLine="284"/>
        <w:jc w:val="both"/>
        <w:rPr>
          <w:rFonts w:cs="Arial"/>
          <w:szCs w:val="20"/>
        </w:rPr>
      </w:pPr>
    </w:p>
    <w:p w14:paraId="307FA7B8" w14:textId="77777777" w:rsidR="00E82A0A" w:rsidRPr="00D6199D" w:rsidRDefault="00E82A0A" w:rsidP="00E82A0A">
      <w:pPr>
        <w:ind w:firstLine="284"/>
        <w:jc w:val="both"/>
        <w:rPr>
          <w:rFonts w:cs="Arial"/>
          <w:szCs w:val="20"/>
        </w:rPr>
      </w:pPr>
      <w:r>
        <w:rPr>
          <w:rFonts w:cs="Arial"/>
          <w:szCs w:val="20"/>
        </w:rPr>
        <w:t>3</w:t>
      </w:r>
      <w:r w:rsidRPr="00D6199D">
        <w:rPr>
          <w:rFonts w:cs="Arial"/>
          <w:szCs w:val="20"/>
        </w:rPr>
        <w:t>.1. Поставка нефтепродуктов путем заправки автомашин осуществляется только на условиях предоплаты, в объеме, не превышающем оплаченный.</w:t>
      </w:r>
      <w:r>
        <w:rPr>
          <w:rFonts w:cs="Arial"/>
          <w:szCs w:val="20"/>
        </w:rPr>
        <w:t xml:space="preserve"> </w:t>
      </w:r>
      <w:r w:rsidRPr="00D6199D">
        <w:rPr>
          <w:rFonts w:cs="Arial"/>
          <w:szCs w:val="20"/>
        </w:rPr>
        <w:t>В</w:t>
      </w:r>
      <w:r>
        <w:rPr>
          <w:rFonts w:cs="Arial"/>
          <w:szCs w:val="20"/>
        </w:rPr>
        <w:t xml:space="preserve"> </w:t>
      </w:r>
      <w:r w:rsidRPr="00D6199D">
        <w:rPr>
          <w:rFonts w:cs="Arial"/>
          <w:szCs w:val="20"/>
        </w:rPr>
        <w:t>случае отсутствия не зачтенных авансовых платежей, поступивших от Покупателя на расчетный счет Поставщика, Поставщик отказывает в поставке нефтепродуктов, что не является нарушением им своих обязательств. Поставщик осуществляет поставку только в оплаченном объеме.</w:t>
      </w:r>
    </w:p>
    <w:p w14:paraId="2C520C85" w14:textId="77777777" w:rsidR="00E82A0A" w:rsidRPr="00D6199D" w:rsidRDefault="00E82A0A" w:rsidP="00E82A0A">
      <w:pPr>
        <w:ind w:firstLine="284"/>
        <w:jc w:val="both"/>
        <w:rPr>
          <w:rFonts w:cs="Arial"/>
          <w:color w:val="0B5394"/>
          <w:szCs w:val="20"/>
        </w:rPr>
      </w:pPr>
    </w:p>
    <w:p w14:paraId="62B71984" w14:textId="77777777" w:rsidR="00E82A0A" w:rsidRPr="00F955D6" w:rsidRDefault="00E82A0A" w:rsidP="00E82A0A">
      <w:pPr>
        <w:widowControl/>
        <w:numPr>
          <w:ilvl w:val="0"/>
          <w:numId w:val="14"/>
        </w:numPr>
        <w:suppressAutoHyphens w:val="0"/>
        <w:ind w:left="0" w:firstLine="284"/>
        <w:jc w:val="both"/>
        <w:rPr>
          <w:rFonts w:cs="Arial"/>
          <w:szCs w:val="20"/>
        </w:rPr>
      </w:pPr>
      <w:r w:rsidRPr="00F955D6">
        <w:rPr>
          <w:rFonts w:cs="Arial"/>
          <w:szCs w:val="20"/>
        </w:rPr>
        <w:t>Заявка на нефтепродукты, предусмотренная п. 1.2 Договора, Покупателем не составляется.</w:t>
      </w:r>
    </w:p>
    <w:p w14:paraId="255AB692" w14:textId="77777777" w:rsidR="00E82A0A" w:rsidRDefault="00E82A0A" w:rsidP="00E82A0A">
      <w:pPr>
        <w:ind w:left="284"/>
        <w:jc w:val="both"/>
        <w:rPr>
          <w:rFonts w:cs="Arial"/>
          <w:szCs w:val="20"/>
        </w:rPr>
      </w:pPr>
    </w:p>
    <w:p w14:paraId="241ABBCF" w14:textId="77777777" w:rsidR="00E82A0A" w:rsidRPr="00D6199D" w:rsidRDefault="00E82A0A" w:rsidP="00E82A0A">
      <w:pPr>
        <w:widowControl/>
        <w:numPr>
          <w:ilvl w:val="0"/>
          <w:numId w:val="14"/>
        </w:numPr>
        <w:suppressAutoHyphens w:val="0"/>
        <w:ind w:left="0" w:firstLine="284"/>
        <w:jc w:val="both"/>
        <w:rPr>
          <w:rFonts w:cs="Arial"/>
          <w:szCs w:val="20"/>
        </w:rPr>
      </w:pPr>
      <w:r w:rsidRPr="00D6199D">
        <w:rPr>
          <w:rFonts w:cs="Arial"/>
          <w:szCs w:val="20"/>
        </w:rPr>
        <w:t>Все остальные условия</w:t>
      </w:r>
      <w:r>
        <w:rPr>
          <w:rFonts w:cs="Arial"/>
          <w:szCs w:val="20"/>
        </w:rPr>
        <w:t xml:space="preserve"> Договора остаются без изменений</w:t>
      </w:r>
      <w:r w:rsidRPr="00D6199D">
        <w:rPr>
          <w:rFonts w:cs="Arial"/>
          <w:szCs w:val="20"/>
        </w:rPr>
        <w:t xml:space="preserve">. </w:t>
      </w:r>
    </w:p>
    <w:p w14:paraId="30A3B397" w14:textId="77777777" w:rsidR="00E82A0A" w:rsidRPr="00D6199D" w:rsidRDefault="00E82A0A" w:rsidP="00E82A0A">
      <w:pPr>
        <w:ind w:firstLine="284"/>
        <w:jc w:val="both"/>
        <w:rPr>
          <w:rFonts w:cs="Arial"/>
          <w:szCs w:val="20"/>
        </w:rPr>
      </w:pPr>
    </w:p>
    <w:p w14:paraId="132D74F6" w14:textId="77777777" w:rsidR="00E82A0A" w:rsidRPr="00D6199D" w:rsidRDefault="00E82A0A" w:rsidP="00E82A0A">
      <w:pPr>
        <w:widowControl/>
        <w:numPr>
          <w:ilvl w:val="0"/>
          <w:numId w:val="14"/>
        </w:numPr>
        <w:suppressAutoHyphens w:val="0"/>
        <w:ind w:left="0" w:firstLine="284"/>
        <w:jc w:val="both"/>
        <w:rPr>
          <w:rFonts w:cs="Arial"/>
          <w:szCs w:val="20"/>
        </w:rPr>
      </w:pPr>
      <w:r w:rsidRPr="00D6199D">
        <w:rPr>
          <w:rFonts w:cs="Arial"/>
          <w:szCs w:val="20"/>
        </w:rPr>
        <w:t xml:space="preserve">В случае противоречия условий Договора положениям настоящего Дополнительного соглашения, применяются положения Дополнительного соглашения. </w:t>
      </w:r>
    </w:p>
    <w:p w14:paraId="51ECB152" w14:textId="77777777" w:rsidR="00E82A0A" w:rsidRPr="00D6199D" w:rsidRDefault="00E82A0A" w:rsidP="00E82A0A">
      <w:pPr>
        <w:ind w:firstLine="284"/>
        <w:jc w:val="both"/>
        <w:rPr>
          <w:rFonts w:cs="Arial"/>
          <w:szCs w:val="20"/>
        </w:rPr>
      </w:pPr>
    </w:p>
    <w:p w14:paraId="005B7A39" w14:textId="77777777" w:rsidR="00E82A0A" w:rsidRPr="00D6199D" w:rsidRDefault="00E82A0A" w:rsidP="00E82A0A">
      <w:pPr>
        <w:widowControl/>
        <w:numPr>
          <w:ilvl w:val="0"/>
          <w:numId w:val="14"/>
        </w:numPr>
        <w:suppressAutoHyphens w:val="0"/>
        <w:ind w:left="0" w:firstLine="284"/>
        <w:jc w:val="both"/>
        <w:rPr>
          <w:rFonts w:cs="Arial"/>
          <w:szCs w:val="20"/>
        </w:rPr>
      </w:pPr>
      <w:r w:rsidRPr="00D6199D">
        <w:rPr>
          <w:rFonts w:cs="Arial"/>
          <w:szCs w:val="20"/>
        </w:rPr>
        <w:t xml:space="preserve">Дополнительное соглашение вступает в силу с момента подписания Сторонами. Срок действия Дополнительного соглашения определяется сроком действия Договора, за исключением случаев, когда Сторонами будет подписано приложение (соглашение) к Договору, положения которого полностью либо частично отменят положения настоящего Дополнительного соглашения. </w:t>
      </w:r>
    </w:p>
    <w:p w14:paraId="506C919B" w14:textId="77777777" w:rsidR="00E82A0A" w:rsidRPr="00D6199D" w:rsidRDefault="00E82A0A" w:rsidP="00E82A0A">
      <w:pPr>
        <w:ind w:firstLine="284"/>
        <w:jc w:val="both"/>
        <w:rPr>
          <w:rFonts w:cs="Arial"/>
          <w:szCs w:val="20"/>
        </w:rPr>
      </w:pPr>
    </w:p>
    <w:p w14:paraId="701ACA4A" w14:textId="77777777" w:rsidR="00E82A0A" w:rsidRPr="00D6199D" w:rsidRDefault="00E82A0A" w:rsidP="00E82A0A">
      <w:pPr>
        <w:widowControl/>
        <w:numPr>
          <w:ilvl w:val="0"/>
          <w:numId w:val="14"/>
        </w:numPr>
        <w:suppressAutoHyphens w:val="0"/>
        <w:ind w:left="0" w:firstLine="284"/>
        <w:jc w:val="both"/>
        <w:rPr>
          <w:rFonts w:cs="Arial"/>
          <w:szCs w:val="20"/>
        </w:rPr>
      </w:pPr>
      <w:r w:rsidRPr="00D6199D">
        <w:rPr>
          <w:rFonts w:cs="Arial"/>
          <w:szCs w:val="20"/>
        </w:rPr>
        <w:t xml:space="preserve">Настоящее Дополнительное соглашение подписано в двух экземплярах, по одному для каждой из Сторон. </w:t>
      </w:r>
    </w:p>
    <w:p w14:paraId="4ECF5F16" w14:textId="77777777" w:rsidR="00E82A0A" w:rsidRPr="00D6199D" w:rsidRDefault="00E82A0A" w:rsidP="00E82A0A">
      <w:pPr>
        <w:ind w:firstLine="284"/>
        <w:jc w:val="both"/>
        <w:rPr>
          <w:rFonts w:cs="Arial"/>
          <w:szCs w:val="20"/>
        </w:rPr>
      </w:pPr>
    </w:p>
    <w:p w14:paraId="047F9F8B" w14:textId="77777777" w:rsidR="00E82A0A" w:rsidRPr="00D6199D" w:rsidRDefault="00E82A0A" w:rsidP="00E82A0A">
      <w:pPr>
        <w:widowControl/>
        <w:numPr>
          <w:ilvl w:val="0"/>
          <w:numId w:val="14"/>
        </w:numPr>
        <w:suppressAutoHyphens w:val="0"/>
        <w:ind w:left="0" w:firstLine="284"/>
        <w:jc w:val="both"/>
        <w:rPr>
          <w:rFonts w:cs="Arial"/>
          <w:szCs w:val="20"/>
        </w:rPr>
      </w:pPr>
      <w:r w:rsidRPr="00D6199D">
        <w:rPr>
          <w:rFonts w:cs="Arial"/>
          <w:szCs w:val="20"/>
        </w:rPr>
        <w:t xml:space="preserve">Подписи Сторон: </w:t>
      </w:r>
    </w:p>
    <w:p w14:paraId="2F185517" w14:textId="77777777" w:rsidR="00E82A0A" w:rsidRPr="00D6199D" w:rsidRDefault="00E82A0A" w:rsidP="00E82A0A">
      <w:pPr>
        <w:jc w:val="both"/>
        <w:rPr>
          <w:rFonts w:cs="Arial"/>
          <w:szCs w:val="20"/>
        </w:rPr>
      </w:pPr>
    </w:p>
    <w:tbl>
      <w:tblPr>
        <w:tblW w:w="0" w:type="auto"/>
        <w:tblInd w:w="108" w:type="dxa"/>
        <w:tblLayout w:type="fixed"/>
        <w:tblLook w:val="0000" w:firstRow="0" w:lastRow="0" w:firstColumn="0" w:lastColumn="0" w:noHBand="0" w:noVBand="0"/>
      </w:tblPr>
      <w:tblGrid>
        <w:gridCol w:w="4253"/>
        <w:gridCol w:w="992"/>
        <w:gridCol w:w="4325"/>
      </w:tblGrid>
      <w:tr w:rsidR="00E82A0A" w:rsidRPr="00D6199D" w14:paraId="5D01B6A1" w14:textId="77777777" w:rsidTr="00AE3C01">
        <w:tc>
          <w:tcPr>
            <w:tcW w:w="4253" w:type="dxa"/>
          </w:tcPr>
          <w:p w14:paraId="538512AB" w14:textId="77777777" w:rsidR="00E82A0A" w:rsidRDefault="00E82A0A" w:rsidP="00AE3C01">
            <w:pPr>
              <w:snapToGrid w:val="0"/>
              <w:jc w:val="center"/>
              <w:rPr>
                <w:rFonts w:cs="Arial"/>
                <w:b/>
                <w:color w:val="000000"/>
                <w:szCs w:val="20"/>
              </w:rPr>
            </w:pPr>
            <w:r>
              <w:rPr>
                <w:rFonts w:cs="Arial"/>
                <w:b/>
                <w:color w:val="000000"/>
                <w:szCs w:val="20"/>
              </w:rPr>
              <w:t>«Поставщик»</w:t>
            </w:r>
          </w:p>
          <w:p w14:paraId="332A169E" w14:textId="77777777" w:rsidR="00E82A0A" w:rsidRDefault="00E82A0A" w:rsidP="00AE3C01">
            <w:pPr>
              <w:jc w:val="center"/>
              <w:rPr>
                <w:rFonts w:cs="Arial"/>
                <w:color w:val="000000"/>
                <w:szCs w:val="20"/>
              </w:rPr>
            </w:pPr>
            <w:r>
              <w:rPr>
                <w:rFonts w:cs="Arial"/>
                <w:b/>
                <w:color w:val="000000"/>
                <w:szCs w:val="20"/>
              </w:rPr>
              <w:t>____________________</w:t>
            </w:r>
          </w:p>
          <w:p w14:paraId="70B285D6" w14:textId="77777777" w:rsidR="00E82A0A" w:rsidRDefault="00E82A0A" w:rsidP="00AE3C01">
            <w:pPr>
              <w:jc w:val="center"/>
              <w:rPr>
                <w:rFonts w:cs="Arial"/>
                <w:color w:val="000000"/>
                <w:szCs w:val="20"/>
              </w:rPr>
            </w:pPr>
          </w:p>
          <w:p w14:paraId="0BC545CD" w14:textId="77777777" w:rsidR="00E82A0A" w:rsidRPr="00D93DE1" w:rsidRDefault="00E82A0A" w:rsidP="00AE3C01">
            <w:pPr>
              <w:jc w:val="center"/>
              <w:rPr>
                <w:rFonts w:cs="Arial"/>
                <w:b/>
                <w:color w:val="000000"/>
                <w:szCs w:val="20"/>
              </w:rPr>
            </w:pPr>
            <w:r>
              <w:rPr>
                <w:rFonts w:cs="Arial"/>
                <w:color w:val="000000"/>
                <w:szCs w:val="20"/>
              </w:rPr>
              <w:t>_____________________</w:t>
            </w:r>
          </w:p>
        </w:tc>
        <w:tc>
          <w:tcPr>
            <w:tcW w:w="992" w:type="dxa"/>
          </w:tcPr>
          <w:p w14:paraId="2A13820C" w14:textId="77777777" w:rsidR="00E82A0A" w:rsidRPr="00D6199D" w:rsidRDefault="00E82A0A" w:rsidP="00AE3C01">
            <w:pPr>
              <w:snapToGrid w:val="0"/>
              <w:jc w:val="both"/>
              <w:rPr>
                <w:rFonts w:cs="Arial"/>
                <w:color w:val="000000"/>
                <w:szCs w:val="20"/>
              </w:rPr>
            </w:pPr>
          </w:p>
        </w:tc>
        <w:tc>
          <w:tcPr>
            <w:tcW w:w="4325" w:type="dxa"/>
          </w:tcPr>
          <w:p w14:paraId="4970BF28" w14:textId="77777777" w:rsidR="00E82A0A" w:rsidRPr="000969BD" w:rsidRDefault="00E82A0A" w:rsidP="00AE3C01">
            <w:pPr>
              <w:snapToGrid w:val="0"/>
              <w:jc w:val="center"/>
              <w:rPr>
                <w:rFonts w:cs="Arial"/>
                <w:b/>
                <w:bCs/>
                <w:iCs/>
                <w:color w:val="000000"/>
                <w:szCs w:val="20"/>
              </w:rPr>
            </w:pPr>
            <w:r w:rsidRPr="000969BD">
              <w:rPr>
                <w:rFonts w:cs="Arial"/>
                <w:b/>
                <w:color w:val="000000"/>
                <w:szCs w:val="20"/>
              </w:rPr>
              <w:t>«Покупатель»</w:t>
            </w:r>
          </w:p>
          <w:p w14:paraId="05622F3C" w14:textId="77777777" w:rsidR="00E82A0A" w:rsidRPr="000969BD" w:rsidRDefault="00E82A0A" w:rsidP="00AE3C01">
            <w:pPr>
              <w:snapToGrid w:val="0"/>
              <w:jc w:val="center"/>
              <w:rPr>
                <w:rFonts w:cs="Arial"/>
                <w:b/>
                <w:bCs/>
                <w:color w:val="000000"/>
                <w:szCs w:val="20"/>
              </w:rPr>
            </w:pPr>
            <w:r>
              <w:rPr>
                <w:rFonts w:cs="Arial"/>
                <w:b/>
                <w:bCs/>
                <w:iCs/>
                <w:color w:val="000000"/>
                <w:szCs w:val="20"/>
              </w:rPr>
              <w:t>МКУ «Городское хозяйство»</w:t>
            </w:r>
          </w:p>
          <w:p w14:paraId="22BAD223" w14:textId="77777777" w:rsidR="00E82A0A" w:rsidRPr="000969BD" w:rsidRDefault="00E82A0A" w:rsidP="00AE3C01">
            <w:pPr>
              <w:snapToGrid w:val="0"/>
              <w:jc w:val="center"/>
              <w:rPr>
                <w:rFonts w:cs="Arial"/>
                <w:b/>
                <w:color w:val="000000"/>
                <w:szCs w:val="20"/>
              </w:rPr>
            </w:pPr>
          </w:p>
          <w:p w14:paraId="741C4B2C" w14:textId="77777777" w:rsidR="00E82A0A" w:rsidRDefault="00E82A0A" w:rsidP="00AE3C01">
            <w:pPr>
              <w:jc w:val="center"/>
              <w:rPr>
                <w:rFonts w:cs="Arial"/>
                <w:b/>
                <w:color w:val="000000"/>
                <w:szCs w:val="20"/>
              </w:rPr>
            </w:pPr>
            <w:r w:rsidRPr="000969BD">
              <w:rPr>
                <w:rFonts w:cs="Arial"/>
                <w:b/>
                <w:color w:val="000000"/>
                <w:szCs w:val="20"/>
              </w:rPr>
              <w:t xml:space="preserve">_____________________ </w:t>
            </w:r>
          </w:p>
          <w:p w14:paraId="7C7CDB9B" w14:textId="77777777" w:rsidR="00E82A0A" w:rsidRPr="008B3D99" w:rsidRDefault="00E82A0A" w:rsidP="00AE3C01">
            <w:pPr>
              <w:jc w:val="center"/>
              <w:rPr>
                <w:b/>
              </w:rPr>
            </w:pPr>
            <w:r>
              <w:rPr>
                <w:rFonts w:cs="Arial"/>
                <w:b/>
                <w:color w:val="000000"/>
                <w:szCs w:val="20"/>
              </w:rPr>
              <w:t>Д.И. Силантьев</w:t>
            </w:r>
          </w:p>
        </w:tc>
      </w:tr>
    </w:tbl>
    <w:p w14:paraId="25C818EE" w14:textId="77777777" w:rsidR="00E82A0A" w:rsidRDefault="00E82A0A"/>
    <w:sectPr w:rsidR="00E82A0A" w:rsidSect="002555B2">
      <w:footerReference w:type="default" r:id="rId7"/>
      <w:pgSz w:w="11905" w:h="16837"/>
      <w:pgMar w:top="709" w:right="848" w:bottom="907" w:left="1417"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1074FF" w14:textId="77777777" w:rsidR="002A7B97" w:rsidRDefault="002A7B97">
      <w:r>
        <w:separator/>
      </w:r>
    </w:p>
  </w:endnote>
  <w:endnote w:type="continuationSeparator" w:id="0">
    <w:p w14:paraId="59383D54" w14:textId="77777777" w:rsidR="002A7B97" w:rsidRDefault="002A7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FB7E0" w14:textId="58822648" w:rsidR="00E920F9" w:rsidRDefault="00E920F9">
    <w:pPr>
      <w:pStyle w:val="aa"/>
      <w:jc w:val="right"/>
    </w:pPr>
    <w:r>
      <w:rPr>
        <w:sz w:val="12"/>
        <w:szCs w:val="12"/>
      </w:rPr>
      <w:t xml:space="preserve">стр. </w:t>
    </w:r>
    <w:r>
      <w:rPr>
        <w:sz w:val="12"/>
        <w:szCs w:val="12"/>
      </w:rPr>
      <w:fldChar w:fldCharType="begin"/>
    </w:r>
    <w:r>
      <w:rPr>
        <w:sz w:val="12"/>
        <w:szCs w:val="12"/>
      </w:rPr>
      <w:instrText xml:space="preserve"> PAGE </w:instrText>
    </w:r>
    <w:r>
      <w:rPr>
        <w:sz w:val="12"/>
        <w:szCs w:val="12"/>
      </w:rPr>
      <w:fldChar w:fldCharType="separate"/>
    </w:r>
    <w:r w:rsidR="007923C7">
      <w:rPr>
        <w:noProof/>
        <w:sz w:val="12"/>
        <w:szCs w:val="12"/>
      </w:rPr>
      <w:t>10</w:t>
    </w:r>
    <w:r>
      <w:rPr>
        <w:sz w:val="12"/>
        <w:szCs w:val="12"/>
      </w:rPr>
      <w:fldChar w:fldCharType="end"/>
    </w:r>
    <w:r>
      <w:rPr>
        <w:sz w:val="12"/>
        <w:szCs w:val="12"/>
      </w:rPr>
      <w:t xml:space="preserve"> из </w:t>
    </w:r>
    <w:r>
      <w:rPr>
        <w:sz w:val="12"/>
        <w:szCs w:val="12"/>
      </w:rPr>
      <w:fldChar w:fldCharType="begin"/>
    </w:r>
    <w:r>
      <w:rPr>
        <w:sz w:val="12"/>
        <w:szCs w:val="12"/>
      </w:rPr>
      <w:instrText xml:space="preserve"> NUMPAGES \*Arabic </w:instrText>
    </w:r>
    <w:r>
      <w:rPr>
        <w:sz w:val="12"/>
        <w:szCs w:val="12"/>
      </w:rPr>
      <w:fldChar w:fldCharType="separate"/>
    </w:r>
    <w:r w:rsidR="007923C7">
      <w:rPr>
        <w:noProof/>
        <w:sz w:val="12"/>
        <w:szCs w:val="12"/>
      </w:rPr>
      <w:t>11</w:t>
    </w:r>
    <w:r>
      <w:rPr>
        <w:sz w:val="12"/>
        <w:szCs w:val="12"/>
      </w:rPr>
      <w:fldChar w:fldCharType="end"/>
    </w:r>
  </w:p>
  <w:p w14:paraId="2CFDEF95" w14:textId="77777777" w:rsidR="00E920F9" w:rsidRDefault="00E920F9">
    <w:pPr>
      <w:pStyle w:val="aa"/>
      <w:jc w:val="right"/>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268"/>
      <w:gridCol w:w="4819"/>
      <w:gridCol w:w="2268"/>
    </w:tblGrid>
    <w:tr w:rsidR="00E920F9" w14:paraId="4A268BB9" w14:textId="77777777">
      <w:tc>
        <w:tcPr>
          <w:tcW w:w="2268" w:type="dxa"/>
          <w:tcBorders>
            <w:bottom w:val="single" w:sz="1" w:space="0" w:color="000000"/>
          </w:tcBorders>
        </w:tcPr>
        <w:p w14:paraId="24DCED7D" w14:textId="77777777" w:rsidR="00E920F9" w:rsidRDefault="00E920F9">
          <w:pPr>
            <w:pStyle w:val="a8"/>
            <w:snapToGrid w:val="0"/>
            <w:jc w:val="center"/>
            <w:rPr>
              <w:sz w:val="14"/>
              <w:szCs w:val="14"/>
            </w:rPr>
          </w:pPr>
        </w:p>
      </w:tc>
      <w:tc>
        <w:tcPr>
          <w:tcW w:w="4819" w:type="dxa"/>
        </w:tcPr>
        <w:p w14:paraId="4A8F9D64" w14:textId="77777777" w:rsidR="00E920F9" w:rsidRDefault="00E920F9">
          <w:pPr>
            <w:pStyle w:val="a8"/>
            <w:snapToGrid w:val="0"/>
            <w:jc w:val="center"/>
            <w:rPr>
              <w:sz w:val="14"/>
              <w:szCs w:val="14"/>
            </w:rPr>
          </w:pPr>
        </w:p>
      </w:tc>
      <w:tc>
        <w:tcPr>
          <w:tcW w:w="2268" w:type="dxa"/>
          <w:tcBorders>
            <w:bottom w:val="single" w:sz="1" w:space="0" w:color="000000"/>
          </w:tcBorders>
        </w:tcPr>
        <w:p w14:paraId="0295DC06" w14:textId="77777777" w:rsidR="00E920F9" w:rsidRDefault="00E920F9">
          <w:pPr>
            <w:pStyle w:val="a8"/>
            <w:snapToGrid w:val="0"/>
            <w:jc w:val="center"/>
            <w:rPr>
              <w:sz w:val="14"/>
              <w:szCs w:val="14"/>
            </w:rPr>
          </w:pPr>
        </w:p>
      </w:tc>
    </w:tr>
    <w:tr w:rsidR="00E920F9" w14:paraId="49E3262D" w14:textId="77777777">
      <w:tblPrEx>
        <w:tblCellMar>
          <w:top w:w="0" w:type="dxa"/>
          <w:left w:w="0" w:type="dxa"/>
          <w:bottom w:w="0" w:type="dxa"/>
          <w:right w:w="0" w:type="dxa"/>
        </w:tblCellMar>
      </w:tblPrEx>
      <w:tc>
        <w:tcPr>
          <w:tcW w:w="2268" w:type="dxa"/>
        </w:tcPr>
        <w:p w14:paraId="43CB253B" w14:textId="77777777" w:rsidR="00E920F9" w:rsidRDefault="00E920F9">
          <w:pPr>
            <w:pStyle w:val="a8"/>
            <w:snapToGrid w:val="0"/>
            <w:jc w:val="center"/>
            <w:rPr>
              <w:sz w:val="14"/>
              <w:szCs w:val="14"/>
            </w:rPr>
          </w:pPr>
          <w:r>
            <w:rPr>
              <w:sz w:val="14"/>
              <w:szCs w:val="14"/>
            </w:rPr>
            <w:t>Поставщик</w:t>
          </w:r>
        </w:p>
      </w:tc>
      <w:tc>
        <w:tcPr>
          <w:tcW w:w="4819" w:type="dxa"/>
        </w:tcPr>
        <w:p w14:paraId="63601DED" w14:textId="77777777" w:rsidR="00E920F9" w:rsidRDefault="00E920F9">
          <w:pPr>
            <w:pStyle w:val="a8"/>
            <w:snapToGrid w:val="0"/>
            <w:jc w:val="center"/>
            <w:rPr>
              <w:sz w:val="14"/>
              <w:szCs w:val="14"/>
            </w:rPr>
          </w:pPr>
        </w:p>
      </w:tc>
      <w:tc>
        <w:tcPr>
          <w:tcW w:w="2268" w:type="dxa"/>
        </w:tcPr>
        <w:p w14:paraId="7968F099" w14:textId="77777777" w:rsidR="00E920F9" w:rsidRDefault="00E920F9">
          <w:pPr>
            <w:pStyle w:val="a8"/>
            <w:snapToGrid w:val="0"/>
            <w:jc w:val="center"/>
            <w:rPr>
              <w:sz w:val="14"/>
              <w:szCs w:val="14"/>
            </w:rPr>
          </w:pPr>
          <w:r>
            <w:rPr>
              <w:sz w:val="14"/>
              <w:szCs w:val="14"/>
            </w:rPr>
            <w:t>Покупатель</w:t>
          </w:r>
        </w:p>
      </w:tc>
    </w:tr>
  </w:tbl>
  <w:p w14:paraId="2A3C6B49" w14:textId="77777777" w:rsidR="00E920F9" w:rsidRDefault="00E920F9">
    <w:pPr>
      <w:pStyle w:val="a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E050AD" w14:textId="77777777" w:rsidR="002A7B97" w:rsidRDefault="002A7B97">
      <w:r>
        <w:separator/>
      </w:r>
    </w:p>
  </w:footnote>
  <w:footnote w:type="continuationSeparator" w:id="0">
    <w:p w14:paraId="072A3C2D" w14:textId="77777777" w:rsidR="002A7B97" w:rsidRDefault="002A7B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2"/>
      <w:numFmt w:val="decimal"/>
      <w:lvlText w:val="%1."/>
      <w:lvlJc w:val="left"/>
      <w:pPr>
        <w:tabs>
          <w:tab w:val="num" w:pos="720"/>
        </w:tabs>
        <w:ind w:left="720" w:hanging="360"/>
      </w:pPr>
      <w:rPr>
        <w:sz w:val="20"/>
        <w:szCs w:val="24"/>
      </w:rPr>
    </w:lvl>
    <w:lvl w:ilvl="1">
      <w:start w:val="1"/>
      <w:numFmt w:val="decimal"/>
      <w:lvlText w:val="%1.%2."/>
      <w:lvlJc w:val="left"/>
      <w:pPr>
        <w:tabs>
          <w:tab w:val="num" w:pos="1080"/>
        </w:tabs>
        <w:ind w:left="1080" w:hanging="360"/>
      </w:pPr>
      <w:rPr>
        <w:sz w:val="20"/>
        <w:szCs w:val="24"/>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sz w:val="20"/>
        <w:szCs w:val="24"/>
      </w:rPr>
    </w:lvl>
    <w:lvl w:ilvl="1">
      <w:start w:val="2"/>
      <w:numFmt w:val="decimal"/>
      <w:lvlText w:val="%1.%2."/>
      <w:lvlJc w:val="left"/>
      <w:pPr>
        <w:tabs>
          <w:tab w:val="num" w:pos="1080"/>
        </w:tabs>
        <w:ind w:left="1080" w:hanging="360"/>
      </w:pPr>
      <w:rPr>
        <w:sz w:val="20"/>
        <w:szCs w:val="24"/>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5"/>
      <w:numFmt w:val="decimal"/>
      <w:lvlText w:val="%1."/>
      <w:lvlJc w:val="left"/>
      <w:pPr>
        <w:tabs>
          <w:tab w:val="num" w:pos="720"/>
        </w:tabs>
        <w:ind w:left="720" w:hanging="360"/>
      </w:pPr>
      <w:rPr>
        <w:sz w:val="20"/>
        <w:szCs w:val="24"/>
      </w:rPr>
    </w:lvl>
    <w:lvl w:ilvl="1">
      <w:start w:val="3"/>
      <w:numFmt w:val="decimal"/>
      <w:lvlText w:val="%1.%2."/>
      <w:lvlJc w:val="left"/>
      <w:pPr>
        <w:tabs>
          <w:tab w:val="num" w:pos="1080"/>
        </w:tabs>
        <w:ind w:left="1080" w:hanging="360"/>
      </w:pPr>
      <w:rPr>
        <w:sz w:val="20"/>
        <w:szCs w:val="24"/>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2"/>
      <w:numFmt w:val="decimal"/>
      <w:lvlText w:val="%1."/>
      <w:lvlJc w:val="left"/>
      <w:pPr>
        <w:tabs>
          <w:tab w:val="num" w:pos="720"/>
        </w:tabs>
        <w:ind w:left="720" w:hanging="360"/>
      </w:pPr>
      <w:rPr>
        <w:sz w:val="20"/>
        <w:szCs w:val="24"/>
      </w:rPr>
    </w:lvl>
    <w:lvl w:ilvl="1">
      <w:start w:val="4"/>
      <w:numFmt w:val="decimal"/>
      <w:lvlText w:val="%1.%2."/>
      <w:lvlJc w:val="left"/>
      <w:pPr>
        <w:tabs>
          <w:tab w:val="num" w:pos="1080"/>
        </w:tabs>
        <w:ind w:left="1080" w:hanging="360"/>
      </w:pPr>
      <w:rPr>
        <w:sz w:val="20"/>
        <w:szCs w:val="24"/>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15:restartNumberingAfterBreak="0">
    <w:nsid w:val="00000006"/>
    <w:multiLevelType w:val="multilevel"/>
    <w:tmpl w:val="00000006"/>
    <w:name w:val="WW8Num6"/>
    <w:lvl w:ilvl="0">
      <w:start w:val="4"/>
      <w:numFmt w:val="decimal"/>
      <w:lvlText w:val="%1."/>
      <w:lvlJc w:val="left"/>
      <w:pPr>
        <w:tabs>
          <w:tab w:val="num" w:pos="720"/>
        </w:tabs>
        <w:ind w:left="720" w:hanging="360"/>
      </w:pPr>
      <w:rPr>
        <w:sz w:val="20"/>
        <w:szCs w:val="24"/>
      </w:rPr>
    </w:lvl>
    <w:lvl w:ilvl="1">
      <w:start w:val="2"/>
      <w:numFmt w:val="decimal"/>
      <w:lvlText w:val="%1.%2."/>
      <w:lvlJc w:val="left"/>
      <w:pPr>
        <w:tabs>
          <w:tab w:val="num" w:pos="1080"/>
        </w:tabs>
        <w:ind w:left="1080" w:hanging="360"/>
      </w:pPr>
      <w:rPr>
        <w:sz w:val="20"/>
        <w:szCs w:val="24"/>
      </w:rPr>
    </w:lvl>
    <w:lvl w:ilvl="2">
      <w:start w:val="1"/>
      <w:numFmt w:val="decimal"/>
      <w:lvlText w:val="%1.%2.%3."/>
      <w:lvlJc w:val="left"/>
      <w:pPr>
        <w:tabs>
          <w:tab w:val="num" w:pos="1440"/>
        </w:tabs>
        <w:ind w:left="1440" w:hanging="360"/>
      </w:pPr>
      <w:rPr>
        <w:sz w:val="20"/>
        <w:szCs w:val="24"/>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15:restartNumberingAfterBreak="0">
    <w:nsid w:val="00000007"/>
    <w:multiLevelType w:val="multilevel"/>
    <w:tmpl w:val="00000007"/>
    <w:name w:val="WW8Num7"/>
    <w:lvl w:ilvl="0">
      <w:start w:val="4"/>
      <w:numFmt w:val="decimal"/>
      <w:lvlText w:val="%1."/>
      <w:lvlJc w:val="left"/>
      <w:pPr>
        <w:tabs>
          <w:tab w:val="num" w:pos="720"/>
        </w:tabs>
        <w:ind w:left="720" w:hanging="360"/>
      </w:pPr>
      <w:rPr>
        <w:sz w:val="20"/>
        <w:szCs w:val="24"/>
      </w:rPr>
    </w:lvl>
    <w:lvl w:ilvl="1">
      <w:start w:val="2"/>
      <w:numFmt w:val="decimal"/>
      <w:lvlText w:val="%1.%2."/>
      <w:lvlJc w:val="left"/>
      <w:pPr>
        <w:tabs>
          <w:tab w:val="num" w:pos="1080"/>
        </w:tabs>
        <w:ind w:left="1080" w:hanging="360"/>
      </w:pPr>
      <w:rPr>
        <w:sz w:val="20"/>
        <w:szCs w:val="24"/>
      </w:rPr>
    </w:lvl>
    <w:lvl w:ilvl="2">
      <w:start w:val="2"/>
      <w:numFmt w:val="decimal"/>
      <w:lvlText w:val="%1.%2.%3."/>
      <w:lvlJc w:val="left"/>
      <w:pPr>
        <w:tabs>
          <w:tab w:val="num" w:pos="1440"/>
        </w:tabs>
        <w:ind w:left="1440" w:hanging="360"/>
      </w:pPr>
      <w:rPr>
        <w:sz w:val="20"/>
        <w:szCs w:val="24"/>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0A5C0F82"/>
    <w:multiLevelType w:val="multilevel"/>
    <w:tmpl w:val="3CBA0332"/>
    <w:lvl w:ilvl="0">
      <w:start w:val="10"/>
      <w:numFmt w:val="decimal"/>
      <w:lvlText w:val="%1."/>
      <w:lvlJc w:val="left"/>
      <w:pPr>
        <w:ind w:left="480" w:hanging="480"/>
      </w:pPr>
      <w:rPr>
        <w:rFonts w:hint="default"/>
      </w:rPr>
    </w:lvl>
    <w:lvl w:ilvl="1">
      <w:start w:val="3"/>
      <w:numFmt w:val="decimal"/>
      <w:lvlText w:val="%1.%2."/>
      <w:lvlJc w:val="left"/>
      <w:pPr>
        <w:ind w:left="6144" w:hanging="480"/>
      </w:pPr>
      <w:rPr>
        <w:rFonts w:hint="default"/>
      </w:rPr>
    </w:lvl>
    <w:lvl w:ilvl="2">
      <w:start w:val="1"/>
      <w:numFmt w:val="decimal"/>
      <w:lvlText w:val="%1.%2.%3."/>
      <w:lvlJc w:val="left"/>
      <w:pPr>
        <w:ind w:left="12048" w:hanging="720"/>
      </w:pPr>
      <w:rPr>
        <w:rFonts w:hint="default"/>
      </w:rPr>
    </w:lvl>
    <w:lvl w:ilvl="3">
      <w:start w:val="1"/>
      <w:numFmt w:val="decimal"/>
      <w:lvlText w:val="%1.%2.%3.%4."/>
      <w:lvlJc w:val="left"/>
      <w:pPr>
        <w:ind w:left="17712" w:hanging="720"/>
      </w:pPr>
      <w:rPr>
        <w:rFonts w:hint="default"/>
      </w:rPr>
    </w:lvl>
    <w:lvl w:ilvl="4">
      <w:start w:val="1"/>
      <w:numFmt w:val="decimal"/>
      <w:lvlText w:val="%1.%2.%3.%4.%5."/>
      <w:lvlJc w:val="left"/>
      <w:pPr>
        <w:ind w:left="23736" w:hanging="1080"/>
      </w:pPr>
      <w:rPr>
        <w:rFonts w:hint="default"/>
      </w:rPr>
    </w:lvl>
    <w:lvl w:ilvl="5">
      <w:start w:val="1"/>
      <w:numFmt w:val="decimal"/>
      <w:lvlText w:val="%1.%2.%3.%4.%5.%6."/>
      <w:lvlJc w:val="left"/>
      <w:pPr>
        <w:ind w:left="29400" w:hanging="1080"/>
      </w:pPr>
      <w:rPr>
        <w:rFonts w:hint="default"/>
      </w:rPr>
    </w:lvl>
    <w:lvl w:ilvl="6">
      <w:start w:val="1"/>
      <w:numFmt w:val="decimal"/>
      <w:lvlText w:val="%1.%2.%3.%4.%5.%6.%7."/>
      <w:lvlJc w:val="left"/>
      <w:pPr>
        <w:ind w:left="-30112" w:hanging="1440"/>
      </w:pPr>
      <w:rPr>
        <w:rFonts w:hint="default"/>
      </w:rPr>
    </w:lvl>
    <w:lvl w:ilvl="7">
      <w:start w:val="1"/>
      <w:numFmt w:val="decimal"/>
      <w:lvlText w:val="%1.%2.%3.%4.%5.%6.%7.%8."/>
      <w:lvlJc w:val="left"/>
      <w:pPr>
        <w:ind w:left="-24448" w:hanging="1440"/>
      </w:pPr>
      <w:rPr>
        <w:rFonts w:hint="default"/>
      </w:rPr>
    </w:lvl>
    <w:lvl w:ilvl="8">
      <w:start w:val="1"/>
      <w:numFmt w:val="decimal"/>
      <w:lvlText w:val="%1.%2.%3.%4.%5.%6.%7.%8.%9."/>
      <w:lvlJc w:val="left"/>
      <w:pPr>
        <w:ind w:left="-18424" w:hanging="1800"/>
      </w:pPr>
      <w:rPr>
        <w:rFonts w:hint="default"/>
      </w:rPr>
    </w:lvl>
  </w:abstractNum>
  <w:abstractNum w:abstractNumId="8" w15:restartNumberingAfterBreak="0">
    <w:nsid w:val="0C4A1392"/>
    <w:multiLevelType w:val="hybridMultilevel"/>
    <w:tmpl w:val="0E9CBF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B500B79"/>
    <w:multiLevelType w:val="hybridMultilevel"/>
    <w:tmpl w:val="A40AC588"/>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53095A64"/>
    <w:multiLevelType w:val="hybridMultilevel"/>
    <w:tmpl w:val="37CCE6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FBD1337"/>
    <w:multiLevelType w:val="hybridMultilevel"/>
    <w:tmpl w:val="8D020702"/>
    <w:lvl w:ilvl="0" w:tplc="C584D19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B014105"/>
    <w:multiLevelType w:val="multilevel"/>
    <w:tmpl w:val="5DC26142"/>
    <w:lvl w:ilvl="0">
      <w:start w:val="10"/>
      <w:numFmt w:val="decimal"/>
      <w:lvlText w:val="%1."/>
      <w:lvlJc w:val="left"/>
      <w:pPr>
        <w:ind w:left="360" w:hanging="360"/>
      </w:pPr>
      <w:rPr>
        <w:rFonts w:hint="default"/>
      </w:rPr>
    </w:lvl>
    <w:lvl w:ilvl="1">
      <w:start w:val="1"/>
      <w:numFmt w:val="decimal"/>
      <w:lvlText w:val="%1.%2."/>
      <w:lvlJc w:val="left"/>
      <w:pPr>
        <w:ind w:left="5961" w:hanging="432"/>
      </w:pPr>
      <w:rPr>
        <w:rFonts w:hint="default"/>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1B9212E"/>
    <w:multiLevelType w:val="hybridMultilevel"/>
    <w:tmpl w:val="20BAF84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9"/>
  </w:num>
  <w:num w:numId="9">
    <w:abstractNumId w:val="13"/>
  </w:num>
  <w:num w:numId="10">
    <w:abstractNumId w:val="12"/>
  </w:num>
  <w:num w:numId="11">
    <w:abstractNumId w:val="7"/>
  </w:num>
  <w:num w:numId="12">
    <w:abstractNumId w:val="11"/>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044"/>
    <w:rsid w:val="00061739"/>
    <w:rsid w:val="000801B6"/>
    <w:rsid w:val="00085A7E"/>
    <w:rsid w:val="00090D4E"/>
    <w:rsid w:val="00092848"/>
    <w:rsid w:val="000B092F"/>
    <w:rsid w:val="000C2B40"/>
    <w:rsid w:val="000D6665"/>
    <w:rsid w:val="000F38F6"/>
    <w:rsid w:val="000F487F"/>
    <w:rsid w:val="00102B9F"/>
    <w:rsid w:val="00106704"/>
    <w:rsid w:val="0012565A"/>
    <w:rsid w:val="00152245"/>
    <w:rsid w:val="001559CF"/>
    <w:rsid w:val="001706EC"/>
    <w:rsid w:val="0018436F"/>
    <w:rsid w:val="00192C62"/>
    <w:rsid w:val="00195BB6"/>
    <w:rsid w:val="001B306F"/>
    <w:rsid w:val="001D2888"/>
    <w:rsid w:val="001D573C"/>
    <w:rsid w:val="001F6ABB"/>
    <w:rsid w:val="00207B9E"/>
    <w:rsid w:val="00240F6C"/>
    <w:rsid w:val="002555B2"/>
    <w:rsid w:val="002673BE"/>
    <w:rsid w:val="00282106"/>
    <w:rsid w:val="002A51D2"/>
    <w:rsid w:val="002A7B97"/>
    <w:rsid w:val="002B6CB3"/>
    <w:rsid w:val="002B7847"/>
    <w:rsid w:val="002C260A"/>
    <w:rsid w:val="002C6D18"/>
    <w:rsid w:val="002D4474"/>
    <w:rsid w:val="002D6565"/>
    <w:rsid w:val="002E1323"/>
    <w:rsid w:val="002E6BDD"/>
    <w:rsid w:val="002F166A"/>
    <w:rsid w:val="00301701"/>
    <w:rsid w:val="0030313C"/>
    <w:rsid w:val="00305877"/>
    <w:rsid w:val="0030611F"/>
    <w:rsid w:val="00317254"/>
    <w:rsid w:val="00322547"/>
    <w:rsid w:val="003402C9"/>
    <w:rsid w:val="00341736"/>
    <w:rsid w:val="003535D1"/>
    <w:rsid w:val="00357623"/>
    <w:rsid w:val="00366775"/>
    <w:rsid w:val="003701EE"/>
    <w:rsid w:val="00370978"/>
    <w:rsid w:val="003721CF"/>
    <w:rsid w:val="00376F29"/>
    <w:rsid w:val="003852EA"/>
    <w:rsid w:val="00386D0C"/>
    <w:rsid w:val="00397E5D"/>
    <w:rsid w:val="003A4434"/>
    <w:rsid w:val="003C3A90"/>
    <w:rsid w:val="003C4017"/>
    <w:rsid w:val="003E3970"/>
    <w:rsid w:val="003E5725"/>
    <w:rsid w:val="003E6B26"/>
    <w:rsid w:val="003F1A86"/>
    <w:rsid w:val="00404AC8"/>
    <w:rsid w:val="00404D3C"/>
    <w:rsid w:val="004050CD"/>
    <w:rsid w:val="00407552"/>
    <w:rsid w:val="00420583"/>
    <w:rsid w:val="00453EED"/>
    <w:rsid w:val="004546B9"/>
    <w:rsid w:val="00454EBE"/>
    <w:rsid w:val="00473DAC"/>
    <w:rsid w:val="004776DB"/>
    <w:rsid w:val="004869E0"/>
    <w:rsid w:val="00493B8A"/>
    <w:rsid w:val="00495303"/>
    <w:rsid w:val="004A29F2"/>
    <w:rsid w:val="004A543C"/>
    <w:rsid w:val="004B53DE"/>
    <w:rsid w:val="004D455A"/>
    <w:rsid w:val="005028CF"/>
    <w:rsid w:val="005179D2"/>
    <w:rsid w:val="00525C15"/>
    <w:rsid w:val="00542CC0"/>
    <w:rsid w:val="0054312F"/>
    <w:rsid w:val="00571776"/>
    <w:rsid w:val="005718F9"/>
    <w:rsid w:val="005B1641"/>
    <w:rsid w:val="005C7714"/>
    <w:rsid w:val="005E0C79"/>
    <w:rsid w:val="005E1316"/>
    <w:rsid w:val="00601A30"/>
    <w:rsid w:val="0061457A"/>
    <w:rsid w:val="006255FD"/>
    <w:rsid w:val="00640503"/>
    <w:rsid w:val="00651EDA"/>
    <w:rsid w:val="00654A33"/>
    <w:rsid w:val="006724E1"/>
    <w:rsid w:val="00680117"/>
    <w:rsid w:val="0068421B"/>
    <w:rsid w:val="006A786C"/>
    <w:rsid w:val="006B4AAA"/>
    <w:rsid w:val="006D637F"/>
    <w:rsid w:val="00700C36"/>
    <w:rsid w:val="00705E29"/>
    <w:rsid w:val="007166C6"/>
    <w:rsid w:val="00740044"/>
    <w:rsid w:val="007400AB"/>
    <w:rsid w:val="00744522"/>
    <w:rsid w:val="00745641"/>
    <w:rsid w:val="00762E63"/>
    <w:rsid w:val="00774B7A"/>
    <w:rsid w:val="007806C7"/>
    <w:rsid w:val="007812B3"/>
    <w:rsid w:val="00786A6B"/>
    <w:rsid w:val="007922C0"/>
    <w:rsid w:val="007923C7"/>
    <w:rsid w:val="007933C0"/>
    <w:rsid w:val="007A53A2"/>
    <w:rsid w:val="007E494F"/>
    <w:rsid w:val="00817442"/>
    <w:rsid w:val="008213CB"/>
    <w:rsid w:val="0085055D"/>
    <w:rsid w:val="00864997"/>
    <w:rsid w:val="0087177B"/>
    <w:rsid w:val="008837EE"/>
    <w:rsid w:val="008A20CC"/>
    <w:rsid w:val="008C193C"/>
    <w:rsid w:val="008D5296"/>
    <w:rsid w:val="008D6F02"/>
    <w:rsid w:val="008D6F49"/>
    <w:rsid w:val="008D7C1C"/>
    <w:rsid w:val="008E32FE"/>
    <w:rsid w:val="008F11B7"/>
    <w:rsid w:val="009157CB"/>
    <w:rsid w:val="00924BA5"/>
    <w:rsid w:val="0093467E"/>
    <w:rsid w:val="00942889"/>
    <w:rsid w:val="00963B1D"/>
    <w:rsid w:val="009973D7"/>
    <w:rsid w:val="009C6D55"/>
    <w:rsid w:val="009E097D"/>
    <w:rsid w:val="009E5F16"/>
    <w:rsid w:val="00A41C19"/>
    <w:rsid w:val="00A46C8B"/>
    <w:rsid w:val="00A614C3"/>
    <w:rsid w:val="00A63184"/>
    <w:rsid w:val="00A764E0"/>
    <w:rsid w:val="00A80580"/>
    <w:rsid w:val="00A84711"/>
    <w:rsid w:val="00AF42BB"/>
    <w:rsid w:val="00B254E0"/>
    <w:rsid w:val="00B3701C"/>
    <w:rsid w:val="00B42586"/>
    <w:rsid w:val="00B518BD"/>
    <w:rsid w:val="00B63F1E"/>
    <w:rsid w:val="00B764C4"/>
    <w:rsid w:val="00B87387"/>
    <w:rsid w:val="00B92A2D"/>
    <w:rsid w:val="00B94C6B"/>
    <w:rsid w:val="00BC3476"/>
    <w:rsid w:val="00BC5D0B"/>
    <w:rsid w:val="00BD7382"/>
    <w:rsid w:val="00BF495C"/>
    <w:rsid w:val="00C064AD"/>
    <w:rsid w:val="00C10E45"/>
    <w:rsid w:val="00C23E3B"/>
    <w:rsid w:val="00C37B3E"/>
    <w:rsid w:val="00C41669"/>
    <w:rsid w:val="00C6083A"/>
    <w:rsid w:val="00C63AEC"/>
    <w:rsid w:val="00C7774C"/>
    <w:rsid w:val="00C812F9"/>
    <w:rsid w:val="00CA6485"/>
    <w:rsid w:val="00CB1A3E"/>
    <w:rsid w:val="00CB3031"/>
    <w:rsid w:val="00CD298E"/>
    <w:rsid w:val="00CF53B5"/>
    <w:rsid w:val="00D31EFC"/>
    <w:rsid w:val="00D46100"/>
    <w:rsid w:val="00D548A9"/>
    <w:rsid w:val="00D605F2"/>
    <w:rsid w:val="00D66C61"/>
    <w:rsid w:val="00D95BFD"/>
    <w:rsid w:val="00DA1F0A"/>
    <w:rsid w:val="00DB12F0"/>
    <w:rsid w:val="00E2492E"/>
    <w:rsid w:val="00E27BF2"/>
    <w:rsid w:val="00E47054"/>
    <w:rsid w:val="00E82A0A"/>
    <w:rsid w:val="00E920F9"/>
    <w:rsid w:val="00E9714C"/>
    <w:rsid w:val="00EA0D79"/>
    <w:rsid w:val="00EA21D3"/>
    <w:rsid w:val="00EA3D0D"/>
    <w:rsid w:val="00F06921"/>
    <w:rsid w:val="00F10FBF"/>
    <w:rsid w:val="00F149E3"/>
    <w:rsid w:val="00F41475"/>
    <w:rsid w:val="00F62CAB"/>
    <w:rsid w:val="00F72E00"/>
    <w:rsid w:val="00F82139"/>
    <w:rsid w:val="00F83BDB"/>
    <w:rsid w:val="00F95F8B"/>
    <w:rsid w:val="00FA166A"/>
    <w:rsid w:val="00FB35E4"/>
    <w:rsid w:val="00FB583E"/>
    <w:rsid w:val="00FD2AEC"/>
    <w:rsid w:val="00FD37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97D20DA"/>
  <w15:chartTrackingRefBased/>
  <w15:docId w15:val="{1C41D33D-561D-4C35-AD16-22C7027EF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3031"/>
    <w:pPr>
      <w:widowControl w:val="0"/>
      <w:suppressAutoHyphens/>
    </w:pPr>
    <w:rPr>
      <w:rFonts w:ascii="Arial" w:eastAsia="Lucida Sans Unicode" w:hAnsi="Arial"/>
      <w:kern w:val="1"/>
      <w:szCs w:val="24"/>
    </w:rPr>
  </w:style>
  <w:style w:type="paragraph" w:styleId="2">
    <w:name w:val="heading 2"/>
    <w:basedOn w:val="1"/>
    <w:next w:val="a0"/>
    <w:qFormat/>
    <w:pPr>
      <w:numPr>
        <w:ilvl w:val="1"/>
        <w:numId w:val="1"/>
      </w:numPr>
      <w:outlineLvl w:val="1"/>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rPr>
      <w:sz w:val="20"/>
      <w:szCs w:val="24"/>
    </w:rPr>
  </w:style>
  <w:style w:type="character" w:customStyle="1" w:styleId="WW8Num3z0">
    <w:name w:val="WW8Num3z0"/>
    <w:rPr>
      <w:sz w:val="20"/>
      <w:szCs w:val="24"/>
    </w:rPr>
  </w:style>
  <w:style w:type="character" w:customStyle="1" w:styleId="WW8Num4z0">
    <w:name w:val="WW8Num4z0"/>
    <w:rPr>
      <w:sz w:val="20"/>
      <w:szCs w:val="24"/>
    </w:rPr>
  </w:style>
  <w:style w:type="character" w:customStyle="1" w:styleId="WW8Num5z0">
    <w:name w:val="WW8Num5z0"/>
    <w:rPr>
      <w:sz w:val="20"/>
      <w:szCs w:val="24"/>
    </w:rPr>
  </w:style>
  <w:style w:type="character" w:customStyle="1" w:styleId="WW8Num6z0">
    <w:name w:val="WW8Num6z0"/>
    <w:rPr>
      <w:sz w:val="20"/>
      <w:szCs w:val="24"/>
    </w:rPr>
  </w:style>
  <w:style w:type="character" w:customStyle="1" w:styleId="WW8Num7z0">
    <w:name w:val="WW8Num7z0"/>
    <w:rPr>
      <w:sz w:val="20"/>
      <w:szCs w:val="24"/>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8z0">
    <w:name w:val="WW8Num8z0"/>
    <w:rPr>
      <w:sz w:val="20"/>
      <w:szCs w:val="24"/>
    </w:rPr>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a4">
    <w:name w:val="Символ нумерации"/>
    <w:rPr>
      <w:sz w:val="20"/>
      <w:szCs w:val="24"/>
    </w:rPr>
  </w:style>
  <w:style w:type="character" w:styleId="a5">
    <w:name w:val="Hyperlink"/>
    <w:rPr>
      <w:color w:val="000080"/>
      <w:u w:val="single"/>
    </w:rPr>
  </w:style>
  <w:style w:type="paragraph" w:customStyle="1" w:styleId="1">
    <w:name w:val="Заголовок1"/>
    <w:basedOn w:val="a"/>
    <w:next w:val="a0"/>
    <w:pPr>
      <w:keepNext/>
      <w:spacing w:before="240" w:after="120"/>
    </w:pPr>
    <w:rPr>
      <w:rFonts w:cs="Tahoma"/>
      <w:sz w:val="28"/>
      <w:szCs w:val="28"/>
    </w:rPr>
  </w:style>
  <w:style w:type="paragraph" w:styleId="a0">
    <w:name w:val="Body Text"/>
    <w:basedOn w:val="a"/>
    <w:pPr>
      <w:spacing w:after="120"/>
    </w:pPr>
  </w:style>
  <w:style w:type="paragraph" w:styleId="a6">
    <w:name w:val="List"/>
    <w:basedOn w:val="a0"/>
    <w:rPr>
      <w:rFonts w:cs="Tahoma"/>
    </w:rPr>
  </w:style>
  <w:style w:type="paragraph" w:customStyle="1" w:styleId="a7">
    <w:name w:val="Название"/>
    <w:basedOn w:val="a"/>
    <w:pPr>
      <w:suppressLineNumbers/>
      <w:spacing w:before="120" w:after="120"/>
    </w:pPr>
    <w:rPr>
      <w:rFonts w:cs="Tahoma"/>
      <w:i/>
      <w:iCs/>
    </w:rPr>
  </w:style>
  <w:style w:type="paragraph" w:customStyle="1" w:styleId="10">
    <w:name w:val="Указатель1"/>
    <w:basedOn w:val="a"/>
    <w:pPr>
      <w:suppressLineNumbers/>
    </w:pPr>
    <w:rPr>
      <w:rFonts w:cs="Tahoma"/>
    </w:rPr>
  </w:style>
  <w:style w:type="paragraph" w:customStyle="1" w:styleId="a8">
    <w:name w:val="Содержимое таблицы"/>
    <w:basedOn w:val="a"/>
    <w:pPr>
      <w:suppressLineNumbers/>
    </w:pPr>
  </w:style>
  <w:style w:type="paragraph" w:customStyle="1" w:styleId="a9">
    <w:name w:val="Заголовок таблицы"/>
    <w:basedOn w:val="a8"/>
    <w:pPr>
      <w:jc w:val="center"/>
    </w:pPr>
    <w:rPr>
      <w:b/>
      <w:bCs/>
    </w:rPr>
  </w:style>
  <w:style w:type="paragraph" w:styleId="aa">
    <w:name w:val="footer"/>
    <w:basedOn w:val="a"/>
    <w:pPr>
      <w:suppressLineNumbers/>
      <w:tabs>
        <w:tab w:val="center" w:pos="4818"/>
        <w:tab w:val="right" w:pos="9637"/>
      </w:tabs>
    </w:pPr>
  </w:style>
  <w:style w:type="paragraph" w:customStyle="1" w:styleId="21">
    <w:name w:val="Основной текст 21"/>
    <w:basedOn w:val="a"/>
    <w:pPr>
      <w:jc w:val="both"/>
    </w:pPr>
    <w:rPr>
      <w:sz w:val="24"/>
    </w:rPr>
  </w:style>
  <w:style w:type="paragraph" w:styleId="ab">
    <w:name w:val="header"/>
    <w:basedOn w:val="a"/>
    <w:pPr>
      <w:suppressLineNumbers/>
      <w:tabs>
        <w:tab w:val="center" w:pos="4818"/>
        <w:tab w:val="right" w:pos="9637"/>
      </w:tabs>
    </w:pPr>
  </w:style>
  <w:style w:type="paragraph" w:customStyle="1" w:styleId="31">
    <w:name w:val="Основной текст 31"/>
    <w:basedOn w:val="a"/>
    <w:pPr>
      <w:spacing w:after="120"/>
    </w:pPr>
    <w:rPr>
      <w:sz w:val="16"/>
      <w:szCs w:val="16"/>
    </w:rPr>
  </w:style>
  <w:style w:type="paragraph" w:styleId="ac">
    <w:name w:val="Balloon Text"/>
    <w:basedOn w:val="a"/>
    <w:link w:val="ad"/>
    <w:uiPriority w:val="99"/>
    <w:semiHidden/>
    <w:unhideWhenUsed/>
    <w:rsid w:val="0093467E"/>
    <w:rPr>
      <w:rFonts w:ascii="Segoe UI" w:hAnsi="Segoe UI" w:cs="Segoe UI"/>
      <w:sz w:val="18"/>
      <w:szCs w:val="18"/>
    </w:rPr>
  </w:style>
  <w:style w:type="character" w:customStyle="1" w:styleId="ad">
    <w:name w:val="Текст выноски Знак"/>
    <w:link w:val="ac"/>
    <w:uiPriority w:val="99"/>
    <w:semiHidden/>
    <w:rsid w:val="0093467E"/>
    <w:rPr>
      <w:rFonts w:ascii="Segoe UI" w:eastAsia="Lucida Sans Unicode" w:hAnsi="Segoe UI" w:cs="Segoe UI"/>
      <w:kern w:val="1"/>
      <w:sz w:val="18"/>
      <w:szCs w:val="18"/>
    </w:rPr>
  </w:style>
  <w:style w:type="paragraph" w:styleId="ae">
    <w:name w:val="List Paragraph"/>
    <w:basedOn w:val="a"/>
    <w:uiPriority w:val="1"/>
    <w:qFormat/>
    <w:rsid w:val="003E5725"/>
    <w:pPr>
      <w:widowControl/>
      <w:suppressAutoHyphens w:val="0"/>
      <w:ind w:left="708"/>
    </w:pPr>
    <w:rPr>
      <w:rFonts w:ascii="Calibri" w:eastAsia="Calibri" w:hAnsi="Calibri" w:cs="Arial"/>
      <w:kern w:val="0"/>
      <w:szCs w:val="20"/>
    </w:rPr>
  </w:style>
  <w:style w:type="paragraph" w:styleId="af">
    <w:name w:val="No Spacing"/>
    <w:uiPriority w:val="1"/>
    <w:qFormat/>
    <w:rsid w:val="003E572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09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11</Pages>
  <Words>5423</Words>
  <Characters>30912</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Мишкина</dc:creator>
  <cp:keywords/>
  <cp:lastModifiedBy>2024</cp:lastModifiedBy>
  <cp:revision>23</cp:revision>
  <cp:lastPrinted>2025-04-25T06:40:00Z</cp:lastPrinted>
  <dcterms:created xsi:type="dcterms:W3CDTF">2025-08-11T07:39:00Z</dcterms:created>
  <dcterms:modified xsi:type="dcterms:W3CDTF">2026-09-08T08:22:00Z</dcterms:modified>
</cp:coreProperties>
</file>