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4E40D" w14:textId="49F2ACF8" w:rsidR="00266751" w:rsidRPr="00CC1E1C" w:rsidRDefault="00F07F3D" w:rsidP="00266751">
      <w:pPr>
        <w:jc w:val="center"/>
        <w:rPr>
          <w:rFonts w:ascii="Times New Roman" w:hAnsi="Times New Roman" w:cs="Times New Roman"/>
          <w:sz w:val="24"/>
          <w:szCs w:val="24"/>
        </w:rPr>
      </w:pPr>
      <w:r>
        <w:rPr>
          <w:rFonts w:ascii="Times New Roman" w:hAnsi="Times New Roman" w:cs="Times New Roman"/>
          <w:b/>
          <w:bCs/>
          <w:sz w:val="24"/>
          <w:szCs w:val="24"/>
        </w:rPr>
        <w:t xml:space="preserve">ПРОЕКТ </w:t>
      </w:r>
      <w:r w:rsidR="00D35E79">
        <w:rPr>
          <w:rFonts w:ascii="Times New Roman" w:hAnsi="Times New Roman" w:cs="Times New Roman"/>
          <w:b/>
          <w:bCs/>
          <w:sz w:val="24"/>
          <w:szCs w:val="24"/>
        </w:rPr>
        <w:t>ДОГОВОР</w:t>
      </w:r>
      <w:r>
        <w:rPr>
          <w:rFonts w:ascii="Times New Roman" w:hAnsi="Times New Roman" w:cs="Times New Roman"/>
          <w:b/>
          <w:bCs/>
          <w:sz w:val="24"/>
          <w:szCs w:val="24"/>
        </w:rPr>
        <w:t>А</w:t>
      </w:r>
      <w:r w:rsidR="00505850" w:rsidRPr="005C0656">
        <w:rPr>
          <w:rFonts w:ascii="Times New Roman" w:hAnsi="Times New Roman" w:cs="Times New Roman"/>
          <w:b/>
          <w:bCs/>
          <w:sz w:val="24"/>
          <w:szCs w:val="24"/>
        </w:rPr>
        <w:t xml:space="preserve"> №</w:t>
      </w:r>
      <w:r w:rsidR="00612A9A">
        <w:rPr>
          <w:rFonts w:ascii="Times New Roman" w:hAnsi="Times New Roman" w:cs="Times New Roman"/>
          <w:b/>
          <w:bCs/>
          <w:sz w:val="24"/>
          <w:szCs w:val="24"/>
        </w:rPr>
        <w:t xml:space="preserve"> </w:t>
      </w:r>
    </w:p>
    <w:p w14:paraId="7A4D9638" w14:textId="77777777" w:rsidR="00505850" w:rsidRPr="005C0656" w:rsidRDefault="00505850" w:rsidP="00330EE6">
      <w:pPr>
        <w:widowControl/>
        <w:jc w:val="center"/>
        <w:rPr>
          <w:rFonts w:ascii="Times New Roman" w:hAnsi="Times New Roman" w:cs="Times New Roman"/>
          <w:b/>
          <w:bCs/>
          <w:sz w:val="24"/>
          <w:szCs w:val="24"/>
        </w:rPr>
      </w:pPr>
    </w:p>
    <w:p w14:paraId="0D88D7D6" w14:textId="77777777" w:rsidR="00CD7914" w:rsidRPr="00F07F3D" w:rsidRDefault="00CD7914" w:rsidP="00330EE6">
      <w:pPr>
        <w:widowControl/>
        <w:jc w:val="center"/>
        <w:rPr>
          <w:rFonts w:ascii="Times New Roman" w:hAnsi="Times New Roman" w:cs="Times New Roman"/>
          <w:b/>
          <w:bCs/>
          <w:sz w:val="24"/>
          <w:szCs w:val="24"/>
        </w:rPr>
      </w:pPr>
      <w:r w:rsidRPr="00F07F3D">
        <w:rPr>
          <w:rFonts w:ascii="Times New Roman" w:hAnsi="Times New Roman" w:cs="Times New Roman"/>
          <w:b/>
          <w:bCs/>
          <w:sz w:val="24"/>
          <w:szCs w:val="24"/>
        </w:rPr>
        <w:t>на оказание охранных услуг</w:t>
      </w:r>
    </w:p>
    <w:p w14:paraId="55CCD906" w14:textId="41942CFA" w:rsidR="00F648B3" w:rsidRPr="005C0656" w:rsidRDefault="00F648B3" w:rsidP="00330EE6">
      <w:pPr>
        <w:widowControl/>
        <w:jc w:val="center"/>
        <w:rPr>
          <w:rFonts w:ascii="Times New Roman" w:hAnsi="Times New Roman" w:cs="Times New Roman"/>
          <w:b/>
          <w:bCs/>
          <w:sz w:val="24"/>
          <w:szCs w:val="24"/>
        </w:rPr>
      </w:pPr>
      <w:r w:rsidRPr="00F07F3D">
        <w:rPr>
          <w:rFonts w:ascii="Times New Roman" w:hAnsi="Times New Roman" w:cs="Times New Roman"/>
          <w:b/>
          <w:bCs/>
          <w:sz w:val="24"/>
          <w:szCs w:val="24"/>
        </w:rPr>
        <w:t>ИКЗ</w:t>
      </w:r>
      <w:r w:rsidR="001D32D5" w:rsidRPr="00F07F3D">
        <w:rPr>
          <w:rFonts w:ascii="Times New Roman" w:hAnsi="Times New Roman" w:cs="Times New Roman"/>
          <w:b/>
          <w:bCs/>
          <w:sz w:val="24"/>
          <w:szCs w:val="24"/>
        </w:rPr>
        <w:t xml:space="preserve"> </w:t>
      </w:r>
      <w:bookmarkStart w:id="0" w:name="_Hlk238637141"/>
      <w:r w:rsidR="00F07F3D" w:rsidRPr="00F07F3D">
        <w:rPr>
          <w:rFonts w:ascii="Times New Roman" w:hAnsi="Times New Roman" w:cs="Times New Roman"/>
          <w:b/>
          <w:bCs/>
          <w:sz w:val="24"/>
          <w:szCs w:val="24"/>
        </w:rPr>
        <w:t>26 34716013760471601001 0002 000 0000 244</w:t>
      </w:r>
      <w:bookmarkEnd w:id="0"/>
    </w:p>
    <w:p w14:paraId="2EAEA26F" w14:textId="77777777" w:rsidR="00F96B4D" w:rsidRPr="005C0656"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5C0656" w14:paraId="017D20FF" w14:textId="77777777" w:rsidTr="00505850">
        <w:tc>
          <w:tcPr>
            <w:tcW w:w="5210" w:type="dxa"/>
          </w:tcPr>
          <w:p w14:paraId="7C9A3B56" w14:textId="77777777" w:rsidR="00505850" w:rsidRPr="005C0656" w:rsidRDefault="004D3953" w:rsidP="004D3953">
            <w:pPr>
              <w:widowControl/>
              <w:jc w:val="both"/>
              <w:rPr>
                <w:rFonts w:ascii="Times New Roman" w:hAnsi="Times New Roman" w:cs="Times New Roman"/>
                <w:sz w:val="24"/>
                <w:szCs w:val="24"/>
              </w:rPr>
            </w:pPr>
            <w:r>
              <w:rPr>
                <w:rFonts w:ascii="Times New Roman" w:hAnsi="Times New Roman" w:cs="Times New Roman"/>
                <w:sz w:val="24"/>
                <w:szCs w:val="24"/>
              </w:rPr>
              <w:t>г</w:t>
            </w:r>
            <w:r w:rsidR="004A0C6C" w:rsidRPr="004A0C6C">
              <w:rPr>
                <w:rFonts w:ascii="Times New Roman" w:hAnsi="Times New Roman" w:cs="Times New Roman"/>
                <w:sz w:val="24"/>
                <w:szCs w:val="24"/>
              </w:rPr>
              <w:t xml:space="preserve">. </w:t>
            </w:r>
            <w:r>
              <w:rPr>
                <w:rFonts w:ascii="Times New Roman" w:hAnsi="Times New Roman" w:cs="Times New Roman"/>
                <w:sz w:val="24"/>
                <w:szCs w:val="24"/>
              </w:rPr>
              <w:t>Тосно</w:t>
            </w:r>
          </w:p>
        </w:tc>
        <w:tc>
          <w:tcPr>
            <w:tcW w:w="4537" w:type="dxa"/>
          </w:tcPr>
          <w:p w14:paraId="43E3493A" w14:textId="77777777" w:rsidR="00505850" w:rsidRPr="005C0656" w:rsidRDefault="00505850" w:rsidP="004D3953">
            <w:pPr>
              <w:widowControl/>
              <w:ind w:right="-108"/>
              <w:jc w:val="right"/>
              <w:rPr>
                <w:rFonts w:ascii="Times New Roman" w:hAnsi="Times New Roman" w:cs="Times New Roman"/>
                <w:sz w:val="24"/>
                <w:szCs w:val="24"/>
              </w:rPr>
            </w:pPr>
            <w:r w:rsidRPr="005C0656">
              <w:rPr>
                <w:rFonts w:ascii="Times New Roman" w:hAnsi="Times New Roman" w:cs="Times New Roman"/>
                <w:sz w:val="24"/>
                <w:szCs w:val="24"/>
              </w:rPr>
              <w:t>«</w:t>
            </w:r>
            <w:r w:rsidR="004D3953">
              <w:rPr>
                <w:rFonts w:ascii="Times New Roman" w:hAnsi="Times New Roman" w:cs="Times New Roman"/>
                <w:sz w:val="24"/>
                <w:szCs w:val="24"/>
              </w:rPr>
              <w:t>__</w:t>
            </w:r>
            <w:r w:rsidRPr="005C0656">
              <w:rPr>
                <w:rFonts w:ascii="Times New Roman" w:hAnsi="Times New Roman" w:cs="Times New Roman"/>
                <w:sz w:val="24"/>
                <w:szCs w:val="24"/>
              </w:rPr>
              <w:t>»</w:t>
            </w:r>
            <w:r w:rsidR="00F214CC">
              <w:rPr>
                <w:rFonts w:ascii="Times New Roman" w:hAnsi="Times New Roman" w:cs="Times New Roman"/>
                <w:sz w:val="24"/>
                <w:szCs w:val="24"/>
              </w:rPr>
              <w:t xml:space="preserve"> </w:t>
            </w:r>
            <w:r w:rsidR="00266751">
              <w:rPr>
                <w:rFonts w:ascii="Times New Roman" w:hAnsi="Times New Roman" w:cs="Times New Roman"/>
                <w:sz w:val="24"/>
                <w:szCs w:val="24"/>
              </w:rPr>
              <w:t>августа</w:t>
            </w:r>
            <w:r w:rsidRPr="005C0656">
              <w:rPr>
                <w:rFonts w:ascii="Times New Roman" w:hAnsi="Times New Roman" w:cs="Times New Roman"/>
                <w:sz w:val="24"/>
                <w:szCs w:val="24"/>
              </w:rPr>
              <w:t xml:space="preserve"> 202</w:t>
            </w:r>
            <w:r w:rsidR="00F214CC">
              <w:rPr>
                <w:rFonts w:ascii="Times New Roman" w:hAnsi="Times New Roman" w:cs="Times New Roman"/>
                <w:sz w:val="24"/>
                <w:szCs w:val="24"/>
              </w:rPr>
              <w:t>6 г.</w:t>
            </w:r>
            <w:r w:rsidRPr="005C0656">
              <w:rPr>
                <w:rFonts w:ascii="Times New Roman" w:hAnsi="Times New Roman" w:cs="Times New Roman"/>
                <w:sz w:val="24"/>
                <w:szCs w:val="24"/>
              </w:rPr>
              <w:t xml:space="preserve"> </w:t>
            </w:r>
          </w:p>
        </w:tc>
      </w:tr>
    </w:tbl>
    <w:p w14:paraId="386791D5" w14:textId="77777777" w:rsidR="00505850" w:rsidRPr="005C0656" w:rsidRDefault="00505850" w:rsidP="00330EE6">
      <w:pPr>
        <w:widowControl/>
        <w:jc w:val="center"/>
        <w:rPr>
          <w:rFonts w:ascii="Times New Roman" w:hAnsi="Times New Roman" w:cs="Times New Roman"/>
          <w:b/>
          <w:sz w:val="24"/>
          <w:szCs w:val="24"/>
        </w:rPr>
      </w:pPr>
    </w:p>
    <w:p w14:paraId="78525EE2" w14:textId="3CF62929" w:rsidR="00505850" w:rsidRPr="0047757F" w:rsidRDefault="0047757F" w:rsidP="00F26EAB">
      <w:pPr>
        <w:jc w:val="both"/>
        <w:rPr>
          <w:rFonts w:ascii="Times New Roman" w:hAnsi="Times New Roman" w:cs="Times New Roman"/>
          <w:sz w:val="28"/>
          <w:szCs w:val="24"/>
        </w:rPr>
      </w:pPr>
      <w:r w:rsidRPr="0047757F">
        <w:rPr>
          <w:rFonts w:ascii="Times New Roman" w:hAnsi="Times New Roman" w:cs="Times New Roman"/>
          <w:sz w:val="24"/>
          <w:szCs w:val="24"/>
        </w:rPr>
        <w:t xml:space="preserve">Муниципальное бюджетное общеобразовательное учреждение «Тельмановская средняя общеобразовательная школа» </w:t>
      </w:r>
      <w:r w:rsidR="004D3953" w:rsidRPr="0047757F">
        <w:rPr>
          <w:rFonts w:ascii="Times New Roman" w:hAnsi="Times New Roman" w:cs="Times New Roman"/>
          <w:bCs/>
          <w:sz w:val="24"/>
          <w:szCs w:val="24"/>
        </w:rPr>
        <w:t>(</w:t>
      </w:r>
      <w:r w:rsidRPr="0047757F">
        <w:rPr>
          <w:rFonts w:ascii="Times New Roman" w:hAnsi="Times New Roman" w:cs="Times New Roman"/>
          <w:sz w:val="24"/>
          <w:szCs w:val="24"/>
        </w:rPr>
        <w:t>МБОУ «Тельмановская СОШ»</w:t>
      </w:r>
      <w:r w:rsidR="004D3953" w:rsidRPr="0047757F">
        <w:rPr>
          <w:rFonts w:ascii="Times New Roman" w:hAnsi="Times New Roman" w:cs="Times New Roman"/>
          <w:bCs/>
          <w:sz w:val="24"/>
          <w:szCs w:val="24"/>
        </w:rPr>
        <w:t>)</w:t>
      </w:r>
      <w:r w:rsidR="00046041" w:rsidRPr="0047757F">
        <w:rPr>
          <w:rFonts w:ascii="Times New Roman" w:hAnsi="Times New Roman" w:cs="Times New Roman"/>
          <w:bCs/>
          <w:sz w:val="24"/>
          <w:szCs w:val="24"/>
        </w:rPr>
        <w:t>,</w:t>
      </w:r>
      <w:r w:rsidR="00046041" w:rsidRPr="005C0656">
        <w:rPr>
          <w:rFonts w:ascii="Times New Roman" w:hAnsi="Times New Roman" w:cs="Times New Roman"/>
          <w:bCs/>
          <w:sz w:val="24"/>
          <w:szCs w:val="24"/>
        </w:rPr>
        <w:t xml:space="preserve"> именуемое в дальнейшем «Заказчик», в</w:t>
      </w:r>
      <w:r w:rsidR="004A0C6C">
        <w:rPr>
          <w:rFonts w:ascii="Times New Roman" w:hAnsi="Times New Roman" w:cs="Times New Roman"/>
          <w:bCs/>
          <w:sz w:val="24"/>
          <w:szCs w:val="24"/>
        </w:rPr>
        <w:t xml:space="preserve"> лице</w:t>
      </w:r>
      <w:r w:rsidR="00046041" w:rsidRPr="005C0656">
        <w:rPr>
          <w:rFonts w:ascii="Times New Roman" w:hAnsi="Times New Roman" w:cs="Times New Roman"/>
          <w:bCs/>
          <w:sz w:val="24"/>
          <w:szCs w:val="24"/>
        </w:rPr>
        <w:t xml:space="preserve"> </w:t>
      </w:r>
      <w:r w:rsidR="00514229">
        <w:rPr>
          <w:rFonts w:ascii="Times New Roman" w:hAnsi="Times New Roman" w:cs="Times New Roman"/>
          <w:bCs/>
          <w:sz w:val="24"/>
          <w:szCs w:val="24"/>
        </w:rPr>
        <w:t>директора Кузнецовой Юлии Геннадьевны</w:t>
      </w:r>
      <w:r w:rsidR="005C0656" w:rsidRPr="005C0656">
        <w:rPr>
          <w:rFonts w:ascii="Times New Roman" w:hAnsi="Times New Roman" w:cs="Times New Roman"/>
          <w:bCs/>
          <w:sz w:val="24"/>
          <w:szCs w:val="24"/>
        </w:rPr>
        <w:t xml:space="preserve">, действующего на основании </w:t>
      </w:r>
      <w:r w:rsidR="00F214CC">
        <w:rPr>
          <w:rFonts w:ascii="Times New Roman" w:hAnsi="Times New Roman" w:cs="Times New Roman"/>
          <w:bCs/>
          <w:sz w:val="24"/>
          <w:szCs w:val="24"/>
        </w:rPr>
        <w:t>Устава</w:t>
      </w:r>
      <w:r w:rsidR="005C0656">
        <w:rPr>
          <w:rFonts w:ascii="Times New Roman" w:hAnsi="Times New Roman" w:cs="Times New Roman"/>
          <w:bCs/>
          <w:sz w:val="24"/>
          <w:szCs w:val="24"/>
        </w:rPr>
        <w:t xml:space="preserve">, </w:t>
      </w:r>
      <w:r w:rsidR="00046041" w:rsidRPr="00AC1D5B">
        <w:rPr>
          <w:rFonts w:ascii="Times New Roman" w:hAnsi="Times New Roman" w:cs="Times New Roman"/>
          <w:bCs/>
          <w:sz w:val="24"/>
          <w:szCs w:val="24"/>
        </w:rPr>
        <w:t xml:space="preserve">с одной стороны, </w:t>
      </w:r>
      <w:r w:rsidR="00514229">
        <w:rPr>
          <w:rFonts w:ascii="Times New Roman" w:eastAsia="Calibri" w:hAnsi="Times New Roman" w:cs="Times New Roman"/>
          <w:bCs/>
          <w:sz w:val="22"/>
          <w:szCs w:val="22"/>
          <w:lang w:eastAsia="en-US"/>
        </w:rPr>
        <w:t>_____________</w:t>
      </w:r>
      <w:r w:rsidR="00B76FF9" w:rsidRPr="00AC1D5B">
        <w:rPr>
          <w:rFonts w:ascii="Times New Roman" w:hAnsi="Times New Roman" w:cs="Times New Roman"/>
          <w:bCs/>
          <w:sz w:val="24"/>
          <w:szCs w:val="24"/>
        </w:rPr>
        <w:t xml:space="preserve">, в лице </w:t>
      </w:r>
      <w:r w:rsidR="00A17E52">
        <w:rPr>
          <w:rFonts w:ascii="Times New Roman" w:eastAsia="Calibri" w:hAnsi="Times New Roman" w:cs="Times New Roman"/>
          <w:bCs/>
          <w:sz w:val="24"/>
          <w:szCs w:val="24"/>
          <w:lang w:eastAsia="en-US"/>
        </w:rPr>
        <w:t>_____________</w:t>
      </w:r>
      <w:r w:rsidR="00B76FF9" w:rsidRPr="00AC1D5B">
        <w:rPr>
          <w:rFonts w:ascii="Times New Roman" w:hAnsi="Times New Roman" w:cs="Times New Roman"/>
          <w:bCs/>
          <w:sz w:val="24"/>
          <w:szCs w:val="24"/>
        </w:rPr>
        <w:t xml:space="preserve">, действующего на основании </w:t>
      </w:r>
      <w:r w:rsidR="00B76FF9">
        <w:rPr>
          <w:rFonts w:ascii="Times New Roman" w:hAnsi="Times New Roman" w:cs="Times New Roman"/>
          <w:bCs/>
          <w:sz w:val="24"/>
          <w:szCs w:val="24"/>
        </w:rPr>
        <w:t>Устава</w:t>
      </w:r>
      <w:r w:rsidR="00046041" w:rsidRPr="00AC1D5B">
        <w:rPr>
          <w:rFonts w:ascii="Times New Roman" w:hAnsi="Times New Roman" w:cs="Times New Roman"/>
          <w:bCs/>
          <w:sz w:val="24"/>
          <w:szCs w:val="24"/>
        </w:rPr>
        <w:t xml:space="preserve">, именуемое в дальнейшем «Исполнитель», с другой стороны, здесь и далее именуемые «Стороны», а по отдельности «Сторона» </w:t>
      </w:r>
      <w:r w:rsidR="00F214CC" w:rsidRPr="00F214CC">
        <w:rPr>
          <w:rFonts w:ascii="Times New Roman" w:hAnsi="Times New Roman" w:cs="Times New Roman"/>
          <w:bCs/>
          <w:sz w:val="24"/>
          <w:szCs w:val="24"/>
        </w:rPr>
        <w:t xml:space="preserve">на основании пункта 5 части 1 статьи 93 Федерального Закона от 5 апреля 2013 г. № 44-ФЗ «О </w:t>
      </w:r>
      <w:r w:rsidR="00D35E79">
        <w:rPr>
          <w:rFonts w:ascii="Times New Roman" w:hAnsi="Times New Roman" w:cs="Times New Roman"/>
          <w:bCs/>
          <w:sz w:val="24"/>
          <w:szCs w:val="24"/>
        </w:rPr>
        <w:t>Договор</w:t>
      </w:r>
      <w:r w:rsidR="00F214CC" w:rsidRPr="00F214CC">
        <w:rPr>
          <w:rFonts w:ascii="Times New Roman" w:hAnsi="Times New Roman" w:cs="Times New Roman"/>
          <w:bCs/>
          <w:sz w:val="24"/>
          <w:szCs w:val="24"/>
        </w:rPr>
        <w:t xml:space="preserve">ной системе в сфере закупок товаров, работ, услуг для обеспечения государственных и муниципальных нужд», заключили </w:t>
      </w:r>
      <w:r w:rsidR="00D35E79">
        <w:rPr>
          <w:rFonts w:ascii="Times New Roman" w:hAnsi="Times New Roman" w:cs="Times New Roman"/>
          <w:bCs/>
          <w:sz w:val="24"/>
          <w:szCs w:val="24"/>
        </w:rPr>
        <w:t>Договор</w:t>
      </w:r>
      <w:r w:rsidR="00F214CC" w:rsidRPr="00F214CC">
        <w:rPr>
          <w:rFonts w:ascii="Times New Roman" w:hAnsi="Times New Roman" w:cs="Times New Roman"/>
          <w:bCs/>
          <w:sz w:val="24"/>
          <w:szCs w:val="24"/>
        </w:rPr>
        <w:t xml:space="preserve"> (далее-</w:t>
      </w:r>
      <w:r w:rsidR="00D35E79">
        <w:rPr>
          <w:rFonts w:ascii="Times New Roman" w:hAnsi="Times New Roman" w:cs="Times New Roman"/>
          <w:bCs/>
          <w:sz w:val="24"/>
          <w:szCs w:val="24"/>
        </w:rPr>
        <w:t>Договор</w:t>
      </w:r>
      <w:r w:rsidR="00F214CC" w:rsidRPr="00F214CC">
        <w:rPr>
          <w:rFonts w:ascii="Times New Roman" w:hAnsi="Times New Roman" w:cs="Times New Roman"/>
          <w:bCs/>
          <w:sz w:val="24"/>
          <w:szCs w:val="24"/>
        </w:rPr>
        <w:t>)  о нижеследующем</w:t>
      </w:r>
      <w:r w:rsidR="00046041" w:rsidRPr="00AC1D5B">
        <w:rPr>
          <w:rFonts w:ascii="Times New Roman" w:hAnsi="Times New Roman" w:cs="Times New Roman"/>
          <w:bCs/>
          <w:sz w:val="24"/>
          <w:szCs w:val="24"/>
        </w:rPr>
        <w:t>:</w:t>
      </w:r>
    </w:p>
    <w:p w14:paraId="0B0F0CD9" w14:textId="77777777" w:rsidR="00312F6D" w:rsidRPr="00735BC2" w:rsidRDefault="00312F6D" w:rsidP="00330EE6">
      <w:pPr>
        <w:pStyle w:val="ConsPlusNormal"/>
        <w:jc w:val="both"/>
        <w:rPr>
          <w:rFonts w:ascii="Times New Roman" w:hAnsi="Times New Roman" w:cs="Times New Roman"/>
        </w:rPr>
      </w:pPr>
      <w:bookmarkStart w:id="1" w:name="P84"/>
      <w:bookmarkEnd w:id="1"/>
    </w:p>
    <w:p w14:paraId="5B6CA757" w14:textId="7EE0FA52" w:rsidR="00317D0E" w:rsidRPr="008D5D8F" w:rsidRDefault="00317D0E"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 xml:space="preserve">ПРЕДМЕТ </w:t>
      </w:r>
      <w:r w:rsidR="00D35E79">
        <w:rPr>
          <w:rFonts w:ascii="Times New Roman" w:hAnsi="Times New Roman" w:cs="Times New Roman"/>
          <w:b/>
          <w:snapToGrid w:val="0"/>
        </w:rPr>
        <w:t>ДОГОВОР</w:t>
      </w:r>
      <w:r w:rsidRPr="008D5D8F">
        <w:rPr>
          <w:rFonts w:ascii="Times New Roman" w:hAnsi="Times New Roman" w:cs="Times New Roman"/>
          <w:b/>
          <w:snapToGrid w:val="0"/>
        </w:rPr>
        <w:t>А</w:t>
      </w:r>
    </w:p>
    <w:p w14:paraId="725C8B85" w14:textId="77777777" w:rsidR="008D5D8F" w:rsidRPr="008D5D8F" w:rsidRDefault="008D5D8F" w:rsidP="008D5D8F">
      <w:pPr>
        <w:pStyle w:val="af8"/>
        <w:tabs>
          <w:tab w:val="left" w:pos="567"/>
        </w:tabs>
        <w:ind w:left="924"/>
        <w:rPr>
          <w:rFonts w:ascii="Times New Roman" w:hAnsi="Times New Roman" w:cs="Times New Roman"/>
          <w:b/>
          <w:snapToGrid w:val="0"/>
        </w:rPr>
      </w:pPr>
    </w:p>
    <w:p w14:paraId="63616221" w14:textId="2BE19C91"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w:t>
      </w:r>
      <w:r w:rsidR="009D4534">
        <w:rPr>
          <w:rFonts w:ascii="Times New Roman" w:hAnsi="Times New Roman" w:cs="Times New Roman"/>
          <w:bCs/>
          <w:sz w:val="24"/>
          <w:szCs w:val="24"/>
        </w:rPr>
        <w:t>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 xml:space="preserve">По настоящему </w:t>
      </w:r>
      <w:r w:rsidR="00D35E79">
        <w:rPr>
          <w:rFonts w:ascii="Times New Roman" w:hAnsi="Times New Roman" w:cs="Times New Roman"/>
          <w:bCs/>
          <w:sz w:val="24"/>
          <w:szCs w:val="24"/>
        </w:rPr>
        <w:t>Договор</w:t>
      </w:r>
      <w:r w:rsidR="00B718B0" w:rsidRPr="00B718B0">
        <w:rPr>
          <w:rFonts w:ascii="Times New Roman" w:hAnsi="Times New Roman" w:cs="Times New Roman"/>
          <w:bCs/>
          <w:sz w:val="24"/>
          <w:szCs w:val="24"/>
        </w:rPr>
        <w:t>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29FE6CB9" w14:textId="4317E8E7"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 xml:space="preserve">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w:t>
      </w:r>
      <w:r w:rsidR="00B2173D">
        <w:rPr>
          <w:rFonts w:ascii="Times New Roman" w:hAnsi="Times New Roman" w:cs="Times New Roman"/>
          <w:bCs/>
          <w:sz w:val="24"/>
          <w:szCs w:val="24"/>
        </w:rPr>
        <w:t>№</w:t>
      </w:r>
      <w:r w:rsidR="00B718B0" w:rsidRPr="00B718B0">
        <w:rPr>
          <w:rFonts w:ascii="Times New Roman" w:hAnsi="Times New Roman" w:cs="Times New Roman"/>
          <w:bCs/>
          <w:sz w:val="24"/>
          <w:szCs w:val="24"/>
        </w:rPr>
        <w:t xml:space="preserve">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w:t>
      </w:r>
      <w:r w:rsidR="00D35E79">
        <w:rPr>
          <w:rFonts w:ascii="Times New Roman" w:hAnsi="Times New Roman" w:cs="Times New Roman"/>
          <w:bCs/>
          <w:sz w:val="24"/>
          <w:szCs w:val="24"/>
        </w:rPr>
        <w:t>Договор</w:t>
      </w:r>
      <w:r w:rsidR="00B718B0" w:rsidRPr="00B718B0">
        <w:rPr>
          <w:rFonts w:ascii="Times New Roman" w:hAnsi="Times New Roman" w:cs="Times New Roman"/>
          <w:bCs/>
          <w:sz w:val="24"/>
          <w:szCs w:val="24"/>
        </w:rPr>
        <w:t>ом.</w:t>
      </w:r>
    </w:p>
    <w:p w14:paraId="209DBBCB" w14:textId="53E5F1AA"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(Приложение № 1 к </w:t>
      </w:r>
      <w:r w:rsidR="00D35E79">
        <w:rPr>
          <w:rFonts w:ascii="Times New Roman" w:hAnsi="Times New Roman" w:cs="Times New Roman"/>
          <w:bCs/>
          <w:sz w:val="24"/>
          <w:szCs w:val="24"/>
        </w:rPr>
        <w:t>Договор</w:t>
      </w:r>
      <w:r w:rsidRPr="00735BC2">
        <w:rPr>
          <w:rFonts w:ascii="Times New Roman" w:hAnsi="Times New Roman" w:cs="Times New Roman"/>
          <w:bCs/>
          <w:sz w:val="24"/>
          <w:szCs w:val="24"/>
        </w:rPr>
        <w:t>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цены </w:t>
      </w:r>
      <w:r w:rsidR="00D35E79">
        <w:rPr>
          <w:rFonts w:ascii="Times New Roman" w:hAnsi="Times New Roman" w:cs="Times New Roman"/>
          <w:bCs/>
          <w:sz w:val="24"/>
          <w:szCs w:val="24"/>
        </w:rPr>
        <w:t>Договор</w:t>
      </w:r>
      <w:r w:rsidRPr="00735BC2">
        <w:rPr>
          <w:rFonts w:ascii="Times New Roman" w:hAnsi="Times New Roman" w:cs="Times New Roman"/>
          <w:bCs/>
          <w:sz w:val="24"/>
          <w:szCs w:val="24"/>
        </w:rPr>
        <w:t xml:space="preserve">а (Приложение № 2 к </w:t>
      </w:r>
      <w:r w:rsidR="00D35E79">
        <w:rPr>
          <w:rFonts w:ascii="Times New Roman" w:hAnsi="Times New Roman" w:cs="Times New Roman"/>
          <w:bCs/>
          <w:sz w:val="24"/>
          <w:szCs w:val="24"/>
        </w:rPr>
        <w:t>Договор</w:t>
      </w:r>
      <w:r w:rsidRPr="00735BC2">
        <w:rPr>
          <w:rFonts w:ascii="Times New Roman" w:hAnsi="Times New Roman" w:cs="Times New Roman"/>
          <w:bCs/>
          <w:sz w:val="24"/>
          <w:szCs w:val="24"/>
        </w:rPr>
        <w:t xml:space="preserve">у) (далее – Расчет цены </w:t>
      </w:r>
      <w:r w:rsidR="00D35E79">
        <w:rPr>
          <w:rFonts w:ascii="Times New Roman" w:hAnsi="Times New Roman" w:cs="Times New Roman"/>
          <w:bCs/>
          <w:sz w:val="24"/>
          <w:szCs w:val="24"/>
        </w:rPr>
        <w:t>Договор</w:t>
      </w:r>
      <w:r w:rsidRPr="00735BC2">
        <w:rPr>
          <w:rFonts w:ascii="Times New Roman" w:hAnsi="Times New Roman" w:cs="Times New Roman"/>
          <w:bCs/>
          <w:sz w:val="24"/>
          <w:szCs w:val="24"/>
        </w:rPr>
        <w:t>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с условиями </w:t>
      </w:r>
      <w:r w:rsidR="00D35E79">
        <w:rPr>
          <w:rFonts w:ascii="Times New Roman" w:hAnsi="Times New Roman" w:cs="Times New Roman"/>
          <w:bCs/>
          <w:sz w:val="24"/>
          <w:szCs w:val="24"/>
        </w:rPr>
        <w:t>Договор</w:t>
      </w:r>
      <w:r w:rsidRPr="00735BC2">
        <w:rPr>
          <w:rFonts w:ascii="Times New Roman" w:hAnsi="Times New Roman" w:cs="Times New Roman"/>
          <w:bCs/>
          <w:sz w:val="24"/>
          <w:szCs w:val="24"/>
        </w:rPr>
        <w:t>а.</w:t>
      </w:r>
    </w:p>
    <w:p w14:paraId="5E3A1244"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74DBAB64" w14:textId="77777777"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w:t>
      </w:r>
      <w:r w:rsidR="008A6E5D">
        <w:rPr>
          <w:rFonts w:ascii="Times New Roman" w:hAnsi="Times New Roman" w:cs="Times New Roman"/>
          <w:bCs/>
          <w:sz w:val="24"/>
          <w:szCs w:val="24"/>
        </w:rPr>
        <w:t>01</w:t>
      </w:r>
      <w:r w:rsidR="00F214CC">
        <w:rPr>
          <w:rFonts w:ascii="Times New Roman" w:hAnsi="Times New Roman" w:cs="Times New Roman"/>
          <w:bCs/>
          <w:sz w:val="24"/>
          <w:szCs w:val="24"/>
        </w:rPr>
        <w:t>.0</w:t>
      </w:r>
      <w:r w:rsidR="008A6E5D">
        <w:rPr>
          <w:rFonts w:ascii="Times New Roman" w:hAnsi="Times New Roman" w:cs="Times New Roman"/>
          <w:bCs/>
          <w:sz w:val="24"/>
          <w:szCs w:val="24"/>
        </w:rPr>
        <w:t>9</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w:t>
      </w:r>
      <w:r w:rsidR="00F214CC">
        <w:rPr>
          <w:rFonts w:ascii="Times New Roman" w:hAnsi="Times New Roman" w:cs="Times New Roman"/>
          <w:bCs/>
          <w:sz w:val="24"/>
          <w:szCs w:val="24"/>
        </w:rPr>
        <w:t>г</w:t>
      </w:r>
      <w:r w:rsidRPr="00A30B92">
        <w:rPr>
          <w:rFonts w:ascii="Times New Roman" w:hAnsi="Times New Roman" w:cs="Times New Roman"/>
          <w:bCs/>
          <w:sz w:val="24"/>
          <w:szCs w:val="24"/>
        </w:rPr>
        <w:t>.</w:t>
      </w:r>
    </w:p>
    <w:p w14:paraId="2A4B22BA" w14:textId="57F3EF45"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00F214CC">
        <w:rPr>
          <w:rFonts w:ascii="Times New Roman" w:hAnsi="Times New Roman" w:cs="Times New Roman"/>
          <w:bCs/>
          <w:sz w:val="24"/>
          <w:szCs w:val="24"/>
        </w:rPr>
        <w:t>3</w:t>
      </w:r>
      <w:r w:rsidR="00A43D89">
        <w:rPr>
          <w:rFonts w:ascii="Times New Roman" w:hAnsi="Times New Roman" w:cs="Times New Roman"/>
          <w:bCs/>
          <w:sz w:val="24"/>
          <w:szCs w:val="24"/>
        </w:rPr>
        <w:t>1</w:t>
      </w:r>
      <w:r w:rsidR="00F214CC">
        <w:rPr>
          <w:rFonts w:ascii="Times New Roman" w:hAnsi="Times New Roman" w:cs="Times New Roman"/>
          <w:bCs/>
          <w:sz w:val="24"/>
          <w:szCs w:val="24"/>
        </w:rPr>
        <w:t>.</w:t>
      </w:r>
      <w:r w:rsidR="00A43D89">
        <w:rPr>
          <w:rFonts w:ascii="Times New Roman" w:hAnsi="Times New Roman" w:cs="Times New Roman"/>
          <w:bCs/>
          <w:sz w:val="24"/>
          <w:szCs w:val="24"/>
        </w:rPr>
        <w:t>12</w:t>
      </w:r>
      <w:r w:rsidR="00F214CC">
        <w:rPr>
          <w:rFonts w:ascii="Times New Roman" w:hAnsi="Times New Roman" w:cs="Times New Roman"/>
          <w:bCs/>
          <w:sz w:val="24"/>
          <w:szCs w:val="24"/>
        </w:rPr>
        <w:t>.2026 г</w:t>
      </w:r>
      <w:r w:rsidR="00A503D1">
        <w:rPr>
          <w:rFonts w:ascii="Times New Roman" w:hAnsi="Times New Roman" w:cs="Times New Roman"/>
          <w:bCs/>
          <w:sz w:val="24"/>
          <w:szCs w:val="24"/>
        </w:rPr>
        <w:t>.</w:t>
      </w:r>
    </w:p>
    <w:p w14:paraId="1F7FF5BD" w14:textId="5B6883C4"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 xml:space="preserve">С момента начала оказания услуг Стороны подписывают Акт принятия объекта(ов) под охрану по форме, согласованной Сторонами (приложение </w:t>
      </w:r>
      <w:r w:rsidR="00B2173D">
        <w:rPr>
          <w:rFonts w:ascii="Times New Roman" w:hAnsi="Times New Roman" w:cs="Times New Roman"/>
          <w:bCs/>
          <w:sz w:val="24"/>
          <w:szCs w:val="24"/>
        </w:rPr>
        <w:t>№</w:t>
      </w:r>
      <w:r w:rsidR="009D640D" w:rsidRPr="009D640D">
        <w:rPr>
          <w:rFonts w:ascii="Times New Roman" w:hAnsi="Times New Roman" w:cs="Times New Roman"/>
          <w:bCs/>
          <w:sz w:val="24"/>
          <w:szCs w:val="24"/>
        </w:rPr>
        <w:t xml:space="preserve"> 3 к настоящему </w:t>
      </w:r>
      <w:r w:rsidR="00D35E79">
        <w:rPr>
          <w:rFonts w:ascii="Times New Roman" w:hAnsi="Times New Roman" w:cs="Times New Roman"/>
          <w:bCs/>
          <w:sz w:val="24"/>
          <w:szCs w:val="24"/>
        </w:rPr>
        <w:t>Договор</w:t>
      </w:r>
      <w:r w:rsidR="009D640D" w:rsidRPr="009D640D">
        <w:rPr>
          <w:rFonts w:ascii="Times New Roman" w:hAnsi="Times New Roman" w:cs="Times New Roman"/>
          <w:bCs/>
          <w:sz w:val="24"/>
          <w:szCs w:val="24"/>
        </w:rPr>
        <w:t xml:space="preserve">у), а с момента окончания срока оказания данных услуг - Акт о снятии охраны по форме, согласованной Сторонами (приложение </w:t>
      </w:r>
      <w:r w:rsidR="00B2173D">
        <w:rPr>
          <w:rFonts w:ascii="Times New Roman" w:hAnsi="Times New Roman" w:cs="Times New Roman"/>
          <w:bCs/>
          <w:sz w:val="24"/>
          <w:szCs w:val="24"/>
        </w:rPr>
        <w:t>№</w:t>
      </w:r>
      <w:r w:rsidR="009D640D" w:rsidRPr="009D640D">
        <w:rPr>
          <w:rFonts w:ascii="Times New Roman" w:hAnsi="Times New Roman" w:cs="Times New Roman"/>
          <w:bCs/>
          <w:sz w:val="24"/>
          <w:szCs w:val="24"/>
        </w:rPr>
        <w:t xml:space="preserve"> 4 к настоящему </w:t>
      </w:r>
      <w:r w:rsidR="00D35E79">
        <w:rPr>
          <w:rFonts w:ascii="Times New Roman" w:hAnsi="Times New Roman" w:cs="Times New Roman"/>
          <w:bCs/>
          <w:sz w:val="24"/>
          <w:szCs w:val="24"/>
        </w:rPr>
        <w:t>Договор</w:t>
      </w:r>
      <w:r w:rsidR="009D640D" w:rsidRPr="009D640D">
        <w:rPr>
          <w:rFonts w:ascii="Times New Roman" w:hAnsi="Times New Roman" w:cs="Times New Roman"/>
          <w:bCs/>
          <w:sz w:val="24"/>
          <w:szCs w:val="24"/>
        </w:rPr>
        <w:t>у).</w:t>
      </w:r>
    </w:p>
    <w:p w14:paraId="0B032808" w14:textId="286EC7B1"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2B1322">
        <w:rPr>
          <w:rFonts w:ascii="Times New Roman" w:hAnsi="Times New Roman" w:cs="Times New Roman"/>
          <w:bCs/>
          <w:sz w:val="24"/>
          <w:szCs w:val="24"/>
        </w:rPr>
        <w:t>187032, Ленинградская область, Тосненский район, город Тельмана, дом 7</w:t>
      </w:r>
      <w:r w:rsidR="00BC2E5C" w:rsidRPr="00BC2E5C">
        <w:rPr>
          <w:rFonts w:ascii="Times New Roman" w:hAnsi="Times New Roman" w:cs="Times New Roman"/>
          <w:bCs/>
          <w:sz w:val="24"/>
          <w:szCs w:val="24"/>
        </w:rPr>
        <w:t>.</w:t>
      </w:r>
    </w:p>
    <w:p w14:paraId="1323829E" w14:textId="77777777" w:rsidR="00F96B4D" w:rsidRDefault="00F96B4D" w:rsidP="00330EE6">
      <w:pPr>
        <w:pStyle w:val="ConsPlusNormal"/>
        <w:jc w:val="both"/>
        <w:rPr>
          <w:rFonts w:ascii="Times New Roman" w:hAnsi="Times New Roman" w:cs="Times New Roman"/>
        </w:rPr>
      </w:pPr>
    </w:p>
    <w:p w14:paraId="5456945B" w14:textId="77777777"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В</w:t>
      </w:r>
      <w:r w:rsidR="00EA3BD5" w:rsidRPr="008D5D8F">
        <w:rPr>
          <w:rFonts w:ascii="Times New Roman" w:hAnsi="Times New Roman" w:cs="Times New Roman"/>
          <w:b/>
          <w:snapToGrid w:val="0"/>
        </w:rPr>
        <w:t>ЗАИМОДЕЙСТВИЕ СТОРОН</w:t>
      </w:r>
    </w:p>
    <w:p w14:paraId="1886404D" w14:textId="77777777" w:rsidR="008D5D8F" w:rsidRPr="008D5D8F" w:rsidRDefault="008D5D8F" w:rsidP="008D5D8F">
      <w:pPr>
        <w:pStyle w:val="af8"/>
        <w:tabs>
          <w:tab w:val="left" w:pos="567"/>
        </w:tabs>
        <w:ind w:left="924"/>
        <w:rPr>
          <w:rFonts w:ascii="Times New Roman" w:hAnsi="Times New Roman" w:cs="Times New Roman"/>
          <w:b/>
          <w:snapToGrid w:val="0"/>
        </w:rPr>
      </w:pPr>
    </w:p>
    <w:p w14:paraId="715D8A42"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2C8E0056" w14:textId="5450B91B"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 xml:space="preserve">Расчету цены </w:t>
      </w:r>
      <w:r w:rsidR="00D35E79">
        <w:rPr>
          <w:rFonts w:ascii="Times New Roman" w:hAnsi="Times New Roman" w:cs="Times New Roman"/>
          <w:bCs/>
          <w:sz w:val="24"/>
          <w:szCs w:val="24"/>
        </w:rPr>
        <w:t>Договор</w:t>
      </w:r>
      <w:r w:rsidR="00EA3BD5" w:rsidRPr="00735BC2">
        <w:rPr>
          <w:rFonts w:ascii="Times New Roman" w:hAnsi="Times New Roman" w:cs="Times New Roman"/>
          <w:bCs/>
          <w:sz w:val="24"/>
          <w:szCs w:val="24"/>
        </w:rPr>
        <w:t>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w:t>
      </w:r>
      <w:r w:rsidR="00D35E79">
        <w:rPr>
          <w:rFonts w:ascii="Times New Roman" w:hAnsi="Times New Roman" w:cs="Times New Roman"/>
          <w:bCs/>
          <w:sz w:val="24"/>
          <w:szCs w:val="24"/>
        </w:rPr>
        <w:t>Договор</w:t>
      </w:r>
      <w:r w:rsidR="00E42101">
        <w:rPr>
          <w:rFonts w:ascii="Times New Roman" w:hAnsi="Times New Roman" w:cs="Times New Roman"/>
          <w:bCs/>
          <w:sz w:val="24"/>
          <w:szCs w:val="24"/>
        </w:rPr>
        <w:t>у.</w:t>
      </w:r>
    </w:p>
    <w:p w14:paraId="5EAFAE8B" w14:textId="49399611"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2</w:t>
      </w:r>
      <w:r>
        <w:rPr>
          <w:rFonts w:ascii="Times New Roman" w:hAnsi="Times New Roman" w:cs="Times New Roman"/>
          <w:bCs/>
          <w:sz w:val="24"/>
          <w:szCs w:val="24"/>
        </w:rPr>
        <w:t>.</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 xml:space="preserve">ня после заключения настоящего </w:t>
      </w:r>
      <w:r w:rsidR="00D35E79">
        <w:rPr>
          <w:rFonts w:ascii="Times New Roman" w:hAnsi="Times New Roman" w:cs="Times New Roman"/>
          <w:bCs/>
          <w:sz w:val="24"/>
          <w:szCs w:val="24"/>
        </w:rPr>
        <w:t>Договор</w:t>
      </w:r>
      <w:r w:rsidR="00BF7C99" w:rsidRPr="00BF7C99">
        <w:rPr>
          <w:rFonts w:ascii="Times New Roman" w:hAnsi="Times New Roman" w:cs="Times New Roman"/>
          <w:bCs/>
          <w:sz w:val="24"/>
          <w:szCs w:val="24"/>
        </w:rPr>
        <w:t xml:space="preserve">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w:t>
      </w:r>
      <w:r w:rsidR="00061D74">
        <w:rPr>
          <w:rFonts w:ascii="Times New Roman" w:hAnsi="Times New Roman" w:cs="Times New Roman"/>
          <w:bCs/>
          <w:sz w:val="24"/>
          <w:szCs w:val="24"/>
        </w:rPr>
        <w:t>№</w:t>
      </w:r>
      <w:r w:rsidR="00BF7C99" w:rsidRPr="00BF7C99">
        <w:rPr>
          <w:rFonts w:ascii="Times New Roman" w:hAnsi="Times New Roman" w:cs="Times New Roman"/>
          <w:bCs/>
          <w:sz w:val="24"/>
          <w:szCs w:val="24"/>
        </w:rPr>
        <w:t xml:space="preserve">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14C7F965"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56B7449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lastRenderedPageBreak/>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4FCE8DAC" w14:textId="77777777"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3</w:t>
      </w:r>
      <w:r>
        <w:rPr>
          <w:rFonts w:ascii="Times New Roman" w:hAnsi="Times New Roman" w:cs="Times New Roman"/>
          <w:bCs/>
          <w:sz w:val="24"/>
          <w:szCs w:val="24"/>
        </w:rPr>
        <w:t>.</w:t>
      </w:r>
      <w:r>
        <w:rPr>
          <w:rFonts w:ascii="Times New Roman" w:hAnsi="Times New Roman" w:cs="Times New Roman"/>
          <w:bCs/>
          <w:sz w:val="24"/>
          <w:szCs w:val="24"/>
        </w:rPr>
        <w:tab/>
      </w:r>
      <w:r w:rsidR="00BF7C99" w:rsidRPr="00F2459C">
        <w:rPr>
          <w:rFonts w:ascii="Times New Roman" w:hAnsi="Times New Roman" w:cs="Times New Roman"/>
          <w:bCs/>
          <w:sz w:val="24"/>
          <w:szCs w:val="24"/>
        </w:rPr>
        <w:t xml:space="preserve">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w:t>
      </w:r>
      <w:r w:rsidR="00061D74">
        <w:rPr>
          <w:rFonts w:ascii="Times New Roman" w:hAnsi="Times New Roman" w:cs="Times New Roman"/>
          <w:bCs/>
          <w:sz w:val="24"/>
          <w:szCs w:val="24"/>
        </w:rPr>
        <w:t>№</w:t>
      </w:r>
      <w:r w:rsidR="00BF7C99" w:rsidRPr="00F2459C">
        <w:rPr>
          <w:rFonts w:ascii="Times New Roman" w:hAnsi="Times New Roman" w:cs="Times New Roman"/>
          <w:bCs/>
          <w:sz w:val="24"/>
          <w:szCs w:val="24"/>
        </w:rPr>
        <w:t xml:space="preserve">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w:t>
      </w:r>
      <w:r w:rsidR="00976019">
        <w:rPr>
          <w:rFonts w:ascii="Times New Roman" w:hAnsi="Times New Roman" w:cs="Times New Roman"/>
          <w:bCs/>
          <w:sz w:val="24"/>
          <w:szCs w:val="24"/>
        </w:rPr>
        <w:t>№</w:t>
      </w:r>
      <w:r w:rsidR="00BF7C99" w:rsidRPr="00F2459C">
        <w:rPr>
          <w:rFonts w:ascii="Times New Roman" w:hAnsi="Times New Roman" w:cs="Times New Roman"/>
          <w:bCs/>
          <w:sz w:val="24"/>
          <w:szCs w:val="24"/>
        </w:rPr>
        <w:t xml:space="preserve"> 498</w:t>
      </w:r>
      <w:r w:rsidR="00286160" w:rsidRPr="00F2459C">
        <w:rPr>
          <w:rFonts w:ascii="Times New Roman" w:hAnsi="Times New Roman" w:cs="Times New Roman"/>
          <w:bCs/>
          <w:sz w:val="24"/>
          <w:szCs w:val="24"/>
        </w:rPr>
        <w:t>.</w:t>
      </w:r>
    </w:p>
    <w:p w14:paraId="421DEA42" w14:textId="23E6A8D4"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 xml:space="preserve">Перечень таких документов устанавливается в Описании объекта закупки (Приложение № 1 к настоящему </w:t>
      </w:r>
      <w:r w:rsidR="00D35E79">
        <w:rPr>
          <w:rFonts w:ascii="Times New Roman" w:hAnsi="Times New Roman" w:cs="Times New Roman"/>
          <w:bCs/>
          <w:sz w:val="24"/>
          <w:szCs w:val="24"/>
        </w:rPr>
        <w:t>Договор</w:t>
      </w:r>
      <w:r w:rsidRPr="00201846">
        <w:rPr>
          <w:rFonts w:ascii="Times New Roman" w:hAnsi="Times New Roman" w:cs="Times New Roman"/>
          <w:bCs/>
          <w:sz w:val="24"/>
          <w:szCs w:val="24"/>
        </w:rPr>
        <w:t>у).</w:t>
      </w:r>
    </w:p>
    <w:p w14:paraId="10B0B99A" w14:textId="667B5078"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120AB2">
        <w:rPr>
          <w:rFonts w:ascii="Times New Roman" w:hAnsi="Times New Roman" w:cs="Times New Roman"/>
          <w:bCs/>
          <w:sz w:val="24"/>
          <w:szCs w:val="24"/>
        </w:rPr>
        <w:t>4</w:t>
      </w:r>
      <w:r w:rsidRP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D35E79">
        <w:rPr>
          <w:rFonts w:ascii="Times New Roman" w:hAnsi="Times New Roman" w:cs="Times New Roman"/>
          <w:bCs/>
          <w:sz w:val="24"/>
          <w:szCs w:val="24"/>
        </w:rPr>
        <w:t>Договор</w:t>
      </w:r>
      <w:r w:rsidR="00286160" w:rsidRPr="00735BC2">
        <w:rPr>
          <w:rFonts w:ascii="Times New Roman" w:hAnsi="Times New Roman" w:cs="Times New Roman"/>
          <w:bCs/>
          <w:sz w:val="24"/>
          <w:szCs w:val="24"/>
        </w:rPr>
        <w:t>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72F691F2" w14:textId="722FE9E2" w:rsidR="00767775" w:rsidRDefault="00735BC2" w:rsidP="00767775">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5</w:t>
      </w:r>
      <w:r>
        <w:rPr>
          <w:rFonts w:ascii="Times New Roman" w:hAnsi="Times New Roman" w:cs="Times New Roman"/>
          <w:bCs/>
          <w:sz w:val="24"/>
          <w:szCs w:val="24"/>
        </w:rPr>
        <w:t>.</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5F53200B"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130141DB" w14:textId="3CCA62BA"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 xml:space="preserve">Обеспечить Исполнителя информацией, помещениями и техническими средствами, необходимыми для выполнения обязательств, предусмотренных настоящим </w:t>
      </w:r>
      <w:r w:rsidR="00D35E79">
        <w:rPr>
          <w:rFonts w:ascii="Times New Roman" w:hAnsi="Times New Roman" w:cs="Times New Roman"/>
          <w:bCs/>
          <w:sz w:val="24"/>
          <w:szCs w:val="24"/>
        </w:rPr>
        <w:t>Договор</w:t>
      </w:r>
      <w:r w:rsidR="00461140" w:rsidRPr="00461140">
        <w:rPr>
          <w:rFonts w:ascii="Times New Roman" w:hAnsi="Times New Roman" w:cs="Times New Roman"/>
          <w:bCs/>
          <w:sz w:val="24"/>
          <w:szCs w:val="24"/>
        </w:rPr>
        <w:t>ом, оборудовать рабочие места (посты) на объекте согласно Описанию объекта закупки.</w:t>
      </w:r>
    </w:p>
    <w:p w14:paraId="32482BB4" w14:textId="12FD22FA"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D35E79">
        <w:rPr>
          <w:rFonts w:ascii="Times New Roman" w:hAnsi="Times New Roman" w:cs="Times New Roman"/>
          <w:bCs/>
          <w:sz w:val="24"/>
          <w:szCs w:val="24"/>
        </w:rPr>
        <w:t>Договор</w:t>
      </w:r>
      <w:r w:rsidR="00312F6D" w:rsidRPr="00735BC2">
        <w:rPr>
          <w:rFonts w:ascii="Times New Roman" w:hAnsi="Times New Roman" w:cs="Times New Roman"/>
          <w:bCs/>
          <w:sz w:val="24"/>
          <w:szCs w:val="24"/>
        </w:rPr>
        <w:t xml:space="preserve">ом, а при обнаружении отступлений от </w:t>
      </w:r>
      <w:r w:rsidR="00D35E79">
        <w:rPr>
          <w:rFonts w:ascii="Times New Roman" w:hAnsi="Times New Roman" w:cs="Times New Roman"/>
          <w:bCs/>
          <w:sz w:val="24"/>
          <w:szCs w:val="24"/>
        </w:rPr>
        <w:t>Договор</w:t>
      </w:r>
      <w:r w:rsidR="00312F6D" w:rsidRPr="00735BC2">
        <w:rPr>
          <w:rFonts w:ascii="Times New Roman" w:hAnsi="Times New Roman" w:cs="Times New Roman"/>
          <w:bCs/>
          <w:sz w:val="24"/>
          <w:szCs w:val="24"/>
        </w:rPr>
        <w:t>а, ухудшающих результат оказанных услуг, немедленно письменно уведомить об этом Исполнителя.</w:t>
      </w:r>
    </w:p>
    <w:p w14:paraId="15C15443" w14:textId="181C4123"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D35E79">
        <w:rPr>
          <w:rFonts w:ascii="Times New Roman" w:hAnsi="Times New Roman" w:cs="Times New Roman"/>
          <w:bCs/>
          <w:sz w:val="24"/>
          <w:szCs w:val="24"/>
        </w:rPr>
        <w:t>Договор</w:t>
      </w:r>
      <w:r w:rsidR="00312F6D" w:rsidRPr="00735BC2">
        <w:rPr>
          <w:rFonts w:ascii="Times New Roman" w:hAnsi="Times New Roman" w:cs="Times New Roman"/>
          <w:bCs/>
          <w:sz w:val="24"/>
          <w:szCs w:val="24"/>
        </w:rPr>
        <w:t>а.</w:t>
      </w:r>
    </w:p>
    <w:p w14:paraId="34CA46D6" w14:textId="64F5EDDB"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D35E79">
        <w:rPr>
          <w:rFonts w:ascii="Times New Roman" w:hAnsi="Times New Roman" w:cs="Times New Roman"/>
          <w:bCs/>
          <w:sz w:val="24"/>
          <w:szCs w:val="24"/>
        </w:rPr>
        <w:t>Договор</w:t>
      </w:r>
      <w:r w:rsidRPr="00735BC2">
        <w:rPr>
          <w:rFonts w:ascii="Times New Roman" w:hAnsi="Times New Roman" w:cs="Times New Roman"/>
          <w:bCs/>
          <w:sz w:val="24"/>
          <w:szCs w:val="24"/>
        </w:rPr>
        <w:t>а.</w:t>
      </w:r>
    </w:p>
    <w:p w14:paraId="4F0C57EF" w14:textId="6F07B678"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2.2.5</w:t>
      </w:r>
      <w:r w:rsid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Принять решение об одностороннем отказе от исполнения </w:t>
      </w:r>
      <w:r w:rsidR="00D35E79">
        <w:rPr>
          <w:rFonts w:ascii="Times New Roman" w:hAnsi="Times New Roman" w:cs="Times New Roman"/>
          <w:bCs/>
          <w:sz w:val="24"/>
          <w:szCs w:val="24"/>
        </w:rPr>
        <w:t>Договор</w:t>
      </w:r>
      <w:r w:rsidRPr="00735BC2">
        <w:rPr>
          <w:rFonts w:ascii="Times New Roman" w:hAnsi="Times New Roman" w:cs="Times New Roman"/>
          <w:bCs/>
          <w:sz w:val="24"/>
          <w:szCs w:val="24"/>
        </w:rPr>
        <w:t>а в случае, если Исполнитель не соответствует установленным извещением об осуществлении закупки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 xml:space="preserve">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F234C6" w:rsidRPr="00735BC2">
        <w:rPr>
          <w:rFonts w:ascii="Times New Roman" w:hAnsi="Times New Roman" w:cs="Times New Roman"/>
          <w:bCs/>
          <w:sz w:val="24"/>
          <w:szCs w:val="24"/>
        </w:rPr>
        <w:t>и</w:t>
      </w:r>
      <w:r w:rsidRPr="00735BC2">
        <w:rPr>
          <w:rFonts w:ascii="Times New Roman" w:hAnsi="Times New Roman" w:cs="Times New Roman"/>
          <w:bCs/>
          <w:sz w:val="24"/>
          <w:szCs w:val="24"/>
        </w:rPr>
        <w:t>сполнителя.</w:t>
      </w:r>
    </w:p>
    <w:p w14:paraId="27963DA6"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49C7CA44" w14:textId="32D909CC"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D35E79">
        <w:rPr>
          <w:rFonts w:ascii="Times New Roman" w:hAnsi="Times New Roman" w:cs="Times New Roman"/>
          <w:bCs/>
          <w:sz w:val="24"/>
          <w:szCs w:val="24"/>
        </w:rPr>
        <w:t>Договор</w:t>
      </w:r>
      <w:r w:rsidRPr="005D5683">
        <w:rPr>
          <w:rFonts w:ascii="Times New Roman" w:hAnsi="Times New Roman" w:cs="Times New Roman"/>
          <w:bCs/>
          <w:sz w:val="24"/>
          <w:szCs w:val="24"/>
        </w:rPr>
        <w:t>а.</w:t>
      </w:r>
    </w:p>
    <w:p w14:paraId="10A77F0D" w14:textId="492E5FBC"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D35E79">
        <w:rPr>
          <w:rFonts w:ascii="Times New Roman" w:hAnsi="Times New Roman" w:cs="Times New Roman"/>
          <w:bCs/>
          <w:sz w:val="24"/>
          <w:szCs w:val="24"/>
        </w:rPr>
        <w:t>Договор</w:t>
      </w:r>
      <w:r w:rsidRPr="000B5E7C">
        <w:rPr>
          <w:rFonts w:ascii="Times New Roman" w:hAnsi="Times New Roman" w:cs="Times New Roman"/>
          <w:bCs/>
          <w:sz w:val="24"/>
          <w:szCs w:val="24"/>
        </w:rPr>
        <w:t>а.</w:t>
      </w:r>
    </w:p>
    <w:p w14:paraId="04C1E23A" w14:textId="24D89953"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D35E79">
        <w:rPr>
          <w:rFonts w:ascii="Times New Roman" w:hAnsi="Times New Roman" w:cs="Times New Roman"/>
          <w:bCs/>
          <w:sz w:val="24"/>
          <w:szCs w:val="24"/>
        </w:rPr>
        <w:t>Договор</w:t>
      </w:r>
      <w:r w:rsidR="00312F6D" w:rsidRPr="00735BC2">
        <w:rPr>
          <w:rFonts w:ascii="Times New Roman" w:hAnsi="Times New Roman" w:cs="Times New Roman"/>
          <w:bCs/>
          <w:sz w:val="24"/>
          <w:szCs w:val="24"/>
        </w:rPr>
        <w:t>а.</w:t>
      </w:r>
    </w:p>
    <w:p w14:paraId="1D109002" w14:textId="30633D49"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D35E79">
        <w:rPr>
          <w:rFonts w:ascii="Times New Roman" w:hAnsi="Times New Roman" w:cs="Times New Roman"/>
          <w:bCs/>
          <w:sz w:val="24"/>
          <w:szCs w:val="24"/>
        </w:rPr>
        <w:t>Договор</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1F715467"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59BFA552"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28361395" w14:textId="374DCE9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D35E79">
        <w:rPr>
          <w:rFonts w:ascii="Times New Roman" w:hAnsi="Times New Roman" w:cs="Times New Roman"/>
          <w:bCs/>
          <w:sz w:val="24"/>
          <w:szCs w:val="24"/>
        </w:rPr>
        <w:t>Договор</w:t>
      </w:r>
      <w:r w:rsidR="00312F6D" w:rsidRPr="00735BC2">
        <w:rPr>
          <w:rFonts w:ascii="Times New Roman" w:hAnsi="Times New Roman" w:cs="Times New Roman"/>
          <w:bCs/>
          <w:sz w:val="24"/>
          <w:szCs w:val="24"/>
        </w:rPr>
        <w:t>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D35E79">
        <w:rPr>
          <w:rFonts w:ascii="Times New Roman" w:hAnsi="Times New Roman" w:cs="Times New Roman"/>
          <w:bCs/>
          <w:sz w:val="24"/>
          <w:szCs w:val="24"/>
        </w:rPr>
        <w:t>Договор</w:t>
      </w:r>
      <w:r w:rsidR="00312F6D" w:rsidRPr="00735BC2">
        <w:rPr>
          <w:rFonts w:ascii="Times New Roman" w:hAnsi="Times New Roman" w:cs="Times New Roman"/>
          <w:bCs/>
          <w:sz w:val="24"/>
          <w:szCs w:val="24"/>
        </w:rPr>
        <w:t>ов.</w:t>
      </w:r>
    </w:p>
    <w:p w14:paraId="3D99F7F9"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56CAD1D0" w14:textId="77777777" w:rsidR="00312F6D" w:rsidRPr="00735BC2" w:rsidRDefault="00312F6D" w:rsidP="00330EE6">
      <w:pPr>
        <w:pStyle w:val="ConsPlusNormal"/>
        <w:jc w:val="both"/>
        <w:rPr>
          <w:rFonts w:ascii="Times New Roman" w:hAnsi="Times New Roman" w:cs="Times New Roman"/>
          <w:highlight w:val="yellow"/>
        </w:rPr>
      </w:pPr>
    </w:p>
    <w:p w14:paraId="6021BCB9" w14:textId="77777777" w:rsidR="009232E7" w:rsidRDefault="009232E7" w:rsidP="009232E7">
      <w:pPr>
        <w:pStyle w:val="af8"/>
        <w:tabs>
          <w:tab w:val="left" w:pos="567"/>
        </w:tabs>
        <w:ind w:left="924"/>
        <w:rPr>
          <w:rFonts w:ascii="Times New Roman" w:hAnsi="Times New Roman" w:cs="Times New Roman"/>
          <w:b/>
          <w:snapToGrid w:val="0"/>
        </w:rPr>
      </w:pPr>
    </w:p>
    <w:p w14:paraId="3DE007E8" w14:textId="7EC82AE0"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lastRenderedPageBreak/>
        <w:t>П</w:t>
      </w:r>
      <w:r w:rsidR="00972A24" w:rsidRPr="008D5D8F">
        <w:rPr>
          <w:rFonts w:ascii="Times New Roman" w:hAnsi="Times New Roman" w:cs="Times New Roman"/>
          <w:b/>
          <w:snapToGrid w:val="0"/>
        </w:rPr>
        <w:t>ОРЯДОК СДАЧИ И ПРИЕМКИ УСЛУГ</w:t>
      </w:r>
    </w:p>
    <w:p w14:paraId="569C25F9"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F69A15E" w14:textId="4B0E65EE" w:rsidR="002C050C" w:rsidRDefault="001958E5" w:rsidP="002C050C">
      <w:pPr>
        <w:spacing w:line="250" w:lineRule="auto"/>
        <w:ind w:left="7" w:firstLine="540"/>
        <w:jc w:val="both"/>
        <w:rPr>
          <w:rFonts w:ascii="Times New Roman" w:hAnsi="Times New Roman" w:cs="Times New Roman"/>
          <w:bCs/>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w:t>
      </w:r>
      <w:r w:rsidR="00D35E79">
        <w:rPr>
          <w:rFonts w:ascii="Times New Roman" w:hAnsi="Times New Roman" w:cs="Times New Roman"/>
          <w:bCs/>
          <w:sz w:val="24"/>
          <w:szCs w:val="24"/>
        </w:rPr>
        <w:t>Договор</w:t>
      </w:r>
      <w:r w:rsidRPr="006C4DE9">
        <w:rPr>
          <w:rFonts w:ascii="Times New Roman" w:hAnsi="Times New Roman" w:cs="Times New Roman"/>
          <w:bCs/>
          <w:sz w:val="24"/>
          <w:szCs w:val="24"/>
        </w:rPr>
        <w:t xml:space="preserve">у оказываются ежемесячно. </w:t>
      </w:r>
      <w:r w:rsidR="002C050C" w:rsidRPr="002C050C">
        <w:rPr>
          <w:rFonts w:ascii="Times New Roman" w:hAnsi="Times New Roman" w:cs="Times New Roman"/>
          <w:bCs/>
          <w:sz w:val="24"/>
          <w:szCs w:val="24"/>
        </w:rPr>
        <w:t xml:space="preserve">Исполнитель в течение </w:t>
      </w:r>
      <w:r w:rsidR="002C050C">
        <w:rPr>
          <w:rFonts w:ascii="Times New Roman" w:hAnsi="Times New Roman" w:cs="Times New Roman"/>
          <w:bCs/>
          <w:sz w:val="24"/>
          <w:szCs w:val="24"/>
        </w:rPr>
        <w:t>3</w:t>
      </w:r>
      <w:r w:rsidR="002C050C" w:rsidRPr="002C050C">
        <w:rPr>
          <w:rFonts w:ascii="Times New Roman" w:hAnsi="Times New Roman" w:cs="Times New Roman"/>
          <w:bCs/>
          <w:sz w:val="24"/>
          <w:szCs w:val="24"/>
        </w:rPr>
        <w:t xml:space="preserve"> (</w:t>
      </w:r>
      <w:r w:rsidR="002C050C">
        <w:rPr>
          <w:rFonts w:ascii="Times New Roman" w:hAnsi="Times New Roman" w:cs="Times New Roman"/>
          <w:bCs/>
          <w:sz w:val="24"/>
          <w:szCs w:val="24"/>
        </w:rPr>
        <w:t>трех) рабочих</w:t>
      </w:r>
      <w:r w:rsidR="002C050C" w:rsidRPr="002C050C">
        <w:rPr>
          <w:rFonts w:ascii="Times New Roman" w:hAnsi="Times New Roman" w:cs="Times New Roman"/>
          <w:bCs/>
          <w:sz w:val="24"/>
          <w:szCs w:val="24"/>
        </w:rPr>
        <w:t xml:space="preserve"> дней после оказания услуг обязан представить Заказчику акт оказания услуг.</w:t>
      </w:r>
    </w:p>
    <w:p w14:paraId="526059CE" w14:textId="77777777" w:rsidR="002C050C" w:rsidRPr="002C050C"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2C050C">
        <w:rPr>
          <w:rFonts w:ascii="Times New Roman" w:hAnsi="Times New Roman" w:cs="Times New Roman"/>
          <w:bCs/>
          <w:sz w:val="24"/>
          <w:szCs w:val="24"/>
        </w:rPr>
        <w:t>Заказчик в течение 3 (трех) календарных дней со дня получения акта оказания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14:paraId="556218B0" w14:textId="19373C42"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t xml:space="preserve">Для проверки оказанной услуги в части ее соответствия установленным в </w:t>
      </w:r>
      <w:r w:rsidR="00D35E79">
        <w:rPr>
          <w:rFonts w:ascii="Times New Roman" w:hAnsi="Times New Roman" w:cs="Times New Roman"/>
          <w:bCs/>
          <w:sz w:val="24"/>
          <w:szCs w:val="24"/>
        </w:rPr>
        <w:t>Договор</w:t>
      </w:r>
      <w:r w:rsidRPr="002C050C">
        <w:rPr>
          <w:rFonts w:ascii="Times New Roman" w:hAnsi="Times New Roman" w:cs="Times New Roman"/>
          <w:bCs/>
          <w:sz w:val="24"/>
          <w:szCs w:val="24"/>
        </w:rPr>
        <w:t>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2F5A0483" w14:textId="283B75B8"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3.3</w:t>
      </w:r>
      <w:r w:rsidRPr="002C050C">
        <w:rPr>
          <w:rFonts w:ascii="Times New Roman" w:hAnsi="Times New Roman" w:cs="Times New Roman"/>
          <w:bCs/>
          <w:sz w:val="24"/>
          <w:szCs w:val="24"/>
        </w:rPr>
        <w:t xml:space="preserve">.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Не 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w:t>
      </w:r>
      <w:r w:rsidR="00D35E79">
        <w:rPr>
          <w:rFonts w:ascii="Times New Roman" w:hAnsi="Times New Roman" w:cs="Times New Roman"/>
          <w:bCs/>
          <w:sz w:val="24"/>
          <w:szCs w:val="24"/>
        </w:rPr>
        <w:t>Договор</w:t>
      </w:r>
      <w:r w:rsidRPr="002C050C">
        <w:rPr>
          <w:rFonts w:ascii="Times New Roman" w:hAnsi="Times New Roman" w:cs="Times New Roman"/>
          <w:bCs/>
          <w:sz w:val="24"/>
          <w:szCs w:val="24"/>
        </w:rPr>
        <w:t>ом.</w:t>
      </w:r>
    </w:p>
    <w:p w14:paraId="2B6BD0A3" w14:textId="77777777"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3.4</w:t>
      </w:r>
      <w:r w:rsidRPr="002C050C">
        <w:rPr>
          <w:rFonts w:ascii="Times New Roman" w:hAnsi="Times New Roman" w:cs="Times New Roman"/>
          <w:bCs/>
          <w:sz w:val="24"/>
          <w:szCs w:val="24"/>
        </w:rPr>
        <w:t>. Акт оказания услуг подписывается в течение 3 (трех) рабочих дней после устранения Исполнителем всех выявленных при приемке недостатков.</w:t>
      </w:r>
    </w:p>
    <w:p w14:paraId="622FB5C9" w14:textId="77777777"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3.5</w:t>
      </w:r>
      <w:r w:rsidRPr="002C050C">
        <w:rPr>
          <w:rFonts w:ascii="Times New Roman" w:hAnsi="Times New Roman" w:cs="Times New Roman"/>
          <w:bCs/>
          <w:sz w:val="24"/>
          <w:szCs w:val="24"/>
        </w:rPr>
        <w:t>. Услуги считаются оказанными со дня подписания акта оказания услуг.</w:t>
      </w:r>
    </w:p>
    <w:p w14:paraId="5B5DBF2D" w14:textId="77777777" w:rsidR="002C050C" w:rsidRPr="001958E5"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   3.6.</w:t>
      </w:r>
      <w:r w:rsidRPr="002C050C">
        <w:rPr>
          <w:rFonts w:ascii="Times New Roman" w:hAnsi="Times New Roman" w:cs="Times New Roman"/>
          <w:bCs/>
          <w:sz w:val="24"/>
          <w:szCs w:val="24"/>
        </w:rPr>
        <w:t xml:space="preserve"> 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w:t>
      </w:r>
    </w:p>
    <w:p w14:paraId="367C156A" w14:textId="77777777" w:rsidR="00DB2672" w:rsidRDefault="00DB2672" w:rsidP="00330EE6">
      <w:pPr>
        <w:tabs>
          <w:tab w:val="left" w:pos="567"/>
        </w:tabs>
        <w:jc w:val="center"/>
        <w:rPr>
          <w:rFonts w:ascii="Times New Roman" w:hAnsi="Times New Roman" w:cs="Times New Roman"/>
          <w:b/>
          <w:snapToGrid w:val="0"/>
          <w:sz w:val="24"/>
          <w:szCs w:val="24"/>
        </w:rPr>
      </w:pPr>
    </w:p>
    <w:p w14:paraId="514E44D8" w14:textId="77777777"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Г</w:t>
      </w:r>
      <w:r w:rsidR="00E67A9B" w:rsidRPr="008D5D8F">
        <w:rPr>
          <w:rFonts w:ascii="Times New Roman" w:hAnsi="Times New Roman" w:cs="Times New Roman"/>
          <w:b/>
          <w:snapToGrid w:val="0"/>
        </w:rPr>
        <w:t>АРАНТИЙНЫЕ ОБЯЗАТЕЛЬСТВА</w:t>
      </w:r>
    </w:p>
    <w:p w14:paraId="42B3FB4B" w14:textId="77777777" w:rsidR="008D5D8F" w:rsidRPr="008D5D8F" w:rsidRDefault="008D5D8F" w:rsidP="008D5D8F">
      <w:pPr>
        <w:pStyle w:val="af8"/>
        <w:tabs>
          <w:tab w:val="left" w:pos="567"/>
        </w:tabs>
        <w:ind w:left="924"/>
        <w:rPr>
          <w:rFonts w:ascii="Times New Roman" w:hAnsi="Times New Roman" w:cs="Times New Roman"/>
          <w:b/>
          <w:snapToGrid w:val="0"/>
        </w:rPr>
      </w:pPr>
    </w:p>
    <w:p w14:paraId="0DBC4A82" w14:textId="77777777"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 xml:space="preserve">4.1. Исполнитель гарантирует Заказчику качество оказания услуг в соответствии с </w:t>
      </w:r>
      <w:r w:rsidR="00912BBD">
        <w:rPr>
          <w:rFonts w:ascii="Times New Roman" w:hAnsi="Times New Roman" w:cs="Times New Roman"/>
          <w:sz w:val="24"/>
          <w:szCs w:val="24"/>
        </w:rPr>
        <w:t>т</w:t>
      </w:r>
      <w:r w:rsidRPr="007C5D97">
        <w:rPr>
          <w:rFonts w:ascii="Times New Roman" w:hAnsi="Times New Roman" w:cs="Times New Roman"/>
          <w:sz w:val="24"/>
          <w:szCs w:val="24"/>
        </w:rPr>
        <w:t xml:space="preserve">ребованиями к оказываемым услугами согласно </w:t>
      </w:r>
      <w:r w:rsidR="008D199F">
        <w:rPr>
          <w:rFonts w:ascii="Times New Roman" w:hAnsi="Times New Roman" w:cs="Times New Roman"/>
          <w:sz w:val="24"/>
          <w:szCs w:val="24"/>
        </w:rPr>
        <w:t>Описания объекта закупки</w:t>
      </w:r>
      <w:r w:rsidRPr="007C5D97">
        <w:rPr>
          <w:rFonts w:ascii="Times New Roman" w:hAnsi="Times New Roman" w:cs="Times New Roman"/>
          <w:sz w:val="24"/>
          <w:szCs w:val="24"/>
        </w:rPr>
        <w:t>.</w:t>
      </w:r>
    </w:p>
    <w:p w14:paraId="0B83240A" w14:textId="77777777"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410A39B2" w14:textId="77777777" w:rsid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4.3. Обеспечение гарантийных обязательств не требуется.</w:t>
      </w:r>
    </w:p>
    <w:p w14:paraId="405445FE" w14:textId="77777777" w:rsidR="007C5D97" w:rsidRPr="007C5D97" w:rsidRDefault="007C5D97" w:rsidP="007C5D97">
      <w:pPr>
        <w:adjustRightInd/>
        <w:ind w:firstLine="540"/>
        <w:jc w:val="both"/>
        <w:rPr>
          <w:rFonts w:ascii="Times New Roman" w:hAnsi="Times New Roman" w:cs="Times New Roman"/>
          <w:sz w:val="24"/>
          <w:szCs w:val="24"/>
        </w:rPr>
      </w:pPr>
    </w:p>
    <w:p w14:paraId="7C0E036D" w14:textId="3AE65E2F"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Ц</w:t>
      </w:r>
      <w:r w:rsidR="00E67A9B" w:rsidRPr="008D5D8F">
        <w:rPr>
          <w:rFonts w:ascii="Times New Roman" w:hAnsi="Times New Roman" w:cs="Times New Roman"/>
          <w:b/>
          <w:snapToGrid w:val="0"/>
        </w:rPr>
        <w:t xml:space="preserve">ЕНА </w:t>
      </w:r>
      <w:r w:rsidR="00D35E79">
        <w:rPr>
          <w:rFonts w:ascii="Times New Roman" w:hAnsi="Times New Roman" w:cs="Times New Roman"/>
          <w:b/>
          <w:snapToGrid w:val="0"/>
        </w:rPr>
        <w:t>ДОГОВОР</w:t>
      </w:r>
      <w:r w:rsidR="00EF13CC" w:rsidRPr="008D5D8F">
        <w:rPr>
          <w:rFonts w:ascii="Times New Roman" w:hAnsi="Times New Roman" w:cs="Times New Roman"/>
          <w:b/>
          <w:snapToGrid w:val="0"/>
        </w:rPr>
        <w:t>А</w:t>
      </w:r>
    </w:p>
    <w:p w14:paraId="40A66ADA" w14:textId="77777777" w:rsidR="008D5D8F" w:rsidRPr="008D5D8F" w:rsidRDefault="008D5D8F" w:rsidP="008D5D8F">
      <w:pPr>
        <w:pStyle w:val="af8"/>
        <w:tabs>
          <w:tab w:val="left" w:pos="567"/>
        </w:tabs>
        <w:ind w:left="924"/>
        <w:rPr>
          <w:rFonts w:ascii="Times New Roman" w:hAnsi="Times New Roman" w:cs="Times New Roman"/>
          <w:b/>
          <w:snapToGrid w:val="0"/>
        </w:rPr>
      </w:pPr>
    </w:p>
    <w:p w14:paraId="4B5E0995" w14:textId="63C506C6" w:rsidR="00473E36" w:rsidRDefault="00EE71D6" w:rsidP="000B4C32">
      <w:pPr>
        <w:autoSpaceDE/>
        <w:autoSpaceDN/>
        <w:adjustRightInd/>
        <w:ind w:firstLine="567"/>
        <w:jc w:val="both"/>
        <w:rPr>
          <w:rFonts w:ascii="Times New Roman" w:hAnsi="Times New Roman" w:cs="Times New Roman"/>
          <w:sz w:val="24"/>
          <w:szCs w:val="24"/>
          <w:lang w:eastAsia="en-US"/>
        </w:rPr>
      </w:pPr>
      <w:r w:rsidRPr="001B065B">
        <w:rPr>
          <w:rFonts w:ascii="Times New Roman" w:hAnsi="Times New Roman" w:cs="Times New Roman"/>
          <w:bCs/>
          <w:sz w:val="24"/>
          <w:szCs w:val="24"/>
        </w:rPr>
        <w:t>5.1.</w:t>
      </w:r>
      <w:bookmarkStart w:id="2" w:name="P226"/>
      <w:bookmarkEnd w:id="2"/>
      <w:r w:rsidR="00950C93" w:rsidRPr="001B065B">
        <w:rPr>
          <w:rFonts w:ascii="Times New Roman" w:hAnsi="Times New Roman" w:cs="Times New Roman"/>
          <w:bCs/>
          <w:sz w:val="24"/>
          <w:szCs w:val="24"/>
        </w:rPr>
        <w:t xml:space="preserve"> </w:t>
      </w:r>
      <w:r w:rsidR="002C050C" w:rsidRPr="007D413A">
        <w:rPr>
          <w:rFonts w:ascii="Times New Roman" w:hAnsi="Times New Roman" w:cs="Times New Roman"/>
          <w:sz w:val="24"/>
          <w:szCs w:val="24"/>
          <w:shd w:val="clear" w:color="auto" w:fill="FFFFFF" w:themeFill="background1"/>
        </w:rPr>
        <w:t xml:space="preserve">Цена </w:t>
      </w:r>
      <w:r w:rsidR="00D35E79">
        <w:rPr>
          <w:rFonts w:ascii="Times New Roman" w:hAnsi="Times New Roman" w:cs="Times New Roman"/>
          <w:sz w:val="24"/>
          <w:szCs w:val="24"/>
          <w:shd w:val="clear" w:color="auto" w:fill="FFFFFF" w:themeFill="background1"/>
        </w:rPr>
        <w:t>Договор</w:t>
      </w:r>
      <w:r w:rsidR="002C050C" w:rsidRPr="007D413A">
        <w:rPr>
          <w:rFonts w:ascii="Times New Roman" w:hAnsi="Times New Roman" w:cs="Times New Roman"/>
          <w:sz w:val="24"/>
          <w:szCs w:val="24"/>
          <w:shd w:val="clear" w:color="auto" w:fill="FFFFFF" w:themeFill="background1"/>
        </w:rPr>
        <w:t xml:space="preserve">а составляет </w:t>
      </w:r>
      <w:r w:rsidR="00A45109" w:rsidRPr="005A060A">
        <w:rPr>
          <w:rFonts w:ascii="Times New Roman" w:hAnsi="Times New Roman" w:cs="Times New Roman"/>
          <w:sz w:val="24"/>
          <w:szCs w:val="24"/>
          <w:shd w:val="clear" w:color="auto" w:fill="FFFFFF" w:themeFill="background1"/>
        </w:rPr>
        <w:t>45</w:t>
      </w:r>
      <w:r w:rsidR="00354BB3">
        <w:rPr>
          <w:rFonts w:ascii="Times New Roman" w:hAnsi="Times New Roman" w:cs="Times New Roman"/>
          <w:sz w:val="24"/>
          <w:szCs w:val="24"/>
          <w:shd w:val="clear" w:color="auto" w:fill="FFFFFF" w:themeFill="background1"/>
        </w:rPr>
        <w:t>9 000</w:t>
      </w:r>
      <w:r w:rsidR="007260F7" w:rsidRPr="005A060A">
        <w:rPr>
          <w:rFonts w:ascii="Times New Roman" w:hAnsi="Times New Roman" w:cs="Times New Roman"/>
          <w:sz w:val="24"/>
          <w:szCs w:val="24"/>
          <w:shd w:val="clear" w:color="auto" w:fill="FFFFFF" w:themeFill="background1"/>
        </w:rPr>
        <w:t xml:space="preserve"> (</w:t>
      </w:r>
      <w:r w:rsidR="00A45109" w:rsidRPr="005A060A">
        <w:rPr>
          <w:rFonts w:ascii="Times New Roman" w:hAnsi="Times New Roman" w:cs="Times New Roman"/>
          <w:sz w:val="24"/>
          <w:szCs w:val="24"/>
          <w:shd w:val="clear" w:color="auto" w:fill="FFFFFF" w:themeFill="background1"/>
        </w:rPr>
        <w:t xml:space="preserve">четыреста пятьдесят </w:t>
      </w:r>
      <w:r w:rsidR="00354BB3">
        <w:rPr>
          <w:rFonts w:ascii="Times New Roman" w:hAnsi="Times New Roman" w:cs="Times New Roman"/>
          <w:sz w:val="24"/>
          <w:szCs w:val="24"/>
          <w:shd w:val="clear" w:color="auto" w:fill="FFFFFF" w:themeFill="background1"/>
        </w:rPr>
        <w:t>девять</w:t>
      </w:r>
      <w:r w:rsidR="007260F7" w:rsidRPr="005A060A">
        <w:rPr>
          <w:rFonts w:ascii="Times New Roman" w:hAnsi="Times New Roman" w:cs="Times New Roman"/>
          <w:sz w:val="24"/>
          <w:szCs w:val="24"/>
          <w:shd w:val="clear" w:color="auto" w:fill="FFFFFF" w:themeFill="background1"/>
        </w:rPr>
        <w:t xml:space="preserve"> тысяч) рублей </w:t>
      </w:r>
      <w:r w:rsidR="00A45109" w:rsidRPr="005A060A">
        <w:rPr>
          <w:rFonts w:ascii="Times New Roman" w:hAnsi="Times New Roman" w:cs="Times New Roman"/>
          <w:sz w:val="24"/>
          <w:szCs w:val="24"/>
          <w:shd w:val="clear" w:color="auto" w:fill="FFFFFF" w:themeFill="background1"/>
        </w:rPr>
        <w:t>00</w:t>
      </w:r>
      <w:r w:rsidR="007260F7" w:rsidRPr="005A060A">
        <w:rPr>
          <w:rFonts w:ascii="Times New Roman" w:hAnsi="Times New Roman" w:cs="Times New Roman"/>
          <w:sz w:val="24"/>
          <w:szCs w:val="24"/>
          <w:shd w:val="clear" w:color="auto" w:fill="FFFFFF" w:themeFill="background1"/>
        </w:rPr>
        <w:t xml:space="preserve"> копеек, в том числе НДС.</w:t>
      </w:r>
    </w:p>
    <w:p w14:paraId="71A2718B" w14:textId="65082891" w:rsidR="000B4C32" w:rsidRPr="00201D2B" w:rsidRDefault="000B4C32"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sz w:val="24"/>
          <w:szCs w:val="24"/>
        </w:rPr>
        <w:t xml:space="preserve">5.1.1. Цена </w:t>
      </w:r>
      <w:r w:rsidR="00D35E79">
        <w:rPr>
          <w:rFonts w:ascii="Times New Roman" w:hAnsi="Times New Roman" w:cs="Times New Roman"/>
          <w:sz w:val="24"/>
          <w:szCs w:val="24"/>
        </w:rPr>
        <w:t>Договор</w:t>
      </w:r>
      <w:r w:rsidRPr="00201D2B">
        <w:rPr>
          <w:rFonts w:ascii="Times New Roman" w:hAnsi="Times New Roman" w:cs="Times New Roman"/>
          <w:sz w:val="24"/>
          <w:szCs w:val="24"/>
        </w:rPr>
        <w:t xml:space="preserve">а включает в себя: расходы Исполнителя, связанные с исполнением обязательств по настоящему </w:t>
      </w:r>
      <w:r w:rsidR="00D35E79">
        <w:rPr>
          <w:rFonts w:ascii="Times New Roman" w:hAnsi="Times New Roman" w:cs="Times New Roman"/>
          <w:sz w:val="24"/>
          <w:szCs w:val="24"/>
        </w:rPr>
        <w:t>Договор</w:t>
      </w:r>
      <w:r w:rsidRPr="00201D2B">
        <w:rPr>
          <w:rFonts w:ascii="Times New Roman" w:hAnsi="Times New Roman" w:cs="Times New Roman"/>
          <w:sz w:val="24"/>
          <w:szCs w:val="24"/>
        </w:rPr>
        <w:t>у, в том числе расходы по оплате необходимых налогов, пошлин и сборов, и других обязательных платежей.</w:t>
      </w:r>
    </w:p>
    <w:p w14:paraId="7FEAC838" w14:textId="0DF9DA16" w:rsidR="00FE57C8" w:rsidRDefault="00312F6D" w:rsidP="00F214CC">
      <w:pPr>
        <w:autoSpaceDE/>
        <w:autoSpaceDN/>
        <w:adjustRightInd/>
        <w:ind w:firstLine="567"/>
        <w:jc w:val="both"/>
        <w:rPr>
          <w:rFonts w:ascii="Times New Roman" w:hAnsi="Times New Roman" w:cs="Times New Roman"/>
          <w:bCs/>
          <w:sz w:val="24"/>
          <w:szCs w:val="24"/>
        </w:rPr>
      </w:pPr>
      <w:r w:rsidRPr="00201D2B">
        <w:rPr>
          <w:rFonts w:ascii="Times New Roman" w:hAnsi="Times New Roman" w:cs="Times New Roman"/>
          <w:bCs/>
          <w:sz w:val="24"/>
          <w:szCs w:val="24"/>
        </w:rPr>
        <w:t>5.2.</w:t>
      </w:r>
      <w:r w:rsidR="004D3570" w:rsidRPr="00201D2B">
        <w:rPr>
          <w:rFonts w:ascii="Times New Roman" w:hAnsi="Times New Roman" w:cs="Times New Roman"/>
          <w:bCs/>
          <w:sz w:val="24"/>
          <w:szCs w:val="24"/>
        </w:rPr>
        <w:tab/>
      </w:r>
      <w:r w:rsidR="00F214CC" w:rsidRPr="00F214CC">
        <w:rPr>
          <w:rFonts w:ascii="Times New Roman" w:hAnsi="Times New Roman" w:cs="Times New Roman"/>
          <w:bCs/>
          <w:sz w:val="24"/>
          <w:szCs w:val="24"/>
        </w:rPr>
        <w:t xml:space="preserve">Цена </w:t>
      </w:r>
      <w:r w:rsidR="00D35E79">
        <w:rPr>
          <w:rFonts w:ascii="Times New Roman" w:hAnsi="Times New Roman" w:cs="Times New Roman"/>
          <w:bCs/>
          <w:sz w:val="24"/>
          <w:szCs w:val="24"/>
        </w:rPr>
        <w:t>Договор</w:t>
      </w:r>
      <w:r w:rsidR="00F214CC" w:rsidRPr="00F214CC">
        <w:rPr>
          <w:rFonts w:ascii="Times New Roman" w:hAnsi="Times New Roman" w:cs="Times New Roman"/>
          <w:bCs/>
          <w:sz w:val="24"/>
          <w:szCs w:val="24"/>
        </w:rPr>
        <w:t xml:space="preserve">а является твердой, устанавливается в российских рублях, определяется на весь срок действия </w:t>
      </w:r>
      <w:r w:rsidR="00D35E79">
        <w:rPr>
          <w:rFonts w:ascii="Times New Roman" w:hAnsi="Times New Roman" w:cs="Times New Roman"/>
          <w:bCs/>
          <w:sz w:val="24"/>
          <w:szCs w:val="24"/>
        </w:rPr>
        <w:t>Договор</w:t>
      </w:r>
      <w:r w:rsidR="00F214CC" w:rsidRPr="00F214CC">
        <w:rPr>
          <w:rFonts w:ascii="Times New Roman" w:hAnsi="Times New Roman" w:cs="Times New Roman"/>
          <w:bCs/>
          <w:sz w:val="24"/>
          <w:szCs w:val="24"/>
        </w:rPr>
        <w:t xml:space="preserve">а и не может быть изменена в ходе его исполнения, за исключением случаев, предусмотренных настоящим </w:t>
      </w:r>
      <w:r w:rsidR="00D35E79">
        <w:rPr>
          <w:rFonts w:ascii="Times New Roman" w:hAnsi="Times New Roman" w:cs="Times New Roman"/>
          <w:bCs/>
          <w:sz w:val="24"/>
          <w:szCs w:val="24"/>
        </w:rPr>
        <w:t>Договор</w:t>
      </w:r>
      <w:r w:rsidR="00F214CC" w:rsidRPr="00F214CC">
        <w:rPr>
          <w:rFonts w:ascii="Times New Roman" w:hAnsi="Times New Roman" w:cs="Times New Roman"/>
          <w:bCs/>
          <w:sz w:val="24"/>
          <w:szCs w:val="24"/>
        </w:rPr>
        <w:t xml:space="preserve">ом, а также положениями Федерального закона от 05.04.2013 </w:t>
      </w:r>
      <w:r w:rsidR="003363D3">
        <w:rPr>
          <w:rFonts w:ascii="Times New Roman" w:hAnsi="Times New Roman" w:cs="Times New Roman"/>
          <w:bCs/>
          <w:sz w:val="24"/>
          <w:szCs w:val="24"/>
        </w:rPr>
        <w:t>№</w:t>
      </w:r>
      <w:r w:rsidR="00F214CC" w:rsidRPr="00F214CC">
        <w:rPr>
          <w:rFonts w:ascii="Times New Roman" w:hAnsi="Times New Roman" w:cs="Times New Roman"/>
          <w:bCs/>
          <w:sz w:val="24"/>
          <w:szCs w:val="24"/>
        </w:rPr>
        <w:t xml:space="preserve"> 44-ФЗ «О </w:t>
      </w:r>
      <w:r w:rsidR="00D35E79">
        <w:rPr>
          <w:rFonts w:ascii="Times New Roman" w:hAnsi="Times New Roman" w:cs="Times New Roman"/>
          <w:bCs/>
          <w:sz w:val="24"/>
          <w:szCs w:val="24"/>
        </w:rPr>
        <w:t>Договор</w:t>
      </w:r>
      <w:r w:rsidR="00F214CC" w:rsidRPr="00F214CC">
        <w:rPr>
          <w:rFonts w:ascii="Times New Roman" w:hAnsi="Times New Roman" w:cs="Times New Roman"/>
          <w:bCs/>
          <w:sz w:val="24"/>
          <w:szCs w:val="24"/>
        </w:rPr>
        <w:t>ной системе в сфере закупок товаров, работ, услуг для обеспечения государственных и муниципальных нужд».</w:t>
      </w:r>
    </w:p>
    <w:p w14:paraId="6D100DBE" w14:textId="2467AC6F" w:rsidR="001B065B" w:rsidRPr="001B065B" w:rsidRDefault="001B065B" w:rsidP="001B065B">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Pr="001B065B">
        <w:rPr>
          <w:rFonts w:ascii="Times New Roman" w:hAnsi="Times New Roman" w:cs="Times New Roman"/>
          <w:sz w:val="24"/>
          <w:szCs w:val="24"/>
        </w:rPr>
        <w:t>.</w:t>
      </w:r>
      <w:r>
        <w:rPr>
          <w:rFonts w:ascii="Times New Roman" w:hAnsi="Times New Roman" w:cs="Times New Roman"/>
          <w:sz w:val="24"/>
          <w:szCs w:val="24"/>
        </w:rPr>
        <w:t>3</w:t>
      </w:r>
      <w:r w:rsidRPr="001B065B">
        <w:rPr>
          <w:rFonts w:ascii="Times New Roman" w:hAnsi="Times New Roman" w:cs="Times New Roman"/>
          <w:sz w:val="24"/>
          <w:szCs w:val="24"/>
        </w:rPr>
        <w:t xml:space="preserve">. Цена настоящего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а может быть снижена по соглашению сторон без изменения, предусмотренного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ом количества услуг и иных условий исполнения </w:t>
      </w:r>
      <w:r w:rsidR="00D35E79">
        <w:rPr>
          <w:rFonts w:ascii="Times New Roman" w:hAnsi="Times New Roman" w:cs="Times New Roman"/>
          <w:sz w:val="24"/>
          <w:szCs w:val="24"/>
        </w:rPr>
        <w:t>Договор</w:t>
      </w:r>
      <w:r w:rsidRPr="001B065B">
        <w:rPr>
          <w:rFonts w:ascii="Times New Roman" w:hAnsi="Times New Roman" w:cs="Times New Roman"/>
          <w:sz w:val="24"/>
          <w:szCs w:val="24"/>
        </w:rPr>
        <w:t>а.</w:t>
      </w:r>
    </w:p>
    <w:p w14:paraId="1BEC268A" w14:textId="0442999D" w:rsidR="001B065B" w:rsidRDefault="001B065B" w:rsidP="001B065B">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Pr="001B065B">
        <w:rPr>
          <w:rFonts w:ascii="Times New Roman" w:hAnsi="Times New Roman" w:cs="Times New Roman"/>
          <w:sz w:val="24"/>
          <w:szCs w:val="24"/>
        </w:rPr>
        <w:t>.</w:t>
      </w:r>
      <w:r>
        <w:rPr>
          <w:rFonts w:ascii="Times New Roman" w:hAnsi="Times New Roman" w:cs="Times New Roman"/>
          <w:sz w:val="24"/>
          <w:szCs w:val="24"/>
        </w:rPr>
        <w:t>4</w:t>
      </w:r>
      <w:r w:rsidRPr="001B065B">
        <w:rPr>
          <w:rFonts w:ascii="Times New Roman" w:hAnsi="Times New Roman" w:cs="Times New Roman"/>
          <w:sz w:val="24"/>
          <w:szCs w:val="24"/>
        </w:rPr>
        <w:t xml:space="preserve">. Заказчик по согласованию с Исполнителем в ходе исполнения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а вправе  увеличить предусмотренный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ом объем услуг не более чем на десять процентов или уменьшить предусмотренный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а пропорционально дополнительному объему услуг исходя из установленной в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е цены единицы услуги, но не более чем на десять процентов цены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а. При уменьшении предусмотренных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ом объема услуг стороны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а обязаны уменьшить цену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а исходя из цены единицы услуги. Цена единицы дополнительно объема оказываемых услуг или цена единицы услуги при уменьшении предусмотренного </w:t>
      </w:r>
      <w:r w:rsidR="00D35E79">
        <w:rPr>
          <w:rFonts w:ascii="Times New Roman" w:hAnsi="Times New Roman" w:cs="Times New Roman"/>
          <w:sz w:val="24"/>
          <w:szCs w:val="24"/>
        </w:rPr>
        <w:lastRenderedPageBreak/>
        <w:t>Договор</w:t>
      </w:r>
      <w:r w:rsidRPr="001B065B">
        <w:rPr>
          <w:rFonts w:ascii="Times New Roman" w:hAnsi="Times New Roman" w:cs="Times New Roman"/>
          <w:sz w:val="24"/>
          <w:szCs w:val="24"/>
        </w:rPr>
        <w:t xml:space="preserve">ом объема оказываемых услуг должна определяться как частное от деления первоначальной цены </w:t>
      </w:r>
      <w:r w:rsidR="00D35E79">
        <w:rPr>
          <w:rFonts w:ascii="Times New Roman" w:hAnsi="Times New Roman" w:cs="Times New Roman"/>
          <w:sz w:val="24"/>
          <w:szCs w:val="24"/>
        </w:rPr>
        <w:t>Договор</w:t>
      </w:r>
      <w:r w:rsidRPr="001B065B">
        <w:rPr>
          <w:rFonts w:ascii="Times New Roman" w:hAnsi="Times New Roman" w:cs="Times New Roman"/>
          <w:sz w:val="24"/>
          <w:szCs w:val="24"/>
        </w:rPr>
        <w:t xml:space="preserve">а на предусмотренный в </w:t>
      </w:r>
      <w:r w:rsidR="00D35E79">
        <w:rPr>
          <w:rFonts w:ascii="Times New Roman" w:hAnsi="Times New Roman" w:cs="Times New Roman"/>
          <w:sz w:val="24"/>
          <w:szCs w:val="24"/>
        </w:rPr>
        <w:t>Договор</w:t>
      </w:r>
      <w:r w:rsidRPr="001B065B">
        <w:rPr>
          <w:rFonts w:ascii="Times New Roman" w:hAnsi="Times New Roman" w:cs="Times New Roman"/>
          <w:sz w:val="24"/>
          <w:szCs w:val="24"/>
        </w:rPr>
        <w:t>е объем таких услуг.</w:t>
      </w:r>
    </w:p>
    <w:p w14:paraId="4D8F40FE" w14:textId="77777777" w:rsidR="00EF13CC" w:rsidRDefault="00EF13CC" w:rsidP="001B065B">
      <w:pPr>
        <w:autoSpaceDE/>
        <w:autoSpaceDN/>
        <w:adjustRightInd/>
        <w:ind w:firstLine="567"/>
        <w:jc w:val="both"/>
        <w:rPr>
          <w:rFonts w:ascii="Times New Roman" w:hAnsi="Times New Roman" w:cs="Times New Roman"/>
          <w:sz w:val="24"/>
          <w:szCs w:val="24"/>
        </w:rPr>
      </w:pPr>
    </w:p>
    <w:p w14:paraId="0BBD2758" w14:textId="77777777" w:rsidR="00EF13CC" w:rsidRPr="008D5D8F" w:rsidRDefault="00EF13CC" w:rsidP="008D5D8F">
      <w:pPr>
        <w:pStyle w:val="af8"/>
        <w:numPr>
          <w:ilvl w:val="0"/>
          <w:numId w:val="8"/>
        </w:numPr>
        <w:jc w:val="center"/>
        <w:rPr>
          <w:rFonts w:ascii="Times New Roman" w:hAnsi="Times New Roman" w:cs="Times New Roman"/>
          <w:b/>
        </w:rPr>
      </w:pPr>
      <w:r w:rsidRPr="008D5D8F">
        <w:rPr>
          <w:rFonts w:ascii="Times New Roman" w:hAnsi="Times New Roman" w:cs="Times New Roman"/>
          <w:b/>
        </w:rPr>
        <w:t>ПОРЯДОК И СРОКИ ОПЛАТЫ УСЛУГ</w:t>
      </w:r>
    </w:p>
    <w:p w14:paraId="729B10FD" w14:textId="77777777" w:rsidR="008D5D8F" w:rsidRPr="008D5D8F" w:rsidRDefault="008D5D8F" w:rsidP="008D5D8F">
      <w:pPr>
        <w:pStyle w:val="af8"/>
        <w:ind w:left="924"/>
        <w:rPr>
          <w:rFonts w:ascii="Times New Roman" w:hAnsi="Times New Roman" w:cs="Times New Roman"/>
          <w:b/>
        </w:rPr>
      </w:pPr>
    </w:p>
    <w:p w14:paraId="41E7B8B0" w14:textId="77777777" w:rsidR="00EF13CC" w:rsidRPr="00EF13CC" w:rsidRDefault="00EF13CC" w:rsidP="00EF13CC">
      <w:pPr>
        <w:pStyle w:val="ConsPlusNormal"/>
        <w:ind w:firstLine="567"/>
        <w:jc w:val="both"/>
        <w:rPr>
          <w:rFonts w:ascii="Times New Roman" w:hAnsi="Times New Roman" w:cs="Times New Roman"/>
          <w:bCs/>
          <w:sz w:val="24"/>
          <w:szCs w:val="24"/>
        </w:rPr>
      </w:pPr>
      <w:bookmarkStart w:id="3" w:name="P229"/>
      <w:bookmarkEnd w:id="3"/>
      <w:r>
        <w:rPr>
          <w:rFonts w:ascii="Times New Roman" w:hAnsi="Times New Roman" w:cs="Times New Roman"/>
          <w:bCs/>
          <w:sz w:val="24"/>
          <w:szCs w:val="24"/>
        </w:rPr>
        <w:t>6</w:t>
      </w:r>
      <w:r w:rsidRPr="00EF13CC">
        <w:rPr>
          <w:rFonts w:ascii="Times New Roman" w:hAnsi="Times New Roman" w:cs="Times New Roman"/>
          <w:bCs/>
          <w:sz w:val="24"/>
          <w:szCs w:val="24"/>
        </w:rPr>
        <w:t>.1. Оказанные услуги оплачиваются в строгом соответствии с объемами и источниками финансирования.</w:t>
      </w:r>
    </w:p>
    <w:p w14:paraId="71A51EA9" w14:textId="77777777" w:rsidR="00EF13CC" w:rsidRPr="00EF13CC" w:rsidRDefault="00EF13CC" w:rsidP="00EF13C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6</w:t>
      </w:r>
      <w:r w:rsidRPr="00EF13CC">
        <w:rPr>
          <w:rFonts w:ascii="Times New Roman" w:hAnsi="Times New Roman" w:cs="Times New Roman"/>
          <w:bCs/>
          <w:sz w:val="24"/>
          <w:szCs w:val="24"/>
        </w:rPr>
        <w:t>.2. Оплата производится ежемесячно. Авансовый платеж не предусмотрен. Оплата производится за оказанные услуги в течение 10 (десяти) рабочих дней после подписания Заказчиком и Исполнителем акта оказания услуг на основании выставленного счета.</w:t>
      </w:r>
    </w:p>
    <w:p w14:paraId="66963AB8" w14:textId="00A65777" w:rsidR="00EF13CC" w:rsidRDefault="00EF13CC" w:rsidP="00EF13CC">
      <w:pPr>
        <w:pStyle w:val="ConsPlusNormal"/>
        <w:ind w:firstLine="567"/>
        <w:jc w:val="both"/>
        <w:rPr>
          <w:rFonts w:ascii="Times New Roman" w:hAnsi="Times New Roman" w:cs="Times New Roman"/>
          <w:bCs/>
          <w:sz w:val="24"/>
          <w:szCs w:val="24"/>
        </w:rPr>
      </w:pPr>
      <w:r w:rsidRPr="00EF13CC">
        <w:rPr>
          <w:rFonts w:ascii="Times New Roman" w:hAnsi="Times New Roman" w:cs="Times New Roman"/>
          <w:bCs/>
          <w:sz w:val="24"/>
          <w:szCs w:val="24"/>
        </w:rPr>
        <w:t xml:space="preserve">Счет и акт за оказанные услуги должны содержать ссылку на номер и дату </w:t>
      </w:r>
      <w:r w:rsidR="00D35E79">
        <w:rPr>
          <w:rFonts w:ascii="Times New Roman" w:hAnsi="Times New Roman" w:cs="Times New Roman"/>
          <w:bCs/>
          <w:sz w:val="24"/>
          <w:szCs w:val="24"/>
        </w:rPr>
        <w:t>Договор</w:t>
      </w:r>
      <w:r w:rsidRPr="00EF13CC">
        <w:rPr>
          <w:rFonts w:ascii="Times New Roman" w:hAnsi="Times New Roman" w:cs="Times New Roman"/>
          <w:bCs/>
          <w:sz w:val="24"/>
          <w:szCs w:val="24"/>
        </w:rPr>
        <w:t>а.</w:t>
      </w:r>
    </w:p>
    <w:p w14:paraId="2C579277" w14:textId="77777777" w:rsidR="00312F6D" w:rsidRPr="00735BC2" w:rsidRDefault="00EF13CC" w:rsidP="004B136C">
      <w:pPr>
        <w:autoSpaceDE/>
        <w:autoSpaceDN/>
        <w:adjustRightInd/>
        <w:ind w:firstLine="567"/>
        <w:jc w:val="both"/>
        <w:rPr>
          <w:rFonts w:ascii="Times New Roman" w:hAnsi="Times New Roman" w:cs="Times New Roman"/>
          <w:bCs/>
          <w:sz w:val="24"/>
          <w:szCs w:val="24"/>
        </w:rPr>
      </w:pPr>
      <w:bookmarkStart w:id="4" w:name="P231"/>
      <w:bookmarkStart w:id="5" w:name="P234"/>
      <w:bookmarkStart w:id="6" w:name="P247"/>
      <w:bookmarkEnd w:id="4"/>
      <w:bookmarkEnd w:id="5"/>
      <w:bookmarkEnd w:id="6"/>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3</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69AAF1B" w14:textId="77777777" w:rsidR="00312F6D" w:rsidRDefault="00EF13CC"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4</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673C6A69" w14:textId="3399880D" w:rsidR="00DF7E96" w:rsidRDefault="00EF13CC" w:rsidP="00D01E23">
      <w:pPr>
        <w:pStyle w:val="ConsPlusNormal"/>
        <w:ind w:firstLine="567"/>
        <w:jc w:val="both"/>
        <w:rPr>
          <w:rFonts w:ascii="Times New Roman" w:hAnsi="Times New Roman" w:cs="Times New Roman"/>
          <w:b/>
          <w:snapToGrid w:val="0"/>
          <w:sz w:val="24"/>
          <w:szCs w:val="24"/>
        </w:rPr>
      </w:pPr>
      <w:r>
        <w:rPr>
          <w:rFonts w:ascii="Times New Roman" w:hAnsi="Times New Roman"/>
          <w:sz w:val="24"/>
          <w:szCs w:val="24"/>
        </w:rPr>
        <w:t xml:space="preserve">6.5. </w:t>
      </w:r>
      <w:r w:rsidRPr="00D01E23">
        <w:rPr>
          <w:rFonts w:ascii="Times New Roman" w:hAnsi="Times New Roman" w:cs="Times New Roman"/>
          <w:bCs/>
          <w:sz w:val="24"/>
          <w:szCs w:val="24"/>
        </w:rPr>
        <w:t>Источник финансировани</w:t>
      </w:r>
      <w:r w:rsidR="00D01E23">
        <w:rPr>
          <w:rFonts w:ascii="Times New Roman" w:hAnsi="Times New Roman" w:cs="Times New Roman"/>
          <w:bCs/>
          <w:sz w:val="24"/>
          <w:szCs w:val="24"/>
        </w:rPr>
        <w:t xml:space="preserve">я: </w:t>
      </w:r>
      <w:r w:rsidR="008A631B">
        <w:rPr>
          <w:rFonts w:ascii="Times New Roman" w:hAnsi="Times New Roman" w:cs="Times New Roman"/>
          <w:bCs/>
          <w:sz w:val="24"/>
          <w:szCs w:val="24"/>
        </w:rPr>
        <w:t xml:space="preserve">субсидия на финансовое обеспечение выполнения муниципального задания из </w:t>
      </w:r>
      <w:r w:rsidR="00D01E23" w:rsidRPr="00BA35AC">
        <w:rPr>
          <w:rFonts w:ascii="Times New Roman" w:hAnsi="Times New Roman" w:cs="Times New Roman"/>
          <w:bCs/>
          <w:sz w:val="24"/>
          <w:szCs w:val="24"/>
        </w:rPr>
        <w:t>бюджет</w:t>
      </w:r>
      <w:r w:rsidR="008A631B" w:rsidRPr="00BA35AC">
        <w:rPr>
          <w:rFonts w:ascii="Times New Roman" w:hAnsi="Times New Roman" w:cs="Times New Roman"/>
          <w:bCs/>
          <w:sz w:val="24"/>
          <w:szCs w:val="24"/>
        </w:rPr>
        <w:t>а</w:t>
      </w:r>
      <w:r w:rsidR="00D01E23" w:rsidRPr="00BA35AC">
        <w:rPr>
          <w:rFonts w:ascii="Times New Roman" w:hAnsi="Times New Roman" w:cs="Times New Roman"/>
          <w:sz w:val="24"/>
          <w:szCs w:val="24"/>
        </w:rPr>
        <w:t xml:space="preserve"> Тосненского муниципального района Ленинградской области на 2026 г.</w:t>
      </w:r>
    </w:p>
    <w:p w14:paraId="13CB228D" w14:textId="77777777"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О</w:t>
      </w:r>
      <w:r w:rsidR="00B70463" w:rsidRPr="008D5D8F">
        <w:rPr>
          <w:rFonts w:ascii="Times New Roman" w:hAnsi="Times New Roman" w:cs="Times New Roman"/>
          <w:b/>
          <w:snapToGrid w:val="0"/>
        </w:rPr>
        <w:t>ТВЕТСТВЕННОСТЬ</w:t>
      </w:r>
      <w:r w:rsidRPr="008D5D8F">
        <w:rPr>
          <w:rFonts w:ascii="Times New Roman" w:hAnsi="Times New Roman" w:cs="Times New Roman"/>
          <w:b/>
          <w:snapToGrid w:val="0"/>
        </w:rPr>
        <w:t xml:space="preserve"> С</w:t>
      </w:r>
      <w:r w:rsidR="00B70463" w:rsidRPr="008D5D8F">
        <w:rPr>
          <w:rFonts w:ascii="Times New Roman" w:hAnsi="Times New Roman" w:cs="Times New Roman"/>
          <w:b/>
          <w:snapToGrid w:val="0"/>
        </w:rPr>
        <w:t>ТОРОН</w:t>
      </w:r>
    </w:p>
    <w:p w14:paraId="72F93DFB" w14:textId="77777777" w:rsidR="008D5D8F" w:rsidRPr="008D5D8F" w:rsidRDefault="008D5D8F" w:rsidP="008D5D8F">
      <w:pPr>
        <w:pStyle w:val="af8"/>
        <w:tabs>
          <w:tab w:val="left" w:pos="567"/>
        </w:tabs>
        <w:ind w:left="924"/>
        <w:rPr>
          <w:rFonts w:ascii="Times New Roman" w:hAnsi="Times New Roman" w:cs="Times New Roman"/>
          <w:b/>
          <w:snapToGrid w:val="0"/>
        </w:rPr>
      </w:pPr>
    </w:p>
    <w:p w14:paraId="5ECBC051" w14:textId="0951BED7" w:rsidR="003024C4" w:rsidRPr="008571F0"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 xml:space="preserve">7.1. В случае просрочки исполнения Заказчиком обязательств, предусмотренных </w:t>
      </w:r>
      <w:r w:rsidR="00D35E79">
        <w:rPr>
          <w:rFonts w:ascii="Times New Roman" w:hAnsi="Times New Roman" w:cs="Times New Roman"/>
          <w:snapToGrid w:val="0"/>
          <w:sz w:val="24"/>
          <w:szCs w:val="24"/>
        </w:rPr>
        <w:t>Договор</w:t>
      </w:r>
      <w:r w:rsidRPr="008571F0">
        <w:rPr>
          <w:rFonts w:ascii="Times New Roman" w:hAnsi="Times New Roman" w:cs="Times New Roman"/>
          <w:snapToGrid w:val="0"/>
          <w:sz w:val="24"/>
          <w:szCs w:val="24"/>
        </w:rPr>
        <w:t>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w:t>
      </w:r>
      <w:r w:rsidR="00D35E79">
        <w:rPr>
          <w:rFonts w:ascii="Times New Roman" w:hAnsi="Times New Roman" w:cs="Times New Roman"/>
          <w:snapToGrid w:val="0"/>
          <w:sz w:val="24"/>
          <w:szCs w:val="24"/>
        </w:rPr>
        <w:t>Договор</w:t>
      </w:r>
      <w:r w:rsidRPr="008571F0">
        <w:rPr>
          <w:rFonts w:ascii="Times New Roman" w:hAnsi="Times New Roman" w:cs="Times New Roman"/>
          <w:snapToGrid w:val="0"/>
          <w:sz w:val="24"/>
          <w:szCs w:val="24"/>
        </w:rPr>
        <w:t>ом, Исполнитель вправе потребовать уплаты неустоек (штрафов, пеней).</w:t>
      </w:r>
    </w:p>
    <w:p w14:paraId="499DC043" w14:textId="15C8E6D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 xml:space="preserve">7.2. Пеня начисляется за каждый день просрочки исполнения Заказчиком обязательства, предусмотренного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ом, начиная со дня, следующего после дня истечения установленного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E5A634" w14:textId="66F8CD52"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7.3. За каждый факт неисполнения Заказчиком обязательств, предусмотренных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ом, за исключением просрочки исполнения обязательств, предусмотренных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ом, Исполнитель вправе потребовать уплату штрафа. Размер штрафа устанавливается в следующем порядке:</w:t>
      </w:r>
      <w:r>
        <w:rPr>
          <w:rFonts w:ascii="Times New Roman" w:hAnsi="Times New Roman" w:cs="Times New Roman"/>
          <w:snapToGrid w:val="0"/>
          <w:sz w:val="24"/>
          <w:szCs w:val="24"/>
        </w:rPr>
        <w:t xml:space="preserve"> </w:t>
      </w:r>
    </w:p>
    <w:p w14:paraId="5C25E6E4" w14:textId="2D0A7D0E"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а) 1000 рублей, если цена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а не превышает 3 млн рублей (включительно);</w:t>
      </w:r>
      <w:r>
        <w:rPr>
          <w:rFonts w:ascii="Times New Roman" w:hAnsi="Times New Roman" w:cs="Times New Roman"/>
          <w:snapToGrid w:val="0"/>
          <w:sz w:val="24"/>
          <w:szCs w:val="24"/>
        </w:rPr>
        <w:t xml:space="preserve"> </w:t>
      </w:r>
    </w:p>
    <w:p w14:paraId="3517960A" w14:textId="03240666"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а составляет от 3 млн рублей </w:t>
      </w:r>
      <w:r>
        <w:rPr>
          <w:rFonts w:ascii="Times New Roman" w:hAnsi="Times New Roman" w:cs="Times New Roman"/>
          <w:snapToGrid w:val="0"/>
          <w:sz w:val="24"/>
          <w:szCs w:val="24"/>
        </w:rPr>
        <w:t>до 50 млн рублей (включительно).</w:t>
      </w:r>
    </w:p>
    <w:p w14:paraId="64E3D5F9" w14:textId="06DBA00A"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7.4. Общая сумма начисленных штрафов за ненадлежащее исполнение Заказчиком обязательств, предусмотренных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ом, не может превышать цену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а.</w:t>
      </w:r>
    </w:p>
    <w:p w14:paraId="13949138" w14:textId="754A6916"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7.5. Заказчик освобождается от уплаты пени и (или) штрафа, если докажет, что ненадлежащее исполнение обязательства, предусмотренного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ом, произошло вследствие непреодолимой силы или по вине Исполнителя.</w:t>
      </w:r>
    </w:p>
    <w:p w14:paraId="4593CA11" w14:textId="513C9E5F" w:rsidR="007831AD" w:rsidRDefault="003024C4" w:rsidP="00950F2D">
      <w:pPr>
        <w:tabs>
          <w:tab w:val="left" w:pos="567"/>
        </w:tabs>
        <w:ind w:firstLine="567"/>
        <w:jc w:val="both"/>
      </w:pPr>
      <w:r w:rsidRPr="003024C4">
        <w:rPr>
          <w:rFonts w:ascii="Times New Roman" w:hAnsi="Times New Roman" w:cs="Times New Roman"/>
          <w:snapToGrid w:val="0"/>
          <w:sz w:val="24"/>
          <w:szCs w:val="24"/>
        </w:rPr>
        <w:t xml:space="preserve">7.6. За каждый факт неисполнения или ненадлежащего исполнения Исполнителем обязательств, предусмотренных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ом, за исключением просрочки исполнения обязательств (в том числе гарантийного обязательства), предусмотренных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настоящего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а):</w:t>
      </w:r>
      <w:r w:rsidRPr="003024C4">
        <w:t xml:space="preserve"> </w:t>
      </w:r>
    </w:p>
    <w:p w14:paraId="51BBB4E8" w14:textId="656A1DCC"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а) 10 процентов цены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а (этапа) в случае, если цена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а (этапа) не превышает 3 млн рублей;</w:t>
      </w:r>
      <w:r>
        <w:rPr>
          <w:rFonts w:ascii="Times New Roman" w:hAnsi="Times New Roman" w:cs="Times New Roman"/>
          <w:snapToGrid w:val="0"/>
          <w:sz w:val="24"/>
          <w:szCs w:val="24"/>
        </w:rPr>
        <w:t xml:space="preserve"> </w:t>
      </w:r>
    </w:p>
    <w:p w14:paraId="2918141B" w14:textId="72E1F5A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7.7. За каждый факт неисполнения или ненадлежащего исполнения Исполнителем обязательств, предусмотренных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ом, заключенным по результатам определения поставщика (подрядчика, исполнителя) в соответствии с пунктом 1 части 1 статьи 30 Федерального закона </w:t>
      </w:r>
      <w:r w:rsidR="003363D3">
        <w:rPr>
          <w:rFonts w:ascii="Times New Roman" w:hAnsi="Times New Roman" w:cs="Times New Roman"/>
          <w:snapToGrid w:val="0"/>
          <w:sz w:val="24"/>
          <w:szCs w:val="24"/>
        </w:rPr>
        <w:t>№</w:t>
      </w:r>
      <w:r w:rsidRPr="003024C4">
        <w:rPr>
          <w:rFonts w:ascii="Times New Roman" w:hAnsi="Times New Roman" w:cs="Times New Roman"/>
          <w:snapToGrid w:val="0"/>
          <w:sz w:val="24"/>
          <w:szCs w:val="24"/>
        </w:rPr>
        <w:t xml:space="preserve"> 44-ФЗ, за исключением просрочки исполнения обязательств (в том числе гарантийного обязательства), предусмотренных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ом, размер штрафа устанавливается в размере 1 процента цены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а (этапа), но не более 5 тыс. рублей и не менее 1 тыс. рублей.</w:t>
      </w:r>
    </w:p>
    <w:p w14:paraId="1BC811E6" w14:textId="70519074"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За каждый факт неисполнения или ненадлежащего исполнения Исполнителем обязательства, предусмотренного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 xml:space="preserve">ом, которое не имеет стоимостного выражения, размер штрафа устанавливается (при наличии в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е таких обязательств) в следующем порядке:</w:t>
      </w:r>
      <w:r>
        <w:rPr>
          <w:rFonts w:ascii="Times New Roman" w:hAnsi="Times New Roman" w:cs="Times New Roman"/>
          <w:snapToGrid w:val="0"/>
          <w:sz w:val="24"/>
          <w:szCs w:val="24"/>
        </w:rPr>
        <w:t xml:space="preserve"> </w:t>
      </w:r>
    </w:p>
    <w:p w14:paraId="65635FF9" w14:textId="4B01BA11"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lastRenderedPageBreak/>
        <w:t xml:space="preserve">а) 1000 рублей, если цена </w:t>
      </w:r>
      <w:r w:rsidR="00D35E79">
        <w:rPr>
          <w:rFonts w:ascii="Times New Roman" w:hAnsi="Times New Roman" w:cs="Times New Roman"/>
          <w:snapToGrid w:val="0"/>
          <w:sz w:val="24"/>
          <w:szCs w:val="24"/>
        </w:rPr>
        <w:t>Договор</w:t>
      </w:r>
      <w:r w:rsidRPr="003024C4">
        <w:rPr>
          <w:rFonts w:ascii="Times New Roman" w:hAnsi="Times New Roman" w:cs="Times New Roman"/>
          <w:snapToGrid w:val="0"/>
          <w:sz w:val="24"/>
          <w:szCs w:val="24"/>
        </w:rPr>
        <w:t>а не превышает 3 млн рублей;</w:t>
      </w:r>
      <w:r>
        <w:rPr>
          <w:rFonts w:ascii="Times New Roman" w:hAnsi="Times New Roman" w:cs="Times New Roman"/>
          <w:snapToGrid w:val="0"/>
          <w:sz w:val="24"/>
          <w:szCs w:val="24"/>
        </w:rPr>
        <w:t xml:space="preserve"> </w:t>
      </w:r>
    </w:p>
    <w:p w14:paraId="3065AEDF" w14:textId="7E14DD0F"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7.9</w:t>
      </w:r>
      <w:r w:rsidR="003024C4" w:rsidRPr="003024C4">
        <w:rPr>
          <w:rFonts w:ascii="Times New Roman" w:hAnsi="Times New Roman" w:cs="Times New Roman"/>
          <w:snapToGrid w:val="0"/>
          <w:sz w:val="24"/>
          <w:szCs w:val="24"/>
        </w:rPr>
        <w:t xml:space="preserve">. В случае просрочки исполнения Исполнителем обязательств (в том числе гарантийного обязательства), предусмотренных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 xml:space="preserve">ом, а также в иных случаях неисполнения или ненадлежащего исполнения Исполнителем обязательств, предусмотренных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ом, Заказчик направляет Исполнителю требование об уплате неустоек (штрафов, пеней).</w:t>
      </w:r>
    </w:p>
    <w:p w14:paraId="47F26B91" w14:textId="313D3B12"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обязательства, предусмотренного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 xml:space="preserve">ом, в размере одной трехсотой действующей на дату уплаты пени ключевой ставки Центрального банка Российской Федерации от цены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 xml:space="preserve">а, уменьшенной на сумму, пропорциональную объему обязательств, предусмотренных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A156940" w14:textId="4AA789A8"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7.11</w:t>
      </w:r>
      <w:r w:rsidR="003024C4" w:rsidRPr="003024C4">
        <w:rPr>
          <w:rFonts w:ascii="Times New Roman" w:hAnsi="Times New Roman" w:cs="Times New Roman"/>
          <w:snapToGrid w:val="0"/>
          <w:sz w:val="24"/>
          <w:szCs w:val="24"/>
        </w:rPr>
        <w:t xml:space="preserve">. Общая сумма начисленных штрафов за неисполнение или ненадлежащее исполнение Исполнителем обязательств, предусмотренных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 xml:space="preserve">ом, не может превышать цену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а.</w:t>
      </w:r>
    </w:p>
    <w:p w14:paraId="62739257" w14:textId="2119411E" w:rsidR="004E434D" w:rsidRDefault="004E434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7.12</w:t>
      </w:r>
      <w:r w:rsidR="003024C4" w:rsidRPr="003024C4">
        <w:rPr>
          <w:rFonts w:ascii="Times New Roman" w:hAnsi="Times New Roman" w:cs="Times New Roman"/>
          <w:snapToGrid w:val="0"/>
          <w:sz w:val="24"/>
          <w:szCs w:val="24"/>
        </w:rPr>
        <w:t xml:space="preserve">. Исполнитель освобождается от уплаты пени и (или) штрафа, если докажет, что неисполнение или ненадлежащее исполнение обязательства, предусмотренного </w:t>
      </w:r>
      <w:r w:rsidR="00D35E79">
        <w:rPr>
          <w:rFonts w:ascii="Times New Roman" w:hAnsi="Times New Roman" w:cs="Times New Roman"/>
          <w:snapToGrid w:val="0"/>
          <w:sz w:val="24"/>
          <w:szCs w:val="24"/>
        </w:rPr>
        <w:t>Договор</w:t>
      </w:r>
      <w:r w:rsidR="003024C4" w:rsidRPr="003024C4">
        <w:rPr>
          <w:rFonts w:ascii="Times New Roman" w:hAnsi="Times New Roman" w:cs="Times New Roman"/>
          <w:snapToGrid w:val="0"/>
          <w:sz w:val="24"/>
          <w:szCs w:val="24"/>
        </w:rPr>
        <w:t>ом, произошло вследствие непреодолимой силы или по вине Заказчика.</w:t>
      </w:r>
    </w:p>
    <w:p w14:paraId="06C2087F" w14:textId="21774671" w:rsidR="004E434D" w:rsidRPr="004E434D" w:rsidRDefault="004E434D" w:rsidP="004E434D">
      <w:pPr>
        <w:tabs>
          <w:tab w:val="left" w:pos="567"/>
        </w:tabs>
        <w:ind w:firstLine="567"/>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7.13.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w:t>
      </w:r>
      <w:r w:rsidR="00D35E79">
        <w:rPr>
          <w:rFonts w:ascii="Times New Roman" w:hAnsi="Times New Roman" w:cs="Times New Roman"/>
          <w:snapToGrid w:val="0"/>
          <w:sz w:val="24"/>
          <w:szCs w:val="24"/>
        </w:rPr>
        <w:t>Договор</w:t>
      </w:r>
      <w:r w:rsidRPr="004E434D">
        <w:rPr>
          <w:rFonts w:ascii="Times New Roman" w:hAnsi="Times New Roman" w:cs="Times New Roman"/>
          <w:snapToGrid w:val="0"/>
          <w:sz w:val="24"/>
          <w:szCs w:val="24"/>
        </w:rPr>
        <w:t xml:space="preserve">а. </w:t>
      </w:r>
    </w:p>
    <w:p w14:paraId="5CCCB166" w14:textId="2792267D"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7.14. При неисполнении или ненадлежащем исполнении Исполнителем обязательств, предусмотренных настоящим </w:t>
      </w:r>
      <w:r w:rsidR="00D35E79">
        <w:rPr>
          <w:rFonts w:ascii="Times New Roman" w:hAnsi="Times New Roman" w:cs="Times New Roman"/>
          <w:snapToGrid w:val="0"/>
          <w:sz w:val="24"/>
          <w:szCs w:val="24"/>
        </w:rPr>
        <w:t>Договор</w:t>
      </w:r>
      <w:r w:rsidRPr="004E434D">
        <w:rPr>
          <w:rFonts w:ascii="Times New Roman" w:hAnsi="Times New Roman" w:cs="Times New Roman"/>
          <w:snapToGrid w:val="0"/>
          <w:sz w:val="24"/>
          <w:szCs w:val="24"/>
        </w:rPr>
        <w:t xml:space="preserve">ом, Заказчик вправе обращать взыскание в размере неустойки (пени, штрафа) на обеспечение исполнения </w:t>
      </w:r>
      <w:r w:rsidR="00D35E79">
        <w:rPr>
          <w:rFonts w:ascii="Times New Roman" w:hAnsi="Times New Roman" w:cs="Times New Roman"/>
          <w:snapToGrid w:val="0"/>
          <w:sz w:val="24"/>
          <w:szCs w:val="24"/>
        </w:rPr>
        <w:t>Договор</w:t>
      </w:r>
      <w:r w:rsidRPr="004E434D">
        <w:rPr>
          <w:rFonts w:ascii="Times New Roman" w:hAnsi="Times New Roman" w:cs="Times New Roman"/>
          <w:snapToGrid w:val="0"/>
          <w:sz w:val="24"/>
          <w:szCs w:val="24"/>
        </w:rPr>
        <w:t xml:space="preserve">а, предоставленного Исполнителем в порядке, предусмотренном действующим законодательством, условиями настоящего </w:t>
      </w:r>
      <w:r w:rsidR="00D35E79">
        <w:rPr>
          <w:rFonts w:ascii="Times New Roman" w:hAnsi="Times New Roman" w:cs="Times New Roman"/>
          <w:snapToGrid w:val="0"/>
          <w:sz w:val="24"/>
          <w:szCs w:val="24"/>
        </w:rPr>
        <w:t>Договор</w:t>
      </w:r>
      <w:r w:rsidRPr="004E434D">
        <w:rPr>
          <w:rFonts w:ascii="Times New Roman" w:hAnsi="Times New Roman" w:cs="Times New Roman"/>
          <w:snapToGrid w:val="0"/>
          <w:sz w:val="24"/>
          <w:szCs w:val="24"/>
        </w:rPr>
        <w:t>а.</w:t>
      </w:r>
    </w:p>
    <w:p w14:paraId="33BE77EA" w14:textId="77777777" w:rsidR="00806A4C" w:rsidRPr="004E434D" w:rsidRDefault="00806A4C" w:rsidP="004E434D">
      <w:pPr>
        <w:pStyle w:val="ConsPlusNormal"/>
        <w:jc w:val="both"/>
        <w:rPr>
          <w:rFonts w:ascii="Times New Roman" w:hAnsi="Times New Roman" w:cs="Times New Roman"/>
          <w:snapToGrid w:val="0"/>
          <w:sz w:val="24"/>
          <w:szCs w:val="24"/>
        </w:rPr>
      </w:pPr>
    </w:p>
    <w:p w14:paraId="2D0B0807" w14:textId="77777777"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О</w:t>
      </w:r>
      <w:r w:rsidR="00895AEC" w:rsidRPr="008D5D8F">
        <w:rPr>
          <w:rFonts w:ascii="Times New Roman" w:hAnsi="Times New Roman" w:cs="Times New Roman"/>
          <w:b/>
          <w:snapToGrid w:val="0"/>
        </w:rPr>
        <w:t>БСТОЯТЕЛЬСТВА НЕПРЕОДОЛИМОЙ СИЛЫ</w:t>
      </w:r>
    </w:p>
    <w:p w14:paraId="1B3FBAFA" w14:textId="77777777" w:rsidR="008D5D8F" w:rsidRPr="008D5D8F" w:rsidRDefault="008D5D8F" w:rsidP="008D5D8F">
      <w:pPr>
        <w:pStyle w:val="af8"/>
        <w:tabs>
          <w:tab w:val="left" w:pos="567"/>
        </w:tabs>
        <w:ind w:left="924"/>
        <w:rPr>
          <w:rFonts w:ascii="Times New Roman" w:hAnsi="Times New Roman" w:cs="Times New Roman"/>
          <w:b/>
          <w:snapToGrid w:val="0"/>
        </w:rPr>
      </w:pPr>
    </w:p>
    <w:p w14:paraId="76F4D8C4" w14:textId="7408E79F"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D35E79">
        <w:rPr>
          <w:rFonts w:ascii="Times New Roman" w:eastAsia="ヒラギノ角ゴ Pro W3" w:hAnsi="Times New Roman" w:cs="Times New Roman"/>
          <w:color w:val="000000"/>
          <w:sz w:val="24"/>
          <w:szCs w:val="24"/>
        </w:rPr>
        <w:t>Договор</w:t>
      </w:r>
      <w:r w:rsidR="00312F6D" w:rsidRPr="00561ED7">
        <w:rPr>
          <w:rFonts w:ascii="Times New Roman" w:eastAsia="ヒラギノ角ゴ Pro W3" w:hAnsi="Times New Roman" w:cs="Times New Roman"/>
          <w:color w:val="000000"/>
          <w:sz w:val="24"/>
          <w:szCs w:val="24"/>
        </w:rPr>
        <w:t>у, если их неисполнение явилось</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2A2CD024"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1439AF27" w14:textId="77777777" w:rsidR="00F96B4D" w:rsidRPr="00A4445F" w:rsidRDefault="00F96B4D" w:rsidP="00330EE6">
      <w:pPr>
        <w:pStyle w:val="ConsPlusNormal"/>
        <w:jc w:val="both"/>
        <w:rPr>
          <w:rFonts w:ascii="Times New Roman" w:hAnsi="Times New Roman" w:cs="Times New Roman"/>
          <w:highlight w:val="yellow"/>
        </w:rPr>
      </w:pPr>
    </w:p>
    <w:p w14:paraId="040115E2" w14:textId="77777777"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w:t>
      </w:r>
      <w:r w:rsidR="00DC090E" w:rsidRPr="008D5D8F">
        <w:rPr>
          <w:rFonts w:ascii="Times New Roman" w:hAnsi="Times New Roman" w:cs="Times New Roman"/>
          <w:b/>
          <w:snapToGrid w:val="0"/>
        </w:rPr>
        <w:t>ОРЯДОК УРЕГУЛИРОВАНИЯ СПОРОВ</w:t>
      </w:r>
    </w:p>
    <w:p w14:paraId="38B120BF" w14:textId="77777777" w:rsidR="008D5D8F" w:rsidRPr="008D5D8F" w:rsidRDefault="008D5D8F" w:rsidP="008D5D8F">
      <w:pPr>
        <w:pStyle w:val="af8"/>
        <w:tabs>
          <w:tab w:val="left" w:pos="567"/>
        </w:tabs>
        <w:ind w:left="924"/>
        <w:rPr>
          <w:rFonts w:ascii="Times New Roman" w:hAnsi="Times New Roman" w:cs="Times New Roman"/>
          <w:b/>
          <w:snapToGrid w:val="0"/>
        </w:rPr>
      </w:pPr>
    </w:p>
    <w:p w14:paraId="7E420837" w14:textId="753BFDBF" w:rsidR="007171FA" w:rsidRPr="007171FA" w:rsidRDefault="007171FA"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9</w:t>
      </w:r>
      <w:r w:rsidRPr="007171FA">
        <w:rPr>
          <w:rFonts w:ascii="Times New Roman" w:hAnsi="Times New Roman" w:cs="Times New Roman"/>
          <w:sz w:val="24"/>
          <w:szCs w:val="24"/>
        </w:rPr>
        <w:t xml:space="preserve">.1. Стороны принимают все меры к тому, чтобы любые споры, разногласия либо претензии, касающиеся исполнения настоящего </w:t>
      </w:r>
      <w:r w:rsidR="00D35E79">
        <w:rPr>
          <w:rFonts w:ascii="Times New Roman" w:hAnsi="Times New Roman" w:cs="Times New Roman"/>
          <w:sz w:val="24"/>
          <w:szCs w:val="24"/>
        </w:rPr>
        <w:t>Договор</w:t>
      </w:r>
      <w:r w:rsidRPr="007171FA">
        <w:rPr>
          <w:rFonts w:ascii="Times New Roman" w:hAnsi="Times New Roman" w:cs="Times New Roman"/>
          <w:sz w:val="24"/>
          <w:szCs w:val="24"/>
        </w:rPr>
        <w:t>а или в связи с ним, были урегулированы путем переговоров.</w:t>
      </w:r>
    </w:p>
    <w:p w14:paraId="46421519" w14:textId="40C46EE9"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 xml:space="preserve">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w:t>
      </w:r>
      <w:r w:rsidR="00D35E79">
        <w:rPr>
          <w:rFonts w:ascii="Times New Roman" w:hAnsi="Times New Roman" w:cs="Times New Roman"/>
          <w:sz w:val="24"/>
          <w:szCs w:val="24"/>
        </w:rPr>
        <w:t>Договор</w:t>
      </w:r>
      <w:r w:rsidRPr="007171FA">
        <w:rPr>
          <w:rFonts w:ascii="Times New Roman" w:hAnsi="Times New Roman" w:cs="Times New Roman"/>
          <w:sz w:val="24"/>
          <w:szCs w:val="24"/>
        </w:rPr>
        <w:t>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7030484E" w14:textId="5ABFBF51"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 xml:space="preserve">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w:t>
      </w:r>
      <w:r w:rsidR="00D35E79">
        <w:rPr>
          <w:rFonts w:ascii="Times New Roman" w:hAnsi="Times New Roman" w:cs="Times New Roman"/>
          <w:sz w:val="24"/>
          <w:szCs w:val="24"/>
        </w:rPr>
        <w:t>Договор</w:t>
      </w:r>
      <w:r w:rsidRPr="007171FA">
        <w:rPr>
          <w:rFonts w:ascii="Times New Roman" w:hAnsi="Times New Roman" w:cs="Times New Roman"/>
          <w:sz w:val="24"/>
          <w:szCs w:val="24"/>
        </w:rPr>
        <w:t xml:space="preserve">а) условий </w:t>
      </w:r>
      <w:r w:rsidR="00D35E79">
        <w:rPr>
          <w:rFonts w:ascii="Times New Roman" w:hAnsi="Times New Roman" w:cs="Times New Roman"/>
          <w:sz w:val="24"/>
          <w:szCs w:val="24"/>
        </w:rPr>
        <w:t>Договор</w:t>
      </w:r>
      <w:r w:rsidRPr="007171FA">
        <w:rPr>
          <w:rFonts w:ascii="Times New Roman" w:hAnsi="Times New Roman" w:cs="Times New Roman"/>
          <w:sz w:val="24"/>
          <w:szCs w:val="24"/>
        </w:rPr>
        <w:t xml:space="preserve">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w:t>
      </w:r>
      <w:r w:rsidR="00D35E79">
        <w:rPr>
          <w:rFonts w:ascii="Times New Roman" w:hAnsi="Times New Roman" w:cs="Times New Roman"/>
          <w:sz w:val="24"/>
          <w:szCs w:val="24"/>
        </w:rPr>
        <w:t>Договор</w:t>
      </w:r>
      <w:r w:rsidRPr="007171FA">
        <w:rPr>
          <w:rFonts w:ascii="Times New Roman" w:hAnsi="Times New Roman" w:cs="Times New Roman"/>
          <w:sz w:val="24"/>
          <w:szCs w:val="24"/>
        </w:rPr>
        <w:t>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0752CB94" w14:textId="77777777" w:rsidR="007171FA" w:rsidRDefault="007171FA" w:rsidP="007171FA">
      <w:pPr>
        <w:widowControl/>
        <w:autoSpaceDE/>
        <w:autoSpaceDN/>
        <w:adjustRightInd/>
        <w:ind w:left="6" w:firstLine="566"/>
        <w:jc w:val="both"/>
        <w:rPr>
          <w:rFonts w:ascii="Times New Roman" w:hAnsi="Times New Roman" w:cs="Times New Roman"/>
          <w:sz w:val="24"/>
          <w:szCs w:val="24"/>
        </w:rPr>
      </w:pPr>
      <w:r w:rsidRPr="007171FA">
        <w:rPr>
          <w:rFonts w:ascii="Times New Roman" w:hAnsi="Times New Roman" w:cs="Times New Roman"/>
          <w:sz w:val="24"/>
          <w:szCs w:val="24"/>
        </w:rPr>
        <w:t>9.3. Любые споры, не урегулированные во внесудебном порядке, разрешаются в Арбитражном суде г. Санкт Петербурга и Ленинградской области.</w:t>
      </w:r>
    </w:p>
    <w:p w14:paraId="0E58AE55" w14:textId="77777777" w:rsidR="00EF136B" w:rsidRPr="007171FA" w:rsidRDefault="00EF136B" w:rsidP="007171FA">
      <w:pPr>
        <w:widowControl/>
        <w:autoSpaceDE/>
        <w:autoSpaceDN/>
        <w:adjustRightInd/>
        <w:ind w:left="6" w:firstLine="566"/>
        <w:jc w:val="both"/>
        <w:rPr>
          <w:rFonts w:ascii="Times New Roman" w:hAnsi="Times New Roman" w:cs="Times New Roman"/>
          <w:sz w:val="24"/>
          <w:szCs w:val="24"/>
        </w:rPr>
      </w:pPr>
    </w:p>
    <w:p w14:paraId="7B24A3E1" w14:textId="77777777" w:rsidR="00F96B4D" w:rsidRPr="00A4445F" w:rsidRDefault="00F96B4D" w:rsidP="00330EE6">
      <w:pPr>
        <w:pStyle w:val="ConsPlusNormal"/>
        <w:jc w:val="both"/>
        <w:rPr>
          <w:rFonts w:ascii="Times New Roman" w:hAnsi="Times New Roman" w:cs="Times New Roman"/>
          <w:highlight w:val="yellow"/>
        </w:rPr>
      </w:pPr>
    </w:p>
    <w:p w14:paraId="47AFE700" w14:textId="77777777"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А</w:t>
      </w:r>
      <w:r w:rsidR="00DC090E" w:rsidRPr="008D5D8F">
        <w:rPr>
          <w:rFonts w:ascii="Times New Roman" w:hAnsi="Times New Roman" w:cs="Times New Roman"/>
          <w:b/>
          <w:snapToGrid w:val="0"/>
        </w:rPr>
        <w:t>НТИКОРРУПЦИОННАЯ ОГОВОРКА</w:t>
      </w:r>
    </w:p>
    <w:p w14:paraId="423DB302" w14:textId="77777777" w:rsidR="008D5D8F" w:rsidRPr="008D5D8F" w:rsidRDefault="008D5D8F" w:rsidP="008D5D8F">
      <w:pPr>
        <w:pStyle w:val="af8"/>
        <w:tabs>
          <w:tab w:val="left" w:pos="567"/>
        </w:tabs>
        <w:ind w:left="924"/>
        <w:rPr>
          <w:rFonts w:ascii="Times New Roman" w:hAnsi="Times New Roman" w:cs="Times New Roman"/>
          <w:b/>
          <w:snapToGrid w:val="0"/>
        </w:rPr>
      </w:pPr>
    </w:p>
    <w:p w14:paraId="54091C8E" w14:textId="7B291849"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35E79">
        <w:rPr>
          <w:rFonts w:ascii="Times New Roman" w:eastAsia="ヒラギノ角ゴ Pro W3" w:hAnsi="Times New Roman" w:cs="Times New Roman"/>
          <w:color w:val="000000"/>
          <w:sz w:val="24"/>
          <w:szCs w:val="24"/>
        </w:rPr>
        <w:t>Договор</w:t>
      </w:r>
      <w:r w:rsidR="00312F6D" w:rsidRPr="00561ED7">
        <w:rPr>
          <w:rFonts w:ascii="Times New Roman" w:eastAsia="ヒラギノ角ゴ Pro W3" w:hAnsi="Times New Roman" w:cs="Times New Roman"/>
          <w:color w:val="000000"/>
          <w:sz w:val="24"/>
          <w:szCs w:val="24"/>
        </w:rPr>
        <w:t>у Стороны, их</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7C9962B4" w14:textId="160FB080"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35E79">
        <w:rPr>
          <w:rFonts w:ascii="Times New Roman" w:eastAsia="ヒラギノ角ゴ Pro W3" w:hAnsi="Times New Roman" w:cs="Times New Roman"/>
          <w:color w:val="000000"/>
          <w:sz w:val="24"/>
          <w:szCs w:val="24"/>
        </w:rPr>
        <w:t>Договор</w:t>
      </w:r>
      <w:r w:rsidR="00312F6D" w:rsidRPr="00561ED7">
        <w:rPr>
          <w:rFonts w:ascii="Times New Roman" w:eastAsia="ヒラギノ角ゴ Pro W3" w:hAnsi="Times New Roman" w:cs="Times New Roman"/>
          <w:color w:val="000000"/>
          <w:sz w:val="24"/>
          <w:szCs w:val="24"/>
        </w:rPr>
        <w:t>у Стороны, их аффилированные лица, работники или посредники не осуществляют действия, квалифицируемые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35E79">
        <w:rPr>
          <w:rFonts w:ascii="Times New Roman" w:eastAsia="ヒラギノ角ゴ Pro W3" w:hAnsi="Times New Roman" w:cs="Times New Roman"/>
          <w:color w:val="000000"/>
          <w:sz w:val="24"/>
          <w:szCs w:val="24"/>
        </w:rPr>
        <w:t>Договор</w:t>
      </w:r>
      <w:r w:rsidR="00312F6D" w:rsidRPr="00561ED7">
        <w:rPr>
          <w:rFonts w:ascii="Times New Roman" w:eastAsia="ヒラギノ角ゴ Pro W3" w:hAnsi="Times New Roman" w:cs="Times New Roman"/>
          <w:color w:val="000000"/>
          <w:sz w:val="24"/>
          <w:szCs w:val="24"/>
        </w:rPr>
        <w:t>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236C7B8B"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10.3.</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13CC498F" w14:textId="77777777" w:rsidR="00312F6D" w:rsidRPr="00561ED7" w:rsidRDefault="004D3570" w:rsidP="00EF136B">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10.4.</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EF136B">
        <w:rPr>
          <w:rFonts w:ascii="Times New Roman" w:eastAsia="ヒラギノ角ゴ Pro W3" w:hAnsi="Times New Roman" w:cs="Times New Roman"/>
          <w:color w:val="000000"/>
          <w:sz w:val="24"/>
          <w:szCs w:val="24"/>
        </w:rPr>
        <w:t xml:space="preserve"> </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1F2EA00F" w14:textId="12A7BD44" w:rsidR="00312F6D" w:rsidRDefault="00312F6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10.5.</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от запрещенных в разделах </w:t>
      </w:r>
      <w:r w:rsidR="00D35E79">
        <w:rPr>
          <w:rFonts w:ascii="Times New Roman" w:eastAsia="ヒラギノ角ゴ Pro W3" w:hAnsi="Times New Roman" w:cs="Times New Roman"/>
          <w:color w:val="000000"/>
          <w:sz w:val="24"/>
          <w:szCs w:val="24"/>
        </w:rPr>
        <w:t>Договор</w:t>
      </w:r>
      <w:r w:rsidRPr="00561ED7">
        <w:rPr>
          <w:rFonts w:ascii="Times New Roman" w:eastAsia="ヒラギノ角ゴ Pro W3" w:hAnsi="Times New Roman" w:cs="Times New Roman"/>
          <w:color w:val="000000"/>
          <w:sz w:val="24"/>
          <w:szCs w:val="24"/>
        </w:rPr>
        <w:t>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 xml:space="preserve">в установленный </w:t>
      </w:r>
      <w:r w:rsidR="00D35E79">
        <w:rPr>
          <w:rFonts w:ascii="Times New Roman" w:eastAsia="ヒラギノ角ゴ Pro W3" w:hAnsi="Times New Roman" w:cs="Times New Roman"/>
          <w:color w:val="000000"/>
          <w:sz w:val="24"/>
          <w:szCs w:val="24"/>
        </w:rPr>
        <w:t>Договор</w:t>
      </w:r>
      <w:r w:rsidRPr="00561ED7">
        <w:rPr>
          <w:rFonts w:ascii="Times New Roman" w:eastAsia="ヒラギノ角ゴ Pro W3" w:hAnsi="Times New Roman" w:cs="Times New Roman"/>
          <w:color w:val="000000"/>
          <w:sz w:val="24"/>
          <w:szCs w:val="24"/>
        </w:rPr>
        <w:t>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5ABF204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14588BF" w14:textId="57287301"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С</w:t>
      </w:r>
      <w:r w:rsidR="00FA083E" w:rsidRPr="008D5D8F">
        <w:rPr>
          <w:rFonts w:ascii="Times New Roman" w:hAnsi="Times New Roman" w:cs="Times New Roman"/>
          <w:b/>
          <w:snapToGrid w:val="0"/>
        </w:rPr>
        <w:t xml:space="preserve">РОК ДЕЙСТВИЯ </w:t>
      </w:r>
      <w:r w:rsidR="00D35E79">
        <w:rPr>
          <w:rFonts w:ascii="Times New Roman" w:hAnsi="Times New Roman" w:cs="Times New Roman"/>
          <w:b/>
          <w:snapToGrid w:val="0"/>
        </w:rPr>
        <w:t>ДОГОВОР</w:t>
      </w:r>
      <w:r w:rsidR="00FA083E" w:rsidRPr="008D5D8F">
        <w:rPr>
          <w:rFonts w:ascii="Times New Roman" w:hAnsi="Times New Roman" w:cs="Times New Roman"/>
          <w:b/>
          <w:snapToGrid w:val="0"/>
        </w:rPr>
        <w:t>А И ОСОБЫЕ УСЛОВИЯ</w:t>
      </w:r>
    </w:p>
    <w:p w14:paraId="139C027F" w14:textId="77777777" w:rsidR="008D5D8F" w:rsidRPr="008D5D8F" w:rsidRDefault="008D5D8F" w:rsidP="008D5D8F">
      <w:pPr>
        <w:pStyle w:val="af8"/>
        <w:tabs>
          <w:tab w:val="left" w:pos="567"/>
        </w:tabs>
        <w:ind w:left="924"/>
        <w:rPr>
          <w:rFonts w:ascii="Times New Roman" w:hAnsi="Times New Roman" w:cs="Times New Roman"/>
          <w:b/>
          <w:snapToGrid w:val="0"/>
        </w:rPr>
      </w:pPr>
    </w:p>
    <w:p w14:paraId="63188665" w14:textId="757127D1" w:rsidR="00D339DA" w:rsidRPr="00D339DA" w:rsidRDefault="00312F6D"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7" w:name="P373"/>
      <w:bookmarkEnd w:id="7"/>
      <w:r w:rsidRPr="00561ED7">
        <w:rPr>
          <w:rFonts w:ascii="Times New Roman" w:eastAsia="ヒラギノ角ゴ Pro W3" w:hAnsi="Times New Roman" w:cs="Times New Roman"/>
          <w:color w:val="000000"/>
          <w:sz w:val="24"/>
          <w:szCs w:val="24"/>
        </w:rPr>
        <w:t>11.1.</w:t>
      </w:r>
      <w:r w:rsidR="004D3570" w:rsidRPr="00561ED7">
        <w:rPr>
          <w:rFonts w:ascii="Times New Roman" w:eastAsia="ヒラギノ角ゴ Pro W3" w:hAnsi="Times New Roman" w:cs="Times New Roman"/>
          <w:color w:val="000000"/>
          <w:sz w:val="24"/>
          <w:szCs w:val="24"/>
        </w:rPr>
        <w:tab/>
      </w:r>
      <w:r w:rsidR="00D35E79">
        <w:rPr>
          <w:rFonts w:ascii="Times New Roman" w:eastAsia="ヒラギノ角ゴ Pro W3" w:hAnsi="Times New Roman" w:cs="Times New Roman"/>
          <w:color w:val="000000"/>
          <w:sz w:val="24"/>
          <w:szCs w:val="24"/>
        </w:rPr>
        <w:t>Договор</w:t>
      </w:r>
      <w:r w:rsidR="00D339DA" w:rsidRPr="00D339DA">
        <w:rPr>
          <w:rFonts w:ascii="Times New Roman" w:eastAsia="ヒラギノ角ゴ Pro W3" w:hAnsi="Times New Roman" w:cs="Times New Roman"/>
          <w:color w:val="000000"/>
          <w:sz w:val="24"/>
          <w:szCs w:val="24"/>
        </w:rPr>
        <w:t xml:space="preserve"> вступает в силу с момента его подписания, но не ранее </w:t>
      </w:r>
      <w:r w:rsidR="00553AFE">
        <w:rPr>
          <w:rFonts w:ascii="Times New Roman" w:eastAsia="ヒラギノ角ゴ Pro W3" w:hAnsi="Times New Roman" w:cs="Times New Roman"/>
          <w:color w:val="000000"/>
          <w:sz w:val="24"/>
          <w:szCs w:val="24"/>
        </w:rPr>
        <w:t>01</w:t>
      </w:r>
      <w:r w:rsidR="00D339DA">
        <w:rPr>
          <w:rFonts w:ascii="Times New Roman" w:eastAsia="ヒラギノ角ゴ Pro W3" w:hAnsi="Times New Roman" w:cs="Times New Roman"/>
          <w:color w:val="000000"/>
          <w:sz w:val="24"/>
          <w:szCs w:val="24"/>
        </w:rPr>
        <w:t>.0</w:t>
      </w:r>
      <w:r w:rsidR="00553AFE">
        <w:rPr>
          <w:rFonts w:ascii="Times New Roman" w:eastAsia="ヒラギノ角ゴ Pro W3" w:hAnsi="Times New Roman" w:cs="Times New Roman"/>
          <w:color w:val="000000"/>
          <w:sz w:val="24"/>
          <w:szCs w:val="24"/>
        </w:rPr>
        <w:t>9</w:t>
      </w:r>
      <w:r w:rsidR="00D339DA" w:rsidRPr="00D339DA">
        <w:rPr>
          <w:rFonts w:ascii="Times New Roman" w:eastAsia="ヒラギノ角ゴ Pro W3" w:hAnsi="Times New Roman" w:cs="Times New Roman"/>
          <w:color w:val="000000"/>
          <w:sz w:val="24"/>
          <w:szCs w:val="24"/>
        </w:rPr>
        <w:t>.2026г. и действует до 3</w:t>
      </w:r>
      <w:r w:rsidR="00352E81" w:rsidRPr="00352E81">
        <w:rPr>
          <w:rFonts w:ascii="Times New Roman" w:eastAsia="ヒラギノ角ゴ Pro W3" w:hAnsi="Times New Roman" w:cs="Times New Roman"/>
          <w:color w:val="000000"/>
          <w:sz w:val="24"/>
          <w:szCs w:val="24"/>
        </w:rPr>
        <w:t>1</w:t>
      </w:r>
      <w:r w:rsidR="00D339DA" w:rsidRPr="00D339DA">
        <w:rPr>
          <w:rFonts w:ascii="Times New Roman" w:eastAsia="ヒラギノ角ゴ Pro W3" w:hAnsi="Times New Roman" w:cs="Times New Roman"/>
          <w:color w:val="000000"/>
          <w:sz w:val="24"/>
          <w:szCs w:val="24"/>
        </w:rPr>
        <w:t>.</w:t>
      </w:r>
      <w:r w:rsidR="00352E81" w:rsidRPr="00561D59">
        <w:rPr>
          <w:rFonts w:ascii="Times New Roman" w:eastAsia="ヒラギノ角ゴ Pro W3" w:hAnsi="Times New Roman" w:cs="Times New Roman"/>
          <w:color w:val="000000"/>
          <w:sz w:val="24"/>
          <w:szCs w:val="24"/>
        </w:rPr>
        <w:t>12</w:t>
      </w:r>
      <w:r w:rsidR="00D339DA" w:rsidRPr="00D339DA">
        <w:rPr>
          <w:rFonts w:ascii="Times New Roman" w:eastAsia="ヒラギノ角ゴ Pro W3" w:hAnsi="Times New Roman" w:cs="Times New Roman"/>
          <w:color w:val="000000"/>
          <w:sz w:val="24"/>
          <w:szCs w:val="24"/>
        </w:rPr>
        <w:t>.2026 г.</w:t>
      </w:r>
    </w:p>
    <w:p w14:paraId="3EE8BCBD" w14:textId="48C07439" w:rsidR="00F50276" w:rsidRDefault="00D339DA"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D339DA">
        <w:rPr>
          <w:rFonts w:ascii="Times New Roman" w:eastAsia="ヒラギノ角ゴ Pro W3" w:hAnsi="Times New Roman" w:cs="Times New Roman"/>
          <w:color w:val="000000"/>
          <w:sz w:val="24"/>
          <w:szCs w:val="24"/>
        </w:rPr>
        <w:t xml:space="preserve">11.2. Окончание срока действия настоящего </w:t>
      </w:r>
      <w:r w:rsidR="00D35E79">
        <w:rPr>
          <w:rFonts w:ascii="Times New Roman" w:eastAsia="ヒラギノ角ゴ Pro W3" w:hAnsi="Times New Roman" w:cs="Times New Roman"/>
          <w:color w:val="000000"/>
          <w:sz w:val="24"/>
          <w:szCs w:val="24"/>
        </w:rPr>
        <w:t>Договор</w:t>
      </w:r>
      <w:r w:rsidRPr="00D339DA">
        <w:rPr>
          <w:rFonts w:ascii="Times New Roman" w:eastAsia="ヒラギノ角ゴ Pro W3" w:hAnsi="Times New Roman" w:cs="Times New Roman"/>
          <w:color w:val="000000"/>
          <w:sz w:val="24"/>
          <w:szCs w:val="24"/>
        </w:rPr>
        <w:t xml:space="preserve">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w:t>
      </w:r>
      <w:r w:rsidR="00D35E79">
        <w:rPr>
          <w:rFonts w:ascii="Times New Roman" w:eastAsia="ヒラギノ角ゴ Pro W3" w:hAnsi="Times New Roman" w:cs="Times New Roman"/>
          <w:color w:val="000000"/>
          <w:sz w:val="24"/>
          <w:szCs w:val="24"/>
        </w:rPr>
        <w:t>Договор</w:t>
      </w:r>
      <w:r w:rsidRPr="00D339DA">
        <w:rPr>
          <w:rFonts w:ascii="Times New Roman" w:eastAsia="ヒラギノ角ゴ Pro W3" w:hAnsi="Times New Roman" w:cs="Times New Roman"/>
          <w:color w:val="000000"/>
          <w:sz w:val="24"/>
          <w:szCs w:val="24"/>
        </w:rPr>
        <w:t>у, если таковые имели место при его исполнении.</w:t>
      </w:r>
    </w:p>
    <w:p w14:paraId="019D75A8" w14:textId="77777777"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10B75D17" w14:textId="600DEE10" w:rsidR="00F50276" w:rsidRPr="008D5D8F" w:rsidRDefault="008D5D8F"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 xml:space="preserve">ПОРЯДОК ИЗМЕНЕНИЯ И РАСТОРЖЕНИЯ </w:t>
      </w:r>
      <w:r w:rsidR="00D35E79">
        <w:rPr>
          <w:rFonts w:ascii="Times New Roman" w:eastAsia="ヒラギノ角ゴ Pro W3" w:hAnsi="Times New Roman" w:cs="Times New Roman"/>
          <w:b/>
        </w:rPr>
        <w:t>ДОГОВОР</w:t>
      </w:r>
      <w:r w:rsidRPr="008D5D8F">
        <w:rPr>
          <w:rFonts w:ascii="Times New Roman" w:eastAsia="ヒラギノ角ゴ Pro W3" w:hAnsi="Times New Roman" w:cs="Times New Roman"/>
          <w:b/>
        </w:rPr>
        <w:t>А</w:t>
      </w:r>
    </w:p>
    <w:p w14:paraId="657AF187"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3890B9E6" w14:textId="7C3BF078"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 xml:space="preserve">12.1. При заключении и исполнении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а изменение его условий в одностороннем порядке не допускается.</w:t>
      </w:r>
    </w:p>
    <w:p w14:paraId="2338734A" w14:textId="6A2D4002"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 xml:space="preserve">12.2.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 xml:space="preserve"> может быть изменен по соглашению Сторон по основаниям, предусмотренным статьями 34, 95 Федерального закона № 44-ФЗ.</w:t>
      </w:r>
    </w:p>
    <w:p w14:paraId="47ABA357" w14:textId="245E0955"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 xml:space="preserve">12.3. Все изменения и дополнения к настоящему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 xml:space="preserve">у действительны, если они оформлены в виде дополнительного соглашения к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 xml:space="preserve">у и подписаны уполномоченными на то представителями Сторон. Дополнительные соглашения к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у являются его неотъемлемой частью и вступают в силу с момента их подписания Сторонами.</w:t>
      </w:r>
    </w:p>
    <w:p w14:paraId="1EA6290F" w14:textId="32D04CAF"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 xml:space="preserve">12.4. При исполнении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 xml:space="preserve">а не допускается перемена Исполнителя, за исключением случаев, если новый Исполнитель является правопреемником Исполнителя по настоящему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у вследствие реорганизации юридического лица в форме преобразования, слияния или присоединения.</w:t>
      </w:r>
    </w:p>
    <w:p w14:paraId="6781DFDE" w14:textId="6587DC93"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 xml:space="preserve">12.5. В случае перемены Заказчика по настоящему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 xml:space="preserve">у права и обязанности Заказчика по данному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у переходят к новому Заказчику в том же объеме и на тех же условиях.</w:t>
      </w:r>
    </w:p>
    <w:p w14:paraId="7C76230F" w14:textId="4CA4BE97" w:rsid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lastRenderedPageBreak/>
        <w:t xml:space="preserve">12.6. Расторжение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 xml:space="preserve">а допускается по соглашению Сторон, по решению суда, в случае одностороннего отказа Стороны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 xml:space="preserve">а от исполнения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а в соответствии с гражданским законодательством Российской Федерации.</w:t>
      </w:r>
    </w:p>
    <w:p w14:paraId="5B2BE75D" w14:textId="77777777"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E57D0CC" w14:textId="77777777" w:rsidR="00F50276" w:rsidRPr="008D5D8F" w:rsidRDefault="00F50276"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ПРОЧИЕ УСЛОВИЯ</w:t>
      </w:r>
    </w:p>
    <w:p w14:paraId="49F1FF2C"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63D70563"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4AF68EF7" w14:textId="49C629D8"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 xml:space="preserve">.2.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е счет Исполнителя, несет Исполнитель.</w:t>
      </w:r>
    </w:p>
    <w:p w14:paraId="6FD77810" w14:textId="03D8ED09"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 xml:space="preserve">.3. Исполнитель не вправе без предварительного письменного согласия Заказчика передавать свои права по </w:t>
      </w:r>
      <w:r w:rsidR="00D35E79">
        <w:rPr>
          <w:rFonts w:ascii="Times New Roman" w:eastAsia="ヒラギノ角ゴ Pro W3" w:hAnsi="Times New Roman" w:cs="Times New Roman"/>
          <w:color w:val="000000"/>
          <w:sz w:val="24"/>
          <w:szCs w:val="24"/>
        </w:rPr>
        <w:t>Договор</w:t>
      </w:r>
      <w:r w:rsidRPr="00F50276">
        <w:rPr>
          <w:rFonts w:ascii="Times New Roman" w:eastAsia="ヒラギノ角ゴ Pro W3" w:hAnsi="Times New Roman" w:cs="Times New Roman"/>
          <w:color w:val="000000"/>
          <w:sz w:val="24"/>
          <w:szCs w:val="24"/>
        </w:rPr>
        <w:t>у третьим лицам.</w:t>
      </w:r>
    </w:p>
    <w:p w14:paraId="3825F1F4" w14:textId="03348F20" w:rsidR="00312F6D" w:rsidRPr="00561ED7" w:rsidRDefault="00312F6D"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11.8.</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 xml:space="preserve">Приложения, указанные в </w:t>
      </w:r>
      <w:r w:rsidR="00D35E79">
        <w:rPr>
          <w:rFonts w:ascii="Times New Roman" w:eastAsia="ヒラギノ角ゴ Pro W3" w:hAnsi="Times New Roman" w:cs="Times New Roman"/>
          <w:color w:val="000000"/>
          <w:sz w:val="24"/>
          <w:szCs w:val="24"/>
        </w:rPr>
        <w:t>Договор</w:t>
      </w:r>
      <w:r w:rsidRPr="00561ED7">
        <w:rPr>
          <w:rFonts w:ascii="Times New Roman" w:eastAsia="ヒラギノ角ゴ Pro W3" w:hAnsi="Times New Roman" w:cs="Times New Roman"/>
          <w:color w:val="000000"/>
          <w:sz w:val="24"/>
          <w:szCs w:val="24"/>
        </w:rPr>
        <w:t>е, являются его неотъемлемой частью:</w:t>
      </w:r>
    </w:p>
    <w:p w14:paraId="22BFE619"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36EB195C" w14:textId="0B2E8BDB"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Расчет цены </w:t>
      </w:r>
      <w:r w:rsidR="00D35E79">
        <w:rPr>
          <w:rFonts w:ascii="Times New Roman" w:eastAsia="ヒラギノ角ゴ Pro W3" w:hAnsi="Times New Roman" w:cs="Times New Roman"/>
          <w:color w:val="000000"/>
          <w:sz w:val="24"/>
          <w:szCs w:val="24"/>
        </w:rPr>
        <w:t>Договор</w:t>
      </w:r>
      <w:r w:rsidRPr="00561ED7">
        <w:rPr>
          <w:rFonts w:ascii="Times New Roman" w:eastAsia="ヒラギノ角ゴ Pro W3" w:hAnsi="Times New Roman" w:cs="Times New Roman"/>
          <w:color w:val="000000"/>
          <w:sz w:val="24"/>
          <w:szCs w:val="24"/>
        </w:rPr>
        <w:t>а.</w:t>
      </w:r>
    </w:p>
    <w:p w14:paraId="7438B4D0" w14:textId="77777777" w:rsidR="00312F6D"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3</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принятия объекта под охрану</w:t>
      </w:r>
      <w:r w:rsidRPr="00561ED7">
        <w:rPr>
          <w:rFonts w:ascii="Times New Roman" w:eastAsia="ヒラギノ角ゴ Pro W3" w:hAnsi="Times New Roman" w:cs="Times New Roman"/>
          <w:color w:val="000000"/>
          <w:sz w:val="24"/>
          <w:szCs w:val="24"/>
        </w:rPr>
        <w:t>.</w:t>
      </w:r>
    </w:p>
    <w:p w14:paraId="3E7D79F6" w14:textId="77777777" w:rsidR="00420B74" w:rsidRPr="007F7E05" w:rsidRDefault="00D56EC7" w:rsidP="007F7E05">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4</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о снятии охраны</w:t>
      </w:r>
      <w:r w:rsidRPr="00561ED7">
        <w:rPr>
          <w:rFonts w:ascii="Times New Roman" w:eastAsia="ヒラギノ角ゴ Pro W3" w:hAnsi="Times New Roman" w:cs="Times New Roman"/>
          <w:color w:val="000000"/>
          <w:sz w:val="24"/>
          <w:szCs w:val="24"/>
        </w:rPr>
        <w:t>.</w:t>
      </w:r>
    </w:p>
    <w:p w14:paraId="6EBCA982" w14:textId="77777777" w:rsidR="001B50AC" w:rsidRPr="00561ED7"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BFC395" w14:textId="77777777" w:rsidR="00420B74" w:rsidRPr="00561ED7" w:rsidRDefault="00312F6D" w:rsidP="001D32D5">
      <w:pPr>
        <w:tabs>
          <w:tab w:val="left" w:pos="567"/>
        </w:tabs>
        <w:jc w:val="center"/>
        <w:rPr>
          <w:rFonts w:ascii="Times New Roman" w:hAnsi="Times New Roman" w:cs="Times New Roman"/>
          <w:b/>
          <w:snapToGrid w:val="0"/>
          <w:sz w:val="24"/>
          <w:szCs w:val="24"/>
        </w:rPr>
      </w:pPr>
      <w:r w:rsidRPr="00561ED7">
        <w:rPr>
          <w:rFonts w:ascii="Times New Roman" w:hAnsi="Times New Roman" w:cs="Times New Roman"/>
          <w:b/>
          <w:snapToGrid w:val="0"/>
          <w:sz w:val="24"/>
          <w:szCs w:val="24"/>
        </w:rPr>
        <w:t>1</w:t>
      </w:r>
      <w:r w:rsidR="008D5D8F">
        <w:rPr>
          <w:rFonts w:ascii="Times New Roman" w:hAnsi="Times New Roman" w:cs="Times New Roman"/>
          <w:b/>
          <w:snapToGrid w:val="0"/>
          <w:sz w:val="24"/>
          <w:szCs w:val="24"/>
        </w:rPr>
        <w:t>4</w:t>
      </w:r>
      <w:r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r w:rsidR="001D32D5">
        <w:rPr>
          <w:rFonts w:ascii="Times New Roman" w:hAnsi="Times New Roman" w:cs="Times New Roman"/>
          <w:b/>
          <w:snapToGrid w:val="0"/>
          <w:sz w:val="24"/>
          <w:szCs w:val="24"/>
        </w:rPr>
        <w:t>.</w:t>
      </w:r>
    </w:p>
    <w:p w14:paraId="15BEFF93" w14:textId="77777777"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000" w:type="pct"/>
        <w:jc w:val="center"/>
        <w:tblLayout w:type="fixed"/>
        <w:tblLook w:val="04A0" w:firstRow="1" w:lastRow="0" w:firstColumn="1" w:lastColumn="0" w:noHBand="0" w:noVBand="1"/>
      </w:tblPr>
      <w:tblGrid>
        <w:gridCol w:w="5919"/>
        <w:gridCol w:w="4502"/>
      </w:tblGrid>
      <w:tr w:rsidR="00420B74" w:rsidRPr="00420B74" w14:paraId="2B9F254D" w14:textId="77777777" w:rsidTr="008D4F71">
        <w:trPr>
          <w:trHeight w:val="679"/>
          <w:jc w:val="center"/>
        </w:trPr>
        <w:tc>
          <w:tcPr>
            <w:tcW w:w="2840" w:type="pct"/>
            <w:shd w:val="clear" w:color="auto" w:fill="auto"/>
          </w:tcPr>
          <w:p w14:paraId="5B5F7913" w14:textId="77777777" w:rsidR="00902F69" w:rsidRDefault="00902F69" w:rsidP="00902F69">
            <w:pPr>
              <w:autoSpaceDE/>
              <w:rPr>
                <w:rFonts w:ascii="Times New Roman" w:hAnsi="Times New Roman" w:cs="Times New Roman"/>
                <w:b/>
                <w:sz w:val="24"/>
                <w:szCs w:val="24"/>
              </w:rPr>
            </w:pPr>
            <w:r w:rsidRPr="00902F69">
              <w:rPr>
                <w:rFonts w:ascii="Times New Roman" w:hAnsi="Times New Roman" w:cs="Times New Roman"/>
                <w:b/>
                <w:sz w:val="24"/>
                <w:szCs w:val="24"/>
              </w:rPr>
              <w:t>ЗАКАЗЧИК</w:t>
            </w:r>
          </w:p>
          <w:p w14:paraId="78B4C376" w14:textId="77777777" w:rsidR="00902F69" w:rsidRPr="00752B6A" w:rsidRDefault="00902F69" w:rsidP="00902F69">
            <w:pPr>
              <w:autoSpaceDE/>
              <w:rPr>
                <w:rFonts w:ascii="Times New Roman" w:hAnsi="Times New Roman" w:cs="Times New Roman"/>
                <w:b/>
                <w:sz w:val="20"/>
                <w:szCs w:val="20"/>
              </w:rPr>
            </w:pPr>
          </w:p>
          <w:p w14:paraId="49BB85D8" w14:textId="3F67D38C" w:rsidR="00902F69" w:rsidRPr="00902F69" w:rsidRDefault="00902F69" w:rsidP="00902F69">
            <w:pPr>
              <w:autoSpaceDE/>
              <w:rPr>
                <w:rFonts w:ascii="Times New Roman" w:hAnsi="Times New Roman" w:cs="Times New Roman"/>
                <w:sz w:val="24"/>
                <w:szCs w:val="24"/>
              </w:rPr>
            </w:pPr>
            <w:r w:rsidRPr="00902F69">
              <w:rPr>
                <w:rFonts w:ascii="Times New Roman" w:hAnsi="Times New Roman" w:cs="Times New Roman"/>
                <w:sz w:val="24"/>
                <w:szCs w:val="24"/>
              </w:rPr>
              <w:t xml:space="preserve">МБОУ </w:t>
            </w:r>
            <w:r w:rsidR="00E24A47">
              <w:rPr>
                <w:rFonts w:ascii="Times New Roman" w:hAnsi="Times New Roman" w:cs="Times New Roman"/>
                <w:sz w:val="24"/>
                <w:szCs w:val="24"/>
              </w:rPr>
              <w:t>«Тельмановская СОШ»</w:t>
            </w:r>
            <w:r w:rsidRPr="00902F69">
              <w:rPr>
                <w:rFonts w:ascii="Times New Roman" w:hAnsi="Times New Roman" w:cs="Times New Roman"/>
                <w:sz w:val="24"/>
                <w:szCs w:val="24"/>
              </w:rPr>
              <w:t xml:space="preserve">                                                                             </w:t>
            </w:r>
          </w:p>
          <w:p w14:paraId="3A0A9299" w14:textId="56E502D4" w:rsidR="00902F69" w:rsidRPr="00902F69" w:rsidRDefault="00902F69" w:rsidP="00902F69">
            <w:pPr>
              <w:autoSpaceDE/>
              <w:rPr>
                <w:rFonts w:ascii="Times New Roman" w:hAnsi="Times New Roman" w:cs="Times New Roman"/>
                <w:sz w:val="24"/>
                <w:szCs w:val="24"/>
              </w:rPr>
            </w:pPr>
            <w:r w:rsidRPr="00902F69">
              <w:rPr>
                <w:rFonts w:ascii="Times New Roman" w:hAnsi="Times New Roman" w:cs="Times New Roman"/>
                <w:sz w:val="24"/>
                <w:szCs w:val="24"/>
              </w:rPr>
              <w:t xml:space="preserve">Адрес: 187032, Ленинградская область, Тосненский район, </w:t>
            </w:r>
            <w:r w:rsidR="00752B6A">
              <w:rPr>
                <w:rFonts w:ascii="Times New Roman" w:hAnsi="Times New Roman" w:cs="Times New Roman"/>
                <w:sz w:val="24"/>
                <w:szCs w:val="24"/>
              </w:rPr>
              <w:t>г</w:t>
            </w:r>
            <w:r w:rsidRPr="00902F69">
              <w:rPr>
                <w:rFonts w:ascii="Times New Roman" w:hAnsi="Times New Roman" w:cs="Times New Roman"/>
                <w:sz w:val="24"/>
                <w:szCs w:val="24"/>
              </w:rPr>
              <w:t>. Тельмана д.</w:t>
            </w:r>
            <w:r w:rsidR="00E24A47">
              <w:rPr>
                <w:rFonts w:ascii="Times New Roman" w:hAnsi="Times New Roman" w:cs="Times New Roman"/>
                <w:sz w:val="24"/>
                <w:szCs w:val="24"/>
              </w:rPr>
              <w:t>7</w:t>
            </w:r>
          </w:p>
          <w:p w14:paraId="42A6DD56" w14:textId="21C6B23A" w:rsidR="00902F69" w:rsidRPr="0054002D" w:rsidRDefault="00902F69" w:rsidP="00902F69">
            <w:pPr>
              <w:autoSpaceDE/>
              <w:rPr>
                <w:rFonts w:ascii="Times New Roman" w:hAnsi="Times New Roman" w:cs="Times New Roman"/>
                <w:sz w:val="24"/>
                <w:szCs w:val="24"/>
              </w:rPr>
            </w:pPr>
            <w:r w:rsidRPr="00902F69">
              <w:rPr>
                <w:rFonts w:ascii="Times New Roman" w:hAnsi="Times New Roman" w:cs="Times New Roman"/>
                <w:sz w:val="24"/>
                <w:szCs w:val="24"/>
              </w:rPr>
              <w:t xml:space="preserve">т\ф </w:t>
            </w:r>
            <w:r w:rsidR="0054002D" w:rsidRPr="0054002D">
              <w:rPr>
                <w:rFonts w:ascii="Times New Roman" w:hAnsi="Times New Roman" w:cs="Times New Roman"/>
                <w:sz w:val="24"/>
                <w:szCs w:val="24"/>
              </w:rPr>
              <w:t>8-813-61-48-393</w:t>
            </w:r>
          </w:p>
          <w:p w14:paraId="7678CB4A" w14:textId="77777777" w:rsidR="0054002D" w:rsidRPr="0054002D" w:rsidRDefault="00902F69" w:rsidP="0054002D">
            <w:pPr>
              <w:rPr>
                <w:rFonts w:ascii="Times New Roman" w:hAnsi="Times New Roman" w:cs="Times New Roman"/>
                <w:sz w:val="24"/>
                <w:szCs w:val="24"/>
              </w:rPr>
            </w:pPr>
            <w:r w:rsidRPr="0054002D">
              <w:rPr>
                <w:rFonts w:ascii="Times New Roman" w:hAnsi="Times New Roman" w:cs="Times New Roman"/>
                <w:sz w:val="24"/>
                <w:szCs w:val="24"/>
              </w:rPr>
              <w:t xml:space="preserve">ОГРН </w:t>
            </w:r>
            <w:r w:rsidR="0054002D" w:rsidRPr="0054002D">
              <w:rPr>
                <w:rFonts w:ascii="Times New Roman" w:hAnsi="Times New Roman" w:cs="Times New Roman"/>
                <w:sz w:val="24"/>
                <w:szCs w:val="24"/>
              </w:rPr>
              <w:t>1034701893050</w:t>
            </w:r>
          </w:p>
          <w:p w14:paraId="47AE1C46" w14:textId="39330CA4" w:rsidR="0054002D" w:rsidRPr="0054002D" w:rsidRDefault="00902F69" w:rsidP="0054002D">
            <w:pPr>
              <w:rPr>
                <w:rFonts w:ascii="Times New Roman" w:hAnsi="Times New Roman" w:cs="Times New Roman"/>
                <w:sz w:val="24"/>
                <w:szCs w:val="24"/>
              </w:rPr>
            </w:pPr>
            <w:r w:rsidRPr="0054002D">
              <w:rPr>
                <w:rFonts w:ascii="Times New Roman" w:hAnsi="Times New Roman" w:cs="Times New Roman"/>
                <w:sz w:val="24"/>
                <w:szCs w:val="24"/>
              </w:rPr>
              <w:t xml:space="preserve">ИНН </w:t>
            </w:r>
            <w:r w:rsidR="0054002D" w:rsidRPr="0054002D">
              <w:rPr>
                <w:rFonts w:ascii="Times New Roman" w:hAnsi="Times New Roman" w:cs="Times New Roman"/>
                <w:sz w:val="24"/>
                <w:szCs w:val="24"/>
              </w:rPr>
              <w:t>4716013760</w:t>
            </w:r>
            <w:r w:rsidRPr="0054002D">
              <w:rPr>
                <w:rFonts w:ascii="Times New Roman" w:hAnsi="Times New Roman" w:cs="Times New Roman"/>
                <w:sz w:val="24"/>
                <w:szCs w:val="24"/>
              </w:rPr>
              <w:t xml:space="preserve"> КПП </w:t>
            </w:r>
            <w:r w:rsidR="0054002D" w:rsidRPr="0054002D">
              <w:rPr>
                <w:rFonts w:ascii="Times New Roman" w:hAnsi="Times New Roman" w:cs="Times New Roman"/>
                <w:sz w:val="24"/>
                <w:szCs w:val="24"/>
              </w:rPr>
              <w:t>471601001</w:t>
            </w:r>
          </w:p>
          <w:p w14:paraId="12C71A66" w14:textId="77777777" w:rsidR="0054002D" w:rsidRPr="0054002D" w:rsidRDefault="00902F69" w:rsidP="0054002D">
            <w:pPr>
              <w:rPr>
                <w:rFonts w:ascii="Times New Roman" w:hAnsi="Times New Roman" w:cs="Times New Roman"/>
                <w:sz w:val="24"/>
                <w:szCs w:val="24"/>
              </w:rPr>
            </w:pPr>
            <w:r w:rsidRPr="00902F69">
              <w:rPr>
                <w:rFonts w:ascii="Times New Roman" w:hAnsi="Times New Roman" w:cs="Times New Roman"/>
                <w:sz w:val="24"/>
                <w:szCs w:val="24"/>
              </w:rPr>
              <w:t xml:space="preserve">Наименование банка получателя: </w:t>
            </w:r>
            <w:r w:rsidRPr="00902F69">
              <w:rPr>
                <w:rFonts w:ascii="Times New Roman" w:hAnsi="Times New Roman" w:cs="Times New Roman"/>
                <w:sz w:val="24"/>
                <w:szCs w:val="24"/>
              </w:rPr>
              <w:tab/>
            </w:r>
            <w:r w:rsidR="0054002D" w:rsidRPr="0054002D">
              <w:rPr>
                <w:rFonts w:ascii="Times New Roman" w:hAnsi="Times New Roman" w:cs="Times New Roman"/>
                <w:sz w:val="24"/>
                <w:szCs w:val="24"/>
              </w:rPr>
              <w:t xml:space="preserve">ОКЦ №1 </w:t>
            </w:r>
          </w:p>
          <w:p w14:paraId="4E82B41D" w14:textId="7B4C7EDD" w:rsidR="00902F69" w:rsidRPr="0054002D" w:rsidRDefault="0054002D" w:rsidP="0054002D">
            <w:pPr>
              <w:rPr>
                <w:rFonts w:ascii="Times New Roman" w:hAnsi="Times New Roman" w:cs="Times New Roman"/>
                <w:sz w:val="24"/>
                <w:szCs w:val="24"/>
              </w:rPr>
            </w:pPr>
            <w:r w:rsidRPr="0054002D">
              <w:rPr>
                <w:rFonts w:ascii="Times New Roman" w:hAnsi="Times New Roman" w:cs="Times New Roman"/>
                <w:sz w:val="24"/>
                <w:szCs w:val="24"/>
              </w:rPr>
              <w:t xml:space="preserve">Северо-Западного ГУ Банка России // УФК по Ленинградской области, г. Санкт-Петербург </w:t>
            </w:r>
          </w:p>
          <w:p w14:paraId="3E19F076" w14:textId="350C3BB4" w:rsidR="0054002D" w:rsidRPr="0054002D" w:rsidRDefault="00902F69" w:rsidP="0054002D">
            <w:pPr>
              <w:rPr>
                <w:rFonts w:ascii="Times New Roman" w:hAnsi="Times New Roman" w:cs="Times New Roman"/>
                <w:sz w:val="24"/>
                <w:szCs w:val="24"/>
              </w:rPr>
            </w:pPr>
            <w:r w:rsidRPr="0054002D">
              <w:rPr>
                <w:rFonts w:ascii="Times New Roman" w:hAnsi="Times New Roman" w:cs="Times New Roman"/>
                <w:sz w:val="24"/>
                <w:szCs w:val="24"/>
              </w:rPr>
              <w:t>БИК банка:</w:t>
            </w:r>
            <w:r w:rsidR="0054002D" w:rsidRPr="0054002D">
              <w:rPr>
                <w:rFonts w:ascii="Times New Roman" w:hAnsi="Times New Roman" w:cs="Times New Roman"/>
                <w:sz w:val="24"/>
                <w:szCs w:val="24"/>
              </w:rPr>
              <w:t>044030098</w:t>
            </w:r>
          </w:p>
          <w:p w14:paraId="2C1F1DBF" w14:textId="77777777" w:rsidR="00F86238" w:rsidRPr="00F86238" w:rsidRDefault="00F86238" w:rsidP="00F86238">
            <w:pPr>
              <w:widowControl/>
              <w:autoSpaceDE/>
              <w:autoSpaceDN/>
              <w:adjustRightInd/>
              <w:rPr>
                <w:rFonts w:ascii="Times New Roman" w:hAnsi="Times New Roman" w:cs="Times New Roman"/>
                <w:sz w:val="24"/>
                <w:szCs w:val="24"/>
              </w:rPr>
            </w:pPr>
            <w:r w:rsidRPr="00F86238">
              <w:rPr>
                <w:rFonts w:ascii="Times New Roman" w:hAnsi="Times New Roman" w:cs="Times New Roman"/>
                <w:sz w:val="24"/>
                <w:szCs w:val="24"/>
              </w:rPr>
              <w:t>Единый казначейский счёт: 40102810745370000098</w:t>
            </w:r>
          </w:p>
          <w:p w14:paraId="399F9C17" w14:textId="77777777" w:rsidR="00F86238" w:rsidRPr="00F86238" w:rsidRDefault="00F86238" w:rsidP="00F86238">
            <w:pPr>
              <w:widowControl/>
              <w:autoSpaceDE/>
              <w:autoSpaceDN/>
              <w:adjustRightInd/>
              <w:rPr>
                <w:rFonts w:ascii="Times New Roman" w:hAnsi="Times New Roman" w:cs="Times New Roman"/>
                <w:sz w:val="24"/>
                <w:szCs w:val="24"/>
              </w:rPr>
            </w:pPr>
            <w:r w:rsidRPr="00F86238">
              <w:rPr>
                <w:rFonts w:ascii="Times New Roman" w:hAnsi="Times New Roman" w:cs="Times New Roman"/>
                <w:sz w:val="24"/>
                <w:szCs w:val="24"/>
              </w:rPr>
              <w:t>Казначейский счёт для осуществления отражения операций по учёту и распределению поступлений: 03234643416480004500</w:t>
            </w:r>
          </w:p>
          <w:p w14:paraId="46FC13EE" w14:textId="77777777" w:rsidR="00902F69" w:rsidRPr="00902F69" w:rsidRDefault="00902F69" w:rsidP="00902F69">
            <w:pPr>
              <w:autoSpaceDE/>
              <w:rPr>
                <w:rFonts w:ascii="Times New Roman" w:hAnsi="Times New Roman" w:cs="Times New Roman"/>
                <w:sz w:val="24"/>
                <w:szCs w:val="24"/>
              </w:rPr>
            </w:pPr>
          </w:p>
          <w:p w14:paraId="76C167F6" w14:textId="77777777" w:rsidR="00561D59" w:rsidRDefault="00561D59" w:rsidP="00902F69">
            <w:pPr>
              <w:autoSpaceDE/>
              <w:rPr>
                <w:rFonts w:ascii="Times New Roman" w:hAnsi="Times New Roman" w:cs="Times New Roman"/>
                <w:sz w:val="24"/>
                <w:szCs w:val="24"/>
              </w:rPr>
            </w:pPr>
          </w:p>
          <w:p w14:paraId="3F0A87CB" w14:textId="77777777" w:rsidR="00561D59" w:rsidRDefault="00561D59" w:rsidP="00902F69">
            <w:pPr>
              <w:autoSpaceDE/>
              <w:rPr>
                <w:rFonts w:ascii="Times New Roman" w:hAnsi="Times New Roman" w:cs="Times New Roman"/>
                <w:sz w:val="24"/>
                <w:szCs w:val="24"/>
              </w:rPr>
            </w:pPr>
          </w:p>
          <w:p w14:paraId="7DF18345" w14:textId="77777777" w:rsidR="009B5EB1" w:rsidRDefault="009B5EB1" w:rsidP="00902F69">
            <w:pPr>
              <w:autoSpaceDE/>
              <w:rPr>
                <w:rFonts w:ascii="Times New Roman" w:hAnsi="Times New Roman" w:cs="Times New Roman"/>
                <w:sz w:val="24"/>
                <w:szCs w:val="24"/>
              </w:rPr>
            </w:pPr>
          </w:p>
          <w:p w14:paraId="55E40979" w14:textId="77777777" w:rsidR="009B5EB1" w:rsidRDefault="009B5EB1" w:rsidP="00902F69">
            <w:pPr>
              <w:autoSpaceDE/>
              <w:rPr>
                <w:rFonts w:ascii="Times New Roman" w:hAnsi="Times New Roman" w:cs="Times New Roman"/>
                <w:sz w:val="24"/>
                <w:szCs w:val="24"/>
              </w:rPr>
            </w:pPr>
          </w:p>
          <w:p w14:paraId="0FD1CA1F" w14:textId="77777777" w:rsidR="009B5EB1" w:rsidRDefault="009B5EB1" w:rsidP="00902F69">
            <w:pPr>
              <w:autoSpaceDE/>
              <w:rPr>
                <w:rFonts w:ascii="Times New Roman" w:hAnsi="Times New Roman" w:cs="Times New Roman"/>
                <w:sz w:val="24"/>
                <w:szCs w:val="24"/>
              </w:rPr>
            </w:pPr>
          </w:p>
          <w:p w14:paraId="08D285A7" w14:textId="77777777" w:rsidR="009B5EB1" w:rsidRDefault="009B5EB1" w:rsidP="00902F69">
            <w:pPr>
              <w:autoSpaceDE/>
              <w:rPr>
                <w:rFonts w:ascii="Times New Roman" w:hAnsi="Times New Roman" w:cs="Times New Roman"/>
                <w:sz w:val="24"/>
                <w:szCs w:val="24"/>
              </w:rPr>
            </w:pPr>
          </w:p>
          <w:p w14:paraId="26A1D352" w14:textId="77777777" w:rsidR="009B5EB1" w:rsidRDefault="009B5EB1" w:rsidP="00902F69">
            <w:pPr>
              <w:autoSpaceDE/>
              <w:rPr>
                <w:rFonts w:ascii="Times New Roman" w:hAnsi="Times New Roman" w:cs="Times New Roman"/>
                <w:sz w:val="24"/>
                <w:szCs w:val="24"/>
              </w:rPr>
            </w:pPr>
          </w:p>
          <w:p w14:paraId="33B509F6" w14:textId="2934BE7E" w:rsidR="00902F69" w:rsidRDefault="00E24A47" w:rsidP="00902F69">
            <w:pPr>
              <w:autoSpaceDE/>
              <w:rPr>
                <w:rFonts w:ascii="Times New Roman" w:hAnsi="Times New Roman" w:cs="Times New Roman"/>
                <w:sz w:val="24"/>
                <w:szCs w:val="24"/>
              </w:rPr>
            </w:pPr>
            <w:r>
              <w:rPr>
                <w:rFonts w:ascii="Times New Roman" w:hAnsi="Times New Roman" w:cs="Times New Roman"/>
                <w:sz w:val="24"/>
                <w:szCs w:val="24"/>
              </w:rPr>
              <w:t>Директор МБОУ</w:t>
            </w:r>
          </w:p>
          <w:p w14:paraId="677CA91C" w14:textId="1ED6525D" w:rsidR="009B5EB1" w:rsidRDefault="009B5EB1" w:rsidP="00902F69">
            <w:pPr>
              <w:autoSpaceDE/>
              <w:rPr>
                <w:rFonts w:ascii="Times New Roman" w:hAnsi="Times New Roman" w:cs="Times New Roman"/>
                <w:sz w:val="24"/>
                <w:szCs w:val="24"/>
              </w:rPr>
            </w:pPr>
            <w:r>
              <w:rPr>
                <w:rFonts w:ascii="Times New Roman" w:hAnsi="Times New Roman" w:cs="Times New Roman"/>
                <w:sz w:val="24"/>
                <w:szCs w:val="24"/>
              </w:rPr>
              <w:t>«Тельмановская СОШ»</w:t>
            </w:r>
          </w:p>
          <w:p w14:paraId="434C013A" w14:textId="77777777" w:rsidR="00242070" w:rsidRPr="00902F69" w:rsidRDefault="00242070" w:rsidP="00902F69">
            <w:pPr>
              <w:autoSpaceDE/>
              <w:rPr>
                <w:rFonts w:ascii="Times New Roman" w:hAnsi="Times New Roman" w:cs="Times New Roman"/>
                <w:sz w:val="24"/>
                <w:szCs w:val="24"/>
              </w:rPr>
            </w:pPr>
          </w:p>
          <w:p w14:paraId="55D7E643" w14:textId="1864AB59" w:rsidR="00902F69" w:rsidRPr="00902F69" w:rsidRDefault="00902F69" w:rsidP="00902F69">
            <w:pPr>
              <w:autoSpaceDE/>
              <w:rPr>
                <w:rFonts w:ascii="Times New Roman" w:hAnsi="Times New Roman" w:cs="Times New Roman"/>
                <w:sz w:val="24"/>
                <w:szCs w:val="24"/>
              </w:rPr>
            </w:pPr>
            <w:r w:rsidRPr="00902F69">
              <w:rPr>
                <w:rFonts w:ascii="Times New Roman" w:hAnsi="Times New Roman" w:cs="Times New Roman"/>
                <w:sz w:val="24"/>
                <w:szCs w:val="24"/>
              </w:rPr>
              <w:t xml:space="preserve">_________________/ </w:t>
            </w:r>
            <w:r w:rsidR="009B5EB1">
              <w:rPr>
                <w:rFonts w:ascii="Times New Roman" w:hAnsi="Times New Roman" w:cs="Times New Roman"/>
                <w:sz w:val="24"/>
                <w:szCs w:val="24"/>
              </w:rPr>
              <w:t>Кузнецова Ю.Г</w:t>
            </w:r>
            <w:r w:rsidR="00242070" w:rsidRPr="00902F69">
              <w:rPr>
                <w:rFonts w:ascii="Times New Roman" w:hAnsi="Times New Roman" w:cs="Times New Roman"/>
                <w:sz w:val="24"/>
                <w:szCs w:val="24"/>
              </w:rPr>
              <w:t>.</w:t>
            </w:r>
            <w:r w:rsidRPr="00902F69">
              <w:rPr>
                <w:rFonts w:ascii="Times New Roman" w:hAnsi="Times New Roman" w:cs="Times New Roman"/>
                <w:sz w:val="24"/>
                <w:szCs w:val="24"/>
              </w:rPr>
              <w:t xml:space="preserve">/              </w:t>
            </w:r>
          </w:p>
          <w:p w14:paraId="56A96A29" w14:textId="77777777" w:rsidR="00612A9A" w:rsidRPr="00902F69" w:rsidRDefault="00902F69" w:rsidP="00902F69">
            <w:pPr>
              <w:autoSpaceDE/>
              <w:rPr>
                <w:rFonts w:ascii="Times New Roman" w:hAnsi="Times New Roman" w:cs="Times New Roman"/>
                <w:sz w:val="24"/>
                <w:szCs w:val="24"/>
              </w:rPr>
            </w:pPr>
            <w:r>
              <w:rPr>
                <w:rFonts w:ascii="Times New Roman" w:hAnsi="Times New Roman" w:cs="Times New Roman"/>
                <w:sz w:val="24"/>
                <w:szCs w:val="24"/>
              </w:rPr>
              <w:t>М.П.</w:t>
            </w:r>
          </w:p>
        </w:tc>
        <w:tc>
          <w:tcPr>
            <w:tcW w:w="2160" w:type="pct"/>
            <w:shd w:val="clear" w:color="auto" w:fill="auto"/>
          </w:tcPr>
          <w:p w14:paraId="3C5A8E39" w14:textId="77777777" w:rsidR="00420B74" w:rsidRPr="00902F69" w:rsidRDefault="00420B74" w:rsidP="0011227F">
            <w:pPr>
              <w:autoSpaceDE/>
              <w:rPr>
                <w:rFonts w:ascii="Times New Roman" w:hAnsi="Times New Roman" w:cs="Times New Roman"/>
                <w:b/>
                <w:sz w:val="24"/>
                <w:szCs w:val="24"/>
              </w:rPr>
            </w:pPr>
            <w:r w:rsidRPr="00902F69">
              <w:rPr>
                <w:rFonts w:ascii="Times New Roman" w:hAnsi="Times New Roman" w:cs="Times New Roman"/>
                <w:b/>
                <w:sz w:val="24"/>
                <w:szCs w:val="24"/>
              </w:rPr>
              <w:t>ИСПОЛНИТЕЛЬ</w:t>
            </w:r>
          </w:p>
          <w:p w14:paraId="790EE6B0" w14:textId="77777777" w:rsidR="00612A9A" w:rsidRDefault="00612A9A" w:rsidP="0003533C">
            <w:pPr>
              <w:rPr>
                <w:rFonts w:ascii="Times New Roman" w:eastAsia="Lucida Sans Unicode" w:hAnsi="Times New Roman" w:cs="Times New Roman"/>
                <w:b/>
                <w:bCs/>
                <w:kern w:val="1"/>
                <w:sz w:val="20"/>
                <w:szCs w:val="20"/>
                <w:lang w:eastAsia="hi-IN" w:bidi="hi-IN"/>
              </w:rPr>
            </w:pPr>
          </w:p>
          <w:p w14:paraId="061C2757" w14:textId="3C812DF2" w:rsidR="00B76FF9" w:rsidRDefault="00B76FF9" w:rsidP="00B76FF9">
            <w:pPr>
              <w:rPr>
                <w:rFonts w:ascii="Times New Roman" w:eastAsia="ヒラギノ角ゴ Pro W3" w:hAnsi="Times New Roman" w:cs="Times New Roman"/>
                <w:color w:val="000000"/>
                <w:sz w:val="24"/>
                <w:szCs w:val="24"/>
              </w:rPr>
            </w:pPr>
          </w:p>
          <w:p w14:paraId="42CC7062" w14:textId="380046C7" w:rsidR="0054337C" w:rsidRDefault="0054337C" w:rsidP="00B76FF9">
            <w:pPr>
              <w:rPr>
                <w:rFonts w:ascii="Times New Roman" w:eastAsia="ヒラギノ角ゴ Pro W3" w:hAnsi="Times New Roman" w:cs="Times New Roman"/>
                <w:color w:val="000000"/>
                <w:sz w:val="24"/>
                <w:szCs w:val="24"/>
              </w:rPr>
            </w:pPr>
          </w:p>
          <w:p w14:paraId="7DA81EB3" w14:textId="35AEB423" w:rsidR="0054337C" w:rsidRDefault="0054337C" w:rsidP="00B76FF9">
            <w:pPr>
              <w:rPr>
                <w:rFonts w:ascii="Times New Roman" w:eastAsia="ヒラギノ角ゴ Pro W3" w:hAnsi="Times New Roman" w:cs="Times New Roman"/>
                <w:color w:val="000000"/>
                <w:sz w:val="24"/>
                <w:szCs w:val="24"/>
              </w:rPr>
            </w:pPr>
          </w:p>
          <w:p w14:paraId="0A4166FA" w14:textId="0A184A82" w:rsidR="0054337C" w:rsidRDefault="0054337C" w:rsidP="00B76FF9">
            <w:pPr>
              <w:rPr>
                <w:rFonts w:ascii="Times New Roman" w:eastAsia="ヒラギノ角ゴ Pro W3" w:hAnsi="Times New Roman" w:cs="Times New Roman"/>
                <w:color w:val="000000"/>
                <w:sz w:val="24"/>
                <w:szCs w:val="24"/>
              </w:rPr>
            </w:pPr>
          </w:p>
          <w:p w14:paraId="60EF0DDA" w14:textId="4DF35FFA" w:rsidR="0054337C" w:rsidRDefault="0054337C" w:rsidP="00B76FF9">
            <w:pPr>
              <w:rPr>
                <w:rFonts w:ascii="Times New Roman" w:eastAsia="ヒラギノ角ゴ Pro W3" w:hAnsi="Times New Roman" w:cs="Times New Roman"/>
                <w:color w:val="000000"/>
                <w:sz w:val="24"/>
                <w:szCs w:val="24"/>
              </w:rPr>
            </w:pPr>
          </w:p>
          <w:p w14:paraId="0CB5D65C" w14:textId="36ED4769" w:rsidR="0054337C" w:rsidRDefault="0054337C" w:rsidP="00B76FF9">
            <w:pPr>
              <w:rPr>
                <w:rFonts w:ascii="Times New Roman" w:eastAsia="ヒラギノ角ゴ Pro W3" w:hAnsi="Times New Roman" w:cs="Times New Roman"/>
                <w:color w:val="000000"/>
                <w:sz w:val="24"/>
                <w:szCs w:val="24"/>
              </w:rPr>
            </w:pPr>
          </w:p>
          <w:p w14:paraId="47D965A1" w14:textId="7A1CAD33" w:rsidR="0054337C" w:rsidRDefault="0054337C" w:rsidP="00B76FF9">
            <w:pPr>
              <w:rPr>
                <w:rFonts w:ascii="Times New Roman" w:eastAsia="ヒラギノ角ゴ Pro W3" w:hAnsi="Times New Roman" w:cs="Times New Roman"/>
                <w:color w:val="000000"/>
                <w:sz w:val="24"/>
                <w:szCs w:val="24"/>
              </w:rPr>
            </w:pPr>
          </w:p>
          <w:p w14:paraId="392D63F4" w14:textId="1D606D2C" w:rsidR="0054337C" w:rsidRDefault="0054337C" w:rsidP="00B76FF9">
            <w:pPr>
              <w:rPr>
                <w:rFonts w:ascii="Times New Roman" w:eastAsia="ヒラギノ角ゴ Pro W3" w:hAnsi="Times New Roman" w:cs="Times New Roman"/>
                <w:color w:val="000000"/>
                <w:sz w:val="24"/>
                <w:szCs w:val="24"/>
              </w:rPr>
            </w:pPr>
          </w:p>
          <w:p w14:paraId="1748E92F" w14:textId="63266C64" w:rsidR="0054337C" w:rsidRDefault="0054337C" w:rsidP="00B76FF9">
            <w:pPr>
              <w:rPr>
                <w:rFonts w:ascii="Times New Roman" w:eastAsia="ヒラギノ角ゴ Pro W3" w:hAnsi="Times New Roman" w:cs="Times New Roman"/>
                <w:color w:val="000000"/>
                <w:sz w:val="24"/>
                <w:szCs w:val="24"/>
              </w:rPr>
            </w:pPr>
          </w:p>
          <w:p w14:paraId="54191AA2" w14:textId="621F9EAD" w:rsidR="0054337C" w:rsidRDefault="0054337C" w:rsidP="00B76FF9">
            <w:pPr>
              <w:rPr>
                <w:rFonts w:ascii="Times New Roman" w:eastAsia="ヒラギノ角ゴ Pro W3" w:hAnsi="Times New Roman" w:cs="Times New Roman"/>
                <w:color w:val="000000"/>
                <w:sz w:val="24"/>
                <w:szCs w:val="24"/>
              </w:rPr>
            </w:pPr>
          </w:p>
          <w:p w14:paraId="72174D47" w14:textId="02FC955B" w:rsidR="0054337C" w:rsidRDefault="0054337C" w:rsidP="00B76FF9">
            <w:pPr>
              <w:rPr>
                <w:rFonts w:ascii="Times New Roman" w:eastAsia="ヒラギノ角ゴ Pro W3" w:hAnsi="Times New Roman" w:cs="Times New Roman"/>
                <w:color w:val="000000"/>
                <w:sz w:val="24"/>
                <w:szCs w:val="24"/>
              </w:rPr>
            </w:pPr>
          </w:p>
          <w:p w14:paraId="2EFA8193" w14:textId="5B49C31D" w:rsidR="0054337C" w:rsidRDefault="0054337C" w:rsidP="00B76FF9">
            <w:pPr>
              <w:rPr>
                <w:rFonts w:ascii="Times New Roman" w:eastAsia="ヒラギノ角ゴ Pro W3" w:hAnsi="Times New Roman" w:cs="Times New Roman"/>
                <w:color w:val="000000"/>
                <w:sz w:val="24"/>
                <w:szCs w:val="24"/>
              </w:rPr>
            </w:pPr>
          </w:p>
          <w:p w14:paraId="37CF10CB" w14:textId="1DC40CBF" w:rsidR="0054337C" w:rsidRDefault="0054337C" w:rsidP="00B76FF9">
            <w:pPr>
              <w:rPr>
                <w:rFonts w:ascii="Times New Roman" w:eastAsia="ヒラギノ角ゴ Pro W3" w:hAnsi="Times New Roman" w:cs="Times New Roman"/>
                <w:color w:val="000000"/>
                <w:sz w:val="24"/>
                <w:szCs w:val="24"/>
              </w:rPr>
            </w:pPr>
          </w:p>
          <w:p w14:paraId="0529BC6E" w14:textId="2D2E6E8D" w:rsidR="0054337C" w:rsidRDefault="0054337C" w:rsidP="00B76FF9">
            <w:pPr>
              <w:rPr>
                <w:rFonts w:ascii="Times New Roman" w:eastAsia="ヒラギノ角ゴ Pro W3" w:hAnsi="Times New Roman" w:cs="Times New Roman"/>
                <w:color w:val="000000"/>
                <w:sz w:val="24"/>
                <w:szCs w:val="24"/>
              </w:rPr>
            </w:pPr>
          </w:p>
          <w:p w14:paraId="6953DF9A" w14:textId="51B6029E" w:rsidR="0054337C" w:rsidRDefault="0054337C" w:rsidP="00B76FF9">
            <w:pPr>
              <w:rPr>
                <w:rFonts w:ascii="Times New Roman" w:eastAsia="ヒラギノ角ゴ Pro W3" w:hAnsi="Times New Roman" w:cs="Times New Roman"/>
                <w:color w:val="000000"/>
                <w:sz w:val="24"/>
                <w:szCs w:val="24"/>
              </w:rPr>
            </w:pPr>
          </w:p>
          <w:p w14:paraId="4E8F41E9" w14:textId="68E071AA" w:rsidR="0054337C" w:rsidRDefault="0054337C" w:rsidP="00B76FF9">
            <w:pPr>
              <w:rPr>
                <w:rFonts w:ascii="Times New Roman" w:eastAsia="ヒラギノ角ゴ Pro W3" w:hAnsi="Times New Roman" w:cs="Times New Roman"/>
                <w:color w:val="000000"/>
                <w:sz w:val="24"/>
                <w:szCs w:val="24"/>
              </w:rPr>
            </w:pPr>
          </w:p>
          <w:p w14:paraId="057587CA" w14:textId="08E6FB9F" w:rsidR="0054337C" w:rsidRDefault="0054337C" w:rsidP="00B76FF9">
            <w:pPr>
              <w:rPr>
                <w:rFonts w:ascii="Times New Roman" w:eastAsia="ヒラギノ角ゴ Pro W3" w:hAnsi="Times New Roman" w:cs="Times New Roman"/>
                <w:color w:val="000000"/>
                <w:sz w:val="24"/>
                <w:szCs w:val="24"/>
              </w:rPr>
            </w:pPr>
          </w:p>
          <w:p w14:paraId="204FAED2" w14:textId="2BF280A3" w:rsidR="0054337C" w:rsidRDefault="0054337C" w:rsidP="00B76FF9">
            <w:pPr>
              <w:rPr>
                <w:rFonts w:ascii="Times New Roman" w:eastAsia="ヒラギノ角ゴ Pro W3" w:hAnsi="Times New Roman" w:cs="Times New Roman"/>
                <w:color w:val="000000"/>
                <w:sz w:val="24"/>
                <w:szCs w:val="24"/>
              </w:rPr>
            </w:pPr>
          </w:p>
          <w:p w14:paraId="113DB899" w14:textId="07DF6EB9" w:rsidR="0054337C" w:rsidRDefault="0054337C" w:rsidP="00B76FF9">
            <w:pPr>
              <w:rPr>
                <w:rFonts w:ascii="Times New Roman" w:eastAsia="ヒラギノ角ゴ Pro W3" w:hAnsi="Times New Roman" w:cs="Times New Roman"/>
                <w:color w:val="000000"/>
                <w:sz w:val="24"/>
                <w:szCs w:val="24"/>
              </w:rPr>
            </w:pPr>
          </w:p>
          <w:p w14:paraId="21A757F8" w14:textId="2BE697BE" w:rsidR="0054337C" w:rsidRDefault="0054337C" w:rsidP="00B76FF9">
            <w:pPr>
              <w:rPr>
                <w:rFonts w:ascii="Times New Roman" w:eastAsia="ヒラギノ角ゴ Pro W3" w:hAnsi="Times New Roman" w:cs="Times New Roman"/>
                <w:color w:val="000000"/>
                <w:sz w:val="24"/>
                <w:szCs w:val="24"/>
              </w:rPr>
            </w:pPr>
          </w:p>
          <w:p w14:paraId="485814E9" w14:textId="76271405" w:rsidR="0054337C" w:rsidRDefault="0054337C" w:rsidP="00B76FF9">
            <w:pPr>
              <w:rPr>
                <w:rFonts w:ascii="Times New Roman" w:eastAsia="ヒラギノ角ゴ Pro W3" w:hAnsi="Times New Roman" w:cs="Times New Roman"/>
                <w:color w:val="000000"/>
                <w:sz w:val="24"/>
                <w:szCs w:val="24"/>
              </w:rPr>
            </w:pPr>
          </w:p>
          <w:p w14:paraId="5437FACD" w14:textId="77777777" w:rsidR="0054337C" w:rsidRPr="00B76FF9" w:rsidRDefault="0054337C" w:rsidP="00B76FF9">
            <w:pPr>
              <w:rPr>
                <w:rFonts w:ascii="Times New Roman" w:eastAsia="ヒラギノ角ゴ Pro W3" w:hAnsi="Times New Roman" w:cs="Times New Roman"/>
                <w:color w:val="000000"/>
                <w:sz w:val="24"/>
                <w:szCs w:val="24"/>
              </w:rPr>
            </w:pPr>
          </w:p>
          <w:p w14:paraId="011DE371" w14:textId="77777777" w:rsidR="00B76FF9" w:rsidRPr="00B76FF9" w:rsidRDefault="00B76FF9" w:rsidP="00B76FF9">
            <w:pPr>
              <w:rPr>
                <w:rFonts w:ascii="Times New Roman" w:eastAsia="ヒラギノ角ゴ Pro W3" w:hAnsi="Times New Roman" w:cs="Times New Roman"/>
                <w:color w:val="000000"/>
                <w:sz w:val="24"/>
                <w:szCs w:val="24"/>
              </w:rPr>
            </w:pPr>
            <w:r w:rsidRPr="00B76FF9">
              <w:rPr>
                <w:rFonts w:ascii="Times New Roman" w:eastAsia="ヒラギノ角ゴ Pro W3" w:hAnsi="Times New Roman" w:cs="Times New Roman"/>
                <w:color w:val="000000"/>
                <w:sz w:val="24"/>
                <w:szCs w:val="24"/>
              </w:rPr>
              <w:t>Генеральный директор</w:t>
            </w:r>
          </w:p>
          <w:p w14:paraId="72AB0751" w14:textId="77777777" w:rsidR="00B76FF9" w:rsidRPr="00B76FF9" w:rsidRDefault="00B76FF9" w:rsidP="00B76FF9">
            <w:pPr>
              <w:rPr>
                <w:rFonts w:ascii="Times New Roman" w:eastAsia="ヒラギノ角ゴ Pro W3" w:hAnsi="Times New Roman" w:cs="Times New Roman"/>
                <w:color w:val="000000"/>
                <w:sz w:val="24"/>
                <w:szCs w:val="24"/>
              </w:rPr>
            </w:pPr>
          </w:p>
          <w:p w14:paraId="2644A125" w14:textId="2698A788" w:rsidR="00B76FF9" w:rsidRPr="00B76FF9" w:rsidRDefault="00B76FF9" w:rsidP="00B76FF9">
            <w:pPr>
              <w:overflowPunct w:val="0"/>
              <w:ind w:left="34"/>
              <w:rPr>
                <w:rFonts w:ascii="Times New Roman" w:eastAsia="ヒラギノ角ゴ Pro W3" w:hAnsi="Times New Roman" w:cs="Times New Roman"/>
                <w:color w:val="000000"/>
                <w:sz w:val="24"/>
                <w:szCs w:val="24"/>
              </w:rPr>
            </w:pPr>
            <w:r w:rsidRPr="00B76FF9">
              <w:rPr>
                <w:rFonts w:ascii="Times New Roman" w:eastAsia="ヒラギノ角ゴ Pro W3" w:hAnsi="Times New Roman" w:cs="Times New Roman"/>
                <w:color w:val="000000"/>
                <w:sz w:val="24"/>
                <w:szCs w:val="24"/>
              </w:rPr>
              <w:t>___________________ /</w:t>
            </w:r>
            <w:r w:rsidR="0054337C">
              <w:rPr>
                <w:rFonts w:ascii="Times New Roman" w:eastAsia="ヒラギノ角ゴ Pro W3" w:hAnsi="Times New Roman" w:cs="Times New Roman"/>
                <w:color w:val="000000"/>
                <w:sz w:val="24"/>
                <w:szCs w:val="24"/>
              </w:rPr>
              <w:t>___________</w:t>
            </w:r>
            <w:r w:rsidRPr="00B76FF9">
              <w:rPr>
                <w:rFonts w:ascii="Times New Roman" w:eastAsia="ヒラギノ角ゴ Pro W3" w:hAnsi="Times New Roman" w:cs="Times New Roman"/>
                <w:color w:val="000000"/>
                <w:sz w:val="24"/>
                <w:szCs w:val="24"/>
              </w:rPr>
              <w:t>/</w:t>
            </w:r>
          </w:p>
          <w:p w14:paraId="31E6CB0E" w14:textId="77777777" w:rsidR="00B76FF9" w:rsidRPr="00B76FF9" w:rsidRDefault="00B76FF9" w:rsidP="00B76FF9">
            <w:pPr>
              <w:overflowPunct w:val="0"/>
              <w:ind w:left="34"/>
              <w:rPr>
                <w:rFonts w:ascii="Times New Roman" w:eastAsia="ヒラギノ角ゴ Pro W3" w:hAnsi="Times New Roman" w:cs="Times New Roman"/>
                <w:color w:val="000000"/>
                <w:sz w:val="24"/>
                <w:szCs w:val="24"/>
              </w:rPr>
            </w:pPr>
            <w:r w:rsidRPr="00B76FF9">
              <w:rPr>
                <w:rFonts w:ascii="Times New Roman" w:eastAsia="ヒラギノ角ゴ Pro W3" w:hAnsi="Times New Roman" w:cs="Times New Roman"/>
                <w:color w:val="000000"/>
                <w:sz w:val="24"/>
                <w:szCs w:val="24"/>
              </w:rPr>
              <w:t>М.П.</w:t>
            </w:r>
          </w:p>
          <w:p w14:paraId="7E089DEA" w14:textId="77777777" w:rsidR="00420B74" w:rsidRPr="00420B74" w:rsidRDefault="00420B74" w:rsidP="00807851">
            <w:pPr>
              <w:widowControl/>
              <w:tabs>
                <w:tab w:val="left" w:pos="0"/>
              </w:tabs>
              <w:suppressAutoHyphens/>
              <w:autoSpaceDE/>
              <w:autoSpaceDN/>
              <w:adjustRightInd/>
              <w:jc w:val="both"/>
              <w:rPr>
                <w:rFonts w:ascii="Times New Roman" w:hAnsi="Times New Roman" w:cs="Times New Roman"/>
                <w:b/>
                <w:bCs/>
                <w:caps/>
                <w:sz w:val="22"/>
                <w:szCs w:val="22"/>
              </w:rPr>
            </w:pPr>
          </w:p>
        </w:tc>
      </w:tr>
    </w:tbl>
    <w:p w14:paraId="1366C83A" w14:textId="77777777" w:rsidR="00D56EC7" w:rsidRPr="00561ED7" w:rsidRDefault="00D56EC7">
      <w:pPr>
        <w:pStyle w:val="ConsPlusNormal"/>
        <w:jc w:val="both"/>
        <w:rPr>
          <w:rFonts w:ascii="Times New Roman" w:hAnsi="Times New Roman" w:cs="Times New Roman"/>
        </w:rPr>
      </w:pPr>
    </w:p>
    <w:p w14:paraId="691C16F5" w14:textId="77777777" w:rsidR="00E40E6C" w:rsidRPr="00561ED7"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561ED7">
        <w:rPr>
          <w:rFonts w:ascii="Times New Roman" w:hAnsi="Times New Roman" w:cs="Times New Roman"/>
          <w:sz w:val="24"/>
          <w:szCs w:val="24"/>
        </w:rPr>
        <w:lastRenderedPageBreak/>
        <w:t>Приложение № 1</w:t>
      </w:r>
    </w:p>
    <w:p w14:paraId="75A9B68D" w14:textId="18653D94" w:rsidR="00266751" w:rsidRPr="00CC1E1C" w:rsidRDefault="004C4333" w:rsidP="00266751">
      <w:pPr>
        <w:jc w:val="right"/>
        <w:rPr>
          <w:rFonts w:ascii="Times New Roman" w:hAnsi="Times New Roman" w:cs="Times New Roman"/>
          <w:sz w:val="24"/>
          <w:szCs w:val="24"/>
        </w:rPr>
      </w:pPr>
      <w:r>
        <w:rPr>
          <w:rFonts w:ascii="Times New Roman" w:hAnsi="Times New Roman" w:cs="Times New Roman"/>
          <w:sz w:val="24"/>
          <w:szCs w:val="24"/>
        </w:rPr>
        <w:t xml:space="preserve">                                                                                                              </w:t>
      </w:r>
      <w:r w:rsidR="00E40E6C" w:rsidRPr="00561ED7">
        <w:rPr>
          <w:rFonts w:ascii="Times New Roman" w:hAnsi="Times New Roman" w:cs="Times New Roman"/>
          <w:sz w:val="24"/>
          <w:szCs w:val="24"/>
        </w:rPr>
        <w:t xml:space="preserve">к </w:t>
      </w:r>
      <w:r w:rsidR="00D35E79">
        <w:rPr>
          <w:rFonts w:ascii="Times New Roman" w:hAnsi="Times New Roman" w:cs="Times New Roman"/>
          <w:sz w:val="24"/>
          <w:szCs w:val="24"/>
        </w:rPr>
        <w:t>Договор</w:t>
      </w:r>
      <w:r w:rsidR="00E40E6C" w:rsidRPr="00561ED7">
        <w:rPr>
          <w:rFonts w:ascii="Times New Roman" w:hAnsi="Times New Roman" w:cs="Times New Roman"/>
          <w:sz w:val="24"/>
          <w:szCs w:val="24"/>
        </w:rPr>
        <w:t xml:space="preserve">у № </w:t>
      </w:r>
      <w:r>
        <w:rPr>
          <w:rFonts w:ascii="Times New Roman" w:hAnsi="Times New Roman" w:cs="Times New Roman"/>
          <w:sz w:val="24"/>
          <w:szCs w:val="24"/>
        </w:rPr>
        <w:t xml:space="preserve"> </w:t>
      </w:r>
      <w:hyperlink r:id="rId9" w:history="1">
        <w:r w:rsidR="00D53FD6">
          <w:rPr>
            <w:rStyle w:val="af5"/>
            <w:rFonts w:ascii="Times New Roman" w:hAnsi="Times New Roman" w:cs="Times New Roman"/>
            <w:color w:val="202020"/>
            <w:sz w:val="24"/>
            <w:szCs w:val="24"/>
            <w:u w:val="none"/>
            <w:shd w:val="clear" w:color="auto" w:fill="FFFFFF"/>
          </w:rPr>
          <w:t>_____</w:t>
        </w:r>
      </w:hyperlink>
    </w:p>
    <w:p w14:paraId="0ACD419A" w14:textId="77777777" w:rsidR="00E40E6C" w:rsidRPr="00561ED7" w:rsidRDefault="00E40E6C" w:rsidP="004C4333">
      <w:pPr>
        <w:widowControl/>
        <w:ind w:firstLine="567"/>
        <w:rPr>
          <w:rFonts w:ascii="Times New Roman" w:hAnsi="Times New Roman" w:cs="Times New Roman"/>
          <w:sz w:val="24"/>
          <w:szCs w:val="24"/>
        </w:rPr>
      </w:pPr>
    </w:p>
    <w:p w14:paraId="7F5A6684" w14:textId="77777777" w:rsidR="00E40E6C" w:rsidRPr="00561ED7" w:rsidRDefault="00561ED7" w:rsidP="009D4C06">
      <w:pPr>
        <w:widowControl/>
        <w:ind w:firstLine="567"/>
        <w:jc w:val="right"/>
        <w:rPr>
          <w:rFonts w:ascii="Times New Roman" w:hAnsi="Times New Roman" w:cs="Times New Roman"/>
          <w:sz w:val="24"/>
          <w:szCs w:val="24"/>
        </w:rPr>
      </w:pPr>
      <w:r>
        <w:rPr>
          <w:rFonts w:ascii="Times New Roman" w:hAnsi="Times New Roman" w:cs="Times New Roman"/>
          <w:sz w:val="24"/>
          <w:szCs w:val="24"/>
        </w:rPr>
        <w:t>от «</w:t>
      </w:r>
      <w:r w:rsidR="00D53FD6">
        <w:rPr>
          <w:rFonts w:ascii="Times New Roman" w:hAnsi="Times New Roman" w:cs="Times New Roman"/>
          <w:sz w:val="24"/>
          <w:szCs w:val="24"/>
        </w:rPr>
        <w:t>__</w:t>
      </w:r>
      <w:r w:rsidR="00612A9A">
        <w:rPr>
          <w:rFonts w:ascii="Times New Roman" w:hAnsi="Times New Roman" w:cs="Times New Roman"/>
          <w:sz w:val="24"/>
          <w:szCs w:val="24"/>
        </w:rPr>
        <w:t xml:space="preserve">» </w:t>
      </w:r>
      <w:r w:rsidR="00266751">
        <w:rPr>
          <w:rFonts w:ascii="Times New Roman" w:hAnsi="Times New Roman" w:cs="Times New Roman"/>
          <w:sz w:val="24"/>
          <w:szCs w:val="24"/>
        </w:rPr>
        <w:t>августа</w:t>
      </w:r>
      <w:r>
        <w:rPr>
          <w:rFonts w:ascii="Times New Roman" w:hAnsi="Times New Roman" w:cs="Times New Roman"/>
          <w:sz w:val="24"/>
          <w:szCs w:val="24"/>
        </w:rPr>
        <w:t xml:space="preserve"> 202</w:t>
      </w:r>
      <w:r w:rsidR="004C4333">
        <w:rPr>
          <w:rFonts w:ascii="Times New Roman" w:hAnsi="Times New Roman" w:cs="Times New Roman"/>
          <w:sz w:val="24"/>
          <w:szCs w:val="24"/>
        </w:rPr>
        <w:t>6 г.</w:t>
      </w:r>
    </w:p>
    <w:p w14:paraId="4A1BD149" w14:textId="77777777" w:rsidR="00E40E6C" w:rsidRPr="00561ED7" w:rsidRDefault="00E40E6C" w:rsidP="0011227F">
      <w:pPr>
        <w:widowControl/>
        <w:rPr>
          <w:rFonts w:ascii="Times New Roman" w:hAnsi="Times New Roman" w:cs="Times New Roman"/>
          <w:sz w:val="24"/>
          <w:szCs w:val="24"/>
        </w:rPr>
      </w:pPr>
    </w:p>
    <w:p w14:paraId="2838B6C3"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ОПИСАНИЕ ОБЪЕКТА ЗАКУПКИ</w:t>
      </w:r>
    </w:p>
    <w:p w14:paraId="22C81721"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на оказание охранных услуг</w:t>
      </w:r>
    </w:p>
    <w:p w14:paraId="712C20FB" w14:textId="77777777" w:rsidR="0011227F" w:rsidRPr="0011227F" w:rsidRDefault="0011227F" w:rsidP="0011227F">
      <w:pPr>
        <w:widowControl/>
        <w:autoSpaceDE/>
        <w:autoSpaceDN/>
        <w:adjustRightInd/>
        <w:spacing w:line="276" w:lineRule="exact"/>
        <w:rPr>
          <w:rFonts w:ascii="Times New Roman" w:hAnsi="Times New Roman" w:cs="Times New Roman"/>
          <w:sz w:val="22"/>
          <w:szCs w:val="22"/>
        </w:rPr>
      </w:pPr>
    </w:p>
    <w:p w14:paraId="44FA2EC6" w14:textId="77777777" w:rsidR="0011227F" w:rsidRPr="00C44E8D" w:rsidRDefault="0011227F" w:rsidP="00C44E8D">
      <w:pPr>
        <w:pStyle w:val="af8"/>
        <w:widowControl/>
        <w:numPr>
          <w:ilvl w:val="0"/>
          <w:numId w:val="9"/>
        </w:numPr>
        <w:tabs>
          <w:tab w:val="left" w:pos="4140"/>
        </w:tabs>
        <w:jc w:val="center"/>
        <w:rPr>
          <w:rFonts w:ascii="Times New Roman" w:hAnsi="Times New Roman" w:cs="Times New Roman"/>
          <w:b/>
          <w:bCs/>
          <w:sz w:val="22"/>
          <w:szCs w:val="22"/>
        </w:rPr>
      </w:pPr>
      <w:r w:rsidRPr="00C44E8D">
        <w:rPr>
          <w:rFonts w:ascii="Times New Roman" w:hAnsi="Times New Roman" w:cs="Times New Roman"/>
          <w:b/>
          <w:bCs/>
          <w:sz w:val="22"/>
          <w:szCs w:val="22"/>
        </w:rPr>
        <w:t>Требования к объекту закупки</w:t>
      </w:r>
    </w:p>
    <w:p w14:paraId="4CE149DB" w14:textId="77777777" w:rsidR="00C44E8D" w:rsidRPr="00C44E8D" w:rsidRDefault="00C44E8D" w:rsidP="00C44E8D">
      <w:pPr>
        <w:widowControl/>
        <w:tabs>
          <w:tab w:val="left" w:pos="4140"/>
        </w:tabs>
        <w:ind w:left="360"/>
        <w:jc w:val="center"/>
        <w:rPr>
          <w:rFonts w:ascii="Times New Roman" w:hAnsi="Times New Roman" w:cs="Times New Roman"/>
          <w:b/>
          <w:bCs/>
          <w:sz w:val="22"/>
          <w:szCs w:val="22"/>
        </w:rPr>
      </w:pPr>
    </w:p>
    <w:p w14:paraId="79DB2DEC" w14:textId="77777777" w:rsidR="0011227F" w:rsidRPr="0011227F" w:rsidRDefault="0011227F" w:rsidP="0011227F">
      <w:pPr>
        <w:widowControl/>
        <w:autoSpaceDE/>
        <w:autoSpaceDN/>
        <w:adjustRightInd/>
        <w:ind w:firstLine="709"/>
        <w:contextualSpacing/>
        <w:rPr>
          <w:rFonts w:ascii="Times New Roman" w:hAnsi="Times New Roman" w:cs="Times New Roman"/>
          <w:b/>
          <w:bCs/>
          <w:sz w:val="22"/>
          <w:szCs w:val="22"/>
        </w:rPr>
      </w:pPr>
      <w:r w:rsidRPr="0011227F">
        <w:rPr>
          <w:rFonts w:ascii="Times New Roman" w:hAnsi="Times New Roman" w:cs="Times New Roman"/>
          <w:b/>
          <w:bCs/>
          <w:sz w:val="22"/>
          <w:szCs w:val="22"/>
        </w:rPr>
        <w:t>1.1. Описание объекта закупки</w:t>
      </w:r>
    </w:p>
    <w:p w14:paraId="687DAEFE" w14:textId="77777777" w:rsidR="0011227F" w:rsidRPr="0011227F" w:rsidRDefault="0011227F" w:rsidP="0011227F">
      <w:pPr>
        <w:widowControl/>
        <w:autoSpaceDE/>
        <w:autoSpaceDN/>
        <w:adjustRightInd/>
        <w:ind w:firstLine="709"/>
        <w:jc w:val="both"/>
        <w:rPr>
          <w:rFonts w:ascii="Times New Roman" w:hAnsi="Times New Roman" w:cs="Times New Roman"/>
          <w:b/>
          <w:bCs/>
          <w:sz w:val="22"/>
          <w:szCs w:val="22"/>
        </w:rPr>
      </w:pPr>
      <w:r w:rsidRPr="0011227F">
        <w:rPr>
          <w:rFonts w:ascii="Times New Roman" w:hAnsi="Times New Roman" w:cs="Times New Roman"/>
          <w:sz w:val="22"/>
          <w:szCs w:val="22"/>
        </w:rPr>
        <w:t>Код по Общероссийскому классификатору видов экономической деятельности продукции и</w:t>
      </w:r>
      <w:r w:rsidRPr="0011227F">
        <w:rPr>
          <w:rFonts w:ascii="Times New Roman" w:hAnsi="Times New Roman" w:cs="Times New Roman"/>
          <w:b/>
          <w:bCs/>
          <w:sz w:val="22"/>
          <w:szCs w:val="22"/>
        </w:rPr>
        <w:t xml:space="preserve"> </w:t>
      </w:r>
      <w:r w:rsidRPr="0011227F">
        <w:rPr>
          <w:rFonts w:ascii="Times New Roman" w:hAnsi="Times New Roman" w:cs="Times New Roman"/>
          <w:sz w:val="22"/>
          <w:szCs w:val="22"/>
        </w:rPr>
        <w:t>услуг (Код по ОКПД2) / код позиции Каталога товаров, работ, услуг для обеспечения государственных и муниципальных нужд (далее – КТРУ):</w:t>
      </w:r>
    </w:p>
    <w:p w14:paraId="38AF34A5" w14:textId="77777777" w:rsidR="0011227F" w:rsidRPr="0011227F" w:rsidRDefault="0011227F" w:rsidP="0011227F">
      <w:pPr>
        <w:widowControl/>
        <w:autoSpaceDE/>
        <w:autoSpaceDN/>
        <w:adjustRightInd/>
        <w:spacing w:line="70" w:lineRule="exact"/>
        <w:rPr>
          <w:rFonts w:ascii="Times New Roman" w:hAnsi="Times New Roman" w:cs="Times New Roman"/>
          <w:sz w:val="22"/>
          <w:szCs w:val="22"/>
        </w:rPr>
      </w:pPr>
    </w:p>
    <w:p w14:paraId="348366C6" w14:textId="77777777" w:rsidR="0011227F" w:rsidRPr="0011227F" w:rsidRDefault="0011227F" w:rsidP="0011227F">
      <w:pPr>
        <w:widowControl/>
        <w:autoSpaceDE/>
        <w:autoSpaceDN/>
        <w:adjustRightInd/>
        <w:ind w:left="3620"/>
        <w:rPr>
          <w:rFonts w:ascii="Times New Roman" w:hAnsi="Times New Roman" w:cs="Times New Roman"/>
          <w:sz w:val="22"/>
          <w:szCs w:val="22"/>
        </w:rPr>
      </w:pPr>
      <w:r w:rsidRPr="0011227F">
        <w:rPr>
          <w:rFonts w:ascii="Times New Roman" w:hAnsi="Times New Roman" w:cs="Times New Roman"/>
          <w:sz w:val="22"/>
          <w:szCs w:val="22"/>
        </w:rPr>
        <w:t>80.10.12.200/ 80.10.12.000-00000002</w:t>
      </w:r>
    </w:p>
    <w:tbl>
      <w:tblPr>
        <w:tblW w:w="0" w:type="auto"/>
        <w:tblInd w:w="90" w:type="dxa"/>
        <w:tblLayout w:type="fixed"/>
        <w:tblCellMar>
          <w:left w:w="0" w:type="dxa"/>
          <w:right w:w="0" w:type="dxa"/>
        </w:tblCellMar>
        <w:tblLook w:val="04A0" w:firstRow="1" w:lastRow="0" w:firstColumn="1" w:lastColumn="0" w:noHBand="0" w:noVBand="1"/>
      </w:tblPr>
      <w:tblGrid>
        <w:gridCol w:w="1720"/>
        <w:gridCol w:w="30"/>
        <w:gridCol w:w="6379"/>
        <w:gridCol w:w="1420"/>
      </w:tblGrid>
      <w:tr w:rsidR="0011227F" w:rsidRPr="0011227F" w14:paraId="064B6567" w14:textId="77777777" w:rsidTr="0011227F">
        <w:trPr>
          <w:trHeight w:val="253"/>
        </w:trPr>
        <w:tc>
          <w:tcPr>
            <w:tcW w:w="1720" w:type="dxa"/>
            <w:tcBorders>
              <w:top w:val="single" w:sz="8" w:space="0" w:color="auto"/>
              <w:left w:val="single" w:sz="8" w:space="0" w:color="auto"/>
            </w:tcBorders>
            <w:vAlign w:val="bottom"/>
          </w:tcPr>
          <w:p w14:paraId="300A82B0"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tc>
        <w:tc>
          <w:tcPr>
            <w:tcW w:w="23" w:type="dxa"/>
            <w:tcBorders>
              <w:top w:val="single" w:sz="8" w:space="0" w:color="auto"/>
              <w:right w:val="single" w:sz="8" w:space="0" w:color="auto"/>
            </w:tcBorders>
            <w:vAlign w:val="bottom"/>
          </w:tcPr>
          <w:p w14:paraId="1E445BBA"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top w:val="single" w:sz="8" w:space="0" w:color="auto"/>
              <w:right w:val="single" w:sz="8" w:space="0" w:color="auto"/>
            </w:tcBorders>
            <w:vAlign w:val="bottom"/>
          </w:tcPr>
          <w:p w14:paraId="3F7FB47B" w14:textId="77777777" w:rsidR="0011227F" w:rsidRPr="0011227F" w:rsidRDefault="0011227F" w:rsidP="0011227F">
            <w:pPr>
              <w:widowControl/>
              <w:autoSpaceDE/>
              <w:autoSpaceDN/>
              <w:adjustRightInd/>
              <w:spacing w:line="253" w:lineRule="exact"/>
              <w:ind w:left="80"/>
              <w:rPr>
                <w:rFonts w:ascii="Times New Roman" w:hAnsi="Times New Roman" w:cs="Times New Roman"/>
                <w:sz w:val="22"/>
                <w:szCs w:val="22"/>
              </w:rPr>
            </w:pPr>
            <w:r w:rsidRPr="0011227F">
              <w:rPr>
                <w:rFonts w:ascii="Times New Roman" w:hAnsi="Times New Roman" w:cs="Times New Roman"/>
                <w:b/>
                <w:bCs/>
                <w:sz w:val="22"/>
                <w:szCs w:val="22"/>
              </w:rPr>
              <w:t>Характеристика товара, работы, услуги</w:t>
            </w:r>
          </w:p>
        </w:tc>
        <w:tc>
          <w:tcPr>
            <w:tcW w:w="1420" w:type="dxa"/>
            <w:tcBorders>
              <w:top w:val="single" w:sz="8" w:space="0" w:color="auto"/>
              <w:right w:val="single" w:sz="8" w:space="0" w:color="auto"/>
            </w:tcBorders>
            <w:vAlign w:val="bottom"/>
          </w:tcPr>
          <w:p w14:paraId="213B9838"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sz w:val="22"/>
                <w:szCs w:val="22"/>
              </w:rPr>
              <w:t>Единица</w:t>
            </w:r>
          </w:p>
        </w:tc>
      </w:tr>
      <w:tr w:rsidR="0011227F" w:rsidRPr="0011227F" w14:paraId="057A577A" w14:textId="77777777" w:rsidTr="0011227F">
        <w:trPr>
          <w:trHeight w:val="276"/>
        </w:trPr>
        <w:tc>
          <w:tcPr>
            <w:tcW w:w="1720" w:type="dxa"/>
            <w:tcBorders>
              <w:left w:val="single" w:sz="8" w:space="0" w:color="auto"/>
              <w:bottom w:val="single" w:sz="4" w:space="0" w:color="auto"/>
            </w:tcBorders>
            <w:vAlign w:val="bottom"/>
          </w:tcPr>
          <w:p w14:paraId="157DD7B8"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услуги</w:t>
            </w:r>
          </w:p>
        </w:tc>
        <w:tc>
          <w:tcPr>
            <w:tcW w:w="23" w:type="dxa"/>
            <w:tcBorders>
              <w:bottom w:val="single" w:sz="4" w:space="0" w:color="auto"/>
              <w:right w:val="single" w:sz="8" w:space="0" w:color="auto"/>
            </w:tcBorders>
            <w:vAlign w:val="bottom"/>
          </w:tcPr>
          <w:p w14:paraId="17C96345"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bottom w:val="single" w:sz="4" w:space="0" w:color="auto"/>
              <w:right w:val="single" w:sz="8" w:space="0" w:color="auto"/>
            </w:tcBorders>
            <w:vAlign w:val="bottom"/>
          </w:tcPr>
          <w:p w14:paraId="23F2151A"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1420" w:type="dxa"/>
            <w:tcBorders>
              <w:bottom w:val="single" w:sz="4" w:space="0" w:color="auto"/>
              <w:right w:val="single" w:sz="8" w:space="0" w:color="auto"/>
            </w:tcBorders>
            <w:vAlign w:val="bottom"/>
          </w:tcPr>
          <w:p w14:paraId="1920416B"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измерения</w:t>
            </w:r>
          </w:p>
        </w:tc>
      </w:tr>
      <w:tr w:rsidR="0011227F" w:rsidRPr="0011227F" w14:paraId="40C0E77C" w14:textId="77777777" w:rsidTr="0011227F">
        <w:trPr>
          <w:trHeight w:val="3428"/>
        </w:trPr>
        <w:tc>
          <w:tcPr>
            <w:tcW w:w="1743" w:type="dxa"/>
            <w:gridSpan w:val="2"/>
            <w:tcBorders>
              <w:top w:val="single" w:sz="4" w:space="0" w:color="auto"/>
              <w:left w:val="single" w:sz="8" w:space="0" w:color="auto"/>
              <w:bottom w:val="single" w:sz="4" w:space="0" w:color="auto"/>
              <w:right w:val="single" w:sz="8" w:space="0" w:color="auto"/>
            </w:tcBorders>
          </w:tcPr>
          <w:p w14:paraId="417AA03D" w14:textId="77777777" w:rsidR="0011227F" w:rsidRPr="0011227F" w:rsidRDefault="0011227F" w:rsidP="0011227F">
            <w:pPr>
              <w:widowControl/>
              <w:autoSpaceDE/>
              <w:autoSpaceDN/>
              <w:adjustRightInd/>
              <w:ind w:left="160"/>
              <w:rPr>
                <w:rFonts w:ascii="Times New Roman" w:hAnsi="Times New Roman" w:cs="Times New Roman"/>
                <w:sz w:val="22"/>
                <w:szCs w:val="22"/>
              </w:rPr>
            </w:pPr>
            <w:r w:rsidRPr="0011227F">
              <w:rPr>
                <w:rFonts w:ascii="Times New Roman" w:hAnsi="Times New Roman" w:cs="Times New Roman"/>
                <w:sz w:val="22"/>
                <w:szCs w:val="22"/>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1862117D"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b/>
                <w:bCs/>
                <w:sz w:val="22"/>
                <w:szCs w:val="22"/>
              </w:rPr>
              <w:t>Вид услуги по охране:</w:t>
            </w:r>
          </w:p>
          <w:p w14:paraId="0545AD46"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sz w:val="22"/>
                <w:szCs w:val="22"/>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5D150722" w14:textId="77777777" w:rsidR="0011227F" w:rsidRPr="0011227F" w:rsidRDefault="0011227F" w:rsidP="0011227F">
            <w:pPr>
              <w:widowControl/>
              <w:autoSpaceDE/>
              <w:autoSpaceDN/>
              <w:adjustRightInd/>
              <w:spacing w:line="288" w:lineRule="exact"/>
              <w:ind w:left="184" w:right="125"/>
              <w:jc w:val="both"/>
              <w:rPr>
                <w:rFonts w:ascii="Times New Roman" w:hAnsi="Times New Roman" w:cs="Times New Roman"/>
                <w:sz w:val="22"/>
                <w:szCs w:val="22"/>
              </w:rPr>
            </w:pPr>
            <w:r w:rsidRPr="0011227F">
              <w:rPr>
                <w:rFonts w:ascii="Times New Roman" w:eastAsia="Symbol" w:hAnsi="Times New Roman" w:cs="Times New Roman"/>
                <w:sz w:val="22"/>
                <w:szCs w:val="22"/>
              </w:rPr>
              <w:t xml:space="preserve">- </w:t>
            </w:r>
            <w:r w:rsidRPr="0011227F">
              <w:rPr>
                <w:rFonts w:ascii="Times New Roman" w:hAnsi="Times New Roman" w:cs="Times New Roman"/>
                <w:sz w:val="22"/>
                <w:szCs w:val="22"/>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0ABF7FBE"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мобильной группы: </w:t>
            </w:r>
            <w:r w:rsidRPr="0011227F">
              <w:rPr>
                <w:rFonts w:ascii="Times New Roman" w:hAnsi="Times New Roman" w:cs="Times New Roman"/>
                <w:sz w:val="22"/>
                <w:szCs w:val="22"/>
              </w:rPr>
              <w:t>Нет</w:t>
            </w:r>
          </w:p>
          <w:p w14:paraId="6F944E13" w14:textId="73CFD90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специальных средств: </w:t>
            </w:r>
            <w:r w:rsidR="00AB0A53">
              <w:rPr>
                <w:rFonts w:ascii="Times New Roman" w:hAnsi="Times New Roman" w:cs="Times New Roman"/>
                <w:sz w:val="22"/>
                <w:szCs w:val="22"/>
              </w:rPr>
              <w:t>Да</w:t>
            </w:r>
          </w:p>
          <w:p w14:paraId="278415A1"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Наличие оружия у сотрудников охраны: </w:t>
            </w:r>
            <w:r w:rsidRPr="0011227F">
              <w:rPr>
                <w:rFonts w:ascii="Times New Roman" w:hAnsi="Times New Roman" w:cs="Times New Roman"/>
                <w:sz w:val="22"/>
                <w:szCs w:val="22"/>
              </w:rPr>
              <w:t>Нет</w:t>
            </w:r>
          </w:p>
          <w:p w14:paraId="113E9C88" w14:textId="77777777" w:rsidR="0011227F" w:rsidRPr="0011227F" w:rsidRDefault="0011227F" w:rsidP="0011227F">
            <w:pPr>
              <w:widowControl/>
              <w:autoSpaceDE/>
              <w:autoSpaceDN/>
              <w:adjustRightInd/>
              <w:ind w:left="140"/>
              <w:jc w:val="both"/>
              <w:rPr>
                <w:rFonts w:ascii="Times New Roman" w:hAnsi="Times New Roman" w:cs="Times New Roman"/>
                <w:b/>
                <w:sz w:val="22"/>
                <w:szCs w:val="22"/>
              </w:rPr>
            </w:pPr>
            <w:r w:rsidRPr="0011227F">
              <w:rPr>
                <w:rFonts w:ascii="Times New Roman" w:hAnsi="Times New Roman" w:cs="Times New Roman"/>
                <w:b/>
                <w:sz w:val="22"/>
                <w:szCs w:val="22"/>
              </w:rPr>
              <w:t xml:space="preserve">Наличие оружия у сотрудников мобильной группы: </w:t>
            </w:r>
            <w:r w:rsidRPr="0011227F">
              <w:rPr>
                <w:rFonts w:ascii="Times New Roman" w:hAnsi="Times New Roman" w:cs="Times New Roman"/>
                <w:sz w:val="22"/>
                <w:szCs w:val="22"/>
              </w:rPr>
              <w:t>Нет</w:t>
            </w:r>
          </w:p>
        </w:tc>
        <w:tc>
          <w:tcPr>
            <w:tcW w:w="1420" w:type="dxa"/>
            <w:tcBorders>
              <w:top w:val="single" w:sz="4" w:space="0" w:color="auto"/>
              <w:bottom w:val="single" w:sz="4" w:space="0" w:color="auto"/>
              <w:right w:val="single" w:sz="8" w:space="0" w:color="auto"/>
            </w:tcBorders>
          </w:tcPr>
          <w:p w14:paraId="2A07B51F" w14:textId="77777777" w:rsidR="0011227F" w:rsidRPr="0011227F" w:rsidRDefault="0011227F" w:rsidP="0011227F">
            <w:pPr>
              <w:widowControl/>
              <w:autoSpaceDE/>
              <w:autoSpaceDN/>
              <w:adjustRightInd/>
              <w:spacing w:line="234" w:lineRule="exact"/>
              <w:ind w:left="100"/>
              <w:rPr>
                <w:rFonts w:ascii="Times New Roman" w:hAnsi="Times New Roman" w:cs="Times New Roman"/>
                <w:sz w:val="22"/>
                <w:szCs w:val="22"/>
              </w:rPr>
            </w:pPr>
            <w:r w:rsidRPr="0011227F">
              <w:rPr>
                <w:rFonts w:ascii="Times New Roman" w:hAnsi="Times New Roman" w:cs="Times New Roman"/>
                <w:sz w:val="22"/>
                <w:szCs w:val="22"/>
              </w:rPr>
              <w:t>Человеко-</w:t>
            </w:r>
          </w:p>
          <w:p w14:paraId="04BC2415" w14:textId="77777777" w:rsidR="0011227F" w:rsidRPr="0011227F" w:rsidRDefault="0011227F" w:rsidP="0011227F">
            <w:pPr>
              <w:widowControl/>
              <w:autoSpaceDE/>
              <w:autoSpaceDN/>
              <w:adjustRightInd/>
              <w:spacing w:line="273" w:lineRule="exact"/>
              <w:ind w:left="100"/>
              <w:rPr>
                <w:rFonts w:ascii="Times New Roman" w:hAnsi="Times New Roman" w:cs="Times New Roman"/>
                <w:sz w:val="22"/>
                <w:szCs w:val="22"/>
              </w:rPr>
            </w:pPr>
            <w:r w:rsidRPr="0011227F">
              <w:rPr>
                <w:rFonts w:ascii="Times New Roman" w:hAnsi="Times New Roman" w:cs="Times New Roman"/>
                <w:sz w:val="22"/>
                <w:szCs w:val="22"/>
              </w:rPr>
              <w:t>час</w:t>
            </w:r>
          </w:p>
        </w:tc>
      </w:tr>
    </w:tbl>
    <w:p w14:paraId="437D602E" w14:textId="77777777" w:rsidR="0011227F" w:rsidRPr="0011227F" w:rsidRDefault="0011227F" w:rsidP="0011227F">
      <w:pPr>
        <w:widowControl/>
        <w:autoSpaceDE/>
        <w:autoSpaceDN/>
        <w:adjustRightInd/>
        <w:rPr>
          <w:rFonts w:ascii="Times New Roman" w:hAnsi="Times New Roman" w:cs="Times New Roman"/>
          <w:sz w:val="22"/>
          <w:szCs w:val="22"/>
        </w:rPr>
      </w:pPr>
    </w:p>
    <w:p w14:paraId="3BDFA046" w14:textId="77777777" w:rsidR="0011227F" w:rsidRPr="0011227F" w:rsidRDefault="0011227F" w:rsidP="0011227F">
      <w:pPr>
        <w:widowControl/>
        <w:autoSpaceDE/>
        <w:autoSpaceDN/>
        <w:adjustRightInd/>
        <w:ind w:left="79" w:right="79" w:firstLine="709"/>
        <w:jc w:val="both"/>
        <w:rPr>
          <w:rFonts w:ascii="Times New Roman" w:hAnsi="Times New Roman" w:cs="Times New Roman"/>
          <w:sz w:val="22"/>
          <w:szCs w:val="22"/>
        </w:rPr>
      </w:pPr>
      <w:r w:rsidRPr="0011227F">
        <w:rPr>
          <w:rFonts w:ascii="Times New Roman" w:hAnsi="Times New Roman" w:cs="Times New Roman"/>
          <w:sz w:val="22"/>
          <w:szCs w:val="22"/>
        </w:rPr>
        <w:t>Посты охраны, являющиеся местом оказания услуг (далее – объекты</w:t>
      </w:r>
      <w:r w:rsidRPr="0011227F">
        <w:rPr>
          <w:rFonts w:ascii="Times New Roman" w:hAnsi="Times New Roman" w:cs="Times New Roman"/>
          <w:sz w:val="22"/>
          <w:szCs w:val="22"/>
          <w:vertAlign w:val="superscript"/>
        </w:rPr>
        <w:footnoteReference w:id="1"/>
      </w:r>
      <w:r w:rsidRPr="0011227F">
        <w:rPr>
          <w:rFonts w:ascii="Times New Roman" w:hAnsi="Times New Roman" w:cs="Times New Roman"/>
          <w:sz w:val="22"/>
          <w:szCs w:val="22"/>
        </w:rPr>
        <w:t>), находятся по адресам, приведенным в Таблицах с наименованием «Объект».</w:t>
      </w:r>
    </w:p>
    <w:p w14:paraId="0D1475EC" w14:textId="77777777" w:rsidR="0011227F" w:rsidRPr="0011227F" w:rsidRDefault="0011227F" w:rsidP="0011227F">
      <w:pPr>
        <w:widowControl/>
        <w:autoSpaceDE/>
        <w:autoSpaceDN/>
        <w:adjustRightInd/>
        <w:ind w:right="79"/>
        <w:rPr>
          <w:rFonts w:ascii="Times New Roman" w:hAnsi="Times New Roman" w:cs="Times New Roman"/>
          <w:b/>
          <w:sz w:val="22"/>
          <w:szCs w:val="22"/>
        </w:rPr>
      </w:pPr>
    </w:p>
    <w:p w14:paraId="64FCA610"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r w:rsidRPr="0011227F">
        <w:rPr>
          <w:rFonts w:ascii="Times New Roman" w:hAnsi="Times New Roman" w:cs="Times New Roman"/>
          <w:b/>
          <w:sz w:val="22"/>
          <w:szCs w:val="22"/>
        </w:rPr>
        <w:t>Объект</w:t>
      </w:r>
    </w:p>
    <w:tbl>
      <w:tblPr>
        <w:tblW w:w="961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5"/>
        <w:gridCol w:w="3110"/>
        <w:gridCol w:w="2974"/>
        <w:gridCol w:w="1850"/>
        <w:gridCol w:w="1275"/>
      </w:tblGrid>
      <w:tr w:rsidR="0011227F" w:rsidRPr="0011227F" w14:paraId="100B6818" w14:textId="77777777" w:rsidTr="0011227F">
        <w:trPr>
          <w:trHeight w:val="80"/>
        </w:trPr>
        <w:tc>
          <w:tcPr>
            <w:tcW w:w="405" w:type="dxa"/>
            <w:vAlign w:val="bottom"/>
          </w:tcPr>
          <w:p w14:paraId="4B7BB104"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r w:rsidRPr="0011227F">
              <w:rPr>
                <w:rFonts w:ascii="Times New Roman" w:hAnsi="Times New Roman" w:cs="Times New Roman"/>
                <w:sz w:val="22"/>
                <w:szCs w:val="22"/>
              </w:rPr>
              <w:t>№</w:t>
            </w:r>
          </w:p>
          <w:p w14:paraId="6342D44C"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r w:rsidRPr="0011227F">
              <w:rPr>
                <w:rFonts w:ascii="Times New Roman" w:hAnsi="Times New Roman" w:cs="Times New Roman"/>
                <w:sz w:val="22"/>
                <w:szCs w:val="22"/>
              </w:rPr>
              <w:t>п/п</w:t>
            </w:r>
          </w:p>
        </w:tc>
        <w:tc>
          <w:tcPr>
            <w:tcW w:w="3110" w:type="dxa"/>
            <w:vAlign w:val="bottom"/>
          </w:tcPr>
          <w:p w14:paraId="15D74C64"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p w14:paraId="7F9A5790" w14:textId="77777777" w:rsidR="0011227F" w:rsidRPr="0011227F" w:rsidRDefault="0011227F" w:rsidP="0011227F">
            <w:pPr>
              <w:widowControl/>
              <w:autoSpaceDE/>
              <w:autoSpaceDN/>
              <w:adjustRightInd/>
              <w:ind w:left="100"/>
              <w:jc w:val="center"/>
              <w:rPr>
                <w:rFonts w:ascii="Times New Roman" w:hAnsi="Times New Roman" w:cs="Times New Roman"/>
                <w:sz w:val="22"/>
                <w:szCs w:val="22"/>
              </w:rPr>
            </w:pPr>
            <w:r w:rsidRPr="0011227F">
              <w:rPr>
                <w:rFonts w:ascii="Times New Roman" w:hAnsi="Times New Roman" w:cs="Times New Roman"/>
                <w:b/>
                <w:bCs/>
                <w:sz w:val="22"/>
                <w:szCs w:val="22"/>
              </w:rPr>
              <w:t>образовательного</w:t>
            </w:r>
          </w:p>
          <w:p w14:paraId="5F1E3B34"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учреждения</w:t>
            </w:r>
          </w:p>
        </w:tc>
        <w:tc>
          <w:tcPr>
            <w:tcW w:w="2974" w:type="dxa"/>
            <w:vAlign w:val="bottom"/>
          </w:tcPr>
          <w:p w14:paraId="25D21887"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Фактический адрес</w:t>
            </w:r>
          </w:p>
          <w:p w14:paraId="0803B655"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объекта</w:t>
            </w:r>
          </w:p>
        </w:tc>
        <w:tc>
          <w:tcPr>
            <w:tcW w:w="1850" w:type="dxa"/>
            <w:vAlign w:val="bottom"/>
          </w:tcPr>
          <w:p w14:paraId="117692B4" w14:textId="77777777" w:rsidR="0011227F" w:rsidRPr="0011227F" w:rsidRDefault="0011227F" w:rsidP="0011227F">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Режим работы</w:t>
            </w:r>
          </w:p>
          <w:p w14:paraId="0CE6C33C" w14:textId="77777777" w:rsidR="0011227F" w:rsidRPr="0011227F" w:rsidRDefault="0011227F" w:rsidP="0011227F">
            <w:pPr>
              <w:widowControl/>
              <w:autoSpaceDE/>
              <w:autoSpaceDN/>
              <w:adjustRightInd/>
              <w:jc w:val="center"/>
              <w:rPr>
                <w:rFonts w:ascii="Times New Roman" w:hAnsi="Times New Roman" w:cs="Times New Roman"/>
                <w:b/>
                <w:sz w:val="22"/>
                <w:szCs w:val="22"/>
              </w:rPr>
            </w:pPr>
            <w:r w:rsidRPr="0011227F">
              <w:rPr>
                <w:rFonts w:ascii="Times New Roman" w:hAnsi="Times New Roman" w:cs="Times New Roman"/>
                <w:b/>
                <w:bCs/>
                <w:sz w:val="22"/>
                <w:szCs w:val="22"/>
              </w:rPr>
              <w:t>понедельник-</w:t>
            </w:r>
          </w:p>
          <w:p w14:paraId="0BDC7EFC" w14:textId="77777777" w:rsidR="0011227F" w:rsidRPr="0011227F" w:rsidRDefault="00C70EBA" w:rsidP="0011227F">
            <w:pPr>
              <w:widowControl/>
              <w:autoSpaceDE/>
              <w:autoSpaceDN/>
              <w:adjustRightInd/>
              <w:spacing w:line="296" w:lineRule="auto"/>
              <w:ind w:left="80" w:right="80"/>
              <w:jc w:val="both"/>
              <w:rPr>
                <w:rFonts w:ascii="Times New Roman" w:hAnsi="Times New Roman" w:cs="Times New Roman"/>
                <w:sz w:val="22"/>
                <w:szCs w:val="22"/>
              </w:rPr>
            </w:pPr>
            <w:r>
              <w:rPr>
                <w:rFonts w:ascii="Times New Roman" w:hAnsi="Times New Roman" w:cs="Times New Roman"/>
                <w:b/>
                <w:bCs/>
                <w:w w:val="99"/>
                <w:sz w:val="22"/>
                <w:szCs w:val="22"/>
              </w:rPr>
              <w:t xml:space="preserve">        </w:t>
            </w:r>
            <w:r w:rsidR="0011227F" w:rsidRPr="0011227F">
              <w:rPr>
                <w:rFonts w:ascii="Times New Roman" w:hAnsi="Times New Roman" w:cs="Times New Roman"/>
                <w:b/>
                <w:bCs/>
                <w:w w:val="99"/>
                <w:sz w:val="22"/>
                <w:szCs w:val="22"/>
              </w:rPr>
              <w:t>пятница</w:t>
            </w:r>
          </w:p>
        </w:tc>
        <w:tc>
          <w:tcPr>
            <w:tcW w:w="1275" w:type="dxa"/>
            <w:vAlign w:val="bottom"/>
          </w:tcPr>
          <w:p w14:paraId="25004724" w14:textId="77777777" w:rsidR="0011227F" w:rsidRPr="0011227F" w:rsidRDefault="0011227F" w:rsidP="0011227F">
            <w:pPr>
              <w:widowControl/>
              <w:autoSpaceDE/>
              <w:autoSpaceDN/>
              <w:adjustRightInd/>
              <w:spacing w:line="233" w:lineRule="exact"/>
              <w:jc w:val="center"/>
              <w:rPr>
                <w:rFonts w:ascii="Times New Roman" w:hAnsi="Times New Roman" w:cs="Times New Roman"/>
                <w:b/>
                <w:sz w:val="22"/>
                <w:szCs w:val="22"/>
              </w:rPr>
            </w:pPr>
            <w:r w:rsidRPr="0011227F">
              <w:rPr>
                <w:rFonts w:ascii="Times New Roman" w:hAnsi="Times New Roman" w:cs="Times New Roman"/>
                <w:b/>
                <w:bCs/>
                <w:w w:val="97"/>
                <w:sz w:val="22"/>
                <w:szCs w:val="22"/>
              </w:rPr>
              <w:t>Общая</w:t>
            </w:r>
          </w:p>
          <w:p w14:paraId="16B5EF65" w14:textId="77777777" w:rsidR="0011227F" w:rsidRPr="0011227F" w:rsidRDefault="0011227F" w:rsidP="0011227F">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площадь,</w:t>
            </w:r>
          </w:p>
          <w:p w14:paraId="5CADBBD3"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sz w:val="22"/>
                <w:szCs w:val="22"/>
              </w:rPr>
              <w:t>кв. м</w:t>
            </w:r>
          </w:p>
        </w:tc>
      </w:tr>
      <w:tr w:rsidR="000437BA" w:rsidRPr="0011227F" w14:paraId="243E590D" w14:textId="77777777" w:rsidTr="00824000">
        <w:trPr>
          <w:trHeight w:val="2497"/>
        </w:trPr>
        <w:tc>
          <w:tcPr>
            <w:tcW w:w="405" w:type="dxa"/>
            <w:tcBorders>
              <w:bottom w:val="single" w:sz="4" w:space="0" w:color="auto"/>
            </w:tcBorders>
          </w:tcPr>
          <w:p w14:paraId="20A51D6A" w14:textId="77777777" w:rsidR="000437BA" w:rsidRPr="0011227F" w:rsidRDefault="000437BA" w:rsidP="00824000">
            <w:pPr>
              <w:widowControl/>
              <w:autoSpaceDE/>
              <w:autoSpaceDN/>
              <w:adjustRightInd/>
              <w:spacing w:line="296" w:lineRule="auto"/>
              <w:ind w:right="80"/>
              <w:rPr>
                <w:rFonts w:ascii="Times New Roman" w:hAnsi="Times New Roman" w:cs="Times New Roman"/>
                <w:sz w:val="22"/>
                <w:szCs w:val="22"/>
              </w:rPr>
            </w:pPr>
            <w:r>
              <w:rPr>
                <w:rFonts w:ascii="Times New Roman" w:hAnsi="Times New Roman" w:cs="Times New Roman"/>
                <w:sz w:val="22"/>
                <w:szCs w:val="22"/>
              </w:rPr>
              <w:t>1.</w:t>
            </w:r>
          </w:p>
        </w:tc>
        <w:tc>
          <w:tcPr>
            <w:tcW w:w="3110" w:type="dxa"/>
            <w:tcBorders>
              <w:bottom w:val="single" w:sz="4" w:space="0" w:color="auto"/>
            </w:tcBorders>
          </w:tcPr>
          <w:p w14:paraId="796623ED" w14:textId="14701B98" w:rsidR="000437BA" w:rsidRPr="0011227F" w:rsidRDefault="000437BA" w:rsidP="00824000">
            <w:pPr>
              <w:widowControl/>
              <w:autoSpaceDE/>
              <w:autoSpaceDN/>
              <w:adjustRightInd/>
              <w:spacing w:line="296" w:lineRule="auto"/>
              <w:ind w:left="80" w:right="80"/>
              <w:rPr>
                <w:rFonts w:ascii="Times New Roman" w:hAnsi="Times New Roman" w:cs="Times New Roman"/>
                <w:sz w:val="22"/>
                <w:szCs w:val="22"/>
              </w:rPr>
            </w:pPr>
            <w:r w:rsidRPr="007F1DA9">
              <w:rPr>
                <w:rFonts w:ascii="Times New Roman" w:hAnsi="Times New Roman" w:cs="Times New Roman"/>
                <w:sz w:val="24"/>
                <w:szCs w:val="24"/>
              </w:rPr>
              <w:t xml:space="preserve">Муниципальное бюджетное </w:t>
            </w:r>
            <w:r w:rsidR="00EF32A0">
              <w:rPr>
                <w:rFonts w:ascii="Times New Roman" w:hAnsi="Times New Roman" w:cs="Times New Roman"/>
                <w:sz w:val="24"/>
                <w:szCs w:val="24"/>
              </w:rPr>
              <w:t>общеобразовательное учреждение «Тельмановская среднеобразовательная школа»</w:t>
            </w:r>
          </w:p>
        </w:tc>
        <w:tc>
          <w:tcPr>
            <w:tcW w:w="2974" w:type="dxa"/>
            <w:tcBorders>
              <w:bottom w:val="single" w:sz="4" w:space="0" w:color="auto"/>
            </w:tcBorders>
          </w:tcPr>
          <w:p w14:paraId="5E7D32AF" w14:textId="65640F91" w:rsidR="000437BA" w:rsidRPr="0011227F" w:rsidRDefault="000437BA" w:rsidP="00824000">
            <w:pPr>
              <w:pStyle w:val="a3"/>
            </w:pPr>
            <w:r>
              <w:t xml:space="preserve">187032, Ленинградская область, Тосненский район, г. Тельмана, д. </w:t>
            </w:r>
            <w:r w:rsidR="00EF32A0">
              <w:t>7</w:t>
            </w:r>
          </w:p>
        </w:tc>
        <w:tc>
          <w:tcPr>
            <w:tcW w:w="1850" w:type="dxa"/>
            <w:tcBorders>
              <w:bottom w:val="single" w:sz="4" w:space="0" w:color="auto"/>
            </w:tcBorders>
          </w:tcPr>
          <w:p w14:paraId="5FFB11AD" w14:textId="77777777" w:rsidR="00C04A41" w:rsidRDefault="00C04A41" w:rsidP="00824000">
            <w:pPr>
              <w:widowControl/>
              <w:autoSpaceDE/>
              <w:autoSpaceDN/>
              <w:adjustRightInd/>
              <w:spacing w:line="296" w:lineRule="auto"/>
              <w:ind w:left="80" w:right="80"/>
              <w:rPr>
                <w:rFonts w:ascii="Times New Roman" w:hAnsi="Times New Roman" w:cs="Times New Roman"/>
                <w:bCs/>
                <w:sz w:val="24"/>
                <w:szCs w:val="24"/>
              </w:rPr>
            </w:pPr>
            <w:r w:rsidRPr="007467C9">
              <w:rPr>
                <w:rFonts w:ascii="Times New Roman" w:hAnsi="Times New Roman" w:cs="Times New Roman"/>
                <w:bCs/>
                <w:sz w:val="24"/>
                <w:szCs w:val="24"/>
              </w:rPr>
              <w:t>12 часов</w:t>
            </w:r>
            <w:r>
              <w:rPr>
                <w:rFonts w:ascii="Times New Roman" w:hAnsi="Times New Roman" w:cs="Times New Roman"/>
                <w:bCs/>
                <w:sz w:val="24"/>
                <w:szCs w:val="24"/>
              </w:rPr>
              <w:t xml:space="preserve">  </w:t>
            </w:r>
          </w:p>
          <w:p w14:paraId="040E3985" w14:textId="680F0F3D" w:rsidR="000437BA" w:rsidRPr="007467C9" w:rsidRDefault="00C04A41" w:rsidP="00824000">
            <w:pPr>
              <w:widowControl/>
              <w:autoSpaceDE/>
              <w:autoSpaceDN/>
              <w:adjustRightInd/>
              <w:spacing w:line="296" w:lineRule="auto"/>
              <w:ind w:left="80" w:right="80"/>
              <w:rPr>
                <w:rFonts w:ascii="Times New Roman" w:hAnsi="Times New Roman" w:cs="Times New Roman"/>
                <w:bCs/>
                <w:sz w:val="24"/>
                <w:szCs w:val="24"/>
              </w:rPr>
            </w:pPr>
            <w:r>
              <w:rPr>
                <w:rFonts w:ascii="Times New Roman" w:hAnsi="Times New Roman" w:cs="Times New Roman"/>
                <w:bCs/>
                <w:sz w:val="24"/>
                <w:szCs w:val="24"/>
              </w:rPr>
              <w:t>(</w:t>
            </w:r>
            <w:r w:rsidR="000437BA" w:rsidRPr="007467C9">
              <w:rPr>
                <w:rFonts w:ascii="Times New Roman" w:hAnsi="Times New Roman" w:cs="Times New Roman"/>
                <w:bCs/>
                <w:sz w:val="24"/>
                <w:szCs w:val="24"/>
              </w:rPr>
              <w:t>с 0</w:t>
            </w:r>
            <w:r w:rsidR="00284934" w:rsidRPr="007467C9">
              <w:rPr>
                <w:rFonts w:ascii="Times New Roman" w:hAnsi="Times New Roman" w:cs="Times New Roman"/>
                <w:bCs/>
                <w:sz w:val="24"/>
                <w:szCs w:val="24"/>
              </w:rPr>
              <w:t>7</w:t>
            </w:r>
            <w:r w:rsidR="000437BA" w:rsidRPr="007467C9">
              <w:rPr>
                <w:rFonts w:ascii="Times New Roman" w:hAnsi="Times New Roman" w:cs="Times New Roman"/>
                <w:bCs/>
                <w:sz w:val="24"/>
                <w:szCs w:val="24"/>
              </w:rPr>
              <w:t>-</w:t>
            </w:r>
            <w:r w:rsidR="00EF32A0">
              <w:rPr>
                <w:rFonts w:ascii="Times New Roman" w:hAnsi="Times New Roman" w:cs="Times New Roman"/>
                <w:bCs/>
                <w:sz w:val="24"/>
                <w:szCs w:val="24"/>
              </w:rPr>
              <w:t>3</w:t>
            </w:r>
            <w:r w:rsidR="000437BA" w:rsidRPr="007467C9">
              <w:rPr>
                <w:rFonts w:ascii="Times New Roman" w:hAnsi="Times New Roman" w:cs="Times New Roman"/>
                <w:bCs/>
                <w:sz w:val="24"/>
                <w:szCs w:val="24"/>
              </w:rPr>
              <w:t xml:space="preserve">0 </w:t>
            </w:r>
            <w:r>
              <w:rPr>
                <w:rFonts w:ascii="Times New Roman" w:hAnsi="Times New Roman" w:cs="Times New Roman"/>
                <w:bCs/>
                <w:sz w:val="24"/>
                <w:szCs w:val="24"/>
              </w:rPr>
              <w:t xml:space="preserve">часов </w:t>
            </w:r>
            <w:r w:rsidR="000437BA" w:rsidRPr="007467C9">
              <w:rPr>
                <w:rFonts w:ascii="Times New Roman" w:hAnsi="Times New Roman" w:cs="Times New Roman"/>
                <w:bCs/>
                <w:sz w:val="24"/>
                <w:szCs w:val="24"/>
              </w:rPr>
              <w:t>до 1</w:t>
            </w:r>
            <w:r w:rsidR="00284934" w:rsidRPr="007467C9">
              <w:rPr>
                <w:rFonts w:ascii="Times New Roman" w:hAnsi="Times New Roman" w:cs="Times New Roman"/>
                <w:bCs/>
                <w:sz w:val="24"/>
                <w:szCs w:val="24"/>
              </w:rPr>
              <w:t>9</w:t>
            </w:r>
            <w:r w:rsidR="000437BA" w:rsidRPr="007467C9">
              <w:rPr>
                <w:rFonts w:ascii="Times New Roman" w:hAnsi="Times New Roman" w:cs="Times New Roman"/>
                <w:bCs/>
                <w:sz w:val="24"/>
                <w:szCs w:val="24"/>
              </w:rPr>
              <w:t>-</w:t>
            </w:r>
            <w:r w:rsidR="00EF32A0">
              <w:rPr>
                <w:rFonts w:ascii="Times New Roman" w:hAnsi="Times New Roman" w:cs="Times New Roman"/>
                <w:bCs/>
                <w:sz w:val="24"/>
                <w:szCs w:val="24"/>
              </w:rPr>
              <w:t>3</w:t>
            </w:r>
            <w:r w:rsidR="000437BA" w:rsidRPr="007467C9">
              <w:rPr>
                <w:rFonts w:ascii="Times New Roman" w:hAnsi="Times New Roman" w:cs="Times New Roman"/>
                <w:bCs/>
                <w:sz w:val="24"/>
                <w:szCs w:val="24"/>
              </w:rPr>
              <w:t>0</w:t>
            </w:r>
            <w:r>
              <w:rPr>
                <w:rFonts w:ascii="Times New Roman" w:hAnsi="Times New Roman" w:cs="Times New Roman"/>
                <w:bCs/>
                <w:sz w:val="24"/>
                <w:szCs w:val="24"/>
              </w:rPr>
              <w:t xml:space="preserve"> часов)</w:t>
            </w:r>
          </w:p>
          <w:p w14:paraId="30C163E8" w14:textId="67033CE6" w:rsidR="000437BA" w:rsidRPr="0011227F" w:rsidRDefault="000437BA" w:rsidP="00824000">
            <w:pPr>
              <w:widowControl/>
              <w:autoSpaceDE/>
              <w:autoSpaceDN/>
              <w:adjustRightInd/>
              <w:spacing w:line="296" w:lineRule="auto"/>
              <w:ind w:left="80" w:right="80"/>
              <w:rPr>
                <w:rFonts w:ascii="Times New Roman" w:hAnsi="Times New Roman" w:cs="Times New Roman"/>
                <w:sz w:val="22"/>
                <w:szCs w:val="22"/>
              </w:rPr>
            </w:pPr>
          </w:p>
        </w:tc>
        <w:tc>
          <w:tcPr>
            <w:tcW w:w="1275" w:type="dxa"/>
            <w:tcBorders>
              <w:bottom w:val="single" w:sz="4" w:space="0" w:color="auto"/>
            </w:tcBorders>
          </w:tcPr>
          <w:p w14:paraId="062284CA" w14:textId="750CF35D" w:rsidR="000437BA" w:rsidRDefault="00EF32A0" w:rsidP="00824000">
            <w:pPr>
              <w:widowControl/>
              <w:autoSpaceDE/>
              <w:autoSpaceDN/>
              <w:adjustRightInd/>
              <w:spacing w:line="296" w:lineRule="auto"/>
              <w:ind w:left="80" w:right="80"/>
              <w:rPr>
                <w:rFonts w:ascii="Times New Roman" w:hAnsi="Times New Roman" w:cs="Times New Roman"/>
                <w:sz w:val="24"/>
                <w:szCs w:val="24"/>
              </w:rPr>
            </w:pPr>
            <w:r>
              <w:rPr>
                <w:rFonts w:ascii="Times New Roman" w:hAnsi="Times New Roman" w:cs="Times New Roman"/>
                <w:sz w:val="24"/>
                <w:szCs w:val="24"/>
              </w:rPr>
              <w:t>4153,7</w:t>
            </w:r>
            <w:r w:rsidR="00E14183">
              <w:rPr>
                <w:rFonts w:ascii="Times New Roman" w:hAnsi="Times New Roman" w:cs="Times New Roman"/>
                <w:sz w:val="24"/>
                <w:szCs w:val="24"/>
              </w:rPr>
              <w:t xml:space="preserve"> м²</w:t>
            </w:r>
          </w:p>
          <w:p w14:paraId="754CF420" w14:textId="77777777" w:rsidR="000437BA" w:rsidRPr="000D0E00" w:rsidRDefault="000437BA" w:rsidP="00824000">
            <w:pPr>
              <w:widowControl/>
              <w:autoSpaceDE/>
              <w:autoSpaceDN/>
              <w:adjustRightInd/>
              <w:spacing w:line="296" w:lineRule="auto"/>
              <w:ind w:left="80" w:right="80"/>
              <w:rPr>
                <w:rFonts w:ascii="Times New Roman" w:hAnsi="Times New Roman" w:cs="Times New Roman"/>
                <w:sz w:val="24"/>
                <w:szCs w:val="24"/>
              </w:rPr>
            </w:pPr>
          </w:p>
        </w:tc>
      </w:tr>
    </w:tbl>
    <w:p w14:paraId="0C0D7006"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p>
    <w:p w14:paraId="7A8F4994" w14:textId="77777777" w:rsidR="00D01E23" w:rsidRDefault="00D01E23" w:rsidP="0011227F">
      <w:pPr>
        <w:widowControl/>
        <w:autoSpaceDE/>
        <w:autoSpaceDN/>
        <w:adjustRightInd/>
        <w:ind w:left="79" w:right="79" w:firstLine="709"/>
        <w:jc w:val="center"/>
        <w:rPr>
          <w:rFonts w:ascii="Times New Roman" w:hAnsi="Times New Roman" w:cs="Times New Roman"/>
          <w:b/>
          <w:sz w:val="22"/>
          <w:szCs w:val="22"/>
        </w:rPr>
      </w:pPr>
    </w:p>
    <w:p w14:paraId="6606A3D5" w14:textId="77777777" w:rsidR="0011227F" w:rsidRDefault="0011227F" w:rsidP="0011227F">
      <w:pPr>
        <w:widowControl/>
        <w:autoSpaceDE/>
        <w:autoSpaceDN/>
        <w:adjustRightInd/>
        <w:ind w:left="79" w:right="79" w:firstLine="709"/>
        <w:jc w:val="center"/>
        <w:rPr>
          <w:rFonts w:ascii="Times New Roman" w:hAnsi="Times New Roman" w:cs="Times New Roman"/>
          <w:b/>
          <w:sz w:val="22"/>
          <w:szCs w:val="22"/>
        </w:rPr>
      </w:pPr>
      <w:r w:rsidRPr="0011227F">
        <w:rPr>
          <w:rFonts w:ascii="Times New Roman" w:hAnsi="Times New Roman" w:cs="Times New Roman"/>
          <w:b/>
          <w:sz w:val="22"/>
          <w:szCs w:val="22"/>
        </w:rPr>
        <w:t>Режим работы</w:t>
      </w:r>
    </w:p>
    <w:p w14:paraId="27C7FFF7" w14:textId="77777777" w:rsidR="0003533C" w:rsidRPr="0011227F" w:rsidRDefault="0003533C" w:rsidP="00D01E23">
      <w:pPr>
        <w:widowControl/>
        <w:autoSpaceDE/>
        <w:autoSpaceDN/>
        <w:adjustRightInd/>
        <w:ind w:left="79" w:right="79" w:firstLine="709"/>
        <w:rPr>
          <w:rFonts w:ascii="Times New Roman" w:hAnsi="Times New Roman" w:cs="Times New Roman"/>
          <w:b/>
          <w:sz w:val="22"/>
          <w:szCs w:val="22"/>
        </w:rPr>
      </w:pPr>
    </w:p>
    <w:tbl>
      <w:tblPr>
        <w:tblW w:w="4863" w:type="pct"/>
        <w:tblCellMar>
          <w:left w:w="0" w:type="dxa"/>
          <w:right w:w="0" w:type="dxa"/>
        </w:tblCellMar>
        <w:tblLook w:val="04A0" w:firstRow="1" w:lastRow="0" w:firstColumn="1" w:lastColumn="0" w:noHBand="0" w:noVBand="1"/>
      </w:tblPr>
      <w:tblGrid>
        <w:gridCol w:w="2165"/>
        <w:gridCol w:w="2073"/>
        <w:gridCol w:w="1903"/>
        <w:gridCol w:w="1903"/>
        <w:gridCol w:w="1901"/>
      </w:tblGrid>
      <w:tr w:rsidR="0003533C" w:rsidRPr="00837D53" w14:paraId="0E4F7F1D" w14:textId="77777777" w:rsidTr="00217221">
        <w:trPr>
          <w:trHeight w:val="1533"/>
        </w:trPr>
        <w:tc>
          <w:tcPr>
            <w:tcW w:w="1088" w:type="pct"/>
            <w:tcBorders>
              <w:top w:val="single" w:sz="8" w:space="0" w:color="auto"/>
              <w:left w:val="single" w:sz="8" w:space="0" w:color="auto"/>
              <w:bottom w:val="single" w:sz="4" w:space="0" w:color="auto"/>
              <w:right w:val="single" w:sz="8" w:space="0" w:color="auto"/>
            </w:tcBorders>
          </w:tcPr>
          <w:p w14:paraId="3EB37B8D" w14:textId="77777777" w:rsidR="0003533C" w:rsidRPr="00EF6658" w:rsidRDefault="0003533C" w:rsidP="00D01E23">
            <w:pPr>
              <w:widowControl/>
              <w:autoSpaceDE/>
              <w:autoSpaceDN/>
              <w:adjustRightInd/>
              <w:spacing w:line="213" w:lineRule="exact"/>
              <w:ind w:left="540"/>
              <w:jc w:val="center"/>
              <w:rPr>
                <w:rFonts w:ascii="Times New Roman" w:hAnsi="Times New Roman" w:cs="Times New Roman"/>
                <w:sz w:val="24"/>
                <w:szCs w:val="24"/>
              </w:rPr>
            </w:pPr>
            <w:r w:rsidRPr="00EF6658">
              <w:rPr>
                <w:rFonts w:ascii="Times New Roman" w:hAnsi="Times New Roman" w:cs="Times New Roman"/>
                <w:sz w:val="24"/>
                <w:szCs w:val="24"/>
              </w:rPr>
              <w:lastRenderedPageBreak/>
              <w:t>Период</w:t>
            </w:r>
          </w:p>
        </w:tc>
        <w:tc>
          <w:tcPr>
            <w:tcW w:w="1042" w:type="pct"/>
            <w:tcBorders>
              <w:top w:val="single" w:sz="8" w:space="0" w:color="auto"/>
              <w:bottom w:val="single" w:sz="4" w:space="0" w:color="auto"/>
              <w:right w:val="single" w:sz="8" w:space="0" w:color="auto"/>
            </w:tcBorders>
          </w:tcPr>
          <w:p w14:paraId="06979B61" w14:textId="77777777" w:rsidR="0003533C" w:rsidRPr="00EF6658" w:rsidRDefault="0003533C" w:rsidP="00D01E23">
            <w:pPr>
              <w:widowControl/>
              <w:autoSpaceDE/>
              <w:autoSpaceDN/>
              <w:adjustRightInd/>
              <w:spacing w:line="213" w:lineRule="exact"/>
              <w:jc w:val="center"/>
              <w:rPr>
                <w:rFonts w:ascii="Times New Roman" w:hAnsi="Times New Roman" w:cs="Times New Roman"/>
                <w:sz w:val="24"/>
                <w:szCs w:val="24"/>
              </w:rPr>
            </w:pPr>
            <w:r w:rsidRPr="00EF6658">
              <w:rPr>
                <w:rFonts w:ascii="Times New Roman" w:hAnsi="Times New Roman" w:cs="Times New Roman"/>
                <w:w w:val="98"/>
                <w:sz w:val="24"/>
                <w:szCs w:val="24"/>
              </w:rPr>
              <w:t>Коли</w:t>
            </w:r>
            <w:r w:rsidRPr="00EF6658">
              <w:rPr>
                <w:rFonts w:ascii="Times New Roman" w:hAnsi="Times New Roman" w:cs="Times New Roman"/>
                <w:w w:val="99"/>
                <w:sz w:val="24"/>
                <w:szCs w:val="24"/>
              </w:rPr>
              <w:t>чество</w:t>
            </w:r>
          </w:p>
          <w:p w14:paraId="013092D6"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w w:val="98"/>
                <w:sz w:val="24"/>
                <w:szCs w:val="24"/>
              </w:rPr>
              <w:t>человек</w:t>
            </w:r>
          </w:p>
          <w:p w14:paraId="3F7DD0DE"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w w:val="91"/>
                <w:sz w:val="24"/>
                <w:szCs w:val="24"/>
              </w:rPr>
              <w:t>на</w:t>
            </w:r>
          </w:p>
          <w:p w14:paraId="58C2A62C"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w w:val="99"/>
                <w:sz w:val="24"/>
                <w:szCs w:val="24"/>
              </w:rPr>
              <w:t>постах,</w:t>
            </w:r>
          </w:p>
          <w:p w14:paraId="3E6DBCE7"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sz w:val="24"/>
                <w:szCs w:val="24"/>
              </w:rPr>
              <w:t>чел.</w:t>
            </w:r>
          </w:p>
        </w:tc>
        <w:tc>
          <w:tcPr>
            <w:tcW w:w="957" w:type="pct"/>
            <w:tcBorders>
              <w:top w:val="single" w:sz="8" w:space="0" w:color="auto"/>
              <w:bottom w:val="single" w:sz="4" w:space="0" w:color="auto"/>
              <w:right w:val="single" w:sz="4" w:space="0" w:color="auto"/>
            </w:tcBorders>
          </w:tcPr>
          <w:p w14:paraId="12F4B85F" w14:textId="77777777" w:rsidR="00EF6658" w:rsidRPr="00EF6658" w:rsidRDefault="00EF6658" w:rsidP="00EF6658">
            <w:pPr>
              <w:widowControl/>
              <w:autoSpaceDE/>
              <w:autoSpaceDN/>
              <w:adjustRightInd/>
              <w:spacing w:line="213" w:lineRule="exact"/>
              <w:jc w:val="center"/>
              <w:rPr>
                <w:rFonts w:ascii="Times New Roman" w:hAnsi="Times New Roman" w:cs="Times New Roman"/>
                <w:w w:val="98"/>
                <w:sz w:val="24"/>
                <w:szCs w:val="24"/>
              </w:rPr>
            </w:pPr>
            <w:r w:rsidRPr="00EF6658">
              <w:rPr>
                <w:rFonts w:ascii="Times New Roman" w:hAnsi="Times New Roman" w:cs="Times New Roman"/>
                <w:w w:val="98"/>
                <w:sz w:val="24"/>
                <w:szCs w:val="24"/>
              </w:rPr>
              <w:t>Количество</w:t>
            </w:r>
          </w:p>
          <w:p w14:paraId="5151CECE" w14:textId="77777777" w:rsidR="00EF6658" w:rsidRPr="00EF6658" w:rsidRDefault="00EF6658" w:rsidP="00EF6658">
            <w:pPr>
              <w:widowControl/>
              <w:autoSpaceDE/>
              <w:autoSpaceDN/>
              <w:adjustRightInd/>
              <w:spacing w:line="213" w:lineRule="exact"/>
              <w:jc w:val="center"/>
              <w:rPr>
                <w:rFonts w:ascii="Times New Roman" w:hAnsi="Times New Roman" w:cs="Times New Roman"/>
                <w:w w:val="98"/>
                <w:sz w:val="24"/>
                <w:szCs w:val="24"/>
              </w:rPr>
            </w:pPr>
            <w:r w:rsidRPr="00EF6658">
              <w:rPr>
                <w:rFonts w:ascii="Times New Roman" w:hAnsi="Times New Roman" w:cs="Times New Roman"/>
                <w:w w:val="98"/>
                <w:sz w:val="24"/>
                <w:szCs w:val="24"/>
              </w:rPr>
              <w:t>времени на посту</w:t>
            </w:r>
          </w:p>
          <w:p w14:paraId="4A779AD0" w14:textId="77777777" w:rsidR="00EF6658" w:rsidRPr="00EF6658" w:rsidRDefault="00EF6658" w:rsidP="00EF6658">
            <w:pPr>
              <w:widowControl/>
              <w:autoSpaceDE/>
              <w:autoSpaceDN/>
              <w:adjustRightInd/>
              <w:spacing w:line="213" w:lineRule="exact"/>
              <w:jc w:val="center"/>
              <w:rPr>
                <w:rFonts w:ascii="Times New Roman" w:hAnsi="Times New Roman" w:cs="Times New Roman"/>
                <w:w w:val="98"/>
                <w:sz w:val="24"/>
                <w:szCs w:val="24"/>
              </w:rPr>
            </w:pPr>
            <w:r w:rsidRPr="00EF6658">
              <w:rPr>
                <w:rFonts w:ascii="Times New Roman" w:hAnsi="Times New Roman" w:cs="Times New Roman"/>
                <w:w w:val="98"/>
                <w:sz w:val="24"/>
                <w:szCs w:val="24"/>
              </w:rPr>
              <w:t>(Пн.-пятн.).</w:t>
            </w:r>
          </w:p>
          <w:p w14:paraId="697AFF91" w14:textId="5B288D95" w:rsidR="0003533C" w:rsidRPr="00EF6658" w:rsidRDefault="00EF6658" w:rsidP="00284934">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w w:val="98"/>
                <w:sz w:val="24"/>
                <w:szCs w:val="24"/>
              </w:rPr>
              <w:t xml:space="preserve">  (с 0</w:t>
            </w:r>
            <w:r w:rsidR="00284934">
              <w:rPr>
                <w:rFonts w:ascii="Times New Roman" w:hAnsi="Times New Roman" w:cs="Times New Roman"/>
                <w:w w:val="98"/>
                <w:sz w:val="24"/>
                <w:szCs w:val="24"/>
              </w:rPr>
              <w:t>7</w:t>
            </w:r>
            <w:r w:rsidR="002404C8">
              <w:rPr>
                <w:rFonts w:ascii="Times New Roman" w:hAnsi="Times New Roman" w:cs="Times New Roman"/>
                <w:w w:val="98"/>
                <w:sz w:val="24"/>
                <w:szCs w:val="24"/>
              </w:rPr>
              <w:t>:</w:t>
            </w:r>
            <w:r w:rsidR="00192A20">
              <w:rPr>
                <w:rFonts w:ascii="Times New Roman" w:hAnsi="Times New Roman" w:cs="Times New Roman"/>
                <w:w w:val="98"/>
                <w:sz w:val="24"/>
                <w:szCs w:val="24"/>
              </w:rPr>
              <w:t>3</w:t>
            </w:r>
            <w:r w:rsidR="002404C8">
              <w:rPr>
                <w:rFonts w:ascii="Times New Roman" w:hAnsi="Times New Roman" w:cs="Times New Roman"/>
                <w:w w:val="98"/>
                <w:sz w:val="24"/>
                <w:szCs w:val="24"/>
              </w:rPr>
              <w:t>0 до 1</w:t>
            </w:r>
            <w:r w:rsidR="00284934">
              <w:rPr>
                <w:rFonts w:ascii="Times New Roman" w:hAnsi="Times New Roman" w:cs="Times New Roman"/>
                <w:w w:val="98"/>
                <w:sz w:val="24"/>
                <w:szCs w:val="24"/>
              </w:rPr>
              <w:t>9</w:t>
            </w:r>
            <w:r w:rsidRPr="00EF6658">
              <w:rPr>
                <w:rFonts w:ascii="Times New Roman" w:hAnsi="Times New Roman" w:cs="Times New Roman"/>
                <w:w w:val="98"/>
                <w:sz w:val="24"/>
                <w:szCs w:val="24"/>
              </w:rPr>
              <w:t>:</w:t>
            </w:r>
            <w:r w:rsidR="00192A20">
              <w:rPr>
                <w:rFonts w:ascii="Times New Roman" w:hAnsi="Times New Roman" w:cs="Times New Roman"/>
                <w:w w:val="98"/>
                <w:sz w:val="24"/>
                <w:szCs w:val="24"/>
              </w:rPr>
              <w:t>3</w:t>
            </w:r>
            <w:r w:rsidRPr="00EF6658">
              <w:rPr>
                <w:rFonts w:ascii="Times New Roman" w:hAnsi="Times New Roman" w:cs="Times New Roman"/>
                <w:w w:val="98"/>
                <w:sz w:val="24"/>
                <w:szCs w:val="24"/>
              </w:rPr>
              <w:t>0), час</w:t>
            </w:r>
          </w:p>
        </w:tc>
        <w:tc>
          <w:tcPr>
            <w:tcW w:w="957" w:type="pct"/>
            <w:tcBorders>
              <w:top w:val="single" w:sz="8" w:space="0" w:color="auto"/>
              <w:left w:val="single" w:sz="4" w:space="0" w:color="auto"/>
              <w:bottom w:val="single" w:sz="4" w:space="0" w:color="auto"/>
              <w:right w:val="single" w:sz="4" w:space="0" w:color="auto"/>
            </w:tcBorders>
          </w:tcPr>
          <w:p w14:paraId="2EAB4DFF" w14:textId="77777777" w:rsidR="0003533C" w:rsidRPr="00EF6658" w:rsidRDefault="0003533C" w:rsidP="00D01E23">
            <w:pPr>
              <w:widowControl/>
              <w:autoSpaceDE/>
              <w:autoSpaceDN/>
              <w:adjustRightInd/>
              <w:spacing w:line="213" w:lineRule="exact"/>
              <w:jc w:val="center"/>
              <w:rPr>
                <w:rFonts w:ascii="Times New Roman" w:hAnsi="Times New Roman" w:cs="Times New Roman"/>
                <w:sz w:val="24"/>
                <w:szCs w:val="24"/>
              </w:rPr>
            </w:pPr>
            <w:r w:rsidRPr="00EF6658">
              <w:rPr>
                <w:rFonts w:ascii="Times New Roman" w:hAnsi="Times New Roman" w:cs="Times New Roman"/>
                <w:sz w:val="24"/>
                <w:szCs w:val="24"/>
              </w:rPr>
              <w:t>Кол-во</w:t>
            </w:r>
          </w:p>
          <w:p w14:paraId="7CDBEDD3" w14:textId="77777777" w:rsidR="0003533C" w:rsidRPr="00EF6658" w:rsidRDefault="0003533C" w:rsidP="00D01E23">
            <w:pPr>
              <w:widowControl/>
              <w:autoSpaceDE/>
              <w:autoSpaceDN/>
              <w:adjustRightInd/>
              <w:spacing w:line="229" w:lineRule="exact"/>
              <w:jc w:val="center"/>
              <w:rPr>
                <w:rFonts w:ascii="Times New Roman" w:hAnsi="Times New Roman" w:cs="Times New Roman"/>
                <w:sz w:val="24"/>
                <w:szCs w:val="24"/>
              </w:rPr>
            </w:pPr>
            <w:r w:rsidRPr="00EF6658">
              <w:rPr>
                <w:rFonts w:ascii="Times New Roman" w:hAnsi="Times New Roman" w:cs="Times New Roman"/>
                <w:sz w:val="24"/>
                <w:szCs w:val="24"/>
              </w:rPr>
              <w:t>дней в</w:t>
            </w:r>
          </w:p>
          <w:p w14:paraId="1C3FAEB7"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w w:val="99"/>
                <w:sz w:val="24"/>
                <w:szCs w:val="24"/>
              </w:rPr>
              <w:t>месяце,</w:t>
            </w:r>
          </w:p>
          <w:p w14:paraId="521E6E15" w14:textId="77777777" w:rsidR="0003533C" w:rsidRPr="00EF6658" w:rsidRDefault="0003533C" w:rsidP="00D01E23">
            <w:pPr>
              <w:widowControl/>
              <w:autoSpaceDE/>
              <w:autoSpaceDN/>
              <w:adjustRightInd/>
              <w:ind w:left="5"/>
              <w:jc w:val="center"/>
              <w:rPr>
                <w:rFonts w:ascii="Times New Roman" w:hAnsi="Times New Roman" w:cs="Times New Roman"/>
                <w:sz w:val="24"/>
                <w:szCs w:val="24"/>
              </w:rPr>
            </w:pPr>
            <w:r w:rsidRPr="00EF6658">
              <w:rPr>
                <w:rFonts w:ascii="Times New Roman" w:hAnsi="Times New Roman" w:cs="Times New Roman"/>
                <w:sz w:val="24"/>
                <w:szCs w:val="24"/>
              </w:rPr>
              <w:t>дни</w:t>
            </w:r>
          </w:p>
        </w:tc>
        <w:tc>
          <w:tcPr>
            <w:tcW w:w="956" w:type="pct"/>
            <w:tcBorders>
              <w:top w:val="single" w:sz="8" w:space="0" w:color="auto"/>
              <w:left w:val="single" w:sz="4" w:space="0" w:color="auto"/>
              <w:bottom w:val="single" w:sz="4" w:space="0" w:color="auto"/>
              <w:right w:val="single" w:sz="8" w:space="0" w:color="auto"/>
            </w:tcBorders>
          </w:tcPr>
          <w:p w14:paraId="74720008" w14:textId="77777777" w:rsidR="0003533C" w:rsidRPr="00EF6658" w:rsidRDefault="0003533C" w:rsidP="00D01E23">
            <w:pPr>
              <w:widowControl/>
              <w:autoSpaceDE/>
              <w:autoSpaceDN/>
              <w:adjustRightInd/>
              <w:spacing w:line="213" w:lineRule="exact"/>
              <w:jc w:val="center"/>
              <w:rPr>
                <w:rFonts w:ascii="Times New Roman" w:hAnsi="Times New Roman" w:cs="Times New Roman"/>
                <w:sz w:val="24"/>
                <w:szCs w:val="24"/>
              </w:rPr>
            </w:pPr>
            <w:r w:rsidRPr="00EF6658">
              <w:rPr>
                <w:rFonts w:ascii="Times New Roman" w:hAnsi="Times New Roman" w:cs="Times New Roman"/>
                <w:b/>
                <w:bCs/>
                <w:w w:val="99"/>
                <w:sz w:val="24"/>
                <w:szCs w:val="24"/>
              </w:rPr>
              <w:t>Общее</w:t>
            </w:r>
          </w:p>
          <w:p w14:paraId="54781C08" w14:textId="77777777" w:rsidR="0003533C" w:rsidRPr="00EF6658" w:rsidRDefault="0003533C" w:rsidP="00D01E23">
            <w:pPr>
              <w:widowControl/>
              <w:autoSpaceDE/>
              <w:autoSpaceDN/>
              <w:adjustRightInd/>
              <w:spacing w:line="229" w:lineRule="exact"/>
              <w:jc w:val="center"/>
              <w:rPr>
                <w:rFonts w:ascii="Times New Roman" w:hAnsi="Times New Roman" w:cs="Times New Roman"/>
                <w:sz w:val="24"/>
                <w:szCs w:val="24"/>
              </w:rPr>
            </w:pPr>
            <w:r w:rsidRPr="00EF6658">
              <w:rPr>
                <w:rFonts w:ascii="Times New Roman" w:hAnsi="Times New Roman" w:cs="Times New Roman"/>
                <w:b/>
                <w:bCs/>
                <w:w w:val="98"/>
                <w:sz w:val="24"/>
                <w:szCs w:val="24"/>
              </w:rPr>
              <w:t>количество</w:t>
            </w:r>
          </w:p>
          <w:p w14:paraId="1ED832C1"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b/>
                <w:bCs/>
                <w:sz w:val="24"/>
                <w:szCs w:val="24"/>
              </w:rPr>
              <w:t>человеко-</w:t>
            </w:r>
          </w:p>
          <w:p w14:paraId="671FD367"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b/>
                <w:bCs/>
                <w:w w:val="99"/>
                <w:sz w:val="24"/>
                <w:szCs w:val="24"/>
              </w:rPr>
              <w:t xml:space="preserve">час                                 в </w:t>
            </w:r>
            <w:r w:rsidRPr="00EF6658">
              <w:rPr>
                <w:rFonts w:ascii="Times New Roman" w:hAnsi="Times New Roman" w:cs="Times New Roman"/>
                <w:b/>
                <w:bCs/>
                <w:w w:val="98"/>
                <w:sz w:val="24"/>
                <w:szCs w:val="24"/>
              </w:rPr>
              <w:t>месяц,</w:t>
            </w:r>
          </w:p>
          <w:p w14:paraId="4AFE0696" w14:textId="77777777" w:rsidR="0003533C" w:rsidRPr="00EF6658" w:rsidRDefault="0003533C" w:rsidP="00D01E23">
            <w:pPr>
              <w:widowControl/>
              <w:autoSpaceDE/>
              <w:autoSpaceDN/>
              <w:adjustRightInd/>
              <w:jc w:val="center"/>
              <w:rPr>
                <w:rFonts w:ascii="Times New Roman" w:hAnsi="Times New Roman" w:cs="Times New Roman"/>
                <w:sz w:val="24"/>
                <w:szCs w:val="24"/>
              </w:rPr>
            </w:pPr>
            <w:r w:rsidRPr="00EF6658">
              <w:rPr>
                <w:rFonts w:ascii="Times New Roman" w:hAnsi="Times New Roman" w:cs="Times New Roman"/>
                <w:b/>
                <w:bCs/>
                <w:sz w:val="24"/>
                <w:szCs w:val="24"/>
              </w:rPr>
              <w:t>чел-</w:t>
            </w:r>
            <w:r w:rsidRPr="00EF6658">
              <w:rPr>
                <w:rFonts w:ascii="Times New Roman" w:hAnsi="Times New Roman" w:cs="Times New Roman"/>
                <w:b/>
                <w:bCs/>
                <w:w w:val="99"/>
                <w:sz w:val="24"/>
                <w:szCs w:val="24"/>
              </w:rPr>
              <w:t>час</w:t>
            </w:r>
          </w:p>
        </w:tc>
      </w:tr>
      <w:tr w:rsidR="0003533C" w:rsidRPr="00837D53" w14:paraId="2611D951" w14:textId="77777777" w:rsidTr="00D01E23">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tcPr>
          <w:p w14:paraId="1ACC2E1D" w14:textId="05E099BD" w:rsidR="0003533C" w:rsidRPr="00837D53" w:rsidRDefault="0003533C" w:rsidP="00824000">
            <w:pPr>
              <w:widowControl/>
              <w:autoSpaceDE/>
              <w:autoSpaceDN/>
              <w:adjustRightInd/>
              <w:spacing w:line="213" w:lineRule="exact"/>
              <w:jc w:val="center"/>
              <w:rPr>
                <w:rFonts w:ascii="Times New Roman" w:hAnsi="Times New Roman" w:cs="Times New Roman"/>
                <w:b/>
                <w:bCs/>
                <w:w w:val="99"/>
                <w:sz w:val="22"/>
                <w:szCs w:val="22"/>
              </w:rPr>
            </w:pPr>
            <w:r w:rsidRPr="00837D53">
              <w:rPr>
                <w:rFonts w:ascii="Times New Roman" w:hAnsi="Times New Roman" w:cs="Times New Roman"/>
                <w:b/>
                <w:bCs/>
                <w:color w:val="000000"/>
                <w:sz w:val="22"/>
                <w:szCs w:val="22"/>
              </w:rPr>
              <w:t xml:space="preserve">1 пост: </w:t>
            </w:r>
            <w:r w:rsidR="00824000" w:rsidRPr="00824000">
              <w:rPr>
                <w:rFonts w:ascii="Times New Roman" w:hAnsi="Times New Roman" w:cs="Times New Roman"/>
                <w:b/>
                <w:bCs/>
                <w:color w:val="000000"/>
                <w:sz w:val="22"/>
                <w:szCs w:val="22"/>
              </w:rPr>
              <w:t xml:space="preserve">187032, Ленинградская область, Тосненский район, г. Тельмана, д. </w:t>
            </w:r>
            <w:r w:rsidR="00B21731">
              <w:rPr>
                <w:rFonts w:ascii="Times New Roman" w:hAnsi="Times New Roman" w:cs="Times New Roman"/>
                <w:b/>
                <w:bCs/>
                <w:color w:val="000000"/>
                <w:sz w:val="22"/>
                <w:szCs w:val="22"/>
              </w:rPr>
              <w:t>7</w:t>
            </w:r>
          </w:p>
        </w:tc>
      </w:tr>
      <w:tr w:rsidR="00EF6658" w:rsidRPr="00837D53" w14:paraId="06F5F195" w14:textId="77777777" w:rsidTr="00217221">
        <w:trPr>
          <w:trHeight w:val="292"/>
        </w:trPr>
        <w:tc>
          <w:tcPr>
            <w:tcW w:w="1088" w:type="pct"/>
            <w:tcBorders>
              <w:top w:val="single" w:sz="4" w:space="0" w:color="auto"/>
              <w:left w:val="single" w:sz="8" w:space="0" w:color="auto"/>
              <w:bottom w:val="single" w:sz="4" w:space="0" w:color="auto"/>
              <w:right w:val="single" w:sz="8" w:space="0" w:color="auto"/>
            </w:tcBorders>
          </w:tcPr>
          <w:p w14:paraId="15CAB68B" w14:textId="7DB51D1C" w:rsidR="00EF6658" w:rsidRDefault="00EF6658" w:rsidP="00D01E23">
            <w:pPr>
              <w:widowControl/>
              <w:autoSpaceDE/>
              <w:autoSpaceDN/>
              <w:adjustRightInd/>
              <w:ind w:left="120"/>
              <w:rPr>
                <w:rFonts w:ascii="Times New Roman" w:hAnsi="Times New Roman" w:cs="Times New Roman"/>
                <w:sz w:val="22"/>
                <w:szCs w:val="22"/>
              </w:rPr>
            </w:pPr>
            <w:r>
              <w:rPr>
                <w:rFonts w:ascii="Times New Roman" w:hAnsi="Times New Roman" w:cs="Times New Roman"/>
                <w:sz w:val="22"/>
                <w:szCs w:val="22"/>
              </w:rPr>
              <w:t>Сентябрь</w:t>
            </w:r>
            <w:r w:rsidR="00412FD3">
              <w:rPr>
                <w:rFonts w:ascii="Times New Roman" w:hAnsi="Times New Roman" w:cs="Times New Roman"/>
                <w:sz w:val="22"/>
                <w:szCs w:val="22"/>
              </w:rPr>
              <w:t xml:space="preserve"> 2026</w:t>
            </w:r>
          </w:p>
        </w:tc>
        <w:tc>
          <w:tcPr>
            <w:tcW w:w="1042" w:type="pct"/>
            <w:tcBorders>
              <w:top w:val="single" w:sz="4" w:space="0" w:color="auto"/>
              <w:bottom w:val="single" w:sz="4" w:space="0" w:color="auto"/>
              <w:right w:val="single" w:sz="8" w:space="0" w:color="auto"/>
            </w:tcBorders>
            <w:vAlign w:val="center"/>
          </w:tcPr>
          <w:p w14:paraId="1CC9BC3A" w14:textId="77777777" w:rsidR="00EF6658" w:rsidRPr="00837D53" w:rsidRDefault="00EF6658"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w:t>
            </w:r>
          </w:p>
        </w:tc>
        <w:tc>
          <w:tcPr>
            <w:tcW w:w="957" w:type="pct"/>
            <w:tcBorders>
              <w:top w:val="single" w:sz="4" w:space="0" w:color="auto"/>
              <w:bottom w:val="single" w:sz="4" w:space="0" w:color="auto"/>
              <w:right w:val="single" w:sz="4" w:space="0" w:color="auto"/>
            </w:tcBorders>
            <w:vAlign w:val="center"/>
          </w:tcPr>
          <w:p w14:paraId="0246CCB9" w14:textId="77777777" w:rsidR="00EF6658" w:rsidRPr="00837D53" w:rsidRDefault="00217221"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12</w:t>
            </w:r>
          </w:p>
        </w:tc>
        <w:tc>
          <w:tcPr>
            <w:tcW w:w="957" w:type="pct"/>
            <w:tcBorders>
              <w:top w:val="single" w:sz="4" w:space="0" w:color="auto"/>
              <w:left w:val="single" w:sz="4" w:space="0" w:color="auto"/>
              <w:bottom w:val="single" w:sz="4" w:space="0" w:color="auto"/>
              <w:right w:val="single" w:sz="4" w:space="0" w:color="auto"/>
            </w:tcBorders>
          </w:tcPr>
          <w:p w14:paraId="71288BE7" w14:textId="77777777" w:rsidR="00EF6658" w:rsidRDefault="00E8766C"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22</w:t>
            </w:r>
          </w:p>
        </w:tc>
        <w:tc>
          <w:tcPr>
            <w:tcW w:w="956" w:type="pct"/>
            <w:tcBorders>
              <w:top w:val="single" w:sz="4" w:space="0" w:color="auto"/>
              <w:left w:val="single" w:sz="4" w:space="0" w:color="auto"/>
              <w:bottom w:val="single" w:sz="4" w:space="0" w:color="auto"/>
              <w:right w:val="single" w:sz="8" w:space="0" w:color="auto"/>
            </w:tcBorders>
            <w:vAlign w:val="center"/>
          </w:tcPr>
          <w:p w14:paraId="3B8C0DB0" w14:textId="77777777" w:rsidR="00EF6658" w:rsidRPr="00CB1253" w:rsidRDefault="00610C6F" w:rsidP="00324870">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264</w:t>
            </w:r>
          </w:p>
        </w:tc>
      </w:tr>
      <w:tr w:rsidR="00B21731" w:rsidRPr="00837D53" w14:paraId="77B2A2CB" w14:textId="77777777" w:rsidTr="00217221">
        <w:trPr>
          <w:trHeight w:val="292"/>
        </w:trPr>
        <w:tc>
          <w:tcPr>
            <w:tcW w:w="1088" w:type="pct"/>
            <w:tcBorders>
              <w:top w:val="single" w:sz="4" w:space="0" w:color="auto"/>
              <w:left w:val="single" w:sz="8" w:space="0" w:color="auto"/>
              <w:bottom w:val="single" w:sz="4" w:space="0" w:color="auto"/>
              <w:right w:val="single" w:sz="8" w:space="0" w:color="auto"/>
            </w:tcBorders>
          </w:tcPr>
          <w:p w14:paraId="39AE63D6" w14:textId="7148A8A3" w:rsidR="00B21731" w:rsidRDefault="00B21731" w:rsidP="00D01E23">
            <w:pPr>
              <w:widowControl/>
              <w:autoSpaceDE/>
              <w:autoSpaceDN/>
              <w:adjustRightInd/>
              <w:ind w:left="120"/>
              <w:rPr>
                <w:rFonts w:ascii="Times New Roman" w:hAnsi="Times New Roman" w:cs="Times New Roman"/>
                <w:sz w:val="22"/>
                <w:szCs w:val="22"/>
              </w:rPr>
            </w:pPr>
            <w:r>
              <w:rPr>
                <w:rFonts w:ascii="Times New Roman" w:hAnsi="Times New Roman" w:cs="Times New Roman"/>
                <w:sz w:val="22"/>
                <w:szCs w:val="22"/>
              </w:rPr>
              <w:t>Октябрь</w:t>
            </w:r>
            <w:r w:rsidR="00412FD3">
              <w:rPr>
                <w:rFonts w:ascii="Times New Roman" w:hAnsi="Times New Roman" w:cs="Times New Roman"/>
                <w:sz w:val="22"/>
                <w:szCs w:val="22"/>
              </w:rPr>
              <w:t xml:space="preserve"> 2026</w:t>
            </w:r>
          </w:p>
        </w:tc>
        <w:tc>
          <w:tcPr>
            <w:tcW w:w="1042" w:type="pct"/>
            <w:tcBorders>
              <w:top w:val="single" w:sz="4" w:space="0" w:color="auto"/>
              <w:bottom w:val="single" w:sz="4" w:space="0" w:color="auto"/>
              <w:right w:val="single" w:sz="8" w:space="0" w:color="auto"/>
            </w:tcBorders>
            <w:vAlign w:val="center"/>
          </w:tcPr>
          <w:p w14:paraId="7238E008" w14:textId="0B7A58F3" w:rsidR="00B21731" w:rsidRDefault="00412FD3"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w:t>
            </w:r>
          </w:p>
        </w:tc>
        <w:tc>
          <w:tcPr>
            <w:tcW w:w="957" w:type="pct"/>
            <w:tcBorders>
              <w:top w:val="single" w:sz="4" w:space="0" w:color="auto"/>
              <w:bottom w:val="single" w:sz="4" w:space="0" w:color="auto"/>
              <w:right w:val="single" w:sz="4" w:space="0" w:color="auto"/>
            </w:tcBorders>
            <w:vAlign w:val="center"/>
          </w:tcPr>
          <w:p w14:paraId="0AF78434" w14:textId="1916919C" w:rsidR="00B21731" w:rsidRDefault="00D8220A"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12</w:t>
            </w:r>
          </w:p>
        </w:tc>
        <w:tc>
          <w:tcPr>
            <w:tcW w:w="957" w:type="pct"/>
            <w:tcBorders>
              <w:top w:val="single" w:sz="4" w:space="0" w:color="auto"/>
              <w:left w:val="single" w:sz="4" w:space="0" w:color="auto"/>
              <w:bottom w:val="single" w:sz="4" w:space="0" w:color="auto"/>
              <w:right w:val="single" w:sz="4" w:space="0" w:color="auto"/>
            </w:tcBorders>
          </w:tcPr>
          <w:p w14:paraId="54976494" w14:textId="5CE2DF6D" w:rsidR="00B21731" w:rsidRDefault="00D8220A"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22</w:t>
            </w:r>
          </w:p>
        </w:tc>
        <w:tc>
          <w:tcPr>
            <w:tcW w:w="956" w:type="pct"/>
            <w:tcBorders>
              <w:top w:val="single" w:sz="4" w:space="0" w:color="auto"/>
              <w:left w:val="single" w:sz="4" w:space="0" w:color="auto"/>
              <w:bottom w:val="single" w:sz="4" w:space="0" w:color="auto"/>
              <w:right w:val="single" w:sz="8" w:space="0" w:color="auto"/>
            </w:tcBorders>
            <w:vAlign w:val="center"/>
          </w:tcPr>
          <w:p w14:paraId="4EFA699E" w14:textId="636DB175" w:rsidR="00B21731" w:rsidRDefault="00D8220A" w:rsidP="00324870">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264</w:t>
            </w:r>
          </w:p>
        </w:tc>
      </w:tr>
      <w:tr w:rsidR="00B21731" w:rsidRPr="00837D53" w14:paraId="04254645" w14:textId="77777777" w:rsidTr="00217221">
        <w:trPr>
          <w:trHeight w:val="292"/>
        </w:trPr>
        <w:tc>
          <w:tcPr>
            <w:tcW w:w="1088" w:type="pct"/>
            <w:tcBorders>
              <w:top w:val="single" w:sz="4" w:space="0" w:color="auto"/>
              <w:left w:val="single" w:sz="8" w:space="0" w:color="auto"/>
              <w:bottom w:val="single" w:sz="4" w:space="0" w:color="auto"/>
              <w:right w:val="single" w:sz="8" w:space="0" w:color="auto"/>
            </w:tcBorders>
          </w:tcPr>
          <w:p w14:paraId="02444B61" w14:textId="511197C4" w:rsidR="00B21731" w:rsidRDefault="00B21731" w:rsidP="00D01E23">
            <w:pPr>
              <w:widowControl/>
              <w:autoSpaceDE/>
              <w:autoSpaceDN/>
              <w:adjustRightInd/>
              <w:ind w:left="120"/>
              <w:rPr>
                <w:rFonts w:ascii="Times New Roman" w:hAnsi="Times New Roman" w:cs="Times New Roman"/>
                <w:sz w:val="22"/>
                <w:szCs w:val="22"/>
              </w:rPr>
            </w:pPr>
            <w:r>
              <w:rPr>
                <w:rFonts w:ascii="Times New Roman" w:hAnsi="Times New Roman" w:cs="Times New Roman"/>
                <w:sz w:val="22"/>
                <w:szCs w:val="22"/>
              </w:rPr>
              <w:t>Ноябрь</w:t>
            </w:r>
            <w:r w:rsidR="00412FD3">
              <w:rPr>
                <w:rFonts w:ascii="Times New Roman" w:hAnsi="Times New Roman" w:cs="Times New Roman"/>
                <w:sz w:val="22"/>
                <w:szCs w:val="22"/>
              </w:rPr>
              <w:t xml:space="preserve"> 2026</w:t>
            </w:r>
          </w:p>
        </w:tc>
        <w:tc>
          <w:tcPr>
            <w:tcW w:w="1042" w:type="pct"/>
            <w:tcBorders>
              <w:top w:val="single" w:sz="4" w:space="0" w:color="auto"/>
              <w:bottom w:val="single" w:sz="4" w:space="0" w:color="auto"/>
              <w:right w:val="single" w:sz="8" w:space="0" w:color="auto"/>
            </w:tcBorders>
            <w:vAlign w:val="center"/>
          </w:tcPr>
          <w:p w14:paraId="110C8229" w14:textId="2AF81851" w:rsidR="00B21731" w:rsidRDefault="00412FD3"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w:t>
            </w:r>
          </w:p>
        </w:tc>
        <w:tc>
          <w:tcPr>
            <w:tcW w:w="957" w:type="pct"/>
            <w:tcBorders>
              <w:top w:val="single" w:sz="4" w:space="0" w:color="auto"/>
              <w:bottom w:val="single" w:sz="4" w:space="0" w:color="auto"/>
              <w:right w:val="single" w:sz="4" w:space="0" w:color="auto"/>
            </w:tcBorders>
            <w:vAlign w:val="center"/>
          </w:tcPr>
          <w:p w14:paraId="27EA2209" w14:textId="5F492530" w:rsidR="00B21731" w:rsidRDefault="00D8220A"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12</w:t>
            </w:r>
          </w:p>
        </w:tc>
        <w:tc>
          <w:tcPr>
            <w:tcW w:w="957" w:type="pct"/>
            <w:tcBorders>
              <w:top w:val="single" w:sz="4" w:space="0" w:color="auto"/>
              <w:left w:val="single" w:sz="4" w:space="0" w:color="auto"/>
              <w:bottom w:val="single" w:sz="4" w:space="0" w:color="auto"/>
              <w:right w:val="single" w:sz="4" w:space="0" w:color="auto"/>
            </w:tcBorders>
          </w:tcPr>
          <w:p w14:paraId="5C287428" w14:textId="589ACC20" w:rsidR="00B21731" w:rsidRDefault="00D8220A"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19</w:t>
            </w:r>
          </w:p>
        </w:tc>
        <w:tc>
          <w:tcPr>
            <w:tcW w:w="956" w:type="pct"/>
            <w:tcBorders>
              <w:top w:val="single" w:sz="4" w:space="0" w:color="auto"/>
              <w:left w:val="single" w:sz="4" w:space="0" w:color="auto"/>
              <w:bottom w:val="single" w:sz="4" w:space="0" w:color="auto"/>
              <w:right w:val="single" w:sz="8" w:space="0" w:color="auto"/>
            </w:tcBorders>
            <w:vAlign w:val="center"/>
          </w:tcPr>
          <w:p w14:paraId="16FD07E9" w14:textId="7D4F3F07" w:rsidR="00B21731" w:rsidRDefault="00D8220A" w:rsidP="00324870">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228</w:t>
            </w:r>
          </w:p>
        </w:tc>
      </w:tr>
      <w:tr w:rsidR="00B21731" w:rsidRPr="00837D53" w14:paraId="2B2974E8" w14:textId="77777777" w:rsidTr="00217221">
        <w:trPr>
          <w:trHeight w:val="292"/>
        </w:trPr>
        <w:tc>
          <w:tcPr>
            <w:tcW w:w="1088" w:type="pct"/>
            <w:tcBorders>
              <w:top w:val="single" w:sz="4" w:space="0" w:color="auto"/>
              <w:left w:val="single" w:sz="8" w:space="0" w:color="auto"/>
              <w:bottom w:val="single" w:sz="4" w:space="0" w:color="auto"/>
              <w:right w:val="single" w:sz="8" w:space="0" w:color="auto"/>
            </w:tcBorders>
          </w:tcPr>
          <w:p w14:paraId="3FF0B6D2" w14:textId="5D005CB9" w:rsidR="00B21731" w:rsidRDefault="00B21731" w:rsidP="00D01E23">
            <w:pPr>
              <w:widowControl/>
              <w:autoSpaceDE/>
              <w:autoSpaceDN/>
              <w:adjustRightInd/>
              <w:ind w:left="120"/>
              <w:rPr>
                <w:rFonts w:ascii="Times New Roman" w:hAnsi="Times New Roman" w:cs="Times New Roman"/>
                <w:sz w:val="22"/>
                <w:szCs w:val="22"/>
              </w:rPr>
            </w:pPr>
            <w:r>
              <w:rPr>
                <w:rFonts w:ascii="Times New Roman" w:hAnsi="Times New Roman" w:cs="Times New Roman"/>
                <w:sz w:val="22"/>
                <w:szCs w:val="22"/>
              </w:rPr>
              <w:t>Декабрь</w:t>
            </w:r>
            <w:r w:rsidR="00412FD3">
              <w:rPr>
                <w:rFonts w:ascii="Times New Roman" w:hAnsi="Times New Roman" w:cs="Times New Roman"/>
                <w:sz w:val="22"/>
                <w:szCs w:val="22"/>
              </w:rPr>
              <w:t xml:space="preserve"> 2026</w:t>
            </w:r>
          </w:p>
        </w:tc>
        <w:tc>
          <w:tcPr>
            <w:tcW w:w="1042" w:type="pct"/>
            <w:tcBorders>
              <w:top w:val="single" w:sz="4" w:space="0" w:color="auto"/>
              <w:bottom w:val="single" w:sz="4" w:space="0" w:color="auto"/>
              <w:right w:val="single" w:sz="8" w:space="0" w:color="auto"/>
            </w:tcBorders>
            <w:vAlign w:val="center"/>
          </w:tcPr>
          <w:p w14:paraId="10A25BAD" w14:textId="71F22003" w:rsidR="00B21731" w:rsidRDefault="00412FD3"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w:t>
            </w:r>
          </w:p>
        </w:tc>
        <w:tc>
          <w:tcPr>
            <w:tcW w:w="957" w:type="pct"/>
            <w:tcBorders>
              <w:top w:val="single" w:sz="4" w:space="0" w:color="auto"/>
              <w:bottom w:val="single" w:sz="4" w:space="0" w:color="auto"/>
              <w:right w:val="single" w:sz="4" w:space="0" w:color="auto"/>
            </w:tcBorders>
            <w:vAlign w:val="center"/>
          </w:tcPr>
          <w:p w14:paraId="3FA3B6F7" w14:textId="7792464B" w:rsidR="00B21731" w:rsidRDefault="00D8220A"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12</w:t>
            </w:r>
          </w:p>
        </w:tc>
        <w:tc>
          <w:tcPr>
            <w:tcW w:w="957" w:type="pct"/>
            <w:tcBorders>
              <w:top w:val="single" w:sz="4" w:space="0" w:color="auto"/>
              <w:left w:val="single" w:sz="4" w:space="0" w:color="auto"/>
              <w:bottom w:val="single" w:sz="4" w:space="0" w:color="auto"/>
              <w:right w:val="single" w:sz="4" w:space="0" w:color="auto"/>
            </w:tcBorders>
          </w:tcPr>
          <w:p w14:paraId="06AF07A3" w14:textId="1EAFD272" w:rsidR="00B21731" w:rsidRDefault="00D8220A" w:rsidP="00D01E2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22</w:t>
            </w:r>
          </w:p>
        </w:tc>
        <w:tc>
          <w:tcPr>
            <w:tcW w:w="956" w:type="pct"/>
            <w:tcBorders>
              <w:top w:val="single" w:sz="4" w:space="0" w:color="auto"/>
              <w:left w:val="single" w:sz="4" w:space="0" w:color="auto"/>
              <w:bottom w:val="single" w:sz="4" w:space="0" w:color="auto"/>
              <w:right w:val="single" w:sz="8" w:space="0" w:color="auto"/>
            </w:tcBorders>
            <w:vAlign w:val="center"/>
          </w:tcPr>
          <w:p w14:paraId="03C4ACE5" w14:textId="71A3F6B3" w:rsidR="00B21731" w:rsidRDefault="00D8220A" w:rsidP="00324870">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264</w:t>
            </w:r>
          </w:p>
        </w:tc>
      </w:tr>
      <w:tr w:rsidR="006B388C" w:rsidRPr="00CB1253" w14:paraId="1FC6AF39" w14:textId="77777777" w:rsidTr="006B388C">
        <w:trPr>
          <w:trHeight w:val="292"/>
        </w:trPr>
        <w:tc>
          <w:tcPr>
            <w:tcW w:w="1088" w:type="pct"/>
            <w:tcBorders>
              <w:top w:val="single" w:sz="4" w:space="0" w:color="auto"/>
              <w:left w:val="single" w:sz="8" w:space="0" w:color="auto"/>
              <w:bottom w:val="single" w:sz="4" w:space="0" w:color="auto"/>
              <w:right w:val="single" w:sz="8" w:space="0" w:color="auto"/>
            </w:tcBorders>
          </w:tcPr>
          <w:p w14:paraId="268255B1" w14:textId="77777777" w:rsidR="006B388C" w:rsidRPr="00AB0234" w:rsidRDefault="006B388C" w:rsidP="00F95209">
            <w:pPr>
              <w:widowControl/>
              <w:autoSpaceDE/>
              <w:autoSpaceDN/>
              <w:adjustRightInd/>
              <w:ind w:left="120"/>
              <w:rPr>
                <w:rFonts w:ascii="Times New Roman" w:hAnsi="Times New Roman" w:cs="Times New Roman"/>
                <w:b/>
                <w:sz w:val="22"/>
                <w:szCs w:val="22"/>
              </w:rPr>
            </w:pPr>
            <w:r w:rsidRPr="00AB0234">
              <w:rPr>
                <w:rFonts w:ascii="Times New Roman" w:hAnsi="Times New Roman" w:cs="Times New Roman"/>
                <w:b/>
                <w:sz w:val="22"/>
                <w:szCs w:val="22"/>
              </w:rPr>
              <w:t>Итого</w:t>
            </w:r>
          </w:p>
        </w:tc>
        <w:tc>
          <w:tcPr>
            <w:tcW w:w="1042" w:type="pct"/>
            <w:tcBorders>
              <w:top w:val="single" w:sz="4" w:space="0" w:color="auto"/>
              <w:bottom w:val="single" w:sz="4" w:space="0" w:color="auto"/>
              <w:right w:val="single" w:sz="8" w:space="0" w:color="auto"/>
            </w:tcBorders>
            <w:vAlign w:val="center"/>
          </w:tcPr>
          <w:p w14:paraId="711E2A0F" w14:textId="10F5AD15" w:rsidR="006B388C" w:rsidRPr="00AB0234" w:rsidRDefault="00DF6327" w:rsidP="00F95209">
            <w:pPr>
              <w:widowControl/>
              <w:autoSpaceDE/>
              <w:autoSpaceDN/>
              <w:adjustRightInd/>
              <w:jc w:val="center"/>
              <w:rPr>
                <w:rFonts w:ascii="Times New Roman" w:hAnsi="Times New Roman" w:cs="Times New Roman"/>
                <w:b/>
                <w:sz w:val="22"/>
                <w:szCs w:val="22"/>
              </w:rPr>
            </w:pPr>
            <w:r>
              <w:rPr>
                <w:rFonts w:ascii="Times New Roman" w:hAnsi="Times New Roman" w:cs="Times New Roman"/>
                <w:b/>
                <w:sz w:val="22"/>
                <w:szCs w:val="22"/>
              </w:rPr>
              <w:t>1</w:t>
            </w:r>
          </w:p>
        </w:tc>
        <w:tc>
          <w:tcPr>
            <w:tcW w:w="957" w:type="pct"/>
            <w:tcBorders>
              <w:top w:val="single" w:sz="4" w:space="0" w:color="auto"/>
              <w:bottom w:val="single" w:sz="4" w:space="0" w:color="auto"/>
              <w:right w:val="single" w:sz="4" w:space="0" w:color="auto"/>
            </w:tcBorders>
            <w:vAlign w:val="center"/>
          </w:tcPr>
          <w:p w14:paraId="2D407B95" w14:textId="70C30820" w:rsidR="006B388C" w:rsidRPr="00AB0234" w:rsidRDefault="006B388C" w:rsidP="00F95209">
            <w:pPr>
              <w:widowControl/>
              <w:autoSpaceDE/>
              <w:autoSpaceDN/>
              <w:adjustRightInd/>
              <w:jc w:val="center"/>
              <w:rPr>
                <w:rFonts w:ascii="Times New Roman" w:hAnsi="Times New Roman" w:cs="Times New Roman"/>
                <w:b/>
                <w:sz w:val="22"/>
                <w:szCs w:val="22"/>
              </w:rPr>
            </w:pPr>
          </w:p>
        </w:tc>
        <w:tc>
          <w:tcPr>
            <w:tcW w:w="957" w:type="pct"/>
            <w:tcBorders>
              <w:top w:val="single" w:sz="4" w:space="0" w:color="auto"/>
              <w:left w:val="single" w:sz="4" w:space="0" w:color="auto"/>
              <w:bottom w:val="single" w:sz="4" w:space="0" w:color="auto"/>
              <w:right w:val="single" w:sz="4" w:space="0" w:color="auto"/>
            </w:tcBorders>
          </w:tcPr>
          <w:p w14:paraId="1DD1DFF8" w14:textId="20586F02" w:rsidR="006B388C" w:rsidRPr="00AB0234" w:rsidRDefault="006B3203" w:rsidP="00610C6F">
            <w:pPr>
              <w:widowControl/>
              <w:autoSpaceDE/>
              <w:autoSpaceDN/>
              <w:adjustRightInd/>
              <w:jc w:val="center"/>
              <w:rPr>
                <w:rFonts w:ascii="Times New Roman" w:hAnsi="Times New Roman" w:cs="Times New Roman"/>
                <w:b/>
                <w:sz w:val="22"/>
                <w:szCs w:val="22"/>
              </w:rPr>
            </w:pPr>
            <w:r>
              <w:rPr>
                <w:rFonts w:ascii="Times New Roman" w:hAnsi="Times New Roman" w:cs="Times New Roman"/>
                <w:b/>
                <w:sz w:val="22"/>
                <w:szCs w:val="22"/>
              </w:rPr>
              <w:t>85</w:t>
            </w:r>
          </w:p>
        </w:tc>
        <w:tc>
          <w:tcPr>
            <w:tcW w:w="956" w:type="pct"/>
            <w:tcBorders>
              <w:top w:val="single" w:sz="4" w:space="0" w:color="auto"/>
              <w:left w:val="single" w:sz="4" w:space="0" w:color="auto"/>
              <w:bottom w:val="single" w:sz="4" w:space="0" w:color="auto"/>
              <w:right w:val="single" w:sz="8" w:space="0" w:color="auto"/>
            </w:tcBorders>
            <w:vAlign w:val="center"/>
          </w:tcPr>
          <w:p w14:paraId="1789E298" w14:textId="618C1537" w:rsidR="006B388C" w:rsidRPr="00AB0234" w:rsidRDefault="006B3203" w:rsidP="00F95209">
            <w:pPr>
              <w:widowControl/>
              <w:autoSpaceDE/>
              <w:autoSpaceDN/>
              <w:adjustRightInd/>
              <w:jc w:val="center"/>
              <w:rPr>
                <w:rFonts w:ascii="Times New Roman" w:hAnsi="Times New Roman" w:cs="Times New Roman"/>
                <w:b/>
                <w:sz w:val="22"/>
                <w:szCs w:val="22"/>
              </w:rPr>
            </w:pPr>
            <w:r>
              <w:rPr>
                <w:rFonts w:ascii="Times New Roman" w:hAnsi="Times New Roman" w:cs="Times New Roman"/>
                <w:b/>
                <w:sz w:val="22"/>
                <w:szCs w:val="22"/>
              </w:rPr>
              <w:t>1020</w:t>
            </w:r>
          </w:p>
        </w:tc>
      </w:tr>
    </w:tbl>
    <w:p w14:paraId="243CD48E" w14:textId="77777777" w:rsidR="007A1185" w:rsidRDefault="007A1185" w:rsidP="0011227F">
      <w:pPr>
        <w:widowControl/>
        <w:autoSpaceDE/>
        <w:autoSpaceDN/>
        <w:adjustRightInd/>
        <w:jc w:val="center"/>
        <w:rPr>
          <w:rFonts w:ascii="Times New Roman" w:hAnsi="Times New Roman" w:cs="Times New Roman"/>
          <w:sz w:val="22"/>
          <w:szCs w:val="22"/>
        </w:rPr>
      </w:pPr>
    </w:p>
    <w:p w14:paraId="4CB323ED" w14:textId="77777777" w:rsidR="0003533C" w:rsidRDefault="0003533C" w:rsidP="00884977">
      <w:pPr>
        <w:widowControl/>
        <w:autoSpaceDE/>
        <w:autoSpaceDN/>
        <w:adjustRightInd/>
        <w:ind w:right="-11"/>
        <w:jc w:val="both"/>
        <w:rPr>
          <w:rFonts w:ascii="Times New Roman" w:hAnsi="Times New Roman" w:cs="Times New Roman"/>
          <w:sz w:val="22"/>
          <w:szCs w:val="22"/>
        </w:rPr>
      </w:pPr>
    </w:p>
    <w:p w14:paraId="0F761ADC" w14:textId="77777777" w:rsidR="0011227F" w:rsidRPr="0011227F" w:rsidRDefault="0011227F" w:rsidP="0011227F">
      <w:pPr>
        <w:widowControl/>
        <w:autoSpaceDE/>
        <w:autoSpaceDN/>
        <w:adjustRightInd/>
        <w:ind w:right="-11" w:firstLine="720"/>
        <w:jc w:val="both"/>
        <w:rPr>
          <w:rFonts w:ascii="Times New Roman" w:hAnsi="Times New Roman" w:cs="Times New Roman"/>
          <w:sz w:val="22"/>
          <w:szCs w:val="22"/>
        </w:rPr>
      </w:pPr>
      <w:r w:rsidRPr="0011227F">
        <w:rPr>
          <w:rFonts w:ascii="Times New Roman" w:hAnsi="Times New Roman" w:cs="Times New Roman"/>
          <w:sz w:val="22"/>
          <w:szCs w:val="22"/>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0F122A5" w14:textId="77777777" w:rsidR="0011227F" w:rsidRPr="0011227F" w:rsidRDefault="0011227F" w:rsidP="0011227F">
      <w:pPr>
        <w:widowControl/>
        <w:autoSpaceDE/>
        <w:autoSpaceDN/>
        <w:adjustRightInd/>
        <w:spacing w:line="233" w:lineRule="exact"/>
        <w:rPr>
          <w:rFonts w:ascii="Times New Roman" w:hAnsi="Times New Roman" w:cs="Times New Roman"/>
          <w:sz w:val="22"/>
          <w:szCs w:val="22"/>
        </w:rPr>
      </w:pPr>
    </w:p>
    <w:p w14:paraId="7DCADAAC" w14:textId="77777777" w:rsidR="0011227F" w:rsidRPr="0011227F" w:rsidRDefault="0011227F" w:rsidP="0011227F">
      <w:pPr>
        <w:widowControl/>
        <w:tabs>
          <w:tab w:val="left" w:pos="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2. Требования к качеству услуг, к их техническим, функциональным и</w:t>
      </w:r>
    </w:p>
    <w:p w14:paraId="6A33E44E" w14:textId="77777777" w:rsidR="0011227F" w:rsidRDefault="0011227F" w:rsidP="0011227F">
      <w:pPr>
        <w:widowControl/>
        <w:tabs>
          <w:tab w:val="left" w:pos="0"/>
        </w:tabs>
        <w:autoSpaceDE/>
        <w:autoSpaceDN/>
        <w:adjustRightInd/>
        <w:ind w:firstLine="709"/>
        <w:jc w:val="center"/>
        <w:rPr>
          <w:rFonts w:ascii="Times New Roman" w:hAnsi="Times New Roman" w:cs="Times New Roman"/>
          <w:b/>
          <w:bCs/>
          <w:sz w:val="22"/>
          <w:szCs w:val="22"/>
        </w:rPr>
      </w:pPr>
      <w:r w:rsidRPr="0011227F">
        <w:rPr>
          <w:rFonts w:ascii="Times New Roman" w:hAnsi="Times New Roman" w:cs="Times New Roman"/>
          <w:b/>
          <w:bCs/>
          <w:sz w:val="22"/>
          <w:szCs w:val="22"/>
        </w:rPr>
        <w:t>эксплуатационным характеристикам</w:t>
      </w:r>
    </w:p>
    <w:p w14:paraId="63CA6CDC" w14:textId="77777777" w:rsidR="00C44E8D" w:rsidRPr="0011227F" w:rsidRDefault="00C44E8D" w:rsidP="0011227F">
      <w:pPr>
        <w:widowControl/>
        <w:tabs>
          <w:tab w:val="left" w:pos="0"/>
        </w:tabs>
        <w:autoSpaceDE/>
        <w:autoSpaceDN/>
        <w:adjustRightInd/>
        <w:ind w:firstLine="709"/>
        <w:jc w:val="center"/>
        <w:rPr>
          <w:rFonts w:ascii="Times New Roman" w:hAnsi="Times New Roman" w:cs="Times New Roman"/>
          <w:b/>
          <w:bCs/>
          <w:sz w:val="22"/>
          <w:szCs w:val="22"/>
        </w:rPr>
      </w:pPr>
    </w:p>
    <w:p w14:paraId="67BF1CAB" w14:textId="77777777" w:rsidR="0011227F" w:rsidRDefault="0011227F" w:rsidP="0011227F">
      <w:pPr>
        <w:widowControl/>
        <w:autoSpaceDE/>
        <w:autoSpaceDN/>
        <w:adjustRightInd/>
        <w:ind w:left="720"/>
        <w:jc w:val="center"/>
        <w:rPr>
          <w:rFonts w:ascii="Times New Roman" w:hAnsi="Times New Roman" w:cs="Times New Roman"/>
          <w:b/>
          <w:bCs/>
          <w:sz w:val="22"/>
          <w:szCs w:val="22"/>
        </w:rPr>
      </w:pPr>
      <w:r w:rsidRPr="0011227F">
        <w:rPr>
          <w:rFonts w:ascii="Times New Roman" w:hAnsi="Times New Roman" w:cs="Times New Roman"/>
          <w:b/>
          <w:bCs/>
          <w:sz w:val="22"/>
          <w:szCs w:val="22"/>
        </w:rPr>
        <w:t>2.1. Требования к качеству и безопасности услуг</w:t>
      </w:r>
    </w:p>
    <w:p w14:paraId="29BBC9C7" w14:textId="77777777" w:rsidR="00C44E8D" w:rsidRPr="0011227F" w:rsidRDefault="00C44E8D" w:rsidP="0011227F">
      <w:pPr>
        <w:widowControl/>
        <w:autoSpaceDE/>
        <w:autoSpaceDN/>
        <w:adjustRightInd/>
        <w:ind w:left="720"/>
        <w:jc w:val="center"/>
        <w:rPr>
          <w:rFonts w:ascii="Times New Roman" w:hAnsi="Times New Roman" w:cs="Times New Roman"/>
          <w:b/>
          <w:bCs/>
          <w:sz w:val="22"/>
          <w:szCs w:val="22"/>
        </w:rPr>
      </w:pPr>
    </w:p>
    <w:p w14:paraId="2438A239" w14:textId="77777777" w:rsidR="0011227F" w:rsidRPr="0011227F" w:rsidRDefault="0011227F" w:rsidP="0011227F">
      <w:pPr>
        <w:widowControl/>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2.1.1. Исполнитель должен соответствовать обязательным требованиям, предъявляемым</w:t>
      </w:r>
    </w:p>
    <w:p w14:paraId="2BB430C3" w14:textId="77777777" w:rsidR="0011227F" w:rsidRPr="0011227F" w:rsidRDefault="0011227F" w:rsidP="0011227F">
      <w:pPr>
        <w:widowControl/>
        <w:autoSpaceDE/>
        <w:autoSpaceDN/>
        <w:adjustRightInd/>
        <w:ind w:right="140"/>
        <w:jc w:val="both"/>
        <w:rPr>
          <w:rFonts w:ascii="Times New Roman" w:hAnsi="Times New Roman" w:cs="Times New Roman"/>
          <w:sz w:val="22"/>
          <w:szCs w:val="22"/>
        </w:rPr>
      </w:pPr>
      <w:r w:rsidRPr="0011227F">
        <w:rPr>
          <w:rFonts w:ascii="Times New Roman" w:hAnsi="Times New Roman" w:cs="Times New Roman"/>
          <w:sz w:val="22"/>
          <w:szCs w:val="22"/>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3ABF6A54" w14:textId="77777777" w:rsidR="0011227F" w:rsidRPr="0011227F" w:rsidRDefault="0011227F" w:rsidP="0011227F">
      <w:pPr>
        <w:widowControl/>
        <w:tabs>
          <w:tab w:val="left" w:pos="390"/>
        </w:tabs>
        <w:autoSpaceDE/>
        <w:autoSpaceDN/>
        <w:adjustRightInd/>
        <w:ind w:left="160" w:right="140"/>
        <w:jc w:val="both"/>
        <w:rPr>
          <w:rFonts w:ascii="Times New Roman" w:hAnsi="Times New Roman" w:cs="Times New Roman"/>
          <w:sz w:val="22"/>
          <w:szCs w:val="22"/>
        </w:rPr>
      </w:pPr>
      <w:r w:rsidRPr="0011227F">
        <w:rPr>
          <w:rFonts w:ascii="Times New Roman" w:hAnsi="Times New Roman" w:cs="Times New Roman"/>
          <w:sz w:val="22"/>
          <w:szCs w:val="22"/>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5C5EE8EA"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401A2F07" w14:textId="4BB30333"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При окончании срока действия лицензии до исполнения обязательств по </w:t>
      </w:r>
      <w:r w:rsidR="00D35E79">
        <w:rPr>
          <w:rFonts w:ascii="Times New Roman" w:hAnsi="Times New Roman" w:cs="Times New Roman"/>
          <w:sz w:val="22"/>
          <w:szCs w:val="22"/>
        </w:rPr>
        <w:t>Договор</w:t>
      </w:r>
      <w:r w:rsidRPr="0011227F">
        <w:rPr>
          <w:rFonts w:ascii="Times New Roman" w:hAnsi="Times New Roman" w:cs="Times New Roman"/>
          <w:sz w:val="22"/>
          <w:szCs w:val="22"/>
        </w:rPr>
        <w:t>у участник в установленные законодательством Российской Федерации сроки обязан обеспечить продление действующей лицензии.</w:t>
      </w:r>
    </w:p>
    <w:p w14:paraId="478AE719"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36D095D4" w14:textId="77777777" w:rsidR="0011227F" w:rsidRPr="0011227F" w:rsidRDefault="0011227F" w:rsidP="0011227F">
      <w:pPr>
        <w:widowControl/>
        <w:tabs>
          <w:tab w:val="left" w:pos="1760"/>
          <w:tab w:val="left" w:pos="4500"/>
        </w:tabs>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 xml:space="preserve">-  Закон Российской Федерации «О частной детективной и охранной деятельности в Российской Федерации» 11 марта 1992 года </w:t>
      </w:r>
      <w:r w:rsidR="001708D8">
        <w:rPr>
          <w:rFonts w:ascii="Times New Roman" w:hAnsi="Times New Roman" w:cs="Times New Roman"/>
          <w:sz w:val="22"/>
          <w:szCs w:val="22"/>
        </w:rPr>
        <w:t>№</w:t>
      </w:r>
      <w:r w:rsidRPr="0011227F">
        <w:rPr>
          <w:rFonts w:ascii="Times New Roman" w:hAnsi="Times New Roman" w:cs="Times New Roman"/>
          <w:sz w:val="22"/>
          <w:szCs w:val="22"/>
        </w:rPr>
        <w:t xml:space="preserve"> 2487-1.</w:t>
      </w:r>
    </w:p>
    <w:p w14:paraId="7B10C77E" w14:textId="77777777" w:rsidR="0011227F" w:rsidRPr="0011227F" w:rsidRDefault="0011227F" w:rsidP="0011227F">
      <w:pPr>
        <w:widowControl/>
        <w:numPr>
          <w:ilvl w:val="1"/>
          <w:numId w:val="4"/>
        </w:numPr>
        <w:tabs>
          <w:tab w:val="left" w:pos="940"/>
        </w:tabs>
        <w:autoSpaceDE/>
        <w:autoSpaceDN/>
        <w:adjustRightInd/>
        <w:spacing w:line="259" w:lineRule="auto"/>
        <w:ind w:right="140"/>
        <w:jc w:val="both"/>
        <w:rPr>
          <w:rFonts w:ascii="Times New Roman" w:hAnsi="Times New Roman" w:cs="Times New Roman"/>
          <w:sz w:val="22"/>
          <w:szCs w:val="22"/>
        </w:rPr>
      </w:pPr>
      <w:r w:rsidRPr="0011227F">
        <w:rPr>
          <w:rFonts w:ascii="Times New Roman" w:hAnsi="Times New Roman" w:cs="Times New Roman"/>
          <w:sz w:val="22"/>
          <w:szCs w:val="22"/>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4DC2390A" w14:textId="77777777" w:rsidR="0011227F" w:rsidRPr="0011227F" w:rsidRDefault="0011227F" w:rsidP="0011227F">
      <w:pPr>
        <w:widowControl/>
        <w:numPr>
          <w:ilvl w:val="1"/>
          <w:numId w:val="5"/>
        </w:numPr>
        <w:tabs>
          <w:tab w:val="left" w:pos="708"/>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 xml:space="preserve">Постановление Правительства РФ от 14 августа 1992 г. </w:t>
      </w:r>
      <w:r w:rsidR="001708D8">
        <w:rPr>
          <w:rFonts w:ascii="Times New Roman" w:hAnsi="Times New Roman" w:cs="Times New Roman"/>
          <w:sz w:val="22"/>
          <w:szCs w:val="22"/>
        </w:rPr>
        <w:t>№</w:t>
      </w:r>
      <w:r w:rsidRPr="0011227F">
        <w:rPr>
          <w:rFonts w:ascii="Times New Roman" w:hAnsi="Times New Roman" w:cs="Times New Roman"/>
          <w:sz w:val="22"/>
          <w:szCs w:val="22"/>
        </w:rPr>
        <w:t xml:space="preserve"> 587 "Вопросы частной детективной (сыскной) и частной охранной деятельности";</w:t>
      </w:r>
    </w:p>
    <w:p w14:paraId="2F130FAC" w14:textId="77777777" w:rsidR="0011227F" w:rsidRPr="0011227F" w:rsidRDefault="0011227F" w:rsidP="0011227F">
      <w:pPr>
        <w:widowControl/>
        <w:numPr>
          <w:ilvl w:val="1"/>
          <w:numId w:val="5"/>
        </w:numPr>
        <w:tabs>
          <w:tab w:val="left" w:pos="766"/>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094D0790" w14:textId="77777777" w:rsidR="0011227F" w:rsidRPr="0011227F" w:rsidRDefault="0011227F" w:rsidP="0011227F">
      <w:pPr>
        <w:widowControl/>
        <w:tabs>
          <w:tab w:val="left" w:pos="707"/>
        </w:tabs>
        <w:autoSpaceDE/>
        <w:autoSpaceDN/>
        <w:adjustRightInd/>
        <w:ind w:left="7"/>
        <w:jc w:val="both"/>
        <w:rPr>
          <w:rFonts w:ascii="Times New Roman" w:hAnsi="Times New Roman" w:cs="Times New Roman"/>
          <w:color w:val="000000"/>
          <w:sz w:val="22"/>
          <w:szCs w:val="22"/>
        </w:rPr>
      </w:pPr>
      <w:r w:rsidRPr="0011227F">
        <w:rPr>
          <w:rFonts w:ascii="Times New Roman" w:hAnsi="Times New Roman" w:cs="Times New Roman"/>
          <w:sz w:val="22"/>
          <w:szCs w:val="22"/>
        </w:rPr>
        <w:tab/>
        <w:t xml:space="preserve">- </w:t>
      </w:r>
      <w:r w:rsidRPr="0011227F">
        <w:rPr>
          <w:rFonts w:ascii="Times New Roman" w:hAnsi="Times New Roman" w:cs="Times New Roman"/>
          <w:color w:val="000000"/>
          <w:sz w:val="22"/>
          <w:szCs w:val="22"/>
        </w:rPr>
        <w:t xml:space="preserve">Постановление Правительства РФ от 02.08.2019 </w:t>
      </w:r>
      <w:r w:rsidR="001708D8">
        <w:rPr>
          <w:rFonts w:ascii="Times New Roman" w:hAnsi="Times New Roman" w:cs="Times New Roman"/>
          <w:color w:val="000000"/>
          <w:sz w:val="22"/>
          <w:szCs w:val="22"/>
        </w:rPr>
        <w:t>№</w:t>
      </w:r>
      <w:r w:rsidRPr="0011227F">
        <w:rPr>
          <w:rFonts w:ascii="Times New Roman" w:hAnsi="Times New Roman" w:cs="Times New Roman"/>
          <w:color w:val="000000"/>
          <w:sz w:val="22"/>
          <w:szCs w:val="22"/>
        </w:rPr>
        <w:t xml:space="preserve">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B27DD20"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lastRenderedPageBreak/>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735B0F34"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i/>
          <w:sz w:val="22"/>
          <w:szCs w:val="22"/>
        </w:rPr>
      </w:pPr>
      <w:r w:rsidRPr="0011227F">
        <w:rPr>
          <w:rFonts w:ascii="Times New Roman" w:hAnsi="Times New Roman" w:cs="Times New Roman"/>
          <w:i/>
          <w:sz w:val="22"/>
          <w:szCs w:val="22"/>
        </w:rPr>
        <w:t>Примечание: при отмене и/или изменении нормативных документов, на которые дается ссылка,</w:t>
      </w:r>
    </w:p>
    <w:p w14:paraId="07634464" w14:textId="77777777" w:rsidR="0011227F" w:rsidRPr="0011227F" w:rsidRDefault="0011227F" w:rsidP="0011227F">
      <w:pPr>
        <w:widowControl/>
        <w:tabs>
          <w:tab w:val="left" w:pos="707"/>
        </w:tabs>
        <w:autoSpaceDE/>
        <w:autoSpaceDN/>
        <w:adjustRightInd/>
        <w:ind w:left="6"/>
        <w:jc w:val="both"/>
        <w:rPr>
          <w:rFonts w:ascii="Times New Roman" w:hAnsi="Times New Roman" w:cs="Times New Roman"/>
          <w:i/>
          <w:sz w:val="22"/>
          <w:szCs w:val="22"/>
        </w:rPr>
      </w:pPr>
      <w:r w:rsidRPr="0011227F">
        <w:rPr>
          <w:rFonts w:ascii="Times New Roman" w:hAnsi="Times New Roman" w:cs="Times New Roman"/>
          <w:i/>
          <w:sz w:val="22"/>
          <w:szCs w:val="22"/>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0643659B"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29DA46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w:t>
      </w:r>
      <w:r w:rsidR="001708D8">
        <w:rPr>
          <w:rFonts w:ascii="Times New Roman" w:hAnsi="Times New Roman" w:cs="Times New Roman"/>
          <w:sz w:val="22"/>
          <w:szCs w:val="22"/>
        </w:rPr>
        <w:t>№</w:t>
      </w:r>
      <w:r w:rsidRPr="0011227F">
        <w:rPr>
          <w:rFonts w:ascii="Times New Roman" w:hAnsi="Times New Roman" w:cs="Times New Roman"/>
          <w:sz w:val="22"/>
          <w:szCs w:val="22"/>
        </w:rPr>
        <w:t xml:space="preserve">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54B8ECFE"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5568A37D"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2A54DCBC" w14:textId="77777777" w:rsidR="0011227F" w:rsidRPr="0011227F" w:rsidRDefault="0011227F" w:rsidP="0011227F">
      <w:pPr>
        <w:widowControl/>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t>2.1.3. Услуги, оказываемые Исполнителем, должны соответствовать требованиям, установленным настоящим Описанием объекта закупки.</w:t>
      </w:r>
    </w:p>
    <w:p w14:paraId="14A4E879" w14:textId="77777777" w:rsidR="0011227F" w:rsidRPr="0011227F" w:rsidRDefault="0011227F" w:rsidP="0011227F">
      <w:pPr>
        <w:widowControl/>
        <w:autoSpaceDE/>
        <w:autoSpaceDN/>
        <w:adjustRightInd/>
        <w:rPr>
          <w:rFonts w:ascii="Times New Roman" w:hAnsi="Times New Roman" w:cs="Times New Roman"/>
          <w:sz w:val="22"/>
          <w:szCs w:val="22"/>
        </w:rPr>
      </w:pPr>
    </w:p>
    <w:p w14:paraId="15772B13" w14:textId="77777777" w:rsidR="0011227F" w:rsidRDefault="0011227F" w:rsidP="0011227F">
      <w:pPr>
        <w:widowControl/>
        <w:autoSpaceDE/>
        <w:autoSpaceDN/>
        <w:adjustRightInd/>
        <w:ind w:left="1140"/>
        <w:jc w:val="center"/>
        <w:rPr>
          <w:rFonts w:ascii="Times New Roman" w:hAnsi="Times New Roman" w:cs="Times New Roman"/>
          <w:b/>
          <w:bCs/>
          <w:sz w:val="22"/>
          <w:szCs w:val="22"/>
        </w:rPr>
      </w:pPr>
      <w:r w:rsidRPr="0011227F">
        <w:rPr>
          <w:rFonts w:ascii="Times New Roman" w:hAnsi="Times New Roman" w:cs="Times New Roman"/>
          <w:b/>
          <w:bCs/>
          <w:sz w:val="22"/>
          <w:szCs w:val="22"/>
        </w:rPr>
        <w:t>2.2. Требования к техническим характеристикам услу</w:t>
      </w:r>
      <w:r w:rsidR="00C44E8D">
        <w:rPr>
          <w:rFonts w:ascii="Times New Roman" w:hAnsi="Times New Roman" w:cs="Times New Roman"/>
          <w:b/>
          <w:bCs/>
          <w:sz w:val="22"/>
          <w:szCs w:val="22"/>
        </w:rPr>
        <w:t>г</w:t>
      </w:r>
    </w:p>
    <w:p w14:paraId="17BC2576" w14:textId="77777777" w:rsidR="00C44E8D" w:rsidRPr="0011227F" w:rsidRDefault="00C44E8D" w:rsidP="00C44E8D">
      <w:pPr>
        <w:widowControl/>
        <w:autoSpaceDE/>
        <w:autoSpaceDN/>
        <w:adjustRightInd/>
        <w:spacing w:line="276" w:lineRule="auto"/>
        <w:ind w:left="1140"/>
        <w:jc w:val="center"/>
        <w:rPr>
          <w:rFonts w:ascii="Times New Roman" w:hAnsi="Times New Roman" w:cs="Times New Roman"/>
          <w:sz w:val="22"/>
          <w:szCs w:val="22"/>
        </w:rPr>
      </w:pPr>
    </w:p>
    <w:p w14:paraId="27F5E421"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1F3D8BAD"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2.2.2. Исполнитель обязан обеспечить внутриобъектовый и пропускной режим на объекте Заказчика в установленном Заказчиком порядке.</w:t>
      </w:r>
    </w:p>
    <w:p w14:paraId="17241C7B"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5F6549BD" w14:textId="77777777" w:rsidR="0011227F" w:rsidRPr="0011227F" w:rsidRDefault="0011227F" w:rsidP="00C44E8D">
      <w:pPr>
        <w:widowControl/>
        <w:autoSpaceDE/>
        <w:autoSpaceDN/>
        <w:adjustRightInd/>
        <w:spacing w:line="276" w:lineRule="auto"/>
        <w:ind w:left="567"/>
        <w:jc w:val="both"/>
        <w:rPr>
          <w:rFonts w:ascii="Times New Roman" w:hAnsi="Times New Roman" w:cs="Times New Roman"/>
          <w:sz w:val="22"/>
          <w:szCs w:val="22"/>
        </w:rPr>
      </w:pPr>
      <w:r w:rsidRPr="0011227F">
        <w:rPr>
          <w:rFonts w:ascii="Times New Roman" w:hAnsi="Times New Roman" w:cs="Times New Roman"/>
          <w:sz w:val="22"/>
          <w:szCs w:val="22"/>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4BCAB432"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3A6FC884"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6D6C4E6F"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6F09FA66" w14:textId="541BB0C4"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2.2.7. В целях организации охраны объекта Исполнитель обязан не позднее 1 (одного) дня со дня вступления </w:t>
      </w:r>
      <w:r w:rsidR="00D35E79">
        <w:rPr>
          <w:rFonts w:ascii="Times New Roman" w:hAnsi="Times New Roman" w:cs="Times New Roman"/>
          <w:sz w:val="22"/>
          <w:szCs w:val="22"/>
        </w:rPr>
        <w:t>Договор</w:t>
      </w:r>
      <w:r w:rsidRPr="0011227F">
        <w:rPr>
          <w:rFonts w:ascii="Times New Roman" w:hAnsi="Times New Roman" w:cs="Times New Roman"/>
          <w:sz w:val="22"/>
          <w:szCs w:val="22"/>
        </w:rPr>
        <w:t>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6CD8017B"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35BDB136" w14:textId="77777777" w:rsidR="0011227F" w:rsidRPr="0011227F" w:rsidRDefault="0011227F" w:rsidP="00C44E8D">
      <w:pPr>
        <w:widowControl/>
        <w:autoSpaceDE/>
        <w:autoSpaceDN/>
        <w:adjustRightInd/>
        <w:spacing w:line="276" w:lineRule="auto"/>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 xml:space="preserve">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w:t>
      </w:r>
      <w:r w:rsidRPr="0011227F">
        <w:rPr>
          <w:rFonts w:ascii="Times New Roman" w:hAnsi="Times New Roman" w:cs="Times New Roman"/>
          <w:bCs/>
          <w:sz w:val="22"/>
          <w:szCs w:val="22"/>
        </w:rPr>
        <w:lastRenderedPageBreak/>
        <w:t>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49444340"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5AD4D7E6"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326B70BE"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5ED0E8DC"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0F8236D6"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2.2.14. Исполнитель охранных услуг (охранная организация):</w:t>
      </w:r>
    </w:p>
    <w:p w14:paraId="117E6D56"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3A353B8F"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273AA315"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2.2.15. Сотрудники, привлекаемые к охране, должны:</w:t>
      </w:r>
    </w:p>
    <w:p w14:paraId="0F8F3712" w14:textId="77777777" w:rsidR="0011227F" w:rsidRPr="0011227F" w:rsidRDefault="0011227F" w:rsidP="00C44E8D">
      <w:pPr>
        <w:widowControl/>
        <w:autoSpaceDE/>
        <w:autoSpaceDN/>
        <w:adjustRightInd/>
        <w:spacing w:line="276" w:lineRule="auto"/>
        <w:ind w:left="7" w:firstLine="566"/>
        <w:jc w:val="both"/>
        <w:rPr>
          <w:rFonts w:ascii="Times New Roman" w:hAnsi="Times New Roman" w:cs="Times New Roman"/>
          <w:sz w:val="22"/>
          <w:szCs w:val="22"/>
        </w:rPr>
      </w:pPr>
      <w:r w:rsidRPr="0011227F">
        <w:rPr>
          <w:rFonts w:ascii="Times New Roman" w:hAnsi="Times New Roman" w:cs="Times New Roman"/>
          <w:sz w:val="22"/>
          <w:szCs w:val="22"/>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04406A3C" w14:textId="77777777" w:rsidR="0011227F" w:rsidRPr="0011227F" w:rsidRDefault="0011227F" w:rsidP="00C44E8D">
      <w:pPr>
        <w:widowControl/>
        <w:numPr>
          <w:ilvl w:val="0"/>
          <w:numId w:val="6"/>
        </w:numPr>
        <w:tabs>
          <w:tab w:val="left" w:pos="707"/>
        </w:tabs>
        <w:autoSpaceDE/>
        <w:autoSpaceDN/>
        <w:adjustRightInd/>
        <w:spacing w:line="276" w:lineRule="auto"/>
        <w:rPr>
          <w:rFonts w:ascii="Times New Roman" w:hAnsi="Times New Roman" w:cs="Times New Roman"/>
          <w:sz w:val="22"/>
          <w:szCs w:val="22"/>
        </w:rPr>
      </w:pPr>
      <w:r w:rsidRPr="0011227F">
        <w:rPr>
          <w:rFonts w:ascii="Times New Roman" w:hAnsi="Times New Roman" w:cs="Times New Roman"/>
          <w:sz w:val="22"/>
          <w:szCs w:val="22"/>
        </w:rPr>
        <w:t>являться гражданами Российской Федерации;</w:t>
      </w:r>
    </w:p>
    <w:p w14:paraId="36383838" w14:textId="77777777" w:rsidR="0011227F" w:rsidRPr="0011227F" w:rsidRDefault="0011227F" w:rsidP="00C44E8D">
      <w:pPr>
        <w:widowControl/>
        <w:numPr>
          <w:ilvl w:val="0"/>
          <w:numId w:val="6"/>
        </w:numPr>
        <w:tabs>
          <w:tab w:val="left" w:pos="734"/>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25D18D91" w14:textId="77777777" w:rsidR="0011227F" w:rsidRPr="0011227F" w:rsidRDefault="0011227F" w:rsidP="00C44E8D">
      <w:pPr>
        <w:widowControl/>
        <w:numPr>
          <w:ilvl w:val="0"/>
          <w:numId w:val="6"/>
        </w:numPr>
        <w:tabs>
          <w:tab w:val="left" w:pos="715"/>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7330C99E" w14:textId="77777777" w:rsidR="0011227F" w:rsidRPr="0011227F" w:rsidRDefault="0011227F" w:rsidP="00C44E8D">
      <w:pPr>
        <w:widowControl/>
        <w:tabs>
          <w:tab w:val="left" w:pos="701"/>
        </w:tabs>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31B3995A" w14:textId="77777777" w:rsidR="0011227F" w:rsidRPr="0011227F" w:rsidRDefault="0011227F" w:rsidP="00C44E8D">
      <w:pPr>
        <w:widowControl/>
        <w:numPr>
          <w:ilvl w:val="0"/>
          <w:numId w:val="7"/>
        </w:numPr>
        <w:tabs>
          <w:tab w:val="left" w:pos="718"/>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520EDB59" w14:textId="77777777" w:rsidR="0011227F" w:rsidRPr="0011227F" w:rsidRDefault="0011227F" w:rsidP="00C44E8D">
      <w:pPr>
        <w:widowControl/>
        <w:numPr>
          <w:ilvl w:val="0"/>
          <w:numId w:val="7"/>
        </w:numPr>
        <w:tabs>
          <w:tab w:val="left" w:pos="821"/>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lastRenderedPageBreak/>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1F01D461" w14:textId="77777777" w:rsidR="0011227F" w:rsidRPr="0011227F" w:rsidRDefault="0011227F" w:rsidP="00C44E8D">
      <w:pPr>
        <w:widowControl/>
        <w:numPr>
          <w:ilvl w:val="0"/>
          <w:numId w:val="7"/>
        </w:numPr>
        <w:tabs>
          <w:tab w:val="left" w:pos="734"/>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243D480F" w14:textId="77777777" w:rsidR="0011227F" w:rsidRPr="0011227F" w:rsidRDefault="0011227F" w:rsidP="00C44E8D">
      <w:pPr>
        <w:widowControl/>
        <w:numPr>
          <w:ilvl w:val="0"/>
          <w:numId w:val="7"/>
        </w:numPr>
        <w:tabs>
          <w:tab w:val="left" w:pos="701"/>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соблюдать требования трудового законодательства Российской Федерации о режиме труда и отдыха;</w:t>
      </w:r>
    </w:p>
    <w:p w14:paraId="5E02317A" w14:textId="77777777" w:rsidR="0011227F" w:rsidRPr="0011227F" w:rsidRDefault="0011227F" w:rsidP="00C44E8D">
      <w:pPr>
        <w:widowControl/>
        <w:numPr>
          <w:ilvl w:val="0"/>
          <w:numId w:val="7"/>
        </w:numPr>
        <w:tabs>
          <w:tab w:val="left" w:pos="700"/>
        </w:tabs>
        <w:autoSpaceDE/>
        <w:autoSpaceDN/>
        <w:adjustRightInd/>
        <w:spacing w:line="276" w:lineRule="auto"/>
        <w:rPr>
          <w:rFonts w:ascii="Times New Roman" w:hAnsi="Times New Roman" w:cs="Times New Roman"/>
          <w:sz w:val="22"/>
          <w:szCs w:val="22"/>
        </w:rPr>
      </w:pPr>
      <w:r w:rsidRPr="0011227F">
        <w:rPr>
          <w:rFonts w:ascii="Times New Roman" w:hAnsi="Times New Roman" w:cs="Times New Roman"/>
          <w:sz w:val="22"/>
          <w:szCs w:val="22"/>
        </w:rPr>
        <w:t>знать действующие нормативные документы по вопросам организации охраны;</w:t>
      </w:r>
    </w:p>
    <w:p w14:paraId="153100D8" w14:textId="77777777" w:rsidR="0011227F" w:rsidRPr="0011227F" w:rsidRDefault="0011227F" w:rsidP="00C44E8D">
      <w:pPr>
        <w:widowControl/>
        <w:numPr>
          <w:ilvl w:val="0"/>
          <w:numId w:val="7"/>
        </w:numPr>
        <w:tabs>
          <w:tab w:val="left" w:pos="713"/>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3FA2B0C" w14:textId="77777777" w:rsidR="0011227F" w:rsidRPr="0011227F" w:rsidRDefault="0011227F" w:rsidP="00C44E8D">
      <w:pPr>
        <w:widowControl/>
        <w:numPr>
          <w:ilvl w:val="0"/>
          <w:numId w:val="7"/>
        </w:numPr>
        <w:tabs>
          <w:tab w:val="left" w:pos="720"/>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7F523742" w14:textId="77777777" w:rsidR="0011227F" w:rsidRPr="0011227F" w:rsidRDefault="0011227F" w:rsidP="00C44E8D">
      <w:pPr>
        <w:widowControl/>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101EDF42" w14:textId="77777777" w:rsidR="0011227F" w:rsidRPr="0011227F" w:rsidRDefault="0011227F" w:rsidP="00C44E8D">
      <w:pPr>
        <w:widowControl/>
        <w:autoSpaceDE/>
        <w:autoSpaceDN/>
        <w:adjustRightInd/>
        <w:spacing w:line="276" w:lineRule="auto"/>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0B679942" w14:textId="77777777" w:rsidR="0011227F" w:rsidRPr="0011227F" w:rsidRDefault="0011227F" w:rsidP="00C44E8D">
      <w:pPr>
        <w:widowControl/>
        <w:numPr>
          <w:ilvl w:val="0"/>
          <w:numId w:val="7"/>
        </w:numPr>
        <w:tabs>
          <w:tab w:val="left" w:pos="722"/>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быть вежливыми, пунктуальными, способными выдать общую справочную информацию о порядке работы образовательного учреждения;</w:t>
      </w:r>
    </w:p>
    <w:p w14:paraId="206F27E2" w14:textId="77777777" w:rsidR="0011227F" w:rsidRPr="0011227F" w:rsidRDefault="0011227F" w:rsidP="00C44E8D">
      <w:pPr>
        <w:widowControl/>
        <w:numPr>
          <w:ilvl w:val="0"/>
          <w:numId w:val="7"/>
        </w:numPr>
        <w:tabs>
          <w:tab w:val="left" w:pos="744"/>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6359D7B3" w14:textId="77777777" w:rsidR="0011227F" w:rsidRPr="0011227F" w:rsidRDefault="0011227F" w:rsidP="00C44E8D">
      <w:pPr>
        <w:widowControl/>
        <w:numPr>
          <w:ilvl w:val="0"/>
          <w:numId w:val="7"/>
        </w:numPr>
        <w:tabs>
          <w:tab w:val="left" w:pos="754"/>
        </w:tabs>
        <w:autoSpaceDE/>
        <w:autoSpaceDN/>
        <w:adjustRightInd/>
        <w:spacing w:line="276" w:lineRule="auto"/>
        <w:jc w:val="both"/>
        <w:rPr>
          <w:rFonts w:ascii="Times New Roman" w:hAnsi="Times New Roman" w:cs="Times New Roman"/>
          <w:sz w:val="22"/>
          <w:szCs w:val="22"/>
        </w:rPr>
      </w:pPr>
      <w:r w:rsidRPr="0011227F">
        <w:rPr>
          <w:rFonts w:ascii="Times New Roman" w:hAnsi="Times New Roman" w:cs="Times New Roman"/>
          <w:sz w:val="22"/>
          <w:szCs w:val="22"/>
        </w:rPr>
        <w:t>иметь согласованный руководителем Заказчика план-схему обхода здания и территории учреждения.</w:t>
      </w:r>
    </w:p>
    <w:p w14:paraId="08B4DCA0"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2.2.16. В целях обеспечения охраны и безопасности объектов Заказчика сотрудникам охраны запрещается:</w:t>
      </w:r>
    </w:p>
    <w:p w14:paraId="1D809D80"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оставлять свои посты;</w:t>
      </w:r>
    </w:p>
    <w:p w14:paraId="6A26F3E4"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отвлекаться от несения дежурства на вверенном ему посту;</w:t>
      </w:r>
    </w:p>
    <w:p w14:paraId="73675B19"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принимать от кого бы то ни было для передачи на объекте охраны какие-либо предметы (документы, пакеты, имущество);</w:t>
      </w:r>
    </w:p>
    <w:p w14:paraId="5F1ED626"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3D0A6A9D"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употреблять на рабочем месте спиртные напитки, прибывать на дежурство с остаточными явлениями алкогольного опьянения;</w:t>
      </w:r>
    </w:p>
    <w:p w14:paraId="53A8D7B6"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отключать средства связи и видеонаблюдения на охраняемых объектах;</w:t>
      </w:r>
    </w:p>
    <w:p w14:paraId="0F683052"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давать какую-либо информацию о персонале и деятельности Заказчика.</w:t>
      </w:r>
    </w:p>
    <w:p w14:paraId="2B126D0B" w14:textId="77777777" w:rsidR="0011227F" w:rsidRPr="0011227F" w:rsidRDefault="0011227F" w:rsidP="00C44E8D">
      <w:pPr>
        <w:widowControl/>
        <w:tabs>
          <w:tab w:val="left" w:pos="754"/>
        </w:tabs>
        <w:autoSpaceDE/>
        <w:autoSpaceDN/>
        <w:adjustRightInd/>
        <w:spacing w:line="276" w:lineRule="auto"/>
        <w:ind w:firstLine="754"/>
        <w:jc w:val="both"/>
        <w:rPr>
          <w:rFonts w:ascii="Times New Roman" w:hAnsi="Times New Roman" w:cs="Times New Roman"/>
          <w:sz w:val="22"/>
          <w:szCs w:val="22"/>
        </w:rPr>
      </w:pPr>
      <w:r w:rsidRPr="0011227F">
        <w:rPr>
          <w:rFonts w:ascii="Times New Roman" w:hAnsi="Times New Roman" w:cs="Times New Roman"/>
          <w:sz w:val="22"/>
          <w:szCs w:val="22"/>
        </w:rPr>
        <w:t>- Вахтовый метод привлечения сотрудников охраны, не допускается. Проживание работников охраны на территории объектов охраны запрещено.</w:t>
      </w:r>
    </w:p>
    <w:p w14:paraId="7CEDFBC2" w14:textId="77777777" w:rsidR="0011227F" w:rsidRPr="0011227F" w:rsidRDefault="0011227F" w:rsidP="00C44E8D">
      <w:pPr>
        <w:widowControl/>
        <w:autoSpaceDE/>
        <w:autoSpaceDN/>
        <w:adjustRightInd/>
        <w:spacing w:line="276" w:lineRule="auto"/>
        <w:ind w:left="560"/>
        <w:rPr>
          <w:rFonts w:ascii="Times New Roman" w:hAnsi="Times New Roman" w:cs="Times New Roman"/>
          <w:sz w:val="22"/>
          <w:szCs w:val="22"/>
        </w:rPr>
      </w:pPr>
      <w:r w:rsidRPr="0011227F">
        <w:rPr>
          <w:rFonts w:ascii="Times New Roman" w:hAnsi="Times New Roman" w:cs="Times New Roman"/>
          <w:sz w:val="22"/>
          <w:szCs w:val="22"/>
        </w:rPr>
        <w:t>2.2.17. Ведение на объекте необходимой документации:</w:t>
      </w:r>
    </w:p>
    <w:p w14:paraId="50E04D97" w14:textId="77777777" w:rsidR="0011227F" w:rsidRPr="0011227F" w:rsidRDefault="0011227F" w:rsidP="00C44E8D">
      <w:pPr>
        <w:widowControl/>
        <w:numPr>
          <w:ilvl w:val="0"/>
          <w:numId w:val="7"/>
        </w:numPr>
        <w:tabs>
          <w:tab w:val="left" w:pos="700"/>
        </w:tabs>
        <w:autoSpaceDE/>
        <w:autoSpaceDN/>
        <w:adjustRightInd/>
        <w:spacing w:line="276" w:lineRule="auto"/>
        <w:rPr>
          <w:rFonts w:ascii="Times New Roman" w:hAnsi="Times New Roman" w:cs="Times New Roman"/>
          <w:sz w:val="22"/>
          <w:szCs w:val="22"/>
        </w:rPr>
      </w:pPr>
      <w:r w:rsidRPr="0011227F">
        <w:rPr>
          <w:rFonts w:ascii="Times New Roman" w:hAnsi="Times New Roman" w:cs="Times New Roman"/>
          <w:sz w:val="22"/>
          <w:szCs w:val="22"/>
        </w:rPr>
        <w:t>Журнал приёма и сдачи дежурства на посту;</w:t>
      </w:r>
    </w:p>
    <w:p w14:paraId="480D8D78" w14:textId="77777777" w:rsidR="0011227F" w:rsidRPr="0011227F" w:rsidRDefault="0011227F" w:rsidP="00C44E8D">
      <w:pPr>
        <w:widowControl/>
        <w:numPr>
          <w:ilvl w:val="0"/>
          <w:numId w:val="7"/>
        </w:numPr>
        <w:tabs>
          <w:tab w:val="left" w:pos="700"/>
        </w:tabs>
        <w:autoSpaceDE/>
        <w:autoSpaceDN/>
        <w:adjustRightInd/>
        <w:spacing w:line="276" w:lineRule="auto"/>
        <w:rPr>
          <w:rFonts w:ascii="Times New Roman" w:hAnsi="Times New Roman" w:cs="Times New Roman"/>
          <w:sz w:val="22"/>
          <w:szCs w:val="22"/>
        </w:rPr>
      </w:pPr>
      <w:r w:rsidRPr="0011227F">
        <w:rPr>
          <w:rFonts w:ascii="Times New Roman" w:hAnsi="Times New Roman" w:cs="Times New Roman"/>
          <w:sz w:val="22"/>
          <w:szCs w:val="22"/>
        </w:rPr>
        <w:t>Журнал учета посетителей;</w:t>
      </w:r>
    </w:p>
    <w:p w14:paraId="4AF918D9" w14:textId="77777777" w:rsidR="0011227F" w:rsidRPr="0011227F" w:rsidRDefault="0011227F" w:rsidP="00C44E8D">
      <w:pPr>
        <w:widowControl/>
        <w:numPr>
          <w:ilvl w:val="0"/>
          <w:numId w:val="7"/>
        </w:numPr>
        <w:tabs>
          <w:tab w:val="left" w:pos="700"/>
        </w:tabs>
        <w:autoSpaceDE/>
        <w:autoSpaceDN/>
        <w:adjustRightInd/>
        <w:spacing w:line="276" w:lineRule="auto"/>
        <w:rPr>
          <w:rFonts w:ascii="Times New Roman" w:hAnsi="Times New Roman" w:cs="Times New Roman"/>
          <w:sz w:val="22"/>
          <w:szCs w:val="22"/>
        </w:rPr>
      </w:pPr>
      <w:r w:rsidRPr="0011227F">
        <w:rPr>
          <w:rFonts w:ascii="Times New Roman" w:hAnsi="Times New Roman" w:cs="Times New Roman"/>
          <w:sz w:val="22"/>
          <w:szCs w:val="22"/>
        </w:rPr>
        <w:t>Журнал проверок несения службы;</w:t>
      </w:r>
    </w:p>
    <w:p w14:paraId="513B1805" w14:textId="77777777" w:rsidR="0011227F" w:rsidRPr="0011227F" w:rsidRDefault="0011227F" w:rsidP="00C44E8D">
      <w:pPr>
        <w:widowControl/>
        <w:numPr>
          <w:ilvl w:val="0"/>
          <w:numId w:val="7"/>
        </w:numPr>
        <w:tabs>
          <w:tab w:val="left" w:pos="700"/>
        </w:tabs>
        <w:autoSpaceDE/>
        <w:autoSpaceDN/>
        <w:adjustRightInd/>
        <w:spacing w:line="276" w:lineRule="auto"/>
        <w:rPr>
          <w:rFonts w:ascii="Times New Roman" w:hAnsi="Times New Roman" w:cs="Times New Roman"/>
          <w:sz w:val="22"/>
          <w:szCs w:val="22"/>
        </w:rPr>
      </w:pPr>
      <w:r w:rsidRPr="0011227F">
        <w:rPr>
          <w:rFonts w:ascii="Times New Roman" w:hAnsi="Times New Roman" w:cs="Times New Roman"/>
          <w:sz w:val="22"/>
          <w:szCs w:val="22"/>
        </w:rPr>
        <w:t>наблюдательного дела с приказами, инструкциями, памятками и др. документами.</w:t>
      </w:r>
    </w:p>
    <w:p w14:paraId="631553D4" w14:textId="77777777" w:rsidR="0011227F" w:rsidRPr="0011227F" w:rsidRDefault="0011227F" w:rsidP="00C44E8D">
      <w:pPr>
        <w:widowControl/>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443DC7F4" w14:textId="77777777" w:rsidR="0011227F" w:rsidRDefault="0011227F" w:rsidP="00C44E8D">
      <w:pPr>
        <w:widowControl/>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112CB09D" w14:textId="77777777" w:rsidR="008221EE" w:rsidRPr="0011227F" w:rsidRDefault="008221EE" w:rsidP="00C44E8D">
      <w:pPr>
        <w:widowControl/>
        <w:autoSpaceDE/>
        <w:autoSpaceDN/>
        <w:adjustRightInd/>
        <w:spacing w:line="276" w:lineRule="auto"/>
        <w:ind w:firstLine="566"/>
        <w:jc w:val="both"/>
        <w:rPr>
          <w:rFonts w:ascii="Times New Roman" w:hAnsi="Times New Roman" w:cs="Times New Roman"/>
          <w:sz w:val="22"/>
          <w:szCs w:val="22"/>
        </w:rPr>
      </w:pPr>
    </w:p>
    <w:p w14:paraId="7A8029C2" w14:textId="77777777" w:rsidR="0011227F" w:rsidRDefault="0011227F" w:rsidP="00717C00">
      <w:pPr>
        <w:widowControl/>
        <w:tabs>
          <w:tab w:val="left" w:pos="326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3. Гарантии и качество оказываемых услуг</w:t>
      </w:r>
    </w:p>
    <w:p w14:paraId="21CEF68F" w14:textId="77777777" w:rsidR="00C44E8D" w:rsidRPr="0011227F" w:rsidRDefault="00C44E8D" w:rsidP="00717C00">
      <w:pPr>
        <w:widowControl/>
        <w:tabs>
          <w:tab w:val="left" w:pos="3260"/>
        </w:tabs>
        <w:autoSpaceDE/>
        <w:autoSpaceDN/>
        <w:adjustRightInd/>
        <w:jc w:val="center"/>
        <w:rPr>
          <w:rFonts w:ascii="Times New Roman" w:hAnsi="Times New Roman" w:cs="Times New Roman"/>
          <w:b/>
          <w:bCs/>
          <w:sz w:val="22"/>
          <w:szCs w:val="22"/>
        </w:rPr>
      </w:pPr>
    </w:p>
    <w:p w14:paraId="1BD581D3" w14:textId="0893DC28" w:rsidR="0011227F" w:rsidRPr="0011227F" w:rsidRDefault="0011227F" w:rsidP="00C44E8D">
      <w:pPr>
        <w:widowControl/>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lastRenderedPageBreak/>
        <w:t xml:space="preserve">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w:t>
      </w:r>
      <w:r w:rsidR="00D35E79">
        <w:rPr>
          <w:rFonts w:ascii="Times New Roman" w:hAnsi="Times New Roman" w:cs="Times New Roman"/>
          <w:sz w:val="22"/>
          <w:szCs w:val="22"/>
        </w:rPr>
        <w:t>Договор</w:t>
      </w:r>
      <w:r w:rsidRPr="0011227F">
        <w:rPr>
          <w:rFonts w:ascii="Times New Roman" w:hAnsi="Times New Roman" w:cs="Times New Roman"/>
          <w:sz w:val="22"/>
          <w:szCs w:val="22"/>
        </w:rPr>
        <w:t>е.</w:t>
      </w:r>
    </w:p>
    <w:p w14:paraId="68E24621" w14:textId="77777777" w:rsidR="0011227F" w:rsidRPr="0011227F" w:rsidRDefault="0011227F" w:rsidP="00C44E8D">
      <w:pPr>
        <w:widowControl/>
        <w:autoSpaceDE/>
        <w:autoSpaceDN/>
        <w:adjustRightInd/>
        <w:spacing w:line="276" w:lineRule="auto"/>
        <w:ind w:left="560"/>
        <w:jc w:val="both"/>
        <w:rPr>
          <w:rFonts w:ascii="Times New Roman" w:hAnsi="Times New Roman" w:cs="Times New Roman"/>
          <w:sz w:val="22"/>
          <w:szCs w:val="22"/>
        </w:rPr>
      </w:pPr>
      <w:r w:rsidRPr="0011227F">
        <w:rPr>
          <w:rFonts w:ascii="Times New Roman" w:hAnsi="Times New Roman" w:cs="Times New Roman"/>
          <w:sz w:val="22"/>
          <w:szCs w:val="22"/>
        </w:rPr>
        <w:t>3.2. Исполнитель не несёт ответственность в следующих случаях:</w:t>
      </w:r>
    </w:p>
    <w:p w14:paraId="4BA94EF5" w14:textId="77777777" w:rsidR="0011227F" w:rsidRPr="0011227F" w:rsidRDefault="0011227F" w:rsidP="00C44E8D">
      <w:pPr>
        <w:widowControl/>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t>-  за имущественный ущерб и ущерб, причиненный материальным ценностям стихийными бедствиями;</w:t>
      </w:r>
    </w:p>
    <w:p w14:paraId="3946E738" w14:textId="77777777" w:rsidR="0011227F" w:rsidRPr="0011227F" w:rsidRDefault="0011227F" w:rsidP="00C44E8D">
      <w:pPr>
        <w:widowControl/>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0211D7E" w14:textId="77777777" w:rsidR="0011227F" w:rsidRPr="0011227F" w:rsidRDefault="0011227F" w:rsidP="00C44E8D">
      <w:pPr>
        <w:widowControl/>
        <w:autoSpaceDE/>
        <w:autoSpaceDN/>
        <w:adjustRightInd/>
        <w:spacing w:line="276" w:lineRule="auto"/>
        <w:ind w:firstLine="566"/>
        <w:jc w:val="both"/>
        <w:rPr>
          <w:rFonts w:ascii="Times New Roman" w:hAnsi="Times New Roman" w:cs="Times New Roman"/>
          <w:sz w:val="22"/>
          <w:szCs w:val="22"/>
        </w:rPr>
      </w:pPr>
      <w:r w:rsidRPr="0011227F">
        <w:rPr>
          <w:rFonts w:ascii="Times New Roman" w:hAnsi="Times New Roman" w:cs="Times New Roman"/>
          <w:sz w:val="22"/>
          <w:szCs w:val="22"/>
        </w:rPr>
        <w:t>- за оставленное без присмотра личное имущество работников Заказчика, имущество иных лиц;</w:t>
      </w:r>
    </w:p>
    <w:p w14:paraId="417555EC" w14:textId="77777777" w:rsidR="00C44E8D" w:rsidRDefault="0011227F" w:rsidP="009E1CCD">
      <w:pPr>
        <w:widowControl/>
        <w:autoSpaceDE/>
        <w:autoSpaceDN/>
        <w:adjustRightInd/>
        <w:spacing w:line="276" w:lineRule="auto"/>
        <w:ind w:firstLine="566"/>
        <w:jc w:val="both"/>
        <w:rPr>
          <w:rFonts w:ascii="Times New Roman" w:hAnsi="Times New Roman" w:cs="Times New Roman"/>
        </w:rPr>
      </w:pPr>
      <w:r w:rsidRPr="0011227F">
        <w:rPr>
          <w:rFonts w:ascii="Times New Roman" w:hAnsi="Times New Roman" w:cs="Times New Roman"/>
          <w:sz w:val="22"/>
          <w:szCs w:val="22"/>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4D6E0EFB" w14:textId="77777777" w:rsidR="00C44E8D" w:rsidRDefault="00C44E8D" w:rsidP="00E40E6C">
      <w:pPr>
        <w:rPr>
          <w:rFonts w:ascii="Times New Roman" w:hAnsi="Times New Roman" w:cs="Times New Roman"/>
        </w:rPr>
      </w:pPr>
    </w:p>
    <w:p w14:paraId="1241A1A2" w14:textId="77777777" w:rsidR="00C44E8D" w:rsidRDefault="00C44E8D" w:rsidP="00E40E6C">
      <w:pPr>
        <w:rPr>
          <w:rFonts w:ascii="Times New Roman" w:hAnsi="Times New Roman" w:cs="Times New Roman"/>
        </w:rPr>
      </w:pPr>
    </w:p>
    <w:tbl>
      <w:tblPr>
        <w:tblpPr w:leftFromText="180" w:rightFromText="180" w:vertAnchor="text" w:horzAnchor="margin" w:tblpY="-77"/>
        <w:tblW w:w="4857" w:type="pct"/>
        <w:tblLayout w:type="fixed"/>
        <w:tblCellMar>
          <w:left w:w="0" w:type="dxa"/>
          <w:right w:w="0" w:type="dxa"/>
        </w:tblCellMar>
        <w:tblLook w:val="0000" w:firstRow="0" w:lastRow="0" w:firstColumn="0" w:lastColumn="0" w:noHBand="0" w:noVBand="0"/>
      </w:tblPr>
      <w:tblGrid>
        <w:gridCol w:w="5061"/>
        <w:gridCol w:w="5062"/>
      </w:tblGrid>
      <w:tr w:rsidR="00C44E8D" w:rsidRPr="00561ED7" w14:paraId="19814FCF" w14:textId="77777777" w:rsidTr="00C44E8D">
        <w:trPr>
          <w:trHeight w:val="858"/>
        </w:trPr>
        <w:tc>
          <w:tcPr>
            <w:tcW w:w="2500" w:type="pct"/>
            <w:tcMar>
              <w:top w:w="0" w:type="dxa"/>
              <w:left w:w="108" w:type="dxa"/>
              <w:bottom w:w="0" w:type="dxa"/>
              <w:right w:w="108" w:type="dxa"/>
            </w:tcMar>
          </w:tcPr>
          <w:p w14:paraId="7AE26D49" w14:textId="77777777" w:rsidR="00C44E8D" w:rsidRDefault="00C44E8D" w:rsidP="00C44E8D">
            <w:pPr>
              <w:widowControl/>
              <w:ind w:right="-18"/>
              <w:rPr>
                <w:rFonts w:ascii="Times New Roman" w:hAnsi="Times New Roman" w:cs="Times New Roman"/>
                <w:bCs/>
                <w:color w:val="000000"/>
                <w:sz w:val="24"/>
                <w:szCs w:val="24"/>
              </w:rPr>
            </w:pPr>
            <w:r w:rsidRPr="00025A7D">
              <w:rPr>
                <w:rFonts w:ascii="Times New Roman" w:hAnsi="Times New Roman" w:cs="Times New Roman"/>
                <w:bCs/>
                <w:color w:val="000000"/>
                <w:sz w:val="24"/>
                <w:szCs w:val="24"/>
              </w:rPr>
              <w:t>ИСПОЛНИТЕЛЬ</w:t>
            </w:r>
          </w:p>
          <w:p w14:paraId="5B877484" w14:textId="77777777" w:rsidR="00BF10BB" w:rsidRDefault="00BF10BB" w:rsidP="00C44E8D">
            <w:pPr>
              <w:widowControl/>
              <w:ind w:right="-18"/>
              <w:rPr>
                <w:rFonts w:ascii="Times New Roman" w:hAnsi="Times New Roman" w:cs="Times New Roman"/>
                <w:bCs/>
                <w:color w:val="000000"/>
                <w:sz w:val="24"/>
                <w:szCs w:val="24"/>
              </w:rPr>
            </w:pPr>
          </w:p>
          <w:p w14:paraId="768DD47A" w14:textId="77777777" w:rsidR="00BF10BB" w:rsidRDefault="00BF10BB" w:rsidP="00BF10BB">
            <w:pPr>
              <w:widowControl/>
              <w:ind w:right="-18"/>
              <w:rPr>
                <w:rFonts w:ascii="Times New Roman" w:hAnsi="Times New Roman" w:cs="Times New Roman"/>
                <w:bCs/>
                <w:color w:val="000000"/>
                <w:sz w:val="24"/>
                <w:szCs w:val="24"/>
              </w:rPr>
            </w:pPr>
            <w:r w:rsidRPr="00BF10BB">
              <w:rPr>
                <w:rFonts w:ascii="Times New Roman" w:hAnsi="Times New Roman" w:cs="Times New Roman"/>
                <w:bCs/>
                <w:color w:val="000000"/>
                <w:sz w:val="24"/>
                <w:szCs w:val="24"/>
              </w:rPr>
              <w:t>Генеральный директор</w:t>
            </w:r>
          </w:p>
          <w:p w14:paraId="54088BF2" w14:textId="495FD5E9" w:rsidR="00BC3719" w:rsidRDefault="00BC3719" w:rsidP="00BF10BB">
            <w:pPr>
              <w:widowControl/>
              <w:ind w:right="-18"/>
              <w:rPr>
                <w:rFonts w:ascii="Times New Roman" w:hAnsi="Times New Roman" w:cs="Times New Roman"/>
                <w:bCs/>
                <w:color w:val="000000"/>
                <w:sz w:val="24"/>
                <w:szCs w:val="24"/>
              </w:rPr>
            </w:pPr>
          </w:p>
          <w:p w14:paraId="7C9E2CC0" w14:textId="77777777" w:rsidR="0054337C" w:rsidRPr="00BF10BB" w:rsidRDefault="0054337C" w:rsidP="00BF10BB">
            <w:pPr>
              <w:widowControl/>
              <w:ind w:right="-18"/>
              <w:rPr>
                <w:rFonts w:ascii="Times New Roman" w:hAnsi="Times New Roman" w:cs="Times New Roman"/>
                <w:bCs/>
                <w:color w:val="000000"/>
                <w:sz w:val="24"/>
                <w:szCs w:val="24"/>
              </w:rPr>
            </w:pPr>
          </w:p>
          <w:p w14:paraId="47AE1A90" w14:textId="7D3DD19D" w:rsidR="0054337C" w:rsidRDefault="00BF10BB" w:rsidP="00BF10BB">
            <w:pPr>
              <w:widowControl/>
              <w:ind w:right="-18"/>
              <w:rPr>
                <w:rFonts w:ascii="Times New Roman" w:hAnsi="Times New Roman" w:cs="Times New Roman"/>
                <w:bCs/>
                <w:color w:val="000000"/>
                <w:sz w:val="24"/>
                <w:szCs w:val="24"/>
              </w:rPr>
            </w:pPr>
            <w:r w:rsidRPr="00BF10BB">
              <w:rPr>
                <w:rFonts w:ascii="Times New Roman" w:hAnsi="Times New Roman" w:cs="Times New Roman"/>
                <w:bCs/>
                <w:color w:val="000000"/>
                <w:sz w:val="24"/>
                <w:szCs w:val="24"/>
              </w:rPr>
              <w:t xml:space="preserve">___________________ / </w:t>
            </w:r>
          </w:p>
          <w:p w14:paraId="0D89CAFC" w14:textId="479F62EE" w:rsidR="00BF10BB" w:rsidRPr="00BF10BB" w:rsidRDefault="00BF10BB" w:rsidP="00BF10BB">
            <w:pPr>
              <w:widowControl/>
              <w:ind w:right="-18"/>
              <w:rPr>
                <w:rFonts w:ascii="Times New Roman" w:hAnsi="Times New Roman" w:cs="Times New Roman"/>
                <w:bCs/>
                <w:color w:val="000000"/>
                <w:sz w:val="24"/>
                <w:szCs w:val="24"/>
              </w:rPr>
            </w:pPr>
          </w:p>
          <w:p w14:paraId="7A3CD80C" w14:textId="77777777" w:rsidR="00BF10BB" w:rsidRPr="00025A7D" w:rsidRDefault="00BF10BB" w:rsidP="00BF10BB">
            <w:pPr>
              <w:widowControl/>
              <w:ind w:right="-18"/>
              <w:rPr>
                <w:rFonts w:ascii="Times New Roman" w:hAnsi="Times New Roman" w:cs="Times New Roman"/>
                <w:bCs/>
                <w:color w:val="000000"/>
                <w:sz w:val="24"/>
                <w:szCs w:val="24"/>
              </w:rPr>
            </w:pPr>
            <w:r w:rsidRPr="00BF10BB">
              <w:rPr>
                <w:rFonts w:ascii="Times New Roman" w:hAnsi="Times New Roman" w:cs="Times New Roman"/>
                <w:bCs/>
                <w:color w:val="000000"/>
                <w:sz w:val="24"/>
                <w:szCs w:val="24"/>
              </w:rPr>
              <w:t>М.П.</w:t>
            </w:r>
          </w:p>
        </w:tc>
        <w:tc>
          <w:tcPr>
            <w:tcW w:w="2500" w:type="pct"/>
            <w:tcMar>
              <w:top w:w="0" w:type="dxa"/>
              <w:left w:w="108" w:type="dxa"/>
              <w:bottom w:w="0" w:type="dxa"/>
              <w:right w:w="108" w:type="dxa"/>
            </w:tcMar>
          </w:tcPr>
          <w:p w14:paraId="0B392E89" w14:textId="77777777" w:rsidR="00C44E8D" w:rsidRPr="00025A7D" w:rsidRDefault="00C44E8D" w:rsidP="00C44E8D">
            <w:pPr>
              <w:widowControl/>
              <w:tabs>
                <w:tab w:val="left" w:pos="9819"/>
              </w:tabs>
              <w:ind w:right="-18"/>
              <w:rPr>
                <w:rFonts w:ascii="Times New Roman" w:hAnsi="Times New Roman" w:cs="Times New Roman"/>
                <w:bCs/>
                <w:color w:val="000000"/>
                <w:sz w:val="24"/>
                <w:szCs w:val="24"/>
              </w:rPr>
            </w:pPr>
            <w:r w:rsidRPr="00025A7D">
              <w:rPr>
                <w:rFonts w:ascii="Times New Roman" w:hAnsi="Times New Roman" w:cs="Times New Roman"/>
                <w:bCs/>
                <w:color w:val="000000"/>
                <w:sz w:val="24"/>
                <w:szCs w:val="24"/>
              </w:rPr>
              <w:t>ЗАКАЗЧИК</w:t>
            </w:r>
          </w:p>
          <w:p w14:paraId="2BBB0015" w14:textId="77777777" w:rsidR="009E1CCD" w:rsidRPr="00025A7D" w:rsidRDefault="009E1CCD" w:rsidP="00C44E8D">
            <w:pPr>
              <w:widowControl/>
              <w:tabs>
                <w:tab w:val="left" w:pos="9819"/>
              </w:tabs>
              <w:ind w:right="-18"/>
              <w:rPr>
                <w:rFonts w:ascii="Times New Roman" w:hAnsi="Times New Roman" w:cs="Times New Roman"/>
                <w:bCs/>
                <w:color w:val="000000"/>
                <w:sz w:val="24"/>
                <w:szCs w:val="24"/>
              </w:rPr>
            </w:pPr>
          </w:p>
          <w:p w14:paraId="332E60B1" w14:textId="59720C0C" w:rsidR="009E1CCD" w:rsidRDefault="00192A20" w:rsidP="009E1CCD">
            <w:pPr>
              <w:widowControl/>
              <w:tabs>
                <w:tab w:val="left" w:pos="9819"/>
              </w:tabs>
              <w:ind w:right="-18"/>
              <w:rPr>
                <w:rFonts w:ascii="Times New Roman" w:hAnsi="Times New Roman" w:cs="Times New Roman"/>
                <w:bCs/>
                <w:color w:val="000000"/>
                <w:sz w:val="24"/>
                <w:szCs w:val="24"/>
              </w:rPr>
            </w:pPr>
            <w:r>
              <w:rPr>
                <w:rFonts w:ascii="Times New Roman" w:hAnsi="Times New Roman" w:cs="Times New Roman"/>
                <w:bCs/>
                <w:color w:val="000000"/>
                <w:sz w:val="24"/>
                <w:szCs w:val="24"/>
              </w:rPr>
              <w:t>Директор</w:t>
            </w:r>
          </w:p>
          <w:p w14:paraId="07450FB0" w14:textId="66EDA212" w:rsidR="00192A20" w:rsidRDefault="00192A20" w:rsidP="009E1CCD">
            <w:pPr>
              <w:widowControl/>
              <w:tabs>
                <w:tab w:val="left" w:pos="9819"/>
              </w:tabs>
              <w:ind w:right="-18"/>
              <w:rPr>
                <w:rFonts w:ascii="Times New Roman" w:hAnsi="Times New Roman" w:cs="Times New Roman"/>
                <w:bCs/>
                <w:color w:val="000000"/>
                <w:sz w:val="24"/>
                <w:szCs w:val="24"/>
              </w:rPr>
            </w:pPr>
            <w:r>
              <w:rPr>
                <w:rFonts w:ascii="Times New Roman" w:hAnsi="Times New Roman" w:cs="Times New Roman"/>
                <w:bCs/>
                <w:color w:val="000000"/>
                <w:sz w:val="24"/>
                <w:szCs w:val="24"/>
              </w:rPr>
              <w:t>МБОУ «Тельмановская СОШ»</w:t>
            </w:r>
          </w:p>
          <w:p w14:paraId="456F809A" w14:textId="77777777" w:rsidR="00BC3719" w:rsidRPr="00025A7D" w:rsidRDefault="00BC3719" w:rsidP="009E1CCD">
            <w:pPr>
              <w:widowControl/>
              <w:tabs>
                <w:tab w:val="left" w:pos="9819"/>
              </w:tabs>
              <w:ind w:right="-18"/>
              <w:rPr>
                <w:rFonts w:ascii="Times New Roman" w:hAnsi="Times New Roman" w:cs="Times New Roman"/>
                <w:bCs/>
                <w:color w:val="000000"/>
                <w:sz w:val="24"/>
                <w:szCs w:val="24"/>
              </w:rPr>
            </w:pPr>
          </w:p>
          <w:p w14:paraId="154031FB" w14:textId="70F297AD" w:rsidR="009E1CCD" w:rsidRPr="00025A7D" w:rsidRDefault="009E1CCD" w:rsidP="009E1CCD">
            <w:pPr>
              <w:widowControl/>
              <w:tabs>
                <w:tab w:val="left" w:pos="9819"/>
              </w:tabs>
              <w:ind w:right="-18"/>
              <w:rPr>
                <w:rFonts w:ascii="Times New Roman" w:hAnsi="Times New Roman" w:cs="Times New Roman"/>
                <w:bCs/>
                <w:color w:val="000000"/>
                <w:sz w:val="24"/>
                <w:szCs w:val="24"/>
              </w:rPr>
            </w:pPr>
            <w:r w:rsidRPr="00025A7D">
              <w:rPr>
                <w:rFonts w:ascii="Times New Roman" w:hAnsi="Times New Roman" w:cs="Times New Roman"/>
                <w:bCs/>
                <w:color w:val="000000"/>
                <w:sz w:val="24"/>
                <w:szCs w:val="24"/>
              </w:rPr>
              <w:t>_________________/</w:t>
            </w:r>
            <w:r w:rsidR="00AA267F" w:rsidRPr="00025A7D">
              <w:rPr>
                <w:rFonts w:ascii="Times New Roman" w:hAnsi="Times New Roman" w:cs="Times New Roman"/>
                <w:bCs/>
                <w:color w:val="000000"/>
                <w:sz w:val="24"/>
                <w:szCs w:val="24"/>
              </w:rPr>
              <w:t xml:space="preserve"> </w:t>
            </w:r>
            <w:r w:rsidR="00192A20">
              <w:rPr>
                <w:rFonts w:ascii="Times New Roman" w:hAnsi="Times New Roman" w:cs="Times New Roman"/>
                <w:bCs/>
                <w:color w:val="000000"/>
                <w:sz w:val="24"/>
                <w:szCs w:val="24"/>
              </w:rPr>
              <w:t>Ю.Г. Кузнецова</w:t>
            </w:r>
            <w:r w:rsidRPr="00025A7D">
              <w:rPr>
                <w:rFonts w:ascii="Times New Roman" w:hAnsi="Times New Roman" w:cs="Times New Roman"/>
                <w:bCs/>
                <w:color w:val="000000"/>
                <w:sz w:val="24"/>
                <w:szCs w:val="24"/>
              </w:rPr>
              <w:t xml:space="preserve"> /              </w:t>
            </w:r>
          </w:p>
          <w:p w14:paraId="5ACA2F31" w14:textId="46FE5E0A" w:rsidR="009E1CCD" w:rsidRPr="00025A7D" w:rsidRDefault="00BC3719" w:rsidP="00025A7D">
            <w:pPr>
              <w:widowControl/>
              <w:tabs>
                <w:tab w:val="left" w:pos="9819"/>
              </w:tabs>
              <w:ind w:right="-18"/>
              <w:rPr>
                <w:rFonts w:ascii="Times New Roman" w:hAnsi="Times New Roman" w:cs="Times New Roman"/>
                <w:color w:val="000000"/>
                <w:sz w:val="24"/>
                <w:szCs w:val="24"/>
              </w:rPr>
            </w:pPr>
            <w:r>
              <w:rPr>
                <w:rFonts w:ascii="Times New Roman" w:hAnsi="Times New Roman" w:cs="Times New Roman"/>
                <w:color w:val="000000"/>
                <w:sz w:val="24"/>
                <w:szCs w:val="24"/>
              </w:rPr>
              <w:t>М.П.</w:t>
            </w:r>
          </w:p>
        </w:tc>
      </w:tr>
    </w:tbl>
    <w:p w14:paraId="10DF65FC" w14:textId="77777777" w:rsidR="00C44E8D" w:rsidRDefault="00C44E8D" w:rsidP="00E40E6C">
      <w:pPr>
        <w:rPr>
          <w:rFonts w:ascii="Times New Roman" w:hAnsi="Times New Roman" w:cs="Times New Roman"/>
        </w:rPr>
      </w:pPr>
    </w:p>
    <w:p w14:paraId="65582759" w14:textId="77777777" w:rsidR="00C44E8D" w:rsidRDefault="008D4F71" w:rsidP="00E40E6C">
      <w:pPr>
        <w:rPr>
          <w:rFonts w:ascii="Times New Roman" w:hAnsi="Times New Roman" w:cs="Times New Roman"/>
        </w:rPr>
      </w:pPr>
      <w:r>
        <w:rPr>
          <w:rFonts w:ascii="Times New Roman" w:hAnsi="Times New Roman" w:cs="Times New Roman"/>
        </w:rPr>
        <w:t xml:space="preserve"> </w:t>
      </w:r>
    </w:p>
    <w:p w14:paraId="01EA6105" w14:textId="77777777" w:rsidR="00C44E8D" w:rsidRDefault="00C44E8D" w:rsidP="00E40E6C">
      <w:pPr>
        <w:rPr>
          <w:rFonts w:ascii="Times New Roman" w:hAnsi="Times New Roman" w:cs="Times New Roman"/>
        </w:rPr>
      </w:pPr>
    </w:p>
    <w:p w14:paraId="1798AE92" w14:textId="77777777" w:rsidR="00C44E8D" w:rsidRDefault="00C44E8D" w:rsidP="00E40E6C">
      <w:pPr>
        <w:rPr>
          <w:rFonts w:ascii="Times New Roman" w:hAnsi="Times New Roman" w:cs="Times New Roman"/>
        </w:rPr>
      </w:pPr>
    </w:p>
    <w:p w14:paraId="576DE1E5" w14:textId="77777777" w:rsidR="00C44E8D" w:rsidRDefault="00C44E8D" w:rsidP="00E40E6C">
      <w:pPr>
        <w:rPr>
          <w:rFonts w:ascii="Times New Roman" w:hAnsi="Times New Roman" w:cs="Times New Roman"/>
        </w:rPr>
      </w:pPr>
    </w:p>
    <w:p w14:paraId="2D7FEA48" w14:textId="77777777" w:rsidR="00C44E8D" w:rsidRPr="00561ED7" w:rsidRDefault="00C44E8D" w:rsidP="00E40E6C">
      <w:pPr>
        <w:rPr>
          <w:rFonts w:ascii="Times New Roman" w:hAnsi="Times New Roman" w:cs="Times New Roman"/>
          <w:vanish/>
        </w:rPr>
      </w:pPr>
    </w:p>
    <w:p w14:paraId="1F4B88B3" w14:textId="77777777" w:rsidR="00E40E6C" w:rsidRPr="00A4445F" w:rsidRDefault="00E40E6C" w:rsidP="00611400">
      <w:pPr>
        <w:widowControl/>
        <w:autoSpaceDE/>
        <w:autoSpaceDN/>
        <w:adjustRightInd/>
        <w:spacing w:after="200" w:line="276" w:lineRule="auto"/>
        <w:rPr>
          <w:rFonts w:ascii="Times New Roman" w:hAnsi="Times New Roman" w:cs="Times New Roman"/>
          <w:sz w:val="24"/>
          <w:szCs w:val="24"/>
          <w:highlight w:val="yellow"/>
        </w:rPr>
        <w:sectPr w:rsidR="00E40E6C" w:rsidRPr="00A4445F" w:rsidSect="00611400">
          <w:pgSz w:w="11906" w:h="16838"/>
          <w:pgMar w:top="426" w:right="567" w:bottom="709" w:left="1134" w:header="709" w:footer="709" w:gutter="0"/>
          <w:cols w:space="708"/>
          <w:docGrid w:linePitch="360"/>
        </w:sectPr>
      </w:pPr>
    </w:p>
    <w:p w14:paraId="2FC80BE0" w14:textId="77777777" w:rsidR="00FB3706" w:rsidRDefault="00FB3706" w:rsidP="00E40E6C">
      <w:pPr>
        <w:widowControl/>
        <w:ind w:firstLine="567"/>
        <w:jc w:val="right"/>
        <w:rPr>
          <w:rFonts w:ascii="Times New Roman" w:hAnsi="Times New Roman" w:cs="Times New Roman"/>
          <w:sz w:val="24"/>
          <w:szCs w:val="24"/>
        </w:rPr>
      </w:pPr>
    </w:p>
    <w:p w14:paraId="287C69D7" w14:textId="77777777"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t>Приложение № 2</w:t>
      </w:r>
    </w:p>
    <w:p w14:paraId="47F5324C" w14:textId="3E3DE1A0" w:rsidR="00B76FF9" w:rsidRPr="00CC1E1C" w:rsidRDefault="00AB0DAD" w:rsidP="00B76FF9">
      <w:pPr>
        <w:jc w:val="right"/>
        <w:rPr>
          <w:rFonts w:ascii="Times New Roman" w:hAnsi="Times New Roman" w:cs="Times New Roman"/>
          <w:sz w:val="24"/>
          <w:szCs w:val="24"/>
        </w:rPr>
      </w:pPr>
      <w:r>
        <w:rPr>
          <w:rFonts w:ascii="Times New Roman" w:hAnsi="Times New Roman" w:cs="Times New Roman"/>
          <w:sz w:val="24"/>
          <w:szCs w:val="24"/>
        </w:rPr>
        <w:t xml:space="preserve">                                                                                                              </w:t>
      </w:r>
      <w:r w:rsidR="00E40E6C" w:rsidRPr="003C17C7">
        <w:rPr>
          <w:rFonts w:ascii="Times New Roman" w:hAnsi="Times New Roman" w:cs="Times New Roman"/>
          <w:sz w:val="24"/>
          <w:szCs w:val="24"/>
        </w:rPr>
        <w:t xml:space="preserve">к </w:t>
      </w:r>
      <w:r w:rsidR="00D35E79">
        <w:rPr>
          <w:rFonts w:ascii="Times New Roman" w:hAnsi="Times New Roman" w:cs="Times New Roman"/>
          <w:sz w:val="24"/>
          <w:szCs w:val="24"/>
        </w:rPr>
        <w:t>Договор</w:t>
      </w:r>
      <w:r w:rsidR="00E40E6C" w:rsidRPr="003C17C7">
        <w:rPr>
          <w:rFonts w:ascii="Times New Roman" w:hAnsi="Times New Roman" w:cs="Times New Roman"/>
          <w:sz w:val="24"/>
          <w:szCs w:val="24"/>
        </w:rPr>
        <w:t xml:space="preserve">у № </w:t>
      </w:r>
      <w:hyperlink r:id="rId10" w:history="1">
        <w:r w:rsidR="002135C5">
          <w:rPr>
            <w:rStyle w:val="af5"/>
            <w:rFonts w:ascii="Times New Roman" w:hAnsi="Times New Roman" w:cs="Times New Roman"/>
            <w:color w:val="202020"/>
            <w:sz w:val="24"/>
            <w:szCs w:val="24"/>
            <w:u w:val="none"/>
            <w:shd w:val="clear" w:color="auto" w:fill="FFFFFF"/>
          </w:rPr>
          <w:t>_______</w:t>
        </w:r>
      </w:hyperlink>
    </w:p>
    <w:p w14:paraId="24977B9B" w14:textId="77777777" w:rsidR="00E40E6C" w:rsidRPr="003C17C7" w:rsidRDefault="00E40E6C" w:rsidP="00AB0DAD">
      <w:pPr>
        <w:widowControl/>
        <w:ind w:firstLine="567"/>
        <w:jc w:val="center"/>
        <w:rPr>
          <w:rFonts w:ascii="Times New Roman" w:hAnsi="Times New Roman" w:cs="Times New Roman"/>
          <w:sz w:val="24"/>
          <w:szCs w:val="24"/>
        </w:rPr>
      </w:pPr>
    </w:p>
    <w:p w14:paraId="626DB5A9" w14:textId="77777777"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t>от «</w:t>
      </w:r>
      <w:r w:rsidR="002135C5">
        <w:rPr>
          <w:rFonts w:ascii="Times New Roman" w:hAnsi="Times New Roman" w:cs="Times New Roman"/>
          <w:sz w:val="24"/>
          <w:szCs w:val="24"/>
        </w:rPr>
        <w:t>__</w:t>
      </w:r>
      <w:r w:rsidRPr="003C17C7">
        <w:rPr>
          <w:rFonts w:ascii="Times New Roman" w:hAnsi="Times New Roman" w:cs="Times New Roman"/>
          <w:sz w:val="24"/>
          <w:szCs w:val="24"/>
        </w:rPr>
        <w:t xml:space="preserve">» </w:t>
      </w:r>
      <w:r w:rsidR="00266751">
        <w:rPr>
          <w:rFonts w:ascii="Times New Roman" w:hAnsi="Times New Roman" w:cs="Times New Roman"/>
          <w:sz w:val="24"/>
          <w:szCs w:val="24"/>
        </w:rPr>
        <w:t>августа</w:t>
      </w:r>
      <w:r w:rsidRPr="003C17C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3C17C7">
        <w:rPr>
          <w:rFonts w:ascii="Times New Roman" w:hAnsi="Times New Roman" w:cs="Times New Roman"/>
          <w:sz w:val="24"/>
          <w:szCs w:val="24"/>
        </w:rPr>
        <w:t xml:space="preserve"> </w:t>
      </w:r>
    </w:p>
    <w:p w14:paraId="25DEF1C2" w14:textId="77777777" w:rsidR="00A42CA2" w:rsidRPr="003C17C7" w:rsidRDefault="00A42CA2" w:rsidP="00E40E6C">
      <w:pPr>
        <w:pStyle w:val="Heading"/>
        <w:widowControl/>
        <w:jc w:val="center"/>
        <w:rPr>
          <w:rFonts w:ascii="Times New Roman" w:hAnsi="Times New Roman"/>
          <w:sz w:val="24"/>
          <w:szCs w:val="24"/>
        </w:rPr>
      </w:pPr>
    </w:p>
    <w:p w14:paraId="74ED5F63" w14:textId="77777777" w:rsidR="00FE2172" w:rsidRDefault="00FE2172" w:rsidP="00934187">
      <w:pPr>
        <w:pStyle w:val="ad"/>
        <w:rPr>
          <w:rFonts w:ascii="Times New Roman" w:hAnsi="Times New Roman" w:cs="Times New Roman"/>
          <w:sz w:val="24"/>
          <w:szCs w:val="24"/>
          <w:lang w:eastAsia="en-US"/>
        </w:rPr>
      </w:pPr>
    </w:p>
    <w:p w14:paraId="517156D8" w14:textId="77777777" w:rsidR="00FE2172" w:rsidRDefault="00FE2172" w:rsidP="00934187">
      <w:pPr>
        <w:pStyle w:val="ad"/>
        <w:rPr>
          <w:rFonts w:ascii="Times New Roman" w:hAnsi="Times New Roman" w:cs="Times New Roman"/>
          <w:sz w:val="24"/>
          <w:szCs w:val="24"/>
          <w:lang w:eastAsia="en-US"/>
        </w:rPr>
      </w:pPr>
    </w:p>
    <w:p w14:paraId="041D7C4E" w14:textId="5D1E13D0" w:rsidR="00FE2172" w:rsidRDefault="009B0B3E" w:rsidP="009B0B3E">
      <w:pPr>
        <w:pStyle w:val="Heading"/>
        <w:widowControl/>
        <w:jc w:val="center"/>
        <w:rPr>
          <w:rFonts w:ascii="Times New Roman" w:hAnsi="Times New Roman"/>
          <w:sz w:val="24"/>
          <w:szCs w:val="24"/>
          <w:lang w:eastAsia="en-US"/>
        </w:rPr>
      </w:pPr>
      <w:r w:rsidRPr="003C17C7">
        <w:rPr>
          <w:rFonts w:ascii="Times New Roman" w:hAnsi="Times New Roman"/>
          <w:sz w:val="24"/>
          <w:szCs w:val="24"/>
        </w:rPr>
        <w:t xml:space="preserve">Расчет цены </w:t>
      </w:r>
      <w:r w:rsidR="00D35E79">
        <w:rPr>
          <w:rFonts w:ascii="Times New Roman" w:hAnsi="Times New Roman"/>
          <w:sz w:val="24"/>
          <w:szCs w:val="24"/>
        </w:rPr>
        <w:t>Договор</w:t>
      </w:r>
      <w:r w:rsidRPr="003C17C7">
        <w:rPr>
          <w:rFonts w:ascii="Times New Roman" w:hAnsi="Times New Roman"/>
          <w:sz w:val="24"/>
          <w:szCs w:val="24"/>
        </w:rPr>
        <w:t>а</w:t>
      </w:r>
    </w:p>
    <w:p w14:paraId="7A367C06" w14:textId="77777777" w:rsidR="00FE2172" w:rsidRDefault="00FE2172" w:rsidP="00934187">
      <w:pPr>
        <w:pStyle w:val="ad"/>
        <w:rPr>
          <w:rFonts w:ascii="Times New Roman" w:hAnsi="Times New Roman" w:cs="Times New Roman"/>
          <w:sz w:val="24"/>
          <w:szCs w:val="24"/>
          <w:lang w:eastAsia="en-US"/>
        </w:rPr>
      </w:pPr>
    </w:p>
    <w:p w14:paraId="1740DB28" w14:textId="2A695F93" w:rsidR="002E439B" w:rsidRPr="0011227F" w:rsidRDefault="002E439B" w:rsidP="002E439B">
      <w:pPr>
        <w:adjustRightInd/>
        <w:jc w:val="center"/>
        <w:rPr>
          <w:rFonts w:ascii="Times New Roman" w:hAnsi="Times New Roman" w:cs="Times New Roman"/>
          <w:b/>
          <w:bCs/>
          <w:sz w:val="24"/>
          <w:szCs w:val="24"/>
        </w:rPr>
      </w:pPr>
      <w:r w:rsidRPr="0011227F">
        <w:rPr>
          <w:rFonts w:ascii="Times New Roman" w:hAnsi="Times New Roman" w:cs="Times New Roman"/>
          <w:b/>
          <w:bCs/>
          <w:sz w:val="24"/>
          <w:szCs w:val="24"/>
        </w:rPr>
        <w:t>1 пост: 187032, Ленинградская область, Тосненский район, г. Тельмана, д.</w:t>
      </w:r>
      <w:r w:rsidR="00DE12A9">
        <w:rPr>
          <w:rFonts w:ascii="Times New Roman" w:hAnsi="Times New Roman" w:cs="Times New Roman"/>
          <w:b/>
          <w:bCs/>
          <w:sz w:val="24"/>
          <w:szCs w:val="24"/>
        </w:rPr>
        <w:t>7</w:t>
      </w:r>
      <w:r w:rsidRPr="0011227F">
        <w:rPr>
          <w:rFonts w:ascii="Times New Roman" w:hAnsi="Times New Roman" w:cs="Times New Roman"/>
          <w:b/>
          <w:bCs/>
          <w:sz w:val="24"/>
          <w:szCs w:val="24"/>
        </w:rPr>
        <w:t xml:space="preserve">. </w:t>
      </w:r>
    </w:p>
    <w:p w14:paraId="2E245371" w14:textId="77777777" w:rsidR="002E439B" w:rsidRPr="0011227F" w:rsidRDefault="002E439B" w:rsidP="002E439B">
      <w:pPr>
        <w:adjustRightInd/>
        <w:jc w:val="both"/>
        <w:rPr>
          <w:rFonts w:ascii="Times New Roman" w:hAnsi="Times New Roman" w:cs="Times New Roman"/>
          <w:sz w:val="24"/>
          <w:szCs w:val="24"/>
        </w:rPr>
      </w:pPr>
    </w:p>
    <w:tbl>
      <w:tblPr>
        <w:tblW w:w="8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5"/>
        <w:gridCol w:w="1121"/>
        <w:gridCol w:w="2552"/>
        <w:gridCol w:w="1008"/>
        <w:gridCol w:w="1779"/>
        <w:gridCol w:w="1701"/>
      </w:tblGrid>
      <w:tr w:rsidR="002E439B" w:rsidRPr="0011227F" w14:paraId="47094BBA" w14:textId="77777777" w:rsidTr="00F95209">
        <w:trPr>
          <w:trHeight w:val="230"/>
          <w:jc w:val="center"/>
        </w:trPr>
        <w:tc>
          <w:tcPr>
            <w:tcW w:w="575" w:type="dxa"/>
            <w:vMerge w:val="restart"/>
            <w:vAlign w:val="center"/>
          </w:tcPr>
          <w:p w14:paraId="42A1DB96" w14:textId="77777777" w:rsidR="002E439B" w:rsidRPr="0011227F" w:rsidRDefault="002E439B" w:rsidP="00F95209">
            <w:pPr>
              <w:adjustRightInd/>
              <w:jc w:val="center"/>
              <w:rPr>
                <w:rFonts w:ascii="Times New Roman" w:hAnsi="Times New Roman" w:cs="Times New Roman"/>
                <w:sz w:val="20"/>
                <w:szCs w:val="20"/>
              </w:rPr>
            </w:pPr>
            <w:bookmarkStart w:id="8" w:name="_Hlk145959466"/>
            <w:r w:rsidRPr="0011227F">
              <w:rPr>
                <w:rFonts w:ascii="Times New Roman" w:hAnsi="Times New Roman" w:cs="Times New Roman"/>
                <w:sz w:val="20"/>
                <w:szCs w:val="20"/>
              </w:rPr>
              <w:t>N п/п</w:t>
            </w:r>
          </w:p>
        </w:tc>
        <w:tc>
          <w:tcPr>
            <w:tcW w:w="1121" w:type="dxa"/>
            <w:vMerge w:val="restart"/>
            <w:vAlign w:val="center"/>
          </w:tcPr>
          <w:p w14:paraId="5671D28C" w14:textId="77777777" w:rsidR="002E439B" w:rsidRPr="0011227F" w:rsidRDefault="002E439B" w:rsidP="00F95209">
            <w:pPr>
              <w:adjustRightInd/>
              <w:jc w:val="center"/>
              <w:rPr>
                <w:rFonts w:ascii="Times New Roman" w:hAnsi="Times New Roman" w:cs="Times New Roman"/>
                <w:sz w:val="20"/>
                <w:szCs w:val="20"/>
              </w:rPr>
            </w:pPr>
            <w:r w:rsidRPr="0011227F">
              <w:rPr>
                <w:rFonts w:ascii="Times New Roman" w:hAnsi="Times New Roman" w:cs="Times New Roman"/>
                <w:sz w:val="20"/>
                <w:szCs w:val="20"/>
              </w:rPr>
              <w:t>Наименование услуги</w:t>
            </w:r>
          </w:p>
        </w:tc>
        <w:tc>
          <w:tcPr>
            <w:tcW w:w="2552" w:type="dxa"/>
            <w:vMerge w:val="restart"/>
            <w:vAlign w:val="center"/>
          </w:tcPr>
          <w:p w14:paraId="67A72285" w14:textId="77777777" w:rsidR="002E439B" w:rsidRPr="0011227F" w:rsidRDefault="002E439B" w:rsidP="00F95209">
            <w:pPr>
              <w:adjustRightInd/>
              <w:jc w:val="center"/>
              <w:rPr>
                <w:rFonts w:ascii="Times New Roman" w:hAnsi="Times New Roman" w:cs="Times New Roman"/>
                <w:sz w:val="20"/>
                <w:szCs w:val="20"/>
              </w:rPr>
            </w:pPr>
            <w:r w:rsidRPr="0011227F">
              <w:rPr>
                <w:rFonts w:ascii="Times New Roman" w:hAnsi="Times New Roman" w:cs="Times New Roman"/>
                <w:sz w:val="20"/>
                <w:szCs w:val="20"/>
              </w:rPr>
              <w:t>Единица измерения (по ОКЕИ)</w:t>
            </w:r>
          </w:p>
        </w:tc>
        <w:tc>
          <w:tcPr>
            <w:tcW w:w="1008" w:type="dxa"/>
            <w:vMerge w:val="restart"/>
            <w:vAlign w:val="center"/>
          </w:tcPr>
          <w:p w14:paraId="11E4241B" w14:textId="77777777" w:rsidR="002E439B" w:rsidRPr="0011227F" w:rsidRDefault="002E439B" w:rsidP="00F95209">
            <w:pPr>
              <w:adjustRightInd/>
              <w:jc w:val="center"/>
              <w:rPr>
                <w:rFonts w:ascii="Times New Roman" w:hAnsi="Times New Roman" w:cs="Times New Roman"/>
                <w:sz w:val="20"/>
                <w:szCs w:val="20"/>
              </w:rPr>
            </w:pPr>
            <w:r w:rsidRPr="0011227F">
              <w:rPr>
                <w:rFonts w:ascii="Times New Roman" w:hAnsi="Times New Roman" w:cs="Times New Roman"/>
                <w:sz w:val="20"/>
                <w:szCs w:val="20"/>
              </w:rPr>
              <w:t>Объем услуги</w:t>
            </w:r>
          </w:p>
        </w:tc>
        <w:tc>
          <w:tcPr>
            <w:tcW w:w="1779" w:type="dxa"/>
            <w:vMerge w:val="restart"/>
            <w:vAlign w:val="center"/>
          </w:tcPr>
          <w:p w14:paraId="7849E6D6" w14:textId="77777777" w:rsidR="002E439B" w:rsidRPr="0011227F" w:rsidRDefault="002E439B" w:rsidP="00F95209">
            <w:pPr>
              <w:adjustRightInd/>
              <w:jc w:val="center"/>
              <w:rPr>
                <w:rFonts w:ascii="Times New Roman" w:hAnsi="Times New Roman" w:cs="Times New Roman"/>
                <w:sz w:val="20"/>
                <w:szCs w:val="20"/>
              </w:rPr>
            </w:pPr>
            <w:r w:rsidRPr="0011227F">
              <w:rPr>
                <w:rFonts w:ascii="Times New Roman" w:hAnsi="Times New Roman" w:cs="Times New Roman"/>
                <w:sz w:val="20"/>
                <w:szCs w:val="20"/>
              </w:rPr>
              <w:t>Цена единицы услуги с учетом НДС (руб. коп.)</w:t>
            </w:r>
          </w:p>
        </w:tc>
        <w:tc>
          <w:tcPr>
            <w:tcW w:w="1701" w:type="dxa"/>
            <w:vMerge w:val="restart"/>
            <w:vAlign w:val="center"/>
          </w:tcPr>
          <w:p w14:paraId="4629A770" w14:textId="77777777" w:rsidR="002E439B" w:rsidRPr="0011227F" w:rsidRDefault="002E439B" w:rsidP="00F95209">
            <w:pPr>
              <w:adjustRightInd/>
              <w:jc w:val="center"/>
              <w:rPr>
                <w:rFonts w:ascii="Times New Roman" w:hAnsi="Times New Roman" w:cs="Times New Roman"/>
                <w:sz w:val="20"/>
                <w:szCs w:val="20"/>
              </w:rPr>
            </w:pPr>
            <w:r w:rsidRPr="0011227F">
              <w:rPr>
                <w:rFonts w:ascii="Times New Roman" w:hAnsi="Times New Roman" w:cs="Times New Roman"/>
                <w:sz w:val="20"/>
                <w:szCs w:val="20"/>
              </w:rPr>
              <w:t>Сумма с учетом НДС (руб. коп.)</w:t>
            </w:r>
          </w:p>
        </w:tc>
      </w:tr>
      <w:tr w:rsidR="002E439B" w:rsidRPr="0011227F" w14:paraId="65A7FC53" w14:textId="77777777" w:rsidTr="00F95209">
        <w:trPr>
          <w:trHeight w:val="276"/>
          <w:jc w:val="center"/>
        </w:trPr>
        <w:tc>
          <w:tcPr>
            <w:tcW w:w="575" w:type="dxa"/>
            <w:vMerge/>
            <w:vAlign w:val="center"/>
          </w:tcPr>
          <w:p w14:paraId="4AAB08D1" w14:textId="77777777" w:rsidR="002E439B" w:rsidRPr="0011227F" w:rsidRDefault="002E439B" w:rsidP="00F95209">
            <w:pPr>
              <w:adjustRightInd/>
              <w:jc w:val="both"/>
              <w:rPr>
                <w:rFonts w:ascii="Times New Roman" w:hAnsi="Times New Roman" w:cs="Times New Roman"/>
                <w:sz w:val="24"/>
                <w:szCs w:val="24"/>
              </w:rPr>
            </w:pPr>
          </w:p>
        </w:tc>
        <w:tc>
          <w:tcPr>
            <w:tcW w:w="1121" w:type="dxa"/>
            <w:vMerge/>
            <w:vAlign w:val="center"/>
          </w:tcPr>
          <w:p w14:paraId="1E7E297F" w14:textId="77777777" w:rsidR="002E439B" w:rsidRPr="0011227F" w:rsidRDefault="002E439B" w:rsidP="00F95209">
            <w:pPr>
              <w:adjustRightInd/>
              <w:jc w:val="both"/>
              <w:rPr>
                <w:rFonts w:ascii="Times New Roman" w:hAnsi="Times New Roman" w:cs="Times New Roman"/>
                <w:sz w:val="24"/>
                <w:szCs w:val="24"/>
              </w:rPr>
            </w:pPr>
          </w:p>
        </w:tc>
        <w:tc>
          <w:tcPr>
            <w:tcW w:w="2552" w:type="dxa"/>
            <w:vMerge/>
            <w:vAlign w:val="center"/>
          </w:tcPr>
          <w:p w14:paraId="690AB25E" w14:textId="77777777" w:rsidR="002E439B" w:rsidRPr="0011227F" w:rsidRDefault="002E439B" w:rsidP="00F95209">
            <w:pPr>
              <w:adjustRightInd/>
              <w:jc w:val="both"/>
              <w:rPr>
                <w:rFonts w:ascii="Times New Roman" w:hAnsi="Times New Roman" w:cs="Times New Roman"/>
                <w:sz w:val="24"/>
                <w:szCs w:val="24"/>
              </w:rPr>
            </w:pPr>
          </w:p>
        </w:tc>
        <w:tc>
          <w:tcPr>
            <w:tcW w:w="1008" w:type="dxa"/>
            <w:vMerge/>
            <w:vAlign w:val="center"/>
          </w:tcPr>
          <w:p w14:paraId="5A69BA0E" w14:textId="77777777" w:rsidR="002E439B" w:rsidRPr="0011227F" w:rsidRDefault="002E439B" w:rsidP="00F95209">
            <w:pPr>
              <w:adjustRightInd/>
              <w:jc w:val="both"/>
              <w:rPr>
                <w:rFonts w:ascii="Times New Roman" w:hAnsi="Times New Roman" w:cs="Times New Roman"/>
                <w:sz w:val="24"/>
                <w:szCs w:val="24"/>
              </w:rPr>
            </w:pPr>
          </w:p>
        </w:tc>
        <w:tc>
          <w:tcPr>
            <w:tcW w:w="1779" w:type="dxa"/>
            <w:vMerge/>
            <w:vAlign w:val="center"/>
          </w:tcPr>
          <w:p w14:paraId="2513993C" w14:textId="77777777" w:rsidR="002E439B" w:rsidRPr="0011227F" w:rsidRDefault="002E439B" w:rsidP="00F95209">
            <w:pPr>
              <w:adjustRightInd/>
              <w:jc w:val="center"/>
              <w:rPr>
                <w:rFonts w:ascii="Times New Roman" w:hAnsi="Times New Roman" w:cs="Times New Roman"/>
                <w:sz w:val="24"/>
                <w:szCs w:val="24"/>
              </w:rPr>
            </w:pPr>
          </w:p>
        </w:tc>
        <w:tc>
          <w:tcPr>
            <w:tcW w:w="1701" w:type="dxa"/>
            <w:vMerge/>
            <w:vAlign w:val="center"/>
          </w:tcPr>
          <w:p w14:paraId="7BEA46B8" w14:textId="77777777" w:rsidR="002E439B" w:rsidRPr="0011227F" w:rsidRDefault="002E439B" w:rsidP="00F95209">
            <w:pPr>
              <w:adjustRightInd/>
              <w:jc w:val="center"/>
              <w:rPr>
                <w:rFonts w:ascii="Times New Roman" w:hAnsi="Times New Roman" w:cs="Times New Roman"/>
                <w:sz w:val="24"/>
                <w:szCs w:val="24"/>
              </w:rPr>
            </w:pPr>
          </w:p>
        </w:tc>
      </w:tr>
      <w:tr w:rsidR="002E439B" w:rsidRPr="0011227F" w14:paraId="0F7117FA" w14:textId="77777777" w:rsidTr="00F95209">
        <w:trPr>
          <w:trHeight w:val="561"/>
          <w:jc w:val="center"/>
        </w:trPr>
        <w:tc>
          <w:tcPr>
            <w:tcW w:w="575" w:type="dxa"/>
            <w:vAlign w:val="center"/>
          </w:tcPr>
          <w:p w14:paraId="7887E32D" w14:textId="77777777" w:rsidR="002E439B" w:rsidRPr="0011227F" w:rsidRDefault="00A520F9" w:rsidP="00F95209">
            <w:pPr>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1121" w:type="dxa"/>
            <w:vAlign w:val="center"/>
          </w:tcPr>
          <w:p w14:paraId="10232C30" w14:textId="77777777" w:rsidR="002E439B" w:rsidRPr="0011227F" w:rsidRDefault="006876E2" w:rsidP="00F95209">
            <w:pPr>
              <w:adjustRightInd/>
              <w:jc w:val="center"/>
              <w:rPr>
                <w:rFonts w:ascii="Times New Roman" w:hAnsi="Times New Roman" w:cs="Times New Roman"/>
                <w:sz w:val="24"/>
                <w:szCs w:val="24"/>
              </w:rPr>
            </w:pPr>
            <w:r>
              <w:rPr>
                <w:rFonts w:ascii="Times New Roman" w:hAnsi="Times New Roman" w:cs="Times New Roman"/>
                <w:sz w:val="24"/>
                <w:szCs w:val="24"/>
              </w:rPr>
              <w:t>С</w:t>
            </w:r>
            <w:r w:rsidR="00A520F9">
              <w:rPr>
                <w:rFonts w:ascii="Times New Roman" w:hAnsi="Times New Roman" w:cs="Times New Roman"/>
                <w:sz w:val="24"/>
                <w:szCs w:val="24"/>
              </w:rPr>
              <w:t>ентябрь</w:t>
            </w:r>
            <w:r w:rsidR="002E439B" w:rsidRPr="0011227F">
              <w:rPr>
                <w:rFonts w:ascii="Times New Roman" w:hAnsi="Times New Roman" w:cs="Times New Roman"/>
                <w:sz w:val="24"/>
                <w:szCs w:val="24"/>
              </w:rPr>
              <w:t>202</w:t>
            </w:r>
            <w:r w:rsidR="002E439B">
              <w:rPr>
                <w:rFonts w:ascii="Times New Roman" w:hAnsi="Times New Roman" w:cs="Times New Roman"/>
                <w:sz w:val="24"/>
                <w:szCs w:val="24"/>
              </w:rPr>
              <w:t>6</w:t>
            </w:r>
          </w:p>
        </w:tc>
        <w:tc>
          <w:tcPr>
            <w:tcW w:w="2552" w:type="dxa"/>
            <w:vAlign w:val="center"/>
          </w:tcPr>
          <w:p w14:paraId="3062E436" w14:textId="77777777" w:rsidR="002E439B" w:rsidRPr="0011227F" w:rsidRDefault="002E439B" w:rsidP="00F95209">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5CD9BCFD" w14:textId="77777777" w:rsidR="002E439B" w:rsidRPr="00A44BF7" w:rsidRDefault="000129CB" w:rsidP="00F95209">
            <w:pPr>
              <w:adjustRightInd/>
              <w:jc w:val="center"/>
              <w:rPr>
                <w:rFonts w:ascii="Times New Roman" w:hAnsi="Times New Roman" w:cs="Times New Roman"/>
                <w:sz w:val="24"/>
                <w:szCs w:val="24"/>
                <w:lang w:val="en-US"/>
              </w:rPr>
            </w:pPr>
            <w:r w:rsidRPr="00A44BF7">
              <w:rPr>
                <w:rFonts w:ascii="Times New Roman" w:hAnsi="Times New Roman" w:cs="Times New Roman"/>
                <w:sz w:val="24"/>
                <w:szCs w:val="24"/>
              </w:rPr>
              <w:t>264</w:t>
            </w:r>
          </w:p>
        </w:tc>
        <w:tc>
          <w:tcPr>
            <w:tcW w:w="1779" w:type="dxa"/>
            <w:shd w:val="clear" w:color="auto" w:fill="auto"/>
            <w:vAlign w:val="center"/>
          </w:tcPr>
          <w:p w14:paraId="283419CB" w14:textId="73BB5E65" w:rsidR="002E439B" w:rsidRPr="0011227F" w:rsidRDefault="00443605" w:rsidP="00C1404F">
            <w:pPr>
              <w:adjustRightInd/>
              <w:jc w:val="center"/>
              <w:rPr>
                <w:rFonts w:ascii="Times New Roman" w:hAnsi="Times New Roman" w:cs="Times New Roman"/>
                <w:sz w:val="24"/>
                <w:szCs w:val="24"/>
              </w:rPr>
            </w:pPr>
            <w:r>
              <w:rPr>
                <w:rFonts w:ascii="Times New Roman" w:hAnsi="Times New Roman" w:cs="Times New Roman"/>
                <w:sz w:val="24"/>
                <w:szCs w:val="24"/>
              </w:rPr>
              <w:t>450,00</w:t>
            </w:r>
          </w:p>
        </w:tc>
        <w:tc>
          <w:tcPr>
            <w:tcW w:w="1701" w:type="dxa"/>
            <w:shd w:val="clear" w:color="auto" w:fill="auto"/>
            <w:vAlign w:val="bottom"/>
          </w:tcPr>
          <w:p w14:paraId="71CE3917" w14:textId="58589915" w:rsidR="002E439B" w:rsidRPr="0011227F"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118 800,00</w:t>
            </w:r>
          </w:p>
        </w:tc>
      </w:tr>
      <w:tr w:rsidR="00DE12A9" w:rsidRPr="0011227F" w14:paraId="6098B168" w14:textId="77777777" w:rsidTr="00F95209">
        <w:trPr>
          <w:trHeight w:val="561"/>
          <w:jc w:val="center"/>
        </w:trPr>
        <w:tc>
          <w:tcPr>
            <w:tcW w:w="575" w:type="dxa"/>
            <w:vAlign w:val="center"/>
          </w:tcPr>
          <w:p w14:paraId="4F788C4E" w14:textId="5E860DB4" w:rsidR="00DE12A9" w:rsidRDefault="00DE12A9" w:rsidP="00F95209">
            <w:pPr>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1121" w:type="dxa"/>
            <w:vAlign w:val="center"/>
          </w:tcPr>
          <w:p w14:paraId="5EAB5D7B" w14:textId="079D310D" w:rsidR="00DE12A9" w:rsidRDefault="00DE12A9" w:rsidP="00F95209">
            <w:pPr>
              <w:adjustRightInd/>
              <w:jc w:val="center"/>
              <w:rPr>
                <w:rFonts w:ascii="Times New Roman" w:hAnsi="Times New Roman" w:cs="Times New Roman"/>
                <w:sz w:val="24"/>
                <w:szCs w:val="24"/>
              </w:rPr>
            </w:pPr>
            <w:r>
              <w:rPr>
                <w:rFonts w:ascii="Times New Roman" w:hAnsi="Times New Roman" w:cs="Times New Roman"/>
                <w:sz w:val="24"/>
                <w:szCs w:val="24"/>
              </w:rPr>
              <w:t>Октябрь 2026</w:t>
            </w:r>
          </w:p>
        </w:tc>
        <w:tc>
          <w:tcPr>
            <w:tcW w:w="2552" w:type="dxa"/>
            <w:vAlign w:val="center"/>
          </w:tcPr>
          <w:p w14:paraId="6F2E2D05" w14:textId="20C2322E" w:rsidR="00DE12A9" w:rsidRPr="0011227F" w:rsidRDefault="00DE12A9" w:rsidP="00F95209">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598203E3" w14:textId="24904F31" w:rsidR="00DE12A9" w:rsidRPr="00A44BF7"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264</w:t>
            </w:r>
          </w:p>
        </w:tc>
        <w:tc>
          <w:tcPr>
            <w:tcW w:w="1779" w:type="dxa"/>
            <w:shd w:val="clear" w:color="auto" w:fill="auto"/>
            <w:vAlign w:val="center"/>
          </w:tcPr>
          <w:p w14:paraId="6BDC0B08" w14:textId="4B0E17AF" w:rsidR="00DE12A9" w:rsidRDefault="00443605" w:rsidP="00C1404F">
            <w:pPr>
              <w:adjustRightInd/>
              <w:jc w:val="center"/>
              <w:rPr>
                <w:rFonts w:ascii="Times New Roman" w:hAnsi="Times New Roman" w:cs="Times New Roman"/>
                <w:sz w:val="24"/>
                <w:szCs w:val="24"/>
              </w:rPr>
            </w:pPr>
            <w:r>
              <w:rPr>
                <w:rFonts w:ascii="Times New Roman" w:hAnsi="Times New Roman" w:cs="Times New Roman"/>
                <w:sz w:val="24"/>
                <w:szCs w:val="24"/>
              </w:rPr>
              <w:t>450,00</w:t>
            </w:r>
          </w:p>
        </w:tc>
        <w:tc>
          <w:tcPr>
            <w:tcW w:w="1701" w:type="dxa"/>
            <w:shd w:val="clear" w:color="auto" w:fill="auto"/>
            <w:vAlign w:val="bottom"/>
          </w:tcPr>
          <w:p w14:paraId="73A01D80" w14:textId="537F14EC" w:rsidR="00DE12A9"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118 800,00</w:t>
            </w:r>
          </w:p>
        </w:tc>
      </w:tr>
      <w:tr w:rsidR="00DE12A9" w:rsidRPr="0011227F" w14:paraId="36B2A225" w14:textId="77777777" w:rsidTr="00F95209">
        <w:trPr>
          <w:trHeight w:val="561"/>
          <w:jc w:val="center"/>
        </w:trPr>
        <w:tc>
          <w:tcPr>
            <w:tcW w:w="575" w:type="dxa"/>
            <w:vAlign w:val="center"/>
          </w:tcPr>
          <w:p w14:paraId="6F1AADA7" w14:textId="57C8A09C" w:rsidR="00DE12A9" w:rsidRDefault="00DE12A9" w:rsidP="00F95209">
            <w:pPr>
              <w:adjustRightInd/>
              <w:jc w:val="center"/>
              <w:rPr>
                <w:rFonts w:ascii="Times New Roman" w:hAnsi="Times New Roman" w:cs="Times New Roman"/>
                <w:sz w:val="24"/>
                <w:szCs w:val="24"/>
              </w:rPr>
            </w:pPr>
            <w:r>
              <w:rPr>
                <w:rFonts w:ascii="Times New Roman" w:hAnsi="Times New Roman" w:cs="Times New Roman"/>
                <w:sz w:val="24"/>
                <w:szCs w:val="24"/>
              </w:rPr>
              <w:t>3</w:t>
            </w:r>
          </w:p>
        </w:tc>
        <w:tc>
          <w:tcPr>
            <w:tcW w:w="1121" w:type="dxa"/>
            <w:vAlign w:val="center"/>
          </w:tcPr>
          <w:p w14:paraId="6D84DC92" w14:textId="7D89EB4F" w:rsidR="00DE12A9" w:rsidRDefault="00DE12A9" w:rsidP="00F95209">
            <w:pPr>
              <w:adjustRightInd/>
              <w:jc w:val="center"/>
              <w:rPr>
                <w:rFonts w:ascii="Times New Roman" w:hAnsi="Times New Roman" w:cs="Times New Roman"/>
                <w:sz w:val="24"/>
                <w:szCs w:val="24"/>
              </w:rPr>
            </w:pPr>
            <w:r>
              <w:rPr>
                <w:rFonts w:ascii="Times New Roman" w:hAnsi="Times New Roman" w:cs="Times New Roman"/>
                <w:sz w:val="24"/>
                <w:szCs w:val="24"/>
              </w:rPr>
              <w:t>Ноябрь 2026</w:t>
            </w:r>
          </w:p>
        </w:tc>
        <w:tc>
          <w:tcPr>
            <w:tcW w:w="2552" w:type="dxa"/>
            <w:vAlign w:val="center"/>
          </w:tcPr>
          <w:p w14:paraId="1D0EC574" w14:textId="550BD405" w:rsidR="00DE12A9" w:rsidRPr="0011227F" w:rsidRDefault="00DE12A9" w:rsidP="00F95209">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5AB9A2B8" w14:textId="38CCE357" w:rsidR="00DE12A9" w:rsidRPr="00A44BF7"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228</w:t>
            </w:r>
          </w:p>
        </w:tc>
        <w:tc>
          <w:tcPr>
            <w:tcW w:w="1779" w:type="dxa"/>
            <w:shd w:val="clear" w:color="auto" w:fill="auto"/>
            <w:vAlign w:val="center"/>
          </w:tcPr>
          <w:p w14:paraId="1EA453CC" w14:textId="0ADCB44D" w:rsidR="00DE12A9" w:rsidRDefault="00443605" w:rsidP="00C1404F">
            <w:pPr>
              <w:adjustRightInd/>
              <w:jc w:val="center"/>
              <w:rPr>
                <w:rFonts w:ascii="Times New Roman" w:hAnsi="Times New Roman" w:cs="Times New Roman"/>
                <w:sz w:val="24"/>
                <w:szCs w:val="24"/>
              </w:rPr>
            </w:pPr>
            <w:r>
              <w:rPr>
                <w:rFonts w:ascii="Times New Roman" w:hAnsi="Times New Roman" w:cs="Times New Roman"/>
                <w:sz w:val="24"/>
                <w:szCs w:val="24"/>
              </w:rPr>
              <w:t>450,00</w:t>
            </w:r>
          </w:p>
        </w:tc>
        <w:tc>
          <w:tcPr>
            <w:tcW w:w="1701" w:type="dxa"/>
            <w:shd w:val="clear" w:color="auto" w:fill="auto"/>
            <w:vAlign w:val="bottom"/>
          </w:tcPr>
          <w:p w14:paraId="212F829E" w14:textId="7F78B477" w:rsidR="00DE12A9"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102 60</w:t>
            </w:r>
            <w:r w:rsidR="00852726">
              <w:rPr>
                <w:rFonts w:ascii="Times New Roman" w:hAnsi="Times New Roman" w:cs="Times New Roman"/>
                <w:sz w:val="24"/>
                <w:szCs w:val="24"/>
              </w:rPr>
              <w:t>0</w:t>
            </w:r>
            <w:r>
              <w:rPr>
                <w:rFonts w:ascii="Times New Roman" w:hAnsi="Times New Roman" w:cs="Times New Roman"/>
                <w:sz w:val="24"/>
                <w:szCs w:val="24"/>
              </w:rPr>
              <w:t>,00</w:t>
            </w:r>
          </w:p>
        </w:tc>
      </w:tr>
      <w:tr w:rsidR="00DE12A9" w:rsidRPr="0011227F" w14:paraId="59BA432F" w14:textId="77777777" w:rsidTr="00F95209">
        <w:trPr>
          <w:trHeight w:val="561"/>
          <w:jc w:val="center"/>
        </w:trPr>
        <w:tc>
          <w:tcPr>
            <w:tcW w:w="575" w:type="dxa"/>
            <w:vAlign w:val="center"/>
          </w:tcPr>
          <w:p w14:paraId="429715EE" w14:textId="46C661EE" w:rsidR="00DE12A9" w:rsidRDefault="00DE12A9" w:rsidP="00F95209">
            <w:pPr>
              <w:adjustRightInd/>
              <w:jc w:val="center"/>
              <w:rPr>
                <w:rFonts w:ascii="Times New Roman" w:hAnsi="Times New Roman" w:cs="Times New Roman"/>
                <w:sz w:val="24"/>
                <w:szCs w:val="24"/>
              </w:rPr>
            </w:pPr>
            <w:r>
              <w:rPr>
                <w:rFonts w:ascii="Times New Roman" w:hAnsi="Times New Roman" w:cs="Times New Roman"/>
                <w:sz w:val="24"/>
                <w:szCs w:val="24"/>
              </w:rPr>
              <w:t>4</w:t>
            </w:r>
          </w:p>
        </w:tc>
        <w:tc>
          <w:tcPr>
            <w:tcW w:w="1121" w:type="dxa"/>
            <w:vAlign w:val="center"/>
          </w:tcPr>
          <w:p w14:paraId="39312D65" w14:textId="466CFF2C" w:rsidR="00DE12A9" w:rsidRDefault="00DE12A9" w:rsidP="00F95209">
            <w:pPr>
              <w:adjustRightInd/>
              <w:jc w:val="center"/>
              <w:rPr>
                <w:rFonts w:ascii="Times New Roman" w:hAnsi="Times New Roman" w:cs="Times New Roman"/>
                <w:sz w:val="24"/>
                <w:szCs w:val="24"/>
              </w:rPr>
            </w:pPr>
            <w:r>
              <w:rPr>
                <w:rFonts w:ascii="Times New Roman" w:hAnsi="Times New Roman" w:cs="Times New Roman"/>
                <w:sz w:val="24"/>
                <w:szCs w:val="24"/>
              </w:rPr>
              <w:t>Декабрь 2026</w:t>
            </w:r>
          </w:p>
        </w:tc>
        <w:tc>
          <w:tcPr>
            <w:tcW w:w="2552" w:type="dxa"/>
            <w:vAlign w:val="center"/>
          </w:tcPr>
          <w:p w14:paraId="2EA73EAE" w14:textId="41D19E54" w:rsidR="00DE12A9" w:rsidRPr="0011227F" w:rsidRDefault="00DE12A9" w:rsidP="00F95209">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611C5B85" w14:textId="3F8419D8" w:rsidR="00DE12A9" w:rsidRPr="00A44BF7"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264</w:t>
            </w:r>
          </w:p>
        </w:tc>
        <w:tc>
          <w:tcPr>
            <w:tcW w:w="1779" w:type="dxa"/>
            <w:shd w:val="clear" w:color="auto" w:fill="auto"/>
            <w:vAlign w:val="center"/>
          </w:tcPr>
          <w:p w14:paraId="17EFF401" w14:textId="00800081" w:rsidR="00DE12A9" w:rsidRDefault="00443605" w:rsidP="00C1404F">
            <w:pPr>
              <w:adjustRightInd/>
              <w:jc w:val="center"/>
              <w:rPr>
                <w:rFonts w:ascii="Times New Roman" w:hAnsi="Times New Roman" w:cs="Times New Roman"/>
                <w:sz w:val="24"/>
                <w:szCs w:val="24"/>
              </w:rPr>
            </w:pPr>
            <w:r>
              <w:rPr>
                <w:rFonts w:ascii="Times New Roman" w:hAnsi="Times New Roman" w:cs="Times New Roman"/>
                <w:sz w:val="24"/>
                <w:szCs w:val="24"/>
              </w:rPr>
              <w:t>450,00</w:t>
            </w:r>
          </w:p>
        </w:tc>
        <w:tc>
          <w:tcPr>
            <w:tcW w:w="1701" w:type="dxa"/>
            <w:shd w:val="clear" w:color="auto" w:fill="auto"/>
            <w:vAlign w:val="bottom"/>
          </w:tcPr>
          <w:p w14:paraId="6B709969" w14:textId="0773E3BE" w:rsidR="00DE12A9"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118 800,00</w:t>
            </w:r>
          </w:p>
        </w:tc>
      </w:tr>
      <w:tr w:rsidR="002E439B" w:rsidRPr="0011227F" w14:paraId="0611B636" w14:textId="77777777" w:rsidTr="00F95209">
        <w:trPr>
          <w:trHeight w:val="165"/>
          <w:jc w:val="center"/>
        </w:trPr>
        <w:tc>
          <w:tcPr>
            <w:tcW w:w="1696" w:type="dxa"/>
            <w:gridSpan w:val="2"/>
            <w:vAlign w:val="center"/>
          </w:tcPr>
          <w:p w14:paraId="00B1859A" w14:textId="145C47E8" w:rsidR="002E439B" w:rsidRPr="0001235A" w:rsidRDefault="0001235A" w:rsidP="0001235A">
            <w:pPr>
              <w:adjustRightInd/>
              <w:jc w:val="center"/>
              <w:rPr>
                <w:rFonts w:ascii="Times New Roman" w:hAnsi="Times New Roman" w:cs="Times New Roman"/>
                <w:sz w:val="24"/>
                <w:szCs w:val="24"/>
              </w:rPr>
            </w:pPr>
            <w:r w:rsidRPr="0001235A">
              <w:rPr>
                <w:rFonts w:ascii="Times New Roman" w:hAnsi="Times New Roman" w:cs="Times New Roman"/>
                <w:bCs/>
                <w:sz w:val="24"/>
                <w:szCs w:val="24"/>
              </w:rPr>
              <w:t>Итого</w:t>
            </w:r>
            <w:r w:rsidR="002E439B" w:rsidRPr="0001235A">
              <w:rPr>
                <w:rFonts w:ascii="Times New Roman" w:hAnsi="Times New Roman" w:cs="Times New Roman"/>
                <w:bCs/>
                <w:sz w:val="24"/>
                <w:szCs w:val="24"/>
              </w:rPr>
              <w:t>:</w:t>
            </w:r>
          </w:p>
        </w:tc>
        <w:tc>
          <w:tcPr>
            <w:tcW w:w="2552" w:type="dxa"/>
            <w:vAlign w:val="center"/>
          </w:tcPr>
          <w:p w14:paraId="355F05C4" w14:textId="77777777" w:rsidR="002E439B" w:rsidRPr="0011227F" w:rsidRDefault="002E439B" w:rsidP="00F95209">
            <w:pPr>
              <w:adjustRightInd/>
              <w:jc w:val="center"/>
              <w:rPr>
                <w:rFonts w:ascii="Times New Roman" w:hAnsi="Times New Roman" w:cs="Times New Roman"/>
                <w:b/>
                <w:bCs/>
                <w:color w:val="000000"/>
                <w:sz w:val="24"/>
                <w:szCs w:val="24"/>
              </w:rPr>
            </w:pPr>
          </w:p>
        </w:tc>
        <w:tc>
          <w:tcPr>
            <w:tcW w:w="1008" w:type="dxa"/>
            <w:vAlign w:val="center"/>
          </w:tcPr>
          <w:p w14:paraId="196CF91D" w14:textId="5240B8B2" w:rsidR="002E439B" w:rsidRPr="0011227F" w:rsidRDefault="00443605" w:rsidP="00F95209">
            <w:pPr>
              <w:adjustRightInd/>
              <w:jc w:val="center"/>
              <w:rPr>
                <w:rFonts w:ascii="Times New Roman" w:hAnsi="Times New Roman" w:cs="Times New Roman"/>
                <w:sz w:val="24"/>
                <w:szCs w:val="24"/>
              </w:rPr>
            </w:pPr>
            <w:r>
              <w:rPr>
                <w:rFonts w:ascii="Times New Roman" w:hAnsi="Times New Roman" w:cs="Times New Roman"/>
                <w:sz w:val="24"/>
                <w:szCs w:val="24"/>
              </w:rPr>
              <w:t>1020</w:t>
            </w:r>
          </w:p>
        </w:tc>
        <w:tc>
          <w:tcPr>
            <w:tcW w:w="1779" w:type="dxa"/>
            <w:vAlign w:val="center"/>
          </w:tcPr>
          <w:p w14:paraId="049D8267" w14:textId="77777777" w:rsidR="002E439B" w:rsidRPr="0011227F" w:rsidRDefault="002E439B" w:rsidP="00F95209">
            <w:pPr>
              <w:adjustRightInd/>
              <w:jc w:val="center"/>
              <w:rPr>
                <w:rFonts w:ascii="Times New Roman" w:hAnsi="Times New Roman" w:cs="Times New Roman"/>
                <w:sz w:val="24"/>
                <w:szCs w:val="24"/>
              </w:rPr>
            </w:pPr>
          </w:p>
        </w:tc>
        <w:tc>
          <w:tcPr>
            <w:tcW w:w="1701" w:type="dxa"/>
            <w:vAlign w:val="center"/>
          </w:tcPr>
          <w:p w14:paraId="29A04F5F" w14:textId="0871E8FC" w:rsidR="002E439B" w:rsidRPr="0011227F" w:rsidRDefault="00443605" w:rsidP="00F95209">
            <w:pPr>
              <w:adjustRightInd/>
              <w:jc w:val="center"/>
              <w:rPr>
                <w:rFonts w:ascii="Times New Roman" w:hAnsi="Times New Roman" w:cs="Times New Roman"/>
                <w:b/>
                <w:bCs/>
                <w:sz w:val="24"/>
                <w:szCs w:val="24"/>
              </w:rPr>
            </w:pPr>
            <w:r>
              <w:rPr>
                <w:rFonts w:ascii="Times New Roman" w:hAnsi="Times New Roman" w:cs="Times New Roman"/>
                <w:b/>
                <w:bCs/>
                <w:sz w:val="24"/>
                <w:szCs w:val="24"/>
              </w:rPr>
              <w:t>45</w:t>
            </w:r>
            <w:r w:rsidR="00C71F28">
              <w:rPr>
                <w:rFonts w:ascii="Times New Roman" w:hAnsi="Times New Roman" w:cs="Times New Roman"/>
                <w:b/>
                <w:bCs/>
                <w:sz w:val="24"/>
                <w:szCs w:val="24"/>
              </w:rPr>
              <w:t>9 000</w:t>
            </w:r>
            <w:r>
              <w:rPr>
                <w:rFonts w:ascii="Times New Roman" w:hAnsi="Times New Roman" w:cs="Times New Roman"/>
                <w:b/>
                <w:bCs/>
                <w:sz w:val="24"/>
                <w:szCs w:val="24"/>
              </w:rPr>
              <w:t>,00</w:t>
            </w:r>
          </w:p>
        </w:tc>
      </w:tr>
      <w:bookmarkEnd w:id="8"/>
    </w:tbl>
    <w:p w14:paraId="7087E468" w14:textId="77777777" w:rsidR="002E439B" w:rsidRPr="0011227F" w:rsidRDefault="002E439B" w:rsidP="002E439B">
      <w:pPr>
        <w:adjustRightInd/>
        <w:jc w:val="both"/>
        <w:rPr>
          <w:rFonts w:ascii="Times New Roman" w:hAnsi="Times New Roman" w:cs="Times New Roman"/>
          <w:sz w:val="24"/>
          <w:szCs w:val="24"/>
        </w:rPr>
      </w:pPr>
    </w:p>
    <w:p w14:paraId="2852677A" w14:textId="77777777" w:rsidR="002E439B" w:rsidRPr="0011227F" w:rsidRDefault="002E439B" w:rsidP="002E439B">
      <w:pPr>
        <w:adjustRightInd/>
        <w:jc w:val="both"/>
        <w:rPr>
          <w:rFonts w:ascii="Times New Roman" w:hAnsi="Times New Roman" w:cs="Times New Roman"/>
          <w:sz w:val="24"/>
          <w:szCs w:val="24"/>
        </w:rPr>
      </w:pPr>
    </w:p>
    <w:p w14:paraId="5793CD64" w14:textId="77777777" w:rsidR="00FE2172" w:rsidRDefault="00FE2172" w:rsidP="00934187">
      <w:pPr>
        <w:pStyle w:val="ad"/>
        <w:rPr>
          <w:rFonts w:ascii="Times New Roman" w:hAnsi="Times New Roman" w:cs="Times New Roman"/>
          <w:sz w:val="24"/>
          <w:szCs w:val="24"/>
          <w:lang w:eastAsia="en-US"/>
        </w:rPr>
      </w:pPr>
    </w:p>
    <w:p w14:paraId="5C3B5F46" w14:textId="1799252F" w:rsidR="00611400" w:rsidRDefault="00FB3706" w:rsidP="00934187">
      <w:pPr>
        <w:pStyle w:val="ad"/>
        <w:rPr>
          <w:rFonts w:ascii="Times New Roman" w:hAnsi="Times New Roman" w:cs="Times New Roman"/>
          <w:sz w:val="24"/>
          <w:szCs w:val="24"/>
          <w:lang w:eastAsia="en-US"/>
        </w:rPr>
      </w:pPr>
      <w:r w:rsidRPr="0028587D">
        <w:rPr>
          <w:rFonts w:ascii="Times New Roman" w:hAnsi="Times New Roman" w:cs="Times New Roman"/>
          <w:sz w:val="24"/>
          <w:szCs w:val="24"/>
          <w:lang w:eastAsia="en-US"/>
        </w:rPr>
        <w:t xml:space="preserve">Итого: </w:t>
      </w:r>
      <w:r w:rsidR="00A16D8C" w:rsidRPr="00A16D8C">
        <w:rPr>
          <w:rFonts w:ascii="Times New Roman" w:hAnsi="Times New Roman" w:cs="Times New Roman"/>
          <w:sz w:val="24"/>
          <w:szCs w:val="24"/>
          <w:lang w:eastAsia="en-US"/>
        </w:rPr>
        <w:t xml:space="preserve">Цена </w:t>
      </w:r>
      <w:r w:rsidR="00D35E79">
        <w:rPr>
          <w:rFonts w:ascii="Times New Roman" w:hAnsi="Times New Roman" w:cs="Times New Roman"/>
          <w:sz w:val="24"/>
          <w:szCs w:val="24"/>
          <w:lang w:eastAsia="en-US"/>
        </w:rPr>
        <w:t>Договор</w:t>
      </w:r>
      <w:r w:rsidR="00A16D8C" w:rsidRPr="00A16D8C">
        <w:rPr>
          <w:rFonts w:ascii="Times New Roman" w:hAnsi="Times New Roman" w:cs="Times New Roman"/>
          <w:sz w:val="24"/>
          <w:szCs w:val="24"/>
          <w:lang w:eastAsia="en-US"/>
        </w:rPr>
        <w:t xml:space="preserve">а составляет </w:t>
      </w:r>
      <w:r w:rsidR="00443605">
        <w:rPr>
          <w:rFonts w:ascii="Times New Roman" w:hAnsi="Times New Roman" w:cs="Times New Roman"/>
          <w:sz w:val="24"/>
          <w:szCs w:val="24"/>
          <w:lang w:eastAsia="en-US"/>
        </w:rPr>
        <w:t>45</w:t>
      </w:r>
      <w:r w:rsidR="00AC0D0A">
        <w:rPr>
          <w:rFonts w:ascii="Times New Roman" w:hAnsi="Times New Roman" w:cs="Times New Roman"/>
          <w:sz w:val="24"/>
          <w:szCs w:val="24"/>
          <w:lang w:eastAsia="en-US"/>
        </w:rPr>
        <w:t>9 000</w:t>
      </w:r>
      <w:r w:rsidR="00A16D8C" w:rsidRPr="00A16D8C">
        <w:rPr>
          <w:rFonts w:ascii="Times New Roman" w:hAnsi="Times New Roman" w:cs="Times New Roman"/>
          <w:sz w:val="24"/>
          <w:szCs w:val="24"/>
          <w:lang w:eastAsia="en-US"/>
        </w:rPr>
        <w:t>(</w:t>
      </w:r>
      <w:r w:rsidR="00443605">
        <w:rPr>
          <w:rFonts w:ascii="Times New Roman" w:hAnsi="Times New Roman" w:cs="Times New Roman"/>
          <w:sz w:val="24"/>
          <w:szCs w:val="24"/>
          <w:lang w:eastAsia="en-US"/>
        </w:rPr>
        <w:t xml:space="preserve">четыреста пятьдесят </w:t>
      </w:r>
      <w:r w:rsidR="00AC0D0A">
        <w:rPr>
          <w:rFonts w:ascii="Times New Roman" w:hAnsi="Times New Roman" w:cs="Times New Roman"/>
          <w:sz w:val="24"/>
          <w:szCs w:val="24"/>
          <w:lang w:eastAsia="en-US"/>
        </w:rPr>
        <w:t>девять</w:t>
      </w:r>
      <w:r w:rsidR="00A16D8C" w:rsidRPr="00A16D8C">
        <w:rPr>
          <w:rFonts w:ascii="Times New Roman" w:hAnsi="Times New Roman" w:cs="Times New Roman"/>
          <w:sz w:val="24"/>
          <w:szCs w:val="24"/>
          <w:lang w:eastAsia="en-US"/>
        </w:rPr>
        <w:t xml:space="preserve"> тысяч) рублей </w:t>
      </w:r>
      <w:r w:rsidR="00443605">
        <w:rPr>
          <w:rFonts w:ascii="Times New Roman" w:hAnsi="Times New Roman" w:cs="Times New Roman"/>
          <w:sz w:val="24"/>
          <w:szCs w:val="24"/>
          <w:lang w:eastAsia="en-US"/>
        </w:rPr>
        <w:t>00</w:t>
      </w:r>
      <w:r w:rsidR="00A16D8C" w:rsidRPr="00A16D8C">
        <w:rPr>
          <w:rFonts w:ascii="Times New Roman" w:hAnsi="Times New Roman" w:cs="Times New Roman"/>
          <w:sz w:val="24"/>
          <w:szCs w:val="24"/>
          <w:lang w:eastAsia="en-US"/>
        </w:rPr>
        <w:t xml:space="preserve"> копеек, в том числе НДС </w:t>
      </w:r>
    </w:p>
    <w:p w14:paraId="6CC2FA7C" w14:textId="77777777" w:rsidR="00005BC3" w:rsidRDefault="00005BC3" w:rsidP="00E40E6C">
      <w:pPr>
        <w:widowControl/>
        <w:ind w:firstLine="567"/>
        <w:jc w:val="right"/>
        <w:rPr>
          <w:rFonts w:ascii="Times New Roman" w:hAnsi="Times New Roman" w:cs="Times New Roman"/>
          <w:sz w:val="24"/>
          <w:szCs w:val="24"/>
        </w:rPr>
      </w:pPr>
    </w:p>
    <w:tbl>
      <w:tblPr>
        <w:tblpPr w:leftFromText="180" w:rightFromText="180" w:vertAnchor="text" w:horzAnchor="margin" w:tblpY="158"/>
        <w:tblW w:w="4856" w:type="pct"/>
        <w:tblLayout w:type="fixed"/>
        <w:tblCellMar>
          <w:left w:w="0" w:type="dxa"/>
          <w:right w:w="0" w:type="dxa"/>
        </w:tblCellMar>
        <w:tblLook w:val="0000" w:firstRow="0" w:lastRow="0" w:firstColumn="0" w:lastColumn="0" w:noHBand="0" w:noVBand="0"/>
      </w:tblPr>
      <w:tblGrid>
        <w:gridCol w:w="5060"/>
        <w:gridCol w:w="5061"/>
      </w:tblGrid>
      <w:tr w:rsidR="009B0B3E" w:rsidRPr="00561ED7" w14:paraId="5D8F1E23" w14:textId="77777777" w:rsidTr="00F95209">
        <w:trPr>
          <w:trHeight w:val="20"/>
        </w:trPr>
        <w:tc>
          <w:tcPr>
            <w:tcW w:w="2500" w:type="pct"/>
            <w:tcMar>
              <w:top w:w="0" w:type="dxa"/>
              <w:left w:w="108" w:type="dxa"/>
              <w:bottom w:w="0" w:type="dxa"/>
              <w:right w:w="108" w:type="dxa"/>
            </w:tcMar>
          </w:tcPr>
          <w:p w14:paraId="0F106322" w14:textId="77777777" w:rsidR="009B0B3E" w:rsidRPr="00561ED7" w:rsidRDefault="009B0B3E" w:rsidP="00F95209">
            <w:pPr>
              <w:widowControl/>
              <w:ind w:right="-18"/>
              <w:rPr>
                <w:rFonts w:ascii="Times New Roman" w:hAnsi="Times New Roman" w:cs="Times New Roman"/>
                <w:b/>
                <w:bCs/>
                <w:color w:val="000000"/>
                <w:sz w:val="24"/>
                <w:szCs w:val="24"/>
              </w:rPr>
            </w:pPr>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02B7BB0A" w14:textId="77777777" w:rsidR="009B0B3E" w:rsidRPr="00561ED7" w:rsidRDefault="009B0B3E" w:rsidP="00F95209">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568404B3" w14:textId="77777777" w:rsidR="009B0B3E" w:rsidRPr="00561ED7" w:rsidRDefault="009B0B3E" w:rsidP="009B0B3E">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9B0B3E" w:rsidRPr="00561ED7" w14:paraId="58C03588" w14:textId="77777777" w:rsidTr="00F95209">
        <w:trPr>
          <w:trHeight w:val="2548"/>
        </w:trPr>
        <w:tc>
          <w:tcPr>
            <w:tcW w:w="4659" w:type="dxa"/>
          </w:tcPr>
          <w:p w14:paraId="21B52BA9" w14:textId="77777777" w:rsidR="009B0B3E" w:rsidRPr="00DC052F" w:rsidRDefault="009B0B3E" w:rsidP="00F95209">
            <w:pPr>
              <w:ind w:right="-93"/>
              <w:rPr>
                <w:rFonts w:ascii="Times New Roman" w:hAnsi="Times New Roman" w:cs="Times New Roman"/>
                <w:sz w:val="24"/>
                <w:szCs w:val="24"/>
              </w:rPr>
            </w:pPr>
          </w:p>
          <w:p w14:paraId="3E58A3B3" w14:textId="77777777" w:rsidR="009B0B3E" w:rsidRPr="002135C5" w:rsidRDefault="009B0B3E" w:rsidP="00F95209">
            <w:pPr>
              <w:ind w:right="-93"/>
              <w:rPr>
                <w:rFonts w:ascii="Times New Roman" w:hAnsi="Times New Roman" w:cs="Times New Roman"/>
                <w:sz w:val="24"/>
                <w:szCs w:val="24"/>
              </w:rPr>
            </w:pPr>
            <w:r w:rsidRPr="002135C5">
              <w:rPr>
                <w:rFonts w:ascii="Times New Roman" w:hAnsi="Times New Roman" w:cs="Times New Roman"/>
                <w:sz w:val="24"/>
                <w:szCs w:val="24"/>
              </w:rPr>
              <w:t>Генеральный директор</w:t>
            </w:r>
          </w:p>
          <w:p w14:paraId="33D14D07" w14:textId="77777777" w:rsidR="0054337C" w:rsidRDefault="0054337C" w:rsidP="00F95209">
            <w:pPr>
              <w:ind w:right="-93"/>
              <w:rPr>
                <w:rFonts w:ascii="Times New Roman" w:hAnsi="Times New Roman" w:cs="Times New Roman"/>
                <w:sz w:val="24"/>
                <w:szCs w:val="24"/>
              </w:rPr>
            </w:pPr>
          </w:p>
          <w:p w14:paraId="5A4B6D22" w14:textId="10F89E30" w:rsidR="009B0B3E" w:rsidRPr="00561ED7" w:rsidRDefault="009B0B3E" w:rsidP="00F95209">
            <w:pPr>
              <w:ind w:right="-93"/>
              <w:rPr>
                <w:rFonts w:ascii="Times New Roman" w:hAnsi="Times New Roman" w:cs="Times New Roman"/>
              </w:rPr>
            </w:pPr>
            <w:r w:rsidRPr="002135C5">
              <w:rPr>
                <w:rFonts w:ascii="Times New Roman" w:hAnsi="Times New Roman" w:cs="Times New Roman"/>
                <w:sz w:val="24"/>
                <w:szCs w:val="24"/>
              </w:rPr>
              <w:t>________  /</w:t>
            </w:r>
            <w:r w:rsidR="0054337C">
              <w:rPr>
                <w:rFonts w:ascii="Times New Roman" w:hAnsi="Times New Roman" w:cs="Times New Roman"/>
                <w:sz w:val="24"/>
                <w:szCs w:val="24"/>
              </w:rPr>
              <w:t xml:space="preserve">                </w:t>
            </w:r>
            <w:r w:rsidR="0054337C" w:rsidRPr="002135C5">
              <w:rPr>
                <w:rFonts w:ascii="Times New Roman" w:hAnsi="Times New Roman" w:cs="Times New Roman"/>
                <w:sz w:val="24"/>
                <w:szCs w:val="24"/>
              </w:rPr>
              <w:t xml:space="preserve"> </w:t>
            </w:r>
            <w:r w:rsidRPr="002135C5">
              <w:rPr>
                <w:rFonts w:ascii="Times New Roman" w:hAnsi="Times New Roman" w:cs="Times New Roman"/>
                <w:sz w:val="24"/>
                <w:szCs w:val="24"/>
              </w:rPr>
              <w:t>/</w:t>
            </w:r>
          </w:p>
        </w:tc>
        <w:tc>
          <w:tcPr>
            <w:tcW w:w="5230" w:type="dxa"/>
          </w:tcPr>
          <w:p w14:paraId="1AA69B14" w14:textId="77777777" w:rsidR="009B0B3E" w:rsidRPr="00DC052F" w:rsidRDefault="009B0B3E" w:rsidP="00F95209">
            <w:pPr>
              <w:ind w:left="161"/>
              <w:rPr>
                <w:rFonts w:ascii="Times New Roman" w:hAnsi="Times New Roman" w:cs="Times New Roman"/>
                <w:sz w:val="24"/>
                <w:szCs w:val="24"/>
              </w:rPr>
            </w:pPr>
            <w:r w:rsidRPr="00CA4051">
              <w:rPr>
                <w:rFonts w:ascii="Times New Roman" w:hAnsi="Times New Roman" w:cs="Times New Roman"/>
              </w:rPr>
              <w:t xml:space="preserve"> </w:t>
            </w:r>
          </w:p>
          <w:p w14:paraId="5839B42A" w14:textId="5841AF8D" w:rsidR="009B0B3E" w:rsidRDefault="00D36386" w:rsidP="00F95209">
            <w:pPr>
              <w:ind w:left="161"/>
              <w:rPr>
                <w:rFonts w:ascii="Times New Roman" w:hAnsi="Times New Roman" w:cs="Times New Roman"/>
                <w:sz w:val="24"/>
                <w:szCs w:val="24"/>
              </w:rPr>
            </w:pPr>
            <w:r>
              <w:rPr>
                <w:rFonts w:ascii="Times New Roman" w:hAnsi="Times New Roman" w:cs="Times New Roman"/>
                <w:sz w:val="24"/>
                <w:szCs w:val="24"/>
              </w:rPr>
              <w:t>Директор</w:t>
            </w:r>
          </w:p>
          <w:p w14:paraId="6AF8994C" w14:textId="3A857DBC" w:rsidR="00D36386" w:rsidRPr="00025A7D" w:rsidRDefault="00D36386" w:rsidP="00F95209">
            <w:pPr>
              <w:ind w:left="161"/>
              <w:rPr>
                <w:rFonts w:ascii="Times New Roman" w:hAnsi="Times New Roman" w:cs="Times New Roman"/>
                <w:sz w:val="24"/>
                <w:szCs w:val="24"/>
              </w:rPr>
            </w:pPr>
            <w:r>
              <w:rPr>
                <w:rFonts w:ascii="Times New Roman" w:hAnsi="Times New Roman" w:cs="Times New Roman"/>
                <w:sz w:val="24"/>
                <w:szCs w:val="24"/>
              </w:rPr>
              <w:t>МБОУ «Тельмановская СОШ»</w:t>
            </w:r>
          </w:p>
          <w:p w14:paraId="38C1A68B" w14:textId="766383DD" w:rsidR="009B0B3E" w:rsidRPr="00025A7D" w:rsidRDefault="009B0B3E" w:rsidP="00F95209">
            <w:pPr>
              <w:ind w:left="161"/>
              <w:rPr>
                <w:rFonts w:ascii="Times New Roman" w:hAnsi="Times New Roman" w:cs="Times New Roman"/>
                <w:sz w:val="24"/>
                <w:szCs w:val="24"/>
              </w:rPr>
            </w:pPr>
            <w:r w:rsidRPr="00025A7D">
              <w:rPr>
                <w:rFonts w:ascii="Times New Roman" w:hAnsi="Times New Roman" w:cs="Times New Roman"/>
                <w:sz w:val="24"/>
                <w:szCs w:val="24"/>
              </w:rPr>
              <w:t xml:space="preserve">_________________/ </w:t>
            </w:r>
            <w:r w:rsidR="00D36386">
              <w:rPr>
                <w:rFonts w:ascii="Times New Roman" w:hAnsi="Times New Roman" w:cs="Times New Roman"/>
                <w:sz w:val="24"/>
                <w:szCs w:val="24"/>
              </w:rPr>
              <w:t>Ю.Г. Кузнецова</w:t>
            </w:r>
            <w:r w:rsidRPr="00025A7D">
              <w:rPr>
                <w:rFonts w:ascii="Times New Roman" w:hAnsi="Times New Roman" w:cs="Times New Roman"/>
                <w:sz w:val="24"/>
                <w:szCs w:val="24"/>
              </w:rPr>
              <w:t xml:space="preserve"> /              </w:t>
            </w:r>
          </w:p>
          <w:p w14:paraId="781F02ED" w14:textId="77777777" w:rsidR="009B0B3E" w:rsidRPr="00561ED7" w:rsidRDefault="009B0B3E" w:rsidP="00F95209">
            <w:pPr>
              <w:ind w:left="161"/>
              <w:rPr>
                <w:rFonts w:ascii="Times New Roman" w:hAnsi="Times New Roman" w:cs="Times New Roman"/>
              </w:rPr>
            </w:pPr>
          </w:p>
        </w:tc>
      </w:tr>
    </w:tbl>
    <w:p w14:paraId="60D290EC" w14:textId="77777777" w:rsidR="009B0B3E" w:rsidRDefault="009B0B3E" w:rsidP="00E40E6C">
      <w:pPr>
        <w:widowControl/>
        <w:ind w:firstLine="567"/>
        <w:jc w:val="right"/>
        <w:rPr>
          <w:rFonts w:ascii="Times New Roman" w:hAnsi="Times New Roman" w:cs="Times New Roman"/>
          <w:sz w:val="24"/>
          <w:szCs w:val="24"/>
        </w:rPr>
      </w:pPr>
    </w:p>
    <w:p w14:paraId="090EAADE" w14:textId="21B3E68B" w:rsidR="009B0B3E" w:rsidRDefault="009B0B3E" w:rsidP="00E40E6C">
      <w:pPr>
        <w:widowControl/>
        <w:ind w:firstLine="567"/>
        <w:jc w:val="right"/>
        <w:rPr>
          <w:rFonts w:ascii="Times New Roman" w:hAnsi="Times New Roman" w:cs="Times New Roman"/>
          <w:sz w:val="24"/>
          <w:szCs w:val="24"/>
        </w:rPr>
      </w:pPr>
    </w:p>
    <w:p w14:paraId="0DA016CD" w14:textId="519761B5" w:rsidR="00DE12A9" w:rsidRDefault="00DE12A9" w:rsidP="00E40E6C">
      <w:pPr>
        <w:widowControl/>
        <w:ind w:firstLine="567"/>
        <w:jc w:val="right"/>
        <w:rPr>
          <w:rFonts w:ascii="Times New Roman" w:hAnsi="Times New Roman" w:cs="Times New Roman"/>
          <w:sz w:val="24"/>
          <w:szCs w:val="24"/>
        </w:rPr>
      </w:pPr>
    </w:p>
    <w:p w14:paraId="378C2F2D" w14:textId="17FAA3B2" w:rsidR="00DE12A9" w:rsidRDefault="00DE12A9" w:rsidP="00E40E6C">
      <w:pPr>
        <w:widowControl/>
        <w:ind w:firstLine="567"/>
        <w:jc w:val="right"/>
        <w:rPr>
          <w:rFonts w:ascii="Times New Roman" w:hAnsi="Times New Roman" w:cs="Times New Roman"/>
          <w:sz w:val="24"/>
          <w:szCs w:val="24"/>
        </w:rPr>
      </w:pPr>
    </w:p>
    <w:p w14:paraId="0566AF0C" w14:textId="4F56087F" w:rsidR="00DE12A9" w:rsidRDefault="00DE12A9" w:rsidP="00E40E6C">
      <w:pPr>
        <w:widowControl/>
        <w:ind w:firstLine="567"/>
        <w:jc w:val="right"/>
        <w:rPr>
          <w:rFonts w:ascii="Times New Roman" w:hAnsi="Times New Roman" w:cs="Times New Roman"/>
          <w:sz w:val="24"/>
          <w:szCs w:val="24"/>
        </w:rPr>
      </w:pPr>
    </w:p>
    <w:p w14:paraId="3290BF43" w14:textId="76063FFC" w:rsidR="00DE12A9" w:rsidRDefault="00DE12A9" w:rsidP="00E40E6C">
      <w:pPr>
        <w:widowControl/>
        <w:ind w:firstLine="567"/>
        <w:jc w:val="right"/>
        <w:rPr>
          <w:rFonts w:ascii="Times New Roman" w:hAnsi="Times New Roman" w:cs="Times New Roman"/>
          <w:sz w:val="24"/>
          <w:szCs w:val="24"/>
        </w:rPr>
      </w:pPr>
    </w:p>
    <w:p w14:paraId="68D18DCC" w14:textId="4A39B0A3" w:rsidR="00DE12A9" w:rsidRDefault="00DE12A9" w:rsidP="00E40E6C">
      <w:pPr>
        <w:widowControl/>
        <w:ind w:firstLine="567"/>
        <w:jc w:val="right"/>
        <w:rPr>
          <w:rFonts w:ascii="Times New Roman" w:hAnsi="Times New Roman" w:cs="Times New Roman"/>
          <w:sz w:val="24"/>
          <w:szCs w:val="24"/>
        </w:rPr>
      </w:pPr>
    </w:p>
    <w:p w14:paraId="223A3BC7" w14:textId="2F13FD9D" w:rsidR="00DE12A9" w:rsidRDefault="00DE12A9" w:rsidP="00E40E6C">
      <w:pPr>
        <w:widowControl/>
        <w:ind w:firstLine="567"/>
        <w:jc w:val="right"/>
        <w:rPr>
          <w:rFonts w:ascii="Times New Roman" w:hAnsi="Times New Roman" w:cs="Times New Roman"/>
          <w:sz w:val="24"/>
          <w:szCs w:val="24"/>
        </w:rPr>
      </w:pPr>
    </w:p>
    <w:p w14:paraId="2CF52BFB" w14:textId="54A4FBA6" w:rsidR="00DE12A9" w:rsidRDefault="00DE12A9" w:rsidP="00E40E6C">
      <w:pPr>
        <w:widowControl/>
        <w:ind w:firstLine="567"/>
        <w:jc w:val="right"/>
        <w:rPr>
          <w:rFonts w:ascii="Times New Roman" w:hAnsi="Times New Roman" w:cs="Times New Roman"/>
          <w:sz w:val="24"/>
          <w:szCs w:val="24"/>
        </w:rPr>
      </w:pPr>
    </w:p>
    <w:p w14:paraId="5856E360" w14:textId="185DAC13" w:rsidR="00DE12A9" w:rsidRDefault="00DE12A9" w:rsidP="00E40E6C">
      <w:pPr>
        <w:widowControl/>
        <w:ind w:firstLine="567"/>
        <w:jc w:val="right"/>
        <w:rPr>
          <w:rFonts w:ascii="Times New Roman" w:hAnsi="Times New Roman" w:cs="Times New Roman"/>
          <w:sz w:val="24"/>
          <w:szCs w:val="24"/>
        </w:rPr>
      </w:pPr>
    </w:p>
    <w:p w14:paraId="5C9F1258" w14:textId="5D8F91B5" w:rsidR="00DE12A9" w:rsidRDefault="00DE12A9" w:rsidP="00E40E6C">
      <w:pPr>
        <w:widowControl/>
        <w:ind w:firstLine="567"/>
        <w:jc w:val="right"/>
        <w:rPr>
          <w:rFonts w:ascii="Times New Roman" w:hAnsi="Times New Roman" w:cs="Times New Roman"/>
          <w:sz w:val="24"/>
          <w:szCs w:val="24"/>
        </w:rPr>
      </w:pPr>
    </w:p>
    <w:p w14:paraId="67D5C17D" w14:textId="0E6CD877" w:rsidR="00DE12A9" w:rsidRDefault="00DE12A9" w:rsidP="00E40E6C">
      <w:pPr>
        <w:widowControl/>
        <w:ind w:firstLine="567"/>
        <w:jc w:val="right"/>
        <w:rPr>
          <w:rFonts w:ascii="Times New Roman" w:hAnsi="Times New Roman" w:cs="Times New Roman"/>
          <w:sz w:val="24"/>
          <w:szCs w:val="24"/>
        </w:rPr>
      </w:pPr>
    </w:p>
    <w:p w14:paraId="00B910F8" w14:textId="77777777" w:rsidR="00DE12A9" w:rsidRDefault="00DE12A9" w:rsidP="00E40E6C">
      <w:pPr>
        <w:widowControl/>
        <w:ind w:firstLine="567"/>
        <w:jc w:val="right"/>
        <w:rPr>
          <w:rFonts w:ascii="Times New Roman" w:hAnsi="Times New Roman" w:cs="Times New Roman"/>
          <w:sz w:val="24"/>
          <w:szCs w:val="24"/>
        </w:rPr>
      </w:pPr>
    </w:p>
    <w:p w14:paraId="12BDC72A" w14:textId="77777777" w:rsidR="009B0B3E" w:rsidRDefault="009B0B3E" w:rsidP="00E40E6C">
      <w:pPr>
        <w:widowControl/>
        <w:ind w:firstLine="567"/>
        <w:jc w:val="right"/>
        <w:rPr>
          <w:rFonts w:ascii="Times New Roman" w:hAnsi="Times New Roman" w:cs="Times New Roman"/>
          <w:sz w:val="24"/>
          <w:szCs w:val="24"/>
        </w:rPr>
      </w:pPr>
    </w:p>
    <w:p w14:paraId="7C0ACFB5" w14:textId="77777777" w:rsidR="00D36386" w:rsidRDefault="00D36386" w:rsidP="00E40E6C">
      <w:pPr>
        <w:widowControl/>
        <w:ind w:firstLine="567"/>
        <w:jc w:val="right"/>
        <w:rPr>
          <w:rFonts w:ascii="Times New Roman" w:hAnsi="Times New Roman" w:cs="Times New Roman"/>
          <w:sz w:val="24"/>
          <w:szCs w:val="24"/>
        </w:rPr>
      </w:pPr>
    </w:p>
    <w:p w14:paraId="3A9216A6" w14:textId="77777777" w:rsidR="00D36386" w:rsidRDefault="00D36386" w:rsidP="00E40E6C">
      <w:pPr>
        <w:widowControl/>
        <w:ind w:firstLine="567"/>
        <w:jc w:val="right"/>
        <w:rPr>
          <w:rFonts w:ascii="Times New Roman" w:hAnsi="Times New Roman" w:cs="Times New Roman"/>
          <w:sz w:val="24"/>
          <w:szCs w:val="24"/>
        </w:rPr>
      </w:pPr>
    </w:p>
    <w:p w14:paraId="158E58CC" w14:textId="45CF3E33" w:rsidR="00E40E6C" w:rsidRPr="000C7477" w:rsidRDefault="00E40E6C" w:rsidP="00E40E6C">
      <w:pPr>
        <w:widowControl/>
        <w:ind w:firstLine="567"/>
        <w:jc w:val="right"/>
        <w:rPr>
          <w:rFonts w:ascii="Times New Roman" w:hAnsi="Times New Roman" w:cs="Times New Roman"/>
          <w:sz w:val="24"/>
          <w:szCs w:val="24"/>
        </w:rPr>
      </w:pPr>
      <w:r w:rsidRPr="000C7477">
        <w:rPr>
          <w:rFonts w:ascii="Times New Roman" w:hAnsi="Times New Roman" w:cs="Times New Roman"/>
          <w:sz w:val="24"/>
          <w:szCs w:val="24"/>
        </w:rPr>
        <w:t xml:space="preserve">Приложение № </w:t>
      </w:r>
      <w:r w:rsidR="00886153" w:rsidRPr="000C7477">
        <w:rPr>
          <w:rFonts w:ascii="Times New Roman" w:hAnsi="Times New Roman" w:cs="Times New Roman"/>
          <w:sz w:val="24"/>
          <w:szCs w:val="24"/>
        </w:rPr>
        <w:t>3</w:t>
      </w:r>
    </w:p>
    <w:p w14:paraId="10F148FA" w14:textId="092E18F4" w:rsidR="00B76FF9" w:rsidRPr="00CC1E1C" w:rsidRDefault="00AB0DAD" w:rsidP="00B76FF9">
      <w:pPr>
        <w:jc w:val="right"/>
        <w:rPr>
          <w:rFonts w:ascii="Times New Roman" w:hAnsi="Times New Roman" w:cs="Times New Roman"/>
          <w:sz w:val="24"/>
          <w:szCs w:val="24"/>
        </w:rPr>
      </w:pPr>
      <w:r>
        <w:rPr>
          <w:rFonts w:ascii="Times New Roman" w:hAnsi="Times New Roman" w:cs="Times New Roman"/>
          <w:sz w:val="24"/>
          <w:szCs w:val="24"/>
        </w:rPr>
        <w:t xml:space="preserve">                                                                                                               </w:t>
      </w:r>
      <w:r w:rsidR="00E40E6C" w:rsidRPr="000C7477">
        <w:rPr>
          <w:rFonts w:ascii="Times New Roman" w:hAnsi="Times New Roman" w:cs="Times New Roman"/>
          <w:sz w:val="24"/>
          <w:szCs w:val="24"/>
        </w:rPr>
        <w:t xml:space="preserve">к </w:t>
      </w:r>
      <w:r w:rsidR="00D35E79">
        <w:rPr>
          <w:rFonts w:ascii="Times New Roman" w:hAnsi="Times New Roman" w:cs="Times New Roman"/>
          <w:sz w:val="24"/>
          <w:szCs w:val="24"/>
        </w:rPr>
        <w:t>Договор</w:t>
      </w:r>
      <w:r w:rsidR="00E40E6C" w:rsidRPr="000C7477">
        <w:rPr>
          <w:rFonts w:ascii="Times New Roman" w:hAnsi="Times New Roman" w:cs="Times New Roman"/>
          <w:sz w:val="24"/>
          <w:szCs w:val="24"/>
        </w:rPr>
        <w:t>у №</w:t>
      </w:r>
      <w:r w:rsidR="00612A9A">
        <w:rPr>
          <w:rFonts w:ascii="Times New Roman" w:hAnsi="Times New Roman" w:cs="Times New Roman"/>
          <w:sz w:val="24"/>
          <w:szCs w:val="24"/>
        </w:rPr>
        <w:t xml:space="preserve"> </w:t>
      </w:r>
      <w:hyperlink r:id="rId11" w:history="1">
        <w:r w:rsidR="002135C5">
          <w:rPr>
            <w:rStyle w:val="af5"/>
            <w:rFonts w:ascii="Times New Roman" w:hAnsi="Times New Roman" w:cs="Times New Roman"/>
            <w:color w:val="202020"/>
            <w:sz w:val="24"/>
            <w:szCs w:val="24"/>
            <w:u w:val="none"/>
            <w:shd w:val="clear" w:color="auto" w:fill="FFFFFF"/>
          </w:rPr>
          <w:t>________</w:t>
        </w:r>
      </w:hyperlink>
    </w:p>
    <w:p w14:paraId="13896182" w14:textId="77777777" w:rsidR="00E40E6C" w:rsidRPr="000C7477" w:rsidRDefault="00E40E6C" w:rsidP="00AB0DAD">
      <w:pPr>
        <w:widowControl/>
        <w:ind w:firstLine="567"/>
        <w:jc w:val="center"/>
        <w:rPr>
          <w:rFonts w:ascii="Times New Roman" w:hAnsi="Times New Roman" w:cs="Times New Roman"/>
          <w:sz w:val="24"/>
          <w:szCs w:val="24"/>
        </w:rPr>
      </w:pPr>
    </w:p>
    <w:p w14:paraId="186E8508" w14:textId="77777777" w:rsidR="00312F6D" w:rsidRDefault="00E40E6C"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от «</w:t>
      </w:r>
      <w:r w:rsidR="002135C5">
        <w:rPr>
          <w:rFonts w:ascii="Times New Roman" w:hAnsi="Times New Roman" w:cs="Times New Roman"/>
          <w:sz w:val="24"/>
          <w:szCs w:val="24"/>
        </w:rPr>
        <w:t>__</w:t>
      </w:r>
      <w:r w:rsidRPr="000C7477">
        <w:rPr>
          <w:rFonts w:ascii="Times New Roman" w:hAnsi="Times New Roman" w:cs="Times New Roman"/>
          <w:sz w:val="24"/>
          <w:szCs w:val="24"/>
        </w:rPr>
        <w:t>»</w:t>
      </w:r>
      <w:r w:rsidR="00612A9A">
        <w:rPr>
          <w:rFonts w:ascii="Times New Roman" w:hAnsi="Times New Roman" w:cs="Times New Roman"/>
          <w:sz w:val="24"/>
          <w:szCs w:val="24"/>
        </w:rPr>
        <w:t xml:space="preserve"> </w:t>
      </w:r>
      <w:r w:rsidR="00B76FF9">
        <w:rPr>
          <w:rFonts w:ascii="Times New Roman" w:hAnsi="Times New Roman" w:cs="Times New Roman"/>
          <w:sz w:val="24"/>
          <w:szCs w:val="24"/>
        </w:rPr>
        <w:t>августа</w:t>
      </w:r>
      <w:r w:rsidR="00BF10BB">
        <w:rPr>
          <w:rFonts w:ascii="Times New Roman" w:hAnsi="Times New Roman" w:cs="Times New Roman"/>
          <w:sz w:val="24"/>
          <w:szCs w:val="24"/>
        </w:rPr>
        <w:t xml:space="preserve"> </w:t>
      </w:r>
      <w:r w:rsidRPr="000C7477">
        <w:rPr>
          <w:rFonts w:ascii="Times New Roman" w:hAnsi="Times New Roman" w:cs="Times New Roman"/>
          <w:sz w:val="24"/>
          <w:szCs w:val="24"/>
        </w:rPr>
        <w:t>202</w:t>
      </w:r>
      <w:r w:rsidR="00AB0DAD">
        <w:rPr>
          <w:rFonts w:ascii="Times New Roman" w:hAnsi="Times New Roman" w:cs="Times New Roman"/>
          <w:sz w:val="24"/>
          <w:szCs w:val="24"/>
        </w:rPr>
        <w:t>6 г.</w:t>
      </w:r>
      <w:r w:rsidR="009C4DCF" w:rsidRPr="000C7477">
        <w:rPr>
          <w:rFonts w:ascii="Times New Roman" w:hAnsi="Times New Roman" w:cs="Times New Roman"/>
          <w:sz w:val="24"/>
          <w:szCs w:val="24"/>
        </w:rPr>
        <w:t xml:space="preserve"> </w:t>
      </w:r>
    </w:p>
    <w:p w14:paraId="62F23E59" w14:textId="77777777" w:rsidR="00452F86" w:rsidRPr="000C7477" w:rsidRDefault="00452F86" w:rsidP="00E40E6C">
      <w:pPr>
        <w:pStyle w:val="ConsPlusNormal"/>
        <w:jc w:val="right"/>
        <w:rPr>
          <w:rFonts w:ascii="Times New Roman" w:hAnsi="Times New Roman" w:cs="Times New Roman"/>
        </w:rPr>
      </w:pPr>
    </w:p>
    <w:p w14:paraId="024ED040"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688"/>
        <w:gridCol w:w="4472"/>
        <w:gridCol w:w="2694"/>
        <w:gridCol w:w="2475"/>
      </w:tblGrid>
      <w:tr w:rsidR="00312F6D" w:rsidRPr="000C7477" w14:paraId="120A4807" w14:textId="77777777" w:rsidTr="00452F86">
        <w:tc>
          <w:tcPr>
            <w:tcW w:w="5000" w:type="pct"/>
            <w:gridSpan w:val="4"/>
            <w:tcBorders>
              <w:top w:val="nil"/>
              <w:left w:val="nil"/>
              <w:bottom w:val="nil"/>
              <w:right w:val="nil"/>
            </w:tcBorders>
            <w:vAlign w:val="bottom"/>
          </w:tcPr>
          <w:p w14:paraId="2497DAA7" w14:textId="77777777" w:rsidR="00312F6D" w:rsidRPr="000C7477" w:rsidRDefault="00312F6D">
            <w:pPr>
              <w:pStyle w:val="ConsPlusNormal"/>
              <w:jc w:val="center"/>
              <w:rPr>
                <w:rFonts w:ascii="Times New Roman" w:hAnsi="Times New Roman" w:cs="Times New Roman"/>
                <w:b/>
                <w:sz w:val="24"/>
                <w:szCs w:val="24"/>
              </w:rPr>
            </w:pPr>
            <w:bookmarkStart w:id="9" w:name="P560"/>
            <w:bookmarkEnd w:id="9"/>
            <w:r w:rsidRPr="000C7477">
              <w:rPr>
                <w:rFonts w:ascii="Times New Roman" w:hAnsi="Times New Roman" w:cs="Times New Roman"/>
                <w:b/>
                <w:sz w:val="24"/>
                <w:szCs w:val="24"/>
              </w:rPr>
              <w:t>Акт</w:t>
            </w:r>
          </w:p>
          <w:p w14:paraId="70AC035F" w14:textId="77777777" w:rsidR="00312F6D" w:rsidRPr="000C7477" w:rsidRDefault="00312F6D">
            <w:pPr>
              <w:pStyle w:val="ConsPlusNormal"/>
              <w:jc w:val="center"/>
              <w:rPr>
                <w:rFonts w:ascii="Times New Roman" w:hAnsi="Times New Roman" w:cs="Times New Roman"/>
                <w:b/>
                <w:sz w:val="24"/>
                <w:szCs w:val="24"/>
              </w:rPr>
            </w:pPr>
            <w:r w:rsidRPr="000C7477">
              <w:rPr>
                <w:rFonts w:ascii="Times New Roman" w:hAnsi="Times New Roman" w:cs="Times New Roman"/>
                <w:b/>
                <w:sz w:val="24"/>
                <w:szCs w:val="24"/>
              </w:rPr>
              <w:t>принятия объекта(ов) под охрану</w:t>
            </w:r>
          </w:p>
        </w:tc>
      </w:tr>
      <w:tr w:rsidR="00312F6D" w:rsidRPr="000C7477" w14:paraId="4162606F" w14:textId="77777777" w:rsidTr="00452F86">
        <w:tc>
          <w:tcPr>
            <w:tcW w:w="5000" w:type="pct"/>
            <w:gridSpan w:val="4"/>
            <w:tcBorders>
              <w:top w:val="nil"/>
              <w:left w:val="nil"/>
              <w:bottom w:val="nil"/>
              <w:right w:val="nil"/>
            </w:tcBorders>
            <w:vAlign w:val="bottom"/>
          </w:tcPr>
          <w:p w14:paraId="2F79F967" w14:textId="7367A081"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и представитель Исполнителя в лице _____________________, действующий на основании _________________________, составили настоящий Акт о том, что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в соответствии с </w:t>
            </w:r>
            <w:r w:rsidR="00D35E79">
              <w:rPr>
                <w:rFonts w:ascii="Times New Roman" w:hAnsi="Times New Roman" w:cs="Times New Roman"/>
                <w:sz w:val="24"/>
                <w:szCs w:val="24"/>
              </w:rPr>
              <w:t>Договор</w:t>
            </w:r>
            <w:r w:rsidRPr="000C7477">
              <w:rPr>
                <w:rFonts w:ascii="Times New Roman" w:hAnsi="Times New Roman" w:cs="Times New Roman"/>
                <w:sz w:val="24"/>
                <w:szCs w:val="24"/>
              </w:rPr>
              <w:t xml:space="preserve">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_______________ 20</w:t>
            </w:r>
            <w:r w:rsidR="00B2173D">
              <w:rPr>
                <w:rFonts w:ascii="Times New Roman" w:hAnsi="Times New Roman" w:cs="Times New Roman"/>
                <w:sz w:val="24"/>
                <w:szCs w:val="24"/>
              </w:rPr>
              <w:t>2</w:t>
            </w:r>
            <w:r w:rsidR="009C4DCF" w:rsidRPr="000C7477">
              <w:rPr>
                <w:rFonts w:ascii="Times New Roman" w:hAnsi="Times New Roman" w:cs="Times New Roman"/>
                <w:sz w:val="24"/>
                <w:szCs w:val="24"/>
              </w:rPr>
              <w:t>__ №</w:t>
            </w:r>
            <w:r w:rsidRPr="000C7477">
              <w:rPr>
                <w:rFonts w:ascii="Times New Roman" w:hAnsi="Times New Roman" w:cs="Times New Roman"/>
                <w:sz w:val="24"/>
                <w:szCs w:val="24"/>
              </w:rPr>
              <w:t xml:space="preserve"> ___ объект _________________, расположенный по адресу: ________________, с __ ч. __ мин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780921" w:rsidRPr="000C7477">
              <w:rPr>
                <w:rFonts w:ascii="Times New Roman" w:hAnsi="Times New Roman" w:cs="Times New Roman"/>
                <w:sz w:val="24"/>
                <w:szCs w:val="24"/>
              </w:rPr>
              <w:t xml:space="preserve">» </w:t>
            </w:r>
            <w:r w:rsidR="009C4DCF" w:rsidRPr="000C7477">
              <w:rPr>
                <w:rFonts w:ascii="Times New Roman" w:hAnsi="Times New Roman" w:cs="Times New Roman"/>
                <w:sz w:val="24"/>
                <w:szCs w:val="24"/>
              </w:rPr>
              <w:t>20</w:t>
            </w:r>
            <w:r w:rsidR="00B2173D">
              <w:rPr>
                <w:rFonts w:ascii="Times New Roman" w:hAnsi="Times New Roman" w:cs="Times New Roman"/>
                <w:sz w:val="24"/>
                <w:szCs w:val="24"/>
              </w:rPr>
              <w:t>2</w:t>
            </w:r>
            <w:r w:rsidR="009C4DCF" w:rsidRPr="000C7477">
              <w:rPr>
                <w:rFonts w:ascii="Times New Roman" w:hAnsi="Times New Roman" w:cs="Times New Roman"/>
                <w:sz w:val="24"/>
                <w:szCs w:val="24"/>
              </w:rPr>
              <w:t>__</w:t>
            </w:r>
            <w:r w:rsidRPr="000C7477">
              <w:rPr>
                <w:rFonts w:ascii="Times New Roman" w:hAnsi="Times New Roman" w:cs="Times New Roman"/>
                <w:sz w:val="24"/>
                <w:szCs w:val="24"/>
              </w:rPr>
              <w:t>, принят под охрану.</w:t>
            </w:r>
          </w:p>
          <w:p w14:paraId="7561BB7B" w14:textId="2E9DEF42"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Заказчик передает, а Исполнитель принимает во временное пользование на безвозмездной основе на период действия </w:t>
            </w:r>
            <w:r w:rsidR="00D35E79">
              <w:rPr>
                <w:rFonts w:ascii="Times New Roman" w:hAnsi="Times New Roman" w:cs="Times New Roman"/>
                <w:sz w:val="24"/>
                <w:szCs w:val="24"/>
              </w:rPr>
              <w:t>Договор</w:t>
            </w:r>
            <w:r w:rsidRPr="000C7477">
              <w:rPr>
                <w:rFonts w:ascii="Times New Roman" w:hAnsi="Times New Roman" w:cs="Times New Roman"/>
                <w:sz w:val="24"/>
                <w:szCs w:val="24"/>
              </w:rPr>
              <w:t xml:space="preserve">а следующее имущество и документацию, необходимые для надлежащего исполнения принятых Исполнителем обязательств по настоящему </w:t>
            </w:r>
            <w:r w:rsidR="00D35E79">
              <w:rPr>
                <w:rFonts w:ascii="Times New Roman" w:hAnsi="Times New Roman" w:cs="Times New Roman"/>
                <w:sz w:val="24"/>
                <w:szCs w:val="24"/>
              </w:rPr>
              <w:t>Договор</w:t>
            </w:r>
            <w:r w:rsidRPr="000C7477">
              <w:rPr>
                <w:rFonts w:ascii="Times New Roman" w:hAnsi="Times New Roman" w:cs="Times New Roman"/>
                <w:sz w:val="24"/>
                <w:szCs w:val="24"/>
              </w:rPr>
              <w:t>у:</w:t>
            </w:r>
          </w:p>
        </w:tc>
      </w:tr>
      <w:tr w:rsidR="00312F6D" w:rsidRPr="000C7477" w14:paraId="39E22E37"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761A5AD0" w14:textId="77777777" w:rsidR="00312F6D" w:rsidRPr="000C7477" w:rsidRDefault="00452F86">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312F6D" w:rsidRPr="000C7477">
              <w:rPr>
                <w:rFonts w:ascii="Times New Roman" w:hAnsi="Times New Roman" w:cs="Times New Roman"/>
                <w:sz w:val="24"/>
                <w:szCs w:val="24"/>
              </w:rPr>
              <w:t xml:space="preserve"> п/п</w:t>
            </w:r>
          </w:p>
        </w:tc>
        <w:tc>
          <w:tcPr>
            <w:tcW w:w="2165" w:type="pct"/>
          </w:tcPr>
          <w:p w14:paraId="6C1ACB41"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Передаваемое имущество и документация</w:t>
            </w:r>
          </w:p>
        </w:tc>
        <w:tc>
          <w:tcPr>
            <w:tcW w:w="1304" w:type="pct"/>
          </w:tcPr>
          <w:p w14:paraId="5AF479D1"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Количество</w:t>
            </w:r>
          </w:p>
        </w:tc>
        <w:tc>
          <w:tcPr>
            <w:tcW w:w="1194" w:type="pct"/>
          </w:tcPr>
          <w:p w14:paraId="6FF234D8"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Примечание</w:t>
            </w:r>
          </w:p>
        </w:tc>
      </w:tr>
      <w:tr w:rsidR="00312F6D" w:rsidRPr="000C7477" w14:paraId="71E65384"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3513D59D" w14:textId="77777777" w:rsidR="00312F6D" w:rsidRPr="000C7477" w:rsidRDefault="00312F6D">
            <w:pPr>
              <w:pStyle w:val="ConsPlusNormal"/>
              <w:rPr>
                <w:rFonts w:ascii="Times New Roman" w:hAnsi="Times New Roman" w:cs="Times New Roman"/>
                <w:sz w:val="24"/>
                <w:szCs w:val="24"/>
              </w:rPr>
            </w:pPr>
          </w:p>
        </w:tc>
        <w:tc>
          <w:tcPr>
            <w:tcW w:w="2165" w:type="pct"/>
          </w:tcPr>
          <w:p w14:paraId="54F6B583" w14:textId="77777777" w:rsidR="00312F6D" w:rsidRPr="000C7477" w:rsidRDefault="00312F6D">
            <w:pPr>
              <w:pStyle w:val="ConsPlusNormal"/>
              <w:rPr>
                <w:rFonts w:ascii="Times New Roman" w:hAnsi="Times New Roman" w:cs="Times New Roman"/>
                <w:sz w:val="24"/>
                <w:szCs w:val="24"/>
              </w:rPr>
            </w:pPr>
          </w:p>
        </w:tc>
        <w:tc>
          <w:tcPr>
            <w:tcW w:w="1304" w:type="pct"/>
          </w:tcPr>
          <w:p w14:paraId="179E3563" w14:textId="77777777" w:rsidR="00312F6D" w:rsidRPr="000C7477" w:rsidRDefault="00312F6D">
            <w:pPr>
              <w:pStyle w:val="ConsPlusNormal"/>
              <w:rPr>
                <w:rFonts w:ascii="Times New Roman" w:hAnsi="Times New Roman" w:cs="Times New Roman"/>
                <w:sz w:val="24"/>
                <w:szCs w:val="24"/>
              </w:rPr>
            </w:pPr>
          </w:p>
        </w:tc>
        <w:tc>
          <w:tcPr>
            <w:tcW w:w="1194" w:type="pct"/>
          </w:tcPr>
          <w:p w14:paraId="2B72E5CA" w14:textId="77777777" w:rsidR="00312F6D" w:rsidRPr="000C7477" w:rsidRDefault="00312F6D">
            <w:pPr>
              <w:pStyle w:val="ConsPlusNormal"/>
              <w:rPr>
                <w:rFonts w:ascii="Times New Roman" w:hAnsi="Times New Roman" w:cs="Times New Roman"/>
                <w:sz w:val="24"/>
                <w:szCs w:val="24"/>
              </w:rPr>
            </w:pPr>
          </w:p>
        </w:tc>
      </w:tr>
      <w:tr w:rsidR="00312F6D" w:rsidRPr="000C7477" w14:paraId="6A683610"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2C1EE6B1" w14:textId="77777777" w:rsidR="00312F6D" w:rsidRPr="000C7477" w:rsidRDefault="00312F6D">
            <w:pPr>
              <w:pStyle w:val="ConsPlusNormal"/>
              <w:rPr>
                <w:rFonts w:ascii="Times New Roman" w:hAnsi="Times New Roman" w:cs="Times New Roman"/>
                <w:sz w:val="24"/>
                <w:szCs w:val="24"/>
              </w:rPr>
            </w:pPr>
          </w:p>
        </w:tc>
        <w:tc>
          <w:tcPr>
            <w:tcW w:w="2165" w:type="pct"/>
          </w:tcPr>
          <w:p w14:paraId="3884D1F8" w14:textId="77777777" w:rsidR="00312F6D" w:rsidRPr="000C7477" w:rsidRDefault="00312F6D">
            <w:pPr>
              <w:pStyle w:val="ConsPlusNormal"/>
              <w:rPr>
                <w:rFonts w:ascii="Times New Roman" w:hAnsi="Times New Roman" w:cs="Times New Roman"/>
                <w:sz w:val="24"/>
                <w:szCs w:val="24"/>
              </w:rPr>
            </w:pPr>
          </w:p>
        </w:tc>
        <w:tc>
          <w:tcPr>
            <w:tcW w:w="1304" w:type="pct"/>
          </w:tcPr>
          <w:p w14:paraId="5A77DD60" w14:textId="77777777" w:rsidR="00312F6D" w:rsidRPr="000C7477" w:rsidRDefault="00312F6D">
            <w:pPr>
              <w:pStyle w:val="ConsPlusNormal"/>
              <w:rPr>
                <w:rFonts w:ascii="Times New Roman" w:hAnsi="Times New Roman" w:cs="Times New Roman"/>
                <w:sz w:val="24"/>
                <w:szCs w:val="24"/>
              </w:rPr>
            </w:pPr>
          </w:p>
        </w:tc>
        <w:tc>
          <w:tcPr>
            <w:tcW w:w="1194" w:type="pct"/>
          </w:tcPr>
          <w:p w14:paraId="43749440" w14:textId="77777777" w:rsidR="00312F6D" w:rsidRPr="000C7477" w:rsidRDefault="00312F6D">
            <w:pPr>
              <w:pStyle w:val="ConsPlusNormal"/>
              <w:rPr>
                <w:rFonts w:ascii="Times New Roman" w:hAnsi="Times New Roman" w:cs="Times New Roman"/>
                <w:sz w:val="24"/>
                <w:szCs w:val="24"/>
              </w:rPr>
            </w:pPr>
          </w:p>
        </w:tc>
      </w:tr>
    </w:tbl>
    <w:p w14:paraId="3AEEE359" w14:textId="77777777" w:rsidR="00312F6D" w:rsidRPr="000C7477" w:rsidRDefault="00312F6D">
      <w:pPr>
        <w:pStyle w:val="ConsPlusNormal"/>
        <w:jc w:val="both"/>
        <w:rPr>
          <w:rFonts w:ascii="Times New Roman" w:hAnsi="Times New Roman" w:cs="Times New Roman"/>
          <w:sz w:val="24"/>
          <w:szCs w:val="24"/>
        </w:rPr>
      </w:pPr>
    </w:p>
    <w:tbl>
      <w:tblPr>
        <w:tblpPr w:leftFromText="180" w:rightFromText="180" w:vertAnchor="text" w:horzAnchor="margin" w:tblpY="158"/>
        <w:tblW w:w="4856" w:type="pct"/>
        <w:tblLayout w:type="fixed"/>
        <w:tblCellMar>
          <w:left w:w="0" w:type="dxa"/>
          <w:right w:w="0" w:type="dxa"/>
        </w:tblCellMar>
        <w:tblLook w:val="0000" w:firstRow="0" w:lastRow="0" w:firstColumn="0" w:lastColumn="0" w:noHBand="0" w:noVBand="0"/>
      </w:tblPr>
      <w:tblGrid>
        <w:gridCol w:w="5060"/>
        <w:gridCol w:w="5061"/>
      </w:tblGrid>
      <w:tr w:rsidR="00AB0DAD" w:rsidRPr="00561ED7" w14:paraId="194ED75A" w14:textId="77777777" w:rsidTr="00D01E23">
        <w:trPr>
          <w:trHeight w:val="20"/>
        </w:trPr>
        <w:tc>
          <w:tcPr>
            <w:tcW w:w="2500" w:type="pct"/>
            <w:tcMar>
              <w:top w:w="0" w:type="dxa"/>
              <w:left w:w="108" w:type="dxa"/>
              <w:bottom w:w="0" w:type="dxa"/>
              <w:right w:w="108" w:type="dxa"/>
            </w:tcMar>
          </w:tcPr>
          <w:p w14:paraId="79949782" w14:textId="77777777" w:rsidR="00AB0DAD" w:rsidRPr="00561ED7" w:rsidRDefault="00AB0DAD" w:rsidP="00D01E23">
            <w:pPr>
              <w:widowControl/>
              <w:ind w:right="-18"/>
              <w:rPr>
                <w:rFonts w:ascii="Times New Roman" w:hAnsi="Times New Roman" w:cs="Times New Roman"/>
                <w:b/>
                <w:bCs/>
                <w:color w:val="000000"/>
                <w:sz w:val="24"/>
                <w:szCs w:val="24"/>
              </w:rPr>
            </w:pPr>
            <w:bookmarkStart w:id="10" w:name="_Hlk232004571"/>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4854FAF" w14:textId="77777777" w:rsidR="00AB0DAD" w:rsidRPr="00561ED7" w:rsidRDefault="00AB0DAD" w:rsidP="00D01E23">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00A844F5" w14:textId="77777777" w:rsidR="00D01E23" w:rsidRPr="00561ED7" w:rsidRDefault="00D01E23" w:rsidP="00D01E23">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D01E23" w:rsidRPr="00561ED7" w14:paraId="1DDD619C" w14:textId="77777777" w:rsidTr="00D01E23">
        <w:trPr>
          <w:trHeight w:val="2548"/>
        </w:trPr>
        <w:tc>
          <w:tcPr>
            <w:tcW w:w="4659" w:type="dxa"/>
          </w:tcPr>
          <w:p w14:paraId="526A1364" w14:textId="77777777" w:rsidR="00D01E23" w:rsidRPr="00DC052F" w:rsidRDefault="00D01E23" w:rsidP="00D01E23">
            <w:pPr>
              <w:ind w:right="-93"/>
              <w:rPr>
                <w:rFonts w:ascii="Times New Roman" w:hAnsi="Times New Roman" w:cs="Times New Roman"/>
                <w:sz w:val="24"/>
                <w:szCs w:val="24"/>
              </w:rPr>
            </w:pPr>
          </w:p>
          <w:p w14:paraId="4A76B97F" w14:textId="77777777" w:rsidR="00B76FF9" w:rsidRPr="002135C5" w:rsidRDefault="00B76FF9" w:rsidP="00B76FF9">
            <w:pPr>
              <w:ind w:right="-93"/>
              <w:rPr>
                <w:rFonts w:ascii="Times New Roman" w:hAnsi="Times New Roman" w:cs="Times New Roman"/>
                <w:sz w:val="24"/>
                <w:szCs w:val="24"/>
              </w:rPr>
            </w:pPr>
            <w:r w:rsidRPr="002135C5">
              <w:rPr>
                <w:rFonts w:ascii="Times New Roman" w:hAnsi="Times New Roman" w:cs="Times New Roman"/>
                <w:sz w:val="24"/>
                <w:szCs w:val="24"/>
              </w:rPr>
              <w:t>Генеральный директор</w:t>
            </w:r>
          </w:p>
          <w:p w14:paraId="570A5A35" w14:textId="0EBC0478" w:rsidR="00D01E23" w:rsidRPr="00561ED7" w:rsidRDefault="00B76FF9" w:rsidP="00B76FF9">
            <w:pPr>
              <w:ind w:right="-93"/>
              <w:rPr>
                <w:rFonts w:ascii="Times New Roman" w:hAnsi="Times New Roman" w:cs="Times New Roman"/>
              </w:rPr>
            </w:pPr>
            <w:r w:rsidRPr="002135C5">
              <w:rPr>
                <w:rFonts w:ascii="Times New Roman" w:hAnsi="Times New Roman" w:cs="Times New Roman"/>
                <w:sz w:val="24"/>
                <w:szCs w:val="24"/>
              </w:rPr>
              <w:t>_____</w:t>
            </w:r>
            <w:r w:rsidR="0054337C">
              <w:rPr>
                <w:rFonts w:ascii="Times New Roman" w:hAnsi="Times New Roman" w:cs="Times New Roman"/>
                <w:sz w:val="24"/>
                <w:szCs w:val="24"/>
              </w:rPr>
              <w:t>_______</w:t>
            </w:r>
            <w:r w:rsidRPr="002135C5">
              <w:rPr>
                <w:rFonts w:ascii="Times New Roman" w:hAnsi="Times New Roman" w:cs="Times New Roman"/>
                <w:sz w:val="24"/>
                <w:szCs w:val="24"/>
              </w:rPr>
              <w:t>/</w:t>
            </w:r>
            <w:r w:rsidR="0054337C">
              <w:rPr>
                <w:rFonts w:ascii="Times New Roman" w:hAnsi="Times New Roman" w:cs="Times New Roman"/>
                <w:sz w:val="24"/>
                <w:szCs w:val="24"/>
              </w:rPr>
              <w:t xml:space="preserve">                             /</w:t>
            </w:r>
          </w:p>
        </w:tc>
        <w:tc>
          <w:tcPr>
            <w:tcW w:w="5230" w:type="dxa"/>
          </w:tcPr>
          <w:p w14:paraId="433374C7" w14:textId="77777777" w:rsidR="00D01E23" w:rsidRPr="00DC052F" w:rsidRDefault="00D01E23" w:rsidP="00D01E23">
            <w:pPr>
              <w:ind w:left="161"/>
              <w:rPr>
                <w:rFonts w:ascii="Times New Roman" w:hAnsi="Times New Roman" w:cs="Times New Roman"/>
                <w:sz w:val="24"/>
                <w:szCs w:val="24"/>
              </w:rPr>
            </w:pPr>
            <w:r w:rsidRPr="00CA4051">
              <w:rPr>
                <w:rFonts w:ascii="Times New Roman" w:hAnsi="Times New Roman" w:cs="Times New Roman"/>
              </w:rPr>
              <w:t xml:space="preserve"> </w:t>
            </w:r>
          </w:p>
          <w:p w14:paraId="18FC92DB" w14:textId="1B737A3E" w:rsidR="00025A7D" w:rsidRDefault="00D36386" w:rsidP="00025A7D">
            <w:pPr>
              <w:ind w:left="161"/>
              <w:rPr>
                <w:rFonts w:ascii="Times New Roman" w:hAnsi="Times New Roman" w:cs="Times New Roman"/>
                <w:sz w:val="24"/>
                <w:szCs w:val="24"/>
              </w:rPr>
            </w:pPr>
            <w:r>
              <w:rPr>
                <w:rFonts w:ascii="Times New Roman" w:hAnsi="Times New Roman" w:cs="Times New Roman"/>
                <w:sz w:val="24"/>
                <w:szCs w:val="24"/>
              </w:rPr>
              <w:t xml:space="preserve">Директор </w:t>
            </w:r>
          </w:p>
          <w:p w14:paraId="3825685A" w14:textId="6FF1B3D6" w:rsidR="00D36386" w:rsidRPr="00025A7D" w:rsidRDefault="00D36386" w:rsidP="00025A7D">
            <w:pPr>
              <w:ind w:left="161"/>
              <w:rPr>
                <w:rFonts w:ascii="Times New Roman" w:hAnsi="Times New Roman" w:cs="Times New Roman"/>
                <w:sz w:val="24"/>
                <w:szCs w:val="24"/>
              </w:rPr>
            </w:pPr>
            <w:r>
              <w:rPr>
                <w:rFonts w:ascii="Times New Roman" w:hAnsi="Times New Roman" w:cs="Times New Roman"/>
                <w:sz w:val="24"/>
                <w:szCs w:val="24"/>
              </w:rPr>
              <w:t>МБОУ «Тельмановская СОШ»</w:t>
            </w:r>
          </w:p>
          <w:p w14:paraId="2C9AA690" w14:textId="7EA0A5D2" w:rsidR="00025A7D" w:rsidRPr="00025A7D" w:rsidRDefault="00025A7D" w:rsidP="00025A7D">
            <w:pPr>
              <w:ind w:left="161"/>
              <w:rPr>
                <w:rFonts w:ascii="Times New Roman" w:hAnsi="Times New Roman" w:cs="Times New Roman"/>
                <w:sz w:val="24"/>
                <w:szCs w:val="24"/>
              </w:rPr>
            </w:pPr>
            <w:r w:rsidRPr="00025A7D">
              <w:rPr>
                <w:rFonts w:ascii="Times New Roman" w:hAnsi="Times New Roman" w:cs="Times New Roman"/>
                <w:sz w:val="24"/>
                <w:szCs w:val="24"/>
              </w:rPr>
              <w:t xml:space="preserve">_________________/ </w:t>
            </w:r>
            <w:r w:rsidR="00D36386">
              <w:rPr>
                <w:rFonts w:ascii="Times New Roman" w:hAnsi="Times New Roman" w:cs="Times New Roman"/>
                <w:sz w:val="24"/>
                <w:szCs w:val="24"/>
              </w:rPr>
              <w:t>Ю.Г. Кузнецова</w:t>
            </w:r>
            <w:r w:rsidRPr="00025A7D">
              <w:rPr>
                <w:rFonts w:ascii="Times New Roman" w:hAnsi="Times New Roman" w:cs="Times New Roman"/>
                <w:sz w:val="24"/>
                <w:szCs w:val="24"/>
              </w:rPr>
              <w:t xml:space="preserve"> /              </w:t>
            </w:r>
          </w:p>
          <w:p w14:paraId="43F4B555" w14:textId="77777777" w:rsidR="002135C5" w:rsidRPr="00561ED7" w:rsidRDefault="002135C5" w:rsidP="00025A7D">
            <w:pPr>
              <w:ind w:left="161"/>
              <w:rPr>
                <w:rFonts w:ascii="Times New Roman" w:hAnsi="Times New Roman" w:cs="Times New Roman"/>
              </w:rPr>
            </w:pPr>
          </w:p>
        </w:tc>
      </w:tr>
    </w:tbl>
    <w:p w14:paraId="50F66E72" w14:textId="77777777" w:rsidR="00AB0DAD" w:rsidRPr="00561ED7" w:rsidRDefault="00AB0DAD" w:rsidP="00AB0DAD">
      <w:pPr>
        <w:rPr>
          <w:rFonts w:ascii="Times New Roman" w:hAnsi="Times New Roman" w:cs="Times New Roman"/>
          <w:vanish/>
        </w:rPr>
      </w:pPr>
    </w:p>
    <w:bookmarkEnd w:id="10"/>
    <w:p w14:paraId="18F7DDEA" w14:textId="77777777" w:rsidR="00307BED" w:rsidRPr="000C7477" w:rsidRDefault="00E40E6C">
      <w:pPr>
        <w:widowControl/>
        <w:autoSpaceDE/>
        <w:autoSpaceDN/>
        <w:adjustRightInd/>
        <w:spacing w:after="200" w:line="276" w:lineRule="auto"/>
        <w:rPr>
          <w:rFonts w:ascii="Times New Roman" w:hAnsi="Times New Roman" w:cs="Times New Roman"/>
          <w:sz w:val="24"/>
          <w:szCs w:val="24"/>
        </w:rPr>
      </w:pPr>
      <w:r w:rsidRPr="000C7477">
        <w:rPr>
          <w:rFonts w:ascii="Times New Roman" w:hAnsi="Times New Roman" w:cs="Times New Roman"/>
          <w:sz w:val="24"/>
          <w:szCs w:val="24"/>
        </w:rPr>
        <w:br w:type="page"/>
      </w:r>
    </w:p>
    <w:p w14:paraId="78090CF5" w14:textId="77777777" w:rsidR="00B55869" w:rsidRDefault="00B55869" w:rsidP="001C222D">
      <w:pPr>
        <w:widowControl/>
        <w:jc w:val="right"/>
        <w:rPr>
          <w:rFonts w:ascii="Times New Roman" w:hAnsi="Times New Roman" w:cs="Times New Roman"/>
          <w:sz w:val="24"/>
          <w:szCs w:val="24"/>
        </w:rPr>
      </w:pPr>
    </w:p>
    <w:p w14:paraId="0E4300A1" w14:textId="77777777" w:rsidR="00E40E6C" w:rsidRPr="000C7477" w:rsidRDefault="00E40E6C" w:rsidP="001C222D">
      <w:pPr>
        <w:widowControl/>
        <w:jc w:val="right"/>
        <w:rPr>
          <w:rFonts w:ascii="Times New Roman" w:hAnsi="Times New Roman" w:cs="Times New Roman"/>
          <w:sz w:val="24"/>
          <w:szCs w:val="24"/>
        </w:rPr>
      </w:pPr>
      <w:r w:rsidRPr="000C7477">
        <w:rPr>
          <w:rFonts w:ascii="Times New Roman" w:hAnsi="Times New Roman" w:cs="Times New Roman"/>
          <w:sz w:val="24"/>
          <w:szCs w:val="24"/>
        </w:rPr>
        <w:t xml:space="preserve">Приложение № </w:t>
      </w:r>
      <w:r w:rsidR="00886153" w:rsidRPr="000C7477">
        <w:rPr>
          <w:rFonts w:ascii="Times New Roman" w:hAnsi="Times New Roman" w:cs="Times New Roman"/>
          <w:sz w:val="24"/>
          <w:szCs w:val="24"/>
        </w:rPr>
        <w:t>4</w:t>
      </w:r>
    </w:p>
    <w:p w14:paraId="3B7BCA13" w14:textId="55C860EB" w:rsidR="00B76FF9" w:rsidRPr="00CC1E1C" w:rsidRDefault="00E40E6C" w:rsidP="00B76FF9">
      <w:pPr>
        <w:jc w:val="right"/>
        <w:rPr>
          <w:rFonts w:ascii="Times New Roman" w:hAnsi="Times New Roman" w:cs="Times New Roman"/>
          <w:sz w:val="24"/>
          <w:szCs w:val="24"/>
        </w:rPr>
      </w:pPr>
      <w:r w:rsidRPr="000C7477">
        <w:rPr>
          <w:rFonts w:ascii="Times New Roman" w:hAnsi="Times New Roman" w:cs="Times New Roman"/>
          <w:sz w:val="24"/>
          <w:szCs w:val="24"/>
        </w:rPr>
        <w:t xml:space="preserve">к </w:t>
      </w:r>
      <w:r w:rsidR="00D35E79">
        <w:rPr>
          <w:rFonts w:ascii="Times New Roman" w:hAnsi="Times New Roman" w:cs="Times New Roman"/>
          <w:sz w:val="24"/>
          <w:szCs w:val="24"/>
        </w:rPr>
        <w:t>Договор</w:t>
      </w:r>
      <w:r w:rsidRPr="000C7477">
        <w:rPr>
          <w:rFonts w:ascii="Times New Roman" w:hAnsi="Times New Roman" w:cs="Times New Roman"/>
          <w:sz w:val="24"/>
          <w:szCs w:val="24"/>
        </w:rPr>
        <w:t xml:space="preserve">у № </w:t>
      </w:r>
      <w:hyperlink r:id="rId12" w:history="1">
        <w:r w:rsidR="00DC052F">
          <w:rPr>
            <w:rStyle w:val="af5"/>
            <w:rFonts w:ascii="Times New Roman" w:hAnsi="Times New Roman" w:cs="Times New Roman"/>
            <w:color w:val="202020"/>
            <w:sz w:val="24"/>
            <w:szCs w:val="24"/>
            <w:u w:val="none"/>
            <w:shd w:val="clear" w:color="auto" w:fill="FFFFFF"/>
          </w:rPr>
          <w:t>_____</w:t>
        </w:r>
      </w:hyperlink>
    </w:p>
    <w:p w14:paraId="17040D7A" w14:textId="77777777" w:rsidR="00E40E6C" w:rsidRPr="000C7477" w:rsidRDefault="00E40E6C" w:rsidP="00B76FF9">
      <w:pPr>
        <w:widowControl/>
        <w:ind w:firstLine="567"/>
        <w:jc w:val="right"/>
        <w:rPr>
          <w:rFonts w:ascii="Times New Roman" w:hAnsi="Times New Roman" w:cs="Times New Roman"/>
          <w:sz w:val="24"/>
          <w:szCs w:val="24"/>
        </w:rPr>
      </w:pPr>
    </w:p>
    <w:p w14:paraId="1185BB3E" w14:textId="77777777" w:rsidR="00312F6D" w:rsidRDefault="009C4DCF"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от «</w:t>
      </w:r>
      <w:r w:rsidR="00DC052F">
        <w:rPr>
          <w:rFonts w:ascii="Times New Roman" w:hAnsi="Times New Roman" w:cs="Times New Roman"/>
          <w:sz w:val="24"/>
          <w:szCs w:val="24"/>
        </w:rPr>
        <w:t>___</w:t>
      </w:r>
      <w:r w:rsidRPr="000C7477">
        <w:rPr>
          <w:rFonts w:ascii="Times New Roman" w:hAnsi="Times New Roman" w:cs="Times New Roman"/>
          <w:sz w:val="24"/>
          <w:szCs w:val="24"/>
        </w:rPr>
        <w:t xml:space="preserve">» </w:t>
      </w:r>
      <w:r w:rsidR="00B76FF9">
        <w:rPr>
          <w:rFonts w:ascii="Times New Roman" w:hAnsi="Times New Roman" w:cs="Times New Roman"/>
          <w:sz w:val="24"/>
          <w:szCs w:val="24"/>
        </w:rPr>
        <w:t>август</w:t>
      </w:r>
      <w:r w:rsidR="001C40CF">
        <w:rPr>
          <w:rFonts w:ascii="Times New Roman" w:hAnsi="Times New Roman" w:cs="Times New Roman"/>
          <w:sz w:val="24"/>
          <w:szCs w:val="24"/>
        </w:rPr>
        <w:t>а</w:t>
      </w:r>
      <w:r w:rsidRPr="000C747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0C7477">
        <w:rPr>
          <w:rFonts w:ascii="Times New Roman" w:hAnsi="Times New Roman" w:cs="Times New Roman"/>
          <w:sz w:val="24"/>
          <w:szCs w:val="24"/>
        </w:rPr>
        <w:t xml:space="preserve"> </w:t>
      </w:r>
    </w:p>
    <w:p w14:paraId="526CFCA9" w14:textId="77777777" w:rsidR="00452F86" w:rsidRPr="000C7477" w:rsidRDefault="00452F86" w:rsidP="00E40E6C">
      <w:pPr>
        <w:pStyle w:val="ConsPlusNormal"/>
        <w:jc w:val="right"/>
        <w:rPr>
          <w:rFonts w:ascii="Times New Roman" w:hAnsi="Times New Roman" w:cs="Times New Roman"/>
          <w:sz w:val="24"/>
          <w:szCs w:val="24"/>
        </w:rPr>
      </w:pPr>
    </w:p>
    <w:p w14:paraId="3A25AFA5"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10329"/>
      </w:tblGrid>
      <w:tr w:rsidR="00312F6D" w:rsidRPr="000C7477" w14:paraId="47EC9FD1" w14:textId="77777777" w:rsidTr="00452F86">
        <w:tc>
          <w:tcPr>
            <w:tcW w:w="5000" w:type="pct"/>
            <w:tcBorders>
              <w:top w:val="nil"/>
              <w:left w:val="nil"/>
              <w:bottom w:val="nil"/>
              <w:right w:val="nil"/>
            </w:tcBorders>
            <w:vAlign w:val="bottom"/>
          </w:tcPr>
          <w:p w14:paraId="52D01506" w14:textId="77777777" w:rsidR="00312F6D" w:rsidRPr="000C7477" w:rsidRDefault="00312F6D">
            <w:pPr>
              <w:pStyle w:val="ConsPlusNormal"/>
              <w:jc w:val="center"/>
              <w:rPr>
                <w:rFonts w:ascii="Times New Roman" w:hAnsi="Times New Roman" w:cs="Times New Roman"/>
                <w:b/>
                <w:sz w:val="24"/>
                <w:szCs w:val="24"/>
              </w:rPr>
            </w:pPr>
            <w:bookmarkStart w:id="11" w:name="P615"/>
            <w:bookmarkEnd w:id="11"/>
            <w:r w:rsidRPr="000C7477">
              <w:rPr>
                <w:rFonts w:ascii="Times New Roman" w:hAnsi="Times New Roman" w:cs="Times New Roman"/>
                <w:b/>
                <w:sz w:val="24"/>
                <w:szCs w:val="24"/>
              </w:rPr>
              <w:t>Акт</w:t>
            </w:r>
          </w:p>
          <w:p w14:paraId="13C356FB"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b/>
                <w:sz w:val="24"/>
                <w:szCs w:val="24"/>
              </w:rPr>
              <w:t>о снятии охраны</w:t>
            </w:r>
          </w:p>
        </w:tc>
      </w:tr>
      <w:tr w:rsidR="00312F6D" w:rsidRPr="000C7477" w14:paraId="55F70D87" w14:textId="77777777" w:rsidTr="00452F86">
        <w:tc>
          <w:tcPr>
            <w:tcW w:w="5000" w:type="pct"/>
            <w:tcBorders>
              <w:top w:val="nil"/>
              <w:left w:val="nil"/>
              <w:bottom w:val="nil"/>
              <w:right w:val="nil"/>
            </w:tcBorders>
          </w:tcPr>
          <w:p w14:paraId="5BBBFD73" w14:textId="77777777" w:rsidR="00312F6D" w:rsidRPr="000C7477" w:rsidRDefault="00312F6D">
            <w:pPr>
              <w:pStyle w:val="ConsPlusNormal"/>
              <w:rPr>
                <w:rFonts w:ascii="Times New Roman" w:hAnsi="Times New Roman" w:cs="Times New Roman"/>
                <w:sz w:val="24"/>
                <w:szCs w:val="24"/>
              </w:rPr>
            </w:pPr>
          </w:p>
        </w:tc>
      </w:tr>
      <w:tr w:rsidR="00312F6D" w:rsidRPr="000C7477" w14:paraId="755B6D2B" w14:textId="77777777" w:rsidTr="00452F86">
        <w:tc>
          <w:tcPr>
            <w:tcW w:w="5000" w:type="pct"/>
            <w:tcBorders>
              <w:top w:val="nil"/>
              <w:left w:val="nil"/>
              <w:bottom w:val="nil"/>
              <w:right w:val="nil"/>
            </w:tcBorders>
          </w:tcPr>
          <w:p w14:paraId="01CECB57" w14:textId="0794F2AC"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в лице ________________________________________________________, действующий на основании _____________________________________, составили настоящий Акт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о том, что в соответствии с </w:t>
            </w:r>
            <w:r w:rsidR="00D35E79">
              <w:rPr>
                <w:rFonts w:ascii="Times New Roman" w:hAnsi="Times New Roman" w:cs="Times New Roman"/>
                <w:sz w:val="24"/>
                <w:szCs w:val="24"/>
              </w:rPr>
              <w:t>Договор</w:t>
            </w:r>
            <w:r w:rsidRPr="000C7477">
              <w:rPr>
                <w:rFonts w:ascii="Times New Roman" w:hAnsi="Times New Roman" w:cs="Times New Roman"/>
                <w:sz w:val="24"/>
                <w:szCs w:val="24"/>
              </w:rPr>
              <w:t xml:space="preserve">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 20</w:t>
            </w:r>
            <w:r w:rsidR="00745BFB">
              <w:rPr>
                <w:rFonts w:ascii="Times New Roman" w:hAnsi="Times New Roman" w:cs="Times New Roman"/>
                <w:sz w:val="24"/>
                <w:szCs w:val="24"/>
              </w:rPr>
              <w:t>2</w:t>
            </w:r>
            <w:r w:rsidR="009C4DCF" w:rsidRPr="000C7477">
              <w:rPr>
                <w:rFonts w:ascii="Times New Roman" w:hAnsi="Times New Roman" w:cs="Times New Roman"/>
                <w:sz w:val="24"/>
                <w:szCs w:val="24"/>
              </w:rPr>
              <w:t>__ №</w:t>
            </w:r>
            <w:r w:rsidRPr="000C7477">
              <w:rPr>
                <w:rFonts w:ascii="Times New Roman" w:hAnsi="Times New Roman" w:cs="Times New Roman"/>
                <w:sz w:val="24"/>
                <w:szCs w:val="24"/>
              </w:rPr>
              <w:t xml:space="preserve"> ___ охрана объекта, расположенного по адресу: ___________________________, снята в __ ч. __ мин.</w:t>
            </w:r>
            <w:r w:rsidR="009C4DCF" w:rsidRPr="000C7477">
              <w:rPr>
                <w:rFonts w:ascii="Times New Roman" w:hAnsi="Times New Roman" w:cs="Times New Roman"/>
                <w:sz w:val="24"/>
                <w:szCs w:val="24"/>
              </w:rPr>
              <w:t xml:space="preserve"> «</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________________ 20</w:t>
            </w:r>
            <w:r w:rsidR="001C40CF">
              <w:rPr>
                <w:rFonts w:ascii="Times New Roman" w:hAnsi="Times New Roman" w:cs="Times New Roman"/>
                <w:sz w:val="24"/>
                <w:szCs w:val="24"/>
              </w:rPr>
              <w:t>2</w:t>
            </w:r>
            <w:r w:rsidR="009C4DCF" w:rsidRPr="000C7477">
              <w:rPr>
                <w:rFonts w:ascii="Times New Roman" w:hAnsi="Times New Roman" w:cs="Times New Roman"/>
                <w:sz w:val="24"/>
                <w:szCs w:val="24"/>
              </w:rPr>
              <w:t xml:space="preserve">__ </w:t>
            </w:r>
            <w:r w:rsidRPr="000C7477">
              <w:rPr>
                <w:rFonts w:ascii="Times New Roman" w:hAnsi="Times New Roman" w:cs="Times New Roman"/>
                <w:sz w:val="24"/>
                <w:szCs w:val="24"/>
              </w:rPr>
              <w:t>.</w:t>
            </w:r>
          </w:p>
        </w:tc>
      </w:tr>
    </w:tbl>
    <w:p w14:paraId="4F77FD0A" w14:textId="77777777" w:rsidR="00312F6D" w:rsidRPr="000C7477" w:rsidRDefault="00312F6D">
      <w:pPr>
        <w:pStyle w:val="ConsPlusNormal"/>
        <w:jc w:val="both"/>
        <w:rPr>
          <w:rFonts w:ascii="Times New Roman" w:hAnsi="Times New Roman" w:cs="Times New Roman"/>
          <w:sz w:val="24"/>
          <w:szCs w:val="24"/>
        </w:rPr>
      </w:pPr>
    </w:p>
    <w:p w14:paraId="4933411F" w14:textId="77777777" w:rsidR="00312F6D" w:rsidRPr="00735BC2" w:rsidRDefault="00312F6D">
      <w:pPr>
        <w:pStyle w:val="ConsPlusNormal"/>
        <w:jc w:val="both"/>
        <w:rPr>
          <w:rFonts w:ascii="Times New Roman" w:hAnsi="Times New Roman" w:cs="Times New Roman"/>
          <w:sz w:val="24"/>
          <w:szCs w:val="24"/>
        </w:rPr>
      </w:pPr>
    </w:p>
    <w:p w14:paraId="4E562FF5" w14:textId="77777777" w:rsidR="00312F6D" w:rsidRPr="00735BC2" w:rsidRDefault="00312F6D">
      <w:pPr>
        <w:pStyle w:val="ConsPlusNormal"/>
        <w:jc w:val="both"/>
        <w:rPr>
          <w:rFonts w:ascii="Times New Roman" w:hAnsi="Times New Roman" w:cs="Times New Roman"/>
          <w:sz w:val="24"/>
          <w:szCs w:val="24"/>
        </w:rPr>
      </w:pPr>
    </w:p>
    <w:tbl>
      <w:tblPr>
        <w:tblpPr w:leftFromText="180" w:rightFromText="180" w:vertAnchor="text" w:horzAnchor="margin" w:tblpY="158"/>
        <w:tblW w:w="5000" w:type="pct"/>
        <w:tblLayout w:type="fixed"/>
        <w:tblCellMar>
          <w:left w:w="0" w:type="dxa"/>
          <w:right w:w="0" w:type="dxa"/>
        </w:tblCellMar>
        <w:tblLook w:val="0000" w:firstRow="0" w:lastRow="0" w:firstColumn="0" w:lastColumn="0" w:noHBand="0" w:noVBand="0"/>
      </w:tblPr>
      <w:tblGrid>
        <w:gridCol w:w="3474"/>
        <w:gridCol w:w="1582"/>
        <w:gridCol w:w="5365"/>
      </w:tblGrid>
      <w:tr w:rsidR="00D01E23" w:rsidRPr="00561ED7" w14:paraId="16AEA6B6" w14:textId="77777777" w:rsidTr="00D01E23">
        <w:trPr>
          <w:trHeight w:val="20"/>
        </w:trPr>
        <w:tc>
          <w:tcPr>
            <w:tcW w:w="1667" w:type="pct"/>
            <w:tcMar>
              <w:top w:w="0" w:type="dxa"/>
              <w:left w:w="108" w:type="dxa"/>
              <w:bottom w:w="0" w:type="dxa"/>
              <w:right w:w="108" w:type="dxa"/>
            </w:tcMar>
          </w:tcPr>
          <w:p w14:paraId="5B7AA0D8" w14:textId="77777777" w:rsidR="00D01E23" w:rsidRPr="00561ED7" w:rsidRDefault="00D01E23" w:rsidP="00D01E23">
            <w:pPr>
              <w:widowControl/>
              <w:ind w:right="-18"/>
              <w:rPr>
                <w:rFonts w:ascii="Times New Roman" w:hAnsi="Times New Roman" w:cs="Times New Roman"/>
                <w:b/>
                <w:bCs/>
                <w:color w:val="000000"/>
                <w:sz w:val="24"/>
                <w:szCs w:val="24"/>
              </w:rPr>
            </w:pPr>
            <w:r w:rsidRPr="00561ED7">
              <w:rPr>
                <w:rFonts w:ascii="Times New Roman" w:hAnsi="Times New Roman" w:cs="Times New Roman"/>
                <w:b/>
                <w:bCs/>
                <w:color w:val="000000"/>
                <w:sz w:val="24"/>
                <w:szCs w:val="24"/>
              </w:rPr>
              <w:t>ИСПОЛНИТЕЛЬ</w:t>
            </w:r>
          </w:p>
        </w:tc>
        <w:tc>
          <w:tcPr>
            <w:tcW w:w="759" w:type="pct"/>
          </w:tcPr>
          <w:p w14:paraId="0A796C51" w14:textId="77777777" w:rsidR="00D01E23" w:rsidRPr="00561ED7" w:rsidRDefault="00D01E23" w:rsidP="00D01E23">
            <w:pPr>
              <w:widowControl/>
              <w:tabs>
                <w:tab w:val="left" w:pos="9819"/>
              </w:tabs>
              <w:ind w:right="-18"/>
              <w:rPr>
                <w:rFonts w:ascii="Times New Roman" w:hAnsi="Times New Roman" w:cs="Times New Roman"/>
                <w:b/>
                <w:bCs/>
                <w:color w:val="000000"/>
                <w:sz w:val="24"/>
                <w:szCs w:val="24"/>
              </w:rPr>
            </w:pPr>
          </w:p>
        </w:tc>
        <w:tc>
          <w:tcPr>
            <w:tcW w:w="2573" w:type="pct"/>
            <w:tcMar>
              <w:top w:w="0" w:type="dxa"/>
              <w:left w:w="108" w:type="dxa"/>
              <w:bottom w:w="0" w:type="dxa"/>
              <w:right w:w="108" w:type="dxa"/>
            </w:tcMar>
          </w:tcPr>
          <w:p w14:paraId="6F3D1DD7" w14:textId="77777777" w:rsidR="00D01E23" w:rsidRPr="00561ED7" w:rsidRDefault="00D01E23" w:rsidP="00D01E23">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453E5348" w14:textId="77777777" w:rsidR="00D01E23" w:rsidRPr="00561ED7" w:rsidRDefault="00D01E23" w:rsidP="00D01E23">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D01E23" w:rsidRPr="00561ED7" w14:paraId="24FC6184" w14:textId="77777777" w:rsidTr="00D01E23">
        <w:trPr>
          <w:trHeight w:val="2548"/>
        </w:trPr>
        <w:tc>
          <w:tcPr>
            <w:tcW w:w="4659" w:type="dxa"/>
          </w:tcPr>
          <w:p w14:paraId="030DCFB8" w14:textId="77777777" w:rsidR="00D01E23" w:rsidRPr="00DC052F" w:rsidRDefault="00D01E23" w:rsidP="00D01E23">
            <w:pPr>
              <w:ind w:right="-93"/>
              <w:rPr>
                <w:rFonts w:ascii="Times New Roman" w:hAnsi="Times New Roman" w:cs="Times New Roman"/>
                <w:sz w:val="24"/>
                <w:szCs w:val="24"/>
              </w:rPr>
            </w:pPr>
          </w:p>
          <w:p w14:paraId="43E68229" w14:textId="77777777" w:rsidR="00B76FF9" w:rsidRPr="00DC052F" w:rsidRDefault="00B76FF9" w:rsidP="00B76FF9">
            <w:pPr>
              <w:ind w:right="-93"/>
              <w:rPr>
                <w:rFonts w:ascii="Times New Roman" w:hAnsi="Times New Roman" w:cs="Times New Roman"/>
                <w:sz w:val="24"/>
                <w:szCs w:val="24"/>
              </w:rPr>
            </w:pPr>
            <w:r w:rsidRPr="00DC052F">
              <w:rPr>
                <w:rFonts w:ascii="Times New Roman" w:hAnsi="Times New Roman" w:cs="Times New Roman"/>
                <w:sz w:val="24"/>
                <w:szCs w:val="24"/>
              </w:rPr>
              <w:t>Генеральный директор</w:t>
            </w:r>
          </w:p>
          <w:p w14:paraId="60495522" w14:textId="77777777" w:rsidR="0054337C" w:rsidRDefault="0054337C" w:rsidP="00B76FF9">
            <w:pPr>
              <w:ind w:right="-93"/>
              <w:rPr>
                <w:rFonts w:ascii="Times New Roman" w:hAnsi="Times New Roman" w:cs="Times New Roman"/>
                <w:sz w:val="24"/>
                <w:szCs w:val="24"/>
              </w:rPr>
            </w:pPr>
          </w:p>
          <w:p w14:paraId="3FFE3E5C" w14:textId="4B821D2F" w:rsidR="00D01E23" w:rsidRPr="00DC052F" w:rsidRDefault="00B76FF9" w:rsidP="00B76FF9">
            <w:pPr>
              <w:ind w:right="-93"/>
              <w:rPr>
                <w:rFonts w:ascii="Times New Roman" w:hAnsi="Times New Roman" w:cs="Times New Roman"/>
                <w:sz w:val="24"/>
                <w:szCs w:val="24"/>
              </w:rPr>
            </w:pPr>
            <w:r w:rsidRPr="00DC052F">
              <w:rPr>
                <w:rFonts w:ascii="Times New Roman" w:hAnsi="Times New Roman" w:cs="Times New Roman"/>
                <w:sz w:val="24"/>
                <w:szCs w:val="24"/>
              </w:rPr>
              <w:t>________  /</w:t>
            </w:r>
            <w:r w:rsidR="0054337C">
              <w:rPr>
                <w:rFonts w:ascii="Times New Roman" w:hAnsi="Times New Roman" w:cs="Times New Roman"/>
                <w:sz w:val="24"/>
                <w:szCs w:val="24"/>
              </w:rPr>
              <w:t>______________</w:t>
            </w:r>
            <w:r w:rsidR="0054337C" w:rsidRPr="00DC052F">
              <w:rPr>
                <w:rFonts w:ascii="Times New Roman" w:hAnsi="Times New Roman" w:cs="Times New Roman"/>
                <w:sz w:val="24"/>
                <w:szCs w:val="24"/>
              </w:rPr>
              <w:t xml:space="preserve"> </w:t>
            </w:r>
            <w:r w:rsidRPr="00DC052F">
              <w:rPr>
                <w:rFonts w:ascii="Times New Roman" w:hAnsi="Times New Roman" w:cs="Times New Roman"/>
                <w:sz w:val="24"/>
                <w:szCs w:val="24"/>
              </w:rPr>
              <w:t>/</w:t>
            </w:r>
          </w:p>
          <w:p w14:paraId="17AB1A94" w14:textId="77777777" w:rsidR="00D01E23" w:rsidRDefault="00D01E23" w:rsidP="00D01E23">
            <w:pPr>
              <w:ind w:right="-93"/>
              <w:rPr>
                <w:rFonts w:ascii="Times New Roman" w:hAnsi="Times New Roman" w:cs="Times New Roman"/>
              </w:rPr>
            </w:pPr>
          </w:p>
          <w:p w14:paraId="1A275A5D" w14:textId="77777777" w:rsidR="00D01E23" w:rsidRPr="00561ED7" w:rsidRDefault="00D01E23" w:rsidP="00B76FF9">
            <w:pPr>
              <w:ind w:right="-93"/>
              <w:rPr>
                <w:rFonts w:ascii="Times New Roman" w:hAnsi="Times New Roman" w:cs="Times New Roman"/>
              </w:rPr>
            </w:pPr>
          </w:p>
        </w:tc>
        <w:tc>
          <w:tcPr>
            <w:tcW w:w="5230" w:type="dxa"/>
          </w:tcPr>
          <w:p w14:paraId="72C256E8" w14:textId="77777777" w:rsidR="00DC052F" w:rsidRDefault="00DC052F" w:rsidP="00DC052F">
            <w:pPr>
              <w:ind w:left="161"/>
              <w:rPr>
                <w:rFonts w:ascii="Times New Roman" w:hAnsi="Times New Roman" w:cs="Times New Roman"/>
                <w:sz w:val="24"/>
                <w:szCs w:val="24"/>
              </w:rPr>
            </w:pPr>
          </w:p>
          <w:p w14:paraId="4F660F13" w14:textId="34E60C44" w:rsidR="001C40CF" w:rsidRDefault="000A7517" w:rsidP="001C40CF">
            <w:pPr>
              <w:ind w:left="161"/>
              <w:rPr>
                <w:rFonts w:ascii="Times New Roman" w:hAnsi="Times New Roman" w:cs="Times New Roman"/>
                <w:sz w:val="24"/>
                <w:szCs w:val="24"/>
              </w:rPr>
            </w:pPr>
            <w:r>
              <w:rPr>
                <w:rFonts w:ascii="Times New Roman" w:hAnsi="Times New Roman" w:cs="Times New Roman"/>
                <w:sz w:val="24"/>
                <w:szCs w:val="24"/>
              </w:rPr>
              <w:t xml:space="preserve">Директор </w:t>
            </w:r>
          </w:p>
          <w:p w14:paraId="78714C9D" w14:textId="368613C6" w:rsidR="000A7517" w:rsidRPr="001C40CF" w:rsidRDefault="000A7517" w:rsidP="001C40CF">
            <w:pPr>
              <w:ind w:left="161"/>
              <w:rPr>
                <w:rFonts w:ascii="Times New Roman" w:hAnsi="Times New Roman" w:cs="Times New Roman"/>
                <w:sz w:val="24"/>
                <w:szCs w:val="24"/>
              </w:rPr>
            </w:pPr>
            <w:r>
              <w:rPr>
                <w:rFonts w:ascii="Times New Roman" w:hAnsi="Times New Roman" w:cs="Times New Roman"/>
                <w:sz w:val="24"/>
                <w:szCs w:val="24"/>
              </w:rPr>
              <w:t>МБОУ «Тельмановская СОШ»</w:t>
            </w:r>
          </w:p>
          <w:p w14:paraId="195D225F" w14:textId="3E7BCC33" w:rsidR="00D01E23" w:rsidRPr="00561ED7" w:rsidRDefault="001C40CF" w:rsidP="00AA267F">
            <w:pPr>
              <w:ind w:left="161"/>
              <w:rPr>
                <w:rFonts w:ascii="Times New Roman" w:hAnsi="Times New Roman" w:cs="Times New Roman"/>
              </w:rPr>
            </w:pPr>
            <w:r w:rsidRPr="001C40CF">
              <w:rPr>
                <w:rFonts w:ascii="Times New Roman" w:hAnsi="Times New Roman" w:cs="Times New Roman"/>
                <w:sz w:val="24"/>
                <w:szCs w:val="24"/>
              </w:rPr>
              <w:t xml:space="preserve">_________________/ </w:t>
            </w:r>
            <w:r w:rsidR="000A7517">
              <w:rPr>
                <w:rFonts w:ascii="Times New Roman" w:hAnsi="Times New Roman" w:cs="Times New Roman"/>
                <w:sz w:val="24"/>
                <w:szCs w:val="24"/>
              </w:rPr>
              <w:t>Ю.Г. Кузнецова</w:t>
            </w:r>
            <w:r w:rsidRPr="001C40CF">
              <w:rPr>
                <w:rFonts w:ascii="Times New Roman" w:hAnsi="Times New Roman" w:cs="Times New Roman"/>
                <w:sz w:val="24"/>
                <w:szCs w:val="24"/>
              </w:rPr>
              <w:t>/</w:t>
            </w:r>
            <w:r w:rsidRPr="001C40CF">
              <w:rPr>
                <w:rFonts w:ascii="Times New Roman" w:hAnsi="Times New Roman" w:cs="Times New Roman"/>
              </w:rPr>
              <w:t xml:space="preserve">              </w:t>
            </w:r>
          </w:p>
        </w:tc>
      </w:tr>
    </w:tbl>
    <w:p w14:paraId="0135D7FA" w14:textId="77777777" w:rsidR="00AB0DAD" w:rsidRPr="00561ED7" w:rsidRDefault="00AB0DAD" w:rsidP="00AB0DAD">
      <w:pPr>
        <w:rPr>
          <w:rFonts w:ascii="Times New Roman" w:hAnsi="Times New Roman" w:cs="Times New Roman"/>
          <w:vanish/>
        </w:rPr>
      </w:pPr>
    </w:p>
    <w:p w14:paraId="09AB4F31" w14:textId="77777777" w:rsidR="00611E46" w:rsidRDefault="00611E46">
      <w:pPr>
        <w:widowControl/>
        <w:autoSpaceDE/>
        <w:autoSpaceDN/>
        <w:adjustRightInd/>
        <w:spacing w:after="200" w:line="276" w:lineRule="auto"/>
        <w:rPr>
          <w:rFonts w:ascii="Times New Roman" w:hAnsi="Times New Roman" w:cs="Times New Roman"/>
          <w:sz w:val="24"/>
          <w:szCs w:val="24"/>
        </w:rPr>
      </w:pPr>
    </w:p>
    <w:p w14:paraId="0C09B537" w14:textId="77777777" w:rsidR="002C400A" w:rsidRDefault="002C400A">
      <w:pPr>
        <w:widowControl/>
        <w:autoSpaceDE/>
        <w:autoSpaceDN/>
        <w:adjustRightInd/>
        <w:spacing w:after="200" w:line="276" w:lineRule="auto"/>
        <w:rPr>
          <w:rFonts w:ascii="Times New Roman" w:hAnsi="Times New Roman" w:cs="Times New Roman"/>
          <w:sz w:val="24"/>
          <w:szCs w:val="24"/>
        </w:rPr>
      </w:pPr>
    </w:p>
    <w:p w14:paraId="6B79B69D" w14:textId="77777777" w:rsidR="001D20E1" w:rsidRDefault="001D20E1" w:rsidP="007F7E05">
      <w:pPr>
        <w:widowControl/>
        <w:autoSpaceDE/>
        <w:autoSpaceDN/>
        <w:adjustRightInd/>
        <w:spacing w:after="200" w:line="276" w:lineRule="auto"/>
        <w:rPr>
          <w:rFonts w:ascii="Times New Roman" w:hAnsi="Times New Roman" w:cs="Times New Roman"/>
          <w:sz w:val="24"/>
          <w:szCs w:val="24"/>
        </w:rPr>
      </w:pPr>
    </w:p>
    <w:sectPr w:rsidR="001D20E1" w:rsidSect="00D01E23">
      <w:pgSz w:w="11906" w:h="16838"/>
      <w:pgMar w:top="142" w:right="567"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3A4E8" w14:textId="77777777" w:rsidR="00386243" w:rsidRDefault="00386243" w:rsidP="00B70463">
      <w:r>
        <w:separator/>
      </w:r>
    </w:p>
  </w:endnote>
  <w:endnote w:type="continuationSeparator" w:id="0">
    <w:p w14:paraId="6D1B608F" w14:textId="77777777" w:rsidR="00386243" w:rsidRDefault="00386243"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9464D" w14:textId="77777777" w:rsidR="00386243" w:rsidRDefault="00386243" w:rsidP="00B70463">
      <w:r>
        <w:separator/>
      </w:r>
    </w:p>
  </w:footnote>
  <w:footnote w:type="continuationSeparator" w:id="0">
    <w:p w14:paraId="50A8F5AC" w14:textId="77777777" w:rsidR="00386243" w:rsidRDefault="00386243" w:rsidP="00B70463">
      <w:r>
        <w:continuationSeparator/>
      </w:r>
    </w:p>
  </w:footnote>
  <w:footnote w:id="1">
    <w:p w14:paraId="277C794E" w14:textId="77777777" w:rsidR="00AC08D4" w:rsidRPr="00C47B4E" w:rsidRDefault="00AC08D4" w:rsidP="0011227F">
      <w:pPr>
        <w:pStyle w:val="a8"/>
        <w:jc w:val="both"/>
        <w:rPr>
          <w:rFonts w:ascii="Times New Roman" w:hAnsi="Times New Roman"/>
        </w:rPr>
      </w:pPr>
      <w:r w:rsidRPr="00C47B4E">
        <w:rPr>
          <w:rStyle w:val="aa"/>
          <w:rFonts w:ascii="Times New Roman" w:hAnsi="Times New Roman"/>
        </w:rPr>
        <w:footnoteRef/>
      </w:r>
      <w:r w:rsidRPr="00C47B4E">
        <w:rPr>
          <w:rFonts w:ascii="Times New Roman" w:hAnsi="Times New Roman"/>
        </w:rPr>
        <w:t xml:space="preserve"> Объектами охраны являются территории,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обособленные помещения или группы помещений, правообладателями которых является Заказчик.</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1A5351E"/>
    <w:multiLevelType w:val="hybridMultilevel"/>
    <w:tmpl w:val="15C6B30A"/>
    <w:lvl w:ilvl="0" w:tplc="61102D66">
      <w:start w:val="1"/>
      <w:numFmt w:val="decimal"/>
      <w:lvlText w:val="%1."/>
      <w:lvlJc w:val="left"/>
      <w:pPr>
        <w:ind w:left="924" w:hanging="5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8" w15:restartNumberingAfterBreak="0">
    <w:nsid w:val="316F3BA6"/>
    <w:multiLevelType w:val="hybridMultilevel"/>
    <w:tmpl w:val="B98A68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0"/>
  </w:num>
  <w:num w:numId="3">
    <w:abstractNumId w:val="27"/>
  </w:num>
  <w:num w:numId="4">
    <w:abstractNumId w:val="23"/>
  </w:num>
  <w:num w:numId="5">
    <w:abstractNumId w:val="22"/>
  </w:num>
  <w:num w:numId="6">
    <w:abstractNumId w:val="24"/>
  </w:num>
  <w:num w:numId="7">
    <w:abstractNumId w:val="21"/>
  </w:num>
  <w:num w:numId="8">
    <w:abstractNumId w:val="25"/>
  </w:num>
  <w:num w:numId="9">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103"/>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2F6D"/>
    <w:rsid w:val="00005BC3"/>
    <w:rsid w:val="00011A56"/>
    <w:rsid w:val="0001235A"/>
    <w:rsid w:val="000129CB"/>
    <w:rsid w:val="00020DE5"/>
    <w:rsid w:val="00022169"/>
    <w:rsid w:val="00025A7D"/>
    <w:rsid w:val="00030647"/>
    <w:rsid w:val="00033FB0"/>
    <w:rsid w:val="00034F6F"/>
    <w:rsid w:val="0003533C"/>
    <w:rsid w:val="00041A90"/>
    <w:rsid w:val="00042F55"/>
    <w:rsid w:val="000430EF"/>
    <w:rsid w:val="000437BA"/>
    <w:rsid w:val="00046041"/>
    <w:rsid w:val="000517F3"/>
    <w:rsid w:val="0005410A"/>
    <w:rsid w:val="00060929"/>
    <w:rsid w:val="00061D74"/>
    <w:rsid w:val="000640A4"/>
    <w:rsid w:val="00077CC4"/>
    <w:rsid w:val="00085AD6"/>
    <w:rsid w:val="00090DD8"/>
    <w:rsid w:val="00092C0C"/>
    <w:rsid w:val="000953EE"/>
    <w:rsid w:val="000A2AB8"/>
    <w:rsid w:val="000A4707"/>
    <w:rsid w:val="000A7517"/>
    <w:rsid w:val="000B4C32"/>
    <w:rsid w:val="000B5E7C"/>
    <w:rsid w:val="000B652A"/>
    <w:rsid w:val="000B663B"/>
    <w:rsid w:val="000C30CD"/>
    <w:rsid w:val="000C5CAC"/>
    <w:rsid w:val="000C7477"/>
    <w:rsid w:val="000C7520"/>
    <w:rsid w:val="000D0E00"/>
    <w:rsid w:val="000D3CC2"/>
    <w:rsid w:val="000F2EE6"/>
    <w:rsid w:val="000F5441"/>
    <w:rsid w:val="000F7DC7"/>
    <w:rsid w:val="001026C1"/>
    <w:rsid w:val="00105A6A"/>
    <w:rsid w:val="0011227F"/>
    <w:rsid w:val="00120AB2"/>
    <w:rsid w:val="00132914"/>
    <w:rsid w:val="00143142"/>
    <w:rsid w:val="00167CBB"/>
    <w:rsid w:val="001708D8"/>
    <w:rsid w:val="00192A20"/>
    <w:rsid w:val="001958E5"/>
    <w:rsid w:val="001B065B"/>
    <w:rsid w:val="001B50AC"/>
    <w:rsid w:val="001C222D"/>
    <w:rsid w:val="001C3DF4"/>
    <w:rsid w:val="001C40CF"/>
    <w:rsid w:val="001D20E1"/>
    <w:rsid w:val="001D22A3"/>
    <w:rsid w:val="001D32D5"/>
    <w:rsid w:val="001E3117"/>
    <w:rsid w:val="001E7D50"/>
    <w:rsid w:val="00201846"/>
    <w:rsid w:val="00201D2B"/>
    <w:rsid w:val="00211957"/>
    <w:rsid w:val="002135C5"/>
    <w:rsid w:val="00217221"/>
    <w:rsid w:val="00220282"/>
    <w:rsid w:val="002247E8"/>
    <w:rsid w:val="00226CDC"/>
    <w:rsid w:val="00233434"/>
    <w:rsid w:val="00233957"/>
    <w:rsid w:val="00237946"/>
    <w:rsid w:val="002404C8"/>
    <w:rsid w:val="00242070"/>
    <w:rsid w:val="00247CF5"/>
    <w:rsid w:val="00250DD0"/>
    <w:rsid w:val="00252224"/>
    <w:rsid w:val="0025350C"/>
    <w:rsid w:val="0026187C"/>
    <w:rsid w:val="00266751"/>
    <w:rsid w:val="00271F01"/>
    <w:rsid w:val="00275474"/>
    <w:rsid w:val="002813E7"/>
    <w:rsid w:val="00284934"/>
    <w:rsid w:val="00286160"/>
    <w:rsid w:val="00293CF7"/>
    <w:rsid w:val="002957BD"/>
    <w:rsid w:val="00296109"/>
    <w:rsid w:val="002A6F7C"/>
    <w:rsid w:val="002B1322"/>
    <w:rsid w:val="002B43F8"/>
    <w:rsid w:val="002B5F02"/>
    <w:rsid w:val="002C0335"/>
    <w:rsid w:val="002C050C"/>
    <w:rsid w:val="002C400A"/>
    <w:rsid w:val="002D1D65"/>
    <w:rsid w:val="002E1508"/>
    <w:rsid w:val="002E439B"/>
    <w:rsid w:val="002E580D"/>
    <w:rsid w:val="002E724E"/>
    <w:rsid w:val="002F40E3"/>
    <w:rsid w:val="002F54F4"/>
    <w:rsid w:val="003000ED"/>
    <w:rsid w:val="0030082C"/>
    <w:rsid w:val="003024C4"/>
    <w:rsid w:val="00302881"/>
    <w:rsid w:val="003031BC"/>
    <w:rsid w:val="003052CE"/>
    <w:rsid w:val="0030665E"/>
    <w:rsid w:val="00307BED"/>
    <w:rsid w:val="0031013C"/>
    <w:rsid w:val="00312F6D"/>
    <w:rsid w:val="00317D0E"/>
    <w:rsid w:val="00320D41"/>
    <w:rsid w:val="00324870"/>
    <w:rsid w:val="00327050"/>
    <w:rsid w:val="00330EE6"/>
    <w:rsid w:val="00331191"/>
    <w:rsid w:val="00333B8E"/>
    <w:rsid w:val="003363D3"/>
    <w:rsid w:val="0034745A"/>
    <w:rsid w:val="00352E81"/>
    <w:rsid w:val="00354BB3"/>
    <w:rsid w:val="00386243"/>
    <w:rsid w:val="00390C90"/>
    <w:rsid w:val="00396802"/>
    <w:rsid w:val="003A1D66"/>
    <w:rsid w:val="003B66A0"/>
    <w:rsid w:val="003C17C7"/>
    <w:rsid w:val="003C6DF6"/>
    <w:rsid w:val="003D3879"/>
    <w:rsid w:val="003E4390"/>
    <w:rsid w:val="003E6D53"/>
    <w:rsid w:val="003E722C"/>
    <w:rsid w:val="003F2498"/>
    <w:rsid w:val="00401058"/>
    <w:rsid w:val="0040371C"/>
    <w:rsid w:val="00412FD3"/>
    <w:rsid w:val="0042091C"/>
    <w:rsid w:val="00420B74"/>
    <w:rsid w:val="0042165C"/>
    <w:rsid w:val="00421883"/>
    <w:rsid w:val="00425BAD"/>
    <w:rsid w:val="00425E06"/>
    <w:rsid w:val="004266FA"/>
    <w:rsid w:val="00443605"/>
    <w:rsid w:val="00443BA2"/>
    <w:rsid w:val="004442FD"/>
    <w:rsid w:val="004456CB"/>
    <w:rsid w:val="00447DBB"/>
    <w:rsid w:val="00452F86"/>
    <w:rsid w:val="004574E6"/>
    <w:rsid w:val="00461140"/>
    <w:rsid w:val="00461F0B"/>
    <w:rsid w:val="00466C44"/>
    <w:rsid w:val="00467A8A"/>
    <w:rsid w:val="00473E36"/>
    <w:rsid w:val="00474185"/>
    <w:rsid w:val="0047757F"/>
    <w:rsid w:val="0048106D"/>
    <w:rsid w:val="00485F8F"/>
    <w:rsid w:val="00493908"/>
    <w:rsid w:val="00495325"/>
    <w:rsid w:val="004A0C6C"/>
    <w:rsid w:val="004A6FD1"/>
    <w:rsid w:val="004B10E4"/>
    <w:rsid w:val="004B136C"/>
    <w:rsid w:val="004B22BE"/>
    <w:rsid w:val="004C082D"/>
    <w:rsid w:val="004C13EB"/>
    <w:rsid w:val="004C4333"/>
    <w:rsid w:val="004D3570"/>
    <w:rsid w:val="004D3953"/>
    <w:rsid w:val="004E434D"/>
    <w:rsid w:val="004E7D0E"/>
    <w:rsid w:val="00500449"/>
    <w:rsid w:val="00505850"/>
    <w:rsid w:val="00513BCA"/>
    <w:rsid w:val="00514229"/>
    <w:rsid w:val="00521776"/>
    <w:rsid w:val="005218A2"/>
    <w:rsid w:val="0053043E"/>
    <w:rsid w:val="0054002D"/>
    <w:rsid w:val="0054337C"/>
    <w:rsid w:val="00545EB4"/>
    <w:rsid w:val="00547BAA"/>
    <w:rsid w:val="00553AFE"/>
    <w:rsid w:val="005569E1"/>
    <w:rsid w:val="00561D59"/>
    <w:rsid w:val="00561ED7"/>
    <w:rsid w:val="00563156"/>
    <w:rsid w:val="00564C6A"/>
    <w:rsid w:val="0057647C"/>
    <w:rsid w:val="00581C28"/>
    <w:rsid w:val="00595E8F"/>
    <w:rsid w:val="005A060A"/>
    <w:rsid w:val="005A3113"/>
    <w:rsid w:val="005B43E6"/>
    <w:rsid w:val="005C0656"/>
    <w:rsid w:val="005D5683"/>
    <w:rsid w:val="005D62A2"/>
    <w:rsid w:val="005D7C56"/>
    <w:rsid w:val="005F20E0"/>
    <w:rsid w:val="005F434A"/>
    <w:rsid w:val="005F6FBB"/>
    <w:rsid w:val="00604D34"/>
    <w:rsid w:val="006056D5"/>
    <w:rsid w:val="00610C6F"/>
    <w:rsid w:val="00611400"/>
    <w:rsid w:val="00611E46"/>
    <w:rsid w:val="00612A9A"/>
    <w:rsid w:val="0061471F"/>
    <w:rsid w:val="00620C0D"/>
    <w:rsid w:val="00632534"/>
    <w:rsid w:val="00634A48"/>
    <w:rsid w:val="0063571C"/>
    <w:rsid w:val="00642414"/>
    <w:rsid w:val="00647491"/>
    <w:rsid w:val="00653CEB"/>
    <w:rsid w:val="00656954"/>
    <w:rsid w:val="0066036D"/>
    <w:rsid w:val="0066389E"/>
    <w:rsid w:val="00664977"/>
    <w:rsid w:val="00672C0B"/>
    <w:rsid w:val="00676442"/>
    <w:rsid w:val="00676FBD"/>
    <w:rsid w:val="006876E2"/>
    <w:rsid w:val="00693EDE"/>
    <w:rsid w:val="00693FDC"/>
    <w:rsid w:val="006A1143"/>
    <w:rsid w:val="006B1B2E"/>
    <w:rsid w:val="006B3203"/>
    <w:rsid w:val="006B388C"/>
    <w:rsid w:val="006B3F10"/>
    <w:rsid w:val="006B4420"/>
    <w:rsid w:val="006C0094"/>
    <w:rsid w:val="006C1036"/>
    <w:rsid w:val="006C4DE9"/>
    <w:rsid w:val="006D33F5"/>
    <w:rsid w:val="006E3367"/>
    <w:rsid w:val="006E4D8A"/>
    <w:rsid w:val="006F0C99"/>
    <w:rsid w:val="007109A3"/>
    <w:rsid w:val="007147DE"/>
    <w:rsid w:val="007171FA"/>
    <w:rsid w:val="00717C00"/>
    <w:rsid w:val="007260F7"/>
    <w:rsid w:val="007310D3"/>
    <w:rsid w:val="00735BC2"/>
    <w:rsid w:val="0074567B"/>
    <w:rsid w:val="00745BFB"/>
    <w:rsid w:val="007467C9"/>
    <w:rsid w:val="0075054C"/>
    <w:rsid w:val="007516C6"/>
    <w:rsid w:val="00752B6A"/>
    <w:rsid w:val="00763ACE"/>
    <w:rsid w:val="00764C53"/>
    <w:rsid w:val="00767775"/>
    <w:rsid w:val="00771DA5"/>
    <w:rsid w:val="0077239A"/>
    <w:rsid w:val="00774796"/>
    <w:rsid w:val="0077584B"/>
    <w:rsid w:val="00780921"/>
    <w:rsid w:val="007831AD"/>
    <w:rsid w:val="00786289"/>
    <w:rsid w:val="00796340"/>
    <w:rsid w:val="007A1185"/>
    <w:rsid w:val="007A34EB"/>
    <w:rsid w:val="007B4DB7"/>
    <w:rsid w:val="007C2F5D"/>
    <w:rsid w:val="007C3DF8"/>
    <w:rsid w:val="007C5D97"/>
    <w:rsid w:val="007D413A"/>
    <w:rsid w:val="007E008E"/>
    <w:rsid w:val="007F0396"/>
    <w:rsid w:val="007F1BFD"/>
    <w:rsid w:val="007F1DA9"/>
    <w:rsid w:val="007F2660"/>
    <w:rsid w:val="007F7E05"/>
    <w:rsid w:val="00802E75"/>
    <w:rsid w:val="00806A4C"/>
    <w:rsid w:val="00807851"/>
    <w:rsid w:val="008171EE"/>
    <w:rsid w:val="008212BC"/>
    <w:rsid w:val="008221EE"/>
    <w:rsid w:val="00824000"/>
    <w:rsid w:val="00836D92"/>
    <w:rsid w:val="00843910"/>
    <w:rsid w:val="008510C1"/>
    <w:rsid w:val="00852726"/>
    <w:rsid w:val="008571F0"/>
    <w:rsid w:val="00863A8F"/>
    <w:rsid w:val="00866D04"/>
    <w:rsid w:val="00875CE3"/>
    <w:rsid w:val="00880239"/>
    <w:rsid w:val="00884977"/>
    <w:rsid w:val="00884B4B"/>
    <w:rsid w:val="00886153"/>
    <w:rsid w:val="00895AEC"/>
    <w:rsid w:val="008A1B0A"/>
    <w:rsid w:val="008A631B"/>
    <w:rsid w:val="008A6531"/>
    <w:rsid w:val="008A6E5D"/>
    <w:rsid w:val="008B36D3"/>
    <w:rsid w:val="008B5569"/>
    <w:rsid w:val="008D199F"/>
    <w:rsid w:val="008D4F71"/>
    <w:rsid w:val="008D5D8F"/>
    <w:rsid w:val="008D6E24"/>
    <w:rsid w:val="008E7684"/>
    <w:rsid w:val="008F15C5"/>
    <w:rsid w:val="008F5669"/>
    <w:rsid w:val="009007CE"/>
    <w:rsid w:val="00902F69"/>
    <w:rsid w:val="00906A16"/>
    <w:rsid w:val="00912BBD"/>
    <w:rsid w:val="00916FB7"/>
    <w:rsid w:val="00917FFA"/>
    <w:rsid w:val="009232E7"/>
    <w:rsid w:val="009237A8"/>
    <w:rsid w:val="009240A9"/>
    <w:rsid w:val="0093287C"/>
    <w:rsid w:val="00934187"/>
    <w:rsid w:val="009461FE"/>
    <w:rsid w:val="00950C93"/>
    <w:rsid w:val="00950F2D"/>
    <w:rsid w:val="009545FE"/>
    <w:rsid w:val="00957387"/>
    <w:rsid w:val="00970299"/>
    <w:rsid w:val="00970324"/>
    <w:rsid w:val="00972A24"/>
    <w:rsid w:val="00976019"/>
    <w:rsid w:val="00984565"/>
    <w:rsid w:val="009875BB"/>
    <w:rsid w:val="00994CF7"/>
    <w:rsid w:val="00996611"/>
    <w:rsid w:val="009A2511"/>
    <w:rsid w:val="009B0B3E"/>
    <w:rsid w:val="009B1173"/>
    <w:rsid w:val="009B1DB9"/>
    <w:rsid w:val="009B30A5"/>
    <w:rsid w:val="009B5EB1"/>
    <w:rsid w:val="009C0EAD"/>
    <w:rsid w:val="009C318F"/>
    <w:rsid w:val="009C4DCF"/>
    <w:rsid w:val="009D4534"/>
    <w:rsid w:val="009D4AC1"/>
    <w:rsid w:val="009D4C06"/>
    <w:rsid w:val="009D640D"/>
    <w:rsid w:val="009E1CCD"/>
    <w:rsid w:val="009E6069"/>
    <w:rsid w:val="009F42F6"/>
    <w:rsid w:val="00A025D2"/>
    <w:rsid w:val="00A02FED"/>
    <w:rsid w:val="00A03967"/>
    <w:rsid w:val="00A12344"/>
    <w:rsid w:val="00A1332F"/>
    <w:rsid w:val="00A13CF7"/>
    <w:rsid w:val="00A16D8C"/>
    <w:rsid w:val="00A17E52"/>
    <w:rsid w:val="00A30B92"/>
    <w:rsid w:val="00A403BB"/>
    <w:rsid w:val="00A42CA2"/>
    <w:rsid w:val="00A42D98"/>
    <w:rsid w:val="00A43D89"/>
    <w:rsid w:val="00A4445F"/>
    <w:rsid w:val="00A44BF7"/>
    <w:rsid w:val="00A45109"/>
    <w:rsid w:val="00A503D1"/>
    <w:rsid w:val="00A520F9"/>
    <w:rsid w:val="00A54BE2"/>
    <w:rsid w:val="00A5755E"/>
    <w:rsid w:val="00A6623F"/>
    <w:rsid w:val="00A67087"/>
    <w:rsid w:val="00A745D1"/>
    <w:rsid w:val="00A817AA"/>
    <w:rsid w:val="00A826E4"/>
    <w:rsid w:val="00A82BE0"/>
    <w:rsid w:val="00A92604"/>
    <w:rsid w:val="00A92F5C"/>
    <w:rsid w:val="00AA031E"/>
    <w:rsid w:val="00AA2108"/>
    <w:rsid w:val="00AA267F"/>
    <w:rsid w:val="00AB0234"/>
    <w:rsid w:val="00AB0A53"/>
    <w:rsid w:val="00AB0DAD"/>
    <w:rsid w:val="00AB50A0"/>
    <w:rsid w:val="00AC08D4"/>
    <w:rsid w:val="00AC0A2A"/>
    <w:rsid w:val="00AC0D0A"/>
    <w:rsid w:val="00AC1D5B"/>
    <w:rsid w:val="00AC46FA"/>
    <w:rsid w:val="00AD145B"/>
    <w:rsid w:val="00AE2915"/>
    <w:rsid w:val="00AE69A7"/>
    <w:rsid w:val="00AF02B3"/>
    <w:rsid w:val="00AF080A"/>
    <w:rsid w:val="00B00F77"/>
    <w:rsid w:val="00B04AAA"/>
    <w:rsid w:val="00B1427A"/>
    <w:rsid w:val="00B169A6"/>
    <w:rsid w:val="00B21731"/>
    <w:rsid w:val="00B2173D"/>
    <w:rsid w:val="00B24A64"/>
    <w:rsid w:val="00B25CDB"/>
    <w:rsid w:val="00B2784F"/>
    <w:rsid w:val="00B401E8"/>
    <w:rsid w:val="00B441F6"/>
    <w:rsid w:val="00B55869"/>
    <w:rsid w:val="00B57023"/>
    <w:rsid w:val="00B70463"/>
    <w:rsid w:val="00B718B0"/>
    <w:rsid w:val="00B759DB"/>
    <w:rsid w:val="00B764D4"/>
    <w:rsid w:val="00B76FF9"/>
    <w:rsid w:val="00B81A47"/>
    <w:rsid w:val="00B96279"/>
    <w:rsid w:val="00B964EA"/>
    <w:rsid w:val="00BA35AC"/>
    <w:rsid w:val="00BB0454"/>
    <w:rsid w:val="00BB173E"/>
    <w:rsid w:val="00BB22D3"/>
    <w:rsid w:val="00BB4C19"/>
    <w:rsid w:val="00BB5BE5"/>
    <w:rsid w:val="00BC1735"/>
    <w:rsid w:val="00BC1FA9"/>
    <w:rsid w:val="00BC2E5C"/>
    <w:rsid w:val="00BC325B"/>
    <w:rsid w:val="00BC3719"/>
    <w:rsid w:val="00BD6942"/>
    <w:rsid w:val="00BE2A2F"/>
    <w:rsid w:val="00BF09ED"/>
    <w:rsid w:val="00BF10BB"/>
    <w:rsid w:val="00BF1823"/>
    <w:rsid w:val="00BF7C99"/>
    <w:rsid w:val="00C04A41"/>
    <w:rsid w:val="00C10DBA"/>
    <w:rsid w:val="00C1404F"/>
    <w:rsid w:val="00C145B6"/>
    <w:rsid w:val="00C211AB"/>
    <w:rsid w:val="00C227A8"/>
    <w:rsid w:val="00C26AE9"/>
    <w:rsid w:val="00C27CF6"/>
    <w:rsid w:val="00C30975"/>
    <w:rsid w:val="00C44E8D"/>
    <w:rsid w:val="00C47B4E"/>
    <w:rsid w:val="00C53A27"/>
    <w:rsid w:val="00C65CCA"/>
    <w:rsid w:val="00C70EBA"/>
    <w:rsid w:val="00C71F28"/>
    <w:rsid w:val="00C7287F"/>
    <w:rsid w:val="00C75508"/>
    <w:rsid w:val="00C80C32"/>
    <w:rsid w:val="00C82865"/>
    <w:rsid w:val="00C92B4E"/>
    <w:rsid w:val="00C9720B"/>
    <w:rsid w:val="00CA11C4"/>
    <w:rsid w:val="00CA322C"/>
    <w:rsid w:val="00CA4051"/>
    <w:rsid w:val="00CA7D67"/>
    <w:rsid w:val="00CB03A6"/>
    <w:rsid w:val="00CB1253"/>
    <w:rsid w:val="00CD3474"/>
    <w:rsid w:val="00CD46CB"/>
    <w:rsid w:val="00CD7914"/>
    <w:rsid w:val="00CE0BC4"/>
    <w:rsid w:val="00D00B8F"/>
    <w:rsid w:val="00D01E23"/>
    <w:rsid w:val="00D16A2F"/>
    <w:rsid w:val="00D177F3"/>
    <w:rsid w:val="00D20FDB"/>
    <w:rsid w:val="00D20FF4"/>
    <w:rsid w:val="00D25F4B"/>
    <w:rsid w:val="00D3029E"/>
    <w:rsid w:val="00D339DA"/>
    <w:rsid w:val="00D35E79"/>
    <w:rsid w:val="00D36386"/>
    <w:rsid w:val="00D37F65"/>
    <w:rsid w:val="00D41548"/>
    <w:rsid w:val="00D47824"/>
    <w:rsid w:val="00D5380D"/>
    <w:rsid w:val="00D53FD6"/>
    <w:rsid w:val="00D54D40"/>
    <w:rsid w:val="00D558D4"/>
    <w:rsid w:val="00D56EC7"/>
    <w:rsid w:val="00D60D31"/>
    <w:rsid w:val="00D6483C"/>
    <w:rsid w:val="00D664D4"/>
    <w:rsid w:val="00D74029"/>
    <w:rsid w:val="00D751E8"/>
    <w:rsid w:val="00D8220A"/>
    <w:rsid w:val="00D866E6"/>
    <w:rsid w:val="00DA2ACA"/>
    <w:rsid w:val="00DA623A"/>
    <w:rsid w:val="00DB2672"/>
    <w:rsid w:val="00DB7705"/>
    <w:rsid w:val="00DC052F"/>
    <w:rsid w:val="00DC090E"/>
    <w:rsid w:val="00DC6417"/>
    <w:rsid w:val="00DC73AB"/>
    <w:rsid w:val="00DD3856"/>
    <w:rsid w:val="00DD3869"/>
    <w:rsid w:val="00DE12A9"/>
    <w:rsid w:val="00DE77C5"/>
    <w:rsid w:val="00DF5D00"/>
    <w:rsid w:val="00DF6327"/>
    <w:rsid w:val="00DF6903"/>
    <w:rsid w:val="00DF77FE"/>
    <w:rsid w:val="00DF7E96"/>
    <w:rsid w:val="00DF7FD2"/>
    <w:rsid w:val="00E0065B"/>
    <w:rsid w:val="00E022BB"/>
    <w:rsid w:val="00E06CE1"/>
    <w:rsid w:val="00E100F2"/>
    <w:rsid w:val="00E102DB"/>
    <w:rsid w:val="00E14183"/>
    <w:rsid w:val="00E14C94"/>
    <w:rsid w:val="00E162A4"/>
    <w:rsid w:val="00E20525"/>
    <w:rsid w:val="00E2412B"/>
    <w:rsid w:val="00E24A47"/>
    <w:rsid w:val="00E27E34"/>
    <w:rsid w:val="00E30EB9"/>
    <w:rsid w:val="00E31795"/>
    <w:rsid w:val="00E31EEE"/>
    <w:rsid w:val="00E347E3"/>
    <w:rsid w:val="00E36D2B"/>
    <w:rsid w:val="00E40E6C"/>
    <w:rsid w:val="00E42101"/>
    <w:rsid w:val="00E433EC"/>
    <w:rsid w:val="00E4675B"/>
    <w:rsid w:val="00E5799C"/>
    <w:rsid w:val="00E67A9B"/>
    <w:rsid w:val="00E743E9"/>
    <w:rsid w:val="00E77A55"/>
    <w:rsid w:val="00E870D3"/>
    <w:rsid w:val="00E8766C"/>
    <w:rsid w:val="00E926A6"/>
    <w:rsid w:val="00E945B0"/>
    <w:rsid w:val="00E97696"/>
    <w:rsid w:val="00EA03ED"/>
    <w:rsid w:val="00EA3BD5"/>
    <w:rsid w:val="00EA64B0"/>
    <w:rsid w:val="00EC5E35"/>
    <w:rsid w:val="00ED3FCB"/>
    <w:rsid w:val="00ED54C0"/>
    <w:rsid w:val="00ED5FF6"/>
    <w:rsid w:val="00ED79EA"/>
    <w:rsid w:val="00EE71D6"/>
    <w:rsid w:val="00EF0AEA"/>
    <w:rsid w:val="00EF136B"/>
    <w:rsid w:val="00EF13CC"/>
    <w:rsid w:val="00EF32A0"/>
    <w:rsid w:val="00EF6240"/>
    <w:rsid w:val="00EF6658"/>
    <w:rsid w:val="00F00065"/>
    <w:rsid w:val="00F016C6"/>
    <w:rsid w:val="00F03F15"/>
    <w:rsid w:val="00F068A7"/>
    <w:rsid w:val="00F07F3D"/>
    <w:rsid w:val="00F13C9C"/>
    <w:rsid w:val="00F214CC"/>
    <w:rsid w:val="00F234C6"/>
    <w:rsid w:val="00F2459C"/>
    <w:rsid w:val="00F245F8"/>
    <w:rsid w:val="00F26EAB"/>
    <w:rsid w:val="00F37135"/>
    <w:rsid w:val="00F50276"/>
    <w:rsid w:val="00F54552"/>
    <w:rsid w:val="00F5782A"/>
    <w:rsid w:val="00F57945"/>
    <w:rsid w:val="00F648B3"/>
    <w:rsid w:val="00F67D92"/>
    <w:rsid w:val="00F73201"/>
    <w:rsid w:val="00F7526D"/>
    <w:rsid w:val="00F77B99"/>
    <w:rsid w:val="00F80BC9"/>
    <w:rsid w:val="00F81AC3"/>
    <w:rsid w:val="00F86238"/>
    <w:rsid w:val="00F909C9"/>
    <w:rsid w:val="00F93033"/>
    <w:rsid w:val="00F95089"/>
    <w:rsid w:val="00F964B6"/>
    <w:rsid w:val="00F96B4D"/>
    <w:rsid w:val="00FA083E"/>
    <w:rsid w:val="00FA216B"/>
    <w:rsid w:val="00FA34F1"/>
    <w:rsid w:val="00FA57DC"/>
    <w:rsid w:val="00FA5D89"/>
    <w:rsid w:val="00FA66D4"/>
    <w:rsid w:val="00FA6A43"/>
    <w:rsid w:val="00FB300D"/>
    <w:rsid w:val="00FB3706"/>
    <w:rsid w:val="00FB60B1"/>
    <w:rsid w:val="00FC4C05"/>
    <w:rsid w:val="00FC573D"/>
    <w:rsid w:val="00FD2387"/>
    <w:rsid w:val="00FD605B"/>
    <w:rsid w:val="00FD71A2"/>
    <w:rsid w:val="00FE2172"/>
    <w:rsid w:val="00FE3DD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B7689"/>
  <w15:docId w15:val="{3059A849-7D27-4805-8E03-626A3565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210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uiPriority w:val="1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9"/>
    <w:uiPriority w:val="99"/>
    <w:locked/>
    <w:rsid w:val="00612A9A"/>
    <w:rPr>
      <w:rFonts w:ascii="Courier New" w:hAnsi="Courier New"/>
      <w:sz w:val="24"/>
    </w:rPr>
  </w:style>
  <w:style w:type="paragraph" w:styleId="affff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612A9A"/>
    <w:pPr>
      <w:widowControl/>
      <w:autoSpaceDE/>
      <w:autoSpaceDN/>
      <w:adjustRightInd/>
    </w:pPr>
    <w:rPr>
      <w:rFonts w:ascii="Courier New" w:eastAsiaTheme="minorHAnsi" w:hAnsi="Courier New" w:cstheme="minorBidi"/>
      <w:sz w:val="24"/>
      <w:szCs w:val="22"/>
      <w:lang w:eastAsia="en-US"/>
    </w:rPr>
  </w:style>
  <w:style w:type="character" w:customStyle="1" w:styleId="affffa">
    <w:name w:val="Текст Знак"/>
    <w:basedOn w:val="a0"/>
    <w:uiPriority w:val="99"/>
    <w:semiHidden/>
    <w:rsid w:val="00612A9A"/>
    <w:rPr>
      <w:rFonts w:ascii="Consolas" w:eastAsia="Times New Roman" w:hAnsi="Consolas" w:cs="Arial"/>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lenreg.ru/ProductRequestGroup/Edit/28452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lenreg.ru/ProductRequestGroup/Edit/284527" TargetMode="External"/><Relationship Id="rId5" Type="http://schemas.openxmlformats.org/officeDocument/2006/relationships/webSettings" Target="webSettings.xml"/><Relationship Id="rId10" Type="http://schemas.openxmlformats.org/officeDocument/2006/relationships/hyperlink" Target="https://zakupki.lenreg.ru/ProductRequestGroup/Edit/284527" TargetMode="External"/><Relationship Id="rId4" Type="http://schemas.openxmlformats.org/officeDocument/2006/relationships/settings" Target="settings.xml"/><Relationship Id="rId9" Type="http://schemas.openxmlformats.org/officeDocument/2006/relationships/hyperlink" Target="https://zakupki.lenreg.ru/ProductRequestGroup/Edit/28452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07FC8-DFB4-415F-AD3E-86232DB81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16</Pages>
  <Words>6850</Words>
  <Characters>39046</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AA2</cp:lastModifiedBy>
  <cp:revision>54</cp:revision>
  <cp:lastPrinted>2024-08-21T07:06:00Z</cp:lastPrinted>
  <dcterms:created xsi:type="dcterms:W3CDTF">2026-08-24T12:35:00Z</dcterms:created>
  <dcterms:modified xsi:type="dcterms:W3CDTF">2026-08-26T13:21:00Z</dcterms:modified>
</cp:coreProperties>
</file>