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055D6" w14:textId="77777777" w:rsidR="008230C6" w:rsidRPr="001A17CE" w:rsidRDefault="008230C6" w:rsidP="00A8570A">
      <w:pPr>
        <w:spacing w:line="300" w:lineRule="auto"/>
        <w:jc w:val="center"/>
        <w:rPr>
          <w:b/>
          <w:bCs/>
          <w:sz w:val="28"/>
          <w:szCs w:val="28"/>
        </w:rPr>
      </w:pPr>
      <w:bookmarkStart w:id="0" w:name="_Toc431545559"/>
      <w:bookmarkStart w:id="1" w:name="_Toc431545876"/>
      <w:bookmarkStart w:id="2" w:name="_Toc431803128"/>
    </w:p>
    <w:p w14:paraId="3CA5A09E" w14:textId="769116B1" w:rsidR="0085281C" w:rsidRPr="00014ED0" w:rsidRDefault="0085281C" w:rsidP="0085281C">
      <w:pPr>
        <w:widowControl w:val="0"/>
        <w:suppressAutoHyphens/>
        <w:autoSpaceDN w:val="0"/>
        <w:spacing w:line="300" w:lineRule="auto"/>
        <w:jc w:val="right"/>
        <w:textAlignment w:val="baseline"/>
        <w:rPr>
          <w:rFonts w:eastAsia="Arial Unicode MS"/>
          <w:kern w:val="3"/>
        </w:rPr>
      </w:pPr>
      <w:bookmarkStart w:id="3" w:name="_Hlk45203548"/>
      <w:r w:rsidRPr="00014ED0">
        <w:rPr>
          <w:rFonts w:eastAsia="Arial Unicode MS"/>
          <w:kern w:val="3"/>
        </w:rPr>
        <w:t>Приложение</w:t>
      </w:r>
      <w:r>
        <w:rPr>
          <w:rFonts w:eastAsia="Arial Unicode MS"/>
          <w:kern w:val="3"/>
        </w:rPr>
        <w:t xml:space="preserve"> № 1</w:t>
      </w:r>
      <w:r w:rsidRPr="00014ED0">
        <w:rPr>
          <w:rFonts w:eastAsia="Arial Unicode MS"/>
          <w:kern w:val="3"/>
        </w:rPr>
        <w:t xml:space="preserve"> к договору </w:t>
      </w:r>
    </w:p>
    <w:p w14:paraId="390FA9DC" w14:textId="65F4B9E8" w:rsidR="0085281C" w:rsidRPr="00014ED0" w:rsidRDefault="0085281C" w:rsidP="0085281C">
      <w:pPr>
        <w:widowControl w:val="0"/>
        <w:suppressAutoHyphens/>
        <w:autoSpaceDN w:val="0"/>
        <w:spacing w:line="300" w:lineRule="auto"/>
        <w:jc w:val="right"/>
        <w:textAlignment w:val="baseline"/>
        <w:rPr>
          <w:rFonts w:eastAsia="Arial Unicode MS"/>
          <w:kern w:val="3"/>
        </w:rPr>
      </w:pPr>
      <w:r w:rsidRPr="00014ED0">
        <w:rPr>
          <w:rFonts w:eastAsia="Arial Unicode MS"/>
          <w:kern w:val="3"/>
        </w:rPr>
        <w:t>от «</w:t>
      </w:r>
      <w:r>
        <w:rPr>
          <w:rFonts w:eastAsia="Arial Unicode MS"/>
          <w:kern w:val="3"/>
        </w:rPr>
        <w:t>___»</w:t>
      </w:r>
      <w:r w:rsidRPr="00014ED0">
        <w:rPr>
          <w:rFonts w:eastAsia="Arial Unicode MS"/>
          <w:kern w:val="3"/>
        </w:rPr>
        <w:t xml:space="preserve"> </w:t>
      </w:r>
      <w:r w:rsidR="00935FBA">
        <w:rPr>
          <w:rFonts w:eastAsia="Arial Unicode MS"/>
          <w:kern w:val="3"/>
        </w:rPr>
        <w:t>сентября</w:t>
      </w:r>
      <w:r>
        <w:rPr>
          <w:rFonts w:eastAsia="Arial Unicode MS"/>
          <w:kern w:val="3"/>
        </w:rPr>
        <w:t xml:space="preserve"> </w:t>
      </w:r>
      <w:r w:rsidRPr="00014ED0">
        <w:rPr>
          <w:rFonts w:eastAsia="Arial Unicode MS"/>
          <w:kern w:val="3"/>
        </w:rPr>
        <w:t>202</w:t>
      </w:r>
      <w:r w:rsidR="00935FBA">
        <w:rPr>
          <w:rFonts w:eastAsia="Arial Unicode MS"/>
          <w:kern w:val="3"/>
        </w:rPr>
        <w:t>6</w:t>
      </w:r>
      <w:r w:rsidRPr="00014ED0">
        <w:rPr>
          <w:rFonts w:eastAsia="Arial Unicode MS"/>
          <w:kern w:val="3"/>
        </w:rPr>
        <w:t xml:space="preserve"> года №</w:t>
      </w:r>
      <w:r>
        <w:rPr>
          <w:rFonts w:eastAsia="Arial Unicode MS"/>
          <w:kern w:val="3"/>
        </w:rPr>
        <w:t xml:space="preserve">  </w:t>
      </w:r>
    </w:p>
    <w:p w14:paraId="28F43C4F" w14:textId="77777777" w:rsidR="0085281C" w:rsidRDefault="0085281C" w:rsidP="0085281C">
      <w:pPr>
        <w:widowControl w:val="0"/>
        <w:suppressAutoHyphens/>
        <w:autoSpaceDN w:val="0"/>
        <w:spacing w:line="300" w:lineRule="auto"/>
        <w:jc w:val="right"/>
        <w:textAlignment w:val="baseline"/>
        <w:rPr>
          <w:rFonts w:eastAsia="Arial Unicode MS"/>
          <w:kern w:val="3"/>
        </w:rPr>
      </w:pPr>
    </w:p>
    <w:p w14:paraId="3CBA5EF1" w14:textId="77777777" w:rsidR="0085281C" w:rsidRPr="006C7A31" w:rsidRDefault="0085281C" w:rsidP="0085281C">
      <w:pPr>
        <w:keepNext/>
        <w:keepLines/>
        <w:widowControl w:val="0"/>
        <w:tabs>
          <w:tab w:val="left" w:pos="513"/>
        </w:tabs>
        <w:spacing w:line="300" w:lineRule="auto"/>
        <w:jc w:val="center"/>
        <w:outlineLvl w:val="3"/>
        <w:rPr>
          <w:b/>
          <w:bCs/>
        </w:rPr>
      </w:pPr>
      <w:r w:rsidRPr="006C7A31">
        <w:rPr>
          <w:b/>
          <w:bCs/>
        </w:rPr>
        <w:t>ОПИСАНИЕ ОБЪЕКТА ЗАКУПКИ</w:t>
      </w:r>
    </w:p>
    <w:p w14:paraId="74994F11" w14:textId="34AC9C86" w:rsidR="00935FBA" w:rsidRPr="00935FBA" w:rsidRDefault="0085281C" w:rsidP="00935FBA">
      <w:pPr>
        <w:pStyle w:val="afffff6"/>
        <w:numPr>
          <w:ilvl w:val="0"/>
          <w:numId w:val="67"/>
        </w:numPr>
        <w:spacing w:line="300" w:lineRule="auto"/>
        <w:ind w:left="0" w:firstLine="0"/>
        <w:rPr>
          <w:sz w:val="24"/>
          <w:szCs w:val="24"/>
        </w:rPr>
      </w:pPr>
      <w:bookmarkStart w:id="4" w:name="_Hlk130905657"/>
      <w:r w:rsidRPr="00935FBA">
        <w:rPr>
          <w:b/>
          <w:color w:val="000000"/>
          <w:sz w:val="24"/>
          <w:szCs w:val="24"/>
        </w:rPr>
        <w:t xml:space="preserve">Наименование спортивного мероприятия: </w:t>
      </w:r>
      <w:bookmarkEnd w:id="4"/>
      <w:r w:rsidR="00935FBA" w:rsidRPr="00935FBA">
        <w:rPr>
          <w:sz w:val="24"/>
          <w:szCs w:val="24"/>
        </w:rPr>
        <w:t>Чемпионат федеральных округов РФ по плаванию (25м) мужчины, женщины (14 лет и старше).</w:t>
      </w:r>
    </w:p>
    <w:p w14:paraId="2882D46A" w14:textId="4B576C7C" w:rsidR="0085281C" w:rsidRPr="00935FBA" w:rsidRDefault="0085281C" w:rsidP="00935FBA">
      <w:pPr>
        <w:pStyle w:val="afffff6"/>
        <w:numPr>
          <w:ilvl w:val="1"/>
          <w:numId w:val="67"/>
        </w:numPr>
        <w:spacing w:line="300" w:lineRule="auto"/>
        <w:ind w:left="0" w:firstLine="0"/>
        <w:rPr>
          <w:sz w:val="24"/>
          <w:szCs w:val="24"/>
        </w:rPr>
      </w:pPr>
      <w:r w:rsidRPr="00935FBA">
        <w:rPr>
          <w:b/>
          <w:sz w:val="24"/>
          <w:szCs w:val="24"/>
        </w:rPr>
        <w:t>Сроки оказания услуг:</w:t>
      </w:r>
      <w:r w:rsidRPr="00935FBA">
        <w:rPr>
          <w:sz w:val="24"/>
          <w:szCs w:val="24"/>
        </w:rPr>
        <w:t xml:space="preserve"> с 1</w:t>
      </w:r>
      <w:r w:rsidR="00935FBA" w:rsidRPr="00935FBA">
        <w:rPr>
          <w:sz w:val="24"/>
          <w:szCs w:val="24"/>
        </w:rPr>
        <w:t>4</w:t>
      </w:r>
      <w:r w:rsidRPr="00935FBA">
        <w:rPr>
          <w:sz w:val="24"/>
          <w:szCs w:val="24"/>
        </w:rPr>
        <w:t xml:space="preserve"> по </w:t>
      </w:r>
      <w:r w:rsidR="00935FBA" w:rsidRPr="00935FBA">
        <w:rPr>
          <w:sz w:val="24"/>
          <w:szCs w:val="24"/>
        </w:rPr>
        <w:t>18</w:t>
      </w:r>
      <w:r w:rsidRPr="00935FBA">
        <w:rPr>
          <w:sz w:val="24"/>
          <w:szCs w:val="24"/>
        </w:rPr>
        <w:t xml:space="preserve"> </w:t>
      </w:r>
      <w:r w:rsidR="00935FBA" w:rsidRPr="00935FBA">
        <w:rPr>
          <w:sz w:val="24"/>
          <w:szCs w:val="24"/>
        </w:rPr>
        <w:t>октября</w:t>
      </w:r>
      <w:r w:rsidRPr="00935FBA">
        <w:rPr>
          <w:sz w:val="24"/>
          <w:szCs w:val="24"/>
        </w:rPr>
        <w:t xml:space="preserve"> 2026 года.  </w:t>
      </w:r>
    </w:p>
    <w:p w14:paraId="52ED97E2" w14:textId="4CB5F403" w:rsidR="00935FBA" w:rsidRPr="00935FBA" w:rsidRDefault="00935FBA" w:rsidP="00935FBA">
      <w:pPr>
        <w:pStyle w:val="afffff6"/>
        <w:numPr>
          <w:ilvl w:val="0"/>
          <w:numId w:val="67"/>
        </w:numPr>
        <w:spacing w:line="300" w:lineRule="auto"/>
        <w:ind w:left="0" w:firstLine="0"/>
        <w:rPr>
          <w:sz w:val="24"/>
          <w:szCs w:val="24"/>
        </w:rPr>
      </w:pPr>
      <w:r w:rsidRPr="00935FBA">
        <w:rPr>
          <w:b/>
          <w:color w:val="000000"/>
          <w:sz w:val="24"/>
          <w:szCs w:val="24"/>
        </w:rPr>
        <w:t xml:space="preserve">Наименование спортивного мероприятия: </w:t>
      </w:r>
      <w:r w:rsidRPr="00935FBA">
        <w:rPr>
          <w:sz w:val="24"/>
          <w:szCs w:val="24"/>
        </w:rPr>
        <w:t>Учебно-тренировочное мероприятие к Кубку России.</w:t>
      </w:r>
    </w:p>
    <w:p w14:paraId="7FE8890C" w14:textId="1469083E" w:rsidR="00935FBA" w:rsidRPr="00935FBA" w:rsidRDefault="00935FBA" w:rsidP="00935FBA">
      <w:pPr>
        <w:pStyle w:val="afffff6"/>
        <w:numPr>
          <w:ilvl w:val="1"/>
          <w:numId w:val="67"/>
        </w:numPr>
        <w:spacing w:line="300" w:lineRule="auto"/>
        <w:ind w:left="0" w:firstLine="0"/>
        <w:rPr>
          <w:sz w:val="24"/>
          <w:szCs w:val="24"/>
        </w:rPr>
      </w:pPr>
      <w:r w:rsidRPr="00935FBA">
        <w:rPr>
          <w:b/>
          <w:sz w:val="24"/>
          <w:szCs w:val="24"/>
        </w:rPr>
        <w:t>Сроки оказания услуг:</w:t>
      </w:r>
      <w:r w:rsidRPr="00935FBA">
        <w:rPr>
          <w:sz w:val="24"/>
          <w:szCs w:val="24"/>
        </w:rPr>
        <w:t xml:space="preserve"> с </w:t>
      </w:r>
      <w:r>
        <w:rPr>
          <w:sz w:val="24"/>
          <w:szCs w:val="24"/>
        </w:rPr>
        <w:t>06</w:t>
      </w:r>
      <w:r w:rsidRPr="00935FBA">
        <w:rPr>
          <w:sz w:val="24"/>
          <w:szCs w:val="24"/>
        </w:rPr>
        <w:t xml:space="preserve"> по </w:t>
      </w:r>
      <w:r>
        <w:rPr>
          <w:sz w:val="24"/>
          <w:szCs w:val="24"/>
        </w:rPr>
        <w:t>19</w:t>
      </w:r>
      <w:r w:rsidRPr="00935FBA">
        <w:rPr>
          <w:sz w:val="24"/>
          <w:szCs w:val="24"/>
        </w:rPr>
        <w:t xml:space="preserve"> </w:t>
      </w:r>
      <w:r>
        <w:rPr>
          <w:sz w:val="24"/>
          <w:szCs w:val="24"/>
        </w:rPr>
        <w:t>ноября</w:t>
      </w:r>
      <w:r w:rsidRPr="00935FBA">
        <w:rPr>
          <w:sz w:val="24"/>
          <w:szCs w:val="24"/>
        </w:rPr>
        <w:t xml:space="preserve"> 2026 года.  </w:t>
      </w:r>
    </w:p>
    <w:p w14:paraId="3FF603F7" w14:textId="6527B4B6" w:rsidR="005C07DF" w:rsidRPr="00935FBA" w:rsidRDefault="005C07DF" w:rsidP="00935FBA">
      <w:pPr>
        <w:pStyle w:val="afffff6"/>
        <w:numPr>
          <w:ilvl w:val="0"/>
          <w:numId w:val="67"/>
        </w:numPr>
        <w:spacing w:line="300" w:lineRule="auto"/>
        <w:ind w:left="0" w:firstLine="0"/>
        <w:rPr>
          <w:sz w:val="24"/>
          <w:szCs w:val="24"/>
        </w:rPr>
      </w:pPr>
      <w:r w:rsidRPr="00935FBA">
        <w:rPr>
          <w:b/>
          <w:sz w:val="24"/>
          <w:szCs w:val="24"/>
        </w:rPr>
        <w:t xml:space="preserve">Пункт проживания команд: </w:t>
      </w:r>
      <w:r w:rsidRPr="00935FBA">
        <w:rPr>
          <w:sz w:val="24"/>
          <w:szCs w:val="24"/>
        </w:rPr>
        <w:t>г. Кингисепп, гостиница «</w:t>
      </w:r>
      <w:proofErr w:type="spellStart"/>
      <w:r w:rsidRPr="00935FBA">
        <w:rPr>
          <w:sz w:val="24"/>
          <w:szCs w:val="24"/>
        </w:rPr>
        <w:t>Лакшми</w:t>
      </w:r>
      <w:proofErr w:type="spellEnd"/>
      <w:r w:rsidRPr="00935FBA">
        <w:rPr>
          <w:sz w:val="24"/>
          <w:szCs w:val="24"/>
        </w:rPr>
        <w:t xml:space="preserve">», ул. Мужества 4. </w:t>
      </w:r>
    </w:p>
    <w:p w14:paraId="3E1BBA34" w14:textId="0E749250" w:rsidR="0085281C" w:rsidRPr="00935FBA" w:rsidRDefault="0085281C" w:rsidP="00935FBA">
      <w:pPr>
        <w:pStyle w:val="afffff6"/>
        <w:numPr>
          <w:ilvl w:val="0"/>
          <w:numId w:val="67"/>
        </w:numPr>
        <w:spacing w:line="300" w:lineRule="auto"/>
        <w:ind w:left="0" w:firstLine="0"/>
        <w:rPr>
          <w:b/>
          <w:kern w:val="2"/>
          <w:sz w:val="24"/>
          <w:szCs w:val="24"/>
        </w:rPr>
      </w:pPr>
      <w:r w:rsidRPr="00935FBA">
        <w:rPr>
          <w:b/>
          <w:kern w:val="2"/>
          <w:sz w:val="24"/>
          <w:szCs w:val="24"/>
        </w:rPr>
        <w:t xml:space="preserve">В рамках оказания услуг должно быть выполнено следующее: </w:t>
      </w:r>
    </w:p>
    <w:p w14:paraId="48C3329C" w14:textId="26AC31EB" w:rsidR="0085281C" w:rsidRPr="00935FBA" w:rsidRDefault="0085281C" w:rsidP="00935FBA">
      <w:pPr>
        <w:pStyle w:val="affffff0"/>
        <w:numPr>
          <w:ilvl w:val="1"/>
          <w:numId w:val="67"/>
        </w:numPr>
        <w:spacing w:line="300" w:lineRule="auto"/>
        <w:ind w:left="0" w:firstLine="0"/>
        <w:jc w:val="both"/>
        <w:rPr>
          <w:rStyle w:val="afffffffff7"/>
          <w:rFonts w:ascii="Times New Roman" w:hAnsi="Times New Roman"/>
          <w:i w:val="0"/>
          <w:iCs w:val="0"/>
          <w:color w:val="auto"/>
          <w:sz w:val="24"/>
          <w:szCs w:val="24"/>
        </w:rPr>
      </w:pPr>
      <w:r w:rsidRPr="00935FBA">
        <w:rPr>
          <w:rFonts w:ascii="Times New Roman" w:hAnsi="Times New Roman"/>
          <w:sz w:val="24"/>
          <w:szCs w:val="24"/>
        </w:rPr>
        <w:t xml:space="preserve">Услуги по организации питания </w:t>
      </w:r>
      <w:bookmarkStart w:id="5" w:name="_Hlk45706170"/>
      <w:r w:rsidRPr="00935FBA">
        <w:rPr>
          <w:rFonts w:ascii="Times New Roman" w:hAnsi="Times New Roman"/>
          <w:sz w:val="24"/>
          <w:szCs w:val="24"/>
        </w:rPr>
        <w:t>(место питания) должно находится в одном месте с пунктом проживания</w:t>
      </w:r>
      <w:bookmarkEnd w:id="5"/>
      <w:r w:rsidRPr="00935FBA">
        <w:rPr>
          <w:rFonts w:ascii="Times New Roman" w:hAnsi="Times New Roman"/>
          <w:sz w:val="24"/>
          <w:szCs w:val="24"/>
        </w:rPr>
        <w:t>.</w:t>
      </w:r>
    </w:p>
    <w:p w14:paraId="03795CB9" w14:textId="4E36D307" w:rsidR="0085281C" w:rsidRPr="00935FBA" w:rsidRDefault="0085281C" w:rsidP="00935FBA">
      <w:pPr>
        <w:pStyle w:val="affffff0"/>
        <w:numPr>
          <w:ilvl w:val="1"/>
          <w:numId w:val="67"/>
        </w:numPr>
        <w:tabs>
          <w:tab w:val="left" w:pos="709"/>
        </w:tabs>
        <w:spacing w:line="300" w:lineRule="auto"/>
        <w:ind w:left="0" w:firstLine="0"/>
        <w:jc w:val="both"/>
        <w:rPr>
          <w:rFonts w:ascii="Times New Roman" w:hAnsi="Times New Roman"/>
          <w:bCs/>
          <w:sz w:val="24"/>
          <w:szCs w:val="24"/>
        </w:rPr>
      </w:pPr>
      <w:r w:rsidRPr="00935FBA">
        <w:rPr>
          <w:rFonts w:ascii="Times New Roman" w:hAnsi="Times New Roman"/>
          <w:sz w:val="24"/>
          <w:szCs w:val="24"/>
          <w:lang w:eastAsia="ar-SA"/>
        </w:rPr>
        <w:t>П</w:t>
      </w:r>
      <w:r w:rsidRPr="00935FBA">
        <w:rPr>
          <w:rFonts w:ascii="Times New Roman" w:hAnsi="Times New Roman"/>
          <w:bCs/>
          <w:sz w:val="24"/>
          <w:szCs w:val="24"/>
        </w:rPr>
        <w:t>итание предоставляется трехразовое (завтрак, обед и ужин). М</w:t>
      </w:r>
      <w:r w:rsidRPr="00935FBA">
        <w:rPr>
          <w:rFonts w:ascii="Times New Roman" w:hAnsi="Times New Roman"/>
          <w:sz w:val="24"/>
          <w:szCs w:val="24"/>
          <w:lang w:eastAsia="ar-SA"/>
        </w:rPr>
        <w:t>еню во вложение Приложение №</w:t>
      </w:r>
      <w:r w:rsidR="00935FBA" w:rsidRPr="00935FBA">
        <w:rPr>
          <w:rFonts w:ascii="Times New Roman" w:hAnsi="Times New Roman"/>
          <w:sz w:val="24"/>
          <w:szCs w:val="24"/>
          <w:lang w:eastAsia="ar-SA"/>
        </w:rPr>
        <w:t xml:space="preserve"> 3</w:t>
      </w:r>
      <w:r w:rsidRPr="00935FBA">
        <w:rPr>
          <w:rFonts w:ascii="Times New Roman" w:hAnsi="Times New Roman"/>
          <w:sz w:val="24"/>
          <w:szCs w:val="24"/>
          <w:lang w:eastAsia="ar-SA"/>
        </w:rPr>
        <w:t xml:space="preserve"> к договору от </w:t>
      </w:r>
      <w:r w:rsidRPr="00935FBA">
        <w:rPr>
          <w:rFonts w:ascii="Times New Roman" w:eastAsiaTheme="minorHAnsi" w:hAnsi="Times New Roman"/>
          <w:sz w:val="24"/>
          <w:szCs w:val="24"/>
        </w:rPr>
        <w:t xml:space="preserve">«____» </w:t>
      </w:r>
      <w:r w:rsidR="00935FBA" w:rsidRPr="00935FBA">
        <w:rPr>
          <w:rFonts w:ascii="Times New Roman" w:eastAsiaTheme="minorHAnsi" w:hAnsi="Times New Roman"/>
          <w:sz w:val="24"/>
          <w:szCs w:val="24"/>
        </w:rPr>
        <w:t>сентября</w:t>
      </w:r>
      <w:r w:rsidRPr="00935FBA">
        <w:rPr>
          <w:rFonts w:ascii="Times New Roman" w:eastAsiaTheme="minorHAnsi" w:hAnsi="Times New Roman"/>
          <w:sz w:val="24"/>
          <w:szCs w:val="24"/>
        </w:rPr>
        <w:t xml:space="preserve"> 202</w:t>
      </w:r>
      <w:r w:rsidR="005C07DF" w:rsidRPr="00935FBA">
        <w:rPr>
          <w:rFonts w:ascii="Times New Roman" w:eastAsiaTheme="minorHAnsi" w:hAnsi="Times New Roman"/>
          <w:sz w:val="24"/>
          <w:szCs w:val="24"/>
        </w:rPr>
        <w:t>6</w:t>
      </w:r>
      <w:r w:rsidRPr="00935FBA">
        <w:rPr>
          <w:rFonts w:ascii="Times New Roman" w:eastAsiaTheme="minorHAnsi" w:hAnsi="Times New Roman"/>
          <w:sz w:val="24"/>
          <w:szCs w:val="24"/>
        </w:rPr>
        <w:t xml:space="preserve"> года №    </w:t>
      </w:r>
    </w:p>
    <w:p w14:paraId="61E6D4B6" w14:textId="77777777" w:rsidR="0085281C" w:rsidRPr="00935FBA" w:rsidRDefault="0085281C" w:rsidP="00935FBA">
      <w:pPr>
        <w:spacing w:line="300" w:lineRule="auto"/>
        <w:jc w:val="both"/>
        <w:rPr>
          <w:lang w:eastAsia="ar-SA"/>
        </w:rPr>
      </w:pPr>
      <w:r w:rsidRPr="00935FBA">
        <w:rPr>
          <w:lang w:eastAsia="ar-SA"/>
        </w:rPr>
        <w:t xml:space="preserve">Меню должно содержать информацию о количественном составе блюд. </w:t>
      </w:r>
    </w:p>
    <w:p w14:paraId="6F7B2A19" w14:textId="77777777" w:rsidR="0085281C" w:rsidRPr="00935FBA" w:rsidRDefault="0085281C" w:rsidP="00935FBA">
      <w:pPr>
        <w:tabs>
          <w:tab w:val="left" w:pos="142"/>
          <w:tab w:val="left" w:pos="284"/>
        </w:tabs>
        <w:spacing w:line="300" w:lineRule="auto"/>
        <w:jc w:val="both"/>
        <w:rPr>
          <w:bCs/>
        </w:rPr>
      </w:pPr>
      <w:r w:rsidRPr="00935FBA">
        <w:rPr>
          <w:bCs/>
        </w:rPr>
        <w:t>Время питания согласуется Исполнителем с Заказчиком не позднее, чем за 3 (три) рабочих дня до начала проведения спортивного мероприятия.</w:t>
      </w:r>
    </w:p>
    <w:p w14:paraId="630AF512" w14:textId="77777777" w:rsidR="0085281C" w:rsidRPr="00935FBA" w:rsidRDefault="0085281C" w:rsidP="00935FBA">
      <w:pPr>
        <w:tabs>
          <w:tab w:val="left" w:pos="142"/>
          <w:tab w:val="left" w:pos="284"/>
        </w:tabs>
        <w:spacing w:line="300" w:lineRule="auto"/>
        <w:jc w:val="both"/>
        <w:rPr>
          <w:bCs/>
        </w:rPr>
      </w:pPr>
      <w:r w:rsidRPr="00935FBA">
        <w:rPr>
          <w:bCs/>
        </w:rPr>
        <w:t>Исполнитель обеспечивает в месте организации питания необходимое количество посадочных мест (в соответствии с количеством участников мероприятий). Посадочные места должны быть расположены недалеко друг от друга, свободны от других посетителей и доступны участникам мероприятий в установленное время организации питания.</w:t>
      </w:r>
    </w:p>
    <w:p w14:paraId="36689446" w14:textId="640FD690" w:rsidR="0085281C" w:rsidRPr="00935FBA" w:rsidRDefault="0085281C" w:rsidP="00935FBA">
      <w:pPr>
        <w:pStyle w:val="afffff6"/>
        <w:numPr>
          <w:ilvl w:val="0"/>
          <w:numId w:val="67"/>
        </w:numPr>
        <w:tabs>
          <w:tab w:val="left" w:pos="284"/>
          <w:tab w:val="left" w:pos="426"/>
        </w:tabs>
        <w:spacing w:line="300" w:lineRule="auto"/>
        <w:ind w:left="0" w:firstLine="0"/>
        <w:rPr>
          <w:b/>
          <w:bCs/>
          <w:sz w:val="24"/>
          <w:szCs w:val="24"/>
        </w:rPr>
      </w:pPr>
      <w:r w:rsidRPr="00935FBA">
        <w:rPr>
          <w:b/>
          <w:bCs/>
          <w:sz w:val="24"/>
          <w:szCs w:val="24"/>
        </w:rPr>
        <w:t xml:space="preserve">Требования к организации питания: </w:t>
      </w:r>
    </w:p>
    <w:p w14:paraId="650D0803" w14:textId="77777777" w:rsidR="0085281C" w:rsidRPr="00BF0CE3" w:rsidRDefault="0085281C" w:rsidP="0085281C">
      <w:pPr>
        <w:tabs>
          <w:tab w:val="left" w:pos="284"/>
          <w:tab w:val="left" w:pos="426"/>
        </w:tabs>
        <w:spacing w:line="300" w:lineRule="auto"/>
        <w:jc w:val="both"/>
        <w:rPr>
          <w:bCs/>
        </w:rPr>
      </w:pPr>
      <w:r w:rsidRPr="00BF0CE3">
        <w:rPr>
          <w:bCs/>
        </w:rPr>
        <w:tab/>
        <w:t>Питание должно осуществляться с соблюдением санитарно-эпидемиологических требований к организации питания населения (специально оборудованные места в кафе/ресторане). Качество предоставляемых услуг должно соответствовать:</w:t>
      </w:r>
    </w:p>
    <w:p w14:paraId="3FF938FA" w14:textId="77777777" w:rsidR="0085281C" w:rsidRPr="00BF0CE3" w:rsidRDefault="0085281C" w:rsidP="0085281C">
      <w:pPr>
        <w:numPr>
          <w:ilvl w:val="0"/>
          <w:numId w:val="66"/>
        </w:numPr>
        <w:tabs>
          <w:tab w:val="left" w:pos="284"/>
          <w:tab w:val="left" w:pos="426"/>
        </w:tabs>
        <w:suppressAutoHyphens/>
        <w:spacing w:line="300" w:lineRule="auto"/>
        <w:ind w:left="0" w:firstLine="0"/>
        <w:jc w:val="both"/>
        <w:rPr>
          <w:bCs/>
        </w:rPr>
      </w:pPr>
      <w:r w:rsidRPr="00BF0CE3">
        <w:rPr>
          <w:bCs/>
        </w:rPr>
        <w:t>Правилам оказания услуг общественного питания, утвержденным постановлением Правительства Российской Федерации от 15.08.1997 № 1036;</w:t>
      </w:r>
    </w:p>
    <w:p w14:paraId="570B9926" w14:textId="77777777" w:rsidR="0085281C" w:rsidRPr="00BF0CE3" w:rsidRDefault="0085281C" w:rsidP="0085281C">
      <w:pPr>
        <w:numPr>
          <w:ilvl w:val="0"/>
          <w:numId w:val="66"/>
        </w:numPr>
        <w:tabs>
          <w:tab w:val="left" w:pos="284"/>
          <w:tab w:val="left" w:pos="426"/>
        </w:tabs>
        <w:suppressAutoHyphens/>
        <w:spacing w:line="300" w:lineRule="auto"/>
        <w:ind w:left="0" w:firstLine="0"/>
        <w:jc w:val="both"/>
        <w:rPr>
          <w:bCs/>
        </w:rPr>
      </w:pPr>
      <w:r w:rsidRPr="00BF0CE3">
        <w:rPr>
          <w:bCs/>
        </w:rPr>
        <w:t>Федеральному закону от 02.01.2000 № 29-ФЗ «О качестве и безопасности пищевых продуктов»;</w:t>
      </w:r>
    </w:p>
    <w:p w14:paraId="72FF27D6" w14:textId="77777777" w:rsidR="0085281C" w:rsidRDefault="0085281C" w:rsidP="0085281C">
      <w:pPr>
        <w:widowControl w:val="0"/>
        <w:suppressAutoHyphens/>
        <w:autoSpaceDN w:val="0"/>
        <w:spacing w:line="300" w:lineRule="auto"/>
        <w:jc w:val="right"/>
        <w:textAlignment w:val="baseline"/>
        <w:rPr>
          <w:rFonts w:eastAsia="Arial Unicode MS"/>
          <w:kern w:val="3"/>
        </w:rPr>
      </w:pPr>
    </w:p>
    <w:p w14:paraId="41A81F33" w14:textId="77777777" w:rsidR="0085281C" w:rsidRDefault="0085281C" w:rsidP="0085281C">
      <w:pPr>
        <w:widowControl w:val="0"/>
        <w:suppressAutoHyphens/>
        <w:autoSpaceDN w:val="0"/>
        <w:spacing w:line="300" w:lineRule="auto"/>
        <w:jc w:val="right"/>
        <w:textAlignment w:val="baseline"/>
        <w:rPr>
          <w:rFonts w:eastAsia="Arial Unicode MS"/>
          <w:kern w:val="3"/>
        </w:rPr>
      </w:pPr>
    </w:p>
    <w:tbl>
      <w:tblPr>
        <w:tblpPr w:leftFromText="180" w:rightFromText="180" w:vertAnchor="text" w:horzAnchor="margin" w:tblpX="142" w:tblpY="35"/>
        <w:tblW w:w="9923" w:type="dxa"/>
        <w:tblLook w:val="04A0" w:firstRow="1" w:lastRow="0" w:firstColumn="1" w:lastColumn="0" w:noHBand="0" w:noVBand="1"/>
      </w:tblPr>
      <w:tblGrid>
        <w:gridCol w:w="5245"/>
        <w:gridCol w:w="4678"/>
      </w:tblGrid>
      <w:tr w:rsidR="0085281C" w:rsidRPr="00BF2A6F" w14:paraId="716910F6" w14:textId="77777777" w:rsidTr="00935FBA">
        <w:trPr>
          <w:trHeight w:val="1201"/>
        </w:trPr>
        <w:tc>
          <w:tcPr>
            <w:tcW w:w="5245" w:type="dxa"/>
          </w:tcPr>
          <w:p w14:paraId="69C1B513" w14:textId="77777777" w:rsidR="0085281C" w:rsidRPr="00BF2A6F" w:rsidRDefault="0085281C" w:rsidP="00935FBA">
            <w:pPr>
              <w:spacing w:line="300" w:lineRule="auto"/>
              <w:jc w:val="both"/>
              <w:rPr>
                <w:b/>
                <w:lang w:eastAsia="en-US"/>
              </w:rPr>
            </w:pPr>
            <w:r w:rsidRPr="00BF2A6F">
              <w:rPr>
                <w:b/>
                <w:lang w:eastAsia="en-US"/>
              </w:rPr>
              <w:t>ЗАКАЗЧИК:</w:t>
            </w:r>
          </w:p>
          <w:p w14:paraId="474C9A08" w14:textId="77777777" w:rsidR="0085281C" w:rsidRDefault="0085281C" w:rsidP="00935FBA">
            <w:pPr>
              <w:spacing w:line="300" w:lineRule="auto"/>
              <w:jc w:val="both"/>
              <w:rPr>
                <w:lang w:eastAsia="en-US"/>
              </w:rPr>
            </w:pPr>
            <w:r>
              <w:rPr>
                <w:lang w:eastAsia="en-US"/>
              </w:rPr>
              <w:t>Р</w:t>
            </w:r>
            <w:r w:rsidRPr="00BF2A6F">
              <w:rPr>
                <w:lang w:eastAsia="en-US"/>
              </w:rPr>
              <w:t>уководител</w:t>
            </w:r>
            <w:r>
              <w:rPr>
                <w:lang w:eastAsia="en-US"/>
              </w:rPr>
              <w:t>ь</w:t>
            </w:r>
            <w:r w:rsidRPr="00BF2A6F">
              <w:rPr>
                <w:lang w:eastAsia="en-US"/>
              </w:rPr>
              <w:t xml:space="preserve"> ГБУ ЛО «ЦСПВВС»</w:t>
            </w:r>
          </w:p>
          <w:p w14:paraId="60BDEF9C" w14:textId="77777777" w:rsidR="0085281C" w:rsidRPr="00BF2A6F" w:rsidRDefault="0085281C" w:rsidP="00935FBA">
            <w:pPr>
              <w:spacing w:line="300" w:lineRule="auto"/>
              <w:jc w:val="both"/>
              <w:rPr>
                <w:lang w:eastAsia="en-US"/>
              </w:rPr>
            </w:pPr>
          </w:p>
          <w:p w14:paraId="719E112E" w14:textId="77777777" w:rsidR="0085281C" w:rsidRPr="00BF2A6F" w:rsidRDefault="0085281C" w:rsidP="00935FBA">
            <w:pPr>
              <w:spacing w:line="300" w:lineRule="auto"/>
              <w:jc w:val="both"/>
              <w:rPr>
                <w:lang w:eastAsia="en-US"/>
              </w:rPr>
            </w:pPr>
            <w:r w:rsidRPr="00BF2A6F">
              <w:rPr>
                <w:lang w:eastAsia="en-US"/>
              </w:rPr>
              <w:t xml:space="preserve"> _________________ /</w:t>
            </w:r>
            <w:r>
              <w:rPr>
                <w:lang w:eastAsia="en-US"/>
              </w:rPr>
              <w:t>Ершова О. Ю.</w:t>
            </w:r>
            <w:r w:rsidRPr="00BF2A6F">
              <w:rPr>
                <w:lang w:eastAsia="en-US"/>
              </w:rPr>
              <w:t>/</w:t>
            </w:r>
          </w:p>
        </w:tc>
        <w:tc>
          <w:tcPr>
            <w:tcW w:w="4678" w:type="dxa"/>
          </w:tcPr>
          <w:p w14:paraId="580605EC" w14:textId="77777777" w:rsidR="0085281C" w:rsidRPr="00BF2A6F" w:rsidRDefault="0085281C" w:rsidP="00935FBA">
            <w:pPr>
              <w:spacing w:line="300" w:lineRule="auto"/>
              <w:jc w:val="both"/>
              <w:rPr>
                <w:b/>
                <w:lang w:eastAsia="en-US"/>
              </w:rPr>
            </w:pPr>
            <w:r w:rsidRPr="00BF2A6F">
              <w:rPr>
                <w:b/>
                <w:lang w:eastAsia="en-US"/>
              </w:rPr>
              <w:t>ИСПОЛНИТЕЛЬ:</w:t>
            </w:r>
          </w:p>
          <w:p w14:paraId="7A1E2472" w14:textId="77777777" w:rsidR="0085281C" w:rsidRPr="00BF2A6F" w:rsidRDefault="0085281C" w:rsidP="00935FBA">
            <w:pPr>
              <w:spacing w:line="276" w:lineRule="auto"/>
              <w:jc w:val="both"/>
              <w:rPr>
                <w:lang w:eastAsia="en-US"/>
              </w:rPr>
            </w:pPr>
          </w:p>
        </w:tc>
      </w:tr>
    </w:tbl>
    <w:p w14:paraId="66BCAEC4" w14:textId="77777777" w:rsidR="0085281C" w:rsidRDefault="0085281C" w:rsidP="0085281C">
      <w:pPr>
        <w:spacing w:line="300" w:lineRule="auto"/>
        <w:jc w:val="right"/>
        <w:rPr>
          <w:rFonts w:eastAsiaTheme="minorHAnsi"/>
        </w:rPr>
      </w:pPr>
    </w:p>
    <w:p w14:paraId="6F8989B7" w14:textId="77777777" w:rsidR="0085281C" w:rsidRDefault="0085281C" w:rsidP="0085281C">
      <w:pPr>
        <w:spacing w:line="300" w:lineRule="auto"/>
        <w:jc w:val="right"/>
        <w:rPr>
          <w:rFonts w:eastAsiaTheme="minorHAnsi"/>
        </w:rPr>
      </w:pPr>
    </w:p>
    <w:p w14:paraId="0A751CA2" w14:textId="77777777" w:rsidR="0085281C" w:rsidRDefault="0085281C" w:rsidP="0085281C">
      <w:pPr>
        <w:spacing w:line="300" w:lineRule="auto"/>
        <w:jc w:val="right"/>
        <w:rPr>
          <w:rFonts w:eastAsiaTheme="minorHAnsi"/>
        </w:rPr>
      </w:pPr>
    </w:p>
    <w:p w14:paraId="49D81CBC" w14:textId="77777777" w:rsidR="0085281C" w:rsidRDefault="0085281C" w:rsidP="0085281C">
      <w:pPr>
        <w:spacing w:line="300" w:lineRule="auto"/>
        <w:jc w:val="right"/>
        <w:rPr>
          <w:rFonts w:eastAsiaTheme="minorHAnsi"/>
        </w:rPr>
      </w:pPr>
    </w:p>
    <w:p w14:paraId="02D346BF" w14:textId="77777777" w:rsidR="0085281C" w:rsidRDefault="0085281C" w:rsidP="0085281C">
      <w:pPr>
        <w:spacing w:line="300" w:lineRule="auto"/>
        <w:jc w:val="right"/>
        <w:rPr>
          <w:rFonts w:eastAsiaTheme="minorHAnsi"/>
        </w:rPr>
      </w:pPr>
    </w:p>
    <w:p w14:paraId="62CBA7DA" w14:textId="77777777" w:rsidR="00715F13" w:rsidRDefault="00715F13" w:rsidP="00A8570A">
      <w:pPr>
        <w:spacing w:line="300" w:lineRule="auto"/>
        <w:jc w:val="right"/>
        <w:rPr>
          <w:rFonts w:eastAsiaTheme="minorHAnsi"/>
        </w:rPr>
      </w:pPr>
    </w:p>
    <w:p w14:paraId="45357086" w14:textId="77777777" w:rsidR="00715F13" w:rsidRDefault="00715F13" w:rsidP="00A8570A">
      <w:pPr>
        <w:spacing w:line="300" w:lineRule="auto"/>
        <w:jc w:val="right"/>
        <w:rPr>
          <w:rFonts w:eastAsiaTheme="minorHAnsi"/>
        </w:rPr>
      </w:pPr>
    </w:p>
    <w:bookmarkEnd w:id="0"/>
    <w:bookmarkEnd w:id="1"/>
    <w:bookmarkEnd w:id="2"/>
    <w:bookmarkEnd w:id="3"/>
    <w:p w14:paraId="0ACFDABF" w14:textId="789C4B4D" w:rsidR="00F96EFD" w:rsidRPr="006C7A31" w:rsidRDefault="00F96EFD" w:rsidP="00A8570A">
      <w:pPr>
        <w:spacing w:line="300" w:lineRule="auto"/>
        <w:jc w:val="right"/>
        <w:rPr>
          <w:rFonts w:eastAsiaTheme="minorHAnsi"/>
        </w:rPr>
      </w:pPr>
      <w:r w:rsidRPr="006C7A31">
        <w:rPr>
          <w:rFonts w:eastAsiaTheme="minorHAnsi"/>
        </w:rPr>
        <w:lastRenderedPageBreak/>
        <w:t>Приложение №</w:t>
      </w:r>
      <w:r w:rsidR="0014688B" w:rsidRPr="006C7A31">
        <w:rPr>
          <w:rFonts w:eastAsiaTheme="minorHAnsi"/>
        </w:rPr>
        <w:t xml:space="preserve"> </w:t>
      </w:r>
      <w:r w:rsidR="00A132EF">
        <w:rPr>
          <w:rFonts w:eastAsiaTheme="minorHAnsi"/>
        </w:rPr>
        <w:t>1</w:t>
      </w:r>
      <w:r w:rsidRPr="006C7A31">
        <w:rPr>
          <w:rFonts w:eastAsiaTheme="minorHAnsi"/>
        </w:rPr>
        <w:t xml:space="preserve"> к Договору</w:t>
      </w:r>
    </w:p>
    <w:p w14:paraId="63078B01" w14:textId="114AFFA7" w:rsidR="00F96EFD" w:rsidRPr="006C7A31" w:rsidRDefault="00F96EFD" w:rsidP="00A8570A">
      <w:pPr>
        <w:spacing w:line="300" w:lineRule="auto"/>
        <w:jc w:val="right"/>
        <w:rPr>
          <w:rFonts w:eastAsiaTheme="minorHAnsi"/>
        </w:rPr>
      </w:pPr>
      <w:r w:rsidRPr="006C7A31">
        <w:rPr>
          <w:rFonts w:eastAsiaTheme="minorHAnsi"/>
        </w:rPr>
        <w:t>от «</w:t>
      </w:r>
      <w:r w:rsidR="00572C7D">
        <w:rPr>
          <w:rFonts w:eastAsiaTheme="minorHAnsi"/>
        </w:rPr>
        <w:t>___</w:t>
      </w:r>
      <w:r w:rsidRPr="006C7A31">
        <w:rPr>
          <w:rFonts w:eastAsiaTheme="minorHAnsi"/>
        </w:rPr>
        <w:t xml:space="preserve">» </w:t>
      </w:r>
      <w:r w:rsidR="00935FBA">
        <w:rPr>
          <w:rFonts w:eastAsiaTheme="minorHAnsi"/>
        </w:rPr>
        <w:t>сентября</w:t>
      </w:r>
      <w:r w:rsidRPr="006C7A31">
        <w:rPr>
          <w:rFonts w:eastAsiaTheme="minorHAnsi"/>
        </w:rPr>
        <w:t xml:space="preserve"> 202</w:t>
      </w:r>
      <w:r w:rsidR="005C07DF">
        <w:rPr>
          <w:rFonts w:eastAsiaTheme="minorHAnsi"/>
        </w:rPr>
        <w:t>6</w:t>
      </w:r>
      <w:r w:rsidRPr="006C7A31">
        <w:rPr>
          <w:rFonts w:eastAsiaTheme="minorHAnsi"/>
        </w:rPr>
        <w:t xml:space="preserve"> года №</w:t>
      </w:r>
      <w:r w:rsidR="00437A88" w:rsidRPr="005C07DF">
        <w:rPr>
          <w:rFonts w:eastAsiaTheme="minorHAnsi"/>
        </w:rPr>
        <w:t xml:space="preserve"> </w:t>
      </w:r>
      <w:r w:rsidR="00BD5075" w:rsidRPr="006C7A31">
        <w:rPr>
          <w:rFonts w:eastAsiaTheme="minorHAnsi"/>
        </w:rPr>
        <w:t xml:space="preserve"> </w:t>
      </w:r>
      <w:r w:rsidR="006D0AA9" w:rsidRPr="006C7A31">
        <w:rPr>
          <w:rFonts w:eastAsiaTheme="minorHAnsi"/>
        </w:rPr>
        <w:t xml:space="preserve"> </w:t>
      </w:r>
      <w:r w:rsidRPr="006C7A31">
        <w:rPr>
          <w:rFonts w:eastAsiaTheme="minorHAnsi"/>
        </w:rPr>
        <w:t xml:space="preserve">  </w:t>
      </w:r>
    </w:p>
    <w:p w14:paraId="5168945D" w14:textId="77777777" w:rsidR="005C07DF" w:rsidRPr="006C7A31" w:rsidRDefault="005C07DF" w:rsidP="005C07DF">
      <w:pPr>
        <w:widowControl w:val="0"/>
        <w:suppressAutoHyphens/>
        <w:autoSpaceDN w:val="0"/>
        <w:spacing w:line="300" w:lineRule="auto"/>
        <w:jc w:val="center"/>
        <w:textAlignment w:val="baseline"/>
        <w:rPr>
          <w:rFonts w:eastAsia="Arial Unicode MS"/>
          <w:b/>
          <w:bCs/>
          <w:kern w:val="3"/>
          <w:sz w:val="28"/>
          <w:szCs w:val="28"/>
        </w:rPr>
      </w:pPr>
      <w:r w:rsidRPr="006C7A31">
        <w:rPr>
          <w:rFonts w:eastAsia="Arial Unicode MS"/>
          <w:b/>
          <w:bCs/>
          <w:kern w:val="3"/>
          <w:sz w:val="28"/>
          <w:szCs w:val="28"/>
        </w:rPr>
        <w:t>СПЕЦИФИКАЦИЯ</w:t>
      </w:r>
    </w:p>
    <w:p w14:paraId="24482AE9" w14:textId="77777777" w:rsidR="00935FBA" w:rsidRDefault="005C07DF" w:rsidP="005C07DF">
      <w:pPr>
        <w:spacing w:line="300" w:lineRule="auto"/>
        <w:jc w:val="center"/>
        <w:rPr>
          <w:b/>
          <w:bCs/>
        </w:rPr>
      </w:pPr>
      <w:r w:rsidRPr="006C7A31">
        <w:rPr>
          <w:rFonts w:eastAsia="Arial Unicode MS"/>
          <w:b/>
          <w:bCs/>
          <w:kern w:val="3"/>
        </w:rPr>
        <w:t xml:space="preserve">на </w:t>
      </w:r>
      <w:r w:rsidRPr="006C7A31">
        <w:rPr>
          <w:b/>
          <w:bCs/>
        </w:rPr>
        <w:t xml:space="preserve">оказание услуг по организации питания </w:t>
      </w:r>
      <w:r w:rsidRPr="00E950D2">
        <w:rPr>
          <w:b/>
          <w:bCs/>
        </w:rPr>
        <w:t xml:space="preserve">во время </w:t>
      </w:r>
      <w:r>
        <w:rPr>
          <w:b/>
          <w:bCs/>
        </w:rPr>
        <w:t xml:space="preserve">проведения </w:t>
      </w:r>
      <w:r w:rsidR="00935FBA" w:rsidRPr="00935FBA">
        <w:rPr>
          <w:b/>
          <w:bCs/>
        </w:rPr>
        <w:t>Чемпионат</w:t>
      </w:r>
      <w:r w:rsidR="00935FBA">
        <w:rPr>
          <w:b/>
          <w:bCs/>
        </w:rPr>
        <w:t>а</w:t>
      </w:r>
      <w:r w:rsidR="00935FBA" w:rsidRPr="00935FBA">
        <w:rPr>
          <w:b/>
          <w:bCs/>
        </w:rPr>
        <w:t xml:space="preserve"> федеральных округов РФ по плаванию (25м) мужчины, женщины (14 лет и старше)</w:t>
      </w:r>
      <w:r>
        <w:rPr>
          <w:b/>
          <w:bCs/>
        </w:rPr>
        <w:t xml:space="preserve">, </w:t>
      </w:r>
    </w:p>
    <w:p w14:paraId="34109E56" w14:textId="30EBBEAC" w:rsidR="005C07DF" w:rsidRDefault="005C07DF" w:rsidP="005C07DF">
      <w:pPr>
        <w:spacing w:line="300" w:lineRule="auto"/>
        <w:jc w:val="center"/>
        <w:rPr>
          <w:b/>
          <w:bCs/>
        </w:rPr>
      </w:pPr>
      <w:r>
        <w:rPr>
          <w:b/>
          <w:bCs/>
        </w:rPr>
        <w:t>проводимого с 1</w:t>
      </w:r>
      <w:r w:rsidR="00935FBA">
        <w:rPr>
          <w:b/>
          <w:bCs/>
        </w:rPr>
        <w:t>4</w:t>
      </w:r>
      <w:r>
        <w:rPr>
          <w:b/>
          <w:bCs/>
        </w:rPr>
        <w:t xml:space="preserve"> по </w:t>
      </w:r>
      <w:r w:rsidR="00935FBA">
        <w:rPr>
          <w:b/>
          <w:bCs/>
        </w:rPr>
        <w:t>18</w:t>
      </w:r>
      <w:r>
        <w:rPr>
          <w:b/>
          <w:bCs/>
        </w:rPr>
        <w:t xml:space="preserve"> </w:t>
      </w:r>
      <w:r w:rsidR="00935FBA">
        <w:rPr>
          <w:b/>
          <w:bCs/>
        </w:rPr>
        <w:t>октября</w:t>
      </w:r>
      <w:r>
        <w:rPr>
          <w:b/>
          <w:bCs/>
        </w:rPr>
        <w:t xml:space="preserve"> 2026 года в г. Кингисепп</w:t>
      </w:r>
    </w:p>
    <w:p w14:paraId="7C9707F4" w14:textId="77777777" w:rsidR="005C07DF" w:rsidRDefault="005C07DF" w:rsidP="005C07DF">
      <w:pPr>
        <w:spacing w:line="300" w:lineRule="auto"/>
        <w:jc w:val="center"/>
        <w:rPr>
          <w:b/>
          <w:bCs/>
        </w:rPr>
      </w:pPr>
    </w:p>
    <w:p w14:paraId="49191D1E" w14:textId="77777777" w:rsidR="005C07DF" w:rsidRPr="006C7A31" w:rsidRDefault="005C07DF" w:rsidP="005C07DF">
      <w:pPr>
        <w:spacing w:line="300" w:lineRule="auto"/>
        <w:ind w:left="851"/>
        <w:rPr>
          <w:b/>
          <w:bCs/>
        </w:rPr>
      </w:pPr>
      <w:r w:rsidRPr="006C7A31">
        <w:rPr>
          <w:b/>
          <w:bCs/>
        </w:rPr>
        <w:t>Услуги по организации питания:</w:t>
      </w:r>
    </w:p>
    <w:tbl>
      <w:tblPr>
        <w:tblW w:w="949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694"/>
        <w:gridCol w:w="1417"/>
        <w:gridCol w:w="1843"/>
        <w:gridCol w:w="1843"/>
      </w:tblGrid>
      <w:tr w:rsidR="005C07DF" w:rsidRPr="006C7A31" w14:paraId="797F0309" w14:textId="77777777" w:rsidTr="00935FBA">
        <w:tc>
          <w:tcPr>
            <w:tcW w:w="1701" w:type="dxa"/>
            <w:shd w:val="clear" w:color="auto" w:fill="auto"/>
          </w:tcPr>
          <w:p w14:paraId="637EDCF1" w14:textId="77777777" w:rsidR="005C07DF" w:rsidRPr="008A13E2" w:rsidRDefault="005C07DF" w:rsidP="00935FBA">
            <w:pPr>
              <w:widowControl w:val="0"/>
              <w:suppressAutoHyphens/>
              <w:autoSpaceDN w:val="0"/>
              <w:spacing w:line="300" w:lineRule="auto"/>
              <w:jc w:val="center"/>
              <w:textAlignment w:val="baseline"/>
              <w:rPr>
                <w:rFonts w:eastAsia="Arial Unicode MS"/>
                <w:kern w:val="3"/>
              </w:rPr>
            </w:pPr>
            <w:r w:rsidRPr="008A13E2">
              <w:rPr>
                <w:rFonts w:eastAsia="Arial Unicode MS"/>
                <w:kern w:val="3"/>
              </w:rPr>
              <w:t>Дата</w:t>
            </w:r>
          </w:p>
        </w:tc>
        <w:tc>
          <w:tcPr>
            <w:tcW w:w="2694" w:type="dxa"/>
            <w:shd w:val="clear" w:color="auto" w:fill="auto"/>
          </w:tcPr>
          <w:p w14:paraId="14EEE99D" w14:textId="77777777" w:rsidR="005C07DF" w:rsidRPr="008A13E2" w:rsidRDefault="005C07DF" w:rsidP="00935FBA">
            <w:pPr>
              <w:widowControl w:val="0"/>
              <w:suppressAutoHyphens/>
              <w:autoSpaceDN w:val="0"/>
              <w:spacing w:line="300" w:lineRule="auto"/>
              <w:jc w:val="center"/>
              <w:textAlignment w:val="baseline"/>
              <w:rPr>
                <w:rFonts w:eastAsia="Arial Unicode MS"/>
                <w:kern w:val="3"/>
              </w:rPr>
            </w:pPr>
            <w:r w:rsidRPr="008A13E2">
              <w:rPr>
                <w:rFonts w:eastAsia="Arial Unicode MS"/>
                <w:kern w:val="3"/>
              </w:rPr>
              <w:t>Наименование услуги</w:t>
            </w:r>
          </w:p>
        </w:tc>
        <w:tc>
          <w:tcPr>
            <w:tcW w:w="1417" w:type="dxa"/>
            <w:shd w:val="clear" w:color="auto" w:fill="auto"/>
          </w:tcPr>
          <w:p w14:paraId="2C84DA44" w14:textId="77777777" w:rsidR="005C07DF" w:rsidRPr="008A13E2" w:rsidRDefault="005C07DF" w:rsidP="00935FBA">
            <w:pPr>
              <w:widowControl w:val="0"/>
              <w:suppressAutoHyphens/>
              <w:autoSpaceDN w:val="0"/>
              <w:spacing w:line="300" w:lineRule="auto"/>
              <w:jc w:val="center"/>
              <w:textAlignment w:val="baseline"/>
              <w:rPr>
                <w:rFonts w:eastAsia="Arial Unicode MS"/>
                <w:kern w:val="3"/>
              </w:rPr>
            </w:pPr>
            <w:r w:rsidRPr="008A13E2">
              <w:rPr>
                <w:rFonts w:eastAsia="Arial Unicode MS"/>
                <w:kern w:val="3"/>
              </w:rPr>
              <w:t>Кол-во человек</w:t>
            </w:r>
          </w:p>
        </w:tc>
        <w:tc>
          <w:tcPr>
            <w:tcW w:w="1843" w:type="dxa"/>
            <w:shd w:val="clear" w:color="auto" w:fill="auto"/>
          </w:tcPr>
          <w:p w14:paraId="7FB63F50" w14:textId="77777777" w:rsidR="005C07DF" w:rsidRPr="008A13E2" w:rsidRDefault="005C07DF" w:rsidP="00935FBA">
            <w:pPr>
              <w:widowControl w:val="0"/>
              <w:suppressAutoHyphens/>
              <w:autoSpaceDN w:val="0"/>
              <w:spacing w:line="300" w:lineRule="auto"/>
              <w:jc w:val="center"/>
              <w:textAlignment w:val="baseline"/>
              <w:rPr>
                <w:rFonts w:eastAsia="Arial Unicode MS"/>
                <w:kern w:val="3"/>
              </w:rPr>
            </w:pPr>
            <w:r w:rsidRPr="008A13E2">
              <w:rPr>
                <w:rFonts w:eastAsia="Arial Unicode MS"/>
                <w:kern w:val="3"/>
              </w:rPr>
              <w:t xml:space="preserve">Цена за единицу </w:t>
            </w:r>
          </w:p>
        </w:tc>
        <w:tc>
          <w:tcPr>
            <w:tcW w:w="1843" w:type="dxa"/>
            <w:shd w:val="clear" w:color="auto" w:fill="auto"/>
          </w:tcPr>
          <w:p w14:paraId="0DA7CD63" w14:textId="77777777" w:rsidR="005C07DF" w:rsidRPr="008A13E2" w:rsidRDefault="005C07DF" w:rsidP="00935FBA">
            <w:pPr>
              <w:widowControl w:val="0"/>
              <w:suppressAutoHyphens/>
              <w:autoSpaceDN w:val="0"/>
              <w:spacing w:line="300" w:lineRule="auto"/>
              <w:jc w:val="center"/>
              <w:textAlignment w:val="baseline"/>
              <w:rPr>
                <w:rFonts w:eastAsia="Arial Unicode MS"/>
                <w:kern w:val="3"/>
              </w:rPr>
            </w:pPr>
            <w:r w:rsidRPr="008A13E2">
              <w:rPr>
                <w:rFonts w:eastAsia="Arial Unicode MS"/>
                <w:kern w:val="3"/>
              </w:rPr>
              <w:t>Итого</w:t>
            </w:r>
          </w:p>
        </w:tc>
      </w:tr>
      <w:tr w:rsidR="005C07DF" w:rsidRPr="006C7A31" w14:paraId="4E5F9909" w14:textId="77777777" w:rsidTr="00935FBA">
        <w:tc>
          <w:tcPr>
            <w:tcW w:w="1701" w:type="dxa"/>
            <w:shd w:val="clear" w:color="auto" w:fill="auto"/>
          </w:tcPr>
          <w:p w14:paraId="18A479B1" w14:textId="62447CEB" w:rsidR="005C07DF" w:rsidRPr="006C7A31" w:rsidRDefault="00935FBA" w:rsidP="00935FBA">
            <w:pPr>
              <w:widowControl w:val="0"/>
              <w:suppressAutoHyphens/>
              <w:autoSpaceDN w:val="0"/>
              <w:spacing w:line="300" w:lineRule="auto"/>
              <w:jc w:val="center"/>
              <w:textAlignment w:val="baseline"/>
            </w:pPr>
            <w:r>
              <w:t>14.10.2026</w:t>
            </w:r>
          </w:p>
        </w:tc>
        <w:tc>
          <w:tcPr>
            <w:tcW w:w="2694" w:type="dxa"/>
            <w:shd w:val="clear" w:color="auto" w:fill="auto"/>
          </w:tcPr>
          <w:p w14:paraId="78DD33DE" w14:textId="77777777" w:rsidR="005C07DF" w:rsidRPr="008A13E2" w:rsidRDefault="005C07DF" w:rsidP="00935FBA">
            <w:pPr>
              <w:widowControl w:val="0"/>
              <w:suppressAutoHyphens/>
              <w:autoSpaceDN w:val="0"/>
              <w:spacing w:line="300" w:lineRule="auto"/>
              <w:jc w:val="center"/>
              <w:textAlignment w:val="baseline"/>
              <w:rPr>
                <w:rFonts w:eastAsia="Arial Unicode MS"/>
                <w:kern w:val="3"/>
              </w:rPr>
            </w:pPr>
            <w:r w:rsidRPr="008A13E2">
              <w:rPr>
                <w:rFonts w:eastAsia="Arial Unicode MS"/>
                <w:kern w:val="3"/>
              </w:rPr>
              <w:t>Обед, ужин</w:t>
            </w:r>
          </w:p>
        </w:tc>
        <w:tc>
          <w:tcPr>
            <w:tcW w:w="1417" w:type="dxa"/>
            <w:shd w:val="clear" w:color="auto" w:fill="auto"/>
          </w:tcPr>
          <w:p w14:paraId="591BD12B" w14:textId="30057BAF" w:rsidR="005C07DF" w:rsidRPr="008A13E2" w:rsidRDefault="00935FBA" w:rsidP="00935FBA">
            <w:pPr>
              <w:widowControl w:val="0"/>
              <w:suppressAutoHyphens/>
              <w:autoSpaceDN w:val="0"/>
              <w:spacing w:line="300" w:lineRule="auto"/>
              <w:jc w:val="center"/>
              <w:textAlignment w:val="baseline"/>
              <w:rPr>
                <w:rFonts w:eastAsia="Arial Unicode MS"/>
                <w:kern w:val="3"/>
              </w:rPr>
            </w:pPr>
            <w:r>
              <w:rPr>
                <w:rFonts w:eastAsia="Arial Unicode MS"/>
                <w:kern w:val="3"/>
              </w:rPr>
              <w:t>27</w:t>
            </w:r>
          </w:p>
        </w:tc>
        <w:tc>
          <w:tcPr>
            <w:tcW w:w="1843" w:type="dxa"/>
            <w:shd w:val="clear" w:color="auto" w:fill="auto"/>
          </w:tcPr>
          <w:p w14:paraId="1B3452D6" w14:textId="77777777" w:rsidR="005C07DF" w:rsidRPr="008A13E2" w:rsidRDefault="005C07DF" w:rsidP="00935FBA">
            <w:pPr>
              <w:widowControl w:val="0"/>
              <w:suppressAutoHyphens/>
              <w:autoSpaceDN w:val="0"/>
              <w:spacing w:line="300" w:lineRule="auto"/>
              <w:jc w:val="center"/>
              <w:textAlignment w:val="baseline"/>
              <w:rPr>
                <w:rFonts w:eastAsia="Arial Unicode MS"/>
                <w:kern w:val="3"/>
              </w:rPr>
            </w:pPr>
            <w:r>
              <w:rPr>
                <w:rFonts w:eastAsia="Arial Unicode MS"/>
                <w:kern w:val="3"/>
              </w:rPr>
              <w:t>900,00</w:t>
            </w:r>
          </w:p>
        </w:tc>
        <w:tc>
          <w:tcPr>
            <w:tcW w:w="1843" w:type="dxa"/>
            <w:shd w:val="clear" w:color="auto" w:fill="auto"/>
          </w:tcPr>
          <w:p w14:paraId="415AAB04" w14:textId="3BF83928" w:rsidR="005C07DF" w:rsidRPr="008A13E2" w:rsidRDefault="00935FBA" w:rsidP="00935FBA">
            <w:pPr>
              <w:widowControl w:val="0"/>
              <w:suppressAutoHyphens/>
              <w:autoSpaceDN w:val="0"/>
              <w:spacing w:line="300" w:lineRule="auto"/>
              <w:jc w:val="center"/>
              <w:textAlignment w:val="baseline"/>
              <w:rPr>
                <w:rFonts w:eastAsia="Arial Unicode MS"/>
                <w:kern w:val="3"/>
              </w:rPr>
            </w:pPr>
            <w:r>
              <w:rPr>
                <w:rFonts w:eastAsia="Arial Unicode MS"/>
                <w:kern w:val="3"/>
              </w:rPr>
              <w:t>24 300</w:t>
            </w:r>
            <w:r w:rsidR="005C07DF">
              <w:rPr>
                <w:rFonts w:eastAsia="Arial Unicode MS"/>
                <w:kern w:val="3"/>
              </w:rPr>
              <w:t>,00</w:t>
            </w:r>
          </w:p>
        </w:tc>
      </w:tr>
      <w:tr w:rsidR="005C07DF" w:rsidRPr="006C7A31" w14:paraId="0447CF7A" w14:textId="77777777" w:rsidTr="00935FBA">
        <w:tc>
          <w:tcPr>
            <w:tcW w:w="1701" w:type="dxa"/>
            <w:shd w:val="clear" w:color="auto" w:fill="auto"/>
          </w:tcPr>
          <w:p w14:paraId="447ECD47" w14:textId="134CA53B" w:rsidR="005C07DF" w:rsidRPr="006C7A31" w:rsidRDefault="00935FBA" w:rsidP="00935FBA">
            <w:pPr>
              <w:widowControl w:val="0"/>
              <w:suppressAutoHyphens/>
              <w:autoSpaceDN w:val="0"/>
              <w:spacing w:line="300" w:lineRule="auto"/>
              <w:jc w:val="center"/>
              <w:textAlignment w:val="baseline"/>
            </w:pPr>
            <w:r>
              <w:t>15.10.2026</w:t>
            </w:r>
          </w:p>
        </w:tc>
        <w:tc>
          <w:tcPr>
            <w:tcW w:w="2694" w:type="dxa"/>
            <w:shd w:val="clear" w:color="auto" w:fill="auto"/>
          </w:tcPr>
          <w:p w14:paraId="4F9602EB" w14:textId="77777777" w:rsidR="005C07DF" w:rsidRPr="008A13E2" w:rsidRDefault="005C07DF" w:rsidP="00935FBA">
            <w:pPr>
              <w:widowControl w:val="0"/>
              <w:suppressAutoHyphens/>
              <w:autoSpaceDN w:val="0"/>
              <w:spacing w:line="300" w:lineRule="auto"/>
              <w:jc w:val="center"/>
              <w:textAlignment w:val="baseline"/>
              <w:rPr>
                <w:rFonts w:eastAsia="Arial Unicode MS"/>
                <w:kern w:val="3"/>
              </w:rPr>
            </w:pPr>
            <w:r w:rsidRPr="008A13E2">
              <w:rPr>
                <w:rFonts w:eastAsia="Arial Unicode MS"/>
                <w:kern w:val="3"/>
              </w:rPr>
              <w:t>Завтрак, обед, ужин</w:t>
            </w:r>
          </w:p>
        </w:tc>
        <w:tc>
          <w:tcPr>
            <w:tcW w:w="1417" w:type="dxa"/>
            <w:shd w:val="clear" w:color="auto" w:fill="auto"/>
          </w:tcPr>
          <w:p w14:paraId="48FAE150" w14:textId="567D5859" w:rsidR="005C07DF" w:rsidRPr="008A13E2" w:rsidRDefault="00935FBA" w:rsidP="00935FBA">
            <w:pPr>
              <w:widowControl w:val="0"/>
              <w:suppressAutoHyphens/>
              <w:autoSpaceDN w:val="0"/>
              <w:spacing w:line="300" w:lineRule="auto"/>
              <w:jc w:val="center"/>
              <w:textAlignment w:val="baseline"/>
              <w:rPr>
                <w:rFonts w:eastAsia="Arial Unicode MS"/>
                <w:kern w:val="3"/>
              </w:rPr>
            </w:pPr>
            <w:r>
              <w:rPr>
                <w:rFonts w:eastAsia="Arial Unicode MS"/>
                <w:kern w:val="3"/>
              </w:rPr>
              <w:t>27</w:t>
            </w:r>
          </w:p>
        </w:tc>
        <w:tc>
          <w:tcPr>
            <w:tcW w:w="1843" w:type="dxa"/>
            <w:shd w:val="clear" w:color="auto" w:fill="auto"/>
          </w:tcPr>
          <w:p w14:paraId="5BA2A223" w14:textId="77777777" w:rsidR="005C07DF" w:rsidRPr="008A13E2" w:rsidRDefault="005C07DF" w:rsidP="00935FBA">
            <w:pPr>
              <w:widowControl w:val="0"/>
              <w:suppressAutoHyphens/>
              <w:autoSpaceDN w:val="0"/>
              <w:spacing w:line="300" w:lineRule="auto"/>
              <w:jc w:val="center"/>
              <w:textAlignment w:val="baseline"/>
              <w:rPr>
                <w:rFonts w:eastAsia="Arial Unicode MS"/>
                <w:kern w:val="3"/>
              </w:rPr>
            </w:pPr>
            <w:r>
              <w:rPr>
                <w:rFonts w:eastAsia="Arial Unicode MS"/>
                <w:kern w:val="3"/>
              </w:rPr>
              <w:t>1 200,00</w:t>
            </w:r>
          </w:p>
        </w:tc>
        <w:tc>
          <w:tcPr>
            <w:tcW w:w="1843" w:type="dxa"/>
            <w:shd w:val="clear" w:color="auto" w:fill="auto"/>
          </w:tcPr>
          <w:p w14:paraId="0932FE06" w14:textId="6624E98C" w:rsidR="005C07DF" w:rsidRPr="008A13E2" w:rsidRDefault="00935FBA" w:rsidP="00935FBA">
            <w:pPr>
              <w:widowControl w:val="0"/>
              <w:suppressAutoHyphens/>
              <w:autoSpaceDN w:val="0"/>
              <w:spacing w:line="300" w:lineRule="auto"/>
              <w:jc w:val="center"/>
              <w:textAlignment w:val="baseline"/>
              <w:rPr>
                <w:rFonts w:eastAsia="Arial Unicode MS"/>
                <w:kern w:val="3"/>
              </w:rPr>
            </w:pPr>
            <w:r>
              <w:rPr>
                <w:rFonts w:eastAsia="Arial Unicode MS"/>
                <w:kern w:val="3"/>
              </w:rPr>
              <w:t>32 400,00</w:t>
            </w:r>
          </w:p>
        </w:tc>
      </w:tr>
      <w:tr w:rsidR="005C07DF" w:rsidRPr="006C7A31" w14:paraId="355649D4" w14:textId="77777777" w:rsidTr="00935FBA">
        <w:tc>
          <w:tcPr>
            <w:tcW w:w="1701" w:type="dxa"/>
            <w:shd w:val="clear" w:color="auto" w:fill="auto"/>
          </w:tcPr>
          <w:p w14:paraId="51EF1DA3" w14:textId="4B901F49" w:rsidR="005C07DF" w:rsidRDefault="00935FBA" w:rsidP="00935FBA">
            <w:pPr>
              <w:widowControl w:val="0"/>
              <w:suppressAutoHyphens/>
              <w:autoSpaceDN w:val="0"/>
              <w:spacing w:line="300" w:lineRule="auto"/>
              <w:jc w:val="center"/>
              <w:textAlignment w:val="baseline"/>
            </w:pPr>
            <w:r>
              <w:t>16.10.2026</w:t>
            </w:r>
          </w:p>
        </w:tc>
        <w:tc>
          <w:tcPr>
            <w:tcW w:w="2694" w:type="dxa"/>
            <w:shd w:val="clear" w:color="auto" w:fill="auto"/>
          </w:tcPr>
          <w:p w14:paraId="5D50D765" w14:textId="77777777" w:rsidR="005C07DF" w:rsidRDefault="005C07DF" w:rsidP="00935FBA">
            <w:pPr>
              <w:widowControl w:val="0"/>
              <w:suppressAutoHyphens/>
              <w:autoSpaceDN w:val="0"/>
              <w:spacing w:line="300" w:lineRule="auto"/>
              <w:jc w:val="center"/>
              <w:textAlignment w:val="baseline"/>
            </w:pPr>
            <w:r>
              <w:t>Завтрак, обед, ужин</w:t>
            </w:r>
          </w:p>
        </w:tc>
        <w:tc>
          <w:tcPr>
            <w:tcW w:w="1417" w:type="dxa"/>
            <w:shd w:val="clear" w:color="auto" w:fill="auto"/>
          </w:tcPr>
          <w:p w14:paraId="01642E17" w14:textId="76A987E1" w:rsidR="005C07DF" w:rsidRPr="008A13E2" w:rsidRDefault="00935FBA" w:rsidP="00935FBA">
            <w:pPr>
              <w:widowControl w:val="0"/>
              <w:suppressAutoHyphens/>
              <w:autoSpaceDN w:val="0"/>
              <w:spacing w:line="300" w:lineRule="auto"/>
              <w:jc w:val="center"/>
              <w:textAlignment w:val="baseline"/>
              <w:rPr>
                <w:rFonts w:eastAsia="Arial Unicode MS"/>
                <w:kern w:val="3"/>
              </w:rPr>
            </w:pPr>
            <w:r>
              <w:rPr>
                <w:rFonts w:eastAsia="Arial Unicode MS"/>
                <w:kern w:val="3"/>
              </w:rPr>
              <w:t>27</w:t>
            </w:r>
          </w:p>
        </w:tc>
        <w:tc>
          <w:tcPr>
            <w:tcW w:w="1843" w:type="dxa"/>
            <w:shd w:val="clear" w:color="auto" w:fill="auto"/>
          </w:tcPr>
          <w:p w14:paraId="7B48C726" w14:textId="77777777" w:rsidR="005C07DF" w:rsidRDefault="005C07DF" w:rsidP="00935FBA">
            <w:pPr>
              <w:widowControl w:val="0"/>
              <w:suppressAutoHyphens/>
              <w:autoSpaceDN w:val="0"/>
              <w:spacing w:line="300" w:lineRule="auto"/>
              <w:jc w:val="center"/>
              <w:textAlignment w:val="baseline"/>
            </w:pPr>
            <w:r w:rsidRPr="003D4A09">
              <w:rPr>
                <w:rFonts w:eastAsia="Arial Unicode MS"/>
                <w:kern w:val="3"/>
              </w:rPr>
              <w:t>1 200,00</w:t>
            </w:r>
          </w:p>
        </w:tc>
        <w:tc>
          <w:tcPr>
            <w:tcW w:w="1843" w:type="dxa"/>
            <w:shd w:val="clear" w:color="auto" w:fill="auto"/>
          </w:tcPr>
          <w:p w14:paraId="320CEFBF" w14:textId="776C1CFC" w:rsidR="005C07DF" w:rsidRPr="008A13E2" w:rsidRDefault="00935FBA" w:rsidP="00935FBA">
            <w:pPr>
              <w:widowControl w:val="0"/>
              <w:suppressAutoHyphens/>
              <w:autoSpaceDN w:val="0"/>
              <w:spacing w:line="300" w:lineRule="auto"/>
              <w:jc w:val="center"/>
              <w:textAlignment w:val="baseline"/>
              <w:rPr>
                <w:rFonts w:eastAsia="Arial Unicode MS"/>
                <w:kern w:val="3"/>
              </w:rPr>
            </w:pPr>
            <w:r>
              <w:rPr>
                <w:rFonts w:eastAsia="Arial Unicode MS"/>
                <w:kern w:val="3"/>
              </w:rPr>
              <w:t>32 400,00</w:t>
            </w:r>
          </w:p>
        </w:tc>
      </w:tr>
      <w:tr w:rsidR="005C07DF" w:rsidRPr="006C7A31" w14:paraId="6EBC74D6" w14:textId="77777777" w:rsidTr="00935FBA">
        <w:tc>
          <w:tcPr>
            <w:tcW w:w="1701" w:type="dxa"/>
            <w:shd w:val="clear" w:color="auto" w:fill="auto"/>
          </w:tcPr>
          <w:p w14:paraId="4A5B22E1" w14:textId="27616E0A" w:rsidR="005C07DF" w:rsidRPr="006C7A31" w:rsidRDefault="00935FBA" w:rsidP="00935FBA">
            <w:pPr>
              <w:widowControl w:val="0"/>
              <w:suppressAutoHyphens/>
              <w:autoSpaceDN w:val="0"/>
              <w:spacing w:line="300" w:lineRule="auto"/>
              <w:jc w:val="center"/>
              <w:textAlignment w:val="baseline"/>
            </w:pPr>
            <w:r>
              <w:t>17.10.2026</w:t>
            </w:r>
          </w:p>
        </w:tc>
        <w:tc>
          <w:tcPr>
            <w:tcW w:w="2694" w:type="dxa"/>
            <w:shd w:val="clear" w:color="auto" w:fill="auto"/>
          </w:tcPr>
          <w:p w14:paraId="2555FBEA" w14:textId="77777777" w:rsidR="005C07DF" w:rsidRPr="008A13E2" w:rsidRDefault="005C07DF" w:rsidP="00935FBA">
            <w:pPr>
              <w:widowControl w:val="0"/>
              <w:suppressAutoHyphens/>
              <w:autoSpaceDN w:val="0"/>
              <w:spacing w:line="300" w:lineRule="auto"/>
              <w:jc w:val="center"/>
              <w:textAlignment w:val="baseline"/>
              <w:rPr>
                <w:rFonts w:eastAsia="Arial Unicode MS"/>
                <w:kern w:val="3"/>
              </w:rPr>
            </w:pPr>
            <w:r w:rsidRPr="00B33247">
              <w:t>Завтрак, обед, ужин</w:t>
            </w:r>
          </w:p>
        </w:tc>
        <w:tc>
          <w:tcPr>
            <w:tcW w:w="1417" w:type="dxa"/>
            <w:shd w:val="clear" w:color="auto" w:fill="auto"/>
          </w:tcPr>
          <w:p w14:paraId="6EAE023E" w14:textId="42CA930F" w:rsidR="005C07DF" w:rsidRPr="008A13E2" w:rsidRDefault="00935FBA" w:rsidP="00935FBA">
            <w:pPr>
              <w:widowControl w:val="0"/>
              <w:suppressAutoHyphens/>
              <w:autoSpaceDN w:val="0"/>
              <w:spacing w:line="300" w:lineRule="auto"/>
              <w:jc w:val="center"/>
              <w:textAlignment w:val="baseline"/>
              <w:rPr>
                <w:rFonts w:eastAsia="Arial Unicode MS"/>
                <w:kern w:val="3"/>
              </w:rPr>
            </w:pPr>
            <w:r>
              <w:rPr>
                <w:rFonts w:eastAsia="Arial Unicode MS"/>
                <w:kern w:val="3"/>
              </w:rPr>
              <w:t>27</w:t>
            </w:r>
          </w:p>
        </w:tc>
        <w:tc>
          <w:tcPr>
            <w:tcW w:w="1843" w:type="dxa"/>
            <w:shd w:val="clear" w:color="auto" w:fill="auto"/>
          </w:tcPr>
          <w:p w14:paraId="2498F43E" w14:textId="77777777" w:rsidR="005C07DF" w:rsidRPr="008A13E2" w:rsidRDefault="005C07DF" w:rsidP="00935FBA">
            <w:pPr>
              <w:widowControl w:val="0"/>
              <w:suppressAutoHyphens/>
              <w:autoSpaceDN w:val="0"/>
              <w:spacing w:line="300" w:lineRule="auto"/>
              <w:jc w:val="center"/>
              <w:textAlignment w:val="baseline"/>
              <w:rPr>
                <w:rFonts w:eastAsia="Arial Unicode MS"/>
                <w:kern w:val="3"/>
              </w:rPr>
            </w:pPr>
            <w:r w:rsidRPr="003D4A09">
              <w:rPr>
                <w:rFonts w:eastAsia="Arial Unicode MS"/>
                <w:kern w:val="3"/>
              </w:rPr>
              <w:t>1 200,00</w:t>
            </w:r>
          </w:p>
        </w:tc>
        <w:tc>
          <w:tcPr>
            <w:tcW w:w="1843" w:type="dxa"/>
            <w:shd w:val="clear" w:color="auto" w:fill="auto"/>
          </w:tcPr>
          <w:p w14:paraId="1ADEC1C5" w14:textId="399A7CB0" w:rsidR="005C07DF" w:rsidRPr="008A13E2" w:rsidRDefault="00935FBA" w:rsidP="00935FBA">
            <w:pPr>
              <w:widowControl w:val="0"/>
              <w:suppressAutoHyphens/>
              <w:autoSpaceDN w:val="0"/>
              <w:spacing w:line="300" w:lineRule="auto"/>
              <w:jc w:val="center"/>
              <w:textAlignment w:val="baseline"/>
              <w:rPr>
                <w:rFonts w:eastAsia="Arial Unicode MS"/>
                <w:kern w:val="3"/>
              </w:rPr>
            </w:pPr>
            <w:r>
              <w:rPr>
                <w:rFonts w:eastAsia="Arial Unicode MS"/>
                <w:kern w:val="3"/>
              </w:rPr>
              <w:t>32 400,00</w:t>
            </w:r>
          </w:p>
        </w:tc>
      </w:tr>
      <w:tr w:rsidR="00935FBA" w:rsidRPr="006C7A31" w14:paraId="1AC8B62C" w14:textId="77777777" w:rsidTr="00935FBA">
        <w:tc>
          <w:tcPr>
            <w:tcW w:w="1701" w:type="dxa"/>
            <w:shd w:val="clear" w:color="auto" w:fill="auto"/>
          </w:tcPr>
          <w:p w14:paraId="4EDB2084" w14:textId="03854311" w:rsidR="00935FBA" w:rsidRDefault="00935FBA" w:rsidP="00935FBA">
            <w:pPr>
              <w:widowControl w:val="0"/>
              <w:suppressAutoHyphens/>
              <w:autoSpaceDN w:val="0"/>
              <w:spacing w:line="300" w:lineRule="auto"/>
              <w:jc w:val="center"/>
              <w:textAlignment w:val="baseline"/>
            </w:pPr>
            <w:r>
              <w:t>18.10.2026</w:t>
            </w:r>
          </w:p>
        </w:tc>
        <w:tc>
          <w:tcPr>
            <w:tcW w:w="2694" w:type="dxa"/>
            <w:shd w:val="clear" w:color="auto" w:fill="auto"/>
          </w:tcPr>
          <w:p w14:paraId="477B3BA6" w14:textId="4817C877" w:rsidR="00935FBA" w:rsidRDefault="00935FBA" w:rsidP="00935FBA">
            <w:pPr>
              <w:widowControl w:val="0"/>
              <w:suppressAutoHyphens/>
              <w:autoSpaceDN w:val="0"/>
              <w:spacing w:line="300" w:lineRule="auto"/>
              <w:jc w:val="center"/>
              <w:textAlignment w:val="baseline"/>
            </w:pPr>
            <w:r>
              <w:t>Завтрак, обед</w:t>
            </w:r>
          </w:p>
        </w:tc>
        <w:tc>
          <w:tcPr>
            <w:tcW w:w="1417" w:type="dxa"/>
            <w:shd w:val="clear" w:color="auto" w:fill="auto"/>
          </w:tcPr>
          <w:p w14:paraId="5DAC2505" w14:textId="12B1C46A" w:rsidR="00935FBA" w:rsidRPr="008A13E2" w:rsidRDefault="00935FBA" w:rsidP="00935FBA">
            <w:pPr>
              <w:widowControl w:val="0"/>
              <w:suppressAutoHyphens/>
              <w:autoSpaceDN w:val="0"/>
              <w:spacing w:line="300" w:lineRule="auto"/>
              <w:jc w:val="center"/>
              <w:textAlignment w:val="baseline"/>
              <w:rPr>
                <w:rFonts w:eastAsia="Arial Unicode MS"/>
                <w:kern w:val="3"/>
              </w:rPr>
            </w:pPr>
            <w:r>
              <w:rPr>
                <w:rFonts w:eastAsia="Arial Unicode MS"/>
                <w:kern w:val="3"/>
              </w:rPr>
              <w:t>27</w:t>
            </w:r>
          </w:p>
        </w:tc>
        <w:tc>
          <w:tcPr>
            <w:tcW w:w="1843" w:type="dxa"/>
            <w:shd w:val="clear" w:color="auto" w:fill="auto"/>
          </w:tcPr>
          <w:p w14:paraId="3015293A" w14:textId="2523823C" w:rsidR="00935FBA" w:rsidRDefault="00935FBA" w:rsidP="00935FBA">
            <w:pPr>
              <w:widowControl w:val="0"/>
              <w:suppressAutoHyphens/>
              <w:autoSpaceDN w:val="0"/>
              <w:spacing w:line="300" w:lineRule="auto"/>
              <w:jc w:val="center"/>
              <w:textAlignment w:val="baseline"/>
            </w:pPr>
            <w:r>
              <w:t>800,00</w:t>
            </w:r>
          </w:p>
        </w:tc>
        <w:tc>
          <w:tcPr>
            <w:tcW w:w="1843" w:type="dxa"/>
            <w:shd w:val="clear" w:color="auto" w:fill="auto"/>
          </w:tcPr>
          <w:p w14:paraId="36DB6BF0" w14:textId="77ECC0B2" w:rsidR="00935FBA" w:rsidRPr="008A13E2" w:rsidRDefault="00935FBA" w:rsidP="00935FBA">
            <w:pPr>
              <w:widowControl w:val="0"/>
              <w:suppressAutoHyphens/>
              <w:autoSpaceDN w:val="0"/>
              <w:spacing w:line="300" w:lineRule="auto"/>
              <w:jc w:val="center"/>
              <w:textAlignment w:val="baseline"/>
              <w:rPr>
                <w:rFonts w:eastAsia="Arial Unicode MS"/>
                <w:kern w:val="3"/>
              </w:rPr>
            </w:pPr>
            <w:r>
              <w:rPr>
                <w:rFonts w:eastAsia="Arial Unicode MS"/>
                <w:kern w:val="3"/>
              </w:rPr>
              <w:t>21 600,00</w:t>
            </w:r>
          </w:p>
        </w:tc>
      </w:tr>
      <w:tr w:rsidR="005C07DF" w:rsidRPr="006C7A31" w14:paraId="76B0E168" w14:textId="77777777" w:rsidTr="00935FBA">
        <w:tc>
          <w:tcPr>
            <w:tcW w:w="7655" w:type="dxa"/>
            <w:gridSpan w:val="4"/>
            <w:shd w:val="clear" w:color="auto" w:fill="auto"/>
          </w:tcPr>
          <w:p w14:paraId="78B61ADE" w14:textId="77777777" w:rsidR="005C07DF" w:rsidRPr="008A13E2" w:rsidRDefault="005C07DF" w:rsidP="00935FBA">
            <w:pPr>
              <w:widowControl w:val="0"/>
              <w:suppressAutoHyphens/>
              <w:autoSpaceDN w:val="0"/>
              <w:spacing w:line="300" w:lineRule="auto"/>
              <w:jc w:val="right"/>
              <w:textAlignment w:val="baseline"/>
              <w:rPr>
                <w:rFonts w:eastAsia="Arial Unicode MS"/>
                <w:b/>
                <w:bCs/>
                <w:kern w:val="3"/>
              </w:rPr>
            </w:pPr>
            <w:r w:rsidRPr="008A13E2">
              <w:rPr>
                <w:rFonts w:eastAsia="Arial Unicode MS"/>
                <w:b/>
                <w:bCs/>
                <w:kern w:val="3"/>
              </w:rPr>
              <w:t>ИТОГО</w:t>
            </w:r>
          </w:p>
        </w:tc>
        <w:tc>
          <w:tcPr>
            <w:tcW w:w="1843" w:type="dxa"/>
            <w:shd w:val="clear" w:color="auto" w:fill="auto"/>
          </w:tcPr>
          <w:p w14:paraId="7D31B31A" w14:textId="4742144F" w:rsidR="005C07DF" w:rsidRPr="008A13E2" w:rsidRDefault="00935FBA" w:rsidP="00935FBA">
            <w:pPr>
              <w:widowControl w:val="0"/>
              <w:suppressAutoHyphens/>
              <w:autoSpaceDN w:val="0"/>
              <w:spacing w:line="300" w:lineRule="auto"/>
              <w:jc w:val="center"/>
              <w:textAlignment w:val="baseline"/>
              <w:rPr>
                <w:rFonts w:eastAsia="Arial Unicode MS"/>
                <w:b/>
                <w:bCs/>
                <w:kern w:val="3"/>
              </w:rPr>
            </w:pPr>
            <w:r>
              <w:rPr>
                <w:rFonts w:eastAsia="Arial Unicode MS"/>
                <w:b/>
                <w:bCs/>
                <w:kern w:val="3"/>
              </w:rPr>
              <w:t>143 100</w:t>
            </w:r>
            <w:r w:rsidR="005C07DF">
              <w:rPr>
                <w:rFonts w:eastAsia="Arial Unicode MS"/>
                <w:b/>
                <w:bCs/>
                <w:kern w:val="3"/>
              </w:rPr>
              <w:t>,00</w:t>
            </w:r>
          </w:p>
        </w:tc>
      </w:tr>
    </w:tbl>
    <w:p w14:paraId="7AC44172" w14:textId="77777777" w:rsidR="005C07DF" w:rsidRPr="006C7A31" w:rsidRDefault="005C07DF" w:rsidP="005C07DF">
      <w:pPr>
        <w:widowControl w:val="0"/>
        <w:suppressAutoHyphens/>
        <w:autoSpaceDN w:val="0"/>
        <w:spacing w:line="300" w:lineRule="auto"/>
        <w:ind w:left="851"/>
        <w:textAlignment w:val="baseline"/>
        <w:rPr>
          <w:rFonts w:eastAsia="Arial Unicode MS"/>
          <w:b/>
          <w:bCs/>
          <w:kern w:val="3"/>
        </w:rPr>
      </w:pPr>
    </w:p>
    <w:p w14:paraId="560FBD8E" w14:textId="31E55CA3" w:rsidR="005C07DF" w:rsidRDefault="005C07DF" w:rsidP="005C07DF">
      <w:pPr>
        <w:widowControl w:val="0"/>
        <w:suppressAutoHyphens/>
        <w:autoSpaceDN w:val="0"/>
        <w:spacing w:line="300" w:lineRule="auto"/>
        <w:ind w:left="851"/>
        <w:textAlignment w:val="baseline"/>
        <w:rPr>
          <w:rFonts w:eastAsia="Arial Unicode MS"/>
          <w:b/>
          <w:bCs/>
          <w:kern w:val="3"/>
        </w:rPr>
      </w:pPr>
      <w:r>
        <w:rPr>
          <w:rFonts w:eastAsia="Arial Unicode MS"/>
          <w:b/>
          <w:bCs/>
          <w:kern w:val="3"/>
        </w:rPr>
        <w:t xml:space="preserve">Итого: </w:t>
      </w:r>
      <w:r w:rsidR="00935FBA">
        <w:rPr>
          <w:rFonts w:eastAsia="Arial Unicode MS"/>
          <w:b/>
          <w:bCs/>
          <w:kern w:val="3"/>
        </w:rPr>
        <w:t>143 100</w:t>
      </w:r>
      <w:r>
        <w:rPr>
          <w:rFonts w:eastAsia="Arial Unicode MS"/>
          <w:b/>
          <w:bCs/>
          <w:kern w:val="3"/>
        </w:rPr>
        <w:t xml:space="preserve">,00 (Сто </w:t>
      </w:r>
      <w:r w:rsidR="00935FBA">
        <w:rPr>
          <w:rFonts w:eastAsia="Arial Unicode MS"/>
          <w:b/>
          <w:bCs/>
          <w:kern w:val="3"/>
        </w:rPr>
        <w:t>сорок три тысячи сто</w:t>
      </w:r>
      <w:r>
        <w:rPr>
          <w:rFonts w:eastAsia="Arial Unicode MS"/>
          <w:b/>
          <w:bCs/>
          <w:kern w:val="3"/>
        </w:rPr>
        <w:t xml:space="preserve">) рублей 00 копеек. В том числе НДС </w:t>
      </w:r>
      <w:r w:rsidR="00935FBA">
        <w:rPr>
          <w:rFonts w:eastAsia="Arial Unicode MS"/>
          <w:b/>
          <w:bCs/>
          <w:kern w:val="3"/>
        </w:rPr>
        <w:t>____________________________</w:t>
      </w:r>
      <w:r>
        <w:rPr>
          <w:rFonts w:eastAsia="Arial Unicode MS"/>
          <w:b/>
          <w:bCs/>
          <w:kern w:val="3"/>
        </w:rPr>
        <w:t>.</w:t>
      </w:r>
    </w:p>
    <w:p w14:paraId="60A4C02E" w14:textId="49830B07" w:rsidR="0085281C" w:rsidRDefault="0085281C" w:rsidP="00A8570A">
      <w:pPr>
        <w:widowControl w:val="0"/>
        <w:suppressAutoHyphens/>
        <w:autoSpaceDN w:val="0"/>
        <w:spacing w:line="300" w:lineRule="auto"/>
        <w:ind w:left="851"/>
        <w:textAlignment w:val="baseline"/>
        <w:rPr>
          <w:rFonts w:eastAsia="Arial Unicode MS"/>
          <w:b/>
          <w:bCs/>
          <w:kern w:val="3"/>
        </w:rPr>
      </w:pPr>
    </w:p>
    <w:p w14:paraId="4B85FA31" w14:textId="5AC9D527" w:rsidR="0085281C" w:rsidRPr="006C7A31" w:rsidRDefault="0085281C" w:rsidP="0085281C">
      <w:pPr>
        <w:spacing w:line="300" w:lineRule="auto"/>
        <w:ind w:firstLine="709"/>
        <w:jc w:val="both"/>
        <w:outlineLvl w:val="0"/>
        <w:rPr>
          <w:rFonts w:eastAsia="Calibri"/>
        </w:rPr>
      </w:pPr>
      <w:r w:rsidRPr="00E950D2">
        <w:rPr>
          <w:color w:val="000000"/>
        </w:rPr>
        <w:t xml:space="preserve">Оплата договора производится Заказчиком </w:t>
      </w:r>
      <w:r w:rsidR="005C07DF">
        <w:rPr>
          <w:color w:val="000000"/>
        </w:rPr>
        <w:t>по факту оказанных услуг</w:t>
      </w:r>
      <w:r w:rsidRPr="00E950D2">
        <w:rPr>
          <w:color w:val="000000"/>
        </w:rPr>
        <w:t xml:space="preserve"> в течении </w:t>
      </w:r>
      <w:r>
        <w:rPr>
          <w:color w:val="000000"/>
        </w:rPr>
        <w:t>7</w:t>
      </w:r>
      <w:r w:rsidRPr="00E950D2">
        <w:rPr>
          <w:color w:val="000000"/>
        </w:rPr>
        <w:t xml:space="preserve"> (</w:t>
      </w:r>
      <w:r>
        <w:rPr>
          <w:color w:val="000000"/>
        </w:rPr>
        <w:t>семи</w:t>
      </w:r>
      <w:r w:rsidRPr="00E950D2">
        <w:rPr>
          <w:color w:val="000000"/>
        </w:rPr>
        <w:t>) банковских дней</w:t>
      </w:r>
      <w:r w:rsidR="005C07DF">
        <w:t xml:space="preserve"> </w:t>
      </w:r>
      <w:r>
        <w:rPr>
          <w:color w:val="000000"/>
        </w:rPr>
        <w:t xml:space="preserve">на основании </w:t>
      </w:r>
      <w:r w:rsidR="005C07DF">
        <w:rPr>
          <w:color w:val="000000"/>
        </w:rPr>
        <w:t>универсального передаточного документа</w:t>
      </w:r>
      <w:r>
        <w:rPr>
          <w:color w:val="000000"/>
        </w:rPr>
        <w:t xml:space="preserve"> и счёта.</w:t>
      </w:r>
    </w:p>
    <w:p w14:paraId="434AF9FD" w14:textId="3A9F07E0" w:rsidR="0085281C" w:rsidRDefault="0085281C" w:rsidP="00A8570A">
      <w:pPr>
        <w:widowControl w:val="0"/>
        <w:suppressAutoHyphens/>
        <w:autoSpaceDN w:val="0"/>
        <w:spacing w:line="300" w:lineRule="auto"/>
        <w:ind w:left="851"/>
        <w:textAlignment w:val="baseline"/>
        <w:rPr>
          <w:rFonts w:eastAsia="Arial Unicode MS"/>
          <w:b/>
          <w:bCs/>
          <w:kern w:val="3"/>
        </w:rPr>
      </w:pPr>
    </w:p>
    <w:p w14:paraId="01FDE330" w14:textId="77777777" w:rsidR="0085281C" w:rsidRDefault="0085281C" w:rsidP="00A8570A">
      <w:pPr>
        <w:widowControl w:val="0"/>
        <w:suppressAutoHyphens/>
        <w:autoSpaceDN w:val="0"/>
        <w:spacing w:line="300" w:lineRule="auto"/>
        <w:ind w:left="851"/>
        <w:textAlignment w:val="baseline"/>
        <w:rPr>
          <w:rFonts w:eastAsia="Arial Unicode MS"/>
          <w:b/>
          <w:bCs/>
          <w:kern w:val="3"/>
        </w:rPr>
      </w:pPr>
    </w:p>
    <w:tbl>
      <w:tblPr>
        <w:tblpPr w:leftFromText="180" w:rightFromText="180" w:vertAnchor="text" w:horzAnchor="margin" w:tblpXSpec="center" w:tblpY="151"/>
        <w:tblW w:w="9660" w:type="dxa"/>
        <w:tblLook w:val="04A0" w:firstRow="1" w:lastRow="0" w:firstColumn="1" w:lastColumn="0" w:noHBand="0" w:noVBand="1"/>
      </w:tblPr>
      <w:tblGrid>
        <w:gridCol w:w="4644"/>
        <w:gridCol w:w="5016"/>
      </w:tblGrid>
      <w:tr w:rsidR="00241BF6" w:rsidRPr="006C7A31" w14:paraId="29BC0967" w14:textId="77777777" w:rsidTr="00241BF6">
        <w:trPr>
          <w:trHeight w:val="1201"/>
        </w:trPr>
        <w:tc>
          <w:tcPr>
            <w:tcW w:w="4644" w:type="dxa"/>
          </w:tcPr>
          <w:p w14:paraId="16229A1A" w14:textId="77777777" w:rsidR="00241BF6" w:rsidRPr="006C7A31" w:rsidRDefault="00241BF6" w:rsidP="00241BF6">
            <w:pPr>
              <w:spacing w:line="300" w:lineRule="auto"/>
              <w:jc w:val="both"/>
              <w:rPr>
                <w:b/>
                <w:lang w:eastAsia="en-US"/>
              </w:rPr>
            </w:pPr>
            <w:r w:rsidRPr="006C7A31">
              <w:rPr>
                <w:b/>
                <w:lang w:eastAsia="en-US"/>
              </w:rPr>
              <w:t>ЗАКАЗЧИК:</w:t>
            </w:r>
          </w:p>
          <w:p w14:paraId="487E8DFE" w14:textId="77777777" w:rsidR="00241BF6" w:rsidRPr="006C7A31" w:rsidRDefault="00241BF6" w:rsidP="00241BF6">
            <w:pPr>
              <w:spacing w:line="300" w:lineRule="auto"/>
              <w:jc w:val="both"/>
              <w:rPr>
                <w:lang w:eastAsia="en-US"/>
              </w:rPr>
            </w:pPr>
            <w:r w:rsidRPr="006C7A31">
              <w:rPr>
                <w:lang w:eastAsia="en-US"/>
              </w:rPr>
              <w:t>Руководитель ГБУ ЛО «Ц</w:t>
            </w:r>
            <w:r>
              <w:rPr>
                <w:lang w:eastAsia="en-US"/>
              </w:rPr>
              <w:t>С</w:t>
            </w:r>
            <w:r w:rsidRPr="006C7A31">
              <w:rPr>
                <w:lang w:eastAsia="en-US"/>
              </w:rPr>
              <w:t>ПВВС»</w:t>
            </w:r>
          </w:p>
          <w:p w14:paraId="3A1A2C1B" w14:textId="77777777" w:rsidR="00241BF6" w:rsidRPr="006C7A31" w:rsidRDefault="00241BF6" w:rsidP="00241BF6">
            <w:pPr>
              <w:spacing w:line="300" w:lineRule="auto"/>
              <w:jc w:val="both"/>
              <w:rPr>
                <w:lang w:eastAsia="en-US"/>
              </w:rPr>
            </w:pPr>
          </w:p>
          <w:p w14:paraId="191AD1B1" w14:textId="77777777" w:rsidR="00241BF6" w:rsidRPr="006C7A31" w:rsidRDefault="00241BF6" w:rsidP="00241BF6">
            <w:pPr>
              <w:spacing w:line="300" w:lineRule="auto"/>
              <w:jc w:val="both"/>
              <w:rPr>
                <w:lang w:eastAsia="en-US"/>
              </w:rPr>
            </w:pPr>
          </w:p>
          <w:p w14:paraId="34EB2A86" w14:textId="77777777" w:rsidR="00241BF6" w:rsidRPr="006C7A31" w:rsidRDefault="00241BF6" w:rsidP="00241BF6">
            <w:pPr>
              <w:spacing w:line="300" w:lineRule="auto"/>
              <w:jc w:val="both"/>
              <w:rPr>
                <w:lang w:eastAsia="en-US"/>
              </w:rPr>
            </w:pPr>
            <w:r w:rsidRPr="006C7A31">
              <w:rPr>
                <w:lang w:eastAsia="en-US"/>
              </w:rPr>
              <w:t xml:space="preserve"> _________________ /Ершова О. Ю./</w:t>
            </w:r>
          </w:p>
        </w:tc>
        <w:tc>
          <w:tcPr>
            <w:tcW w:w="5016" w:type="dxa"/>
          </w:tcPr>
          <w:p w14:paraId="3CCB2B80" w14:textId="77777777" w:rsidR="00241BF6" w:rsidRPr="006C7A31" w:rsidRDefault="00241BF6" w:rsidP="00241BF6">
            <w:pPr>
              <w:spacing w:line="300" w:lineRule="auto"/>
              <w:jc w:val="both"/>
              <w:rPr>
                <w:b/>
                <w:lang w:eastAsia="en-US"/>
              </w:rPr>
            </w:pPr>
            <w:r w:rsidRPr="006C7A31">
              <w:rPr>
                <w:b/>
                <w:lang w:eastAsia="en-US"/>
              </w:rPr>
              <w:t>ИСПОЛНИТЕЛЬ:</w:t>
            </w:r>
          </w:p>
          <w:p w14:paraId="11C4108F" w14:textId="5345BD83" w:rsidR="00241BF6" w:rsidRPr="00803DB8" w:rsidRDefault="00241BF6" w:rsidP="00241BF6">
            <w:pPr>
              <w:pStyle w:val="affffff0"/>
              <w:spacing w:line="300" w:lineRule="auto"/>
              <w:rPr>
                <w:rFonts w:ascii="Times New Roman" w:hAnsi="Times New Roman"/>
                <w:lang w:eastAsia="en-US"/>
              </w:rPr>
            </w:pPr>
          </w:p>
        </w:tc>
      </w:tr>
    </w:tbl>
    <w:p w14:paraId="3B6ADE2D" w14:textId="0A50F4F0" w:rsidR="00241BF6" w:rsidRPr="00241BF6" w:rsidRDefault="00241BF6" w:rsidP="00241BF6">
      <w:pPr>
        <w:tabs>
          <w:tab w:val="left" w:pos="3285"/>
        </w:tabs>
        <w:rPr>
          <w:rFonts w:eastAsia="Arial Unicode MS"/>
        </w:rPr>
      </w:pPr>
    </w:p>
    <w:p w14:paraId="55E976C3" w14:textId="1880887B" w:rsidR="00191857" w:rsidRDefault="00191857" w:rsidP="00A8570A">
      <w:pPr>
        <w:widowControl w:val="0"/>
        <w:suppressAutoHyphens/>
        <w:autoSpaceDN w:val="0"/>
        <w:spacing w:line="300" w:lineRule="auto"/>
        <w:textAlignment w:val="baseline"/>
        <w:rPr>
          <w:rFonts w:eastAsia="Arial Unicode MS"/>
          <w:kern w:val="3"/>
          <w:sz w:val="28"/>
          <w:szCs w:val="28"/>
        </w:rPr>
      </w:pPr>
    </w:p>
    <w:p w14:paraId="1600A5F6" w14:textId="694E5608" w:rsidR="00935FBA" w:rsidRDefault="00935FBA" w:rsidP="00A8570A">
      <w:pPr>
        <w:widowControl w:val="0"/>
        <w:suppressAutoHyphens/>
        <w:autoSpaceDN w:val="0"/>
        <w:spacing w:line="300" w:lineRule="auto"/>
        <w:textAlignment w:val="baseline"/>
        <w:rPr>
          <w:rFonts w:eastAsia="Arial Unicode MS"/>
          <w:kern w:val="3"/>
          <w:sz w:val="28"/>
          <w:szCs w:val="28"/>
        </w:rPr>
      </w:pPr>
    </w:p>
    <w:p w14:paraId="41773805" w14:textId="77777777" w:rsidR="00935FBA" w:rsidRDefault="00935FBA" w:rsidP="00935FBA">
      <w:pPr>
        <w:widowControl w:val="0"/>
        <w:suppressAutoHyphens/>
        <w:autoSpaceDN w:val="0"/>
        <w:spacing w:line="300" w:lineRule="auto"/>
        <w:jc w:val="center"/>
        <w:textAlignment w:val="baseline"/>
        <w:rPr>
          <w:rFonts w:eastAsia="Arial Unicode MS"/>
          <w:b/>
          <w:bCs/>
          <w:kern w:val="3"/>
          <w:sz w:val="28"/>
          <w:szCs w:val="28"/>
        </w:rPr>
      </w:pPr>
    </w:p>
    <w:p w14:paraId="1F5EC903" w14:textId="77777777" w:rsidR="00935FBA" w:rsidRDefault="00935FBA" w:rsidP="00935FBA">
      <w:pPr>
        <w:widowControl w:val="0"/>
        <w:suppressAutoHyphens/>
        <w:autoSpaceDN w:val="0"/>
        <w:spacing w:line="300" w:lineRule="auto"/>
        <w:jc w:val="center"/>
        <w:textAlignment w:val="baseline"/>
        <w:rPr>
          <w:rFonts w:eastAsia="Arial Unicode MS"/>
          <w:b/>
          <w:bCs/>
          <w:kern w:val="3"/>
          <w:sz w:val="28"/>
          <w:szCs w:val="28"/>
        </w:rPr>
      </w:pPr>
    </w:p>
    <w:p w14:paraId="1F4E7A53" w14:textId="77777777" w:rsidR="00935FBA" w:rsidRDefault="00935FBA" w:rsidP="00935FBA">
      <w:pPr>
        <w:widowControl w:val="0"/>
        <w:suppressAutoHyphens/>
        <w:autoSpaceDN w:val="0"/>
        <w:spacing w:line="300" w:lineRule="auto"/>
        <w:jc w:val="center"/>
        <w:textAlignment w:val="baseline"/>
        <w:rPr>
          <w:rFonts w:eastAsia="Arial Unicode MS"/>
          <w:b/>
          <w:bCs/>
          <w:kern w:val="3"/>
          <w:sz w:val="28"/>
          <w:szCs w:val="28"/>
        </w:rPr>
      </w:pPr>
    </w:p>
    <w:p w14:paraId="193F2FEC" w14:textId="77777777" w:rsidR="00935FBA" w:rsidRDefault="00935FBA" w:rsidP="00935FBA">
      <w:pPr>
        <w:widowControl w:val="0"/>
        <w:suppressAutoHyphens/>
        <w:autoSpaceDN w:val="0"/>
        <w:spacing w:line="300" w:lineRule="auto"/>
        <w:jc w:val="center"/>
        <w:textAlignment w:val="baseline"/>
        <w:rPr>
          <w:rFonts w:eastAsia="Arial Unicode MS"/>
          <w:b/>
          <w:bCs/>
          <w:kern w:val="3"/>
          <w:sz w:val="28"/>
          <w:szCs w:val="28"/>
        </w:rPr>
      </w:pPr>
    </w:p>
    <w:p w14:paraId="47A4392C" w14:textId="77777777" w:rsidR="00935FBA" w:rsidRDefault="00935FBA" w:rsidP="00935FBA">
      <w:pPr>
        <w:widowControl w:val="0"/>
        <w:suppressAutoHyphens/>
        <w:autoSpaceDN w:val="0"/>
        <w:spacing w:line="300" w:lineRule="auto"/>
        <w:jc w:val="center"/>
        <w:textAlignment w:val="baseline"/>
        <w:rPr>
          <w:rFonts w:eastAsia="Arial Unicode MS"/>
          <w:b/>
          <w:bCs/>
          <w:kern w:val="3"/>
          <w:sz w:val="28"/>
          <w:szCs w:val="28"/>
        </w:rPr>
      </w:pPr>
    </w:p>
    <w:p w14:paraId="58135041" w14:textId="77777777" w:rsidR="00935FBA" w:rsidRDefault="00935FBA" w:rsidP="00935FBA">
      <w:pPr>
        <w:widowControl w:val="0"/>
        <w:suppressAutoHyphens/>
        <w:autoSpaceDN w:val="0"/>
        <w:spacing w:line="300" w:lineRule="auto"/>
        <w:jc w:val="center"/>
        <w:textAlignment w:val="baseline"/>
        <w:rPr>
          <w:rFonts w:eastAsia="Arial Unicode MS"/>
          <w:b/>
          <w:bCs/>
          <w:kern w:val="3"/>
          <w:sz w:val="28"/>
          <w:szCs w:val="28"/>
        </w:rPr>
      </w:pPr>
    </w:p>
    <w:p w14:paraId="6C2569AC" w14:textId="77777777" w:rsidR="00935FBA" w:rsidRDefault="00935FBA" w:rsidP="00935FBA">
      <w:pPr>
        <w:widowControl w:val="0"/>
        <w:suppressAutoHyphens/>
        <w:autoSpaceDN w:val="0"/>
        <w:spacing w:line="300" w:lineRule="auto"/>
        <w:jc w:val="center"/>
        <w:textAlignment w:val="baseline"/>
        <w:rPr>
          <w:rFonts w:eastAsia="Arial Unicode MS"/>
          <w:b/>
          <w:bCs/>
          <w:kern w:val="3"/>
          <w:sz w:val="28"/>
          <w:szCs w:val="28"/>
        </w:rPr>
      </w:pPr>
    </w:p>
    <w:p w14:paraId="76867A90" w14:textId="77777777" w:rsidR="00935FBA" w:rsidRDefault="00935FBA" w:rsidP="00935FBA">
      <w:pPr>
        <w:widowControl w:val="0"/>
        <w:suppressAutoHyphens/>
        <w:autoSpaceDN w:val="0"/>
        <w:spacing w:line="300" w:lineRule="auto"/>
        <w:jc w:val="center"/>
        <w:textAlignment w:val="baseline"/>
        <w:rPr>
          <w:rFonts w:eastAsia="Arial Unicode MS"/>
          <w:b/>
          <w:bCs/>
          <w:kern w:val="3"/>
          <w:sz w:val="28"/>
          <w:szCs w:val="28"/>
        </w:rPr>
      </w:pPr>
    </w:p>
    <w:p w14:paraId="0542A72B" w14:textId="77777777" w:rsidR="00935FBA" w:rsidRDefault="00935FBA" w:rsidP="00935FBA">
      <w:pPr>
        <w:widowControl w:val="0"/>
        <w:suppressAutoHyphens/>
        <w:autoSpaceDN w:val="0"/>
        <w:spacing w:line="300" w:lineRule="auto"/>
        <w:jc w:val="center"/>
        <w:textAlignment w:val="baseline"/>
        <w:rPr>
          <w:rFonts w:eastAsia="Arial Unicode MS"/>
          <w:b/>
          <w:bCs/>
          <w:kern w:val="3"/>
          <w:sz w:val="28"/>
          <w:szCs w:val="28"/>
        </w:rPr>
      </w:pPr>
    </w:p>
    <w:p w14:paraId="70A3E9CE" w14:textId="5A658F98" w:rsidR="00935FBA" w:rsidRPr="00935FBA" w:rsidRDefault="00935FBA" w:rsidP="00935FBA">
      <w:pPr>
        <w:widowControl w:val="0"/>
        <w:suppressAutoHyphens/>
        <w:autoSpaceDN w:val="0"/>
        <w:spacing w:line="300" w:lineRule="auto"/>
        <w:jc w:val="center"/>
        <w:textAlignment w:val="baseline"/>
        <w:rPr>
          <w:rFonts w:eastAsia="Arial Unicode MS"/>
          <w:b/>
          <w:bCs/>
          <w:kern w:val="3"/>
          <w:sz w:val="28"/>
          <w:szCs w:val="28"/>
        </w:rPr>
      </w:pPr>
      <w:r w:rsidRPr="00935FBA">
        <w:rPr>
          <w:rFonts w:eastAsia="Arial Unicode MS"/>
          <w:b/>
          <w:bCs/>
          <w:kern w:val="3"/>
          <w:sz w:val="28"/>
          <w:szCs w:val="28"/>
        </w:rPr>
        <w:lastRenderedPageBreak/>
        <w:t>СПЕЦИФИКАЦИЯ</w:t>
      </w:r>
    </w:p>
    <w:p w14:paraId="466DB536" w14:textId="363841E9" w:rsidR="00935FBA" w:rsidRPr="00935FBA" w:rsidRDefault="00935FBA" w:rsidP="00935FBA">
      <w:pPr>
        <w:spacing w:line="300" w:lineRule="auto"/>
        <w:jc w:val="center"/>
        <w:rPr>
          <w:b/>
          <w:bCs/>
        </w:rPr>
      </w:pPr>
      <w:r w:rsidRPr="00935FBA">
        <w:rPr>
          <w:rFonts w:eastAsia="Arial Unicode MS"/>
          <w:b/>
          <w:bCs/>
          <w:kern w:val="3"/>
        </w:rPr>
        <w:t xml:space="preserve">на </w:t>
      </w:r>
      <w:r w:rsidRPr="00935FBA">
        <w:rPr>
          <w:b/>
          <w:bCs/>
        </w:rPr>
        <w:t>оказание услуг по организации питания во время проведения Учебно-тренировочно</w:t>
      </w:r>
      <w:r w:rsidR="00992057">
        <w:rPr>
          <w:b/>
          <w:bCs/>
        </w:rPr>
        <w:t>го</w:t>
      </w:r>
      <w:r w:rsidRPr="00935FBA">
        <w:rPr>
          <w:b/>
          <w:bCs/>
        </w:rPr>
        <w:t xml:space="preserve"> мероприяти</w:t>
      </w:r>
      <w:r w:rsidR="00992057">
        <w:rPr>
          <w:b/>
          <w:bCs/>
        </w:rPr>
        <w:t>я</w:t>
      </w:r>
      <w:r w:rsidRPr="00935FBA">
        <w:rPr>
          <w:b/>
          <w:bCs/>
        </w:rPr>
        <w:t xml:space="preserve"> к Кубку России, проводимого с </w:t>
      </w:r>
      <w:r w:rsidR="00992057">
        <w:rPr>
          <w:b/>
          <w:bCs/>
        </w:rPr>
        <w:t>06</w:t>
      </w:r>
      <w:r w:rsidRPr="00935FBA">
        <w:rPr>
          <w:b/>
          <w:bCs/>
        </w:rPr>
        <w:t xml:space="preserve"> по 1</w:t>
      </w:r>
      <w:r w:rsidR="00992057">
        <w:rPr>
          <w:b/>
          <w:bCs/>
        </w:rPr>
        <w:t>9</w:t>
      </w:r>
      <w:r w:rsidRPr="00935FBA">
        <w:rPr>
          <w:b/>
          <w:bCs/>
        </w:rPr>
        <w:t xml:space="preserve"> </w:t>
      </w:r>
      <w:r w:rsidR="00992057">
        <w:rPr>
          <w:b/>
          <w:bCs/>
        </w:rPr>
        <w:t>ноября</w:t>
      </w:r>
      <w:r w:rsidRPr="00935FBA">
        <w:rPr>
          <w:b/>
          <w:bCs/>
        </w:rPr>
        <w:t xml:space="preserve"> 2026 года в г. Кингисепп</w:t>
      </w:r>
    </w:p>
    <w:p w14:paraId="79CDBA2C" w14:textId="77777777" w:rsidR="00935FBA" w:rsidRPr="00935FBA" w:rsidRDefault="00935FBA" w:rsidP="00935FBA">
      <w:pPr>
        <w:spacing w:line="300" w:lineRule="auto"/>
        <w:jc w:val="center"/>
        <w:rPr>
          <w:b/>
          <w:bCs/>
        </w:rPr>
      </w:pPr>
    </w:p>
    <w:p w14:paraId="646C16DA" w14:textId="77777777" w:rsidR="00935FBA" w:rsidRPr="00935FBA" w:rsidRDefault="00935FBA" w:rsidP="00935FBA">
      <w:pPr>
        <w:spacing w:line="300" w:lineRule="auto"/>
        <w:ind w:left="851"/>
        <w:rPr>
          <w:b/>
          <w:bCs/>
        </w:rPr>
      </w:pPr>
      <w:r w:rsidRPr="00935FBA">
        <w:rPr>
          <w:b/>
          <w:bCs/>
        </w:rPr>
        <w:t>Услуги по организации питания:</w:t>
      </w:r>
    </w:p>
    <w:tbl>
      <w:tblPr>
        <w:tblW w:w="949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694"/>
        <w:gridCol w:w="1417"/>
        <w:gridCol w:w="1843"/>
        <w:gridCol w:w="1843"/>
      </w:tblGrid>
      <w:tr w:rsidR="00935FBA" w:rsidRPr="00935FBA" w14:paraId="451C81BB" w14:textId="77777777" w:rsidTr="00935FBA">
        <w:tc>
          <w:tcPr>
            <w:tcW w:w="1701" w:type="dxa"/>
            <w:shd w:val="clear" w:color="auto" w:fill="auto"/>
          </w:tcPr>
          <w:p w14:paraId="21B5A68D" w14:textId="77777777" w:rsidR="00935FBA" w:rsidRPr="00935FBA" w:rsidRDefault="00935FBA" w:rsidP="00935FBA">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Дата</w:t>
            </w:r>
          </w:p>
        </w:tc>
        <w:tc>
          <w:tcPr>
            <w:tcW w:w="2694" w:type="dxa"/>
            <w:shd w:val="clear" w:color="auto" w:fill="auto"/>
          </w:tcPr>
          <w:p w14:paraId="50C344A4" w14:textId="77777777" w:rsidR="00935FBA" w:rsidRPr="00935FBA" w:rsidRDefault="00935FBA" w:rsidP="00935FBA">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Наименование услуги</w:t>
            </w:r>
          </w:p>
        </w:tc>
        <w:tc>
          <w:tcPr>
            <w:tcW w:w="1417" w:type="dxa"/>
            <w:shd w:val="clear" w:color="auto" w:fill="auto"/>
          </w:tcPr>
          <w:p w14:paraId="6E2D241D" w14:textId="77777777" w:rsidR="00935FBA" w:rsidRPr="00935FBA" w:rsidRDefault="00935FBA" w:rsidP="00935FBA">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Кол-во человек</w:t>
            </w:r>
          </w:p>
        </w:tc>
        <w:tc>
          <w:tcPr>
            <w:tcW w:w="1843" w:type="dxa"/>
            <w:shd w:val="clear" w:color="auto" w:fill="auto"/>
          </w:tcPr>
          <w:p w14:paraId="54CF52E3" w14:textId="77777777" w:rsidR="00935FBA" w:rsidRPr="00935FBA" w:rsidRDefault="00935FBA" w:rsidP="00935FBA">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 xml:space="preserve">Цена за единицу </w:t>
            </w:r>
          </w:p>
        </w:tc>
        <w:tc>
          <w:tcPr>
            <w:tcW w:w="1843" w:type="dxa"/>
            <w:shd w:val="clear" w:color="auto" w:fill="auto"/>
          </w:tcPr>
          <w:p w14:paraId="30ABAD1A" w14:textId="77777777" w:rsidR="00935FBA" w:rsidRPr="00935FBA" w:rsidRDefault="00935FBA" w:rsidP="00935FBA">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Итого</w:t>
            </w:r>
          </w:p>
        </w:tc>
      </w:tr>
      <w:tr w:rsidR="00935FBA" w:rsidRPr="00935FBA" w14:paraId="39E048E2" w14:textId="77777777" w:rsidTr="00935FBA">
        <w:tc>
          <w:tcPr>
            <w:tcW w:w="1701" w:type="dxa"/>
            <w:shd w:val="clear" w:color="auto" w:fill="auto"/>
          </w:tcPr>
          <w:p w14:paraId="71A9C11E" w14:textId="2609A6E0" w:rsidR="00935FBA" w:rsidRPr="00935FBA" w:rsidRDefault="00992057" w:rsidP="00935FBA">
            <w:pPr>
              <w:widowControl w:val="0"/>
              <w:suppressAutoHyphens/>
              <w:autoSpaceDN w:val="0"/>
              <w:spacing w:line="300" w:lineRule="auto"/>
              <w:jc w:val="center"/>
              <w:textAlignment w:val="baseline"/>
            </w:pPr>
            <w:r>
              <w:t>06.11.2026</w:t>
            </w:r>
          </w:p>
        </w:tc>
        <w:tc>
          <w:tcPr>
            <w:tcW w:w="2694" w:type="dxa"/>
            <w:shd w:val="clear" w:color="auto" w:fill="auto"/>
          </w:tcPr>
          <w:p w14:paraId="1862821A" w14:textId="77777777" w:rsidR="00935FBA" w:rsidRPr="00935FBA" w:rsidRDefault="00935FBA" w:rsidP="00935FBA">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Обед, ужин</w:t>
            </w:r>
          </w:p>
        </w:tc>
        <w:tc>
          <w:tcPr>
            <w:tcW w:w="1417" w:type="dxa"/>
            <w:shd w:val="clear" w:color="auto" w:fill="auto"/>
          </w:tcPr>
          <w:p w14:paraId="1625EFFF" w14:textId="48FFE653" w:rsidR="00935FBA" w:rsidRPr="00935FBA" w:rsidRDefault="00992057" w:rsidP="00935FBA">
            <w:pPr>
              <w:widowControl w:val="0"/>
              <w:suppressAutoHyphens/>
              <w:autoSpaceDN w:val="0"/>
              <w:spacing w:line="300" w:lineRule="auto"/>
              <w:jc w:val="center"/>
              <w:textAlignment w:val="baseline"/>
              <w:rPr>
                <w:rFonts w:eastAsia="Arial Unicode MS"/>
                <w:kern w:val="3"/>
              </w:rPr>
            </w:pPr>
            <w:r>
              <w:rPr>
                <w:rFonts w:eastAsia="Arial Unicode MS"/>
                <w:kern w:val="3"/>
              </w:rPr>
              <w:t>14</w:t>
            </w:r>
          </w:p>
        </w:tc>
        <w:tc>
          <w:tcPr>
            <w:tcW w:w="1843" w:type="dxa"/>
            <w:shd w:val="clear" w:color="auto" w:fill="auto"/>
          </w:tcPr>
          <w:p w14:paraId="4874C73A" w14:textId="77777777" w:rsidR="00935FBA" w:rsidRPr="00935FBA" w:rsidRDefault="00935FBA" w:rsidP="00935FBA">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900,00</w:t>
            </w:r>
          </w:p>
        </w:tc>
        <w:tc>
          <w:tcPr>
            <w:tcW w:w="1843" w:type="dxa"/>
            <w:shd w:val="clear" w:color="auto" w:fill="auto"/>
          </w:tcPr>
          <w:p w14:paraId="430BE1C0" w14:textId="1261AFD0" w:rsidR="00935FBA" w:rsidRPr="00935FBA" w:rsidRDefault="00035C38" w:rsidP="00935FBA">
            <w:pPr>
              <w:widowControl w:val="0"/>
              <w:suppressAutoHyphens/>
              <w:autoSpaceDN w:val="0"/>
              <w:spacing w:line="300" w:lineRule="auto"/>
              <w:jc w:val="center"/>
              <w:textAlignment w:val="baseline"/>
              <w:rPr>
                <w:rFonts w:eastAsia="Arial Unicode MS"/>
                <w:kern w:val="3"/>
              </w:rPr>
            </w:pPr>
            <w:r>
              <w:rPr>
                <w:rFonts w:eastAsia="Arial Unicode MS"/>
                <w:kern w:val="3"/>
              </w:rPr>
              <w:t>12 600,00</w:t>
            </w:r>
          </w:p>
        </w:tc>
      </w:tr>
      <w:tr w:rsidR="00935FBA" w:rsidRPr="00935FBA" w14:paraId="20B0FAC7" w14:textId="77777777" w:rsidTr="00935FBA">
        <w:tc>
          <w:tcPr>
            <w:tcW w:w="1701" w:type="dxa"/>
            <w:shd w:val="clear" w:color="auto" w:fill="auto"/>
          </w:tcPr>
          <w:p w14:paraId="6C58E08A" w14:textId="63F0EB85" w:rsidR="00935FBA" w:rsidRPr="00935FBA" w:rsidRDefault="00992057" w:rsidP="00935FBA">
            <w:pPr>
              <w:widowControl w:val="0"/>
              <w:suppressAutoHyphens/>
              <w:autoSpaceDN w:val="0"/>
              <w:spacing w:line="300" w:lineRule="auto"/>
              <w:jc w:val="center"/>
              <w:textAlignment w:val="baseline"/>
            </w:pPr>
            <w:r>
              <w:t>07.11.2026</w:t>
            </w:r>
          </w:p>
        </w:tc>
        <w:tc>
          <w:tcPr>
            <w:tcW w:w="2694" w:type="dxa"/>
            <w:shd w:val="clear" w:color="auto" w:fill="auto"/>
          </w:tcPr>
          <w:p w14:paraId="28AAF131" w14:textId="77777777" w:rsidR="00935FBA" w:rsidRPr="00935FBA" w:rsidRDefault="00935FBA" w:rsidP="00935FBA">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Завтрак, обед, ужин</w:t>
            </w:r>
          </w:p>
        </w:tc>
        <w:tc>
          <w:tcPr>
            <w:tcW w:w="1417" w:type="dxa"/>
            <w:shd w:val="clear" w:color="auto" w:fill="auto"/>
          </w:tcPr>
          <w:p w14:paraId="40F39D5F" w14:textId="0C386F97" w:rsidR="00935FBA" w:rsidRPr="00935FBA" w:rsidRDefault="00992057" w:rsidP="00935FBA">
            <w:pPr>
              <w:widowControl w:val="0"/>
              <w:suppressAutoHyphens/>
              <w:autoSpaceDN w:val="0"/>
              <w:spacing w:line="300" w:lineRule="auto"/>
              <w:jc w:val="center"/>
              <w:textAlignment w:val="baseline"/>
              <w:rPr>
                <w:rFonts w:eastAsia="Arial Unicode MS"/>
                <w:kern w:val="3"/>
              </w:rPr>
            </w:pPr>
            <w:r>
              <w:rPr>
                <w:rFonts w:eastAsia="Arial Unicode MS"/>
                <w:kern w:val="3"/>
              </w:rPr>
              <w:t>14</w:t>
            </w:r>
          </w:p>
        </w:tc>
        <w:tc>
          <w:tcPr>
            <w:tcW w:w="1843" w:type="dxa"/>
            <w:shd w:val="clear" w:color="auto" w:fill="auto"/>
          </w:tcPr>
          <w:p w14:paraId="5CE924AB" w14:textId="77777777" w:rsidR="00935FBA" w:rsidRPr="00935FBA" w:rsidRDefault="00935FBA" w:rsidP="00935FBA">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1 200,00</w:t>
            </w:r>
          </w:p>
        </w:tc>
        <w:tc>
          <w:tcPr>
            <w:tcW w:w="1843" w:type="dxa"/>
            <w:shd w:val="clear" w:color="auto" w:fill="auto"/>
          </w:tcPr>
          <w:p w14:paraId="7730A82F" w14:textId="1C58768A" w:rsidR="00935FBA" w:rsidRPr="00935FBA" w:rsidRDefault="00035C38" w:rsidP="00935FBA">
            <w:pPr>
              <w:widowControl w:val="0"/>
              <w:suppressAutoHyphens/>
              <w:autoSpaceDN w:val="0"/>
              <w:spacing w:line="300" w:lineRule="auto"/>
              <w:jc w:val="center"/>
              <w:textAlignment w:val="baseline"/>
              <w:rPr>
                <w:rFonts w:eastAsia="Arial Unicode MS"/>
                <w:kern w:val="3"/>
              </w:rPr>
            </w:pPr>
            <w:r>
              <w:rPr>
                <w:rFonts w:eastAsia="Arial Unicode MS"/>
                <w:kern w:val="3"/>
              </w:rPr>
              <w:t>16 800,00</w:t>
            </w:r>
          </w:p>
        </w:tc>
      </w:tr>
      <w:tr w:rsidR="00035C38" w:rsidRPr="00935FBA" w14:paraId="1D2927AD" w14:textId="77777777" w:rsidTr="00935FBA">
        <w:tc>
          <w:tcPr>
            <w:tcW w:w="1701" w:type="dxa"/>
            <w:shd w:val="clear" w:color="auto" w:fill="auto"/>
          </w:tcPr>
          <w:p w14:paraId="409166C1" w14:textId="3DD5023E" w:rsidR="00035C38" w:rsidRPr="00935FBA" w:rsidRDefault="00035C38" w:rsidP="00035C38">
            <w:pPr>
              <w:widowControl w:val="0"/>
              <w:suppressAutoHyphens/>
              <w:autoSpaceDN w:val="0"/>
              <w:spacing w:line="300" w:lineRule="auto"/>
              <w:jc w:val="center"/>
              <w:textAlignment w:val="baseline"/>
            </w:pPr>
            <w:r>
              <w:t>08.11.2026</w:t>
            </w:r>
          </w:p>
        </w:tc>
        <w:tc>
          <w:tcPr>
            <w:tcW w:w="2694" w:type="dxa"/>
            <w:shd w:val="clear" w:color="auto" w:fill="auto"/>
          </w:tcPr>
          <w:p w14:paraId="251FD860" w14:textId="77777777" w:rsidR="00035C38" w:rsidRPr="00935FBA" w:rsidRDefault="00035C38" w:rsidP="00035C38">
            <w:pPr>
              <w:widowControl w:val="0"/>
              <w:suppressAutoHyphens/>
              <w:autoSpaceDN w:val="0"/>
              <w:spacing w:line="300" w:lineRule="auto"/>
              <w:jc w:val="center"/>
              <w:textAlignment w:val="baseline"/>
            </w:pPr>
            <w:r w:rsidRPr="00935FBA">
              <w:t>Завтрак, обед, ужин</w:t>
            </w:r>
          </w:p>
        </w:tc>
        <w:tc>
          <w:tcPr>
            <w:tcW w:w="1417" w:type="dxa"/>
            <w:shd w:val="clear" w:color="auto" w:fill="auto"/>
          </w:tcPr>
          <w:p w14:paraId="51BCA1AE" w14:textId="1241E1A8"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14</w:t>
            </w:r>
          </w:p>
        </w:tc>
        <w:tc>
          <w:tcPr>
            <w:tcW w:w="1843" w:type="dxa"/>
            <w:shd w:val="clear" w:color="auto" w:fill="auto"/>
          </w:tcPr>
          <w:p w14:paraId="4C938300" w14:textId="704F6682" w:rsidR="00035C38" w:rsidRPr="00935FBA" w:rsidRDefault="00035C38" w:rsidP="00035C38">
            <w:pPr>
              <w:widowControl w:val="0"/>
              <w:suppressAutoHyphens/>
              <w:autoSpaceDN w:val="0"/>
              <w:spacing w:line="300" w:lineRule="auto"/>
              <w:jc w:val="center"/>
              <w:textAlignment w:val="baseline"/>
            </w:pPr>
            <w:r w:rsidRPr="00935FBA">
              <w:rPr>
                <w:rFonts w:eastAsia="Arial Unicode MS"/>
                <w:kern w:val="3"/>
              </w:rPr>
              <w:t>1 200,00</w:t>
            </w:r>
          </w:p>
        </w:tc>
        <w:tc>
          <w:tcPr>
            <w:tcW w:w="1843" w:type="dxa"/>
            <w:shd w:val="clear" w:color="auto" w:fill="auto"/>
          </w:tcPr>
          <w:p w14:paraId="52157B54" w14:textId="311C6AEF"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16 800,00</w:t>
            </w:r>
          </w:p>
        </w:tc>
      </w:tr>
      <w:tr w:rsidR="00035C38" w:rsidRPr="00935FBA" w14:paraId="1A97595B" w14:textId="77777777" w:rsidTr="00935FBA">
        <w:tc>
          <w:tcPr>
            <w:tcW w:w="1701" w:type="dxa"/>
            <w:shd w:val="clear" w:color="auto" w:fill="auto"/>
          </w:tcPr>
          <w:p w14:paraId="4EE3C960" w14:textId="28288122" w:rsidR="00035C38" w:rsidRPr="00935FBA" w:rsidRDefault="00035C38" w:rsidP="00035C38">
            <w:pPr>
              <w:widowControl w:val="0"/>
              <w:suppressAutoHyphens/>
              <w:autoSpaceDN w:val="0"/>
              <w:spacing w:line="300" w:lineRule="auto"/>
              <w:jc w:val="center"/>
              <w:textAlignment w:val="baseline"/>
            </w:pPr>
            <w:r>
              <w:t>09.11.2026</w:t>
            </w:r>
          </w:p>
        </w:tc>
        <w:tc>
          <w:tcPr>
            <w:tcW w:w="2694" w:type="dxa"/>
            <w:shd w:val="clear" w:color="auto" w:fill="auto"/>
          </w:tcPr>
          <w:p w14:paraId="13B14431" w14:textId="77777777" w:rsidR="00035C38" w:rsidRPr="00935FBA" w:rsidRDefault="00035C38" w:rsidP="00035C38">
            <w:pPr>
              <w:widowControl w:val="0"/>
              <w:suppressAutoHyphens/>
              <w:autoSpaceDN w:val="0"/>
              <w:spacing w:line="300" w:lineRule="auto"/>
              <w:jc w:val="center"/>
              <w:textAlignment w:val="baseline"/>
              <w:rPr>
                <w:rFonts w:eastAsia="Arial Unicode MS"/>
                <w:kern w:val="3"/>
              </w:rPr>
            </w:pPr>
            <w:r w:rsidRPr="00935FBA">
              <w:t>Завтрак, обед, ужин</w:t>
            </w:r>
          </w:p>
        </w:tc>
        <w:tc>
          <w:tcPr>
            <w:tcW w:w="1417" w:type="dxa"/>
            <w:shd w:val="clear" w:color="auto" w:fill="auto"/>
          </w:tcPr>
          <w:p w14:paraId="1291B6E3" w14:textId="53D250BD"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14</w:t>
            </w:r>
          </w:p>
        </w:tc>
        <w:tc>
          <w:tcPr>
            <w:tcW w:w="1843" w:type="dxa"/>
            <w:shd w:val="clear" w:color="auto" w:fill="auto"/>
          </w:tcPr>
          <w:p w14:paraId="7B21E6F2" w14:textId="5EF55C52" w:rsidR="00035C38" w:rsidRPr="00935FBA" w:rsidRDefault="00035C38" w:rsidP="00035C38">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1 200,00</w:t>
            </w:r>
          </w:p>
        </w:tc>
        <w:tc>
          <w:tcPr>
            <w:tcW w:w="1843" w:type="dxa"/>
            <w:shd w:val="clear" w:color="auto" w:fill="auto"/>
          </w:tcPr>
          <w:p w14:paraId="5EA5D2DD" w14:textId="05E398EC"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16 800,00</w:t>
            </w:r>
          </w:p>
        </w:tc>
      </w:tr>
      <w:tr w:rsidR="00035C38" w:rsidRPr="00935FBA" w14:paraId="00E68796" w14:textId="77777777" w:rsidTr="00935FBA">
        <w:tc>
          <w:tcPr>
            <w:tcW w:w="1701" w:type="dxa"/>
            <w:shd w:val="clear" w:color="auto" w:fill="auto"/>
          </w:tcPr>
          <w:p w14:paraId="6B6AFED0" w14:textId="481DE0A9" w:rsidR="00035C38" w:rsidRDefault="00035C38" w:rsidP="00035C38">
            <w:pPr>
              <w:widowControl w:val="0"/>
              <w:suppressAutoHyphens/>
              <w:autoSpaceDN w:val="0"/>
              <w:spacing w:line="300" w:lineRule="auto"/>
              <w:jc w:val="center"/>
              <w:textAlignment w:val="baseline"/>
            </w:pPr>
            <w:r>
              <w:t>10.11.2026</w:t>
            </w:r>
          </w:p>
        </w:tc>
        <w:tc>
          <w:tcPr>
            <w:tcW w:w="2694" w:type="dxa"/>
            <w:shd w:val="clear" w:color="auto" w:fill="auto"/>
          </w:tcPr>
          <w:p w14:paraId="02BE5F1D" w14:textId="280BBCC8" w:rsidR="00035C38" w:rsidRPr="00935FBA" w:rsidRDefault="00035C38" w:rsidP="00035C38">
            <w:pPr>
              <w:widowControl w:val="0"/>
              <w:suppressAutoHyphens/>
              <w:autoSpaceDN w:val="0"/>
              <w:spacing w:line="300" w:lineRule="auto"/>
              <w:jc w:val="center"/>
              <w:textAlignment w:val="baseline"/>
            </w:pPr>
            <w:r w:rsidRPr="005B5863">
              <w:t>Завтрак, обед, ужин</w:t>
            </w:r>
          </w:p>
        </w:tc>
        <w:tc>
          <w:tcPr>
            <w:tcW w:w="1417" w:type="dxa"/>
            <w:shd w:val="clear" w:color="auto" w:fill="auto"/>
          </w:tcPr>
          <w:p w14:paraId="5C539527" w14:textId="2EC479BA"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14</w:t>
            </w:r>
          </w:p>
        </w:tc>
        <w:tc>
          <w:tcPr>
            <w:tcW w:w="1843" w:type="dxa"/>
            <w:shd w:val="clear" w:color="auto" w:fill="auto"/>
          </w:tcPr>
          <w:p w14:paraId="0D8DED2A" w14:textId="427EAAE3" w:rsidR="00035C38" w:rsidRPr="00935FBA" w:rsidRDefault="00035C38" w:rsidP="00035C38">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1 200,00</w:t>
            </w:r>
          </w:p>
        </w:tc>
        <w:tc>
          <w:tcPr>
            <w:tcW w:w="1843" w:type="dxa"/>
            <w:shd w:val="clear" w:color="auto" w:fill="auto"/>
          </w:tcPr>
          <w:p w14:paraId="18D00F45" w14:textId="106EA9E6"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16 800,00</w:t>
            </w:r>
          </w:p>
        </w:tc>
      </w:tr>
      <w:tr w:rsidR="00035C38" w:rsidRPr="00935FBA" w14:paraId="0637AE93" w14:textId="77777777" w:rsidTr="00935FBA">
        <w:tc>
          <w:tcPr>
            <w:tcW w:w="1701" w:type="dxa"/>
            <w:shd w:val="clear" w:color="auto" w:fill="auto"/>
          </w:tcPr>
          <w:p w14:paraId="5851A713" w14:textId="14A2361C" w:rsidR="00035C38" w:rsidRDefault="00035C38" w:rsidP="00035C38">
            <w:pPr>
              <w:widowControl w:val="0"/>
              <w:suppressAutoHyphens/>
              <w:autoSpaceDN w:val="0"/>
              <w:spacing w:line="300" w:lineRule="auto"/>
              <w:jc w:val="center"/>
              <w:textAlignment w:val="baseline"/>
            </w:pPr>
            <w:r>
              <w:t>11.11.2026</w:t>
            </w:r>
          </w:p>
        </w:tc>
        <w:tc>
          <w:tcPr>
            <w:tcW w:w="2694" w:type="dxa"/>
            <w:shd w:val="clear" w:color="auto" w:fill="auto"/>
          </w:tcPr>
          <w:p w14:paraId="4F837B56" w14:textId="655606F7" w:rsidR="00035C38" w:rsidRPr="00935FBA" w:rsidRDefault="00035C38" w:rsidP="00035C38">
            <w:pPr>
              <w:widowControl w:val="0"/>
              <w:suppressAutoHyphens/>
              <w:autoSpaceDN w:val="0"/>
              <w:spacing w:line="300" w:lineRule="auto"/>
              <w:jc w:val="center"/>
              <w:textAlignment w:val="baseline"/>
            </w:pPr>
            <w:r w:rsidRPr="005B5863">
              <w:t>Завтрак, обед, ужин</w:t>
            </w:r>
          </w:p>
        </w:tc>
        <w:tc>
          <w:tcPr>
            <w:tcW w:w="1417" w:type="dxa"/>
            <w:shd w:val="clear" w:color="auto" w:fill="auto"/>
          </w:tcPr>
          <w:p w14:paraId="021F809E" w14:textId="2C70F21F"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14</w:t>
            </w:r>
          </w:p>
        </w:tc>
        <w:tc>
          <w:tcPr>
            <w:tcW w:w="1843" w:type="dxa"/>
            <w:shd w:val="clear" w:color="auto" w:fill="auto"/>
          </w:tcPr>
          <w:p w14:paraId="0D95CFDE" w14:textId="04056715" w:rsidR="00035C38" w:rsidRPr="00935FBA" w:rsidRDefault="00035C38" w:rsidP="00035C38">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1 200,00</w:t>
            </w:r>
          </w:p>
        </w:tc>
        <w:tc>
          <w:tcPr>
            <w:tcW w:w="1843" w:type="dxa"/>
            <w:shd w:val="clear" w:color="auto" w:fill="auto"/>
          </w:tcPr>
          <w:p w14:paraId="47544068" w14:textId="5E504B1C"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16 800,00</w:t>
            </w:r>
          </w:p>
        </w:tc>
      </w:tr>
      <w:tr w:rsidR="00035C38" w:rsidRPr="00935FBA" w14:paraId="1991FAAA" w14:textId="77777777" w:rsidTr="00935FBA">
        <w:tc>
          <w:tcPr>
            <w:tcW w:w="1701" w:type="dxa"/>
            <w:shd w:val="clear" w:color="auto" w:fill="auto"/>
          </w:tcPr>
          <w:p w14:paraId="308FF98F" w14:textId="7FFD6632" w:rsidR="00035C38" w:rsidRDefault="00035C38" w:rsidP="00035C38">
            <w:pPr>
              <w:widowControl w:val="0"/>
              <w:suppressAutoHyphens/>
              <w:autoSpaceDN w:val="0"/>
              <w:spacing w:line="300" w:lineRule="auto"/>
              <w:jc w:val="center"/>
              <w:textAlignment w:val="baseline"/>
            </w:pPr>
            <w:r>
              <w:t>12.11.2026</w:t>
            </w:r>
          </w:p>
        </w:tc>
        <w:tc>
          <w:tcPr>
            <w:tcW w:w="2694" w:type="dxa"/>
            <w:shd w:val="clear" w:color="auto" w:fill="auto"/>
          </w:tcPr>
          <w:p w14:paraId="1E65BC31" w14:textId="3056286B" w:rsidR="00035C38" w:rsidRPr="00935FBA" w:rsidRDefault="00035C38" w:rsidP="00035C38">
            <w:pPr>
              <w:widowControl w:val="0"/>
              <w:suppressAutoHyphens/>
              <w:autoSpaceDN w:val="0"/>
              <w:spacing w:line="300" w:lineRule="auto"/>
              <w:jc w:val="center"/>
              <w:textAlignment w:val="baseline"/>
            </w:pPr>
            <w:r w:rsidRPr="005B5863">
              <w:t>Завтрак, обед, ужин</w:t>
            </w:r>
          </w:p>
        </w:tc>
        <w:tc>
          <w:tcPr>
            <w:tcW w:w="1417" w:type="dxa"/>
            <w:shd w:val="clear" w:color="auto" w:fill="auto"/>
          </w:tcPr>
          <w:p w14:paraId="3FF16417" w14:textId="42FEA1D0"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14</w:t>
            </w:r>
          </w:p>
        </w:tc>
        <w:tc>
          <w:tcPr>
            <w:tcW w:w="1843" w:type="dxa"/>
            <w:shd w:val="clear" w:color="auto" w:fill="auto"/>
          </w:tcPr>
          <w:p w14:paraId="2A999A5A" w14:textId="3D928327" w:rsidR="00035C38" w:rsidRPr="00935FBA" w:rsidRDefault="00035C38" w:rsidP="00035C38">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1 200,00</w:t>
            </w:r>
          </w:p>
        </w:tc>
        <w:tc>
          <w:tcPr>
            <w:tcW w:w="1843" w:type="dxa"/>
            <w:shd w:val="clear" w:color="auto" w:fill="auto"/>
          </w:tcPr>
          <w:p w14:paraId="61C339EC" w14:textId="38BE39CC"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16 800,00</w:t>
            </w:r>
          </w:p>
        </w:tc>
      </w:tr>
      <w:tr w:rsidR="00035C38" w:rsidRPr="00935FBA" w14:paraId="45C0A8B4" w14:textId="77777777" w:rsidTr="00935FBA">
        <w:tc>
          <w:tcPr>
            <w:tcW w:w="1701" w:type="dxa"/>
            <w:shd w:val="clear" w:color="auto" w:fill="auto"/>
          </w:tcPr>
          <w:p w14:paraId="688AAF55" w14:textId="2489BE48" w:rsidR="00035C38" w:rsidRDefault="00035C38" w:rsidP="00035C38">
            <w:pPr>
              <w:widowControl w:val="0"/>
              <w:suppressAutoHyphens/>
              <w:autoSpaceDN w:val="0"/>
              <w:spacing w:line="300" w:lineRule="auto"/>
              <w:jc w:val="center"/>
              <w:textAlignment w:val="baseline"/>
            </w:pPr>
            <w:r>
              <w:t>13.11.2026</w:t>
            </w:r>
          </w:p>
        </w:tc>
        <w:tc>
          <w:tcPr>
            <w:tcW w:w="2694" w:type="dxa"/>
            <w:shd w:val="clear" w:color="auto" w:fill="auto"/>
          </w:tcPr>
          <w:p w14:paraId="2B754B96" w14:textId="74595FEB" w:rsidR="00035C38" w:rsidRPr="00935FBA" w:rsidRDefault="00035C38" w:rsidP="00035C38">
            <w:pPr>
              <w:widowControl w:val="0"/>
              <w:suppressAutoHyphens/>
              <w:autoSpaceDN w:val="0"/>
              <w:spacing w:line="300" w:lineRule="auto"/>
              <w:jc w:val="center"/>
              <w:textAlignment w:val="baseline"/>
            </w:pPr>
            <w:r w:rsidRPr="005B5863">
              <w:t>Завтрак, обед, ужин</w:t>
            </w:r>
          </w:p>
        </w:tc>
        <w:tc>
          <w:tcPr>
            <w:tcW w:w="1417" w:type="dxa"/>
            <w:shd w:val="clear" w:color="auto" w:fill="auto"/>
          </w:tcPr>
          <w:p w14:paraId="4DE18F0F" w14:textId="6FCA61A3"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14</w:t>
            </w:r>
          </w:p>
        </w:tc>
        <w:tc>
          <w:tcPr>
            <w:tcW w:w="1843" w:type="dxa"/>
            <w:shd w:val="clear" w:color="auto" w:fill="auto"/>
          </w:tcPr>
          <w:p w14:paraId="613A1CEC" w14:textId="42109FA1" w:rsidR="00035C38" w:rsidRPr="00935FBA" w:rsidRDefault="00035C38" w:rsidP="00035C38">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1 200,00</w:t>
            </w:r>
          </w:p>
        </w:tc>
        <w:tc>
          <w:tcPr>
            <w:tcW w:w="1843" w:type="dxa"/>
            <w:shd w:val="clear" w:color="auto" w:fill="auto"/>
          </w:tcPr>
          <w:p w14:paraId="0D7467D9" w14:textId="12C8AF3E"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16 800,00</w:t>
            </w:r>
          </w:p>
        </w:tc>
      </w:tr>
      <w:tr w:rsidR="00035C38" w:rsidRPr="00935FBA" w14:paraId="54D7EBA9" w14:textId="77777777" w:rsidTr="00935FBA">
        <w:tc>
          <w:tcPr>
            <w:tcW w:w="1701" w:type="dxa"/>
            <w:shd w:val="clear" w:color="auto" w:fill="auto"/>
          </w:tcPr>
          <w:p w14:paraId="4A3F2653" w14:textId="4DA705ED" w:rsidR="00035C38" w:rsidRDefault="00035C38" w:rsidP="00035C38">
            <w:pPr>
              <w:widowControl w:val="0"/>
              <w:suppressAutoHyphens/>
              <w:autoSpaceDN w:val="0"/>
              <w:spacing w:line="300" w:lineRule="auto"/>
              <w:jc w:val="center"/>
              <w:textAlignment w:val="baseline"/>
            </w:pPr>
            <w:r>
              <w:t>14.11.2026</w:t>
            </w:r>
          </w:p>
        </w:tc>
        <w:tc>
          <w:tcPr>
            <w:tcW w:w="2694" w:type="dxa"/>
            <w:shd w:val="clear" w:color="auto" w:fill="auto"/>
          </w:tcPr>
          <w:p w14:paraId="73AE24F3" w14:textId="23C1AC6A" w:rsidR="00035C38" w:rsidRPr="00935FBA" w:rsidRDefault="00035C38" w:rsidP="00035C38">
            <w:pPr>
              <w:widowControl w:val="0"/>
              <w:suppressAutoHyphens/>
              <w:autoSpaceDN w:val="0"/>
              <w:spacing w:line="300" w:lineRule="auto"/>
              <w:jc w:val="center"/>
              <w:textAlignment w:val="baseline"/>
            </w:pPr>
            <w:r w:rsidRPr="005B5863">
              <w:t>Завтрак, обед, ужин</w:t>
            </w:r>
          </w:p>
        </w:tc>
        <w:tc>
          <w:tcPr>
            <w:tcW w:w="1417" w:type="dxa"/>
            <w:shd w:val="clear" w:color="auto" w:fill="auto"/>
          </w:tcPr>
          <w:p w14:paraId="7ACC8692" w14:textId="332E7462"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14</w:t>
            </w:r>
          </w:p>
        </w:tc>
        <w:tc>
          <w:tcPr>
            <w:tcW w:w="1843" w:type="dxa"/>
            <w:shd w:val="clear" w:color="auto" w:fill="auto"/>
          </w:tcPr>
          <w:p w14:paraId="13537877" w14:textId="1833A820" w:rsidR="00035C38" w:rsidRPr="00935FBA" w:rsidRDefault="00035C38" w:rsidP="00035C38">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1 200,00</w:t>
            </w:r>
          </w:p>
        </w:tc>
        <w:tc>
          <w:tcPr>
            <w:tcW w:w="1843" w:type="dxa"/>
            <w:shd w:val="clear" w:color="auto" w:fill="auto"/>
          </w:tcPr>
          <w:p w14:paraId="04413697" w14:textId="10C582E8"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16 800,00</w:t>
            </w:r>
          </w:p>
        </w:tc>
      </w:tr>
      <w:tr w:rsidR="00035C38" w:rsidRPr="00935FBA" w14:paraId="6D7EB249" w14:textId="77777777" w:rsidTr="00935FBA">
        <w:tc>
          <w:tcPr>
            <w:tcW w:w="1701" w:type="dxa"/>
            <w:shd w:val="clear" w:color="auto" w:fill="auto"/>
          </w:tcPr>
          <w:p w14:paraId="73599498" w14:textId="37EDF0A3" w:rsidR="00035C38" w:rsidRDefault="00035C38" w:rsidP="00035C38">
            <w:pPr>
              <w:widowControl w:val="0"/>
              <w:suppressAutoHyphens/>
              <w:autoSpaceDN w:val="0"/>
              <w:spacing w:line="300" w:lineRule="auto"/>
              <w:jc w:val="center"/>
              <w:textAlignment w:val="baseline"/>
            </w:pPr>
            <w:r>
              <w:t>15.11.2026</w:t>
            </w:r>
          </w:p>
        </w:tc>
        <w:tc>
          <w:tcPr>
            <w:tcW w:w="2694" w:type="dxa"/>
            <w:shd w:val="clear" w:color="auto" w:fill="auto"/>
          </w:tcPr>
          <w:p w14:paraId="4EA68AE5" w14:textId="580023AA" w:rsidR="00035C38" w:rsidRPr="00935FBA" w:rsidRDefault="00035C38" w:rsidP="00035C38">
            <w:pPr>
              <w:widowControl w:val="0"/>
              <w:suppressAutoHyphens/>
              <w:autoSpaceDN w:val="0"/>
              <w:spacing w:line="300" w:lineRule="auto"/>
              <w:jc w:val="center"/>
              <w:textAlignment w:val="baseline"/>
            </w:pPr>
            <w:r w:rsidRPr="005B5863">
              <w:t>Завтрак, обед, ужин</w:t>
            </w:r>
          </w:p>
        </w:tc>
        <w:tc>
          <w:tcPr>
            <w:tcW w:w="1417" w:type="dxa"/>
            <w:shd w:val="clear" w:color="auto" w:fill="auto"/>
          </w:tcPr>
          <w:p w14:paraId="662B60CF" w14:textId="04A8A86A"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14</w:t>
            </w:r>
          </w:p>
        </w:tc>
        <w:tc>
          <w:tcPr>
            <w:tcW w:w="1843" w:type="dxa"/>
            <w:shd w:val="clear" w:color="auto" w:fill="auto"/>
          </w:tcPr>
          <w:p w14:paraId="292DDB70" w14:textId="5551A3C1" w:rsidR="00035C38" w:rsidRPr="00935FBA" w:rsidRDefault="00035C38" w:rsidP="00035C38">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1 200,00</w:t>
            </w:r>
          </w:p>
        </w:tc>
        <w:tc>
          <w:tcPr>
            <w:tcW w:w="1843" w:type="dxa"/>
            <w:shd w:val="clear" w:color="auto" w:fill="auto"/>
          </w:tcPr>
          <w:p w14:paraId="5F48234A" w14:textId="3803F443"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16 800,00</w:t>
            </w:r>
          </w:p>
        </w:tc>
      </w:tr>
      <w:tr w:rsidR="00035C38" w:rsidRPr="00935FBA" w14:paraId="61AB2813" w14:textId="77777777" w:rsidTr="00935FBA">
        <w:tc>
          <w:tcPr>
            <w:tcW w:w="1701" w:type="dxa"/>
            <w:shd w:val="clear" w:color="auto" w:fill="auto"/>
          </w:tcPr>
          <w:p w14:paraId="4B0FAE1C" w14:textId="0C27D2D3" w:rsidR="00035C38" w:rsidRDefault="00035C38" w:rsidP="00035C38">
            <w:pPr>
              <w:widowControl w:val="0"/>
              <w:suppressAutoHyphens/>
              <w:autoSpaceDN w:val="0"/>
              <w:spacing w:line="300" w:lineRule="auto"/>
              <w:jc w:val="center"/>
              <w:textAlignment w:val="baseline"/>
            </w:pPr>
            <w:r>
              <w:t>16.11.2026</w:t>
            </w:r>
          </w:p>
        </w:tc>
        <w:tc>
          <w:tcPr>
            <w:tcW w:w="2694" w:type="dxa"/>
            <w:shd w:val="clear" w:color="auto" w:fill="auto"/>
          </w:tcPr>
          <w:p w14:paraId="33975412" w14:textId="186523B3" w:rsidR="00035C38" w:rsidRPr="00935FBA" w:rsidRDefault="00035C38" w:rsidP="00035C38">
            <w:pPr>
              <w:widowControl w:val="0"/>
              <w:suppressAutoHyphens/>
              <w:autoSpaceDN w:val="0"/>
              <w:spacing w:line="300" w:lineRule="auto"/>
              <w:jc w:val="center"/>
              <w:textAlignment w:val="baseline"/>
            </w:pPr>
            <w:r w:rsidRPr="005B5863">
              <w:t>Завтрак, обед, ужин</w:t>
            </w:r>
          </w:p>
        </w:tc>
        <w:tc>
          <w:tcPr>
            <w:tcW w:w="1417" w:type="dxa"/>
            <w:shd w:val="clear" w:color="auto" w:fill="auto"/>
          </w:tcPr>
          <w:p w14:paraId="4F80FF98" w14:textId="48DA5123"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14</w:t>
            </w:r>
          </w:p>
        </w:tc>
        <w:tc>
          <w:tcPr>
            <w:tcW w:w="1843" w:type="dxa"/>
            <w:shd w:val="clear" w:color="auto" w:fill="auto"/>
          </w:tcPr>
          <w:p w14:paraId="22DA47E2" w14:textId="7A6774D7" w:rsidR="00035C38" w:rsidRPr="00935FBA" w:rsidRDefault="00035C38" w:rsidP="00035C38">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1 200,00</w:t>
            </w:r>
          </w:p>
        </w:tc>
        <w:tc>
          <w:tcPr>
            <w:tcW w:w="1843" w:type="dxa"/>
            <w:shd w:val="clear" w:color="auto" w:fill="auto"/>
          </w:tcPr>
          <w:p w14:paraId="2B045E87" w14:textId="6DFA6718"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16 800,00</w:t>
            </w:r>
          </w:p>
        </w:tc>
      </w:tr>
      <w:tr w:rsidR="00035C38" w:rsidRPr="00935FBA" w14:paraId="59E2B98C" w14:textId="77777777" w:rsidTr="00935FBA">
        <w:tc>
          <w:tcPr>
            <w:tcW w:w="1701" w:type="dxa"/>
            <w:shd w:val="clear" w:color="auto" w:fill="auto"/>
          </w:tcPr>
          <w:p w14:paraId="25697B4A" w14:textId="341D772D" w:rsidR="00035C38" w:rsidRDefault="00035C38" w:rsidP="00035C38">
            <w:pPr>
              <w:widowControl w:val="0"/>
              <w:suppressAutoHyphens/>
              <w:autoSpaceDN w:val="0"/>
              <w:spacing w:line="300" w:lineRule="auto"/>
              <w:jc w:val="center"/>
              <w:textAlignment w:val="baseline"/>
            </w:pPr>
            <w:r>
              <w:t>17.11.2026</w:t>
            </w:r>
          </w:p>
        </w:tc>
        <w:tc>
          <w:tcPr>
            <w:tcW w:w="2694" w:type="dxa"/>
            <w:shd w:val="clear" w:color="auto" w:fill="auto"/>
          </w:tcPr>
          <w:p w14:paraId="5AAB9588" w14:textId="7B1755ED" w:rsidR="00035C38" w:rsidRPr="00935FBA" w:rsidRDefault="00035C38" w:rsidP="00035C38">
            <w:pPr>
              <w:widowControl w:val="0"/>
              <w:suppressAutoHyphens/>
              <w:autoSpaceDN w:val="0"/>
              <w:spacing w:line="300" w:lineRule="auto"/>
              <w:jc w:val="center"/>
              <w:textAlignment w:val="baseline"/>
            </w:pPr>
            <w:r w:rsidRPr="005B5863">
              <w:t>Завтрак, обед, ужин</w:t>
            </w:r>
          </w:p>
        </w:tc>
        <w:tc>
          <w:tcPr>
            <w:tcW w:w="1417" w:type="dxa"/>
            <w:shd w:val="clear" w:color="auto" w:fill="auto"/>
          </w:tcPr>
          <w:p w14:paraId="03945F79" w14:textId="771CCA19"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14</w:t>
            </w:r>
          </w:p>
        </w:tc>
        <w:tc>
          <w:tcPr>
            <w:tcW w:w="1843" w:type="dxa"/>
            <w:shd w:val="clear" w:color="auto" w:fill="auto"/>
          </w:tcPr>
          <w:p w14:paraId="6E1F48FF" w14:textId="2682281B" w:rsidR="00035C38" w:rsidRPr="00935FBA" w:rsidRDefault="00035C38" w:rsidP="00035C38">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1 200,00</w:t>
            </w:r>
          </w:p>
        </w:tc>
        <w:tc>
          <w:tcPr>
            <w:tcW w:w="1843" w:type="dxa"/>
            <w:shd w:val="clear" w:color="auto" w:fill="auto"/>
          </w:tcPr>
          <w:p w14:paraId="414046A3" w14:textId="6A495392"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16 800,00</w:t>
            </w:r>
          </w:p>
        </w:tc>
      </w:tr>
      <w:tr w:rsidR="00035C38" w:rsidRPr="00935FBA" w14:paraId="53AF65C6" w14:textId="77777777" w:rsidTr="00935FBA">
        <w:tc>
          <w:tcPr>
            <w:tcW w:w="1701" w:type="dxa"/>
            <w:shd w:val="clear" w:color="auto" w:fill="auto"/>
          </w:tcPr>
          <w:p w14:paraId="117CC2F9" w14:textId="7842AE4E" w:rsidR="00035C38" w:rsidRDefault="00035C38" w:rsidP="00035C38">
            <w:pPr>
              <w:widowControl w:val="0"/>
              <w:suppressAutoHyphens/>
              <w:autoSpaceDN w:val="0"/>
              <w:spacing w:line="300" w:lineRule="auto"/>
              <w:jc w:val="center"/>
              <w:textAlignment w:val="baseline"/>
            </w:pPr>
            <w:r>
              <w:t>18.11.2026</w:t>
            </w:r>
          </w:p>
        </w:tc>
        <w:tc>
          <w:tcPr>
            <w:tcW w:w="2694" w:type="dxa"/>
            <w:shd w:val="clear" w:color="auto" w:fill="auto"/>
          </w:tcPr>
          <w:p w14:paraId="7A508D97" w14:textId="49486560" w:rsidR="00035C38" w:rsidRPr="00935FBA" w:rsidRDefault="00035C38" w:rsidP="00035C38">
            <w:pPr>
              <w:widowControl w:val="0"/>
              <w:suppressAutoHyphens/>
              <w:autoSpaceDN w:val="0"/>
              <w:spacing w:line="300" w:lineRule="auto"/>
              <w:jc w:val="center"/>
              <w:textAlignment w:val="baseline"/>
            </w:pPr>
            <w:r w:rsidRPr="005B5863">
              <w:t>Завтрак, обед, ужин</w:t>
            </w:r>
          </w:p>
        </w:tc>
        <w:tc>
          <w:tcPr>
            <w:tcW w:w="1417" w:type="dxa"/>
            <w:shd w:val="clear" w:color="auto" w:fill="auto"/>
          </w:tcPr>
          <w:p w14:paraId="7F54D077" w14:textId="24914043"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14</w:t>
            </w:r>
          </w:p>
        </w:tc>
        <w:tc>
          <w:tcPr>
            <w:tcW w:w="1843" w:type="dxa"/>
            <w:shd w:val="clear" w:color="auto" w:fill="auto"/>
          </w:tcPr>
          <w:p w14:paraId="73CE53BF" w14:textId="735B0947" w:rsidR="00035C38" w:rsidRPr="00935FBA" w:rsidRDefault="00035C38" w:rsidP="00035C38">
            <w:pPr>
              <w:widowControl w:val="0"/>
              <w:suppressAutoHyphens/>
              <w:autoSpaceDN w:val="0"/>
              <w:spacing w:line="300" w:lineRule="auto"/>
              <w:jc w:val="center"/>
              <w:textAlignment w:val="baseline"/>
              <w:rPr>
                <w:rFonts w:eastAsia="Arial Unicode MS"/>
                <w:kern w:val="3"/>
              </w:rPr>
            </w:pPr>
            <w:r w:rsidRPr="00935FBA">
              <w:rPr>
                <w:rFonts w:eastAsia="Arial Unicode MS"/>
                <w:kern w:val="3"/>
              </w:rPr>
              <w:t>1 200,00</w:t>
            </w:r>
          </w:p>
        </w:tc>
        <w:tc>
          <w:tcPr>
            <w:tcW w:w="1843" w:type="dxa"/>
            <w:shd w:val="clear" w:color="auto" w:fill="auto"/>
          </w:tcPr>
          <w:p w14:paraId="4D6FC397" w14:textId="067FD8D1" w:rsidR="00035C38" w:rsidRPr="00935FBA" w:rsidRDefault="00035C38" w:rsidP="00035C38">
            <w:pPr>
              <w:widowControl w:val="0"/>
              <w:suppressAutoHyphens/>
              <w:autoSpaceDN w:val="0"/>
              <w:spacing w:line="300" w:lineRule="auto"/>
              <w:jc w:val="center"/>
              <w:textAlignment w:val="baseline"/>
              <w:rPr>
                <w:rFonts w:eastAsia="Arial Unicode MS"/>
                <w:kern w:val="3"/>
              </w:rPr>
            </w:pPr>
            <w:r>
              <w:rPr>
                <w:rFonts w:eastAsia="Arial Unicode MS"/>
                <w:kern w:val="3"/>
              </w:rPr>
              <w:t>16 800,00</w:t>
            </w:r>
          </w:p>
        </w:tc>
      </w:tr>
      <w:tr w:rsidR="00935FBA" w:rsidRPr="00935FBA" w14:paraId="10132D41" w14:textId="77777777" w:rsidTr="00935FBA">
        <w:tc>
          <w:tcPr>
            <w:tcW w:w="1701" w:type="dxa"/>
            <w:shd w:val="clear" w:color="auto" w:fill="auto"/>
          </w:tcPr>
          <w:p w14:paraId="3B4BAF35" w14:textId="397F6191" w:rsidR="00935FBA" w:rsidRPr="00935FBA" w:rsidRDefault="00992057" w:rsidP="00992057">
            <w:pPr>
              <w:widowControl w:val="0"/>
              <w:suppressAutoHyphens/>
              <w:autoSpaceDN w:val="0"/>
              <w:spacing w:line="300" w:lineRule="auto"/>
              <w:jc w:val="center"/>
              <w:textAlignment w:val="baseline"/>
            </w:pPr>
            <w:r>
              <w:t>19</w:t>
            </w:r>
            <w:r w:rsidR="00935FBA" w:rsidRPr="00935FBA">
              <w:t>.1</w:t>
            </w:r>
            <w:r>
              <w:t>1</w:t>
            </w:r>
            <w:r w:rsidR="00935FBA" w:rsidRPr="00935FBA">
              <w:t>.2026</w:t>
            </w:r>
          </w:p>
        </w:tc>
        <w:tc>
          <w:tcPr>
            <w:tcW w:w="2694" w:type="dxa"/>
            <w:shd w:val="clear" w:color="auto" w:fill="auto"/>
          </w:tcPr>
          <w:p w14:paraId="618D521A" w14:textId="77777777" w:rsidR="00935FBA" w:rsidRPr="00935FBA" w:rsidRDefault="00935FBA" w:rsidP="00935FBA">
            <w:pPr>
              <w:widowControl w:val="0"/>
              <w:suppressAutoHyphens/>
              <w:autoSpaceDN w:val="0"/>
              <w:spacing w:line="300" w:lineRule="auto"/>
              <w:jc w:val="center"/>
              <w:textAlignment w:val="baseline"/>
            </w:pPr>
            <w:r w:rsidRPr="00935FBA">
              <w:t>Завтрак, обед</w:t>
            </w:r>
          </w:p>
        </w:tc>
        <w:tc>
          <w:tcPr>
            <w:tcW w:w="1417" w:type="dxa"/>
            <w:shd w:val="clear" w:color="auto" w:fill="auto"/>
          </w:tcPr>
          <w:p w14:paraId="0593A516" w14:textId="61C897CA" w:rsidR="00935FBA" w:rsidRPr="00935FBA" w:rsidRDefault="00992057" w:rsidP="00935FBA">
            <w:pPr>
              <w:widowControl w:val="0"/>
              <w:suppressAutoHyphens/>
              <w:autoSpaceDN w:val="0"/>
              <w:spacing w:line="300" w:lineRule="auto"/>
              <w:jc w:val="center"/>
              <w:textAlignment w:val="baseline"/>
              <w:rPr>
                <w:rFonts w:eastAsia="Arial Unicode MS"/>
                <w:kern w:val="3"/>
              </w:rPr>
            </w:pPr>
            <w:r>
              <w:rPr>
                <w:rFonts w:eastAsia="Arial Unicode MS"/>
                <w:kern w:val="3"/>
              </w:rPr>
              <w:t>14</w:t>
            </w:r>
          </w:p>
        </w:tc>
        <w:tc>
          <w:tcPr>
            <w:tcW w:w="1843" w:type="dxa"/>
            <w:shd w:val="clear" w:color="auto" w:fill="auto"/>
          </w:tcPr>
          <w:p w14:paraId="0C30F737" w14:textId="77777777" w:rsidR="00935FBA" w:rsidRPr="00935FBA" w:rsidRDefault="00935FBA" w:rsidP="00935FBA">
            <w:pPr>
              <w:widowControl w:val="0"/>
              <w:suppressAutoHyphens/>
              <w:autoSpaceDN w:val="0"/>
              <w:spacing w:line="300" w:lineRule="auto"/>
              <w:jc w:val="center"/>
              <w:textAlignment w:val="baseline"/>
            </w:pPr>
            <w:r w:rsidRPr="00935FBA">
              <w:t>800,00</w:t>
            </w:r>
          </w:p>
        </w:tc>
        <w:tc>
          <w:tcPr>
            <w:tcW w:w="1843" w:type="dxa"/>
            <w:shd w:val="clear" w:color="auto" w:fill="auto"/>
          </w:tcPr>
          <w:p w14:paraId="4D88B1A0" w14:textId="759CF85F" w:rsidR="00935FBA" w:rsidRPr="00935FBA" w:rsidRDefault="00035C38" w:rsidP="00935FBA">
            <w:pPr>
              <w:widowControl w:val="0"/>
              <w:suppressAutoHyphens/>
              <w:autoSpaceDN w:val="0"/>
              <w:spacing w:line="300" w:lineRule="auto"/>
              <w:jc w:val="center"/>
              <w:textAlignment w:val="baseline"/>
              <w:rPr>
                <w:rFonts w:eastAsia="Arial Unicode MS"/>
                <w:kern w:val="3"/>
              </w:rPr>
            </w:pPr>
            <w:r>
              <w:rPr>
                <w:rFonts w:eastAsia="Arial Unicode MS"/>
                <w:kern w:val="3"/>
              </w:rPr>
              <w:t>11 200,00</w:t>
            </w:r>
          </w:p>
        </w:tc>
      </w:tr>
      <w:tr w:rsidR="00935FBA" w:rsidRPr="00935FBA" w14:paraId="74C639AD" w14:textId="77777777" w:rsidTr="00935FBA">
        <w:tc>
          <w:tcPr>
            <w:tcW w:w="7655" w:type="dxa"/>
            <w:gridSpan w:val="4"/>
            <w:shd w:val="clear" w:color="auto" w:fill="auto"/>
          </w:tcPr>
          <w:p w14:paraId="4ABBE031" w14:textId="77777777" w:rsidR="00935FBA" w:rsidRPr="00935FBA" w:rsidRDefault="00935FBA" w:rsidP="00935FBA">
            <w:pPr>
              <w:widowControl w:val="0"/>
              <w:suppressAutoHyphens/>
              <w:autoSpaceDN w:val="0"/>
              <w:spacing w:line="300" w:lineRule="auto"/>
              <w:jc w:val="right"/>
              <w:textAlignment w:val="baseline"/>
              <w:rPr>
                <w:rFonts w:eastAsia="Arial Unicode MS"/>
                <w:b/>
                <w:bCs/>
                <w:kern w:val="3"/>
              </w:rPr>
            </w:pPr>
            <w:r w:rsidRPr="00935FBA">
              <w:rPr>
                <w:rFonts w:eastAsia="Arial Unicode MS"/>
                <w:b/>
                <w:bCs/>
                <w:kern w:val="3"/>
              </w:rPr>
              <w:t>ИТОГО</w:t>
            </w:r>
          </w:p>
        </w:tc>
        <w:tc>
          <w:tcPr>
            <w:tcW w:w="1843" w:type="dxa"/>
            <w:shd w:val="clear" w:color="auto" w:fill="auto"/>
          </w:tcPr>
          <w:p w14:paraId="24949FE1" w14:textId="27396023" w:rsidR="00935FBA" w:rsidRPr="00935FBA" w:rsidRDefault="00035C38" w:rsidP="00935FBA">
            <w:pPr>
              <w:widowControl w:val="0"/>
              <w:suppressAutoHyphens/>
              <w:autoSpaceDN w:val="0"/>
              <w:spacing w:line="300" w:lineRule="auto"/>
              <w:jc w:val="center"/>
              <w:textAlignment w:val="baseline"/>
              <w:rPr>
                <w:rFonts w:eastAsia="Arial Unicode MS"/>
                <w:b/>
                <w:bCs/>
                <w:kern w:val="3"/>
              </w:rPr>
            </w:pPr>
            <w:r>
              <w:rPr>
                <w:rFonts w:eastAsia="Arial Unicode MS"/>
                <w:b/>
                <w:bCs/>
                <w:kern w:val="3"/>
              </w:rPr>
              <w:t>225 400</w:t>
            </w:r>
            <w:r w:rsidR="00935FBA" w:rsidRPr="00935FBA">
              <w:rPr>
                <w:rFonts w:eastAsia="Arial Unicode MS"/>
                <w:b/>
                <w:bCs/>
                <w:kern w:val="3"/>
              </w:rPr>
              <w:t>,00</w:t>
            </w:r>
          </w:p>
        </w:tc>
      </w:tr>
    </w:tbl>
    <w:p w14:paraId="739F91DD" w14:textId="77777777" w:rsidR="00935FBA" w:rsidRPr="00935FBA" w:rsidRDefault="00935FBA" w:rsidP="00935FBA">
      <w:pPr>
        <w:widowControl w:val="0"/>
        <w:suppressAutoHyphens/>
        <w:autoSpaceDN w:val="0"/>
        <w:spacing w:line="300" w:lineRule="auto"/>
        <w:ind w:left="851"/>
        <w:textAlignment w:val="baseline"/>
        <w:rPr>
          <w:rFonts w:eastAsia="Arial Unicode MS"/>
          <w:b/>
          <w:bCs/>
          <w:kern w:val="3"/>
        </w:rPr>
      </w:pPr>
    </w:p>
    <w:p w14:paraId="4BABBA67" w14:textId="7EAE034F" w:rsidR="00935FBA" w:rsidRPr="00935FBA" w:rsidRDefault="00935FBA" w:rsidP="00935FBA">
      <w:pPr>
        <w:widowControl w:val="0"/>
        <w:suppressAutoHyphens/>
        <w:autoSpaceDN w:val="0"/>
        <w:spacing w:line="300" w:lineRule="auto"/>
        <w:ind w:left="851"/>
        <w:textAlignment w:val="baseline"/>
        <w:rPr>
          <w:rFonts w:eastAsia="Arial Unicode MS"/>
          <w:b/>
          <w:bCs/>
          <w:kern w:val="3"/>
        </w:rPr>
      </w:pPr>
      <w:r w:rsidRPr="00935FBA">
        <w:rPr>
          <w:rFonts w:eastAsia="Arial Unicode MS"/>
          <w:b/>
          <w:bCs/>
          <w:kern w:val="3"/>
        </w:rPr>
        <w:t xml:space="preserve">Итого: </w:t>
      </w:r>
      <w:r w:rsidR="00035C38">
        <w:rPr>
          <w:rFonts w:eastAsia="Arial Unicode MS"/>
          <w:b/>
          <w:bCs/>
          <w:kern w:val="3"/>
        </w:rPr>
        <w:t>225 400</w:t>
      </w:r>
      <w:r w:rsidRPr="00935FBA">
        <w:rPr>
          <w:rFonts w:eastAsia="Arial Unicode MS"/>
          <w:b/>
          <w:bCs/>
          <w:kern w:val="3"/>
        </w:rPr>
        <w:t>,00 (</w:t>
      </w:r>
      <w:r w:rsidR="00035C38">
        <w:rPr>
          <w:rFonts w:eastAsia="Arial Unicode MS"/>
          <w:b/>
          <w:bCs/>
          <w:kern w:val="3"/>
        </w:rPr>
        <w:t>Двести двадцать пять тысяч четыреста</w:t>
      </w:r>
      <w:r w:rsidRPr="00935FBA">
        <w:rPr>
          <w:rFonts w:eastAsia="Arial Unicode MS"/>
          <w:b/>
          <w:bCs/>
          <w:kern w:val="3"/>
        </w:rPr>
        <w:t>) рублей 00 копеек. В том числе НДС ____________________________.</w:t>
      </w:r>
    </w:p>
    <w:p w14:paraId="161AE9A5" w14:textId="5697F9E8" w:rsidR="00935FBA" w:rsidRDefault="00935FBA" w:rsidP="00935FBA">
      <w:pPr>
        <w:widowControl w:val="0"/>
        <w:suppressAutoHyphens/>
        <w:autoSpaceDN w:val="0"/>
        <w:spacing w:line="300" w:lineRule="auto"/>
        <w:ind w:left="851"/>
        <w:textAlignment w:val="baseline"/>
        <w:rPr>
          <w:rFonts w:eastAsia="Arial Unicode MS"/>
          <w:b/>
          <w:bCs/>
          <w:kern w:val="3"/>
        </w:rPr>
      </w:pPr>
    </w:p>
    <w:p w14:paraId="1F5B0E8D" w14:textId="67DDF3B5" w:rsidR="00035C38" w:rsidRDefault="00035C38" w:rsidP="00935FBA">
      <w:pPr>
        <w:widowControl w:val="0"/>
        <w:suppressAutoHyphens/>
        <w:autoSpaceDN w:val="0"/>
        <w:spacing w:line="300" w:lineRule="auto"/>
        <w:ind w:left="851"/>
        <w:textAlignment w:val="baseline"/>
        <w:rPr>
          <w:rFonts w:eastAsia="Arial Unicode MS"/>
          <w:b/>
          <w:bCs/>
          <w:kern w:val="3"/>
        </w:rPr>
      </w:pPr>
    </w:p>
    <w:p w14:paraId="48DB4949" w14:textId="31929683" w:rsidR="00035C38" w:rsidRDefault="00035C38" w:rsidP="00935FBA">
      <w:pPr>
        <w:widowControl w:val="0"/>
        <w:suppressAutoHyphens/>
        <w:autoSpaceDN w:val="0"/>
        <w:spacing w:line="300" w:lineRule="auto"/>
        <w:ind w:left="851"/>
        <w:textAlignment w:val="baseline"/>
        <w:rPr>
          <w:rFonts w:eastAsia="Arial Unicode MS"/>
          <w:b/>
          <w:bCs/>
          <w:kern w:val="3"/>
        </w:rPr>
      </w:pPr>
      <w:r>
        <w:rPr>
          <w:rFonts w:eastAsia="Arial Unicode MS"/>
          <w:b/>
          <w:bCs/>
          <w:kern w:val="3"/>
        </w:rPr>
        <w:t>ВСЕГО: 368 500,00 (Триста шестьдесят восемь тысяч пятьсот) рублей 00 копеек. В том числе НДС _________________________.</w:t>
      </w:r>
    </w:p>
    <w:p w14:paraId="6216E928" w14:textId="77777777" w:rsidR="00035C38" w:rsidRPr="00935FBA" w:rsidRDefault="00035C38" w:rsidP="00935FBA">
      <w:pPr>
        <w:widowControl w:val="0"/>
        <w:suppressAutoHyphens/>
        <w:autoSpaceDN w:val="0"/>
        <w:spacing w:line="300" w:lineRule="auto"/>
        <w:ind w:left="851"/>
        <w:textAlignment w:val="baseline"/>
        <w:rPr>
          <w:rFonts w:eastAsia="Arial Unicode MS"/>
          <w:b/>
          <w:bCs/>
          <w:kern w:val="3"/>
        </w:rPr>
      </w:pPr>
    </w:p>
    <w:p w14:paraId="21822BD2" w14:textId="77777777" w:rsidR="00935FBA" w:rsidRPr="00935FBA" w:rsidRDefault="00935FBA" w:rsidP="00935FBA">
      <w:pPr>
        <w:spacing w:line="300" w:lineRule="auto"/>
        <w:ind w:firstLine="709"/>
        <w:jc w:val="both"/>
        <w:outlineLvl w:val="0"/>
        <w:rPr>
          <w:rFonts w:eastAsia="Calibri"/>
        </w:rPr>
      </w:pPr>
      <w:r w:rsidRPr="00935FBA">
        <w:rPr>
          <w:color w:val="000000"/>
        </w:rPr>
        <w:t>Оплата договора производится Заказчиком по факту оказанных услуг в течении 7 (семи) банковских дней</w:t>
      </w:r>
      <w:r w:rsidRPr="00935FBA">
        <w:t xml:space="preserve"> </w:t>
      </w:r>
      <w:r w:rsidRPr="00935FBA">
        <w:rPr>
          <w:color w:val="000000"/>
        </w:rPr>
        <w:t>на основании универсального передаточного документа и счёта.</w:t>
      </w:r>
    </w:p>
    <w:p w14:paraId="19D7D8B4" w14:textId="77777777" w:rsidR="00935FBA" w:rsidRPr="00935FBA" w:rsidRDefault="00935FBA" w:rsidP="00935FBA">
      <w:pPr>
        <w:widowControl w:val="0"/>
        <w:suppressAutoHyphens/>
        <w:autoSpaceDN w:val="0"/>
        <w:spacing w:line="300" w:lineRule="auto"/>
        <w:ind w:left="851"/>
        <w:textAlignment w:val="baseline"/>
        <w:rPr>
          <w:rFonts w:eastAsia="Arial Unicode MS"/>
          <w:b/>
          <w:bCs/>
          <w:kern w:val="3"/>
        </w:rPr>
      </w:pPr>
    </w:p>
    <w:p w14:paraId="08A13AD3" w14:textId="77777777" w:rsidR="00935FBA" w:rsidRPr="00935FBA" w:rsidRDefault="00935FBA" w:rsidP="00935FBA">
      <w:pPr>
        <w:widowControl w:val="0"/>
        <w:suppressAutoHyphens/>
        <w:autoSpaceDN w:val="0"/>
        <w:spacing w:line="300" w:lineRule="auto"/>
        <w:ind w:left="851"/>
        <w:textAlignment w:val="baseline"/>
        <w:rPr>
          <w:rFonts w:eastAsia="Arial Unicode MS"/>
          <w:b/>
          <w:bCs/>
          <w:kern w:val="3"/>
        </w:rPr>
      </w:pPr>
    </w:p>
    <w:tbl>
      <w:tblPr>
        <w:tblpPr w:leftFromText="180" w:rightFromText="180" w:vertAnchor="text" w:horzAnchor="margin" w:tblpXSpec="center" w:tblpY="151"/>
        <w:tblW w:w="9660" w:type="dxa"/>
        <w:tblLook w:val="04A0" w:firstRow="1" w:lastRow="0" w:firstColumn="1" w:lastColumn="0" w:noHBand="0" w:noVBand="1"/>
      </w:tblPr>
      <w:tblGrid>
        <w:gridCol w:w="4644"/>
        <w:gridCol w:w="5016"/>
      </w:tblGrid>
      <w:tr w:rsidR="00935FBA" w:rsidRPr="00935FBA" w14:paraId="56489091" w14:textId="77777777" w:rsidTr="00935FBA">
        <w:trPr>
          <w:trHeight w:val="1201"/>
        </w:trPr>
        <w:tc>
          <w:tcPr>
            <w:tcW w:w="4644" w:type="dxa"/>
          </w:tcPr>
          <w:p w14:paraId="2C5A646E" w14:textId="77777777" w:rsidR="00935FBA" w:rsidRPr="00935FBA" w:rsidRDefault="00935FBA" w:rsidP="00935FBA">
            <w:pPr>
              <w:spacing w:line="300" w:lineRule="auto"/>
              <w:jc w:val="both"/>
              <w:rPr>
                <w:b/>
                <w:lang w:eastAsia="en-US"/>
              </w:rPr>
            </w:pPr>
            <w:r w:rsidRPr="00935FBA">
              <w:rPr>
                <w:b/>
                <w:lang w:eastAsia="en-US"/>
              </w:rPr>
              <w:t>ЗАКАЗЧИК:</w:t>
            </w:r>
          </w:p>
          <w:p w14:paraId="22CB9725" w14:textId="77777777" w:rsidR="00935FBA" w:rsidRPr="00935FBA" w:rsidRDefault="00935FBA" w:rsidP="00935FBA">
            <w:pPr>
              <w:spacing w:line="300" w:lineRule="auto"/>
              <w:jc w:val="both"/>
              <w:rPr>
                <w:lang w:eastAsia="en-US"/>
              </w:rPr>
            </w:pPr>
            <w:r w:rsidRPr="00935FBA">
              <w:rPr>
                <w:lang w:eastAsia="en-US"/>
              </w:rPr>
              <w:t>Руководитель ГБУ ЛО «ЦСПВВС»</w:t>
            </w:r>
          </w:p>
          <w:p w14:paraId="77722F58" w14:textId="77777777" w:rsidR="00935FBA" w:rsidRPr="00935FBA" w:rsidRDefault="00935FBA" w:rsidP="00935FBA">
            <w:pPr>
              <w:spacing w:line="300" w:lineRule="auto"/>
              <w:jc w:val="both"/>
              <w:rPr>
                <w:lang w:eastAsia="en-US"/>
              </w:rPr>
            </w:pPr>
          </w:p>
          <w:p w14:paraId="728F390E" w14:textId="77777777" w:rsidR="00935FBA" w:rsidRPr="00935FBA" w:rsidRDefault="00935FBA" w:rsidP="00935FBA">
            <w:pPr>
              <w:spacing w:line="300" w:lineRule="auto"/>
              <w:jc w:val="both"/>
              <w:rPr>
                <w:lang w:eastAsia="en-US"/>
              </w:rPr>
            </w:pPr>
          </w:p>
          <w:p w14:paraId="7B8CB21D" w14:textId="77777777" w:rsidR="00935FBA" w:rsidRPr="00935FBA" w:rsidRDefault="00935FBA" w:rsidP="00935FBA">
            <w:pPr>
              <w:spacing w:line="300" w:lineRule="auto"/>
              <w:jc w:val="both"/>
              <w:rPr>
                <w:lang w:eastAsia="en-US"/>
              </w:rPr>
            </w:pPr>
            <w:r w:rsidRPr="00935FBA">
              <w:rPr>
                <w:lang w:eastAsia="en-US"/>
              </w:rPr>
              <w:t xml:space="preserve"> _________________ /Ершова О. Ю./</w:t>
            </w:r>
          </w:p>
        </w:tc>
        <w:tc>
          <w:tcPr>
            <w:tcW w:w="5016" w:type="dxa"/>
          </w:tcPr>
          <w:p w14:paraId="5F99EF41" w14:textId="77777777" w:rsidR="00935FBA" w:rsidRPr="00935FBA" w:rsidRDefault="00935FBA" w:rsidP="00935FBA">
            <w:pPr>
              <w:spacing w:line="300" w:lineRule="auto"/>
              <w:jc w:val="both"/>
              <w:rPr>
                <w:b/>
                <w:lang w:eastAsia="en-US"/>
              </w:rPr>
            </w:pPr>
            <w:r w:rsidRPr="00935FBA">
              <w:rPr>
                <w:b/>
                <w:lang w:eastAsia="en-US"/>
              </w:rPr>
              <w:t>ИСПОЛНИТЕЛЬ:</w:t>
            </w:r>
          </w:p>
          <w:p w14:paraId="2F7C8008" w14:textId="77777777" w:rsidR="00935FBA" w:rsidRPr="00935FBA" w:rsidRDefault="00935FBA" w:rsidP="00935FBA">
            <w:pPr>
              <w:spacing w:line="300" w:lineRule="auto"/>
              <w:rPr>
                <w:sz w:val="22"/>
                <w:szCs w:val="22"/>
                <w:lang w:eastAsia="en-US"/>
              </w:rPr>
            </w:pPr>
          </w:p>
        </w:tc>
      </w:tr>
    </w:tbl>
    <w:p w14:paraId="7D475083" w14:textId="77777777" w:rsidR="00935FBA" w:rsidRPr="006C7A31" w:rsidRDefault="00935FBA" w:rsidP="00A8570A">
      <w:pPr>
        <w:widowControl w:val="0"/>
        <w:suppressAutoHyphens/>
        <w:autoSpaceDN w:val="0"/>
        <w:spacing w:line="300" w:lineRule="auto"/>
        <w:textAlignment w:val="baseline"/>
        <w:rPr>
          <w:rFonts w:eastAsia="Arial Unicode MS"/>
          <w:kern w:val="3"/>
          <w:sz w:val="28"/>
          <w:szCs w:val="28"/>
        </w:rPr>
        <w:sectPr w:rsidR="00935FBA" w:rsidRPr="006C7A31" w:rsidSect="00437A88">
          <w:headerReference w:type="default" r:id="rId8"/>
          <w:footerReference w:type="even" r:id="rId9"/>
          <w:footerReference w:type="default" r:id="rId10"/>
          <w:headerReference w:type="first" r:id="rId11"/>
          <w:footerReference w:type="first" r:id="rId12"/>
          <w:pgSz w:w="11906" w:h="16838" w:code="9"/>
          <w:pgMar w:top="709" w:right="709" w:bottom="425" w:left="1134" w:header="227" w:footer="284" w:gutter="0"/>
          <w:cols w:space="708"/>
          <w:titlePg/>
          <w:docGrid w:linePitch="360"/>
        </w:sectPr>
      </w:pPr>
    </w:p>
    <w:p w14:paraId="7263150C" w14:textId="42D2970E" w:rsidR="002277B7" w:rsidRPr="006C7A31" w:rsidRDefault="00BE444F" w:rsidP="00A8570A">
      <w:pPr>
        <w:spacing w:line="300" w:lineRule="auto"/>
        <w:jc w:val="right"/>
        <w:rPr>
          <w:rFonts w:eastAsiaTheme="minorHAnsi"/>
        </w:rPr>
      </w:pPr>
      <w:r w:rsidRPr="006C7A31">
        <w:rPr>
          <w:rFonts w:eastAsiaTheme="minorHAnsi"/>
        </w:rPr>
        <w:lastRenderedPageBreak/>
        <w:t>Прил</w:t>
      </w:r>
      <w:r w:rsidR="002277B7" w:rsidRPr="006C7A31">
        <w:rPr>
          <w:rFonts w:eastAsiaTheme="minorHAnsi"/>
        </w:rPr>
        <w:t>ожение №</w:t>
      </w:r>
      <w:r w:rsidR="00455A66">
        <w:rPr>
          <w:rFonts w:eastAsiaTheme="minorHAnsi"/>
        </w:rPr>
        <w:t>2</w:t>
      </w:r>
      <w:r w:rsidR="002277B7" w:rsidRPr="006C7A31">
        <w:rPr>
          <w:rFonts w:eastAsiaTheme="minorHAnsi"/>
        </w:rPr>
        <w:t xml:space="preserve"> к Договору</w:t>
      </w:r>
    </w:p>
    <w:p w14:paraId="5E2B640B" w14:textId="16730BDF" w:rsidR="002277B7" w:rsidRPr="006C7A31" w:rsidRDefault="002277B7" w:rsidP="00A8570A">
      <w:pPr>
        <w:spacing w:line="300" w:lineRule="auto"/>
        <w:jc w:val="right"/>
        <w:rPr>
          <w:rFonts w:eastAsiaTheme="minorHAnsi"/>
        </w:rPr>
      </w:pPr>
      <w:r w:rsidRPr="006C7A31">
        <w:rPr>
          <w:rFonts w:eastAsiaTheme="minorHAnsi"/>
        </w:rPr>
        <w:t>от «</w:t>
      </w:r>
      <w:r w:rsidR="00F22E9D">
        <w:rPr>
          <w:rFonts w:eastAsiaTheme="minorHAnsi"/>
        </w:rPr>
        <w:t>____</w:t>
      </w:r>
      <w:r w:rsidR="00A8570A">
        <w:rPr>
          <w:rFonts w:eastAsiaTheme="minorHAnsi"/>
        </w:rPr>
        <w:t>»</w:t>
      </w:r>
      <w:r w:rsidRPr="006C7A31">
        <w:rPr>
          <w:rFonts w:eastAsiaTheme="minorHAnsi"/>
        </w:rPr>
        <w:t xml:space="preserve"> </w:t>
      </w:r>
      <w:r w:rsidR="00035C38">
        <w:rPr>
          <w:rFonts w:eastAsiaTheme="minorHAnsi"/>
        </w:rPr>
        <w:t>сентяб</w:t>
      </w:r>
      <w:r w:rsidR="00F12C86">
        <w:rPr>
          <w:rFonts w:eastAsiaTheme="minorHAnsi"/>
        </w:rPr>
        <w:t>р</w:t>
      </w:r>
      <w:bookmarkStart w:id="6" w:name="_GoBack"/>
      <w:bookmarkEnd w:id="6"/>
      <w:r w:rsidR="00035C38">
        <w:rPr>
          <w:rFonts w:eastAsiaTheme="minorHAnsi"/>
        </w:rPr>
        <w:t>я</w:t>
      </w:r>
      <w:r w:rsidRPr="006C7A31">
        <w:rPr>
          <w:rFonts w:eastAsiaTheme="minorHAnsi"/>
        </w:rPr>
        <w:t xml:space="preserve"> 202</w:t>
      </w:r>
      <w:r w:rsidR="005C07DF">
        <w:rPr>
          <w:rFonts w:eastAsiaTheme="minorHAnsi"/>
        </w:rPr>
        <w:t>6</w:t>
      </w:r>
      <w:r w:rsidRPr="006C7A31">
        <w:rPr>
          <w:rFonts w:eastAsiaTheme="minorHAnsi"/>
        </w:rPr>
        <w:t xml:space="preserve"> года №</w:t>
      </w:r>
      <w:r w:rsidR="00F3750C">
        <w:rPr>
          <w:rFonts w:eastAsiaTheme="minorHAnsi"/>
        </w:rPr>
        <w:t xml:space="preserve"> </w:t>
      </w:r>
      <w:r w:rsidR="00CC3100" w:rsidRPr="00E92FB5">
        <w:rPr>
          <w:rFonts w:eastAsiaTheme="minorHAnsi"/>
        </w:rPr>
        <w:t xml:space="preserve"> </w:t>
      </w:r>
    </w:p>
    <w:p w14:paraId="2F525AD3" w14:textId="6C98DAC6" w:rsidR="002277B7" w:rsidRDefault="00035C38" w:rsidP="00A8570A">
      <w:pPr>
        <w:widowControl w:val="0"/>
        <w:suppressAutoHyphens/>
        <w:autoSpaceDN w:val="0"/>
        <w:spacing w:line="300" w:lineRule="auto"/>
        <w:jc w:val="center"/>
        <w:textAlignment w:val="baseline"/>
        <w:rPr>
          <w:rFonts w:eastAsia="Arial Unicode MS"/>
          <w:b/>
          <w:bCs/>
          <w:kern w:val="3"/>
          <w:sz w:val="28"/>
          <w:szCs w:val="28"/>
        </w:rPr>
      </w:pPr>
      <w:r>
        <w:rPr>
          <w:rFonts w:eastAsia="Arial Unicode MS"/>
          <w:b/>
          <w:bCs/>
          <w:kern w:val="3"/>
          <w:sz w:val="28"/>
          <w:szCs w:val="28"/>
        </w:rPr>
        <w:t>ОБРАЗЕЦ</w:t>
      </w:r>
      <w:r w:rsidR="00932495" w:rsidRPr="006C7A31">
        <w:rPr>
          <w:rFonts w:eastAsia="Arial Unicode MS"/>
          <w:b/>
          <w:bCs/>
          <w:kern w:val="3"/>
          <w:sz w:val="28"/>
          <w:szCs w:val="28"/>
        </w:rPr>
        <w:t xml:space="preserve"> </w:t>
      </w:r>
      <w:r w:rsidR="002277B7" w:rsidRPr="006C7A31">
        <w:rPr>
          <w:rFonts w:eastAsia="Arial Unicode MS"/>
          <w:b/>
          <w:bCs/>
          <w:kern w:val="3"/>
          <w:sz w:val="28"/>
          <w:szCs w:val="28"/>
        </w:rPr>
        <w:t>МЕНЮ</w:t>
      </w:r>
      <w:r w:rsidR="00A1265E">
        <w:rPr>
          <w:rFonts w:eastAsia="Arial Unicode MS"/>
          <w:b/>
          <w:bCs/>
          <w:kern w:val="3"/>
          <w:sz w:val="28"/>
          <w:szCs w:val="28"/>
        </w:rPr>
        <w:t xml:space="preserve"> </w:t>
      </w:r>
    </w:p>
    <w:p w14:paraId="1EE971AD" w14:textId="33F38EA4" w:rsidR="00035C38" w:rsidRDefault="00035C38" w:rsidP="00A8570A">
      <w:pPr>
        <w:widowControl w:val="0"/>
        <w:suppressAutoHyphens/>
        <w:autoSpaceDN w:val="0"/>
        <w:spacing w:line="300" w:lineRule="auto"/>
        <w:jc w:val="center"/>
        <w:textAlignment w:val="baseline"/>
        <w:rPr>
          <w:rFonts w:eastAsia="Arial Unicode MS"/>
          <w:b/>
          <w:bCs/>
          <w:kern w:val="3"/>
          <w:sz w:val="28"/>
          <w:szCs w:val="28"/>
        </w:rPr>
      </w:pPr>
    </w:p>
    <w:p w14:paraId="56B02F62" w14:textId="2FE5F30A" w:rsidR="00035C38" w:rsidRPr="00035C38" w:rsidRDefault="00035C38" w:rsidP="00035C38">
      <w:pPr>
        <w:spacing w:after="200" w:line="276" w:lineRule="auto"/>
        <w:jc w:val="center"/>
        <w:rPr>
          <w:rFonts w:eastAsiaTheme="minorHAnsi"/>
          <w:szCs w:val="22"/>
          <w:lang w:eastAsia="en-US"/>
        </w:rPr>
      </w:pPr>
      <w:r>
        <w:rPr>
          <w:rFonts w:eastAsiaTheme="minorHAnsi" w:cstheme="minorBidi"/>
          <w:b/>
          <w:sz w:val="22"/>
          <w:szCs w:val="20"/>
          <w:lang w:eastAsia="en-US"/>
        </w:rPr>
        <w:t>Понедельник</w:t>
      </w:r>
    </w:p>
    <w:tbl>
      <w:tblPr>
        <w:tblStyle w:val="551"/>
        <w:tblW w:w="0" w:type="auto"/>
        <w:jc w:val="center"/>
        <w:tblLook w:val="04A0" w:firstRow="1" w:lastRow="0" w:firstColumn="1" w:lastColumn="0" w:noHBand="0" w:noVBand="1"/>
      </w:tblPr>
      <w:tblGrid>
        <w:gridCol w:w="2392"/>
        <w:gridCol w:w="2393"/>
        <w:gridCol w:w="2393"/>
      </w:tblGrid>
      <w:tr w:rsidR="00035C38" w:rsidRPr="00035C38" w14:paraId="08F3B992" w14:textId="77777777" w:rsidTr="00035C38">
        <w:trPr>
          <w:jc w:val="center"/>
        </w:trPr>
        <w:tc>
          <w:tcPr>
            <w:tcW w:w="2392" w:type="dxa"/>
          </w:tcPr>
          <w:p w14:paraId="4016B10C" w14:textId="77777777" w:rsidR="00035C38" w:rsidRPr="00035C38" w:rsidRDefault="00035C38" w:rsidP="00035C38">
            <w:pPr>
              <w:jc w:val="center"/>
              <w:rPr>
                <w:rFonts w:eastAsiaTheme="minorHAnsi"/>
                <w:sz w:val="22"/>
                <w:szCs w:val="22"/>
              </w:rPr>
            </w:pPr>
            <w:r w:rsidRPr="00035C38">
              <w:rPr>
                <w:rFonts w:eastAsiaTheme="minorHAnsi"/>
                <w:sz w:val="22"/>
                <w:szCs w:val="22"/>
              </w:rPr>
              <w:t>Наименование блюда</w:t>
            </w:r>
          </w:p>
        </w:tc>
        <w:tc>
          <w:tcPr>
            <w:tcW w:w="2393" w:type="dxa"/>
          </w:tcPr>
          <w:p w14:paraId="4192E929" w14:textId="77777777" w:rsidR="00035C38" w:rsidRPr="00035C38" w:rsidRDefault="00035C38" w:rsidP="00035C38">
            <w:pPr>
              <w:jc w:val="center"/>
              <w:rPr>
                <w:rFonts w:eastAsiaTheme="minorHAnsi"/>
                <w:sz w:val="22"/>
                <w:szCs w:val="22"/>
              </w:rPr>
            </w:pPr>
            <w:r w:rsidRPr="00035C38">
              <w:rPr>
                <w:rFonts w:eastAsiaTheme="minorHAnsi"/>
                <w:sz w:val="22"/>
                <w:szCs w:val="22"/>
              </w:rPr>
              <w:t>Вес</w:t>
            </w:r>
          </w:p>
        </w:tc>
        <w:tc>
          <w:tcPr>
            <w:tcW w:w="2393" w:type="dxa"/>
          </w:tcPr>
          <w:p w14:paraId="3C078E88" w14:textId="77777777" w:rsidR="00035C38" w:rsidRPr="00035C38" w:rsidRDefault="00035C38" w:rsidP="00035C38">
            <w:pPr>
              <w:jc w:val="center"/>
              <w:rPr>
                <w:rFonts w:eastAsiaTheme="minorHAnsi"/>
                <w:sz w:val="22"/>
                <w:szCs w:val="22"/>
              </w:rPr>
            </w:pPr>
            <w:r w:rsidRPr="00035C38">
              <w:rPr>
                <w:rFonts w:eastAsiaTheme="minorHAnsi"/>
                <w:sz w:val="22"/>
                <w:szCs w:val="22"/>
              </w:rPr>
              <w:t>Ккал</w:t>
            </w:r>
          </w:p>
        </w:tc>
      </w:tr>
      <w:tr w:rsidR="00035C38" w:rsidRPr="00035C38" w14:paraId="0968A388" w14:textId="77777777" w:rsidTr="00035C38">
        <w:trPr>
          <w:jc w:val="center"/>
        </w:trPr>
        <w:tc>
          <w:tcPr>
            <w:tcW w:w="2392" w:type="dxa"/>
          </w:tcPr>
          <w:p w14:paraId="0922D86E" w14:textId="77777777" w:rsidR="00035C38" w:rsidRPr="00035C38" w:rsidRDefault="00035C38" w:rsidP="00035C38">
            <w:pPr>
              <w:contextualSpacing/>
              <w:jc w:val="center"/>
              <w:rPr>
                <w:rFonts w:eastAsiaTheme="minorHAnsi"/>
                <w:szCs w:val="22"/>
              </w:rPr>
            </w:pPr>
            <w:r w:rsidRPr="00035C38">
              <w:rPr>
                <w:rFonts w:eastAsiaTheme="minorHAnsi"/>
                <w:szCs w:val="22"/>
              </w:rPr>
              <w:t>Завтрак</w:t>
            </w:r>
          </w:p>
        </w:tc>
        <w:tc>
          <w:tcPr>
            <w:tcW w:w="2393" w:type="dxa"/>
          </w:tcPr>
          <w:p w14:paraId="18D5A4E4" w14:textId="77777777" w:rsidR="00035C38" w:rsidRPr="00035C38" w:rsidRDefault="00035C38" w:rsidP="00035C38">
            <w:pPr>
              <w:contextualSpacing/>
              <w:jc w:val="center"/>
              <w:rPr>
                <w:rFonts w:eastAsiaTheme="minorHAnsi"/>
                <w:szCs w:val="22"/>
              </w:rPr>
            </w:pPr>
          </w:p>
        </w:tc>
        <w:tc>
          <w:tcPr>
            <w:tcW w:w="2393" w:type="dxa"/>
          </w:tcPr>
          <w:p w14:paraId="572389C1" w14:textId="77777777" w:rsidR="00035C38" w:rsidRPr="00035C38" w:rsidRDefault="00035C38" w:rsidP="00035C38">
            <w:pPr>
              <w:contextualSpacing/>
              <w:jc w:val="center"/>
              <w:rPr>
                <w:rFonts w:eastAsiaTheme="minorHAnsi"/>
                <w:szCs w:val="22"/>
              </w:rPr>
            </w:pPr>
          </w:p>
        </w:tc>
      </w:tr>
      <w:tr w:rsidR="00035C38" w:rsidRPr="00035C38" w14:paraId="1529DCEF" w14:textId="77777777" w:rsidTr="00035C38">
        <w:trPr>
          <w:jc w:val="center"/>
        </w:trPr>
        <w:tc>
          <w:tcPr>
            <w:tcW w:w="2392" w:type="dxa"/>
            <w:vAlign w:val="bottom"/>
          </w:tcPr>
          <w:p w14:paraId="0E5659E6" w14:textId="77777777" w:rsidR="00035C38" w:rsidRPr="00035C38" w:rsidRDefault="00035C38" w:rsidP="00035C38">
            <w:pPr>
              <w:rPr>
                <w:rFonts w:eastAsiaTheme="minorHAnsi"/>
                <w:sz w:val="18"/>
                <w:szCs w:val="20"/>
              </w:rPr>
            </w:pPr>
            <w:r w:rsidRPr="00035C38">
              <w:rPr>
                <w:rFonts w:eastAsiaTheme="minorHAnsi"/>
                <w:sz w:val="18"/>
                <w:szCs w:val="20"/>
              </w:rPr>
              <w:t>Масло сливочное</w:t>
            </w:r>
          </w:p>
        </w:tc>
        <w:tc>
          <w:tcPr>
            <w:tcW w:w="2393" w:type="dxa"/>
            <w:vAlign w:val="center"/>
          </w:tcPr>
          <w:p w14:paraId="21C37697" w14:textId="77777777" w:rsidR="00035C38" w:rsidRPr="00035C38" w:rsidRDefault="00035C38" w:rsidP="00035C38">
            <w:pPr>
              <w:jc w:val="center"/>
              <w:rPr>
                <w:rFonts w:eastAsiaTheme="minorHAnsi"/>
                <w:sz w:val="18"/>
                <w:szCs w:val="20"/>
              </w:rPr>
            </w:pPr>
            <w:r w:rsidRPr="00035C38">
              <w:rPr>
                <w:rFonts w:eastAsiaTheme="minorHAnsi"/>
                <w:sz w:val="18"/>
                <w:szCs w:val="20"/>
              </w:rPr>
              <w:t>10</w:t>
            </w:r>
          </w:p>
        </w:tc>
        <w:tc>
          <w:tcPr>
            <w:tcW w:w="2393" w:type="dxa"/>
          </w:tcPr>
          <w:p w14:paraId="62A954DF"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358,5</w:t>
            </w:r>
          </w:p>
        </w:tc>
      </w:tr>
      <w:tr w:rsidR="00035C38" w:rsidRPr="00035C38" w14:paraId="1FE28C92" w14:textId="77777777" w:rsidTr="00035C38">
        <w:trPr>
          <w:jc w:val="center"/>
        </w:trPr>
        <w:tc>
          <w:tcPr>
            <w:tcW w:w="2392" w:type="dxa"/>
            <w:vAlign w:val="bottom"/>
          </w:tcPr>
          <w:p w14:paraId="020D8236" w14:textId="77777777" w:rsidR="00035C38" w:rsidRPr="00035C38" w:rsidRDefault="00035C38" w:rsidP="00035C38">
            <w:pPr>
              <w:rPr>
                <w:rFonts w:eastAsiaTheme="minorHAnsi"/>
                <w:sz w:val="18"/>
                <w:szCs w:val="20"/>
              </w:rPr>
            </w:pPr>
            <w:r w:rsidRPr="00035C38">
              <w:rPr>
                <w:rFonts w:eastAsiaTheme="minorHAnsi"/>
                <w:sz w:val="18"/>
                <w:szCs w:val="20"/>
              </w:rPr>
              <w:t>Сыр порционный</w:t>
            </w:r>
          </w:p>
        </w:tc>
        <w:tc>
          <w:tcPr>
            <w:tcW w:w="2393" w:type="dxa"/>
            <w:vAlign w:val="center"/>
          </w:tcPr>
          <w:p w14:paraId="5B490CBC" w14:textId="77777777" w:rsidR="00035C38" w:rsidRPr="00035C38" w:rsidRDefault="00035C38" w:rsidP="00035C38">
            <w:pPr>
              <w:jc w:val="center"/>
              <w:rPr>
                <w:rFonts w:eastAsiaTheme="minorHAnsi"/>
                <w:sz w:val="18"/>
                <w:szCs w:val="20"/>
              </w:rPr>
            </w:pPr>
            <w:r w:rsidRPr="00035C38">
              <w:rPr>
                <w:rFonts w:eastAsiaTheme="minorHAnsi"/>
                <w:sz w:val="18"/>
                <w:szCs w:val="20"/>
              </w:rPr>
              <w:t>50</w:t>
            </w:r>
          </w:p>
        </w:tc>
        <w:tc>
          <w:tcPr>
            <w:tcW w:w="2393" w:type="dxa"/>
          </w:tcPr>
          <w:p w14:paraId="1C7A6E34"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352</w:t>
            </w:r>
          </w:p>
        </w:tc>
      </w:tr>
      <w:tr w:rsidR="00035C38" w:rsidRPr="00035C38" w14:paraId="2CB6DDA1" w14:textId="77777777" w:rsidTr="00035C38">
        <w:trPr>
          <w:jc w:val="center"/>
        </w:trPr>
        <w:tc>
          <w:tcPr>
            <w:tcW w:w="2392" w:type="dxa"/>
            <w:vAlign w:val="bottom"/>
          </w:tcPr>
          <w:p w14:paraId="5137820C" w14:textId="77777777" w:rsidR="00035C38" w:rsidRPr="00035C38" w:rsidRDefault="00035C38" w:rsidP="00035C38">
            <w:pPr>
              <w:rPr>
                <w:rFonts w:eastAsiaTheme="minorHAnsi"/>
                <w:sz w:val="18"/>
                <w:szCs w:val="20"/>
              </w:rPr>
            </w:pPr>
            <w:r w:rsidRPr="00035C38">
              <w:rPr>
                <w:rFonts w:eastAsiaTheme="minorHAnsi"/>
                <w:sz w:val="18"/>
                <w:szCs w:val="20"/>
              </w:rPr>
              <w:t>Ассорти мясное</w:t>
            </w:r>
          </w:p>
        </w:tc>
        <w:tc>
          <w:tcPr>
            <w:tcW w:w="2393" w:type="dxa"/>
            <w:vAlign w:val="center"/>
          </w:tcPr>
          <w:p w14:paraId="5984EB5D"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5B4622EE"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300</w:t>
            </w:r>
          </w:p>
        </w:tc>
      </w:tr>
      <w:tr w:rsidR="00035C38" w:rsidRPr="00035C38" w14:paraId="21893451" w14:textId="77777777" w:rsidTr="00035C38">
        <w:trPr>
          <w:jc w:val="center"/>
        </w:trPr>
        <w:tc>
          <w:tcPr>
            <w:tcW w:w="2392" w:type="dxa"/>
            <w:vAlign w:val="bottom"/>
          </w:tcPr>
          <w:p w14:paraId="7E6122CE" w14:textId="77777777" w:rsidR="00035C38" w:rsidRPr="00035C38" w:rsidRDefault="00035C38" w:rsidP="00035C38">
            <w:pPr>
              <w:rPr>
                <w:rFonts w:eastAsiaTheme="minorHAnsi"/>
                <w:sz w:val="18"/>
                <w:szCs w:val="20"/>
              </w:rPr>
            </w:pPr>
            <w:r w:rsidRPr="00035C38">
              <w:rPr>
                <w:rFonts w:eastAsiaTheme="minorHAnsi"/>
                <w:sz w:val="18"/>
                <w:szCs w:val="20"/>
              </w:rPr>
              <w:t>Мюсли с молоком</w:t>
            </w:r>
          </w:p>
        </w:tc>
        <w:tc>
          <w:tcPr>
            <w:tcW w:w="2393" w:type="dxa"/>
            <w:vAlign w:val="center"/>
          </w:tcPr>
          <w:p w14:paraId="6F813750"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4B33E947"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300</w:t>
            </w:r>
          </w:p>
        </w:tc>
      </w:tr>
      <w:tr w:rsidR="00035C38" w:rsidRPr="00035C38" w14:paraId="1FBF4E0A" w14:textId="77777777" w:rsidTr="00035C38">
        <w:trPr>
          <w:jc w:val="center"/>
        </w:trPr>
        <w:tc>
          <w:tcPr>
            <w:tcW w:w="2392" w:type="dxa"/>
            <w:vAlign w:val="bottom"/>
          </w:tcPr>
          <w:p w14:paraId="27A8D401" w14:textId="77777777" w:rsidR="00035C38" w:rsidRPr="00035C38" w:rsidRDefault="00035C38" w:rsidP="00035C38">
            <w:pPr>
              <w:rPr>
                <w:rFonts w:eastAsiaTheme="minorHAnsi"/>
                <w:sz w:val="18"/>
                <w:szCs w:val="20"/>
              </w:rPr>
            </w:pPr>
            <w:r w:rsidRPr="00035C38">
              <w:rPr>
                <w:rFonts w:eastAsiaTheme="minorHAnsi"/>
                <w:sz w:val="18"/>
                <w:szCs w:val="20"/>
              </w:rPr>
              <w:t>Запеканка с фаршем</w:t>
            </w:r>
          </w:p>
        </w:tc>
        <w:tc>
          <w:tcPr>
            <w:tcW w:w="2393" w:type="dxa"/>
            <w:vAlign w:val="center"/>
          </w:tcPr>
          <w:p w14:paraId="12D9F645" w14:textId="77777777" w:rsidR="00035C38" w:rsidRPr="00035C38" w:rsidRDefault="00035C38" w:rsidP="00035C38">
            <w:pPr>
              <w:jc w:val="center"/>
              <w:rPr>
                <w:rFonts w:eastAsiaTheme="minorHAnsi"/>
                <w:sz w:val="18"/>
                <w:szCs w:val="20"/>
              </w:rPr>
            </w:pPr>
            <w:r w:rsidRPr="00035C38">
              <w:rPr>
                <w:rFonts w:eastAsiaTheme="minorHAnsi"/>
                <w:sz w:val="18"/>
                <w:szCs w:val="20"/>
              </w:rPr>
              <w:t>250</w:t>
            </w:r>
          </w:p>
        </w:tc>
        <w:tc>
          <w:tcPr>
            <w:tcW w:w="2393" w:type="dxa"/>
          </w:tcPr>
          <w:p w14:paraId="4EC9689E"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296</w:t>
            </w:r>
          </w:p>
        </w:tc>
      </w:tr>
      <w:tr w:rsidR="00035C38" w:rsidRPr="00035C38" w14:paraId="58781498" w14:textId="77777777" w:rsidTr="00035C38">
        <w:trPr>
          <w:jc w:val="center"/>
        </w:trPr>
        <w:tc>
          <w:tcPr>
            <w:tcW w:w="2392" w:type="dxa"/>
            <w:vAlign w:val="bottom"/>
          </w:tcPr>
          <w:p w14:paraId="0921AAE8" w14:textId="77777777" w:rsidR="00035C38" w:rsidRPr="00035C38" w:rsidRDefault="00035C38" w:rsidP="00035C38">
            <w:pPr>
              <w:rPr>
                <w:rFonts w:eastAsiaTheme="minorHAnsi"/>
                <w:sz w:val="18"/>
                <w:szCs w:val="20"/>
              </w:rPr>
            </w:pPr>
            <w:r w:rsidRPr="00035C38">
              <w:rPr>
                <w:rFonts w:eastAsiaTheme="minorHAnsi"/>
                <w:sz w:val="18"/>
                <w:szCs w:val="20"/>
              </w:rPr>
              <w:t>Чай</w:t>
            </w:r>
          </w:p>
        </w:tc>
        <w:tc>
          <w:tcPr>
            <w:tcW w:w="2393" w:type="dxa"/>
            <w:vAlign w:val="center"/>
          </w:tcPr>
          <w:p w14:paraId="6BA62E84"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61536C8C"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w:t>
            </w:r>
          </w:p>
        </w:tc>
      </w:tr>
      <w:tr w:rsidR="00035C38" w:rsidRPr="00035C38" w14:paraId="399DB506" w14:textId="77777777" w:rsidTr="00035C38">
        <w:trPr>
          <w:jc w:val="center"/>
        </w:trPr>
        <w:tc>
          <w:tcPr>
            <w:tcW w:w="2392" w:type="dxa"/>
            <w:vAlign w:val="bottom"/>
          </w:tcPr>
          <w:p w14:paraId="11BAEDFA" w14:textId="77777777" w:rsidR="00035C38" w:rsidRPr="00035C38" w:rsidRDefault="00035C38" w:rsidP="00035C38">
            <w:pPr>
              <w:rPr>
                <w:sz w:val="18"/>
                <w:szCs w:val="20"/>
              </w:rPr>
            </w:pPr>
            <w:r w:rsidRPr="00035C38">
              <w:rPr>
                <w:sz w:val="18"/>
                <w:szCs w:val="20"/>
              </w:rPr>
              <w:t>Хлеб белый</w:t>
            </w:r>
          </w:p>
        </w:tc>
        <w:tc>
          <w:tcPr>
            <w:tcW w:w="2393" w:type="dxa"/>
            <w:vAlign w:val="center"/>
          </w:tcPr>
          <w:p w14:paraId="4B4852BB" w14:textId="77777777" w:rsidR="00035C38" w:rsidRPr="00035C38" w:rsidRDefault="00035C38" w:rsidP="00035C38">
            <w:pPr>
              <w:jc w:val="center"/>
              <w:rPr>
                <w:sz w:val="18"/>
                <w:szCs w:val="20"/>
              </w:rPr>
            </w:pPr>
            <w:r w:rsidRPr="00035C38">
              <w:rPr>
                <w:sz w:val="18"/>
                <w:szCs w:val="20"/>
              </w:rPr>
              <w:t>100</w:t>
            </w:r>
          </w:p>
        </w:tc>
        <w:tc>
          <w:tcPr>
            <w:tcW w:w="2393" w:type="dxa"/>
          </w:tcPr>
          <w:p w14:paraId="309AB1A4"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4DC0DA5B" w14:textId="77777777" w:rsidTr="00035C38">
        <w:trPr>
          <w:jc w:val="center"/>
        </w:trPr>
        <w:tc>
          <w:tcPr>
            <w:tcW w:w="2392" w:type="dxa"/>
            <w:vAlign w:val="bottom"/>
          </w:tcPr>
          <w:p w14:paraId="723675DA" w14:textId="77777777" w:rsidR="00035C38" w:rsidRPr="00035C38" w:rsidRDefault="00035C38" w:rsidP="00035C38">
            <w:pPr>
              <w:rPr>
                <w:sz w:val="18"/>
                <w:szCs w:val="20"/>
              </w:rPr>
            </w:pPr>
            <w:r w:rsidRPr="00035C38">
              <w:rPr>
                <w:sz w:val="18"/>
                <w:szCs w:val="20"/>
              </w:rPr>
              <w:t>Хлеб черный</w:t>
            </w:r>
          </w:p>
        </w:tc>
        <w:tc>
          <w:tcPr>
            <w:tcW w:w="2393" w:type="dxa"/>
            <w:vAlign w:val="center"/>
          </w:tcPr>
          <w:p w14:paraId="2E5421C2" w14:textId="77777777" w:rsidR="00035C38" w:rsidRPr="00035C38" w:rsidRDefault="00035C38" w:rsidP="00035C38">
            <w:pPr>
              <w:jc w:val="center"/>
              <w:rPr>
                <w:sz w:val="18"/>
                <w:szCs w:val="20"/>
              </w:rPr>
            </w:pPr>
            <w:r w:rsidRPr="00035C38">
              <w:rPr>
                <w:sz w:val="18"/>
                <w:szCs w:val="20"/>
              </w:rPr>
              <w:t>100</w:t>
            </w:r>
          </w:p>
        </w:tc>
        <w:tc>
          <w:tcPr>
            <w:tcW w:w="2393" w:type="dxa"/>
          </w:tcPr>
          <w:p w14:paraId="6C9FE92A"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7205AAFE" w14:textId="77777777" w:rsidTr="00035C38">
        <w:trPr>
          <w:jc w:val="center"/>
        </w:trPr>
        <w:tc>
          <w:tcPr>
            <w:tcW w:w="2392" w:type="dxa"/>
            <w:vAlign w:val="bottom"/>
          </w:tcPr>
          <w:p w14:paraId="7A85B6B0" w14:textId="77777777" w:rsidR="00035C38" w:rsidRPr="00035C38" w:rsidRDefault="00035C38" w:rsidP="00035C38">
            <w:pPr>
              <w:rPr>
                <w:sz w:val="18"/>
                <w:szCs w:val="20"/>
              </w:rPr>
            </w:pPr>
            <w:r w:rsidRPr="00035C38">
              <w:rPr>
                <w:sz w:val="18"/>
                <w:szCs w:val="20"/>
              </w:rPr>
              <w:t>Питьевая вода (в бутылке, без газа)</w:t>
            </w:r>
          </w:p>
        </w:tc>
        <w:tc>
          <w:tcPr>
            <w:tcW w:w="2393" w:type="dxa"/>
            <w:vAlign w:val="center"/>
          </w:tcPr>
          <w:p w14:paraId="76BE71C6"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031FB23E"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0</w:t>
            </w:r>
          </w:p>
        </w:tc>
      </w:tr>
      <w:tr w:rsidR="00035C38" w:rsidRPr="00035C38" w14:paraId="7AEB63E0" w14:textId="77777777" w:rsidTr="00035C38">
        <w:trPr>
          <w:jc w:val="center"/>
        </w:trPr>
        <w:tc>
          <w:tcPr>
            <w:tcW w:w="4785" w:type="dxa"/>
            <w:gridSpan w:val="2"/>
            <w:vAlign w:val="bottom"/>
          </w:tcPr>
          <w:p w14:paraId="5E7DD480" w14:textId="77777777" w:rsidR="00035C38" w:rsidRPr="00035C38" w:rsidRDefault="00035C38" w:rsidP="00035C38">
            <w:pPr>
              <w:jc w:val="center"/>
              <w:rPr>
                <w:sz w:val="18"/>
                <w:szCs w:val="20"/>
              </w:rPr>
            </w:pPr>
            <w:r w:rsidRPr="00035C38">
              <w:rPr>
                <w:sz w:val="18"/>
                <w:szCs w:val="20"/>
              </w:rPr>
              <w:t>Итог</w:t>
            </w:r>
          </w:p>
        </w:tc>
        <w:tc>
          <w:tcPr>
            <w:tcW w:w="2393" w:type="dxa"/>
          </w:tcPr>
          <w:p w14:paraId="1C4E1795"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1 976,5</w:t>
            </w:r>
          </w:p>
        </w:tc>
      </w:tr>
      <w:tr w:rsidR="00035C38" w:rsidRPr="00035C38" w14:paraId="3700E368" w14:textId="77777777" w:rsidTr="00035C38">
        <w:trPr>
          <w:jc w:val="center"/>
        </w:trPr>
        <w:tc>
          <w:tcPr>
            <w:tcW w:w="2392" w:type="dxa"/>
          </w:tcPr>
          <w:p w14:paraId="336383C8" w14:textId="77777777" w:rsidR="00035C38" w:rsidRPr="00035C38" w:rsidRDefault="00035C38" w:rsidP="00035C38">
            <w:pPr>
              <w:contextualSpacing/>
              <w:jc w:val="center"/>
              <w:rPr>
                <w:rFonts w:eastAsiaTheme="minorHAnsi"/>
                <w:szCs w:val="22"/>
              </w:rPr>
            </w:pPr>
            <w:r w:rsidRPr="00035C38">
              <w:rPr>
                <w:rFonts w:eastAsiaTheme="minorHAnsi"/>
                <w:szCs w:val="22"/>
              </w:rPr>
              <w:t>Обед</w:t>
            </w:r>
          </w:p>
        </w:tc>
        <w:tc>
          <w:tcPr>
            <w:tcW w:w="2393" w:type="dxa"/>
          </w:tcPr>
          <w:p w14:paraId="0BC36FCB" w14:textId="77777777" w:rsidR="00035C38" w:rsidRPr="00035C38" w:rsidRDefault="00035C38" w:rsidP="00035C38">
            <w:pPr>
              <w:contextualSpacing/>
              <w:jc w:val="center"/>
              <w:rPr>
                <w:rFonts w:eastAsiaTheme="minorHAnsi"/>
                <w:szCs w:val="22"/>
              </w:rPr>
            </w:pPr>
          </w:p>
        </w:tc>
        <w:tc>
          <w:tcPr>
            <w:tcW w:w="2393" w:type="dxa"/>
          </w:tcPr>
          <w:p w14:paraId="63A473F1" w14:textId="77777777" w:rsidR="00035C38" w:rsidRPr="00035C38" w:rsidRDefault="00035C38" w:rsidP="00035C38">
            <w:pPr>
              <w:contextualSpacing/>
              <w:jc w:val="center"/>
              <w:rPr>
                <w:rFonts w:eastAsiaTheme="minorHAnsi"/>
                <w:szCs w:val="22"/>
              </w:rPr>
            </w:pPr>
          </w:p>
        </w:tc>
      </w:tr>
      <w:tr w:rsidR="00035C38" w:rsidRPr="00035C38" w14:paraId="7D69929E" w14:textId="77777777" w:rsidTr="00035C38">
        <w:trPr>
          <w:jc w:val="center"/>
        </w:trPr>
        <w:tc>
          <w:tcPr>
            <w:tcW w:w="2392" w:type="dxa"/>
            <w:vAlign w:val="bottom"/>
          </w:tcPr>
          <w:p w14:paraId="3820D41D" w14:textId="77777777" w:rsidR="00035C38" w:rsidRPr="00035C38" w:rsidRDefault="00035C38" w:rsidP="00035C38">
            <w:pPr>
              <w:rPr>
                <w:sz w:val="18"/>
                <w:szCs w:val="20"/>
              </w:rPr>
            </w:pPr>
            <w:r w:rsidRPr="00035C38">
              <w:rPr>
                <w:sz w:val="18"/>
                <w:szCs w:val="20"/>
              </w:rPr>
              <w:t>Салат «Мимоза»</w:t>
            </w:r>
          </w:p>
        </w:tc>
        <w:tc>
          <w:tcPr>
            <w:tcW w:w="2393" w:type="dxa"/>
            <w:vAlign w:val="center"/>
          </w:tcPr>
          <w:p w14:paraId="5E763360" w14:textId="77777777" w:rsidR="00035C38" w:rsidRPr="00035C38" w:rsidRDefault="00035C38" w:rsidP="00035C38">
            <w:pPr>
              <w:jc w:val="center"/>
              <w:rPr>
                <w:sz w:val="18"/>
                <w:szCs w:val="20"/>
              </w:rPr>
            </w:pPr>
            <w:r w:rsidRPr="00035C38">
              <w:rPr>
                <w:sz w:val="18"/>
                <w:szCs w:val="20"/>
              </w:rPr>
              <w:t>300</w:t>
            </w:r>
          </w:p>
        </w:tc>
        <w:tc>
          <w:tcPr>
            <w:tcW w:w="2393" w:type="dxa"/>
          </w:tcPr>
          <w:p w14:paraId="779DD7B8"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732</w:t>
            </w:r>
          </w:p>
        </w:tc>
      </w:tr>
      <w:tr w:rsidR="00035C38" w:rsidRPr="00035C38" w14:paraId="67C10B89" w14:textId="77777777" w:rsidTr="00035C38">
        <w:trPr>
          <w:jc w:val="center"/>
        </w:trPr>
        <w:tc>
          <w:tcPr>
            <w:tcW w:w="2392" w:type="dxa"/>
            <w:vAlign w:val="bottom"/>
          </w:tcPr>
          <w:p w14:paraId="562AC370" w14:textId="77777777" w:rsidR="00035C38" w:rsidRPr="00035C38" w:rsidRDefault="00035C38" w:rsidP="00035C38">
            <w:pPr>
              <w:rPr>
                <w:sz w:val="18"/>
                <w:szCs w:val="20"/>
              </w:rPr>
            </w:pPr>
            <w:r w:rsidRPr="00035C38">
              <w:rPr>
                <w:sz w:val="18"/>
                <w:szCs w:val="20"/>
              </w:rPr>
              <w:t>Ассорти из свежих овощей</w:t>
            </w:r>
          </w:p>
        </w:tc>
        <w:tc>
          <w:tcPr>
            <w:tcW w:w="2393" w:type="dxa"/>
            <w:vAlign w:val="center"/>
          </w:tcPr>
          <w:p w14:paraId="41988C42" w14:textId="77777777" w:rsidR="00035C38" w:rsidRPr="00035C38" w:rsidRDefault="00035C38" w:rsidP="00035C38">
            <w:pPr>
              <w:jc w:val="center"/>
              <w:rPr>
                <w:sz w:val="18"/>
                <w:szCs w:val="20"/>
              </w:rPr>
            </w:pPr>
            <w:r w:rsidRPr="00035C38">
              <w:rPr>
                <w:sz w:val="18"/>
                <w:szCs w:val="20"/>
              </w:rPr>
              <w:t>150</w:t>
            </w:r>
          </w:p>
        </w:tc>
        <w:tc>
          <w:tcPr>
            <w:tcW w:w="2393" w:type="dxa"/>
          </w:tcPr>
          <w:p w14:paraId="1449A163"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87,45</w:t>
            </w:r>
          </w:p>
        </w:tc>
      </w:tr>
      <w:tr w:rsidR="00035C38" w:rsidRPr="00035C38" w14:paraId="5FDE1CEA" w14:textId="77777777" w:rsidTr="00035C38">
        <w:trPr>
          <w:jc w:val="center"/>
        </w:trPr>
        <w:tc>
          <w:tcPr>
            <w:tcW w:w="2392" w:type="dxa"/>
            <w:vAlign w:val="bottom"/>
          </w:tcPr>
          <w:p w14:paraId="73E465ED" w14:textId="77777777" w:rsidR="00035C38" w:rsidRPr="00035C38" w:rsidRDefault="00035C38" w:rsidP="00035C38">
            <w:pPr>
              <w:rPr>
                <w:sz w:val="18"/>
                <w:szCs w:val="20"/>
              </w:rPr>
            </w:pPr>
            <w:r w:rsidRPr="00035C38">
              <w:rPr>
                <w:sz w:val="18"/>
                <w:szCs w:val="20"/>
              </w:rPr>
              <w:t>Рассольник</w:t>
            </w:r>
          </w:p>
        </w:tc>
        <w:tc>
          <w:tcPr>
            <w:tcW w:w="2393" w:type="dxa"/>
            <w:vAlign w:val="center"/>
          </w:tcPr>
          <w:p w14:paraId="1C27292A" w14:textId="77777777" w:rsidR="00035C38" w:rsidRPr="00035C38" w:rsidRDefault="00035C38" w:rsidP="00035C38">
            <w:pPr>
              <w:jc w:val="center"/>
              <w:rPr>
                <w:sz w:val="18"/>
                <w:szCs w:val="20"/>
              </w:rPr>
            </w:pPr>
            <w:r w:rsidRPr="00035C38">
              <w:rPr>
                <w:sz w:val="18"/>
                <w:szCs w:val="20"/>
              </w:rPr>
              <w:t>350</w:t>
            </w:r>
          </w:p>
        </w:tc>
        <w:tc>
          <w:tcPr>
            <w:tcW w:w="2393" w:type="dxa"/>
          </w:tcPr>
          <w:p w14:paraId="2562F1AC"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369,2</w:t>
            </w:r>
          </w:p>
        </w:tc>
      </w:tr>
      <w:tr w:rsidR="00035C38" w:rsidRPr="00035C38" w14:paraId="393B76A6" w14:textId="77777777" w:rsidTr="00035C38">
        <w:trPr>
          <w:jc w:val="center"/>
        </w:trPr>
        <w:tc>
          <w:tcPr>
            <w:tcW w:w="2392" w:type="dxa"/>
            <w:vAlign w:val="bottom"/>
          </w:tcPr>
          <w:p w14:paraId="67081725" w14:textId="77777777" w:rsidR="00035C38" w:rsidRPr="00035C38" w:rsidRDefault="00035C38" w:rsidP="00035C38">
            <w:pPr>
              <w:rPr>
                <w:sz w:val="18"/>
                <w:szCs w:val="20"/>
              </w:rPr>
            </w:pPr>
            <w:r w:rsidRPr="00035C38">
              <w:rPr>
                <w:sz w:val="18"/>
                <w:szCs w:val="20"/>
              </w:rPr>
              <w:t>Тефтели в сливочном соусе</w:t>
            </w:r>
          </w:p>
        </w:tc>
        <w:tc>
          <w:tcPr>
            <w:tcW w:w="2393" w:type="dxa"/>
            <w:vAlign w:val="center"/>
          </w:tcPr>
          <w:p w14:paraId="3C6CD3FD" w14:textId="77777777" w:rsidR="00035C38" w:rsidRPr="00035C38" w:rsidRDefault="00035C38" w:rsidP="00035C38">
            <w:pPr>
              <w:jc w:val="center"/>
              <w:rPr>
                <w:sz w:val="18"/>
                <w:szCs w:val="20"/>
              </w:rPr>
            </w:pPr>
            <w:r w:rsidRPr="00035C38">
              <w:rPr>
                <w:sz w:val="18"/>
                <w:szCs w:val="20"/>
              </w:rPr>
              <w:t>100</w:t>
            </w:r>
          </w:p>
        </w:tc>
        <w:tc>
          <w:tcPr>
            <w:tcW w:w="2393" w:type="dxa"/>
          </w:tcPr>
          <w:p w14:paraId="360D59D1"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175</w:t>
            </w:r>
          </w:p>
        </w:tc>
      </w:tr>
      <w:tr w:rsidR="00035C38" w:rsidRPr="00035C38" w14:paraId="2665B7FA" w14:textId="77777777" w:rsidTr="00035C38">
        <w:trPr>
          <w:jc w:val="center"/>
        </w:trPr>
        <w:tc>
          <w:tcPr>
            <w:tcW w:w="2392" w:type="dxa"/>
            <w:vAlign w:val="bottom"/>
          </w:tcPr>
          <w:p w14:paraId="3943A256" w14:textId="77777777" w:rsidR="00035C38" w:rsidRPr="00035C38" w:rsidRDefault="00035C38" w:rsidP="00035C38">
            <w:pPr>
              <w:rPr>
                <w:sz w:val="18"/>
                <w:szCs w:val="20"/>
              </w:rPr>
            </w:pPr>
            <w:r w:rsidRPr="00035C38">
              <w:rPr>
                <w:sz w:val="18"/>
                <w:szCs w:val="20"/>
              </w:rPr>
              <w:t>Бурый рис</w:t>
            </w:r>
          </w:p>
        </w:tc>
        <w:tc>
          <w:tcPr>
            <w:tcW w:w="2393" w:type="dxa"/>
            <w:vAlign w:val="center"/>
          </w:tcPr>
          <w:p w14:paraId="72B78386" w14:textId="77777777" w:rsidR="00035C38" w:rsidRPr="00035C38" w:rsidRDefault="00035C38" w:rsidP="00035C38">
            <w:pPr>
              <w:jc w:val="center"/>
              <w:rPr>
                <w:sz w:val="18"/>
                <w:szCs w:val="20"/>
              </w:rPr>
            </w:pPr>
            <w:r w:rsidRPr="00035C38">
              <w:rPr>
                <w:sz w:val="18"/>
                <w:szCs w:val="20"/>
              </w:rPr>
              <w:t>200</w:t>
            </w:r>
          </w:p>
        </w:tc>
        <w:tc>
          <w:tcPr>
            <w:tcW w:w="2393" w:type="dxa"/>
          </w:tcPr>
          <w:p w14:paraId="053D940F"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163</w:t>
            </w:r>
          </w:p>
        </w:tc>
      </w:tr>
      <w:tr w:rsidR="00035C38" w:rsidRPr="00035C38" w14:paraId="4EE3C85A" w14:textId="77777777" w:rsidTr="00035C38">
        <w:trPr>
          <w:jc w:val="center"/>
        </w:trPr>
        <w:tc>
          <w:tcPr>
            <w:tcW w:w="2392" w:type="dxa"/>
            <w:vAlign w:val="bottom"/>
          </w:tcPr>
          <w:p w14:paraId="274FB1F6" w14:textId="77777777" w:rsidR="00035C38" w:rsidRPr="00035C38" w:rsidRDefault="00035C38" w:rsidP="00035C38">
            <w:pPr>
              <w:rPr>
                <w:sz w:val="18"/>
                <w:szCs w:val="20"/>
              </w:rPr>
            </w:pPr>
            <w:r w:rsidRPr="00035C38">
              <w:rPr>
                <w:sz w:val="18"/>
                <w:szCs w:val="20"/>
              </w:rPr>
              <w:t>Компот из свежих груш</w:t>
            </w:r>
          </w:p>
        </w:tc>
        <w:tc>
          <w:tcPr>
            <w:tcW w:w="2393" w:type="dxa"/>
            <w:vAlign w:val="center"/>
          </w:tcPr>
          <w:p w14:paraId="376AF06D" w14:textId="77777777" w:rsidR="00035C38" w:rsidRPr="00035C38" w:rsidRDefault="00035C38" w:rsidP="00035C38">
            <w:pPr>
              <w:jc w:val="center"/>
              <w:rPr>
                <w:sz w:val="18"/>
                <w:szCs w:val="20"/>
              </w:rPr>
            </w:pPr>
            <w:r w:rsidRPr="00035C38">
              <w:rPr>
                <w:sz w:val="18"/>
                <w:szCs w:val="20"/>
              </w:rPr>
              <w:t>200</w:t>
            </w:r>
          </w:p>
        </w:tc>
        <w:tc>
          <w:tcPr>
            <w:tcW w:w="2393" w:type="dxa"/>
          </w:tcPr>
          <w:p w14:paraId="1C965912"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85</w:t>
            </w:r>
          </w:p>
        </w:tc>
      </w:tr>
      <w:tr w:rsidR="00035C38" w:rsidRPr="00035C38" w14:paraId="06D458A6" w14:textId="77777777" w:rsidTr="00035C38">
        <w:trPr>
          <w:jc w:val="center"/>
        </w:trPr>
        <w:tc>
          <w:tcPr>
            <w:tcW w:w="2392" w:type="dxa"/>
            <w:vAlign w:val="bottom"/>
          </w:tcPr>
          <w:p w14:paraId="138A031C" w14:textId="77777777" w:rsidR="00035C38" w:rsidRPr="00035C38" w:rsidRDefault="00035C38" w:rsidP="00035C38">
            <w:pPr>
              <w:rPr>
                <w:sz w:val="18"/>
                <w:szCs w:val="20"/>
              </w:rPr>
            </w:pPr>
            <w:r w:rsidRPr="00035C38">
              <w:rPr>
                <w:sz w:val="18"/>
                <w:szCs w:val="20"/>
              </w:rPr>
              <w:t>Фрукты (апельсин)</w:t>
            </w:r>
          </w:p>
        </w:tc>
        <w:tc>
          <w:tcPr>
            <w:tcW w:w="2393" w:type="dxa"/>
            <w:vAlign w:val="center"/>
          </w:tcPr>
          <w:p w14:paraId="30A5F78E" w14:textId="77777777" w:rsidR="00035C38" w:rsidRPr="00035C38" w:rsidRDefault="00035C38" w:rsidP="00035C38">
            <w:pPr>
              <w:jc w:val="center"/>
              <w:rPr>
                <w:sz w:val="18"/>
                <w:szCs w:val="20"/>
              </w:rPr>
            </w:pPr>
            <w:r w:rsidRPr="00035C38">
              <w:rPr>
                <w:sz w:val="18"/>
                <w:szCs w:val="20"/>
              </w:rPr>
              <w:t>150</w:t>
            </w:r>
          </w:p>
        </w:tc>
        <w:tc>
          <w:tcPr>
            <w:tcW w:w="2393" w:type="dxa"/>
          </w:tcPr>
          <w:p w14:paraId="6A16C6C5"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74</w:t>
            </w:r>
          </w:p>
        </w:tc>
      </w:tr>
      <w:tr w:rsidR="00035C38" w:rsidRPr="00035C38" w14:paraId="220A89F5" w14:textId="77777777" w:rsidTr="00035C38">
        <w:trPr>
          <w:jc w:val="center"/>
        </w:trPr>
        <w:tc>
          <w:tcPr>
            <w:tcW w:w="2392" w:type="dxa"/>
            <w:vAlign w:val="bottom"/>
          </w:tcPr>
          <w:p w14:paraId="1B598D0F" w14:textId="77777777" w:rsidR="00035C38" w:rsidRPr="00035C38" w:rsidRDefault="00035C38" w:rsidP="00035C38">
            <w:pPr>
              <w:rPr>
                <w:sz w:val="18"/>
                <w:szCs w:val="20"/>
              </w:rPr>
            </w:pPr>
            <w:r w:rsidRPr="00035C38">
              <w:rPr>
                <w:sz w:val="18"/>
                <w:szCs w:val="20"/>
              </w:rPr>
              <w:t>Хлеб белый</w:t>
            </w:r>
          </w:p>
        </w:tc>
        <w:tc>
          <w:tcPr>
            <w:tcW w:w="2393" w:type="dxa"/>
            <w:vAlign w:val="center"/>
          </w:tcPr>
          <w:p w14:paraId="55852721" w14:textId="77777777" w:rsidR="00035C38" w:rsidRPr="00035C38" w:rsidRDefault="00035C38" w:rsidP="00035C38">
            <w:pPr>
              <w:jc w:val="center"/>
              <w:rPr>
                <w:sz w:val="18"/>
                <w:szCs w:val="20"/>
              </w:rPr>
            </w:pPr>
            <w:r w:rsidRPr="00035C38">
              <w:rPr>
                <w:sz w:val="18"/>
                <w:szCs w:val="20"/>
              </w:rPr>
              <w:t>100</w:t>
            </w:r>
          </w:p>
        </w:tc>
        <w:tc>
          <w:tcPr>
            <w:tcW w:w="2393" w:type="dxa"/>
          </w:tcPr>
          <w:p w14:paraId="703AFD0B"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181</w:t>
            </w:r>
          </w:p>
        </w:tc>
      </w:tr>
      <w:tr w:rsidR="00035C38" w:rsidRPr="00035C38" w14:paraId="25C228B6" w14:textId="77777777" w:rsidTr="00035C38">
        <w:trPr>
          <w:jc w:val="center"/>
        </w:trPr>
        <w:tc>
          <w:tcPr>
            <w:tcW w:w="2392" w:type="dxa"/>
            <w:vAlign w:val="bottom"/>
          </w:tcPr>
          <w:p w14:paraId="095B3255" w14:textId="77777777" w:rsidR="00035C38" w:rsidRPr="00035C38" w:rsidRDefault="00035C38" w:rsidP="00035C38">
            <w:pPr>
              <w:rPr>
                <w:sz w:val="18"/>
                <w:szCs w:val="20"/>
              </w:rPr>
            </w:pPr>
            <w:r w:rsidRPr="00035C38">
              <w:rPr>
                <w:sz w:val="18"/>
                <w:szCs w:val="20"/>
              </w:rPr>
              <w:t>Хлеб черный</w:t>
            </w:r>
          </w:p>
        </w:tc>
        <w:tc>
          <w:tcPr>
            <w:tcW w:w="2393" w:type="dxa"/>
            <w:vAlign w:val="center"/>
          </w:tcPr>
          <w:p w14:paraId="0AA68E72" w14:textId="77777777" w:rsidR="00035C38" w:rsidRPr="00035C38" w:rsidRDefault="00035C38" w:rsidP="00035C38">
            <w:pPr>
              <w:jc w:val="center"/>
              <w:rPr>
                <w:sz w:val="18"/>
                <w:szCs w:val="20"/>
              </w:rPr>
            </w:pPr>
            <w:r w:rsidRPr="00035C38">
              <w:rPr>
                <w:sz w:val="18"/>
                <w:szCs w:val="20"/>
              </w:rPr>
              <w:t>100</w:t>
            </w:r>
          </w:p>
        </w:tc>
        <w:tc>
          <w:tcPr>
            <w:tcW w:w="2393" w:type="dxa"/>
          </w:tcPr>
          <w:p w14:paraId="32B35B4B"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181</w:t>
            </w:r>
          </w:p>
        </w:tc>
      </w:tr>
      <w:tr w:rsidR="00035C38" w:rsidRPr="00035C38" w14:paraId="56E5B293" w14:textId="77777777" w:rsidTr="00035C38">
        <w:trPr>
          <w:jc w:val="center"/>
        </w:trPr>
        <w:tc>
          <w:tcPr>
            <w:tcW w:w="2392" w:type="dxa"/>
            <w:vAlign w:val="bottom"/>
          </w:tcPr>
          <w:p w14:paraId="24A08724" w14:textId="77777777" w:rsidR="00035C38" w:rsidRPr="00035C38" w:rsidRDefault="00035C38" w:rsidP="00035C38">
            <w:pPr>
              <w:rPr>
                <w:sz w:val="18"/>
                <w:szCs w:val="20"/>
              </w:rPr>
            </w:pPr>
            <w:r w:rsidRPr="00035C38">
              <w:rPr>
                <w:sz w:val="18"/>
                <w:szCs w:val="20"/>
              </w:rPr>
              <w:t>Питьевая вода (в бутылке, без газа)</w:t>
            </w:r>
          </w:p>
        </w:tc>
        <w:tc>
          <w:tcPr>
            <w:tcW w:w="2393" w:type="dxa"/>
            <w:vAlign w:val="center"/>
          </w:tcPr>
          <w:p w14:paraId="3D6D2C52"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204A2121"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0</w:t>
            </w:r>
          </w:p>
        </w:tc>
      </w:tr>
      <w:tr w:rsidR="00035C38" w:rsidRPr="00035C38" w14:paraId="30C2BB85" w14:textId="77777777" w:rsidTr="00035C38">
        <w:trPr>
          <w:jc w:val="center"/>
        </w:trPr>
        <w:tc>
          <w:tcPr>
            <w:tcW w:w="4785" w:type="dxa"/>
            <w:gridSpan w:val="2"/>
            <w:vAlign w:val="bottom"/>
          </w:tcPr>
          <w:p w14:paraId="45008519" w14:textId="77777777" w:rsidR="00035C38" w:rsidRPr="00035C38" w:rsidRDefault="00035C38" w:rsidP="00035C38">
            <w:pPr>
              <w:jc w:val="center"/>
              <w:rPr>
                <w:sz w:val="18"/>
                <w:szCs w:val="20"/>
              </w:rPr>
            </w:pPr>
            <w:r w:rsidRPr="00035C38">
              <w:rPr>
                <w:sz w:val="18"/>
                <w:szCs w:val="20"/>
              </w:rPr>
              <w:t>Итог</w:t>
            </w:r>
          </w:p>
        </w:tc>
        <w:tc>
          <w:tcPr>
            <w:tcW w:w="2393" w:type="dxa"/>
          </w:tcPr>
          <w:p w14:paraId="3FFEE5CD"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2 047,65</w:t>
            </w:r>
          </w:p>
        </w:tc>
      </w:tr>
      <w:tr w:rsidR="00035C38" w:rsidRPr="00035C38" w14:paraId="2C9374A3" w14:textId="77777777" w:rsidTr="00035C38">
        <w:trPr>
          <w:jc w:val="center"/>
        </w:trPr>
        <w:tc>
          <w:tcPr>
            <w:tcW w:w="2392" w:type="dxa"/>
          </w:tcPr>
          <w:p w14:paraId="39A0B32F" w14:textId="77777777" w:rsidR="00035C38" w:rsidRPr="00035C38" w:rsidRDefault="00035C38" w:rsidP="00035C38">
            <w:pPr>
              <w:contextualSpacing/>
              <w:jc w:val="center"/>
              <w:rPr>
                <w:rFonts w:eastAsiaTheme="minorHAnsi"/>
                <w:szCs w:val="22"/>
              </w:rPr>
            </w:pPr>
            <w:r w:rsidRPr="00035C38">
              <w:rPr>
                <w:rFonts w:eastAsiaTheme="minorHAnsi"/>
                <w:szCs w:val="22"/>
              </w:rPr>
              <w:t>Ужин</w:t>
            </w:r>
          </w:p>
        </w:tc>
        <w:tc>
          <w:tcPr>
            <w:tcW w:w="2393" w:type="dxa"/>
          </w:tcPr>
          <w:p w14:paraId="6506F20E" w14:textId="77777777" w:rsidR="00035C38" w:rsidRPr="00035C38" w:rsidRDefault="00035C38" w:rsidP="00035C38">
            <w:pPr>
              <w:contextualSpacing/>
              <w:jc w:val="center"/>
              <w:rPr>
                <w:rFonts w:eastAsiaTheme="minorHAnsi"/>
                <w:szCs w:val="22"/>
              </w:rPr>
            </w:pPr>
          </w:p>
        </w:tc>
        <w:tc>
          <w:tcPr>
            <w:tcW w:w="2393" w:type="dxa"/>
          </w:tcPr>
          <w:p w14:paraId="5680F713" w14:textId="77777777" w:rsidR="00035C38" w:rsidRPr="00035C38" w:rsidRDefault="00035C38" w:rsidP="00035C38">
            <w:pPr>
              <w:contextualSpacing/>
              <w:jc w:val="center"/>
              <w:rPr>
                <w:rFonts w:eastAsiaTheme="minorHAnsi"/>
                <w:szCs w:val="22"/>
              </w:rPr>
            </w:pPr>
          </w:p>
        </w:tc>
      </w:tr>
      <w:tr w:rsidR="00035C38" w:rsidRPr="00035C38" w14:paraId="1E65BEC4" w14:textId="77777777" w:rsidTr="00035C38">
        <w:trPr>
          <w:jc w:val="center"/>
        </w:trPr>
        <w:tc>
          <w:tcPr>
            <w:tcW w:w="2392" w:type="dxa"/>
            <w:vAlign w:val="bottom"/>
          </w:tcPr>
          <w:p w14:paraId="2FEE57CC" w14:textId="77777777" w:rsidR="00035C38" w:rsidRPr="00035C38" w:rsidRDefault="00035C38" w:rsidP="00035C38">
            <w:pPr>
              <w:rPr>
                <w:rFonts w:eastAsiaTheme="minorHAnsi"/>
                <w:sz w:val="18"/>
                <w:szCs w:val="16"/>
              </w:rPr>
            </w:pPr>
            <w:r w:rsidRPr="00035C38">
              <w:rPr>
                <w:rFonts w:eastAsiaTheme="minorHAnsi"/>
                <w:sz w:val="18"/>
                <w:szCs w:val="16"/>
              </w:rPr>
              <w:t>Салат из свеклы с сыром и чесноком</w:t>
            </w:r>
          </w:p>
        </w:tc>
        <w:tc>
          <w:tcPr>
            <w:tcW w:w="2393" w:type="dxa"/>
            <w:vAlign w:val="center"/>
          </w:tcPr>
          <w:p w14:paraId="65AB0AFE"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6DD1A2F7"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188,3</w:t>
            </w:r>
          </w:p>
        </w:tc>
      </w:tr>
      <w:tr w:rsidR="00035C38" w:rsidRPr="00035C38" w14:paraId="4917FE98" w14:textId="77777777" w:rsidTr="00035C38">
        <w:trPr>
          <w:jc w:val="center"/>
        </w:trPr>
        <w:tc>
          <w:tcPr>
            <w:tcW w:w="2392" w:type="dxa"/>
            <w:vAlign w:val="bottom"/>
          </w:tcPr>
          <w:p w14:paraId="4054215F" w14:textId="77777777" w:rsidR="00035C38" w:rsidRPr="00035C38" w:rsidRDefault="00035C38" w:rsidP="00035C38">
            <w:pPr>
              <w:rPr>
                <w:rFonts w:eastAsiaTheme="minorHAnsi"/>
                <w:sz w:val="18"/>
                <w:szCs w:val="16"/>
              </w:rPr>
            </w:pPr>
            <w:r w:rsidRPr="00035C38">
              <w:rPr>
                <w:rFonts w:eastAsiaTheme="minorHAnsi"/>
                <w:sz w:val="18"/>
                <w:szCs w:val="16"/>
              </w:rPr>
              <w:t>Овощное ассорти</w:t>
            </w:r>
          </w:p>
        </w:tc>
        <w:tc>
          <w:tcPr>
            <w:tcW w:w="2393" w:type="dxa"/>
            <w:vAlign w:val="center"/>
          </w:tcPr>
          <w:p w14:paraId="76910DE1"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35CE5ECF" w14:textId="77777777" w:rsidR="00035C38" w:rsidRPr="00035C38" w:rsidRDefault="00035C38" w:rsidP="00035C38">
            <w:pPr>
              <w:contextualSpacing/>
              <w:jc w:val="center"/>
              <w:rPr>
                <w:rFonts w:eastAsiaTheme="minorHAnsi"/>
                <w:sz w:val="18"/>
                <w:szCs w:val="16"/>
              </w:rPr>
            </w:pPr>
            <w:r w:rsidRPr="00035C38">
              <w:rPr>
                <w:rFonts w:eastAsiaTheme="minorHAnsi"/>
                <w:sz w:val="18"/>
                <w:szCs w:val="22"/>
              </w:rPr>
              <w:t>87,45</w:t>
            </w:r>
          </w:p>
        </w:tc>
      </w:tr>
      <w:tr w:rsidR="00035C38" w:rsidRPr="00035C38" w14:paraId="532F1821" w14:textId="77777777" w:rsidTr="00035C38">
        <w:trPr>
          <w:jc w:val="center"/>
        </w:trPr>
        <w:tc>
          <w:tcPr>
            <w:tcW w:w="2392" w:type="dxa"/>
            <w:vAlign w:val="bottom"/>
          </w:tcPr>
          <w:p w14:paraId="388EED6D" w14:textId="77777777" w:rsidR="00035C38" w:rsidRPr="00035C38" w:rsidRDefault="00035C38" w:rsidP="00035C38">
            <w:pPr>
              <w:rPr>
                <w:rFonts w:eastAsiaTheme="minorHAnsi"/>
                <w:sz w:val="18"/>
                <w:szCs w:val="16"/>
              </w:rPr>
            </w:pPr>
            <w:r w:rsidRPr="00035C38">
              <w:rPr>
                <w:rFonts w:eastAsiaTheme="minorHAnsi"/>
                <w:sz w:val="18"/>
                <w:szCs w:val="16"/>
              </w:rPr>
              <w:t>Сыр порционный</w:t>
            </w:r>
          </w:p>
        </w:tc>
        <w:tc>
          <w:tcPr>
            <w:tcW w:w="2393" w:type="dxa"/>
            <w:vAlign w:val="center"/>
          </w:tcPr>
          <w:p w14:paraId="5E375120" w14:textId="77777777" w:rsidR="00035C38" w:rsidRPr="00035C38" w:rsidRDefault="00035C38" w:rsidP="00035C38">
            <w:pPr>
              <w:jc w:val="center"/>
              <w:rPr>
                <w:rFonts w:eastAsiaTheme="minorHAnsi"/>
                <w:sz w:val="18"/>
                <w:szCs w:val="16"/>
              </w:rPr>
            </w:pPr>
            <w:r w:rsidRPr="00035C38">
              <w:rPr>
                <w:rFonts w:eastAsiaTheme="minorHAnsi"/>
                <w:sz w:val="18"/>
                <w:szCs w:val="16"/>
              </w:rPr>
              <w:t>50</w:t>
            </w:r>
          </w:p>
        </w:tc>
        <w:tc>
          <w:tcPr>
            <w:tcW w:w="2393" w:type="dxa"/>
          </w:tcPr>
          <w:p w14:paraId="0B30335C"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352</w:t>
            </w:r>
          </w:p>
        </w:tc>
      </w:tr>
      <w:tr w:rsidR="00035C38" w:rsidRPr="00035C38" w14:paraId="71AB2D19" w14:textId="77777777" w:rsidTr="00035C38">
        <w:trPr>
          <w:jc w:val="center"/>
        </w:trPr>
        <w:tc>
          <w:tcPr>
            <w:tcW w:w="2392" w:type="dxa"/>
            <w:vAlign w:val="bottom"/>
          </w:tcPr>
          <w:p w14:paraId="50BD7D4F" w14:textId="77777777" w:rsidR="00035C38" w:rsidRPr="00035C38" w:rsidRDefault="00035C38" w:rsidP="00035C38">
            <w:pPr>
              <w:rPr>
                <w:rFonts w:eastAsiaTheme="minorHAnsi"/>
                <w:sz w:val="18"/>
                <w:szCs w:val="16"/>
              </w:rPr>
            </w:pPr>
            <w:r w:rsidRPr="00035C38">
              <w:rPr>
                <w:rFonts w:eastAsiaTheme="minorHAnsi"/>
                <w:sz w:val="18"/>
                <w:szCs w:val="16"/>
              </w:rPr>
              <w:t>Курица запеченная</w:t>
            </w:r>
          </w:p>
        </w:tc>
        <w:tc>
          <w:tcPr>
            <w:tcW w:w="2393" w:type="dxa"/>
            <w:vAlign w:val="center"/>
          </w:tcPr>
          <w:p w14:paraId="107D18F1" w14:textId="77777777" w:rsidR="00035C38" w:rsidRPr="00035C38" w:rsidRDefault="00035C38" w:rsidP="00035C38">
            <w:pPr>
              <w:jc w:val="center"/>
              <w:rPr>
                <w:rFonts w:eastAsiaTheme="minorHAnsi"/>
                <w:sz w:val="18"/>
                <w:szCs w:val="16"/>
              </w:rPr>
            </w:pPr>
            <w:r w:rsidRPr="00035C38">
              <w:rPr>
                <w:rFonts w:eastAsiaTheme="minorHAnsi"/>
                <w:sz w:val="18"/>
                <w:szCs w:val="16"/>
              </w:rPr>
              <w:t>150</w:t>
            </w:r>
          </w:p>
        </w:tc>
        <w:tc>
          <w:tcPr>
            <w:tcW w:w="2393" w:type="dxa"/>
          </w:tcPr>
          <w:p w14:paraId="2A3295D7"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195</w:t>
            </w:r>
          </w:p>
        </w:tc>
      </w:tr>
      <w:tr w:rsidR="00035C38" w:rsidRPr="00035C38" w14:paraId="50D6A57C" w14:textId="77777777" w:rsidTr="00035C38">
        <w:trPr>
          <w:jc w:val="center"/>
        </w:trPr>
        <w:tc>
          <w:tcPr>
            <w:tcW w:w="2392" w:type="dxa"/>
            <w:vAlign w:val="bottom"/>
          </w:tcPr>
          <w:p w14:paraId="4EEE09AC" w14:textId="77777777" w:rsidR="00035C38" w:rsidRPr="00035C38" w:rsidRDefault="00035C38" w:rsidP="00035C38">
            <w:pPr>
              <w:rPr>
                <w:rFonts w:eastAsiaTheme="minorHAnsi"/>
                <w:sz w:val="18"/>
                <w:szCs w:val="16"/>
              </w:rPr>
            </w:pPr>
            <w:r w:rsidRPr="00035C38">
              <w:rPr>
                <w:rFonts w:eastAsiaTheme="minorHAnsi"/>
                <w:sz w:val="18"/>
                <w:szCs w:val="16"/>
              </w:rPr>
              <w:t>Картофельное пюре</w:t>
            </w:r>
          </w:p>
        </w:tc>
        <w:tc>
          <w:tcPr>
            <w:tcW w:w="2393" w:type="dxa"/>
            <w:vAlign w:val="center"/>
          </w:tcPr>
          <w:p w14:paraId="1CF5F36A" w14:textId="77777777" w:rsidR="00035C38" w:rsidRPr="00035C38" w:rsidRDefault="00035C38" w:rsidP="00035C38">
            <w:pPr>
              <w:jc w:val="center"/>
              <w:rPr>
                <w:rFonts w:eastAsiaTheme="minorHAnsi"/>
                <w:sz w:val="18"/>
                <w:szCs w:val="16"/>
              </w:rPr>
            </w:pPr>
            <w:r w:rsidRPr="00035C38">
              <w:rPr>
                <w:rFonts w:eastAsiaTheme="minorHAnsi"/>
                <w:sz w:val="18"/>
                <w:szCs w:val="16"/>
              </w:rPr>
              <w:t>200</w:t>
            </w:r>
          </w:p>
        </w:tc>
        <w:tc>
          <w:tcPr>
            <w:tcW w:w="2393" w:type="dxa"/>
          </w:tcPr>
          <w:p w14:paraId="2287DA83" w14:textId="77777777" w:rsidR="00035C38" w:rsidRPr="00035C38" w:rsidRDefault="00035C38" w:rsidP="00035C38">
            <w:pPr>
              <w:contextualSpacing/>
              <w:jc w:val="center"/>
              <w:rPr>
                <w:rFonts w:eastAsiaTheme="minorHAnsi"/>
                <w:sz w:val="18"/>
                <w:szCs w:val="16"/>
              </w:rPr>
            </w:pPr>
            <w:r w:rsidRPr="00035C38">
              <w:rPr>
                <w:rFonts w:eastAsiaTheme="minorHAnsi"/>
                <w:sz w:val="18"/>
                <w:szCs w:val="22"/>
              </w:rPr>
              <w:t>220</w:t>
            </w:r>
          </w:p>
        </w:tc>
      </w:tr>
      <w:tr w:rsidR="00035C38" w:rsidRPr="00035C38" w14:paraId="7585FA63" w14:textId="77777777" w:rsidTr="00035C38">
        <w:trPr>
          <w:jc w:val="center"/>
        </w:trPr>
        <w:tc>
          <w:tcPr>
            <w:tcW w:w="2392" w:type="dxa"/>
            <w:vAlign w:val="bottom"/>
          </w:tcPr>
          <w:p w14:paraId="55977457" w14:textId="77777777" w:rsidR="00035C38" w:rsidRPr="00035C38" w:rsidRDefault="00035C38" w:rsidP="00035C38">
            <w:pPr>
              <w:rPr>
                <w:rFonts w:eastAsiaTheme="minorHAnsi"/>
                <w:sz w:val="18"/>
                <w:szCs w:val="16"/>
              </w:rPr>
            </w:pPr>
            <w:r w:rsidRPr="00035C38">
              <w:rPr>
                <w:rFonts w:eastAsiaTheme="minorHAnsi"/>
                <w:sz w:val="18"/>
                <w:szCs w:val="16"/>
              </w:rPr>
              <w:t>Чай</w:t>
            </w:r>
          </w:p>
        </w:tc>
        <w:tc>
          <w:tcPr>
            <w:tcW w:w="2393" w:type="dxa"/>
            <w:vAlign w:val="center"/>
          </w:tcPr>
          <w:p w14:paraId="2E5715D5" w14:textId="77777777" w:rsidR="00035C38" w:rsidRPr="00035C38" w:rsidRDefault="00035C38" w:rsidP="00035C38">
            <w:pPr>
              <w:jc w:val="center"/>
              <w:rPr>
                <w:rFonts w:eastAsiaTheme="minorHAnsi"/>
                <w:sz w:val="18"/>
                <w:szCs w:val="16"/>
              </w:rPr>
            </w:pPr>
            <w:r w:rsidRPr="00035C38">
              <w:rPr>
                <w:rFonts w:eastAsiaTheme="minorHAnsi"/>
                <w:sz w:val="18"/>
                <w:szCs w:val="16"/>
              </w:rPr>
              <w:t>150</w:t>
            </w:r>
          </w:p>
        </w:tc>
        <w:tc>
          <w:tcPr>
            <w:tcW w:w="2393" w:type="dxa"/>
          </w:tcPr>
          <w:p w14:paraId="5DED5941"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w:t>
            </w:r>
          </w:p>
        </w:tc>
      </w:tr>
      <w:tr w:rsidR="00035C38" w:rsidRPr="00035C38" w14:paraId="6E298008" w14:textId="77777777" w:rsidTr="00035C38">
        <w:trPr>
          <w:jc w:val="center"/>
        </w:trPr>
        <w:tc>
          <w:tcPr>
            <w:tcW w:w="2392" w:type="dxa"/>
            <w:vAlign w:val="bottom"/>
          </w:tcPr>
          <w:p w14:paraId="2FE397C2" w14:textId="77777777" w:rsidR="00035C38" w:rsidRPr="00035C38" w:rsidRDefault="00035C38" w:rsidP="00035C38">
            <w:pPr>
              <w:rPr>
                <w:rFonts w:eastAsiaTheme="minorHAnsi"/>
                <w:sz w:val="18"/>
                <w:szCs w:val="16"/>
              </w:rPr>
            </w:pPr>
            <w:r w:rsidRPr="00035C38">
              <w:rPr>
                <w:rFonts w:eastAsiaTheme="minorHAnsi"/>
                <w:sz w:val="18"/>
                <w:szCs w:val="16"/>
              </w:rPr>
              <w:t>Фрукты (яблоко)</w:t>
            </w:r>
          </w:p>
        </w:tc>
        <w:tc>
          <w:tcPr>
            <w:tcW w:w="2393" w:type="dxa"/>
            <w:vAlign w:val="center"/>
          </w:tcPr>
          <w:p w14:paraId="4941C79D"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7B93BF94" w14:textId="77777777" w:rsidR="00035C38" w:rsidRPr="00035C38" w:rsidRDefault="00035C38" w:rsidP="00035C38">
            <w:pPr>
              <w:contextualSpacing/>
              <w:jc w:val="center"/>
              <w:rPr>
                <w:rFonts w:eastAsiaTheme="minorHAnsi"/>
                <w:sz w:val="18"/>
                <w:szCs w:val="16"/>
              </w:rPr>
            </w:pPr>
            <w:r w:rsidRPr="00035C38">
              <w:rPr>
                <w:rFonts w:eastAsiaTheme="minorHAnsi"/>
                <w:color w:val="222222"/>
                <w:sz w:val="18"/>
                <w:szCs w:val="16"/>
                <w:shd w:val="clear" w:color="auto" w:fill="FFFFFF"/>
              </w:rPr>
              <w:t>54</w:t>
            </w:r>
          </w:p>
        </w:tc>
      </w:tr>
      <w:tr w:rsidR="00035C38" w:rsidRPr="00035C38" w14:paraId="3C2C09DE" w14:textId="77777777" w:rsidTr="00035C38">
        <w:trPr>
          <w:jc w:val="center"/>
        </w:trPr>
        <w:tc>
          <w:tcPr>
            <w:tcW w:w="2392" w:type="dxa"/>
            <w:vAlign w:val="bottom"/>
          </w:tcPr>
          <w:p w14:paraId="4921A911" w14:textId="77777777" w:rsidR="00035C38" w:rsidRPr="00035C38" w:rsidRDefault="00035C38" w:rsidP="00035C38">
            <w:pPr>
              <w:rPr>
                <w:rFonts w:eastAsiaTheme="minorHAnsi"/>
                <w:sz w:val="18"/>
                <w:szCs w:val="16"/>
              </w:rPr>
            </w:pPr>
            <w:r w:rsidRPr="00035C38">
              <w:rPr>
                <w:rFonts w:eastAsiaTheme="minorHAnsi"/>
                <w:sz w:val="18"/>
                <w:szCs w:val="16"/>
              </w:rPr>
              <w:t>Пирожок с лимонным повидлом</w:t>
            </w:r>
          </w:p>
        </w:tc>
        <w:tc>
          <w:tcPr>
            <w:tcW w:w="2393" w:type="dxa"/>
            <w:vAlign w:val="center"/>
          </w:tcPr>
          <w:p w14:paraId="2B5FDC40" w14:textId="77777777" w:rsidR="00035C38" w:rsidRPr="00035C38" w:rsidRDefault="00035C38" w:rsidP="00035C38">
            <w:pPr>
              <w:jc w:val="center"/>
              <w:rPr>
                <w:sz w:val="18"/>
                <w:szCs w:val="16"/>
              </w:rPr>
            </w:pPr>
            <w:r w:rsidRPr="00035C38">
              <w:rPr>
                <w:sz w:val="18"/>
                <w:szCs w:val="16"/>
              </w:rPr>
              <w:t>50</w:t>
            </w:r>
          </w:p>
        </w:tc>
        <w:tc>
          <w:tcPr>
            <w:tcW w:w="2393" w:type="dxa"/>
          </w:tcPr>
          <w:p w14:paraId="17914C62"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200</w:t>
            </w:r>
          </w:p>
        </w:tc>
      </w:tr>
      <w:tr w:rsidR="00035C38" w:rsidRPr="00035C38" w14:paraId="7AD9CA9F" w14:textId="77777777" w:rsidTr="00035C38">
        <w:trPr>
          <w:jc w:val="center"/>
        </w:trPr>
        <w:tc>
          <w:tcPr>
            <w:tcW w:w="2392" w:type="dxa"/>
            <w:vAlign w:val="bottom"/>
          </w:tcPr>
          <w:p w14:paraId="00836152" w14:textId="77777777" w:rsidR="00035C38" w:rsidRPr="00035C38" w:rsidRDefault="00035C38" w:rsidP="00035C38">
            <w:pPr>
              <w:rPr>
                <w:sz w:val="18"/>
                <w:szCs w:val="16"/>
              </w:rPr>
            </w:pPr>
            <w:r w:rsidRPr="00035C38">
              <w:rPr>
                <w:sz w:val="18"/>
                <w:szCs w:val="16"/>
              </w:rPr>
              <w:t>Масло сливочное</w:t>
            </w:r>
          </w:p>
        </w:tc>
        <w:tc>
          <w:tcPr>
            <w:tcW w:w="2393" w:type="dxa"/>
            <w:vAlign w:val="center"/>
          </w:tcPr>
          <w:p w14:paraId="4B3927D5"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6AB9F430"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358,5</w:t>
            </w:r>
          </w:p>
        </w:tc>
      </w:tr>
      <w:tr w:rsidR="00035C38" w:rsidRPr="00035C38" w14:paraId="178B743D" w14:textId="77777777" w:rsidTr="00035C38">
        <w:trPr>
          <w:jc w:val="center"/>
        </w:trPr>
        <w:tc>
          <w:tcPr>
            <w:tcW w:w="2392" w:type="dxa"/>
            <w:vAlign w:val="bottom"/>
          </w:tcPr>
          <w:p w14:paraId="103F3944" w14:textId="77777777" w:rsidR="00035C38" w:rsidRPr="00035C38" w:rsidRDefault="00035C38" w:rsidP="00035C38">
            <w:pPr>
              <w:rPr>
                <w:rFonts w:eastAsiaTheme="minorHAnsi"/>
                <w:sz w:val="18"/>
                <w:szCs w:val="16"/>
              </w:rPr>
            </w:pPr>
            <w:r w:rsidRPr="00035C38">
              <w:rPr>
                <w:rFonts w:eastAsiaTheme="minorHAnsi"/>
                <w:sz w:val="18"/>
                <w:szCs w:val="16"/>
              </w:rPr>
              <w:t>Ряженка</w:t>
            </w:r>
          </w:p>
        </w:tc>
        <w:tc>
          <w:tcPr>
            <w:tcW w:w="2393" w:type="dxa"/>
            <w:vAlign w:val="center"/>
          </w:tcPr>
          <w:p w14:paraId="648490C9"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4CB359DE"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54</w:t>
            </w:r>
          </w:p>
        </w:tc>
      </w:tr>
      <w:tr w:rsidR="00035C38" w:rsidRPr="00035C38" w14:paraId="1D0D4C71" w14:textId="77777777" w:rsidTr="00035C38">
        <w:trPr>
          <w:jc w:val="center"/>
        </w:trPr>
        <w:tc>
          <w:tcPr>
            <w:tcW w:w="2392" w:type="dxa"/>
            <w:vAlign w:val="bottom"/>
          </w:tcPr>
          <w:p w14:paraId="5BF712CA" w14:textId="77777777" w:rsidR="00035C38" w:rsidRPr="00035C38" w:rsidRDefault="00035C38" w:rsidP="00035C38">
            <w:pPr>
              <w:rPr>
                <w:rFonts w:eastAsiaTheme="minorHAnsi"/>
                <w:sz w:val="18"/>
                <w:szCs w:val="16"/>
              </w:rPr>
            </w:pPr>
            <w:r w:rsidRPr="00035C38">
              <w:rPr>
                <w:rFonts w:eastAsiaTheme="minorHAnsi"/>
                <w:sz w:val="18"/>
                <w:szCs w:val="16"/>
              </w:rPr>
              <w:t>Хлеб белый</w:t>
            </w:r>
          </w:p>
        </w:tc>
        <w:tc>
          <w:tcPr>
            <w:tcW w:w="2393" w:type="dxa"/>
            <w:vAlign w:val="center"/>
          </w:tcPr>
          <w:p w14:paraId="3098A5ED"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6B224711"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26922838" w14:textId="77777777" w:rsidTr="00035C38">
        <w:trPr>
          <w:jc w:val="center"/>
        </w:trPr>
        <w:tc>
          <w:tcPr>
            <w:tcW w:w="2392" w:type="dxa"/>
            <w:vAlign w:val="bottom"/>
          </w:tcPr>
          <w:p w14:paraId="223A48DE" w14:textId="77777777" w:rsidR="00035C38" w:rsidRPr="00035C38" w:rsidRDefault="00035C38" w:rsidP="00035C38">
            <w:pPr>
              <w:rPr>
                <w:rFonts w:eastAsiaTheme="minorHAnsi"/>
                <w:sz w:val="18"/>
                <w:szCs w:val="16"/>
              </w:rPr>
            </w:pPr>
            <w:r w:rsidRPr="00035C38">
              <w:rPr>
                <w:rFonts w:eastAsiaTheme="minorHAnsi"/>
                <w:sz w:val="18"/>
                <w:szCs w:val="16"/>
              </w:rPr>
              <w:t>Хлеб черный</w:t>
            </w:r>
          </w:p>
        </w:tc>
        <w:tc>
          <w:tcPr>
            <w:tcW w:w="2393" w:type="dxa"/>
            <w:vAlign w:val="center"/>
          </w:tcPr>
          <w:p w14:paraId="310A40DE"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716764C7"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018ECF47" w14:textId="77777777" w:rsidTr="00035C38">
        <w:trPr>
          <w:jc w:val="center"/>
        </w:trPr>
        <w:tc>
          <w:tcPr>
            <w:tcW w:w="2392" w:type="dxa"/>
            <w:vAlign w:val="bottom"/>
          </w:tcPr>
          <w:p w14:paraId="501DC4FC" w14:textId="77777777" w:rsidR="00035C38" w:rsidRPr="00035C38" w:rsidRDefault="00035C38" w:rsidP="00035C38">
            <w:pPr>
              <w:rPr>
                <w:sz w:val="18"/>
                <w:szCs w:val="16"/>
              </w:rPr>
            </w:pPr>
            <w:r w:rsidRPr="00035C38">
              <w:rPr>
                <w:sz w:val="18"/>
                <w:szCs w:val="16"/>
              </w:rPr>
              <w:t>Питьевая вода (в бутылке, без газа)</w:t>
            </w:r>
          </w:p>
        </w:tc>
        <w:tc>
          <w:tcPr>
            <w:tcW w:w="2393" w:type="dxa"/>
            <w:vAlign w:val="center"/>
          </w:tcPr>
          <w:p w14:paraId="211ACCD1" w14:textId="77777777" w:rsidR="00035C38" w:rsidRPr="00035C38" w:rsidRDefault="00035C38" w:rsidP="00035C38">
            <w:pPr>
              <w:jc w:val="center"/>
              <w:rPr>
                <w:sz w:val="18"/>
                <w:szCs w:val="16"/>
              </w:rPr>
            </w:pPr>
            <w:r w:rsidRPr="00035C38">
              <w:rPr>
                <w:sz w:val="18"/>
                <w:szCs w:val="16"/>
                <w:lang w:val="en-US"/>
              </w:rPr>
              <w:t>500</w:t>
            </w:r>
          </w:p>
        </w:tc>
        <w:tc>
          <w:tcPr>
            <w:tcW w:w="2393" w:type="dxa"/>
          </w:tcPr>
          <w:p w14:paraId="1C303C87"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0</w:t>
            </w:r>
          </w:p>
        </w:tc>
      </w:tr>
      <w:tr w:rsidR="00035C38" w:rsidRPr="00035C38" w14:paraId="68E09BD3" w14:textId="77777777" w:rsidTr="00035C38">
        <w:trPr>
          <w:jc w:val="center"/>
        </w:trPr>
        <w:tc>
          <w:tcPr>
            <w:tcW w:w="4785" w:type="dxa"/>
            <w:gridSpan w:val="2"/>
            <w:vAlign w:val="bottom"/>
          </w:tcPr>
          <w:p w14:paraId="5EB28E2A" w14:textId="77777777" w:rsidR="00035C38" w:rsidRPr="00035C38" w:rsidRDefault="00035C38" w:rsidP="00035C38">
            <w:pPr>
              <w:jc w:val="center"/>
              <w:rPr>
                <w:sz w:val="18"/>
                <w:szCs w:val="16"/>
              </w:rPr>
            </w:pPr>
            <w:r w:rsidRPr="00035C38">
              <w:rPr>
                <w:sz w:val="18"/>
                <w:szCs w:val="16"/>
              </w:rPr>
              <w:t>Итог</w:t>
            </w:r>
          </w:p>
        </w:tc>
        <w:tc>
          <w:tcPr>
            <w:tcW w:w="2393" w:type="dxa"/>
          </w:tcPr>
          <w:p w14:paraId="0304C405"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2 079,25</w:t>
            </w:r>
          </w:p>
        </w:tc>
      </w:tr>
    </w:tbl>
    <w:p w14:paraId="0BC6EDB6" w14:textId="77777777" w:rsidR="00035C38" w:rsidRPr="00035C38" w:rsidRDefault="00035C38" w:rsidP="00035C38">
      <w:pPr>
        <w:spacing w:line="276" w:lineRule="auto"/>
        <w:contextualSpacing/>
        <w:jc w:val="right"/>
        <w:rPr>
          <w:rFonts w:eastAsiaTheme="minorHAnsi"/>
          <w:szCs w:val="22"/>
          <w:lang w:eastAsia="en-US"/>
        </w:rPr>
      </w:pPr>
    </w:p>
    <w:p w14:paraId="5F921B00" w14:textId="77777777" w:rsidR="00035C38" w:rsidRPr="00035C38" w:rsidRDefault="00035C38" w:rsidP="00035C38">
      <w:pPr>
        <w:spacing w:line="276" w:lineRule="auto"/>
        <w:contextualSpacing/>
        <w:rPr>
          <w:rFonts w:eastAsiaTheme="minorHAnsi"/>
          <w:sz w:val="22"/>
          <w:szCs w:val="22"/>
          <w:lang w:eastAsia="en-US"/>
        </w:rPr>
      </w:pPr>
    </w:p>
    <w:p w14:paraId="0322BD3A" w14:textId="77777777" w:rsidR="00035C38" w:rsidRPr="00035C38" w:rsidRDefault="00035C38" w:rsidP="00035C38">
      <w:pPr>
        <w:spacing w:line="276" w:lineRule="auto"/>
        <w:contextualSpacing/>
        <w:rPr>
          <w:rFonts w:eastAsiaTheme="minorHAnsi"/>
          <w:sz w:val="22"/>
          <w:szCs w:val="22"/>
          <w:lang w:eastAsia="en-US"/>
        </w:rPr>
      </w:pPr>
    </w:p>
    <w:p w14:paraId="66C2059A" w14:textId="77777777" w:rsidR="00035C38" w:rsidRPr="00035C38" w:rsidRDefault="00035C38" w:rsidP="00035C38">
      <w:pPr>
        <w:spacing w:line="276" w:lineRule="auto"/>
        <w:contextualSpacing/>
        <w:rPr>
          <w:rFonts w:eastAsiaTheme="minorHAnsi"/>
          <w:sz w:val="22"/>
          <w:szCs w:val="22"/>
          <w:lang w:eastAsia="en-US"/>
        </w:rPr>
      </w:pPr>
    </w:p>
    <w:p w14:paraId="3C5DD33E" w14:textId="77777777" w:rsidR="00035C38" w:rsidRPr="00035C38" w:rsidRDefault="00035C38" w:rsidP="00035C38">
      <w:pPr>
        <w:spacing w:line="276" w:lineRule="auto"/>
        <w:contextualSpacing/>
        <w:rPr>
          <w:rFonts w:eastAsiaTheme="minorHAnsi"/>
          <w:sz w:val="22"/>
          <w:szCs w:val="22"/>
          <w:lang w:eastAsia="en-US"/>
        </w:rPr>
      </w:pPr>
    </w:p>
    <w:p w14:paraId="767DCA63" w14:textId="77777777" w:rsidR="00035C38" w:rsidRPr="00035C38" w:rsidRDefault="00035C38" w:rsidP="00035C38">
      <w:pPr>
        <w:spacing w:line="276" w:lineRule="auto"/>
        <w:contextualSpacing/>
        <w:rPr>
          <w:rFonts w:eastAsiaTheme="minorHAnsi"/>
          <w:sz w:val="22"/>
          <w:szCs w:val="22"/>
          <w:lang w:eastAsia="en-US"/>
        </w:rPr>
      </w:pPr>
    </w:p>
    <w:p w14:paraId="52CA2223" w14:textId="77777777" w:rsidR="00035C38" w:rsidRPr="00035C38" w:rsidRDefault="00035C38" w:rsidP="00035C38">
      <w:pPr>
        <w:spacing w:line="276" w:lineRule="auto"/>
        <w:contextualSpacing/>
        <w:rPr>
          <w:rFonts w:eastAsiaTheme="minorHAnsi"/>
          <w:sz w:val="22"/>
          <w:szCs w:val="22"/>
          <w:lang w:eastAsia="en-US"/>
        </w:rPr>
      </w:pPr>
    </w:p>
    <w:p w14:paraId="113AC29B" w14:textId="77777777" w:rsidR="00035C38" w:rsidRDefault="00035C38" w:rsidP="00035C38">
      <w:pPr>
        <w:spacing w:after="200" w:line="276" w:lineRule="auto"/>
        <w:jc w:val="center"/>
        <w:rPr>
          <w:rFonts w:eastAsiaTheme="minorHAnsi" w:cstheme="minorBidi"/>
          <w:b/>
          <w:sz w:val="22"/>
          <w:szCs w:val="20"/>
          <w:lang w:eastAsia="en-US"/>
        </w:rPr>
      </w:pPr>
    </w:p>
    <w:p w14:paraId="26135AD7" w14:textId="77777777" w:rsidR="00035C38" w:rsidRDefault="00035C38" w:rsidP="00035C38">
      <w:pPr>
        <w:spacing w:after="200" w:line="276" w:lineRule="auto"/>
        <w:jc w:val="center"/>
        <w:rPr>
          <w:rFonts w:eastAsiaTheme="minorHAnsi" w:cstheme="minorBidi"/>
          <w:b/>
          <w:sz w:val="22"/>
          <w:szCs w:val="20"/>
          <w:lang w:eastAsia="en-US"/>
        </w:rPr>
      </w:pPr>
    </w:p>
    <w:p w14:paraId="1867EA36" w14:textId="77777777" w:rsidR="00035C38" w:rsidRDefault="00035C38" w:rsidP="00035C38">
      <w:pPr>
        <w:spacing w:after="200" w:line="276" w:lineRule="auto"/>
        <w:jc w:val="center"/>
        <w:rPr>
          <w:rFonts w:eastAsiaTheme="minorHAnsi" w:cstheme="minorBidi"/>
          <w:b/>
          <w:sz w:val="22"/>
          <w:szCs w:val="20"/>
          <w:lang w:eastAsia="en-US"/>
        </w:rPr>
      </w:pPr>
    </w:p>
    <w:p w14:paraId="2F8C8164" w14:textId="5DD390D3" w:rsidR="00035C38" w:rsidRPr="00035C38" w:rsidRDefault="00035C38" w:rsidP="00035C38">
      <w:pPr>
        <w:spacing w:after="200" w:line="276" w:lineRule="auto"/>
        <w:jc w:val="center"/>
        <w:rPr>
          <w:rFonts w:eastAsiaTheme="minorHAnsi" w:cstheme="minorBidi"/>
          <w:b/>
          <w:sz w:val="22"/>
          <w:szCs w:val="20"/>
          <w:lang w:eastAsia="en-US"/>
        </w:rPr>
      </w:pPr>
      <w:r>
        <w:rPr>
          <w:rFonts w:eastAsiaTheme="minorHAnsi" w:cstheme="minorBidi"/>
          <w:b/>
          <w:sz w:val="22"/>
          <w:szCs w:val="20"/>
          <w:lang w:eastAsia="en-US"/>
        </w:rPr>
        <w:lastRenderedPageBreak/>
        <w:t>Вторник</w:t>
      </w:r>
    </w:p>
    <w:tbl>
      <w:tblPr>
        <w:tblStyle w:val="551"/>
        <w:tblW w:w="0" w:type="auto"/>
        <w:jc w:val="center"/>
        <w:tblLook w:val="04A0" w:firstRow="1" w:lastRow="0" w:firstColumn="1" w:lastColumn="0" w:noHBand="0" w:noVBand="1"/>
      </w:tblPr>
      <w:tblGrid>
        <w:gridCol w:w="2392"/>
        <w:gridCol w:w="2393"/>
        <w:gridCol w:w="2393"/>
      </w:tblGrid>
      <w:tr w:rsidR="00035C38" w:rsidRPr="00035C38" w14:paraId="701E09F0" w14:textId="77777777" w:rsidTr="00035C38">
        <w:trPr>
          <w:jc w:val="center"/>
        </w:trPr>
        <w:tc>
          <w:tcPr>
            <w:tcW w:w="2392" w:type="dxa"/>
          </w:tcPr>
          <w:p w14:paraId="64153AB7" w14:textId="77777777" w:rsidR="00035C38" w:rsidRPr="00035C38" w:rsidRDefault="00035C38" w:rsidP="00035C38">
            <w:pPr>
              <w:jc w:val="center"/>
              <w:rPr>
                <w:rFonts w:eastAsiaTheme="minorHAnsi"/>
                <w:sz w:val="22"/>
                <w:szCs w:val="22"/>
              </w:rPr>
            </w:pPr>
            <w:r w:rsidRPr="00035C38">
              <w:rPr>
                <w:rFonts w:eastAsiaTheme="minorHAnsi"/>
                <w:sz w:val="22"/>
                <w:szCs w:val="22"/>
              </w:rPr>
              <w:t>Наименование блюда</w:t>
            </w:r>
          </w:p>
        </w:tc>
        <w:tc>
          <w:tcPr>
            <w:tcW w:w="2393" w:type="dxa"/>
          </w:tcPr>
          <w:p w14:paraId="1D7A7086" w14:textId="77777777" w:rsidR="00035C38" w:rsidRPr="00035C38" w:rsidRDefault="00035C38" w:rsidP="00035C38">
            <w:pPr>
              <w:jc w:val="center"/>
              <w:rPr>
                <w:rFonts w:eastAsiaTheme="minorHAnsi"/>
                <w:sz w:val="22"/>
                <w:szCs w:val="22"/>
              </w:rPr>
            </w:pPr>
            <w:r w:rsidRPr="00035C38">
              <w:rPr>
                <w:rFonts w:eastAsiaTheme="minorHAnsi"/>
                <w:sz w:val="22"/>
                <w:szCs w:val="22"/>
              </w:rPr>
              <w:t>Вес</w:t>
            </w:r>
          </w:p>
        </w:tc>
        <w:tc>
          <w:tcPr>
            <w:tcW w:w="2393" w:type="dxa"/>
          </w:tcPr>
          <w:p w14:paraId="7D3B89AF" w14:textId="77777777" w:rsidR="00035C38" w:rsidRPr="00035C38" w:rsidRDefault="00035C38" w:rsidP="00035C38">
            <w:pPr>
              <w:jc w:val="center"/>
              <w:rPr>
                <w:rFonts w:eastAsiaTheme="minorHAnsi"/>
                <w:sz w:val="22"/>
                <w:szCs w:val="22"/>
              </w:rPr>
            </w:pPr>
            <w:r w:rsidRPr="00035C38">
              <w:rPr>
                <w:rFonts w:eastAsiaTheme="minorHAnsi"/>
                <w:sz w:val="22"/>
                <w:szCs w:val="22"/>
              </w:rPr>
              <w:t>Ккал</w:t>
            </w:r>
          </w:p>
        </w:tc>
      </w:tr>
      <w:tr w:rsidR="00035C38" w:rsidRPr="00035C38" w14:paraId="68972408" w14:textId="77777777" w:rsidTr="00035C38">
        <w:trPr>
          <w:jc w:val="center"/>
        </w:trPr>
        <w:tc>
          <w:tcPr>
            <w:tcW w:w="2392" w:type="dxa"/>
          </w:tcPr>
          <w:p w14:paraId="4B7036B2" w14:textId="77777777" w:rsidR="00035C38" w:rsidRPr="00035C38" w:rsidRDefault="00035C38" w:rsidP="00035C38">
            <w:pPr>
              <w:contextualSpacing/>
              <w:jc w:val="center"/>
              <w:rPr>
                <w:rFonts w:eastAsiaTheme="minorHAnsi"/>
                <w:szCs w:val="22"/>
              </w:rPr>
            </w:pPr>
            <w:r w:rsidRPr="00035C38">
              <w:rPr>
                <w:rFonts w:eastAsiaTheme="minorHAnsi"/>
                <w:szCs w:val="22"/>
              </w:rPr>
              <w:t>Завтрак</w:t>
            </w:r>
          </w:p>
        </w:tc>
        <w:tc>
          <w:tcPr>
            <w:tcW w:w="2393" w:type="dxa"/>
          </w:tcPr>
          <w:p w14:paraId="2AEF23E8" w14:textId="77777777" w:rsidR="00035C38" w:rsidRPr="00035C38" w:rsidRDefault="00035C38" w:rsidP="00035C38">
            <w:pPr>
              <w:contextualSpacing/>
              <w:jc w:val="center"/>
              <w:rPr>
                <w:rFonts w:eastAsiaTheme="minorHAnsi"/>
                <w:szCs w:val="22"/>
              </w:rPr>
            </w:pPr>
          </w:p>
        </w:tc>
        <w:tc>
          <w:tcPr>
            <w:tcW w:w="2393" w:type="dxa"/>
          </w:tcPr>
          <w:p w14:paraId="33413B92" w14:textId="77777777" w:rsidR="00035C38" w:rsidRPr="00035C38" w:rsidRDefault="00035C38" w:rsidP="00035C38">
            <w:pPr>
              <w:contextualSpacing/>
              <w:jc w:val="center"/>
              <w:rPr>
                <w:rFonts w:eastAsiaTheme="minorHAnsi"/>
                <w:szCs w:val="22"/>
              </w:rPr>
            </w:pPr>
          </w:p>
        </w:tc>
      </w:tr>
      <w:tr w:rsidR="00035C38" w:rsidRPr="00035C38" w14:paraId="1535679C" w14:textId="77777777" w:rsidTr="00035C38">
        <w:trPr>
          <w:jc w:val="center"/>
        </w:trPr>
        <w:tc>
          <w:tcPr>
            <w:tcW w:w="2392" w:type="dxa"/>
            <w:vAlign w:val="bottom"/>
          </w:tcPr>
          <w:p w14:paraId="094E3880" w14:textId="77777777" w:rsidR="00035C38" w:rsidRPr="00035C38" w:rsidRDefault="00035C38" w:rsidP="00035C38">
            <w:pPr>
              <w:rPr>
                <w:rFonts w:eastAsiaTheme="minorHAnsi"/>
                <w:sz w:val="18"/>
                <w:szCs w:val="20"/>
              </w:rPr>
            </w:pPr>
            <w:r w:rsidRPr="00035C38">
              <w:rPr>
                <w:rFonts w:eastAsiaTheme="minorHAnsi"/>
                <w:sz w:val="18"/>
                <w:szCs w:val="20"/>
              </w:rPr>
              <w:t>Творог со сметаной</w:t>
            </w:r>
          </w:p>
        </w:tc>
        <w:tc>
          <w:tcPr>
            <w:tcW w:w="2393" w:type="dxa"/>
            <w:vAlign w:val="center"/>
          </w:tcPr>
          <w:p w14:paraId="18DA4811"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090B652F"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335</w:t>
            </w:r>
          </w:p>
        </w:tc>
      </w:tr>
      <w:tr w:rsidR="00035C38" w:rsidRPr="00035C38" w14:paraId="225CEEB3" w14:textId="77777777" w:rsidTr="00035C38">
        <w:trPr>
          <w:jc w:val="center"/>
        </w:trPr>
        <w:tc>
          <w:tcPr>
            <w:tcW w:w="2392" w:type="dxa"/>
            <w:vAlign w:val="bottom"/>
          </w:tcPr>
          <w:p w14:paraId="3CD4939B" w14:textId="77777777" w:rsidR="00035C38" w:rsidRPr="00035C38" w:rsidRDefault="00035C38" w:rsidP="00035C38">
            <w:pPr>
              <w:rPr>
                <w:rFonts w:eastAsiaTheme="minorHAnsi"/>
                <w:sz w:val="18"/>
                <w:szCs w:val="20"/>
              </w:rPr>
            </w:pPr>
            <w:r w:rsidRPr="00035C38">
              <w:rPr>
                <w:rFonts w:eastAsiaTheme="minorHAnsi"/>
                <w:sz w:val="18"/>
                <w:szCs w:val="20"/>
              </w:rPr>
              <w:t>Масло сливочное</w:t>
            </w:r>
          </w:p>
        </w:tc>
        <w:tc>
          <w:tcPr>
            <w:tcW w:w="2393" w:type="dxa"/>
            <w:vAlign w:val="center"/>
          </w:tcPr>
          <w:p w14:paraId="422F632C" w14:textId="77777777" w:rsidR="00035C38" w:rsidRPr="00035C38" w:rsidRDefault="00035C38" w:rsidP="00035C38">
            <w:pPr>
              <w:jc w:val="center"/>
              <w:rPr>
                <w:rFonts w:eastAsiaTheme="minorHAnsi"/>
                <w:sz w:val="18"/>
                <w:szCs w:val="20"/>
              </w:rPr>
            </w:pPr>
            <w:r w:rsidRPr="00035C38">
              <w:rPr>
                <w:rFonts w:eastAsiaTheme="minorHAnsi"/>
                <w:sz w:val="18"/>
                <w:szCs w:val="20"/>
              </w:rPr>
              <w:t>10</w:t>
            </w:r>
          </w:p>
        </w:tc>
        <w:tc>
          <w:tcPr>
            <w:tcW w:w="2393" w:type="dxa"/>
          </w:tcPr>
          <w:p w14:paraId="2EFC5BDD"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358,5</w:t>
            </w:r>
          </w:p>
        </w:tc>
      </w:tr>
      <w:tr w:rsidR="00035C38" w:rsidRPr="00035C38" w14:paraId="1F52BD89" w14:textId="77777777" w:rsidTr="00035C38">
        <w:trPr>
          <w:jc w:val="center"/>
        </w:trPr>
        <w:tc>
          <w:tcPr>
            <w:tcW w:w="2392" w:type="dxa"/>
            <w:vAlign w:val="bottom"/>
          </w:tcPr>
          <w:p w14:paraId="623E1275" w14:textId="77777777" w:rsidR="00035C38" w:rsidRPr="00035C38" w:rsidRDefault="00035C38" w:rsidP="00035C38">
            <w:pPr>
              <w:rPr>
                <w:rFonts w:eastAsiaTheme="minorHAnsi"/>
                <w:sz w:val="18"/>
                <w:szCs w:val="20"/>
              </w:rPr>
            </w:pPr>
            <w:r w:rsidRPr="00035C38">
              <w:rPr>
                <w:rFonts w:eastAsiaTheme="minorHAnsi"/>
                <w:sz w:val="18"/>
                <w:szCs w:val="20"/>
              </w:rPr>
              <w:t>Сыр порционный</w:t>
            </w:r>
          </w:p>
        </w:tc>
        <w:tc>
          <w:tcPr>
            <w:tcW w:w="2393" w:type="dxa"/>
            <w:vAlign w:val="center"/>
          </w:tcPr>
          <w:p w14:paraId="0256ECA6" w14:textId="77777777" w:rsidR="00035C38" w:rsidRPr="00035C38" w:rsidRDefault="00035C38" w:rsidP="00035C38">
            <w:pPr>
              <w:jc w:val="center"/>
              <w:rPr>
                <w:rFonts w:eastAsiaTheme="minorHAnsi"/>
                <w:sz w:val="18"/>
                <w:szCs w:val="20"/>
              </w:rPr>
            </w:pPr>
            <w:r w:rsidRPr="00035C38">
              <w:rPr>
                <w:rFonts w:eastAsiaTheme="minorHAnsi"/>
                <w:sz w:val="18"/>
                <w:szCs w:val="20"/>
              </w:rPr>
              <w:t>50</w:t>
            </w:r>
          </w:p>
        </w:tc>
        <w:tc>
          <w:tcPr>
            <w:tcW w:w="2393" w:type="dxa"/>
          </w:tcPr>
          <w:p w14:paraId="5BC13D1F"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352</w:t>
            </w:r>
          </w:p>
        </w:tc>
      </w:tr>
      <w:tr w:rsidR="00035C38" w:rsidRPr="00035C38" w14:paraId="50E6CBB5" w14:textId="77777777" w:rsidTr="00035C38">
        <w:trPr>
          <w:jc w:val="center"/>
        </w:trPr>
        <w:tc>
          <w:tcPr>
            <w:tcW w:w="2392" w:type="dxa"/>
            <w:vAlign w:val="bottom"/>
          </w:tcPr>
          <w:p w14:paraId="443DF122" w14:textId="77777777" w:rsidR="00035C38" w:rsidRPr="00035C38" w:rsidRDefault="00035C38" w:rsidP="00035C38">
            <w:pPr>
              <w:rPr>
                <w:rFonts w:eastAsiaTheme="minorHAnsi"/>
                <w:sz w:val="18"/>
                <w:szCs w:val="20"/>
              </w:rPr>
            </w:pPr>
            <w:r w:rsidRPr="00035C38">
              <w:rPr>
                <w:rFonts w:eastAsiaTheme="minorHAnsi"/>
                <w:sz w:val="18"/>
                <w:szCs w:val="20"/>
              </w:rPr>
              <w:t>Ассорти мясное</w:t>
            </w:r>
          </w:p>
        </w:tc>
        <w:tc>
          <w:tcPr>
            <w:tcW w:w="2393" w:type="dxa"/>
            <w:vAlign w:val="center"/>
          </w:tcPr>
          <w:p w14:paraId="17588051"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393F6A89"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300</w:t>
            </w:r>
          </w:p>
        </w:tc>
      </w:tr>
      <w:tr w:rsidR="00035C38" w:rsidRPr="00035C38" w14:paraId="317B8659" w14:textId="77777777" w:rsidTr="00035C38">
        <w:trPr>
          <w:jc w:val="center"/>
        </w:trPr>
        <w:tc>
          <w:tcPr>
            <w:tcW w:w="2392" w:type="dxa"/>
            <w:vAlign w:val="bottom"/>
          </w:tcPr>
          <w:p w14:paraId="4121B299" w14:textId="77777777" w:rsidR="00035C38" w:rsidRPr="00035C38" w:rsidRDefault="00035C38" w:rsidP="00035C38">
            <w:pPr>
              <w:rPr>
                <w:rFonts w:eastAsiaTheme="minorHAnsi"/>
                <w:sz w:val="18"/>
                <w:szCs w:val="20"/>
              </w:rPr>
            </w:pPr>
            <w:r w:rsidRPr="00035C38">
              <w:rPr>
                <w:rFonts w:eastAsiaTheme="minorHAnsi"/>
                <w:sz w:val="18"/>
                <w:szCs w:val="20"/>
              </w:rPr>
              <w:t>Гречка с сосиской (2шт)</w:t>
            </w:r>
          </w:p>
        </w:tc>
        <w:tc>
          <w:tcPr>
            <w:tcW w:w="2393" w:type="dxa"/>
            <w:vAlign w:val="center"/>
          </w:tcPr>
          <w:p w14:paraId="44CD7B3D"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19FD9CF8"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112</w:t>
            </w:r>
          </w:p>
        </w:tc>
      </w:tr>
      <w:tr w:rsidR="00035C38" w:rsidRPr="00035C38" w14:paraId="48CAEFC4" w14:textId="77777777" w:rsidTr="00035C38">
        <w:trPr>
          <w:jc w:val="center"/>
        </w:trPr>
        <w:tc>
          <w:tcPr>
            <w:tcW w:w="2392" w:type="dxa"/>
            <w:vAlign w:val="bottom"/>
          </w:tcPr>
          <w:p w14:paraId="6ADDDD45" w14:textId="77777777" w:rsidR="00035C38" w:rsidRPr="00035C38" w:rsidRDefault="00035C38" w:rsidP="00035C38">
            <w:pPr>
              <w:rPr>
                <w:rFonts w:eastAsiaTheme="minorHAnsi"/>
                <w:sz w:val="18"/>
                <w:szCs w:val="20"/>
              </w:rPr>
            </w:pPr>
            <w:r w:rsidRPr="00035C38">
              <w:rPr>
                <w:rFonts w:eastAsiaTheme="minorHAnsi"/>
                <w:sz w:val="18"/>
                <w:szCs w:val="20"/>
              </w:rPr>
              <w:t>Чай</w:t>
            </w:r>
          </w:p>
        </w:tc>
        <w:tc>
          <w:tcPr>
            <w:tcW w:w="2393" w:type="dxa"/>
            <w:vAlign w:val="center"/>
          </w:tcPr>
          <w:p w14:paraId="5C7E9135"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7E9582E1"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w:t>
            </w:r>
          </w:p>
        </w:tc>
      </w:tr>
      <w:tr w:rsidR="00035C38" w:rsidRPr="00035C38" w14:paraId="4A5C0628" w14:textId="77777777" w:rsidTr="00035C38">
        <w:trPr>
          <w:jc w:val="center"/>
        </w:trPr>
        <w:tc>
          <w:tcPr>
            <w:tcW w:w="2392" w:type="dxa"/>
            <w:vAlign w:val="bottom"/>
          </w:tcPr>
          <w:p w14:paraId="2C5D2020" w14:textId="77777777" w:rsidR="00035C38" w:rsidRPr="00035C38" w:rsidRDefault="00035C38" w:rsidP="00035C38">
            <w:pPr>
              <w:rPr>
                <w:sz w:val="18"/>
                <w:szCs w:val="20"/>
              </w:rPr>
            </w:pPr>
            <w:r w:rsidRPr="00035C38">
              <w:rPr>
                <w:sz w:val="18"/>
                <w:szCs w:val="20"/>
              </w:rPr>
              <w:t>Хлеб белый</w:t>
            </w:r>
          </w:p>
        </w:tc>
        <w:tc>
          <w:tcPr>
            <w:tcW w:w="2393" w:type="dxa"/>
            <w:vAlign w:val="center"/>
          </w:tcPr>
          <w:p w14:paraId="0BA63103" w14:textId="77777777" w:rsidR="00035C38" w:rsidRPr="00035C38" w:rsidRDefault="00035C38" w:rsidP="00035C38">
            <w:pPr>
              <w:jc w:val="center"/>
              <w:rPr>
                <w:sz w:val="18"/>
                <w:szCs w:val="20"/>
              </w:rPr>
            </w:pPr>
            <w:r w:rsidRPr="00035C38">
              <w:rPr>
                <w:sz w:val="18"/>
                <w:szCs w:val="20"/>
              </w:rPr>
              <w:t>100</w:t>
            </w:r>
          </w:p>
        </w:tc>
        <w:tc>
          <w:tcPr>
            <w:tcW w:w="2393" w:type="dxa"/>
          </w:tcPr>
          <w:p w14:paraId="01B2FB36"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4FA39322" w14:textId="77777777" w:rsidTr="00035C38">
        <w:trPr>
          <w:jc w:val="center"/>
        </w:trPr>
        <w:tc>
          <w:tcPr>
            <w:tcW w:w="2392" w:type="dxa"/>
            <w:vAlign w:val="bottom"/>
          </w:tcPr>
          <w:p w14:paraId="47650792" w14:textId="77777777" w:rsidR="00035C38" w:rsidRPr="00035C38" w:rsidRDefault="00035C38" w:rsidP="00035C38">
            <w:pPr>
              <w:rPr>
                <w:sz w:val="18"/>
                <w:szCs w:val="20"/>
              </w:rPr>
            </w:pPr>
            <w:r w:rsidRPr="00035C38">
              <w:rPr>
                <w:sz w:val="18"/>
                <w:szCs w:val="20"/>
              </w:rPr>
              <w:t>Хлеб черный</w:t>
            </w:r>
          </w:p>
        </w:tc>
        <w:tc>
          <w:tcPr>
            <w:tcW w:w="2393" w:type="dxa"/>
            <w:vAlign w:val="center"/>
          </w:tcPr>
          <w:p w14:paraId="09E0511F" w14:textId="77777777" w:rsidR="00035C38" w:rsidRPr="00035C38" w:rsidRDefault="00035C38" w:rsidP="00035C38">
            <w:pPr>
              <w:jc w:val="center"/>
              <w:rPr>
                <w:sz w:val="18"/>
                <w:szCs w:val="20"/>
              </w:rPr>
            </w:pPr>
            <w:r w:rsidRPr="00035C38">
              <w:rPr>
                <w:sz w:val="18"/>
                <w:szCs w:val="20"/>
              </w:rPr>
              <w:t>100</w:t>
            </w:r>
          </w:p>
        </w:tc>
        <w:tc>
          <w:tcPr>
            <w:tcW w:w="2393" w:type="dxa"/>
          </w:tcPr>
          <w:p w14:paraId="7D94C702"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5A3681B2" w14:textId="77777777" w:rsidTr="00035C38">
        <w:trPr>
          <w:trHeight w:val="483"/>
          <w:jc w:val="center"/>
        </w:trPr>
        <w:tc>
          <w:tcPr>
            <w:tcW w:w="2392" w:type="dxa"/>
            <w:vAlign w:val="bottom"/>
          </w:tcPr>
          <w:p w14:paraId="51505F7C" w14:textId="77777777" w:rsidR="00035C38" w:rsidRPr="00035C38" w:rsidRDefault="00035C38" w:rsidP="00035C38">
            <w:pPr>
              <w:rPr>
                <w:sz w:val="18"/>
                <w:szCs w:val="20"/>
              </w:rPr>
            </w:pPr>
            <w:r w:rsidRPr="00035C38">
              <w:rPr>
                <w:sz w:val="18"/>
                <w:szCs w:val="20"/>
              </w:rPr>
              <w:t>Питьевая вода (в бутылке, без газа)</w:t>
            </w:r>
          </w:p>
          <w:p w14:paraId="136BF39D" w14:textId="77777777" w:rsidR="00035C38" w:rsidRPr="00035C38" w:rsidRDefault="00035C38" w:rsidP="00035C38">
            <w:pPr>
              <w:rPr>
                <w:sz w:val="18"/>
                <w:szCs w:val="20"/>
              </w:rPr>
            </w:pPr>
          </w:p>
        </w:tc>
        <w:tc>
          <w:tcPr>
            <w:tcW w:w="2393" w:type="dxa"/>
            <w:vAlign w:val="center"/>
          </w:tcPr>
          <w:p w14:paraId="2F6D802A"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16DA9298"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0</w:t>
            </w:r>
          </w:p>
        </w:tc>
      </w:tr>
      <w:tr w:rsidR="00035C38" w:rsidRPr="00035C38" w14:paraId="63B25B0A" w14:textId="77777777" w:rsidTr="00035C38">
        <w:trPr>
          <w:trHeight w:val="163"/>
          <w:jc w:val="center"/>
        </w:trPr>
        <w:tc>
          <w:tcPr>
            <w:tcW w:w="4785" w:type="dxa"/>
            <w:gridSpan w:val="2"/>
            <w:vAlign w:val="bottom"/>
          </w:tcPr>
          <w:p w14:paraId="781A7781" w14:textId="77777777" w:rsidR="00035C38" w:rsidRPr="00035C38" w:rsidRDefault="00035C38" w:rsidP="00035C38">
            <w:pPr>
              <w:jc w:val="center"/>
              <w:rPr>
                <w:sz w:val="18"/>
                <w:szCs w:val="20"/>
              </w:rPr>
            </w:pPr>
            <w:r w:rsidRPr="00035C38">
              <w:rPr>
                <w:sz w:val="18"/>
                <w:szCs w:val="20"/>
              </w:rPr>
              <w:t>Итог</w:t>
            </w:r>
          </w:p>
        </w:tc>
        <w:tc>
          <w:tcPr>
            <w:tcW w:w="2393" w:type="dxa"/>
          </w:tcPr>
          <w:p w14:paraId="2A679B02"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1 827,5</w:t>
            </w:r>
          </w:p>
        </w:tc>
      </w:tr>
      <w:tr w:rsidR="00035C38" w:rsidRPr="00035C38" w14:paraId="3A89D09A" w14:textId="77777777" w:rsidTr="00035C38">
        <w:trPr>
          <w:jc w:val="center"/>
        </w:trPr>
        <w:tc>
          <w:tcPr>
            <w:tcW w:w="2392" w:type="dxa"/>
          </w:tcPr>
          <w:p w14:paraId="4C5B7B21" w14:textId="77777777" w:rsidR="00035C38" w:rsidRPr="00035C38" w:rsidRDefault="00035C38" w:rsidP="00035C38">
            <w:pPr>
              <w:contextualSpacing/>
              <w:jc w:val="center"/>
              <w:rPr>
                <w:rFonts w:eastAsiaTheme="minorHAnsi"/>
                <w:szCs w:val="22"/>
              </w:rPr>
            </w:pPr>
            <w:r w:rsidRPr="00035C38">
              <w:rPr>
                <w:rFonts w:eastAsiaTheme="minorHAnsi"/>
                <w:szCs w:val="22"/>
              </w:rPr>
              <w:t>Обед</w:t>
            </w:r>
          </w:p>
        </w:tc>
        <w:tc>
          <w:tcPr>
            <w:tcW w:w="2393" w:type="dxa"/>
          </w:tcPr>
          <w:p w14:paraId="6C8F7B6D" w14:textId="77777777" w:rsidR="00035C38" w:rsidRPr="00035C38" w:rsidRDefault="00035C38" w:rsidP="00035C38">
            <w:pPr>
              <w:contextualSpacing/>
              <w:jc w:val="center"/>
              <w:rPr>
                <w:rFonts w:eastAsiaTheme="minorHAnsi"/>
                <w:szCs w:val="22"/>
              </w:rPr>
            </w:pPr>
          </w:p>
        </w:tc>
        <w:tc>
          <w:tcPr>
            <w:tcW w:w="2393" w:type="dxa"/>
          </w:tcPr>
          <w:p w14:paraId="577EE7A7" w14:textId="77777777" w:rsidR="00035C38" w:rsidRPr="00035C38" w:rsidRDefault="00035C38" w:rsidP="00035C38">
            <w:pPr>
              <w:contextualSpacing/>
              <w:jc w:val="center"/>
              <w:rPr>
                <w:rFonts w:eastAsiaTheme="minorHAnsi"/>
                <w:szCs w:val="22"/>
              </w:rPr>
            </w:pPr>
          </w:p>
        </w:tc>
      </w:tr>
      <w:tr w:rsidR="00035C38" w:rsidRPr="00035C38" w14:paraId="7FADF6EB" w14:textId="77777777" w:rsidTr="00035C38">
        <w:trPr>
          <w:jc w:val="center"/>
        </w:trPr>
        <w:tc>
          <w:tcPr>
            <w:tcW w:w="2392" w:type="dxa"/>
            <w:vAlign w:val="bottom"/>
          </w:tcPr>
          <w:p w14:paraId="5414831A" w14:textId="77777777" w:rsidR="00035C38" w:rsidRPr="00035C38" w:rsidRDefault="00035C38" w:rsidP="00035C38">
            <w:pPr>
              <w:rPr>
                <w:sz w:val="18"/>
                <w:szCs w:val="20"/>
              </w:rPr>
            </w:pPr>
            <w:r w:rsidRPr="00035C38">
              <w:rPr>
                <w:sz w:val="18"/>
                <w:szCs w:val="20"/>
              </w:rPr>
              <w:t>Салат «Столичный»</w:t>
            </w:r>
          </w:p>
        </w:tc>
        <w:tc>
          <w:tcPr>
            <w:tcW w:w="2393" w:type="dxa"/>
            <w:vAlign w:val="center"/>
          </w:tcPr>
          <w:p w14:paraId="31F67083" w14:textId="77777777" w:rsidR="00035C38" w:rsidRPr="00035C38" w:rsidRDefault="00035C38" w:rsidP="00035C38">
            <w:pPr>
              <w:jc w:val="center"/>
              <w:rPr>
                <w:sz w:val="18"/>
                <w:szCs w:val="20"/>
              </w:rPr>
            </w:pPr>
            <w:r w:rsidRPr="00035C38">
              <w:rPr>
                <w:sz w:val="18"/>
                <w:szCs w:val="20"/>
              </w:rPr>
              <w:t>200 г</w:t>
            </w:r>
          </w:p>
        </w:tc>
        <w:tc>
          <w:tcPr>
            <w:tcW w:w="2393" w:type="dxa"/>
          </w:tcPr>
          <w:p w14:paraId="564712ED" w14:textId="77777777" w:rsidR="00035C38" w:rsidRPr="00035C38" w:rsidRDefault="00035C38" w:rsidP="00035C38">
            <w:pPr>
              <w:jc w:val="center"/>
              <w:rPr>
                <w:rFonts w:eastAsiaTheme="minorHAnsi"/>
                <w:sz w:val="18"/>
                <w:szCs w:val="22"/>
              </w:rPr>
            </w:pPr>
            <w:r w:rsidRPr="00035C38">
              <w:rPr>
                <w:rFonts w:eastAsiaTheme="minorHAnsi"/>
                <w:sz w:val="18"/>
                <w:szCs w:val="22"/>
              </w:rPr>
              <w:t>650,4</w:t>
            </w:r>
          </w:p>
        </w:tc>
      </w:tr>
      <w:tr w:rsidR="00035C38" w:rsidRPr="00035C38" w14:paraId="55D54F37" w14:textId="77777777" w:rsidTr="00035C38">
        <w:trPr>
          <w:jc w:val="center"/>
        </w:trPr>
        <w:tc>
          <w:tcPr>
            <w:tcW w:w="2392" w:type="dxa"/>
            <w:vAlign w:val="bottom"/>
          </w:tcPr>
          <w:p w14:paraId="4FE699FE" w14:textId="77777777" w:rsidR="00035C38" w:rsidRPr="00035C38" w:rsidRDefault="00035C38" w:rsidP="00035C38">
            <w:pPr>
              <w:rPr>
                <w:sz w:val="18"/>
                <w:szCs w:val="20"/>
              </w:rPr>
            </w:pPr>
            <w:r w:rsidRPr="00035C38">
              <w:rPr>
                <w:sz w:val="18"/>
                <w:szCs w:val="20"/>
              </w:rPr>
              <w:t>Ассорти из свежих овощей</w:t>
            </w:r>
          </w:p>
        </w:tc>
        <w:tc>
          <w:tcPr>
            <w:tcW w:w="2393" w:type="dxa"/>
            <w:vAlign w:val="center"/>
          </w:tcPr>
          <w:p w14:paraId="5CAE9298" w14:textId="77777777" w:rsidR="00035C38" w:rsidRPr="00035C38" w:rsidRDefault="00035C38" w:rsidP="00035C38">
            <w:pPr>
              <w:jc w:val="center"/>
              <w:rPr>
                <w:sz w:val="18"/>
                <w:szCs w:val="20"/>
              </w:rPr>
            </w:pPr>
            <w:r w:rsidRPr="00035C38">
              <w:rPr>
                <w:sz w:val="18"/>
                <w:szCs w:val="20"/>
              </w:rPr>
              <w:t>200 г</w:t>
            </w:r>
          </w:p>
        </w:tc>
        <w:tc>
          <w:tcPr>
            <w:tcW w:w="2393" w:type="dxa"/>
          </w:tcPr>
          <w:p w14:paraId="303AAB95" w14:textId="77777777" w:rsidR="00035C38" w:rsidRPr="00035C38" w:rsidRDefault="00035C38" w:rsidP="00035C38">
            <w:pPr>
              <w:jc w:val="center"/>
              <w:rPr>
                <w:rFonts w:eastAsiaTheme="minorHAnsi"/>
                <w:sz w:val="18"/>
                <w:szCs w:val="22"/>
              </w:rPr>
            </w:pPr>
            <w:r w:rsidRPr="00035C38">
              <w:rPr>
                <w:rFonts w:eastAsiaTheme="minorHAnsi"/>
                <w:sz w:val="18"/>
                <w:szCs w:val="22"/>
              </w:rPr>
              <w:t>116,6</w:t>
            </w:r>
          </w:p>
        </w:tc>
      </w:tr>
      <w:tr w:rsidR="00035C38" w:rsidRPr="00035C38" w14:paraId="274C0A1C" w14:textId="77777777" w:rsidTr="00035C38">
        <w:trPr>
          <w:jc w:val="center"/>
        </w:trPr>
        <w:tc>
          <w:tcPr>
            <w:tcW w:w="2392" w:type="dxa"/>
            <w:vAlign w:val="bottom"/>
          </w:tcPr>
          <w:p w14:paraId="734CD3E2" w14:textId="77777777" w:rsidR="00035C38" w:rsidRPr="00035C38" w:rsidRDefault="00035C38" w:rsidP="00035C38">
            <w:pPr>
              <w:rPr>
                <w:sz w:val="18"/>
                <w:szCs w:val="20"/>
              </w:rPr>
            </w:pPr>
            <w:r w:rsidRPr="00035C38">
              <w:rPr>
                <w:sz w:val="18"/>
                <w:szCs w:val="20"/>
              </w:rPr>
              <w:t xml:space="preserve">Борщ из свинины </w:t>
            </w:r>
          </w:p>
        </w:tc>
        <w:tc>
          <w:tcPr>
            <w:tcW w:w="2393" w:type="dxa"/>
            <w:vAlign w:val="center"/>
          </w:tcPr>
          <w:p w14:paraId="65697C4F" w14:textId="77777777" w:rsidR="00035C38" w:rsidRPr="00035C38" w:rsidRDefault="00035C38" w:rsidP="00035C38">
            <w:pPr>
              <w:jc w:val="center"/>
              <w:rPr>
                <w:sz w:val="18"/>
                <w:szCs w:val="20"/>
              </w:rPr>
            </w:pPr>
            <w:r w:rsidRPr="00035C38">
              <w:rPr>
                <w:sz w:val="18"/>
                <w:szCs w:val="20"/>
              </w:rPr>
              <w:t>300 г</w:t>
            </w:r>
          </w:p>
        </w:tc>
        <w:tc>
          <w:tcPr>
            <w:tcW w:w="2393" w:type="dxa"/>
          </w:tcPr>
          <w:p w14:paraId="1AD2E29B" w14:textId="77777777" w:rsidR="00035C38" w:rsidRPr="00035C38" w:rsidRDefault="00035C38" w:rsidP="00035C38">
            <w:pPr>
              <w:jc w:val="center"/>
              <w:rPr>
                <w:rFonts w:eastAsiaTheme="minorHAnsi"/>
                <w:sz w:val="18"/>
                <w:szCs w:val="22"/>
              </w:rPr>
            </w:pPr>
            <w:r w:rsidRPr="00035C38">
              <w:rPr>
                <w:rFonts w:eastAsiaTheme="minorHAnsi"/>
                <w:sz w:val="18"/>
                <w:szCs w:val="22"/>
              </w:rPr>
              <w:t>120</w:t>
            </w:r>
          </w:p>
        </w:tc>
      </w:tr>
      <w:tr w:rsidR="00035C38" w:rsidRPr="00035C38" w14:paraId="4FA29D3C" w14:textId="77777777" w:rsidTr="00035C38">
        <w:trPr>
          <w:jc w:val="center"/>
        </w:trPr>
        <w:tc>
          <w:tcPr>
            <w:tcW w:w="2392" w:type="dxa"/>
            <w:vAlign w:val="bottom"/>
          </w:tcPr>
          <w:p w14:paraId="2B2C97AF" w14:textId="77777777" w:rsidR="00035C38" w:rsidRPr="00035C38" w:rsidRDefault="00035C38" w:rsidP="00035C38">
            <w:pPr>
              <w:rPr>
                <w:sz w:val="18"/>
                <w:szCs w:val="20"/>
              </w:rPr>
            </w:pPr>
            <w:r w:rsidRPr="00035C38">
              <w:rPr>
                <w:sz w:val="18"/>
                <w:szCs w:val="20"/>
              </w:rPr>
              <w:t>Котлета домашняя</w:t>
            </w:r>
          </w:p>
        </w:tc>
        <w:tc>
          <w:tcPr>
            <w:tcW w:w="2393" w:type="dxa"/>
            <w:vAlign w:val="center"/>
          </w:tcPr>
          <w:p w14:paraId="68C3E14C" w14:textId="77777777" w:rsidR="00035C38" w:rsidRPr="00035C38" w:rsidRDefault="00035C38" w:rsidP="00035C38">
            <w:pPr>
              <w:jc w:val="center"/>
              <w:rPr>
                <w:sz w:val="18"/>
                <w:szCs w:val="20"/>
              </w:rPr>
            </w:pPr>
            <w:r w:rsidRPr="00035C38">
              <w:rPr>
                <w:sz w:val="18"/>
                <w:szCs w:val="20"/>
              </w:rPr>
              <w:t>100 г</w:t>
            </w:r>
          </w:p>
        </w:tc>
        <w:tc>
          <w:tcPr>
            <w:tcW w:w="2393" w:type="dxa"/>
          </w:tcPr>
          <w:p w14:paraId="3DA720D0" w14:textId="77777777" w:rsidR="00035C38" w:rsidRPr="00035C38" w:rsidRDefault="00035C38" w:rsidP="00035C38">
            <w:pPr>
              <w:jc w:val="center"/>
              <w:rPr>
                <w:rFonts w:eastAsiaTheme="minorHAnsi"/>
                <w:sz w:val="18"/>
                <w:szCs w:val="22"/>
              </w:rPr>
            </w:pPr>
            <w:r w:rsidRPr="00035C38">
              <w:rPr>
                <w:rFonts w:eastAsiaTheme="minorHAnsi"/>
                <w:sz w:val="18"/>
                <w:szCs w:val="22"/>
              </w:rPr>
              <w:t>382</w:t>
            </w:r>
          </w:p>
        </w:tc>
      </w:tr>
      <w:tr w:rsidR="00035C38" w:rsidRPr="00035C38" w14:paraId="4A8E1591" w14:textId="77777777" w:rsidTr="00035C38">
        <w:trPr>
          <w:jc w:val="center"/>
        </w:trPr>
        <w:tc>
          <w:tcPr>
            <w:tcW w:w="2392" w:type="dxa"/>
            <w:vAlign w:val="bottom"/>
          </w:tcPr>
          <w:p w14:paraId="2C76E030" w14:textId="77777777" w:rsidR="00035C38" w:rsidRPr="00035C38" w:rsidRDefault="00035C38" w:rsidP="00035C38">
            <w:pPr>
              <w:rPr>
                <w:sz w:val="18"/>
                <w:szCs w:val="20"/>
              </w:rPr>
            </w:pPr>
            <w:r w:rsidRPr="00035C38">
              <w:rPr>
                <w:sz w:val="18"/>
                <w:szCs w:val="20"/>
              </w:rPr>
              <w:t>Картофельное пюре</w:t>
            </w:r>
          </w:p>
        </w:tc>
        <w:tc>
          <w:tcPr>
            <w:tcW w:w="2393" w:type="dxa"/>
            <w:vAlign w:val="center"/>
          </w:tcPr>
          <w:p w14:paraId="67835FA9" w14:textId="77777777" w:rsidR="00035C38" w:rsidRPr="00035C38" w:rsidRDefault="00035C38" w:rsidP="00035C38">
            <w:pPr>
              <w:jc w:val="center"/>
              <w:rPr>
                <w:sz w:val="18"/>
                <w:szCs w:val="20"/>
              </w:rPr>
            </w:pPr>
            <w:r w:rsidRPr="00035C38">
              <w:rPr>
                <w:sz w:val="18"/>
                <w:szCs w:val="20"/>
              </w:rPr>
              <w:t>200 г</w:t>
            </w:r>
          </w:p>
        </w:tc>
        <w:tc>
          <w:tcPr>
            <w:tcW w:w="2393" w:type="dxa"/>
          </w:tcPr>
          <w:p w14:paraId="35F9C883" w14:textId="77777777" w:rsidR="00035C38" w:rsidRPr="00035C38" w:rsidRDefault="00035C38" w:rsidP="00035C38">
            <w:pPr>
              <w:jc w:val="center"/>
              <w:rPr>
                <w:rFonts w:eastAsiaTheme="minorHAnsi"/>
                <w:sz w:val="18"/>
                <w:szCs w:val="22"/>
              </w:rPr>
            </w:pPr>
            <w:r w:rsidRPr="00035C38">
              <w:rPr>
                <w:rFonts w:eastAsiaTheme="minorHAnsi"/>
                <w:sz w:val="18"/>
                <w:szCs w:val="22"/>
              </w:rPr>
              <w:t>220</w:t>
            </w:r>
          </w:p>
        </w:tc>
      </w:tr>
      <w:tr w:rsidR="00035C38" w:rsidRPr="00035C38" w14:paraId="5924DA3D" w14:textId="77777777" w:rsidTr="00035C38">
        <w:trPr>
          <w:jc w:val="center"/>
        </w:trPr>
        <w:tc>
          <w:tcPr>
            <w:tcW w:w="2392" w:type="dxa"/>
            <w:vAlign w:val="bottom"/>
          </w:tcPr>
          <w:p w14:paraId="47DE3C8F" w14:textId="77777777" w:rsidR="00035C38" w:rsidRPr="00035C38" w:rsidRDefault="00035C38" w:rsidP="00035C38">
            <w:pPr>
              <w:rPr>
                <w:sz w:val="18"/>
                <w:szCs w:val="20"/>
              </w:rPr>
            </w:pPr>
            <w:r w:rsidRPr="00035C38">
              <w:rPr>
                <w:sz w:val="18"/>
                <w:szCs w:val="20"/>
              </w:rPr>
              <w:t>Компот из свежих фруктов</w:t>
            </w:r>
          </w:p>
        </w:tc>
        <w:tc>
          <w:tcPr>
            <w:tcW w:w="2393" w:type="dxa"/>
            <w:vAlign w:val="center"/>
          </w:tcPr>
          <w:p w14:paraId="33C60E78" w14:textId="77777777" w:rsidR="00035C38" w:rsidRPr="00035C38" w:rsidRDefault="00035C38" w:rsidP="00035C38">
            <w:pPr>
              <w:jc w:val="center"/>
              <w:rPr>
                <w:sz w:val="18"/>
                <w:szCs w:val="20"/>
              </w:rPr>
            </w:pPr>
            <w:r w:rsidRPr="00035C38">
              <w:rPr>
                <w:sz w:val="18"/>
                <w:szCs w:val="20"/>
              </w:rPr>
              <w:t>200 г</w:t>
            </w:r>
          </w:p>
        </w:tc>
        <w:tc>
          <w:tcPr>
            <w:tcW w:w="2393" w:type="dxa"/>
          </w:tcPr>
          <w:p w14:paraId="5025E73C" w14:textId="77777777" w:rsidR="00035C38" w:rsidRPr="00035C38" w:rsidRDefault="00035C38" w:rsidP="00035C38">
            <w:pPr>
              <w:jc w:val="center"/>
              <w:rPr>
                <w:rFonts w:eastAsiaTheme="minorHAnsi"/>
                <w:sz w:val="18"/>
                <w:szCs w:val="22"/>
              </w:rPr>
            </w:pPr>
            <w:r w:rsidRPr="00035C38">
              <w:rPr>
                <w:rFonts w:eastAsiaTheme="minorHAnsi"/>
                <w:sz w:val="18"/>
                <w:szCs w:val="22"/>
              </w:rPr>
              <w:t>170</w:t>
            </w:r>
          </w:p>
        </w:tc>
      </w:tr>
      <w:tr w:rsidR="00035C38" w:rsidRPr="00035C38" w14:paraId="476FCC01" w14:textId="77777777" w:rsidTr="00035C38">
        <w:trPr>
          <w:jc w:val="center"/>
        </w:trPr>
        <w:tc>
          <w:tcPr>
            <w:tcW w:w="2392" w:type="dxa"/>
            <w:vAlign w:val="bottom"/>
          </w:tcPr>
          <w:p w14:paraId="75D53025" w14:textId="77777777" w:rsidR="00035C38" w:rsidRPr="00035C38" w:rsidRDefault="00035C38" w:rsidP="00035C38">
            <w:pPr>
              <w:rPr>
                <w:sz w:val="18"/>
                <w:szCs w:val="20"/>
              </w:rPr>
            </w:pPr>
            <w:r w:rsidRPr="00035C38">
              <w:rPr>
                <w:sz w:val="18"/>
                <w:szCs w:val="20"/>
              </w:rPr>
              <w:t>Фрукты (апельсин)</w:t>
            </w:r>
          </w:p>
        </w:tc>
        <w:tc>
          <w:tcPr>
            <w:tcW w:w="2393" w:type="dxa"/>
            <w:vAlign w:val="center"/>
          </w:tcPr>
          <w:p w14:paraId="0EA5016B" w14:textId="77777777" w:rsidR="00035C38" w:rsidRPr="00035C38" w:rsidRDefault="00035C38" w:rsidP="00035C38">
            <w:pPr>
              <w:jc w:val="center"/>
              <w:rPr>
                <w:sz w:val="18"/>
                <w:szCs w:val="20"/>
              </w:rPr>
            </w:pPr>
            <w:r w:rsidRPr="00035C38">
              <w:rPr>
                <w:sz w:val="18"/>
                <w:szCs w:val="20"/>
              </w:rPr>
              <w:t>150 г</w:t>
            </w:r>
          </w:p>
        </w:tc>
        <w:tc>
          <w:tcPr>
            <w:tcW w:w="2393" w:type="dxa"/>
          </w:tcPr>
          <w:p w14:paraId="6B3410A7" w14:textId="77777777" w:rsidR="00035C38" w:rsidRPr="00035C38" w:rsidRDefault="00035C38" w:rsidP="00035C38">
            <w:pPr>
              <w:jc w:val="center"/>
              <w:rPr>
                <w:rFonts w:eastAsiaTheme="minorHAnsi"/>
                <w:sz w:val="18"/>
                <w:szCs w:val="22"/>
              </w:rPr>
            </w:pPr>
            <w:r w:rsidRPr="00035C38">
              <w:rPr>
                <w:rFonts w:eastAsiaTheme="minorHAnsi"/>
                <w:sz w:val="18"/>
                <w:szCs w:val="22"/>
              </w:rPr>
              <w:t>74</w:t>
            </w:r>
          </w:p>
        </w:tc>
      </w:tr>
      <w:tr w:rsidR="00035C38" w:rsidRPr="00035C38" w14:paraId="6AF517A8" w14:textId="77777777" w:rsidTr="00035C38">
        <w:trPr>
          <w:jc w:val="center"/>
        </w:trPr>
        <w:tc>
          <w:tcPr>
            <w:tcW w:w="2392" w:type="dxa"/>
            <w:vAlign w:val="bottom"/>
          </w:tcPr>
          <w:p w14:paraId="26F22D96" w14:textId="77777777" w:rsidR="00035C38" w:rsidRPr="00035C38" w:rsidRDefault="00035C38" w:rsidP="00035C38">
            <w:pPr>
              <w:rPr>
                <w:sz w:val="18"/>
                <w:szCs w:val="20"/>
              </w:rPr>
            </w:pPr>
            <w:r w:rsidRPr="00035C38">
              <w:rPr>
                <w:sz w:val="18"/>
                <w:szCs w:val="20"/>
              </w:rPr>
              <w:t xml:space="preserve">Хлеб белый </w:t>
            </w:r>
          </w:p>
        </w:tc>
        <w:tc>
          <w:tcPr>
            <w:tcW w:w="2393" w:type="dxa"/>
            <w:vAlign w:val="center"/>
          </w:tcPr>
          <w:p w14:paraId="33CBAA8F" w14:textId="77777777" w:rsidR="00035C38" w:rsidRPr="00035C38" w:rsidRDefault="00035C38" w:rsidP="00035C38">
            <w:pPr>
              <w:jc w:val="center"/>
              <w:rPr>
                <w:sz w:val="18"/>
                <w:szCs w:val="20"/>
              </w:rPr>
            </w:pPr>
            <w:r w:rsidRPr="00035C38">
              <w:rPr>
                <w:sz w:val="18"/>
                <w:szCs w:val="20"/>
              </w:rPr>
              <w:t>100 г</w:t>
            </w:r>
          </w:p>
        </w:tc>
        <w:tc>
          <w:tcPr>
            <w:tcW w:w="2393" w:type="dxa"/>
          </w:tcPr>
          <w:p w14:paraId="275B0C56" w14:textId="77777777" w:rsidR="00035C38" w:rsidRPr="00035C38" w:rsidRDefault="00035C38" w:rsidP="00035C38">
            <w:pPr>
              <w:jc w:val="center"/>
              <w:rPr>
                <w:rFonts w:eastAsiaTheme="minorHAnsi"/>
                <w:sz w:val="18"/>
                <w:szCs w:val="22"/>
              </w:rPr>
            </w:pPr>
            <w:r w:rsidRPr="00035C38">
              <w:rPr>
                <w:rFonts w:eastAsiaTheme="minorHAnsi"/>
                <w:sz w:val="18"/>
                <w:szCs w:val="22"/>
              </w:rPr>
              <w:t>181</w:t>
            </w:r>
          </w:p>
        </w:tc>
      </w:tr>
      <w:tr w:rsidR="00035C38" w:rsidRPr="00035C38" w14:paraId="24FBA9B9" w14:textId="77777777" w:rsidTr="00035C38">
        <w:trPr>
          <w:jc w:val="center"/>
        </w:trPr>
        <w:tc>
          <w:tcPr>
            <w:tcW w:w="2392" w:type="dxa"/>
            <w:vAlign w:val="bottom"/>
          </w:tcPr>
          <w:p w14:paraId="57996EC2" w14:textId="77777777" w:rsidR="00035C38" w:rsidRPr="00035C38" w:rsidRDefault="00035C38" w:rsidP="00035C38">
            <w:pPr>
              <w:rPr>
                <w:sz w:val="18"/>
                <w:szCs w:val="20"/>
              </w:rPr>
            </w:pPr>
            <w:r w:rsidRPr="00035C38">
              <w:rPr>
                <w:sz w:val="18"/>
                <w:szCs w:val="20"/>
              </w:rPr>
              <w:t>Хлеб черный</w:t>
            </w:r>
          </w:p>
        </w:tc>
        <w:tc>
          <w:tcPr>
            <w:tcW w:w="2393" w:type="dxa"/>
            <w:vAlign w:val="center"/>
          </w:tcPr>
          <w:p w14:paraId="343AE384" w14:textId="77777777" w:rsidR="00035C38" w:rsidRPr="00035C38" w:rsidRDefault="00035C38" w:rsidP="00035C38">
            <w:pPr>
              <w:jc w:val="center"/>
              <w:rPr>
                <w:sz w:val="18"/>
                <w:szCs w:val="20"/>
              </w:rPr>
            </w:pPr>
            <w:r w:rsidRPr="00035C38">
              <w:rPr>
                <w:sz w:val="18"/>
                <w:szCs w:val="20"/>
              </w:rPr>
              <w:t>100 г</w:t>
            </w:r>
          </w:p>
        </w:tc>
        <w:tc>
          <w:tcPr>
            <w:tcW w:w="2393" w:type="dxa"/>
          </w:tcPr>
          <w:p w14:paraId="52370D07" w14:textId="77777777" w:rsidR="00035C38" w:rsidRPr="00035C38" w:rsidRDefault="00035C38" w:rsidP="00035C38">
            <w:pPr>
              <w:jc w:val="center"/>
              <w:rPr>
                <w:rFonts w:eastAsiaTheme="minorHAnsi"/>
                <w:sz w:val="18"/>
                <w:szCs w:val="22"/>
              </w:rPr>
            </w:pPr>
            <w:r w:rsidRPr="00035C38">
              <w:rPr>
                <w:rFonts w:eastAsiaTheme="minorHAnsi"/>
                <w:sz w:val="18"/>
                <w:szCs w:val="22"/>
              </w:rPr>
              <w:t>181</w:t>
            </w:r>
          </w:p>
        </w:tc>
      </w:tr>
      <w:tr w:rsidR="00035C38" w:rsidRPr="00035C38" w14:paraId="6ED5F4A0" w14:textId="77777777" w:rsidTr="00035C38">
        <w:trPr>
          <w:jc w:val="center"/>
        </w:trPr>
        <w:tc>
          <w:tcPr>
            <w:tcW w:w="2392" w:type="dxa"/>
            <w:vAlign w:val="bottom"/>
          </w:tcPr>
          <w:p w14:paraId="65AAF26D" w14:textId="77777777" w:rsidR="00035C38" w:rsidRPr="00035C38" w:rsidRDefault="00035C38" w:rsidP="00035C38">
            <w:pPr>
              <w:rPr>
                <w:sz w:val="18"/>
                <w:szCs w:val="20"/>
              </w:rPr>
            </w:pPr>
            <w:r w:rsidRPr="00035C38">
              <w:rPr>
                <w:sz w:val="18"/>
                <w:szCs w:val="20"/>
              </w:rPr>
              <w:t>Питьевая вода (в бутылке, без газа)</w:t>
            </w:r>
          </w:p>
        </w:tc>
        <w:tc>
          <w:tcPr>
            <w:tcW w:w="2393" w:type="dxa"/>
            <w:vAlign w:val="center"/>
          </w:tcPr>
          <w:p w14:paraId="6A231FBA" w14:textId="77777777" w:rsidR="00035C38" w:rsidRPr="00035C38" w:rsidRDefault="00035C38" w:rsidP="00035C38">
            <w:pPr>
              <w:jc w:val="center"/>
              <w:rPr>
                <w:sz w:val="18"/>
                <w:szCs w:val="20"/>
              </w:rPr>
            </w:pPr>
            <w:r w:rsidRPr="00035C38">
              <w:rPr>
                <w:sz w:val="18"/>
                <w:szCs w:val="20"/>
                <w:lang w:val="en-US"/>
              </w:rPr>
              <w:t>500</w:t>
            </w:r>
            <w:r w:rsidRPr="00035C38">
              <w:rPr>
                <w:sz w:val="18"/>
                <w:szCs w:val="20"/>
              </w:rPr>
              <w:t xml:space="preserve"> г</w:t>
            </w:r>
          </w:p>
        </w:tc>
        <w:tc>
          <w:tcPr>
            <w:tcW w:w="2393" w:type="dxa"/>
          </w:tcPr>
          <w:p w14:paraId="6085247F" w14:textId="77777777" w:rsidR="00035C38" w:rsidRPr="00035C38" w:rsidRDefault="00035C38" w:rsidP="00035C38">
            <w:pPr>
              <w:jc w:val="center"/>
              <w:rPr>
                <w:rFonts w:eastAsiaTheme="minorHAnsi"/>
                <w:sz w:val="18"/>
                <w:szCs w:val="22"/>
              </w:rPr>
            </w:pPr>
            <w:r w:rsidRPr="00035C38">
              <w:rPr>
                <w:rFonts w:eastAsiaTheme="minorHAnsi"/>
                <w:sz w:val="18"/>
                <w:szCs w:val="22"/>
              </w:rPr>
              <w:t>0</w:t>
            </w:r>
          </w:p>
        </w:tc>
      </w:tr>
      <w:tr w:rsidR="00035C38" w:rsidRPr="00035C38" w14:paraId="6236B5D5" w14:textId="77777777" w:rsidTr="00035C38">
        <w:trPr>
          <w:jc w:val="center"/>
        </w:trPr>
        <w:tc>
          <w:tcPr>
            <w:tcW w:w="4785" w:type="dxa"/>
            <w:gridSpan w:val="2"/>
            <w:vAlign w:val="bottom"/>
          </w:tcPr>
          <w:p w14:paraId="21168BD2" w14:textId="77777777" w:rsidR="00035C38" w:rsidRPr="00035C38" w:rsidRDefault="00035C38" w:rsidP="00035C38">
            <w:pPr>
              <w:jc w:val="center"/>
              <w:rPr>
                <w:sz w:val="18"/>
                <w:szCs w:val="20"/>
              </w:rPr>
            </w:pPr>
            <w:r w:rsidRPr="00035C38">
              <w:rPr>
                <w:sz w:val="18"/>
                <w:szCs w:val="20"/>
              </w:rPr>
              <w:t>Итог</w:t>
            </w:r>
          </w:p>
        </w:tc>
        <w:tc>
          <w:tcPr>
            <w:tcW w:w="2393" w:type="dxa"/>
          </w:tcPr>
          <w:p w14:paraId="78FECE21" w14:textId="77777777" w:rsidR="00035C38" w:rsidRPr="00035C38" w:rsidRDefault="00035C38" w:rsidP="00035C38">
            <w:pPr>
              <w:jc w:val="center"/>
              <w:rPr>
                <w:rFonts w:eastAsiaTheme="minorHAnsi"/>
                <w:sz w:val="18"/>
                <w:szCs w:val="22"/>
              </w:rPr>
            </w:pPr>
            <w:r w:rsidRPr="00035C38">
              <w:rPr>
                <w:rFonts w:eastAsiaTheme="minorHAnsi"/>
                <w:sz w:val="18"/>
                <w:szCs w:val="22"/>
              </w:rPr>
              <w:t>2 095</w:t>
            </w:r>
          </w:p>
        </w:tc>
      </w:tr>
      <w:tr w:rsidR="00035C38" w:rsidRPr="00035C38" w14:paraId="3EE3F8B4" w14:textId="77777777" w:rsidTr="00035C38">
        <w:trPr>
          <w:jc w:val="center"/>
        </w:trPr>
        <w:tc>
          <w:tcPr>
            <w:tcW w:w="2392" w:type="dxa"/>
          </w:tcPr>
          <w:p w14:paraId="67EA914E" w14:textId="77777777" w:rsidR="00035C38" w:rsidRPr="00035C38" w:rsidRDefault="00035C38" w:rsidP="00035C38">
            <w:pPr>
              <w:contextualSpacing/>
              <w:jc w:val="center"/>
              <w:rPr>
                <w:rFonts w:eastAsiaTheme="minorHAnsi"/>
                <w:szCs w:val="22"/>
              </w:rPr>
            </w:pPr>
            <w:r w:rsidRPr="00035C38">
              <w:rPr>
                <w:rFonts w:eastAsiaTheme="minorHAnsi"/>
                <w:szCs w:val="22"/>
              </w:rPr>
              <w:t>Ужин</w:t>
            </w:r>
          </w:p>
        </w:tc>
        <w:tc>
          <w:tcPr>
            <w:tcW w:w="2393" w:type="dxa"/>
          </w:tcPr>
          <w:p w14:paraId="2CD550E0" w14:textId="77777777" w:rsidR="00035C38" w:rsidRPr="00035C38" w:rsidRDefault="00035C38" w:rsidP="00035C38">
            <w:pPr>
              <w:contextualSpacing/>
              <w:jc w:val="center"/>
              <w:rPr>
                <w:rFonts w:eastAsiaTheme="minorHAnsi"/>
                <w:szCs w:val="22"/>
              </w:rPr>
            </w:pPr>
          </w:p>
        </w:tc>
        <w:tc>
          <w:tcPr>
            <w:tcW w:w="2393" w:type="dxa"/>
          </w:tcPr>
          <w:p w14:paraId="0E8C7EAA" w14:textId="77777777" w:rsidR="00035C38" w:rsidRPr="00035C38" w:rsidRDefault="00035C38" w:rsidP="00035C38">
            <w:pPr>
              <w:contextualSpacing/>
              <w:jc w:val="center"/>
              <w:rPr>
                <w:rFonts w:eastAsiaTheme="minorHAnsi"/>
                <w:szCs w:val="22"/>
              </w:rPr>
            </w:pPr>
          </w:p>
        </w:tc>
      </w:tr>
      <w:tr w:rsidR="00035C38" w:rsidRPr="00035C38" w14:paraId="38A8709F" w14:textId="77777777" w:rsidTr="00035C38">
        <w:trPr>
          <w:jc w:val="center"/>
        </w:trPr>
        <w:tc>
          <w:tcPr>
            <w:tcW w:w="2392" w:type="dxa"/>
            <w:vAlign w:val="bottom"/>
          </w:tcPr>
          <w:p w14:paraId="4AC8ED07" w14:textId="77777777" w:rsidR="00035C38" w:rsidRPr="00035C38" w:rsidRDefault="00035C38" w:rsidP="00035C38">
            <w:pPr>
              <w:rPr>
                <w:rFonts w:eastAsiaTheme="minorHAnsi"/>
                <w:sz w:val="18"/>
                <w:szCs w:val="20"/>
              </w:rPr>
            </w:pPr>
            <w:r w:rsidRPr="00035C38">
              <w:rPr>
                <w:rFonts w:eastAsiaTheme="minorHAnsi"/>
                <w:sz w:val="18"/>
                <w:szCs w:val="20"/>
              </w:rPr>
              <w:t>Салат «Пикантный»</w:t>
            </w:r>
          </w:p>
        </w:tc>
        <w:tc>
          <w:tcPr>
            <w:tcW w:w="2393" w:type="dxa"/>
            <w:vAlign w:val="center"/>
          </w:tcPr>
          <w:p w14:paraId="193A0501"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61DEBA92" w14:textId="77777777" w:rsidR="00035C38" w:rsidRPr="00035C38" w:rsidRDefault="00035C38" w:rsidP="00035C38">
            <w:pPr>
              <w:jc w:val="center"/>
              <w:rPr>
                <w:rFonts w:eastAsiaTheme="minorHAnsi"/>
                <w:sz w:val="18"/>
                <w:szCs w:val="22"/>
              </w:rPr>
            </w:pPr>
            <w:r w:rsidRPr="00035C38">
              <w:rPr>
                <w:rFonts w:eastAsiaTheme="minorHAnsi"/>
                <w:sz w:val="18"/>
                <w:szCs w:val="22"/>
              </w:rPr>
              <w:t>150</w:t>
            </w:r>
          </w:p>
        </w:tc>
      </w:tr>
      <w:tr w:rsidR="00035C38" w:rsidRPr="00035C38" w14:paraId="16FAE467" w14:textId="77777777" w:rsidTr="00035C38">
        <w:trPr>
          <w:jc w:val="center"/>
        </w:trPr>
        <w:tc>
          <w:tcPr>
            <w:tcW w:w="2392" w:type="dxa"/>
            <w:vAlign w:val="bottom"/>
          </w:tcPr>
          <w:p w14:paraId="30F547B9" w14:textId="77777777" w:rsidR="00035C38" w:rsidRPr="00035C38" w:rsidRDefault="00035C38" w:rsidP="00035C38">
            <w:pPr>
              <w:rPr>
                <w:rFonts w:eastAsiaTheme="minorHAnsi"/>
                <w:sz w:val="18"/>
                <w:szCs w:val="20"/>
              </w:rPr>
            </w:pPr>
            <w:r w:rsidRPr="00035C38">
              <w:rPr>
                <w:rFonts w:eastAsiaTheme="minorHAnsi"/>
                <w:sz w:val="18"/>
                <w:szCs w:val="20"/>
              </w:rPr>
              <w:t>Ассорти из свежих овощей</w:t>
            </w:r>
          </w:p>
        </w:tc>
        <w:tc>
          <w:tcPr>
            <w:tcW w:w="2393" w:type="dxa"/>
            <w:vAlign w:val="center"/>
          </w:tcPr>
          <w:p w14:paraId="4CCD5461"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7C2AF4B6" w14:textId="77777777" w:rsidR="00035C38" w:rsidRPr="00035C38" w:rsidRDefault="00035C38" w:rsidP="00035C38">
            <w:pPr>
              <w:jc w:val="center"/>
              <w:rPr>
                <w:rFonts w:eastAsiaTheme="minorHAnsi"/>
                <w:sz w:val="18"/>
                <w:szCs w:val="22"/>
              </w:rPr>
            </w:pPr>
            <w:r w:rsidRPr="00035C38">
              <w:rPr>
                <w:rFonts w:eastAsiaTheme="minorHAnsi"/>
                <w:sz w:val="18"/>
                <w:szCs w:val="22"/>
              </w:rPr>
              <w:t>58,3</w:t>
            </w:r>
          </w:p>
        </w:tc>
      </w:tr>
      <w:tr w:rsidR="00035C38" w:rsidRPr="00035C38" w14:paraId="6F12237D" w14:textId="77777777" w:rsidTr="00035C38">
        <w:trPr>
          <w:jc w:val="center"/>
        </w:trPr>
        <w:tc>
          <w:tcPr>
            <w:tcW w:w="2392" w:type="dxa"/>
            <w:vAlign w:val="bottom"/>
          </w:tcPr>
          <w:p w14:paraId="321907AE" w14:textId="77777777" w:rsidR="00035C38" w:rsidRPr="00035C38" w:rsidRDefault="00035C38" w:rsidP="00035C38">
            <w:pPr>
              <w:rPr>
                <w:rFonts w:eastAsiaTheme="minorHAnsi"/>
                <w:sz w:val="18"/>
                <w:szCs w:val="20"/>
              </w:rPr>
            </w:pPr>
            <w:r w:rsidRPr="00035C38">
              <w:rPr>
                <w:rFonts w:eastAsiaTheme="minorHAnsi"/>
                <w:sz w:val="18"/>
                <w:szCs w:val="20"/>
              </w:rPr>
              <w:t>Сыр порционный</w:t>
            </w:r>
          </w:p>
        </w:tc>
        <w:tc>
          <w:tcPr>
            <w:tcW w:w="2393" w:type="dxa"/>
            <w:vAlign w:val="center"/>
          </w:tcPr>
          <w:p w14:paraId="054863E6" w14:textId="77777777" w:rsidR="00035C38" w:rsidRPr="00035C38" w:rsidRDefault="00035C38" w:rsidP="00035C38">
            <w:pPr>
              <w:jc w:val="center"/>
              <w:rPr>
                <w:rFonts w:eastAsiaTheme="minorHAnsi"/>
                <w:sz w:val="18"/>
                <w:szCs w:val="20"/>
              </w:rPr>
            </w:pPr>
            <w:r w:rsidRPr="00035C38">
              <w:rPr>
                <w:rFonts w:eastAsiaTheme="minorHAnsi"/>
                <w:sz w:val="18"/>
                <w:szCs w:val="20"/>
              </w:rPr>
              <w:t>50</w:t>
            </w:r>
          </w:p>
        </w:tc>
        <w:tc>
          <w:tcPr>
            <w:tcW w:w="2393" w:type="dxa"/>
          </w:tcPr>
          <w:p w14:paraId="452D1F2F" w14:textId="77777777" w:rsidR="00035C38" w:rsidRPr="00035C38" w:rsidRDefault="00035C38" w:rsidP="00035C38">
            <w:pPr>
              <w:jc w:val="center"/>
              <w:rPr>
                <w:rFonts w:eastAsiaTheme="minorHAnsi"/>
                <w:sz w:val="18"/>
                <w:szCs w:val="22"/>
              </w:rPr>
            </w:pPr>
            <w:r w:rsidRPr="00035C38">
              <w:rPr>
                <w:rFonts w:eastAsiaTheme="minorHAnsi"/>
                <w:sz w:val="18"/>
                <w:szCs w:val="22"/>
              </w:rPr>
              <w:t>352</w:t>
            </w:r>
          </w:p>
        </w:tc>
      </w:tr>
      <w:tr w:rsidR="00035C38" w:rsidRPr="00035C38" w14:paraId="65AAD1DB" w14:textId="77777777" w:rsidTr="00035C38">
        <w:trPr>
          <w:jc w:val="center"/>
        </w:trPr>
        <w:tc>
          <w:tcPr>
            <w:tcW w:w="2392" w:type="dxa"/>
            <w:vAlign w:val="bottom"/>
          </w:tcPr>
          <w:p w14:paraId="25E87550" w14:textId="77777777" w:rsidR="00035C38" w:rsidRPr="00035C38" w:rsidRDefault="00035C38" w:rsidP="00035C38">
            <w:pPr>
              <w:rPr>
                <w:rFonts w:eastAsiaTheme="minorHAnsi"/>
                <w:sz w:val="18"/>
                <w:szCs w:val="20"/>
              </w:rPr>
            </w:pPr>
            <w:r w:rsidRPr="00035C38">
              <w:rPr>
                <w:rFonts w:eastAsiaTheme="minorHAnsi"/>
                <w:sz w:val="18"/>
                <w:szCs w:val="20"/>
              </w:rPr>
              <w:t>Плов с курицей</w:t>
            </w:r>
          </w:p>
        </w:tc>
        <w:tc>
          <w:tcPr>
            <w:tcW w:w="2393" w:type="dxa"/>
            <w:vAlign w:val="center"/>
          </w:tcPr>
          <w:p w14:paraId="61E93E20"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4C013714" w14:textId="77777777" w:rsidR="00035C38" w:rsidRPr="00035C38" w:rsidRDefault="00035C38" w:rsidP="00035C38">
            <w:pPr>
              <w:jc w:val="center"/>
              <w:rPr>
                <w:rFonts w:eastAsiaTheme="minorHAnsi"/>
                <w:sz w:val="18"/>
                <w:szCs w:val="22"/>
              </w:rPr>
            </w:pPr>
            <w:r w:rsidRPr="00035C38">
              <w:rPr>
                <w:rFonts w:eastAsiaTheme="minorHAnsi"/>
                <w:sz w:val="18"/>
                <w:szCs w:val="22"/>
              </w:rPr>
              <w:t>136</w:t>
            </w:r>
          </w:p>
        </w:tc>
      </w:tr>
      <w:tr w:rsidR="00035C38" w:rsidRPr="00035C38" w14:paraId="2E2918AC" w14:textId="77777777" w:rsidTr="00035C38">
        <w:trPr>
          <w:jc w:val="center"/>
        </w:trPr>
        <w:tc>
          <w:tcPr>
            <w:tcW w:w="2392" w:type="dxa"/>
            <w:vAlign w:val="bottom"/>
          </w:tcPr>
          <w:p w14:paraId="6541A55C" w14:textId="77777777" w:rsidR="00035C38" w:rsidRPr="00035C38" w:rsidRDefault="00035C38" w:rsidP="00035C38">
            <w:pPr>
              <w:rPr>
                <w:rFonts w:eastAsiaTheme="minorHAnsi"/>
                <w:sz w:val="18"/>
                <w:szCs w:val="20"/>
              </w:rPr>
            </w:pPr>
            <w:r w:rsidRPr="00035C38">
              <w:rPr>
                <w:rFonts w:eastAsiaTheme="minorHAnsi"/>
                <w:sz w:val="18"/>
                <w:szCs w:val="20"/>
              </w:rPr>
              <w:t>Чай</w:t>
            </w:r>
          </w:p>
        </w:tc>
        <w:tc>
          <w:tcPr>
            <w:tcW w:w="2393" w:type="dxa"/>
            <w:vAlign w:val="center"/>
          </w:tcPr>
          <w:p w14:paraId="22719C5B"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7B88120B" w14:textId="77777777" w:rsidR="00035C38" w:rsidRPr="00035C38" w:rsidRDefault="00035C38" w:rsidP="00035C38">
            <w:pPr>
              <w:jc w:val="center"/>
              <w:rPr>
                <w:rFonts w:eastAsiaTheme="minorHAnsi"/>
                <w:sz w:val="18"/>
                <w:szCs w:val="22"/>
              </w:rPr>
            </w:pPr>
            <w:r w:rsidRPr="00035C38">
              <w:rPr>
                <w:rFonts w:eastAsiaTheme="minorHAnsi"/>
                <w:sz w:val="18"/>
                <w:szCs w:val="22"/>
              </w:rPr>
              <w:t>8</w:t>
            </w:r>
          </w:p>
        </w:tc>
      </w:tr>
      <w:tr w:rsidR="00035C38" w:rsidRPr="00035C38" w14:paraId="2C3D53AD" w14:textId="77777777" w:rsidTr="00035C38">
        <w:trPr>
          <w:jc w:val="center"/>
        </w:trPr>
        <w:tc>
          <w:tcPr>
            <w:tcW w:w="2392" w:type="dxa"/>
            <w:vAlign w:val="bottom"/>
          </w:tcPr>
          <w:p w14:paraId="79A44EE1" w14:textId="77777777" w:rsidR="00035C38" w:rsidRPr="00035C38" w:rsidRDefault="00035C38" w:rsidP="00035C38">
            <w:pPr>
              <w:rPr>
                <w:rFonts w:eastAsiaTheme="minorHAnsi"/>
                <w:sz w:val="18"/>
                <w:szCs w:val="20"/>
              </w:rPr>
            </w:pPr>
            <w:r w:rsidRPr="00035C38">
              <w:rPr>
                <w:rFonts w:eastAsiaTheme="minorHAnsi"/>
                <w:sz w:val="18"/>
                <w:szCs w:val="20"/>
              </w:rPr>
              <w:t>Фрукты (банан)</w:t>
            </w:r>
          </w:p>
        </w:tc>
        <w:tc>
          <w:tcPr>
            <w:tcW w:w="2393" w:type="dxa"/>
            <w:vAlign w:val="center"/>
          </w:tcPr>
          <w:p w14:paraId="2F730A1F"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6B580ED1" w14:textId="77777777" w:rsidR="00035C38" w:rsidRPr="00035C38" w:rsidRDefault="00035C38" w:rsidP="00035C38">
            <w:pPr>
              <w:jc w:val="center"/>
              <w:rPr>
                <w:rFonts w:eastAsiaTheme="minorHAnsi"/>
                <w:sz w:val="18"/>
                <w:szCs w:val="22"/>
              </w:rPr>
            </w:pPr>
            <w:r w:rsidRPr="00035C38">
              <w:rPr>
                <w:rFonts w:eastAsiaTheme="minorHAnsi"/>
                <w:sz w:val="18"/>
                <w:szCs w:val="22"/>
              </w:rPr>
              <w:t>52</w:t>
            </w:r>
          </w:p>
        </w:tc>
      </w:tr>
      <w:tr w:rsidR="00035C38" w:rsidRPr="00035C38" w14:paraId="150E8D50" w14:textId="77777777" w:rsidTr="00035C38">
        <w:trPr>
          <w:jc w:val="center"/>
        </w:trPr>
        <w:tc>
          <w:tcPr>
            <w:tcW w:w="2392" w:type="dxa"/>
            <w:vAlign w:val="bottom"/>
          </w:tcPr>
          <w:p w14:paraId="47BFCF1E" w14:textId="77777777" w:rsidR="00035C38" w:rsidRPr="00035C38" w:rsidRDefault="00035C38" w:rsidP="00035C38">
            <w:pPr>
              <w:rPr>
                <w:rFonts w:eastAsiaTheme="minorHAnsi"/>
                <w:sz w:val="18"/>
                <w:szCs w:val="20"/>
              </w:rPr>
            </w:pPr>
            <w:r w:rsidRPr="00035C38">
              <w:rPr>
                <w:rFonts w:eastAsiaTheme="minorHAnsi"/>
                <w:sz w:val="18"/>
                <w:szCs w:val="20"/>
              </w:rPr>
              <w:t>Пирожное песочное</w:t>
            </w:r>
          </w:p>
        </w:tc>
        <w:tc>
          <w:tcPr>
            <w:tcW w:w="2393" w:type="dxa"/>
            <w:vAlign w:val="center"/>
          </w:tcPr>
          <w:p w14:paraId="24797F60"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641858AB" w14:textId="77777777" w:rsidR="00035C38" w:rsidRPr="00035C38" w:rsidRDefault="00035C38" w:rsidP="00035C38">
            <w:pPr>
              <w:jc w:val="center"/>
              <w:rPr>
                <w:rFonts w:eastAsiaTheme="minorHAnsi"/>
                <w:sz w:val="18"/>
                <w:szCs w:val="22"/>
              </w:rPr>
            </w:pPr>
            <w:r w:rsidRPr="00035C38">
              <w:rPr>
                <w:rFonts w:eastAsiaTheme="minorHAnsi"/>
                <w:sz w:val="18"/>
                <w:szCs w:val="22"/>
              </w:rPr>
              <w:t>225</w:t>
            </w:r>
          </w:p>
        </w:tc>
      </w:tr>
      <w:tr w:rsidR="00035C38" w:rsidRPr="00035C38" w14:paraId="5E0C6437" w14:textId="77777777" w:rsidTr="00035C38">
        <w:trPr>
          <w:jc w:val="center"/>
        </w:trPr>
        <w:tc>
          <w:tcPr>
            <w:tcW w:w="2392" w:type="dxa"/>
            <w:vAlign w:val="bottom"/>
          </w:tcPr>
          <w:p w14:paraId="6A4FECD5" w14:textId="77777777" w:rsidR="00035C38" w:rsidRPr="00035C38" w:rsidRDefault="00035C38" w:rsidP="00035C38">
            <w:pPr>
              <w:rPr>
                <w:sz w:val="18"/>
                <w:szCs w:val="20"/>
              </w:rPr>
            </w:pPr>
            <w:r w:rsidRPr="00035C38">
              <w:rPr>
                <w:sz w:val="18"/>
                <w:szCs w:val="20"/>
              </w:rPr>
              <w:t>Масло сливочное</w:t>
            </w:r>
          </w:p>
        </w:tc>
        <w:tc>
          <w:tcPr>
            <w:tcW w:w="2393" w:type="dxa"/>
            <w:vAlign w:val="center"/>
          </w:tcPr>
          <w:p w14:paraId="173D9F1E" w14:textId="77777777" w:rsidR="00035C38" w:rsidRPr="00035C38" w:rsidRDefault="00035C38" w:rsidP="00035C38">
            <w:pPr>
              <w:jc w:val="center"/>
              <w:rPr>
                <w:sz w:val="18"/>
                <w:szCs w:val="20"/>
              </w:rPr>
            </w:pPr>
            <w:r w:rsidRPr="00035C38">
              <w:rPr>
                <w:sz w:val="18"/>
                <w:szCs w:val="20"/>
              </w:rPr>
              <w:t>50</w:t>
            </w:r>
          </w:p>
        </w:tc>
        <w:tc>
          <w:tcPr>
            <w:tcW w:w="2393" w:type="dxa"/>
          </w:tcPr>
          <w:p w14:paraId="320DFF6A" w14:textId="77777777" w:rsidR="00035C38" w:rsidRPr="00035C38" w:rsidRDefault="00035C38" w:rsidP="00035C38">
            <w:pPr>
              <w:jc w:val="center"/>
              <w:rPr>
                <w:rFonts w:eastAsiaTheme="minorHAnsi"/>
                <w:sz w:val="18"/>
                <w:szCs w:val="22"/>
              </w:rPr>
            </w:pPr>
            <w:r w:rsidRPr="00035C38">
              <w:rPr>
                <w:rFonts w:eastAsiaTheme="minorHAnsi"/>
                <w:sz w:val="18"/>
                <w:szCs w:val="22"/>
              </w:rPr>
              <w:t>358,5</w:t>
            </w:r>
          </w:p>
        </w:tc>
      </w:tr>
      <w:tr w:rsidR="00035C38" w:rsidRPr="00035C38" w14:paraId="0141A459" w14:textId="77777777" w:rsidTr="00035C38">
        <w:trPr>
          <w:jc w:val="center"/>
        </w:trPr>
        <w:tc>
          <w:tcPr>
            <w:tcW w:w="2392" w:type="dxa"/>
            <w:vAlign w:val="bottom"/>
          </w:tcPr>
          <w:p w14:paraId="1C6D829A" w14:textId="77777777" w:rsidR="00035C38" w:rsidRPr="00035C38" w:rsidRDefault="00035C38" w:rsidP="00035C38">
            <w:pPr>
              <w:rPr>
                <w:rFonts w:eastAsiaTheme="minorHAnsi"/>
                <w:sz w:val="18"/>
                <w:szCs w:val="20"/>
              </w:rPr>
            </w:pPr>
            <w:r w:rsidRPr="00035C38">
              <w:rPr>
                <w:rFonts w:eastAsiaTheme="minorHAnsi"/>
                <w:sz w:val="18"/>
                <w:szCs w:val="20"/>
              </w:rPr>
              <w:t>Хлеб белый</w:t>
            </w:r>
          </w:p>
        </w:tc>
        <w:tc>
          <w:tcPr>
            <w:tcW w:w="2393" w:type="dxa"/>
            <w:vAlign w:val="center"/>
          </w:tcPr>
          <w:p w14:paraId="303801A6"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6FA3FD84" w14:textId="77777777" w:rsidR="00035C38" w:rsidRPr="00035C38" w:rsidRDefault="00035C38" w:rsidP="00035C38">
            <w:pPr>
              <w:jc w:val="center"/>
              <w:rPr>
                <w:rFonts w:eastAsiaTheme="minorHAnsi"/>
                <w:sz w:val="18"/>
                <w:szCs w:val="22"/>
              </w:rPr>
            </w:pPr>
            <w:r w:rsidRPr="00035C38">
              <w:rPr>
                <w:rFonts w:eastAsiaTheme="minorHAnsi"/>
                <w:sz w:val="18"/>
                <w:szCs w:val="22"/>
              </w:rPr>
              <w:t>181</w:t>
            </w:r>
          </w:p>
        </w:tc>
      </w:tr>
      <w:tr w:rsidR="00035C38" w:rsidRPr="00035C38" w14:paraId="2284F879" w14:textId="77777777" w:rsidTr="00035C38">
        <w:trPr>
          <w:jc w:val="center"/>
        </w:trPr>
        <w:tc>
          <w:tcPr>
            <w:tcW w:w="2392" w:type="dxa"/>
            <w:vAlign w:val="bottom"/>
          </w:tcPr>
          <w:p w14:paraId="4E4A9351" w14:textId="77777777" w:rsidR="00035C38" w:rsidRPr="00035C38" w:rsidRDefault="00035C38" w:rsidP="00035C38">
            <w:pPr>
              <w:rPr>
                <w:rFonts w:eastAsiaTheme="minorHAnsi"/>
                <w:sz w:val="18"/>
                <w:szCs w:val="20"/>
              </w:rPr>
            </w:pPr>
            <w:r w:rsidRPr="00035C38">
              <w:rPr>
                <w:rFonts w:eastAsiaTheme="minorHAnsi"/>
                <w:sz w:val="18"/>
                <w:szCs w:val="20"/>
              </w:rPr>
              <w:t>Хлеб черный</w:t>
            </w:r>
          </w:p>
        </w:tc>
        <w:tc>
          <w:tcPr>
            <w:tcW w:w="2393" w:type="dxa"/>
            <w:vAlign w:val="center"/>
          </w:tcPr>
          <w:p w14:paraId="1E0271FB"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5EDB6A2C" w14:textId="77777777" w:rsidR="00035C38" w:rsidRPr="00035C38" w:rsidRDefault="00035C38" w:rsidP="00035C38">
            <w:pPr>
              <w:jc w:val="center"/>
              <w:rPr>
                <w:rFonts w:eastAsiaTheme="minorHAnsi"/>
                <w:sz w:val="18"/>
                <w:szCs w:val="22"/>
              </w:rPr>
            </w:pPr>
            <w:r w:rsidRPr="00035C38">
              <w:rPr>
                <w:rFonts w:eastAsiaTheme="minorHAnsi"/>
                <w:sz w:val="18"/>
                <w:szCs w:val="22"/>
              </w:rPr>
              <w:t>181</w:t>
            </w:r>
          </w:p>
        </w:tc>
      </w:tr>
      <w:tr w:rsidR="00035C38" w:rsidRPr="00035C38" w14:paraId="13CD6BD7" w14:textId="77777777" w:rsidTr="00035C38">
        <w:trPr>
          <w:jc w:val="center"/>
        </w:trPr>
        <w:tc>
          <w:tcPr>
            <w:tcW w:w="2392" w:type="dxa"/>
            <w:vAlign w:val="bottom"/>
          </w:tcPr>
          <w:p w14:paraId="623CEF4E" w14:textId="77777777" w:rsidR="00035C38" w:rsidRPr="00035C38" w:rsidRDefault="00035C38" w:rsidP="00035C38">
            <w:pPr>
              <w:rPr>
                <w:rFonts w:eastAsiaTheme="minorHAnsi"/>
                <w:sz w:val="18"/>
                <w:szCs w:val="20"/>
              </w:rPr>
            </w:pPr>
            <w:r w:rsidRPr="00035C38">
              <w:rPr>
                <w:rFonts w:eastAsiaTheme="minorHAnsi"/>
                <w:sz w:val="18"/>
                <w:szCs w:val="20"/>
              </w:rPr>
              <w:t>Кефир</w:t>
            </w:r>
          </w:p>
        </w:tc>
        <w:tc>
          <w:tcPr>
            <w:tcW w:w="2393" w:type="dxa"/>
            <w:vAlign w:val="center"/>
          </w:tcPr>
          <w:p w14:paraId="56B569C3"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08A7434C" w14:textId="77777777" w:rsidR="00035C38" w:rsidRPr="00035C38" w:rsidRDefault="00035C38" w:rsidP="00035C38">
            <w:pPr>
              <w:jc w:val="center"/>
              <w:rPr>
                <w:rFonts w:eastAsiaTheme="minorHAnsi"/>
                <w:sz w:val="18"/>
                <w:szCs w:val="22"/>
              </w:rPr>
            </w:pPr>
            <w:r w:rsidRPr="00035C38">
              <w:rPr>
                <w:rFonts w:eastAsiaTheme="minorHAnsi"/>
                <w:sz w:val="18"/>
                <w:szCs w:val="22"/>
              </w:rPr>
              <w:t>100</w:t>
            </w:r>
          </w:p>
        </w:tc>
      </w:tr>
      <w:tr w:rsidR="00035C38" w:rsidRPr="00035C38" w14:paraId="093CCB98" w14:textId="77777777" w:rsidTr="00035C38">
        <w:trPr>
          <w:jc w:val="center"/>
        </w:trPr>
        <w:tc>
          <w:tcPr>
            <w:tcW w:w="2392" w:type="dxa"/>
            <w:vAlign w:val="bottom"/>
          </w:tcPr>
          <w:p w14:paraId="4AAED78B" w14:textId="77777777" w:rsidR="00035C38" w:rsidRPr="00035C38" w:rsidRDefault="00035C38" w:rsidP="00035C38">
            <w:pPr>
              <w:rPr>
                <w:sz w:val="18"/>
                <w:szCs w:val="20"/>
              </w:rPr>
            </w:pPr>
            <w:r w:rsidRPr="00035C38">
              <w:rPr>
                <w:sz w:val="18"/>
                <w:szCs w:val="20"/>
              </w:rPr>
              <w:t>Питьевая вода (в бутылке, без газа)</w:t>
            </w:r>
          </w:p>
        </w:tc>
        <w:tc>
          <w:tcPr>
            <w:tcW w:w="2393" w:type="dxa"/>
            <w:vAlign w:val="center"/>
          </w:tcPr>
          <w:p w14:paraId="308FD16E"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18622BF3" w14:textId="77777777" w:rsidR="00035C38" w:rsidRPr="00035C38" w:rsidRDefault="00035C38" w:rsidP="00035C38">
            <w:pPr>
              <w:jc w:val="center"/>
              <w:rPr>
                <w:rFonts w:eastAsiaTheme="minorHAnsi"/>
                <w:sz w:val="18"/>
                <w:szCs w:val="22"/>
              </w:rPr>
            </w:pPr>
            <w:r w:rsidRPr="00035C38">
              <w:rPr>
                <w:rFonts w:eastAsiaTheme="minorHAnsi"/>
                <w:sz w:val="18"/>
                <w:szCs w:val="22"/>
              </w:rPr>
              <w:t>0</w:t>
            </w:r>
          </w:p>
        </w:tc>
      </w:tr>
      <w:tr w:rsidR="00035C38" w:rsidRPr="00035C38" w14:paraId="23ECBB98" w14:textId="77777777" w:rsidTr="00035C38">
        <w:trPr>
          <w:jc w:val="center"/>
        </w:trPr>
        <w:tc>
          <w:tcPr>
            <w:tcW w:w="4785" w:type="dxa"/>
            <w:gridSpan w:val="2"/>
            <w:vAlign w:val="bottom"/>
          </w:tcPr>
          <w:p w14:paraId="7C5B302D" w14:textId="77777777" w:rsidR="00035C38" w:rsidRPr="00035C38" w:rsidRDefault="00035C38" w:rsidP="00035C38">
            <w:pPr>
              <w:jc w:val="center"/>
              <w:rPr>
                <w:sz w:val="18"/>
                <w:szCs w:val="20"/>
              </w:rPr>
            </w:pPr>
            <w:r w:rsidRPr="00035C38">
              <w:rPr>
                <w:sz w:val="18"/>
                <w:szCs w:val="20"/>
              </w:rPr>
              <w:t>Итог</w:t>
            </w:r>
          </w:p>
        </w:tc>
        <w:tc>
          <w:tcPr>
            <w:tcW w:w="2393" w:type="dxa"/>
          </w:tcPr>
          <w:p w14:paraId="515423C2" w14:textId="77777777" w:rsidR="00035C38" w:rsidRPr="00035C38" w:rsidRDefault="00035C38" w:rsidP="00035C38">
            <w:pPr>
              <w:jc w:val="center"/>
              <w:rPr>
                <w:rFonts w:eastAsiaTheme="minorHAnsi"/>
                <w:sz w:val="18"/>
                <w:szCs w:val="22"/>
              </w:rPr>
            </w:pPr>
            <w:r w:rsidRPr="00035C38">
              <w:rPr>
                <w:rFonts w:eastAsiaTheme="minorHAnsi"/>
                <w:sz w:val="18"/>
                <w:szCs w:val="22"/>
              </w:rPr>
              <w:t>1 801,8</w:t>
            </w:r>
          </w:p>
        </w:tc>
      </w:tr>
    </w:tbl>
    <w:p w14:paraId="4BE58232" w14:textId="77777777" w:rsidR="00035C38" w:rsidRPr="00035C38" w:rsidRDefault="00035C38" w:rsidP="00035C38">
      <w:pPr>
        <w:spacing w:line="276" w:lineRule="auto"/>
        <w:contextualSpacing/>
        <w:jc w:val="right"/>
        <w:rPr>
          <w:rFonts w:eastAsiaTheme="minorHAnsi"/>
          <w:szCs w:val="22"/>
          <w:lang w:eastAsia="en-US"/>
        </w:rPr>
      </w:pPr>
    </w:p>
    <w:p w14:paraId="1DFBDD13" w14:textId="77777777" w:rsidR="00035C38" w:rsidRPr="00035C38" w:rsidRDefault="00035C38" w:rsidP="00035C38">
      <w:pPr>
        <w:spacing w:line="276" w:lineRule="auto"/>
        <w:contextualSpacing/>
        <w:rPr>
          <w:rFonts w:eastAsiaTheme="minorHAnsi"/>
          <w:szCs w:val="22"/>
          <w:lang w:eastAsia="en-US"/>
        </w:rPr>
      </w:pPr>
    </w:p>
    <w:p w14:paraId="625CD706" w14:textId="77777777" w:rsidR="00035C38" w:rsidRPr="00035C38" w:rsidRDefault="00035C38" w:rsidP="00035C38">
      <w:pPr>
        <w:spacing w:line="276" w:lineRule="auto"/>
        <w:contextualSpacing/>
        <w:rPr>
          <w:rFonts w:eastAsiaTheme="minorHAnsi"/>
          <w:sz w:val="22"/>
          <w:szCs w:val="22"/>
          <w:lang w:eastAsia="en-US"/>
        </w:rPr>
      </w:pPr>
    </w:p>
    <w:p w14:paraId="1EB1F911" w14:textId="77777777" w:rsidR="00035C38" w:rsidRPr="00035C38" w:rsidRDefault="00035C38" w:rsidP="00035C38">
      <w:pPr>
        <w:spacing w:line="276" w:lineRule="auto"/>
        <w:contextualSpacing/>
        <w:rPr>
          <w:rFonts w:eastAsiaTheme="minorHAnsi"/>
          <w:sz w:val="22"/>
          <w:szCs w:val="22"/>
          <w:lang w:eastAsia="en-US"/>
        </w:rPr>
      </w:pPr>
    </w:p>
    <w:p w14:paraId="2CACCCA1" w14:textId="77777777" w:rsidR="00035C38" w:rsidRPr="00035C38" w:rsidRDefault="00035C38" w:rsidP="00035C38">
      <w:pPr>
        <w:spacing w:line="276" w:lineRule="auto"/>
        <w:contextualSpacing/>
        <w:rPr>
          <w:rFonts w:eastAsiaTheme="minorHAnsi"/>
          <w:sz w:val="22"/>
          <w:szCs w:val="22"/>
          <w:lang w:eastAsia="en-US"/>
        </w:rPr>
      </w:pPr>
    </w:p>
    <w:p w14:paraId="7C3312F4" w14:textId="77777777" w:rsidR="00035C38" w:rsidRPr="00035C38" w:rsidRDefault="00035C38" w:rsidP="00035C38">
      <w:pPr>
        <w:spacing w:line="276" w:lineRule="auto"/>
        <w:contextualSpacing/>
        <w:rPr>
          <w:rFonts w:eastAsiaTheme="minorHAnsi"/>
          <w:sz w:val="22"/>
          <w:szCs w:val="22"/>
          <w:lang w:eastAsia="en-US"/>
        </w:rPr>
      </w:pPr>
    </w:p>
    <w:p w14:paraId="4E6B0C02" w14:textId="77777777" w:rsidR="00035C38" w:rsidRPr="00035C38" w:rsidRDefault="00035C38" w:rsidP="00035C38">
      <w:pPr>
        <w:spacing w:line="276" w:lineRule="auto"/>
        <w:contextualSpacing/>
        <w:rPr>
          <w:rFonts w:eastAsiaTheme="minorHAnsi"/>
          <w:sz w:val="22"/>
          <w:szCs w:val="22"/>
          <w:lang w:eastAsia="en-US"/>
        </w:rPr>
      </w:pPr>
    </w:p>
    <w:p w14:paraId="7BB87BD2" w14:textId="77777777" w:rsidR="00035C38" w:rsidRPr="00035C38" w:rsidRDefault="00035C38" w:rsidP="00035C38">
      <w:pPr>
        <w:spacing w:line="276" w:lineRule="auto"/>
        <w:contextualSpacing/>
        <w:rPr>
          <w:rFonts w:eastAsiaTheme="minorHAnsi"/>
          <w:sz w:val="22"/>
          <w:szCs w:val="22"/>
          <w:lang w:eastAsia="en-US"/>
        </w:rPr>
      </w:pPr>
    </w:p>
    <w:p w14:paraId="6F7311FC" w14:textId="77777777" w:rsidR="00035C38" w:rsidRPr="00035C38" w:rsidRDefault="00035C38" w:rsidP="00035C38">
      <w:pPr>
        <w:spacing w:line="276" w:lineRule="auto"/>
        <w:contextualSpacing/>
        <w:rPr>
          <w:rFonts w:eastAsiaTheme="minorHAnsi"/>
          <w:sz w:val="22"/>
          <w:szCs w:val="22"/>
          <w:lang w:eastAsia="en-US"/>
        </w:rPr>
      </w:pPr>
    </w:p>
    <w:p w14:paraId="2C85E390" w14:textId="77777777" w:rsidR="00035C38" w:rsidRPr="00035C38" w:rsidRDefault="00035C38" w:rsidP="00035C38">
      <w:pPr>
        <w:spacing w:after="200" w:line="276" w:lineRule="auto"/>
        <w:jc w:val="center"/>
        <w:rPr>
          <w:rFonts w:eastAsiaTheme="minorHAnsi" w:cstheme="minorBidi"/>
          <w:b/>
          <w:sz w:val="22"/>
          <w:szCs w:val="20"/>
          <w:lang w:eastAsia="en-US"/>
        </w:rPr>
      </w:pPr>
    </w:p>
    <w:p w14:paraId="5E2CF0B0" w14:textId="77777777" w:rsidR="00035C38" w:rsidRDefault="00035C38" w:rsidP="00035C38">
      <w:pPr>
        <w:spacing w:after="200" w:line="276" w:lineRule="auto"/>
        <w:jc w:val="center"/>
        <w:rPr>
          <w:rFonts w:eastAsiaTheme="minorHAnsi" w:cstheme="minorBidi"/>
          <w:b/>
          <w:sz w:val="22"/>
          <w:szCs w:val="20"/>
          <w:lang w:eastAsia="en-US"/>
        </w:rPr>
      </w:pPr>
    </w:p>
    <w:p w14:paraId="22FC12BB" w14:textId="77777777" w:rsidR="00035C38" w:rsidRDefault="00035C38" w:rsidP="00035C38">
      <w:pPr>
        <w:spacing w:after="200" w:line="276" w:lineRule="auto"/>
        <w:jc w:val="center"/>
        <w:rPr>
          <w:rFonts w:eastAsiaTheme="minorHAnsi" w:cstheme="minorBidi"/>
          <w:b/>
          <w:sz w:val="22"/>
          <w:szCs w:val="20"/>
          <w:lang w:eastAsia="en-US"/>
        </w:rPr>
      </w:pPr>
    </w:p>
    <w:p w14:paraId="23E5B1CB" w14:textId="77777777" w:rsidR="00035C38" w:rsidRDefault="00035C38" w:rsidP="00035C38">
      <w:pPr>
        <w:spacing w:after="200" w:line="276" w:lineRule="auto"/>
        <w:jc w:val="center"/>
        <w:rPr>
          <w:rFonts w:eastAsiaTheme="minorHAnsi" w:cstheme="minorBidi"/>
          <w:b/>
          <w:sz w:val="22"/>
          <w:szCs w:val="20"/>
          <w:lang w:eastAsia="en-US"/>
        </w:rPr>
      </w:pPr>
    </w:p>
    <w:p w14:paraId="29DB0D40" w14:textId="77777777" w:rsidR="00035C38" w:rsidRDefault="00035C38" w:rsidP="00035C38">
      <w:pPr>
        <w:spacing w:after="200" w:line="276" w:lineRule="auto"/>
        <w:jc w:val="center"/>
        <w:rPr>
          <w:rFonts w:eastAsiaTheme="minorHAnsi" w:cstheme="minorBidi"/>
          <w:b/>
          <w:sz w:val="22"/>
          <w:szCs w:val="20"/>
          <w:lang w:eastAsia="en-US"/>
        </w:rPr>
      </w:pPr>
    </w:p>
    <w:p w14:paraId="2777DE43" w14:textId="01AECC2A" w:rsidR="00035C38" w:rsidRPr="00035C38" w:rsidRDefault="00035C38" w:rsidP="00035C38">
      <w:pPr>
        <w:spacing w:after="200" w:line="276" w:lineRule="auto"/>
        <w:jc w:val="center"/>
        <w:rPr>
          <w:rFonts w:asciiTheme="minorHAnsi" w:eastAsiaTheme="minorHAnsi" w:hAnsiTheme="minorHAnsi" w:cstheme="minorBidi"/>
          <w:szCs w:val="22"/>
          <w:lang w:eastAsia="en-US"/>
        </w:rPr>
      </w:pPr>
      <w:r>
        <w:rPr>
          <w:rFonts w:eastAsiaTheme="minorHAnsi" w:cstheme="minorBidi"/>
          <w:b/>
          <w:sz w:val="22"/>
          <w:szCs w:val="20"/>
          <w:lang w:eastAsia="en-US"/>
        </w:rPr>
        <w:lastRenderedPageBreak/>
        <w:t>Среда</w:t>
      </w:r>
    </w:p>
    <w:tbl>
      <w:tblPr>
        <w:tblStyle w:val="551"/>
        <w:tblW w:w="0" w:type="auto"/>
        <w:jc w:val="center"/>
        <w:tblLook w:val="04A0" w:firstRow="1" w:lastRow="0" w:firstColumn="1" w:lastColumn="0" w:noHBand="0" w:noVBand="1"/>
      </w:tblPr>
      <w:tblGrid>
        <w:gridCol w:w="2392"/>
        <w:gridCol w:w="2393"/>
        <w:gridCol w:w="2393"/>
      </w:tblGrid>
      <w:tr w:rsidR="00035C38" w:rsidRPr="00035C38" w14:paraId="1665B2B8" w14:textId="77777777" w:rsidTr="00035C38">
        <w:trPr>
          <w:jc w:val="center"/>
        </w:trPr>
        <w:tc>
          <w:tcPr>
            <w:tcW w:w="2392" w:type="dxa"/>
          </w:tcPr>
          <w:p w14:paraId="70F0358D" w14:textId="77777777" w:rsidR="00035C38" w:rsidRPr="00035C38" w:rsidRDefault="00035C38" w:rsidP="00035C38">
            <w:pPr>
              <w:jc w:val="center"/>
              <w:rPr>
                <w:rFonts w:eastAsiaTheme="minorHAnsi"/>
                <w:sz w:val="22"/>
                <w:szCs w:val="22"/>
              </w:rPr>
            </w:pPr>
            <w:r w:rsidRPr="00035C38">
              <w:rPr>
                <w:rFonts w:eastAsiaTheme="minorHAnsi"/>
                <w:sz w:val="22"/>
                <w:szCs w:val="22"/>
              </w:rPr>
              <w:t>Наименование блюда</w:t>
            </w:r>
          </w:p>
        </w:tc>
        <w:tc>
          <w:tcPr>
            <w:tcW w:w="2393" w:type="dxa"/>
          </w:tcPr>
          <w:p w14:paraId="4A435AB5" w14:textId="77777777" w:rsidR="00035C38" w:rsidRPr="00035C38" w:rsidRDefault="00035C38" w:rsidP="00035C38">
            <w:pPr>
              <w:jc w:val="center"/>
              <w:rPr>
                <w:rFonts w:eastAsiaTheme="minorHAnsi"/>
                <w:sz w:val="22"/>
                <w:szCs w:val="22"/>
              </w:rPr>
            </w:pPr>
            <w:r w:rsidRPr="00035C38">
              <w:rPr>
                <w:rFonts w:eastAsiaTheme="minorHAnsi"/>
                <w:sz w:val="22"/>
                <w:szCs w:val="22"/>
              </w:rPr>
              <w:t>Вес</w:t>
            </w:r>
          </w:p>
        </w:tc>
        <w:tc>
          <w:tcPr>
            <w:tcW w:w="2393" w:type="dxa"/>
          </w:tcPr>
          <w:p w14:paraId="14FBAE98" w14:textId="77777777" w:rsidR="00035C38" w:rsidRPr="00035C38" w:rsidRDefault="00035C38" w:rsidP="00035C38">
            <w:pPr>
              <w:jc w:val="center"/>
              <w:rPr>
                <w:rFonts w:eastAsiaTheme="minorHAnsi"/>
                <w:sz w:val="22"/>
                <w:szCs w:val="22"/>
              </w:rPr>
            </w:pPr>
            <w:r w:rsidRPr="00035C38">
              <w:rPr>
                <w:rFonts w:eastAsiaTheme="minorHAnsi"/>
                <w:sz w:val="22"/>
                <w:szCs w:val="22"/>
              </w:rPr>
              <w:t>Ккал</w:t>
            </w:r>
          </w:p>
        </w:tc>
      </w:tr>
      <w:tr w:rsidR="00035C38" w:rsidRPr="00035C38" w14:paraId="25A7E50F" w14:textId="77777777" w:rsidTr="00035C38">
        <w:trPr>
          <w:jc w:val="center"/>
        </w:trPr>
        <w:tc>
          <w:tcPr>
            <w:tcW w:w="2392" w:type="dxa"/>
          </w:tcPr>
          <w:p w14:paraId="56860AD8" w14:textId="77777777" w:rsidR="00035C38" w:rsidRPr="00035C38" w:rsidRDefault="00035C38" w:rsidP="00035C38">
            <w:pPr>
              <w:contextualSpacing/>
              <w:jc w:val="center"/>
              <w:rPr>
                <w:rFonts w:eastAsiaTheme="minorHAnsi"/>
                <w:szCs w:val="22"/>
              </w:rPr>
            </w:pPr>
            <w:r w:rsidRPr="00035C38">
              <w:rPr>
                <w:rFonts w:eastAsiaTheme="minorHAnsi"/>
                <w:szCs w:val="22"/>
              </w:rPr>
              <w:t>Завтрак</w:t>
            </w:r>
          </w:p>
        </w:tc>
        <w:tc>
          <w:tcPr>
            <w:tcW w:w="2393" w:type="dxa"/>
          </w:tcPr>
          <w:p w14:paraId="6F5ADDAD" w14:textId="77777777" w:rsidR="00035C38" w:rsidRPr="00035C38" w:rsidRDefault="00035C38" w:rsidP="00035C38">
            <w:pPr>
              <w:contextualSpacing/>
              <w:jc w:val="center"/>
              <w:rPr>
                <w:rFonts w:eastAsiaTheme="minorHAnsi"/>
                <w:szCs w:val="22"/>
              </w:rPr>
            </w:pPr>
          </w:p>
        </w:tc>
        <w:tc>
          <w:tcPr>
            <w:tcW w:w="2393" w:type="dxa"/>
          </w:tcPr>
          <w:p w14:paraId="0BF7348E" w14:textId="77777777" w:rsidR="00035C38" w:rsidRPr="00035C38" w:rsidRDefault="00035C38" w:rsidP="00035C38">
            <w:pPr>
              <w:contextualSpacing/>
              <w:jc w:val="center"/>
              <w:rPr>
                <w:rFonts w:eastAsiaTheme="minorHAnsi"/>
                <w:szCs w:val="22"/>
              </w:rPr>
            </w:pPr>
          </w:p>
        </w:tc>
      </w:tr>
      <w:tr w:rsidR="00035C38" w:rsidRPr="00035C38" w14:paraId="65642847" w14:textId="77777777" w:rsidTr="00035C38">
        <w:trPr>
          <w:jc w:val="center"/>
        </w:trPr>
        <w:tc>
          <w:tcPr>
            <w:tcW w:w="2392" w:type="dxa"/>
            <w:vAlign w:val="bottom"/>
          </w:tcPr>
          <w:p w14:paraId="350B3024" w14:textId="77777777" w:rsidR="00035C38" w:rsidRPr="00035C38" w:rsidRDefault="00035C38" w:rsidP="00035C38">
            <w:pPr>
              <w:rPr>
                <w:rFonts w:eastAsiaTheme="minorHAnsi"/>
                <w:sz w:val="18"/>
                <w:szCs w:val="20"/>
              </w:rPr>
            </w:pPr>
            <w:r w:rsidRPr="00035C38">
              <w:rPr>
                <w:rFonts w:eastAsiaTheme="minorHAnsi"/>
                <w:sz w:val="18"/>
                <w:szCs w:val="20"/>
              </w:rPr>
              <w:t>Каша манная</w:t>
            </w:r>
          </w:p>
        </w:tc>
        <w:tc>
          <w:tcPr>
            <w:tcW w:w="2393" w:type="dxa"/>
            <w:vAlign w:val="center"/>
          </w:tcPr>
          <w:p w14:paraId="094297B1"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5AC22722"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335</w:t>
            </w:r>
          </w:p>
        </w:tc>
      </w:tr>
      <w:tr w:rsidR="00035C38" w:rsidRPr="00035C38" w14:paraId="5A6B5D50" w14:textId="77777777" w:rsidTr="00035C38">
        <w:trPr>
          <w:jc w:val="center"/>
        </w:trPr>
        <w:tc>
          <w:tcPr>
            <w:tcW w:w="2392" w:type="dxa"/>
            <w:vAlign w:val="bottom"/>
          </w:tcPr>
          <w:p w14:paraId="4E6A1F55" w14:textId="77777777" w:rsidR="00035C38" w:rsidRPr="00035C38" w:rsidRDefault="00035C38" w:rsidP="00035C38">
            <w:pPr>
              <w:rPr>
                <w:rFonts w:eastAsiaTheme="minorHAnsi"/>
                <w:sz w:val="18"/>
                <w:szCs w:val="20"/>
              </w:rPr>
            </w:pPr>
            <w:r w:rsidRPr="00035C38">
              <w:rPr>
                <w:rFonts w:eastAsiaTheme="minorHAnsi"/>
                <w:sz w:val="18"/>
                <w:szCs w:val="20"/>
              </w:rPr>
              <w:t>Масло сливочное</w:t>
            </w:r>
          </w:p>
        </w:tc>
        <w:tc>
          <w:tcPr>
            <w:tcW w:w="2393" w:type="dxa"/>
            <w:vAlign w:val="center"/>
          </w:tcPr>
          <w:p w14:paraId="5840DD2A" w14:textId="77777777" w:rsidR="00035C38" w:rsidRPr="00035C38" w:rsidRDefault="00035C38" w:rsidP="00035C38">
            <w:pPr>
              <w:jc w:val="center"/>
              <w:rPr>
                <w:rFonts w:eastAsiaTheme="minorHAnsi"/>
                <w:sz w:val="18"/>
                <w:szCs w:val="20"/>
              </w:rPr>
            </w:pPr>
            <w:r w:rsidRPr="00035C38">
              <w:rPr>
                <w:rFonts w:eastAsiaTheme="minorHAnsi"/>
                <w:sz w:val="18"/>
                <w:szCs w:val="20"/>
              </w:rPr>
              <w:t>10</w:t>
            </w:r>
          </w:p>
        </w:tc>
        <w:tc>
          <w:tcPr>
            <w:tcW w:w="2393" w:type="dxa"/>
          </w:tcPr>
          <w:p w14:paraId="4B717391"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358,5</w:t>
            </w:r>
          </w:p>
        </w:tc>
      </w:tr>
      <w:tr w:rsidR="00035C38" w:rsidRPr="00035C38" w14:paraId="55605251" w14:textId="77777777" w:rsidTr="00035C38">
        <w:trPr>
          <w:jc w:val="center"/>
        </w:trPr>
        <w:tc>
          <w:tcPr>
            <w:tcW w:w="2392" w:type="dxa"/>
            <w:vAlign w:val="bottom"/>
          </w:tcPr>
          <w:p w14:paraId="63E7A585" w14:textId="77777777" w:rsidR="00035C38" w:rsidRPr="00035C38" w:rsidRDefault="00035C38" w:rsidP="00035C38">
            <w:pPr>
              <w:rPr>
                <w:rFonts w:eastAsiaTheme="minorHAnsi"/>
                <w:sz w:val="18"/>
                <w:szCs w:val="20"/>
              </w:rPr>
            </w:pPr>
            <w:r w:rsidRPr="00035C38">
              <w:rPr>
                <w:rFonts w:eastAsiaTheme="minorHAnsi"/>
                <w:sz w:val="18"/>
                <w:szCs w:val="20"/>
              </w:rPr>
              <w:t>Сыр порционный</w:t>
            </w:r>
          </w:p>
        </w:tc>
        <w:tc>
          <w:tcPr>
            <w:tcW w:w="2393" w:type="dxa"/>
            <w:vAlign w:val="center"/>
          </w:tcPr>
          <w:p w14:paraId="48C5C8E4" w14:textId="77777777" w:rsidR="00035C38" w:rsidRPr="00035C38" w:rsidRDefault="00035C38" w:rsidP="00035C38">
            <w:pPr>
              <w:jc w:val="center"/>
              <w:rPr>
                <w:rFonts w:eastAsiaTheme="minorHAnsi"/>
                <w:sz w:val="18"/>
                <w:szCs w:val="20"/>
              </w:rPr>
            </w:pPr>
            <w:r w:rsidRPr="00035C38">
              <w:rPr>
                <w:rFonts w:eastAsiaTheme="minorHAnsi"/>
                <w:sz w:val="18"/>
                <w:szCs w:val="20"/>
              </w:rPr>
              <w:t>50</w:t>
            </w:r>
          </w:p>
        </w:tc>
        <w:tc>
          <w:tcPr>
            <w:tcW w:w="2393" w:type="dxa"/>
          </w:tcPr>
          <w:p w14:paraId="66B8AA0B"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352</w:t>
            </w:r>
          </w:p>
        </w:tc>
      </w:tr>
      <w:tr w:rsidR="00035C38" w:rsidRPr="00035C38" w14:paraId="76631D75" w14:textId="77777777" w:rsidTr="00035C38">
        <w:trPr>
          <w:jc w:val="center"/>
        </w:trPr>
        <w:tc>
          <w:tcPr>
            <w:tcW w:w="2392" w:type="dxa"/>
            <w:vAlign w:val="bottom"/>
          </w:tcPr>
          <w:p w14:paraId="6B42E3F6" w14:textId="77777777" w:rsidR="00035C38" w:rsidRPr="00035C38" w:rsidRDefault="00035C38" w:rsidP="00035C38">
            <w:pPr>
              <w:rPr>
                <w:rFonts w:eastAsiaTheme="minorHAnsi"/>
                <w:sz w:val="18"/>
                <w:szCs w:val="20"/>
              </w:rPr>
            </w:pPr>
            <w:r w:rsidRPr="00035C38">
              <w:rPr>
                <w:rFonts w:eastAsiaTheme="minorHAnsi"/>
                <w:sz w:val="18"/>
                <w:szCs w:val="20"/>
              </w:rPr>
              <w:t>Ассорти мясное</w:t>
            </w:r>
          </w:p>
        </w:tc>
        <w:tc>
          <w:tcPr>
            <w:tcW w:w="2393" w:type="dxa"/>
            <w:vAlign w:val="center"/>
          </w:tcPr>
          <w:p w14:paraId="00303BD9"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5574A176"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300</w:t>
            </w:r>
          </w:p>
        </w:tc>
      </w:tr>
      <w:tr w:rsidR="00035C38" w:rsidRPr="00035C38" w14:paraId="44450B43" w14:textId="77777777" w:rsidTr="00035C38">
        <w:trPr>
          <w:jc w:val="center"/>
        </w:trPr>
        <w:tc>
          <w:tcPr>
            <w:tcW w:w="2392" w:type="dxa"/>
            <w:vAlign w:val="bottom"/>
          </w:tcPr>
          <w:p w14:paraId="536E07D1" w14:textId="77777777" w:rsidR="00035C38" w:rsidRPr="00035C38" w:rsidRDefault="00035C38" w:rsidP="00035C38">
            <w:pPr>
              <w:rPr>
                <w:rFonts w:eastAsiaTheme="minorHAnsi"/>
                <w:sz w:val="18"/>
                <w:szCs w:val="20"/>
              </w:rPr>
            </w:pPr>
            <w:r w:rsidRPr="00035C38">
              <w:rPr>
                <w:rFonts w:eastAsiaTheme="minorHAnsi"/>
                <w:sz w:val="18"/>
                <w:szCs w:val="20"/>
              </w:rPr>
              <w:t>Запеканка творожная с бананом</w:t>
            </w:r>
          </w:p>
        </w:tc>
        <w:tc>
          <w:tcPr>
            <w:tcW w:w="2393" w:type="dxa"/>
            <w:vAlign w:val="center"/>
          </w:tcPr>
          <w:p w14:paraId="3F2EAF92"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7D125B49"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112</w:t>
            </w:r>
          </w:p>
        </w:tc>
      </w:tr>
      <w:tr w:rsidR="00035C38" w:rsidRPr="00035C38" w14:paraId="4B3A62C3" w14:textId="77777777" w:rsidTr="00035C38">
        <w:trPr>
          <w:jc w:val="center"/>
        </w:trPr>
        <w:tc>
          <w:tcPr>
            <w:tcW w:w="2392" w:type="dxa"/>
            <w:vAlign w:val="bottom"/>
          </w:tcPr>
          <w:p w14:paraId="27CDDA0A" w14:textId="77777777" w:rsidR="00035C38" w:rsidRPr="00035C38" w:rsidRDefault="00035C38" w:rsidP="00035C38">
            <w:pPr>
              <w:rPr>
                <w:rFonts w:eastAsiaTheme="minorHAnsi"/>
                <w:sz w:val="18"/>
                <w:szCs w:val="20"/>
              </w:rPr>
            </w:pPr>
            <w:r w:rsidRPr="00035C38">
              <w:rPr>
                <w:rFonts w:eastAsiaTheme="minorHAnsi"/>
                <w:sz w:val="18"/>
                <w:szCs w:val="20"/>
              </w:rPr>
              <w:t>Чай</w:t>
            </w:r>
          </w:p>
        </w:tc>
        <w:tc>
          <w:tcPr>
            <w:tcW w:w="2393" w:type="dxa"/>
            <w:vAlign w:val="center"/>
          </w:tcPr>
          <w:p w14:paraId="1F327D2A"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6EF86B54"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w:t>
            </w:r>
          </w:p>
        </w:tc>
      </w:tr>
      <w:tr w:rsidR="00035C38" w:rsidRPr="00035C38" w14:paraId="5D0F39F7" w14:textId="77777777" w:rsidTr="00035C38">
        <w:trPr>
          <w:jc w:val="center"/>
        </w:trPr>
        <w:tc>
          <w:tcPr>
            <w:tcW w:w="2392" w:type="dxa"/>
            <w:vAlign w:val="bottom"/>
          </w:tcPr>
          <w:p w14:paraId="19EBA663" w14:textId="77777777" w:rsidR="00035C38" w:rsidRPr="00035C38" w:rsidRDefault="00035C38" w:rsidP="00035C38">
            <w:pPr>
              <w:rPr>
                <w:sz w:val="18"/>
                <w:szCs w:val="20"/>
              </w:rPr>
            </w:pPr>
            <w:r w:rsidRPr="00035C38">
              <w:rPr>
                <w:sz w:val="18"/>
                <w:szCs w:val="20"/>
              </w:rPr>
              <w:t>Хлеб белый</w:t>
            </w:r>
          </w:p>
        </w:tc>
        <w:tc>
          <w:tcPr>
            <w:tcW w:w="2393" w:type="dxa"/>
            <w:vAlign w:val="center"/>
          </w:tcPr>
          <w:p w14:paraId="005AEBC0" w14:textId="77777777" w:rsidR="00035C38" w:rsidRPr="00035C38" w:rsidRDefault="00035C38" w:rsidP="00035C38">
            <w:pPr>
              <w:jc w:val="center"/>
              <w:rPr>
                <w:sz w:val="18"/>
                <w:szCs w:val="20"/>
              </w:rPr>
            </w:pPr>
            <w:r w:rsidRPr="00035C38">
              <w:rPr>
                <w:sz w:val="18"/>
                <w:szCs w:val="20"/>
              </w:rPr>
              <w:t>100</w:t>
            </w:r>
          </w:p>
        </w:tc>
        <w:tc>
          <w:tcPr>
            <w:tcW w:w="2393" w:type="dxa"/>
          </w:tcPr>
          <w:p w14:paraId="3B12D8AD"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41A67312" w14:textId="77777777" w:rsidTr="00035C38">
        <w:trPr>
          <w:jc w:val="center"/>
        </w:trPr>
        <w:tc>
          <w:tcPr>
            <w:tcW w:w="2392" w:type="dxa"/>
            <w:vAlign w:val="bottom"/>
          </w:tcPr>
          <w:p w14:paraId="2C2FAE25" w14:textId="77777777" w:rsidR="00035C38" w:rsidRPr="00035C38" w:rsidRDefault="00035C38" w:rsidP="00035C38">
            <w:pPr>
              <w:rPr>
                <w:sz w:val="18"/>
                <w:szCs w:val="20"/>
              </w:rPr>
            </w:pPr>
            <w:r w:rsidRPr="00035C38">
              <w:rPr>
                <w:sz w:val="18"/>
                <w:szCs w:val="20"/>
              </w:rPr>
              <w:t>Хлеб черный</w:t>
            </w:r>
          </w:p>
        </w:tc>
        <w:tc>
          <w:tcPr>
            <w:tcW w:w="2393" w:type="dxa"/>
            <w:vAlign w:val="center"/>
          </w:tcPr>
          <w:p w14:paraId="3C388D1F" w14:textId="77777777" w:rsidR="00035C38" w:rsidRPr="00035C38" w:rsidRDefault="00035C38" w:rsidP="00035C38">
            <w:pPr>
              <w:jc w:val="center"/>
              <w:rPr>
                <w:sz w:val="18"/>
                <w:szCs w:val="20"/>
              </w:rPr>
            </w:pPr>
            <w:r w:rsidRPr="00035C38">
              <w:rPr>
                <w:sz w:val="18"/>
                <w:szCs w:val="20"/>
              </w:rPr>
              <w:t>100</w:t>
            </w:r>
          </w:p>
        </w:tc>
        <w:tc>
          <w:tcPr>
            <w:tcW w:w="2393" w:type="dxa"/>
          </w:tcPr>
          <w:p w14:paraId="608AA345"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03F057B8" w14:textId="77777777" w:rsidTr="00035C38">
        <w:trPr>
          <w:trHeight w:val="483"/>
          <w:jc w:val="center"/>
        </w:trPr>
        <w:tc>
          <w:tcPr>
            <w:tcW w:w="2392" w:type="dxa"/>
            <w:vAlign w:val="bottom"/>
          </w:tcPr>
          <w:p w14:paraId="29994DAF" w14:textId="77777777" w:rsidR="00035C38" w:rsidRPr="00035C38" w:rsidRDefault="00035C38" w:rsidP="00035C38">
            <w:pPr>
              <w:rPr>
                <w:sz w:val="18"/>
                <w:szCs w:val="20"/>
              </w:rPr>
            </w:pPr>
            <w:r w:rsidRPr="00035C38">
              <w:rPr>
                <w:sz w:val="18"/>
                <w:szCs w:val="20"/>
              </w:rPr>
              <w:t>Питьевая вода (в бутылке, без газа)</w:t>
            </w:r>
          </w:p>
          <w:p w14:paraId="79460BBC" w14:textId="77777777" w:rsidR="00035C38" w:rsidRPr="00035C38" w:rsidRDefault="00035C38" w:rsidP="00035C38">
            <w:pPr>
              <w:rPr>
                <w:sz w:val="18"/>
                <w:szCs w:val="20"/>
              </w:rPr>
            </w:pPr>
          </w:p>
        </w:tc>
        <w:tc>
          <w:tcPr>
            <w:tcW w:w="2393" w:type="dxa"/>
            <w:vAlign w:val="center"/>
          </w:tcPr>
          <w:p w14:paraId="0F3D3159"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399AD529"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0</w:t>
            </w:r>
          </w:p>
        </w:tc>
      </w:tr>
      <w:tr w:rsidR="00035C38" w:rsidRPr="00035C38" w14:paraId="0BB87494" w14:textId="77777777" w:rsidTr="00035C38">
        <w:trPr>
          <w:trHeight w:val="187"/>
          <w:jc w:val="center"/>
        </w:trPr>
        <w:tc>
          <w:tcPr>
            <w:tcW w:w="4785" w:type="dxa"/>
            <w:gridSpan w:val="2"/>
            <w:vAlign w:val="bottom"/>
          </w:tcPr>
          <w:p w14:paraId="3661EECF" w14:textId="77777777" w:rsidR="00035C38" w:rsidRPr="00035C38" w:rsidRDefault="00035C38" w:rsidP="00035C38">
            <w:pPr>
              <w:jc w:val="center"/>
              <w:rPr>
                <w:sz w:val="18"/>
                <w:szCs w:val="20"/>
              </w:rPr>
            </w:pPr>
            <w:r w:rsidRPr="00035C38">
              <w:rPr>
                <w:sz w:val="18"/>
                <w:szCs w:val="20"/>
              </w:rPr>
              <w:t>Итог</w:t>
            </w:r>
          </w:p>
        </w:tc>
        <w:tc>
          <w:tcPr>
            <w:tcW w:w="2393" w:type="dxa"/>
          </w:tcPr>
          <w:p w14:paraId="6613412E"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1 827,5</w:t>
            </w:r>
          </w:p>
        </w:tc>
      </w:tr>
      <w:tr w:rsidR="00035C38" w:rsidRPr="00035C38" w14:paraId="74A5C50E" w14:textId="77777777" w:rsidTr="00035C38">
        <w:trPr>
          <w:jc w:val="center"/>
        </w:trPr>
        <w:tc>
          <w:tcPr>
            <w:tcW w:w="2392" w:type="dxa"/>
          </w:tcPr>
          <w:p w14:paraId="3E5D16B3" w14:textId="77777777" w:rsidR="00035C38" w:rsidRPr="00035C38" w:rsidRDefault="00035C38" w:rsidP="00035C38">
            <w:pPr>
              <w:contextualSpacing/>
              <w:jc w:val="center"/>
              <w:rPr>
                <w:rFonts w:eastAsiaTheme="minorHAnsi"/>
                <w:szCs w:val="22"/>
              </w:rPr>
            </w:pPr>
            <w:r w:rsidRPr="00035C38">
              <w:rPr>
                <w:rFonts w:eastAsiaTheme="minorHAnsi"/>
                <w:szCs w:val="22"/>
              </w:rPr>
              <w:t>Обед</w:t>
            </w:r>
          </w:p>
        </w:tc>
        <w:tc>
          <w:tcPr>
            <w:tcW w:w="2393" w:type="dxa"/>
          </w:tcPr>
          <w:p w14:paraId="143CAF11" w14:textId="77777777" w:rsidR="00035C38" w:rsidRPr="00035C38" w:rsidRDefault="00035C38" w:rsidP="00035C38">
            <w:pPr>
              <w:contextualSpacing/>
              <w:jc w:val="center"/>
              <w:rPr>
                <w:rFonts w:eastAsiaTheme="minorHAnsi"/>
                <w:szCs w:val="22"/>
              </w:rPr>
            </w:pPr>
          </w:p>
        </w:tc>
        <w:tc>
          <w:tcPr>
            <w:tcW w:w="2393" w:type="dxa"/>
          </w:tcPr>
          <w:p w14:paraId="7714D113" w14:textId="77777777" w:rsidR="00035C38" w:rsidRPr="00035C38" w:rsidRDefault="00035C38" w:rsidP="00035C38">
            <w:pPr>
              <w:contextualSpacing/>
              <w:jc w:val="center"/>
              <w:rPr>
                <w:rFonts w:eastAsiaTheme="minorHAnsi"/>
                <w:szCs w:val="22"/>
              </w:rPr>
            </w:pPr>
          </w:p>
        </w:tc>
      </w:tr>
      <w:tr w:rsidR="00035C38" w:rsidRPr="00035C38" w14:paraId="7C06DAAA" w14:textId="77777777" w:rsidTr="00035C38">
        <w:trPr>
          <w:jc w:val="center"/>
        </w:trPr>
        <w:tc>
          <w:tcPr>
            <w:tcW w:w="2392" w:type="dxa"/>
            <w:vAlign w:val="bottom"/>
          </w:tcPr>
          <w:p w14:paraId="16858D5E" w14:textId="77777777" w:rsidR="00035C38" w:rsidRPr="00035C38" w:rsidRDefault="00035C38" w:rsidP="00035C38">
            <w:pPr>
              <w:rPr>
                <w:sz w:val="18"/>
                <w:szCs w:val="20"/>
              </w:rPr>
            </w:pPr>
            <w:r w:rsidRPr="00035C38">
              <w:rPr>
                <w:sz w:val="18"/>
                <w:szCs w:val="20"/>
              </w:rPr>
              <w:t>Салат «Мясной»</w:t>
            </w:r>
          </w:p>
        </w:tc>
        <w:tc>
          <w:tcPr>
            <w:tcW w:w="2393" w:type="dxa"/>
            <w:vAlign w:val="center"/>
          </w:tcPr>
          <w:p w14:paraId="1C8D1C8D" w14:textId="77777777" w:rsidR="00035C38" w:rsidRPr="00035C38" w:rsidRDefault="00035C38" w:rsidP="00035C38">
            <w:pPr>
              <w:jc w:val="center"/>
              <w:rPr>
                <w:sz w:val="18"/>
                <w:szCs w:val="20"/>
              </w:rPr>
            </w:pPr>
            <w:r w:rsidRPr="00035C38">
              <w:rPr>
                <w:sz w:val="18"/>
                <w:szCs w:val="20"/>
              </w:rPr>
              <w:t>350</w:t>
            </w:r>
          </w:p>
        </w:tc>
        <w:tc>
          <w:tcPr>
            <w:tcW w:w="2393" w:type="dxa"/>
          </w:tcPr>
          <w:p w14:paraId="6C8D190C"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762</w:t>
            </w:r>
          </w:p>
        </w:tc>
      </w:tr>
      <w:tr w:rsidR="00035C38" w:rsidRPr="00035C38" w14:paraId="3078B968" w14:textId="77777777" w:rsidTr="00035C38">
        <w:trPr>
          <w:jc w:val="center"/>
        </w:trPr>
        <w:tc>
          <w:tcPr>
            <w:tcW w:w="2392" w:type="dxa"/>
            <w:vAlign w:val="bottom"/>
          </w:tcPr>
          <w:p w14:paraId="2DFFAEF5" w14:textId="77777777" w:rsidR="00035C38" w:rsidRPr="00035C38" w:rsidRDefault="00035C38" w:rsidP="00035C38">
            <w:pPr>
              <w:rPr>
                <w:sz w:val="18"/>
                <w:szCs w:val="20"/>
              </w:rPr>
            </w:pPr>
            <w:r w:rsidRPr="00035C38">
              <w:rPr>
                <w:sz w:val="18"/>
                <w:szCs w:val="20"/>
              </w:rPr>
              <w:t>Ассорти из свежих овощей</w:t>
            </w:r>
          </w:p>
        </w:tc>
        <w:tc>
          <w:tcPr>
            <w:tcW w:w="2393" w:type="dxa"/>
            <w:vAlign w:val="center"/>
          </w:tcPr>
          <w:p w14:paraId="44E7C8F1" w14:textId="77777777" w:rsidR="00035C38" w:rsidRPr="00035C38" w:rsidRDefault="00035C38" w:rsidP="00035C38">
            <w:pPr>
              <w:jc w:val="center"/>
              <w:rPr>
                <w:sz w:val="18"/>
                <w:szCs w:val="20"/>
              </w:rPr>
            </w:pPr>
            <w:r w:rsidRPr="00035C38">
              <w:rPr>
                <w:sz w:val="18"/>
                <w:szCs w:val="20"/>
              </w:rPr>
              <w:t>150</w:t>
            </w:r>
          </w:p>
        </w:tc>
        <w:tc>
          <w:tcPr>
            <w:tcW w:w="2393" w:type="dxa"/>
          </w:tcPr>
          <w:p w14:paraId="0B149A86"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87,45</w:t>
            </w:r>
          </w:p>
        </w:tc>
      </w:tr>
      <w:tr w:rsidR="00035C38" w:rsidRPr="00035C38" w14:paraId="1C81F7AB" w14:textId="77777777" w:rsidTr="00035C38">
        <w:trPr>
          <w:jc w:val="center"/>
        </w:trPr>
        <w:tc>
          <w:tcPr>
            <w:tcW w:w="2392" w:type="dxa"/>
            <w:vAlign w:val="bottom"/>
          </w:tcPr>
          <w:p w14:paraId="226DA380" w14:textId="77777777" w:rsidR="00035C38" w:rsidRPr="00035C38" w:rsidRDefault="00035C38" w:rsidP="00035C38">
            <w:pPr>
              <w:rPr>
                <w:sz w:val="18"/>
                <w:szCs w:val="20"/>
              </w:rPr>
            </w:pPr>
            <w:r w:rsidRPr="00035C38">
              <w:rPr>
                <w:sz w:val="18"/>
                <w:szCs w:val="20"/>
              </w:rPr>
              <w:t>Суп с фрикадельками</w:t>
            </w:r>
          </w:p>
        </w:tc>
        <w:tc>
          <w:tcPr>
            <w:tcW w:w="2393" w:type="dxa"/>
            <w:vAlign w:val="center"/>
          </w:tcPr>
          <w:p w14:paraId="63261B5F" w14:textId="77777777" w:rsidR="00035C38" w:rsidRPr="00035C38" w:rsidRDefault="00035C38" w:rsidP="00035C38">
            <w:pPr>
              <w:jc w:val="center"/>
              <w:rPr>
                <w:sz w:val="18"/>
                <w:szCs w:val="20"/>
              </w:rPr>
            </w:pPr>
            <w:r w:rsidRPr="00035C38">
              <w:rPr>
                <w:sz w:val="18"/>
                <w:szCs w:val="20"/>
              </w:rPr>
              <w:t>350</w:t>
            </w:r>
          </w:p>
        </w:tc>
        <w:tc>
          <w:tcPr>
            <w:tcW w:w="2393" w:type="dxa"/>
          </w:tcPr>
          <w:p w14:paraId="47F4FC5B"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266</w:t>
            </w:r>
          </w:p>
        </w:tc>
      </w:tr>
      <w:tr w:rsidR="00035C38" w:rsidRPr="00035C38" w14:paraId="63509D9A" w14:textId="77777777" w:rsidTr="00035C38">
        <w:trPr>
          <w:jc w:val="center"/>
        </w:trPr>
        <w:tc>
          <w:tcPr>
            <w:tcW w:w="2392" w:type="dxa"/>
            <w:vAlign w:val="bottom"/>
          </w:tcPr>
          <w:p w14:paraId="41070EF9" w14:textId="77777777" w:rsidR="00035C38" w:rsidRPr="00035C38" w:rsidRDefault="00035C38" w:rsidP="00035C38">
            <w:pPr>
              <w:rPr>
                <w:sz w:val="18"/>
                <w:szCs w:val="20"/>
              </w:rPr>
            </w:pPr>
            <w:r w:rsidRPr="00035C38">
              <w:rPr>
                <w:sz w:val="18"/>
                <w:szCs w:val="20"/>
              </w:rPr>
              <w:t>Греча отварная с маслом</w:t>
            </w:r>
          </w:p>
        </w:tc>
        <w:tc>
          <w:tcPr>
            <w:tcW w:w="2393" w:type="dxa"/>
            <w:vAlign w:val="center"/>
          </w:tcPr>
          <w:p w14:paraId="46D6349B" w14:textId="77777777" w:rsidR="00035C38" w:rsidRPr="00035C38" w:rsidRDefault="00035C38" w:rsidP="00035C38">
            <w:pPr>
              <w:jc w:val="center"/>
              <w:rPr>
                <w:sz w:val="18"/>
                <w:szCs w:val="20"/>
              </w:rPr>
            </w:pPr>
            <w:r w:rsidRPr="00035C38">
              <w:rPr>
                <w:sz w:val="18"/>
                <w:szCs w:val="20"/>
              </w:rPr>
              <w:t>200</w:t>
            </w:r>
          </w:p>
        </w:tc>
        <w:tc>
          <w:tcPr>
            <w:tcW w:w="2393" w:type="dxa"/>
          </w:tcPr>
          <w:p w14:paraId="22AD0975"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162,5</w:t>
            </w:r>
          </w:p>
        </w:tc>
      </w:tr>
      <w:tr w:rsidR="00035C38" w:rsidRPr="00035C38" w14:paraId="21D3F7B9" w14:textId="77777777" w:rsidTr="00035C38">
        <w:trPr>
          <w:jc w:val="center"/>
        </w:trPr>
        <w:tc>
          <w:tcPr>
            <w:tcW w:w="2392" w:type="dxa"/>
            <w:vAlign w:val="bottom"/>
          </w:tcPr>
          <w:p w14:paraId="26BAFD74" w14:textId="77777777" w:rsidR="00035C38" w:rsidRPr="00035C38" w:rsidRDefault="00035C38" w:rsidP="00035C38">
            <w:pPr>
              <w:rPr>
                <w:sz w:val="18"/>
                <w:szCs w:val="20"/>
              </w:rPr>
            </w:pPr>
            <w:r w:rsidRPr="00035C38">
              <w:rPr>
                <w:sz w:val="18"/>
                <w:szCs w:val="20"/>
              </w:rPr>
              <w:t>Рыба жаренная</w:t>
            </w:r>
          </w:p>
        </w:tc>
        <w:tc>
          <w:tcPr>
            <w:tcW w:w="2393" w:type="dxa"/>
            <w:vAlign w:val="center"/>
          </w:tcPr>
          <w:p w14:paraId="6E9A232E" w14:textId="77777777" w:rsidR="00035C38" w:rsidRPr="00035C38" w:rsidRDefault="00035C38" w:rsidP="00035C38">
            <w:pPr>
              <w:jc w:val="center"/>
              <w:rPr>
                <w:sz w:val="18"/>
                <w:szCs w:val="20"/>
              </w:rPr>
            </w:pPr>
            <w:r w:rsidRPr="00035C38">
              <w:rPr>
                <w:sz w:val="18"/>
                <w:szCs w:val="20"/>
              </w:rPr>
              <w:t>300</w:t>
            </w:r>
          </w:p>
        </w:tc>
        <w:tc>
          <w:tcPr>
            <w:tcW w:w="2393" w:type="dxa"/>
          </w:tcPr>
          <w:p w14:paraId="2A4485F6"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400</w:t>
            </w:r>
          </w:p>
        </w:tc>
      </w:tr>
      <w:tr w:rsidR="00035C38" w:rsidRPr="00035C38" w14:paraId="74A33FC9" w14:textId="77777777" w:rsidTr="00035C38">
        <w:trPr>
          <w:jc w:val="center"/>
        </w:trPr>
        <w:tc>
          <w:tcPr>
            <w:tcW w:w="2392" w:type="dxa"/>
            <w:vAlign w:val="bottom"/>
          </w:tcPr>
          <w:p w14:paraId="5BD34760" w14:textId="77777777" w:rsidR="00035C38" w:rsidRPr="00035C38" w:rsidRDefault="00035C38" w:rsidP="00035C38">
            <w:pPr>
              <w:rPr>
                <w:sz w:val="18"/>
                <w:szCs w:val="20"/>
              </w:rPr>
            </w:pPr>
            <w:r w:rsidRPr="00035C38">
              <w:rPr>
                <w:sz w:val="18"/>
                <w:szCs w:val="20"/>
              </w:rPr>
              <w:t>Компот из свежих груш</w:t>
            </w:r>
          </w:p>
        </w:tc>
        <w:tc>
          <w:tcPr>
            <w:tcW w:w="2393" w:type="dxa"/>
            <w:vAlign w:val="center"/>
          </w:tcPr>
          <w:p w14:paraId="53661F8A" w14:textId="77777777" w:rsidR="00035C38" w:rsidRPr="00035C38" w:rsidRDefault="00035C38" w:rsidP="00035C38">
            <w:pPr>
              <w:jc w:val="center"/>
              <w:rPr>
                <w:sz w:val="18"/>
                <w:szCs w:val="20"/>
              </w:rPr>
            </w:pPr>
            <w:r w:rsidRPr="00035C38">
              <w:rPr>
                <w:sz w:val="18"/>
                <w:szCs w:val="20"/>
              </w:rPr>
              <w:t>200</w:t>
            </w:r>
          </w:p>
        </w:tc>
        <w:tc>
          <w:tcPr>
            <w:tcW w:w="2393" w:type="dxa"/>
          </w:tcPr>
          <w:p w14:paraId="0FD4E008"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85</w:t>
            </w:r>
          </w:p>
        </w:tc>
      </w:tr>
      <w:tr w:rsidR="00035C38" w:rsidRPr="00035C38" w14:paraId="4D74FE2A" w14:textId="77777777" w:rsidTr="00035C38">
        <w:trPr>
          <w:jc w:val="center"/>
        </w:trPr>
        <w:tc>
          <w:tcPr>
            <w:tcW w:w="2392" w:type="dxa"/>
            <w:vAlign w:val="bottom"/>
          </w:tcPr>
          <w:p w14:paraId="35D2FAA8" w14:textId="77777777" w:rsidR="00035C38" w:rsidRPr="00035C38" w:rsidRDefault="00035C38" w:rsidP="00035C38">
            <w:pPr>
              <w:rPr>
                <w:sz w:val="18"/>
                <w:szCs w:val="20"/>
              </w:rPr>
            </w:pPr>
            <w:r w:rsidRPr="00035C38">
              <w:rPr>
                <w:sz w:val="18"/>
                <w:szCs w:val="20"/>
              </w:rPr>
              <w:t>Фрукты (груша)</w:t>
            </w:r>
          </w:p>
        </w:tc>
        <w:tc>
          <w:tcPr>
            <w:tcW w:w="2393" w:type="dxa"/>
            <w:vAlign w:val="center"/>
          </w:tcPr>
          <w:p w14:paraId="79E6C396" w14:textId="77777777" w:rsidR="00035C38" w:rsidRPr="00035C38" w:rsidRDefault="00035C38" w:rsidP="00035C38">
            <w:pPr>
              <w:jc w:val="center"/>
              <w:rPr>
                <w:sz w:val="18"/>
                <w:szCs w:val="20"/>
              </w:rPr>
            </w:pPr>
            <w:r w:rsidRPr="00035C38">
              <w:rPr>
                <w:sz w:val="18"/>
                <w:szCs w:val="20"/>
              </w:rPr>
              <w:t>150</w:t>
            </w:r>
          </w:p>
        </w:tc>
        <w:tc>
          <w:tcPr>
            <w:tcW w:w="2393" w:type="dxa"/>
          </w:tcPr>
          <w:p w14:paraId="24EA596A"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74</w:t>
            </w:r>
          </w:p>
        </w:tc>
      </w:tr>
      <w:tr w:rsidR="00035C38" w:rsidRPr="00035C38" w14:paraId="05AAE8E6" w14:textId="77777777" w:rsidTr="00035C38">
        <w:trPr>
          <w:jc w:val="center"/>
        </w:trPr>
        <w:tc>
          <w:tcPr>
            <w:tcW w:w="2392" w:type="dxa"/>
            <w:vAlign w:val="bottom"/>
          </w:tcPr>
          <w:p w14:paraId="1C47761D" w14:textId="77777777" w:rsidR="00035C38" w:rsidRPr="00035C38" w:rsidRDefault="00035C38" w:rsidP="00035C38">
            <w:pPr>
              <w:rPr>
                <w:sz w:val="18"/>
                <w:szCs w:val="20"/>
              </w:rPr>
            </w:pPr>
            <w:r w:rsidRPr="00035C38">
              <w:rPr>
                <w:sz w:val="18"/>
                <w:szCs w:val="20"/>
              </w:rPr>
              <w:t>Хлеб белый</w:t>
            </w:r>
          </w:p>
        </w:tc>
        <w:tc>
          <w:tcPr>
            <w:tcW w:w="2393" w:type="dxa"/>
            <w:vAlign w:val="center"/>
          </w:tcPr>
          <w:p w14:paraId="7C8AFCBD" w14:textId="77777777" w:rsidR="00035C38" w:rsidRPr="00035C38" w:rsidRDefault="00035C38" w:rsidP="00035C38">
            <w:pPr>
              <w:jc w:val="center"/>
              <w:rPr>
                <w:sz w:val="18"/>
                <w:szCs w:val="20"/>
              </w:rPr>
            </w:pPr>
            <w:r w:rsidRPr="00035C38">
              <w:rPr>
                <w:sz w:val="18"/>
                <w:szCs w:val="20"/>
              </w:rPr>
              <w:t>100</w:t>
            </w:r>
          </w:p>
        </w:tc>
        <w:tc>
          <w:tcPr>
            <w:tcW w:w="2393" w:type="dxa"/>
          </w:tcPr>
          <w:p w14:paraId="7B0EE66D"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181</w:t>
            </w:r>
          </w:p>
        </w:tc>
      </w:tr>
      <w:tr w:rsidR="00035C38" w:rsidRPr="00035C38" w14:paraId="60A5495B" w14:textId="77777777" w:rsidTr="00035C38">
        <w:trPr>
          <w:jc w:val="center"/>
        </w:trPr>
        <w:tc>
          <w:tcPr>
            <w:tcW w:w="2392" w:type="dxa"/>
            <w:vAlign w:val="bottom"/>
          </w:tcPr>
          <w:p w14:paraId="08B5786E" w14:textId="77777777" w:rsidR="00035C38" w:rsidRPr="00035C38" w:rsidRDefault="00035C38" w:rsidP="00035C38">
            <w:pPr>
              <w:rPr>
                <w:sz w:val="18"/>
                <w:szCs w:val="20"/>
              </w:rPr>
            </w:pPr>
            <w:r w:rsidRPr="00035C38">
              <w:rPr>
                <w:sz w:val="18"/>
                <w:szCs w:val="20"/>
              </w:rPr>
              <w:t>Хлеб черный</w:t>
            </w:r>
          </w:p>
        </w:tc>
        <w:tc>
          <w:tcPr>
            <w:tcW w:w="2393" w:type="dxa"/>
            <w:vAlign w:val="center"/>
          </w:tcPr>
          <w:p w14:paraId="34D9C245" w14:textId="77777777" w:rsidR="00035C38" w:rsidRPr="00035C38" w:rsidRDefault="00035C38" w:rsidP="00035C38">
            <w:pPr>
              <w:jc w:val="center"/>
              <w:rPr>
                <w:sz w:val="18"/>
                <w:szCs w:val="20"/>
              </w:rPr>
            </w:pPr>
            <w:r w:rsidRPr="00035C38">
              <w:rPr>
                <w:sz w:val="18"/>
                <w:szCs w:val="20"/>
              </w:rPr>
              <w:t>100</w:t>
            </w:r>
          </w:p>
        </w:tc>
        <w:tc>
          <w:tcPr>
            <w:tcW w:w="2393" w:type="dxa"/>
          </w:tcPr>
          <w:p w14:paraId="20FE8E49"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181</w:t>
            </w:r>
          </w:p>
        </w:tc>
      </w:tr>
      <w:tr w:rsidR="00035C38" w:rsidRPr="00035C38" w14:paraId="77BAB786" w14:textId="77777777" w:rsidTr="00035C38">
        <w:trPr>
          <w:jc w:val="center"/>
        </w:trPr>
        <w:tc>
          <w:tcPr>
            <w:tcW w:w="2392" w:type="dxa"/>
            <w:vAlign w:val="bottom"/>
          </w:tcPr>
          <w:p w14:paraId="3FFC02CC" w14:textId="77777777" w:rsidR="00035C38" w:rsidRPr="00035C38" w:rsidRDefault="00035C38" w:rsidP="00035C38">
            <w:pPr>
              <w:rPr>
                <w:sz w:val="18"/>
                <w:szCs w:val="20"/>
              </w:rPr>
            </w:pPr>
            <w:r w:rsidRPr="00035C38">
              <w:rPr>
                <w:sz w:val="18"/>
                <w:szCs w:val="20"/>
              </w:rPr>
              <w:t>Питьевая вода (в бутылке, без газа)</w:t>
            </w:r>
          </w:p>
        </w:tc>
        <w:tc>
          <w:tcPr>
            <w:tcW w:w="2393" w:type="dxa"/>
            <w:vAlign w:val="center"/>
          </w:tcPr>
          <w:p w14:paraId="420424AD"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33FFCF26"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0</w:t>
            </w:r>
          </w:p>
        </w:tc>
      </w:tr>
      <w:tr w:rsidR="00035C38" w:rsidRPr="00035C38" w14:paraId="3673F96E" w14:textId="77777777" w:rsidTr="00035C38">
        <w:trPr>
          <w:jc w:val="center"/>
        </w:trPr>
        <w:tc>
          <w:tcPr>
            <w:tcW w:w="4785" w:type="dxa"/>
            <w:gridSpan w:val="2"/>
            <w:vAlign w:val="bottom"/>
          </w:tcPr>
          <w:p w14:paraId="511F7DE6" w14:textId="77777777" w:rsidR="00035C38" w:rsidRPr="00035C38" w:rsidRDefault="00035C38" w:rsidP="00035C38">
            <w:pPr>
              <w:jc w:val="center"/>
              <w:rPr>
                <w:sz w:val="18"/>
                <w:szCs w:val="20"/>
              </w:rPr>
            </w:pPr>
            <w:r w:rsidRPr="00035C38">
              <w:rPr>
                <w:sz w:val="18"/>
                <w:szCs w:val="20"/>
              </w:rPr>
              <w:t>Итог</w:t>
            </w:r>
          </w:p>
        </w:tc>
        <w:tc>
          <w:tcPr>
            <w:tcW w:w="2393" w:type="dxa"/>
          </w:tcPr>
          <w:p w14:paraId="402DC1E3"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2 198,95</w:t>
            </w:r>
          </w:p>
        </w:tc>
      </w:tr>
      <w:tr w:rsidR="00035C38" w:rsidRPr="00035C38" w14:paraId="7A2BD339" w14:textId="77777777" w:rsidTr="00035C38">
        <w:trPr>
          <w:jc w:val="center"/>
        </w:trPr>
        <w:tc>
          <w:tcPr>
            <w:tcW w:w="2392" w:type="dxa"/>
          </w:tcPr>
          <w:p w14:paraId="1A34D43E" w14:textId="77777777" w:rsidR="00035C38" w:rsidRPr="00035C38" w:rsidRDefault="00035C38" w:rsidP="00035C38">
            <w:pPr>
              <w:contextualSpacing/>
              <w:jc w:val="center"/>
              <w:rPr>
                <w:rFonts w:eastAsiaTheme="minorHAnsi"/>
                <w:szCs w:val="22"/>
              </w:rPr>
            </w:pPr>
            <w:r w:rsidRPr="00035C38">
              <w:rPr>
                <w:rFonts w:eastAsiaTheme="minorHAnsi"/>
                <w:szCs w:val="22"/>
              </w:rPr>
              <w:t>Ужин</w:t>
            </w:r>
          </w:p>
        </w:tc>
        <w:tc>
          <w:tcPr>
            <w:tcW w:w="2393" w:type="dxa"/>
          </w:tcPr>
          <w:p w14:paraId="77BF1BD9" w14:textId="77777777" w:rsidR="00035C38" w:rsidRPr="00035C38" w:rsidRDefault="00035C38" w:rsidP="00035C38">
            <w:pPr>
              <w:contextualSpacing/>
              <w:jc w:val="center"/>
              <w:rPr>
                <w:rFonts w:eastAsiaTheme="minorHAnsi"/>
                <w:szCs w:val="22"/>
              </w:rPr>
            </w:pPr>
          </w:p>
        </w:tc>
        <w:tc>
          <w:tcPr>
            <w:tcW w:w="2393" w:type="dxa"/>
          </w:tcPr>
          <w:p w14:paraId="799C3F0D" w14:textId="77777777" w:rsidR="00035C38" w:rsidRPr="00035C38" w:rsidRDefault="00035C38" w:rsidP="00035C38">
            <w:pPr>
              <w:contextualSpacing/>
              <w:jc w:val="center"/>
              <w:rPr>
                <w:rFonts w:eastAsiaTheme="minorHAnsi"/>
                <w:szCs w:val="22"/>
              </w:rPr>
            </w:pPr>
          </w:p>
        </w:tc>
      </w:tr>
      <w:tr w:rsidR="00035C38" w:rsidRPr="00035C38" w14:paraId="7047A0DD" w14:textId="77777777" w:rsidTr="00035C38">
        <w:trPr>
          <w:jc w:val="center"/>
        </w:trPr>
        <w:tc>
          <w:tcPr>
            <w:tcW w:w="2392" w:type="dxa"/>
            <w:vAlign w:val="bottom"/>
          </w:tcPr>
          <w:p w14:paraId="7E533B7F" w14:textId="77777777" w:rsidR="00035C38" w:rsidRPr="00035C38" w:rsidRDefault="00035C38" w:rsidP="00035C38">
            <w:pPr>
              <w:rPr>
                <w:rFonts w:eastAsiaTheme="minorHAnsi"/>
                <w:sz w:val="18"/>
                <w:szCs w:val="20"/>
              </w:rPr>
            </w:pPr>
            <w:r w:rsidRPr="00035C38">
              <w:rPr>
                <w:rFonts w:eastAsiaTheme="minorHAnsi"/>
                <w:sz w:val="18"/>
                <w:szCs w:val="20"/>
              </w:rPr>
              <w:t>Салат из свежей капусты</w:t>
            </w:r>
          </w:p>
        </w:tc>
        <w:tc>
          <w:tcPr>
            <w:tcW w:w="2393" w:type="dxa"/>
            <w:vAlign w:val="center"/>
          </w:tcPr>
          <w:p w14:paraId="5A1E78D6"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5E0E93C4"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82</w:t>
            </w:r>
          </w:p>
        </w:tc>
      </w:tr>
      <w:tr w:rsidR="00035C38" w:rsidRPr="00035C38" w14:paraId="62420FA0" w14:textId="77777777" w:rsidTr="00035C38">
        <w:trPr>
          <w:jc w:val="center"/>
        </w:trPr>
        <w:tc>
          <w:tcPr>
            <w:tcW w:w="2392" w:type="dxa"/>
            <w:vAlign w:val="bottom"/>
          </w:tcPr>
          <w:p w14:paraId="06F33640" w14:textId="77777777" w:rsidR="00035C38" w:rsidRPr="00035C38" w:rsidRDefault="00035C38" w:rsidP="00035C38">
            <w:pPr>
              <w:rPr>
                <w:rFonts w:eastAsiaTheme="minorHAnsi"/>
                <w:sz w:val="18"/>
                <w:szCs w:val="20"/>
              </w:rPr>
            </w:pPr>
            <w:r w:rsidRPr="00035C38">
              <w:rPr>
                <w:rFonts w:eastAsiaTheme="minorHAnsi"/>
                <w:sz w:val="18"/>
                <w:szCs w:val="20"/>
              </w:rPr>
              <w:t>Овощное ассорти</w:t>
            </w:r>
          </w:p>
        </w:tc>
        <w:tc>
          <w:tcPr>
            <w:tcW w:w="2393" w:type="dxa"/>
            <w:vAlign w:val="center"/>
          </w:tcPr>
          <w:p w14:paraId="3B74E162"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0DF745EB"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58,3</w:t>
            </w:r>
          </w:p>
        </w:tc>
      </w:tr>
      <w:tr w:rsidR="00035C38" w:rsidRPr="00035C38" w14:paraId="7A055345" w14:textId="77777777" w:rsidTr="00035C38">
        <w:trPr>
          <w:jc w:val="center"/>
        </w:trPr>
        <w:tc>
          <w:tcPr>
            <w:tcW w:w="2392" w:type="dxa"/>
            <w:vAlign w:val="bottom"/>
          </w:tcPr>
          <w:p w14:paraId="1B5E635D" w14:textId="77777777" w:rsidR="00035C38" w:rsidRPr="00035C38" w:rsidRDefault="00035C38" w:rsidP="00035C38">
            <w:pPr>
              <w:rPr>
                <w:rFonts w:eastAsiaTheme="minorHAnsi"/>
                <w:sz w:val="18"/>
                <w:szCs w:val="20"/>
              </w:rPr>
            </w:pPr>
            <w:r w:rsidRPr="00035C38">
              <w:rPr>
                <w:rFonts w:eastAsiaTheme="minorHAnsi"/>
                <w:sz w:val="18"/>
                <w:szCs w:val="20"/>
              </w:rPr>
              <w:t>Сыр порционный</w:t>
            </w:r>
          </w:p>
        </w:tc>
        <w:tc>
          <w:tcPr>
            <w:tcW w:w="2393" w:type="dxa"/>
            <w:vAlign w:val="center"/>
          </w:tcPr>
          <w:p w14:paraId="0F16B264" w14:textId="77777777" w:rsidR="00035C38" w:rsidRPr="00035C38" w:rsidRDefault="00035C38" w:rsidP="00035C38">
            <w:pPr>
              <w:jc w:val="center"/>
              <w:rPr>
                <w:rFonts w:eastAsiaTheme="minorHAnsi"/>
                <w:sz w:val="18"/>
                <w:szCs w:val="20"/>
              </w:rPr>
            </w:pPr>
            <w:r w:rsidRPr="00035C38">
              <w:rPr>
                <w:rFonts w:eastAsiaTheme="minorHAnsi"/>
                <w:sz w:val="18"/>
                <w:szCs w:val="20"/>
              </w:rPr>
              <w:t>50</w:t>
            </w:r>
          </w:p>
        </w:tc>
        <w:tc>
          <w:tcPr>
            <w:tcW w:w="2393" w:type="dxa"/>
          </w:tcPr>
          <w:p w14:paraId="74C6645E"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252</w:t>
            </w:r>
          </w:p>
        </w:tc>
      </w:tr>
      <w:tr w:rsidR="00035C38" w:rsidRPr="00035C38" w14:paraId="4CD9F49E" w14:textId="77777777" w:rsidTr="00035C38">
        <w:trPr>
          <w:jc w:val="center"/>
        </w:trPr>
        <w:tc>
          <w:tcPr>
            <w:tcW w:w="2392" w:type="dxa"/>
            <w:vAlign w:val="bottom"/>
          </w:tcPr>
          <w:p w14:paraId="39587846" w14:textId="77777777" w:rsidR="00035C38" w:rsidRPr="00035C38" w:rsidRDefault="00035C38" w:rsidP="00035C38">
            <w:pPr>
              <w:rPr>
                <w:rFonts w:eastAsiaTheme="minorHAnsi"/>
                <w:sz w:val="18"/>
                <w:szCs w:val="20"/>
              </w:rPr>
            </w:pPr>
            <w:r w:rsidRPr="00035C38">
              <w:rPr>
                <w:rFonts w:eastAsiaTheme="minorHAnsi"/>
                <w:sz w:val="18"/>
                <w:szCs w:val="20"/>
              </w:rPr>
              <w:t>Жаркое по-домашнему со свининой</w:t>
            </w:r>
          </w:p>
        </w:tc>
        <w:tc>
          <w:tcPr>
            <w:tcW w:w="2393" w:type="dxa"/>
            <w:vAlign w:val="center"/>
          </w:tcPr>
          <w:p w14:paraId="120AF92A"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4A056AAB"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312,5</w:t>
            </w:r>
          </w:p>
        </w:tc>
      </w:tr>
      <w:tr w:rsidR="00035C38" w:rsidRPr="00035C38" w14:paraId="12D88A60" w14:textId="77777777" w:rsidTr="00035C38">
        <w:trPr>
          <w:jc w:val="center"/>
        </w:trPr>
        <w:tc>
          <w:tcPr>
            <w:tcW w:w="2392" w:type="dxa"/>
            <w:vAlign w:val="bottom"/>
          </w:tcPr>
          <w:p w14:paraId="608A2AB6" w14:textId="77777777" w:rsidR="00035C38" w:rsidRPr="00035C38" w:rsidRDefault="00035C38" w:rsidP="00035C38">
            <w:pPr>
              <w:rPr>
                <w:rFonts w:eastAsiaTheme="minorHAnsi"/>
                <w:sz w:val="18"/>
                <w:szCs w:val="20"/>
              </w:rPr>
            </w:pPr>
            <w:r w:rsidRPr="00035C38">
              <w:rPr>
                <w:rFonts w:eastAsiaTheme="minorHAnsi"/>
                <w:sz w:val="18"/>
                <w:szCs w:val="20"/>
              </w:rPr>
              <w:t>Чай</w:t>
            </w:r>
          </w:p>
        </w:tc>
        <w:tc>
          <w:tcPr>
            <w:tcW w:w="2393" w:type="dxa"/>
            <w:vAlign w:val="center"/>
          </w:tcPr>
          <w:p w14:paraId="2F9575BD"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13D2A389"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w:t>
            </w:r>
          </w:p>
        </w:tc>
      </w:tr>
      <w:tr w:rsidR="00035C38" w:rsidRPr="00035C38" w14:paraId="3EAFD1F3" w14:textId="77777777" w:rsidTr="00035C38">
        <w:trPr>
          <w:jc w:val="center"/>
        </w:trPr>
        <w:tc>
          <w:tcPr>
            <w:tcW w:w="2392" w:type="dxa"/>
            <w:vAlign w:val="bottom"/>
          </w:tcPr>
          <w:p w14:paraId="184142EB" w14:textId="77777777" w:rsidR="00035C38" w:rsidRPr="00035C38" w:rsidRDefault="00035C38" w:rsidP="00035C38">
            <w:pPr>
              <w:rPr>
                <w:rFonts w:eastAsiaTheme="minorHAnsi"/>
                <w:sz w:val="18"/>
                <w:szCs w:val="20"/>
              </w:rPr>
            </w:pPr>
            <w:r w:rsidRPr="00035C38">
              <w:rPr>
                <w:rFonts w:eastAsiaTheme="minorHAnsi"/>
                <w:sz w:val="18"/>
                <w:szCs w:val="20"/>
              </w:rPr>
              <w:t>Фрукты (яблоко)</w:t>
            </w:r>
          </w:p>
        </w:tc>
        <w:tc>
          <w:tcPr>
            <w:tcW w:w="2393" w:type="dxa"/>
            <w:vAlign w:val="center"/>
          </w:tcPr>
          <w:p w14:paraId="1AB0F423"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11929020"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133,5</w:t>
            </w:r>
          </w:p>
        </w:tc>
      </w:tr>
      <w:tr w:rsidR="00035C38" w:rsidRPr="00035C38" w14:paraId="6652B0D1" w14:textId="77777777" w:rsidTr="00035C38">
        <w:trPr>
          <w:jc w:val="center"/>
        </w:trPr>
        <w:tc>
          <w:tcPr>
            <w:tcW w:w="2392" w:type="dxa"/>
            <w:vAlign w:val="bottom"/>
          </w:tcPr>
          <w:p w14:paraId="7A162533" w14:textId="77777777" w:rsidR="00035C38" w:rsidRPr="00035C38" w:rsidRDefault="00035C38" w:rsidP="00035C38">
            <w:pPr>
              <w:rPr>
                <w:rFonts w:eastAsiaTheme="minorHAnsi"/>
                <w:sz w:val="18"/>
                <w:szCs w:val="20"/>
              </w:rPr>
            </w:pPr>
            <w:r w:rsidRPr="00035C38">
              <w:rPr>
                <w:rFonts w:eastAsiaTheme="minorHAnsi"/>
                <w:sz w:val="18"/>
                <w:szCs w:val="20"/>
              </w:rPr>
              <w:t>Кекс с вишней</w:t>
            </w:r>
          </w:p>
        </w:tc>
        <w:tc>
          <w:tcPr>
            <w:tcW w:w="2393" w:type="dxa"/>
            <w:vAlign w:val="center"/>
          </w:tcPr>
          <w:p w14:paraId="3E9E1222"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512A7EE3" w14:textId="77777777" w:rsidR="00035C38" w:rsidRPr="00035C38" w:rsidRDefault="00035C38" w:rsidP="00035C38">
            <w:pPr>
              <w:contextualSpacing/>
              <w:jc w:val="center"/>
              <w:rPr>
                <w:rFonts w:eastAsiaTheme="minorHAnsi"/>
                <w:sz w:val="18"/>
                <w:szCs w:val="16"/>
              </w:rPr>
            </w:pPr>
            <w:r w:rsidRPr="00035C38">
              <w:rPr>
                <w:rFonts w:eastAsiaTheme="minorHAnsi"/>
                <w:color w:val="222222"/>
                <w:sz w:val="18"/>
                <w:szCs w:val="16"/>
                <w:shd w:val="clear" w:color="auto" w:fill="FFFFFF"/>
              </w:rPr>
              <w:t>284</w:t>
            </w:r>
          </w:p>
        </w:tc>
      </w:tr>
      <w:tr w:rsidR="00035C38" w:rsidRPr="00035C38" w14:paraId="3D945300" w14:textId="77777777" w:rsidTr="00035C38">
        <w:trPr>
          <w:jc w:val="center"/>
        </w:trPr>
        <w:tc>
          <w:tcPr>
            <w:tcW w:w="2392" w:type="dxa"/>
            <w:vAlign w:val="bottom"/>
          </w:tcPr>
          <w:p w14:paraId="0D56206A" w14:textId="77777777" w:rsidR="00035C38" w:rsidRPr="00035C38" w:rsidRDefault="00035C38" w:rsidP="00035C38">
            <w:pPr>
              <w:rPr>
                <w:sz w:val="18"/>
                <w:szCs w:val="20"/>
              </w:rPr>
            </w:pPr>
            <w:r w:rsidRPr="00035C38">
              <w:rPr>
                <w:sz w:val="18"/>
                <w:szCs w:val="20"/>
              </w:rPr>
              <w:t>Масло сливочное</w:t>
            </w:r>
          </w:p>
        </w:tc>
        <w:tc>
          <w:tcPr>
            <w:tcW w:w="2393" w:type="dxa"/>
            <w:vAlign w:val="center"/>
          </w:tcPr>
          <w:p w14:paraId="3C2637DB" w14:textId="77777777" w:rsidR="00035C38" w:rsidRPr="00035C38" w:rsidRDefault="00035C38" w:rsidP="00035C38">
            <w:pPr>
              <w:jc w:val="center"/>
              <w:rPr>
                <w:sz w:val="18"/>
                <w:szCs w:val="20"/>
              </w:rPr>
            </w:pPr>
            <w:r w:rsidRPr="00035C38">
              <w:rPr>
                <w:sz w:val="18"/>
                <w:szCs w:val="20"/>
              </w:rPr>
              <w:t>50</w:t>
            </w:r>
          </w:p>
        </w:tc>
        <w:tc>
          <w:tcPr>
            <w:tcW w:w="2393" w:type="dxa"/>
          </w:tcPr>
          <w:p w14:paraId="2139B2FD"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358,5</w:t>
            </w:r>
          </w:p>
        </w:tc>
      </w:tr>
      <w:tr w:rsidR="00035C38" w:rsidRPr="00035C38" w14:paraId="785DD1B7" w14:textId="77777777" w:rsidTr="00035C38">
        <w:trPr>
          <w:jc w:val="center"/>
        </w:trPr>
        <w:tc>
          <w:tcPr>
            <w:tcW w:w="2392" w:type="dxa"/>
            <w:vAlign w:val="bottom"/>
          </w:tcPr>
          <w:p w14:paraId="7E40FE96" w14:textId="77777777" w:rsidR="00035C38" w:rsidRPr="00035C38" w:rsidRDefault="00035C38" w:rsidP="00035C38">
            <w:pPr>
              <w:rPr>
                <w:rFonts w:eastAsiaTheme="minorHAnsi"/>
                <w:sz w:val="18"/>
                <w:szCs w:val="20"/>
              </w:rPr>
            </w:pPr>
            <w:r w:rsidRPr="00035C38">
              <w:rPr>
                <w:rFonts w:eastAsiaTheme="minorHAnsi"/>
                <w:sz w:val="18"/>
                <w:szCs w:val="20"/>
              </w:rPr>
              <w:t>Хлеб белый</w:t>
            </w:r>
          </w:p>
        </w:tc>
        <w:tc>
          <w:tcPr>
            <w:tcW w:w="2393" w:type="dxa"/>
            <w:vAlign w:val="center"/>
          </w:tcPr>
          <w:p w14:paraId="1E73CDA9"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5BA587F6"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4177BE3E" w14:textId="77777777" w:rsidTr="00035C38">
        <w:trPr>
          <w:jc w:val="center"/>
        </w:trPr>
        <w:tc>
          <w:tcPr>
            <w:tcW w:w="2392" w:type="dxa"/>
            <w:vAlign w:val="bottom"/>
          </w:tcPr>
          <w:p w14:paraId="42434228" w14:textId="77777777" w:rsidR="00035C38" w:rsidRPr="00035C38" w:rsidRDefault="00035C38" w:rsidP="00035C38">
            <w:pPr>
              <w:rPr>
                <w:rFonts w:eastAsiaTheme="minorHAnsi"/>
                <w:sz w:val="18"/>
                <w:szCs w:val="20"/>
              </w:rPr>
            </w:pPr>
            <w:r w:rsidRPr="00035C38">
              <w:rPr>
                <w:rFonts w:eastAsiaTheme="minorHAnsi"/>
                <w:sz w:val="18"/>
                <w:szCs w:val="20"/>
              </w:rPr>
              <w:t>Хлеб черный</w:t>
            </w:r>
          </w:p>
        </w:tc>
        <w:tc>
          <w:tcPr>
            <w:tcW w:w="2393" w:type="dxa"/>
            <w:vAlign w:val="center"/>
          </w:tcPr>
          <w:p w14:paraId="294DC8EE"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2822287B"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5A7E300F" w14:textId="77777777" w:rsidTr="00035C38">
        <w:trPr>
          <w:jc w:val="center"/>
        </w:trPr>
        <w:tc>
          <w:tcPr>
            <w:tcW w:w="2392" w:type="dxa"/>
            <w:vAlign w:val="bottom"/>
          </w:tcPr>
          <w:p w14:paraId="29CA15E9" w14:textId="77777777" w:rsidR="00035C38" w:rsidRPr="00035C38" w:rsidRDefault="00035C38" w:rsidP="00035C38">
            <w:pPr>
              <w:rPr>
                <w:rFonts w:eastAsiaTheme="minorHAnsi"/>
                <w:sz w:val="18"/>
                <w:szCs w:val="20"/>
              </w:rPr>
            </w:pPr>
            <w:r w:rsidRPr="00035C38">
              <w:rPr>
                <w:rFonts w:eastAsiaTheme="minorHAnsi"/>
                <w:sz w:val="18"/>
                <w:szCs w:val="20"/>
              </w:rPr>
              <w:t>Йогурт</w:t>
            </w:r>
          </w:p>
        </w:tc>
        <w:tc>
          <w:tcPr>
            <w:tcW w:w="2393" w:type="dxa"/>
            <w:vAlign w:val="center"/>
          </w:tcPr>
          <w:p w14:paraId="48B746C3"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3A228CBE"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118</w:t>
            </w:r>
          </w:p>
        </w:tc>
      </w:tr>
      <w:tr w:rsidR="00035C38" w:rsidRPr="00035C38" w14:paraId="3260F207" w14:textId="77777777" w:rsidTr="00035C38">
        <w:trPr>
          <w:jc w:val="center"/>
        </w:trPr>
        <w:tc>
          <w:tcPr>
            <w:tcW w:w="2392" w:type="dxa"/>
            <w:vAlign w:val="bottom"/>
          </w:tcPr>
          <w:p w14:paraId="3606A3E4" w14:textId="77777777" w:rsidR="00035C38" w:rsidRPr="00035C38" w:rsidRDefault="00035C38" w:rsidP="00035C38">
            <w:pPr>
              <w:rPr>
                <w:sz w:val="18"/>
                <w:szCs w:val="20"/>
              </w:rPr>
            </w:pPr>
            <w:r w:rsidRPr="00035C38">
              <w:rPr>
                <w:sz w:val="18"/>
                <w:szCs w:val="20"/>
              </w:rPr>
              <w:t>Питьевая вода (в бутылке, без газа)</w:t>
            </w:r>
          </w:p>
        </w:tc>
        <w:tc>
          <w:tcPr>
            <w:tcW w:w="2393" w:type="dxa"/>
            <w:vAlign w:val="center"/>
          </w:tcPr>
          <w:p w14:paraId="37CA1FA5"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602CD129"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0</w:t>
            </w:r>
          </w:p>
        </w:tc>
      </w:tr>
      <w:tr w:rsidR="00035C38" w:rsidRPr="00035C38" w14:paraId="3B3B074E" w14:textId="77777777" w:rsidTr="00035C38">
        <w:trPr>
          <w:jc w:val="center"/>
        </w:trPr>
        <w:tc>
          <w:tcPr>
            <w:tcW w:w="4785" w:type="dxa"/>
            <w:gridSpan w:val="2"/>
            <w:vAlign w:val="bottom"/>
          </w:tcPr>
          <w:p w14:paraId="4C31D21B" w14:textId="77777777" w:rsidR="00035C38" w:rsidRPr="00035C38" w:rsidRDefault="00035C38" w:rsidP="00035C38">
            <w:pPr>
              <w:jc w:val="center"/>
              <w:rPr>
                <w:sz w:val="18"/>
                <w:szCs w:val="20"/>
              </w:rPr>
            </w:pPr>
            <w:r w:rsidRPr="00035C38">
              <w:rPr>
                <w:sz w:val="18"/>
                <w:szCs w:val="20"/>
              </w:rPr>
              <w:t>Итог</w:t>
            </w:r>
          </w:p>
        </w:tc>
        <w:tc>
          <w:tcPr>
            <w:tcW w:w="2393" w:type="dxa"/>
          </w:tcPr>
          <w:p w14:paraId="2E562E4D"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1 968,8</w:t>
            </w:r>
          </w:p>
        </w:tc>
      </w:tr>
    </w:tbl>
    <w:p w14:paraId="6294122D" w14:textId="77777777" w:rsidR="00035C38" w:rsidRPr="00035C38" w:rsidRDefault="00035C38" w:rsidP="00035C38">
      <w:pPr>
        <w:spacing w:line="276" w:lineRule="auto"/>
        <w:contextualSpacing/>
        <w:jc w:val="right"/>
        <w:rPr>
          <w:rFonts w:eastAsiaTheme="minorHAnsi"/>
          <w:szCs w:val="22"/>
          <w:lang w:eastAsia="en-US"/>
        </w:rPr>
      </w:pPr>
    </w:p>
    <w:p w14:paraId="658A3631" w14:textId="77777777" w:rsidR="00035C38" w:rsidRPr="00035C38" w:rsidRDefault="00035C38" w:rsidP="00035C38">
      <w:pPr>
        <w:spacing w:line="276" w:lineRule="auto"/>
        <w:contextualSpacing/>
        <w:jc w:val="right"/>
        <w:rPr>
          <w:rFonts w:eastAsiaTheme="minorHAnsi"/>
          <w:szCs w:val="22"/>
          <w:lang w:eastAsia="en-US"/>
        </w:rPr>
      </w:pPr>
    </w:p>
    <w:p w14:paraId="024DDA95" w14:textId="77777777" w:rsidR="00035C38" w:rsidRPr="00035C38" w:rsidRDefault="00035C38" w:rsidP="00035C38">
      <w:pPr>
        <w:spacing w:line="276" w:lineRule="auto"/>
        <w:contextualSpacing/>
        <w:jc w:val="right"/>
        <w:rPr>
          <w:rFonts w:eastAsiaTheme="minorHAnsi"/>
          <w:szCs w:val="22"/>
          <w:lang w:eastAsia="en-US"/>
        </w:rPr>
      </w:pPr>
    </w:p>
    <w:p w14:paraId="721CC49B" w14:textId="77777777" w:rsidR="00035C38" w:rsidRPr="00035C38" w:rsidRDefault="00035C38" w:rsidP="00035C38">
      <w:pPr>
        <w:spacing w:line="276" w:lineRule="auto"/>
        <w:contextualSpacing/>
        <w:rPr>
          <w:rFonts w:eastAsiaTheme="minorHAnsi"/>
          <w:sz w:val="22"/>
          <w:szCs w:val="22"/>
          <w:lang w:eastAsia="en-US"/>
        </w:rPr>
      </w:pPr>
    </w:p>
    <w:p w14:paraId="54AF540F" w14:textId="77777777" w:rsidR="00035C38" w:rsidRPr="00035C38" w:rsidRDefault="00035C38" w:rsidP="00035C38">
      <w:pPr>
        <w:spacing w:line="276" w:lineRule="auto"/>
        <w:contextualSpacing/>
        <w:rPr>
          <w:rFonts w:eastAsiaTheme="minorHAnsi"/>
          <w:sz w:val="22"/>
          <w:szCs w:val="22"/>
          <w:lang w:eastAsia="en-US"/>
        </w:rPr>
      </w:pPr>
    </w:p>
    <w:p w14:paraId="6538B710" w14:textId="77777777" w:rsidR="00035C38" w:rsidRPr="00035C38" w:rsidRDefault="00035C38" w:rsidP="00035C38">
      <w:pPr>
        <w:spacing w:line="276" w:lineRule="auto"/>
        <w:contextualSpacing/>
        <w:rPr>
          <w:rFonts w:eastAsiaTheme="minorHAnsi"/>
          <w:sz w:val="22"/>
          <w:szCs w:val="22"/>
          <w:lang w:eastAsia="en-US"/>
        </w:rPr>
      </w:pPr>
    </w:p>
    <w:p w14:paraId="4BD3C511" w14:textId="77777777" w:rsidR="00035C38" w:rsidRPr="00035C38" w:rsidRDefault="00035C38" w:rsidP="00035C38">
      <w:pPr>
        <w:spacing w:line="276" w:lineRule="auto"/>
        <w:contextualSpacing/>
        <w:rPr>
          <w:rFonts w:eastAsiaTheme="minorHAnsi"/>
          <w:sz w:val="22"/>
          <w:szCs w:val="22"/>
          <w:lang w:eastAsia="en-US"/>
        </w:rPr>
      </w:pPr>
    </w:p>
    <w:p w14:paraId="163BF85E" w14:textId="77777777" w:rsidR="00035C38" w:rsidRPr="00035C38" w:rsidRDefault="00035C38" w:rsidP="00035C38">
      <w:pPr>
        <w:spacing w:line="276" w:lineRule="auto"/>
        <w:contextualSpacing/>
        <w:rPr>
          <w:rFonts w:eastAsiaTheme="minorHAnsi"/>
          <w:sz w:val="22"/>
          <w:szCs w:val="22"/>
          <w:lang w:eastAsia="en-US"/>
        </w:rPr>
      </w:pPr>
    </w:p>
    <w:p w14:paraId="15B3E3CD" w14:textId="77777777" w:rsidR="00035C38" w:rsidRPr="00035C38" w:rsidRDefault="00035C38" w:rsidP="00035C38">
      <w:pPr>
        <w:spacing w:after="200" w:line="276" w:lineRule="auto"/>
        <w:jc w:val="center"/>
        <w:rPr>
          <w:rFonts w:eastAsiaTheme="minorHAnsi" w:cstheme="minorBidi"/>
          <w:b/>
          <w:sz w:val="22"/>
          <w:szCs w:val="20"/>
          <w:lang w:eastAsia="en-US"/>
        </w:rPr>
      </w:pPr>
    </w:p>
    <w:p w14:paraId="5C779DC0" w14:textId="77777777" w:rsidR="00035C38" w:rsidRDefault="00035C38" w:rsidP="00035C38">
      <w:pPr>
        <w:spacing w:after="200" w:line="276" w:lineRule="auto"/>
        <w:jc w:val="center"/>
        <w:rPr>
          <w:rFonts w:eastAsiaTheme="minorHAnsi" w:cstheme="minorBidi"/>
          <w:b/>
          <w:sz w:val="22"/>
          <w:szCs w:val="20"/>
          <w:lang w:eastAsia="en-US"/>
        </w:rPr>
      </w:pPr>
    </w:p>
    <w:p w14:paraId="5615D09C" w14:textId="77777777" w:rsidR="00035C38" w:rsidRDefault="00035C38" w:rsidP="00035C38">
      <w:pPr>
        <w:spacing w:after="200" w:line="276" w:lineRule="auto"/>
        <w:jc w:val="center"/>
        <w:rPr>
          <w:rFonts w:eastAsiaTheme="minorHAnsi" w:cstheme="minorBidi"/>
          <w:b/>
          <w:sz w:val="22"/>
          <w:szCs w:val="20"/>
          <w:lang w:eastAsia="en-US"/>
        </w:rPr>
      </w:pPr>
    </w:p>
    <w:p w14:paraId="1B29FD13" w14:textId="77777777" w:rsidR="00035C38" w:rsidRDefault="00035C38" w:rsidP="00035C38">
      <w:pPr>
        <w:spacing w:after="200" w:line="276" w:lineRule="auto"/>
        <w:jc w:val="center"/>
        <w:rPr>
          <w:rFonts w:eastAsiaTheme="minorHAnsi" w:cstheme="minorBidi"/>
          <w:b/>
          <w:sz w:val="22"/>
          <w:szCs w:val="20"/>
          <w:lang w:eastAsia="en-US"/>
        </w:rPr>
      </w:pPr>
    </w:p>
    <w:p w14:paraId="3136E50C" w14:textId="1E3966D0" w:rsidR="00035C38" w:rsidRPr="00035C38" w:rsidRDefault="00035C38" w:rsidP="00035C38">
      <w:pPr>
        <w:spacing w:after="200" w:line="276" w:lineRule="auto"/>
        <w:jc w:val="center"/>
        <w:rPr>
          <w:rFonts w:asciiTheme="minorHAnsi" w:eastAsiaTheme="minorHAnsi" w:hAnsiTheme="minorHAnsi" w:cstheme="minorBidi"/>
          <w:szCs w:val="22"/>
          <w:lang w:eastAsia="en-US"/>
        </w:rPr>
      </w:pPr>
      <w:r>
        <w:rPr>
          <w:rFonts w:eastAsiaTheme="minorHAnsi" w:cstheme="minorBidi"/>
          <w:b/>
          <w:sz w:val="22"/>
          <w:szCs w:val="20"/>
          <w:lang w:eastAsia="en-US"/>
        </w:rPr>
        <w:lastRenderedPageBreak/>
        <w:t>Четверг</w:t>
      </w:r>
    </w:p>
    <w:p w14:paraId="21FDD255" w14:textId="77777777" w:rsidR="00035C38" w:rsidRPr="00035C38" w:rsidRDefault="00035C38" w:rsidP="00035C38">
      <w:pPr>
        <w:spacing w:line="276" w:lineRule="auto"/>
        <w:contextualSpacing/>
        <w:jc w:val="right"/>
        <w:rPr>
          <w:rFonts w:eastAsiaTheme="minorHAnsi"/>
          <w:szCs w:val="22"/>
          <w:lang w:eastAsia="en-US"/>
        </w:rPr>
      </w:pPr>
    </w:p>
    <w:tbl>
      <w:tblPr>
        <w:tblStyle w:val="551"/>
        <w:tblW w:w="0" w:type="auto"/>
        <w:jc w:val="center"/>
        <w:tblLook w:val="04A0" w:firstRow="1" w:lastRow="0" w:firstColumn="1" w:lastColumn="0" w:noHBand="0" w:noVBand="1"/>
      </w:tblPr>
      <w:tblGrid>
        <w:gridCol w:w="2689"/>
        <w:gridCol w:w="2096"/>
        <w:gridCol w:w="2393"/>
      </w:tblGrid>
      <w:tr w:rsidR="00035C38" w:rsidRPr="00035C38" w14:paraId="1B2FD56D" w14:textId="77777777" w:rsidTr="00035C38">
        <w:trPr>
          <w:jc w:val="center"/>
        </w:trPr>
        <w:tc>
          <w:tcPr>
            <w:tcW w:w="2689" w:type="dxa"/>
          </w:tcPr>
          <w:p w14:paraId="217AB99C" w14:textId="77777777" w:rsidR="00035C38" w:rsidRPr="00035C38" w:rsidRDefault="00035C38" w:rsidP="00035C38">
            <w:pPr>
              <w:jc w:val="center"/>
              <w:rPr>
                <w:rFonts w:eastAsiaTheme="minorHAnsi"/>
                <w:sz w:val="22"/>
                <w:szCs w:val="22"/>
              </w:rPr>
            </w:pPr>
            <w:r w:rsidRPr="00035C38">
              <w:rPr>
                <w:rFonts w:eastAsiaTheme="minorHAnsi"/>
                <w:sz w:val="22"/>
                <w:szCs w:val="22"/>
              </w:rPr>
              <w:t>Наименование блюда</w:t>
            </w:r>
          </w:p>
        </w:tc>
        <w:tc>
          <w:tcPr>
            <w:tcW w:w="2096" w:type="dxa"/>
          </w:tcPr>
          <w:p w14:paraId="7C2F4805" w14:textId="77777777" w:rsidR="00035C38" w:rsidRPr="00035C38" w:rsidRDefault="00035C38" w:rsidP="00035C38">
            <w:pPr>
              <w:jc w:val="center"/>
              <w:rPr>
                <w:rFonts w:eastAsiaTheme="minorHAnsi"/>
                <w:sz w:val="22"/>
                <w:szCs w:val="22"/>
              </w:rPr>
            </w:pPr>
            <w:r w:rsidRPr="00035C38">
              <w:rPr>
                <w:rFonts w:eastAsiaTheme="minorHAnsi"/>
                <w:sz w:val="22"/>
                <w:szCs w:val="22"/>
              </w:rPr>
              <w:t>Вес</w:t>
            </w:r>
          </w:p>
        </w:tc>
        <w:tc>
          <w:tcPr>
            <w:tcW w:w="2393" w:type="dxa"/>
          </w:tcPr>
          <w:p w14:paraId="3CEAEA6B" w14:textId="77777777" w:rsidR="00035C38" w:rsidRPr="00035C38" w:rsidRDefault="00035C38" w:rsidP="00035C38">
            <w:pPr>
              <w:jc w:val="center"/>
              <w:rPr>
                <w:rFonts w:eastAsiaTheme="minorHAnsi"/>
                <w:sz w:val="22"/>
                <w:szCs w:val="22"/>
              </w:rPr>
            </w:pPr>
            <w:r w:rsidRPr="00035C38">
              <w:rPr>
                <w:rFonts w:eastAsiaTheme="minorHAnsi"/>
                <w:sz w:val="22"/>
                <w:szCs w:val="22"/>
              </w:rPr>
              <w:t>Ккал</w:t>
            </w:r>
          </w:p>
        </w:tc>
      </w:tr>
      <w:tr w:rsidR="00035C38" w:rsidRPr="00035C38" w14:paraId="5107A202" w14:textId="77777777" w:rsidTr="00035C38">
        <w:trPr>
          <w:jc w:val="center"/>
        </w:trPr>
        <w:tc>
          <w:tcPr>
            <w:tcW w:w="2689" w:type="dxa"/>
          </w:tcPr>
          <w:p w14:paraId="151B862D" w14:textId="77777777" w:rsidR="00035C38" w:rsidRPr="00035C38" w:rsidRDefault="00035C38" w:rsidP="00035C38">
            <w:pPr>
              <w:contextualSpacing/>
              <w:jc w:val="center"/>
              <w:rPr>
                <w:rFonts w:eastAsiaTheme="minorHAnsi"/>
                <w:szCs w:val="22"/>
              </w:rPr>
            </w:pPr>
            <w:r w:rsidRPr="00035C38">
              <w:rPr>
                <w:rFonts w:eastAsiaTheme="minorHAnsi"/>
                <w:szCs w:val="22"/>
              </w:rPr>
              <w:t>Завтрак</w:t>
            </w:r>
          </w:p>
        </w:tc>
        <w:tc>
          <w:tcPr>
            <w:tcW w:w="2096" w:type="dxa"/>
          </w:tcPr>
          <w:p w14:paraId="5BF71C13" w14:textId="77777777" w:rsidR="00035C38" w:rsidRPr="00035C38" w:rsidRDefault="00035C38" w:rsidP="00035C38">
            <w:pPr>
              <w:contextualSpacing/>
              <w:jc w:val="center"/>
              <w:rPr>
                <w:rFonts w:eastAsiaTheme="minorHAnsi"/>
                <w:szCs w:val="22"/>
              </w:rPr>
            </w:pPr>
          </w:p>
        </w:tc>
        <w:tc>
          <w:tcPr>
            <w:tcW w:w="2393" w:type="dxa"/>
          </w:tcPr>
          <w:p w14:paraId="31FCF9CB" w14:textId="77777777" w:rsidR="00035C38" w:rsidRPr="00035C38" w:rsidRDefault="00035C38" w:rsidP="00035C38">
            <w:pPr>
              <w:contextualSpacing/>
              <w:jc w:val="center"/>
              <w:rPr>
                <w:rFonts w:eastAsiaTheme="minorHAnsi"/>
                <w:szCs w:val="22"/>
              </w:rPr>
            </w:pPr>
          </w:p>
        </w:tc>
      </w:tr>
      <w:tr w:rsidR="00035C38" w:rsidRPr="00035C38" w14:paraId="13620C22" w14:textId="77777777" w:rsidTr="00035C38">
        <w:trPr>
          <w:jc w:val="center"/>
        </w:trPr>
        <w:tc>
          <w:tcPr>
            <w:tcW w:w="2689" w:type="dxa"/>
            <w:vAlign w:val="bottom"/>
          </w:tcPr>
          <w:p w14:paraId="2CDF0896" w14:textId="77777777" w:rsidR="00035C38" w:rsidRPr="00035C38" w:rsidRDefault="00035C38" w:rsidP="00035C38">
            <w:pPr>
              <w:rPr>
                <w:rFonts w:eastAsiaTheme="minorHAnsi"/>
                <w:sz w:val="18"/>
                <w:szCs w:val="20"/>
              </w:rPr>
            </w:pPr>
            <w:r w:rsidRPr="00035C38">
              <w:rPr>
                <w:rFonts w:eastAsiaTheme="minorHAnsi"/>
                <w:sz w:val="18"/>
                <w:szCs w:val="20"/>
              </w:rPr>
              <w:t>Каша овсяная с сухофруктами</w:t>
            </w:r>
          </w:p>
        </w:tc>
        <w:tc>
          <w:tcPr>
            <w:tcW w:w="2096" w:type="dxa"/>
            <w:vAlign w:val="center"/>
          </w:tcPr>
          <w:p w14:paraId="03591E84"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0CF44E07"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335</w:t>
            </w:r>
          </w:p>
        </w:tc>
      </w:tr>
      <w:tr w:rsidR="00035C38" w:rsidRPr="00035C38" w14:paraId="3A753F13" w14:textId="77777777" w:rsidTr="00035C38">
        <w:trPr>
          <w:jc w:val="center"/>
        </w:trPr>
        <w:tc>
          <w:tcPr>
            <w:tcW w:w="2689" w:type="dxa"/>
            <w:vAlign w:val="bottom"/>
          </w:tcPr>
          <w:p w14:paraId="3378208F" w14:textId="77777777" w:rsidR="00035C38" w:rsidRPr="00035C38" w:rsidRDefault="00035C38" w:rsidP="00035C38">
            <w:pPr>
              <w:rPr>
                <w:rFonts w:eastAsiaTheme="minorHAnsi"/>
                <w:sz w:val="18"/>
                <w:szCs w:val="20"/>
              </w:rPr>
            </w:pPr>
            <w:r w:rsidRPr="00035C38">
              <w:rPr>
                <w:rFonts w:eastAsiaTheme="minorHAnsi"/>
                <w:sz w:val="18"/>
                <w:szCs w:val="20"/>
              </w:rPr>
              <w:t>Масло сливочное</w:t>
            </w:r>
          </w:p>
        </w:tc>
        <w:tc>
          <w:tcPr>
            <w:tcW w:w="2096" w:type="dxa"/>
            <w:vAlign w:val="center"/>
          </w:tcPr>
          <w:p w14:paraId="2285EE3C" w14:textId="77777777" w:rsidR="00035C38" w:rsidRPr="00035C38" w:rsidRDefault="00035C38" w:rsidP="00035C38">
            <w:pPr>
              <w:jc w:val="center"/>
              <w:rPr>
                <w:rFonts w:eastAsiaTheme="minorHAnsi"/>
                <w:sz w:val="18"/>
                <w:szCs w:val="20"/>
              </w:rPr>
            </w:pPr>
            <w:r w:rsidRPr="00035C38">
              <w:rPr>
                <w:rFonts w:eastAsiaTheme="minorHAnsi"/>
                <w:sz w:val="18"/>
                <w:szCs w:val="20"/>
              </w:rPr>
              <w:t>10</w:t>
            </w:r>
          </w:p>
        </w:tc>
        <w:tc>
          <w:tcPr>
            <w:tcW w:w="2393" w:type="dxa"/>
          </w:tcPr>
          <w:p w14:paraId="071136F0"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358,5</w:t>
            </w:r>
          </w:p>
        </w:tc>
      </w:tr>
      <w:tr w:rsidR="00035C38" w:rsidRPr="00035C38" w14:paraId="14255842" w14:textId="77777777" w:rsidTr="00035C38">
        <w:trPr>
          <w:jc w:val="center"/>
        </w:trPr>
        <w:tc>
          <w:tcPr>
            <w:tcW w:w="2689" w:type="dxa"/>
            <w:vAlign w:val="bottom"/>
          </w:tcPr>
          <w:p w14:paraId="3F0183FC" w14:textId="77777777" w:rsidR="00035C38" w:rsidRPr="00035C38" w:rsidRDefault="00035C38" w:rsidP="00035C38">
            <w:pPr>
              <w:rPr>
                <w:rFonts w:eastAsiaTheme="minorHAnsi"/>
                <w:sz w:val="18"/>
                <w:szCs w:val="20"/>
              </w:rPr>
            </w:pPr>
            <w:r w:rsidRPr="00035C38">
              <w:rPr>
                <w:rFonts w:eastAsiaTheme="minorHAnsi"/>
                <w:sz w:val="18"/>
                <w:szCs w:val="20"/>
              </w:rPr>
              <w:t>Сыр порционный</w:t>
            </w:r>
          </w:p>
        </w:tc>
        <w:tc>
          <w:tcPr>
            <w:tcW w:w="2096" w:type="dxa"/>
            <w:vAlign w:val="center"/>
          </w:tcPr>
          <w:p w14:paraId="38312A59" w14:textId="77777777" w:rsidR="00035C38" w:rsidRPr="00035C38" w:rsidRDefault="00035C38" w:rsidP="00035C38">
            <w:pPr>
              <w:jc w:val="center"/>
              <w:rPr>
                <w:rFonts w:eastAsiaTheme="minorHAnsi"/>
                <w:sz w:val="18"/>
                <w:szCs w:val="20"/>
              </w:rPr>
            </w:pPr>
            <w:r w:rsidRPr="00035C38">
              <w:rPr>
                <w:rFonts w:eastAsiaTheme="minorHAnsi"/>
                <w:sz w:val="18"/>
                <w:szCs w:val="20"/>
              </w:rPr>
              <w:t>50</w:t>
            </w:r>
          </w:p>
        </w:tc>
        <w:tc>
          <w:tcPr>
            <w:tcW w:w="2393" w:type="dxa"/>
          </w:tcPr>
          <w:p w14:paraId="51325CF7"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352</w:t>
            </w:r>
          </w:p>
        </w:tc>
      </w:tr>
      <w:tr w:rsidR="00035C38" w:rsidRPr="00035C38" w14:paraId="51C6E116" w14:textId="77777777" w:rsidTr="00035C38">
        <w:trPr>
          <w:jc w:val="center"/>
        </w:trPr>
        <w:tc>
          <w:tcPr>
            <w:tcW w:w="2689" w:type="dxa"/>
            <w:vAlign w:val="bottom"/>
          </w:tcPr>
          <w:p w14:paraId="77B79E5C" w14:textId="77777777" w:rsidR="00035C38" w:rsidRPr="00035C38" w:rsidRDefault="00035C38" w:rsidP="00035C38">
            <w:pPr>
              <w:rPr>
                <w:rFonts w:eastAsiaTheme="minorHAnsi"/>
                <w:sz w:val="18"/>
                <w:szCs w:val="20"/>
              </w:rPr>
            </w:pPr>
            <w:r w:rsidRPr="00035C38">
              <w:rPr>
                <w:rFonts w:eastAsiaTheme="minorHAnsi"/>
                <w:sz w:val="18"/>
                <w:szCs w:val="20"/>
              </w:rPr>
              <w:t>Ассорти мясное</w:t>
            </w:r>
          </w:p>
        </w:tc>
        <w:tc>
          <w:tcPr>
            <w:tcW w:w="2096" w:type="dxa"/>
            <w:vAlign w:val="center"/>
          </w:tcPr>
          <w:p w14:paraId="5A432D13"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5E252344"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300</w:t>
            </w:r>
          </w:p>
        </w:tc>
      </w:tr>
      <w:tr w:rsidR="00035C38" w:rsidRPr="00035C38" w14:paraId="40D96C87" w14:textId="77777777" w:rsidTr="00035C38">
        <w:trPr>
          <w:jc w:val="center"/>
        </w:trPr>
        <w:tc>
          <w:tcPr>
            <w:tcW w:w="2689" w:type="dxa"/>
            <w:vAlign w:val="bottom"/>
          </w:tcPr>
          <w:p w14:paraId="55B5ECB9" w14:textId="77777777" w:rsidR="00035C38" w:rsidRPr="00035C38" w:rsidRDefault="00035C38" w:rsidP="00035C38">
            <w:pPr>
              <w:rPr>
                <w:rFonts w:eastAsiaTheme="minorHAnsi"/>
                <w:sz w:val="18"/>
                <w:szCs w:val="20"/>
              </w:rPr>
            </w:pPr>
            <w:r w:rsidRPr="00035C38">
              <w:rPr>
                <w:rFonts w:eastAsiaTheme="minorHAnsi"/>
                <w:sz w:val="18"/>
                <w:szCs w:val="20"/>
              </w:rPr>
              <w:t>Омлет с сосиской (2шт)</w:t>
            </w:r>
          </w:p>
        </w:tc>
        <w:tc>
          <w:tcPr>
            <w:tcW w:w="2096" w:type="dxa"/>
            <w:vAlign w:val="center"/>
          </w:tcPr>
          <w:p w14:paraId="3F4745FB"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2C5480AE"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112</w:t>
            </w:r>
          </w:p>
        </w:tc>
      </w:tr>
      <w:tr w:rsidR="00035C38" w:rsidRPr="00035C38" w14:paraId="3E766D78" w14:textId="77777777" w:rsidTr="00035C38">
        <w:trPr>
          <w:jc w:val="center"/>
        </w:trPr>
        <w:tc>
          <w:tcPr>
            <w:tcW w:w="2689" w:type="dxa"/>
            <w:vAlign w:val="bottom"/>
          </w:tcPr>
          <w:p w14:paraId="70253E4C" w14:textId="77777777" w:rsidR="00035C38" w:rsidRPr="00035C38" w:rsidRDefault="00035C38" w:rsidP="00035C38">
            <w:pPr>
              <w:rPr>
                <w:rFonts w:eastAsiaTheme="minorHAnsi"/>
                <w:sz w:val="18"/>
                <w:szCs w:val="20"/>
              </w:rPr>
            </w:pPr>
            <w:r w:rsidRPr="00035C38">
              <w:rPr>
                <w:rFonts w:eastAsiaTheme="minorHAnsi"/>
                <w:sz w:val="18"/>
                <w:szCs w:val="20"/>
              </w:rPr>
              <w:t>Чай</w:t>
            </w:r>
          </w:p>
        </w:tc>
        <w:tc>
          <w:tcPr>
            <w:tcW w:w="2096" w:type="dxa"/>
            <w:vAlign w:val="center"/>
          </w:tcPr>
          <w:p w14:paraId="5FD3DFD8"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5E3F5395"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w:t>
            </w:r>
          </w:p>
        </w:tc>
      </w:tr>
      <w:tr w:rsidR="00035C38" w:rsidRPr="00035C38" w14:paraId="0D928ED5" w14:textId="77777777" w:rsidTr="00035C38">
        <w:trPr>
          <w:jc w:val="center"/>
        </w:trPr>
        <w:tc>
          <w:tcPr>
            <w:tcW w:w="2689" w:type="dxa"/>
            <w:vAlign w:val="bottom"/>
          </w:tcPr>
          <w:p w14:paraId="60527579" w14:textId="77777777" w:rsidR="00035C38" w:rsidRPr="00035C38" w:rsidRDefault="00035C38" w:rsidP="00035C38">
            <w:pPr>
              <w:rPr>
                <w:sz w:val="18"/>
                <w:szCs w:val="20"/>
              </w:rPr>
            </w:pPr>
            <w:r w:rsidRPr="00035C38">
              <w:rPr>
                <w:sz w:val="18"/>
                <w:szCs w:val="20"/>
              </w:rPr>
              <w:t>Хлеб белый</w:t>
            </w:r>
          </w:p>
        </w:tc>
        <w:tc>
          <w:tcPr>
            <w:tcW w:w="2096" w:type="dxa"/>
            <w:vAlign w:val="center"/>
          </w:tcPr>
          <w:p w14:paraId="56719DD7" w14:textId="77777777" w:rsidR="00035C38" w:rsidRPr="00035C38" w:rsidRDefault="00035C38" w:rsidP="00035C38">
            <w:pPr>
              <w:jc w:val="center"/>
              <w:rPr>
                <w:sz w:val="18"/>
                <w:szCs w:val="20"/>
              </w:rPr>
            </w:pPr>
            <w:r w:rsidRPr="00035C38">
              <w:rPr>
                <w:sz w:val="18"/>
                <w:szCs w:val="20"/>
              </w:rPr>
              <w:t>100</w:t>
            </w:r>
          </w:p>
        </w:tc>
        <w:tc>
          <w:tcPr>
            <w:tcW w:w="2393" w:type="dxa"/>
          </w:tcPr>
          <w:p w14:paraId="5FC116BF"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3F08FC49" w14:textId="77777777" w:rsidTr="00035C38">
        <w:trPr>
          <w:jc w:val="center"/>
        </w:trPr>
        <w:tc>
          <w:tcPr>
            <w:tcW w:w="2689" w:type="dxa"/>
            <w:vAlign w:val="bottom"/>
          </w:tcPr>
          <w:p w14:paraId="4A7E3501" w14:textId="77777777" w:rsidR="00035C38" w:rsidRPr="00035C38" w:rsidRDefault="00035C38" w:rsidP="00035C38">
            <w:pPr>
              <w:rPr>
                <w:sz w:val="18"/>
                <w:szCs w:val="20"/>
              </w:rPr>
            </w:pPr>
            <w:r w:rsidRPr="00035C38">
              <w:rPr>
                <w:sz w:val="18"/>
                <w:szCs w:val="20"/>
              </w:rPr>
              <w:t>Хлеб черный</w:t>
            </w:r>
          </w:p>
        </w:tc>
        <w:tc>
          <w:tcPr>
            <w:tcW w:w="2096" w:type="dxa"/>
            <w:vAlign w:val="center"/>
          </w:tcPr>
          <w:p w14:paraId="66C446F8" w14:textId="77777777" w:rsidR="00035C38" w:rsidRPr="00035C38" w:rsidRDefault="00035C38" w:rsidP="00035C38">
            <w:pPr>
              <w:jc w:val="center"/>
              <w:rPr>
                <w:sz w:val="18"/>
                <w:szCs w:val="20"/>
              </w:rPr>
            </w:pPr>
            <w:r w:rsidRPr="00035C38">
              <w:rPr>
                <w:sz w:val="18"/>
                <w:szCs w:val="20"/>
              </w:rPr>
              <w:t>100</w:t>
            </w:r>
          </w:p>
        </w:tc>
        <w:tc>
          <w:tcPr>
            <w:tcW w:w="2393" w:type="dxa"/>
          </w:tcPr>
          <w:p w14:paraId="12E38F9C"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59DF95E6" w14:textId="77777777" w:rsidTr="00035C38">
        <w:trPr>
          <w:trHeight w:val="483"/>
          <w:jc w:val="center"/>
        </w:trPr>
        <w:tc>
          <w:tcPr>
            <w:tcW w:w="2689" w:type="dxa"/>
            <w:vAlign w:val="bottom"/>
          </w:tcPr>
          <w:p w14:paraId="56C3413A" w14:textId="77777777" w:rsidR="00035C38" w:rsidRPr="00035C38" w:rsidRDefault="00035C38" w:rsidP="00035C38">
            <w:pPr>
              <w:rPr>
                <w:sz w:val="18"/>
                <w:szCs w:val="20"/>
              </w:rPr>
            </w:pPr>
            <w:r w:rsidRPr="00035C38">
              <w:rPr>
                <w:sz w:val="18"/>
                <w:szCs w:val="20"/>
              </w:rPr>
              <w:t>Питьевая вода (в бутылке, без газа)</w:t>
            </w:r>
          </w:p>
          <w:p w14:paraId="1BAA3D91" w14:textId="77777777" w:rsidR="00035C38" w:rsidRPr="00035C38" w:rsidRDefault="00035C38" w:rsidP="00035C38">
            <w:pPr>
              <w:rPr>
                <w:sz w:val="18"/>
                <w:szCs w:val="20"/>
              </w:rPr>
            </w:pPr>
          </w:p>
        </w:tc>
        <w:tc>
          <w:tcPr>
            <w:tcW w:w="2096" w:type="dxa"/>
            <w:vAlign w:val="center"/>
          </w:tcPr>
          <w:p w14:paraId="6D08A1F0"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7F397237"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0</w:t>
            </w:r>
          </w:p>
        </w:tc>
      </w:tr>
      <w:tr w:rsidR="00035C38" w:rsidRPr="00035C38" w14:paraId="6F373515" w14:textId="77777777" w:rsidTr="00035C38">
        <w:trPr>
          <w:trHeight w:val="187"/>
          <w:jc w:val="center"/>
        </w:trPr>
        <w:tc>
          <w:tcPr>
            <w:tcW w:w="4785" w:type="dxa"/>
            <w:gridSpan w:val="2"/>
            <w:vAlign w:val="bottom"/>
          </w:tcPr>
          <w:p w14:paraId="71868460" w14:textId="77777777" w:rsidR="00035C38" w:rsidRPr="00035C38" w:rsidRDefault="00035C38" w:rsidP="00035C38">
            <w:pPr>
              <w:jc w:val="center"/>
              <w:rPr>
                <w:sz w:val="18"/>
                <w:szCs w:val="20"/>
              </w:rPr>
            </w:pPr>
            <w:r w:rsidRPr="00035C38">
              <w:rPr>
                <w:sz w:val="18"/>
                <w:szCs w:val="20"/>
              </w:rPr>
              <w:t>Итог</w:t>
            </w:r>
          </w:p>
        </w:tc>
        <w:tc>
          <w:tcPr>
            <w:tcW w:w="2393" w:type="dxa"/>
          </w:tcPr>
          <w:p w14:paraId="50913F53"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1 827,5</w:t>
            </w:r>
          </w:p>
        </w:tc>
      </w:tr>
      <w:tr w:rsidR="00035C38" w:rsidRPr="00035C38" w14:paraId="36A1EBD9" w14:textId="77777777" w:rsidTr="00035C38">
        <w:trPr>
          <w:jc w:val="center"/>
        </w:trPr>
        <w:tc>
          <w:tcPr>
            <w:tcW w:w="2689" w:type="dxa"/>
          </w:tcPr>
          <w:p w14:paraId="33FC4FFB" w14:textId="77777777" w:rsidR="00035C38" w:rsidRPr="00035C38" w:rsidRDefault="00035C38" w:rsidP="00035C38">
            <w:pPr>
              <w:contextualSpacing/>
              <w:jc w:val="center"/>
              <w:rPr>
                <w:rFonts w:eastAsiaTheme="minorHAnsi"/>
                <w:szCs w:val="22"/>
              </w:rPr>
            </w:pPr>
            <w:r w:rsidRPr="00035C38">
              <w:rPr>
                <w:rFonts w:eastAsiaTheme="minorHAnsi"/>
                <w:szCs w:val="22"/>
              </w:rPr>
              <w:t>Обед</w:t>
            </w:r>
          </w:p>
        </w:tc>
        <w:tc>
          <w:tcPr>
            <w:tcW w:w="2096" w:type="dxa"/>
          </w:tcPr>
          <w:p w14:paraId="719512A4" w14:textId="77777777" w:rsidR="00035C38" w:rsidRPr="00035C38" w:rsidRDefault="00035C38" w:rsidP="00035C38">
            <w:pPr>
              <w:contextualSpacing/>
              <w:jc w:val="center"/>
              <w:rPr>
                <w:rFonts w:eastAsiaTheme="minorHAnsi"/>
                <w:szCs w:val="22"/>
              </w:rPr>
            </w:pPr>
          </w:p>
        </w:tc>
        <w:tc>
          <w:tcPr>
            <w:tcW w:w="2393" w:type="dxa"/>
          </w:tcPr>
          <w:p w14:paraId="7EF92233" w14:textId="77777777" w:rsidR="00035C38" w:rsidRPr="00035C38" w:rsidRDefault="00035C38" w:rsidP="00035C38">
            <w:pPr>
              <w:contextualSpacing/>
              <w:jc w:val="center"/>
              <w:rPr>
                <w:rFonts w:eastAsiaTheme="minorHAnsi"/>
                <w:szCs w:val="22"/>
              </w:rPr>
            </w:pPr>
          </w:p>
        </w:tc>
      </w:tr>
      <w:tr w:rsidR="00035C38" w:rsidRPr="00035C38" w14:paraId="21F09166" w14:textId="77777777" w:rsidTr="00035C38">
        <w:trPr>
          <w:jc w:val="center"/>
        </w:trPr>
        <w:tc>
          <w:tcPr>
            <w:tcW w:w="2689" w:type="dxa"/>
            <w:vAlign w:val="bottom"/>
          </w:tcPr>
          <w:p w14:paraId="7CE1BE44" w14:textId="77777777" w:rsidR="00035C38" w:rsidRPr="00035C38" w:rsidRDefault="00035C38" w:rsidP="00035C38">
            <w:pPr>
              <w:rPr>
                <w:sz w:val="18"/>
                <w:szCs w:val="20"/>
              </w:rPr>
            </w:pPr>
            <w:r w:rsidRPr="00035C38">
              <w:rPr>
                <w:sz w:val="18"/>
                <w:szCs w:val="20"/>
              </w:rPr>
              <w:t>Салат «Мясной»</w:t>
            </w:r>
          </w:p>
        </w:tc>
        <w:tc>
          <w:tcPr>
            <w:tcW w:w="2096" w:type="dxa"/>
            <w:vAlign w:val="center"/>
          </w:tcPr>
          <w:p w14:paraId="7B4D401E" w14:textId="77777777" w:rsidR="00035C38" w:rsidRPr="00035C38" w:rsidRDefault="00035C38" w:rsidP="00035C38">
            <w:pPr>
              <w:jc w:val="center"/>
              <w:rPr>
                <w:sz w:val="18"/>
                <w:szCs w:val="20"/>
              </w:rPr>
            </w:pPr>
            <w:r w:rsidRPr="00035C38">
              <w:rPr>
                <w:sz w:val="18"/>
                <w:szCs w:val="20"/>
              </w:rPr>
              <w:t>350</w:t>
            </w:r>
          </w:p>
        </w:tc>
        <w:tc>
          <w:tcPr>
            <w:tcW w:w="2393" w:type="dxa"/>
          </w:tcPr>
          <w:p w14:paraId="5DA1C432"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762</w:t>
            </w:r>
          </w:p>
        </w:tc>
      </w:tr>
      <w:tr w:rsidR="00035C38" w:rsidRPr="00035C38" w14:paraId="13E79516" w14:textId="77777777" w:rsidTr="00035C38">
        <w:trPr>
          <w:jc w:val="center"/>
        </w:trPr>
        <w:tc>
          <w:tcPr>
            <w:tcW w:w="2689" w:type="dxa"/>
            <w:vAlign w:val="bottom"/>
          </w:tcPr>
          <w:p w14:paraId="2506CABA" w14:textId="77777777" w:rsidR="00035C38" w:rsidRPr="00035C38" w:rsidRDefault="00035C38" w:rsidP="00035C38">
            <w:pPr>
              <w:rPr>
                <w:sz w:val="18"/>
                <w:szCs w:val="20"/>
              </w:rPr>
            </w:pPr>
            <w:r w:rsidRPr="00035C38">
              <w:rPr>
                <w:sz w:val="18"/>
                <w:szCs w:val="20"/>
              </w:rPr>
              <w:t>Ассорти из свежих овощей</w:t>
            </w:r>
          </w:p>
        </w:tc>
        <w:tc>
          <w:tcPr>
            <w:tcW w:w="2096" w:type="dxa"/>
            <w:vAlign w:val="center"/>
          </w:tcPr>
          <w:p w14:paraId="109BFECA" w14:textId="77777777" w:rsidR="00035C38" w:rsidRPr="00035C38" w:rsidRDefault="00035C38" w:rsidP="00035C38">
            <w:pPr>
              <w:jc w:val="center"/>
              <w:rPr>
                <w:sz w:val="18"/>
                <w:szCs w:val="20"/>
              </w:rPr>
            </w:pPr>
            <w:r w:rsidRPr="00035C38">
              <w:rPr>
                <w:sz w:val="18"/>
                <w:szCs w:val="20"/>
              </w:rPr>
              <w:t>150</w:t>
            </w:r>
          </w:p>
        </w:tc>
        <w:tc>
          <w:tcPr>
            <w:tcW w:w="2393" w:type="dxa"/>
          </w:tcPr>
          <w:p w14:paraId="4B8A4E38"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87,45</w:t>
            </w:r>
          </w:p>
        </w:tc>
      </w:tr>
      <w:tr w:rsidR="00035C38" w:rsidRPr="00035C38" w14:paraId="61ED4A7F" w14:textId="77777777" w:rsidTr="00035C38">
        <w:trPr>
          <w:jc w:val="center"/>
        </w:trPr>
        <w:tc>
          <w:tcPr>
            <w:tcW w:w="2689" w:type="dxa"/>
            <w:vAlign w:val="bottom"/>
          </w:tcPr>
          <w:p w14:paraId="364F1F32" w14:textId="77777777" w:rsidR="00035C38" w:rsidRPr="00035C38" w:rsidRDefault="00035C38" w:rsidP="00035C38">
            <w:pPr>
              <w:rPr>
                <w:sz w:val="18"/>
                <w:szCs w:val="20"/>
              </w:rPr>
            </w:pPr>
            <w:r w:rsidRPr="00035C38">
              <w:rPr>
                <w:sz w:val="18"/>
                <w:szCs w:val="20"/>
              </w:rPr>
              <w:t>Суп с фрикадельками</w:t>
            </w:r>
          </w:p>
        </w:tc>
        <w:tc>
          <w:tcPr>
            <w:tcW w:w="2096" w:type="dxa"/>
            <w:vAlign w:val="center"/>
          </w:tcPr>
          <w:p w14:paraId="146C8F78" w14:textId="77777777" w:rsidR="00035C38" w:rsidRPr="00035C38" w:rsidRDefault="00035C38" w:rsidP="00035C38">
            <w:pPr>
              <w:jc w:val="center"/>
              <w:rPr>
                <w:sz w:val="18"/>
                <w:szCs w:val="20"/>
              </w:rPr>
            </w:pPr>
            <w:r w:rsidRPr="00035C38">
              <w:rPr>
                <w:sz w:val="18"/>
                <w:szCs w:val="20"/>
              </w:rPr>
              <w:t>350</w:t>
            </w:r>
          </w:p>
        </w:tc>
        <w:tc>
          <w:tcPr>
            <w:tcW w:w="2393" w:type="dxa"/>
          </w:tcPr>
          <w:p w14:paraId="23C89AF4"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266</w:t>
            </w:r>
          </w:p>
        </w:tc>
      </w:tr>
      <w:tr w:rsidR="00035C38" w:rsidRPr="00035C38" w14:paraId="3168638F" w14:textId="77777777" w:rsidTr="00035C38">
        <w:trPr>
          <w:jc w:val="center"/>
        </w:trPr>
        <w:tc>
          <w:tcPr>
            <w:tcW w:w="2689" w:type="dxa"/>
            <w:vAlign w:val="bottom"/>
          </w:tcPr>
          <w:p w14:paraId="674FCB64" w14:textId="77777777" w:rsidR="00035C38" w:rsidRPr="00035C38" w:rsidRDefault="00035C38" w:rsidP="00035C38">
            <w:pPr>
              <w:rPr>
                <w:sz w:val="18"/>
                <w:szCs w:val="20"/>
              </w:rPr>
            </w:pPr>
            <w:r w:rsidRPr="00035C38">
              <w:rPr>
                <w:sz w:val="18"/>
                <w:szCs w:val="20"/>
              </w:rPr>
              <w:t>Макароны отварные</w:t>
            </w:r>
          </w:p>
        </w:tc>
        <w:tc>
          <w:tcPr>
            <w:tcW w:w="2096" w:type="dxa"/>
            <w:vAlign w:val="center"/>
          </w:tcPr>
          <w:p w14:paraId="7B3AB2B0" w14:textId="77777777" w:rsidR="00035C38" w:rsidRPr="00035C38" w:rsidRDefault="00035C38" w:rsidP="00035C38">
            <w:pPr>
              <w:jc w:val="center"/>
              <w:rPr>
                <w:sz w:val="18"/>
                <w:szCs w:val="20"/>
              </w:rPr>
            </w:pPr>
            <w:r w:rsidRPr="00035C38">
              <w:rPr>
                <w:sz w:val="18"/>
                <w:szCs w:val="20"/>
              </w:rPr>
              <w:t>200</w:t>
            </w:r>
          </w:p>
        </w:tc>
        <w:tc>
          <w:tcPr>
            <w:tcW w:w="2393" w:type="dxa"/>
          </w:tcPr>
          <w:p w14:paraId="15E5F157"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162,5</w:t>
            </w:r>
          </w:p>
        </w:tc>
      </w:tr>
      <w:tr w:rsidR="00035C38" w:rsidRPr="00035C38" w14:paraId="7F05464C" w14:textId="77777777" w:rsidTr="00035C38">
        <w:trPr>
          <w:jc w:val="center"/>
        </w:trPr>
        <w:tc>
          <w:tcPr>
            <w:tcW w:w="2689" w:type="dxa"/>
            <w:vAlign w:val="bottom"/>
          </w:tcPr>
          <w:p w14:paraId="0CC02D55" w14:textId="77777777" w:rsidR="00035C38" w:rsidRPr="00035C38" w:rsidRDefault="00035C38" w:rsidP="00035C38">
            <w:pPr>
              <w:rPr>
                <w:sz w:val="18"/>
                <w:szCs w:val="20"/>
              </w:rPr>
            </w:pPr>
            <w:r w:rsidRPr="00035C38">
              <w:rPr>
                <w:sz w:val="18"/>
                <w:szCs w:val="20"/>
              </w:rPr>
              <w:t>Рыба жаренная</w:t>
            </w:r>
          </w:p>
        </w:tc>
        <w:tc>
          <w:tcPr>
            <w:tcW w:w="2096" w:type="dxa"/>
            <w:vAlign w:val="center"/>
          </w:tcPr>
          <w:p w14:paraId="4397DB30" w14:textId="77777777" w:rsidR="00035C38" w:rsidRPr="00035C38" w:rsidRDefault="00035C38" w:rsidP="00035C38">
            <w:pPr>
              <w:jc w:val="center"/>
              <w:rPr>
                <w:sz w:val="18"/>
                <w:szCs w:val="20"/>
              </w:rPr>
            </w:pPr>
            <w:r w:rsidRPr="00035C38">
              <w:rPr>
                <w:sz w:val="18"/>
                <w:szCs w:val="20"/>
              </w:rPr>
              <w:t>300</w:t>
            </w:r>
          </w:p>
        </w:tc>
        <w:tc>
          <w:tcPr>
            <w:tcW w:w="2393" w:type="dxa"/>
          </w:tcPr>
          <w:p w14:paraId="33C09AF4"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400</w:t>
            </w:r>
          </w:p>
        </w:tc>
      </w:tr>
      <w:tr w:rsidR="00035C38" w:rsidRPr="00035C38" w14:paraId="035E1AD4" w14:textId="77777777" w:rsidTr="00035C38">
        <w:trPr>
          <w:jc w:val="center"/>
        </w:trPr>
        <w:tc>
          <w:tcPr>
            <w:tcW w:w="2689" w:type="dxa"/>
            <w:vAlign w:val="bottom"/>
          </w:tcPr>
          <w:p w14:paraId="0866D2A4" w14:textId="77777777" w:rsidR="00035C38" w:rsidRPr="00035C38" w:rsidRDefault="00035C38" w:rsidP="00035C38">
            <w:pPr>
              <w:rPr>
                <w:sz w:val="18"/>
                <w:szCs w:val="20"/>
              </w:rPr>
            </w:pPr>
            <w:r w:rsidRPr="00035C38">
              <w:rPr>
                <w:sz w:val="18"/>
                <w:szCs w:val="20"/>
              </w:rPr>
              <w:t>Компот из свежих яблок</w:t>
            </w:r>
          </w:p>
        </w:tc>
        <w:tc>
          <w:tcPr>
            <w:tcW w:w="2096" w:type="dxa"/>
            <w:vAlign w:val="center"/>
          </w:tcPr>
          <w:p w14:paraId="6BAB88F6" w14:textId="77777777" w:rsidR="00035C38" w:rsidRPr="00035C38" w:rsidRDefault="00035C38" w:rsidP="00035C38">
            <w:pPr>
              <w:jc w:val="center"/>
              <w:rPr>
                <w:sz w:val="18"/>
                <w:szCs w:val="20"/>
              </w:rPr>
            </w:pPr>
            <w:r w:rsidRPr="00035C38">
              <w:rPr>
                <w:sz w:val="18"/>
                <w:szCs w:val="20"/>
              </w:rPr>
              <w:t>200</w:t>
            </w:r>
          </w:p>
        </w:tc>
        <w:tc>
          <w:tcPr>
            <w:tcW w:w="2393" w:type="dxa"/>
          </w:tcPr>
          <w:p w14:paraId="2EB225BA"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85</w:t>
            </w:r>
          </w:p>
        </w:tc>
      </w:tr>
      <w:tr w:rsidR="00035C38" w:rsidRPr="00035C38" w14:paraId="3A3630AC" w14:textId="77777777" w:rsidTr="00035C38">
        <w:trPr>
          <w:jc w:val="center"/>
        </w:trPr>
        <w:tc>
          <w:tcPr>
            <w:tcW w:w="2689" w:type="dxa"/>
            <w:vAlign w:val="bottom"/>
          </w:tcPr>
          <w:p w14:paraId="4C37EAB7" w14:textId="77777777" w:rsidR="00035C38" w:rsidRPr="00035C38" w:rsidRDefault="00035C38" w:rsidP="00035C38">
            <w:pPr>
              <w:rPr>
                <w:sz w:val="18"/>
                <w:szCs w:val="20"/>
              </w:rPr>
            </w:pPr>
            <w:r w:rsidRPr="00035C38">
              <w:rPr>
                <w:sz w:val="18"/>
                <w:szCs w:val="20"/>
              </w:rPr>
              <w:t>Фрукты (апельсин)</w:t>
            </w:r>
          </w:p>
        </w:tc>
        <w:tc>
          <w:tcPr>
            <w:tcW w:w="2096" w:type="dxa"/>
            <w:vAlign w:val="center"/>
          </w:tcPr>
          <w:p w14:paraId="1834550F" w14:textId="77777777" w:rsidR="00035C38" w:rsidRPr="00035C38" w:rsidRDefault="00035C38" w:rsidP="00035C38">
            <w:pPr>
              <w:jc w:val="center"/>
              <w:rPr>
                <w:sz w:val="18"/>
                <w:szCs w:val="20"/>
              </w:rPr>
            </w:pPr>
            <w:r w:rsidRPr="00035C38">
              <w:rPr>
                <w:sz w:val="18"/>
                <w:szCs w:val="20"/>
              </w:rPr>
              <w:t>150</w:t>
            </w:r>
          </w:p>
        </w:tc>
        <w:tc>
          <w:tcPr>
            <w:tcW w:w="2393" w:type="dxa"/>
          </w:tcPr>
          <w:p w14:paraId="2AAFED7A"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74</w:t>
            </w:r>
          </w:p>
        </w:tc>
      </w:tr>
      <w:tr w:rsidR="00035C38" w:rsidRPr="00035C38" w14:paraId="2A125283" w14:textId="77777777" w:rsidTr="00035C38">
        <w:trPr>
          <w:jc w:val="center"/>
        </w:trPr>
        <w:tc>
          <w:tcPr>
            <w:tcW w:w="2689" w:type="dxa"/>
            <w:vAlign w:val="bottom"/>
          </w:tcPr>
          <w:p w14:paraId="4BF5F7AC" w14:textId="77777777" w:rsidR="00035C38" w:rsidRPr="00035C38" w:rsidRDefault="00035C38" w:rsidP="00035C38">
            <w:pPr>
              <w:rPr>
                <w:sz w:val="18"/>
                <w:szCs w:val="20"/>
              </w:rPr>
            </w:pPr>
            <w:r w:rsidRPr="00035C38">
              <w:rPr>
                <w:sz w:val="18"/>
                <w:szCs w:val="20"/>
              </w:rPr>
              <w:t>Хлеб белый</w:t>
            </w:r>
          </w:p>
        </w:tc>
        <w:tc>
          <w:tcPr>
            <w:tcW w:w="2096" w:type="dxa"/>
            <w:vAlign w:val="center"/>
          </w:tcPr>
          <w:p w14:paraId="362B5C60" w14:textId="77777777" w:rsidR="00035C38" w:rsidRPr="00035C38" w:rsidRDefault="00035C38" w:rsidP="00035C38">
            <w:pPr>
              <w:jc w:val="center"/>
              <w:rPr>
                <w:sz w:val="18"/>
                <w:szCs w:val="20"/>
              </w:rPr>
            </w:pPr>
            <w:r w:rsidRPr="00035C38">
              <w:rPr>
                <w:sz w:val="18"/>
                <w:szCs w:val="20"/>
              </w:rPr>
              <w:t>100</w:t>
            </w:r>
          </w:p>
        </w:tc>
        <w:tc>
          <w:tcPr>
            <w:tcW w:w="2393" w:type="dxa"/>
          </w:tcPr>
          <w:p w14:paraId="38838F04"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181</w:t>
            </w:r>
          </w:p>
        </w:tc>
      </w:tr>
      <w:tr w:rsidR="00035C38" w:rsidRPr="00035C38" w14:paraId="0183E584" w14:textId="77777777" w:rsidTr="00035C38">
        <w:trPr>
          <w:jc w:val="center"/>
        </w:trPr>
        <w:tc>
          <w:tcPr>
            <w:tcW w:w="2689" w:type="dxa"/>
            <w:vAlign w:val="bottom"/>
          </w:tcPr>
          <w:p w14:paraId="1BF43F10" w14:textId="77777777" w:rsidR="00035C38" w:rsidRPr="00035C38" w:rsidRDefault="00035C38" w:rsidP="00035C38">
            <w:pPr>
              <w:rPr>
                <w:sz w:val="18"/>
                <w:szCs w:val="20"/>
              </w:rPr>
            </w:pPr>
            <w:r w:rsidRPr="00035C38">
              <w:rPr>
                <w:sz w:val="18"/>
                <w:szCs w:val="20"/>
              </w:rPr>
              <w:t>Хлеб черный</w:t>
            </w:r>
          </w:p>
        </w:tc>
        <w:tc>
          <w:tcPr>
            <w:tcW w:w="2096" w:type="dxa"/>
            <w:vAlign w:val="center"/>
          </w:tcPr>
          <w:p w14:paraId="042409A1" w14:textId="77777777" w:rsidR="00035C38" w:rsidRPr="00035C38" w:rsidRDefault="00035C38" w:rsidP="00035C38">
            <w:pPr>
              <w:jc w:val="center"/>
              <w:rPr>
                <w:sz w:val="18"/>
                <w:szCs w:val="20"/>
              </w:rPr>
            </w:pPr>
            <w:r w:rsidRPr="00035C38">
              <w:rPr>
                <w:sz w:val="18"/>
                <w:szCs w:val="20"/>
              </w:rPr>
              <w:t>100</w:t>
            </w:r>
          </w:p>
        </w:tc>
        <w:tc>
          <w:tcPr>
            <w:tcW w:w="2393" w:type="dxa"/>
          </w:tcPr>
          <w:p w14:paraId="75921D88"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181</w:t>
            </w:r>
          </w:p>
        </w:tc>
      </w:tr>
      <w:tr w:rsidR="00035C38" w:rsidRPr="00035C38" w14:paraId="74368361" w14:textId="77777777" w:rsidTr="00035C38">
        <w:trPr>
          <w:jc w:val="center"/>
        </w:trPr>
        <w:tc>
          <w:tcPr>
            <w:tcW w:w="2689" w:type="dxa"/>
            <w:vAlign w:val="bottom"/>
          </w:tcPr>
          <w:p w14:paraId="3C08BD37" w14:textId="77777777" w:rsidR="00035C38" w:rsidRPr="00035C38" w:rsidRDefault="00035C38" w:rsidP="00035C38">
            <w:pPr>
              <w:rPr>
                <w:sz w:val="18"/>
                <w:szCs w:val="20"/>
              </w:rPr>
            </w:pPr>
            <w:r w:rsidRPr="00035C38">
              <w:rPr>
                <w:sz w:val="18"/>
                <w:szCs w:val="20"/>
              </w:rPr>
              <w:t>Питьевая вода (в бутылке, без газа)</w:t>
            </w:r>
          </w:p>
        </w:tc>
        <w:tc>
          <w:tcPr>
            <w:tcW w:w="2096" w:type="dxa"/>
            <w:vAlign w:val="center"/>
          </w:tcPr>
          <w:p w14:paraId="364FACAA"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299FD837"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0</w:t>
            </w:r>
          </w:p>
        </w:tc>
      </w:tr>
      <w:tr w:rsidR="00035C38" w:rsidRPr="00035C38" w14:paraId="7A34190A" w14:textId="77777777" w:rsidTr="00035C38">
        <w:trPr>
          <w:jc w:val="center"/>
        </w:trPr>
        <w:tc>
          <w:tcPr>
            <w:tcW w:w="4785" w:type="dxa"/>
            <w:gridSpan w:val="2"/>
            <w:vAlign w:val="bottom"/>
          </w:tcPr>
          <w:p w14:paraId="6A5B126D" w14:textId="77777777" w:rsidR="00035C38" w:rsidRPr="00035C38" w:rsidRDefault="00035C38" w:rsidP="00035C38">
            <w:pPr>
              <w:jc w:val="center"/>
              <w:rPr>
                <w:sz w:val="18"/>
                <w:szCs w:val="20"/>
              </w:rPr>
            </w:pPr>
            <w:r w:rsidRPr="00035C38">
              <w:rPr>
                <w:sz w:val="18"/>
                <w:szCs w:val="20"/>
              </w:rPr>
              <w:t>Итог</w:t>
            </w:r>
          </w:p>
        </w:tc>
        <w:tc>
          <w:tcPr>
            <w:tcW w:w="2393" w:type="dxa"/>
          </w:tcPr>
          <w:p w14:paraId="42DED8E8"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2 198,95</w:t>
            </w:r>
          </w:p>
        </w:tc>
      </w:tr>
      <w:tr w:rsidR="00035C38" w:rsidRPr="00035C38" w14:paraId="05E8104B" w14:textId="77777777" w:rsidTr="00035C38">
        <w:trPr>
          <w:jc w:val="center"/>
        </w:trPr>
        <w:tc>
          <w:tcPr>
            <w:tcW w:w="2689" w:type="dxa"/>
          </w:tcPr>
          <w:p w14:paraId="3BB18FE4" w14:textId="77777777" w:rsidR="00035C38" w:rsidRPr="00035C38" w:rsidRDefault="00035C38" w:rsidP="00035C38">
            <w:pPr>
              <w:contextualSpacing/>
              <w:jc w:val="center"/>
              <w:rPr>
                <w:rFonts w:eastAsiaTheme="minorHAnsi"/>
                <w:szCs w:val="22"/>
              </w:rPr>
            </w:pPr>
            <w:r w:rsidRPr="00035C38">
              <w:rPr>
                <w:rFonts w:eastAsiaTheme="minorHAnsi"/>
                <w:szCs w:val="22"/>
              </w:rPr>
              <w:t>Ужин</w:t>
            </w:r>
          </w:p>
        </w:tc>
        <w:tc>
          <w:tcPr>
            <w:tcW w:w="2096" w:type="dxa"/>
          </w:tcPr>
          <w:p w14:paraId="25E9F007" w14:textId="77777777" w:rsidR="00035C38" w:rsidRPr="00035C38" w:rsidRDefault="00035C38" w:rsidP="00035C38">
            <w:pPr>
              <w:contextualSpacing/>
              <w:jc w:val="center"/>
              <w:rPr>
                <w:rFonts w:eastAsiaTheme="minorHAnsi"/>
                <w:szCs w:val="22"/>
              </w:rPr>
            </w:pPr>
          </w:p>
        </w:tc>
        <w:tc>
          <w:tcPr>
            <w:tcW w:w="2393" w:type="dxa"/>
          </w:tcPr>
          <w:p w14:paraId="1AA9F9FD" w14:textId="77777777" w:rsidR="00035C38" w:rsidRPr="00035C38" w:rsidRDefault="00035C38" w:rsidP="00035C38">
            <w:pPr>
              <w:contextualSpacing/>
              <w:jc w:val="center"/>
              <w:rPr>
                <w:rFonts w:eastAsiaTheme="minorHAnsi"/>
                <w:szCs w:val="22"/>
              </w:rPr>
            </w:pPr>
          </w:p>
        </w:tc>
      </w:tr>
      <w:tr w:rsidR="00035C38" w:rsidRPr="00035C38" w14:paraId="5E799830" w14:textId="77777777" w:rsidTr="00035C38">
        <w:trPr>
          <w:jc w:val="center"/>
        </w:trPr>
        <w:tc>
          <w:tcPr>
            <w:tcW w:w="2689" w:type="dxa"/>
            <w:vAlign w:val="bottom"/>
          </w:tcPr>
          <w:p w14:paraId="32C5B542" w14:textId="77777777" w:rsidR="00035C38" w:rsidRPr="00035C38" w:rsidRDefault="00035C38" w:rsidP="00035C38">
            <w:pPr>
              <w:rPr>
                <w:rFonts w:eastAsiaTheme="minorHAnsi"/>
                <w:sz w:val="18"/>
                <w:szCs w:val="20"/>
              </w:rPr>
            </w:pPr>
            <w:r w:rsidRPr="00035C38">
              <w:rPr>
                <w:rFonts w:eastAsiaTheme="minorHAnsi"/>
                <w:sz w:val="18"/>
                <w:szCs w:val="20"/>
              </w:rPr>
              <w:t>Салат из свежей капусты</w:t>
            </w:r>
          </w:p>
        </w:tc>
        <w:tc>
          <w:tcPr>
            <w:tcW w:w="2096" w:type="dxa"/>
            <w:vAlign w:val="center"/>
          </w:tcPr>
          <w:p w14:paraId="65C77EAA"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315329DC"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82</w:t>
            </w:r>
          </w:p>
        </w:tc>
      </w:tr>
      <w:tr w:rsidR="00035C38" w:rsidRPr="00035C38" w14:paraId="2BC69A38" w14:textId="77777777" w:rsidTr="00035C38">
        <w:trPr>
          <w:jc w:val="center"/>
        </w:trPr>
        <w:tc>
          <w:tcPr>
            <w:tcW w:w="2689" w:type="dxa"/>
            <w:vAlign w:val="bottom"/>
          </w:tcPr>
          <w:p w14:paraId="79D05D46" w14:textId="77777777" w:rsidR="00035C38" w:rsidRPr="00035C38" w:rsidRDefault="00035C38" w:rsidP="00035C38">
            <w:pPr>
              <w:rPr>
                <w:rFonts w:eastAsiaTheme="minorHAnsi"/>
                <w:sz w:val="18"/>
                <w:szCs w:val="20"/>
              </w:rPr>
            </w:pPr>
            <w:r w:rsidRPr="00035C38">
              <w:rPr>
                <w:rFonts w:eastAsiaTheme="minorHAnsi"/>
                <w:sz w:val="18"/>
                <w:szCs w:val="20"/>
              </w:rPr>
              <w:t>Овощное ассорти</w:t>
            </w:r>
          </w:p>
        </w:tc>
        <w:tc>
          <w:tcPr>
            <w:tcW w:w="2096" w:type="dxa"/>
            <w:vAlign w:val="center"/>
          </w:tcPr>
          <w:p w14:paraId="49973F97"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4A6F52C1"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58,3</w:t>
            </w:r>
          </w:p>
        </w:tc>
      </w:tr>
      <w:tr w:rsidR="00035C38" w:rsidRPr="00035C38" w14:paraId="25F40246" w14:textId="77777777" w:rsidTr="00035C38">
        <w:trPr>
          <w:jc w:val="center"/>
        </w:trPr>
        <w:tc>
          <w:tcPr>
            <w:tcW w:w="2689" w:type="dxa"/>
            <w:vAlign w:val="bottom"/>
          </w:tcPr>
          <w:p w14:paraId="7D172397" w14:textId="77777777" w:rsidR="00035C38" w:rsidRPr="00035C38" w:rsidRDefault="00035C38" w:rsidP="00035C38">
            <w:pPr>
              <w:rPr>
                <w:rFonts w:eastAsiaTheme="minorHAnsi"/>
                <w:sz w:val="18"/>
                <w:szCs w:val="20"/>
              </w:rPr>
            </w:pPr>
            <w:r w:rsidRPr="00035C38">
              <w:rPr>
                <w:rFonts w:eastAsiaTheme="minorHAnsi"/>
                <w:sz w:val="18"/>
                <w:szCs w:val="20"/>
              </w:rPr>
              <w:t>Сыр порционный</w:t>
            </w:r>
          </w:p>
        </w:tc>
        <w:tc>
          <w:tcPr>
            <w:tcW w:w="2096" w:type="dxa"/>
            <w:vAlign w:val="center"/>
          </w:tcPr>
          <w:p w14:paraId="7BBD6278" w14:textId="77777777" w:rsidR="00035C38" w:rsidRPr="00035C38" w:rsidRDefault="00035C38" w:rsidP="00035C38">
            <w:pPr>
              <w:jc w:val="center"/>
              <w:rPr>
                <w:rFonts w:eastAsiaTheme="minorHAnsi"/>
                <w:sz w:val="18"/>
                <w:szCs w:val="20"/>
              </w:rPr>
            </w:pPr>
            <w:r w:rsidRPr="00035C38">
              <w:rPr>
                <w:rFonts w:eastAsiaTheme="minorHAnsi"/>
                <w:sz w:val="18"/>
                <w:szCs w:val="20"/>
              </w:rPr>
              <w:t>50</w:t>
            </w:r>
          </w:p>
        </w:tc>
        <w:tc>
          <w:tcPr>
            <w:tcW w:w="2393" w:type="dxa"/>
          </w:tcPr>
          <w:p w14:paraId="2B77974C"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252</w:t>
            </w:r>
          </w:p>
        </w:tc>
      </w:tr>
      <w:tr w:rsidR="00035C38" w:rsidRPr="00035C38" w14:paraId="3859845D" w14:textId="77777777" w:rsidTr="00035C38">
        <w:trPr>
          <w:jc w:val="center"/>
        </w:trPr>
        <w:tc>
          <w:tcPr>
            <w:tcW w:w="2689" w:type="dxa"/>
            <w:vAlign w:val="bottom"/>
          </w:tcPr>
          <w:p w14:paraId="1D07EBBB" w14:textId="77777777" w:rsidR="00035C38" w:rsidRPr="00035C38" w:rsidRDefault="00035C38" w:rsidP="00035C38">
            <w:pPr>
              <w:rPr>
                <w:rFonts w:eastAsiaTheme="minorHAnsi"/>
                <w:sz w:val="18"/>
                <w:szCs w:val="20"/>
              </w:rPr>
            </w:pPr>
            <w:r w:rsidRPr="00035C38">
              <w:rPr>
                <w:rFonts w:eastAsiaTheme="minorHAnsi"/>
                <w:sz w:val="18"/>
                <w:szCs w:val="20"/>
              </w:rPr>
              <w:t>Жаркое по-домашнему со свининой</w:t>
            </w:r>
          </w:p>
        </w:tc>
        <w:tc>
          <w:tcPr>
            <w:tcW w:w="2096" w:type="dxa"/>
            <w:vAlign w:val="center"/>
          </w:tcPr>
          <w:p w14:paraId="53EB3688"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0197D1D5"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312,5</w:t>
            </w:r>
          </w:p>
        </w:tc>
      </w:tr>
      <w:tr w:rsidR="00035C38" w:rsidRPr="00035C38" w14:paraId="6AD5C1DC" w14:textId="77777777" w:rsidTr="00035C38">
        <w:trPr>
          <w:jc w:val="center"/>
        </w:trPr>
        <w:tc>
          <w:tcPr>
            <w:tcW w:w="2689" w:type="dxa"/>
            <w:vAlign w:val="bottom"/>
          </w:tcPr>
          <w:p w14:paraId="5D37AF2A" w14:textId="77777777" w:rsidR="00035C38" w:rsidRPr="00035C38" w:rsidRDefault="00035C38" w:rsidP="00035C38">
            <w:pPr>
              <w:rPr>
                <w:rFonts w:eastAsiaTheme="minorHAnsi"/>
                <w:sz w:val="18"/>
                <w:szCs w:val="20"/>
              </w:rPr>
            </w:pPr>
            <w:r w:rsidRPr="00035C38">
              <w:rPr>
                <w:rFonts w:eastAsiaTheme="minorHAnsi"/>
                <w:sz w:val="18"/>
                <w:szCs w:val="20"/>
              </w:rPr>
              <w:t>Чай</w:t>
            </w:r>
          </w:p>
        </w:tc>
        <w:tc>
          <w:tcPr>
            <w:tcW w:w="2096" w:type="dxa"/>
            <w:vAlign w:val="center"/>
          </w:tcPr>
          <w:p w14:paraId="3C47B939"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269986D1"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w:t>
            </w:r>
          </w:p>
        </w:tc>
      </w:tr>
      <w:tr w:rsidR="00035C38" w:rsidRPr="00035C38" w14:paraId="09E2FF0C" w14:textId="77777777" w:rsidTr="00035C38">
        <w:trPr>
          <w:jc w:val="center"/>
        </w:trPr>
        <w:tc>
          <w:tcPr>
            <w:tcW w:w="2689" w:type="dxa"/>
            <w:vAlign w:val="bottom"/>
          </w:tcPr>
          <w:p w14:paraId="257B0F22" w14:textId="77777777" w:rsidR="00035C38" w:rsidRPr="00035C38" w:rsidRDefault="00035C38" w:rsidP="00035C38">
            <w:pPr>
              <w:rPr>
                <w:rFonts w:eastAsiaTheme="minorHAnsi"/>
                <w:sz w:val="18"/>
                <w:szCs w:val="20"/>
              </w:rPr>
            </w:pPr>
            <w:r w:rsidRPr="00035C38">
              <w:rPr>
                <w:rFonts w:eastAsiaTheme="minorHAnsi"/>
                <w:sz w:val="18"/>
                <w:szCs w:val="20"/>
              </w:rPr>
              <w:t>Фрукты (бананы)</w:t>
            </w:r>
          </w:p>
        </w:tc>
        <w:tc>
          <w:tcPr>
            <w:tcW w:w="2096" w:type="dxa"/>
            <w:vAlign w:val="center"/>
          </w:tcPr>
          <w:p w14:paraId="7D0048B7"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0EF28B9F"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133,5</w:t>
            </w:r>
          </w:p>
        </w:tc>
      </w:tr>
      <w:tr w:rsidR="00035C38" w:rsidRPr="00035C38" w14:paraId="2BFE2E14" w14:textId="77777777" w:rsidTr="00035C38">
        <w:trPr>
          <w:jc w:val="center"/>
        </w:trPr>
        <w:tc>
          <w:tcPr>
            <w:tcW w:w="2689" w:type="dxa"/>
            <w:vAlign w:val="bottom"/>
          </w:tcPr>
          <w:p w14:paraId="645F303F" w14:textId="77777777" w:rsidR="00035C38" w:rsidRPr="00035C38" w:rsidRDefault="00035C38" w:rsidP="00035C38">
            <w:pPr>
              <w:rPr>
                <w:rFonts w:eastAsiaTheme="minorHAnsi"/>
                <w:sz w:val="18"/>
                <w:szCs w:val="20"/>
              </w:rPr>
            </w:pPr>
            <w:r w:rsidRPr="00035C38">
              <w:rPr>
                <w:rFonts w:eastAsiaTheme="minorHAnsi"/>
                <w:sz w:val="18"/>
                <w:szCs w:val="20"/>
              </w:rPr>
              <w:t>Творожный кекс с изюмом</w:t>
            </w:r>
          </w:p>
        </w:tc>
        <w:tc>
          <w:tcPr>
            <w:tcW w:w="2096" w:type="dxa"/>
            <w:vAlign w:val="center"/>
          </w:tcPr>
          <w:p w14:paraId="32CAC644"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2824EF54" w14:textId="77777777" w:rsidR="00035C38" w:rsidRPr="00035C38" w:rsidRDefault="00035C38" w:rsidP="00035C38">
            <w:pPr>
              <w:contextualSpacing/>
              <w:jc w:val="center"/>
              <w:rPr>
                <w:rFonts w:eastAsiaTheme="minorHAnsi"/>
                <w:sz w:val="18"/>
                <w:szCs w:val="16"/>
              </w:rPr>
            </w:pPr>
            <w:r w:rsidRPr="00035C38">
              <w:rPr>
                <w:rFonts w:eastAsiaTheme="minorHAnsi"/>
                <w:color w:val="222222"/>
                <w:sz w:val="18"/>
                <w:szCs w:val="16"/>
                <w:shd w:val="clear" w:color="auto" w:fill="FFFFFF"/>
              </w:rPr>
              <w:t>284</w:t>
            </w:r>
          </w:p>
        </w:tc>
      </w:tr>
      <w:tr w:rsidR="00035C38" w:rsidRPr="00035C38" w14:paraId="1E73FC33" w14:textId="77777777" w:rsidTr="00035C38">
        <w:trPr>
          <w:jc w:val="center"/>
        </w:trPr>
        <w:tc>
          <w:tcPr>
            <w:tcW w:w="2689" w:type="dxa"/>
            <w:vAlign w:val="bottom"/>
          </w:tcPr>
          <w:p w14:paraId="513A7075" w14:textId="77777777" w:rsidR="00035C38" w:rsidRPr="00035C38" w:rsidRDefault="00035C38" w:rsidP="00035C38">
            <w:pPr>
              <w:rPr>
                <w:sz w:val="18"/>
                <w:szCs w:val="20"/>
              </w:rPr>
            </w:pPr>
            <w:r w:rsidRPr="00035C38">
              <w:rPr>
                <w:sz w:val="18"/>
                <w:szCs w:val="20"/>
              </w:rPr>
              <w:t>Масло сливочное</w:t>
            </w:r>
          </w:p>
        </w:tc>
        <w:tc>
          <w:tcPr>
            <w:tcW w:w="2096" w:type="dxa"/>
            <w:vAlign w:val="center"/>
          </w:tcPr>
          <w:p w14:paraId="49F92560" w14:textId="77777777" w:rsidR="00035C38" w:rsidRPr="00035C38" w:rsidRDefault="00035C38" w:rsidP="00035C38">
            <w:pPr>
              <w:jc w:val="center"/>
              <w:rPr>
                <w:sz w:val="18"/>
                <w:szCs w:val="20"/>
              </w:rPr>
            </w:pPr>
            <w:r w:rsidRPr="00035C38">
              <w:rPr>
                <w:sz w:val="18"/>
                <w:szCs w:val="20"/>
              </w:rPr>
              <w:t>50</w:t>
            </w:r>
          </w:p>
        </w:tc>
        <w:tc>
          <w:tcPr>
            <w:tcW w:w="2393" w:type="dxa"/>
          </w:tcPr>
          <w:p w14:paraId="761BAACA"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358,5</w:t>
            </w:r>
          </w:p>
        </w:tc>
      </w:tr>
      <w:tr w:rsidR="00035C38" w:rsidRPr="00035C38" w14:paraId="0DA84A47" w14:textId="77777777" w:rsidTr="00035C38">
        <w:trPr>
          <w:jc w:val="center"/>
        </w:trPr>
        <w:tc>
          <w:tcPr>
            <w:tcW w:w="2689" w:type="dxa"/>
            <w:vAlign w:val="bottom"/>
          </w:tcPr>
          <w:p w14:paraId="629EEAE5" w14:textId="77777777" w:rsidR="00035C38" w:rsidRPr="00035C38" w:rsidRDefault="00035C38" w:rsidP="00035C38">
            <w:pPr>
              <w:rPr>
                <w:rFonts w:eastAsiaTheme="minorHAnsi"/>
                <w:sz w:val="18"/>
                <w:szCs w:val="20"/>
              </w:rPr>
            </w:pPr>
            <w:r w:rsidRPr="00035C38">
              <w:rPr>
                <w:rFonts w:eastAsiaTheme="minorHAnsi"/>
                <w:sz w:val="18"/>
                <w:szCs w:val="20"/>
              </w:rPr>
              <w:t>Хлеб белый</w:t>
            </w:r>
          </w:p>
        </w:tc>
        <w:tc>
          <w:tcPr>
            <w:tcW w:w="2096" w:type="dxa"/>
            <w:vAlign w:val="center"/>
          </w:tcPr>
          <w:p w14:paraId="05A64024"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55F75C99"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1C77556A" w14:textId="77777777" w:rsidTr="00035C38">
        <w:trPr>
          <w:jc w:val="center"/>
        </w:trPr>
        <w:tc>
          <w:tcPr>
            <w:tcW w:w="2689" w:type="dxa"/>
            <w:vAlign w:val="bottom"/>
          </w:tcPr>
          <w:p w14:paraId="0C364077" w14:textId="77777777" w:rsidR="00035C38" w:rsidRPr="00035C38" w:rsidRDefault="00035C38" w:rsidP="00035C38">
            <w:pPr>
              <w:rPr>
                <w:rFonts w:eastAsiaTheme="minorHAnsi"/>
                <w:sz w:val="18"/>
                <w:szCs w:val="20"/>
              </w:rPr>
            </w:pPr>
            <w:r w:rsidRPr="00035C38">
              <w:rPr>
                <w:rFonts w:eastAsiaTheme="minorHAnsi"/>
                <w:sz w:val="18"/>
                <w:szCs w:val="20"/>
              </w:rPr>
              <w:t>Хлеб черный</w:t>
            </w:r>
          </w:p>
        </w:tc>
        <w:tc>
          <w:tcPr>
            <w:tcW w:w="2096" w:type="dxa"/>
            <w:vAlign w:val="center"/>
          </w:tcPr>
          <w:p w14:paraId="1853D153"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62922A8D"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6B7003AE" w14:textId="77777777" w:rsidTr="00035C38">
        <w:trPr>
          <w:jc w:val="center"/>
        </w:trPr>
        <w:tc>
          <w:tcPr>
            <w:tcW w:w="2689" w:type="dxa"/>
            <w:vAlign w:val="bottom"/>
          </w:tcPr>
          <w:p w14:paraId="29149675" w14:textId="77777777" w:rsidR="00035C38" w:rsidRPr="00035C38" w:rsidRDefault="00035C38" w:rsidP="00035C38">
            <w:pPr>
              <w:rPr>
                <w:rFonts w:eastAsiaTheme="minorHAnsi"/>
                <w:sz w:val="18"/>
                <w:szCs w:val="20"/>
              </w:rPr>
            </w:pPr>
            <w:r w:rsidRPr="00035C38">
              <w:rPr>
                <w:rFonts w:eastAsiaTheme="minorHAnsi"/>
                <w:sz w:val="18"/>
                <w:szCs w:val="20"/>
              </w:rPr>
              <w:t>Йогурт</w:t>
            </w:r>
          </w:p>
        </w:tc>
        <w:tc>
          <w:tcPr>
            <w:tcW w:w="2096" w:type="dxa"/>
            <w:vAlign w:val="center"/>
          </w:tcPr>
          <w:p w14:paraId="15DCBCE8"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5047BED0"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118</w:t>
            </w:r>
          </w:p>
        </w:tc>
      </w:tr>
      <w:tr w:rsidR="00035C38" w:rsidRPr="00035C38" w14:paraId="7753D1AB" w14:textId="77777777" w:rsidTr="00035C38">
        <w:trPr>
          <w:jc w:val="center"/>
        </w:trPr>
        <w:tc>
          <w:tcPr>
            <w:tcW w:w="2689" w:type="dxa"/>
            <w:vAlign w:val="bottom"/>
          </w:tcPr>
          <w:p w14:paraId="434A2D69" w14:textId="77777777" w:rsidR="00035C38" w:rsidRPr="00035C38" w:rsidRDefault="00035C38" w:rsidP="00035C38">
            <w:pPr>
              <w:rPr>
                <w:sz w:val="18"/>
                <w:szCs w:val="20"/>
              </w:rPr>
            </w:pPr>
            <w:r w:rsidRPr="00035C38">
              <w:rPr>
                <w:sz w:val="18"/>
                <w:szCs w:val="20"/>
              </w:rPr>
              <w:t>Питьевая вода (в бутылке, без газа)</w:t>
            </w:r>
          </w:p>
        </w:tc>
        <w:tc>
          <w:tcPr>
            <w:tcW w:w="2096" w:type="dxa"/>
            <w:vAlign w:val="center"/>
          </w:tcPr>
          <w:p w14:paraId="0FBCF116"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5E798799"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0</w:t>
            </w:r>
          </w:p>
        </w:tc>
      </w:tr>
      <w:tr w:rsidR="00035C38" w:rsidRPr="00035C38" w14:paraId="053D95B0" w14:textId="77777777" w:rsidTr="00035C38">
        <w:trPr>
          <w:jc w:val="center"/>
        </w:trPr>
        <w:tc>
          <w:tcPr>
            <w:tcW w:w="4785" w:type="dxa"/>
            <w:gridSpan w:val="2"/>
            <w:vAlign w:val="bottom"/>
          </w:tcPr>
          <w:p w14:paraId="659F8C33" w14:textId="77777777" w:rsidR="00035C38" w:rsidRPr="00035C38" w:rsidRDefault="00035C38" w:rsidP="00035C38">
            <w:pPr>
              <w:jc w:val="center"/>
              <w:rPr>
                <w:sz w:val="18"/>
                <w:szCs w:val="20"/>
              </w:rPr>
            </w:pPr>
            <w:r w:rsidRPr="00035C38">
              <w:rPr>
                <w:sz w:val="18"/>
                <w:szCs w:val="20"/>
              </w:rPr>
              <w:t>Итог</w:t>
            </w:r>
          </w:p>
        </w:tc>
        <w:tc>
          <w:tcPr>
            <w:tcW w:w="2393" w:type="dxa"/>
          </w:tcPr>
          <w:p w14:paraId="34D25CC4"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1 968,8</w:t>
            </w:r>
          </w:p>
        </w:tc>
      </w:tr>
    </w:tbl>
    <w:p w14:paraId="26A4232E" w14:textId="77777777" w:rsidR="00035C38" w:rsidRPr="00035C38" w:rsidRDefault="00035C38" w:rsidP="00035C38">
      <w:pPr>
        <w:spacing w:line="276" w:lineRule="auto"/>
        <w:contextualSpacing/>
        <w:jc w:val="right"/>
        <w:rPr>
          <w:rFonts w:eastAsiaTheme="minorHAnsi"/>
          <w:szCs w:val="22"/>
          <w:lang w:eastAsia="en-US"/>
        </w:rPr>
      </w:pPr>
    </w:p>
    <w:p w14:paraId="01E675EE" w14:textId="77777777" w:rsidR="00035C38" w:rsidRPr="00035C38" w:rsidRDefault="00035C38" w:rsidP="00035C38">
      <w:pPr>
        <w:spacing w:line="276" w:lineRule="auto"/>
        <w:contextualSpacing/>
        <w:jc w:val="right"/>
        <w:rPr>
          <w:rFonts w:eastAsiaTheme="minorHAnsi"/>
          <w:szCs w:val="22"/>
          <w:lang w:eastAsia="en-US"/>
        </w:rPr>
      </w:pPr>
    </w:p>
    <w:p w14:paraId="0146D341" w14:textId="77777777" w:rsidR="00035C38" w:rsidRPr="00035C38" w:rsidRDefault="00035C38" w:rsidP="00035C38">
      <w:pPr>
        <w:spacing w:line="276" w:lineRule="auto"/>
        <w:contextualSpacing/>
        <w:jc w:val="right"/>
        <w:rPr>
          <w:rFonts w:eastAsiaTheme="minorHAnsi"/>
          <w:szCs w:val="22"/>
          <w:lang w:eastAsia="en-US"/>
        </w:rPr>
      </w:pPr>
    </w:p>
    <w:p w14:paraId="647EBD43" w14:textId="77777777" w:rsidR="00035C38" w:rsidRPr="00035C38" w:rsidRDefault="00035C38" w:rsidP="00035C38">
      <w:pPr>
        <w:spacing w:after="200" w:line="276" w:lineRule="auto"/>
        <w:jc w:val="center"/>
        <w:rPr>
          <w:rFonts w:eastAsiaTheme="minorHAnsi" w:cstheme="minorBidi"/>
          <w:b/>
          <w:sz w:val="22"/>
          <w:szCs w:val="20"/>
          <w:lang w:eastAsia="en-US"/>
        </w:rPr>
      </w:pPr>
    </w:p>
    <w:p w14:paraId="6D2FA0A8" w14:textId="77777777" w:rsidR="00035C38" w:rsidRPr="00035C38" w:rsidRDefault="00035C38" w:rsidP="00035C38">
      <w:pPr>
        <w:spacing w:after="200" w:line="276" w:lineRule="auto"/>
        <w:jc w:val="center"/>
        <w:rPr>
          <w:rFonts w:eastAsiaTheme="minorHAnsi" w:cstheme="minorBidi"/>
          <w:b/>
          <w:sz w:val="22"/>
          <w:szCs w:val="20"/>
          <w:lang w:eastAsia="en-US"/>
        </w:rPr>
      </w:pPr>
    </w:p>
    <w:p w14:paraId="57334DC2" w14:textId="77777777" w:rsidR="00035C38" w:rsidRPr="00035C38" w:rsidRDefault="00035C38" w:rsidP="00035C38">
      <w:pPr>
        <w:spacing w:after="200" w:line="276" w:lineRule="auto"/>
        <w:jc w:val="center"/>
        <w:rPr>
          <w:rFonts w:eastAsiaTheme="minorHAnsi" w:cstheme="minorBidi"/>
          <w:b/>
          <w:sz w:val="22"/>
          <w:szCs w:val="20"/>
          <w:lang w:eastAsia="en-US"/>
        </w:rPr>
      </w:pPr>
    </w:p>
    <w:p w14:paraId="663AE7B6" w14:textId="77777777" w:rsidR="00035C38" w:rsidRPr="00035C38" w:rsidRDefault="00035C38" w:rsidP="00035C38">
      <w:pPr>
        <w:spacing w:after="200" w:line="276" w:lineRule="auto"/>
        <w:jc w:val="center"/>
        <w:rPr>
          <w:rFonts w:eastAsiaTheme="minorHAnsi" w:cstheme="minorBidi"/>
          <w:b/>
          <w:sz w:val="22"/>
          <w:szCs w:val="20"/>
          <w:lang w:eastAsia="en-US"/>
        </w:rPr>
      </w:pPr>
    </w:p>
    <w:p w14:paraId="09C988A0" w14:textId="77777777" w:rsidR="00035C38" w:rsidRDefault="00035C38" w:rsidP="00035C38">
      <w:pPr>
        <w:spacing w:after="200" w:line="276" w:lineRule="auto"/>
        <w:jc w:val="center"/>
        <w:rPr>
          <w:rFonts w:eastAsiaTheme="minorHAnsi" w:cstheme="minorBidi"/>
          <w:b/>
          <w:sz w:val="22"/>
          <w:szCs w:val="20"/>
          <w:lang w:eastAsia="en-US"/>
        </w:rPr>
      </w:pPr>
    </w:p>
    <w:p w14:paraId="6523C2B0" w14:textId="77777777" w:rsidR="00035C38" w:rsidRDefault="00035C38" w:rsidP="00035C38">
      <w:pPr>
        <w:spacing w:after="200" w:line="276" w:lineRule="auto"/>
        <w:jc w:val="center"/>
        <w:rPr>
          <w:rFonts w:eastAsiaTheme="minorHAnsi" w:cstheme="minorBidi"/>
          <w:b/>
          <w:sz w:val="22"/>
          <w:szCs w:val="20"/>
          <w:lang w:eastAsia="en-US"/>
        </w:rPr>
      </w:pPr>
    </w:p>
    <w:p w14:paraId="247CF21D" w14:textId="77777777" w:rsidR="00035C38" w:rsidRDefault="00035C38" w:rsidP="00035C38">
      <w:pPr>
        <w:spacing w:after="200" w:line="276" w:lineRule="auto"/>
        <w:jc w:val="center"/>
        <w:rPr>
          <w:rFonts w:eastAsiaTheme="minorHAnsi" w:cstheme="minorBidi"/>
          <w:b/>
          <w:sz w:val="22"/>
          <w:szCs w:val="20"/>
          <w:lang w:eastAsia="en-US"/>
        </w:rPr>
      </w:pPr>
    </w:p>
    <w:p w14:paraId="7CD821F5" w14:textId="5E9C1275" w:rsidR="00035C38" w:rsidRPr="00035C38" w:rsidRDefault="00035C38" w:rsidP="00035C38">
      <w:pPr>
        <w:spacing w:after="200" w:line="276" w:lineRule="auto"/>
        <w:jc w:val="center"/>
        <w:rPr>
          <w:rFonts w:eastAsiaTheme="minorHAnsi" w:cstheme="minorBidi"/>
          <w:b/>
          <w:sz w:val="22"/>
          <w:szCs w:val="20"/>
          <w:lang w:eastAsia="en-US"/>
        </w:rPr>
      </w:pPr>
      <w:r>
        <w:rPr>
          <w:rFonts w:eastAsiaTheme="minorHAnsi" w:cstheme="minorBidi"/>
          <w:b/>
          <w:sz w:val="22"/>
          <w:szCs w:val="20"/>
          <w:lang w:eastAsia="en-US"/>
        </w:rPr>
        <w:lastRenderedPageBreak/>
        <w:t>Пятница</w:t>
      </w:r>
    </w:p>
    <w:p w14:paraId="0A9BA2FA" w14:textId="77777777" w:rsidR="00035C38" w:rsidRPr="00035C38" w:rsidRDefault="00035C38" w:rsidP="00035C38">
      <w:pPr>
        <w:spacing w:line="276" w:lineRule="auto"/>
        <w:contextualSpacing/>
        <w:rPr>
          <w:rFonts w:eastAsiaTheme="minorHAnsi"/>
          <w:szCs w:val="22"/>
          <w:lang w:eastAsia="en-US"/>
        </w:rPr>
      </w:pPr>
    </w:p>
    <w:tbl>
      <w:tblPr>
        <w:tblStyle w:val="551"/>
        <w:tblW w:w="0" w:type="auto"/>
        <w:jc w:val="center"/>
        <w:tblLook w:val="04A0" w:firstRow="1" w:lastRow="0" w:firstColumn="1" w:lastColumn="0" w:noHBand="0" w:noVBand="1"/>
      </w:tblPr>
      <w:tblGrid>
        <w:gridCol w:w="2392"/>
        <w:gridCol w:w="2393"/>
        <w:gridCol w:w="2393"/>
      </w:tblGrid>
      <w:tr w:rsidR="00035C38" w:rsidRPr="00035C38" w14:paraId="16DE924E" w14:textId="77777777" w:rsidTr="00035C38">
        <w:trPr>
          <w:jc w:val="center"/>
        </w:trPr>
        <w:tc>
          <w:tcPr>
            <w:tcW w:w="2392" w:type="dxa"/>
          </w:tcPr>
          <w:p w14:paraId="0FC804C0" w14:textId="77777777" w:rsidR="00035C38" w:rsidRPr="00035C38" w:rsidRDefault="00035C38" w:rsidP="00035C38">
            <w:pPr>
              <w:jc w:val="center"/>
              <w:rPr>
                <w:rFonts w:eastAsiaTheme="minorHAnsi"/>
                <w:sz w:val="22"/>
                <w:szCs w:val="22"/>
              </w:rPr>
            </w:pPr>
            <w:r w:rsidRPr="00035C38">
              <w:rPr>
                <w:rFonts w:eastAsiaTheme="minorHAnsi"/>
                <w:sz w:val="22"/>
                <w:szCs w:val="22"/>
              </w:rPr>
              <w:t>Наименование блюда</w:t>
            </w:r>
          </w:p>
        </w:tc>
        <w:tc>
          <w:tcPr>
            <w:tcW w:w="2393" w:type="dxa"/>
          </w:tcPr>
          <w:p w14:paraId="076AE882" w14:textId="77777777" w:rsidR="00035C38" w:rsidRPr="00035C38" w:rsidRDefault="00035C38" w:rsidP="00035C38">
            <w:pPr>
              <w:jc w:val="center"/>
              <w:rPr>
                <w:rFonts w:eastAsiaTheme="minorHAnsi"/>
                <w:sz w:val="22"/>
                <w:szCs w:val="22"/>
              </w:rPr>
            </w:pPr>
            <w:r w:rsidRPr="00035C38">
              <w:rPr>
                <w:rFonts w:eastAsiaTheme="minorHAnsi"/>
                <w:sz w:val="22"/>
                <w:szCs w:val="22"/>
              </w:rPr>
              <w:t>Вес</w:t>
            </w:r>
          </w:p>
        </w:tc>
        <w:tc>
          <w:tcPr>
            <w:tcW w:w="2393" w:type="dxa"/>
          </w:tcPr>
          <w:p w14:paraId="2B6683E4" w14:textId="77777777" w:rsidR="00035C38" w:rsidRPr="00035C38" w:rsidRDefault="00035C38" w:rsidP="00035C38">
            <w:pPr>
              <w:jc w:val="center"/>
              <w:rPr>
                <w:rFonts w:eastAsiaTheme="minorHAnsi"/>
                <w:sz w:val="22"/>
                <w:szCs w:val="22"/>
              </w:rPr>
            </w:pPr>
            <w:r w:rsidRPr="00035C38">
              <w:rPr>
                <w:rFonts w:eastAsiaTheme="minorHAnsi"/>
                <w:sz w:val="22"/>
                <w:szCs w:val="22"/>
              </w:rPr>
              <w:t>Ккал</w:t>
            </w:r>
          </w:p>
        </w:tc>
      </w:tr>
      <w:tr w:rsidR="00035C38" w:rsidRPr="00035C38" w14:paraId="730A092D" w14:textId="77777777" w:rsidTr="00035C38">
        <w:trPr>
          <w:jc w:val="center"/>
        </w:trPr>
        <w:tc>
          <w:tcPr>
            <w:tcW w:w="2392" w:type="dxa"/>
          </w:tcPr>
          <w:p w14:paraId="739F70F5" w14:textId="77777777" w:rsidR="00035C38" w:rsidRPr="00035C38" w:rsidRDefault="00035C38" w:rsidP="00035C38">
            <w:pPr>
              <w:contextualSpacing/>
              <w:jc w:val="center"/>
              <w:rPr>
                <w:rFonts w:eastAsiaTheme="minorHAnsi"/>
                <w:szCs w:val="22"/>
              </w:rPr>
            </w:pPr>
            <w:r w:rsidRPr="00035C38">
              <w:rPr>
                <w:rFonts w:eastAsiaTheme="minorHAnsi"/>
                <w:szCs w:val="22"/>
              </w:rPr>
              <w:t>Завтрак</w:t>
            </w:r>
          </w:p>
        </w:tc>
        <w:tc>
          <w:tcPr>
            <w:tcW w:w="2393" w:type="dxa"/>
          </w:tcPr>
          <w:p w14:paraId="46BD50CD" w14:textId="77777777" w:rsidR="00035C38" w:rsidRPr="00035C38" w:rsidRDefault="00035C38" w:rsidP="00035C38">
            <w:pPr>
              <w:contextualSpacing/>
              <w:jc w:val="center"/>
              <w:rPr>
                <w:rFonts w:eastAsiaTheme="minorHAnsi"/>
                <w:szCs w:val="22"/>
              </w:rPr>
            </w:pPr>
          </w:p>
        </w:tc>
        <w:tc>
          <w:tcPr>
            <w:tcW w:w="2393" w:type="dxa"/>
          </w:tcPr>
          <w:p w14:paraId="67D1B498" w14:textId="77777777" w:rsidR="00035C38" w:rsidRPr="00035C38" w:rsidRDefault="00035C38" w:rsidP="00035C38">
            <w:pPr>
              <w:contextualSpacing/>
              <w:jc w:val="center"/>
              <w:rPr>
                <w:rFonts w:eastAsiaTheme="minorHAnsi"/>
                <w:szCs w:val="22"/>
              </w:rPr>
            </w:pPr>
          </w:p>
        </w:tc>
      </w:tr>
      <w:tr w:rsidR="00035C38" w:rsidRPr="00035C38" w14:paraId="7FC02820" w14:textId="77777777" w:rsidTr="00035C38">
        <w:trPr>
          <w:jc w:val="center"/>
        </w:trPr>
        <w:tc>
          <w:tcPr>
            <w:tcW w:w="2392" w:type="dxa"/>
            <w:vAlign w:val="bottom"/>
          </w:tcPr>
          <w:p w14:paraId="630EFB02" w14:textId="77777777" w:rsidR="00035C38" w:rsidRPr="00035C38" w:rsidRDefault="00035C38" w:rsidP="00035C38">
            <w:pPr>
              <w:rPr>
                <w:rFonts w:eastAsiaTheme="minorHAnsi"/>
                <w:sz w:val="18"/>
                <w:szCs w:val="20"/>
              </w:rPr>
            </w:pPr>
            <w:r w:rsidRPr="00035C38">
              <w:rPr>
                <w:rFonts w:eastAsiaTheme="minorHAnsi"/>
                <w:sz w:val="18"/>
                <w:szCs w:val="20"/>
              </w:rPr>
              <w:t>Масло сливочное</w:t>
            </w:r>
          </w:p>
        </w:tc>
        <w:tc>
          <w:tcPr>
            <w:tcW w:w="2393" w:type="dxa"/>
            <w:vAlign w:val="center"/>
          </w:tcPr>
          <w:p w14:paraId="50C058B6" w14:textId="77777777" w:rsidR="00035C38" w:rsidRPr="00035C38" w:rsidRDefault="00035C38" w:rsidP="00035C38">
            <w:pPr>
              <w:jc w:val="center"/>
              <w:rPr>
                <w:rFonts w:eastAsiaTheme="minorHAnsi"/>
                <w:sz w:val="18"/>
                <w:szCs w:val="20"/>
              </w:rPr>
            </w:pPr>
            <w:r w:rsidRPr="00035C38">
              <w:rPr>
                <w:rFonts w:eastAsiaTheme="minorHAnsi"/>
                <w:sz w:val="18"/>
                <w:szCs w:val="20"/>
              </w:rPr>
              <w:t>10</w:t>
            </w:r>
          </w:p>
        </w:tc>
        <w:tc>
          <w:tcPr>
            <w:tcW w:w="2393" w:type="dxa"/>
          </w:tcPr>
          <w:p w14:paraId="7E1827EA"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358,5</w:t>
            </w:r>
          </w:p>
        </w:tc>
      </w:tr>
      <w:tr w:rsidR="00035C38" w:rsidRPr="00035C38" w14:paraId="777073FC" w14:textId="77777777" w:rsidTr="00035C38">
        <w:trPr>
          <w:jc w:val="center"/>
        </w:trPr>
        <w:tc>
          <w:tcPr>
            <w:tcW w:w="2392" w:type="dxa"/>
            <w:vAlign w:val="bottom"/>
          </w:tcPr>
          <w:p w14:paraId="09D05807" w14:textId="77777777" w:rsidR="00035C38" w:rsidRPr="00035C38" w:rsidRDefault="00035C38" w:rsidP="00035C38">
            <w:pPr>
              <w:rPr>
                <w:rFonts w:eastAsiaTheme="minorHAnsi"/>
                <w:sz w:val="18"/>
                <w:szCs w:val="20"/>
              </w:rPr>
            </w:pPr>
            <w:r w:rsidRPr="00035C38">
              <w:rPr>
                <w:rFonts w:eastAsiaTheme="minorHAnsi"/>
                <w:sz w:val="18"/>
                <w:szCs w:val="20"/>
              </w:rPr>
              <w:t>Сыр порционный</w:t>
            </w:r>
          </w:p>
        </w:tc>
        <w:tc>
          <w:tcPr>
            <w:tcW w:w="2393" w:type="dxa"/>
            <w:vAlign w:val="center"/>
          </w:tcPr>
          <w:p w14:paraId="18CDB686" w14:textId="77777777" w:rsidR="00035C38" w:rsidRPr="00035C38" w:rsidRDefault="00035C38" w:rsidP="00035C38">
            <w:pPr>
              <w:jc w:val="center"/>
              <w:rPr>
                <w:rFonts w:eastAsiaTheme="minorHAnsi"/>
                <w:sz w:val="18"/>
                <w:szCs w:val="20"/>
              </w:rPr>
            </w:pPr>
            <w:r w:rsidRPr="00035C38">
              <w:rPr>
                <w:rFonts w:eastAsiaTheme="minorHAnsi"/>
                <w:sz w:val="18"/>
                <w:szCs w:val="20"/>
              </w:rPr>
              <w:t>50</w:t>
            </w:r>
          </w:p>
        </w:tc>
        <w:tc>
          <w:tcPr>
            <w:tcW w:w="2393" w:type="dxa"/>
          </w:tcPr>
          <w:p w14:paraId="26DFEC14"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352</w:t>
            </w:r>
          </w:p>
        </w:tc>
      </w:tr>
      <w:tr w:rsidR="00035C38" w:rsidRPr="00035C38" w14:paraId="36680DA5" w14:textId="77777777" w:rsidTr="00035C38">
        <w:trPr>
          <w:jc w:val="center"/>
        </w:trPr>
        <w:tc>
          <w:tcPr>
            <w:tcW w:w="2392" w:type="dxa"/>
            <w:vAlign w:val="bottom"/>
          </w:tcPr>
          <w:p w14:paraId="301E77A5" w14:textId="77777777" w:rsidR="00035C38" w:rsidRPr="00035C38" w:rsidRDefault="00035C38" w:rsidP="00035C38">
            <w:pPr>
              <w:rPr>
                <w:rFonts w:eastAsiaTheme="minorHAnsi"/>
                <w:sz w:val="18"/>
                <w:szCs w:val="20"/>
              </w:rPr>
            </w:pPr>
            <w:r w:rsidRPr="00035C38">
              <w:rPr>
                <w:rFonts w:eastAsiaTheme="minorHAnsi"/>
                <w:sz w:val="18"/>
                <w:szCs w:val="20"/>
              </w:rPr>
              <w:t>Ассорти мясное</w:t>
            </w:r>
          </w:p>
        </w:tc>
        <w:tc>
          <w:tcPr>
            <w:tcW w:w="2393" w:type="dxa"/>
            <w:vAlign w:val="center"/>
          </w:tcPr>
          <w:p w14:paraId="1BE0BA67"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175BC382"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300</w:t>
            </w:r>
          </w:p>
        </w:tc>
      </w:tr>
      <w:tr w:rsidR="00035C38" w:rsidRPr="00035C38" w14:paraId="14A58FC4" w14:textId="77777777" w:rsidTr="00035C38">
        <w:trPr>
          <w:jc w:val="center"/>
        </w:trPr>
        <w:tc>
          <w:tcPr>
            <w:tcW w:w="2392" w:type="dxa"/>
            <w:vAlign w:val="bottom"/>
          </w:tcPr>
          <w:p w14:paraId="50E04E5A" w14:textId="77777777" w:rsidR="00035C38" w:rsidRPr="00035C38" w:rsidRDefault="00035C38" w:rsidP="00035C38">
            <w:pPr>
              <w:rPr>
                <w:rFonts w:eastAsiaTheme="minorHAnsi"/>
                <w:sz w:val="18"/>
                <w:szCs w:val="20"/>
              </w:rPr>
            </w:pPr>
            <w:r w:rsidRPr="00035C38">
              <w:rPr>
                <w:rFonts w:eastAsiaTheme="minorHAnsi"/>
                <w:sz w:val="18"/>
                <w:szCs w:val="20"/>
              </w:rPr>
              <w:t>Запеканка картофельная с фаршем</w:t>
            </w:r>
          </w:p>
        </w:tc>
        <w:tc>
          <w:tcPr>
            <w:tcW w:w="2393" w:type="dxa"/>
            <w:vAlign w:val="center"/>
          </w:tcPr>
          <w:p w14:paraId="482AC39D"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2B9F2D9C"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300</w:t>
            </w:r>
          </w:p>
        </w:tc>
      </w:tr>
      <w:tr w:rsidR="00035C38" w:rsidRPr="00035C38" w14:paraId="48516132" w14:textId="77777777" w:rsidTr="00035C38">
        <w:trPr>
          <w:jc w:val="center"/>
        </w:trPr>
        <w:tc>
          <w:tcPr>
            <w:tcW w:w="2392" w:type="dxa"/>
            <w:vAlign w:val="bottom"/>
          </w:tcPr>
          <w:p w14:paraId="2E8920BB" w14:textId="77777777" w:rsidR="00035C38" w:rsidRPr="00035C38" w:rsidRDefault="00035C38" w:rsidP="00035C38">
            <w:pPr>
              <w:rPr>
                <w:rFonts w:eastAsiaTheme="minorHAnsi"/>
                <w:sz w:val="18"/>
                <w:szCs w:val="20"/>
              </w:rPr>
            </w:pPr>
            <w:r w:rsidRPr="00035C38">
              <w:rPr>
                <w:rFonts w:eastAsiaTheme="minorHAnsi"/>
                <w:sz w:val="18"/>
                <w:szCs w:val="20"/>
              </w:rPr>
              <w:t>Сырники с мёдом</w:t>
            </w:r>
          </w:p>
        </w:tc>
        <w:tc>
          <w:tcPr>
            <w:tcW w:w="2393" w:type="dxa"/>
            <w:vAlign w:val="center"/>
          </w:tcPr>
          <w:p w14:paraId="5DB96732"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2CB8CB06"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312,2</w:t>
            </w:r>
          </w:p>
        </w:tc>
      </w:tr>
      <w:tr w:rsidR="00035C38" w:rsidRPr="00035C38" w14:paraId="020C0FCB" w14:textId="77777777" w:rsidTr="00035C38">
        <w:trPr>
          <w:jc w:val="center"/>
        </w:trPr>
        <w:tc>
          <w:tcPr>
            <w:tcW w:w="2392" w:type="dxa"/>
            <w:vAlign w:val="bottom"/>
          </w:tcPr>
          <w:p w14:paraId="750AA7F5" w14:textId="77777777" w:rsidR="00035C38" w:rsidRPr="00035C38" w:rsidRDefault="00035C38" w:rsidP="00035C38">
            <w:pPr>
              <w:rPr>
                <w:rFonts w:eastAsiaTheme="minorHAnsi"/>
                <w:sz w:val="18"/>
                <w:szCs w:val="20"/>
              </w:rPr>
            </w:pPr>
            <w:r w:rsidRPr="00035C38">
              <w:rPr>
                <w:rFonts w:eastAsiaTheme="minorHAnsi"/>
                <w:sz w:val="18"/>
                <w:szCs w:val="20"/>
              </w:rPr>
              <w:t>Чай</w:t>
            </w:r>
          </w:p>
        </w:tc>
        <w:tc>
          <w:tcPr>
            <w:tcW w:w="2393" w:type="dxa"/>
            <w:vAlign w:val="center"/>
          </w:tcPr>
          <w:p w14:paraId="34DA5851"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377AEE13"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w:t>
            </w:r>
          </w:p>
        </w:tc>
      </w:tr>
      <w:tr w:rsidR="00035C38" w:rsidRPr="00035C38" w14:paraId="5BA0563C" w14:textId="77777777" w:rsidTr="00035C38">
        <w:trPr>
          <w:jc w:val="center"/>
        </w:trPr>
        <w:tc>
          <w:tcPr>
            <w:tcW w:w="2392" w:type="dxa"/>
            <w:vAlign w:val="bottom"/>
          </w:tcPr>
          <w:p w14:paraId="23C69DC3" w14:textId="77777777" w:rsidR="00035C38" w:rsidRPr="00035C38" w:rsidRDefault="00035C38" w:rsidP="00035C38">
            <w:pPr>
              <w:rPr>
                <w:sz w:val="18"/>
                <w:szCs w:val="20"/>
              </w:rPr>
            </w:pPr>
            <w:r w:rsidRPr="00035C38">
              <w:rPr>
                <w:sz w:val="18"/>
                <w:szCs w:val="20"/>
              </w:rPr>
              <w:t>Хлеб белый</w:t>
            </w:r>
          </w:p>
        </w:tc>
        <w:tc>
          <w:tcPr>
            <w:tcW w:w="2393" w:type="dxa"/>
            <w:vAlign w:val="center"/>
          </w:tcPr>
          <w:p w14:paraId="159F1278" w14:textId="77777777" w:rsidR="00035C38" w:rsidRPr="00035C38" w:rsidRDefault="00035C38" w:rsidP="00035C38">
            <w:pPr>
              <w:jc w:val="center"/>
              <w:rPr>
                <w:sz w:val="18"/>
                <w:szCs w:val="20"/>
              </w:rPr>
            </w:pPr>
            <w:r w:rsidRPr="00035C38">
              <w:rPr>
                <w:sz w:val="18"/>
                <w:szCs w:val="20"/>
              </w:rPr>
              <w:t>100</w:t>
            </w:r>
          </w:p>
        </w:tc>
        <w:tc>
          <w:tcPr>
            <w:tcW w:w="2393" w:type="dxa"/>
          </w:tcPr>
          <w:p w14:paraId="12943ACC"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47EA0584" w14:textId="77777777" w:rsidTr="00035C38">
        <w:trPr>
          <w:jc w:val="center"/>
        </w:trPr>
        <w:tc>
          <w:tcPr>
            <w:tcW w:w="2392" w:type="dxa"/>
            <w:vAlign w:val="bottom"/>
          </w:tcPr>
          <w:p w14:paraId="3119297E" w14:textId="77777777" w:rsidR="00035C38" w:rsidRPr="00035C38" w:rsidRDefault="00035C38" w:rsidP="00035C38">
            <w:pPr>
              <w:rPr>
                <w:sz w:val="18"/>
                <w:szCs w:val="20"/>
              </w:rPr>
            </w:pPr>
            <w:r w:rsidRPr="00035C38">
              <w:rPr>
                <w:sz w:val="18"/>
                <w:szCs w:val="20"/>
              </w:rPr>
              <w:t>Хлеб черный</w:t>
            </w:r>
          </w:p>
        </w:tc>
        <w:tc>
          <w:tcPr>
            <w:tcW w:w="2393" w:type="dxa"/>
            <w:vAlign w:val="center"/>
          </w:tcPr>
          <w:p w14:paraId="2D599D9E" w14:textId="77777777" w:rsidR="00035C38" w:rsidRPr="00035C38" w:rsidRDefault="00035C38" w:rsidP="00035C38">
            <w:pPr>
              <w:jc w:val="center"/>
              <w:rPr>
                <w:sz w:val="18"/>
                <w:szCs w:val="20"/>
              </w:rPr>
            </w:pPr>
            <w:r w:rsidRPr="00035C38">
              <w:rPr>
                <w:sz w:val="18"/>
                <w:szCs w:val="20"/>
              </w:rPr>
              <w:t>100</w:t>
            </w:r>
          </w:p>
        </w:tc>
        <w:tc>
          <w:tcPr>
            <w:tcW w:w="2393" w:type="dxa"/>
          </w:tcPr>
          <w:p w14:paraId="62007DE1"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3E692145" w14:textId="77777777" w:rsidTr="00035C38">
        <w:trPr>
          <w:jc w:val="center"/>
        </w:trPr>
        <w:tc>
          <w:tcPr>
            <w:tcW w:w="2392" w:type="dxa"/>
            <w:vAlign w:val="bottom"/>
          </w:tcPr>
          <w:p w14:paraId="77E27E8E" w14:textId="77777777" w:rsidR="00035C38" w:rsidRPr="00035C38" w:rsidRDefault="00035C38" w:rsidP="00035C38">
            <w:pPr>
              <w:rPr>
                <w:sz w:val="18"/>
                <w:szCs w:val="20"/>
              </w:rPr>
            </w:pPr>
            <w:r w:rsidRPr="00035C38">
              <w:rPr>
                <w:sz w:val="18"/>
                <w:szCs w:val="20"/>
              </w:rPr>
              <w:t>Питьевая вода (в бутылке, без газа)</w:t>
            </w:r>
          </w:p>
        </w:tc>
        <w:tc>
          <w:tcPr>
            <w:tcW w:w="2393" w:type="dxa"/>
            <w:vAlign w:val="center"/>
          </w:tcPr>
          <w:p w14:paraId="471DF31D"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63047E2B"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0</w:t>
            </w:r>
          </w:p>
        </w:tc>
      </w:tr>
      <w:tr w:rsidR="00035C38" w:rsidRPr="00035C38" w14:paraId="4806DDB0" w14:textId="77777777" w:rsidTr="00035C38">
        <w:trPr>
          <w:jc w:val="center"/>
        </w:trPr>
        <w:tc>
          <w:tcPr>
            <w:tcW w:w="4785" w:type="dxa"/>
            <w:gridSpan w:val="2"/>
            <w:vAlign w:val="bottom"/>
          </w:tcPr>
          <w:p w14:paraId="622E3240" w14:textId="77777777" w:rsidR="00035C38" w:rsidRPr="00035C38" w:rsidRDefault="00035C38" w:rsidP="00035C38">
            <w:pPr>
              <w:jc w:val="center"/>
              <w:rPr>
                <w:sz w:val="18"/>
                <w:szCs w:val="20"/>
              </w:rPr>
            </w:pPr>
            <w:r w:rsidRPr="00035C38">
              <w:rPr>
                <w:sz w:val="18"/>
                <w:szCs w:val="20"/>
              </w:rPr>
              <w:t>Итог</w:t>
            </w:r>
          </w:p>
        </w:tc>
        <w:tc>
          <w:tcPr>
            <w:tcW w:w="2393" w:type="dxa"/>
          </w:tcPr>
          <w:p w14:paraId="214AA774"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1 992,7</w:t>
            </w:r>
          </w:p>
        </w:tc>
      </w:tr>
      <w:tr w:rsidR="00035C38" w:rsidRPr="00035C38" w14:paraId="63DD8CDC" w14:textId="77777777" w:rsidTr="00035C38">
        <w:trPr>
          <w:jc w:val="center"/>
        </w:trPr>
        <w:tc>
          <w:tcPr>
            <w:tcW w:w="2392" w:type="dxa"/>
          </w:tcPr>
          <w:p w14:paraId="4A738CE4" w14:textId="77777777" w:rsidR="00035C38" w:rsidRPr="00035C38" w:rsidRDefault="00035C38" w:rsidP="00035C38">
            <w:pPr>
              <w:contextualSpacing/>
              <w:jc w:val="center"/>
              <w:rPr>
                <w:rFonts w:eastAsiaTheme="minorHAnsi"/>
                <w:szCs w:val="22"/>
              </w:rPr>
            </w:pPr>
            <w:r w:rsidRPr="00035C38">
              <w:rPr>
                <w:rFonts w:eastAsiaTheme="minorHAnsi"/>
                <w:szCs w:val="22"/>
              </w:rPr>
              <w:t>Обед</w:t>
            </w:r>
          </w:p>
        </w:tc>
        <w:tc>
          <w:tcPr>
            <w:tcW w:w="2393" w:type="dxa"/>
          </w:tcPr>
          <w:p w14:paraId="4DF0EC81" w14:textId="77777777" w:rsidR="00035C38" w:rsidRPr="00035C38" w:rsidRDefault="00035C38" w:rsidP="00035C38">
            <w:pPr>
              <w:contextualSpacing/>
              <w:jc w:val="center"/>
              <w:rPr>
                <w:rFonts w:eastAsiaTheme="minorHAnsi"/>
                <w:szCs w:val="22"/>
              </w:rPr>
            </w:pPr>
          </w:p>
        </w:tc>
        <w:tc>
          <w:tcPr>
            <w:tcW w:w="2393" w:type="dxa"/>
          </w:tcPr>
          <w:p w14:paraId="2EADFD5C" w14:textId="77777777" w:rsidR="00035C38" w:rsidRPr="00035C38" w:rsidRDefault="00035C38" w:rsidP="00035C38">
            <w:pPr>
              <w:contextualSpacing/>
              <w:jc w:val="center"/>
              <w:rPr>
                <w:rFonts w:eastAsiaTheme="minorHAnsi"/>
                <w:szCs w:val="22"/>
              </w:rPr>
            </w:pPr>
          </w:p>
        </w:tc>
      </w:tr>
      <w:tr w:rsidR="00035C38" w:rsidRPr="00035C38" w14:paraId="72898159" w14:textId="77777777" w:rsidTr="00035C38">
        <w:trPr>
          <w:jc w:val="center"/>
        </w:trPr>
        <w:tc>
          <w:tcPr>
            <w:tcW w:w="2392" w:type="dxa"/>
            <w:vAlign w:val="bottom"/>
          </w:tcPr>
          <w:p w14:paraId="4571B6FA" w14:textId="77777777" w:rsidR="00035C38" w:rsidRPr="00035C38" w:rsidRDefault="00035C38" w:rsidP="00035C38">
            <w:pPr>
              <w:rPr>
                <w:sz w:val="18"/>
                <w:szCs w:val="20"/>
              </w:rPr>
            </w:pPr>
            <w:r w:rsidRPr="00035C38">
              <w:rPr>
                <w:sz w:val="18"/>
                <w:szCs w:val="20"/>
              </w:rPr>
              <w:t>Салат «Мимоза»</w:t>
            </w:r>
          </w:p>
        </w:tc>
        <w:tc>
          <w:tcPr>
            <w:tcW w:w="2393" w:type="dxa"/>
            <w:vAlign w:val="center"/>
          </w:tcPr>
          <w:p w14:paraId="3685739B" w14:textId="77777777" w:rsidR="00035C38" w:rsidRPr="00035C38" w:rsidRDefault="00035C38" w:rsidP="00035C38">
            <w:pPr>
              <w:jc w:val="center"/>
              <w:rPr>
                <w:sz w:val="18"/>
                <w:szCs w:val="20"/>
              </w:rPr>
            </w:pPr>
            <w:r w:rsidRPr="00035C38">
              <w:rPr>
                <w:sz w:val="18"/>
                <w:szCs w:val="20"/>
              </w:rPr>
              <w:t>300</w:t>
            </w:r>
          </w:p>
        </w:tc>
        <w:tc>
          <w:tcPr>
            <w:tcW w:w="2393" w:type="dxa"/>
          </w:tcPr>
          <w:p w14:paraId="38B0D288"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732</w:t>
            </w:r>
          </w:p>
        </w:tc>
      </w:tr>
      <w:tr w:rsidR="00035C38" w:rsidRPr="00035C38" w14:paraId="2A7784BA" w14:textId="77777777" w:rsidTr="00035C38">
        <w:trPr>
          <w:jc w:val="center"/>
        </w:trPr>
        <w:tc>
          <w:tcPr>
            <w:tcW w:w="2392" w:type="dxa"/>
            <w:vAlign w:val="bottom"/>
          </w:tcPr>
          <w:p w14:paraId="20341A49" w14:textId="77777777" w:rsidR="00035C38" w:rsidRPr="00035C38" w:rsidRDefault="00035C38" w:rsidP="00035C38">
            <w:pPr>
              <w:rPr>
                <w:sz w:val="18"/>
                <w:szCs w:val="20"/>
              </w:rPr>
            </w:pPr>
            <w:r w:rsidRPr="00035C38">
              <w:rPr>
                <w:sz w:val="18"/>
                <w:szCs w:val="20"/>
              </w:rPr>
              <w:t>Ассорти из свежих овощей</w:t>
            </w:r>
          </w:p>
        </w:tc>
        <w:tc>
          <w:tcPr>
            <w:tcW w:w="2393" w:type="dxa"/>
            <w:vAlign w:val="center"/>
          </w:tcPr>
          <w:p w14:paraId="09E12C2D" w14:textId="77777777" w:rsidR="00035C38" w:rsidRPr="00035C38" w:rsidRDefault="00035C38" w:rsidP="00035C38">
            <w:pPr>
              <w:jc w:val="center"/>
              <w:rPr>
                <w:sz w:val="18"/>
                <w:szCs w:val="20"/>
              </w:rPr>
            </w:pPr>
            <w:r w:rsidRPr="00035C38">
              <w:rPr>
                <w:sz w:val="18"/>
                <w:szCs w:val="20"/>
              </w:rPr>
              <w:t>150</w:t>
            </w:r>
          </w:p>
        </w:tc>
        <w:tc>
          <w:tcPr>
            <w:tcW w:w="2393" w:type="dxa"/>
          </w:tcPr>
          <w:p w14:paraId="1E688308"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87,45</w:t>
            </w:r>
          </w:p>
        </w:tc>
      </w:tr>
      <w:tr w:rsidR="00035C38" w:rsidRPr="00035C38" w14:paraId="76268BDD" w14:textId="77777777" w:rsidTr="00035C38">
        <w:trPr>
          <w:jc w:val="center"/>
        </w:trPr>
        <w:tc>
          <w:tcPr>
            <w:tcW w:w="2392" w:type="dxa"/>
            <w:vAlign w:val="bottom"/>
          </w:tcPr>
          <w:p w14:paraId="462B9D99" w14:textId="77777777" w:rsidR="00035C38" w:rsidRPr="00035C38" w:rsidRDefault="00035C38" w:rsidP="00035C38">
            <w:pPr>
              <w:rPr>
                <w:sz w:val="18"/>
                <w:szCs w:val="20"/>
              </w:rPr>
            </w:pPr>
            <w:r w:rsidRPr="00035C38">
              <w:rPr>
                <w:sz w:val="18"/>
                <w:szCs w:val="20"/>
              </w:rPr>
              <w:t>Рассольник</w:t>
            </w:r>
          </w:p>
        </w:tc>
        <w:tc>
          <w:tcPr>
            <w:tcW w:w="2393" w:type="dxa"/>
            <w:vAlign w:val="center"/>
          </w:tcPr>
          <w:p w14:paraId="1249E21B" w14:textId="77777777" w:rsidR="00035C38" w:rsidRPr="00035C38" w:rsidRDefault="00035C38" w:rsidP="00035C38">
            <w:pPr>
              <w:jc w:val="center"/>
              <w:rPr>
                <w:sz w:val="18"/>
                <w:szCs w:val="20"/>
              </w:rPr>
            </w:pPr>
            <w:r w:rsidRPr="00035C38">
              <w:rPr>
                <w:sz w:val="18"/>
                <w:szCs w:val="20"/>
              </w:rPr>
              <w:t>350</w:t>
            </w:r>
          </w:p>
        </w:tc>
        <w:tc>
          <w:tcPr>
            <w:tcW w:w="2393" w:type="dxa"/>
          </w:tcPr>
          <w:p w14:paraId="3773F263"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369,2</w:t>
            </w:r>
          </w:p>
        </w:tc>
      </w:tr>
      <w:tr w:rsidR="00035C38" w:rsidRPr="00035C38" w14:paraId="3D9D473F" w14:textId="77777777" w:rsidTr="00035C38">
        <w:trPr>
          <w:jc w:val="center"/>
        </w:trPr>
        <w:tc>
          <w:tcPr>
            <w:tcW w:w="2392" w:type="dxa"/>
            <w:vAlign w:val="bottom"/>
          </w:tcPr>
          <w:p w14:paraId="3FD09D90" w14:textId="77777777" w:rsidR="00035C38" w:rsidRPr="00035C38" w:rsidRDefault="00035C38" w:rsidP="00035C38">
            <w:pPr>
              <w:rPr>
                <w:sz w:val="18"/>
                <w:szCs w:val="20"/>
              </w:rPr>
            </w:pPr>
            <w:r w:rsidRPr="00035C38">
              <w:rPr>
                <w:sz w:val="18"/>
                <w:szCs w:val="20"/>
              </w:rPr>
              <w:t>Тефтели в сливочном соусе</w:t>
            </w:r>
          </w:p>
        </w:tc>
        <w:tc>
          <w:tcPr>
            <w:tcW w:w="2393" w:type="dxa"/>
            <w:vAlign w:val="center"/>
          </w:tcPr>
          <w:p w14:paraId="413975F4" w14:textId="77777777" w:rsidR="00035C38" w:rsidRPr="00035C38" w:rsidRDefault="00035C38" w:rsidP="00035C38">
            <w:pPr>
              <w:jc w:val="center"/>
              <w:rPr>
                <w:sz w:val="18"/>
                <w:szCs w:val="20"/>
              </w:rPr>
            </w:pPr>
            <w:r w:rsidRPr="00035C38">
              <w:rPr>
                <w:sz w:val="18"/>
                <w:szCs w:val="20"/>
              </w:rPr>
              <w:t>100</w:t>
            </w:r>
          </w:p>
        </w:tc>
        <w:tc>
          <w:tcPr>
            <w:tcW w:w="2393" w:type="dxa"/>
          </w:tcPr>
          <w:p w14:paraId="546EE6E8"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175</w:t>
            </w:r>
          </w:p>
        </w:tc>
      </w:tr>
      <w:tr w:rsidR="00035C38" w:rsidRPr="00035C38" w14:paraId="05365896" w14:textId="77777777" w:rsidTr="00035C38">
        <w:trPr>
          <w:jc w:val="center"/>
        </w:trPr>
        <w:tc>
          <w:tcPr>
            <w:tcW w:w="2392" w:type="dxa"/>
            <w:vAlign w:val="bottom"/>
          </w:tcPr>
          <w:p w14:paraId="55C3041E" w14:textId="77777777" w:rsidR="00035C38" w:rsidRPr="00035C38" w:rsidRDefault="00035C38" w:rsidP="00035C38">
            <w:pPr>
              <w:rPr>
                <w:sz w:val="18"/>
                <w:szCs w:val="20"/>
              </w:rPr>
            </w:pPr>
            <w:r w:rsidRPr="00035C38">
              <w:rPr>
                <w:sz w:val="18"/>
                <w:szCs w:val="20"/>
              </w:rPr>
              <w:t>Гречка</w:t>
            </w:r>
          </w:p>
        </w:tc>
        <w:tc>
          <w:tcPr>
            <w:tcW w:w="2393" w:type="dxa"/>
            <w:vAlign w:val="center"/>
          </w:tcPr>
          <w:p w14:paraId="3581D0A2" w14:textId="77777777" w:rsidR="00035C38" w:rsidRPr="00035C38" w:rsidRDefault="00035C38" w:rsidP="00035C38">
            <w:pPr>
              <w:jc w:val="center"/>
              <w:rPr>
                <w:sz w:val="18"/>
                <w:szCs w:val="20"/>
              </w:rPr>
            </w:pPr>
            <w:r w:rsidRPr="00035C38">
              <w:rPr>
                <w:sz w:val="18"/>
                <w:szCs w:val="20"/>
              </w:rPr>
              <w:t>200</w:t>
            </w:r>
          </w:p>
        </w:tc>
        <w:tc>
          <w:tcPr>
            <w:tcW w:w="2393" w:type="dxa"/>
          </w:tcPr>
          <w:p w14:paraId="502DB99B"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163</w:t>
            </w:r>
          </w:p>
        </w:tc>
      </w:tr>
      <w:tr w:rsidR="00035C38" w:rsidRPr="00035C38" w14:paraId="56419EBC" w14:textId="77777777" w:rsidTr="00035C38">
        <w:trPr>
          <w:jc w:val="center"/>
        </w:trPr>
        <w:tc>
          <w:tcPr>
            <w:tcW w:w="2392" w:type="dxa"/>
            <w:vAlign w:val="bottom"/>
          </w:tcPr>
          <w:p w14:paraId="10F12DD7" w14:textId="77777777" w:rsidR="00035C38" w:rsidRPr="00035C38" w:rsidRDefault="00035C38" w:rsidP="00035C38">
            <w:pPr>
              <w:rPr>
                <w:sz w:val="18"/>
                <w:szCs w:val="20"/>
              </w:rPr>
            </w:pPr>
            <w:r w:rsidRPr="00035C38">
              <w:rPr>
                <w:sz w:val="18"/>
                <w:szCs w:val="20"/>
              </w:rPr>
              <w:t>Компот из свежих груш</w:t>
            </w:r>
          </w:p>
        </w:tc>
        <w:tc>
          <w:tcPr>
            <w:tcW w:w="2393" w:type="dxa"/>
            <w:vAlign w:val="center"/>
          </w:tcPr>
          <w:p w14:paraId="0F783F31" w14:textId="77777777" w:rsidR="00035C38" w:rsidRPr="00035C38" w:rsidRDefault="00035C38" w:rsidP="00035C38">
            <w:pPr>
              <w:jc w:val="center"/>
              <w:rPr>
                <w:sz w:val="18"/>
                <w:szCs w:val="20"/>
              </w:rPr>
            </w:pPr>
            <w:r w:rsidRPr="00035C38">
              <w:rPr>
                <w:sz w:val="18"/>
                <w:szCs w:val="20"/>
              </w:rPr>
              <w:t>200</w:t>
            </w:r>
          </w:p>
        </w:tc>
        <w:tc>
          <w:tcPr>
            <w:tcW w:w="2393" w:type="dxa"/>
          </w:tcPr>
          <w:p w14:paraId="131CE31E"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85</w:t>
            </w:r>
          </w:p>
        </w:tc>
      </w:tr>
      <w:tr w:rsidR="00035C38" w:rsidRPr="00035C38" w14:paraId="25DDBFAD" w14:textId="77777777" w:rsidTr="00035C38">
        <w:trPr>
          <w:jc w:val="center"/>
        </w:trPr>
        <w:tc>
          <w:tcPr>
            <w:tcW w:w="2392" w:type="dxa"/>
            <w:vAlign w:val="bottom"/>
          </w:tcPr>
          <w:p w14:paraId="2E736BEA" w14:textId="77777777" w:rsidR="00035C38" w:rsidRPr="00035C38" w:rsidRDefault="00035C38" w:rsidP="00035C38">
            <w:pPr>
              <w:rPr>
                <w:sz w:val="18"/>
                <w:szCs w:val="20"/>
              </w:rPr>
            </w:pPr>
            <w:r w:rsidRPr="00035C38">
              <w:rPr>
                <w:sz w:val="18"/>
                <w:szCs w:val="20"/>
              </w:rPr>
              <w:t>Фрукты (апельсин)</w:t>
            </w:r>
          </w:p>
        </w:tc>
        <w:tc>
          <w:tcPr>
            <w:tcW w:w="2393" w:type="dxa"/>
            <w:vAlign w:val="center"/>
          </w:tcPr>
          <w:p w14:paraId="1CFFACC7" w14:textId="77777777" w:rsidR="00035C38" w:rsidRPr="00035C38" w:rsidRDefault="00035C38" w:rsidP="00035C38">
            <w:pPr>
              <w:jc w:val="center"/>
              <w:rPr>
                <w:sz w:val="18"/>
                <w:szCs w:val="20"/>
              </w:rPr>
            </w:pPr>
            <w:r w:rsidRPr="00035C38">
              <w:rPr>
                <w:sz w:val="18"/>
                <w:szCs w:val="20"/>
              </w:rPr>
              <w:t>150</w:t>
            </w:r>
          </w:p>
        </w:tc>
        <w:tc>
          <w:tcPr>
            <w:tcW w:w="2393" w:type="dxa"/>
          </w:tcPr>
          <w:p w14:paraId="17940DAF"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74</w:t>
            </w:r>
          </w:p>
        </w:tc>
      </w:tr>
      <w:tr w:rsidR="00035C38" w:rsidRPr="00035C38" w14:paraId="1317D283" w14:textId="77777777" w:rsidTr="00035C38">
        <w:trPr>
          <w:jc w:val="center"/>
        </w:trPr>
        <w:tc>
          <w:tcPr>
            <w:tcW w:w="2392" w:type="dxa"/>
            <w:vAlign w:val="bottom"/>
          </w:tcPr>
          <w:p w14:paraId="470F262A" w14:textId="77777777" w:rsidR="00035C38" w:rsidRPr="00035C38" w:rsidRDefault="00035C38" w:rsidP="00035C38">
            <w:pPr>
              <w:rPr>
                <w:sz w:val="18"/>
                <w:szCs w:val="20"/>
              </w:rPr>
            </w:pPr>
            <w:r w:rsidRPr="00035C38">
              <w:rPr>
                <w:sz w:val="18"/>
                <w:szCs w:val="20"/>
              </w:rPr>
              <w:t>Хлеб белый</w:t>
            </w:r>
          </w:p>
        </w:tc>
        <w:tc>
          <w:tcPr>
            <w:tcW w:w="2393" w:type="dxa"/>
            <w:vAlign w:val="center"/>
          </w:tcPr>
          <w:p w14:paraId="2B37FCB0" w14:textId="77777777" w:rsidR="00035C38" w:rsidRPr="00035C38" w:rsidRDefault="00035C38" w:rsidP="00035C38">
            <w:pPr>
              <w:jc w:val="center"/>
              <w:rPr>
                <w:sz w:val="18"/>
                <w:szCs w:val="20"/>
              </w:rPr>
            </w:pPr>
            <w:r w:rsidRPr="00035C38">
              <w:rPr>
                <w:sz w:val="18"/>
                <w:szCs w:val="20"/>
              </w:rPr>
              <w:t>100</w:t>
            </w:r>
          </w:p>
        </w:tc>
        <w:tc>
          <w:tcPr>
            <w:tcW w:w="2393" w:type="dxa"/>
          </w:tcPr>
          <w:p w14:paraId="1DE5C734"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181</w:t>
            </w:r>
          </w:p>
        </w:tc>
      </w:tr>
      <w:tr w:rsidR="00035C38" w:rsidRPr="00035C38" w14:paraId="1C2B2976" w14:textId="77777777" w:rsidTr="00035C38">
        <w:trPr>
          <w:jc w:val="center"/>
        </w:trPr>
        <w:tc>
          <w:tcPr>
            <w:tcW w:w="2392" w:type="dxa"/>
            <w:vAlign w:val="bottom"/>
          </w:tcPr>
          <w:p w14:paraId="13F39D0C" w14:textId="77777777" w:rsidR="00035C38" w:rsidRPr="00035C38" w:rsidRDefault="00035C38" w:rsidP="00035C38">
            <w:pPr>
              <w:rPr>
                <w:sz w:val="18"/>
                <w:szCs w:val="20"/>
              </w:rPr>
            </w:pPr>
            <w:r w:rsidRPr="00035C38">
              <w:rPr>
                <w:sz w:val="18"/>
                <w:szCs w:val="20"/>
              </w:rPr>
              <w:t>Хлеб черный</w:t>
            </w:r>
          </w:p>
        </w:tc>
        <w:tc>
          <w:tcPr>
            <w:tcW w:w="2393" w:type="dxa"/>
            <w:vAlign w:val="center"/>
          </w:tcPr>
          <w:p w14:paraId="03DC8458" w14:textId="77777777" w:rsidR="00035C38" w:rsidRPr="00035C38" w:rsidRDefault="00035C38" w:rsidP="00035C38">
            <w:pPr>
              <w:jc w:val="center"/>
              <w:rPr>
                <w:sz w:val="18"/>
                <w:szCs w:val="20"/>
              </w:rPr>
            </w:pPr>
            <w:r w:rsidRPr="00035C38">
              <w:rPr>
                <w:sz w:val="18"/>
                <w:szCs w:val="20"/>
              </w:rPr>
              <w:t>100</w:t>
            </w:r>
          </w:p>
        </w:tc>
        <w:tc>
          <w:tcPr>
            <w:tcW w:w="2393" w:type="dxa"/>
          </w:tcPr>
          <w:p w14:paraId="3DCDD32D"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181</w:t>
            </w:r>
          </w:p>
        </w:tc>
      </w:tr>
      <w:tr w:rsidR="00035C38" w:rsidRPr="00035C38" w14:paraId="01DB3BE1" w14:textId="77777777" w:rsidTr="00035C38">
        <w:trPr>
          <w:jc w:val="center"/>
        </w:trPr>
        <w:tc>
          <w:tcPr>
            <w:tcW w:w="2392" w:type="dxa"/>
            <w:vAlign w:val="bottom"/>
          </w:tcPr>
          <w:p w14:paraId="3EE24B9D" w14:textId="77777777" w:rsidR="00035C38" w:rsidRPr="00035C38" w:rsidRDefault="00035C38" w:rsidP="00035C38">
            <w:pPr>
              <w:rPr>
                <w:sz w:val="18"/>
                <w:szCs w:val="20"/>
              </w:rPr>
            </w:pPr>
            <w:r w:rsidRPr="00035C38">
              <w:rPr>
                <w:sz w:val="18"/>
                <w:szCs w:val="20"/>
              </w:rPr>
              <w:t>Питьевая вода (в бутылке, без газа)</w:t>
            </w:r>
          </w:p>
        </w:tc>
        <w:tc>
          <w:tcPr>
            <w:tcW w:w="2393" w:type="dxa"/>
            <w:vAlign w:val="center"/>
          </w:tcPr>
          <w:p w14:paraId="0A7BA546"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44801CBC"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0</w:t>
            </w:r>
          </w:p>
        </w:tc>
      </w:tr>
      <w:tr w:rsidR="00035C38" w:rsidRPr="00035C38" w14:paraId="423A5FA6" w14:textId="77777777" w:rsidTr="00035C38">
        <w:trPr>
          <w:jc w:val="center"/>
        </w:trPr>
        <w:tc>
          <w:tcPr>
            <w:tcW w:w="4785" w:type="dxa"/>
            <w:gridSpan w:val="2"/>
            <w:vAlign w:val="bottom"/>
          </w:tcPr>
          <w:p w14:paraId="5294E993" w14:textId="77777777" w:rsidR="00035C38" w:rsidRPr="00035C38" w:rsidRDefault="00035C38" w:rsidP="00035C38">
            <w:pPr>
              <w:jc w:val="center"/>
              <w:rPr>
                <w:sz w:val="18"/>
                <w:szCs w:val="20"/>
              </w:rPr>
            </w:pPr>
            <w:r w:rsidRPr="00035C38">
              <w:rPr>
                <w:sz w:val="18"/>
                <w:szCs w:val="20"/>
              </w:rPr>
              <w:t>Итог</w:t>
            </w:r>
          </w:p>
        </w:tc>
        <w:tc>
          <w:tcPr>
            <w:tcW w:w="2393" w:type="dxa"/>
          </w:tcPr>
          <w:p w14:paraId="35D18725"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2 047,65</w:t>
            </w:r>
          </w:p>
        </w:tc>
      </w:tr>
      <w:tr w:rsidR="00035C38" w:rsidRPr="00035C38" w14:paraId="62BC2D8F" w14:textId="77777777" w:rsidTr="00035C38">
        <w:trPr>
          <w:jc w:val="center"/>
        </w:trPr>
        <w:tc>
          <w:tcPr>
            <w:tcW w:w="2392" w:type="dxa"/>
          </w:tcPr>
          <w:p w14:paraId="5474288A" w14:textId="77777777" w:rsidR="00035C38" w:rsidRPr="00035C38" w:rsidRDefault="00035C38" w:rsidP="00035C38">
            <w:pPr>
              <w:contextualSpacing/>
              <w:jc w:val="center"/>
              <w:rPr>
                <w:rFonts w:eastAsiaTheme="minorHAnsi"/>
                <w:szCs w:val="22"/>
              </w:rPr>
            </w:pPr>
            <w:r w:rsidRPr="00035C38">
              <w:rPr>
                <w:rFonts w:eastAsiaTheme="minorHAnsi"/>
                <w:szCs w:val="22"/>
              </w:rPr>
              <w:t>Ужин</w:t>
            </w:r>
          </w:p>
        </w:tc>
        <w:tc>
          <w:tcPr>
            <w:tcW w:w="2393" w:type="dxa"/>
          </w:tcPr>
          <w:p w14:paraId="074409AF" w14:textId="77777777" w:rsidR="00035C38" w:rsidRPr="00035C38" w:rsidRDefault="00035C38" w:rsidP="00035C38">
            <w:pPr>
              <w:contextualSpacing/>
              <w:jc w:val="center"/>
              <w:rPr>
                <w:rFonts w:eastAsiaTheme="minorHAnsi"/>
                <w:szCs w:val="22"/>
              </w:rPr>
            </w:pPr>
          </w:p>
        </w:tc>
        <w:tc>
          <w:tcPr>
            <w:tcW w:w="2393" w:type="dxa"/>
          </w:tcPr>
          <w:p w14:paraId="58341FFE" w14:textId="77777777" w:rsidR="00035C38" w:rsidRPr="00035C38" w:rsidRDefault="00035C38" w:rsidP="00035C38">
            <w:pPr>
              <w:contextualSpacing/>
              <w:jc w:val="center"/>
              <w:rPr>
                <w:rFonts w:eastAsiaTheme="minorHAnsi"/>
                <w:szCs w:val="22"/>
              </w:rPr>
            </w:pPr>
          </w:p>
        </w:tc>
      </w:tr>
      <w:tr w:rsidR="00035C38" w:rsidRPr="00035C38" w14:paraId="0400DA97" w14:textId="77777777" w:rsidTr="00035C38">
        <w:trPr>
          <w:jc w:val="center"/>
        </w:trPr>
        <w:tc>
          <w:tcPr>
            <w:tcW w:w="2392" w:type="dxa"/>
            <w:vAlign w:val="bottom"/>
          </w:tcPr>
          <w:p w14:paraId="682CC26E" w14:textId="77777777" w:rsidR="00035C38" w:rsidRPr="00035C38" w:rsidRDefault="00035C38" w:rsidP="00035C38">
            <w:pPr>
              <w:rPr>
                <w:rFonts w:eastAsiaTheme="minorHAnsi"/>
                <w:sz w:val="18"/>
                <w:szCs w:val="16"/>
              </w:rPr>
            </w:pPr>
            <w:r w:rsidRPr="00035C38">
              <w:rPr>
                <w:rFonts w:eastAsiaTheme="minorHAnsi"/>
                <w:sz w:val="18"/>
                <w:szCs w:val="16"/>
              </w:rPr>
              <w:t>Салат из свеклы с чесноком</w:t>
            </w:r>
          </w:p>
        </w:tc>
        <w:tc>
          <w:tcPr>
            <w:tcW w:w="2393" w:type="dxa"/>
            <w:vAlign w:val="center"/>
          </w:tcPr>
          <w:p w14:paraId="182BDCFD"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65C9A662"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153</w:t>
            </w:r>
          </w:p>
        </w:tc>
      </w:tr>
      <w:tr w:rsidR="00035C38" w:rsidRPr="00035C38" w14:paraId="10B5FE74" w14:textId="77777777" w:rsidTr="00035C38">
        <w:trPr>
          <w:jc w:val="center"/>
        </w:trPr>
        <w:tc>
          <w:tcPr>
            <w:tcW w:w="2392" w:type="dxa"/>
            <w:vAlign w:val="bottom"/>
          </w:tcPr>
          <w:p w14:paraId="2FCE964B" w14:textId="77777777" w:rsidR="00035C38" w:rsidRPr="00035C38" w:rsidRDefault="00035C38" w:rsidP="00035C38">
            <w:pPr>
              <w:rPr>
                <w:rFonts w:eastAsiaTheme="minorHAnsi"/>
                <w:sz w:val="18"/>
                <w:szCs w:val="16"/>
              </w:rPr>
            </w:pPr>
            <w:r w:rsidRPr="00035C38">
              <w:rPr>
                <w:rFonts w:eastAsiaTheme="minorHAnsi"/>
                <w:sz w:val="18"/>
                <w:szCs w:val="16"/>
              </w:rPr>
              <w:t>Овощное ассорти</w:t>
            </w:r>
          </w:p>
        </w:tc>
        <w:tc>
          <w:tcPr>
            <w:tcW w:w="2393" w:type="dxa"/>
            <w:vAlign w:val="center"/>
          </w:tcPr>
          <w:p w14:paraId="23688102"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7B29E152" w14:textId="77777777" w:rsidR="00035C38" w:rsidRPr="00035C38" w:rsidRDefault="00035C38" w:rsidP="00035C38">
            <w:pPr>
              <w:contextualSpacing/>
              <w:jc w:val="center"/>
              <w:rPr>
                <w:rFonts w:eastAsiaTheme="minorHAnsi"/>
                <w:sz w:val="18"/>
                <w:szCs w:val="16"/>
              </w:rPr>
            </w:pPr>
            <w:r w:rsidRPr="00035C38">
              <w:rPr>
                <w:rFonts w:eastAsiaTheme="minorHAnsi"/>
                <w:sz w:val="18"/>
                <w:szCs w:val="22"/>
              </w:rPr>
              <w:t>87,45</w:t>
            </w:r>
          </w:p>
        </w:tc>
      </w:tr>
      <w:tr w:rsidR="00035C38" w:rsidRPr="00035C38" w14:paraId="402C9E34" w14:textId="77777777" w:rsidTr="00035C38">
        <w:trPr>
          <w:jc w:val="center"/>
        </w:trPr>
        <w:tc>
          <w:tcPr>
            <w:tcW w:w="2392" w:type="dxa"/>
            <w:vAlign w:val="bottom"/>
          </w:tcPr>
          <w:p w14:paraId="30EF5EC4" w14:textId="77777777" w:rsidR="00035C38" w:rsidRPr="00035C38" w:rsidRDefault="00035C38" w:rsidP="00035C38">
            <w:pPr>
              <w:rPr>
                <w:rFonts w:eastAsiaTheme="minorHAnsi"/>
                <w:sz w:val="18"/>
                <w:szCs w:val="16"/>
              </w:rPr>
            </w:pPr>
            <w:r w:rsidRPr="00035C38">
              <w:rPr>
                <w:rFonts w:eastAsiaTheme="minorHAnsi"/>
                <w:sz w:val="18"/>
                <w:szCs w:val="16"/>
              </w:rPr>
              <w:t>Сыр порционный</w:t>
            </w:r>
          </w:p>
        </w:tc>
        <w:tc>
          <w:tcPr>
            <w:tcW w:w="2393" w:type="dxa"/>
            <w:vAlign w:val="center"/>
          </w:tcPr>
          <w:p w14:paraId="6A1348A3" w14:textId="77777777" w:rsidR="00035C38" w:rsidRPr="00035C38" w:rsidRDefault="00035C38" w:rsidP="00035C38">
            <w:pPr>
              <w:jc w:val="center"/>
              <w:rPr>
                <w:rFonts w:eastAsiaTheme="minorHAnsi"/>
                <w:sz w:val="18"/>
                <w:szCs w:val="16"/>
              </w:rPr>
            </w:pPr>
            <w:r w:rsidRPr="00035C38">
              <w:rPr>
                <w:rFonts w:eastAsiaTheme="minorHAnsi"/>
                <w:sz w:val="18"/>
                <w:szCs w:val="16"/>
              </w:rPr>
              <w:t>50</w:t>
            </w:r>
          </w:p>
        </w:tc>
        <w:tc>
          <w:tcPr>
            <w:tcW w:w="2393" w:type="dxa"/>
          </w:tcPr>
          <w:p w14:paraId="00D68157"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352</w:t>
            </w:r>
          </w:p>
        </w:tc>
      </w:tr>
      <w:tr w:rsidR="00035C38" w:rsidRPr="00035C38" w14:paraId="10801B69" w14:textId="77777777" w:rsidTr="00035C38">
        <w:trPr>
          <w:jc w:val="center"/>
        </w:trPr>
        <w:tc>
          <w:tcPr>
            <w:tcW w:w="2392" w:type="dxa"/>
            <w:vAlign w:val="bottom"/>
          </w:tcPr>
          <w:p w14:paraId="0ABE0231" w14:textId="77777777" w:rsidR="00035C38" w:rsidRPr="00035C38" w:rsidRDefault="00035C38" w:rsidP="00035C38">
            <w:pPr>
              <w:rPr>
                <w:rFonts w:eastAsiaTheme="minorHAnsi"/>
                <w:sz w:val="18"/>
                <w:szCs w:val="16"/>
              </w:rPr>
            </w:pPr>
            <w:r w:rsidRPr="00035C38">
              <w:rPr>
                <w:rFonts w:eastAsiaTheme="minorHAnsi"/>
                <w:sz w:val="18"/>
                <w:szCs w:val="16"/>
              </w:rPr>
              <w:t>Курица запеченная</w:t>
            </w:r>
          </w:p>
        </w:tc>
        <w:tc>
          <w:tcPr>
            <w:tcW w:w="2393" w:type="dxa"/>
            <w:vAlign w:val="center"/>
          </w:tcPr>
          <w:p w14:paraId="3666D3D0" w14:textId="77777777" w:rsidR="00035C38" w:rsidRPr="00035C38" w:rsidRDefault="00035C38" w:rsidP="00035C38">
            <w:pPr>
              <w:jc w:val="center"/>
              <w:rPr>
                <w:rFonts w:eastAsiaTheme="minorHAnsi"/>
                <w:sz w:val="18"/>
                <w:szCs w:val="16"/>
              </w:rPr>
            </w:pPr>
            <w:r w:rsidRPr="00035C38">
              <w:rPr>
                <w:rFonts w:eastAsiaTheme="minorHAnsi"/>
                <w:sz w:val="18"/>
                <w:szCs w:val="16"/>
              </w:rPr>
              <w:t>150</w:t>
            </w:r>
          </w:p>
        </w:tc>
        <w:tc>
          <w:tcPr>
            <w:tcW w:w="2393" w:type="dxa"/>
          </w:tcPr>
          <w:p w14:paraId="21D8AD61"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195</w:t>
            </w:r>
          </w:p>
        </w:tc>
      </w:tr>
      <w:tr w:rsidR="00035C38" w:rsidRPr="00035C38" w14:paraId="53C29A25" w14:textId="77777777" w:rsidTr="00035C38">
        <w:trPr>
          <w:jc w:val="center"/>
        </w:trPr>
        <w:tc>
          <w:tcPr>
            <w:tcW w:w="2392" w:type="dxa"/>
            <w:vAlign w:val="bottom"/>
          </w:tcPr>
          <w:p w14:paraId="1DA85553" w14:textId="77777777" w:rsidR="00035C38" w:rsidRPr="00035C38" w:rsidRDefault="00035C38" w:rsidP="00035C38">
            <w:pPr>
              <w:rPr>
                <w:rFonts w:eastAsiaTheme="minorHAnsi"/>
                <w:sz w:val="18"/>
                <w:szCs w:val="16"/>
              </w:rPr>
            </w:pPr>
            <w:r w:rsidRPr="00035C38">
              <w:rPr>
                <w:rFonts w:eastAsiaTheme="minorHAnsi"/>
                <w:sz w:val="18"/>
                <w:szCs w:val="16"/>
              </w:rPr>
              <w:t>Картофельное пюре</w:t>
            </w:r>
          </w:p>
        </w:tc>
        <w:tc>
          <w:tcPr>
            <w:tcW w:w="2393" w:type="dxa"/>
            <w:vAlign w:val="center"/>
          </w:tcPr>
          <w:p w14:paraId="5DDE243F" w14:textId="77777777" w:rsidR="00035C38" w:rsidRPr="00035C38" w:rsidRDefault="00035C38" w:rsidP="00035C38">
            <w:pPr>
              <w:jc w:val="center"/>
              <w:rPr>
                <w:rFonts w:eastAsiaTheme="minorHAnsi"/>
                <w:sz w:val="18"/>
                <w:szCs w:val="16"/>
              </w:rPr>
            </w:pPr>
            <w:r w:rsidRPr="00035C38">
              <w:rPr>
                <w:rFonts w:eastAsiaTheme="minorHAnsi"/>
                <w:sz w:val="18"/>
                <w:szCs w:val="16"/>
              </w:rPr>
              <w:t>200</w:t>
            </w:r>
          </w:p>
        </w:tc>
        <w:tc>
          <w:tcPr>
            <w:tcW w:w="2393" w:type="dxa"/>
          </w:tcPr>
          <w:p w14:paraId="2E216F96" w14:textId="77777777" w:rsidR="00035C38" w:rsidRPr="00035C38" w:rsidRDefault="00035C38" w:rsidP="00035C38">
            <w:pPr>
              <w:contextualSpacing/>
              <w:jc w:val="center"/>
              <w:rPr>
                <w:rFonts w:eastAsiaTheme="minorHAnsi"/>
                <w:sz w:val="18"/>
                <w:szCs w:val="16"/>
              </w:rPr>
            </w:pPr>
            <w:r w:rsidRPr="00035C38">
              <w:rPr>
                <w:rFonts w:eastAsiaTheme="minorHAnsi"/>
                <w:sz w:val="18"/>
                <w:szCs w:val="22"/>
              </w:rPr>
              <w:t>220</w:t>
            </w:r>
          </w:p>
        </w:tc>
      </w:tr>
      <w:tr w:rsidR="00035C38" w:rsidRPr="00035C38" w14:paraId="5220ED05" w14:textId="77777777" w:rsidTr="00035C38">
        <w:trPr>
          <w:jc w:val="center"/>
        </w:trPr>
        <w:tc>
          <w:tcPr>
            <w:tcW w:w="2392" w:type="dxa"/>
            <w:vAlign w:val="bottom"/>
          </w:tcPr>
          <w:p w14:paraId="6BA0504F" w14:textId="77777777" w:rsidR="00035C38" w:rsidRPr="00035C38" w:rsidRDefault="00035C38" w:rsidP="00035C38">
            <w:pPr>
              <w:rPr>
                <w:rFonts w:eastAsiaTheme="minorHAnsi"/>
                <w:sz w:val="18"/>
                <w:szCs w:val="16"/>
              </w:rPr>
            </w:pPr>
            <w:r w:rsidRPr="00035C38">
              <w:rPr>
                <w:rFonts w:eastAsiaTheme="minorHAnsi"/>
                <w:sz w:val="18"/>
                <w:szCs w:val="16"/>
              </w:rPr>
              <w:t>Чай</w:t>
            </w:r>
          </w:p>
        </w:tc>
        <w:tc>
          <w:tcPr>
            <w:tcW w:w="2393" w:type="dxa"/>
            <w:vAlign w:val="center"/>
          </w:tcPr>
          <w:p w14:paraId="0035E2DC" w14:textId="77777777" w:rsidR="00035C38" w:rsidRPr="00035C38" w:rsidRDefault="00035C38" w:rsidP="00035C38">
            <w:pPr>
              <w:jc w:val="center"/>
              <w:rPr>
                <w:rFonts w:eastAsiaTheme="minorHAnsi"/>
                <w:sz w:val="18"/>
                <w:szCs w:val="16"/>
              </w:rPr>
            </w:pPr>
            <w:r w:rsidRPr="00035C38">
              <w:rPr>
                <w:rFonts w:eastAsiaTheme="minorHAnsi"/>
                <w:sz w:val="18"/>
                <w:szCs w:val="16"/>
              </w:rPr>
              <w:t>150</w:t>
            </w:r>
          </w:p>
        </w:tc>
        <w:tc>
          <w:tcPr>
            <w:tcW w:w="2393" w:type="dxa"/>
          </w:tcPr>
          <w:p w14:paraId="2E4CC4A6"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w:t>
            </w:r>
          </w:p>
        </w:tc>
      </w:tr>
      <w:tr w:rsidR="00035C38" w:rsidRPr="00035C38" w14:paraId="51F7264D" w14:textId="77777777" w:rsidTr="00035C38">
        <w:trPr>
          <w:jc w:val="center"/>
        </w:trPr>
        <w:tc>
          <w:tcPr>
            <w:tcW w:w="2392" w:type="dxa"/>
            <w:vAlign w:val="bottom"/>
          </w:tcPr>
          <w:p w14:paraId="5431C370" w14:textId="77777777" w:rsidR="00035C38" w:rsidRPr="00035C38" w:rsidRDefault="00035C38" w:rsidP="00035C38">
            <w:pPr>
              <w:rPr>
                <w:rFonts w:eastAsiaTheme="minorHAnsi"/>
                <w:sz w:val="18"/>
                <w:szCs w:val="16"/>
              </w:rPr>
            </w:pPr>
            <w:r w:rsidRPr="00035C38">
              <w:rPr>
                <w:rFonts w:eastAsiaTheme="minorHAnsi"/>
                <w:sz w:val="18"/>
                <w:szCs w:val="16"/>
              </w:rPr>
              <w:t>Фрукты (яблоко)</w:t>
            </w:r>
          </w:p>
        </w:tc>
        <w:tc>
          <w:tcPr>
            <w:tcW w:w="2393" w:type="dxa"/>
            <w:vAlign w:val="center"/>
          </w:tcPr>
          <w:p w14:paraId="14238BBD"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32B4824A" w14:textId="77777777" w:rsidR="00035C38" w:rsidRPr="00035C38" w:rsidRDefault="00035C38" w:rsidP="00035C38">
            <w:pPr>
              <w:contextualSpacing/>
              <w:jc w:val="center"/>
              <w:rPr>
                <w:rFonts w:eastAsiaTheme="minorHAnsi"/>
                <w:sz w:val="18"/>
                <w:szCs w:val="16"/>
              </w:rPr>
            </w:pPr>
            <w:r w:rsidRPr="00035C38">
              <w:rPr>
                <w:rFonts w:eastAsiaTheme="minorHAnsi"/>
                <w:color w:val="222222"/>
                <w:sz w:val="18"/>
                <w:szCs w:val="16"/>
                <w:shd w:val="clear" w:color="auto" w:fill="FFFFFF"/>
              </w:rPr>
              <w:t>54</w:t>
            </w:r>
          </w:p>
        </w:tc>
      </w:tr>
      <w:tr w:rsidR="00035C38" w:rsidRPr="00035C38" w14:paraId="01DCFBF7" w14:textId="77777777" w:rsidTr="00035C38">
        <w:trPr>
          <w:jc w:val="center"/>
        </w:trPr>
        <w:tc>
          <w:tcPr>
            <w:tcW w:w="2392" w:type="dxa"/>
            <w:vAlign w:val="bottom"/>
          </w:tcPr>
          <w:p w14:paraId="11853483" w14:textId="77777777" w:rsidR="00035C38" w:rsidRPr="00035C38" w:rsidRDefault="00035C38" w:rsidP="00035C38">
            <w:pPr>
              <w:rPr>
                <w:rFonts w:eastAsiaTheme="minorHAnsi"/>
                <w:sz w:val="18"/>
                <w:szCs w:val="16"/>
              </w:rPr>
            </w:pPr>
            <w:r w:rsidRPr="00035C38">
              <w:rPr>
                <w:rFonts w:eastAsiaTheme="minorHAnsi"/>
                <w:sz w:val="18"/>
                <w:szCs w:val="16"/>
              </w:rPr>
              <w:t>Пирожок с вишнёвым повидлом</w:t>
            </w:r>
          </w:p>
        </w:tc>
        <w:tc>
          <w:tcPr>
            <w:tcW w:w="2393" w:type="dxa"/>
            <w:vAlign w:val="center"/>
          </w:tcPr>
          <w:p w14:paraId="3E3C4594" w14:textId="77777777" w:rsidR="00035C38" w:rsidRPr="00035C38" w:rsidRDefault="00035C38" w:rsidP="00035C38">
            <w:pPr>
              <w:jc w:val="center"/>
              <w:rPr>
                <w:sz w:val="18"/>
                <w:szCs w:val="16"/>
              </w:rPr>
            </w:pPr>
            <w:r w:rsidRPr="00035C38">
              <w:rPr>
                <w:sz w:val="18"/>
                <w:szCs w:val="16"/>
              </w:rPr>
              <w:t>50</w:t>
            </w:r>
          </w:p>
        </w:tc>
        <w:tc>
          <w:tcPr>
            <w:tcW w:w="2393" w:type="dxa"/>
          </w:tcPr>
          <w:p w14:paraId="29461D40"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200</w:t>
            </w:r>
          </w:p>
        </w:tc>
      </w:tr>
      <w:tr w:rsidR="00035C38" w:rsidRPr="00035C38" w14:paraId="2DE33D00" w14:textId="77777777" w:rsidTr="00035C38">
        <w:trPr>
          <w:jc w:val="center"/>
        </w:trPr>
        <w:tc>
          <w:tcPr>
            <w:tcW w:w="2392" w:type="dxa"/>
            <w:vAlign w:val="bottom"/>
          </w:tcPr>
          <w:p w14:paraId="15BAF2CC" w14:textId="77777777" w:rsidR="00035C38" w:rsidRPr="00035C38" w:rsidRDefault="00035C38" w:rsidP="00035C38">
            <w:pPr>
              <w:rPr>
                <w:sz w:val="18"/>
                <w:szCs w:val="16"/>
              </w:rPr>
            </w:pPr>
            <w:r w:rsidRPr="00035C38">
              <w:rPr>
                <w:sz w:val="18"/>
                <w:szCs w:val="16"/>
              </w:rPr>
              <w:t>Масло сливочное</w:t>
            </w:r>
          </w:p>
        </w:tc>
        <w:tc>
          <w:tcPr>
            <w:tcW w:w="2393" w:type="dxa"/>
            <w:vAlign w:val="center"/>
          </w:tcPr>
          <w:p w14:paraId="40013B34"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0A490220"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358,5</w:t>
            </w:r>
          </w:p>
        </w:tc>
      </w:tr>
      <w:tr w:rsidR="00035C38" w:rsidRPr="00035C38" w14:paraId="7BBB2D9C" w14:textId="77777777" w:rsidTr="00035C38">
        <w:trPr>
          <w:jc w:val="center"/>
        </w:trPr>
        <w:tc>
          <w:tcPr>
            <w:tcW w:w="2392" w:type="dxa"/>
            <w:vAlign w:val="bottom"/>
          </w:tcPr>
          <w:p w14:paraId="01A7E565" w14:textId="77777777" w:rsidR="00035C38" w:rsidRPr="00035C38" w:rsidRDefault="00035C38" w:rsidP="00035C38">
            <w:pPr>
              <w:rPr>
                <w:rFonts w:eastAsiaTheme="minorHAnsi"/>
                <w:sz w:val="18"/>
                <w:szCs w:val="16"/>
              </w:rPr>
            </w:pPr>
            <w:r w:rsidRPr="00035C38">
              <w:rPr>
                <w:rFonts w:eastAsiaTheme="minorHAnsi"/>
                <w:sz w:val="18"/>
                <w:szCs w:val="16"/>
              </w:rPr>
              <w:t>Ряженка</w:t>
            </w:r>
          </w:p>
        </w:tc>
        <w:tc>
          <w:tcPr>
            <w:tcW w:w="2393" w:type="dxa"/>
            <w:vAlign w:val="center"/>
          </w:tcPr>
          <w:p w14:paraId="2118169B"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3427F3A7"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54</w:t>
            </w:r>
          </w:p>
        </w:tc>
      </w:tr>
      <w:tr w:rsidR="00035C38" w:rsidRPr="00035C38" w14:paraId="259CA35A" w14:textId="77777777" w:rsidTr="00035C38">
        <w:trPr>
          <w:jc w:val="center"/>
        </w:trPr>
        <w:tc>
          <w:tcPr>
            <w:tcW w:w="2392" w:type="dxa"/>
            <w:vAlign w:val="bottom"/>
          </w:tcPr>
          <w:p w14:paraId="56D1BD5B" w14:textId="77777777" w:rsidR="00035C38" w:rsidRPr="00035C38" w:rsidRDefault="00035C38" w:rsidP="00035C38">
            <w:pPr>
              <w:rPr>
                <w:rFonts w:eastAsiaTheme="minorHAnsi"/>
                <w:sz w:val="18"/>
                <w:szCs w:val="16"/>
              </w:rPr>
            </w:pPr>
            <w:r w:rsidRPr="00035C38">
              <w:rPr>
                <w:rFonts w:eastAsiaTheme="minorHAnsi"/>
                <w:sz w:val="18"/>
                <w:szCs w:val="16"/>
              </w:rPr>
              <w:t>Хлеб белый</w:t>
            </w:r>
          </w:p>
        </w:tc>
        <w:tc>
          <w:tcPr>
            <w:tcW w:w="2393" w:type="dxa"/>
            <w:vAlign w:val="center"/>
          </w:tcPr>
          <w:p w14:paraId="475A4212"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6CA58999"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24B025FD" w14:textId="77777777" w:rsidTr="00035C38">
        <w:trPr>
          <w:jc w:val="center"/>
        </w:trPr>
        <w:tc>
          <w:tcPr>
            <w:tcW w:w="2392" w:type="dxa"/>
            <w:vAlign w:val="bottom"/>
          </w:tcPr>
          <w:p w14:paraId="05337569" w14:textId="77777777" w:rsidR="00035C38" w:rsidRPr="00035C38" w:rsidRDefault="00035C38" w:rsidP="00035C38">
            <w:pPr>
              <w:rPr>
                <w:rFonts w:eastAsiaTheme="minorHAnsi"/>
                <w:sz w:val="18"/>
                <w:szCs w:val="16"/>
              </w:rPr>
            </w:pPr>
            <w:r w:rsidRPr="00035C38">
              <w:rPr>
                <w:rFonts w:eastAsiaTheme="minorHAnsi"/>
                <w:sz w:val="18"/>
                <w:szCs w:val="16"/>
              </w:rPr>
              <w:t>Хлеб черный</w:t>
            </w:r>
          </w:p>
        </w:tc>
        <w:tc>
          <w:tcPr>
            <w:tcW w:w="2393" w:type="dxa"/>
            <w:vAlign w:val="center"/>
          </w:tcPr>
          <w:p w14:paraId="222BFC16"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0C72A1A6"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7BA08F7A" w14:textId="77777777" w:rsidTr="00035C38">
        <w:trPr>
          <w:jc w:val="center"/>
        </w:trPr>
        <w:tc>
          <w:tcPr>
            <w:tcW w:w="2392" w:type="dxa"/>
            <w:vAlign w:val="bottom"/>
          </w:tcPr>
          <w:p w14:paraId="14AE15BB" w14:textId="77777777" w:rsidR="00035C38" w:rsidRPr="00035C38" w:rsidRDefault="00035C38" w:rsidP="00035C38">
            <w:pPr>
              <w:rPr>
                <w:sz w:val="18"/>
                <w:szCs w:val="16"/>
              </w:rPr>
            </w:pPr>
            <w:r w:rsidRPr="00035C38">
              <w:rPr>
                <w:sz w:val="18"/>
                <w:szCs w:val="16"/>
              </w:rPr>
              <w:t>Питьевая вода (в бутылке, без газа)</w:t>
            </w:r>
          </w:p>
        </w:tc>
        <w:tc>
          <w:tcPr>
            <w:tcW w:w="2393" w:type="dxa"/>
            <w:vAlign w:val="center"/>
          </w:tcPr>
          <w:p w14:paraId="758470F6" w14:textId="77777777" w:rsidR="00035C38" w:rsidRPr="00035C38" w:rsidRDefault="00035C38" w:rsidP="00035C38">
            <w:pPr>
              <w:jc w:val="center"/>
              <w:rPr>
                <w:sz w:val="18"/>
                <w:szCs w:val="16"/>
              </w:rPr>
            </w:pPr>
            <w:r w:rsidRPr="00035C38">
              <w:rPr>
                <w:sz w:val="18"/>
                <w:szCs w:val="16"/>
                <w:lang w:val="en-US"/>
              </w:rPr>
              <w:t>500</w:t>
            </w:r>
          </w:p>
        </w:tc>
        <w:tc>
          <w:tcPr>
            <w:tcW w:w="2393" w:type="dxa"/>
          </w:tcPr>
          <w:p w14:paraId="74EE78E3"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0</w:t>
            </w:r>
          </w:p>
        </w:tc>
      </w:tr>
      <w:tr w:rsidR="00035C38" w:rsidRPr="00035C38" w14:paraId="09790905" w14:textId="77777777" w:rsidTr="00035C38">
        <w:trPr>
          <w:jc w:val="center"/>
        </w:trPr>
        <w:tc>
          <w:tcPr>
            <w:tcW w:w="4785" w:type="dxa"/>
            <w:gridSpan w:val="2"/>
            <w:vAlign w:val="bottom"/>
          </w:tcPr>
          <w:p w14:paraId="59AD34A1" w14:textId="77777777" w:rsidR="00035C38" w:rsidRPr="00035C38" w:rsidRDefault="00035C38" w:rsidP="00035C38">
            <w:pPr>
              <w:jc w:val="center"/>
              <w:rPr>
                <w:sz w:val="18"/>
                <w:szCs w:val="16"/>
              </w:rPr>
            </w:pPr>
            <w:r w:rsidRPr="00035C38">
              <w:rPr>
                <w:sz w:val="18"/>
                <w:szCs w:val="16"/>
              </w:rPr>
              <w:t>Итог</w:t>
            </w:r>
          </w:p>
        </w:tc>
        <w:tc>
          <w:tcPr>
            <w:tcW w:w="2393" w:type="dxa"/>
          </w:tcPr>
          <w:p w14:paraId="64C8E153"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2 043,95</w:t>
            </w:r>
          </w:p>
        </w:tc>
      </w:tr>
    </w:tbl>
    <w:p w14:paraId="035BAC75" w14:textId="77777777" w:rsidR="00035C38" w:rsidRPr="00035C38" w:rsidRDefault="00035C38" w:rsidP="00035C38">
      <w:pPr>
        <w:spacing w:line="276" w:lineRule="auto"/>
        <w:contextualSpacing/>
        <w:jc w:val="right"/>
        <w:rPr>
          <w:rFonts w:eastAsiaTheme="minorHAnsi"/>
          <w:szCs w:val="22"/>
          <w:lang w:eastAsia="en-US"/>
        </w:rPr>
      </w:pPr>
    </w:p>
    <w:p w14:paraId="64F9E47F" w14:textId="77777777" w:rsidR="00035C38" w:rsidRPr="00035C38" w:rsidRDefault="00035C38" w:rsidP="00035C38">
      <w:pPr>
        <w:spacing w:line="276" w:lineRule="auto"/>
        <w:contextualSpacing/>
        <w:rPr>
          <w:rFonts w:eastAsiaTheme="minorHAnsi"/>
          <w:sz w:val="22"/>
          <w:szCs w:val="22"/>
          <w:lang w:eastAsia="en-US"/>
        </w:rPr>
      </w:pPr>
    </w:p>
    <w:p w14:paraId="61BFC542" w14:textId="77777777" w:rsidR="00035C38" w:rsidRPr="00035C38" w:rsidRDefault="00035C38" w:rsidP="00035C38">
      <w:pPr>
        <w:spacing w:line="276" w:lineRule="auto"/>
        <w:contextualSpacing/>
        <w:rPr>
          <w:rFonts w:eastAsiaTheme="minorHAnsi"/>
          <w:sz w:val="22"/>
          <w:szCs w:val="22"/>
          <w:lang w:eastAsia="en-US"/>
        </w:rPr>
      </w:pPr>
    </w:p>
    <w:p w14:paraId="14FF6F1D" w14:textId="77777777" w:rsidR="00035C38" w:rsidRPr="00035C38" w:rsidRDefault="00035C38" w:rsidP="00035C38">
      <w:pPr>
        <w:spacing w:line="276" w:lineRule="auto"/>
        <w:contextualSpacing/>
        <w:rPr>
          <w:rFonts w:eastAsiaTheme="minorHAnsi"/>
          <w:sz w:val="22"/>
          <w:szCs w:val="22"/>
          <w:lang w:eastAsia="en-US"/>
        </w:rPr>
      </w:pPr>
    </w:p>
    <w:p w14:paraId="265661DC" w14:textId="77777777" w:rsidR="00035C38" w:rsidRPr="00035C38" w:rsidRDefault="00035C38" w:rsidP="00035C38">
      <w:pPr>
        <w:spacing w:line="276" w:lineRule="auto"/>
        <w:contextualSpacing/>
        <w:rPr>
          <w:rFonts w:eastAsiaTheme="minorHAnsi"/>
          <w:sz w:val="22"/>
          <w:szCs w:val="22"/>
          <w:lang w:eastAsia="en-US"/>
        </w:rPr>
      </w:pPr>
    </w:p>
    <w:p w14:paraId="5AF502D9" w14:textId="77777777" w:rsidR="00035C38" w:rsidRPr="00035C38" w:rsidRDefault="00035C38" w:rsidP="00035C38">
      <w:pPr>
        <w:spacing w:line="276" w:lineRule="auto"/>
        <w:contextualSpacing/>
        <w:rPr>
          <w:rFonts w:eastAsiaTheme="minorHAnsi"/>
          <w:sz w:val="22"/>
          <w:szCs w:val="22"/>
          <w:lang w:eastAsia="en-US"/>
        </w:rPr>
      </w:pPr>
    </w:p>
    <w:p w14:paraId="047B1514" w14:textId="77777777" w:rsidR="00035C38" w:rsidRPr="00035C38" w:rsidRDefault="00035C38" w:rsidP="00035C38">
      <w:pPr>
        <w:spacing w:line="276" w:lineRule="auto"/>
        <w:contextualSpacing/>
        <w:rPr>
          <w:rFonts w:eastAsiaTheme="minorHAnsi"/>
          <w:sz w:val="22"/>
          <w:szCs w:val="22"/>
          <w:lang w:eastAsia="en-US"/>
        </w:rPr>
      </w:pPr>
    </w:p>
    <w:p w14:paraId="00E4565E" w14:textId="77777777" w:rsidR="00035C38" w:rsidRPr="00035C38" w:rsidRDefault="00035C38" w:rsidP="00035C38">
      <w:pPr>
        <w:spacing w:line="276" w:lineRule="auto"/>
        <w:contextualSpacing/>
        <w:rPr>
          <w:rFonts w:eastAsiaTheme="minorHAnsi"/>
          <w:sz w:val="22"/>
          <w:szCs w:val="22"/>
          <w:lang w:eastAsia="en-US"/>
        </w:rPr>
      </w:pPr>
    </w:p>
    <w:p w14:paraId="52D20D2B" w14:textId="77777777" w:rsidR="00035C38" w:rsidRPr="00035C38" w:rsidRDefault="00035C38" w:rsidP="00035C38">
      <w:pPr>
        <w:spacing w:line="276" w:lineRule="auto"/>
        <w:contextualSpacing/>
        <w:rPr>
          <w:rFonts w:eastAsiaTheme="minorHAnsi"/>
          <w:sz w:val="22"/>
          <w:szCs w:val="22"/>
          <w:lang w:eastAsia="en-US"/>
        </w:rPr>
      </w:pPr>
    </w:p>
    <w:p w14:paraId="5F500D3A" w14:textId="77777777" w:rsidR="00035C38" w:rsidRPr="00035C38" w:rsidRDefault="00035C38" w:rsidP="00035C38">
      <w:pPr>
        <w:spacing w:line="276" w:lineRule="auto"/>
        <w:contextualSpacing/>
        <w:rPr>
          <w:rFonts w:eastAsiaTheme="minorHAnsi"/>
          <w:sz w:val="22"/>
          <w:szCs w:val="22"/>
          <w:lang w:eastAsia="en-US"/>
        </w:rPr>
      </w:pPr>
    </w:p>
    <w:p w14:paraId="40D1845A" w14:textId="77777777" w:rsidR="00035C38" w:rsidRDefault="00035C38" w:rsidP="00035C38">
      <w:pPr>
        <w:spacing w:after="200" w:line="276" w:lineRule="auto"/>
        <w:jc w:val="center"/>
        <w:rPr>
          <w:rFonts w:eastAsiaTheme="minorHAnsi" w:cstheme="minorBidi"/>
          <w:b/>
          <w:sz w:val="22"/>
          <w:szCs w:val="20"/>
          <w:lang w:eastAsia="en-US"/>
        </w:rPr>
      </w:pPr>
    </w:p>
    <w:p w14:paraId="6FF159D5" w14:textId="77777777" w:rsidR="00035C38" w:rsidRDefault="00035C38" w:rsidP="00035C38">
      <w:pPr>
        <w:spacing w:after="200" w:line="276" w:lineRule="auto"/>
        <w:jc w:val="center"/>
        <w:rPr>
          <w:rFonts w:eastAsiaTheme="minorHAnsi" w:cstheme="minorBidi"/>
          <w:b/>
          <w:sz w:val="22"/>
          <w:szCs w:val="20"/>
          <w:lang w:eastAsia="en-US"/>
        </w:rPr>
      </w:pPr>
    </w:p>
    <w:p w14:paraId="1EBDC41A" w14:textId="77777777" w:rsidR="00035C38" w:rsidRDefault="00035C38" w:rsidP="00035C38">
      <w:pPr>
        <w:spacing w:after="200" w:line="276" w:lineRule="auto"/>
        <w:jc w:val="center"/>
        <w:rPr>
          <w:rFonts w:eastAsiaTheme="minorHAnsi" w:cstheme="minorBidi"/>
          <w:b/>
          <w:sz w:val="22"/>
          <w:szCs w:val="20"/>
          <w:lang w:eastAsia="en-US"/>
        </w:rPr>
      </w:pPr>
    </w:p>
    <w:p w14:paraId="1D1850E0" w14:textId="13542936" w:rsidR="00035C38" w:rsidRPr="00035C38" w:rsidRDefault="00035C38" w:rsidP="00035C38">
      <w:pPr>
        <w:spacing w:after="200" w:line="276" w:lineRule="auto"/>
        <w:jc w:val="center"/>
        <w:rPr>
          <w:rFonts w:asciiTheme="minorHAnsi" w:eastAsiaTheme="minorHAnsi" w:hAnsiTheme="minorHAnsi" w:cstheme="minorBidi"/>
          <w:szCs w:val="22"/>
          <w:lang w:eastAsia="en-US"/>
        </w:rPr>
      </w:pPr>
      <w:r>
        <w:rPr>
          <w:rFonts w:eastAsiaTheme="minorHAnsi" w:cstheme="minorBidi"/>
          <w:b/>
          <w:sz w:val="22"/>
          <w:szCs w:val="20"/>
          <w:lang w:eastAsia="en-US"/>
        </w:rPr>
        <w:lastRenderedPageBreak/>
        <w:t>Суббота</w:t>
      </w:r>
    </w:p>
    <w:p w14:paraId="48E35CF1" w14:textId="77777777" w:rsidR="00035C38" w:rsidRPr="00035C38" w:rsidRDefault="00035C38" w:rsidP="00035C38">
      <w:pPr>
        <w:spacing w:line="276" w:lineRule="auto"/>
        <w:contextualSpacing/>
        <w:jc w:val="right"/>
        <w:rPr>
          <w:rFonts w:eastAsiaTheme="minorHAnsi"/>
          <w:szCs w:val="22"/>
          <w:lang w:eastAsia="en-US"/>
        </w:rPr>
      </w:pPr>
    </w:p>
    <w:tbl>
      <w:tblPr>
        <w:tblStyle w:val="551"/>
        <w:tblW w:w="0" w:type="auto"/>
        <w:jc w:val="center"/>
        <w:tblLook w:val="04A0" w:firstRow="1" w:lastRow="0" w:firstColumn="1" w:lastColumn="0" w:noHBand="0" w:noVBand="1"/>
      </w:tblPr>
      <w:tblGrid>
        <w:gridCol w:w="2689"/>
        <w:gridCol w:w="2096"/>
        <w:gridCol w:w="2393"/>
      </w:tblGrid>
      <w:tr w:rsidR="00035C38" w:rsidRPr="00035C38" w14:paraId="5D2B2686" w14:textId="77777777" w:rsidTr="00035C38">
        <w:trPr>
          <w:jc w:val="center"/>
        </w:trPr>
        <w:tc>
          <w:tcPr>
            <w:tcW w:w="2689" w:type="dxa"/>
          </w:tcPr>
          <w:p w14:paraId="557172E6" w14:textId="77777777" w:rsidR="00035C38" w:rsidRPr="00035C38" w:rsidRDefault="00035C38" w:rsidP="00035C38">
            <w:pPr>
              <w:jc w:val="center"/>
              <w:rPr>
                <w:rFonts w:eastAsiaTheme="minorHAnsi"/>
                <w:sz w:val="22"/>
                <w:szCs w:val="22"/>
              </w:rPr>
            </w:pPr>
            <w:r w:rsidRPr="00035C38">
              <w:rPr>
                <w:rFonts w:eastAsiaTheme="minorHAnsi"/>
                <w:sz w:val="22"/>
                <w:szCs w:val="22"/>
              </w:rPr>
              <w:t>Наименование блюда</w:t>
            </w:r>
          </w:p>
        </w:tc>
        <w:tc>
          <w:tcPr>
            <w:tcW w:w="2096" w:type="dxa"/>
          </w:tcPr>
          <w:p w14:paraId="7C51CA3A" w14:textId="77777777" w:rsidR="00035C38" w:rsidRPr="00035C38" w:rsidRDefault="00035C38" w:rsidP="00035C38">
            <w:pPr>
              <w:jc w:val="center"/>
              <w:rPr>
                <w:rFonts w:eastAsiaTheme="minorHAnsi"/>
                <w:sz w:val="22"/>
                <w:szCs w:val="22"/>
              </w:rPr>
            </w:pPr>
            <w:r w:rsidRPr="00035C38">
              <w:rPr>
                <w:rFonts w:eastAsiaTheme="minorHAnsi"/>
                <w:sz w:val="22"/>
                <w:szCs w:val="22"/>
              </w:rPr>
              <w:t>Вес</w:t>
            </w:r>
          </w:p>
        </w:tc>
        <w:tc>
          <w:tcPr>
            <w:tcW w:w="2393" w:type="dxa"/>
          </w:tcPr>
          <w:p w14:paraId="68C809C1" w14:textId="77777777" w:rsidR="00035C38" w:rsidRPr="00035C38" w:rsidRDefault="00035C38" w:rsidP="00035C38">
            <w:pPr>
              <w:jc w:val="center"/>
              <w:rPr>
                <w:rFonts w:eastAsiaTheme="minorHAnsi"/>
                <w:sz w:val="22"/>
                <w:szCs w:val="22"/>
              </w:rPr>
            </w:pPr>
            <w:r w:rsidRPr="00035C38">
              <w:rPr>
                <w:rFonts w:eastAsiaTheme="minorHAnsi"/>
                <w:sz w:val="22"/>
                <w:szCs w:val="22"/>
              </w:rPr>
              <w:t>Ккал</w:t>
            </w:r>
          </w:p>
        </w:tc>
      </w:tr>
      <w:tr w:rsidR="00035C38" w:rsidRPr="00035C38" w14:paraId="419603B1" w14:textId="77777777" w:rsidTr="00035C38">
        <w:trPr>
          <w:jc w:val="center"/>
        </w:trPr>
        <w:tc>
          <w:tcPr>
            <w:tcW w:w="2689" w:type="dxa"/>
          </w:tcPr>
          <w:p w14:paraId="5B71D4B8" w14:textId="77777777" w:rsidR="00035C38" w:rsidRPr="00035C38" w:rsidRDefault="00035C38" w:rsidP="00035C38">
            <w:pPr>
              <w:contextualSpacing/>
              <w:jc w:val="center"/>
              <w:rPr>
                <w:rFonts w:eastAsiaTheme="minorHAnsi"/>
                <w:szCs w:val="22"/>
              </w:rPr>
            </w:pPr>
            <w:r w:rsidRPr="00035C38">
              <w:rPr>
                <w:rFonts w:eastAsiaTheme="minorHAnsi"/>
                <w:szCs w:val="22"/>
              </w:rPr>
              <w:t>Завтрак</w:t>
            </w:r>
          </w:p>
        </w:tc>
        <w:tc>
          <w:tcPr>
            <w:tcW w:w="2096" w:type="dxa"/>
          </w:tcPr>
          <w:p w14:paraId="38FA8237" w14:textId="77777777" w:rsidR="00035C38" w:rsidRPr="00035C38" w:rsidRDefault="00035C38" w:rsidP="00035C38">
            <w:pPr>
              <w:contextualSpacing/>
              <w:jc w:val="center"/>
              <w:rPr>
                <w:rFonts w:eastAsiaTheme="minorHAnsi"/>
                <w:szCs w:val="22"/>
              </w:rPr>
            </w:pPr>
          </w:p>
        </w:tc>
        <w:tc>
          <w:tcPr>
            <w:tcW w:w="2393" w:type="dxa"/>
          </w:tcPr>
          <w:p w14:paraId="7D625CFB" w14:textId="77777777" w:rsidR="00035C38" w:rsidRPr="00035C38" w:rsidRDefault="00035C38" w:rsidP="00035C38">
            <w:pPr>
              <w:contextualSpacing/>
              <w:jc w:val="center"/>
              <w:rPr>
                <w:rFonts w:eastAsiaTheme="minorHAnsi"/>
                <w:szCs w:val="22"/>
              </w:rPr>
            </w:pPr>
          </w:p>
        </w:tc>
      </w:tr>
      <w:tr w:rsidR="00035C38" w:rsidRPr="00035C38" w14:paraId="3B052DAF" w14:textId="77777777" w:rsidTr="00035C38">
        <w:trPr>
          <w:jc w:val="center"/>
        </w:trPr>
        <w:tc>
          <w:tcPr>
            <w:tcW w:w="2689" w:type="dxa"/>
            <w:vAlign w:val="bottom"/>
          </w:tcPr>
          <w:p w14:paraId="3318768B" w14:textId="77777777" w:rsidR="00035C38" w:rsidRPr="00035C38" w:rsidRDefault="00035C38" w:rsidP="00035C38">
            <w:pPr>
              <w:rPr>
                <w:rFonts w:eastAsiaTheme="minorHAnsi"/>
                <w:sz w:val="18"/>
                <w:szCs w:val="20"/>
              </w:rPr>
            </w:pPr>
            <w:r w:rsidRPr="00035C38">
              <w:rPr>
                <w:rFonts w:eastAsiaTheme="minorHAnsi"/>
                <w:sz w:val="18"/>
                <w:szCs w:val="20"/>
              </w:rPr>
              <w:t>Каша рисовая на молоке</w:t>
            </w:r>
          </w:p>
        </w:tc>
        <w:tc>
          <w:tcPr>
            <w:tcW w:w="2096" w:type="dxa"/>
            <w:vAlign w:val="center"/>
          </w:tcPr>
          <w:p w14:paraId="4C8872C9"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29A85D04"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196</w:t>
            </w:r>
          </w:p>
        </w:tc>
      </w:tr>
      <w:tr w:rsidR="00035C38" w:rsidRPr="00035C38" w14:paraId="1538A80D" w14:textId="77777777" w:rsidTr="00035C38">
        <w:trPr>
          <w:jc w:val="center"/>
        </w:trPr>
        <w:tc>
          <w:tcPr>
            <w:tcW w:w="2689" w:type="dxa"/>
            <w:vAlign w:val="bottom"/>
          </w:tcPr>
          <w:p w14:paraId="50B65423" w14:textId="77777777" w:rsidR="00035C38" w:rsidRPr="00035C38" w:rsidRDefault="00035C38" w:rsidP="00035C38">
            <w:pPr>
              <w:rPr>
                <w:rFonts w:eastAsiaTheme="minorHAnsi"/>
                <w:sz w:val="18"/>
                <w:szCs w:val="20"/>
              </w:rPr>
            </w:pPr>
            <w:r w:rsidRPr="00035C38">
              <w:rPr>
                <w:rFonts w:eastAsiaTheme="minorHAnsi"/>
                <w:sz w:val="18"/>
                <w:szCs w:val="20"/>
              </w:rPr>
              <w:t>Масло сливочное</w:t>
            </w:r>
          </w:p>
        </w:tc>
        <w:tc>
          <w:tcPr>
            <w:tcW w:w="2096" w:type="dxa"/>
            <w:vAlign w:val="center"/>
          </w:tcPr>
          <w:p w14:paraId="7DC69A14" w14:textId="77777777" w:rsidR="00035C38" w:rsidRPr="00035C38" w:rsidRDefault="00035C38" w:rsidP="00035C38">
            <w:pPr>
              <w:jc w:val="center"/>
              <w:rPr>
                <w:rFonts w:eastAsiaTheme="minorHAnsi"/>
                <w:sz w:val="18"/>
                <w:szCs w:val="20"/>
              </w:rPr>
            </w:pPr>
            <w:r w:rsidRPr="00035C38">
              <w:rPr>
                <w:rFonts w:eastAsiaTheme="minorHAnsi"/>
                <w:sz w:val="18"/>
                <w:szCs w:val="20"/>
              </w:rPr>
              <w:t>10</w:t>
            </w:r>
          </w:p>
        </w:tc>
        <w:tc>
          <w:tcPr>
            <w:tcW w:w="2393" w:type="dxa"/>
          </w:tcPr>
          <w:p w14:paraId="4711E987"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358,5</w:t>
            </w:r>
          </w:p>
        </w:tc>
      </w:tr>
      <w:tr w:rsidR="00035C38" w:rsidRPr="00035C38" w14:paraId="7A25C488" w14:textId="77777777" w:rsidTr="00035C38">
        <w:trPr>
          <w:jc w:val="center"/>
        </w:trPr>
        <w:tc>
          <w:tcPr>
            <w:tcW w:w="2689" w:type="dxa"/>
            <w:vAlign w:val="bottom"/>
          </w:tcPr>
          <w:p w14:paraId="3993C38E" w14:textId="77777777" w:rsidR="00035C38" w:rsidRPr="00035C38" w:rsidRDefault="00035C38" w:rsidP="00035C38">
            <w:pPr>
              <w:rPr>
                <w:rFonts w:eastAsiaTheme="minorHAnsi"/>
                <w:sz w:val="18"/>
                <w:szCs w:val="20"/>
              </w:rPr>
            </w:pPr>
            <w:r w:rsidRPr="00035C38">
              <w:rPr>
                <w:rFonts w:eastAsiaTheme="minorHAnsi"/>
                <w:sz w:val="18"/>
                <w:szCs w:val="20"/>
              </w:rPr>
              <w:t>Сыр порционный</w:t>
            </w:r>
          </w:p>
        </w:tc>
        <w:tc>
          <w:tcPr>
            <w:tcW w:w="2096" w:type="dxa"/>
            <w:vAlign w:val="center"/>
          </w:tcPr>
          <w:p w14:paraId="74C1E757" w14:textId="77777777" w:rsidR="00035C38" w:rsidRPr="00035C38" w:rsidRDefault="00035C38" w:rsidP="00035C38">
            <w:pPr>
              <w:jc w:val="center"/>
              <w:rPr>
                <w:rFonts w:eastAsiaTheme="minorHAnsi"/>
                <w:sz w:val="18"/>
                <w:szCs w:val="20"/>
              </w:rPr>
            </w:pPr>
            <w:r w:rsidRPr="00035C38">
              <w:rPr>
                <w:rFonts w:eastAsiaTheme="minorHAnsi"/>
                <w:sz w:val="18"/>
                <w:szCs w:val="20"/>
              </w:rPr>
              <w:t>50</w:t>
            </w:r>
          </w:p>
        </w:tc>
        <w:tc>
          <w:tcPr>
            <w:tcW w:w="2393" w:type="dxa"/>
          </w:tcPr>
          <w:p w14:paraId="4DD4DCC1"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352</w:t>
            </w:r>
          </w:p>
        </w:tc>
      </w:tr>
      <w:tr w:rsidR="00035C38" w:rsidRPr="00035C38" w14:paraId="64913A57" w14:textId="77777777" w:rsidTr="00035C38">
        <w:trPr>
          <w:jc w:val="center"/>
        </w:trPr>
        <w:tc>
          <w:tcPr>
            <w:tcW w:w="2689" w:type="dxa"/>
            <w:vAlign w:val="bottom"/>
          </w:tcPr>
          <w:p w14:paraId="15F18F3E" w14:textId="77777777" w:rsidR="00035C38" w:rsidRPr="00035C38" w:rsidRDefault="00035C38" w:rsidP="00035C38">
            <w:pPr>
              <w:rPr>
                <w:rFonts w:eastAsiaTheme="minorHAnsi"/>
                <w:sz w:val="18"/>
                <w:szCs w:val="20"/>
              </w:rPr>
            </w:pPr>
            <w:r w:rsidRPr="00035C38">
              <w:rPr>
                <w:rFonts w:eastAsiaTheme="minorHAnsi"/>
                <w:sz w:val="18"/>
                <w:szCs w:val="20"/>
              </w:rPr>
              <w:t>Ассорти мясное</w:t>
            </w:r>
          </w:p>
        </w:tc>
        <w:tc>
          <w:tcPr>
            <w:tcW w:w="2096" w:type="dxa"/>
            <w:vAlign w:val="center"/>
          </w:tcPr>
          <w:p w14:paraId="6F10FE7C"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79FFC764"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300</w:t>
            </w:r>
          </w:p>
        </w:tc>
      </w:tr>
      <w:tr w:rsidR="00035C38" w:rsidRPr="00035C38" w14:paraId="186FABFE" w14:textId="77777777" w:rsidTr="00035C38">
        <w:trPr>
          <w:jc w:val="center"/>
        </w:trPr>
        <w:tc>
          <w:tcPr>
            <w:tcW w:w="2689" w:type="dxa"/>
            <w:vAlign w:val="bottom"/>
          </w:tcPr>
          <w:p w14:paraId="327814EA" w14:textId="77777777" w:rsidR="00035C38" w:rsidRPr="00035C38" w:rsidRDefault="00035C38" w:rsidP="00035C38">
            <w:pPr>
              <w:rPr>
                <w:rFonts w:eastAsiaTheme="minorHAnsi"/>
                <w:sz w:val="18"/>
                <w:szCs w:val="20"/>
              </w:rPr>
            </w:pPr>
            <w:r w:rsidRPr="00035C38">
              <w:rPr>
                <w:rFonts w:eastAsiaTheme="minorHAnsi"/>
                <w:sz w:val="18"/>
                <w:szCs w:val="20"/>
              </w:rPr>
              <w:t xml:space="preserve">Глазунья из двух яиц </w:t>
            </w:r>
          </w:p>
        </w:tc>
        <w:tc>
          <w:tcPr>
            <w:tcW w:w="2096" w:type="dxa"/>
            <w:vAlign w:val="center"/>
          </w:tcPr>
          <w:p w14:paraId="43C731C5" w14:textId="77777777" w:rsidR="00035C38" w:rsidRPr="00035C38" w:rsidRDefault="00035C38" w:rsidP="00035C38">
            <w:pPr>
              <w:jc w:val="center"/>
              <w:rPr>
                <w:rFonts w:eastAsiaTheme="minorHAnsi"/>
                <w:sz w:val="18"/>
                <w:szCs w:val="20"/>
              </w:rPr>
            </w:pPr>
            <w:r w:rsidRPr="00035C38">
              <w:rPr>
                <w:rFonts w:eastAsiaTheme="minorHAnsi"/>
                <w:sz w:val="18"/>
                <w:szCs w:val="20"/>
              </w:rPr>
              <w:t>110</w:t>
            </w:r>
          </w:p>
        </w:tc>
        <w:tc>
          <w:tcPr>
            <w:tcW w:w="2393" w:type="dxa"/>
          </w:tcPr>
          <w:p w14:paraId="4BCD2776"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216</w:t>
            </w:r>
          </w:p>
        </w:tc>
      </w:tr>
      <w:tr w:rsidR="00035C38" w:rsidRPr="00035C38" w14:paraId="233D3176" w14:textId="77777777" w:rsidTr="00035C38">
        <w:trPr>
          <w:jc w:val="center"/>
        </w:trPr>
        <w:tc>
          <w:tcPr>
            <w:tcW w:w="2689" w:type="dxa"/>
            <w:vAlign w:val="bottom"/>
          </w:tcPr>
          <w:p w14:paraId="0F25E5C0" w14:textId="77777777" w:rsidR="00035C38" w:rsidRPr="00035C38" w:rsidRDefault="00035C38" w:rsidP="00035C38">
            <w:pPr>
              <w:rPr>
                <w:rFonts w:eastAsiaTheme="minorHAnsi"/>
                <w:sz w:val="18"/>
                <w:szCs w:val="20"/>
              </w:rPr>
            </w:pPr>
            <w:r w:rsidRPr="00035C38">
              <w:rPr>
                <w:rFonts w:eastAsiaTheme="minorHAnsi"/>
                <w:sz w:val="18"/>
                <w:szCs w:val="20"/>
              </w:rPr>
              <w:t>Чай</w:t>
            </w:r>
          </w:p>
        </w:tc>
        <w:tc>
          <w:tcPr>
            <w:tcW w:w="2096" w:type="dxa"/>
            <w:vAlign w:val="center"/>
          </w:tcPr>
          <w:p w14:paraId="3BEBAC40"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5B3BE140"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w:t>
            </w:r>
          </w:p>
        </w:tc>
      </w:tr>
      <w:tr w:rsidR="00035C38" w:rsidRPr="00035C38" w14:paraId="237DCBD3" w14:textId="77777777" w:rsidTr="00035C38">
        <w:trPr>
          <w:jc w:val="center"/>
        </w:trPr>
        <w:tc>
          <w:tcPr>
            <w:tcW w:w="2689" w:type="dxa"/>
            <w:vAlign w:val="bottom"/>
          </w:tcPr>
          <w:p w14:paraId="7D9F5434" w14:textId="77777777" w:rsidR="00035C38" w:rsidRPr="00035C38" w:rsidRDefault="00035C38" w:rsidP="00035C38">
            <w:pPr>
              <w:rPr>
                <w:sz w:val="18"/>
                <w:szCs w:val="20"/>
              </w:rPr>
            </w:pPr>
            <w:r w:rsidRPr="00035C38">
              <w:rPr>
                <w:sz w:val="18"/>
                <w:szCs w:val="20"/>
              </w:rPr>
              <w:t>Хлеб белый</w:t>
            </w:r>
          </w:p>
        </w:tc>
        <w:tc>
          <w:tcPr>
            <w:tcW w:w="2096" w:type="dxa"/>
            <w:vAlign w:val="center"/>
          </w:tcPr>
          <w:p w14:paraId="646E5503" w14:textId="77777777" w:rsidR="00035C38" w:rsidRPr="00035C38" w:rsidRDefault="00035C38" w:rsidP="00035C38">
            <w:pPr>
              <w:jc w:val="center"/>
              <w:rPr>
                <w:sz w:val="18"/>
                <w:szCs w:val="20"/>
              </w:rPr>
            </w:pPr>
            <w:r w:rsidRPr="00035C38">
              <w:rPr>
                <w:sz w:val="18"/>
                <w:szCs w:val="20"/>
              </w:rPr>
              <w:t>100</w:t>
            </w:r>
          </w:p>
        </w:tc>
        <w:tc>
          <w:tcPr>
            <w:tcW w:w="2393" w:type="dxa"/>
          </w:tcPr>
          <w:p w14:paraId="77C03352"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6520B402" w14:textId="77777777" w:rsidTr="00035C38">
        <w:trPr>
          <w:jc w:val="center"/>
        </w:trPr>
        <w:tc>
          <w:tcPr>
            <w:tcW w:w="2689" w:type="dxa"/>
            <w:vAlign w:val="bottom"/>
          </w:tcPr>
          <w:p w14:paraId="2C011B05" w14:textId="77777777" w:rsidR="00035C38" w:rsidRPr="00035C38" w:rsidRDefault="00035C38" w:rsidP="00035C38">
            <w:pPr>
              <w:rPr>
                <w:sz w:val="18"/>
                <w:szCs w:val="20"/>
              </w:rPr>
            </w:pPr>
            <w:r w:rsidRPr="00035C38">
              <w:rPr>
                <w:sz w:val="18"/>
                <w:szCs w:val="20"/>
              </w:rPr>
              <w:t>Хлеб черный</w:t>
            </w:r>
          </w:p>
        </w:tc>
        <w:tc>
          <w:tcPr>
            <w:tcW w:w="2096" w:type="dxa"/>
            <w:vAlign w:val="center"/>
          </w:tcPr>
          <w:p w14:paraId="41765F97" w14:textId="77777777" w:rsidR="00035C38" w:rsidRPr="00035C38" w:rsidRDefault="00035C38" w:rsidP="00035C38">
            <w:pPr>
              <w:jc w:val="center"/>
              <w:rPr>
                <w:sz w:val="18"/>
                <w:szCs w:val="20"/>
              </w:rPr>
            </w:pPr>
            <w:r w:rsidRPr="00035C38">
              <w:rPr>
                <w:sz w:val="18"/>
                <w:szCs w:val="20"/>
              </w:rPr>
              <w:t>100</w:t>
            </w:r>
          </w:p>
        </w:tc>
        <w:tc>
          <w:tcPr>
            <w:tcW w:w="2393" w:type="dxa"/>
          </w:tcPr>
          <w:p w14:paraId="753DF659"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0489DF7F" w14:textId="77777777" w:rsidTr="00035C38">
        <w:trPr>
          <w:trHeight w:val="483"/>
          <w:jc w:val="center"/>
        </w:trPr>
        <w:tc>
          <w:tcPr>
            <w:tcW w:w="2689" w:type="dxa"/>
            <w:vAlign w:val="bottom"/>
          </w:tcPr>
          <w:p w14:paraId="32A69E59" w14:textId="77777777" w:rsidR="00035C38" w:rsidRPr="00035C38" w:rsidRDefault="00035C38" w:rsidP="00035C38">
            <w:pPr>
              <w:rPr>
                <w:sz w:val="18"/>
                <w:szCs w:val="20"/>
              </w:rPr>
            </w:pPr>
            <w:r w:rsidRPr="00035C38">
              <w:rPr>
                <w:sz w:val="18"/>
                <w:szCs w:val="20"/>
              </w:rPr>
              <w:t>Питьевая вода (в бутылке, без газа)</w:t>
            </w:r>
          </w:p>
          <w:p w14:paraId="3D158C35" w14:textId="77777777" w:rsidR="00035C38" w:rsidRPr="00035C38" w:rsidRDefault="00035C38" w:rsidP="00035C38">
            <w:pPr>
              <w:rPr>
                <w:sz w:val="18"/>
                <w:szCs w:val="20"/>
              </w:rPr>
            </w:pPr>
          </w:p>
        </w:tc>
        <w:tc>
          <w:tcPr>
            <w:tcW w:w="2096" w:type="dxa"/>
            <w:vAlign w:val="center"/>
          </w:tcPr>
          <w:p w14:paraId="7EB098DA"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57E4EDF6"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0</w:t>
            </w:r>
          </w:p>
        </w:tc>
      </w:tr>
      <w:tr w:rsidR="00035C38" w:rsidRPr="00035C38" w14:paraId="50069E00" w14:textId="77777777" w:rsidTr="00035C38">
        <w:trPr>
          <w:trHeight w:val="187"/>
          <w:jc w:val="center"/>
        </w:trPr>
        <w:tc>
          <w:tcPr>
            <w:tcW w:w="4785" w:type="dxa"/>
            <w:gridSpan w:val="2"/>
            <w:vAlign w:val="bottom"/>
          </w:tcPr>
          <w:p w14:paraId="384FB88B" w14:textId="77777777" w:rsidR="00035C38" w:rsidRPr="00035C38" w:rsidRDefault="00035C38" w:rsidP="00035C38">
            <w:pPr>
              <w:jc w:val="center"/>
              <w:rPr>
                <w:sz w:val="18"/>
                <w:szCs w:val="20"/>
              </w:rPr>
            </w:pPr>
            <w:r w:rsidRPr="00035C38">
              <w:rPr>
                <w:sz w:val="18"/>
                <w:szCs w:val="20"/>
              </w:rPr>
              <w:t>Итог</w:t>
            </w:r>
          </w:p>
        </w:tc>
        <w:tc>
          <w:tcPr>
            <w:tcW w:w="2393" w:type="dxa"/>
          </w:tcPr>
          <w:p w14:paraId="6567892E"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1 792,5</w:t>
            </w:r>
          </w:p>
        </w:tc>
      </w:tr>
      <w:tr w:rsidR="00035C38" w:rsidRPr="00035C38" w14:paraId="287C6925" w14:textId="77777777" w:rsidTr="00035C38">
        <w:trPr>
          <w:jc w:val="center"/>
        </w:trPr>
        <w:tc>
          <w:tcPr>
            <w:tcW w:w="2689" w:type="dxa"/>
          </w:tcPr>
          <w:p w14:paraId="28E83C3F" w14:textId="77777777" w:rsidR="00035C38" w:rsidRPr="00035C38" w:rsidRDefault="00035C38" w:rsidP="00035C38">
            <w:pPr>
              <w:contextualSpacing/>
              <w:jc w:val="center"/>
              <w:rPr>
                <w:rFonts w:eastAsiaTheme="minorHAnsi"/>
                <w:szCs w:val="22"/>
              </w:rPr>
            </w:pPr>
            <w:r w:rsidRPr="00035C38">
              <w:rPr>
                <w:rFonts w:eastAsiaTheme="minorHAnsi"/>
                <w:szCs w:val="22"/>
              </w:rPr>
              <w:t>Обед</w:t>
            </w:r>
          </w:p>
        </w:tc>
        <w:tc>
          <w:tcPr>
            <w:tcW w:w="2096" w:type="dxa"/>
          </w:tcPr>
          <w:p w14:paraId="705BF2FB" w14:textId="77777777" w:rsidR="00035C38" w:rsidRPr="00035C38" w:rsidRDefault="00035C38" w:rsidP="00035C38">
            <w:pPr>
              <w:contextualSpacing/>
              <w:jc w:val="center"/>
              <w:rPr>
                <w:rFonts w:eastAsiaTheme="minorHAnsi"/>
                <w:szCs w:val="22"/>
              </w:rPr>
            </w:pPr>
          </w:p>
        </w:tc>
        <w:tc>
          <w:tcPr>
            <w:tcW w:w="2393" w:type="dxa"/>
          </w:tcPr>
          <w:p w14:paraId="12858CEF" w14:textId="77777777" w:rsidR="00035C38" w:rsidRPr="00035C38" w:rsidRDefault="00035C38" w:rsidP="00035C38">
            <w:pPr>
              <w:contextualSpacing/>
              <w:jc w:val="center"/>
              <w:rPr>
                <w:rFonts w:eastAsiaTheme="minorHAnsi"/>
                <w:szCs w:val="22"/>
              </w:rPr>
            </w:pPr>
          </w:p>
        </w:tc>
      </w:tr>
      <w:tr w:rsidR="00035C38" w:rsidRPr="00035C38" w14:paraId="2EE12E1B" w14:textId="77777777" w:rsidTr="00035C38">
        <w:trPr>
          <w:jc w:val="center"/>
        </w:trPr>
        <w:tc>
          <w:tcPr>
            <w:tcW w:w="2689" w:type="dxa"/>
            <w:vAlign w:val="bottom"/>
          </w:tcPr>
          <w:p w14:paraId="47DA6C62" w14:textId="77777777" w:rsidR="00035C38" w:rsidRPr="00035C38" w:rsidRDefault="00035C38" w:rsidP="00035C38">
            <w:pPr>
              <w:rPr>
                <w:sz w:val="18"/>
                <w:szCs w:val="20"/>
              </w:rPr>
            </w:pPr>
            <w:r w:rsidRPr="00035C38">
              <w:rPr>
                <w:sz w:val="18"/>
                <w:szCs w:val="20"/>
              </w:rPr>
              <w:t>Салат «Мясной»</w:t>
            </w:r>
          </w:p>
        </w:tc>
        <w:tc>
          <w:tcPr>
            <w:tcW w:w="2096" w:type="dxa"/>
            <w:vAlign w:val="center"/>
          </w:tcPr>
          <w:p w14:paraId="217CD16E" w14:textId="77777777" w:rsidR="00035C38" w:rsidRPr="00035C38" w:rsidRDefault="00035C38" w:rsidP="00035C38">
            <w:pPr>
              <w:jc w:val="center"/>
              <w:rPr>
                <w:sz w:val="18"/>
                <w:szCs w:val="20"/>
              </w:rPr>
            </w:pPr>
            <w:r w:rsidRPr="00035C38">
              <w:rPr>
                <w:sz w:val="18"/>
                <w:szCs w:val="20"/>
              </w:rPr>
              <w:t>350</w:t>
            </w:r>
          </w:p>
        </w:tc>
        <w:tc>
          <w:tcPr>
            <w:tcW w:w="2393" w:type="dxa"/>
          </w:tcPr>
          <w:p w14:paraId="4C7B3D08"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762</w:t>
            </w:r>
          </w:p>
        </w:tc>
      </w:tr>
      <w:tr w:rsidR="00035C38" w:rsidRPr="00035C38" w14:paraId="5E1B38FE" w14:textId="77777777" w:rsidTr="00035C38">
        <w:trPr>
          <w:jc w:val="center"/>
        </w:trPr>
        <w:tc>
          <w:tcPr>
            <w:tcW w:w="2689" w:type="dxa"/>
            <w:vAlign w:val="bottom"/>
          </w:tcPr>
          <w:p w14:paraId="0FB27F41" w14:textId="77777777" w:rsidR="00035C38" w:rsidRPr="00035C38" w:rsidRDefault="00035C38" w:rsidP="00035C38">
            <w:pPr>
              <w:rPr>
                <w:sz w:val="18"/>
                <w:szCs w:val="20"/>
              </w:rPr>
            </w:pPr>
            <w:r w:rsidRPr="00035C38">
              <w:rPr>
                <w:sz w:val="18"/>
                <w:szCs w:val="20"/>
              </w:rPr>
              <w:t>Ассорти из свежих овощей</w:t>
            </w:r>
          </w:p>
        </w:tc>
        <w:tc>
          <w:tcPr>
            <w:tcW w:w="2096" w:type="dxa"/>
            <w:vAlign w:val="center"/>
          </w:tcPr>
          <w:p w14:paraId="4DC891FE" w14:textId="77777777" w:rsidR="00035C38" w:rsidRPr="00035C38" w:rsidRDefault="00035C38" w:rsidP="00035C38">
            <w:pPr>
              <w:jc w:val="center"/>
              <w:rPr>
                <w:sz w:val="18"/>
                <w:szCs w:val="20"/>
              </w:rPr>
            </w:pPr>
            <w:r w:rsidRPr="00035C38">
              <w:rPr>
                <w:sz w:val="18"/>
                <w:szCs w:val="20"/>
              </w:rPr>
              <w:t>150</w:t>
            </w:r>
          </w:p>
        </w:tc>
        <w:tc>
          <w:tcPr>
            <w:tcW w:w="2393" w:type="dxa"/>
          </w:tcPr>
          <w:p w14:paraId="22958BA7"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87,45</w:t>
            </w:r>
          </w:p>
        </w:tc>
      </w:tr>
      <w:tr w:rsidR="00035C38" w:rsidRPr="00035C38" w14:paraId="0A6A2A2C" w14:textId="77777777" w:rsidTr="00035C38">
        <w:trPr>
          <w:jc w:val="center"/>
        </w:trPr>
        <w:tc>
          <w:tcPr>
            <w:tcW w:w="2689" w:type="dxa"/>
            <w:vAlign w:val="bottom"/>
          </w:tcPr>
          <w:p w14:paraId="5566525F" w14:textId="77777777" w:rsidR="00035C38" w:rsidRPr="00035C38" w:rsidRDefault="00035C38" w:rsidP="00035C38">
            <w:pPr>
              <w:rPr>
                <w:sz w:val="18"/>
                <w:szCs w:val="20"/>
              </w:rPr>
            </w:pPr>
            <w:r w:rsidRPr="00035C38">
              <w:rPr>
                <w:sz w:val="18"/>
                <w:szCs w:val="20"/>
              </w:rPr>
              <w:t>Суп грибной с курицей</w:t>
            </w:r>
          </w:p>
        </w:tc>
        <w:tc>
          <w:tcPr>
            <w:tcW w:w="2096" w:type="dxa"/>
            <w:vAlign w:val="center"/>
          </w:tcPr>
          <w:p w14:paraId="5172E824" w14:textId="77777777" w:rsidR="00035C38" w:rsidRPr="00035C38" w:rsidRDefault="00035C38" w:rsidP="00035C38">
            <w:pPr>
              <w:jc w:val="center"/>
              <w:rPr>
                <w:sz w:val="18"/>
                <w:szCs w:val="20"/>
              </w:rPr>
            </w:pPr>
            <w:r w:rsidRPr="00035C38">
              <w:rPr>
                <w:sz w:val="18"/>
                <w:szCs w:val="20"/>
              </w:rPr>
              <w:t>350</w:t>
            </w:r>
          </w:p>
        </w:tc>
        <w:tc>
          <w:tcPr>
            <w:tcW w:w="2393" w:type="dxa"/>
          </w:tcPr>
          <w:p w14:paraId="4040A0EB"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157,5</w:t>
            </w:r>
          </w:p>
        </w:tc>
      </w:tr>
      <w:tr w:rsidR="00035C38" w:rsidRPr="00035C38" w14:paraId="3D842119" w14:textId="77777777" w:rsidTr="00035C38">
        <w:trPr>
          <w:jc w:val="center"/>
        </w:trPr>
        <w:tc>
          <w:tcPr>
            <w:tcW w:w="2689" w:type="dxa"/>
            <w:vAlign w:val="bottom"/>
          </w:tcPr>
          <w:p w14:paraId="25E08273" w14:textId="77777777" w:rsidR="00035C38" w:rsidRPr="00035C38" w:rsidRDefault="00035C38" w:rsidP="00035C38">
            <w:pPr>
              <w:rPr>
                <w:sz w:val="18"/>
                <w:szCs w:val="20"/>
              </w:rPr>
            </w:pPr>
            <w:r w:rsidRPr="00035C38">
              <w:rPr>
                <w:sz w:val="18"/>
                <w:szCs w:val="20"/>
              </w:rPr>
              <w:t>Картофель фри</w:t>
            </w:r>
          </w:p>
        </w:tc>
        <w:tc>
          <w:tcPr>
            <w:tcW w:w="2096" w:type="dxa"/>
            <w:vAlign w:val="center"/>
          </w:tcPr>
          <w:p w14:paraId="30F92C8D" w14:textId="77777777" w:rsidR="00035C38" w:rsidRPr="00035C38" w:rsidRDefault="00035C38" w:rsidP="00035C38">
            <w:pPr>
              <w:jc w:val="center"/>
              <w:rPr>
                <w:sz w:val="18"/>
                <w:szCs w:val="20"/>
              </w:rPr>
            </w:pPr>
            <w:r w:rsidRPr="00035C38">
              <w:rPr>
                <w:sz w:val="18"/>
                <w:szCs w:val="20"/>
              </w:rPr>
              <w:t>200</w:t>
            </w:r>
          </w:p>
        </w:tc>
        <w:tc>
          <w:tcPr>
            <w:tcW w:w="2393" w:type="dxa"/>
          </w:tcPr>
          <w:p w14:paraId="622EEE98"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280</w:t>
            </w:r>
          </w:p>
        </w:tc>
      </w:tr>
      <w:tr w:rsidR="00035C38" w:rsidRPr="00035C38" w14:paraId="4802E664" w14:textId="77777777" w:rsidTr="00035C38">
        <w:trPr>
          <w:jc w:val="center"/>
        </w:trPr>
        <w:tc>
          <w:tcPr>
            <w:tcW w:w="2689" w:type="dxa"/>
            <w:vAlign w:val="bottom"/>
          </w:tcPr>
          <w:p w14:paraId="10F69ACB" w14:textId="77777777" w:rsidR="00035C38" w:rsidRPr="00035C38" w:rsidRDefault="00035C38" w:rsidP="00035C38">
            <w:pPr>
              <w:rPr>
                <w:sz w:val="18"/>
                <w:szCs w:val="20"/>
              </w:rPr>
            </w:pPr>
            <w:proofErr w:type="spellStart"/>
            <w:r w:rsidRPr="00035C38">
              <w:rPr>
                <w:sz w:val="18"/>
                <w:szCs w:val="20"/>
              </w:rPr>
              <w:t>Наггетсы</w:t>
            </w:r>
            <w:proofErr w:type="spellEnd"/>
            <w:r w:rsidRPr="00035C38">
              <w:rPr>
                <w:sz w:val="18"/>
                <w:szCs w:val="20"/>
              </w:rPr>
              <w:t xml:space="preserve"> куриные</w:t>
            </w:r>
          </w:p>
        </w:tc>
        <w:tc>
          <w:tcPr>
            <w:tcW w:w="2096" w:type="dxa"/>
            <w:vAlign w:val="center"/>
          </w:tcPr>
          <w:p w14:paraId="5F9D2800" w14:textId="77777777" w:rsidR="00035C38" w:rsidRPr="00035C38" w:rsidRDefault="00035C38" w:rsidP="00035C38">
            <w:pPr>
              <w:jc w:val="center"/>
              <w:rPr>
                <w:sz w:val="18"/>
                <w:szCs w:val="20"/>
              </w:rPr>
            </w:pPr>
            <w:r w:rsidRPr="00035C38">
              <w:rPr>
                <w:sz w:val="18"/>
                <w:szCs w:val="20"/>
              </w:rPr>
              <w:t>300</w:t>
            </w:r>
          </w:p>
        </w:tc>
        <w:tc>
          <w:tcPr>
            <w:tcW w:w="2393" w:type="dxa"/>
          </w:tcPr>
          <w:p w14:paraId="2B146211"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660</w:t>
            </w:r>
          </w:p>
        </w:tc>
      </w:tr>
      <w:tr w:rsidR="00035C38" w:rsidRPr="00035C38" w14:paraId="276935C5" w14:textId="77777777" w:rsidTr="00035C38">
        <w:trPr>
          <w:jc w:val="center"/>
        </w:trPr>
        <w:tc>
          <w:tcPr>
            <w:tcW w:w="2689" w:type="dxa"/>
            <w:vAlign w:val="bottom"/>
          </w:tcPr>
          <w:p w14:paraId="324D575B" w14:textId="77777777" w:rsidR="00035C38" w:rsidRPr="00035C38" w:rsidRDefault="00035C38" w:rsidP="00035C38">
            <w:pPr>
              <w:rPr>
                <w:sz w:val="18"/>
                <w:szCs w:val="20"/>
              </w:rPr>
            </w:pPr>
            <w:r w:rsidRPr="00035C38">
              <w:rPr>
                <w:sz w:val="18"/>
                <w:szCs w:val="20"/>
              </w:rPr>
              <w:t>Компот из свежих груш</w:t>
            </w:r>
          </w:p>
        </w:tc>
        <w:tc>
          <w:tcPr>
            <w:tcW w:w="2096" w:type="dxa"/>
            <w:vAlign w:val="center"/>
          </w:tcPr>
          <w:p w14:paraId="5C1D0D68" w14:textId="77777777" w:rsidR="00035C38" w:rsidRPr="00035C38" w:rsidRDefault="00035C38" w:rsidP="00035C38">
            <w:pPr>
              <w:jc w:val="center"/>
              <w:rPr>
                <w:sz w:val="18"/>
                <w:szCs w:val="20"/>
              </w:rPr>
            </w:pPr>
            <w:r w:rsidRPr="00035C38">
              <w:rPr>
                <w:sz w:val="18"/>
                <w:szCs w:val="20"/>
              </w:rPr>
              <w:t>200</w:t>
            </w:r>
          </w:p>
        </w:tc>
        <w:tc>
          <w:tcPr>
            <w:tcW w:w="2393" w:type="dxa"/>
          </w:tcPr>
          <w:p w14:paraId="61983655"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85</w:t>
            </w:r>
          </w:p>
        </w:tc>
      </w:tr>
      <w:tr w:rsidR="00035C38" w:rsidRPr="00035C38" w14:paraId="313A2815" w14:textId="77777777" w:rsidTr="00035C38">
        <w:trPr>
          <w:jc w:val="center"/>
        </w:trPr>
        <w:tc>
          <w:tcPr>
            <w:tcW w:w="2689" w:type="dxa"/>
            <w:vAlign w:val="bottom"/>
          </w:tcPr>
          <w:p w14:paraId="0A4086B5" w14:textId="77777777" w:rsidR="00035C38" w:rsidRPr="00035C38" w:rsidRDefault="00035C38" w:rsidP="00035C38">
            <w:pPr>
              <w:rPr>
                <w:sz w:val="18"/>
                <w:szCs w:val="20"/>
              </w:rPr>
            </w:pPr>
            <w:r w:rsidRPr="00035C38">
              <w:rPr>
                <w:sz w:val="18"/>
                <w:szCs w:val="20"/>
              </w:rPr>
              <w:t>Фрукты (апельсин)</w:t>
            </w:r>
          </w:p>
        </w:tc>
        <w:tc>
          <w:tcPr>
            <w:tcW w:w="2096" w:type="dxa"/>
            <w:vAlign w:val="center"/>
          </w:tcPr>
          <w:p w14:paraId="687C93CF" w14:textId="77777777" w:rsidR="00035C38" w:rsidRPr="00035C38" w:rsidRDefault="00035C38" w:rsidP="00035C38">
            <w:pPr>
              <w:jc w:val="center"/>
              <w:rPr>
                <w:sz w:val="18"/>
                <w:szCs w:val="20"/>
              </w:rPr>
            </w:pPr>
            <w:r w:rsidRPr="00035C38">
              <w:rPr>
                <w:sz w:val="18"/>
                <w:szCs w:val="20"/>
              </w:rPr>
              <w:t>150</w:t>
            </w:r>
          </w:p>
        </w:tc>
        <w:tc>
          <w:tcPr>
            <w:tcW w:w="2393" w:type="dxa"/>
          </w:tcPr>
          <w:p w14:paraId="0E3F6609"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74</w:t>
            </w:r>
          </w:p>
        </w:tc>
      </w:tr>
      <w:tr w:rsidR="00035C38" w:rsidRPr="00035C38" w14:paraId="6CBCBD4F" w14:textId="77777777" w:rsidTr="00035C38">
        <w:trPr>
          <w:jc w:val="center"/>
        </w:trPr>
        <w:tc>
          <w:tcPr>
            <w:tcW w:w="2689" w:type="dxa"/>
            <w:vAlign w:val="bottom"/>
          </w:tcPr>
          <w:p w14:paraId="1F208C0A" w14:textId="77777777" w:rsidR="00035C38" w:rsidRPr="00035C38" w:rsidRDefault="00035C38" w:rsidP="00035C38">
            <w:pPr>
              <w:rPr>
                <w:sz w:val="18"/>
                <w:szCs w:val="20"/>
              </w:rPr>
            </w:pPr>
            <w:r w:rsidRPr="00035C38">
              <w:rPr>
                <w:sz w:val="18"/>
                <w:szCs w:val="20"/>
              </w:rPr>
              <w:t>Хлеб белый</w:t>
            </w:r>
          </w:p>
        </w:tc>
        <w:tc>
          <w:tcPr>
            <w:tcW w:w="2096" w:type="dxa"/>
            <w:vAlign w:val="center"/>
          </w:tcPr>
          <w:p w14:paraId="3EA93061" w14:textId="77777777" w:rsidR="00035C38" w:rsidRPr="00035C38" w:rsidRDefault="00035C38" w:rsidP="00035C38">
            <w:pPr>
              <w:jc w:val="center"/>
              <w:rPr>
                <w:sz w:val="18"/>
                <w:szCs w:val="20"/>
              </w:rPr>
            </w:pPr>
            <w:r w:rsidRPr="00035C38">
              <w:rPr>
                <w:sz w:val="18"/>
                <w:szCs w:val="20"/>
              </w:rPr>
              <w:t>100</w:t>
            </w:r>
          </w:p>
        </w:tc>
        <w:tc>
          <w:tcPr>
            <w:tcW w:w="2393" w:type="dxa"/>
          </w:tcPr>
          <w:p w14:paraId="7BB1BD6B"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181</w:t>
            </w:r>
          </w:p>
        </w:tc>
      </w:tr>
      <w:tr w:rsidR="00035C38" w:rsidRPr="00035C38" w14:paraId="39B840A7" w14:textId="77777777" w:rsidTr="00035C38">
        <w:trPr>
          <w:jc w:val="center"/>
        </w:trPr>
        <w:tc>
          <w:tcPr>
            <w:tcW w:w="2689" w:type="dxa"/>
            <w:vAlign w:val="bottom"/>
          </w:tcPr>
          <w:p w14:paraId="1FB78141" w14:textId="77777777" w:rsidR="00035C38" w:rsidRPr="00035C38" w:rsidRDefault="00035C38" w:rsidP="00035C38">
            <w:pPr>
              <w:rPr>
                <w:sz w:val="18"/>
                <w:szCs w:val="20"/>
              </w:rPr>
            </w:pPr>
            <w:r w:rsidRPr="00035C38">
              <w:rPr>
                <w:sz w:val="18"/>
                <w:szCs w:val="20"/>
              </w:rPr>
              <w:t>Хлеб черный</w:t>
            </w:r>
          </w:p>
        </w:tc>
        <w:tc>
          <w:tcPr>
            <w:tcW w:w="2096" w:type="dxa"/>
            <w:vAlign w:val="center"/>
          </w:tcPr>
          <w:p w14:paraId="5DE65056" w14:textId="77777777" w:rsidR="00035C38" w:rsidRPr="00035C38" w:rsidRDefault="00035C38" w:rsidP="00035C38">
            <w:pPr>
              <w:jc w:val="center"/>
              <w:rPr>
                <w:sz w:val="18"/>
                <w:szCs w:val="20"/>
              </w:rPr>
            </w:pPr>
            <w:r w:rsidRPr="00035C38">
              <w:rPr>
                <w:sz w:val="18"/>
                <w:szCs w:val="20"/>
              </w:rPr>
              <w:t>100</w:t>
            </w:r>
          </w:p>
        </w:tc>
        <w:tc>
          <w:tcPr>
            <w:tcW w:w="2393" w:type="dxa"/>
          </w:tcPr>
          <w:p w14:paraId="67A4D625"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181</w:t>
            </w:r>
          </w:p>
        </w:tc>
      </w:tr>
      <w:tr w:rsidR="00035C38" w:rsidRPr="00035C38" w14:paraId="4927BCFF" w14:textId="77777777" w:rsidTr="00035C38">
        <w:trPr>
          <w:jc w:val="center"/>
        </w:trPr>
        <w:tc>
          <w:tcPr>
            <w:tcW w:w="2689" w:type="dxa"/>
            <w:vAlign w:val="bottom"/>
          </w:tcPr>
          <w:p w14:paraId="6C952021" w14:textId="77777777" w:rsidR="00035C38" w:rsidRPr="00035C38" w:rsidRDefault="00035C38" w:rsidP="00035C38">
            <w:pPr>
              <w:rPr>
                <w:sz w:val="18"/>
                <w:szCs w:val="20"/>
              </w:rPr>
            </w:pPr>
            <w:r w:rsidRPr="00035C38">
              <w:rPr>
                <w:sz w:val="18"/>
                <w:szCs w:val="20"/>
              </w:rPr>
              <w:t>Питьевая вода (в бутылке, без газа)</w:t>
            </w:r>
          </w:p>
        </w:tc>
        <w:tc>
          <w:tcPr>
            <w:tcW w:w="2096" w:type="dxa"/>
            <w:vAlign w:val="center"/>
          </w:tcPr>
          <w:p w14:paraId="2FFE8D8C"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5388FB91"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0</w:t>
            </w:r>
          </w:p>
        </w:tc>
      </w:tr>
      <w:tr w:rsidR="00035C38" w:rsidRPr="00035C38" w14:paraId="0B8FEB8B" w14:textId="77777777" w:rsidTr="00035C38">
        <w:trPr>
          <w:jc w:val="center"/>
        </w:trPr>
        <w:tc>
          <w:tcPr>
            <w:tcW w:w="4785" w:type="dxa"/>
            <w:gridSpan w:val="2"/>
            <w:vAlign w:val="bottom"/>
          </w:tcPr>
          <w:p w14:paraId="148A5BE1" w14:textId="77777777" w:rsidR="00035C38" w:rsidRPr="00035C38" w:rsidRDefault="00035C38" w:rsidP="00035C38">
            <w:pPr>
              <w:jc w:val="center"/>
              <w:rPr>
                <w:sz w:val="18"/>
                <w:szCs w:val="20"/>
              </w:rPr>
            </w:pPr>
            <w:r w:rsidRPr="00035C38">
              <w:rPr>
                <w:sz w:val="18"/>
                <w:szCs w:val="20"/>
              </w:rPr>
              <w:t>Итог</w:t>
            </w:r>
          </w:p>
        </w:tc>
        <w:tc>
          <w:tcPr>
            <w:tcW w:w="2393" w:type="dxa"/>
          </w:tcPr>
          <w:p w14:paraId="1AF38708"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2 467,95</w:t>
            </w:r>
          </w:p>
        </w:tc>
      </w:tr>
      <w:tr w:rsidR="00035C38" w:rsidRPr="00035C38" w14:paraId="03352EEE" w14:textId="77777777" w:rsidTr="00035C38">
        <w:trPr>
          <w:jc w:val="center"/>
        </w:trPr>
        <w:tc>
          <w:tcPr>
            <w:tcW w:w="2689" w:type="dxa"/>
          </w:tcPr>
          <w:p w14:paraId="2B4BD85D" w14:textId="77777777" w:rsidR="00035C38" w:rsidRPr="00035C38" w:rsidRDefault="00035C38" w:rsidP="00035C38">
            <w:pPr>
              <w:contextualSpacing/>
              <w:jc w:val="center"/>
              <w:rPr>
                <w:rFonts w:eastAsiaTheme="minorHAnsi"/>
                <w:szCs w:val="22"/>
              </w:rPr>
            </w:pPr>
            <w:r w:rsidRPr="00035C38">
              <w:rPr>
                <w:rFonts w:eastAsiaTheme="minorHAnsi"/>
                <w:szCs w:val="22"/>
              </w:rPr>
              <w:t>Ужин</w:t>
            </w:r>
          </w:p>
        </w:tc>
        <w:tc>
          <w:tcPr>
            <w:tcW w:w="2096" w:type="dxa"/>
          </w:tcPr>
          <w:p w14:paraId="17B8295A" w14:textId="77777777" w:rsidR="00035C38" w:rsidRPr="00035C38" w:rsidRDefault="00035C38" w:rsidP="00035C38">
            <w:pPr>
              <w:contextualSpacing/>
              <w:jc w:val="center"/>
              <w:rPr>
                <w:rFonts w:eastAsiaTheme="minorHAnsi"/>
                <w:szCs w:val="22"/>
              </w:rPr>
            </w:pPr>
          </w:p>
        </w:tc>
        <w:tc>
          <w:tcPr>
            <w:tcW w:w="2393" w:type="dxa"/>
          </w:tcPr>
          <w:p w14:paraId="0F1712B4" w14:textId="77777777" w:rsidR="00035C38" w:rsidRPr="00035C38" w:rsidRDefault="00035C38" w:rsidP="00035C38">
            <w:pPr>
              <w:contextualSpacing/>
              <w:jc w:val="center"/>
              <w:rPr>
                <w:rFonts w:eastAsiaTheme="minorHAnsi"/>
                <w:szCs w:val="22"/>
              </w:rPr>
            </w:pPr>
          </w:p>
        </w:tc>
      </w:tr>
      <w:tr w:rsidR="00035C38" w:rsidRPr="00035C38" w14:paraId="0772B721" w14:textId="77777777" w:rsidTr="00035C38">
        <w:trPr>
          <w:jc w:val="center"/>
        </w:trPr>
        <w:tc>
          <w:tcPr>
            <w:tcW w:w="2689" w:type="dxa"/>
            <w:vAlign w:val="bottom"/>
          </w:tcPr>
          <w:p w14:paraId="2A560208" w14:textId="77777777" w:rsidR="00035C38" w:rsidRPr="00035C38" w:rsidRDefault="00035C38" w:rsidP="00035C38">
            <w:pPr>
              <w:rPr>
                <w:rFonts w:eastAsiaTheme="minorHAnsi"/>
                <w:sz w:val="18"/>
                <w:szCs w:val="20"/>
              </w:rPr>
            </w:pPr>
            <w:r w:rsidRPr="00035C38">
              <w:rPr>
                <w:rFonts w:eastAsiaTheme="minorHAnsi"/>
                <w:sz w:val="18"/>
                <w:szCs w:val="20"/>
              </w:rPr>
              <w:t>Салат из свежей капусты</w:t>
            </w:r>
          </w:p>
        </w:tc>
        <w:tc>
          <w:tcPr>
            <w:tcW w:w="2096" w:type="dxa"/>
            <w:vAlign w:val="center"/>
          </w:tcPr>
          <w:p w14:paraId="4098AEC5"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3C759F72"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82</w:t>
            </w:r>
          </w:p>
        </w:tc>
      </w:tr>
      <w:tr w:rsidR="00035C38" w:rsidRPr="00035C38" w14:paraId="0A26ABC1" w14:textId="77777777" w:rsidTr="00035C38">
        <w:trPr>
          <w:jc w:val="center"/>
        </w:trPr>
        <w:tc>
          <w:tcPr>
            <w:tcW w:w="2689" w:type="dxa"/>
            <w:vAlign w:val="bottom"/>
          </w:tcPr>
          <w:p w14:paraId="56E810E1" w14:textId="77777777" w:rsidR="00035C38" w:rsidRPr="00035C38" w:rsidRDefault="00035C38" w:rsidP="00035C38">
            <w:pPr>
              <w:rPr>
                <w:rFonts w:eastAsiaTheme="minorHAnsi"/>
                <w:sz w:val="18"/>
                <w:szCs w:val="20"/>
              </w:rPr>
            </w:pPr>
            <w:r w:rsidRPr="00035C38">
              <w:rPr>
                <w:rFonts w:eastAsiaTheme="minorHAnsi"/>
                <w:sz w:val="18"/>
                <w:szCs w:val="20"/>
              </w:rPr>
              <w:t>Овощное ассорти</w:t>
            </w:r>
          </w:p>
        </w:tc>
        <w:tc>
          <w:tcPr>
            <w:tcW w:w="2096" w:type="dxa"/>
            <w:vAlign w:val="center"/>
          </w:tcPr>
          <w:p w14:paraId="1FDC61CE"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64A0DC0C"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58,3</w:t>
            </w:r>
          </w:p>
        </w:tc>
      </w:tr>
      <w:tr w:rsidR="00035C38" w:rsidRPr="00035C38" w14:paraId="6AC31029" w14:textId="77777777" w:rsidTr="00035C38">
        <w:trPr>
          <w:jc w:val="center"/>
        </w:trPr>
        <w:tc>
          <w:tcPr>
            <w:tcW w:w="2689" w:type="dxa"/>
            <w:vAlign w:val="bottom"/>
          </w:tcPr>
          <w:p w14:paraId="0897B41A" w14:textId="77777777" w:rsidR="00035C38" w:rsidRPr="00035C38" w:rsidRDefault="00035C38" w:rsidP="00035C38">
            <w:pPr>
              <w:rPr>
                <w:rFonts w:eastAsiaTheme="minorHAnsi"/>
                <w:sz w:val="18"/>
                <w:szCs w:val="20"/>
              </w:rPr>
            </w:pPr>
            <w:r w:rsidRPr="00035C38">
              <w:rPr>
                <w:rFonts w:eastAsiaTheme="minorHAnsi"/>
                <w:sz w:val="18"/>
                <w:szCs w:val="20"/>
              </w:rPr>
              <w:t>Сыр порционный</w:t>
            </w:r>
          </w:p>
        </w:tc>
        <w:tc>
          <w:tcPr>
            <w:tcW w:w="2096" w:type="dxa"/>
            <w:vAlign w:val="center"/>
          </w:tcPr>
          <w:p w14:paraId="3EE50AA2" w14:textId="77777777" w:rsidR="00035C38" w:rsidRPr="00035C38" w:rsidRDefault="00035C38" w:rsidP="00035C38">
            <w:pPr>
              <w:jc w:val="center"/>
              <w:rPr>
                <w:rFonts w:eastAsiaTheme="minorHAnsi"/>
                <w:sz w:val="18"/>
                <w:szCs w:val="20"/>
              </w:rPr>
            </w:pPr>
            <w:r w:rsidRPr="00035C38">
              <w:rPr>
                <w:rFonts w:eastAsiaTheme="minorHAnsi"/>
                <w:sz w:val="18"/>
                <w:szCs w:val="20"/>
              </w:rPr>
              <w:t>50</w:t>
            </w:r>
          </w:p>
        </w:tc>
        <w:tc>
          <w:tcPr>
            <w:tcW w:w="2393" w:type="dxa"/>
          </w:tcPr>
          <w:p w14:paraId="73D5C3BD"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252</w:t>
            </w:r>
          </w:p>
        </w:tc>
      </w:tr>
      <w:tr w:rsidR="00035C38" w:rsidRPr="00035C38" w14:paraId="5020D78F" w14:textId="77777777" w:rsidTr="00035C38">
        <w:trPr>
          <w:jc w:val="center"/>
        </w:trPr>
        <w:tc>
          <w:tcPr>
            <w:tcW w:w="2689" w:type="dxa"/>
            <w:vAlign w:val="bottom"/>
          </w:tcPr>
          <w:p w14:paraId="584FE151" w14:textId="77777777" w:rsidR="00035C38" w:rsidRPr="00035C38" w:rsidRDefault="00035C38" w:rsidP="00035C38">
            <w:pPr>
              <w:rPr>
                <w:rFonts w:eastAsiaTheme="minorHAnsi"/>
                <w:sz w:val="18"/>
                <w:szCs w:val="20"/>
              </w:rPr>
            </w:pPr>
            <w:r w:rsidRPr="00035C38">
              <w:rPr>
                <w:rFonts w:eastAsiaTheme="minorHAnsi"/>
                <w:sz w:val="18"/>
                <w:szCs w:val="20"/>
              </w:rPr>
              <w:t>Жаркое по-домашнему со свининой</w:t>
            </w:r>
          </w:p>
        </w:tc>
        <w:tc>
          <w:tcPr>
            <w:tcW w:w="2096" w:type="dxa"/>
            <w:vAlign w:val="center"/>
          </w:tcPr>
          <w:p w14:paraId="0B83B3E6"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56993F5E"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312,5</w:t>
            </w:r>
          </w:p>
        </w:tc>
      </w:tr>
      <w:tr w:rsidR="00035C38" w:rsidRPr="00035C38" w14:paraId="6A77ABC1" w14:textId="77777777" w:rsidTr="00035C38">
        <w:trPr>
          <w:jc w:val="center"/>
        </w:trPr>
        <w:tc>
          <w:tcPr>
            <w:tcW w:w="2689" w:type="dxa"/>
            <w:vAlign w:val="bottom"/>
          </w:tcPr>
          <w:p w14:paraId="16FA5DB2" w14:textId="77777777" w:rsidR="00035C38" w:rsidRPr="00035C38" w:rsidRDefault="00035C38" w:rsidP="00035C38">
            <w:pPr>
              <w:rPr>
                <w:rFonts w:eastAsiaTheme="minorHAnsi"/>
                <w:sz w:val="18"/>
                <w:szCs w:val="20"/>
              </w:rPr>
            </w:pPr>
            <w:r w:rsidRPr="00035C38">
              <w:rPr>
                <w:rFonts w:eastAsiaTheme="minorHAnsi"/>
                <w:sz w:val="18"/>
                <w:szCs w:val="20"/>
              </w:rPr>
              <w:t>Чай</w:t>
            </w:r>
          </w:p>
        </w:tc>
        <w:tc>
          <w:tcPr>
            <w:tcW w:w="2096" w:type="dxa"/>
            <w:vAlign w:val="center"/>
          </w:tcPr>
          <w:p w14:paraId="1DE939DA"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175D1EEA"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w:t>
            </w:r>
          </w:p>
        </w:tc>
      </w:tr>
      <w:tr w:rsidR="00035C38" w:rsidRPr="00035C38" w14:paraId="4FCCAF34" w14:textId="77777777" w:rsidTr="00035C38">
        <w:trPr>
          <w:jc w:val="center"/>
        </w:trPr>
        <w:tc>
          <w:tcPr>
            <w:tcW w:w="2689" w:type="dxa"/>
            <w:vAlign w:val="bottom"/>
          </w:tcPr>
          <w:p w14:paraId="0C050686" w14:textId="77777777" w:rsidR="00035C38" w:rsidRPr="00035C38" w:rsidRDefault="00035C38" w:rsidP="00035C38">
            <w:pPr>
              <w:rPr>
                <w:rFonts w:eastAsiaTheme="minorHAnsi"/>
                <w:sz w:val="18"/>
                <w:szCs w:val="20"/>
              </w:rPr>
            </w:pPr>
            <w:r w:rsidRPr="00035C38">
              <w:rPr>
                <w:rFonts w:eastAsiaTheme="minorHAnsi"/>
                <w:sz w:val="18"/>
                <w:szCs w:val="20"/>
              </w:rPr>
              <w:t>Фрукты (бананы)</w:t>
            </w:r>
          </w:p>
        </w:tc>
        <w:tc>
          <w:tcPr>
            <w:tcW w:w="2096" w:type="dxa"/>
            <w:vAlign w:val="center"/>
          </w:tcPr>
          <w:p w14:paraId="37D7FC60"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73F9C377"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133,5</w:t>
            </w:r>
          </w:p>
        </w:tc>
      </w:tr>
      <w:tr w:rsidR="00035C38" w:rsidRPr="00035C38" w14:paraId="42729EB7" w14:textId="77777777" w:rsidTr="00035C38">
        <w:trPr>
          <w:jc w:val="center"/>
        </w:trPr>
        <w:tc>
          <w:tcPr>
            <w:tcW w:w="2689" w:type="dxa"/>
            <w:vAlign w:val="bottom"/>
          </w:tcPr>
          <w:p w14:paraId="7A6A4B35" w14:textId="77777777" w:rsidR="00035C38" w:rsidRPr="00035C38" w:rsidRDefault="00035C38" w:rsidP="00035C38">
            <w:pPr>
              <w:rPr>
                <w:rFonts w:eastAsiaTheme="minorHAnsi"/>
                <w:sz w:val="18"/>
                <w:szCs w:val="20"/>
              </w:rPr>
            </w:pPr>
            <w:r w:rsidRPr="00035C38">
              <w:rPr>
                <w:rFonts w:eastAsiaTheme="minorHAnsi"/>
                <w:sz w:val="18"/>
                <w:szCs w:val="20"/>
              </w:rPr>
              <w:t>Кекс с изюмом</w:t>
            </w:r>
          </w:p>
        </w:tc>
        <w:tc>
          <w:tcPr>
            <w:tcW w:w="2096" w:type="dxa"/>
            <w:vAlign w:val="center"/>
          </w:tcPr>
          <w:p w14:paraId="5AD430FB"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1967E96C" w14:textId="77777777" w:rsidR="00035C38" w:rsidRPr="00035C38" w:rsidRDefault="00035C38" w:rsidP="00035C38">
            <w:pPr>
              <w:contextualSpacing/>
              <w:jc w:val="center"/>
              <w:rPr>
                <w:rFonts w:eastAsiaTheme="minorHAnsi"/>
                <w:sz w:val="18"/>
                <w:szCs w:val="16"/>
              </w:rPr>
            </w:pPr>
            <w:r w:rsidRPr="00035C38">
              <w:rPr>
                <w:rFonts w:eastAsiaTheme="minorHAnsi"/>
                <w:color w:val="222222"/>
                <w:sz w:val="18"/>
                <w:szCs w:val="16"/>
                <w:shd w:val="clear" w:color="auto" w:fill="FFFFFF"/>
              </w:rPr>
              <w:t>284</w:t>
            </w:r>
          </w:p>
        </w:tc>
      </w:tr>
      <w:tr w:rsidR="00035C38" w:rsidRPr="00035C38" w14:paraId="49119A91" w14:textId="77777777" w:rsidTr="00035C38">
        <w:trPr>
          <w:jc w:val="center"/>
        </w:trPr>
        <w:tc>
          <w:tcPr>
            <w:tcW w:w="2689" w:type="dxa"/>
            <w:vAlign w:val="bottom"/>
          </w:tcPr>
          <w:p w14:paraId="423F9B16" w14:textId="77777777" w:rsidR="00035C38" w:rsidRPr="00035C38" w:rsidRDefault="00035C38" w:rsidP="00035C38">
            <w:pPr>
              <w:rPr>
                <w:sz w:val="18"/>
                <w:szCs w:val="20"/>
              </w:rPr>
            </w:pPr>
            <w:r w:rsidRPr="00035C38">
              <w:rPr>
                <w:sz w:val="18"/>
                <w:szCs w:val="20"/>
              </w:rPr>
              <w:t>Масло сливочное</w:t>
            </w:r>
          </w:p>
        </w:tc>
        <w:tc>
          <w:tcPr>
            <w:tcW w:w="2096" w:type="dxa"/>
            <w:vAlign w:val="center"/>
          </w:tcPr>
          <w:p w14:paraId="1D2D7535" w14:textId="77777777" w:rsidR="00035C38" w:rsidRPr="00035C38" w:rsidRDefault="00035C38" w:rsidP="00035C38">
            <w:pPr>
              <w:jc w:val="center"/>
              <w:rPr>
                <w:sz w:val="18"/>
                <w:szCs w:val="20"/>
              </w:rPr>
            </w:pPr>
            <w:r w:rsidRPr="00035C38">
              <w:rPr>
                <w:sz w:val="18"/>
                <w:szCs w:val="20"/>
              </w:rPr>
              <w:t>50</w:t>
            </w:r>
          </w:p>
        </w:tc>
        <w:tc>
          <w:tcPr>
            <w:tcW w:w="2393" w:type="dxa"/>
          </w:tcPr>
          <w:p w14:paraId="73F64067"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358,5</w:t>
            </w:r>
          </w:p>
        </w:tc>
      </w:tr>
      <w:tr w:rsidR="00035C38" w:rsidRPr="00035C38" w14:paraId="50D9E239" w14:textId="77777777" w:rsidTr="00035C38">
        <w:trPr>
          <w:jc w:val="center"/>
        </w:trPr>
        <w:tc>
          <w:tcPr>
            <w:tcW w:w="2689" w:type="dxa"/>
            <w:vAlign w:val="bottom"/>
          </w:tcPr>
          <w:p w14:paraId="43637CED" w14:textId="77777777" w:rsidR="00035C38" w:rsidRPr="00035C38" w:rsidRDefault="00035C38" w:rsidP="00035C38">
            <w:pPr>
              <w:rPr>
                <w:rFonts w:eastAsiaTheme="minorHAnsi"/>
                <w:sz w:val="18"/>
                <w:szCs w:val="20"/>
              </w:rPr>
            </w:pPr>
            <w:r w:rsidRPr="00035C38">
              <w:rPr>
                <w:rFonts w:eastAsiaTheme="minorHAnsi"/>
                <w:sz w:val="18"/>
                <w:szCs w:val="20"/>
              </w:rPr>
              <w:t>Хлеб белый</w:t>
            </w:r>
          </w:p>
        </w:tc>
        <w:tc>
          <w:tcPr>
            <w:tcW w:w="2096" w:type="dxa"/>
            <w:vAlign w:val="center"/>
          </w:tcPr>
          <w:p w14:paraId="5ABC582D"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068FAC83"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75C67C13" w14:textId="77777777" w:rsidTr="00035C38">
        <w:trPr>
          <w:jc w:val="center"/>
        </w:trPr>
        <w:tc>
          <w:tcPr>
            <w:tcW w:w="2689" w:type="dxa"/>
            <w:vAlign w:val="bottom"/>
          </w:tcPr>
          <w:p w14:paraId="51C88D3B" w14:textId="77777777" w:rsidR="00035C38" w:rsidRPr="00035C38" w:rsidRDefault="00035C38" w:rsidP="00035C38">
            <w:pPr>
              <w:rPr>
                <w:rFonts w:eastAsiaTheme="minorHAnsi"/>
                <w:sz w:val="18"/>
                <w:szCs w:val="20"/>
              </w:rPr>
            </w:pPr>
            <w:r w:rsidRPr="00035C38">
              <w:rPr>
                <w:rFonts w:eastAsiaTheme="minorHAnsi"/>
                <w:sz w:val="18"/>
                <w:szCs w:val="20"/>
              </w:rPr>
              <w:t>Хлеб черный</w:t>
            </w:r>
          </w:p>
        </w:tc>
        <w:tc>
          <w:tcPr>
            <w:tcW w:w="2096" w:type="dxa"/>
            <w:vAlign w:val="center"/>
          </w:tcPr>
          <w:p w14:paraId="15DEF930" w14:textId="77777777" w:rsidR="00035C38" w:rsidRPr="00035C38" w:rsidRDefault="00035C38" w:rsidP="00035C38">
            <w:pPr>
              <w:jc w:val="center"/>
              <w:rPr>
                <w:rFonts w:eastAsiaTheme="minorHAnsi"/>
                <w:sz w:val="18"/>
                <w:szCs w:val="20"/>
              </w:rPr>
            </w:pPr>
            <w:r w:rsidRPr="00035C38">
              <w:rPr>
                <w:rFonts w:eastAsiaTheme="minorHAnsi"/>
                <w:sz w:val="18"/>
                <w:szCs w:val="20"/>
              </w:rPr>
              <w:t>100</w:t>
            </w:r>
          </w:p>
        </w:tc>
        <w:tc>
          <w:tcPr>
            <w:tcW w:w="2393" w:type="dxa"/>
          </w:tcPr>
          <w:p w14:paraId="260A575E"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06B691B7" w14:textId="77777777" w:rsidTr="00035C38">
        <w:trPr>
          <w:jc w:val="center"/>
        </w:trPr>
        <w:tc>
          <w:tcPr>
            <w:tcW w:w="2689" w:type="dxa"/>
            <w:vAlign w:val="bottom"/>
          </w:tcPr>
          <w:p w14:paraId="5A92D751" w14:textId="77777777" w:rsidR="00035C38" w:rsidRPr="00035C38" w:rsidRDefault="00035C38" w:rsidP="00035C38">
            <w:pPr>
              <w:rPr>
                <w:rFonts w:eastAsiaTheme="minorHAnsi"/>
                <w:sz w:val="18"/>
                <w:szCs w:val="20"/>
              </w:rPr>
            </w:pPr>
            <w:r w:rsidRPr="00035C38">
              <w:rPr>
                <w:rFonts w:eastAsiaTheme="minorHAnsi"/>
                <w:sz w:val="18"/>
                <w:szCs w:val="20"/>
              </w:rPr>
              <w:t>Йогурт</w:t>
            </w:r>
          </w:p>
        </w:tc>
        <w:tc>
          <w:tcPr>
            <w:tcW w:w="2096" w:type="dxa"/>
            <w:vAlign w:val="center"/>
          </w:tcPr>
          <w:p w14:paraId="4E5B265A"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19DB2210"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118</w:t>
            </w:r>
          </w:p>
        </w:tc>
      </w:tr>
      <w:tr w:rsidR="00035C38" w:rsidRPr="00035C38" w14:paraId="0500C3EE" w14:textId="77777777" w:rsidTr="00035C38">
        <w:trPr>
          <w:jc w:val="center"/>
        </w:trPr>
        <w:tc>
          <w:tcPr>
            <w:tcW w:w="2689" w:type="dxa"/>
            <w:vAlign w:val="bottom"/>
          </w:tcPr>
          <w:p w14:paraId="2500BB0D" w14:textId="77777777" w:rsidR="00035C38" w:rsidRPr="00035C38" w:rsidRDefault="00035C38" w:rsidP="00035C38">
            <w:pPr>
              <w:rPr>
                <w:sz w:val="18"/>
                <w:szCs w:val="20"/>
              </w:rPr>
            </w:pPr>
            <w:r w:rsidRPr="00035C38">
              <w:rPr>
                <w:sz w:val="18"/>
                <w:szCs w:val="20"/>
              </w:rPr>
              <w:t>Питьевая вода (в бутылке, без газа)</w:t>
            </w:r>
          </w:p>
        </w:tc>
        <w:tc>
          <w:tcPr>
            <w:tcW w:w="2096" w:type="dxa"/>
            <w:vAlign w:val="center"/>
          </w:tcPr>
          <w:p w14:paraId="2814A396"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3AD47E5F"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0</w:t>
            </w:r>
          </w:p>
        </w:tc>
      </w:tr>
      <w:tr w:rsidR="00035C38" w:rsidRPr="00035C38" w14:paraId="3E57B742" w14:textId="77777777" w:rsidTr="00035C38">
        <w:trPr>
          <w:jc w:val="center"/>
        </w:trPr>
        <w:tc>
          <w:tcPr>
            <w:tcW w:w="4785" w:type="dxa"/>
            <w:gridSpan w:val="2"/>
            <w:vAlign w:val="bottom"/>
          </w:tcPr>
          <w:p w14:paraId="09692488" w14:textId="77777777" w:rsidR="00035C38" w:rsidRPr="00035C38" w:rsidRDefault="00035C38" w:rsidP="00035C38">
            <w:pPr>
              <w:jc w:val="center"/>
              <w:rPr>
                <w:sz w:val="18"/>
                <w:szCs w:val="20"/>
              </w:rPr>
            </w:pPr>
            <w:r w:rsidRPr="00035C38">
              <w:rPr>
                <w:sz w:val="18"/>
                <w:szCs w:val="20"/>
              </w:rPr>
              <w:t>Итог</w:t>
            </w:r>
          </w:p>
        </w:tc>
        <w:tc>
          <w:tcPr>
            <w:tcW w:w="2393" w:type="dxa"/>
          </w:tcPr>
          <w:p w14:paraId="21AB292F"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1 968,8</w:t>
            </w:r>
          </w:p>
        </w:tc>
      </w:tr>
    </w:tbl>
    <w:p w14:paraId="461E27E2" w14:textId="77777777" w:rsidR="00035C38" w:rsidRPr="00035C38" w:rsidRDefault="00035C38" w:rsidP="00035C38">
      <w:pPr>
        <w:spacing w:line="276" w:lineRule="auto"/>
        <w:contextualSpacing/>
        <w:jc w:val="right"/>
        <w:rPr>
          <w:rFonts w:eastAsiaTheme="minorHAnsi"/>
          <w:szCs w:val="22"/>
          <w:lang w:eastAsia="en-US"/>
        </w:rPr>
      </w:pPr>
    </w:p>
    <w:p w14:paraId="0DECD8D4" w14:textId="77777777" w:rsidR="00035C38" w:rsidRPr="00035C38" w:rsidRDefault="00035C38" w:rsidP="00035C38">
      <w:pPr>
        <w:spacing w:line="276" w:lineRule="auto"/>
        <w:contextualSpacing/>
        <w:jc w:val="right"/>
        <w:rPr>
          <w:rFonts w:eastAsiaTheme="minorHAnsi"/>
          <w:szCs w:val="22"/>
          <w:lang w:eastAsia="en-US"/>
        </w:rPr>
      </w:pPr>
    </w:p>
    <w:p w14:paraId="5246FAAE" w14:textId="77777777" w:rsidR="00035C38" w:rsidRPr="00035C38" w:rsidRDefault="00035C38" w:rsidP="00035C38">
      <w:pPr>
        <w:spacing w:line="276" w:lineRule="auto"/>
        <w:contextualSpacing/>
        <w:jc w:val="right"/>
        <w:rPr>
          <w:rFonts w:eastAsiaTheme="minorHAnsi"/>
          <w:szCs w:val="22"/>
          <w:lang w:eastAsia="en-US"/>
        </w:rPr>
      </w:pPr>
    </w:p>
    <w:p w14:paraId="7B33C1BF" w14:textId="77777777" w:rsidR="00035C38" w:rsidRPr="00035C38" w:rsidRDefault="00035C38" w:rsidP="00035C38">
      <w:pPr>
        <w:spacing w:after="200" w:line="276" w:lineRule="auto"/>
        <w:jc w:val="center"/>
        <w:rPr>
          <w:rFonts w:eastAsiaTheme="minorHAnsi" w:cstheme="minorBidi"/>
          <w:b/>
          <w:sz w:val="22"/>
          <w:szCs w:val="20"/>
          <w:lang w:eastAsia="en-US"/>
        </w:rPr>
      </w:pPr>
    </w:p>
    <w:p w14:paraId="0B9CACEF" w14:textId="77777777" w:rsidR="00035C38" w:rsidRPr="00035C38" w:rsidRDefault="00035C38" w:rsidP="00035C38">
      <w:pPr>
        <w:spacing w:after="200" w:line="276" w:lineRule="auto"/>
        <w:jc w:val="center"/>
        <w:rPr>
          <w:rFonts w:eastAsiaTheme="minorHAnsi" w:cstheme="minorBidi"/>
          <w:b/>
          <w:sz w:val="22"/>
          <w:szCs w:val="20"/>
          <w:lang w:eastAsia="en-US"/>
        </w:rPr>
      </w:pPr>
    </w:p>
    <w:p w14:paraId="14A2F9B6" w14:textId="77777777" w:rsidR="00035C38" w:rsidRPr="00035C38" w:rsidRDefault="00035C38" w:rsidP="00035C38">
      <w:pPr>
        <w:spacing w:after="200" w:line="276" w:lineRule="auto"/>
        <w:jc w:val="center"/>
        <w:rPr>
          <w:rFonts w:eastAsiaTheme="minorHAnsi" w:cstheme="minorBidi"/>
          <w:b/>
          <w:sz w:val="22"/>
          <w:szCs w:val="20"/>
          <w:lang w:eastAsia="en-US"/>
        </w:rPr>
      </w:pPr>
    </w:p>
    <w:p w14:paraId="4B526706" w14:textId="77777777" w:rsidR="00035C38" w:rsidRPr="00035C38" w:rsidRDefault="00035C38" w:rsidP="00035C38">
      <w:pPr>
        <w:spacing w:after="200" w:line="276" w:lineRule="auto"/>
        <w:jc w:val="center"/>
        <w:rPr>
          <w:rFonts w:eastAsiaTheme="minorHAnsi" w:cstheme="minorBidi"/>
          <w:b/>
          <w:sz w:val="22"/>
          <w:szCs w:val="20"/>
          <w:lang w:eastAsia="en-US"/>
        </w:rPr>
      </w:pPr>
    </w:p>
    <w:p w14:paraId="33473BF4" w14:textId="77777777" w:rsidR="00035C38" w:rsidRPr="00035C38" w:rsidRDefault="00035C38" w:rsidP="00035C38">
      <w:pPr>
        <w:spacing w:after="200" w:line="276" w:lineRule="auto"/>
        <w:jc w:val="center"/>
        <w:rPr>
          <w:rFonts w:eastAsiaTheme="minorHAnsi" w:cstheme="minorBidi"/>
          <w:b/>
          <w:sz w:val="22"/>
          <w:szCs w:val="20"/>
          <w:lang w:eastAsia="en-US"/>
        </w:rPr>
      </w:pPr>
    </w:p>
    <w:p w14:paraId="212C4940" w14:textId="77777777" w:rsidR="00035C38" w:rsidRDefault="00035C38" w:rsidP="00035C38">
      <w:pPr>
        <w:spacing w:after="200" w:line="276" w:lineRule="auto"/>
        <w:jc w:val="center"/>
        <w:rPr>
          <w:rFonts w:eastAsiaTheme="minorHAnsi" w:cstheme="minorBidi"/>
          <w:b/>
          <w:sz w:val="22"/>
          <w:szCs w:val="20"/>
          <w:lang w:eastAsia="en-US"/>
        </w:rPr>
      </w:pPr>
    </w:p>
    <w:p w14:paraId="025BEB5B" w14:textId="77777777" w:rsidR="00035C38" w:rsidRDefault="00035C38" w:rsidP="00035C38">
      <w:pPr>
        <w:spacing w:after="200" w:line="276" w:lineRule="auto"/>
        <w:jc w:val="center"/>
        <w:rPr>
          <w:rFonts w:eastAsiaTheme="minorHAnsi" w:cstheme="minorBidi"/>
          <w:b/>
          <w:sz w:val="22"/>
          <w:szCs w:val="20"/>
          <w:lang w:eastAsia="en-US"/>
        </w:rPr>
      </w:pPr>
    </w:p>
    <w:p w14:paraId="4ED3D343" w14:textId="4E327FC1" w:rsidR="00035C38" w:rsidRPr="00035C38" w:rsidRDefault="00035C38" w:rsidP="00035C38">
      <w:pPr>
        <w:spacing w:after="200" w:line="276" w:lineRule="auto"/>
        <w:jc w:val="center"/>
        <w:rPr>
          <w:rFonts w:eastAsiaTheme="minorHAnsi" w:cstheme="minorBidi"/>
          <w:b/>
          <w:sz w:val="22"/>
          <w:szCs w:val="20"/>
          <w:lang w:eastAsia="en-US"/>
        </w:rPr>
      </w:pPr>
      <w:r>
        <w:rPr>
          <w:rFonts w:eastAsiaTheme="minorHAnsi" w:cstheme="minorBidi"/>
          <w:b/>
          <w:sz w:val="22"/>
          <w:szCs w:val="20"/>
          <w:lang w:eastAsia="en-US"/>
        </w:rPr>
        <w:lastRenderedPageBreak/>
        <w:t>Воскресенье</w:t>
      </w:r>
    </w:p>
    <w:tbl>
      <w:tblPr>
        <w:tblStyle w:val="551"/>
        <w:tblW w:w="0" w:type="auto"/>
        <w:jc w:val="center"/>
        <w:tblLook w:val="04A0" w:firstRow="1" w:lastRow="0" w:firstColumn="1" w:lastColumn="0" w:noHBand="0" w:noVBand="1"/>
      </w:tblPr>
      <w:tblGrid>
        <w:gridCol w:w="2392"/>
        <w:gridCol w:w="2393"/>
        <w:gridCol w:w="2393"/>
      </w:tblGrid>
      <w:tr w:rsidR="00035C38" w:rsidRPr="00035C38" w14:paraId="7EA4EEA3" w14:textId="77777777" w:rsidTr="00035C38">
        <w:trPr>
          <w:jc w:val="center"/>
        </w:trPr>
        <w:tc>
          <w:tcPr>
            <w:tcW w:w="2392" w:type="dxa"/>
          </w:tcPr>
          <w:p w14:paraId="0AAAC887" w14:textId="77777777" w:rsidR="00035C38" w:rsidRPr="00035C38" w:rsidRDefault="00035C38" w:rsidP="00035C38">
            <w:pPr>
              <w:jc w:val="center"/>
              <w:rPr>
                <w:rFonts w:eastAsiaTheme="minorHAnsi"/>
                <w:sz w:val="22"/>
                <w:szCs w:val="22"/>
              </w:rPr>
            </w:pPr>
            <w:r w:rsidRPr="00035C38">
              <w:rPr>
                <w:rFonts w:eastAsiaTheme="minorHAnsi"/>
                <w:sz w:val="22"/>
                <w:szCs w:val="22"/>
              </w:rPr>
              <w:t>Наименование блюда</w:t>
            </w:r>
          </w:p>
        </w:tc>
        <w:tc>
          <w:tcPr>
            <w:tcW w:w="2393" w:type="dxa"/>
          </w:tcPr>
          <w:p w14:paraId="54DB922C" w14:textId="77777777" w:rsidR="00035C38" w:rsidRPr="00035C38" w:rsidRDefault="00035C38" w:rsidP="00035C38">
            <w:pPr>
              <w:jc w:val="center"/>
              <w:rPr>
                <w:rFonts w:eastAsiaTheme="minorHAnsi"/>
                <w:sz w:val="22"/>
                <w:szCs w:val="22"/>
              </w:rPr>
            </w:pPr>
            <w:r w:rsidRPr="00035C38">
              <w:rPr>
                <w:rFonts w:eastAsiaTheme="minorHAnsi"/>
                <w:sz w:val="22"/>
                <w:szCs w:val="22"/>
              </w:rPr>
              <w:t>Вес</w:t>
            </w:r>
          </w:p>
        </w:tc>
        <w:tc>
          <w:tcPr>
            <w:tcW w:w="2393" w:type="dxa"/>
          </w:tcPr>
          <w:p w14:paraId="0683857E" w14:textId="77777777" w:rsidR="00035C38" w:rsidRPr="00035C38" w:rsidRDefault="00035C38" w:rsidP="00035C38">
            <w:pPr>
              <w:jc w:val="center"/>
              <w:rPr>
                <w:rFonts w:eastAsiaTheme="minorHAnsi"/>
                <w:sz w:val="22"/>
                <w:szCs w:val="22"/>
              </w:rPr>
            </w:pPr>
            <w:r w:rsidRPr="00035C38">
              <w:rPr>
                <w:rFonts w:eastAsiaTheme="minorHAnsi"/>
                <w:sz w:val="22"/>
                <w:szCs w:val="22"/>
              </w:rPr>
              <w:t>Ккал</w:t>
            </w:r>
          </w:p>
        </w:tc>
      </w:tr>
      <w:tr w:rsidR="00035C38" w:rsidRPr="00035C38" w14:paraId="0883160F" w14:textId="77777777" w:rsidTr="00035C38">
        <w:trPr>
          <w:jc w:val="center"/>
        </w:trPr>
        <w:tc>
          <w:tcPr>
            <w:tcW w:w="2392" w:type="dxa"/>
          </w:tcPr>
          <w:p w14:paraId="1863E871" w14:textId="77777777" w:rsidR="00035C38" w:rsidRPr="00035C38" w:rsidRDefault="00035C38" w:rsidP="00035C38">
            <w:pPr>
              <w:contextualSpacing/>
              <w:jc w:val="center"/>
              <w:rPr>
                <w:rFonts w:eastAsiaTheme="minorHAnsi"/>
                <w:szCs w:val="22"/>
              </w:rPr>
            </w:pPr>
            <w:r w:rsidRPr="00035C38">
              <w:rPr>
                <w:rFonts w:eastAsiaTheme="minorHAnsi"/>
                <w:szCs w:val="22"/>
              </w:rPr>
              <w:t>Завтрак</w:t>
            </w:r>
          </w:p>
        </w:tc>
        <w:tc>
          <w:tcPr>
            <w:tcW w:w="2393" w:type="dxa"/>
          </w:tcPr>
          <w:p w14:paraId="4BD8E907" w14:textId="77777777" w:rsidR="00035C38" w:rsidRPr="00035C38" w:rsidRDefault="00035C38" w:rsidP="00035C38">
            <w:pPr>
              <w:contextualSpacing/>
              <w:jc w:val="center"/>
              <w:rPr>
                <w:rFonts w:eastAsiaTheme="minorHAnsi"/>
                <w:szCs w:val="22"/>
              </w:rPr>
            </w:pPr>
          </w:p>
        </w:tc>
        <w:tc>
          <w:tcPr>
            <w:tcW w:w="2393" w:type="dxa"/>
          </w:tcPr>
          <w:p w14:paraId="5B70914D" w14:textId="77777777" w:rsidR="00035C38" w:rsidRPr="00035C38" w:rsidRDefault="00035C38" w:rsidP="00035C38">
            <w:pPr>
              <w:contextualSpacing/>
              <w:jc w:val="center"/>
              <w:rPr>
                <w:rFonts w:eastAsiaTheme="minorHAnsi"/>
                <w:szCs w:val="22"/>
              </w:rPr>
            </w:pPr>
          </w:p>
        </w:tc>
      </w:tr>
      <w:tr w:rsidR="00035C38" w:rsidRPr="00035C38" w14:paraId="21139C58" w14:textId="77777777" w:rsidTr="00035C38">
        <w:trPr>
          <w:jc w:val="center"/>
        </w:trPr>
        <w:tc>
          <w:tcPr>
            <w:tcW w:w="2392" w:type="dxa"/>
            <w:vAlign w:val="bottom"/>
          </w:tcPr>
          <w:p w14:paraId="27F2042F" w14:textId="77777777" w:rsidR="00035C38" w:rsidRPr="00035C38" w:rsidRDefault="00035C38" w:rsidP="00035C38">
            <w:pPr>
              <w:rPr>
                <w:rFonts w:eastAsiaTheme="minorHAnsi"/>
                <w:sz w:val="18"/>
                <w:szCs w:val="20"/>
              </w:rPr>
            </w:pPr>
            <w:r w:rsidRPr="00035C38">
              <w:rPr>
                <w:rFonts w:eastAsiaTheme="minorHAnsi"/>
                <w:sz w:val="18"/>
                <w:szCs w:val="20"/>
              </w:rPr>
              <w:t>Масло сливочное</w:t>
            </w:r>
          </w:p>
        </w:tc>
        <w:tc>
          <w:tcPr>
            <w:tcW w:w="2393" w:type="dxa"/>
            <w:vAlign w:val="center"/>
          </w:tcPr>
          <w:p w14:paraId="0A974489" w14:textId="77777777" w:rsidR="00035C38" w:rsidRPr="00035C38" w:rsidRDefault="00035C38" w:rsidP="00035C38">
            <w:pPr>
              <w:jc w:val="center"/>
              <w:rPr>
                <w:rFonts w:eastAsiaTheme="minorHAnsi"/>
                <w:sz w:val="18"/>
                <w:szCs w:val="20"/>
              </w:rPr>
            </w:pPr>
            <w:r w:rsidRPr="00035C38">
              <w:rPr>
                <w:rFonts w:eastAsiaTheme="minorHAnsi"/>
                <w:sz w:val="18"/>
                <w:szCs w:val="20"/>
              </w:rPr>
              <w:t>10</w:t>
            </w:r>
          </w:p>
        </w:tc>
        <w:tc>
          <w:tcPr>
            <w:tcW w:w="2393" w:type="dxa"/>
          </w:tcPr>
          <w:p w14:paraId="682CFDDB"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358,5</w:t>
            </w:r>
          </w:p>
        </w:tc>
      </w:tr>
      <w:tr w:rsidR="00035C38" w:rsidRPr="00035C38" w14:paraId="105EAD17" w14:textId="77777777" w:rsidTr="00035C38">
        <w:trPr>
          <w:jc w:val="center"/>
        </w:trPr>
        <w:tc>
          <w:tcPr>
            <w:tcW w:w="2392" w:type="dxa"/>
            <w:vAlign w:val="bottom"/>
          </w:tcPr>
          <w:p w14:paraId="08619106" w14:textId="77777777" w:rsidR="00035C38" w:rsidRPr="00035C38" w:rsidRDefault="00035C38" w:rsidP="00035C38">
            <w:pPr>
              <w:rPr>
                <w:rFonts w:eastAsiaTheme="minorHAnsi"/>
                <w:sz w:val="18"/>
                <w:szCs w:val="20"/>
              </w:rPr>
            </w:pPr>
            <w:r w:rsidRPr="00035C38">
              <w:rPr>
                <w:rFonts w:eastAsiaTheme="minorHAnsi"/>
                <w:sz w:val="18"/>
                <w:szCs w:val="20"/>
              </w:rPr>
              <w:t>Сыр порционный</w:t>
            </w:r>
          </w:p>
        </w:tc>
        <w:tc>
          <w:tcPr>
            <w:tcW w:w="2393" w:type="dxa"/>
            <w:vAlign w:val="center"/>
          </w:tcPr>
          <w:p w14:paraId="2205375F" w14:textId="77777777" w:rsidR="00035C38" w:rsidRPr="00035C38" w:rsidRDefault="00035C38" w:rsidP="00035C38">
            <w:pPr>
              <w:jc w:val="center"/>
              <w:rPr>
                <w:rFonts w:eastAsiaTheme="minorHAnsi"/>
                <w:sz w:val="18"/>
                <w:szCs w:val="20"/>
              </w:rPr>
            </w:pPr>
            <w:r w:rsidRPr="00035C38">
              <w:rPr>
                <w:rFonts w:eastAsiaTheme="minorHAnsi"/>
                <w:sz w:val="18"/>
                <w:szCs w:val="20"/>
              </w:rPr>
              <w:t>50</w:t>
            </w:r>
          </w:p>
        </w:tc>
        <w:tc>
          <w:tcPr>
            <w:tcW w:w="2393" w:type="dxa"/>
          </w:tcPr>
          <w:p w14:paraId="3D2A0716"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352</w:t>
            </w:r>
          </w:p>
        </w:tc>
      </w:tr>
      <w:tr w:rsidR="00035C38" w:rsidRPr="00035C38" w14:paraId="487E4F24" w14:textId="77777777" w:rsidTr="00035C38">
        <w:trPr>
          <w:jc w:val="center"/>
        </w:trPr>
        <w:tc>
          <w:tcPr>
            <w:tcW w:w="2392" w:type="dxa"/>
            <w:vAlign w:val="bottom"/>
          </w:tcPr>
          <w:p w14:paraId="1B22F385" w14:textId="77777777" w:rsidR="00035C38" w:rsidRPr="00035C38" w:rsidRDefault="00035C38" w:rsidP="00035C38">
            <w:pPr>
              <w:rPr>
                <w:rFonts w:eastAsiaTheme="minorHAnsi"/>
                <w:sz w:val="18"/>
                <w:szCs w:val="20"/>
              </w:rPr>
            </w:pPr>
            <w:r w:rsidRPr="00035C38">
              <w:rPr>
                <w:rFonts w:eastAsiaTheme="minorHAnsi"/>
                <w:sz w:val="18"/>
                <w:szCs w:val="20"/>
              </w:rPr>
              <w:t>Ассорти мясное</w:t>
            </w:r>
          </w:p>
        </w:tc>
        <w:tc>
          <w:tcPr>
            <w:tcW w:w="2393" w:type="dxa"/>
            <w:vAlign w:val="center"/>
          </w:tcPr>
          <w:p w14:paraId="26E4F695" w14:textId="77777777" w:rsidR="00035C38" w:rsidRPr="00035C38" w:rsidRDefault="00035C38" w:rsidP="00035C38">
            <w:pPr>
              <w:jc w:val="center"/>
              <w:rPr>
                <w:rFonts w:eastAsiaTheme="minorHAnsi"/>
                <w:sz w:val="18"/>
                <w:szCs w:val="20"/>
              </w:rPr>
            </w:pPr>
            <w:r w:rsidRPr="00035C38">
              <w:rPr>
                <w:rFonts w:eastAsiaTheme="minorHAnsi"/>
                <w:sz w:val="18"/>
                <w:szCs w:val="20"/>
              </w:rPr>
              <w:t>150</w:t>
            </w:r>
          </w:p>
        </w:tc>
        <w:tc>
          <w:tcPr>
            <w:tcW w:w="2393" w:type="dxa"/>
          </w:tcPr>
          <w:p w14:paraId="38D46D9F"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300</w:t>
            </w:r>
          </w:p>
        </w:tc>
      </w:tr>
      <w:tr w:rsidR="00035C38" w:rsidRPr="00035C38" w14:paraId="21B3D07E" w14:textId="77777777" w:rsidTr="00035C38">
        <w:trPr>
          <w:jc w:val="center"/>
        </w:trPr>
        <w:tc>
          <w:tcPr>
            <w:tcW w:w="2392" w:type="dxa"/>
            <w:vAlign w:val="bottom"/>
          </w:tcPr>
          <w:p w14:paraId="30AF04E0" w14:textId="77777777" w:rsidR="00035C38" w:rsidRPr="00035C38" w:rsidRDefault="00035C38" w:rsidP="00035C38">
            <w:pPr>
              <w:rPr>
                <w:rFonts w:eastAsiaTheme="minorHAnsi"/>
                <w:sz w:val="18"/>
                <w:szCs w:val="20"/>
              </w:rPr>
            </w:pPr>
            <w:r w:rsidRPr="00035C38">
              <w:rPr>
                <w:rFonts w:eastAsiaTheme="minorHAnsi"/>
                <w:sz w:val="18"/>
                <w:szCs w:val="20"/>
              </w:rPr>
              <w:t>Мюсли с молоком</w:t>
            </w:r>
          </w:p>
        </w:tc>
        <w:tc>
          <w:tcPr>
            <w:tcW w:w="2393" w:type="dxa"/>
            <w:vAlign w:val="center"/>
          </w:tcPr>
          <w:p w14:paraId="455AD553"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48B6A3B9"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300</w:t>
            </w:r>
          </w:p>
        </w:tc>
      </w:tr>
      <w:tr w:rsidR="00035C38" w:rsidRPr="00035C38" w14:paraId="1BEF703B" w14:textId="77777777" w:rsidTr="00035C38">
        <w:trPr>
          <w:jc w:val="center"/>
        </w:trPr>
        <w:tc>
          <w:tcPr>
            <w:tcW w:w="2392" w:type="dxa"/>
            <w:vAlign w:val="bottom"/>
          </w:tcPr>
          <w:p w14:paraId="0A5234EA" w14:textId="77777777" w:rsidR="00035C38" w:rsidRPr="00035C38" w:rsidRDefault="00035C38" w:rsidP="00035C38">
            <w:pPr>
              <w:rPr>
                <w:rFonts w:eastAsiaTheme="minorHAnsi"/>
                <w:sz w:val="18"/>
                <w:szCs w:val="20"/>
              </w:rPr>
            </w:pPr>
            <w:r w:rsidRPr="00035C38">
              <w:rPr>
                <w:rFonts w:eastAsiaTheme="minorHAnsi"/>
                <w:sz w:val="18"/>
                <w:szCs w:val="20"/>
              </w:rPr>
              <w:t>Запеканка с фаршем</w:t>
            </w:r>
          </w:p>
        </w:tc>
        <w:tc>
          <w:tcPr>
            <w:tcW w:w="2393" w:type="dxa"/>
            <w:vAlign w:val="center"/>
          </w:tcPr>
          <w:p w14:paraId="0EC49EE5" w14:textId="77777777" w:rsidR="00035C38" w:rsidRPr="00035C38" w:rsidRDefault="00035C38" w:rsidP="00035C38">
            <w:pPr>
              <w:jc w:val="center"/>
              <w:rPr>
                <w:rFonts w:eastAsiaTheme="minorHAnsi"/>
                <w:sz w:val="18"/>
                <w:szCs w:val="20"/>
              </w:rPr>
            </w:pPr>
            <w:r w:rsidRPr="00035C38">
              <w:rPr>
                <w:rFonts w:eastAsiaTheme="minorHAnsi"/>
                <w:sz w:val="18"/>
                <w:szCs w:val="20"/>
              </w:rPr>
              <w:t>250</w:t>
            </w:r>
          </w:p>
        </w:tc>
        <w:tc>
          <w:tcPr>
            <w:tcW w:w="2393" w:type="dxa"/>
          </w:tcPr>
          <w:p w14:paraId="28107F46"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296</w:t>
            </w:r>
          </w:p>
        </w:tc>
      </w:tr>
      <w:tr w:rsidR="00035C38" w:rsidRPr="00035C38" w14:paraId="33F828BC" w14:textId="77777777" w:rsidTr="00035C38">
        <w:trPr>
          <w:jc w:val="center"/>
        </w:trPr>
        <w:tc>
          <w:tcPr>
            <w:tcW w:w="2392" w:type="dxa"/>
            <w:vAlign w:val="bottom"/>
          </w:tcPr>
          <w:p w14:paraId="4BB14C11" w14:textId="77777777" w:rsidR="00035C38" w:rsidRPr="00035C38" w:rsidRDefault="00035C38" w:rsidP="00035C38">
            <w:pPr>
              <w:rPr>
                <w:rFonts w:eastAsiaTheme="minorHAnsi"/>
                <w:sz w:val="18"/>
                <w:szCs w:val="20"/>
              </w:rPr>
            </w:pPr>
            <w:r w:rsidRPr="00035C38">
              <w:rPr>
                <w:rFonts w:eastAsiaTheme="minorHAnsi"/>
                <w:sz w:val="18"/>
                <w:szCs w:val="20"/>
              </w:rPr>
              <w:t>Чай</w:t>
            </w:r>
          </w:p>
        </w:tc>
        <w:tc>
          <w:tcPr>
            <w:tcW w:w="2393" w:type="dxa"/>
            <w:vAlign w:val="center"/>
          </w:tcPr>
          <w:p w14:paraId="6BC010B3" w14:textId="77777777" w:rsidR="00035C38" w:rsidRPr="00035C38" w:rsidRDefault="00035C38" w:rsidP="00035C38">
            <w:pPr>
              <w:jc w:val="center"/>
              <w:rPr>
                <w:rFonts w:eastAsiaTheme="minorHAnsi"/>
                <w:sz w:val="18"/>
                <w:szCs w:val="20"/>
              </w:rPr>
            </w:pPr>
            <w:r w:rsidRPr="00035C38">
              <w:rPr>
                <w:rFonts w:eastAsiaTheme="minorHAnsi"/>
                <w:sz w:val="18"/>
                <w:szCs w:val="20"/>
              </w:rPr>
              <w:t>200</w:t>
            </w:r>
          </w:p>
        </w:tc>
        <w:tc>
          <w:tcPr>
            <w:tcW w:w="2393" w:type="dxa"/>
          </w:tcPr>
          <w:p w14:paraId="424D8BC7"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w:t>
            </w:r>
          </w:p>
        </w:tc>
      </w:tr>
      <w:tr w:rsidR="00035C38" w:rsidRPr="00035C38" w14:paraId="386F47A6" w14:textId="77777777" w:rsidTr="00035C38">
        <w:trPr>
          <w:jc w:val="center"/>
        </w:trPr>
        <w:tc>
          <w:tcPr>
            <w:tcW w:w="2392" w:type="dxa"/>
            <w:vAlign w:val="bottom"/>
          </w:tcPr>
          <w:p w14:paraId="523F8D29" w14:textId="77777777" w:rsidR="00035C38" w:rsidRPr="00035C38" w:rsidRDefault="00035C38" w:rsidP="00035C38">
            <w:pPr>
              <w:rPr>
                <w:sz w:val="18"/>
                <w:szCs w:val="20"/>
              </w:rPr>
            </w:pPr>
            <w:r w:rsidRPr="00035C38">
              <w:rPr>
                <w:sz w:val="18"/>
                <w:szCs w:val="20"/>
              </w:rPr>
              <w:t>Хлеб белый</w:t>
            </w:r>
          </w:p>
        </w:tc>
        <w:tc>
          <w:tcPr>
            <w:tcW w:w="2393" w:type="dxa"/>
            <w:vAlign w:val="center"/>
          </w:tcPr>
          <w:p w14:paraId="6B174811" w14:textId="77777777" w:rsidR="00035C38" w:rsidRPr="00035C38" w:rsidRDefault="00035C38" w:rsidP="00035C38">
            <w:pPr>
              <w:jc w:val="center"/>
              <w:rPr>
                <w:sz w:val="18"/>
                <w:szCs w:val="20"/>
              </w:rPr>
            </w:pPr>
            <w:r w:rsidRPr="00035C38">
              <w:rPr>
                <w:sz w:val="18"/>
                <w:szCs w:val="20"/>
              </w:rPr>
              <w:t>100</w:t>
            </w:r>
          </w:p>
        </w:tc>
        <w:tc>
          <w:tcPr>
            <w:tcW w:w="2393" w:type="dxa"/>
          </w:tcPr>
          <w:p w14:paraId="77349CC6"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16042B7C" w14:textId="77777777" w:rsidTr="00035C38">
        <w:trPr>
          <w:jc w:val="center"/>
        </w:trPr>
        <w:tc>
          <w:tcPr>
            <w:tcW w:w="2392" w:type="dxa"/>
            <w:vAlign w:val="bottom"/>
          </w:tcPr>
          <w:p w14:paraId="201C7E8D" w14:textId="77777777" w:rsidR="00035C38" w:rsidRPr="00035C38" w:rsidRDefault="00035C38" w:rsidP="00035C38">
            <w:pPr>
              <w:rPr>
                <w:sz w:val="18"/>
                <w:szCs w:val="20"/>
              </w:rPr>
            </w:pPr>
            <w:r w:rsidRPr="00035C38">
              <w:rPr>
                <w:sz w:val="18"/>
                <w:szCs w:val="20"/>
              </w:rPr>
              <w:t>Хлеб черный</w:t>
            </w:r>
          </w:p>
        </w:tc>
        <w:tc>
          <w:tcPr>
            <w:tcW w:w="2393" w:type="dxa"/>
            <w:vAlign w:val="center"/>
          </w:tcPr>
          <w:p w14:paraId="002FB980" w14:textId="77777777" w:rsidR="00035C38" w:rsidRPr="00035C38" w:rsidRDefault="00035C38" w:rsidP="00035C38">
            <w:pPr>
              <w:jc w:val="center"/>
              <w:rPr>
                <w:sz w:val="18"/>
                <w:szCs w:val="20"/>
              </w:rPr>
            </w:pPr>
            <w:r w:rsidRPr="00035C38">
              <w:rPr>
                <w:sz w:val="18"/>
                <w:szCs w:val="20"/>
              </w:rPr>
              <w:t>100</w:t>
            </w:r>
          </w:p>
        </w:tc>
        <w:tc>
          <w:tcPr>
            <w:tcW w:w="2393" w:type="dxa"/>
          </w:tcPr>
          <w:p w14:paraId="41EC018C"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74B63A23" w14:textId="77777777" w:rsidTr="00035C38">
        <w:trPr>
          <w:jc w:val="center"/>
        </w:trPr>
        <w:tc>
          <w:tcPr>
            <w:tcW w:w="2392" w:type="dxa"/>
            <w:vAlign w:val="bottom"/>
          </w:tcPr>
          <w:p w14:paraId="3904EAD2" w14:textId="77777777" w:rsidR="00035C38" w:rsidRPr="00035C38" w:rsidRDefault="00035C38" w:rsidP="00035C38">
            <w:pPr>
              <w:rPr>
                <w:sz w:val="18"/>
                <w:szCs w:val="20"/>
              </w:rPr>
            </w:pPr>
            <w:r w:rsidRPr="00035C38">
              <w:rPr>
                <w:sz w:val="18"/>
                <w:szCs w:val="20"/>
              </w:rPr>
              <w:t>Питьевая вода (в бутылке, без газа)</w:t>
            </w:r>
          </w:p>
        </w:tc>
        <w:tc>
          <w:tcPr>
            <w:tcW w:w="2393" w:type="dxa"/>
            <w:vAlign w:val="center"/>
          </w:tcPr>
          <w:p w14:paraId="0CB14BAA"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08B07647"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0</w:t>
            </w:r>
          </w:p>
        </w:tc>
      </w:tr>
      <w:tr w:rsidR="00035C38" w:rsidRPr="00035C38" w14:paraId="719C6AFF" w14:textId="77777777" w:rsidTr="00035C38">
        <w:trPr>
          <w:jc w:val="center"/>
        </w:trPr>
        <w:tc>
          <w:tcPr>
            <w:tcW w:w="4785" w:type="dxa"/>
            <w:gridSpan w:val="2"/>
            <w:vAlign w:val="bottom"/>
          </w:tcPr>
          <w:p w14:paraId="0DE14156" w14:textId="77777777" w:rsidR="00035C38" w:rsidRPr="00035C38" w:rsidRDefault="00035C38" w:rsidP="00035C38">
            <w:pPr>
              <w:jc w:val="center"/>
              <w:rPr>
                <w:sz w:val="18"/>
                <w:szCs w:val="20"/>
              </w:rPr>
            </w:pPr>
            <w:r w:rsidRPr="00035C38">
              <w:rPr>
                <w:sz w:val="18"/>
                <w:szCs w:val="20"/>
              </w:rPr>
              <w:t>Итог</w:t>
            </w:r>
          </w:p>
        </w:tc>
        <w:tc>
          <w:tcPr>
            <w:tcW w:w="2393" w:type="dxa"/>
          </w:tcPr>
          <w:p w14:paraId="15943405"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1 976,5</w:t>
            </w:r>
          </w:p>
        </w:tc>
      </w:tr>
      <w:tr w:rsidR="00035C38" w:rsidRPr="00035C38" w14:paraId="1C7A6BDE" w14:textId="77777777" w:rsidTr="00035C38">
        <w:trPr>
          <w:jc w:val="center"/>
        </w:trPr>
        <w:tc>
          <w:tcPr>
            <w:tcW w:w="2392" w:type="dxa"/>
          </w:tcPr>
          <w:p w14:paraId="18C1A7E8" w14:textId="77777777" w:rsidR="00035C38" w:rsidRPr="00035C38" w:rsidRDefault="00035C38" w:rsidP="00035C38">
            <w:pPr>
              <w:contextualSpacing/>
              <w:jc w:val="center"/>
              <w:rPr>
                <w:rFonts w:eastAsiaTheme="minorHAnsi"/>
                <w:szCs w:val="22"/>
              </w:rPr>
            </w:pPr>
            <w:r w:rsidRPr="00035C38">
              <w:rPr>
                <w:rFonts w:eastAsiaTheme="minorHAnsi"/>
                <w:szCs w:val="22"/>
              </w:rPr>
              <w:t>Обед</w:t>
            </w:r>
          </w:p>
        </w:tc>
        <w:tc>
          <w:tcPr>
            <w:tcW w:w="2393" w:type="dxa"/>
          </w:tcPr>
          <w:p w14:paraId="58533F14" w14:textId="77777777" w:rsidR="00035C38" w:rsidRPr="00035C38" w:rsidRDefault="00035C38" w:rsidP="00035C38">
            <w:pPr>
              <w:contextualSpacing/>
              <w:jc w:val="center"/>
              <w:rPr>
                <w:rFonts w:eastAsiaTheme="minorHAnsi"/>
                <w:szCs w:val="22"/>
              </w:rPr>
            </w:pPr>
          </w:p>
        </w:tc>
        <w:tc>
          <w:tcPr>
            <w:tcW w:w="2393" w:type="dxa"/>
          </w:tcPr>
          <w:p w14:paraId="0CA7CD44" w14:textId="77777777" w:rsidR="00035C38" w:rsidRPr="00035C38" w:rsidRDefault="00035C38" w:rsidP="00035C38">
            <w:pPr>
              <w:contextualSpacing/>
              <w:jc w:val="center"/>
              <w:rPr>
                <w:rFonts w:eastAsiaTheme="minorHAnsi"/>
                <w:szCs w:val="22"/>
              </w:rPr>
            </w:pPr>
          </w:p>
        </w:tc>
      </w:tr>
      <w:tr w:rsidR="00035C38" w:rsidRPr="00035C38" w14:paraId="3B9CC794" w14:textId="77777777" w:rsidTr="00035C38">
        <w:trPr>
          <w:jc w:val="center"/>
        </w:trPr>
        <w:tc>
          <w:tcPr>
            <w:tcW w:w="2392" w:type="dxa"/>
            <w:vAlign w:val="bottom"/>
          </w:tcPr>
          <w:p w14:paraId="1F88E60A" w14:textId="77777777" w:rsidR="00035C38" w:rsidRPr="00035C38" w:rsidRDefault="00035C38" w:rsidP="00035C38">
            <w:pPr>
              <w:rPr>
                <w:sz w:val="18"/>
                <w:szCs w:val="20"/>
              </w:rPr>
            </w:pPr>
            <w:r w:rsidRPr="00035C38">
              <w:rPr>
                <w:sz w:val="18"/>
                <w:szCs w:val="20"/>
              </w:rPr>
              <w:t>Салат «Мимоза»</w:t>
            </w:r>
          </w:p>
        </w:tc>
        <w:tc>
          <w:tcPr>
            <w:tcW w:w="2393" w:type="dxa"/>
            <w:vAlign w:val="center"/>
          </w:tcPr>
          <w:p w14:paraId="61EDBE8F" w14:textId="77777777" w:rsidR="00035C38" w:rsidRPr="00035C38" w:rsidRDefault="00035C38" w:rsidP="00035C38">
            <w:pPr>
              <w:jc w:val="center"/>
              <w:rPr>
                <w:sz w:val="18"/>
                <w:szCs w:val="20"/>
              </w:rPr>
            </w:pPr>
            <w:r w:rsidRPr="00035C38">
              <w:rPr>
                <w:sz w:val="18"/>
                <w:szCs w:val="20"/>
              </w:rPr>
              <w:t>300</w:t>
            </w:r>
          </w:p>
        </w:tc>
        <w:tc>
          <w:tcPr>
            <w:tcW w:w="2393" w:type="dxa"/>
          </w:tcPr>
          <w:p w14:paraId="78B4653D"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732</w:t>
            </w:r>
          </w:p>
        </w:tc>
      </w:tr>
      <w:tr w:rsidR="00035C38" w:rsidRPr="00035C38" w14:paraId="37086EEF" w14:textId="77777777" w:rsidTr="00035C38">
        <w:trPr>
          <w:jc w:val="center"/>
        </w:trPr>
        <w:tc>
          <w:tcPr>
            <w:tcW w:w="2392" w:type="dxa"/>
            <w:vAlign w:val="bottom"/>
          </w:tcPr>
          <w:p w14:paraId="08A13A55" w14:textId="77777777" w:rsidR="00035C38" w:rsidRPr="00035C38" w:rsidRDefault="00035C38" w:rsidP="00035C38">
            <w:pPr>
              <w:rPr>
                <w:sz w:val="18"/>
                <w:szCs w:val="20"/>
              </w:rPr>
            </w:pPr>
            <w:r w:rsidRPr="00035C38">
              <w:rPr>
                <w:sz w:val="18"/>
                <w:szCs w:val="20"/>
              </w:rPr>
              <w:t>Ассорти из свежих овощей</w:t>
            </w:r>
          </w:p>
        </w:tc>
        <w:tc>
          <w:tcPr>
            <w:tcW w:w="2393" w:type="dxa"/>
            <w:vAlign w:val="center"/>
          </w:tcPr>
          <w:p w14:paraId="2C477FE2" w14:textId="77777777" w:rsidR="00035C38" w:rsidRPr="00035C38" w:rsidRDefault="00035C38" w:rsidP="00035C38">
            <w:pPr>
              <w:jc w:val="center"/>
              <w:rPr>
                <w:sz w:val="18"/>
                <w:szCs w:val="20"/>
              </w:rPr>
            </w:pPr>
            <w:r w:rsidRPr="00035C38">
              <w:rPr>
                <w:sz w:val="18"/>
                <w:szCs w:val="20"/>
              </w:rPr>
              <w:t>150</w:t>
            </w:r>
          </w:p>
        </w:tc>
        <w:tc>
          <w:tcPr>
            <w:tcW w:w="2393" w:type="dxa"/>
          </w:tcPr>
          <w:p w14:paraId="4E01D2FF"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87,45</w:t>
            </w:r>
          </w:p>
        </w:tc>
      </w:tr>
      <w:tr w:rsidR="00035C38" w:rsidRPr="00035C38" w14:paraId="7852EE08" w14:textId="77777777" w:rsidTr="00035C38">
        <w:trPr>
          <w:jc w:val="center"/>
        </w:trPr>
        <w:tc>
          <w:tcPr>
            <w:tcW w:w="2392" w:type="dxa"/>
            <w:vAlign w:val="bottom"/>
          </w:tcPr>
          <w:p w14:paraId="599488AF" w14:textId="77777777" w:rsidR="00035C38" w:rsidRPr="00035C38" w:rsidRDefault="00035C38" w:rsidP="00035C38">
            <w:pPr>
              <w:rPr>
                <w:sz w:val="18"/>
                <w:szCs w:val="20"/>
              </w:rPr>
            </w:pPr>
            <w:r w:rsidRPr="00035C38">
              <w:rPr>
                <w:sz w:val="18"/>
                <w:szCs w:val="20"/>
              </w:rPr>
              <w:t>Рассольник</w:t>
            </w:r>
          </w:p>
        </w:tc>
        <w:tc>
          <w:tcPr>
            <w:tcW w:w="2393" w:type="dxa"/>
            <w:vAlign w:val="center"/>
          </w:tcPr>
          <w:p w14:paraId="324C94D1" w14:textId="77777777" w:rsidR="00035C38" w:rsidRPr="00035C38" w:rsidRDefault="00035C38" w:rsidP="00035C38">
            <w:pPr>
              <w:jc w:val="center"/>
              <w:rPr>
                <w:sz w:val="18"/>
                <w:szCs w:val="20"/>
              </w:rPr>
            </w:pPr>
            <w:r w:rsidRPr="00035C38">
              <w:rPr>
                <w:sz w:val="18"/>
                <w:szCs w:val="20"/>
              </w:rPr>
              <w:t>350</w:t>
            </w:r>
          </w:p>
        </w:tc>
        <w:tc>
          <w:tcPr>
            <w:tcW w:w="2393" w:type="dxa"/>
          </w:tcPr>
          <w:p w14:paraId="3EF5D757"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369,2</w:t>
            </w:r>
          </w:p>
        </w:tc>
      </w:tr>
      <w:tr w:rsidR="00035C38" w:rsidRPr="00035C38" w14:paraId="3A6413D9" w14:textId="77777777" w:rsidTr="00035C38">
        <w:trPr>
          <w:jc w:val="center"/>
        </w:trPr>
        <w:tc>
          <w:tcPr>
            <w:tcW w:w="2392" w:type="dxa"/>
            <w:vAlign w:val="bottom"/>
          </w:tcPr>
          <w:p w14:paraId="2082A969" w14:textId="77777777" w:rsidR="00035C38" w:rsidRPr="00035C38" w:rsidRDefault="00035C38" w:rsidP="00035C38">
            <w:pPr>
              <w:rPr>
                <w:sz w:val="18"/>
                <w:szCs w:val="20"/>
              </w:rPr>
            </w:pPr>
            <w:r w:rsidRPr="00035C38">
              <w:rPr>
                <w:sz w:val="18"/>
                <w:szCs w:val="20"/>
              </w:rPr>
              <w:t>Тефтели в сливочном соусе</w:t>
            </w:r>
          </w:p>
        </w:tc>
        <w:tc>
          <w:tcPr>
            <w:tcW w:w="2393" w:type="dxa"/>
            <w:vAlign w:val="center"/>
          </w:tcPr>
          <w:p w14:paraId="4FA9E867" w14:textId="77777777" w:rsidR="00035C38" w:rsidRPr="00035C38" w:rsidRDefault="00035C38" w:rsidP="00035C38">
            <w:pPr>
              <w:jc w:val="center"/>
              <w:rPr>
                <w:sz w:val="18"/>
                <w:szCs w:val="20"/>
              </w:rPr>
            </w:pPr>
            <w:r w:rsidRPr="00035C38">
              <w:rPr>
                <w:sz w:val="18"/>
                <w:szCs w:val="20"/>
              </w:rPr>
              <w:t>100</w:t>
            </w:r>
          </w:p>
        </w:tc>
        <w:tc>
          <w:tcPr>
            <w:tcW w:w="2393" w:type="dxa"/>
          </w:tcPr>
          <w:p w14:paraId="4445874B"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175</w:t>
            </w:r>
          </w:p>
        </w:tc>
      </w:tr>
      <w:tr w:rsidR="00035C38" w:rsidRPr="00035C38" w14:paraId="082B248E" w14:textId="77777777" w:rsidTr="00035C38">
        <w:trPr>
          <w:jc w:val="center"/>
        </w:trPr>
        <w:tc>
          <w:tcPr>
            <w:tcW w:w="2392" w:type="dxa"/>
            <w:vAlign w:val="bottom"/>
          </w:tcPr>
          <w:p w14:paraId="2C5A503D" w14:textId="77777777" w:rsidR="00035C38" w:rsidRPr="00035C38" w:rsidRDefault="00035C38" w:rsidP="00035C38">
            <w:pPr>
              <w:rPr>
                <w:sz w:val="18"/>
                <w:szCs w:val="20"/>
              </w:rPr>
            </w:pPr>
            <w:r w:rsidRPr="00035C38">
              <w:rPr>
                <w:sz w:val="18"/>
                <w:szCs w:val="20"/>
              </w:rPr>
              <w:t>Бурый рис</w:t>
            </w:r>
          </w:p>
        </w:tc>
        <w:tc>
          <w:tcPr>
            <w:tcW w:w="2393" w:type="dxa"/>
            <w:vAlign w:val="center"/>
          </w:tcPr>
          <w:p w14:paraId="1FC4F6EC" w14:textId="77777777" w:rsidR="00035C38" w:rsidRPr="00035C38" w:rsidRDefault="00035C38" w:rsidP="00035C38">
            <w:pPr>
              <w:jc w:val="center"/>
              <w:rPr>
                <w:sz w:val="18"/>
                <w:szCs w:val="20"/>
              </w:rPr>
            </w:pPr>
            <w:r w:rsidRPr="00035C38">
              <w:rPr>
                <w:sz w:val="18"/>
                <w:szCs w:val="20"/>
              </w:rPr>
              <w:t>200</w:t>
            </w:r>
          </w:p>
        </w:tc>
        <w:tc>
          <w:tcPr>
            <w:tcW w:w="2393" w:type="dxa"/>
          </w:tcPr>
          <w:p w14:paraId="62418F81"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163</w:t>
            </w:r>
          </w:p>
        </w:tc>
      </w:tr>
      <w:tr w:rsidR="00035C38" w:rsidRPr="00035C38" w14:paraId="127D168C" w14:textId="77777777" w:rsidTr="00035C38">
        <w:trPr>
          <w:jc w:val="center"/>
        </w:trPr>
        <w:tc>
          <w:tcPr>
            <w:tcW w:w="2392" w:type="dxa"/>
            <w:vAlign w:val="bottom"/>
          </w:tcPr>
          <w:p w14:paraId="7A260325" w14:textId="77777777" w:rsidR="00035C38" w:rsidRPr="00035C38" w:rsidRDefault="00035C38" w:rsidP="00035C38">
            <w:pPr>
              <w:rPr>
                <w:sz w:val="18"/>
                <w:szCs w:val="20"/>
              </w:rPr>
            </w:pPr>
            <w:r w:rsidRPr="00035C38">
              <w:rPr>
                <w:sz w:val="18"/>
                <w:szCs w:val="20"/>
              </w:rPr>
              <w:t>Компот из свежих груш</w:t>
            </w:r>
          </w:p>
        </w:tc>
        <w:tc>
          <w:tcPr>
            <w:tcW w:w="2393" w:type="dxa"/>
            <w:vAlign w:val="center"/>
          </w:tcPr>
          <w:p w14:paraId="1F539F0D" w14:textId="77777777" w:rsidR="00035C38" w:rsidRPr="00035C38" w:rsidRDefault="00035C38" w:rsidP="00035C38">
            <w:pPr>
              <w:jc w:val="center"/>
              <w:rPr>
                <w:sz w:val="18"/>
                <w:szCs w:val="20"/>
              </w:rPr>
            </w:pPr>
            <w:r w:rsidRPr="00035C38">
              <w:rPr>
                <w:sz w:val="18"/>
                <w:szCs w:val="20"/>
              </w:rPr>
              <w:t>200</w:t>
            </w:r>
          </w:p>
        </w:tc>
        <w:tc>
          <w:tcPr>
            <w:tcW w:w="2393" w:type="dxa"/>
          </w:tcPr>
          <w:p w14:paraId="66096BE5"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85</w:t>
            </w:r>
          </w:p>
        </w:tc>
      </w:tr>
      <w:tr w:rsidR="00035C38" w:rsidRPr="00035C38" w14:paraId="5F5F35DA" w14:textId="77777777" w:rsidTr="00035C38">
        <w:trPr>
          <w:jc w:val="center"/>
        </w:trPr>
        <w:tc>
          <w:tcPr>
            <w:tcW w:w="2392" w:type="dxa"/>
            <w:vAlign w:val="bottom"/>
          </w:tcPr>
          <w:p w14:paraId="63D6B0FB" w14:textId="77777777" w:rsidR="00035C38" w:rsidRPr="00035C38" w:rsidRDefault="00035C38" w:rsidP="00035C38">
            <w:pPr>
              <w:rPr>
                <w:sz w:val="18"/>
                <w:szCs w:val="20"/>
              </w:rPr>
            </w:pPr>
            <w:r w:rsidRPr="00035C38">
              <w:rPr>
                <w:sz w:val="18"/>
                <w:szCs w:val="20"/>
              </w:rPr>
              <w:t>Фрукты (апельсин)</w:t>
            </w:r>
          </w:p>
        </w:tc>
        <w:tc>
          <w:tcPr>
            <w:tcW w:w="2393" w:type="dxa"/>
            <w:vAlign w:val="center"/>
          </w:tcPr>
          <w:p w14:paraId="3E5068E5" w14:textId="77777777" w:rsidR="00035C38" w:rsidRPr="00035C38" w:rsidRDefault="00035C38" w:rsidP="00035C38">
            <w:pPr>
              <w:jc w:val="center"/>
              <w:rPr>
                <w:sz w:val="18"/>
                <w:szCs w:val="20"/>
              </w:rPr>
            </w:pPr>
            <w:r w:rsidRPr="00035C38">
              <w:rPr>
                <w:sz w:val="18"/>
                <w:szCs w:val="20"/>
              </w:rPr>
              <w:t>150</w:t>
            </w:r>
          </w:p>
        </w:tc>
        <w:tc>
          <w:tcPr>
            <w:tcW w:w="2393" w:type="dxa"/>
          </w:tcPr>
          <w:p w14:paraId="2DD4FF9F"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74</w:t>
            </w:r>
          </w:p>
        </w:tc>
      </w:tr>
      <w:tr w:rsidR="00035C38" w:rsidRPr="00035C38" w14:paraId="6886BBC4" w14:textId="77777777" w:rsidTr="00035C38">
        <w:trPr>
          <w:jc w:val="center"/>
        </w:trPr>
        <w:tc>
          <w:tcPr>
            <w:tcW w:w="2392" w:type="dxa"/>
            <w:vAlign w:val="bottom"/>
          </w:tcPr>
          <w:p w14:paraId="62A1C3C9" w14:textId="77777777" w:rsidR="00035C38" w:rsidRPr="00035C38" w:rsidRDefault="00035C38" w:rsidP="00035C38">
            <w:pPr>
              <w:rPr>
                <w:sz w:val="18"/>
                <w:szCs w:val="20"/>
              </w:rPr>
            </w:pPr>
            <w:r w:rsidRPr="00035C38">
              <w:rPr>
                <w:sz w:val="18"/>
                <w:szCs w:val="20"/>
              </w:rPr>
              <w:t>Хлеб белый</w:t>
            </w:r>
          </w:p>
        </w:tc>
        <w:tc>
          <w:tcPr>
            <w:tcW w:w="2393" w:type="dxa"/>
            <w:vAlign w:val="center"/>
          </w:tcPr>
          <w:p w14:paraId="72E0DCD2" w14:textId="77777777" w:rsidR="00035C38" w:rsidRPr="00035C38" w:rsidRDefault="00035C38" w:rsidP="00035C38">
            <w:pPr>
              <w:jc w:val="center"/>
              <w:rPr>
                <w:sz w:val="18"/>
                <w:szCs w:val="20"/>
              </w:rPr>
            </w:pPr>
            <w:r w:rsidRPr="00035C38">
              <w:rPr>
                <w:sz w:val="18"/>
                <w:szCs w:val="20"/>
              </w:rPr>
              <w:t>100</w:t>
            </w:r>
          </w:p>
        </w:tc>
        <w:tc>
          <w:tcPr>
            <w:tcW w:w="2393" w:type="dxa"/>
          </w:tcPr>
          <w:p w14:paraId="37844639"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181</w:t>
            </w:r>
          </w:p>
        </w:tc>
      </w:tr>
      <w:tr w:rsidR="00035C38" w:rsidRPr="00035C38" w14:paraId="0D9CC6D3" w14:textId="77777777" w:rsidTr="00035C38">
        <w:trPr>
          <w:jc w:val="center"/>
        </w:trPr>
        <w:tc>
          <w:tcPr>
            <w:tcW w:w="2392" w:type="dxa"/>
            <w:vAlign w:val="bottom"/>
          </w:tcPr>
          <w:p w14:paraId="13DE3DD9" w14:textId="77777777" w:rsidR="00035C38" w:rsidRPr="00035C38" w:rsidRDefault="00035C38" w:rsidP="00035C38">
            <w:pPr>
              <w:rPr>
                <w:sz w:val="18"/>
                <w:szCs w:val="20"/>
              </w:rPr>
            </w:pPr>
            <w:r w:rsidRPr="00035C38">
              <w:rPr>
                <w:sz w:val="18"/>
                <w:szCs w:val="20"/>
              </w:rPr>
              <w:t>Хлеб черный</w:t>
            </w:r>
          </w:p>
        </w:tc>
        <w:tc>
          <w:tcPr>
            <w:tcW w:w="2393" w:type="dxa"/>
            <w:vAlign w:val="center"/>
          </w:tcPr>
          <w:p w14:paraId="4FF77A09" w14:textId="77777777" w:rsidR="00035C38" w:rsidRPr="00035C38" w:rsidRDefault="00035C38" w:rsidP="00035C38">
            <w:pPr>
              <w:jc w:val="center"/>
              <w:rPr>
                <w:sz w:val="18"/>
                <w:szCs w:val="20"/>
              </w:rPr>
            </w:pPr>
            <w:r w:rsidRPr="00035C38">
              <w:rPr>
                <w:sz w:val="18"/>
                <w:szCs w:val="20"/>
              </w:rPr>
              <w:t>100</w:t>
            </w:r>
          </w:p>
        </w:tc>
        <w:tc>
          <w:tcPr>
            <w:tcW w:w="2393" w:type="dxa"/>
          </w:tcPr>
          <w:p w14:paraId="64117AB1"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181</w:t>
            </w:r>
          </w:p>
        </w:tc>
      </w:tr>
      <w:tr w:rsidR="00035C38" w:rsidRPr="00035C38" w14:paraId="24D66BEF" w14:textId="77777777" w:rsidTr="00035C38">
        <w:trPr>
          <w:jc w:val="center"/>
        </w:trPr>
        <w:tc>
          <w:tcPr>
            <w:tcW w:w="2392" w:type="dxa"/>
            <w:vAlign w:val="bottom"/>
          </w:tcPr>
          <w:p w14:paraId="52843D0E" w14:textId="77777777" w:rsidR="00035C38" w:rsidRPr="00035C38" w:rsidRDefault="00035C38" w:rsidP="00035C38">
            <w:pPr>
              <w:rPr>
                <w:sz w:val="18"/>
                <w:szCs w:val="20"/>
              </w:rPr>
            </w:pPr>
            <w:r w:rsidRPr="00035C38">
              <w:rPr>
                <w:sz w:val="18"/>
                <w:szCs w:val="20"/>
              </w:rPr>
              <w:t>Питьевая вода (в бутылке, без газа)</w:t>
            </w:r>
          </w:p>
        </w:tc>
        <w:tc>
          <w:tcPr>
            <w:tcW w:w="2393" w:type="dxa"/>
            <w:vAlign w:val="center"/>
          </w:tcPr>
          <w:p w14:paraId="362728F7" w14:textId="77777777" w:rsidR="00035C38" w:rsidRPr="00035C38" w:rsidRDefault="00035C38" w:rsidP="00035C38">
            <w:pPr>
              <w:jc w:val="center"/>
              <w:rPr>
                <w:sz w:val="18"/>
                <w:szCs w:val="20"/>
              </w:rPr>
            </w:pPr>
            <w:r w:rsidRPr="00035C38">
              <w:rPr>
                <w:sz w:val="18"/>
                <w:szCs w:val="20"/>
                <w:lang w:val="en-US"/>
              </w:rPr>
              <w:t>500</w:t>
            </w:r>
          </w:p>
        </w:tc>
        <w:tc>
          <w:tcPr>
            <w:tcW w:w="2393" w:type="dxa"/>
          </w:tcPr>
          <w:p w14:paraId="175B4E45"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0</w:t>
            </w:r>
          </w:p>
        </w:tc>
      </w:tr>
      <w:tr w:rsidR="00035C38" w:rsidRPr="00035C38" w14:paraId="15AA5523" w14:textId="77777777" w:rsidTr="00035C38">
        <w:trPr>
          <w:jc w:val="center"/>
        </w:trPr>
        <w:tc>
          <w:tcPr>
            <w:tcW w:w="4785" w:type="dxa"/>
            <w:gridSpan w:val="2"/>
            <w:vAlign w:val="bottom"/>
          </w:tcPr>
          <w:p w14:paraId="50F77282" w14:textId="77777777" w:rsidR="00035C38" w:rsidRPr="00035C38" w:rsidRDefault="00035C38" w:rsidP="00035C38">
            <w:pPr>
              <w:jc w:val="center"/>
              <w:rPr>
                <w:sz w:val="18"/>
                <w:szCs w:val="20"/>
              </w:rPr>
            </w:pPr>
            <w:r w:rsidRPr="00035C38">
              <w:rPr>
                <w:sz w:val="18"/>
                <w:szCs w:val="20"/>
              </w:rPr>
              <w:t>Итог</w:t>
            </w:r>
          </w:p>
        </w:tc>
        <w:tc>
          <w:tcPr>
            <w:tcW w:w="2393" w:type="dxa"/>
          </w:tcPr>
          <w:p w14:paraId="3FF0D864" w14:textId="77777777" w:rsidR="00035C38" w:rsidRPr="00035C38" w:rsidRDefault="00035C38" w:rsidP="00035C38">
            <w:pPr>
              <w:contextualSpacing/>
              <w:jc w:val="center"/>
              <w:rPr>
                <w:rFonts w:eastAsiaTheme="minorHAnsi"/>
                <w:sz w:val="18"/>
                <w:szCs w:val="22"/>
              </w:rPr>
            </w:pPr>
            <w:r w:rsidRPr="00035C38">
              <w:rPr>
                <w:rFonts w:eastAsiaTheme="minorHAnsi"/>
                <w:sz w:val="18"/>
                <w:szCs w:val="22"/>
              </w:rPr>
              <w:t>2 047,65</w:t>
            </w:r>
          </w:p>
        </w:tc>
      </w:tr>
      <w:tr w:rsidR="00035C38" w:rsidRPr="00035C38" w14:paraId="211FAA1F" w14:textId="77777777" w:rsidTr="00035C38">
        <w:trPr>
          <w:jc w:val="center"/>
        </w:trPr>
        <w:tc>
          <w:tcPr>
            <w:tcW w:w="2392" w:type="dxa"/>
          </w:tcPr>
          <w:p w14:paraId="4290ED44" w14:textId="77777777" w:rsidR="00035C38" w:rsidRPr="00035C38" w:rsidRDefault="00035C38" w:rsidP="00035C38">
            <w:pPr>
              <w:contextualSpacing/>
              <w:jc w:val="center"/>
              <w:rPr>
                <w:rFonts w:eastAsiaTheme="minorHAnsi"/>
                <w:szCs w:val="22"/>
              </w:rPr>
            </w:pPr>
            <w:r w:rsidRPr="00035C38">
              <w:rPr>
                <w:rFonts w:eastAsiaTheme="minorHAnsi"/>
                <w:szCs w:val="22"/>
              </w:rPr>
              <w:t>Ужин</w:t>
            </w:r>
          </w:p>
        </w:tc>
        <w:tc>
          <w:tcPr>
            <w:tcW w:w="2393" w:type="dxa"/>
          </w:tcPr>
          <w:p w14:paraId="4CEB2377" w14:textId="77777777" w:rsidR="00035C38" w:rsidRPr="00035C38" w:rsidRDefault="00035C38" w:rsidP="00035C38">
            <w:pPr>
              <w:contextualSpacing/>
              <w:jc w:val="center"/>
              <w:rPr>
                <w:rFonts w:eastAsiaTheme="minorHAnsi"/>
                <w:szCs w:val="22"/>
              </w:rPr>
            </w:pPr>
          </w:p>
        </w:tc>
        <w:tc>
          <w:tcPr>
            <w:tcW w:w="2393" w:type="dxa"/>
          </w:tcPr>
          <w:p w14:paraId="73BC7D4B" w14:textId="77777777" w:rsidR="00035C38" w:rsidRPr="00035C38" w:rsidRDefault="00035C38" w:rsidP="00035C38">
            <w:pPr>
              <w:contextualSpacing/>
              <w:jc w:val="center"/>
              <w:rPr>
                <w:rFonts w:eastAsiaTheme="minorHAnsi"/>
                <w:szCs w:val="22"/>
              </w:rPr>
            </w:pPr>
          </w:p>
        </w:tc>
      </w:tr>
      <w:tr w:rsidR="00035C38" w:rsidRPr="00035C38" w14:paraId="7BCCB0A9" w14:textId="77777777" w:rsidTr="00035C38">
        <w:trPr>
          <w:jc w:val="center"/>
        </w:trPr>
        <w:tc>
          <w:tcPr>
            <w:tcW w:w="2392" w:type="dxa"/>
            <w:vAlign w:val="bottom"/>
          </w:tcPr>
          <w:p w14:paraId="56CE351C" w14:textId="77777777" w:rsidR="00035C38" w:rsidRPr="00035C38" w:rsidRDefault="00035C38" w:rsidP="00035C38">
            <w:pPr>
              <w:rPr>
                <w:rFonts w:eastAsiaTheme="minorHAnsi"/>
                <w:sz w:val="18"/>
                <w:szCs w:val="16"/>
              </w:rPr>
            </w:pPr>
            <w:r w:rsidRPr="00035C38">
              <w:rPr>
                <w:rFonts w:eastAsiaTheme="minorHAnsi"/>
                <w:sz w:val="18"/>
                <w:szCs w:val="16"/>
              </w:rPr>
              <w:t>Салат из свеклы с сыром и чесноком</w:t>
            </w:r>
          </w:p>
        </w:tc>
        <w:tc>
          <w:tcPr>
            <w:tcW w:w="2393" w:type="dxa"/>
            <w:vAlign w:val="center"/>
          </w:tcPr>
          <w:p w14:paraId="3FD868CF"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6C39ADC8"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188,3</w:t>
            </w:r>
          </w:p>
        </w:tc>
      </w:tr>
      <w:tr w:rsidR="00035C38" w:rsidRPr="00035C38" w14:paraId="5A6FC09A" w14:textId="77777777" w:rsidTr="00035C38">
        <w:trPr>
          <w:jc w:val="center"/>
        </w:trPr>
        <w:tc>
          <w:tcPr>
            <w:tcW w:w="2392" w:type="dxa"/>
            <w:vAlign w:val="bottom"/>
          </w:tcPr>
          <w:p w14:paraId="76A24FE2" w14:textId="77777777" w:rsidR="00035C38" w:rsidRPr="00035C38" w:rsidRDefault="00035C38" w:rsidP="00035C38">
            <w:pPr>
              <w:rPr>
                <w:rFonts w:eastAsiaTheme="minorHAnsi"/>
                <w:sz w:val="18"/>
                <w:szCs w:val="16"/>
              </w:rPr>
            </w:pPr>
            <w:r w:rsidRPr="00035C38">
              <w:rPr>
                <w:rFonts w:eastAsiaTheme="minorHAnsi"/>
                <w:sz w:val="18"/>
                <w:szCs w:val="16"/>
              </w:rPr>
              <w:t>Овощное ассорти</w:t>
            </w:r>
          </w:p>
        </w:tc>
        <w:tc>
          <w:tcPr>
            <w:tcW w:w="2393" w:type="dxa"/>
            <w:vAlign w:val="center"/>
          </w:tcPr>
          <w:p w14:paraId="4BDF811E"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58694B04" w14:textId="77777777" w:rsidR="00035C38" w:rsidRPr="00035C38" w:rsidRDefault="00035C38" w:rsidP="00035C38">
            <w:pPr>
              <w:contextualSpacing/>
              <w:jc w:val="center"/>
              <w:rPr>
                <w:rFonts w:eastAsiaTheme="minorHAnsi"/>
                <w:sz w:val="18"/>
                <w:szCs w:val="16"/>
              </w:rPr>
            </w:pPr>
            <w:r w:rsidRPr="00035C38">
              <w:rPr>
                <w:rFonts w:eastAsiaTheme="minorHAnsi"/>
                <w:sz w:val="18"/>
                <w:szCs w:val="22"/>
              </w:rPr>
              <w:t>87,45</w:t>
            </w:r>
          </w:p>
        </w:tc>
      </w:tr>
      <w:tr w:rsidR="00035C38" w:rsidRPr="00035C38" w14:paraId="4F21BA68" w14:textId="77777777" w:rsidTr="00035C38">
        <w:trPr>
          <w:jc w:val="center"/>
        </w:trPr>
        <w:tc>
          <w:tcPr>
            <w:tcW w:w="2392" w:type="dxa"/>
            <w:vAlign w:val="bottom"/>
          </w:tcPr>
          <w:p w14:paraId="0C3CC038" w14:textId="77777777" w:rsidR="00035C38" w:rsidRPr="00035C38" w:rsidRDefault="00035C38" w:rsidP="00035C38">
            <w:pPr>
              <w:rPr>
                <w:rFonts w:eastAsiaTheme="minorHAnsi"/>
                <w:sz w:val="18"/>
                <w:szCs w:val="16"/>
              </w:rPr>
            </w:pPr>
            <w:r w:rsidRPr="00035C38">
              <w:rPr>
                <w:rFonts w:eastAsiaTheme="minorHAnsi"/>
                <w:sz w:val="18"/>
                <w:szCs w:val="16"/>
              </w:rPr>
              <w:t>Сыр порционный</w:t>
            </w:r>
          </w:p>
        </w:tc>
        <w:tc>
          <w:tcPr>
            <w:tcW w:w="2393" w:type="dxa"/>
            <w:vAlign w:val="center"/>
          </w:tcPr>
          <w:p w14:paraId="11A6E9E1" w14:textId="77777777" w:rsidR="00035C38" w:rsidRPr="00035C38" w:rsidRDefault="00035C38" w:rsidP="00035C38">
            <w:pPr>
              <w:jc w:val="center"/>
              <w:rPr>
                <w:rFonts w:eastAsiaTheme="minorHAnsi"/>
                <w:sz w:val="18"/>
                <w:szCs w:val="16"/>
              </w:rPr>
            </w:pPr>
            <w:r w:rsidRPr="00035C38">
              <w:rPr>
                <w:rFonts w:eastAsiaTheme="minorHAnsi"/>
                <w:sz w:val="18"/>
                <w:szCs w:val="16"/>
              </w:rPr>
              <w:t>50</w:t>
            </w:r>
          </w:p>
        </w:tc>
        <w:tc>
          <w:tcPr>
            <w:tcW w:w="2393" w:type="dxa"/>
          </w:tcPr>
          <w:p w14:paraId="4B6725CB"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352</w:t>
            </w:r>
          </w:p>
        </w:tc>
      </w:tr>
      <w:tr w:rsidR="00035C38" w:rsidRPr="00035C38" w14:paraId="4B1BA10D" w14:textId="77777777" w:rsidTr="00035C38">
        <w:trPr>
          <w:jc w:val="center"/>
        </w:trPr>
        <w:tc>
          <w:tcPr>
            <w:tcW w:w="2392" w:type="dxa"/>
            <w:vAlign w:val="bottom"/>
          </w:tcPr>
          <w:p w14:paraId="5BF90391" w14:textId="77777777" w:rsidR="00035C38" w:rsidRPr="00035C38" w:rsidRDefault="00035C38" w:rsidP="00035C38">
            <w:pPr>
              <w:rPr>
                <w:rFonts w:eastAsiaTheme="minorHAnsi"/>
                <w:sz w:val="18"/>
                <w:szCs w:val="16"/>
              </w:rPr>
            </w:pPr>
            <w:r w:rsidRPr="00035C38">
              <w:rPr>
                <w:rFonts w:eastAsiaTheme="minorHAnsi"/>
                <w:sz w:val="18"/>
                <w:szCs w:val="16"/>
              </w:rPr>
              <w:t>Курица запеченная</w:t>
            </w:r>
          </w:p>
        </w:tc>
        <w:tc>
          <w:tcPr>
            <w:tcW w:w="2393" w:type="dxa"/>
            <w:vAlign w:val="center"/>
          </w:tcPr>
          <w:p w14:paraId="7B0ABF11" w14:textId="77777777" w:rsidR="00035C38" w:rsidRPr="00035C38" w:rsidRDefault="00035C38" w:rsidP="00035C38">
            <w:pPr>
              <w:jc w:val="center"/>
              <w:rPr>
                <w:rFonts w:eastAsiaTheme="minorHAnsi"/>
                <w:sz w:val="18"/>
                <w:szCs w:val="16"/>
              </w:rPr>
            </w:pPr>
            <w:r w:rsidRPr="00035C38">
              <w:rPr>
                <w:rFonts w:eastAsiaTheme="minorHAnsi"/>
                <w:sz w:val="18"/>
                <w:szCs w:val="16"/>
              </w:rPr>
              <w:t>150</w:t>
            </w:r>
          </w:p>
        </w:tc>
        <w:tc>
          <w:tcPr>
            <w:tcW w:w="2393" w:type="dxa"/>
          </w:tcPr>
          <w:p w14:paraId="6650F6DE"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195</w:t>
            </w:r>
          </w:p>
        </w:tc>
      </w:tr>
      <w:tr w:rsidR="00035C38" w:rsidRPr="00035C38" w14:paraId="2998A7B1" w14:textId="77777777" w:rsidTr="00035C38">
        <w:trPr>
          <w:jc w:val="center"/>
        </w:trPr>
        <w:tc>
          <w:tcPr>
            <w:tcW w:w="2392" w:type="dxa"/>
            <w:vAlign w:val="bottom"/>
          </w:tcPr>
          <w:p w14:paraId="7DFE59F8" w14:textId="77777777" w:rsidR="00035C38" w:rsidRPr="00035C38" w:rsidRDefault="00035C38" w:rsidP="00035C38">
            <w:pPr>
              <w:rPr>
                <w:rFonts w:eastAsiaTheme="minorHAnsi"/>
                <w:sz w:val="18"/>
                <w:szCs w:val="16"/>
              </w:rPr>
            </w:pPr>
            <w:r w:rsidRPr="00035C38">
              <w:rPr>
                <w:rFonts w:eastAsiaTheme="minorHAnsi"/>
                <w:sz w:val="18"/>
                <w:szCs w:val="16"/>
              </w:rPr>
              <w:t>Картофельное пюре</w:t>
            </w:r>
          </w:p>
        </w:tc>
        <w:tc>
          <w:tcPr>
            <w:tcW w:w="2393" w:type="dxa"/>
            <w:vAlign w:val="center"/>
          </w:tcPr>
          <w:p w14:paraId="21CE6EAA" w14:textId="77777777" w:rsidR="00035C38" w:rsidRPr="00035C38" w:rsidRDefault="00035C38" w:rsidP="00035C38">
            <w:pPr>
              <w:jc w:val="center"/>
              <w:rPr>
                <w:rFonts w:eastAsiaTheme="minorHAnsi"/>
                <w:sz w:val="18"/>
                <w:szCs w:val="16"/>
              </w:rPr>
            </w:pPr>
            <w:r w:rsidRPr="00035C38">
              <w:rPr>
                <w:rFonts w:eastAsiaTheme="minorHAnsi"/>
                <w:sz w:val="18"/>
                <w:szCs w:val="16"/>
              </w:rPr>
              <w:t>200</w:t>
            </w:r>
          </w:p>
        </w:tc>
        <w:tc>
          <w:tcPr>
            <w:tcW w:w="2393" w:type="dxa"/>
          </w:tcPr>
          <w:p w14:paraId="07783512" w14:textId="77777777" w:rsidR="00035C38" w:rsidRPr="00035C38" w:rsidRDefault="00035C38" w:rsidP="00035C38">
            <w:pPr>
              <w:contextualSpacing/>
              <w:jc w:val="center"/>
              <w:rPr>
                <w:rFonts w:eastAsiaTheme="minorHAnsi"/>
                <w:sz w:val="18"/>
                <w:szCs w:val="16"/>
              </w:rPr>
            </w:pPr>
            <w:r w:rsidRPr="00035C38">
              <w:rPr>
                <w:rFonts w:eastAsiaTheme="minorHAnsi"/>
                <w:sz w:val="18"/>
                <w:szCs w:val="22"/>
              </w:rPr>
              <w:t>220</w:t>
            </w:r>
          </w:p>
        </w:tc>
      </w:tr>
      <w:tr w:rsidR="00035C38" w:rsidRPr="00035C38" w14:paraId="7F4ED748" w14:textId="77777777" w:rsidTr="00035C38">
        <w:trPr>
          <w:jc w:val="center"/>
        </w:trPr>
        <w:tc>
          <w:tcPr>
            <w:tcW w:w="2392" w:type="dxa"/>
            <w:vAlign w:val="bottom"/>
          </w:tcPr>
          <w:p w14:paraId="6065F4F6" w14:textId="77777777" w:rsidR="00035C38" w:rsidRPr="00035C38" w:rsidRDefault="00035C38" w:rsidP="00035C38">
            <w:pPr>
              <w:rPr>
                <w:rFonts w:eastAsiaTheme="minorHAnsi"/>
                <w:sz w:val="18"/>
                <w:szCs w:val="16"/>
              </w:rPr>
            </w:pPr>
            <w:r w:rsidRPr="00035C38">
              <w:rPr>
                <w:rFonts w:eastAsiaTheme="minorHAnsi"/>
                <w:sz w:val="18"/>
                <w:szCs w:val="16"/>
              </w:rPr>
              <w:t>Чай</w:t>
            </w:r>
          </w:p>
        </w:tc>
        <w:tc>
          <w:tcPr>
            <w:tcW w:w="2393" w:type="dxa"/>
            <w:vAlign w:val="center"/>
          </w:tcPr>
          <w:p w14:paraId="42735C08" w14:textId="77777777" w:rsidR="00035C38" w:rsidRPr="00035C38" w:rsidRDefault="00035C38" w:rsidP="00035C38">
            <w:pPr>
              <w:jc w:val="center"/>
              <w:rPr>
                <w:rFonts w:eastAsiaTheme="minorHAnsi"/>
                <w:sz w:val="18"/>
                <w:szCs w:val="16"/>
              </w:rPr>
            </w:pPr>
            <w:r w:rsidRPr="00035C38">
              <w:rPr>
                <w:rFonts w:eastAsiaTheme="minorHAnsi"/>
                <w:sz w:val="18"/>
                <w:szCs w:val="16"/>
              </w:rPr>
              <w:t>150</w:t>
            </w:r>
          </w:p>
        </w:tc>
        <w:tc>
          <w:tcPr>
            <w:tcW w:w="2393" w:type="dxa"/>
          </w:tcPr>
          <w:p w14:paraId="5E9E7080"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8</w:t>
            </w:r>
          </w:p>
        </w:tc>
      </w:tr>
      <w:tr w:rsidR="00035C38" w:rsidRPr="00035C38" w14:paraId="39E5AC03" w14:textId="77777777" w:rsidTr="00035C38">
        <w:trPr>
          <w:jc w:val="center"/>
        </w:trPr>
        <w:tc>
          <w:tcPr>
            <w:tcW w:w="2392" w:type="dxa"/>
            <w:vAlign w:val="bottom"/>
          </w:tcPr>
          <w:p w14:paraId="0EA5DDDE" w14:textId="77777777" w:rsidR="00035C38" w:rsidRPr="00035C38" w:rsidRDefault="00035C38" w:rsidP="00035C38">
            <w:pPr>
              <w:rPr>
                <w:rFonts w:eastAsiaTheme="minorHAnsi"/>
                <w:sz w:val="18"/>
                <w:szCs w:val="16"/>
              </w:rPr>
            </w:pPr>
            <w:r w:rsidRPr="00035C38">
              <w:rPr>
                <w:rFonts w:eastAsiaTheme="minorHAnsi"/>
                <w:sz w:val="18"/>
                <w:szCs w:val="16"/>
              </w:rPr>
              <w:t>Фрукты (яблоко)</w:t>
            </w:r>
          </w:p>
        </w:tc>
        <w:tc>
          <w:tcPr>
            <w:tcW w:w="2393" w:type="dxa"/>
            <w:vAlign w:val="center"/>
          </w:tcPr>
          <w:p w14:paraId="0C3D591B"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289010EA" w14:textId="77777777" w:rsidR="00035C38" w:rsidRPr="00035C38" w:rsidRDefault="00035C38" w:rsidP="00035C38">
            <w:pPr>
              <w:contextualSpacing/>
              <w:jc w:val="center"/>
              <w:rPr>
                <w:rFonts w:eastAsiaTheme="minorHAnsi"/>
                <w:sz w:val="18"/>
                <w:szCs w:val="16"/>
              </w:rPr>
            </w:pPr>
            <w:r w:rsidRPr="00035C38">
              <w:rPr>
                <w:rFonts w:eastAsiaTheme="minorHAnsi"/>
                <w:color w:val="222222"/>
                <w:sz w:val="18"/>
                <w:szCs w:val="16"/>
                <w:shd w:val="clear" w:color="auto" w:fill="FFFFFF"/>
              </w:rPr>
              <w:t>54</w:t>
            </w:r>
          </w:p>
        </w:tc>
      </w:tr>
      <w:tr w:rsidR="00035C38" w:rsidRPr="00035C38" w14:paraId="524895CC" w14:textId="77777777" w:rsidTr="00035C38">
        <w:trPr>
          <w:jc w:val="center"/>
        </w:trPr>
        <w:tc>
          <w:tcPr>
            <w:tcW w:w="2392" w:type="dxa"/>
            <w:vAlign w:val="bottom"/>
          </w:tcPr>
          <w:p w14:paraId="3B04C21C" w14:textId="77777777" w:rsidR="00035C38" w:rsidRPr="00035C38" w:rsidRDefault="00035C38" w:rsidP="00035C38">
            <w:pPr>
              <w:rPr>
                <w:rFonts w:eastAsiaTheme="minorHAnsi"/>
                <w:sz w:val="18"/>
                <w:szCs w:val="16"/>
              </w:rPr>
            </w:pPr>
            <w:r w:rsidRPr="00035C38">
              <w:rPr>
                <w:rFonts w:eastAsiaTheme="minorHAnsi"/>
                <w:sz w:val="18"/>
                <w:szCs w:val="16"/>
              </w:rPr>
              <w:t>Пирожок с лимонным повидлом</w:t>
            </w:r>
          </w:p>
        </w:tc>
        <w:tc>
          <w:tcPr>
            <w:tcW w:w="2393" w:type="dxa"/>
            <w:vAlign w:val="center"/>
          </w:tcPr>
          <w:p w14:paraId="40978FE7" w14:textId="77777777" w:rsidR="00035C38" w:rsidRPr="00035C38" w:rsidRDefault="00035C38" w:rsidP="00035C38">
            <w:pPr>
              <w:jc w:val="center"/>
              <w:rPr>
                <w:sz w:val="18"/>
                <w:szCs w:val="16"/>
              </w:rPr>
            </w:pPr>
            <w:r w:rsidRPr="00035C38">
              <w:rPr>
                <w:sz w:val="18"/>
                <w:szCs w:val="16"/>
              </w:rPr>
              <w:t>50</w:t>
            </w:r>
          </w:p>
        </w:tc>
        <w:tc>
          <w:tcPr>
            <w:tcW w:w="2393" w:type="dxa"/>
          </w:tcPr>
          <w:p w14:paraId="117861B2"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200</w:t>
            </w:r>
          </w:p>
        </w:tc>
      </w:tr>
      <w:tr w:rsidR="00035C38" w:rsidRPr="00035C38" w14:paraId="11C3A2EE" w14:textId="77777777" w:rsidTr="00035C38">
        <w:trPr>
          <w:jc w:val="center"/>
        </w:trPr>
        <w:tc>
          <w:tcPr>
            <w:tcW w:w="2392" w:type="dxa"/>
            <w:vAlign w:val="bottom"/>
          </w:tcPr>
          <w:p w14:paraId="45A78C6D" w14:textId="77777777" w:rsidR="00035C38" w:rsidRPr="00035C38" w:rsidRDefault="00035C38" w:rsidP="00035C38">
            <w:pPr>
              <w:rPr>
                <w:sz w:val="18"/>
                <w:szCs w:val="16"/>
              </w:rPr>
            </w:pPr>
            <w:r w:rsidRPr="00035C38">
              <w:rPr>
                <w:sz w:val="18"/>
                <w:szCs w:val="16"/>
              </w:rPr>
              <w:t>Масло сливочное</w:t>
            </w:r>
          </w:p>
        </w:tc>
        <w:tc>
          <w:tcPr>
            <w:tcW w:w="2393" w:type="dxa"/>
            <w:vAlign w:val="center"/>
          </w:tcPr>
          <w:p w14:paraId="47C2F8DB"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1DD1B96F"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358,5</w:t>
            </w:r>
          </w:p>
        </w:tc>
      </w:tr>
      <w:tr w:rsidR="00035C38" w:rsidRPr="00035C38" w14:paraId="1C3FFFE1" w14:textId="77777777" w:rsidTr="00035C38">
        <w:trPr>
          <w:jc w:val="center"/>
        </w:trPr>
        <w:tc>
          <w:tcPr>
            <w:tcW w:w="2392" w:type="dxa"/>
            <w:vAlign w:val="bottom"/>
          </w:tcPr>
          <w:p w14:paraId="194E4281" w14:textId="77777777" w:rsidR="00035C38" w:rsidRPr="00035C38" w:rsidRDefault="00035C38" w:rsidP="00035C38">
            <w:pPr>
              <w:rPr>
                <w:rFonts w:eastAsiaTheme="minorHAnsi"/>
                <w:sz w:val="18"/>
                <w:szCs w:val="16"/>
              </w:rPr>
            </w:pPr>
            <w:r w:rsidRPr="00035C38">
              <w:rPr>
                <w:rFonts w:eastAsiaTheme="minorHAnsi"/>
                <w:sz w:val="18"/>
                <w:szCs w:val="16"/>
              </w:rPr>
              <w:t>Ряженка</w:t>
            </w:r>
          </w:p>
        </w:tc>
        <w:tc>
          <w:tcPr>
            <w:tcW w:w="2393" w:type="dxa"/>
            <w:vAlign w:val="center"/>
          </w:tcPr>
          <w:p w14:paraId="6A5A119F"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1C62FAE6"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54</w:t>
            </w:r>
          </w:p>
        </w:tc>
      </w:tr>
      <w:tr w:rsidR="00035C38" w:rsidRPr="00035C38" w14:paraId="50401240" w14:textId="77777777" w:rsidTr="00035C38">
        <w:trPr>
          <w:jc w:val="center"/>
        </w:trPr>
        <w:tc>
          <w:tcPr>
            <w:tcW w:w="2392" w:type="dxa"/>
            <w:vAlign w:val="bottom"/>
          </w:tcPr>
          <w:p w14:paraId="5E4828AA" w14:textId="77777777" w:rsidR="00035C38" w:rsidRPr="00035C38" w:rsidRDefault="00035C38" w:rsidP="00035C38">
            <w:pPr>
              <w:rPr>
                <w:rFonts w:eastAsiaTheme="minorHAnsi"/>
                <w:sz w:val="18"/>
                <w:szCs w:val="16"/>
              </w:rPr>
            </w:pPr>
            <w:r w:rsidRPr="00035C38">
              <w:rPr>
                <w:rFonts w:eastAsiaTheme="minorHAnsi"/>
                <w:sz w:val="18"/>
                <w:szCs w:val="16"/>
              </w:rPr>
              <w:t>Хлеб белый</w:t>
            </w:r>
          </w:p>
        </w:tc>
        <w:tc>
          <w:tcPr>
            <w:tcW w:w="2393" w:type="dxa"/>
            <w:vAlign w:val="center"/>
          </w:tcPr>
          <w:p w14:paraId="114CD801"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4C075476"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3D59C2C6" w14:textId="77777777" w:rsidTr="00035C38">
        <w:trPr>
          <w:jc w:val="center"/>
        </w:trPr>
        <w:tc>
          <w:tcPr>
            <w:tcW w:w="2392" w:type="dxa"/>
            <w:vAlign w:val="bottom"/>
          </w:tcPr>
          <w:p w14:paraId="450903DB" w14:textId="77777777" w:rsidR="00035C38" w:rsidRPr="00035C38" w:rsidRDefault="00035C38" w:rsidP="00035C38">
            <w:pPr>
              <w:rPr>
                <w:rFonts w:eastAsiaTheme="minorHAnsi"/>
                <w:sz w:val="18"/>
                <w:szCs w:val="16"/>
              </w:rPr>
            </w:pPr>
            <w:r w:rsidRPr="00035C38">
              <w:rPr>
                <w:rFonts w:eastAsiaTheme="minorHAnsi"/>
                <w:sz w:val="18"/>
                <w:szCs w:val="16"/>
              </w:rPr>
              <w:t>Хлеб черный</w:t>
            </w:r>
          </w:p>
        </w:tc>
        <w:tc>
          <w:tcPr>
            <w:tcW w:w="2393" w:type="dxa"/>
            <w:vAlign w:val="center"/>
          </w:tcPr>
          <w:p w14:paraId="05E5C3E6" w14:textId="77777777" w:rsidR="00035C38" w:rsidRPr="00035C38" w:rsidRDefault="00035C38" w:rsidP="00035C38">
            <w:pPr>
              <w:jc w:val="center"/>
              <w:rPr>
                <w:rFonts w:eastAsiaTheme="minorHAnsi"/>
                <w:sz w:val="18"/>
                <w:szCs w:val="16"/>
              </w:rPr>
            </w:pPr>
            <w:r w:rsidRPr="00035C38">
              <w:rPr>
                <w:rFonts w:eastAsiaTheme="minorHAnsi"/>
                <w:sz w:val="18"/>
                <w:szCs w:val="16"/>
              </w:rPr>
              <w:t>100</w:t>
            </w:r>
          </w:p>
        </w:tc>
        <w:tc>
          <w:tcPr>
            <w:tcW w:w="2393" w:type="dxa"/>
          </w:tcPr>
          <w:p w14:paraId="5A991224"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181</w:t>
            </w:r>
          </w:p>
        </w:tc>
      </w:tr>
      <w:tr w:rsidR="00035C38" w:rsidRPr="00035C38" w14:paraId="51D2E772" w14:textId="77777777" w:rsidTr="00035C38">
        <w:trPr>
          <w:jc w:val="center"/>
        </w:trPr>
        <w:tc>
          <w:tcPr>
            <w:tcW w:w="2392" w:type="dxa"/>
            <w:vAlign w:val="bottom"/>
          </w:tcPr>
          <w:p w14:paraId="3791FBA6" w14:textId="77777777" w:rsidR="00035C38" w:rsidRPr="00035C38" w:rsidRDefault="00035C38" w:rsidP="00035C38">
            <w:pPr>
              <w:rPr>
                <w:sz w:val="18"/>
                <w:szCs w:val="16"/>
              </w:rPr>
            </w:pPr>
            <w:r w:rsidRPr="00035C38">
              <w:rPr>
                <w:sz w:val="18"/>
                <w:szCs w:val="16"/>
              </w:rPr>
              <w:t>Питьевая вода (в бутылке, без газа)</w:t>
            </w:r>
          </w:p>
        </w:tc>
        <w:tc>
          <w:tcPr>
            <w:tcW w:w="2393" w:type="dxa"/>
            <w:vAlign w:val="center"/>
          </w:tcPr>
          <w:p w14:paraId="766FE159" w14:textId="77777777" w:rsidR="00035C38" w:rsidRPr="00035C38" w:rsidRDefault="00035C38" w:rsidP="00035C38">
            <w:pPr>
              <w:jc w:val="center"/>
              <w:rPr>
                <w:sz w:val="18"/>
                <w:szCs w:val="16"/>
              </w:rPr>
            </w:pPr>
            <w:r w:rsidRPr="00035C38">
              <w:rPr>
                <w:sz w:val="18"/>
                <w:szCs w:val="16"/>
                <w:lang w:val="en-US"/>
              </w:rPr>
              <w:t>500</w:t>
            </w:r>
          </w:p>
        </w:tc>
        <w:tc>
          <w:tcPr>
            <w:tcW w:w="2393" w:type="dxa"/>
          </w:tcPr>
          <w:p w14:paraId="3D250F90"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0</w:t>
            </w:r>
          </w:p>
        </w:tc>
      </w:tr>
      <w:tr w:rsidR="00035C38" w:rsidRPr="00035C38" w14:paraId="2B616A65" w14:textId="77777777" w:rsidTr="00035C38">
        <w:trPr>
          <w:jc w:val="center"/>
        </w:trPr>
        <w:tc>
          <w:tcPr>
            <w:tcW w:w="4785" w:type="dxa"/>
            <w:gridSpan w:val="2"/>
            <w:vAlign w:val="bottom"/>
          </w:tcPr>
          <w:p w14:paraId="2305DBFB" w14:textId="77777777" w:rsidR="00035C38" w:rsidRPr="00035C38" w:rsidRDefault="00035C38" w:rsidP="00035C38">
            <w:pPr>
              <w:jc w:val="center"/>
              <w:rPr>
                <w:sz w:val="18"/>
                <w:szCs w:val="16"/>
              </w:rPr>
            </w:pPr>
            <w:r w:rsidRPr="00035C38">
              <w:rPr>
                <w:sz w:val="18"/>
                <w:szCs w:val="16"/>
              </w:rPr>
              <w:t>Итог</w:t>
            </w:r>
          </w:p>
        </w:tc>
        <w:tc>
          <w:tcPr>
            <w:tcW w:w="2393" w:type="dxa"/>
          </w:tcPr>
          <w:p w14:paraId="32D4DE50" w14:textId="77777777" w:rsidR="00035C38" w:rsidRPr="00035C38" w:rsidRDefault="00035C38" w:rsidP="00035C38">
            <w:pPr>
              <w:contextualSpacing/>
              <w:jc w:val="center"/>
              <w:rPr>
                <w:rFonts w:eastAsiaTheme="minorHAnsi"/>
                <w:sz w:val="18"/>
                <w:szCs w:val="16"/>
              </w:rPr>
            </w:pPr>
            <w:r w:rsidRPr="00035C38">
              <w:rPr>
                <w:rFonts w:eastAsiaTheme="minorHAnsi"/>
                <w:sz w:val="18"/>
                <w:szCs w:val="16"/>
              </w:rPr>
              <w:t>2 079,25</w:t>
            </w:r>
          </w:p>
        </w:tc>
      </w:tr>
    </w:tbl>
    <w:p w14:paraId="533B7B88" w14:textId="77777777" w:rsidR="00035C38" w:rsidRPr="00035C38" w:rsidRDefault="00035C38" w:rsidP="00035C38">
      <w:pPr>
        <w:spacing w:line="276" w:lineRule="auto"/>
        <w:contextualSpacing/>
        <w:jc w:val="right"/>
        <w:rPr>
          <w:rFonts w:eastAsiaTheme="minorHAnsi"/>
          <w:szCs w:val="22"/>
          <w:lang w:eastAsia="en-US"/>
        </w:rPr>
      </w:pPr>
    </w:p>
    <w:p w14:paraId="2CE359FE" w14:textId="77777777" w:rsidR="00035C38" w:rsidRPr="00035C38" w:rsidRDefault="00035C38" w:rsidP="00035C38">
      <w:pPr>
        <w:spacing w:line="276" w:lineRule="auto"/>
        <w:contextualSpacing/>
        <w:rPr>
          <w:rFonts w:eastAsiaTheme="minorHAnsi"/>
          <w:sz w:val="22"/>
          <w:szCs w:val="22"/>
          <w:lang w:eastAsia="en-US"/>
        </w:rPr>
      </w:pPr>
    </w:p>
    <w:p w14:paraId="290024AB" w14:textId="77777777" w:rsidR="00035C38" w:rsidRPr="00035C38" w:rsidRDefault="00035C38" w:rsidP="00035C38">
      <w:pPr>
        <w:spacing w:line="276" w:lineRule="auto"/>
        <w:contextualSpacing/>
        <w:rPr>
          <w:rFonts w:eastAsiaTheme="minorHAnsi"/>
          <w:sz w:val="22"/>
          <w:szCs w:val="22"/>
          <w:lang w:eastAsia="en-US"/>
        </w:rPr>
      </w:pPr>
    </w:p>
    <w:p w14:paraId="22D93306" w14:textId="77777777" w:rsidR="00A8570A" w:rsidRPr="006C7A31" w:rsidRDefault="00A8570A" w:rsidP="00A8570A">
      <w:pPr>
        <w:pStyle w:val="affffff0"/>
        <w:spacing w:line="300" w:lineRule="auto"/>
        <w:ind w:firstLine="709"/>
        <w:jc w:val="center"/>
        <w:rPr>
          <w:rFonts w:ascii="Times New Roman" w:hAnsi="Times New Roman"/>
          <w:sz w:val="24"/>
          <w:szCs w:val="24"/>
        </w:rPr>
      </w:pPr>
    </w:p>
    <w:tbl>
      <w:tblPr>
        <w:tblStyle w:val="ad"/>
        <w:tblW w:w="974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5211"/>
      </w:tblGrid>
      <w:tr w:rsidR="00BD5075" w:rsidRPr="00BD5075" w14:paraId="085A6D91" w14:textId="77777777" w:rsidTr="00E92FB5">
        <w:trPr>
          <w:jc w:val="center"/>
        </w:trPr>
        <w:tc>
          <w:tcPr>
            <w:tcW w:w="4535" w:type="dxa"/>
          </w:tcPr>
          <w:p w14:paraId="387765C9" w14:textId="018728E7" w:rsidR="00BD5075" w:rsidRDefault="00BD5075" w:rsidP="00A8570A">
            <w:pPr>
              <w:pStyle w:val="affffff0"/>
              <w:spacing w:line="300" w:lineRule="auto"/>
              <w:rPr>
                <w:sz w:val="24"/>
                <w:szCs w:val="24"/>
                <w:lang w:eastAsia="en-US"/>
              </w:rPr>
            </w:pPr>
            <w:r w:rsidRPr="006C7A31">
              <w:rPr>
                <w:sz w:val="24"/>
                <w:szCs w:val="24"/>
                <w:lang w:eastAsia="en-US"/>
              </w:rPr>
              <w:t>ЗАКАЗЧИК:</w:t>
            </w:r>
          </w:p>
          <w:p w14:paraId="3938D07A" w14:textId="61A69984" w:rsidR="00A8570A" w:rsidRPr="006C7A31" w:rsidRDefault="00A8570A" w:rsidP="00A8570A">
            <w:pPr>
              <w:pStyle w:val="affffff0"/>
              <w:spacing w:line="300" w:lineRule="auto"/>
              <w:rPr>
                <w:sz w:val="24"/>
                <w:szCs w:val="24"/>
                <w:lang w:eastAsia="en-US"/>
              </w:rPr>
            </w:pPr>
          </w:p>
          <w:p w14:paraId="7530E375" w14:textId="4D322D42" w:rsidR="00BD5075" w:rsidRPr="006C7A31" w:rsidRDefault="00BD5075" w:rsidP="00A8570A">
            <w:pPr>
              <w:pStyle w:val="affffff0"/>
              <w:spacing w:line="300" w:lineRule="auto"/>
              <w:rPr>
                <w:sz w:val="24"/>
                <w:szCs w:val="24"/>
              </w:rPr>
            </w:pPr>
            <w:r w:rsidRPr="006C7A31">
              <w:rPr>
                <w:sz w:val="24"/>
                <w:szCs w:val="24"/>
                <w:lang w:eastAsia="en-US"/>
              </w:rPr>
              <w:t>________________ /О. Ю. Ершова/</w:t>
            </w:r>
          </w:p>
        </w:tc>
        <w:tc>
          <w:tcPr>
            <w:tcW w:w="5211" w:type="dxa"/>
          </w:tcPr>
          <w:p w14:paraId="4D3DD3E5" w14:textId="53A2B8C1" w:rsidR="00B1168F" w:rsidRDefault="00BD5075" w:rsidP="00A8570A">
            <w:pPr>
              <w:pStyle w:val="affffff0"/>
              <w:spacing w:line="300" w:lineRule="auto"/>
              <w:rPr>
                <w:sz w:val="24"/>
                <w:szCs w:val="24"/>
                <w:lang w:eastAsia="en-US"/>
              </w:rPr>
            </w:pPr>
            <w:r w:rsidRPr="006C7A31">
              <w:rPr>
                <w:sz w:val="24"/>
                <w:szCs w:val="24"/>
                <w:lang w:eastAsia="en-US"/>
              </w:rPr>
              <w:t>ИСПОЛНИТЕЛЬ:</w:t>
            </w:r>
          </w:p>
          <w:p w14:paraId="2496A0A7" w14:textId="09E8CF33" w:rsidR="00A8570A" w:rsidRPr="006C7A31" w:rsidRDefault="00FC7F93" w:rsidP="00A8570A">
            <w:pPr>
              <w:pStyle w:val="affffff0"/>
              <w:spacing w:line="300" w:lineRule="auto"/>
              <w:rPr>
                <w:sz w:val="24"/>
                <w:szCs w:val="24"/>
              </w:rPr>
            </w:pPr>
            <w:r>
              <w:rPr>
                <w:sz w:val="24"/>
                <w:szCs w:val="24"/>
              </w:rPr>
              <w:t xml:space="preserve"> </w:t>
            </w:r>
          </w:p>
          <w:p w14:paraId="43D2C849" w14:textId="4AA287F6" w:rsidR="00BD5075" w:rsidRPr="00BD5075" w:rsidRDefault="00BD5075" w:rsidP="00A8570A">
            <w:pPr>
              <w:pStyle w:val="affffff0"/>
              <w:spacing w:line="300" w:lineRule="auto"/>
              <w:rPr>
                <w:sz w:val="24"/>
                <w:szCs w:val="24"/>
              </w:rPr>
            </w:pPr>
          </w:p>
        </w:tc>
      </w:tr>
    </w:tbl>
    <w:p w14:paraId="27786EB0" w14:textId="3F299BA0" w:rsidR="00BE444F" w:rsidRDefault="00BE444F" w:rsidP="001A17CE">
      <w:pPr>
        <w:pStyle w:val="affffff0"/>
        <w:spacing w:line="300" w:lineRule="auto"/>
        <w:ind w:firstLine="709"/>
        <w:jc w:val="center"/>
        <w:rPr>
          <w:rFonts w:ascii="Times New Roman" w:hAnsi="Times New Roman"/>
          <w:sz w:val="24"/>
          <w:szCs w:val="24"/>
        </w:rPr>
      </w:pPr>
    </w:p>
    <w:sectPr w:rsidR="00BE444F" w:rsidSect="00035C38">
      <w:pgSz w:w="11906" w:h="16838" w:code="9"/>
      <w:pgMar w:top="851" w:right="851" w:bottom="249" w:left="1134"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4D6A3D" w14:textId="77777777" w:rsidR="00CD6216" w:rsidRDefault="00CD6216">
      <w:r>
        <w:separator/>
      </w:r>
    </w:p>
  </w:endnote>
  <w:endnote w:type="continuationSeparator" w:id="0">
    <w:p w14:paraId="69BC7B3E" w14:textId="77777777" w:rsidR="00CD6216" w:rsidRDefault="00CD6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Futura Lt">
    <w:panose1 w:val="00000000000000000000"/>
    <w:charset w:val="CC"/>
    <w:family w:val="swiss"/>
    <w:notTrueType/>
    <w:pitch w:val="variable"/>
    <w:sig w:usb0="00000203" w:usb1="00000000" w:usb2="00000000" w:usb3="00000000" w:csb0="00000005" w:csb1="00000000"/>
  </w:font>
  <w:font w:name="Century Gothic">
    <w:panose1 w:val="020B05020202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Courier">
    <w:panose1 w:val="02070309020205020404"/>
    <w:charset w:val="00"/>
    <w:family w:val="modern"/>
    <w:pitch w:val="fixed"/>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Antiqua">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font307">
    <w:altName w:val="Times New Roman"/>
    <w:charset w:val="CC"/>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4CB94A" w14:textId="77777777" w:rsidR="00035C38" w:rsidRDefault="00035C38">
    <w:pPr>
      <w:pStyle w:val="af3"/>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Pr>
        <w:rStyle w:val="af0"/>
        <w:noProof/>
      </w:rPr>
      <w:t>27</w:t>
    </w:r>
    <w:r>
      <w:rPr>
        <w:rStyle w:val="af0"/>
      </w:rPr>
      <w:fldChar w:fldCharType="end"/>
    </w:r>
  </w:p>
  <w:p w14:paraId="026D0EB9" w14:textId="77777777" w:rsidR="00035C38" w:rsidRDefault="00035C38">
    <w:pPr>
      <w:pStyle w:val="af3"/>
    </w:pPr>
  </w:p>
  <w:p w14:paraId="2CDA8395" w14:textId="77777777" w:rsidR="00035C38" w:rsidRDefault="00035C38"/>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8965463"/>
      <w:docPartObj>
        <w:docPartGallery w:val="Page Numbers (Bottom of Page)"/>
        <w:docPartUnique/>
      </w:docPartObj>
    </w:sdtPr>
    <w:sdtContent>
      <w:p w14:paraId="76BE68F7" w14:textId="30E39B47" w:rsidR="00035C38" w:rsidRDefault="00035C38">
        <w:pPr>
          <w:pStyle w:val="af3"/>
          <w:jc w:val="right"/>
        </w:pPr>
        <w:r>
          <w:fldChar w:fldCharType="begin"/>
        </w:r>
        <w:r>
          <w:instrText>PAGE   \* MERGEFORMAT</w:instrText>
        </w:r>
        <w:r>
          <w:fldChar w:fldCharType="separate"/>
        </w:r>
        <w:r w:rsidR="00F12C86">
          <w:rPr>
            <w:noProof/>
          </w:rPr>
          <w:t>10</w:t>
        </w:r>
        <w:r>
          <w:fldChar w:fldCharType="end"/>
        </w:r>
      </w:p>
    </w:sdtContent>
  </w:sdt>
  <w:p w14:paraId="01CDBBC1" w14:textId="77777777" w:rsidR="00035C38" w:rsidRDefault="00035C38"/>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0983137"/>
      <w:docPartObj>
        <w:docPartGallery w:val="Page Numbers (Bottom of Page)"/>
        <w:docPartUnique/>
      </w:docPartObj>
    </w:sdtPr>
    <w:sdtContent>
      <w:p w14:paraId="32CE069E" w14:textId="5A96CF34" w:rsidR="00035C38" w:rsidRDefault="00035C38">
        <w:pPr>
          <w:pStyle w:val="af3"/>
          <w:jc w:val="right"/>
        </w:pPr>
        <w:r>
          <w:fldChar w:fldCharType="begin"/>
        </w:r>
        <w:r>
          <w:instrText>PAGE   \* MERGEFORMAT</w:instrText>
        </w:r>
        <w:r>
          <w:fldChar w:fldCharType="separate"/>
        </w:r>
        <w:r w:rsidR="00F12C86">
          <w:rPr>
            <w:noProof/>
          </w:rPr>
          <w:t>4</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38C2D8" w14:textId="77777777" w:rsidR="00CD6216" w:rsidRDefault="00CD6216">
      <w:r>
        <w:separator/>
      </w:r>
    </w:p>
  </w:footnote>
  <w:footnote w:type="continuationSeparator" w:id="0">
    <w:p w14:paraId="559529E8" w14:textId="77777777" w:rsidR="00CD6216" w:rsidRDefault="00CD62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6ED6A" w14:textId="1F10E867" w:rsidR="00035C38" w:rsidRPr="00437A88" w:rsidRDefault="00035C38" w:rsidP="00437A88">
    <w:pPr>
      <w:pStyle w:val="af1"/>
      <w:ind w:left="-142"/>
      <w:rPr>
        <w:lang w:val="en-US"/>
      </w:rPr>
    </w:pPr>
    <w:r>
      <w:t xml:space="preserve">Номер закупки № </w:t>
    </w:r>
  </w:p>
  <w:p w14:paraId="1A93D173" w14:textId="77777777" w:rsidR="00035C38" w:rsidRDefault="00035C38">
    <w:pPr>
      <w:pStyle w:val="af1"/>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3A603" w14:textId="64F959BD" w:rsidR="00035C38" w:rsidRPr="00437A88" w:rsidRDefault="00035C38" w:rsidP="00437A88">
    <w:pPr>
      <w:pStyle w:val="af1"/>
      <w:rPr>
        <w:lang w:val="en-US"/>
      </w:rPr>
    </w:pPr>
    <w:r>
      <w:t xml:space="preserve">Номер закупки № </w:t>
    </w:r>
  </w:p>
  <w:p w14:paraId="10967B08" w14:textId="77777777" w:rsidR="00035C38" w:rsidRPr="007D3FF0" w:rsidRDefault="00035C38" w:rsidP="003255A0">
    <w:pPr>
      <w:pStyle w:val="af1"/>
      <w:ind w:left="851"/>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2CE759C"/>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876CD93A"/>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DD78DBBE"/>
    <w:lvl w:ilvl="0">
      <w:start w:val="1"/>
      <w:numFmt w:val="decimal"/>
      <w:pStyle w:val="3"/>
      <w:lvlText w:val="%1."/>
      <w:lvlJc w:val="left"/>
      <w:pPr>
        <w:tabs>
          <w:tab w:val="num" w:pos="926"/>
        </w:tabs>
        <w:ind w:left="926" w:hanging="360"/>
      </w:pPr>
    </w:lvl>
  </w:abstractNum>
  <w:abstractNum w:abstractNumId="3" w15:restartNumberingAfterBreak="0">
    <w:nsid w:val="FFFFFF80"/>
    <w:multiLevelType w:val="singleLevel"/>
    <w:tmpl w:val="62BAE3C8"/>
    <w:lvl w:ilvl="0">
      <w:start w:val="1"/>
      <w:numFmt w:val="bullet"/>
      <w:pStyle w:val="50"/>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8B08448E"/>
    <w:styleLink w:val="1ai3"/>
    <w:lvl w:ilvl="0">
      <w:start w:val="1"/>
      <w:numFmt w:val="bullet"/>
      <w:pStyle w:val="40"/>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A2285B52"/>
    <w:styleLink w:val="1111112"/>
    <w:lvl w:ilvl="0">
      <w:start w:val="1"/>
      <w:numFmt w:val="bullet"/>
      <w:pStyle w:val="30"/>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ADDA0980"/>
    <w:styleLink w:val="1ai2"/>
    <w:lvl w:ilvl="0">
      <w:start w:val="1"/>
      <w:numFmt w:val="bullet"/>
      <w:pStyle w:val="2"/>
      <w:lvlText w:val=""/>
      <w:lvlJc w:val="left"/>
      <w:pPr>
        <w:tabs>
          <w:tab w:val="num" w:pos="643"/>
        </w:tabs>
        <w:ind w:left="643" w:hanging="360"/>
      </w:pPr>
      <w:rPr>
        <w:rFonts w:ascii="Symbol" w:hAnsi="Symbol" w:hint="default"/>
      </w:rPr>
    </w:lvl>
  </w:abstractNum>
  <w:abstractNum w:abstractNumId="7" w15:restartNumberingAfterBreak="0">
    <w:nsid w:val="00000003"/>
    <w:multiLevelType w:val="singleLevel"/>
    <w:tmpl w:val="00000003"/>
    <w:name w:val="WW8Num6"/>
    <w:lvl w:ilvl="0">
      <w:start w:val="1"/>
      <w:numFmt w:val="bullet"/>
      <w:lvlText w:val=""/>
      <w:lvlJc w:val="left"/>
      <w:pPr>
        <w:tabs>
          <w:tab w:val="num" w:pos="993"/>
        </w:tabs>
        <w:ind w:left="993" w:hanging="283"/>
      </w:pPr>
      <w:rPr>
        <w:rFonts w:ascii="Symbol" w:hAnsi="Symbol"/>
      </w:rPr>
    </w:lvl>
  </w:abstractNum>
  <w:abstractNum w:abstractNumId="8" w15:restartNumberingAfterBreak="0">
    <w:nsid w:val="0000000D"/>
    <w:multiLevelType w:val="singleLevel"/>
    <w:tmpl w:val="0000000D"/>
    <w:name w:val="WW8Num13"/>
    <w:styleLink w:val="2411"/>
    <w:lvl w:ilvl="0">
      <w:start w:val="1"/>
      <w:numFmt w:val="decimal"/>
      <w:lvlText w:val="%1."/>
      <w:lvlJc w:val="left"/>
      <w:pPr>
        <w:tabs>
          <w:tab w:val="num" w:pos="720"/>
        </w:tabs>
        <w:ind w:left="720" w:hanging="550"/>
      </w:pPr>
      <w:rPr>
        <w:sz w:val="20"/>
        <w:szCs w:val="20"/>
      </w:rPr>
    </w:lvl>
  </w:abstractNum>
  <w:abstractNum w:abstractNumId="9" w15:restartNumberingAfterBreak="0">
    <w:nsid w:val="0000000E"/>
    <w:multiLevelType w:val="singleLevel"/>
    <w:tmpl w:val="0000000E"/>
    <w:name w:val="WW8Num14"/>
    <w:lvl w:ilvl="0">
      <w:start w:val="1"/>
      <w:numFmt w:val="bullet"/>
      <w:lvlText w:val=""/>
      <w:lvlJc w:val="left"/>
      <w:pPr>
        <w:tabs>
          <w:tab w:val="num" w:pos="340"/>
        </w:tabs>
        <w:ind w:left="170" w:hanging="170"/>
      </w:pPr>
      <w:rPr>
        <w:rFonts w:ascii="Wingdings" w:hAnsi="Wingdings"/>
        <w:color w:val="000000"/>
      </w:rPr>
    </w:lvl>
  </w:abstractNum>
  <w:abstractNum w:abstractNumId="10" w15:restartNumberingAfterBreak="0">
    <w:nsid w:val="00000019"/>
    <w:multiLevelType w:val="singleLevel"/>
    <w:tmpl w:val="00000019"/>
    <w:name w:val="WW8Num25"/>
    <w:lvl w:ilvl="0">
      <w:start w:val="1"/>
      <w:numFmt w:val="decimal"/>
      <w:lvlText w:val="%1."/>
      <w:lvlJc w:val="left"/>
      <w:pPr>
        <w:tabs>
          <w:tab w:val="num" w:pos="720"/>
        </w:tabs>
        <w:ind w:left="720" w:hanging="720"/>
      </w:pPr>
    </w:lvl>
  </w:abstractNum>
  <w:abstractNum w:abstractNumId="11" w15:restartNumberingAfterBreak="0">
    <w:nsid w:val="06C86999"/>
    <w:multiLevelType w:val="multilevel"/>
    <w:tmpl w:val="9FB8D19E"/>
    <w:name w:val="WW8Num3"/>
    <w:styleLink w:val="61"/>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080145A8"/>
    <w:multiLevelType w:val="hybridMultilevel"/>
    <w:tmpl w:val="1E10CBDC"/>
    <w:lvl w:ilvl="0" w:tplc="B86E0160">
      <w:start w:val="1"/>
      <w:numFmt w:val="bullet"/>
      <w:pStyle w:val="a"/>
      <w:lvlText w:val=""/>
      <w:lvlJc w:val="left"/>
      <w:pPr>
        <w:ind w:left="720" w:hanging="360"/>
      </w:pPr>
      <w:rPr>
        <w:rFonts w:ascii="Symbol" w:hAnsi="Symbol" w:hint="default"/>
        <w:sz w:val="24"/>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0AA057E5"/>
    <w:multiLevelType w:val="multilevel"/>
    <w:tmpl w:val="8B0604BA"/>
    <w:styleLink w:val="41"/>
    <w:lvl w:ilvl="0">
      <w:start w:val="15"/>
      <w:numFmt w:val="decimal"/>
      <w:lvlText w:val="%1."/>
      <w:lvlJc w:val="left"/>
      <w:pPr>
        <w:tabs>
          <w:tab w:val="num" w:pos="371"/>
        </w:tabs>
        <w:ind w:left="371" w:hanging="37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14" w15:restartNumberingAfterBreak="0">
    <w:nsid w:val="0B753C1D"/>
    <w:multiLevelType w:val="multilevel"/>
    <w:tmpl w:val="1BACD68E"/>
    <w:lvl w:ilvl="0">
      <w:start w:val="1"/>
      <w:numFmt w:val="decimal"/>
      <w:lvlText w:val="%1"/>
      <w:lvlJc w:val="left"/>
      <w:pPr>
        <w:tabs>
          <w:tab w:val="num" w:pos="396"/>
        </w:tabs>
        <w:ind w:left="-851" w:firstLine="851"/>
      </w:pPr>
      <w:rPr>
        <w:rFonts w:hint="default"/>
        <w:b w:val="0"/>
        <w:sz w:val="24"/>
        <w:szCs w:val="24"/>
      </w:rPr>
    </w:lvl>
    <w:lvl w:ilvl="1">
      <w:start w:val="1"/>
      <w:numFmt w:val="none"/>
      <w:pStyle w:val="1"/>
      <w:lvlText w:val=""/>
      <w:lvlJc w:val="left"/>
      <w:pPr>
        <w:tabs>
          <w:tab w:val="num" w:pos="1416"/>
        </w:tabs>
        <w:ind w:left="-11"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8"/>
        <w:szCs w:val="28"/>
        <w:u w:val="none"/>
        <w:effect w:val="none"/>
        <w:vertAlign w:val="baseline"/>
        <w:em w:val="none"/>
        <w:specVanish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0D8D1714"/>
    <w:multiLevelType w:val="multilevel"/>
    <w:tmpl w:val="27487EEE"/>
    <w:styleLink w:val="92"/>
    <w:lvl w:ilvl="0">
      <w:start w:val="1"/>
      <w:numFmt w:val="none"/>
      <w:lvlText w:val="2.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14AC3B3F"/>
    <w:multiLevelType w:val="multilevel"/>
    <w:tmpl w:val="EAC0474A"/>
    <w:styleLink w:val="62"/>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14E07998"/>
    <w:multiLevelType w:val="multilevel"/>
    <w:tmpl w:val="03509308"/>
    <w:styleLink w:val="82"/>
    <w:lvl w:ilvl="0">
      <w:start w:val="1"/>
      <w:numFmt w:val="none"/>
      <w:lvlText w:val="2.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150C2536"/>
    <w:multiLevelType w:val="hybridMultilevel"/>
    <w:tmpl w:val="7424E2F6"/>
    <w:name w:val="WW8Num132"/>
    <w:lvl w:ilvl="0" w:tplc="F9B05E0A">
      <w:start w:val="16"/>
      <w:numFmt w:val="decimal"/>
      <w:lvlText w:val="%1."/>
      <w:lvlJc w:val="left"/>
      <w:pPr>
        <w:tabs>
          <w:tab w:val="num" w:pos="720"/>
        </w:tabs>
        <w:ind w:left="720" w:hanging="55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53A0B7A"/>
    <w:multiLevelType w:val="hybridMultilevel"/>
    <w:tmpl w:val="68C60370"/>
    <w:styleLink w:val="ArticleSection"/>
    <w:lvl w:ilvl="0" w:tplc="7FF08C9A">
      <w:start w:val="1"/>
      <w:numFmt w:val="decimal"/>
      <w:pStyle w:val="a0"/>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158B1845"/>
    <w:multiLevelType w:val="hybridMultilevel"/>
    <w:tmpl w:val="8ADCAC68"/>
    <w:lvl w:ilvl="0" w:tplc="8E280EB6">
      <w:start w:val="1"/>
      <w:numFmt w:val="bullet"/>
      <w:pStyle w:val="tzlist2"/>
      <w:lvlText w:val=""/>
      <w:lvlJc w:val="left"/>
      <w:pPr>
        <w:tabs>
          <w:tab w:val="num" w:pos="1776"/>
        </w:tabs>
        <w:ind w:left="1776" w:hanging="360"/>
      </w:pPr>
      <w:rPr>
        <w:rFonts w:ascii="Symbol" w:hAnsi="Symbol" w:hint="default"/>
        <w:sz w:val="24"/>
      </w:rPr>
    </w:lvl>
    <w:lvl w:ilvl="1" w:tplc="FFFFFFFF">
      <w:start w:val="1"/>
      <w:numFmt w:val="bullet"/>
      <w:lvlText w:val="o"/>
      <w:lvlJc w:val="left"/>
      <w:pPr>
        <w:tabs>
          <w:tab w:val="num" w:pos="2881"/>
        </w:tabs>
        <w:ind w:left="2881" w:hanging="360"/>
      </w:pPr>
      <w:rPr>
        <w:rFonts w:ascii="Courier New" w:hAnsi="Courier New" w:hint="default"/>
      </w:rPr>
    </w:lvl>
    <w:lvl w:ilvl="2" w:tplc="FFFFFFFF">
      <w:start w:val="1"/>
      <w:numFmt w:val="bullet"/>
      <w:lvlText w:val=""/>
      <w:lvlJc w:val="left"/>
      <w:pPr>
        <w:tabs>
          <w:tab w:val="num" w:pos="3601"/>
        </w:tabs>
        <w:ind w:left="3601" w:hanging="360"/>
      </w:pPr>
      <w:rPr>
        <w:rFonts w:ascii="Wingdings" w:hAnsi="Wingdings" w:hint="default"/>
      </w:rPr>
    </w:lvl>
    <w:lvl w:ilvl="3" w:tplc="FFFFFFFF">
      <w:start w:val="1"/>
      <w:numFmt w:val="bullet"/>
      <w:lvlText w:val=""/>
      <w:lvlJc w:val="left"/>
      <w:pPr>
        <w:tabs>
          <w:tab w:val="num" w:pos="4321"/>
        </w:tabs>
        <w:ind w:left="4321" w:hanging="360"/>
      </w:pPr>
      <w:rPr>
        <w:rFonts w:ascii="Symbol" w:hAnsi="Symbol" w:hint="default"/>
      </w:rPr>
    </w:lvl>
    <w:lvl w:ilvl="4" w:tplc="FFFFFFFF">
      <w:start w:val="1"/>
      <w:numFmt w:val="bullet"/>
      <w:lvlText w:val="o"/>
      <w:lvlJc w:val="left"/>
      <w:pPr>
        <w:tabs>
          <w:tab w:val="num" w:pos="5041"/>
        </w:tabs>
        <w:ind w:left="5041" w:hanging="360"/>
      </w:pPr>
      <w:rPr>
        <w:rFonts w:ascii="Courier New" w:hAnsi="Courier New" w:hint="default"/>
      </w:rPr>
    </w:lvl>
    <w:lvl w:ilvl="5" w:tplc="FFFFFFFF">
      <w:start w:val="1"/>
      <w:numFmt w:val="bullet"/>
      <w:lvlText w:val=""/>
      <w:lvlJc w:val="left"/>
      <w:pPr>
        <w:tabs>
          <w:tab w:val="num" w:pos="5761"/>
        </w:tabs>
        <w:ind w:left="5761" w:hanging="360"/>
      </w:pPr>
      <w:rPr>
        <w:rFonts w:ascii="Wingdings" w:hAnsi="Wingdings" w:hint="default"/>
      </w:rPr>
    </w:lvl>
    <w:lvl w:ilvl="6" w:tplc="FFFFFFFF">
      <w:start w:val="1"/>
      <w:numFmt w:val="bullet"/>
      <w:lvlText w:val=""/>
      <w:lvlJc w:val="left"/>
      <w:pPr>
        <w:tabs>
          <w:tab w:val="num" w:pos="6481"/>
        </w:tabs>
        <w:ind w:left="6481" w:hanging="360"/>
      </w:pPr>
      <w:rPr>
        <w:rFonts w:ascii="Symbol" w:hAnsi="Symbol" w:hint="default"/>
      </w:rPr>
    </w:lvl>
    <w:lvl w:ilvl="7" w:tplc="FFFFFFFF">
      <w:start w:val="1"/>
      <w:numFmt w:val="bullet"/>
      <w:lvlText w:val="o"/>
      <w:lvlJc w:val="left"/>
      <w:pPr>
        <w:tabs>
          <w:tab w:val="num" w:pos="7201"/>
        </w:tabs>
        <w:ind w:left="7201" w:hanging="360"/>
      </w:pPr>
      <w:rPr>
        <w:rFonts w:ascii="Courier New" w:hAnsi="Courier New" w:hint="default"/>
      </w:rPr>
    </w:lvl>
    <w:lvl w:ilvl="8" w:tplc="FFFFFFFF">
      <w:start w:val="1"/>
      <w:numFmt w:val="bullet"/>
      <w:lvlText w:val=""/>
      <w:lvlJc w:val="left"/>
      <w:pPr>
        <w:tabs>
          <w:tab w:val="num" w:pos="7921"/>
        </w:tabs>
        <w:ind w:left="7921" w:hanging="360"/>
      </w:pPr>
      <w:rPr>
        <w:rFonts w:ascii="Wingdings" w:hAnsi="Wingdings" w:hint="default"/>
      </w:rPr>
    </w:lvl>
  </w:abstractNum>
  <w:abstractNum w:abstractNumId="21" w15:restartNumberingAfterBreak="0">
    <w:nsid w:val="16DA636D"/>
    <w:multiLevelType w:val="hybridMultilevel"/>
    <w:tmpl w:val="CC742B4C"/>
    <w:lvl w:ilvl="0" w:tplc="FFFFFFFF">
      <w:start w:val="1"/>
      <w:numFmt w:val="decimal"/>
      <w:pStyle w:val="a1"/>
      <w:lvlText w:val="%1."/>
      <w:lvlJc w:val="left"/>
      <w:pPr>
        <w:tabs>
          <w:tab w:val="num" w:pos="567"/>
        </w:tabs>
        <w:ind w:left="567" w:hanging="567"/>
      </w:pPr>
      <w:rPr>
        <w:rFonts w:hint="default"/>
      </w:rPr>
    </w:lvl>
    <w:lvl w:ilvl="1" w:tplc="FFFFFFFF">
      <w:start w:val="1"/>
      <w:numFmt w:val="lowerLetter"/>
      <w:lvlText w:val="%2."/>
      <w:lvlJc w:val="left"/>
      <w:pPr>
        <w:tabs>
          <w:tab w:val="num" w:pos="873"/>
        </w:tabs>
        <w:ind w:left="873" w:hanging="360"/>
      </w:pPr>
    </w:lvl>
    <w:lvl w:ilvl="2" w:tplc="FFFFFFFF">
      <w:start w:val="1"/>
      <w:numFmt w:val="lowerRoman"/>
      <w:lvlText w:val="%3."/>
      <w:lvlJc w:val="right"/>
      <w:pPr>
        <w:tabs>
          <w:tab w:val="num" w:pos="1593"/>
        </w:tabs>
        <w:ind w:left="1593" w:hanging="180"/>
      </w:pPr>
    </w:lvl>
    <w:lvl w:ilvl="3" w:tplc="FFFFFFFF">
      <w:start w:val="1"/>
      <w:numFmt w:val="decimal"/>
      <w:lvlText w:val="%4."/>
      <w:lvlJc w:val="left"/>
      <w:pPr>
        <w:tabs>
          <w:tab w:val="num" w:pos="2313"/>
        </w:tabs>
        <w:ind w:left="2313" w:hanging="360"/>
      </w:pPr>
    </w:lvl>
    <w:lvl w:ilvl="4" w:tplc="FFFFFFFF">
      <w:start w:val="1"/>
      <w:numFmt w:val="lowerLetter"/>
      <w:lvlText w:val="%5."/>
      <w:lvlJc w:val="left"/>
      <w:pPr>
        <w:tabs>
          <w:tab w:val="num" w:pos="3033"/>
        </w:tabs>
        <w:ind w:left="3033" w:hanging="360"/>
      </w:pPr>
    </w:lvl>
    <w:lvl w:ilvl="5" w:tplc="FFFFFFFF">
      <w:start w:val="1"/>
      <w:numFmt w:val="lowerRoman"/>
      <w:lvlText w:val="%6."/>
      <w:lvlJc w:val="right"/>
      <w:pPr>
        <w:tabs>
          <w:tab w:val="num" w:pos="3753"/>
        </w:tabs>
        <w:ind w:left="3753" w:hanging="180"/>
      </w:pPr>
    </w:lvl>
    <w:lvl w:ilvl="6" w:tplc="FFFFFFFF">
      <w:start w:val="1"/>
      <w:numFmt w:val="decimal"/>
      <w:lvlText w:val="%7."/>
      <w:lvlJc w:val="left"/>
      <w:pPr>
        <w:tabs>
          <w:tab w:val="num" w:pos="4473"/>
        </w:tabs>
        <w:ind w:left="4473" w:hanging="360"/>
      </w:pPr>
    </w:lvl>
    <w:lvl w:ilvl="7" w:tplc="FFFFFFFF">
      <w:start w:val="1"/>
      <w:numFmt w:val="lowerLetter"/>
      <w:lvlText w:val="%8."/>
      <w:lvlJc w:val="left"/>
      <w:pPr>
        <w:tabs>
          <w:tab w:val="num" w:pos="5193"/>
        </w:tabs>
        <w:ind w:left="5193" w:hanging="360"/>
      </w:pPr>
    </w:lvl>
    <w:lvl w:ilvl="8" w:tplc="FFFFFFFF">
      <w:start w:val="1"/>
      <w:numFmt w:val="lowerRoman"/>
      <w:lvlText w:val="%9."/>
      <w:lvlJc w:val="right"/>
      <w:pPr>
        <w:tabs>
          <w:tab w:val="num" w:pos="5913"/>
        </w:tabs>
        <w:ind w:left="5913" w:hanging="180"/>
      </w:pPr>
    </w:lvl>
  </w:abstractNum>
  <w:abstractNum w:abstractNumId="22" w15:restartNumberingAfterBreak="0">
    <w:nsid w:val="1A6F46CC"/>
    <w:multiLevelType w:val="multilevel"/>
    <w:tmpl w:val="047C7418"/>
    <w:styleLink w:val="52"/>
    <w:lvl w:ilvl="0">
      <w:start w:val="1"/>
      <w:numFmt w:val="none"/>
      <w:lvlText w:val=""/>
      <w:lvlJc w:val="left"/>
      <w:pPr>
        <w:tabs>
          <w:tab w:val="num" w:pos="360"/>
        </w:tabs>
        <w:ind w:left="360" w:hanging="360"/>
      </w:pPr>
      <w:rPr>
        <w:rFonts w:hint="default"/>
      </w:rPr>
    </w:lvl>
    <w:lvl w:ilvl="1">
      <w:start w:val="1"/>
      <w:numFmt w:val="none"/>
      <w:lvlText w:val="2.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1C482668"/>
    <w:multiLevelType w:val="multilevel"/>
    <w:tmpl w:val="4544BBC8"/>
    <w:styleLink w:val="102"/>
    <w:lvl w:ilvl="0">
      <w:start w:val="1"/>
      <w:numFmt w:val="none"/>
      <w:lvlText w:val="2.5."/>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1DFC020E"/>
    <w:multiLevelType w:val="multilevel"/>
    <w:tmpl w:val="3E6E7B10"/>
    <w:styleLink w:val="18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1E7E04D5"/>
    <w:multiLevelType w:val="singleLevel"/>
    <w:tmpl w:val="D34A6FD8"/>
    <w:styleLink w:val="252"/>
    <w:lvl w:ilvl="0">
      <w:start w:val="1"/>
      <w:numFmt w:val="decimal"/>
      <w:pStyle w:val="a2"/>
      <w:lvlText w:val="%1."/>
      <w:lvlJc w:val="left"/>
      <w:pPr>
        <w:tabs>
          <w:tab w:val="num" w:pos="360"/>
        </w:tabs>
        <w:ind w:left="360" w:hanging="360"/>
      </w:pPr>
    </w:lvl>
  </w:abstractNum>
  <w:abstractNum w:abstractNumId="26" w15:restartNumberingAfterBreak="0">
    <w:nsid w:val="23F100FD"/>
    <w:multiLevelType w:val="multilevel"/>
    <w:tmpl w:val="05C0D8D8"/>
    <w:styleLink w:val="152"/>
    <w:lvl w:ilvl="0">
      <w:start w:val="1"/>
      <w:numFmt w:val="decimal"/>
      <w:lvlText w:val="%1.3."/>
      <w:lvlJc w:val="left"/>
      <w:pPr>
        <w:tabs>
          <w:tab w:val="num" w:pos="360"/>
        </w:tabs>
        <w:ind w:left="360" w:hanging="360"/>
      </w:pPr>
      <w:rPr>
        <w:rFonts w:hint="default"/>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2452273B"/>
    <w:multiLevelType w:val="hybridMultilevel"/>
    <w:tmpl w:val="6428DD14"/>
    <w:lvl w:ilvl="0" w:tplc="FFFFFFFF">
      <w:start w:val="1"/>
      <w:numFmt w:val="bullet"/>
      <w:pStyle w:val="01"/>
      <w:lvlText w:val=""/>
      <w:lvlJc w:val="left"/>
      <w:pPr>
        <w:tabs>
          <w:tab w:val="num" w:pos="1418"/>
        </w:tabs>
        <w:ind w:left="1418" w:hanging="454"/>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8B15035"/>
    <w:multiLevelType w:val="hybridMultilevel"/>
    <w:tmpl w:val="712C1D72"/>
    <w:lvl w:ilvl="0" w:tplc="C9FAF5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2B407922"/>
    <w:multiLevelType w:val="hybridMultilevel"/>
    <w:tmpl w:val="D778A462"/>
    <w:lvl w:ilvl="0" w:tplc="8014E640">
      <w:start w:val="1"/>
      <w:numFmt w:val="bullet"/>
      <w:pStyle w:val="tzspisok2"/>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509"/>
        </w:tabs>
        <w:ind w:left="2509" w:hanging="360"/>
      </w:pPr>
      <w:rPr>
        <w:rFonts w:ascii="Courier New" w:hAnsi="Courier New" w:hint="default"/>
      </w:rPr>
    </w:lvl>
    <w:lvl w:ilvl="2" w:tplc="04190005">
      <w:start w:val="1"/>
      <w:numFmt w:val="bullet"/>
      <w:lvlText w:val=""/>
      <w:lvlJc w:val="left"/>
      <w:pPr>
        <w:tabs>
          <w:tab w:val="num" w:pos="3229"/>
        </w:tabs>
        <w:ind w:left="3229" w:hanging="360"/>
      </w:pPr>
      <w:rPr>
        <w:rFonts w:ascii="Wingdings" w:hAnsi="Wingdings" w:hint="default"/>
      </w:rPr>
    </w:lvl>
    <w:lvl w:ilvl="3" w:tplc="04190001">
      <w:start w:val="1"/>
      <w:numFmt w:val="bullet"/>
      <w:lvlText w:val=""/>
      <w:lvlJc w:val="left"/>
      <w:pPr>
        <w:tabs>
          <w:tab w:val="num" w:pos="3949"/>
        </w:tabs>
        <w:ind w:left="3949" w:hanging="360"/>
      </w:pPr>
      <w:rPr>
        <w:rFonts w:ascii="Symbol" w:hAnsi="Symbol" w:hint="default"/>
      </w:rPr>
    </w:lvl>
    <w:lvl w:ilvl="4" w:tplc="04190003">
      <w:start w:val="1"/>
      <w:numFmt w:val="bullet"/>
      <w:lvlText w:val="o"/>
      <w:lvlJc w:val="left"/>
      <w:pPr>
        <w:tabs>
          <w:tab w:val="num" w:pos="4669"/>
        </w:tabs>
        <w:ind w:left="4669" w:hanging="360"/>
      </w:pPr>
      <w:rPr>
        <w:rFonts w:ascii="Courier New" w:hAnsi="Courier New" w:hint="default"/>
      </w:rPr>
    </w:lvl>
    <w:lvl w:ilvl="5" w:tplc="04190005">
      <w:start w:val="1"/>
      <w:numFmt w:val="bullet"/>
      <w:lvlText w:val=""/>
      <w:lvlJc w:val="left"/>
      <w:pPr>
        <w:tabs>
          <w:tab w:val="num" w:pos="5389"/>
        </w:tabs>
        <w:ind w:left="5389" w:hanging="360"/>
      </w:pPr>
      <w:rPr>
        <w:rFonts w:ascii="Wingdings" w:hAnsi="Wingdings" w:hint="default"/>
      </w:rPr>
    </w:lvl>
    <w:lvl w:ilvl="6" w:tplc="04190001">
      <w:start w:val="1"/>
      <w:numFmt w:val="bullet"/>
      <w:lvlText w:val=""/>
      <w:lvlJc w:val="left"/>
      <w:pPr>
        <w:tabs>
          <w:tab w:val="num" w:pos="6109"/>
        </w:tabs>
        <w:ind w:left="6109" w:hanging="360"/>
      </w:pPr>
      <w:rPr>
        <w:rFonts w:ascii="Symbol" w:hAnsi="Symbol" w:hint="default"/>
      </w:rPr>
    </w:lvl>
    <w:lvl w:ilvl="7" w:tplc="04190003">
      <w:start w:val="1"/>
      <w:numFmt w:val="bullet"/>
      <w:lvlText w:val="o"/>
      <w:lvlJc w:val="left"/>
      <w:pPr>
        <w:tabs>
          <w:tab w:val="num" w:pos="6829"/>
        </w:tabs>
        <w:ind w:left="6829" w:hanging="360"/>
      </w:pPr>
      <w:rPr>
        <w:rFonts w:ascii="Courier New" w:hAnsi="Courier New" w:hint="default"/>
      </w:rPr>
    </w:lvl>
    <w:lvl w:ilvl="8" w:tplc="04190005">
      <w:start w:val="1"/>
      <w:numFmt w:val="bullet"/>
      <w:lvlText w:val=""/>
      <w:lvlJc w:val="left"/>
      <w:pPr>
        <w:tabs>
          <w:tab w:val="num" w:pos="7549"/>
        </w:tabs>
        <w:ind w:left="7549" w:hanging="360"/>
      </w:pPr>
      <w:rPr>
        <w:rFonts w:ascii="Wingdings" w:hAnsi="Wingdings" w:hint="default"/>
      </w:rPr>
    </w:lvl>
  </w:abstractNum>
  <w:abstractNum w:abstractNumId="30" w15:restartNumberingAfterBreak="0">
    <w:nsid w:val="2E9B3DB2"/>
    <w:multiLevelType w:val="multilevel"/>
    <w:tmpl w:val="51687F52"/>
    <w:styleLink w:val="List12"/>
    <w:lvl w:ilvl="0">
      <w:start w:val="47"/>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500"/>
        </w:tabs>
        <w:ind w:left="1500" w:hanging="420"/>
      </w:pPr>
      <w:rPr>
        <w:rFonts w:cs="Times New Roman"/>
        <w:color w:val="000000"/>
        <w:position w:val="0"/>
        <w:sz w:val="28"/>
        <w:szCs w:val="28"/>
        <w:u w:color="000000"/>
      </w:rPr>
    </w:lvl>
    <w:lvl w:ilvl="2">
      <w:start w:val="1"/>
      <w:numFmt w:val="lowerRoman"/>
      <w:lvlText w:val="%3."/>
      <w:lvlJc w:val="left"/>
      <w:pPr>
        <w:tabs>
          <w:tab w:val="num" w:pos="2209"/>
        </w:tabs>
        <w:ind w:left="2209" w:hanging="345"/>
      </w:pPr>
      <w:rPr>
        <w:rFonts w:cs="Times New Roman"/>
        <w:color w:val="000000"/>
        <w:position w:val="0"/>
        <w:sz w:val="28"/>
        <w:szCs w:val="28"/>
        <w:u w:color="000000"/>
      </w:rPr>
    </w:lvl>
    <w:lvl w:ilvl="3">
      <w:start w:val="1"/>
      <w:numFmt w:val="decimal"/>
      <w:lvlText w:val="%4."/>
      <w:lvlJc w:val="left"/>
      <w:pPr>
        <w:tabs>
          <w:tab w:val="num" w:pos="2940"/>
        </w:tabs>
        <w:ind w:left="2940" w:hanging="420"/>
      </w:pPr>
      <w:rPr>
        <w:rFonts w:cs="Times New Roman"/>
        <w:color w:val="000000"/>
        <w:position w:val="0"/>
        <w:sz w:val="28"/>
        <w:szCs w:val="28"/>
        <w:u w:color="000000"/>
      </w:rPr>
    </w:lvl>
    <w:lvl w:ilvl="4">
      <w:start w:val="1"/>
      <w:numFmt w:val="lowerLetter"/>
      <w:lvlText w:val="%5."/>
      <w:lvlJc w:val="left"/>
      <w:pPr>
        <w:tabs>
          <w:tab w:val="num" w:pos="3660"/>
        </w:tabs>
        <w:ind w:left="3660" w:hanging="420"/>
      </w:pPr>
      <w:rPr>
        <w:rFonts w:cs="Times New Roman"/>
        <w:color w:val="000000"/>
        <w:position w:val="0"/>
        <w:sz w:val="28"/>
        <w:szCs w:val="28"/>
        <w:u w:color="000000"/>
      </w:rPr>
    </w:lvl>
    <w:lvl w:ilvl="5">
      <w:start w:val="1"/>
      <w:numFmt w:val="lowerRoman"/>
      <w:lvlText w:val="%6."/>
      <w:lvlJc w:val="left"/>
      <w:pPr>
        <w:tabs>
          <w:tab w:val="num" w:pos="4369"/>
        </w:tabs>
        <w:ind w:left="4369" w:hanging="345"/>
      </w:pPr>
      <w:rPr>
        <w:rFonts w:cs="Times New Roman"/>
        <w:color w:val="000000"/>
        <w:position w:val="0"/>
        <w:sz w:val="28"/>
        <w:szCs w:val="28"/>
        <w:u w:color="000000"/>
      </w:rPr>
    </w:lvl>
    <w:lvl w:ilvl="6">
      <w:start w:val="1"/>
      <w:numFmt w:val="decimal"/>
      <w:lvlText w:val="%7."/>
      <w:lvlJc w:val="left"/>
      <w:pPr>
        <w:tabs>
          <w:tab w:val="num" w:pos="5100"/>
        </w:tabs>
        <w:ind w:left="5100" w:hanging="420"/>
      </w:pPr>
      <w:rPr>
        <w:rFonts w:cs="Times New Roman"/>
        <w:color w:val="000000"/>
        <w:position w:val="0"/>
        <w:sz w:val="28"/>
        <w:szCs w:val="28"/>
        <w:u w:color="000000"/>
      </w:rPr>
    </w:lvl>
    <w:lvl w:ilvl="7">
      <w:start w:val="1"/>
      <w:numFmt w:val="lowerLetter"/>
      <w:lvlText w:val="%8."/>
      <w:lvlJc w:val="left"/>
      <w:pPr>
        <w:tabs>
          <w:tab w:val="num" w:pos="5820"/>
        </w:tabs>
        <w:ind w:left="5820" w:hanging="420"/>
      </w:pPr>
      <w:rPr>
        <w:rFonts w:cs="Times New Roman"/>
        <w:color w:val="000000"/>
        <w:position w:val="0"/>
        <w:sz w:val="28"/>
        <w:szCs w:val="28"/>
        <w:u w:color="000000"/>
      </w:rPr>
    </w:lvl>
    <w:lvl w:ilvl="8">
      <w:start w:val="1"/>
      <w:numFmt w:val="lowerRoman"/>
      <w:lvlText w:val="%9."/>
      <w:lvlJc w:val="left"/>
      <w:pPr>
        <w:tabs>
          <w:tab w:val="num" w:pos="6529"/>
        </w:tabs>
        <w:ind w:left="6529" w:hanging="345"/>
      </w:pPr>
      <w:rPr>
        <w:rFonts w:cs="Times New Roman"/>
        <w:color w:val="000000"/>
        <w:position w:val="0"/>
        <w:sz w:val="28"/>
        <w:szCs w:val="28"/>
        <w:u w:color="000000"/>
      </w:rPr>
    </w:lvl>
  </w:abstractNum>
  <w:abstractNum w:abstractNumId="31" w15:restartNumberingAfterBreak="0">
    <w:nsid w:val="2F4B7AB0"/>
    <w:multiLevelType w:val="multilevel"/>
    <w:tmpl w:val="04190023"/>
    <w:styleLink w:val="1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303A5DE3"/>
    <w:multiLevelType w:val="hybridMultilevel"/>
    <w:tmpl w:val="9B0A3ABA"/>
    <w:lvl w:ilvl="0" w:tplc="AC48DDA2">
      <w:start w:val="1"/>
      <w:numFmt w:val="upperRoman"/>
      <w:pStyle w:val="a3"/>
      <w:lvlText w:val="%1."/>
      <w:lvlJc w:val="right"/>
      <w:pPr>
        <w:tabs>
          <w:tab w:val="num" w:pos="180"/>
        </w:tabs>
        <w:ind w:left="180" w:hanging="180"/>
      </w:pPr>
      <w:rPr>
        <w:sz w:val="28"/>
        <w:szCs w:val="28"/>
      </w:rPr>
    </w:lvl>
    <w:lvl w:ilvl="1" w:tplc="11ECD1F6">
      <w:numFmt w:val="none"/>
      <w:lvlText w:val=""/>
      <w:lvlJc w:val="left"/>
      <w:pPr>
        <w:tabs>
          <w:tab w:val="num" w:pos="360"/>
        </w:tabs>
      </w:pPr>
    </w:lvl>
    <w:lvl w:ilvl="2" w:tplc="45786398">
      <w:numFmt w:val="none"/>
      <w:lvlText w:val=""/>
      <w:lvlJc w:val="left"/>
      <w:pPr>
        <w:tabs>
          <w:tab w:val="num" w:pos="360"/>
        </w:tabs>
      </w:pPr>
    </w:lvl>
    <w:lvl w:ilvl="3" w:tplc="54C20832">
      <w:numFmt w:val="none"/>
      <w:lvlText w:val=""/>
      <w:lvlJc w:val="left"/>
      <w:pPr>
        <w:tabs>
          <w:tab w:val="num" w:pos="360"/>
        </w:tabs>
      </w:pPr>
    </w:lvl>
    <w:lvl w:ilvl="4" w:tplc="D2C4577A">
      <w:numFmt w:val="none"/>
      <w:lvlText w:val=""/>
      <w:lvlJc w:val="left"/>
      <w:pPr>
        <w:tabs>
          <w:tab w:val="num" w:pos="360"/>
        </w:tabs>
      </w:pPr>
    </w:lvl>
    <w:lvl w:ilvl="5" w:tplc="78A271DA">
      <w:numFmt w:val="none"/>
      <w:lvlText w:val=""/>
      <w:lvlJc w:val="left"/>
      <w:pPr>
        <w:tabs>
          <w:tab w:val="num" w:pos="360"/>
        </w:tabs>
      </w:pPr>
    </w:lvl>
    <w:lvl w:ilvl="6" w:tplc="5D005096">
      <w:numFmt w:val="none"/>
      <w:lvlText w:val=""/>
      <w:lvlJc w:val="left"/>
      <w:pPr>
        <w:tabs>
          <w:tab w:val="num" w:pos="360"/>
        </w:tabs>
      </w:pPr>
    </w:lvl>
    <w:lvl w:ilvl="7" w:tplc="FE0CC324">
      <w:numFmt w:val="none"/>
      <w:lvlText w:val=""/>
      <w:lvlJc w:val="left"/>
      <w:pPr>
        <w:tabs>
          <w:tab w:val="num" w:pos="360"/>
        </w:tabs>
      </w:pPr>
    </w:lvl>
    <w:lvl w:ilvl="8" w:tplc="D5D27470">
      <w:numFmt w:val="none"/>
      <w:lvlText w:val=""/>
      <w:lvlJc w:val="left"/>
      <w:pPr>
        <w:tabs>
          <w:tab w:val="num" w:pos="360"/>
        </w:tabs>
      </w:pPr>
    </w:lvl>
  </w:abstractNum>
  <w:abstractNum w:abstractNumId="33" w15:restartNumberingAfterBreak="0">
    <w:nsid w:val="30C47C51"/>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4" w15:restartNumberingAfterBreak="0">
    <w:nsid w:val="32AD46DB"/>
    <w:multiLevelType w:val="multilevel"/>
    <w:tmpl w:val="61069C14"/>
    <w:styleLink w:val="172"/>
    <w:lvl w:ilvl="0">
      <w:start w:val="1"/>
      <w:numFmt w:val="none"/>
      <w:lvlText w:val="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37946086"/>
    <w:multiLevelType w:val="multilevel"/>
    <w:tmpl w:val="CC2670AA"/>
    <w:styleLink w:val="51"/>
    <w:lvl w:ilvl="0">
      <w:start w:val="1"/>
      <w:numFmt w:val="decimal"/>
      <w:lvlText w:val="%1.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38543C7E"/>
    <w:multiLevelType w:val="multilevel"/>
    <w:tmpl w:val="E5605452"/>
    <w:styleLink w:val="31"/>
    <w:lvl w:ilvl="0">
      <w:start w:val="6"/>
      <w:numFmt w:val="decimal"/>
      <w:lvlText w:val="%1."/>
      <w:lvlJc w:val="left"/>
      <w:pPr>
        <w:tabs>
          <w:tab w:val="num" w:pos="191"/>
        </w:tabs>
        <w:ind w:left="191" w:hanging="19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37" w15:restartNumberingAfterBreak="0">
    <w:nsid w:val="3C91427B"/>
    <w:multiLevelType w:val="hybridMultilevel"/>
    <w:tmpl w:val="A3CEAA3E"/>
    <w:styleLink w:val="232"/>
    <w:lvl w:ilvl="0" w:tplc="FFFFFFFF">
      <w:start w:val="1"/>
      <w:numFmt w:val="decimal"/>
      <w:lvlText w:val="%1."/>
      <w:lvlJc w:val="left"/>
      <w:pPr>
        <w:tabs>
          <w:tab w:val="num" w:pos="720"/>
        </w:tabs>
        <w:ind w:left="720" w:hanging="360"/>
      </w:pPr>
      <w:rPr>
        <w:rFonts w:cs="Times New Roman" w:hint="default"/>
        <w:b/>
      </w:rPr>
    </w:lvl>
    <w:lvl w:ilvl="1" w:tplc="FFFFFFFF">
      <w:start w:val="1"/>
      <w:numFmt w:val="decimal"/>
      <w:lvlText w:val="3.%2."/>
      <w:lvlJc w:val="left"/>
      <w:pPr>
        <w:tabs>
          <w:tab w:val="num" w:pos="1260"/>
        </w:tabs>
        <w:ind w:left="1260" w:hanging="360"/>
      </w:pPr>
      <w:rPr>
        <w:rFonts w:cs="Times New Roman" w:hint="default"/>
        <w:b w:val="0"/>
        <w:i w:val="0"/>
      </w:rPr>
    </w:lvl>
    <w:lvl w:ilvl="2" w:tplc="FFFFFFFF">
      <w:numFmt w:val="none"/>
      <w:lvlText w:val=""/>
      <w:lvlJc w:val="left"/>
      <w:pPr>
        <w:tabs>
          <w:tab w:val="num" w:pos="360"/>
        </w:tabs>
      </w:pPr>
      <w:rPr>
        <w:rFonts w:cs="Times New Roman"/>
      </w:rPr>
    </w:lvl>
    <w:lvl w:ilvl="3" w:tplc="FFFFFFFF">
      <w:start w:val="1"/>
      <w:numFmt w:val="decimal"/>
      <w:lvlText w:val="%4."/>
      <w:lvlJc w:val="left"/>
      <w:pPr>
        <w:tabs>
          <w:tab w:val="num" w:pos="720"/>
        </w:tabs>
        <w:ind w:left="720" w:hanging="360"/>
      </w:pPr>
      <w:rPr>
        <w:rFonts w:cs="Times New Roman" w:hint="default"/>
        <w:b/>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8" w15:restartNumberingAfterBreak="0">
    <w:nsid w:val="3CE738C8"/>
    <w:multiLevelType w:val="hybridMultilevel"/>
    <w:tmpl w:val="AF0A8A46"/>
    <w:lvl w:ilvl="0" w:tplc="1B4A28F0">
      <w:start w:val="1"/>
      <w:numFmt w:val="russianLower"/>
      <w:pStyle w:val="a4"/>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9" w15:restartNumberingAfterBreak="0">
    <w:nsid w:val="3ED53952"/>
    <w:multiLevelType w:val="multilevel"/>
    <w:tmpl w:val="C47C57A4"/>
    <w:lvl w:ilvl="0">
      <w:start w:val="1"/>
      <w:numFmt w:val="decimal"/>
      <w:pStyle w:val="20"/>
      <w:lvlText w:val="%1."/>
      <w:lvlJc w:val="left"/>
      <w:pPr>
        <w:tabs>
          <w:tab w:val="num" w:pos="360"/>
        </w:tabs>
        <w:ind w:left="360" w:hanging="360"/>
      </w:pPr>
      <w:rPr>
        <w:rFonts w:cs="Times New Roman" w:hint="default"/>
      </w:rPr>
    </w:lvl>
    <w:lvl w:ilvl="1">
      <w:start w:val="1"/>
      <w:numFmt w:val="decimal"/>
      <w:pStyle w:val="32"/>
      <w:lvlText w:val="%1.%2."/>
      <w:lvlJc w:val="left"/>
      <w:pPr>
        <w:tabs>
          <w:tab w:val="num" w:pos="972"/>
        </w:tabs>
        <w:ind w:left="972" w:hanging="432"/>
      </w:pPr>
      <w:rPr>
        <w:rFonts w:cs="Times New Roman" w:hint="default"/>
        <w:b/>
      </w:rPr>
    </w:lvl>
    <w:lvl w:ilvl="2">
      <w:start w:val="1"/>
      <w:numFmt w:val="decimal"/>
      <w:pStyle w:val="a5"/>
      <w:lvlText w:val="%1.%2.%3."/>
      <w:lvlJc w:val="left"/>
      <w:pPr>
        <w:tabs>
          <w:tab w:val="num" w:pos="1440"/>
        </w:tabs>
        <w:ind w:left="1224" w:hanging="504"/>
      </w:pPr>
      <w:rPr>
        <w:rFonts w:cs="Times New Roman" w:hint="default"/>
      </w:rPr>
    </w:lvl>
    <w:lvl w:ilvl="3">
      <w:start w:val="1"/>
      <w:numFmt w:val="decimal"/>
      <w:pStyle w:val="42"/>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0" w15:restartNumberingAfterBreak="0">
    <w:nsid w:val="3EE943C2"/>
    <w:multiLevelType w:val="multilevel"/>
    <w:tmpl w:val="539E5D6A"/>
    <w:styleLink w:val="142"/>
    <w:lvl w:ilvl="0">
      <w:start w:val="1"/>
      <w:numFmt w:val="none"/>
      <w:lvlText w:val="1.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1" w15:restartNumberingAfterBreak="0">
    <w:nsid w:val="3F544A0D"/>
    <w:multiLevelType w:val="hybridMultilevel"/>
    <w:tmpl w:val="35BCBACE"/>
    <w:lvl w:ilvl="0" w:tplc="CAC690B8">
      <w:start w:val="1"/>
      <w:numFmt w:val="bullet"/>
      <w:pStyle w:val="11"/>
      <w:lvlText w:val=""/>
      <w:lvlJc w:val="left"/>
      <w:pPr>
        <w:tabs>
          <w:tab w:val="num" w:pos="1854"/>
        </w:tabs>
        <w:ind w:left="1854"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0640124"/>
    <w:multiLevelType w:val="multilevel"/>
    <w:tmpl w:val="FF0ADEB2"/>
    <w:styleLink w:val="132"/>
    <w:lvl w:ilvl="0">
      <w:start w:val="1"/>
      <w:numFmt w:val="none"/>
      <w:lvlText w:val="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15:restartNumberingAfterBreak="0">
    <w:nsid w:val="40E02003"/>
    <w:multiLevelType w:val="multilevel"/>
    <w:tmpl w:val="EAC0474A"/>
    <w:styleLink w:val="72"/>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15:restartNumberingAfterBreak="0">
    <w:nsid w:val="414E0260"/>
    <w:multiLevelType w:val="multilevel"/>
    <w:tmpl w:val="1EF886AA"/>
    <w:lvl w:ilvl="0">
      <w:start w:val="1"/>
      <w:numFmt w:val="decimal"/>
      <w:pStyle w:val="tzhead1"/>
      <w:lvlText w:val="%1"/>
      <w:lvlJc w:val="left"/>
      <w:pPr>
        <w:tabs>
          <w:tab w:val="num" w:pos="0"/>
        </w:tabs>
        <w:ind w:left="1211" w:hanging="360"/>
      </w:pPr>
      <w:rPr>
        <w:rFonts w:cs="Times New Roman" w:hint="default"/>
      </w:rPr>
    </w:lvl>
    <w:lvl w:ilvl="1">
      <w:start w:val="1"/>
      <w:numFmt w:val="decimal"/>
      <w:pStyle w:val="tzhead2"/>
      <w:isLgl/>
      <w:lvlText w:val="%1.%2"/>
      <w:lvlJc w:val="left"/>
      <w:pPr>
        <w:tabs>
          <w:tab w:val="num" w:pos="-167"/>
        </w:tabs>
        <w:ind w:left="1404" w:hanging="720"/>
      </w:pPr>
      <w:rPr>
        <w:rFonts w:cs="Times New Roman" w:hint="default"/>
      </w:rPr>
    </w:lvl>
    <w:lvl w:ilvl="2">
      <w:start w:val="1"/>
      <w:numFmt w:val="decimal"/>
      <w:pStyle w:val="tzhead3"/>
      <w:isLgl/>
      <w:lvlText w:val="%1.%2.%3"/>
      <w:lvlJc w:val="left"/>
      <w:pPr>
        <w:tabs>
          <w:tab w:val="num" w:pos="-567"/>
        </w:tabs>
        <w:ind w:left="1004"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tzhead4"/>
      <w:isLgl/>
      <w:lvlText w:val="%1.%2.%3.%4"/>
      <w:lvlJc w:val="left"/>
      <w:pPr>
        <w:tabs>
          <w:tab w:val="num" w:pos="-851"/>
        </w:tabs>
        <w:ind w:left="1080" w:hanging="1080"/>
      </w:pPr>
      <w:rPr>
        <w:rFonts w:cs="Times New Roman" w:hint="default"/>
        <w:b/>
        <w:i w:val="0"/>
        <w:caps w:val="0"/>
        <w:strike w:val="0"/>
        <w:dstrike w:val="0"/>
        <w:vanish w:val="0"/>
        <w:color w:val="000000"/>
        <w:sz w:val="24"/>
        <w:szCs w:val="24"/>
        <w:vertAlign w:val="baseline"/>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291" w:hanging="144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2651" w:hanging="1800"/>
      </w:pPr>
      <w:rPr>
        <w:rFonts w:cs="Times New Roman" w:hint="default"/>
      </w:rPr>
    </w:lvl>
  </w:abstractNum>
  <w:abstractNum w:abstractNumId="45" w15:restartNumberingAfterBreak="0">
    <w:nsid w:val="417B543D"/>
    <w:multiLevelType w:val="multilevel"/>
    <w:tmpl w:val="C66A706C"/>
    <w:lvl w:ilvl="0">
      <w:start w:val="1"/>
      <w:numFmt w:val="decimal"/>
      <w:lvlText w:val="%1."/>
      <w:lvlJc w:val="left"/>
      <w:pPr>
        <w:tabs>
          <w:tab w:val="num" w:pos="360"/>
        </w:tabs>
        <w:ind w:left="360" w:hanging="360"/>
      </w:pPr>
      <w:rPr>
        <w:rFonts w:hint="default"/>
        <w:b w:val="0"/>
      </w:rPr>
    </w:lvl>
    <w:lvl w:ilvl="1">
      <w:start w:val="1"/>
      <w:numFmt w:val="decimal"/>
      <w:pStyle w:val="21"/>
      <w:lvlText w:val="%1.%2."/>
      <w:lvlJc w:val="left"/>
      <w:pPr>
        <w:tabs>
          <w:tab w:val="num" w:pos="716"/>
        </w:tabs>
        <w:ind w:left="716" w:hanging="432"/>
      </w:pPr>
      <w:rPr>
        <w:rFonts w:hint="default"/>
        <w:b/>
        <w:color w:val="auto"/>
        <w:sz w:val="28"/>
        <w:szCs w:val="28"/>
      </w:rPr>
    </w:lvl>
    <w:lvl w:ilvl="2">
      <w:start w:val="1"/>
      <w:numFmt w:val="decimal"/>
      <w:lvlText w:val="%1.%2.%3."/>
      <w:lvlJc w:val="left"/>
      <w:pPr>
        <w:tabs>
          <w:tab w:val="num" w:pos="1713"/>
        </w:tabs>
        <w:ind w:left="1497" w:hanging="504"/>
      </w:pPr>
      <w:rPr>
        <w:rFonts w:hint="default"/>
        <w:b w:val="0"/>
        <w:i w:val="0"/>
        <w:strike w:val="0"/>
        <w:color w:val="auto"/>
        <w:sz w:val="28"/>
        <w:szCs w:val="2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6" w15:restartNumberingAfterBreak="0">
    <w:nsid w:val="439D240E"/>
    <w:multiLevelType w:val="multilevel"/>
    <w:tmpl w:val="471C7546"/>
    <w:styleLink w:val="19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7" w15:restartNumberingAfterBreak="0">
    <w:nsid w:val="491C6945"/>
    <w:multiLevelType w:val="hybridMultilevel"/>
    <w:tmpl w:val="D972640A"/>
    <w:lvl w:ilvl="0" w:tplc="68448B8E">
      <w:start w:val="1"/>
      <w:numFmt w:val="russianLower"/>
      <w:pStyle w:val="List4"/>
      <w:lvlText w:val="%1)"/>
      <w:lvlJc w:val="center"/>
      <w:pPr>
        <w:tabs>
          <w:tab w:val="num" w:pos="72"/>
        </w:tabs>
        <w:ind w:left="72" w:firstLine="288"/>
      </w:pPr>
      <w:rPr>
        <w:rFonts w:ascii="Times New Roman" w:hAnsi="Times New Roman" w:cs="Times New Roman" w:hint="default"/>
        <w:b w:val="0"/>
        <w:i w:val="0"/>
        <w:sz w:val="24"/>
        <w:szCs w:val="24"/>
      </w:rPr>
    </w:lvl>
    <w:lvl w:ilvl="1" w:tplc="8C8C6FDE"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8" w15:restartNumberingAfterBreak="0">
    <w:nsid w:val="4BD73878"/>
    <w:multiLevelType w:val="multilevel"/>
    <w:tmpl w:val="941C7216"/>
    <w:styleLink w:val="222"/>
    <w:lvl w:ilvl="0">
      <w:start w:val="1"/>
      <w:numFmt w:val="none"/>
      <w:lvlText w:val="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9" w15:restartNumberingAfterBreak="0">
    <w:nsid w:val="4DD24456"/>
    <w:multiLevelType w:val="multilevel"/>
    <w:tmpl w:val="EF148746"/>
    <w:styleLink w:val="202"/>
    <w:lvl w:ilvl="0">
      <w:start w:val="1"/>
      <w:numFmt w:val="none"/>
      <w:lvlText w:val="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0" w15:restartNumberingAfterBreak="0">
    <w:nsid w:val="52A2493C"/>
    <w:multiLevelType w:val="hybridMultilevel"/>
    <w:tmpl w:val="6ED41C12"/>
    <w:lvl w:ilvl="0" w:tplc="0818E50C">
      <w:start w:val="1"/>
      <w:numFmt w:val="bullet"/>
      <w:pStyle w:val="ListBullet1"/>
      <w:lvlText w:val=""/>
      <w:lvlJc w:val="left"/>
      <w:pPr>
        <w:ind w:left="1440" w:hanging="360"/>
      </w:pPr>
      <w:rPr>
        <w:rFonts w:ascii="Symbol" w:hAnsi="Symbol" w:hint="default"/>
      </w:rPr>
    </w:lvl>
    <w:lvl w:ilvl="1" w:tplc="AD90DF00" w:tentative="1">
      <w:start w:val="1"/>
      <w:numFmt w:val="bullet"/>
      <w:lvlText w:val="o"/>
      <w:lvlJc w:val="left"/>
      <w:pPr>
        <w:ind w:left="2160" w:hanging="360"/>
      </w:pPr>
      <w:rPr>
        <w:rFonts w:ascii="Courier New" w:hAnsi="Courier New" w:cs="Courier New" w:hint="default"/>
      </w:rPr>
    </w:lvl>
    <w:lvl w:ilvl="2" w:tplc="A7B683EA" w:tentative="1">
      <w:start w:val="1"/>
      <w:numFmt w:val="bullet"/>
      <w:lvlText w:val=""/>
      <w:lvlJc w:val="left"/>
      <w:pPr>
        <w:ind w:left="2880" w:hanging="360"/>
      </w:pPr>
      <w:rPr>
        <w:rFonts w:ascii="Wingdings" w:hAnsi="Wingdings" w:hint="default"/>
      </w:rPr>
    </w:lvl>
    <w:lvl w:ilvl="3" w:tplc="187C9F2A" w:tentative="1">
      <w:start w:val="1"/>
      <w:numFmt w:val="bullet"/>
      <w:lvlText w:val=""/>
      <w:lvlJc w:val="left"/>
      <w:pPr>
        <w:ind w:left="3600" w:hanging="360"/>
      </w:pPr>
      <w:rPr>
        <w:rFonts w:ascii="Symbol" w:hAnsi="Symbol" w:hint="default"/>
      </w:rPr>
    </w:lvl>
    <w:lvl w:ilvl="4" w:tplc="8ED058FE" w:tentative="1">
      <w:start w:val="1"/>
      <w:numFmt w:val="bullet"/>
      <w:lvlText w:val="o"/>
      <w:lvlJc w:val="left"/>
      <w:pPr>
        <w:ind w:left="4320" w:hanging="360"/>
      </w:pPr>
      <w:rPr>
        <w:rFonts w:ascii="Courier New" w:hAnsi="Courier New" w:cs="Courier New" w:hint="default"/>
      </w:rPr>
    </w:lvl>
    <w:lvl w:ilvl="5" w:tplc="8FECC668" w:tentative="1">
      <w:start w:val="1"/>
      <w:numFmt w:val="bullet"/>
      <w:lvlText w:val=""/>
      <w:lvlJc w:val="left"/>
      <w:pPr>
        <w:ind w:left="5040" w:hanging="360"/>
      </w:pPr>
      <w:rPr>
        <w:rFonts w:ascii="Wingdings" w:hAnsi="Wingdings" w:hint="default"/>
      </w:rPr>
    </w:lvl>
    <w:lvl w:ilvl="6" w:tplc="22E0741A" w:tentative="1">
      <w:start w:val="1"/>
      <w:numFmt w:val="bullet"/>
      <w:lvlText w:val=""/>
      <w:lvlJc w:val="left"/>
      <w:pPr>
        <w:ind w:left="5760" w:hanging="360"/>
      </w:pPr>
      <w:rPr>
        <w:rFonts w:ascii="Symbol" w:hAnsi="Symbol" w:hint="default"/>
      </w:rPr>
    </w:lvl>
    <w:lvl w:ilvl="7" w:tplc="8A94C31E" w:tentative="1">
      <w:start w:val="1"/>
      <w:numFmt w:val="bullet"/>
      <w:lvlText w:val="o"/>
      <w:lvlJc w:val="left"/>
      <w:pPr>
        <w:ind w:left="6480" w:hanging="360"/>
      </w:pPr>
      <w:rPr>
        <w:rFonts w:ascii="Courier New" w:hAnsi="Courier New" w:cs="Courier New" w:hint="default"/>
      </w:rPr>
    </w:lvl>
    <w:lvl w:ilvl="8" w:tplc="F778444C" w:tentative="1">
      <w:start w:val="1"/>
      <w:numFmt w:val="bullet"/>
      <w:lvlText w:val=""/>
      <w:lvlJc w:val="left"/>
      <w:pPr>
        <w:ind w:left="7200" w:hanging="360"/>
      </w:pPr>
      <w:rPr>
        <w:rFonts w:ascii="Wingdings" w:hAnsi="Wingdings" w:hint="default"/>
      </w:rPr>
    </w:lvl>
  </w:abstractNum>
  <w:abstractNum w:abstractNumId="51" w15:restartNumberingAfterBreak="0">
    <w:nsid w:val="54F173E4"/>
    <w:multiLevelType w:val="hybridMultilevel"/>
    <w:tmpl w:val="2D0C86C8"/>
    <w:lvl w:ilvl="0" w:tplc="A8A44016">
      <w:start w:val="1"/>
      <w:numFmt w:val="decimal"/>
      <w:lvlText w:val="%1."/>
      <w:lvlJc w:val="left"/>
      <w:pPr>
        <w:ind w:left="644"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60075F5"/>
    <w:multiLevelType w:val="hybridMultilevel"/>
    <w:tmpl w:val="DB78176C"/>
    <w:lvl w:ilvl="0" w:tplc="F6744C4A">
      <w:start w:val="1"/>
      <w:numFmt w:val="bullet"/>
      <w:pStyle w:val="tzlist1"/>
      <w:lvlText w:val=""/>
      <w:lvlJc w:val="left"/>
      <w:pPr>
        <w:tabs>
          <w:tab w:val="num" w:pos="232"/>
        </w:tabs>
        <w:ind w:left="1443" w:hanging="360"/>
      </w:pPr>
      <w:rPr>
        <w:rFonts w:ascii="Symbol" w:hAnsi="Symbol" w:hint="default"/>
        <w:sz w:val="24"/>
      </w:rPr>
    </w:lvl>
    <w:lvl w:ilvl="1" w:tplc="04190019">
      <w:start w:val="1"/>
      <w:numFmt w:val="bullet"/>
      <w:lvlText w:val="o"/>
      <w:lvlJc w:val="left"/>
      <w:pPr>
        <w:tabs>
          <w:tab w:val="num" w:pos="1132"/>
        </w:tabs>
        <w:ind w:left="1132" w:hanging="360"/>
      </w:pPr>
      <w:rPr>
        <w:rFonts w:ascii="Courier New" w:hAnsi="Courier New" w:hint="default"/>
        <w:sz w:val="16"/>
      </w:rPr>
    </w:lvl>
    <w:lvl w:ilvl="2" w:tplc="0419001B">
      <w:start w:val="1"/>
      <w:numFmt w:val="bullet"/>
      <w:lvlText w:val=""/>
      <w:lvlJc w:val="left"/>
      <w:pPr>
        <w:tabs>
          <w:tab w:val="num" w:pos="1852"/>
        </w:tabs>
        <w:ind w:left="1852" w:hanging="360"/>
      </w:pPr>
      <w:rPr>
        <w:rFonts w:ascii="Wingdings" w:hAnsi="Wingdings" w:hint="default"/>
      </w:rPr>
    </w:lvl>
    <w:lvl w:ilvl="3" w:tplc="0419000F">
      <w:start w:val="1"/>
      <w:numFmt w:val="bullet"/>
      <w:lvlText w:val=""/>
      <w:lvlJc w:val="left"/>
      <w:pPr>
        <w:tabs>
          <w:tab w:val="num" w:pos="2572"/>
        </w:tabs>
        <w:ind w:left="2572" w:hanging="360"/>
      </w:pPr>
      <w:rPr>
        <w:rFonts w:ascii="Symbol" w:hAnsi="Symbol" w:hint="default"/>
      </w:rPr>
    </w:lvl>
    <w:lvl w:ilvl="4" w:tplc="04190019">
      <w:start w:val="1"/>
      <w:numFmt w:val="bullet"/>
      <w:lvlText w:val="o"/>
      <w:lvlJc w:val="left"/>
      <w:pPr>
        <w:tabs>
          <w:tab w:val="num" w:pos="3292"/>
        </w:tabs>
        <w:ind w:left="3292" w:hanging="360"/>
      </w:pPr>
      <w:rPr>
        <w:rFonts w:ascii="Courier New" w:hAnsi="Courier New" w:hint="default"/>
      </w:rPr>
    </w:lvl>
    <w:lvl w:ilvl="5" w:tplc="0419001B">
      <w:start w:val="1"/>
      <w:numFmt w:val="bullet"/>
      <w:lvlText w:val=""/>
      <w:lvlJc w:val="left"/>
      <w:pPr>
        <w:tabs>
          <w:tab w:val="num" w:pos="4012"/>
        </w:tabs>
        <w:ind w:left="4012" w:hanging="360"/>
      </w:pPr>
      <w:rPr>
        <w:rFonts w:ascii="Wingdings" w:hAnsi="Wingdings" w:hint="default"/>
      </w:rPr>
    </w:lvl>
    <w:lvl w:ilvl="6" w:tplc="0419000F">
      <w:start w:val="1"/>
      <w:numFmt w:val="bullet"/>
      <w:lvlText w:val=""/>
      <w:lvlJc w:val="left"/>
      <w:pPr>
        <w:tabs>
          <w:tab w:val="num" w:pos="4732"/>
        </w:tabs>
        <w:ind w:left="4732" w:hanging="360"/>
      </w:pPr>
      <w:rPr>
        <w:rFonts w:ascii="Symbol" w:hAnsi="Symbol" w:hint="default"/>
      </w:rPr>
    </w:lvl>
    <w:lvl w:ilvl="7" w:tplc="04190019">
      <w:start w:val="1"/>
      <w:numFmt w:val="bullet"/>
      <w:lvlText w:val="o"/>
      <w:lvlJc w:val="left"/>
      <w:pPr>
        <w:tabs>
          <w:tab w:val="num" w:pos="5452"/>
        </w:tabs>
        <w:ind w:left="5452" w:hanging="360"/>
      </w:pPr>
      <w:rPr>
        <w:rFonts w:ascii="Courier New" w:hAnsi="Courier New" w:hint="default"/>
      </w:rPr>
    </w:lvl>
    <w:lvl w:ilvl="8" w:tplc="0419001B">
      <w:start w:val="1"/>
      <w:numFmt w:val="bullet"/>
      <w:lvlText w:val=""/>
      <w:lvlJc w:val="left"/>
      <w:pPr>
        <w:tabs>
          <w:tab w:val="num" w:pos="6172"/>
        </w:tabs>
        <w:ind w:left="6172" w:hanging="360"/>
      </w:pPr>
      <w:rPr>
        <w:rFonts w:ascii="Wingdings" w:hAnsi="Wingdings" w:hint="default"/>
      </w:rPr>
    </w:lvl>
  </w:abstractNum>
  <w:abstractNum w:abstractNumId="53" w15:restartNumberingAfterBreak="0">
    <w:nsid w:val="57F048B1"/>
    <w:multiLevelType w:val="multilevel"/>
    <w:tmpl w:val="4EE4EC8E"/>
    <w:lvl w:ilvl="0">
      <w:start w:val="1"/>
      <w:numFmt w:val="decimal"/>
      <w:pStyle w:val="12"/>
      <w:lvlText w:val="%1."/>
      <w:lvlJc w:val="left"/>
      <w:pPr>
        <w:tabs>
          <w:tab w:val="num" w:pos="-846"/>
        </w:tabs>
        <w:ind w:left="0" w:firstLine="0"/>
      </w:pPr>
      <w:rPr>
        <w:rFonts w:hint="default"/>
        <w:color w:val="auto"/>
      </w:rPr>
    </w:lvl>
    <w:lvl w:ilvl="1">
      <w:start w:val="1"/>
      <w:numFmt w:val="decimal"/>
      <w:pStyle w:val="22"/>
      <w:lvlText w:val="%1.%2."/>
      <w:lvlJc w:val="left"/>
      <w:pPr>
        <w:tabs>
          <w:tab w:val="num" w:pos="234"/>
        </w:tabs>
        <w:ind w:left="1080" w:firstLine="0"/>
      </w:pPr>
      <w:rPr>
        <w:rFonts w:hint="default"/>
        <w:lang w:val="ru-RU"/>
      </w:rPr>
    </w:lvl>
    <w:lvl w:ilvl="2">
      <w:start w:val="1"/>
      <w:numFmt w:val="decimal"/>
      <w:pStyle w:val="33"/>
      <w:lvlText w:val="%1.%2.%3."/>
      <w:lvlJc w:val="left"/>
      <w:pPr>
        <w:tabs>
          <w:tab w:val="num" w:pos="1957"/>
        </w:tabs>
        <w:ind w:left="2524" w:hanging="1531"/>
      </w:pPr>
      <w:rPr>
        <w:rFonts w:hint="default"/>
        <w:sz w:val="24"/>
        <w:szCs w:val="24"/>
      </w:rPr>
    </w:lvl>
    <w:lvl w:ilvl="3">
      <w:start w:val="1"/>
      <w:numFmt w:val="decimal"/>
      <w:pStyle w:val="43"/>
      <w:lvlText w:val="%1.%2.%3.%4"/>
      <w:lvlJc w:val="left"/>
      <w:pPr>
        <w:tabs>
          <w:tab w:val="num" w:pos="1494"/>
        </w:tabs>
        <w:ind w:left="360" w:firstLine="0"/>
      </w:pPr>
      <w:rPr>
        <w:rFonts w:hint="default"/>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54" w15:restartNumberingAfterBreak="0">
    <w:nsid w:val="59322600"/>
    <w:multiLevelType w:val="multilevel"/>
    <w:tmpl w:val="65DE787E"/>
    <w:lvl w:ilvl="0">
      <w:start w:val="1"/>
      <w:numFmt w:val="bullet"/>
      <w:pStyle w:val="BulletList1"/>
      <w:lvlText w:val=""/>
      <w:lvlJc w:val="left"/>
      <w:pPr>
        <w:tabs>
          <w:tab w:val="num" w:pos="717"/>
        </w:tabs>
        <w:ind w:left="717" w:hanging="360"/>
      </w:pPr>
      <w:rPr>
        <w:rFonts w:ascii="Symbol" w:hAnsi="Symbol" w:hint="default"/>
        <w:b w:val="0"/>
        <w:i w:val="0"/>
        <w:color w:val="auto"/>
        <w:sz w:val="20"/>
      </w:rPr>
    </w:lvl>
    <w:lvl w:ilvl="1">
      <w:start w:val="1"/>
      <w:numFmt w:val="bullet"/>
      <w:lvlText w:val=""/>
      <w:lvlJc w:val="left"/>
      <w:pPr>
        <w:tabs>
          <w:tab w:val="num" w:pos="1077"/>
        </w:tabs>
        <w:ind w:left="1077" w:hanging="363"/>
      </w:pPr>
      <w:rPr>
        <w:rFonts w:ascii="Symbol" w:hAnsi="Symbol" w:hint="default"/>
        <w:color w:val="auto"/>
        <w:sz w:val="20"/>
      </w:rPr>
    </w:lvl>
    <w:lvl w:ilvl="2">
      <w:start w:val="1"/>
      <w:numFmt w:val="bullet"/>
      <w:lvlText w:val="-"/>
      <w:lvlJc w:val="left"/>
      <w:pPr>
        <w:tabs>
          <w:tab w:val="num" w:pos="1440"/>
        </w:tabs>
        <w:ind w:left="1440" w:hanging="363"/>
      </w:pPr>
      <w:rPr>
        <w:rFonts w:ascii="Times New Roman" w:hAnsi="Times New Roman" w:cs="Times New Roman" w:hint="default"/>
        <w:b w:val="0"/>
        <w:i w:val="0"/>
        <w:color w:val="auto"/>
        <w:sz w:val="24"/>
      </w:rPr>
    </w:lvl>
    <w:lvl w:ilvl="3">
      <w:start w:val="1"/>
      <w:numFmt w:val="decimal"/>
      <w:lvlText w:val="%1.%2.%3.%4"/>
      <w:lvlJc w:val="left"/>
      <w:pPr>
        <w:tabs>
          <w:tab w:val="num" w:pos="2795"/>
        </w:tabs>
        <w:ind w:left="2795" w:hanging="850"/>
      </w:pPr>
      <w:rPr>
        <w:rFonts w:hint="default"/>
      </w:rPr>
    </w:lvl>
    <w:lvl w:ilvl="4">
      <w:start w:val="1"/>
      <w:numFmt w:val="decimal"/>
      <w:lvlText w:val="%1.%2.%3.%4.%5"/>
      <w:lvlJc w:val="left"/>
      <w:pPr>
        <w:tabs>
          <w:tab w:val="num" w:pos="1365"/>
        </w:tabs>
        <w:ind w:left="1365" w:hanging="1008"/>
      </w:pPr>
      <w:rPr>
        <w:rFonts w:hint="default"/>
      </w:rPr>
    </w:lvl>
    <w:lvl w:ilvl="5">
      <w:start w:val="1"/>
      <w:numFmt w:val="decimal"/>
      <w:lvlText w:val="%1.%2.%3.%4.%5.%6"/>
      <w:lvlJc w:val="left"/>
      <w:pPr>
        <w:tabs>
          <w:tab w:val="num" w:pos="1509"/>
        </w:tabs>
        <w:ind w:left="1509" w:hanging="1152"/>
      </w:pPr>
      <w:rPr>
        <w:rFonts w:hint="default"/>
      </w:rPr>
    </w:lvl>
    <w:lvl w:ilvl="6">
      <w:start w:val="1"/>
      <w:numFmt w:val="decimal"/>
      <w:lvlText w:val="%1.%2.%3.%4.%5.%6.%7"/>
      <w:lvlJc w:val="left"/>
      <w:pPr>
        <w:tabs>
          <w:tab w:val="num" w:pos="1653"/>
        </w:tabs>
        <w:ind w:left="1653" w:hanging="1296"/>
      </w:pPr>
      <w:rPr>
        <w:rFonts w:hint="default"/>
      </w:rPr>
    </w:lvl>
    <w:lvl w:ilvl="7">
      <w:start w:val="1"/>
      <w:numFmt w:val="decimal"/>
      <w:lvlText w:val="%1.%2.%3.%4.%5.%6.%7.%8"/>
      <w:lvlJc w:val="left"/>
      <w:pPr>
        <w:tabs>
          <w:tab w:val="num" w:pos="1797"/>
        </w:tabs>
        <w:ind w:left="1797" w:hanging="1440"/>
      </w:pPr>
      <w:rPr>
        <w:rFonts w:hint="default"/>
      </w:rPr>
    </w:lvl>
    <w:lvl w:ilvl="8">
      <w:start w:val="1"/>
      <w:numFmt w:val="decimal"/>
      <w:lvlText w:val="%1.%2.%3.%4.%5.%6.%7.%8.%9"/>
      <w:lvlJc w:val="left"/>
      <w:pPr>
        <w:tabs>
          <w:tab w:val="num" w:pos="1941"/>
        </w:tabs>
        <w:ind w:left="1941" w:hanging="1584"/>
      </w:pPr>
      <w:rPr>
        <w:rFonts w:hint="default"/>
      </w:rPr>
    </w:lvl>
  </w:abstractNum>
  <w:abstractNum w:abstractNumId="55" w15:restartNumberingAfterBreak="0">
    <w:nsid w:val="59333D33"/>
    <w:multiLevelType w:val="hybridMultilevel"/>
    <w:tmpl w:val="0686AB90"/>
    <w:lvl w:ilvl="0" w:tplc="FFFFFFFF">
      <w:start w:val="1"/>
      <w:numFmt w:val="bullet"/>
      <w:pStyle w:val="02"/>
      <w:lvlText w:val=""/>
      <w:lvlJc w:val="left"/>
      <w:pPr>
        <w:tabs>
          <w:tab w:val="num" w:pos="1871"/>
        </w:tabs>
        <w:ind w:left="1871" w:hanging="45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5996270C"/>
    <w:multiLevelType w:val="hybridMultilevel"/>
    <w:tmpl w:val="FB00F7AA"/>
    <w:lvl w:ilvl="0" w:tplc="5246BF38">
      <w:start w:val="1"/>
      <w:numFmt w:val="russianUpper"/>
      <w:pStyle w:val="a6"/>
      <w:lvlText w:val="%1."/>
      <w:lvlJc w:val="left"/>
      <w:pPr>
        <w:tabs>
          <w:tab w:val="num" w:pos="720"/>
        </w:tabs>
        <w:ind w:left="720" w:hanging="360"/>
      </w:pPr>
      <w:rPr>
        <w:rFonts w:ascii="Times New Roman" w:hAnsi="Times New Roman" w:hint="default"/>
        <w:b/>
        <w:i w:val="0"/>
        <w:strike w:val="0"/>
        <w:dstrike w:val="0"/>
        <w:vanish w:val="0"/>
        <w:color w:val="000000"/>
        <w:sz w:val="28"/>
        <w:szCs w:val="28"/>
        <w:vertAlign w:val="baseline"/>
      </w:rPr>
    </w:lvl>
    <w:lvl w:ilvl="1" w:tplc="41E41360">
      <w:start w:val="1"/>
      <w:numFmt w:val="upperRoman"/>
      <w:lvlText w:val="%2."/>
      <w:lvlJc w:val="left"/>
      <w:pPr>
        <w:tabs>
          <w:tab w:val="num" w:pos="1800"/>
        </w:tabs>
        <w:ind w:left="1800" w:hanging="720"/>
      </w:pPr>
      <w:rPr>
        <w:rFonts w:hint="default"/>
      </w:rPr>
    </w:lvl>
    <w:lvl w:ilvl="2" w:tplc="8E34C200" w:tentative="1">
      <w:start w:val="1"/>
      <w:numFmt w:val="lowerRoman"/>
      <w:lvlText w:val="%3."/>
      <w:lvlJc w:val="right"/>
      <w:pPr>
        <w:tabs>
          <w:tab w:val="num" w:pos="2160"/>
        </w:tabs>
        <w:ind w:left="2160" w:hanging="180"/>
      </w:pPr>
    </w:lvl>
    <w:lvl w:ilvl="3" w:tplc="F1E8F308" w:tentative="1">
      <w:start w:val="1"/>
      <w:numFmt w:val="decimal"/>
      <w:lvlText w:val="%4."/>
      <w:lvlJc w:val="left"/>
      <w:pPr>
        <w:tabs>
          <w:tab w:val="num" w:pos="2880"/>
        </w:tabs>
        <w:ind w:left="2880" w:hanging="360"/>
      </w:pPr>
    </w:lvl>
    <w:lvl w:ilvl="4" w:tplc="06E61898" w:tentative="1">
      <w:start w:val="1"/>
      <w:numFmt w:val="lowerLetter"/>
      <w:lvlText w:val="%5."/>
      <w:lvlJc w:val="left"/>
      <w:pPr>
        <w:tabs>
          <w:tab w:val="num" w:pos="3600"/>
        </w:tabs>
        <w:ind w:left="3600" w:hanging="360"/>
      </w:pPr>
    </w:lvl>
    <w:lvl w:ilvl="5" w:tplc="C660F768" w:tentative="1">
      <w:start w:val="1"/>
      <w:numFmt w:val="lowerRoman"/>
      <w:lvlText w:val="%6."/>
      <w:lvlJc w:val="right"/>
      <w:pPr>
        <w:tabs>
          <w:tab w:val="num" w:pos="4320"/>
        </w:tabs>
        <w:ind w:left="4320" w:hanging="180"/>
      </w:pPr>
    </w:lvl>
    <w:lvl w:ilvl="6" w:tplc="15A485BE" w:tentative="1">
      <w:start w:val="1"/>
      <w:numFmt w:val="decimal"/>
      <w:lvlText w:val="%7."/>
      <w:lvlJc w:val="left"/>
      <w:pPr>
        <w:tabs>
          <w:tab w:val="num" w:pos="5040"/>
        </w:tabs>
        <w:ind w:left="5040" w:hanging="360"/>
      </w:pPr>
    </w:lvl>
    <w:lvl w:ilvl="7" w:tplc="614ADCC6" w:tentative="1">
      <w:start w:val="1"/>
      <w:numFmt w:val="lowerLetter"/>
      <w:lvlText w:val="%8."/>
      <w:lvlJc w:val="left"/>
      <w:pPr>
        <w:tabs>
          <w:tab w:val="num" w:pos="5760"/>
        </w:tabs>
        <w:ind w:left="5760" w:hanging="360"/>
      </w:pPr>
    </w:lvl>
    <w:lvl w:ilvl="8" w:tplc="4E4637FE" w:tentative="1">
      <w:start w:val="1"/>
      <w:numFmt w:val="lowerRoman"/>
      <w:lvlText w:val="%9."/>
      <w:lvlJc w:val="right"/>
      <w:pPr>
        <w:tabs>
          <w:tab w:val="num" w:pos="6480"/>
        </w:tabs>
        <w:ind w:left="6480" w:hanging="180"/>
      </w:pPr>
    </w:lvl>
  </w:abstractNum>
  <w:abstractNum w:abstractNumId="57" w15:restartNumberingAfterBreak="0">
    <w:nsid w:val="5C38230D"/>
    <w:multiLevelType w:val="multilevel"/>
    <w:tmpl w:val="2FD42AA8"/>
    <w:styleLink w:val="162"/>
    <w:lvl w:ilvl="0">
      <w:start w:val="1"/>
      <w:numFmt w:val="none"/>
      <w:lvlText w:val="1.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8" w15:restartNumberingAfterBreak="0">
    <w:nsid w:val="5CFC04F5"/>
    <w:multiLevelType w:val="multilevel"/>
    <w:tmpl w:val="E7D0CAE4"/>
    <w:lvl w:ilvl="0">
      <w:start w:val="1"/>
      <w:numFmt w:val="decimal"/>
      <w:lvlText w:val="%1."/>
      <w:lvlJc w:val="left"/>
      <w:pPr>
        <w:ind w:left="720" w:hanging="360"/>
      </w:pPr>
      <w:rPr>
        <w:rFonts w:hint="default"/>
        <w:b/>
        <w:color w:val="00000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9" w15:restartNumberingAfterBreak="0">
    <w:nsid w:val="5EDA16BA"/>
    <w:multiLevelType w:val="hybridMultilevel"/>
    <w:tmpl w:val="99524D3A"/>
    <w:lvl w:ilvl="0" w:tplc="33CC8546">
      <w:start w:val="1"/>
      <w:numFmt w:val="decimal"/>
      <w:pStyle w:val="tzlist5"/>
      <w:lvlText w:val="%1) "/>
      <w:lvlJc w:val="left"/>
      <w:pPr>
        <w:tabs>
          <w:tab w:val="num" w:pos="0"/>
        </w:tabs>
        <w:ind w:firstLine="851"/>
      </w:pPr>
      <w:rPr>
        <w:rFonts w:cs="Times New Roman" w:hint="default"/>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60" w15:restartNumberingAfterBreak="0">
    <w:nsid w:val="5EFA796D"/>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6EC4094"/>
    <w:multiLevelType w:val="singleLevel"/>
    <w:tmpl w:val="1A42A242"/>
    <w:lvl w:ilvl="0">
      <w:start w:val="1"/>
      <w:numFmt w:val="decimal"/>
      <w:pStyle w:val="a7"/>
      <w:lvlText w:val="%1)"/>
      <w:lvlJc w:val="left"/>
      <w:pPr>
        <w:tabs>
          <w:tab w:val="num" w:pos="360"/>
        </w:tabs>
        <w:ind w:left="360" w:hanging="360"/>
      </w:pPr>
      <w:rPr>
        <w:rFonts w:cs="Times New Roman"/>
      </w:rPr>
    </w:lvl>
  </w:abstractNum>
  <w:abstractNum w:abstractNumId="62" w15:restartNumberingAfterBreak="0">
    <w:nsid w:val="6D774366"/>
    <w:multiLevelType w:val="multilevel"/>
    <w:tmpl w:val="05C0D8D8"/>
    <w:styleLink w:val="410"/>
    <w:lvl w:ilvl="0">
      <w:start w:val="1"/>
      <w:numFmt w:val="decimal"/>
      <w:lvlText w:val="%1.3."/>
      <w:lvlJc w:val="left"/>
      <w:pPr>
        <w:tabs>
          <w:tab w:val="num" w:pos="360"/>
        </w:tabs>
        <w:ind w:left="360" w:hanging="360"/>
      </w:pPr>
      <w:rPr>
        <w:rFonts w:hint="default"/>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3" w15:restartNumberingAfterBreak="0">
    <w:nsid w:val="6DE65B55"/>
    <w:multiLevelType w:val="multilevel"/>
    <w:tmpl w:val="5AF4C0B6"/>
    <w:styleLink w:val="21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4" w15:restartNumberingAfterBreak="0">
    <w:nsid w:val="6E922686"/>
    <w:multiLevelType w:val="multilevel"/>
    <w:tmpl w:val="CF8228E8"/>
    <w:styleLink w:val="12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5" w15:restartNumberingAfterBreak="0">
    <w:nsid w:val="7082074E"/>
    <w:multiLevelType w:val="multilevel"/>
    <w:tmpl w:val="B2088DCE"/>
    <w:styleLink w:val="List11"/>
    <w:lvl w:ilvl="0">
      <w:start w:val="44"/>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860"/>
        </w:tabs>
        <w:ind w:left="1860" w:hanging="420"/>
      </w:pPr>
      <w:rPr>
        <w:rFonts w:cs="Times New Roman"/>
        <w:color w:val="000000"/>
        <w:position w:val="0"/>
        <w:sz w:val="28"/>
        <w:szCs w:val="28"/>
        <w:u w:color="000000"/>
      </w:rPr>
    </w:lvl>
    <w:lvl w:ilvl="2">
      <w:start w:val="1"/>
      <w:numFmt w:val="lowerRoman"/>
      <w:lvlText w:val="%3."/>
      <w:lvlJc w:val="left"/>
      <w:pPr>
        <w:tabs>
          <w:tab w:val="num" w:pos="2569"/>
        </w:tabs>
        <w:ind w:left="2569" w:hanging="345"/>
      </w:pPr>
      <w:rPr>
        <w:rFonts w:cs="Times New Roman"/>
        <w:color w:val="000000"/>
        <w:position w:val="0"/>
        <w:sz w:val="28"/>
        <w:szCs w:val="28"/>
        <w:u w:color="000000"/>
      </w:rPr>
    </w:lvl>
    <w:lvl w:ilvl="3">
      <w:start w:val="1"/>
      <w:numFmt w:val="decimal"/>
      <w:lvlText w:val="%4."/>
      <w:lvlJc w:val="left"/>
      <w:pPr>
        <w:tabs>
          <w:tab w:val="num" w:pos="3300"/>
        </w:tabs>
        <w:ind w:left="3300" w:hanging="420"/>
      </w:pPr>
      <w:rPr>
        <w:rFonts w:cs="Times New Roman"/>
        <w:color w:val="000000"/>
        <w:position w:val="0"/>
        <w:sz w:val="28"/>
        <w:szCs w:val="28"/>
        <w:u w:color="000000"/>
      </w:rPr>
    </w:lvl>
    <w:lvl w:ilvl="4">
      <w:start w:val="1"/>
      <w:numFmt w:val="lowerLetter"/>
      <w:lvlText w:val="%5."/>
      <w:lvlJc w:val="left"/>
      <w:pPr>
        <w:tabs>
          <w:tab w:val="num" w:pos="4020"/>
        </w:tabs>
        <w:ind w:left="4020" w:hanging="420"/>
      </w:pPr>
      <w:rPr>
        <w:rFonts w:cs="Times New Roman"/>
        <w:color w:val="000000"/>
        <w:position w:val="0"/>
        <w:sz w:val="28"/>
        <w:szCs w:val="28"/>
        <w:u w:color="000000"/>
      </w:rPr>
    </w:lvl>
    <w:lvl w:ilvl="5">
      <w:start w:val="1"/>
      <w:numFmt w:val="lowerRoman"/>
      <w:lvlText w:val="%6."/>
      <w:lvlJc w:val="left"/>
      <w:pPr>
        <w:tabs>
          <w:tab w:val="num" w:pos="4729"/>
        </w:tabs>
        <w:ind w:left="4729" w:hanging="345"/>
      </w:pPr>
      <w:rPr>
        <w:rFonts w:cs="Times New Roman"/>
        <w:color w:val="000000"/>
        <w:position w:val="0"/>
        <w:sz w:val="28"/>
        <w:szCs w:val="28"/>
        <w:u w:color="000000"/>
      </w:rPr>
    </w:lvl>
    <w:lvl w:ilvl="6">
      <w:start w:val="1"/>
      <w:numFmt w:val="decimal"/>
      <w:lvlText w:val="%7."/>
      <w:lvlJc w:val="left"/>
      <w:pPr>
        <w:tabs>
          <w:tab w:val="num" w:pos="5460"/>
        </w:tabs>
        <w:ind w:left="5460" w:hanging="420"/>
      </w:pPr>
      <w:rPr>
        <w:rFonts w:cs="Times New Roman"/>
        <w:color w:val="000000"/>
        <w:position w:val="0"/>
        <w:sz w:val="28"/>
        <w:szCs w:val="28"/>
        <w:u w:color="000000"/>
      </w:rPr>
    </w:lvl>
    <w:lvl w:ilvl="7">
      <w:start w:val="1"/>
      <w:numFmt w:val="lowerLetter"/>
      <w:lvlText w:val="%8."/>
      <w:lvlJc w:val="left"/>
      <w:pPr>
        <w:tabs>
          <w:tab w:val="num" w:pos="6180"/>
        </w:tabs>
        <w:ind w:left="6180" w:hanging="420"/>
      </w:pPr>
      <w:rPr>
        <w:rFonts w:cs="Times New Roman"/>
        <w:color w:val="000000"/>
        <w:position w:val="0"/>
        <w:sz w:val="28"/>
        <w:szCs w:val="28"/>
        <w:u w:color="000000"/>
      </w:rPr>
    </w:lvl>
    <w:lvl w:ilvl="8">
      <w:start w:val="1"/>
      <w:numFmt w:val="lowerRoman"/>
      <w:lvlText w:val="%9."/>
      <w:lvlJc w:val="left"/>
      <w:pPr>
        <w:tabs>
          <w:tab w:val="num" w:pos="6889"/>
        </w:tabs>
        <w:ind w:left="6889" w:hanging="345"/>
      </w:pPr>
      <w:rPr>
        <w:rFonts w:cs="Times New Roman"/>
        <w:color w:val="000000"/>
        <w:position w:val="0"/>
        <w:sz w:val="28"/>
        <w:szCs w:val="28"/>
        <w:u w:color="000000"/>
      </w:rPr>
    </w:lvl>
  </w:abstractNum>
  <w:abstractNum w:abstractNumId="66" w15:restartNumberingAfterBreak="0">
    <w:nsid w:val="71075AFD"/>
    <w:multiLevelType w:val="multilevel"/>
    <w:tmpl w:val="0419001D"/>
    <w:styleLink w:val="1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7" w15:restartNumberingAfterBreak="0">
    <w:nsid w:val="741B7194"/>
    <w:multiLevelType w:val="multilevel"/>
    <w:tmpl w:val="0B5C0434"/>
    <w:styleLink w:val="243"/>
    <w:lvl w:ilvl="0">
      <w:start w:val="1"/>
      <w:numFmt w:val="upperRoman"/>
      <w:lvlText w:val="ЧАСТЬ %1."/>
      <w:lvlJc w:val="left"/>
      <w:pPr>
        <w:tabs>
          <w:tab w:val="num" w:pos="2160"/>
        </w:tabs>
        <w:ind w:left="720" w:hanging="720"/>
      </w:pPr>
      <w:rPr>
        <w:rFonts w:hint="default"/>
        <w:sz w:val="40"/>
        <w:szCs w:val="40"/>
      </w:rPr>
    </w:lvl>
    <w:lvl w:ilvl="1">
      <w:start w:val="1"/>
      <w:numFmt w:val="decimal"/>
      <w:pStyle w:val="34"/>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15:restartNumberingAfterBreak="0">
    <w:nsid w:val="751E5CA0"/>
    <w:multiLevelType w:val="multilevel"/>
    <w:tmpl w:val="42AADA54"/>
    <w:styleLink w:val="510"/>
    <w:lvl w:ilvl="0">
      <w:start w:val="8"/>
      <w:numFmt w:val="decimal"/>
      <w:lvlText w:val="%1."/>
      <w:lvlJc w:val="left"/>
      <w:pPr>
        <w:tabs>
          <w:tab w:val="num" w:pos="707"/>
        </w:tabs>
        <w:ind w:left="707" w:hanging="707"/>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69" w15:restartNumberingAfterBreak="0">
    <w:nsid w:val="7A031018"/>
    <w:multiLevelType w:val="multilevel"/>
    <w:tmpl w:val="7A78BECA"/>
    <w:styleLink w:val="112"/>
    <w:lvl w:ilvl="0">
      <w:start w:val="1"/>
      <w:numFmt w:val="none"/>
      <w:lvlText w:val="2.6."/>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0" w15:restartNumberingAfterBreak="0">
    <w:nsid w:val="7DD404BD"/>
    <w:multiLevelType w:val="multilevel"/>
    <w:tmpl w:val="9FDA0070"/>
    <w:styleLink w:val="420"/>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33"/>
  </w:num>
  <w:num w:numId="2">
    <w:abstractNumId w:val="66"/>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 w:numId="10">
    <w:abstractNumId w:val="31"/>
  </w:num>
  <w:num w:numId="11">
    <w:abstractNumId w:val="56"/>
  </w:num>
  <w:num w:numId="12">
    <w:abstractNumId w:val="32"/>
  </w:num>
  <w:num w:numId="13">
    <w:abstractNumId w:val="19"/>
  </w:num>
  <w:num w:numId="14">
    <w:abstractNumId w:val="45"/>
  </w:num>
  <w:num w:numId="15">
    <w:abstractNumId w:val="62"/>
  </w:num>
  <w:num w:numId="16">
    <w:abstractNumId w:val="35"/>
  </w:num>
  <w:num w:numId="17">
    <w:abstractNumId w:val="11"/>
  </w:num>
  <w:num w:numId="18">
    <w:abstractNumId w:val="70"/>
  </w:num>
  <w:num w:numId="19">
    <w:abstractNumId w:val="22"/>
  </w:num>
  <w:num w:numId="20">
    <w:abstractNumId w:val="16"/>
  </w:num>
  <w:num w:numId="21">
    <w:abstractNumId w:val="43"/>
  </w:num>
  <w:num w:numId="22">
    <w:abstractNumId w:val="17"/>
  </w:num>
  <w:num w:numId="23">
    <w:abstractNumId w:val="15"/>
  </w:num>
  <w:num w:numId="24">
    <w:abstractNumId w:val="23"/>
  </w:num>
  <w:num w:numId="25">
    <w:abstractNumId w:val="69"/>
  </w:num>
  <w:num w:numId="26">
    <w:abstractNumId w:val="64"/>
  </w:num>
  <w:num w:numId="27">
    <w:abstractNumId w:val="42"/>
  </w:num>
  <w:num w:numId="28">
    <w:abstractNumId w:val="40"/>
  </w:num>
  <w:num w:numId="29">
    <w:abstractNumId w:val="26"/>
  </w:num>
  <w:num w:numId="30">
    <w:abstractNumId w:val="57"/>
  </w:num>
  <w:num w:numId="31">
    <w:abstractNumId w:val="34"/>
  </w:num>
  <w:num w:numId="32">
    <w:abstractNumId w:val="24"/>
  </w:num>
  <w:num w:numId="33">
    <w:abstractNumId w:val="46"/>
  </w:num>
  <w:num w:numId="34">
    <w:abstractNumId w:val="49"/>
  </w:num>
  <w:num w:numId="35">
    <w:abstractNumId w:val="63"/>
  </w:num>
  <w:num w:numId="36">
    <w:abstractNumId w:val="48"/>
  </w:num>
  <w:num w:numId="37">
    <w:abstractNumId w:val="37"/>
  </w:num>
  <w:num w:numId="38">
    <w:abstractNumId w:val="67"/>
  </w:num>
  <w:num w:numId="39">
    <w:abstractNumId w:val="25"/>
  </w:num>
  <w:num w:numId="40">
    <w:abstractNumId w:val="21"/>
  </w:num>
  <w:num w:numId="41">
    <w:abstractNumId w:val="50"/>
  </w:num>
  <w:num w:numId="42">
    <w:abstractNumId w:val="53"/>
  </w:num>
  <w:num w:numId="43">
    <w:abstractNumId w:val="12"/>
  </w:num>
  <w:num w:numId="44">
    <w:abstractNumId w:val="54"/>
  </w:num>
  <w:num w:numId="45">
    <w:abstractNumId w:val="27"/>
  </w:num>
  <w:num w:numId="46">
    <w:abstractNumId w:val="55"/>
  </w:num>
  <w:num w:numId="47">
    <w:abstractNumId w:val="14"/>
  </w:num>
  <w:num w:numId="48">
    <w:abstractNumId w:val="8"/>
  </w:num>
  <w:num w:numId="49">
    <w:abstractNumId w:val="39"/>
  </w:num>
  <w:num w:numId="50">
    <w:abstractNumId w:val="38"/>
  </w:num>
  <w:num w:numId="51">
    <w:abstractNumId w:val="61"/>
  </w:num>
  <w:num w:numId="52">
    <w:abstractNumId w:val="47"/>
  </w:num>
  <w:num w:numId="53">
    <w:abstractNumId w:val="20"/>
  </w:num>
  <w:num w:numId="54">
    <w:abstractNumId w:val="52"/>
  </w:num>
  <w:num w:numId="55">
    <w:abstractNumId w:val="59"/>
  </w:num>
  <w:num w:numId="56">
    <w:abstractNumId w:val="44"/>
  </w:num>
  <w:num w:numId="57">
    <w:abstractNumId w:val="29"/>
  </w:num>
  <w:num w:numId="58">
    <w:abstractNumId w:val="36"/>
  </w:num>
  <w:num w:numId="59">
    <w:abstractNumId w:val="68"/>
  </w:num>
  <w:num w:numId="60">
    <w:abstractNumId w:val="13"/>
  </w:num>
  <w:num w:numId="61">
    <w:abstractNumId w:val="65"/>
  </w:num>
  <w:num w:numId="62">
    <w:abstractNumId w:val="30"/>
  </w:num>
  <w:num w:numId="63">
    <w:abstractNumId w:val="41"/>
  </w:num>
  <w:num w:numId="64">
    <w:abstractNumId w:val="60"/>
  </w:num>
  <w:num w:numId="65">
    <w:abstractNumId w:val="51"/>
  </w:num>
  <w:num w:numId="66">
    <w:abstractNumId w:val="28"/>
  </w:num>
  <w:num w:numId="67">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4F5"/>
    <w:rsid w:val="000174CC"/>
    <w:rsid w:val="0002404D"/>
    <w:rsid w:val="00030CB9"/>
    <w:rsid w:val="00032535"/>
    <w:rsid w:val="0003345B"/>
    <w:rsid w:val="00035C38"/>
    <w:rsid w:val="00050809"/>
    <w:rsid w:val="00050D72"/>
    <w:rsid w:val="000513F5"/>
    <w:rsid w:val="00080074"/>
    <w:rsid w:val="000921A9"/>
    <w:rsid w:val="000C7056"/>
    <w:rsid w:val="000D4CBB"/>
    <w:rsid w:val="000D5B4B"/>
    <w:rsid w:val="000E388B"/>
    <w:rsid w:val="000F0191"/>
    <w:rsid w:val="000F30CD"/>
    <w:rsid w:val="0012327A"/>
    <w:rsid w:val="00123B73"/>
    <w:rsid w:val="001363AA"/>
    <w:rsid w:val="00142B03"/>
    <w:rsid w:val="001444DF"/>
    <w:rsid w:val="00144EFE"/>
    <w:rsid w:val="0014688B"/>
    <w:rsid w:val="001562C7"/>
    <w:rsid w:val="00191857"/>
    <w:rsid w:val="001A08C1"/>
    <w:rsid w:val="001A17CE"/>
    <w:rsid w:val="001B2844"/>
    <w:rsid w:val="001C2576"/>
    <w:rsid w:val="001C2C33"/>
    <w:rsid w:val="001E78F5"/>
    <w:rsid w:val="001F74A2"/>
    <w:rsid w:val="001F7C1B"/>
    <w:rsid w:val="0020338B"/>
    <w:rsid w:val="00224F53"/>
    <w:rsid w:val="00226124"/>
    <w:rsid w:val="002277B7"/>
    <w:rsid w:val="00241BF6"/>
    <w:rsid w:val="0024763A"/>
    <w:rsid w:val="00251B6E"/>
    <w:rsid w:val="0025339B"/>
    <w:rsid w:val="00262BC8"/>
    <w:rsid w:val="002648E0"/>
    <w:rsid w:val="0028343F"/>
    <w:rsid w:val="00284A21"/>
    <w:rsid w:val="0028786C"/>
    <w:rsid w:val="00295576"/>
    <w:rsid w:val="002A3C21"/>
    <w:rsid w:val="002B024F"/>
    <w:rsid w:val="002B149A"/>
    <w:rsid w:val="002B36DE"/>
    <w:rsid w:val="002B3C5C"/>
    <w:rsid w:val="002B3F09"/>
    <w:rsid w:val="002B70D2"/>
    <w:rsid w:val="002C4547"/>
    <w:rsid w:val="002E38F9"/>
    <w:rsid w:val="002E3CBA"/>
    <w:rsid w:val="002F1E17"/>
    <w:rsid w:val="00301615"/>
    <w:rsid w:val="00307C2D"/>
    <w:rsid w:val="003253CF"/>
    <w:rsid w:val="003255A0"/>
    <w:rsid w:val="003360DC"/>
    <w:rsid w:val="0033683C"/>
    <w:rsid w:val="00337CB3"/>
    <w:rsid w:val="0034113E"/>
    <w:rsid w:val="00342CB6"/>
    <w:rsid w:val="00345B4F"/>
    <w:rsid w:val="0034610C"/>
    <w:rsid w:val="00363191"/>
    <w:rsid w:val="0037420D"/>
    <w:rsid w:val="00375C0D"/>
    <w:rsid w:val="00377CBF"/>
    <w:rsid w:val="00397032"/>
    <w:rsid w:val="003C68ED"/>
    <w:rsid w:val="003D0D19"/>
    <w:rsid w:val="003D49DE"/>
    <w:rsid w:val="003D75A2"/>
    <w:rsid w:val="003E5781"/>
    <w:rsid w:val="003F31F5"/>
    <w:rsid w:val="004003E8"/>
    <w:rsid w:val="00413236"/>
    <w:rsid w:val="00413D2A"/>
    <w:rsid w:val="0042532A"/>
    <w:rsid w:val="004255A2"/>
    <w:rsid w:val="0042621A"/>
    <w:rsid w:val="00437A88"/>
    <w:rsid w:val="0044390D"/>
    <w:rsid w:val="004468A9"/>
    <w:rsid w:val="00455A66"/>
    <w:rsid w:val="004609B2"/>
    <w:rsid w:val="00465446"/>
    <w:rsid w:val="00481A71"/>
    <w:rsid w:val="00494687"/>
    <w:rsid w:val="004B197E"/>
    <w:rsid w:val="004C0FBB"/>
    <w:rsid w:val="004C5FB5"/>
    <w:rsid w:val="004D6124"/>
    <w:rsid w:val="004E1CB2"/>
    <w:rsid w:val="004E4E99"/>
    <w:rsid w:val="004E79A8"/>
    <w:rsid w:val="004F0AD3"/>
    <w:rsid w:val="004F4ED6"/>
    <w:rsid w:val="004F5D1E"/>
    <w:rsid w:val="005027B6"/>
    <w:rsid w:val="005062C4"/>
    <w:rsid w:val="00552C32"/>
    <w:rsid w:val="00570A12"/>
    <w:rsid w:val="00572C7D"/>
    <w:rsid w:val="00576102"/>
    <w:rsid w:val="005761E0"/>
    <w:rsid w:val="0058401D"/>
    <w:rsid w:val="005855A6"/>
    <w:rsid w:val="00585AD3"/>
    <w:rsid w:val="005A4B5D"/>
    <w:rsid w:val="005B7490"/>
    <w:rsid w:val="005B7ED3"/>
    <w:rsid w:val="005C07DF"/>
    <w:rsid w:val="005D220E"/>
    <w:rsid w:val="005E6BB0"/>
    <w:rsid w:val="005E6BBF"/>
    <w:rsid w:val="005F0A05"/>
    <w:rsid w:val="005F580B"/>
    <w:rsid w:val="005F5B47"/>
    <w:rsid w:val="0060121F"/>
    <w:rsid w:val="00616A22"/>
    <w:rsid w:val="006170AB"/>
    <w:rsid w:val="0061759F"/>
    <w:rsid w:val="00624B07"/>
    <w:rsid w:val="006254F6"/>
    <w:rsid w:val="006463CE"/>
    <w:rsid w:val="00646937"/>
    <w:rsid w:val="00650081"/>
    <w:rsid w:val="00657C5C"/>
    <w:rsid w:val="0067265A"/>
    <w:rsid w:val="00673723"/>
    <w:rsid w:val="00681574"/>
    <w:rsid w:val="0069101F"/>
    <w:rsid w:val="0069399F"/>
    <w:rsid w:val="006A3389"/>
    <w:rsid w:val="006C2223"/>
    <w:rsid w:val="006C45F3"/>
    <w:rsid w:val="006C4B59"/>
    <w:rsid w:val="006C7A31"/>
    <w:rsid w:val="006D0AA9"/>
    <w:rsid w:val="006D51C9"/>
    <w:rsid w:val="006D7B68"/>
    <w:rsid w:val="006D7F93"/>
    <w:rsid w:val="006E6901"/>
    <w:rsid w:val="006F14D7"/>
    <w:rsid w:val="007075F0"/>
    <w:rsid w:val="00715F13"/>
    <w:rsid w:val="00715F51"/>
    <w:rsid w:val="007366BE"/>
    <w:rsid w:val="00776F83"/>
    <w:rsid w:val="007944C3"/>
    <w:rsid w:val="00796843"/>
    <w:rsid w:val="007A7E9F"/>
    <w:rsid w:val="007B2FC8"/>
    <w:rsid w:val="007B759B"/>
    <w:rsid w:val="007C7E51"/>
    <w:rsid w:val="007D3FF0"/>
    <w:rsid w:val="007E05EB"/>
    <w:rsid w:val="007F3D17"/>
    <w:rsid w:val="00803DB8"/>
    <w:rsid w:val="00805E39"/>
    <w:rsid w:val="008061AE"/>
    <w:rsid w:val="0081120D"/>
    <w:rsid w:val="00812CB6"/>
    <w:rsid w:val="0082067F"/>
    <w:rsid w:val="008230C6"/>
    <w:rsid w:val="00823E59"/>
    <w:rsid w:val="008252B2"/>
    <w:rsid w:val="00826EC2"/>
    <w:rsid w:val="0083020E"/>
    <w:rsid w:val="00830C7B"/>
    <w:rsid w:val="00841C5F"/>
    <w:rsid w:val="00841D0D"/>
    <w:rsid w:val="00841EFB"/>
    <w:rsid w:val="0085281C"/>
    <w:rsid w:val="00862C40"/>
    <w:rsid w:val="00865459"/>
    <w:rsid w:val="008800B1"/>
    <w:rsid w:val="00883D66"/>
    <w:rsid w:val="00887321"/>
    <w:rsid w:val="0089775B"/>
    <w:rsid w:val="008A2833"/>
    <w:rsid w:val="008B163A"/>
    <w:rsid w:val="008C5A69"/>
    <w:rsid w:val="008C5CF5"/>
    <w:rsid w:val="008D5A9D"/>
    <w:rsid w:val="008E1E39"/>
    <w:rsid w:val="008E4716"/>
    <w:rsid w:val="00913EA6"/>
    <w:rsid w:val="00915FB2"/>
    <w:rsid w:val="00932495"/>
    <w:rsid w:val="00935FBA"/>
    <w:rsid w:val="00937027"/>
    <w:rsid w:val="00952424"/>
    <w:rsid w:val="00954148"/>
    <w:rsid w:val="009658F4"/>
    <w:rsid w:val="0097488C"/>
    <w:rsid w:val="0097514B"/>
    <w:rsid w:val="00975A4C"/>
    <w:rsid w:val="009850BF"/>
    <w:rsid w:val="00987FCC"/>
    <w:rsid w:val="009912AC"/>
    <w:rsid w:val="00992057"/>
    <w:rsid w:val="0099243F"/>
    <w:rsid w:val="009927A4"/>
    <w:rsid w:val="009B2798"/>
    <w:rsid w:val="009B30AD"/>
    <w:rsid w:val="009B504B"/>
    <w:rsid w:val="009C22E1"/>
    <w:rsid w:val="009C2FE8"/>
    <w:rsid w:val="009E7367"/>
    <w:rsid w:val="009E7D46"/>
    <w:rsid w:val="009F71F8"/>
    <w:rsid w:val="00A05BF4"/>
    <w:rsid w:val="00A1265E"/>
    <w:rsid w:val="00A12996"/>
    <w:rsid w:val="00A132EF"/>
    <w:rsid w:val="00A147F3"/>
    <w:rsid w:val="00A16C8F"/>
    <w:rsid w:val="00A21A67"/>
    <w:rsid w:val="00A44C83"/>
    <w:rsid w:val="00A620BA"/>
    <w:rsid w:val="00A62C78"/>
    <w:rsid w:val="00A62D11"/>
    <w:rsid w:val="00A64035"/>
    <w:rsid w:val="00A64B2C"/>
    <w:rsid w:val="00A7100C"/>
    <w:rsid w:val="00A766C9"/>
    <w:rsid w:val="00A8017B"/>
    <w:rsid w:val="00A80459"/>
    <w:rsid w:val="00A8350D"/>
    <w:rsid w:val="00A8570A"/>
    <w:rsid w:val="00A974F5"/>
    <w:rsid w:val="00AA67B4"/>
    <w:rsid w:val="00AA6E03"/>
    <w:rsid w:val="00AD393C"/>
    <w:rsid w:val="00AD77DD"/>
    <w:rsid w:val="00B047B4"/>
    <w:rsid w:val="00B10D53"/>
    <w:rsid w:val="00B1168F"/>
    <w:rsid w:val="00B162A8"/>
    <w:rsid w:val="00B252FC"/>
    <w:rsid w:val="00B32289"/>
    <w:rsid w:val="00B40EA8"/>
    <w:rsid w:val="00B5599A"/>
    <w:rsid w:val="00B55DAA"/>
    <w:rsid w:val="00B748CD"/>
    <w:rsid w:val="00B74D60"/>
    <w:rsid w:val="00B83AD1"/>
    <w:rsid w:val="00B92A07"/>
    <w:rsid w:val="00B94F6A"/>
    <w:rsid w:val="00BA3384"/>
    <w:rsid w:val="00BA4E97"/>
    <w:rsid w:val="00BB05A1"/>
    <w:rsid w:val="00BB1FD3"/>
    <w:rsid w:val="00BC2AC4"/>
    <w:rsid w:val="00BD02DE"/>
    <w:rsid w:val="00BD1B97"/>
    <w:rsid w:val="00BD5075"/>
    <w:rsid w:val="00BE13F7"/>
    <w:rsid w:val="00BE444F"/>
    <w:rsid w:val="00BE5673"/>
    <w:rsid w:val="00BE7BA3"/>
    <w:rsid w:val="00BF06D1"/>
    <w:rsid w:val="00BF7A2F"/>
    <w:rsid w:val="00C031E8"/>
    <w:rsid w:val="00C039EB"/>
    <w:rsid w:val="00C077E2"/>
    <w:rsid w:val="00C1189E"/>
    <w:rsid w:val="00C30509"/>
    <w:rsid w:val="00C347B8"/>
    <w:rsid w:val="00C40F8A"/>
    <w:rsid w:val="00C4545D"/>
    <w:rsid w:val="00C54732"/>
    <w:rsid w:val="00C57E38"/>
    <w:rsid w:val="00C6796D"/>
    <w:rsid w:val="00C72A1C"/>
    <w:rsid w:val="00C74900"/>
    <w:rsid w:val="00C75589"/>
    <w:rsid w:val="00C81548"/>
    <w:rsid w:val="00C850CA"/>
    <w:rsid w:val="00C8517A"/>
    <w:rsid w:val="00CB1463"/>
    <w:rsid w:val="00CB33F2"/>
    <w:rsid w:val="00CB4988"/>
    <w:rsid w:val="00CC3100"/>
    <w:rsid w:val="00CC73AA"/>
    <w:rsid w:val="00CD09D6"/>
    <w:rsid w:val="00CD4E9B"/>
    <w:rsid w:val="00CD5138"/>
    <w:rsid w:val="00CD5D4E"/>
    <w:rsid w:val="00CD6216"/>
    <w:rsid w:val="00CD7EA4"/>
    <w:rsid w:val="00CE7A60"/>
    <w:rsid w:val="00D00291"/>
    <w:rsid w:val="00D06F2E"/>
    <w:rsid w:val="00D12AC5"/>
    <w:rsid w:val="00D3145F"/>
    <w:rsid w:val="00D35FDF"/>
    <w:rsid w:val="00D41417"/>
    <w:rsid w:val="00D45185"/>
    <w:rsid w:val="00D454DC"/>
    <w:rsid w:val="00D461D9"/>
    <w:rsid w:val="00D64241"/>
    <w:rsid w:val="00D804BE"/>
    <w:rsid w:val="00D9344F"/>
    <w:rsid w:val="00D95FC8"/>
    <w:rsid w:val="00D97752"/>
    <w:rsid w:val="00DA4D4C"/>
    <w:rsid w:val="00DA5865"/>
    <w:rsid w:val="00DA70B5"/>
    <w:rsid w:val="00DA7358"/>
    <w:rsid w:val="00DA7C81"/>
    <w:rsid w:val="00DB61EA"/>
    <w:rsid w:val="00DB7BCB"/>
    <w:rsid w:val="00DE42BC"/>
    <w:rsid w:val="00DF0C6D"/>
    <w:rsid w:val="00DF0E09"/>
    <w:rsid w:val="00DF3F49"/>
    <w:rsid w:val="00DF6E05"/>
    <w:rsid w:val="00E6504A"/>
    <w:rsid w:val="00E7661D"/>
    <w:rsid w:val="00E8403A"/>
    <w:rsid w:val="00E92FB5"/>
    <w:rsid w:val="00E94FF6"/>
    <w:rsid w:val="00E950D2"/>
    <w:rsid w:val="00E96CA0"/>
    <w:rsid w:val="00EA094F"/>
    <w:rsid w:val="00ED007D"/>
    <w:rsid w:val="00EE5DB3"/>
    <w:rsid w:val="00EE65B6"/>
    <w:rsid w:val="00EF708A"/>
    <w:rsid w:val="00F022AD"/>
    <w:rsid w:val="00F11D50"/>
    <w:rsid w:val="00F12C86"/>
    <w:rsid w:val="00F22E9D"/>
    <w:rsid w:val="00F30716"/>
    <w:rsid w:val="00F33450"/>
    <w:rsid w:val="00F337E0"/>
    <w:rsid w:val="00F346B2"/>
    <w:rsid w:val="00F36D71"/>
    <w:rsid w:val="00F3750C"/>
    <w:rsid w:val="00F41232"/>
    <w:rsid w:val="00F44444"/>
    <w:rsid w:val="00F71E64"/>
    <w:rsid w:val="00F82E20"/>
    <w:rsid w:val="00F85ECA"/>
    <w:rsid w:val="00F86ED1"/>
    <w:rsid w:val="00F9240C"/>
    <w:rsid w:val="00F96EFD"/>
    <w:rsid w:val="00FA4D9F"/>
    <w:rsid w:val="00FB6A91"/>
    <w:rsid w:val="00FC7F93"/>
    <w:rsid w:val="00FD0E3D"/>
    <w:rsid w:val="00FD5743"/>
    <w:rsid w:val="00FE4A85"/>
    <w:rsid w:val="00FF6D07"/>
    <w:rsid w:val="00FF6E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009EE8"/>
  <w15:docId w15:val="{63BE3E27-33F9-42CA-B30A-50235917A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qFormat/>
    <w:rsid w:val="00935FBA"/>
    <w:rPr>
      <w:rFonts w:ascii="Times New Roman" w:eastAsia="Times New Roman" w:hAnsi="Times New Roman"/>
      <w:sz w:val="24"/>
      <w:szCs w:val="24"/>
    </w:rPr>
  </w:style>
  <w:style w:type="paragraph" w:styleId="13">
    <w:name w:val="heading 1"/>
    <w:aliases w:val="Раздел,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Header 1"/>
    <w:basedOn w:val="a8"/>
    <w:next w:val="a8"/>
    <w:link w:val="14"/>
    <w:qFormat/>
    <w:rsid w:val="006F14D7"/>
    <w:pPr>
      <w:keepNext/>
      <w:spacing w:before="240" w:after="60"/>
      <w:outlineLvl w:val="0"/>
    </w:pPr>
    <w:rPr>
      <w:b/>
      <w:bCs/>
      <w:i/>
      <w:kern w:val="32"/>
      <w:sz w:val="40"/>
      <w:szCs w:val="40"/>
    </w:rPr>
  </w:style>
  <w:style w:type="paragraph" w:styleId="23">
    <w:name w:val="heading 2"/>
    <w:aliases w:val="h2,2,Header 2,%Heading2,1.1 Заголовок 2,Numbered text 3,heading 2,Subhead A,H21,H22,H23,H24,H25,H26,H27,H28,H29,H210,H211,H221,H231,H241,H251,H261,Самостоятельный раздел,Самостоятельный раздел + Слева:  0,63 см,Стиль АД_Список 1"/>
    <w:basedOn w:val="a8"/>
    <w:next w:val="a8"/>
    <w:link w:val="24"/>
    <w:qFormat/>
    <w:rsid w:val="006F14D7"/>
    <w:pPr>
      <w:keepNext/>
      <w:spacing w:before="240" w:after="60"/>
      <w:outlineLvl w:val="1"/>
    </w:pPr>
    <w:rPr>
      <w:rFonts w:ascii="Arial" w:hAnsi="Arial"/>
      <w:b/>
      <w:bCs/>
      <w:i/>
      <w:iCs/>
      <w:sz w:val="28"/>
      <w:szCs w:val="28"/>
    </w:rPr>
  </w:style>
  <w:style w:type="paragraph" w:styleId="35">
    <w:name w:val="heading 3"/>
    <w:aliases w:val="h3,Level 1 - 1,h31,h32,h33,h34,h35,h36,h37,h38,h39,h310,h311,h321,h331,h341,h351,h361,h371,h381,h312,h322,h332,h342,h352,h362,h372,h382,h313,h323,h333,h343,h353,h363,h373,h383,h314,h324,h334,h344,h354,h364,h374,h384,h315,h325,h335,h345,H3"/>
    <w:basedOn w:val="a8"/>
    <w:next w:val="a8"/>
    <w:link w:val="36"/>
    <w:uiPriority w:val="99"/>
    <w:qFormat/>
    <w:rsid w:val="006F14D7"/>
    <w:pPr>
      <w:keepNext/>
      <w:spacing w:before="240" w:after="60"/>
      <w:outlineLvl w:val="2"/>
    </w:pPr>
    <w:rPr>
      <w:rFonts w:ascii="Arial" w:hAnsi="Arial"/>
      <w:b/>
      <w:bCs/>
      <w:sz w:val="26"/>
      <w:szCs w:val="26"/>
    </w:rPr>
  </w:style>
  <w:style w:type="paragraph" w:styleId="44">
    <w:name w:val="heading 4"/>
    <w:basedOn w:val="a8"/>
    <w:next w:val="a8"/>
    <w:link w:val="45"/>
    <w:qFormat/>
    <w:rsid w:val="006F14D7"/>
    <w:pPr>
      <w:keepNext/>
      <w:spacing w:before="240" w:after="60"/>
      <w:outlineLvl w:val="3"/>
    </w:pPr>
    <w:rPr>
      <w:b/>
      <w:bCs/>
      <w:sz w:val="28"/>
      <w:szCs w:val="28"/>
    </w:rPr>
  </w:style>
  <w:style w:type="paragraph" w:styleId="53">
    <w:name w:val="heading 5"/>
    <w:basedOn w:val="a8"/>
    <w:next w:val="a8"/>
    <w:link w:val="54"/>
    <w:qFormat/>
    <w:rsid w:val="006F14D7"/>
    <w:pPr>
      <w:spacing w:before="240" w:after="60"/>
      <w:outlineLvl w:val="4"/>
    </w:pPr>
    <w:rPr>
      <w:b/>
      <w:bCs/>
      <w:i/>
      <w:iCs/>
      <w:sz w:val="26"/>
      <w:szCs w:val="26"/>
    </w:rPr>
  </w:style>
  <w:style w:type="paragraph" w:styleId="6">
    <w:name w:val="heading 6"/>
    <w:basedOn w:val="a8"/>
    <w:next w:val="a8"/>
    <w:link w:val="60"/>
    <w:qFormat/>
    <w:rsid w:val="006F14D7"/>
    <w:pPr>
      <w:spacing w:before="240" w:after="60"/>
      <w:outlineLvl w:val="5"/>
    </w:pPr>
    <w:rPr>
      <w:b/>
      <w:bCs/>
      <w:sz w:val="20"/>
      <w:szCs w:val="20"/>
    </w:rPr>
  </w:style>
  <w:style w:type="paragraph" w:styleId="7">
    <w:name w:val="heading 7"/>
    <w:basedOn w:val="a8"/>
    <w:next w:val="a8"/>
    <w:link w:val="70"/>
    <w:qFormat/>
    <w:rsid w:val="006F14D7"/>
    <w:pPr>
      <w:spacing w:before="240" w:after="60"/>
      <w:outlineLvl w:val="6"/>
    </w:pPr>
  </w:style>
  <w:style w:type="paragraph" w:styleId="8">
    <w:name w:val="heading 8"/>
    <w:basedOn w:val="a8"/>
    <w:next w:val="a8"/>
    <w:link w:val="80"/>
    <w:qFormat/>
    <w:rsid w:val="006F14D7"/>
    <w:pPr>
      <w:spacing w:before="240" w:after="60"/>
      <w:outlineLvl w:val="7"/>
    </w:pPr>
    <w:rPr>
      <w:i/>
      <w:iCs/>
    </w:rPr>
  </w:style>
  <w:style w:type="paragraph" w:styleId="9">
    <w:name w:val="heading 9"/>
    <w:basedOn w:val="a8"/>
    <w:next w:val="a8"/>
    <w:link w:val="90"/>
    <w:qFormat/>
    <w:rsid w:val="006F14D7"/>
    <w:pPr>
      <w:spacing w:before="240" w:after="60"/>
      <w:outlineLvl w:val="8"/>
    </w:pPr>
    <w:rPr>
      <w:rFonts w:ascii="Arial" w:hAnsi="Arial"/>
      <w:sz w:val="2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14">
    <w:name w:val="Заголовок 1 Знак"/>
    <w:aliases w:val="Раздел Знак1,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2,h1 Знак"/>
    <w:link w:val="13"/>
    <w:rsid w:val="006F14D7"/>
    <w:rPr>
      <w:rFonts w:ascii="Times New Roman" w:eastAsia="Times New Roman" w:hAnsi="Times New Roman" w:cs="Times New Roman"/>
      <w:b/>
      <w:bCs/>
      <w:i/>
      <w:kern w:val="32"/>
      <w:sz w:val="40"/>
      <w:szCs w:val="40"/>
      <w:lang w:eastAsia="ru-RU"/>
    </w:rPr>
  </w:style>
  <w:style w:type="character" w:customStyle="1" w:styleId="24">
    <w:name w:val="Заголовок 2 Знак"/>
    <w:aliases w:val="h2 Знак2,2 Знак2,Header 2 Знак2,%Heading2 Знак1,1.1 Заголовок 2 Знак1,Numbered text 3 Знак1,heading 2 Знак1,Subhead A Знак1,H21 Знак1,H22 Знак1,H23 Знак1,H24 Знак1,H25 Знак1,H26 Знак1,H27 Знак1,H28 Знак1,H29 Знак1,H210 Знак1,H211 Знак1"/>
    <w:link w:val="23"/>
    <w:rsid w:val="006F14D7"/>
    <w:rPr>
      <w:rFonts w:ascii="Arial" w:eastAsia="Times New Roman" w:hAnsi="Arial" w:cs="Arial"/>
      <w:b/>
      <w:bCs/>
      <w:i/>
      <w:iCs/>
      <w:sz w:val="28"/>
      <w:szCs w:val="28"/>
      <w:lang w:eastAsia="ru-RU"/>
    </w:rPr>
  </w:style>
  <w:style w:type="character" w:customStyle="1" w:styleId="36">
    <w:name w:val="Заголовок 3 Знак"/>
    <w:aliases w:val="h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h332 Знак,h342 Знак"/>
    <w:link w:val="35"/>
    <w:rsid w:val="006F14D7"/>
    <w:rPr>
      <w:rFonts w:ascii="Arial" w:eastAsia="Times New Roman" w:hAnsi="Arial" w:cs="Arial"/>
      <w:b/>
      <w:bCs/>
      <w:sz w:val="26"/>
      <w:szCs w:val="26"/>
      <w:lang w:eastAsia="ru-RU"/>
    </w:rPr>
  </w:style>
  <w:style w:type="character" w:customStyle="1" w:styleId="45">
    <w:name w:val="Заголовок 4 Знак"/>
    <w:link w:val="44"/>
    <w:rsid w:val="006F14D7"/>
    <w:rPr>
      <w:rFonts w:ascii="Times New Roman" w:eastAsia="Times New Roman" w:hAnsi="Times New Roman" w:cs="Times New Roman"/>
      <w:b/>
      <w:bCs/>
      <w:sz w:val="28"/>
      <w:szCs w:val="28"/>
      <w:lang w:eastAsia="ru-RU"/>
    </w:rPr>
  </w:style>
  <w:style w:type="character" w:customStyle="1" w:styleId="54">
    <w:name w:val="Заголовок 5 Знак"/>
    <w:link w:val="53"/>
    <w:rsid w:val="006F14D7"/>
    <w:rPr>
      <w:rFonts w:ascii="Times New Roman" w:eastAsia="Times New Roman" w:hAnsi="Times New Roman" w:cs="Times New Roman"/>
      <w:b/>
      <w:bCs/>
      <w:i/>
      <w:iCs/>
      <w:sz w:val="26"/>
      <w:szCs w:val="26"/>
      <w:lang w:eastAsia="ru-RU"/>
    </w:rPr>
  </w:style>
  <w:style w:type="character" w:customStyle="1" w:styleId="60">
    <w:name w:val="Заголовок 6 Знак"/>
    <w:link w:val="6"/>
    <w:rsid w:val="006F14D7"/>
    <w:rPr>
      <w:rFonts w:ascii="Times New Roman" w:eastAsia="Times New Roman" w:hAnsi="Times New Roman" w:cs="Times New Roman"/>
      <w:b/>
      <w:bCs/>
      <w:lang w:eastAsia="ru-RU"/>
    </w:rPr>
  </w:style>
  <w:style w:type="character" w:customStyle="1" w:styleId="70">
    <w:name w:val="Заголовок 7 Знак"/>
    <w:link w:val="7"/>
    <w:rsid w:val="006F14D7"/>
    <w:rPr>
      <w:rFonts w:ascii="Times New Roman" w:eastAsia="Times New Roman" w:hAnsi="Times New Roman" w:cs="Times New Roman"/>
      <w:sz w:val="24"/>
      <w:szCs w:val="24"/>
      <w:lang w:eastAsia="ru-RU"/>
    </w:rPr>
  </w:style>
  <w:style w:type="character" w:customStyle="1" w:styleId="80">
    <w:name w:val="Заголовок 8 Знак"/>
    <w:link w:val="8"/>
    <w:rsid w:val="006F14D7"/>
    <w:rPr>
      <w:rFonts w:ascii="Times New Roman" w:eastAsia="Times New Roman" w:hAnsi="Times New Roman" w:cs="Times New Roman"/>
      <w:i/>
      <w:iCs/>
      <w:sz w:val="24"/>
      <w:szCs w:val="24"/>
      <w:lang w:eastAsia="ru-RU"/>
    </w:rPr>
  </w:style>
  <w:style w:type="character" w:customStyle="1" w:styleId="90">
    <w:name w:val="Заголовок 9 Знак"/>
    <w:link w:val="9"/>
    <w:rsid w:val="006F14D7"/>
    <w:rPr>
      <w:rFonts w:ascii="Arial" w:eastAsia="Times New Roman" w:hAnsi="Arial" w:cs="Arial"/>
      <w:lang w:eastAsia="ru-RU"/>
    </w:rPr>
  </w:style>
  <w:style w:type="paragraph" w:customStyle="1" w:styleId="ac">
    <w:name w:val="второй абзац !"/>
    <w:basedOn w:val="a8"/>
    <w:semiHidden/>
    <w:rsid w:val="006F14D7"/>
    <w:pPr>
      <w:spacing w:line="360" w:lineRule="auto"/>
      <w:ind w:firstLine="360"/>
      <w:jc w:val="both"/>
    </w:pPr>
    <w:rPr>
      <w:sz w:val="28"/>
      <w:szCs w:val="28"/>
    </w:rPr>
  </w:style>
  <w:style w:type="paragraph" w:customStyle="1" w:styleId="25">
    <w:name w:val="Стиль Заголовок 2 + не полужирный не курсив Красный"/>
    <w:basedOn w:val="23"/>
    <w:link w:val="26"/>
    <w:semiHidden/>
    <w:rsid w:val="006F14D7"/>
    <w:rPr>
      <w:rFonts w:ascii="Times New Roman" w:hAnsi="Times New Roman"/>
    </w:rPr>
  </w:style>
  <w:style w:type="paragraph" w:customStyle="1" w:styleId="27">
    <w:name w:val="Стиль Стиль Заголовок 2 + не полужирный не курсив Красный + не полу..."/>
    <w:basedOn w:val="25"/>
    <w:link w:val="28"/>
    <w:semiHidden/>
    <w:rsid w:val="006F14D7"/>
    <w:rPr>
      <w:iCs w:val="0"/>
    </w:rPr>
  </w:style>
  <w:style w:type="paragraph" w:customStyle="1" w:styleId="15">
    <w:name w:val="Стиль1"/>
    <w:basedOn w:val="27"/>
    <w:link w:val="16"/>
    <w:autoRedefine/>
    <w:qFormat/>
    <w:rsid w:val="006F14D7"/>
    <w:rPr>
      <w:i w:val="0"/>
    </w:rPr>
  </w:style>
  <w:style w:type="paragraph" w:customStyle="1" w:styleId="-">
    <w:name w:val="Абзац- перечень"/>
    <w:basedOn w:val="27"/>
    <w:autoRedefine/>
    <w:rsid w:val="006F14D7"/>
    <w:pPr>
      <w:jc w:val="both"/>
    </w:pPr>
    <w:rPr>
      <w:i w:val="0"/>
    </w:rPr>
  </w:style>
  <w:style w:type="table" w:styleId="ad">
    <w:name w:val="Table Grid"/>
    <w:basedOn w:val="aa"/>
    <w:rsid w:val="006F14D7"/>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aliases w:val="%Hyperlink"/>
    <w:uiPriority w:val="99"/>
    <w:rsid w:val="006F14D7"/>
    <w:rPr>
      <w:color w:val="0000FF"/>
      <w:u w:val="single"/>
    </w:rPr>
  </w:style>
  <w:style w:type="paragraph" w:customStyle="1" w:styleId="21">
    <w:name w:val="Стиль2"/>
    <w:basedOn w:val="29"/>
    <w:link w:val="2a"/>
    <w:qFormat/>
    <w:rsid w:val="006F14D7"/>
    <w:pPr>
      <w:keepNext/>
      <w:numPr>
        <w:ilvl w:val="1"/>
        <w:numId w:val="14"/>
      </w:numPr>
      <w:suppressLineNumbers/>
      <w:suppressAutoHyphens/>
      <w:jc w:val="both"/>
    </w:pPr>
    <w:rPr>
      <w:b/>
      <w:szCs w:val="20"/>
    </w:rPr>
  </w:style>
  <w:style w:type="paragraph" w:customStyle="1" w:styleId="37">
    <w:name w:val="Стиль3"/>
    <w:basedOn w:val="2b"/>
    <w:link w:val="38"/>
    <w:rsid w:val="006F14D7"/>
    <w:pPr>
      <w:widowControl w:val="0"/>
      <w:tabs>
        <w:tab w:val="num" w:pos="227"/>
      </w:tabs>
      <w:adjustRightInd w:val="0"/>
      <w:spacing w:after="0" w:line="240" w:lineRule="auto"/>
      <w:ind w:left="0"/>
      <w:jc w:val="both"/>
      <w:textAlignment w:val="baseline"/>
    </w:pPr>
    <w:rPr>
      <w:szCs w:val="20"/>
    </w:rPr>
  </w:style>
  <w:style w:type="character" w:customStyle="1" w:styleId="38">
    <w:name w:val="Стиль3 Знак"/>
    <w:link w:val="37"/>
    <w:rsid w:val="006F14D7"/>
    <w:rPr>
      <w:rFonts w:ascii="Times New Roman" w:eastAsia="Times New Roman" w:hAnsi="Times New Roman" w:cs="Times New Roman"/>
      <w:sz w:val="24"/>
      <w:szCs w:val="20"/>
      <w:lang w:eastAsia="ru-RU"/>
    </w:rPr>
  </w:style>
  <w:style w:type="paragraph" w:styleId="29">
    <w:name w:val="List Number 2"/>
    <w:basedOn w:val="a8"/>
    <w:rsid w:val="006F14D7"/>
    <w:pPr>
      <w:tabs>
        <w:tab w:val="num" w:pos="1080"/>
      </w:tabs>
      <w:ind w:left="1080" w:hanging="720"/>
    </w:pPr>
  </w:style>
  <w:style w:type="paragraph" w:styleId="2b">
    <w:name w:val="Body Text Indent 2"/>
    <w:aliases w:val=" Знак1"/>
    <w:basedOn w:val="a8"/>
    <w:link w:val="2c"/>
    <w:rsid w:val="006F14D7"/>
    <w:pPr>
      <w:spacing w:after="120" w:line="480" w:lineRule="auto"/>
      <w:ind w:left="283"/>
    </w:pPr>
  </w:style>
  <w:style w:type="character" w:customStyle="1" w:styleId="2c">
    <w:name w:val="Основной текст с отступом 2 Знак"/>
    <w:aliases w:val=" Знак1 Знак"/>
    <w:link w:val="2b"/>
    <w:rsid w:val="006F14D7"/>
    <w:rPr>
      <w:rFonts w:ascii="Times New Roman" w:eastAsia="Times New Roman" w:hAnsi="Times New Roman" w:cs="Times New Roman"/>
      <w:sz w:val="24"/>
      <w:szCs w:val="24"/>
      <w:lang w:eastAsia="ru-RU"/>
    </w:rPr>
  </w:style>
  <w:style w:type="paragraph" w:styleId="af">
    <w:name w:val="List Bullet"/>
    <w:aliases w:val="UL,Маркированный список 1"/>
    <w:basedOn w:val="a8"/>
    <w:autoRedefine/>
    <w:rsid w:val="006F14D7"/>
    <w:pPr>
      <w:widowControl w:val="0"/>
      <w:spacing w:after="60"/>
      <w:jc w:val="both"/>
    </w:pPr>
  </w:style>
  <w:style w:type="character" w:styleId="af0">
    <w:name w:val="page number"/>
    <w:rsid w:val="006F14D7"/>
    <w:rPr>
      <w:rFonts w:ascii="Times New Roman" w:hAnsi="Times New Roman"/>
    </w:rPr>
  </w:style>
  <w:style w:type="paragraph" w:customStyle="1" w:styleId="2d">
    <w:name w:val="абзац 2"/>
    <w:basedOn w:val="35"/>
    <w:autoRedefine/>
    <w:semiHidden/>
    <w:rsid w:val="006F14D7"/>
    <w:pPr>
      <w:jc w:val="both"/>
    </w:pPr>
    <w:rPr>
      <w:rFonts w:ascii="Courier New" w:hAnsi="Courier New" w:cs="Courier New"/>
      <w:b w:val="0"/>
    </w:rPr>
  </w:style>
  <w:style w:type="paragraph" w:customStyle="1" w:styleId="39">
    <w:name w:val="абзац 3"/>
    <w:basedOn w:val="44"/>
    <w:autoRedefine/>
    <w:semiHidden/>
    <w:rsid w:val="006F14D7"/>
    <w:pPr>
      <w:ind w:firstLine="36"/>
    </w:pPr>
    <w:rPr>
      <w:b w:val="0"/>
      <w:sz w:val="24"/>
      <w:szCs w:val="24"/>
    </w:rPr>
  </w:style>
  <w:style w:type="paragraph" w:styleId="af1">
    <w:name w:val="header"/>
    <w:aliases w:val="Aa?oiee eieiioeooe,Linie,sl_header"/>
    <w:basedOn w:val="a8"/>
    <w:link w:val="af2"/>
    <w:uiPriority w:val="99"/>
    <w:rsid w:val="006F14D7"/>
    <w:pPr>
      <w:tabs>
        <w:tab w:val="center" w:pos="4677"/>
        <w:tab w:val="right" w:pos="9355"/>
      </w:tabs>
    </w:pPr>
  </w:style>
  <w:style w:type="character" w:customStyle="1" w:styleId="af2">
    <w:name w:val="Верхний колонтитул Знак"/>
    <w:aliases w:val="Aa?oiee eieiioeooe Знак,Linie Знак,sl_header Знак"/>
    <w:link w:val="af1"/>
    <w:uiPriority w:val="99"/>
    <w:rsid w:val="006F14D7"/>
    <w:rPr>
      <w:rFonts w:ascii="Times New Roman" w:eastAsia="Times New Roman" w:hAnsi="Times New Roman" w:cs="Times New Roman"/>
      <w:sz w:val="24"/>
      <w:szCs w:val="24"/>
      <w:lang w:eastAsia="ru-RU"/>
    </w:rPr>
  </w:style>
  <w:style w:type="paragraph" w:styleId="af3">
    <w:name w:val="footer"/>
    <w:basedOn w:val="a8"/>
    <w:link w:val="af4"/>
    <w:uiPriority w:val="99"/>
    <w:rsid w:val="006F14D7"/>
    <w:pPr>
      <w:tabs>
        <w:tab w:val="center" w:pos="4677"/>
        <w:tab w:val="right" w:pos="9355"/>
      </w:tabs>
    </w:pPr>
  </w:style>
  <w:style w:type="character" w:customStyle="1" w:styleId="af4">
    <w:name w:val="Нижний колонтитул Знак"/>
    <w:link w:val="af3"/>
    <w:uiPriority w:val="99"/>
    <w:rsid w:val="006F14D7"/>
    <w:rPr>
      <w:rFonts w:ascii="Times New Roman" w:eastAsia="Times New Roman" w:hAnsi="Times New Roman" w:cs="Times New Roman"/>
      <w:sz w:val="24"/>
      <w:szCs w:val="24"/>
      <w:lang w:eastAsia="ru-RU"/>
    </w:rPr>
  </w:style>
  <w:style w:type="paragraph" w:customStyle="1" w:styleId="a3">
    <w:name w:val="раздел_документа"/>
    <w:basedOn w:val="13"/>
    <w:autoRedefine/>
    <w:semiHidden/>
    <w:rsid w:val="006F14D7"/>
    <w:pPr>
      <w:keepNext w:val="0"/>
      <w:pageBreakBefore/>
      <w:widowControl w:val="0"/>
      <w:numPr>
        <w:numId w:val="12"/>
      </w:numPr>
      <w:tabs>
        <w:tab w:val="left" w:pos="900"/>
      </w:tabs>
      <w:spacing w:before="0" w:after="0"/>
      <w:ind w:left="0" w:firstLine="0"/>
    </w:pPr>
    <w:rPr>
      <w:i w:val="0"/>
      <w:caps/>
      <w:sz w:val="28"/>
      <w:szCs w:val="28"/>
    </w:rPr>
  </w:style>
  <w:style w:type="paragraph" w:customStyle="1" w:styleId="af5">
    <w:name w:val="подраздел_подраздела"/>
    <w:basedOn w:val="35"/>
    <w:link w:val="af6"/>
    <w:autoRedefine/>
    <w:rsid w:val="006F14D7"/>
    <w:pPr>
      <w:keepNext w:val="0"/>
      <w:widowControl w:val="0"/>
      <w:numPr>
        <w:ilvl w:val="2"/>
      </w:numPr>
      <w:tabs>
        <w:tab w:val="num" w:pos="720"/>
      </w:tabs>
      <w:spacing w:before="0" w:after="0"/>
      <w:ind w:left="720"/>
      <w:jc w:val="both"/>
    </w:pPr>
    <w:rPr>
      <w:rFonts w:ascii="Times New Roman" w:hAnsi="Times New Roman"/>
    </w:rPr>
  </w:style>
  <w:style w:type="paragraph" w:customStyle="1" w:styleId="af7">
    <w:name w:val="вставка_в_подраздел"/>
    <w:basedOn w:val="44"/>
    <w:autoRedefine/>
    <w:semiHidden/>
    <w:rsid w:val="006F14D7"/>
    <w:pPr>
      <w:ind w:firstLine="36"/>
      <w:jc w:val="both"/>
    </w:pPr>
    <w:rPr>
      <w:b w:val="0"/>
      <w:color w:val="000000"/>
      <w:sz w:val="24"/>
      <w:szCs w:val="24"/>
    </w:rPr>
  </w:style>
  <w:style w:type="character" w:customStyle="1" w:styleId="af6">
    <w:name w:val="подраздел_подраздела Знак"/>
    <w:link w:val="af5"/>
    <w:rsid w:val="006F14D7"/>
    <w:rPr>
      <w:rFonts w:ascii="Times New Roman" w:eastAsia="Times New Roman" w:hAnsi="Times New Roman" w:cs="Times New Roman"/>
      <w:b/>
      <w:bCs/>
      <w:sz w:val="26"/>
      <w:szCs w:val="26"/>
      <w:lang w:eastAsia="ru-RU"/>
    </w:rPr>
  </w:style>
  <w:style w:type="paragraph" w:styleId="af8">
    <w:name w:val="Document Map"/>
    <w:basedOn w:val="a8"/>
    <w:link w:val="af9"/>
    <w:rsid w:val="006F14D7"/>
    <w:pPr>
      <w:shd w:val="clear" w:color="auto" w:fill="000080"/>
    </w:pPr>
    <w:rPr>
      <w:rFonts w:ascii="Tahoma" w:hAnsi="Tahoma"/>
      <w:sz w:val="20"/>
      <w:szCs w:val="20"/>
    </w:rPr>
  </w:style>
  <w:style w:type="character" w:customStyle="1" w:styleId="af9">
    <w:name w:val="Схема документа Знак"/>
    <w:link w:val="af8"/>
    <w:rsid w:val="006F14D7"/>
    <w:rPr>
      <w:rFonts w:ascii="Tahoma" w:eastAsia="Times New Roman" w:hAnsi="Tahoma" w:cs="Tahoma"/>
      <w:sz w:val="20"/>
      <w:szCs w:val="20"/>
      <w:shd w:val="clear" w:color="auto" w:fill="000080"/>
      <w:lang w:eastAsia="ru-RU"/>
    </w:rPr>
  </w:style>
  <w:style w:type="paragraph" w:customStyle="1" w:styleId="412">
    <w:name w:val="Стиль Заголовок 4 + 12 пт не полужирный Черный По ширине Перед:..."/>
    <w:basedOn w:val="44"/>
    <w:semiHidden/>
    <w:rsid w:val="006F14D7"/>
    <w:pPr>
      <w:spacing w:before="0"/>
      <w:ind w:left="1728"/>
      <w:jc w:val="both"/>
    </w:pPr>
    <w:rPr>
      <w:b w:val="0"/>
      <w:bCs w:val="0"/>
      <w:color w:val="000000"/>
      <w:sz w:val="24"/>
      <w:szCs w:val="20"/>
    </w:rPr>
  </w:style>
  <w:style w:type="paragraph" w:styleId="afa">
    <w:name w:val="Body Text"/>
    <w:aliases w:val=" Знак2,body text,A=&gt;2=&gt;9 B5:AB,Body Text Char, Знак,BO,ID,body indent,ändrad, ändrad,EHPT,Body Text2,bt,heading_txt,bodytxy2,t,subtitle2,Orig Qstn,Original Question,doc1,Block text,CV Body Text,BODY TEXT,bul,heading3,3 indent,heading31"/>
    <w:basedOn w:val="a8"/>
    <w:link w:val="afb"/>
    <w:rsid w:val="006F14D7"/>
    <w:pPr>
      <w:spacing w:after="120"/>
      <w:jc w:val="both"/>
    </w:pPr>
  </w:style>
  <w:style w:type="character" w:customStyle="1" w:styleId="afb">
    <w:name w:val="Основной текст Знак"/>
    <w:aliases w:val=" Знак2 Знак,body text Знак,A=&gt;2=&gt;9 B5:AB Знак,Body Text Char Знак, Знак Знак,BO Знак,ID Знак,body indent Знак,ändrad Знак, ändrad Знак,EHPT Знак,Body Text2 Знак,bt Знак,heading_txt Знак,bodytxy2 Знак,t Знак,subtitle2 Знак,doc1 Знак"/>
    <w:link w:val="afa"/>
    <w:rsid w:val="006F14D7"/>
    <w:rPr>
      <w:rFonts w:ascii="Times New Roman" w:eastAsia="Times New Roman" w:hAnsi="Times New Roman" w:cs="Times New Roman"/>
      <w:sz w:val="24"/>
      <w:szCs w:val="24"/>
      <w:lang w:eastAsia="ru-RU"/>
    </w:rPr>
  </w:style>
  <w:style w:type="paragraph" w:styleId="afc">
    <w:name w:val="Body Text Indent"/>
    <w:aliases w:val="Основной текст 1,Основной текст 11,Основной текст 12"/>
    <w:basedOn w:val="a8"/>
    <w:link w:val="afd"/>
    <w:rsid w:val="006F14D7"/>
    <w:pPr>
      <w:spacing w:after="120"/>
      <w:ind w:left="283"/>
      <w:jc w:val="both"/>
    </w:pPr>
  </w:style>
  <w:style w:type="character" w:customStyle="1" w:styleId="afd">
    <w:name w:val="Основной текст с отступом Знак"/>
    <w:aliases w:val="Основной текст 1 Знак1,Основной текст 11 Знак1,Основной текст 12 Знак1"/>
    <w:link w:val="afc"/>
    <w:rsid w:val="006F14D7"/>
    <w:rPr>
      <w:rFonts w:ascii="Times New Roman" w:eastAsia="Times New Roman" w:hAnsi="Times New Roman" w:cs="Times New Roman"/>
      <w:sz w:val="24"/>
      <w:szCs w:val="24"/>
      <w:lang w:eastAsia="ru-RU"/>
    </w:rPr>
  </w:style>
  <w:style w:type="paragraph" w:styleId="2e">
    <w:name w:val="Body Text 2"/>
    <w:basedOn w:val="a8"/>
    <w:link w:val="2f"/>
    <w:rsid w:val="006F14D7"/>
    <w:pPr>
      <w:spacing w:after="120" w:line="480" w:lineRule="auto"/>
      <w:jc w:val="both"/>
    </w:pPr>
  </w:style>
  <w:style w:type="character" w:customStyle="1" w:styleId="2f">
    <w:name w:val="Основной текст 2 Знак"/>
    <w:link w:val="2e"/>
    <w:rsid w:val="006F14D7"/>
    <w:rPr>
      <w:rFonts w:ascii="Times New Roman" w:eastAsia="Times New Roman" w:hAnsi="Times New Roman" w:cs="Times New Roman"/>
      <w:sz w:val="24"/>
      <w:szCs w:val="24"/>
      <w:lang w:eastAsia="ru-RU"/>
    </w:rPr>
  </w:style>
  <w:style w:type="paragraph" w:customStyle="1" w:styleId="17">
    <w:name w:val="Обычный1"/>
    <w:link w:val="Normal"/>
    <w:rsid w:val="006F14D7"/>
    <w:pPr>
      <w:widowControl w:val="0"/>
      <w:shd w:val="clear" w:color="auto" w:fill="FFFFFF"/>
      <w:ind w:firstLine="709"/>
      <w:jc w:val="both"/>
    </w:pPr>
    <w:rPr>
      <w:rFonts w:ascii="Times New Roman" w:eastAsia="Times New Roman" w:hAnsi="Times New Roman"/>
      <w:snapToGrid w:val="0"/>
      <w:sz w:val="22"/>
    </w:rPr>
  </w:style>
  <w:style w:type="paragraph" w:customStyle="1" w:styleId="afe">
    <w:name w:val="Стиль"/>
    <w:rsid w:val="006F14D7"/>
    <w:pPr>
      <w:widowControl w:val="0"/>
      <w:autoSpaceDE w:val="0"/>
      <w:autoSpaceDN w:val="0"/>
      <w:adjustRightInd w:val="0"/>
    </w:pPr>
    <w:rPr>
      <w:rFonts w:ascii="Arial" w:eastAsia="Times New Roman" w:hAnsi="Arial" w:cs="Arial"/>
      <w:sz w:val="24"/>
      <w:szCs w:val="24"/>
    </w:rPr>
  </w:style>
  <w:style w:type="paragraph" w:styleId="aff">
    <w:name w:val="Title"/>
    <w:basedOn w:val="a8"/>
    <w:link w:val="aff0"/>
    <w:qFormat/>
    <w:rsid w:val="006F14D7"/>
    <w:pPr>
      <w:jc w:val="center"/>
    </w:pPr>
    <w:rPr>
      <w:b/>
      <w:sz w:val="26"/>
      <w:szCs w:val="20"/>
    </w:rPr>
  </w:style>
  <w:style w:type="character" w:customStyle="1" w:styleId="aff0">
    <w:name w:val="Заголовок Знак"/>
    <w:link w:val="aff"/>
    <w:rsid w:val="006F14D7"/>
    <w:rPr>
      <w:rFonts w:ascii="Times New Roman" w:eastAsia="Times New Roman" w:hAnsi="Times New Roman" w:cs="Times New Roman"/>
      <w:b/>
      <w:sz w:val="26"/>
      <w:szCs w:val="20"/>
      <w:lang w:eastAsia="ru-RU"/>
    </w:rPr>
  </w:style>
  <w:style w:type="paragraph" w:customStyle="1" w:styleId="aff1">
    <w:name w:val="Заголовок раздела документа"/>
    <w:basedOn w:val="a8"/>
    <w:next w:val="17"/>
    <w:autoRedefine/>
    <w:rsid w:val="006F14D7"/>
    <w:pPr>
      <w:widowControl w:val="0"/>
      <w:jc w:val="right"/>
    </w:pPr>
    <w:rPr>
      <w:b/>
      <w:i/>
      <w:color w:val="000000"/>
      <w:lang w:val="en-US"/>
    </w:rPr>
  </w:style>
  <w:style w:type="paragraph" w:customStyle="1" w:styleId="aff2">
    <w:name w:val="заголовок подраздела"/>
    <w:basedOn w:val="13"/>
    <w:autoRedefine/>
    <w:rsid w:val="006F14D7"/>
    <w:pPr>
      <w:keepNext w:val="0"/>
      <w:widowControl w:val="0"/>
    </w:pPr>
    <w:rPr>
      <w:sz w:val="32"/>
      <w:szCs w:val="32"/>
    </w:rPr>
  </w:style>
  <w:style w:type="paragraph" w:customStyle="1" w:styleId="aff3">
    <w:name w:val="абзац подраздела"/>
    <w:basedOn w:val="27"/>
    <w:link w:val="aff4"/>
    <w:autoRedefine/>
    <w:rsid w:val="006F14D7"/>
    <w:pPr>
      <w:keepNext w:val="0"/>
      <w:widowControl w:val="0"/>
      <w:jc w:val="both"/>
    </w:pPr>
    <w:rPr>
      <w:i w:val="0"/>
    </w:rPr>
  </w:style>
  <w:style w:type="numbering" w:styleId="111111">
    <w:name w:val="Outline List 2"/>
    <w:basedOn w:val="ab"/>
    <w:rsid w:val="006F14D7"/>
    <w:pPr>
      <w:numPr>
        <w:numId w:val="1"/>
      </w:numPr>
    </w:pPr>
  </w:style>
  <w:style w:type="numbering" w:styleId="1ai">
    <w:name w:val="Outline List 1"/>
    <w:basedOn w:val="ab"/>
    <w:semiHidden/>
    <w:rsid w:val="006F14D7"/>
  </w:style>
  <w:style w:type="paragraph" w:styleId="HTML">
    <w:name w:val="HTML Address"/>
    <w:basedOn w:val="a8"/>
    <w:link w:val="HTML0"/>
    <w:rsid w:val="006F14D7"/>
    <w:rPr>
      <w:i/>
      <w:iCs/>
    </w:rPr>
  </w:style>
  <w:style w:type="character" w:customStyle="1" w:styleId="HTML0">
    <w:name w:val="Адрес HTML Знак"/>
    <w:link w:val="HTML"/>
    <w:rsid w:val="006F14D7"/>
    <w:rPr>
      <w:rFonts w:ascii="Times New Roman" w:eastAsia="Times New Roman" w:hAnsi="Times New Roman" w:cs="Times New Roman"/>
      <w:i/>
      <w:iCs/>
      <w:sz w:val="24"/>
      <w:szCs w:val="24"/>
      <w:lang w:eastAsia="ru-RU"/>
    </w:rPr>
  </w:style>
  <w:style w:type="paragraph" w:styleId="aff5">
    <w:name w:val="envelope address"/>
    <w:basedOn w:val="a8"/>
    <w:rsid w:val="006F14D7"/>
    <w:pPr>
      <w:framePr w:w="7920" w:h="1980" w:hRule="exact" w:hSpace="180" w:wrap="auto" w:hAnchor="page" w:xAlign="center" w:yAlign="bottom"/>
      <w:ind w:left="2880"/>
    </w:pPr>
    <w:rPr>
      <w:rFonts w:ascii="Arial" w:hAnsi="Arial" w:cs="Arial"/>
    </w:rPr>
  </w:style>
  <w:style w:type="character" w:styleId="HTML1">
    <w:name w:val="HTML Acronym"/>
    <w:basedOn w:val="a9"/>
    <w:rsid w:val="006F14D7"/>
  </w:style>
  <w:style w:type="table" w:styleId="-1">
    <w:name w:val="Table Web 1"/>
    <w:basedOn w:val="aa"/>
    <w:semiHidden/>
    <w:rsid w:val="006F14D7"/>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a"/>
    <w:semiHidden/>
    <w:rsid w:val="006F14D7"/>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a"/>
    <w:semiHidden/>
    <w:rsid w:val="006F14D7"/>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f6">
    <w:name w:val="Emphasis"/>
    <w:uiPriority w:val="99"/>
    <w:qFormat/>
    <w:rsid w:val="006F14D7"/>
    <w:rPr>
      <w:i/>
      <w:iCs/>
    </w:rPr>
  </w:style>
  <w:style w:type="paragraph" w:styleId="aff7">
    <w:name w:val="Date"/>
    <w:basedOn w:val="a8"/>
    <w:next w:val="a8"/>
    <w:link w:val="aff8"/>
    <w:rsid w:val="006F14D7"/>
  </w:style>
  <w:style w:type="character" w:customStyle="1" w:styleId="aff8">
    <w:name w:val="Дата Знак"/>
    <w:link w:val="aff7"/>
    <w:rsid w:val="006F14D7"/>
    <w:rPr>
      <w:rFonts w:ascii="Times New Roman" w:eastAsia="Times New Roman" w:hAnsi="Times New Roman" w:cs="Times New Roman"/>
      <w:sz w:val="24"/>
      <w:szCs w:val="24"/>
      <w:lang w:eastAsia="ru-RU"/>
    </w:rPr>
  </w:style>
  <w:style w:type="paragraph" w:styleId="aff9">
    <w:name w:val="Note Heading"/>
    <w:basedOn w:val="a8"/>
    <w:next w:val="a8"/>
    <w:link w:val="affa"/>
    <w:rsid w:val="006F14D7"/>
  </w:style>
  <w:style w:type="character" w:customStyle="1" w:styleId="affa">
    <w:name w:val="Заголовок записки Знак"/>
    <w:link w:val="aff9"/>
    <w:rsid w:val="006F14D7"/>
    <w:rPr>
      <w:rFonts w:ascii="Times New Roman" w:eastAsia="Times New Roman" w:hAnsi="Times New Roman" w:cs="Times New Roman"/>
      <w:sz w:val="24"/>
      <w:szCs w:val="24"/>
      <w:lang w:eastAsia="ru-RU"/>
    </w:rPr>
  </w:style>
  <w:style w:type="table" w:styleId="affb">
    <w:name w:val="Table Elegant"/>
    <w:basedOn w:val="aa"/>
    <w:semiHidden/>
    <w:rsid w:val="006F14D7"/>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a"/>
    <w:semiHidden/>
    <w:rsid w:val="006F14D7"/>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Subtle 2"/>
    <w:basedOn w:val="aa"/>
    <w:semiHidden/>
    <w:rsid w:val="006F14D7"/>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2">
    <w:name w:val="HTML Keyboard"/>
    <w:rsid w:val="006F14D7"/>
    <w:rPr>
      <w:rFonts w:ascii="Courier New" w:hAnsi="Courier New" w:cs="Courier New"/>
      <w:sz w:val="20"/>
      <w:szCs w:val="20"/>
    </w:rPr>
  </w:style>
  <w:style w:type="table" w:styleId="19">
    <w:name w:val="Table Classic 1"/>
    <w:basedOn w:val="aa"/>
    <w:semiHidden/>
    <w:rsid w:val="006F14D7"/>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lassic 2"/>
    <w:basedOn w:val="aa"/>
    <w:semiHidden/>
    <w:rsid w:val="006F14D7"/>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a"/>
    <w:semiHidden/>
    <w:rsid w:val="006F14D7"/>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a"/>
    <w:semiHidden/>
    <w:rsid w:val="006F14D7"/>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3">
    <w:name w:val="HTML Code"/>
    <w:rsid w:val="006F14D7"/>
    <w:rPr>
      <w:rFonts w:ascii="Courier New" w:hAnsi="Courier New" w:cs="Courier New"/>
      <w:sz w:val="20"/>
      <w:szCs w:val="20"/>
    </w:rPr>
  </w:style>
  <w:style w:type="paragraph" w:styleId="affc">
    <w:name w:val="Body Text First Indent"/>
    <w:basedOn w:val="afa"/>
    <w:link w:val="affd"/>
    <w:rsid w:val="006F14D7"/>
    <w:pPr>
      <w:ind w:firstLine="210"/>
      <w:jc w:val="left"/>
    </w:pPr>
  </w:style>
  <w:style w:type="character" w:customStyle="1" w:styleId="affd">
    <w:name w:val="Красная строка Знак"/>
    <w:basedOn w:val="afb"/>
    <w:link w:val="affc"/>
    <w:rsid w:val="006F14D7"/>
    <w:rPr>
      <w:rFonts w:ascii="Times New Roman" w:eastAsia="Times New Roman" w:hAnsi="Times New Roman" w:cs="Times New Roman"/>
      <w:sz w:val="24"/>
      <w:szCs w:val="24"/>
      <w:lang w:eastAsia="ru-RU"/>
    </w:rPr>
  </w:style>
  <w:style w:type="paragraph" w:styleId="2f2">
    <w:name w:val="Body Text First Indent 2"/>
    <w:basedOn w:val="afc"/>
    <w:link w:val="2f3"/>
    <w:rsid w:val="006F14D7"/>
    <w:pPr>
      <w:ind w:firstLine="210"/>
      <w:jc w:val="left"/>
    </w:pPr>
  </w:style>
  <w:style w:type="character" w:customStyle="1" w:styleId="2f3">
    <w:name w:val="Красная строка 2 Знак"/>
    <w:basedOn w:val="afd"/>
    <w:link w:val="2f2"/>
    <w:rsid w:val="006F14D7"/>
    <w:rPr>
      <w:rFonts w:ascii="Times New Roman" w:eastAsia="Times New Roman" w:hAnsi="Times New Roman" w:cs="Times New Roman"/>
      <w:sz w:val="24"/>
      <w:szCs w:val="24"/>
      <w:lang w:eastAsia="ru-RU"/>
    </w:rPr>
  </w:style>
  <w:style w:type="paragraph" w:styleId="2">
    <w:name w:val="List Bullet 2"/>
    <w:basedOn w:val="a8"/>
    <w:rsid w:val="006F14D7"/>
    <w:pPr>
      <w:numPr>
        <w:numId w:val="3"/>
      </w:numPr>
    </w:pPr>
  </w:style>
  <w:style w:type="paragraph" w:styleId="30">
    <w:name w:val="List Bullet 3"/>
    <w:basedOn w:val="a8"/>
    <w:rsid w:val="006F14D7"/>
    <w:pPr>
      <w:numPr>
        <w:numId w:val="4"/>
      </w:numPr>
    </w:pPr>
  </w:style>
  <w:style w:type="paragraph" w:styleId="40">
    <w:name w:val="List Bullet 4"/>
    <w:basedOn w:val="a8"/>
    <w:rsid w:val="006F14D7"/>
    <w:pPr>
      <w:numPr>
        <w:numId w:val="5"/>
      </w:numPr>
    </w:pPr>
  </w:style>
  <w:style w:type="paragraph" w:styleId="50">
    <w:name w:val="List Bullet 5"/>
    <w:basedOn w:val="a8"/>
    <w:rsid w:val="006F14D7"/>
    <w:pPr>
      <w:numPr>
        <w:numId w:val="6"/>
      </w:numPr>
    </w:pPr>
  </w:style>
  <w:style w:type="character" w:styleId="affe">
    <w:name w:val="line number"/>
    <w:basedOn w:val="a9"/>
    <w:rsid w:val="006F14D7"/>
  </w:style>
  <w:style w:type="paragraph" w:styleId="a0">
    <w:name w:val="List Number"/>
    <w:aliases w:val="1 часть раздела"/>
    <w:basedOn w:val="a8"/>
    <w:autoRedefine/>
    <w:rsid w:val="006F14D7"/>
    <w:pPr>
      <w:keepNext/>
      <w:numPr>
        <w:numId w:val="13"/>
      </w:numPr>
      <w:tabs>
        <w:tab w:val="clear" w:pos="720"/>
      </w:tabs>
      <w:ind w:left="360"/>
      <w:jc w:val="both"/>
    </w:pPr>
    <w:rPr>
      <w:b/>
    </w:rPr>
  </w:style>
  <w:style w:type="paragraph" w:styleId="3">
    <w:name w:val="List Number 3"/>
    <w:basedOn w:val="a8"/>
    <w:rsid w:val="006F14D7"/>
    <w:pPr>
      <w:numPr>
        <w:numId w:val="7"/>
      </w:numPr>
    </w:pPr>
  </w:style>
  <w:style w:type="paragraph" w:styleId="4">
    <w:name w:val="List Number 4"/>
    <w:basedOn w:val="a8"/>
    <w:rsid w:val="006F14D7"/>
    <w:pPr>
      <w:numPr>
        <w:numId w:val="8"/>
      </w:numPr>
    </w:pPr>
  </w:style>
  <w:style w:type="paragraph" w:styleId="5">
    <w:name w:val="List Number 5"/>
    <w:basedOn w:val="a8"/>
    <w:rsid w:val="006F14D7"/>
    <w:pPr>
      <w:numPr>
        <w:numId w:val="9"/>
      </w:numPr>
    </w:pPr>
  </w:style>
  <w:style w:type="character" w:styleId="HTML4">
    <w:name w:val="HTML Sample"/>
    <w:rsid w:val="006F14D7"/>
    <w:rPr>
      <w:rFonts w:ascii="Courier New" w:hAnsi="Courier New" w:cs="Courier New"/>
    </w:rPr>
  </w:style>
  <w:style w:type="paragraph" w:styleId="2f4">
    <w:name w:val="envelope return"/>
    <w:basedOn w:val="a8"/>
    <w:rsid w:val="006F14D7"/>
    <w:rPr>
      <w:rFonts w:ascii="Arial" w:hAnsi="Arial" w:cs="Arial"/>
      <w:sz w:val="20"/>
      <w:szCs w:val="20"/>
    </w:rPr>
  </w:style>
  <w:style w:type="table" w:styleId="1a">
    <w:name w:val="Table 3D effects 1"/>
    <w:basedOn w:val="aa"/>
    <w:semiHidden/>
    <w:rsid w:val="006F14D7"/>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5">
    <w:name w:val="Table 3D effects 2"/>
    <w:basedOn w:val="aa"/>
    <w:semiHidden/>
    <w:rsid w:val="006F14D7"/>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a"/>
    <w:semiHidden/>
    <w:rsid w:val="006F14D7"/>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
    <w:name w:val="Normal (Web)"/>
    <w:aliases w:val="Обычный (Web)"/>
    <w:basedOn w:val="a8"/>
    <w:uiPriority w:val="99"/>
    <w:rsid w:val="006F14D7"/>
  </w:style>
  <w:style w:type="paragraph" w:styleId="afff0">
    <w:name w:val="Normal Indent"/>
    <w:basedOn w:val="a8"/>
    <w:rsid w:val="006F14D7"/>
    <w:pPr>
      <w:ind w:left="708"/>
    </w:pPr>
  </w:style>
  <w:style w:type="character" w:styleId="HTML5">
    <w:name w:val="HTML Definition"/>
    <w:rsid w:val="006F14D7"/>
    <w:rPr>
      <w:i/>
      <w:iCs/>
    </w:rPr>
  </w:style>
  <w:style w:type="paragraph" w:styleId="3c">
    <w:name w:val="Body Text 3"/>
    <w:basedOn w:val="a8"/>
    <w:link w:val="3d"/>
    <w:uiPriority w:val="99"/>
    <w:rsid w:val="006F14D7"/>
    <w:pPr>
      <w:spacing w:after="120"/>
    </w:pPr>
    <w:rPr>
      <w:sz w:val="16"/>
      <w:szCs w:val="16"/>
    </w:rPr>
  </w:style>
  <w:style w:type="character" w:customStyle="1" w:styleId="3d">
    <w:name w:val="Основной текст 3 Знак"/>
    <w:link w:val="3c"/>
    <w:uiPriority w:val="99"/>
    <w:rsid w:val="006F14D7"/>
    <w:rPr>
      <w:rFonts w:ascii="Times New Roman" w:eastAsia="Times New Roman" w:hAnsi="Times New Roman" w:cs="Times New Roman"/>
      <w:sz w:val="16"/>
      <w:szCs w:val="16"/>
      <w:lang w:eastAsia="ru-RU"/>
    </w:rPr>
  </w:style>
  <w:style w:type="paragraph" w:styleId="3e">
    <w:name w:val="Body Text Indent 3"/>
    <w:basedOn w:val="a8"/>
    <w:link w:val="3f"/>
    <w:rsid w:val="006F14D7"/>
    <w:pPr>
      <w:spacing w:after="120"/>
      <w:ind w:left="283"/>
    </w:pPr>
    <w:rPr>
      <w:sz w:val="16"/>
      <w:szCs w:val="16"/>
    </w:rPr>
  </w:style>
  <w:style w:type="character" w:customStyle="1" w:styleId="3f">
    <w:name w:val="Основной текст с отступом 3 Знак"/>
    <w:link w:val="3e"/>
    <w:rsid w:val="006F14D7"/>
    <w:rPr>
      <w:rFonts w:ascii="Times New Roman" w:eastAsia="Times New Roman" w:hAnsi="Times New Roman" w:cs="Times New Roman"/>
      <w:sz w:val="16"/>
      <w:szCs w:val="16"/>
      <w:lang w:eastAsia="ru-RU"/>
    </w:rPr>
  </w:style>
  <w:style w:type="character" w:styleId="HTML6">
    <w:name w:val="HTML Variable"/>
    <w:rsid w:val="006F14D7"/>
    <w:rPr>
      <w:i/>
      <w:iCs/>
    </w:rPr>
  </w:style>
  <w:style w:type="character" w:styleId="HTML7">
    <w:name w:val="HTML Typewriter"/>
    <w:rsid w:val="006F14D7"/>
    <w:rPr>
      <w:rFonts w:ascii="Courier New" w:hAnsi="Courier New" w:cs="Courier New"/>
      <w:sz w:val="20"/>
      <w:szCs w:val="20"/>
    </w:rPr>
  </w:style>
  <w:style w:type="paragraph" w:styleId="afff1">
    <w:name w:val="Subtitle"/>
    <w:basedOn w:val="a8"/>
    <w:link w:val="afff2"/>
    <w:qFormat/>
    <w:rsid w:val="006F14D7"/>
    <w:pPr>
      <w:spacing w:after="60"/>
      <w:jc w:val="center"/>
      <w:outlineLvl w:val="1"/>
    </w:pPr>
    <w:rPr>
      <w:rFonts w:ascii="Arial" w:hAnsi="Arial"/>
    </w:rPr>
  </w:style>
  <w:style w:type="character" w:customStyle="1" w:styleId="afff2">
    <w:name w:val="Подзаголовок Знак"/>
    <w:link w:val="afff1"/>
    <w:rsid w:val="006F14D7"/>
    <w:rPr>
      <w:rFonts w:ascii="Arial" w:eastAsia="Times New Roman" w:hAnsi="Arial" w:cs="Arial"/>
      <w:sz w:val="24"/>
      <w:szCs w:val="24"/>
      <w:lang w:eastAsia="ru-RU"/>
    </w:rPr>
  </w:style>
  <w:style w:type="paragraph" w:styleId="afff3">
    <w:name w:val="Signature"/>
    <w:basedOn w:val="a8"/>
    <w:link w:val="afff4"/>
    <w:rsid w:val="006F14D7"/>
    <w:pPr>
      <w:ind w:left="4252"/>
    </w:pPr>
  </w:style>
  <w:style w:type="character" w:customStyle="1" w:styleId="afff4">
    <w:name w:val="Подпись Знак"/>
    <w:link w:val="afff3"/>
    <w:rsid w:val="006F14D7"/>
    <w:rPr>
      <w:rFonts w:ascii="Times New Roman" w:eastAsia="Times New Roman" w:hAnsi="Times New Roman" w:cs="Times New Roman"/>
      <w:sz w:val="24"/>
      <w:szCs w:val="24"/>
      <w:lang w:eastAsia="ru-RU"/>
    </w:rPr>
  </w:style>
  <w:style w:type="paragraph" w:styleId="afff5">
    <w:name w:val="Salutation"/>
    <w:basedOn w:val="a8"/>
    <w:next w:val="a8"/>
    <w:link w:val="afff6"/>
    <w:rsid w:val="006F14D7"/>
  </w:style>
  <w:style w:type="character" w:customStyle="1" w:styleId="afff6">
    <w:name w:val="Приветствие Знак"/>
    <w:link w:val="afff5"/>
    <w:rsid w:val="006F14D7"/>
    <w:rPr>
      <w:rFonts w:ascii="Times New Roman" w:eastAsia="Times New Roman" w:hAnsi="Times New Roman" w:cs="Times New Roman"/>
      <w:sz w:val="24"/>
      <w:szCs w:val="24"/>
      <w:lang w:eastAsia="ru-RU"/>
    </w:rPr>
  </w:style>
  <w:style w:type="paragraph" w:styleId="afff7">
    <w:name w:val="List Continue"/>
    <w:basedOn w:val="a8"/>
    <w:rsid w:val="006F14D7"/>
    <w:pPr>
      <w:spacing w:after="120"/>
      <w:ind w:left="283"/>
    </w:pPr>
  </w:style>
  <w:style w:type="paragraph" w:styleId="2f6">
    <w:name w:val="List Continue 2"/>
    <w:basedOn w:val="a8"/>
    <w:rsid w:val="006F14D7"/>
    <w:pPr>
      <w:spacing w:after="120"/>
      <w:ind w:left="566"/>
    </w:pPr>
  </w:style>
  <w:style w:type="paragraph" w:styleId="3f0">
    <w:name w:val="List Continue 3"/>
    <w:basedOn w:val="a8"/>
    <w:rsid w:val="006F14D7"/>
    <w:pPr>
      <w:spacing w:after="120"/>
      <w:ind w:left="849"/>
    </w:pPr>
  </w:style>
  <w:style w:type="paragraph" w:styleId="47">
    <w:name w:val="List Continue 4"/>
    <w:basedOn w:val="a8"/>
    <w:rsid w:val="006F14D7"/>
    <w:pPr>
      <w:spacing w:after="120"/>
      <w:ind w:left="1132"/>
    </w:pPr>
  </w:style>
  <w:style w:type="paragraph" w:styleId="55">
    <w:name w:val="List Continue 5"/>
    <w:basedOn w:val="a8"/>
    <w:rsid w:val="006F14D7"/>
    <w:pPr>
      <w:spacing w:after="120"/>
      <w:ind w:left="1415"/>
    </w:pPr>
  </w:style>
  <w:style w:type="character" w:styleId="afff8">
    <w:name w:val="FollowedHyperlink"/>
    <w:uiPriority w:val="99"/>
    <w:rsid w:val="006F14D7"/>
    <w:rPr>
      <w:color w:val="800080"/>
      <w:u w:val="single"/>
    </w:rPr>
  </w:style>
  <w:style w:type="table" w:styleId="1b">
    <w:name w:val="Table Simple 1"/>
    <w:basedOn w:val="aa"/>
    <w:semiHidden/>
    <w:rsid w:val="006F14D7"/>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a"/>
    <w:semiHidden/>
    <w:rsid w:val="006F14D7"/>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1">
    <w:name w:val="Table Simple 3"/>
    <w:basedOn w:val="aa"/>
    <w:semiHidden/>
    <w:rsid w:val="006F14D7"/>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9">
    <w:name w:val="Closing"/>
    <w:basedOn w:val="a8"/>
    <w:link w:val="afffa"/>
    <w:rsid w:val="006F14D7"/>
    <w:pPr>
      <w:ind w:left="4252"/>
    </w:pPr>
  </w:style>
  <w:style w:type="character" w:customStyle="1" w:styleId="afffa">
    <w:name w:val="Прощание Знак"/>
    <w:link w:val="afff9"/>
    <w:rsid w:val="006F14D7"/>
    <w:rPr>
      <w:rFonts w:ascii="Times New Roman" w:eastAsia="Times New Roman" w:hAnsi="Times New Roman" w:cs="Times New Roman"/>
      <w:sz w:val="24"/>
      <w:szCs w:val="24"/>
      <w:lang w:eastAsia="ru-RU"/>
    </w:rPr>
  </w:style>
  <w:style w:type="table" w:styleId="1c">
    <w:name w:val="Table Grid 1"/>
    <w:basedOn w:val="aa"/>
    <w:semiHidden/>
    <w:rsid w:val="006F14D7"/>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8">
    <w:name w:val="Table Grid 2"/>
    <w:basedOn w:val="aa"/>
    <w:semiHidden/>
    <w:rsid w:val="006F14D7"/>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2">
    <w:name w:val="Table Grid 3"/>
    <w:basedOn w:val="aa"/>
    <w:semiHidden/>
    <w:rsid w:val="006F14D7"/>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a"/>
    <w:semiHidden/>
    <w:rsid w:val="006F14D7"/>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a"/>
    <w:semiHidden/>
    <w:rsid w:val="006F14D7"/>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a"/>
    <w:semiHidden/>
    <w:rsid w:val="006F14D7"/>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a"/>
    <w:semiHidden/>
    <w:rsid w:val="006F14D7"/>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a"/>
    <w:semiHidden/>
    <w:rsid w:val="006F14D7"/>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b">
    <w:name w:val="Table Contemporary"/>
    <w:basedOn w:val="aa"/>
    <w:semiHidden/>
    <w:rsid w:val="006F14D7"/>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c">
    <w:name w:val="List"/>
    <w:basedOn w:val="a8"/>
    <w:uiPriority w:val="99"/>
    <w:rsid w:val="006F14D7"/>
    <w:pPr>
      <w:ind w:left="283" w:hanging="283"/>
    </w:pPr>
  </w:style>
  <w:style w:type="paragraph" w:styleId="2f9">
    <w:name w:val="List 2"/>
    <w:basedOn w:val="a8"/>
    <w:rsid w:val="006F14D7"/>
    <w:pPr>
      <w:ind w:left="566" w:hanging="283"/>
    </w:pPr>
  </w:style>
  <w:style w:type="paragraph" w:styleId="3f3">
    <w:name w:val="List 3"/>
    <w:basedOn w:val="a8"/>
    <w:rsid w:val="006F14D7"/>
    <w:pPr>
      <w:ind w:left="849" w:hanging="283"/>
    </w:pPr>
  </w:style>
  <w:style w:type="paragraph" w:styleId="49">
    <w:name w:val="List 4"/>
    <w:basedOn w:val="a8"/>
    <w:rsid w:val="006F14D7"/>
    <w:pPr>
      <w:ind w:left="1132" w:hanging="283"/>
    </w:pPr>
  </w:style>
  <w:style w:type="paragraph" w:styleId="57">
    <w:name w:val="List 5"/>
    <w:basedOn w:val="a8"/>
    <w:rsid w:val="006F14D7"/>
    <w:pPr>
      <w:ind w:left="1415" w:hanging="283"/>
    </w:pPr>
  </w:style>
  <w:style w:type="table" w:styleId="afffd">
    <w:name w:val="Table Professional"/>
    <w:basedOn w:val="aa"/>
    <w:semiHidden/>
    <w:rsid w:val="006F14D7"/>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HTML8">
    <w:name w:val="HTML Preformatted"/>
    <w:basedOn w:val="a8"/>
    <w:link w:val="HTML9"/>
    <w:rsid w:val="006F14D7"/>
    <w:rPr>
      <w:rFonts w:ascii="Courier New" w:hAnsi="Courier New"/>
      <w:sz w:val="20"/>
      <w:szCs w:val="20"/>
    </w:rPr>
  </w:style>
  <w:style w:type="character" w:customStyle="1" w:styleId="HTML9">
    <w:name w:val="Стандартный HTML Знак"/>
    <w:link w:val="HTML8"/>
    <w:rsid w:val="006F14D7"/>
    <w:rPr>
      <w:rFonts w:ascii="Courier New" w:eastAsia="Times New Roman" w:hAnsi="Courier New" w:cs="Courier New"/>
      <w:sz w:val="20"/>
      <w:szCs w:val="20"/>
      <w:lang w:eastAsia="ru-RU"/>
    </w:rPr>
  </w:style>
  <w:style w:type="numbering" w:styleId="afffe">
    <w:name w:val="Outline List 3"/>
    <w:basedOn w:val="ab"/>
    <w:rsid w:val="006F14D7"/>
  </w:style>
  <w:style w:type="table" w:styleId="1d">
    <w:name w:val="Table Columns 1"/>
    <w:basedOn w:val="aa"/>
    <w:semiHidden/>
    <w:rsid w:val="006F14D7"/>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a"/>
    <w:semiHidden/>
    <w:rsid w:val="006F14D7"/>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4">
    <w:name w:val="Table Columns 3"/>
    <w:basedOn w:val="aa"/>
    <w:semiHidden/>
    <w:rsid w:val="006F14D7"/>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a">
    <w:name w:val="Table Columns 4"/>
    <w:basedOn w:val="aa"/>
    <w:semiHidden/>
    <w:rsid w:val="006F14D7"/>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8">
    <w:name w:val="Table Columns 5"/>
    <w:basedOn w:val="aa"/>
    <w:semiHidden/>
    <w:rsid w:val="006F14D7"/>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f">
    <w:name w:val="Strong"/>
    <w:uiPriority w:val="22"/>
    <w:qFormat/>
    <w:rsid w:val="006F14D7"/>
    <w:rPr>
      <w:b/>
      <w:bCs/>
    </w:rPr>
  </w:style>
  <w:style w:type="table" w:styleId="-10">
    <w:name w:val="Table List 1"/>
    <w:basedOn w:val="aa"/>
    <w:semiHidden/>
    <w:rsid w:val="006F14D7"/>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a"/>
    <w:semiHidden/>
    <w:rsid w:val="006F14D7"/>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a"/>
    <w:semiHidden/>
    <w:rsid w:val="006F14D7"/>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a"/>
    <w:semiHidden/>
    <w:rsid w:val="006F14D7"/>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a"/>
    <w:semiHidden/>
    <w:rsid w:val="006F14D7"/>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a"/>
    <w:semiHidden/>
    <w:rsid w:val="006F14D7"/>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a"/>
    <w:semiHidden/>
    <w:rsid w:val="006F14D7"/>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a"/>
    <w:semiHidden/>
    <w:rsid w:val="006F14D7"/>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0">
    <w:name w:val="Plain Text"/>
    <w:basedOn w:val="a8"/>
    <w:link w:val="affff1"/>
    <w:rsid w:val="006F14D7"/>
    <w:rPr>
      <w:rFonts w:ascii="Courier New" w:hAnsi="Courier New"/>
      <w:sz w:val="20"/>
      <w:szCs w:val="20"/>
    </w:rPr>
  </w:style>
  <w:style w:type="character" w:customStyle="1" w:styleId="affff1">
    <w:name w:val="Текст Знак"/>
    <w:link w:val="affff0"/>
    <w:rsid w:val="006F14D7"/>
    <w:rPr>
      <w:rFonts w:ascii="Courier New" w:eastAsia="Times New Roman" w:hAnsi="Courier New" w:cs="Courier New"/>
      <w:sz w:val="20"/>
      <w:szCs w:val="20"/>
      <w:lang w:eastAsia="ru-RU"/>
    </w:rPr>
  </w:style>
  <w:style w:type="table" w:styleId="affff2">
    <w:name w:val="Table Theme"/>
    <w:basedOn w:val="aa"/>
    <w:semiHidden/>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Colorful 1"/>
    <w:basedOn w:val="aa"/>
    <w:semiHidden/>
    <w:rsid w:val="006F14D7"/>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b">
    <w:name w:val="Table Colorful 2"/>
    <w:basedOn w:val="aa"/>
    <w:semiHidden/>
    <w:rsid w:val="006F14D7"/>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a"/>
    <w:semiHidden/>
    <w:rsid w:val="006F14D7"/>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3">
    <w:name w:val="Block Text"/>
    <w:basedOn w:val="a8"/>
    <w:rsid w:val="006F14D7"/>
    <w:pPr>
      <w:spacing w:after="120"/>
      <w:ind w:left="1440" w:right="1440"/>
    </w:pPr>
  </w:style>
  <w:style w:type="character" w:styleId="HTMLa">
    <w:name w:val="HTML Cite"/>
    <w:rsid w:val="006F14D7"/>
    <w:rPr>
      <w:i/>
      <w:iCs/>
    </w:rPr>
  </w:style>
  <w:style w:type="paragraph" w:styleId="affff4">
    <w:name w:val="Message Header"/>
    <w:basedOn w:val="a8"/>
    <w:link w:val="affff5"/>
    <w:rsid w:val="006F14D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affff5">
    <w:name w:val="Шапка Знак"/>
    <w:link w:val="affff4"/>
    <w:rsid w:val="006F14D7"/>
    <w:rPr>
      <w:rFonts w:ascii="Arial" w:eastAsia="Times New Roman" w:hAnsi="Arial" w:cs="Arial"/>
      <w:sz w:val="24"/>
      <w:szCs w:val="24"/>
      <w:shd w:val="pct20" w:color="auto" w:fill="auto"/>
      <w:lang w:eastAsia="ru-RU"/>
    </w:rPr>
  </w:style>
  <w:style w:type="paragraph" w:styleId="affff6">
    <w:name w:val="E-mail Signature"/>
    <w:basedOn w:val="a8"/>
    <w:link w:val="affff7"/>
    <w:rsid w:val="006F14D7"/>
  </w:style>
  <w:style w:type="character" w:customStyle="1" w:styleId="affff7">
    <w:name w:val="Электронная подпись Знак"/>
    <w:link w:val="affff6"/>
    <w:rsid w:val="006F14D7"/>
    <w:rPr>
      <w:rFonts w:ascii="Times New Roman" w:eastAsia="Times New Roman" w:hAnsi="Times New Roman" w:cs="Times New Roman"/>
      <w:sz w:val="24"/>
      <w:szCs w:val="24"/>
      <w:lang w:eastAsia="ru-RU"/>
    </w:rPr>
  </w:style>
  <w:style w:type="character" w:customStyle="1" w:styleId="26">
    <w:name w:val="Стиль Заголовок 2 + не полужирный не курсив Красный Знак"/>
    <w:link w:val="25"/>
    <w:rsid w:val="006F14D7"/>
    <w:rPr>
      <w:rFonts w:ascii="Times New Roman" w:eastAsia="Times New Roman" w:hAnsi="Times New Roman" w:cs="Arial"/>
      <w:b/>
      <w:bCs/>
      <w:i/>
      <w:iCs/>
      <w:sz w:val="28"/>
      <w:szCs w:val="28"/>
      <w:lang w:eastAsia="ru-RU"/>
    </w:rPr>
  </w:style>
  <w:style w:type="character" w:customStyle="1" w:styleId="28">
    <w:name w:val="Стиль Стиль Заголовок 2 + не полужирный не курсив Красный + не полу... Знак"/>
    <w:link w:val="27"/>
    <w:rsid w:val="006F14D7"/>
    <w:rPr>
      <w:rFonts w:ascii="Times New Roman" w:eastAsia="Times New Roman" w:hAnsi="Times New Roman" w:cs="Arial"/>
      <w:b/>
      <w:bCs/>
      <w:i/>
      <w:iCs w:val="0"/>
      <w:sz w:val="28"/>
      <w:szCs w:val="28"/>
      <w:lang w:eastAsia="ru-RU"/>
    </w:rPr>
  </w:style>
  <w:style w:type="character" w:customStyle="1" w:styleId="aff4">
    <w:name w:val="абзац подраздела Знак"/>
    <w:basedOn w:val="28"/>
    <w:link w:val="aff3"/>
    <w:rsid w:val="006F14D7"/>
    <w:rPr>
      <w:rFonts w:ascii="Times New Roman" w:eastAsia="Times New Roman" w:hAnsi="Times New Roman" w:cs="Arial"/>
      <w:b/>
      <w:bCs/>
      <w:i/>
      <w:iCs w:val="0"/>
      <w:sz w:val="28"/>
      <w:szCs w:val="28"/>
      <w:lang w:eastAsia="ru-RU"/>
    </w:rPr>
  </w:style>
  <w:style w:type="paragraph" w:customStyle="1" w:styleId="affff8">
    <w:name w:val="перечень внутри абзаца"/>
    <w:basedOn w:val="27"/>
    <w:rsid w:val="006F14D7"/>
    <w:pPr>
      <w:keepLines/>
      <w:spacing w:before="0"/>
      <w:ind w:left="708"/>
      <w:jc w:val="both"/>
    </w:pPr>
    <w:rPr>
      <w:i w:val="0"/>
      <w:color w:val="000000"/>
    </w:rPr>
  </w:style>
  <w:style w:type="paragraph" w:customStyle="1" w:styleId="4b">
    <w:name w:val="абзац 4"/>
    <w:basedOn w:val="412"/>
    <w:autoRedefine/>
    <w:rsid w:val="006F14D7"/>
    <w:pPr>
      <w:keepLines/>
      <w:ind w:left="1260"/>
    </w:pPr>
  </w:style>
  <w:style w:type="paragraph" w:styleId="affff9">
    <w:name w:val="footnote text"/>
    <w:aliases w:val="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1,Знак1 Зна"/>
    <w:basedOn w:val="a8"/>
    <w:link w:val="affffa"/>
    <w:uiPriority w:val="99"/>
    <w:rsid w:val="006F14D7"/>
    <w:pPr>
      <w:spacing w:after="60"/>
      <w:jc w:val="both"/>
    </w:pPr>
    <w:rPr>
      <w:sz w:val="20"/>
      <w:szCs w:val="20"/>
    </w:rPr>
  </w:style>
  <w:style w:type="character" w:customStyle="1" w:styleId="affffa">
    <w:name w:val="Текст сноски Знак"/>
    <w:aliases w:val="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Текст сноски Знак1 Знак,Знак1 Зна Знак"/>
    <w:link w:val="affff9"/>
    <w:uiPriority w:val="99"/>
    <w:rsid w:val="006F14D7"/>
    <w:rPr>
      <w:rFonts w:ascii="Times New Roman" w:eastAsia="Times New Roman" w:hAnsi="Times New Roman" w:cs="Times New Roman"/>
      <w:sz w:val="20"/>
      <w:szCs w:val="20"/>
      <w:lang w:eastAsia="ru-RU"/>
    </w:rPr>
  </w:style>
  <w:style w:type="paragraph" w:customStyle="1" w:styleId="Iniiaiieoaeno">
    <w:name w:val="Iniiaiie oaeno"/>
    <w:basedOn w:val="a8"/>
    <w:rsid w:val="006F14D7"/>
    <w:pPr>
      <w:suppressAutoHyphens/>
      <w:autoSpaceDE w:val="0"/>
      <w:autoSpaceDN w:val="0"/>
      <w:jc w:val="center"/>
    </w:pPr>
    <w:rPr>
      <w:rFonts w:ascii="Arial" w:hAnsi="Arial" w:cs="Arial"/>
    </w:rPr>
  </w:style>
  <w:style w:type="paragraph" w:customStyle="1" w:styleId="a6">
    <w:name w:val="А. часть_раздела"/>
    <w:basedOn w:val="23"/>
    <w:autoRedefine/>
    <w:rsid w:val="006F14D7"/>
    <w:pPr>
      <w:numPr>
        <w:numId w:val="11"/>
      </w:numPr>
      <w:tabs>
        <w:tab w:val="clear" w:pos="720"/>
        <w:tab w:val="num" w:pos="360"/>
        <w:tab w:val="left" w:pos="1080"/>
      </w:tabs>
      <w:ind w:hanging="720"/>
    </w:pPr>
    <w:rPr>
      <w:rFonts w:ascii="Times New Roman" w:hAnsi="Times New Roman"/>
      <w:i w:val="0"/>
      <w:u w:val="single"/>
    </w:rPr>
  </w:style>
  <w:style w:type="paragraph" w:customStyle="1" w:styleId="110">
    <w:name w:val="1.1 подпункт Знак"/>
    <w:basedOn w:val="aff3"/>
    <w:link w:val="111"/>
    <w:autoRedefine/>
    <w:rsid w:val="006F14D7"/>
    <w:pPr>
      <w:spacing w:before="0" w:after="0"/>
      <w:jc w:val="left"/>
    </w:pPr>
    <w:rPr>
      <w:b w:val="0"/>
      <w:bCs w:val="0"/>
      <w:sz w:val="24"/>
    </w:rPr>
  </w:style>
  <w:style w:type="character" w:customStyle="1" w:styleId="111">
    <w:name w:val="1.1 подпункт Знак Знак"/>
    <w:link w:val="110"/>
    <w:rsid w:val="006F14D7"/>
    <w:rPr>
      <w:rFonts w:ascii="Times New Roman" w:eastAsia="Times New Roman" w:hAnsi="Times New Roman"/>
      <w:sz w:val="24"/>
      <w:szCs w:val="28"/>
    </w:rPr>
  </w:style>
  <w:style w:type="paragraph" w:customStyle="1" w:styleId="1f">
    <w:name w:val="1 Часть"/>
    <w:basedOn w:val="a8"/>
    <w:next w:val="110"/>
    <w:autoRedefine/>
    <w:rsid w:val="006F14D7"/>
    <w:pPr>
      <w:tabs>
        <w:tab w:val="num" w:pos="993"/>
      </w:tabs>
      <w:ind w:left="426"/>
      <w:jc w:val="center"/>
    </w:pPr>
    <w:rPr>
      <w:b/>
      <w:caps/>
    </w:rPr>
  </w:style>
  <w:style w:type="paragraph" w:customStyle="1" w:styleId="affffb">
    <w:name w:val="Слева"/>
    <w:basedOn w:val="a8"/>
    <w:rsid w:val="006F14D7"/>
    <w:pPr>
      <w:ind w:left="357"/>
    </w:pPr>
    <w:rPr>
      <w:sz w:val="28"/>
      <w:szCs w:val="20"/>
    </w:rPr>
  </w:style>
  <w:style w:type="paragraph" w:customStyle="1" w:styleId="WW-2">
    <w:name w:val="WW-Основной текст 2"/>
    <w:basedOn w:val="a8"/>
    <w:rsid w:val="006F14D7"/>
    <w:pPr>
      <w:suppressAutoHyphens/>
      <w:jc w:val="both"/>
    </w:pPr>
    <w:rPr>
      <w:szCs w:val="20"/>
    </w:rPr>
  </w:style>
  <w:style w:type="paragraph" w:customStyle="1" w:styleId="Iauiue">
    <w:name w:val="Iau?iue"/>
    <w:rsid w:val="006F14D7"/>
    <w:rPr>
      <w:rFonts w:ascii="Times New Roman" w:eastAsia="Times New Roman" w:hAnsi="Times New Roman"/>
      <w:lang w:val="en-US"/>
    </w:rPr>
  </w:style>
  <w:style w:type="paragraph" w:customStyle="1" w:styleId="Iacaaiea">
    <w:name w:val="Iacaaiea"/>
    <w:basedOn w:val="Iauiue"/>
    <w:rsid w:val="006F14D7"/>
    <w:pPr>
      <w:keepNext/>
      <w:tabs>
        <w:tab w:val="left" w:pos="426"/>
        <w:tab w:val="left" w:pos="567"/>
      </w:tabs>
      <w:spacing w:before="120" w:line="360" w:lineRule="auto"/>
      <w:ind w:firstLine="426"/>
      <w:jc w:val="center"/>
    </w:pPr>
    <w:rPr>
      <w:b/>
      <w:color w:val="000000"/>
      <w:sz w:val="22"/>
      <w:lang w:val="ru-RU"/>
    </w:rPr>
  </w:style>
  <w:style w:type="paragraph" w:customStyle="1" w:styleId="affffc">
    <w:name w:val="Текст заявки"/>
    <w:basedOn w:val="Iauiue"/>
    <w:rsid w:val="006F14D7"/>
    <w:pPr>
      <w:ind w:firstLine="567"/>
      <w:jc w:val="both"/>
    </w:pPr>
    <w:rPr>
      <w:sz w:val="28"/>
    </w:rPr>
  </w:style>
  <w:style w:type="paragraph" w:styleId="affffd">
    <w:name w:val="Balloon Text"/>
    <w:basedOn w:val="a8"/>
    <w:link w:val="affffe"/>
    <w:uiPriority w:val="99"/>
    <w:rsid w:val="006F14D7"/>
    <w:rPr>
      <w:rFonts w:ascii="Tahoma" w:hAnsi="Tahoma"/>
      <w:sz w:val="16"/>
      <w:szCs w:val="16"/>
    </w:rPr>
  </w:style>
  <w:style w:type="character" w:customStyle="1" w:styleId="affffe">
    <w:name w:val="Текст выноски Знак"/>
    <w:link w:val="affffd"/>
    <w:uiPriority w:val="99"/>
    <w:rsid w:val="006F14D7"/>
    <w:rPr>
      <w:rFonts w:ascii="Tahoma" w:eastAsia="Times New Roman" w:hAnsi="Tahoma" w:cs="Tahoma"/>
      <w:sz w:val="16"/>
      <w:szCs w:val="16"/>
      <w:lang w:eastAsia="ru-RU"/>
    </w:rPr>
  </w:style>
  <w:style w:type="character" w:customStyle="1" w:styleId="14pt">
    <w:name w:val="Стиль 14 pt"/>
    <w:rsid w:val="006F14D7"/>
    <w:rPr>
      <w:sz w:val="24"/>
    </w:rPr>
  </w:style>
  <w:style w:type="paragraph" w:customStyle="1" w:styleId="caaieiaie2">
    <w:name w:val="caaieiaie 2"/>
    <w:basedOn w:val="Iauiue"/>
    <w:next w:val="Iauiue"/>
    <w:rsid w:val="006F14D7"/>
    <w:pPr>
      <w:keepNext/>
    </w:pPr>
    <w:rPr>
      <w:sz w:val="24"/>
      <w:lang w:val="ru-RU"/>
    </w:rPr>
  </w:style>
  <w:style w:type="paragraph" w:customStyle="1" w:styleId="113">
    <w:name w:val="заголовок 11"/>
    <w:basedOn w:val="a8"/>
    <w:next w:val="a8"/>
    <w:rsid w:val="006F14D7"/>
    <w:pPr>
      <w:keepNext/>
      <w:jc w:val="center"/>
    </w:pPr>
    <w:rPr>
      <w:snapToGrid w:val="0"/>
      <w:szCs w:val="20"/>
    </w:rPr>
  </w:style>
  <w:style w:type="paragraph" w:customStyle="1" w:styleId="ww-20">
    <w:name w:val="ww-2"/>
    <w:basedOn w:val="a8"/>
    <w:rsid w:val="006F14D7"/>
    <w:pPr>
      <w:jc w:val="both"/>
    </w:pPr>
  </w:style>
  <w:style w:type="paragraph" w:customStyle="1" w:styleId="ConsNormal">
    <w:name w:val="ConsNormal"/>
    <w:rsid w:val="006F14D7"/>
    <w:pPr>
      <w:widowControl w:val="0"/>
      <w:autoSpaceDE w:val="0"/>
      <w:autoSpaceDN w:val="0"/>
      <w:adjustRightInd w:val="0"/>
      <w:ind w:right="19772" w:firstLine="720"/>
    </w:pPr>
    <w:rPr>
      <w:rFonts w:ascii="Arial" w:eastAsia="Times New Roman" w:hAnsi="Arial" w:cs="Arial"/>
    </w:rPr>
  </w:style>
  <w:style w:type="paragraph" w:styleId="afffff">
    <w:name w:val="endnote text"/>
    <w:basedOn w:val="a8"/>
    <w:link w:val="afffff0"/>
    <w:rsid w:val="006F14D7"/>
    <w:rPr>
      <w:sz w:val="20"/>
      <w:szCs w:val="20"/>
    </w:rPr>
  </w:style>
  <w:style w:type="character" w:customStyle="1" w:styleId="afffff0">
    <w:name w:val="Текст концевой сноски Знак"/>
    <w:link w:val="afffff"/>
    <w:rsid w:val="006F14D7"/>
    <w:rPr>
      <w:rFonts w:ascii="Times New Roman" w:eastAsia="Times New Roman" w:hAnsi="Times New Roman" w:cs="Times New Roman"/>
      <w:sz w:val="20"/>
      <w:szCs w:val="20"/>
      <w:lang w:eastAsia="ru-RU"/>
    </w:rPr>
  </w:style>
  <w:style w:type="character" w:styleId="afffff1">
    <w:name w:val="endnote reference"/>
    <w:rsid w:val="006F14D7"/>
    <w:rPr>
      <w:vertAlign w:val="superscript"/>
    </w:rPr>
  </w:style>
  <w:style w:type="character" w:styleId="afffff2">
    <w:name w:val="footnote reference"/>
    <w:uiPriority w:val="99"/>
    <w:rsid w:val="006F14D7"/>
    <w:rPr>
      <w:vertAlign w:val="superscript"/>
    </w:rPr>
  </w:style>
  <w:style w:type="paragraph" w:customStyle="1" w:styleId="afffff3">
    <w:name w:val="Знак"/>
    <w:basedOn w:val="a8"/>
    <w:rsid w:val="006F14D7"/>
    <w:pPr>
      <w:spacing w:after="160" w:line="240" w:lineRule="exact"/>
      <w:jc w:val="both"/>
    </w:pPr>
    <w:rPr>
      <w:rFonts w:ascii="Verdana" w:hAnsi="Verdana"/>
      <w:sz w:val="22"/>
      <w:szCs w:val="20"/>
      <w:lang w:val="en-US" w:eastAsia="en-US"/>
    </w:rPr>
  </w:style>
  <w:style w:type="paragraph" w:customStyle="1" w:styleId="ConsPlusNormal">
    <w:name w:val="ConsPlusNormal"/>
    <w:link w:val="ConsPlusNormal0"/>
    <w:uiPriority w:val="99"/>
    <w:qFormat/>
    <w:rsid w:val="006F14D7"/>
    <w:pPr>
      <w:widowControl w:val="0"/>
      <w:autoSpaceDE w:val="0"/>
      <w:autoSpaceDN w:val="0"/>
      <w:adjustRightInd w:val="0"/>
      <w:ind w:firstLine="720"/>
    </w:pPr>
    <w:rPr>
      <w:rFonts w:ascii="Arial" w:eastAsia="Times New Roman" w:hAnsi="Arial" w:cs="Arial"/>
    </w:rPr>
  </w:style>
  <w:style w:type="paragraph" w:customStyle="1" w:styleId="FR1">
    <w:name w:val="FR1"/>
    <w:rsid w:val="006F14D7"/>
    <w:pPr>
      <w:widowControl w:val="0"/>
      <w:overflowPunct w:val="0"/>
      <w:autoSpaceDE w:val="0"/>
      <w:autoSpaceDN w:val="0"/>
      <w:adjustRightInd w:val="0"/>
      <w:spacing w:before="960" w:line="360" w:lineRule="auto"/>
      <w:ind w:left="3640" w:right="1200"/>
      <w:jc w:val="both"/>
      <w:textAlignment w:val="baseline"/>
    </w:pPr>
    <w:rPr>
      <w:rFonts w:ascii="Arial" w:eastAsia="Times New Roman" w:hAnsi="Arial"/>
      <w:b/>
      <w:sz w:val="32"/>
    </w:rPr>
  </w:style>
  <w:style w:type="paragraph" w:customStyle="1" w:styleId="FR2">
    <w:name w:val="FR2"/>
    <w:rsid w:val="006F14D7"/>
    <w:pPr>
      <w:widowControl w:val="0"/>
      <w:overflowPunct w:val="0"/>
      <w:autoSpaceDE w:val="0"/>
      <w:autoSpaceDN w:val="0"/>
      <w:adjustRightInd w:val="0"/>
      <w:spacing w:line="260" w:lineRule="auto"/>
      <w:ind w:left="2920" w:right="600"/>
      <w:jc w:val="center"/>
      <w:textAlignment w:val="baseline"/>
    </w:pPr>
    <w:rPr>
      <w:rFonts w:ascii="Arial" w:eastAsia="Times New Roman" w:hAnsi="Arial"/>
      <w:b/>
      <w:sz w:val="28"/>
    </w:rPr>
  </w:style>
  <w:style w:type="paragraph" w:customStyle="1" w:styleId="ConsPlusTitle">
    <w:name w:val="ConsPlusTitle"/>
    <w:uiPriority w:val="99"/>
    <w:rsid w:val="006F14D7"/>
    <w:pPr>
      <w:widowControl w:val="0"/>
      <w:autoSpaceDE w:val="0"/>
      <w:autoSpaceDN w:val="0"/>
      <w:adjustRightInd w:val="0"/>
    </w:pPr>
    <w:rPr>
      <w:rFonts w:ascii="Arial" w:eastAsia="Times New Roman" w:hAnsi="Arial" w:cs="Arial"/>
      <w:b/>
      <w:bCs/>
    </w:rPr>
  </w:style>
  <w:style w:type="paragraph" w:styleId="3f6">
    <w:name w:val="toc 3"/>
    <w:basedOn w:val="a8"/>
    <w:next w:val="a8"/>
    <w:autoRedefine/>
    <w:uiPriority w:val="39"/>
    <w:qFormat/>
    <w:rsid w:val="006F14D7"/>
    <w:pPr>
      <w:ind w:left="240"/>
    </w:pPr>
    <w:rPr>
      <w:sz w:val="20"/>
      <w:szCs w:val="20"/>
    </w:rPr>
  </w:style>
  <w:style w:type="paragraph" w:customStyle="1" w:styleId="14pt1">
    <w:name w:val="Стиль 14 pt по центру1"/>
    <w:basedOn w:val="a8"/>
    <w:rsid w:val="006F14D7"/>
    <w:pPr>
      <w:spacing w:before="240" w:after="240"/>
      <w:jc w:val="center"/>
    </w:pPr>
    <w:rPr>
      <w:sz w:val="28"/>
      <w:szCs w:val="20"/>
    </w:rPr>
  </w:style>
  <w:style w:type="paragraph" w:customStyle="1" w:styleId="afffff4">
    <w:name w:val="заголовок"/>
    <w:basedOn w:val="13"/>
    <w:rsid w:val="006F14D7"/>
    <w:pPr>
      <w:widowControl w:val="0"/>
      <w:spacing w:before="0" w:after="0" w:line="360" w:lineRule="auto"/>
      <w:ind w:right="-142"/>
      <w:jc w:val="center"/>
    </w:pPr>
    <w:rPr>
      <w:rFonts w:ascii="Arial" w:hAnsi="Arial"/>
      <w:b w:val="0"/>
      <w:i w:val="0"/>
      <w:kern w:val="0"/>
      <w:sz w:val="28"/>
      <w:szCs w:val="20"/>
    </w:rPr>
  </w:style>
  <w:style w:type="paragraph" w:customStyle="1" w:styleId="Arial125">
    <w:name w:val="Стиль Arial Первая строка:  1.25 см Междустр.интервал:  полуторный"/>
    <w:basedOn w:val="a8"/>
    <w:rsid w:val="006F14D7"/>
    <w:pPr>
      <w:spacing w:line="360" w:lineRule="auto"/>
      <w:ind w:firstLine="709"/>
      <w:jc w:val="both"/>
    </w:pPr>
    <w:rPr>
      <w:rFonts w:ascii="Arial" w:hAnsi="Arial"/>
      <w:szCs w:val="20"/>
    </w:rPr>
  </w:style>
  <w:style w:type="numbering" w:customStyle="1" w:styleId="4c">
    <w:name w:val="Стиль4"/>
    <w:rsid w:val="006F14D7"/>
  </w:style>
  <w:style w:type="numbering" w:customStyle="1" w:styleId="59">
    <w:name w:val="Стиль5"/>
    <w:rsid w:val="006F14D7"/>
  </w:style>
  <w:style w:type="numbering" w:customStyle="1" w:styleId="64">
    <w:name w:val="Стиль6"/>
    <w:rsid w:val="006F14D7"/>
  </w:style>
  <w:style w:type="numbering" w:customStyle="1" w:styleId="73">
    <w:name w:val="Стиль7"/>
    <w:rsid w:val="006F14D7"/>
  </w:style>
  <w:style w:type="numbering" w:customStyle="1" w:styleId="83">
    <w:name w:val="Стиль8"/>
    <w:rsid w:val="006F14D7"/>
  </w:style>
  <w:style w:type="numbering" w:customStyle="1" w:styleId="91">
    <w:name w:val="Стиль9"/>
    <w:rsid w:val="006F14D7"/>
  </w:style>
  <w:style w:type="numbering" w:customStyle="1" w:styleId="100">
    <w:name w:val="Стиль10"/>
    <w:rsid w:val="006F14D7"/>
  </w:style>
  <w:style w:type="numbering" w:customStyle="1" w:styleId="114">
    <w:name w:val="Стиль11"/>
    <w:rsid w:val="006F14D7"/>
  </w:style>
  <w:style w:type="numbering" w:customStyle="1" w:styleId="120">
    <w:name w:val="Стиль12"/>
    <w:rsid w:val="006F14D7"/>
  </w:style>
  <w:style w:type="numbering" w:customStyle="1" w:styleId="130">
    <w:name w:val="Стиль13"/>
    <w:rsid w:val="006F14D7"/>
  </w:style>
  <w:style w:type="numbering" w:customStyle="1" w:styleId="140">
    <w:name w:val="Стиль14"/>
    <w:rsid w:val="006F14D7"/>
  </w:style>
  <w:style w:type="numbering" w:customStyle="1" w:styleId="150">
    <w:name w:val="Стиль15"/>
    <w:rsid w:val="006F14D7"/>
  </w:style>
  <w:style w:type="numbering" w:customStyle="1" w:styleId="160">
    <w:name w:val="Стиль16"/>
    <w:rsid w:val="006F14D7"/>
  </w:style>
  <w:style w:type="numbering" w:customStyle="1" w:styleId="170">
    <w:name w:val="Стиль17"/>
    <w:rsid w:val="006F14D7"/>
  </w:style>
  <w:style w:type="numbering" w:customStyle="1" w:styleId="180">
    <w:name w:val="Стиль18"/>
    <w:rsid w:val="006F14D7"/>
  </w:style>
  <w:style w:type="numbering" w:customStyle="1" w:styleId="190">
    <w:name w:val="Стиль19"/>
    <w:rsid w:val="006F14D7"/>
  </w:style>
  <w:style w:type="paragraph" w:customStyle="1" w:styleId="afffff5">
    <w:name w:val="Таблицы (моноширинный)"/>
    <w:basedOn w:val="a8"/>
    <w:next w:val="a8"/>
    <w:rsid w:val="006F14D7"/>
    <w:pPr>
      <w:autoSpaceDE w:val="0"/>
      <w:autoSpaceDN w:val="0"/>
      <w:adjustRightInd w:val="0"/>
      <w:jc w:val="both"/>
    </w:pPr>
    <w:rPr>
      <w:rFonts w:ascii="Courier New" w:hAnsi="Courier New" w:cs="Courier New"/>
      <w:sz w:val="20"/>
      <w:szCs w:val="20"/>
    </w:rPr>
  </w:style>
  <w:style w:type="numbering" w:customStyle="1" w:styleId="200">
    <w:name w:val="Стиль20"/>
    <w:rsid w:val="006F14D7"/>
  </w:style>
  <w:style w:type="numbering" w:customStyle="1" w:styleId="210">
    <w:name w:val="Стиль21"/>
    <w:rsid w:val="006F14D7"/>
  </w:style>
  <w:style w:type="numbering" w:customStyle="1" w:styleId="220">
    <w:name w:val="Стиль22"/>
    <w:rsid w:val="006F14D7"/>
  </w:style>
  <w:style w:type="numbering" w:customStyle="1" w:styleId="230">
    <w:name w:val="Стиль23"/>
    <w:rsid w:val="006F14D7"/>
  </w:style>
  <w:style w:type="numbering" w:customStyle="1" w:styleId="240">
    <w:name w:val="Стиль24"/>
    <w:rsid w:val="006F14D7"/>
  </w:style>
  <w:style w:type="numbering" w:customStyle="1" w:styleId="250">
    <w:name w:val="Стиль25"/>
    <w:rsid w:val="006F14D7"/>
  </w:style>
  <w:style w:type="paragraph" w:styleId="afffff6">
    <w:name w:val="List Paragraph"/>
    <w:aliases w:val="Нумерованый список,Bullet List,FooterText,numbered,SL_Абзац списка"/>
    <w:basedOn w:val="a8"/>
    <w:link w:val="afffff7"/>
    <w:uiPriority w:val="34"/>
    <w:qFormat/>
    <w:rsid w:val="006F14D7"/>
    <w:pPr>
      <w:ind w:left="720" w:firstLine="720"/>
      <w:contextualSpacing/>
      <w:jc w:val="both"/>
    </w:pPr>
    <w:rPr>
      <w:rFonts w:eastAsia="Calibri"/>
      <w:sz w:val="28"/>
      <w:szCs w:val="22"/>
      <w:lang w:eastAsia="en-US"/>
    </w:rPr>
  </w:style>
  <w:style w:type="paragraph" w:customStyle="1" w:styleId="ConsPlusNonformat">
    <w:name w:val="ConsPlusNonformat"/>
    <w:link w:val="ConsPlusNonformat0"/>
    <w:uiPriority w:val="99"/>
    <w:rsid w:val="006F14D7"/>
    <w:pPr>
      <w:autoSpaceDE w:val="0"/>
      <w:autoSpaceDN w:val="0"/>
      <w:adjustRightInd w:val="0"/>
    </w:pPr>
    <w:rPr>
      <w:rFonts w:ascii="Courier New" w:eastAsia="Times New Roman" w:hAnsi="Courier New" w:cs="Courier New"/>
    </w:rPr>
  </w:style>
  <w:style w:type="paragraph" w:customStyle="1" w:styleId="xl22">
    <w:name w:val="xl22"/>
    <w:basedOn w:val="a8"/>
    <w:rsid w:val="006F14D7"/>
    <w:pPr>
      <w:spacing w:before="100" w:after="100"/>
      <w:jc w:val="center"/>
    </w:pPr>
    <w:rPr>
      <w:szCs w:val="20"/>
    </w:rPr>
  </w:style>
  <w:style w:type="character" w:customStyle="1" w:styleId="afffff8">
    <w:name w:val="Раздел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6F14D7"/>
    <w:rPr>
      <w:b/>
      <w:kern w:val="28"/>
      <w:sz w:val="36"/>
      <w:lang w:val="ru-RU" w:eastAsia="ru-RU" w:bidi="ar-SA"/>
    </w:rPr>
  </w:style>
  <w:style w:type="paragraph" w:customStyle="1" w:styleId="afffff9">
    <w:name w:val="Знак Знак Знак Знак"/>
    <w:basedOn w:val="a8"/>
    <w:rsid w:val="006F14D7"/>
    <w:pPr>
      <w:spacing w:before="100" w:beforeAutospacing="1" w:after="100" w:afterAutospacing="1"/>
    </w:pPr>
    <w:rPr>
      <w:rFonts w:ascii="Tahoma" w:hAnsi="Tahoma"/>
      <w:sz w:val="20"/>
      <w:szCs w:val="20"/>
      <w:lang w:val="en-US" w:eastAsia="en-US"/>
    </w:rPr>
  </w:style>
  <w:style w:type="paragraph" w:customStyle="1" w:styleId="afffffa">
    <w:name w:val="Знак Знак Знак"/>
    <w:basedOn w:val="a8"/>
    <w:rsid w:val="006F14D7"/>
    <w:pPr>
      <w:spacing w:before="100" w:beforeAutospacing="1" w:after="100" w:afterAutospacing="1"/>
    </w:pPr>
    <w:rPr>
      <w:rFonts w:ascii="Tahoma" w:hAnsi="Tahoma"/>
      <w:sz w:val="20"/>
      <w:szCs w:val="20"/>
      <w:lang w:val="en-US" w:eastAsia="en-US"/>
    </w:rPr>
  </w:style>
  <w:style w:type="character" w:customStyle="1" w:styleId="bodytext">
    <w:name w:val="body text Знак Знак"/>
    <w:rsid w:val="006F14D7"/>
    <w:rPr>
      <w:sz w:val="24"/>
    </w:rPr>
  </w:style>
  <w:style w:type="paragraph" w:customStyle="1" w:styleId="afffffb">
    <w:name w:val="Вв"/>
    <w:basedOn w:val="a8"/>
    <w:rsid w:val="006F14D7"/>
    <w:pPr>
      <w:pageBreakBefore/>
      <w:tabs>
        <w:tab w:val="num" w:pos="360"/>
      </w:tabs>
      <w:spacing w:after="120"/>
      <w:ind w:left="360" w:hanging="360"/>
      <w:jc w:val="center"/>
      <w:outlineLvl w:val="0"/>
    </w:pPr>
    <w:rPr>
      <w:b/>
    </w:rPr>
  </w:style>
  <w:style w:type="paragraph" w:customStyle="1" w:styleId="2fc">
    <w:name w:val="Знак Знак Знак Знак2"/>
    <w:basedOn w:val="a8"/>
    <w:rsid w:val="006F14D7"/>
    <w:pPr>
      <w:spacing w:after="160" w:line="240" w:lineRule="exact"/>
      <w:jc w:val="both"/>
    </w:pPr>
    <w:rPr>
      <w:rFonts w:ascii="Verdana" w:hAnsi="Verdana"/>
      <w:sz w:val="22"/>
      <w:szCs w:val="20"/>
      <w:lang w:val="en-US" w:eastAsia="en-US"/>
    </w:rPr>
  </w:style>
  <w:style w:type="paragraph" w:customStyle="1" w:styleId="1f0">
    <w:name w:val="1 Знак"/>
    <w:basedOn w:val="a8"/>
    <w:rsid w:val="006F14D7"/>
    <w:pPr>
      <w:spacing w:after="160" w:line="240" w:lineRule="exact"/>
      <w:jc w:val="both"/>
    </w:pPr>
    <w:rPr>
      <w:rFonts w:ascii="Verdana" w:hAnsi="Verdana"/>
      <w:sz w:val="22"/>
      <w:szCs w:val="20"/>
      <w:lang w:val="en-US" w:eastAsia="en-US"/>
    </w:rPr>
  </w:style>
  <w:style w:type="character" w:customStyle="1" w:styleId="115">
    <w:name w:val="1.1 подпункт Знак Знак Знак"/>
    <w:basedOn w:val="aff4"/>
    <w:rsid w:val="006F14D7"/>
    <w:rPr>
      <w:rFonts w:ascii="Times New Roman" w:eastAsia="Times New Roman" w:hAnsi="Times New Roman" w:cs="Arial"/>
      <w:b/>
      <w:bCs/>
      <w:i/>
      <w:iCs w:val="0"/>
      <w:sz w:val="28"/>
      <w:szCs w:val="28"/>
      <w:lang w:eastAsia="ru-RU"/>
    </w:rPr>
  </w:style>
  <w:style w:type="character" w:customStyle="1" w:styleId="area4c">
    <w:name w:val="area4c"/>
    <w:basedOn w:val="a9"/>
    <w:rsid w:val="006F14D7"/>
  </w:style>
  <w:style w:type="paragraph" w:customStyle="1" w:styleId="14pt0">
    <w:name w:val="Стиль 14 pt полужирный по центру"/>
    <w:basedOn w:val="a8"/>
    <w:rsid w:val="006F14D7"/>
    <w:pPr>
      <w:spacing w:after="120"/>
      <w:jc w:val="center"/>
    </w:pPr>
    <w:rPr>
      <w:b/>
      <w:bCs/>
      <w:sz w:val="28"/>
      <w:szCs w:val="20"/>
    </w:rPr>
  </w:style>
  <w:style w:type="paragraph" w:styleId="afffffc">
    <w:name w:val="annotation text"/>
    <w:basedOn w:val="a8"/>
    <w:link w:val="afffffd"/>
    <w:rsid w:val="006F14D7"/>
    <w:rPr>
      <w:sz w:val="20"/>
      <w:szCs w:val="20"/>
    </w:rPr>
  </w:style>
  <w:style w:type="character" w:customStyle="1" w:styleId="afffffd">
    <w:name w:val="Текст примечания Знак"/>
    <w:link w:val="afffffc"/>
    <w:rsid w:val="006F14D7"/>
    <w:rPr>
      <w:rFonts w:ascii="Times New Roman" w:eastAsia="Times New Roman" w:hAnsi="Times New Roman"/>
    </w:rPr>
  </w:style>
  <w:style w:type="paragraph" w:customStyle="1" w:styleId="afffffe">
    <w:name w:val="Знак Знак Знак Знак Знак Знак Знак Знак Знак"/>
    <w:basedOn w:val="a8"/>
    <w:rsid w:val="006F14D7"/>
    <w:pPr>
      <w:spacing w:after="160" w:line="240" w:lineRule="exact"/>
      <w:jc w:val="both"/>
    </w:pPr>
    <w:rPr>
      <w:szCs w:val="20"/>
      <w:lang w:val="en-US" w:eastAsia="en-US"/>
    </w:rPr>
  </w:style>
  <w:style w:type="paragraph" w:customStyle="1" w:styleId="Head92">
    <w:name w:val="Head 9.2"/>
    <w:basedOn w:val="a8"/>
    <w:next w:val="a8"/>
    <w:rsid w:val="006F14D7"/>
    <w:pPr>
      <w:keepNext/>
      <w:widowControl w:val="0"/>
      <w:suppressAutoHyphens/>
      <w:spacing w:before="120" w:after="60" w:line="300" w:lineRule="auto"/>
    </w:pPr>
    <w:rPr>
      <w:rFonts w:ascii="Gelvetsky 12pt" w:hAnsi="Gelvetsky 12pt"/>
      <w:b/>
      <w:bCs/>
      <w:lang w:val="en-US"/>
    </w:rPr>
  </w:style>
  <w:style w:type="paragraph" w:customStyle="1" w:styleId="Head91">
    <w:name w:val="Head 9.1"/>
    <w:basedOn w:val="Head61"/>
    <w:next w:val="a8"/>
    <w:rsid w:val="006F14D7"/>
    <w:pPr>
      <w:keepNext/>
      <w:spacing w:before="240"/>
    </w:pPr>
    <w:rPr>
      <w:rFonts w:ascii="Times New Roman" w:hAnsi="Times New Roman"/>
    </w:rPr>
  </w:style>
  <w:style w:type="paragraph" w:customStyle="1" w:styleId="Head61">
    <w:name w:val="Head 6.1"/>
    <w:basedOn w:val="13"/>
    <w:next w:val="a8"/>
    <w:rsid w:val="006F14D7"/>
    <w:pPr>
      <w:keepNext w:val="0"/>
      <w:widowControl w:val="0"/>
      <w:suppressAutoHyphens/>
      <w:spacing w:before="120"/>
      <w:jc w:val="center"/>
      <w:outlineLvl w:val="9"/>
    </w:pPr>
    <w:rPr>
      <w:rFonts w:ascii="Times New Roman Bold" w:hAnsi="Times New Roman Bold"/>
      <w:bCs w:val="0"/>
      <w:i w:val="0"/>
      <w:snapToGrid w:val="0"/>
      <w:kern w:val="0"/>
      <w:sz w:val="36"/>
      <w:szCs w:val="20"/>
      <w:lang w:val="en-US" w:eastAsia="en-US" w:bidi="he-IL"/>
    </w:rPr>
  </w:style>
  <w:style w:type="character" w:customStyle="1" w:styleId="bodycopy1">
    <w:name w:val="bodycopy1"/>
    <w:rsid w:val="006F14D7"/>
    <w:rPr>
      <w:rFonts w:ascii="Futura Lt" w:hAnsi="Futura Lt" w:hint="default"/>
      <w:i w:val="0"/>
      <w:iCs w:val="0"/>
      <w:strike w:val="0"/>
      <w:dstrike w:val="0"/>
      <w:color w:val="000000"/>
      <w:sz w:val="19"/>
      <w:szCs w:val="19"/>
      <w:u w:val="none"/>
      <w:effect w:val="none"/>
    </w:rPr>
  </w:style>
  <w:style w:type="character" w:customStyle="1" w:styleId="bold">
    <w:name w:val="bold"/>
    <w:basedOn w:val="a9"/>
    <w:rsid w:val="006F14D7"/>
  </w:style>
  <w:style w:type="paragraph" w:customStyle="1" w:styleId="211">
    <w:name w:val="Основной текст 21"/>
    <w:basedOn w:val="a8"/>
    <w:rsid w:val="006F14D7"/>
    <w:pPr>
      <w:overflowPunct w:val="0"/>
      <w:autoSpaceDE w:val="0"/>
      <w:autoSpaceDN w:val="0"/>
      <w:adjustRightInd w:val="0"/>
      <w:textAlignment w:val="baseline"/>
    </w:pPr>
    <w:rPr>
      <w:szCs w:val="20"/>
    </w:rPr>
  </w:style>
  <w:style w:type="character" w:customStyle="1" w:styleId="dfaq1">
    <w:name w:val="dfaq1"/>
    <w:basedOn w:val="a9"/>
    <w:rsid w:val="006F14D7"/>
  </w:style>
  <w:style w:type="character" w:customStyle="1" w:styleId="FontStyle13">
    <w:name w:val="Font Style13"/>
    <w:rsid w:val="006F14D7"/>
    <w:rPr>
      <w:rFonts w:ascii="Times New Roman" w:hAnsi="Times New Roman" w:cs="Times New Roman"/>
      <w:sz w:val="26"/>
      <w:szCs w:val="26"/>
    </w:rPr>
  </w:style>
  <w:style w:type="paragraph" w:customStyle="1" w:styleId="Style5">
    <w:name w:val="Style5"/>
    <w:basedOn w:val="a8"/>
    <w:rsid w:val="006F14D7"/>
    <w:pPr>
      <w:widowControl w:val="0"/>
      <w:autoSpaceDE w:val="0"/>
      <w:autoSpaceDN w:val="0"/>
      <w:adjustRightInd w:val="0"/>
      <w:spacing w:line="648" w:lineRule="exact"/>
    </w:pPr>
    <w:rPr>
      <w:rFonts w:ascii="Century Gothic" w:hAnsi="Century Gothic"/>
    </w:rPr>
  </w:style>
  <w:style w:type="paragraph" w:customStyle="1" w:styleId="Style6">
    <w:name w:val="Style6"/>
    <w:basedOn w:val="a8"/>
    <w:rsid w:val="006F14D7"/>
    <w:pPr>
      <w:widowControl w:val="0"/>
      <w:autoSpaceDE w:val="0"/>
      <w:autoSpaceDN w:val="0"/>
      <w:adjustRightInd w:val="0"/>
      <w:spacing w:line="323" w:lineRule="exact"/>
      <w:ind w:firstLine="470"/>
      <w:jc w:val="both"/>
    </w:pPr>
    <w:rPr>
      <w:rFonts w:ascii="Century Gothic" w:hAnsi="Century Gothic"/>
    </w:rPr>
  </w:style>
  <w:style w:type="paragraph" w:customStyle="1" w:styleId="Style8">
    <w:name w:val="Style8"/>
    <w:basedOn w:val="a8"/>
    <w:uiPriority w:val="99"/>
    <w:rsid w:val="006F14D7"/>
    <w:pPr>
      <w:widowControl w:val="0"/>
      <w:autoSpaceDE w:val="0"/>
      <w:autoSpaceDN w:val="0"/>
      <w:adjustRightInd w:val="0"/>
      <w:spacing w:line="323" w:lineRule="exact"/>
      <w:jc w:val="both"/>
    </w:pPr>
    <w:rPr>
      <w:rFonts w:ascii="Century Gothic" w:hAnsi="Century Gothic"/>
    </w:rPr>
  </w:style>
  <w:style w:type="paragraph" w:customStyle="1" w:styleId="affffff">
    <w:name w:val="Таблица"/>
    <w:basedOn w:val="a8"/>
    <w:rsid w:val="006F14D7"/>
    <w:pPr>
      <w:jc w:val="both"/>
    </w:pPr>
    <w:rPr>
      <w:sz w:val="26"/>
      <w:szCs w:val="20"/>
    </w:rPr>
  </w:style>
  <w:style w:type="paragraph" w:customStyle="1" w:styleId="2fd">
    <w:name w:val="Знак2"/>
    <w:basedOn w:val="a8"/>
    <w:rsid w:val="006F14D7"/>
    <w:pPr>
      <w:spacing w:after="160" w:line="240" w:lineRule="exact"/>
    </w:pPr>
    <w:rPr>
      <w:rFonts w:ascii="Verdana" w:hAnsi="Verdana"/>
      <w:lang w:val="en-US" w:eastAsia="en-US"/>
    </w:rPr>
  </w:style>
  <w:style w:type="paragraph" w:customStyle="1" w:styleId="2fe">
    <w:name w:val="Обычный2"/>
    <w:rsid w:val="006F14D7"/>
    <w:pPr>
      <w:widowControl w:val="0"/>
      <w:shd w:val="clear" w:color="auto" w:fill="FFFFFF"/>
      <w:ind w:firstLine="709"/>
      <w:jc w:val="both"/>
    </w:pPr>
    <w:rPr>
      <w:rFonts w:ascii="Times New Roman" w:eastAsia="Times New Roman" w:hAnsi="Times New Roman"/>
      <w:snapToGrid w:val="0"/>
      <w:sz w:val="22"/>
    </w:rPr>
  </w:style>
  <w:style w:type="paragraph" w:customStyle="1" w:styleId="1f1">
    <w:name w:val="Знак1"/>
    <w:basedOn w:val="a8"/>
    <w:rsid w:val="006F14D7"/>
    <w:pPr>
      <w:spacing w:after="160" w:line="240" w:lineRule="exact"/>
      <w:jc w:val="both"/>
    </w:pPr>
    <w:rPr>
      <w:rFonts w:ascii="Verdana" w:hAnsi="Verdana"/>
      <w:sz w:val="22"/>
      <w:szCs w:val="20"/>
      <w:lang w:val="en-US" w:eastAsia="en-US"/>
    </w:rPr>
  </w:style>
  <w:style w:type="paragraph" w:customStyle="1" w:styleId="1f2">
    <w:name w:val="Знак Знак Знак Знак1"/>
    <w:basedOn w:val="a8"/>
    <w:rsid w:val="006F14D7"/>
    <w:pPr>
      <w:spacing w:after="160" w:line="240" w:lineRule="exact"/>
      <w:jc w:val="both"/>
    </w:pPr>
    <w:rPr>
      <w:rFonts w:ascii="Verdana" w:hAnsi="Verdana"/>
      <w:sz w:val="22"/>
      <w:szCs w:val="20"/>
      <w:lang w:val="en-US" w:eastAsia="en-US"/>
    </w:rPr>
  </w:style>
  <w:style w:type="paragraph" w:customStyle="1" w:styleId="1f3">
    <w:name w:val="Знак Знак Знак Знак Знак Знак Знак Знак Знак1"/>
    <w:basedOn w:val="a8"/>
    <w:rsid w:val="006F14D7"/>
    <w:pPr>
      <w:spacing w:after="160" w:line="240" w:lineRule="exact"/>
      <w:jc w:val="both"/>
    </w:pPr>
    <w:rPr>
      <w:szCs w:val="20"/>
      <w:lang w:val="en-US" w:eastAsia="en-US"/>
    </w:rPr>
  </w:style>
  <w:style w:type="paragraph" w:customStyle="1" w:styleId="221">
    <w:name w:val="Основной текст 22"/>
    <w:basedOn w:val="a8"/>
    <w:link w:val="223"/>
    <w:rsid w:val="006F14D7"/>
    <w:pPr>
      <w:overflowPunct w:val="0"/>
      <w:autoSpaceDE w:val="0"/>
      <w:autoSpaceDN w:val="0"/>
      <w:adjustRightInd w:val="0"/>
      <w:textAlignment w:val="baseline"/>
    </w:pPr>
    <w:rPr>
      <w:szCs w:val="20"/>
    </w:rPr>
  </w:style>
  <w:style w:type="character" w:customStyle="1" w:styleId="ConsPlusNormal0">
    <w:name w:val="ConsPlusNormal Знак"/>
    <w:link w:val="ConsPlusNormal"/>
    <w:locked/>
    <w:rsid w:val="006F14D7"/>
    <w:rPr>
      <w:rFonts w:ascii="Arial" w:eastAsia="Times New Roman" w:hAnsi="Arial" w:cs="Arial"/>
      <w:lang w:val="ru-RU" w:eastAsia="ru-RU" w:bidi="ar-SA"/>
    </w:rPr>
  </w:style>
  <w:style w:type="paragraph" w:customStyle="1" w:styleId="2ff">
    <w:name w:val="Заг2"/>
    <w:basedOn w:val="13"/>
    <w:rsid w:val="006F14D7"/>
    <w:pPr>
      <w:spacing w:before="0"/>
    </w:pPr>
    <w:rPr>
      <w:bCs w:val="0"/>
      <w:i w:val="0"/>
      <w:kern w:val="1"/>
      <w:sz w:val="22"/>
      <w:szCs w:val="20"/>
      <w:lang w:eastAsia="ar-SA"/>
    </w:rPr>
  </w:style>
  <w:style w:type="paragraph" w:customStyle="1" w:styleId="1f4">
    <w:name w:val="Абзац списка1"/>
    <w:basedOn w:val="a8"/>
    <w:link w:val="ListParagraphChar"/>
    <w:qFormat/>
    <w:rsid w:val="006F14D7"/>
    <w:pPr>
      <w:ind w:left="720" w:firstLine="720"/>
      <w:jc w:val="both"/>
    </w:pPr>
    <w:rPr>
      <w:sz w:val="28"/>
      <w:szCs w:val="22"/>
      <w:lang w:eastAsia="en-US"/>
    </w:rPr>
  </w:style>
  <w:style w:type="character" w:customStyle="1" w:styleId="ListParagraphChar">
    <w:name w:val="List Paragraph Char"/>
    <w:link w:val="1f4"/>
    <w:locked/>
    <w:rsid w:val="006F14D7"/>
    <w:rPr>
      <w:rFonts w:ascii="Times New Roman" w:eastAsia="Times New Roman" w:hAnsi="Times New Roman"/>
      <w:sz w:val="28"/>
      <w:szCs w:val="22"/>
      <w:lang w:eastAsia="en-US"/>
    </w:rPr>
  </w:style>
  <w:style w:type="paragraph" w:customStyle="1" w:styleId="consplusnonformat1">
    <w:name w:val="consplusnonformat"/>
    <w:basedOn w:val="a8"/>
    <w:rsid w:val="006F14D7"/>
    <w:pPr>
      <w:autoSpaceDE w:val="0"/>
      <w:autoSpaceDN w:val="0"/>
    </w:pPr>
    <w:rPr>
      <w:rFonts w:ascii="Courier New" w:hAnsi="Courier New" w:cs="Courier New"/>
      <w:sz w:val="20"/>
      <w:szCs w:val="20"/>
    </w:rPr>
  </w:style>
  <w:style w:type="paragraph" w:styleId="affffff0">
    <w:name w:val="No Spacing"/>
    <w:link w:val="affffff1"/>
    <w:uiPriority w:val="1"/>
    <w:qFormat/>
    <w:rsid w:val="006F14D7"/>
    <w:rPr>
      <w:rFonts w:eastAsia="Times New Roman"/>
      <w:sz w:val="22"/>
      <w:szCs w:val="22"/>
    </w:rPr>
  </w:style>
  <w:style w:type="character" w:customStyle="1" w:styleId="afffff7">
    <w:name w:val="Абзац списка Знак"/>
    <w:aliases w:val="Нумерованый список Знак,Bullet List Знак,FooterText Знак,numbered Знак,SL_Абзац списка Знак"/>
    <w:link w:val="afffff6"/>
    <w:uiPriority w:val="34"/>
    <w:locked/>
    <w:rsid w:val="006F14D7"/>
    <w:rPr>
      <w:rFonts w:ascii="Times New Roman" w:hAnsi="Times New Roman"/>
      <w:sz w:val="28"/>
      <w:szCs w:val="22"/>
      <w:lang w:eastAsia="en-US"/>
    </w:rPr>
  </w:style>
  <w:style w:type="character" w:customStyle="1" w:styleId="223">
    <w:name w:val="Основной текст 22 Знак"/>
    <w:link w:val="221"/>
    <w:rsid w:val="006F14D7"/>
    <w:rPr>
      <w:rFonts w:ascii="Times New Roman" w:eastAsia="Times New Roman" w:hAnsi="Times New Roman"/>
      <w:sz w:val="24"/>
    </w:rPr>
  </w:style>
  <w:style w:type="paragraph" w:customStyle="1" w:styleId="font5">
    <w:name w:val="font5"/>
    <w:basedOn w:val="a8"/>
    <w:rsid w:val="006F14D7"/>
    <w:pPr>
      <w:spacing w:before="100" w:beforeAutospacing="1" w:after="100" w:afterAutospacing="1"/>
    </w:pPr>
    <w:rPr>
      <w:sz w:val="20"/>
      <w:szCs w:val="20"/>
    </w:rPr>
  </w:style>
  <w:style w:type="paragraph" w:customStyle="1" w:styleId="font6">
    <w:name w:val="font6"/>
    <w:basedOn w:val="a8"/>
    <w:rsid w:val="006F14D7"/>
    <w:pPr>
      <w:spacing w:before="100" w:beforeAutospacing="1" w:after="100" w:afterAutospacing="1"/>
    </w:pPr>
    <w:rPr>
      <w:i/>
      <w:iCs/>
      <w:sz w:val="14"/>
      <w:szCs w:val="14"/>
    </w:rPr>
  </w:style>
  <w:style w:type="paragraph" w:customStyle="1" w:styleId="font7">
    <w:name w:val="font7"/>
    <w:basedOn w:val="a8"/>
    <w:rsid w:val="006F14D7"/>
    <w:pPr>
      <w:spacing w:before="100" w:beforeAutospacing="1" w:after="100" w:afterAutospacing="1"/>
    </w:pPr>
    <w:rPr>
      <w:i/>
      <w:iCs/>
      <w:sz w:val="16"/>
      <w:szCs w:val="16"/>
    </w:rPr>
  </w:style>
  <w:style w:type="paragraph" w:customStyle="1" w:styleId="font8">
    <w:name w:val="font8"/>
    <w:basedOn w:val="a8"/>
    <w:rsid w:val="006F14D7"/>
    <w:pPr>
      <w:spacing w:before="100" w:beforeAutospacing="1" w:after="100" w:afterAutospacing="1"/>
    </w:pPr>
    <w:rPr>
      <w:i/>
      <w:iCs/>
      <w:sz w:val="14"/>
      <w:szCs w:val="14"/>
    </w:rPr>
  </w:style>
  <w:style w:type="paragraph" w:customStyle="1" w:styleId="font9">
    <w:name w:val="font9"/>
    <w:basedOn w:val="a8"/>
    <w:rsid w:val="006F14D7"/>
    <w:pPr>
      <w:spacing w:before="100" w:beforeAutospacing="1" w:after="100" w:afterAutospacing="1"/>
    </w:pPr>
    <w:rPr>
      <w:sz w:val="14"/>
      <w:szCs w:val="14"/>
    </w:rPr>
  </w:style>
  <w:style w:type="paragraph" w:customStyle="1" w:styleId="xl63">
    <w:name w:val="xl63"/>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4">
    <w:name w:val="xl64"/>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5">
    <w:name w:val="xl65"/>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6">
    <w:name w:val="xl66"/>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i/>
      <w:iCs/>
      <w:sz w:val="18"/>
      <w:szCs w:val="18"/>
    </w:rPr>
  </w:style>
  <w:style w:type="paragraph" w:customStyle="1" w:styleId="xl70">
    <w:name w:val="xl70"/>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3">
    <w:name w:val="xl73"/>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4">
    <w:name w:val="xl74"/>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75">
    <w:name w:val="xl75"/>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76">
    <w:name w:val="xl76"/>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8"/>
    <w:rsid w:val="006F14D7"/>
    <w:pPr>
      <w:spacing w:before="100" w:beforeAutospacing="1" w:after="100" w:afterAutospacing="1"/>
    </w:pPr>
  </w:style>
  <w:style w:type="paragraph" w:customStyle="1" w:styleId="xl82">
    <w:name w:val="xl82"/>
    <w:basedOn w:val="a8"/>
    <w:rsid w:val="006F14D7"/>
    <w:pPr>
      <w:spacing w:before="100" w:beforeAutospacing="1" w:after="100" w:afterAutospacing="1"/>
      <w:ind w:firstLineChars="400" w:firstLine="400"/>
    </w:pPr>
  </w:style>
  <w:style w:type="paragraph" w:customStyle="1" w:styleId="xl83">
    <w:name w:val="xl83"/>
    <w:basedOn w:val="a8"/>
    <w:rsid w:val="006F14D7"/>
    <w:pPr>
      <w:shd w:val="clear" w:color="000000" w:fill="FFFF00"/>
      <w:spacing w:before="100" w:beforeAutospacing="1" w:after="100" w:afterAutospacing="1"/>
    </w:pPr>
  </w:style>
  <w:style w:type="paragraph" w:customStyle="1" w:styleId="xl84">
    <w:name w:val="xl84"/>
    <w:basedOn w:val="a8"/>
    <w:rsid w:val="006F14D7"/>
    <w:pPr>
      <w:shd w:val="clear" w:color="000000" w:fill="FFFF00"/>
      <w:spacing w:before="100" w:beforeAutospacing="1" w:after="100" w:afterAutospacing="1"/>
    </w:pPr>
  </w:style>
  <w:style w:type="paragraph" w:customStyle="1" w:styleId="xl85">
    <w:name w:val="xl85"/>
    <w:basedOn w:val="a8"/>
    <w:rsid w:val="006F14D7"/>
    <w:pPr>
      <w:pBdr>
        <w:top w:val="single" w:sz="4" w:space="0" w:color="auto"/>
        <w:left w:val="single" w:sz="4" w:space="0" w:color="auto"/>
        <w:bottom w:val="single" w:sz="4" w:space="0" w:color="auto"/>
      </w:pBdr>
      <w:spacing w:before="100" w:beforeAutospacing="1" w:after="100" w:afterAutospacing="1"/>
      <w:jc w:val="center"/>
      <w:textAlignment w:val="top"/>
    </w:pPr>
    <w:rPr>
      <w:b/>
      <w:bCs/>
      <w:sz w:val="18"/>
      <w:szCs w:val="18"/>
    </w:rPr>
  </w:style>
  <w:style w:type="paragraph" w:customStyle="1" w:styleId="xl86">
    <w:name w:val="xl86"/>
    <w:basedOn w:val="a8"/>
    <w:rsid w:val="006F14D7"/>
    <w:pPr>
      <w:pBdr>
        <w:top w:val="single" w:sz="4" w:space="0" w:color="auto"/>
        <w:bottom w:val="single" w:sz="4" w:space="0" w:color="auto"/>
      </w:pBdr>
      <w:spacing w:before="100" w:beforeAutospacing="1" w:after="100" w:afterAutospacing="1"/>
      <w:jc w:val="center"/>
      <w:textAlignment w:val="top"/>
    </w:pPr>
    <w:rPr>
      <w:b/>
      <w:bCs/>
      <w:sz w:val="18"/>
      <w:szCs w:val="18"/>
    </w:rPr>
  </w:style>
  <w:style w:type="paragraph" w:customStyle="1" w:styleId="xl87">
    <w:name w:val="xl87"/>
    <w:basedOn w:val="a8"/>
    <w:rsid w:val="006F14D7"/>
    <w:pPr>
      <w:pBdr>
        <w:top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8">
    <w:name w:val="xl88"/>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8"/>
    <w:rsid w:val="006F14D7"/>
    <w:pPr>
      <w:spacing w:before="100" w:beforeAutospacing="1" w:after="100" w:afterAutospacing="1"/>
      <w:jc w:val="center"/>
    </w:pPr>
    <w:rPr>
      <w:rFonts w:ascii="Arial CYR" w:hAnsi="Arial CYR" w:cs="Arial CYR"/>
    </w:rPr>
  </w:style>
  <w:style w:type="paragraph" w:customStyle="1" w:styleId="3f7">
    <w:name w:val="Обычный3"/>
    <w:rsid w:val="006F14D7"/>
    <w:rPr>
      <w:rFonts w:ascii="Times New Roman" w:eastAsia="Times New Roman" w:hAnsi="Times New Roman"/>
      <w:sz w:val="24"/>
    </w:rPr>
  </w:style>
  <w:style w:type="paragraph" w:customStyle="1" w:styleId="Normal1">
    <w:name w:val="Normal1"/>
    <w:rsid w:val="006F14D7"/>
    <w:pPr>
      <w:widowControl w:val="0"/>
    </w:pPr>
    <w:rPr>
      <w:rFonts w:ascii="Times New Roman" w:eastAsia="Times New Roman" w:hAnsi="Times New Roman"/>
      <w:snapToGrid w:val="0"/>
    </w:rPr>
  </w:style>
  <w:style w:type="paragraph" w:customStyle="1" w:styleId="116">
    <w:name w:val="Знак1 Знак Знак Знак1"/>
    <w:basedOn w:val="a8"/>
    <w:rsid w:val="006F14D7"/>
    <w:pPr>
      <w:spacing w:after="160" w:line="240" w:lineRule="exact"/>
      <w:jc w:val="both"/>
    </w:pPr>
    <w:rPr>
      <w:rFonts w:ascii="Verdana" w:eastAsia="Calibri" w:hAnsi="Verdana" w:cs="Verdana"/>
      <w:sz w:val="22"/>
      <w:szCs w:val="22"/>
      <w:lang w:val="en-US" w:eastAsia="en-US"/>
    </w:rPr>
  </w:style>
  <w:style w:type="character" w:customStyle="1" w:styleId="FontStyle27">
    <w:name w:val="Font Style27"/>
    <w:rsid w:val="006F14D7"/>
    <w:rPr>
      <w:rFonts w:ascii="Times New Roman" w:hAnsi="Times New Roman" w:cs="Times New Roman"/>
      <w:sz w:val="22"/>
      <w:szCs w:val="22"/>
    </w:rPr>
  </w:style>
  <w:style w:type="paragraph" w:customStyle="1" w:styleId="2ff0">
    <w:name w:val="Знак Знак Знак2 Знак"/>
    <w:basedOn w:val="a8"/>
    <w:rsid w:val="006F14D7"/>
    <w:pPr>
      <w:widowControl w:val="0"/>
      <w:adjustRightInd w:val="0"/>
      <w:spacing w:after="160" w:line="240" w:lineRule="exact"/>
      <w:jc w:val="right"/>
    </w:pPr>
    <w:rPr>
      <w:sz w:val="20"/>
      <w:szCs w:val="20"/>
      <w:lang w:val="en-GB" w:eastAsia="en-US"/>
    </w:rPr>
  </w:style>
  <w:style w:type="character" w:customStyle="1" w:styleId="apple-style-span">
    <w:name w:val="apple-style-span"/>
    <w:rsid w:val="006F14D7"/>
    <w:rPr>
      <w:rFonts w:cs="Times New Roman"/>
    </w:rPr>
  </w:style>
  <w:style w:type="paragraph" w:customStyle="1" w:styleId="affffff2">
    <w:name w:val="спецификация"/>
    <w:basedOn w:val="a8"/>
    <w:rsid w:val="006F14D7"/>
    <w:pPr>
      <w:autoSpaceDE w:val="0"/>
      <w:autoSpaceDN w:val="0"/>
      <w:ind w:left="-109" w:right="-108"/>
    </w:pPr>
    <w:rPr>
      <w:rFonts w:ascii="Courier New" w:hAnsi="Courier New" w:cs="Courier New"/>
      <w:b/>
      <w:bCs/>
      <w:caps/>
      <w:sz w:val="20"/>
      <w:szCs w:val="20"/>
    </w:rPr>
  </w:style>
  <w:style w:type="paragraph" w:customStyle="1" w:styleId="3---">
    <w:name w:val="3---"/>
    <w:basedOn w:val="a8"/>
    <w:rsid w:val="006F14D7"/>
    <w:pPr>
      <w:spacing w:before="120" w:after="120"/>
      <w:jc w:val="both"/>
    </w:pPr>
  </w:style>
  <w:style w:type="paragraph" w:customStyle="1" w:styleId="2-11">
    <w:name w:val="содержание2-11"/>
    <w:basedOn w:val="a8"/>
    <w:rsid w:val="006F14D7"/>
    <w:pPr>
      <w:spacing w:after="60"/>
      <w:jc w:val="both"/>
    </w:pPr>
  </w:style>
  <w:style w:type="paragraph" w:customStyle="1" w:styleId="affffff3">
    <w:name w:val="Íîðìàëüíûé"/>
    <w:semiHidden/>
    <w:rsid w:val="006F14D7"/>
    <w:pPr>
      <w:jc w:val="both"/>
    </w:pPr>
    <w:rPr>
      <w:rFonts w:ascii="Courier" w:eastAsia="Times New Roman" w:hAnsi="Courier"/>
      <w:sz w:val="24"/>
      <w:lang w:val="en-GB"/>
    </w:rPr>
  </w:style>
  <w:style w:type="character" w:customStyle="1" w:styleId="affffff4">
    <w:name w:val="Основной шрифт"/>
    <w:rsid w:val="006F14D7"/>
  </w:style>
  <w:style w:type="paragraph" w:styleId="1f5">
    <w:name w:val="toc 1"/>
    <w:basedOn w:val="a8"/>
    <w:next w:val="a8"/>
    <w:autoRedefine/>
    <w:uiPriority w:val="39"/>
    <w:qFormat/>
    <w:rsid w:val="006F14D7"/>
    <w:pPr>
      <w:tabs>
        <w:tab w:val="left" w:pos="480"/>
        <w:tab w:val="right" w:leader="dot" w:pos="10195"/>
      </w:tabs>
      <w:spacing w:before="100" w:beforeAutospacing="1" w:after="100" w:afterAutospacing="1"/>
    </w:pPr>
    <w:rPr>
      <w:rFonts w:cs="Arial"/>
      <w:bCs/>
      <w:caps/>
    </w:rPr>
  </w:style>
  <w:style w:type="paragraph" w:styleId="2ff1">
    <w:name w:val="toc 2"/>
    <w:basedOn w:val="a8"/>
    <w:next w:val="a8"/>
    <w:autoRedefine/>
    <w:uiPriority w:val="39"/>
    <w:qFormat/>
    <w:rsid w:val="006F14D7"/>
    <w:pPr>
      <w:spacing w:before="240"/>
    </w:pPr>
    <w:rPr>
      <w:b/>
      <w:bCs/>
      <w:sz w:val="20"/>
      <w:szCs w:val="20"/>
    </w:rPr>
  </w:style>
  <w:style w:type="paragraph" w:styleId="4d">
    <w:name w:val="toc 4"/>
    <w:basedOn w:val="a8"/>
    <w:next w:val="a8"/>
    <w:autoRedefine/>
    <w:rsid w:val="006F14D7"/>
    <w:pPr>
      <w:ind w:left="480"/>
    </w:pPr>
    <w:rPr>
      <w:sz w:val="20"/>
      <w:szCs w:val="20"/>
    </w:rPr>
  </w:style>
  <w:style w:type="paragraph" w:styleId="5a">
    <w:name w:val="toc 5"/>
    <w:basedOn w:val="a8"/>
    <w:next w:val="a8"/>
    <w:autoRedefine/>
    <w:rsid w:val="006F14D7"/>
    <w:pPr>
      <w:ind w:left="720"/>
    </w:pPr>
    <w:rPr>
      <w:sz w:val="20"/>
      <w:szCs w:val="20"/>
    </w:rPr>
  </w:style>
  <w:style w:type="paragraph" w:styleId="65">
    <w:name w:val="toc 6"/>
    <w:basedOn w:val="a8"/>
    <w:next w:val="a8"/>
    <w:autoRedefine/>
    <w:rsid w:val="006F14D7"/>
    <w:pPr>
      <w:ind w:left="960"/>
    </w:pPr>
    <w:rPr>
      <w:sz w:val="20"/>
      <w:szCs w:val="20"/>
    </w:rPr>
  </w:style>
  <w:style w:type="paragraph" w:styleId="74">
    <w:name w:val="toc 7"/>
    <w:basedOn w:val="a8"/>
    <w:next w:val="a8"/>
    <w:autoRedefine/>
    <w:rsid w:val="006F14D7"/>
    <w:pPr>
      <w:ind w:left="1200"/>
    </w:pPr>
    <w:rPr>
      <w:sz w:val="20"/>
      <w:szCs w:val="20"/>
    </w:rPr>
  </w:style>
  <w:style w:type="paragraph" w:styleId="84">
    <w:name w:val="toc 8"/>
    <w:basedOn w:val="a8"/>
    <w:next w:val="a8"/>
    <w:autoRedefine/>
    <w:rsid w:val="006F14D7"/>
    <w:pPr>
      <w:ind w:left="1440"/>
    </w:pPr>
    <w:rPr>
      <w:sz w:val="20"/>
      <w:szCs w:val="20"/>
    </w:rPr>
  </w:style>
  <w:style w:type="paragraph" w:styleId="93">
    <w:name w:val="toc 9"/>
    <w:basedOn w:val="a8"/>
    <w:next w:val="a8"/>
    <w:autoRedefine/>
    <w:rsid w:val="006F14D7"/>
    <w:pPr>
      <w:ind w:left="1680"/>
    </w:pPr>
    <w:rPr>
      <w:sz w:val="20"/>
      <w:szCs w:val="20"/>
    </w:rPr>
  </w:style>
  <w:style w:type="paragraph" w:customStyle="1" w:styleId="ConsNonformat">
    <w:name w:val="ConsNonformat"/>
    <w:rsid w:val="006F14D7"/>
    <w:pPr>
      <w:widowControl w:val="0"/>
      <w:autoSpaceDE w:val="0"/>
      <w:autoSpaceDN w:val="0"/>
      <w:jc w:val="both"/>
    </w:pPr>
    <w:rPr>
      <w:rFonts w:ascii="Courier New" w:eastAsia="Times New Roman" w:hAnsi="Courier New" w:cs="Courier New"/>
    </w:rPr>
  </w:style>
  <w:style w:type="paragraph" w:customStyle="1" w:styleId="Iauiue1">
    <w:name w:val="Iau?iue1"/>
    <w:rsid w:val="006F14D7"/>
    <w:pPr>
      <w:jc w:val="both"/>
    </w:pPr>
    <w:rPr>
      <w:rFonts w:ascii="Times New Roman" w:eastAsia="Times New Roman" w:hAnsi="Times New Roman"/>
    </w:rPr>
  </w:style>
  <w:style w:type="paragraph" w:customStyle="1" w:styleId="caaieiaie1">
    <w:name w:val="caaieiaie 1"/>
    <w:basedOn w:val="Iauiue"/>
    <w:next w:val="Iauiue"/>
    <w:rsid w:val="006F14D7"/>
    <w:pPr>
      <w:keepNext/>
      <w:spacing w:before="240" w:after="60" w:line="360" w:lineRule="auto"/>
      <w:ind w:firstLine="397"/>
      <w:jc w:val="center"/>
    </w:pPr>
    <w:rPr>
      <w:b/>
      <w:kern w:val="28"/>
      <w:sz w:val="28"/>
      <w:lang w:val="ru-RU"/>
    </w:rPr>
  </w:style>
  <w:style w:type="paragraph" w:customStyle="1" w:styleId="affffff5">
    <w:name w:val="Заголовок инструкции"/>
    <w:basedOn w:val="afa"/>
    <w:rsid w:val="006F14D7"/>
  </w:style>
  <w:style w:type="paragraph" w:customStyle="1" w:styleId="affffff6">
    <w:name w:val="ПЗ инструкции"/>
    <w:basedOn w:val="a8"/>
    <w:rsid w:val="006F14D7"/>
    <w:pPr>
      <w:spacing w:before="240" w:after="120"/>
      <w:jc w:val="center"/>
    </w:pPr>
    <w:rPr>
      <w:b/>
      <w:bCs/>
      <w:sz w:val="28"/>
      <w:szCs w:val="20"/>
    </w:rPr>
  </w:style>
  <w:style w:type="paragraph" w:customStyle="1" w:styleId="affffff7">
    <w:name w:val="Инструкция"/>
    <w:basedOn w:val="affffff5"/>
    <w:rsid w:val="006F14D7"/>
  </w:style>
  <w:style w:type="paragraph" w:customStyle="1" w:styleId="affffff8">
    <w:name w:val="Указания"/>
    <w:basedOn w:val="affffff6"/>
    <w:rsid w:val="006F14D7"/>
  </w:style>
  <w:style w:type="paragraph" w:customStyle="1" w:styleId="Iniiadieoaeno2">
    <w:name w:val="Iniia?die oaeno 2"/>
    <w:basedOn w:val="Iauiue"/>
    <w:rsid w:val="006F14D7"/>
    <w:pPr>
      <w:widowControl w:val="0"/>
      <w:snapToGrid w:val="0"/>
      <w:spacing w:before="80" w:after="80"/>
      <w:jc w:val="both"/>
    </w:pPr>
    <w:rPr>
      <w:sz w:val="22"/>
      <w:lang w:val="ru-RU" w:eastAsia="en-US"/>
    </w:rPr>
  </w:style>
  <w:style w:type="paragraph" w:customStyle="1" w:styleId="norma">
    <w:name w:val="norma"/>
    <w:basedOn w:val="Iauiue"/>
    <w:rsid w:val="006F14D7"/>
    <w:pPr>
      <w:widowControl w:val="0"/>
      <w:snapToGrid w:val="0"/>
      <w:spacing w:before="60" w:after="80"/>
      <w:ind w:left="851" w:hanging="851"/>
      <w:jc w:val="both"/>
    </w:pPr>
    <w:rPr>
      <w:rFonts w:ascii="Peterburg" w:hAnsi="Peterburg"/>
      <w:sz w:val="22"/>
      <w:lang w:val="ru-RU" w:eastAsia="en-US"/>
    </w:rPr>
  </w:style>
  <w:style w:type="paragraph" w:customStyle="1" w:styleId="affffff9">
    <w:name w:val="Îáû÷íûé"/>
    <w:rsid w:val="006F14D7"/>
    <w:pPr>
      <w:jc w:val="both"/>
    </w:pPr>
    <w:rPr>
      <w:rFonts w:ascii="Times New Roman" w:eastAsia="Times New Roman" w:hAnsi="Times New Roman"/>
      <w:lang w:val="en-US"/>
    </w:rPr>
  </w:style>
  <w:style w:type="paragraph" w:customStyle="1" w:styleId="14pt2">
    <w:name w:val="Стиль 14 pt по центру"/>
    <w:basedOn w:val="a8"/>
    <w:rsid w:val="006F14D7"/>
    <w:pPr>
      <w:jc w:val="center"/>
    </w:pPr>
    <w:rPr>
      <w:b/>
      <w:sz w:val="28"/>
      <w:szCs w:val="20"/>
    </w:rPr>
  </w:style>
  <w:style w:type="paragraph" w:customStyle="1" w:styleId="14pt10">
    <w:name w:val="Стиль 14 pt по ширине Первая строка:  1 см"/>
    <w:basedOn w:val="a8"/>
    <w:rsid w:val="006F14D7"/>
    <w:pPr>
      <w:ind w:firstLine="567"/>
      <w:jc w:val="both"/>
    </w:pPr>
    <w:rPr>
      <w:sz w:val="28"/>
      <w:szCs w:val="20"/>
    </w:rPr>
  </w:style>
  <w:style w:type="paragraph" w:customStyle="1" w:styleId="14pt127">
    <w:name w:val="Стиль 14 pt по ширине Первая строка:  127 см"/>
    <w:basedOn w:val="a8"/>
    <w:rsid w:val="006F14D7"/>
    <w:pPr>
      <w:ind w:firstLine="720"/>
      <w:jc w:val="both"/>
    </w:pPr>
    <w:rPr>
      <w:sz w:val="28"/>
      <w:szCs w:val="20"/>
    </w:rPr>
  </w:style>
  <w:style w:type="paragraph" w:customStyle="1" w:styleId="Iniiaiieoaeno21">
    <w:name w:val="Iniiaiie oaeno 21"/>
    <w:basedOn w:val="Iauiue"/>
    <w:rsid w:val="006F14D7"/>
    <w:pPr>
      <w:keepNext/>
      <w:tabs>
        <w:tab w:val="left" w:pos="567"/>
        <w:tab w:val="left" w:pos="1134"/>
      </w:tabs>
      <w:spacing w:before="120" w:after="120" w:line="220" w:lineRule="exact"/>
      <w:ind w:firstLine="567"/>
      <w:jc w:val="both"/>
    </w:pPr>
    <w:rPr>
      <w:color w:val="000000"/>
      <w:spacing w:val="-4"/>
      <w:sz w:val="22"/>
      <w:lang w:val="ru-RU"/>
    </w:rPr>
  </w:style>
  <w:style w:type="paragraph" w:styleId="affffffa">
    <w:name w:val="caption"/>
    <w:basedOn w:val="a8"/>
    <w:next w:val="a8"/>
    <w:link w:val="affffffb"/>
    <w:qFormat/>
    <w:rsid w:val="006F14D7"/>
    <w:pPr>
      <w:tabs>
        <w:tab w:val="left" w:pos="3780"/>
        <w:tab w:val="left" w:pos="7540"/>
      </w:tabs>
      <w:jc w:val="center"/>
    </w:pPr>
    <w:rPr>
      <w:b/>
      <w:sz w:val="28"/>
    </w:rPr>
  </w:style>
  <w:style w:type="paragraph" w:customStyle="1" w:styleId="142412">
    <w:name w:val="Стиль 14 пт полужирный По центру Перед:  24 пт После:  12 пт"/>
    <w:basedOn w:val="a8"/>
    <w:rsid w:val="006F14D7"/>
    <w:pPr>
      <w:spacing w:before="240" w:after="120"/>
      <w:jc w:val="center"/>
    </w:pPr>
    <w:rPr>
      <w:b/>
      <w:bCs/>
      <w:sz w:val="28"/>
      <w:szCs w:val="20"/>
    </w:rPr>
  </w:style>
  <w:style w:type="paragraph" w:customStyle="1" w:styleId="1466">
    <w:name w:val="Стиль 14 пт полужирный По центру Перед:  6 пт После:  6 пт"/>
    <w:basedOn w:val="a8"/>
    <w:rsid w:val="006F14D7"/>
    <w:pPr>
      <w:spacing w:before="360" w:after="120"/>
      <w:jc w:val="center"/>
    </w:pPr>
    <w:rPr>
      <w:b/>
      <w:bCs/>
      <w:position w:val="6"/>
      <w:sz w:val="28"/>
      <w:szCs w:val="20"/>
    </w:rPr>
  </w:style>
  <w:style w:type="character" w:customStyle="1" w:styleId="141">
    <w:name w:val="Стиль 14 пт полужирный подчеркивание все прописные"/>
    <w:rsid w:val="006F14D7"/>
    <w:rPr>
      <w:b/>
      <w:bCs/>
      <w:caps/>
      <w:sz w:val="28"/>
      <w:szCs w:val="28"/>
      <w:u w:val="single"/>
    </w:rPr>
  </w:style>
  <w:style w:type="character" w:customStyle="1" w:styleId="143">
    <w:name w:val="Стиль 14 пт все прописные"/>
    <w:rsid w:val="006F14D7"/>
    <w:rPr>
      <w:b/>
      <w:caps/>
      <w:sz w:val="28"/>
    </w:rPr>
  </w:style>
  <w:style w:type="paragraph" w:customStyle="1" w:styleId="-0">
    <w:name w:val="Контракт-подпункт"/>
    <w:basedOn w:val="a8"/>
    <w:rsid w:val="006F14D7"/>
    <w:pPr>
      <w:tabs>
        <w:tab w:val="num" w:pos="851"/>
      </w:tabs>
      <w:ind w:left="851" w:hanging="851"/>
      <w:jc w:val="both"/>
    </w:pPr>
  </w:style>
  <w:style w:type="paragraph" w:customStyle="1" w:styleId="FR3">
    <w:name w:val="FR3"/>
    <w:rsid w:val="006F14D7"/>
    <w:pPr>
      <w:widowControl w:val="0"/>
      <w:ind w:left="960"/>
      <w:jc w:val="both"/>
    </w:pPr>
    <w:rPr>
      <w:rFonts w:ascii="Arial" w:eastAsia="Times New Roman" w:hAnsi="Arial"/>
      <w:snapToGrid w:val="0"/>
      <w:sz w:val="56"/>
      <w:lang w:val="en-US"/>
    </w:rPr>
  </w:style>
  <w:style w:type="paragraph" w:customStyle="1" w:styleId="FR4">
    <w:name w:val="FR4"/>
    <w:rsid w:val="006F14D7"/>
    <w:pPr>
      <w:widowControl w:val="0"/>
      <w:spacing w:before="520"/>
      <w:ind w:right="200"/>
      <w:jc w:val="center"/>
    </w:pPr>
    <w:rPr>
      <w:rFonts w:ascii="Arial" w:eastAsia="Times New Roman" w:hAnsi="Arial"/>
      <w:snapToGrid w:val="0"/>
      <w:sz w:val="48"/>
    </w:rPr>
  </w:style>
  <w:style w:type="paragraph" w:customStyle="1" w:styleId="34">
    <w:name w:val="Раздел 3"/>
    <w:basedOn w:val="a8"/>
    <w:semiHidden/>
    <w:rsid w:val="006F14D7"/>
    <w:pPr>
      <w:numPr>
        <w:ilvl w:val="1"/>
        <w:numId w:val="38"/>
      </w:numPr>
      <w:tabs>
        <w:tab w:val="clear" w:pos="1440"/>
        <w:tab w:val="num" w:pos="360"/>
      </w:tabs>
      <w:spacing w:before="120" w:after="120"/>
      <w:ind w:left="360" w:hanging="360"/>
      <w:jc w:val="center"/>
    </w:pPr>
    <w:rPr>
      <w:b/>
      <w:szCs w:val="20"/>
    </w:rPr>
  </w:style>
  <w:style w:type="paragraph" w:customStyle="1" w:styleId="a2">
    <w:name w:val="Условия контракта"/>
    <w:basedOn w:val="a8"/>
    <w:semiHidden/>
    <w:rsid w:val="006F14D7"/>
    <w:pPr>
      <w:numPr>
        <w:numId w:val="39"/>
      </w:numPr>
      <w:tabs>
        <w:tab w:val="clear" w:pos="360"/>
        <w:tab w:val="num" w:pos="567"/>
      </w:tabs>
      <w:spacing w:before="240" w:after="120"/>
      <w:ind w:left="567" w:hanging="567"/>
      <w:jc w:val="both"/>
    </w:pPr>
    <w:rPr>
      <w:b/>
      <w:szCs w:val="20"/>
    </w:rPr>
  </w:style>
  <w:style w:type="paragraph" w:customStyle="1" w:styleId="-9">
    <w:name w:val="Контракт-пункт"/>
    <w:basedOn w:val="a8"/>
    <w:rsid w:val="006F14D7"/>
    <w:pPr>
      <w:tabs>
        <w:tab w:val="num" w:pos="851"/>
        <w:tab w:val="num" w:pos="1440"/>
      </w:tabs>
      <w:ind w:left="851" w:hanging="851"/>
      <w:jc w:val="both"/>
    </w:pPr>
  </w:style>
  <w:style w:type="paragraph" w:customStyle="1" w:styleId="-a">
    <w:name w:val="Контракт-подподпункт"/>
    <w:basedOn w:val="a8"/>
    <w:rsid w:val="006F14D7"/>
    <w:pPr>
      <w:tabs>
        <w:tab w:val="num" w:pos="1140"/>
      </w:tabs>
      <w:ind w:left="1140" w:hanging="1140"/>
      <w:jc w:val="both"/>
    </w:pPr>
  </w:style>
  <w:style w:type="paragraph" w:customStyle="1" w:styleId="4e">
    <w:name w:val="заголовок 4"/>
    <w:basedOn w:val="a8"/>
    <w:next w:val="a8"/>
    <w:rsid w:val="006F14D7"/>
    <w:pPr>
      <w:keepNext/>
      <w:keepLines/>
      <w:widowControl w:val="0"/>
      <w:suppressAutoHyphens/>
      <w:spacing w:before="240" w:after="60"/>
      <w:jc w:val="both"/>
    </w:pPr>
    <w:rPr>
      <w:rFonts w:ascii="Arial" w:hAnsi="Arial"/>
      <w:smallCaps/>
    </w:rPr>
  </w:style>
  <w:style w:type="paragraph" w:customStyle="1" w:styleId="BodyText21">
    <w:name w:val="Body Text 21"/>
    <w:basedOn w:val="a8"/>
    <w:rsid w:val="006F14D7"/>
    <w:pPr>
      <w:widowControl w:val="0"/>
      <w:jc w:val="center"/>
    </w:pPr>
    <w:rPr>
      <w:rFonts w:ascii="Antiqua" w:hAnsi="Antiqua"/>
      <w:szCs w:val="20"/>
    </w:rPr>
  </w:style>
  <w:style w:type="paragraph" w:customStyle="1" w:styleId="1f6">
    <w:name w:val="заголовок 1"/>
    <w:basedOn w:val="a8"/>
    <w:next w:val="a8"/>
    <w:rsid w:val="006F14D7"/>
    <w:pPr>
      <w:keepNext/>
      <w:widowControl w:val="0"/>
      <w:jc w:val="center"/>
    </w:pPr>
    <w:rPr>
      <w:b/>
      <w:sz w:val="32"/>
      <w:szCs w:val="20"/>
    </w:rPr>
  </w:style>
  <w:style w:type="character" w:customStyle="1" w:styleId="181">
    <w:name w:val="Знак Знак18"/>
    <w:rsid w:val="006F14D7"/>
    <w:rPr>
      <w:rFonts w:ascii="Times New Roman" w:eastAsia="Times New Roman" w:hAnsi="Times New Roman" w:cs="Times New Roman"/>
      <w:b/>
      <w:sz w:val="26"/>
      <w:szCs w:val="20"/>
      <w:lang w:eastAsia="ru-RU"/>
    </w:rPr>
  </w:style>
  <w:style w:type="paragraph" w:customStyle="1" w:styleId="affffffc">
    <w:name w:val="Введ"/>
    <w:basedOn w:val="a8"/>
    <w:rsid w:val="006F14D7"/>
    <w:pPr>
      <w:pageBreakBefore/>
      <w:tabs>
        <w:tab w:val="num" w:pos="360"/>
      </w:tabs>
      <w:spacing w:after="120"/>
      <w:ind w:left="360" w:hanging="360"/>
      <w:jc w:val="center"/>
      <w:outlineLvl w:val="0"/>
    </w:pPr>
    <w:rPr>
      <w:b/>
    </w:rPr>
  </w:style>
  <w:style w:type="paragraph" w:customStyle="1" w:styleId="xl90">
    <w:name w:val="xl90"/>
    <w:basedOn w:val="a8"/>
    <w:rsid w:val="006F14D7"/>
    <w:pPr>
      <w:pBdr>
        <w:top w:val="single" w:sz="8" w:space="0" w:color="auto"/>
        <w:left w:val="single" w:sz="8" w:space="0" w:color="auto"/>
        <w:right w:val="single" w:sz="8" w:space="0" w:color="auto"/>
      </w:pBdr>
      <w:spacing w:before="100" w:beforeAutospacing="1" w:after="100" w:afterAutospacing="1"/>
    </w:pPr>
  </w:style>
  <w:style w:type="paragraph" w:customStyle="1" w:styleId="xl91">
    <w:name w:val="xl91"/>
    <w:basedOn w:val="a8"/>
    <w:rsid w:val="006F14D7"/>
    <w:pPr>
      <w:pBdr>
        <w:left w:val="single" w:sz="8" w:space="0" w:color="auto"/>
        <w:right w:val="single" w:sz="8" w:space="0" w:color="auto"/>
      </w:pBdr>
      <w:spacing w:before="100" w:beforeAutospacing="1" w:after="100" w:afterAutospacing="1"/>
    </w:pPr>
  </w:style>
  <w:style w:type="paragraph" w:customStyle="1" w:styleId="xl92">
    <w:name w:val="xl92"/>
    <w:basedOn w:val="a8"/>
    <w:rsid w:val="006F14D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93">
    <w:name w:val="xl93"/>
    <w:basedOn w:val="a8"/>
    <w:rsid w:val="006F14D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8"/>
    <w:rsid w:val="006F14D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5">
    <w:name w:val="xl95"/>
    <w:basedOn w:val="a8"/>
    <w:rsid w:val="006F14D7"/>
    <w:pPr>
      <w:spacing w:before="100" w:beforeAutospacing="1" w:after="100" w:afterAutospacing="1"/>
      <w:textAlignment w:val="center"/>
    </w:pPr>
  </w:style>
  <w:style w:type="paragraph" w:customStyle="1" w:styleId="xl96">
    <w:name w:val="xl96"/>
    <w:basedOn w:val="a8"/>
    <w:rsid w:val="006F14D7"/>
    <w:pPr>
      <w:pBdr>
        <w:left w:val="single" w:sz="8" w:space="0" w:color="auto"/>
      </w:pBdr>
      <w:spacing w:before="100" w:beforeAutospacing="1" w:after="100" w:afterAutospacing="1"/>
      <w:jc w:val="center"/>
    </w:pPr>
    <w:rPr>
      <w:b/>
      <w:bCs/>
    </w:rPr>
  </w:style>
  <w:style w:type="paragraph" w:customStyle="1" w:styleId="xl97">
    <w:name w:val="xl97"/>
    <w:basedOn w:val="a8"/>
    <w:rsid w:val="006F14D7"/>
    <w:pPr>
      <w:pBdr>
        <w:top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8">
    <w:name w:val="xl98"/>
    <w:basedOn w:val="a8"/>
    <w:rsid w:val="006F14D7"/>
    <w:pPr>
      <w:pBdr>
        <w:top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9">
    <w:name w:val="xl99"/>
    <w:basedOn w:val="a8"/>
    <w:rsid w:val="006F14D7"/>
    <w:pPr>
      <w:pBdr>
        <w:left w:val="single" w:sz="8" w:space="0" w:color="auto"/>
      </w:pBdr>
      <w:spacing w:before="100" w:beforeAutospacing="1" w:after="100" w:afterAutospacing="1"/>
    </w:pPr>
  </w:style>
  <w:style w:type="paragraph" w:customStyle="1" w:styleId="xl100">
    <w:name w:val="xl100"/>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1">
    <w:name w:val="xl101"/>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8"/>
    <w:rsid w:val="006F14D7"/>
    <w:pPr>
      <w:spacing w:before="100" w:beforeAutospacing="1" w:after="100" w:afterAutospacing="1"/>
    </w:pPr>
  </w:style>
  <w:style w:type="paragraph" w:customStyle="1" w:styleId="xl103">
    <w:name w:val="xl103"/>
    <w:basedOn w:val="a8"/>
    <w:rsid w:val="006F14D7"/>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104">
    <w:name w:val="xl104"/>
    <w:basedOn w:val="a8"/>
    <w:rsid w:val="006F14D7"/>
    <w:pPr>
      <w:pBdr>
        <w:top w:val="single" w:sz="8" w:space="0" w:color="auto"/>
        <w:bottom w:val="single" w:sz="8" w:space="0" w:color="auto"/>
      </w:pBdr>
      <w:spacing w:before="100" w:beforeAutospacing="1" w:after="100" w:afterAutospacing="1"/>
      <w:jc w:val="center"/>
    </w:pPr>
    <w:rPr>
      <w:b/>
      <w:bCs/>
    </w:rPr>
  </w:style>
  <w:style w:type="paragraph" w:customStyle="1" w:styleId="xl105">
    <w:name w:val="xl105"/>
    <w:basedOn w:val="a8"/>
    <w:rsid w:val="006F14D7"/>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06">
    <w:name w:val="xl106"/>
    <w:basedOn w:val="a8"/>
    <w:rsid w:val="006F14D7"/>
    <w:pPr>
      <w:pBdr>
        <w:top w:val="single" w:sz="8" w:space="0" w:color="auto"/>
        <w:left w:val="single" w:sz="8" w:space="0" w:color="auto"/>
        <w:right w:val="single" w:sz="4" w:space="0" w:color="auto"/>
      </w:pBdr>
      <w:spacing w:before="100" w:beforeAutospacing="1" w:after="100" w:afterAutospacing="1"/>
      <w:jc w:val="center"/>
    </w:pPr>
  </w:style>
  <w:style w:type="paragraph" w:customStyle="1" w:styleId="xl107">
    <w:name w:val="xl107"/>
    <w:basedOn w:val="a8"/>
    <w:rsid w:val="006F14D7"/>
    <w:pPr>
      <w:pBdr>
        <w:left w:val="single" w:sz="8" w:space="0" w:color="auto"/>
        <w:right w:val="single" w:sz="4" w:space="0" w:color="auto"/>
      </w:pBdr>
      <w:spacing w:before="100" w:beforeAutospacing="1" w:after="100" w:afterAutospacing="1"/>
      <w:jc w:val="center"/>
    </w:pPr>
  </w:style>
  <w:style w:type="paragraph" w:customStyle="1" w:styleId="xl108">
    <w:name w:val="xl108"/>
    <w:basedOn w:val="a8"/>
    <w:rsid w:val="006F14D7"/>
    <w:pPr>
      <w:pBdr>
        <w:left w:val="single" w:sz="8"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a8"/>
    <w:rsid w:val="006F14D7"/>
    <w:pPr>
      <w:pBdr>
        <w:top w:val="single" w:sz="4" w:space="0" w:color="auto"/>
        <w:left w:val="single" w:sz="8" w:space="0" w:color="auto"/>
        <w:right w:val="single" w:sz="4" w:space="0" w:color="auto"/>
      </w:pBdr>
      <w:spacing w:before="100" w:beforeAutospacing="1" w:after="100" w:afterAutospacing="1"/>
      <w:jc w:val="center"/>
    </w:pPr>
  </w:style>
  <w:style w:type="paragraph" w:customStyle="1" w:styleId="xl110">
    <w:name w:val="xl110"/>
    <w:basedOn w:val="a8"/>
    <w:rsid w:val="006F14D7"/>
    <w:pPr>
      <w:pBdr>
        <w:left w:val="single" w:sz="8" w:space="0" w:color="auto"/>
        <w:bottom w:val="single" w:sz="8" w:space="0" w:color="auto"/>
        <w:right w:val="single" w:sz="4" w:space="0" w:color="auto"/>
      </w:pBdr>
      <w:spacing w:before="100" w:beforeAutospacing="1" w:after="100" w:afterAutospacing="1"/>
      <w:jc w:val="center"/>
    </w:pPr>
  </w:style>
  <w:style w:type="paragraph" w:customStyle="1" w:styleId="xl111">
    <w:name w:val="xl111"/>
    <w:basedOn w:val="a8"/>
    <w:rsid w:val="006F14D7"/>
    <w:pPr>
      <w:pBdr>
        <w:top w:val="single" w:sz="8" w:space="0" w:color="auto"/>
        <w:left w:val="single" w:sz="8" w:space="0" w:color="auto"/>
        <w:bottom w:val="single" w:sz="4" w:space="0" w:color="auto"/>
      </w:pBdr>
      <w:spacing w:before="100" w:beforeAutospacing="1" w:after="100" w:afterAutospacing="1"/>
      <w:jc w:val="center"/>
    </w:pPr>
    <w:rPr>
      <w:b/>
      <w:bCs/>
    </w:rPr>
  </w:style>
  <w:style w:type="paragraph" w:customStyle="1" w:styleId="xl112">
    <w:name w:val="xl112"/>
    <w:basedOn w:val="a8"/>
    <w:rsid w:val="006F14D7"/>
    <w:pPr>
      <w:pBdr>
        <w:top w:val="single" w:sz="8" w:space="0" w:color="auto"/>
        <w:bottom w:val="single" w:sz="4" w:space="0" w:color="auto"/>
      </w:pBdr>
      <w:spacing w:before="100" w:beforeAutospacing="1" w:after="100" w:afterAutospacing="1"/>
      <w:jc w:val="center"/>
    </w:pPr>
    <w:rPr>
      <w:b/>
      <w:bCs/>
    </w:rPr>
  </w:style>
  <w:style w:type="paragraph" w:customStyle="1" w:styleId="xl113">
    <w:name w:val="xl113"/>
    <w:basedOn w:val="a8"/>
    <w:rsid w:val="006F14D7"/>
    <w:pPr>
      <w:pBdr>
        <w:top w:val="single" w:sz="8" w:space="0" w:color="auto"/>
        <w:bottom w:val="single" w:sz="4" w:space="0" w:color="auto"/>
        <w:right w:val="single" w:sz="8" w:space="0" w:color="auto"/>
      </w:pBdr>
      <w:spacing w:before="100" w:beforeAutospacing="1" w:after="100" w:afterAutospacing="1"/>
      <w:jc w:val="center"/>
    </w:pPr>
    <w:rPr>
      <w:b/>
      <w:bCs/>
    </w:rPr>
  </w:style>
  <w:style w:type="paragraph" w:customStyle="1" w:styleId="xl114">
    <w:name w:val="xl114"/>
    <w:basedOn w:val="a8"/>
    <w:rsid w:val="006F14D7"/>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5">
    <w:name w:val="xl115"/>
    <w:basedOn w:val="a8"/>
    <w:rsid w:val="006F14D7"/>
    <w:pPr>
      <w:pBdr>
        <w:left w:val="single" w:sz="4" w:space="0" w:color="auto"/>
        <w:right w:val="single" w:sz="4" w:space="0" w:color="auto"/>
      </w:pBdr>
      <w:spacing w:before="100" w:beforeAutospacing="1" w:after="100" w:afterAutospacing="1"/>
      <w:jc w:val="center"/>
    </w:pPr>
  </w:style>
  <w:style w:type="paragraph" w:customStyle="1" w:styleId="xl116">
    <w:name w:val="xl116"/>
    <w:basedOn w:val="a8"/>
    <w:rsid w:val="006F14D7"/>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17">
    <w:name w:val="xl117"/>
    <w:basedOn w:val="a8"/>
    <w:rsid w:val="006F14D7"/>
    <w:pPr>
      <w:pBdr>
        <w:top w:val="single" w:sz="8" w:space="0" w:color="auto"/>
        <w:left w:val="single" w:sz="8" w:space="0" w:color="auto"/>
      </w:pBdr>
      <w:spacing w:before="100" w:beforeAutospacing="1" w:after="100" w:afterAutospacing="1"/>
      <w:jc w:val="center"/>
    </w:pPr>
    <w:rPr>
      <w:b/>
      <w:bCs/>
    </w:rPr>
  </w:style>
  <w:style w:type="paragraph" w:customStyle="1" w:styleId="xl118">
    <w:name w:val="xl118"/>
    <w:basedOn w:val="a8"/>
    <w:rsid w:val="006F14D7"/>
    <w:pPr>
      <w:pBdr>
        <w:top w:val="single" w:sz="8" w:space="0" w:color="auto"/>
      </w:pBdr>
      <w:spacing w:before="100" w:beforeAutospacing="1" w:after="100" w:afterAutospacing="1"/>
      <w:jc w:val="center"/>
    </w:pPr>
    <w:rPr>
      <w:b/>
      <w:bCs/>
    </w:rPr>
  </w:style>
  <w:style w:type="paragraph" w:customStyle="1" w:styleId="xl119">
    <w:name w:val="xl119"/>
    <w:basedOn w:val="a8"/>
    <w:rsid w:val="006F14D7"/>
    <w:pPr>
      <w:pBdr>
        <w:top w:val="single" w:sz="8" w:space="0" w:color="auto"/>
        <w:right w:val="single" w:sz="8" w:space="0" w:color="auto"/>
      </w:pBdr>
      <w:spacing w:before="100" w:beforeAutospacing="1" w:after="100" w:afterAutospacing="1"/>
      <w:jc w:val="center"/>
    </w:pPr>
    <w:rPr>
      <w:b/>
      <w:bCs/>
    </w:rPr>
  </w:style>
  <w:style w:type="paragraph" w:customStyle="1" w:styleId="xl120">
    <w:name w:val="xl120"/>
    <w:basedOn w:val="a8"/>
    <w:rsid w:val="006F14D7"/>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21">
    <w:name w:val="xl121"/>
    <w:basedOn w:val="a8"/>
    <w:rsid w:val="006F14D7"/>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22">
    <w:name w:val="xl122"/>
    <w:basedOn w:val="a8"/>
    <w:rsid w:val="006F14D7"/>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23">
    <w:name w:val="xl123"/>
    <w:basedOn w:val="a8"/>
    <w:rsid w:val="006F14D7"/>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24">
    <w:name w:val="xl124"/>
    <w:basedOn w:val="a8"/>
    <w:rsid w:val="006F14D7"/>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25">
    <w:name w:val="xl125"/>
    <w:basedOn w:val="a8"/>
    <w:rsid w:val="006F14D7"/>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26">
    <w:name w:val="xl126"/>
    <w:basedOn w:val="a8"/>
    <w:rsid w:val="006F14D7"/>
    <w:pPr>
      <w:pBdr>
        <w:top w:val="single" w:sz="4" w:space="0" w:color="auto"/>
        <w:left w:val="single" w:sz="8" w:space="0" w:color="auto"/>
        <w:right w:val="single" w:sz="4" w:space="0" w:color="auto"/>
      </w:pBdr>
      <w:spacing w:before="100" w:beforeAutospacing="1" w:after="100" w:afterAutospacing="1"/>
      <w:jc w:val="center"/>
    </w:pPr>
    <w:rPr>
      <w:color w:val="000000"/>
    </w:rPr>
  </w:style>
  <w:style w:type="paragraph" w:customStyle="1" w:styleId="xl127">
    <w:name w:val="xl127"/>
    <w:basedOn w:val="a8"/>
    <w:rsid w:val="006F14D7"/>
    <w:pPr>
      <w:pBdr>
        <w:left w:val="single" w:sz="8" w:space="0" w:color="auto"/>
        <w:right w:val="single" w:sz="4" w:space="0" w:color="auto"/>
      </w:pBdr>
      <w:spacing w:before="100" w:beforeAutospacing="1" w:after="100" w:afterAutospacing="1"/>
      <w:jc w:val="center"/>
    </w:pPr>
    <w:rPr>
      <w:color w:val="000000"/>
    </w:rPr>
  </w:style>
  <w:style w:type="paragraph" w:customStyle="1" w:styleId="xl128">
    <w:name w:val="xl128"/>
    <w:basedOn w:val="a8"/>
    <w:rsid w:val="006F14D7"/>
    <w:pPr>
      <w:pBdr>
        <w:left w:val="single" w:sz="8" w:space="0" w:color="auto"/>
        <w:bottom w:val="single" w:sz="8" w:space="0" w:color="auto"/>
        <w:right w:val="single" w:sz="4" w:space="0" w:color="auto"/>
      </w:pBdr>
      <w:spacing w:before="100" w:beforeAutospacing="1" w:after="100" w:afterAutospacing="1"/>
      <w:jc w:val="center"/>
    </w:pPr>
    <w:rPr>
      <w:color w:val="000000"/>
    </w:rPr>
  </w:style>
  <w:style w:type="paragraph" w:customStyle="1" w:styleId="xl129">
    <w:name w:val="xl129"/>
    <w:basedOn w:val="a8"/>
    <w:rsid w:val="006F14D7"/>
    <w:pPr>
      <w:pBdr>
        <w:top w:val="single" w:sz="8"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30">
    <w:name w:val="xl130"/>
    <w:basedOn w:val="a8"/>
    <w:rsid w:val="006F14D7"/>
    <w:pPr>
      <w:pBdr>
        <w:top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31">
    <w:name w:val="xl131"/>
    <w:basedOn w:val="a8"/>
    <w:rsid w:val="006F14D7"/>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000000"/>
    </w:rPr>
  </w:style>
  <w:style w:type="paragraph" w:customStyle="1" w:styleId="xl132">
    <w:name w:val="xl132"/>
    <w:basedOn w:val="a8"/>
    <w:rsid w:val="006F14D7"/>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33">
    <w:name w:val="xl133"/>
    <w:basedOn w:val="a8"/>
    <w:rsid w:val="006F14D7"/>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34">
    <w:name w:val="xl134"/>
    <w:basedOn w:val="a8"/>
    <w:rsid w:val="006F14D7"/>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35">
    <w:name w:val="xl135"/>
    <w:basedOn w:val="a8"/>
    <w:rsid w:val="006F14D7"/>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36">
    <w:name w:val="xl136"/>
    <w:basedOn w:val="a8"/>
    <w:rsid w:val="006F14D7"/>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37">
    <w:name w:val="xl137"/>
    <w:basedOn w:val="a8"/>
    <w:rsid w:val="006F14D7"/>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38">
    <w:name w:val="xl138"/>
    <w:basedOn w:val="a8"/>
    <w:rsid w:val="006F14D7"/>
    <w:pPr>
      <w:spacing w:before="100" w:beforeAutospacing="1" w:after="100" w:afterAutospacing="1"/>
      <w:jc w:val="right"/>
      <w:textAlignment w:val="top"/>
    </w:pPr>
  </w:style>
  <w:style w:type="paragraph" w:customStyle="1" w:styleId="xl139">
    <w:name w:val="xl139"/>
    <w:basedOn w:val="a8"/>
    <w:rsid w:val="006F14D7"/>
    <w:pPr>
      <w:spacing w:before="100" w:beforeAutospacing="1" w:after="100" w:afterAutospacing="1"/>
      <w:textAlignment w:val="top"/>
    </w:pPr>
  </w:style>
  <w:style w:type="paragraph" w:customStyle="1" w:styleId="xl140">
    <w:name w:val="xl140"/>
    <w:basedOn w:val="a8"/>
    <w:rsid w:val="006F14D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41">
    <w:name w:val="xl141"/>
    <w:basedOn w:val="a8"/>
    <w:rsid w:val="006F14D7"/>
    <w:pPr>
      <w:pBdr>
        <w:top w:val="single" w:sz="8" w:space="0" w:color="auto"/>
        <w:left w:val="single" w:sz="8" w:space="0" w:color="auto"/>
        <w:right w:val="single" w:sz="8" w:space="0" w:color="auto"/>
      </w:pBdr>
      <w:spacing w:before="100" w:beforeAutospacing="1" w:after="100" w:afterAutospacing="1"/>
      <w:jc w:val="center"/>
    </w:pPr>
    <w:rPr>
      <w:b/>
      <w:bCs/>
    </w:rPr>
  </w:style>
  <w:style w:type="paragraph" w:customStyle="1" w:styleId="xl142">
    <w:name w:val="xl142"/>
    <w:basedOn w:val="a8"/>
    <w:rsid w:val="006F14D7"/>
    <w:pPr>
      <w:pBdr>
        <w:left w:val="single" w:sz="8" w:space="0" w:color="auto"/>
        <w:right w:val="single" w:sz="8" w:space="0" w:color="auto"/>
      </w:pBdr>
      <w:spacing w:before="100" w:beforeAutospacing="1" w:after="100" w:afterAutospacing="1"/>
      <w:jc w:val="center"/>
    </w:pPr>
    <w:rPr>
      <w:b/>
      <w:bCs/>
    </w:rPr>
  </w:style>
  <w:style w:type="paragraph" w:customStyle="1" w:styleId="xl143">
    <w:name w:val="xl143"/>
    <w:basedOn w:val="a8"/>
    <w:rsid w:val="006F14D7"/>
    <w:pPr>
      <w:pBdr>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44">
    <w:name w:val="xl144"/>
    <w:basedOn w:val="a8"/>
    <w:rsid w:val="006F14D7"/>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45">
    <w:name w:val="xl145"/>
    <w:basedOn w:val="a8"/>
    <w:rsid w:val="006F14D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46">
    <w:name w:val="xl146"/>
    <w:basedOn w:val="a8"/>
    <w:rsid w:val="006F14D7"/>
    <w:pPr>
      <w:pBdr>
        <w:top w:val="single" w:sz="8"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47">
    <w:name w:val="xl147"/>
    <w:basedOn w:val="a8"/>
    <w:rsid w:val="006F14D7"/>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48">
    <w:name w:val="xl148"/>
    <w:basedOn w:val="a8"/>
    <w:rsid w:val="006F14D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style>
  <w:style w:type="paragraph" w:customStyle="1" w:styleId="xl149">
    <w:name w:val="xl149"/>
    <w:basedOn w:val="a8"/>
    <w:rsid w:val="006F14D7"/>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0">
    <w:name w:val="xl150"/>
    <w:basedOn w:val="a8"/>
    <w:rsid w:val="006F14D7"/>
    <w:pPr>
      <w:pBdr>
        <w:top w:val="single" w:sz="4" w:space="0" w:color="auto"/>
        <w:left w:val="single" w:sz="4"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151">
    <w:name w:val="xl151"/>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52">
    <w:name w:val="xl152"/>
    <w:basedOn w:val="a8"/>
    <w:rsid w:val="006F14D7"/>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rPr>
  </w:style>
  <w:style w:type="paragraph" w:customStyle="1" w:styleId="xl153">
    <w:name w:val="xl153"/>
    <w:basedOn w:val="a8"/>
    <w:rsid w:val="006F14D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color w:val="000000"/>
    </w:rPr>
  </w:style>
  <w:style w:type="paragraph" w:customStyle="1" w:styleId="xl154">
    <w:name w:val="xl154"/>
    <w:basedOn w:val="a8"/>
    <w:rsid w:val="006F14D7"/>
    <w:pPr>
      <w:pBdr>
        <w:top w:val="single" w:sz="4" w:space="0" w:color="auto"/>
        <w:left w:val="single" w:sz="4" w:space="0" w:color="auto"/>
        <w:right w:val="single" w:sz="8" w:space="0" w:color="auto"/>
      </w:pBdr>
      <w:spacing w:before="100" w:beforeAutospacing="1" w:after="100" w:afterAutospacing="1"/>
      <w:jc w:val="center"/>
    </w:pPr>
    <w:rPr>
      <w:color w:val="000000"/>
    </w:rPr>
  </w:style>
  <w:style w:type="paragraph" w:customStyle="1" w:styleId="xl155">
    <w:name w:val="xl155"/>
    <w:basedOn w:val="a8"/>
    <w:rsid w:val="006F14D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6">
    <w:name w:val="xl156"/>
    <w:basedOn w:val="a8"/>
    <w:rsid w:val="006F14D7"/>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7">
    <w:name w:val="xl157"/>
    <w:basedOn w:val="a8"/>
    <w:rsid w:val="006F14D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8">
    <w:name w:val="xl158"/>
    <w:basedOn w:val="a8"/>
    <w:rsid w:val="006F14D7"/>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9">
    <w:name w:val="xl159"/>
    <w:basedOn w:val="a8"/>
    <w:rsid w:val="006F14D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style>
  <w:style w:type="paragraph" w:customStyle="1" w:styleId="xl160">
    <w:name w:val="xl160"/>
    <w:basedOn w:val="a8"/>
    <w:rsid w:val="006F14D7"/>
    <w:pPr>
      <w:pBdr>
        <w:top w:val="single" w:sz="4" w:space="0" w:color="auto"/>
        <w:left w:val="single" w:sz="4" w:space="0" w:color="auto"/>
        <w:right w:val="single" w:sz="8" w:space="0" w:color="auto"/>
      </w:pBdr>
      <w:shd w:val="clear" w:color="000000" w:fill="FFFFFF"/>
      <w:spacing w:before="100" w:beforeAutospacing="1" w:after="100" w:afterAutospacing="1"/>
      <w:jc w:val="center"/>
    </w:pPr>
  </w:style>
  <w:style w:type="paragraph" w:customStyle="1" w:styleId="xl161">
    <w:name w:val="xl161"/>
    <w:basedOn w:val="a8"/>
    <w:rsid w:val="006F14D7"/>
    <w:pPr>
      <w:spacing w:before="100" w:beforeAutospacing="1" w:after="100" w:afterAutospacing="1"/>
      <w:jc w:val="center"/>
    </w:pPr>
  </w:style>
  <w:style w:type="paragraph" w:customStyle="1" w:styleId="xl162">
    <w:name w:val="xl162"/>
    <w:basedOn w:val="a8"/>
    <w:rsid w:val="006F14D7"/>
    <w:pPr>
      <w:spacing w:before="100" w:beforeAutospacing="1" w:after="100" w:afterAutospacing="1"/>
      <w:jc w:val="right"/>
    </w:pPr>
  </w:style>
  <w:style w:type="paragraph" w:customStyle="1" w:styleId="xl163">
    <w:name w:val="xl163"/>
    <w:basedOn w:val="a8"/>
    <w:rsid w:val="006F14D7"/>
    <w:pPr>
      <w:pBdr>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164">
    <w:name w:val="xl164"/>
    <w:basedOn w:val="a8"/>
    <w:rsid w:val="006F14D7"/>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165">
    <w:name w:val="xl165"/>
    <w:basedOn w:val="a8"/>
    <w:rsid w:val="006F14D7"/>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66">
    <w:name w:val="xl166"/>
    <w:basedOn w:val="a8"/>
    <w:rsid w:val="006F14D7"/>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67">
    <w:name w:val="xl167"/>
    <w:basedOn w:val="a8"/>
    <w:rsid w:val="006F14D7"/>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68">
    <w:name w:val="xl168"/>
    <w:basedOn w:val="a8"/>
    <w:rsid w:val="006F14D7"/>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69">
    <w:name w:val="xl169"/>
    <w:basedOn w:val="a8"/>
    <w:rsid w:val="006F14D7"/>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0">
    <w:name w:val="xl170"/>
    <w:basedOn w:val="a8"/>
    <w:rsid w:val="006F14D7"/>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1">
    <w:name w:val="xl171"/>
    <w:basedOn w:val="a8"/>
    <w:rsid w:val="006F14D7"/>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72">
    <w:name w:val="xl172"/>
    <w:basedOn w:val="a8"/>
    <w:rsid w:val="006F14D7"/>
    <w:pPr>
      <w:pBdr>
        <w:top w:val="single" w:sz="8" w:space="0" w:color="auto"/>
        <w:bottom w:val="single" w:sz="4" w:space="0" w:color="auto"/>
      </w:pBdr>
      <w:spacing w:before="100" w:beforeAutospacing="1" w:after="100" w:afterAutospacing="1"/>
      <w:jc w:val="center"/>
    </w:pPr>
  </w:style>
  <w:style w:type="paragraph" w:customStyle="1" w:styleId="xl173">
    <w:name w:val="xl173"/>
    <w:basedOn w:val="a8"/>
    <w:rsid w:val="006F14D7"/>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174">
    <w:name w:val="xl174"/>
    <w:basedOn w:val="a8"/>
    <w:rsid w:val="006F14D7"/>
    <w:pPr>
      <w:pBdr>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5">
    <w:name w:val="xl175"/>
    <w:basedOn w:val="a8"/>
    <w:rsid w:val="006F14D7"/>
    <w:pPr>
      <w:pBdr>
        <w:bottom w:val="single" w:sz="4" w:space="0" w:color="auto"/>
      </w:pBdr>
      <w:spacing w:before="100" w:beforeAutospacing="1" w:after="100" w:afterAutospacing="1"/>
      <w:jc w:val="center"/>
    </w:pPr>
  </w:style>
  <w:style w:type="paragraph" w:customStyle="1" w:styleId="xl176">
    <w:name w:val="xl176"/>
    <w:basedOn w:val="a8"/>
    <w:rsid w:val="006F14D7"/>
    <w:pPr>
      <w:pBdr>
        <w:bottom w:val="single" w:sz="4" w:space="0" w:color="auto"/>
        <w:right w:val="single" w:sz="8" w:space="0" w:color="auto"/>
      </w:pBdr>
      <w:spacing w:before="100" w:beforeAutospacing="1" w:after="100" w:afterAutospacing="1"/>
      <w:jc w:val="center"/>
    </w:pPr>
  </w:style>
  <w:style w:type="paragraph" w:customStyle="1" w:styleId="xl177">
    <w:name w:val="xl177"/>
    <w:basedOn w:val="a8"/>
    <w:rsid w:val="006F14D7"/>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8">
    <w:name w:val="xl178"/>
    <w:basedOn w:val="a8"/>
    <w:rsid w:val="006F14D7"/>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9">
    <w:name w:val="xl179"/>
    <w:basedOn w:val="a8"/>
    <w:rsid w:val="006F14D7"/>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80">
    <w:name w:val="xl180"/>
    <w:basedOn w:val="a8"/>
    <w:rsid w:val="006F14D7"/>
    <w:pPr>
      <w:pBdr>
        <w:top w:val="single" w:sz="8" w:space="0" w:color="auto"/>
      </w:pBdr>
      <w:spacing w:before="100" w:beforeAutospacing="1" w:after="100" w:afterAutospacing="1"/>
    </w:pPr>
  </w:style>
  <w:style w:type="paragraph" w:customStyle="1" w:styleId="xl181">
    <w:name w:val="xl181"/>
    <w:basedOn w:val="a8"/>
    <w:rsid w:val="006F14D7"/>
    <w:pPr>
      <w:pBdr>
        <w:top w:val="single" w:sz="8" w:space="0" w:color="auto"/>
      </w:pBdr>
      <w:spacing w:before="100" w:beforeAutospacing="1" w:after="100" w:afterAutospacing="1"/>
    </w:pPr>
  </w:style>
  <w:style w:type="paragraph" w:customStyle="1" w:styleId="xl182">
    <w:name w:val="xl182"/>
    <w:basedOn w:val="a8"/>
    <w:rsid w:val="006F14D7"/>
    <w:pPr>
      <w:pBdr>
        <w:top w:val="single" w:sz="8" w:space="0" w:color="auto"/>
      </w:pBdr>
      <w:spacing w:before="100" w:beforeAutospacing="1" w:after="100" w:afterAutospacing="1"/>
      <w:jc w:val="center"/>
    </w:pPr>
  </w:style>
  <w:style w:type="paragraph" w:customStyle="1" w:styleId="xl183">
    <w:name w:val="xl183"/>
    <w:basedOn w:val="a8"/>
    <w:rsid w:val="006F14D7"/>
    <w:pPr>
      <w:spacing w:before="100" w:beforeAutospacing="1" w:after="100" w:afterAutospacing="1"/>
      <w:jc w:val="right"/>
    </w:pPr>
  </w:style>
  <w:style w:type="paragraph" w:customStyle="1" w:styleId="xl184">
    <w:name w:val="xl184"/>
    <w:basedOn w:val="a8"/>
    <w:rsid w:val="006F14D7"/>
    <w:pPr>
      <w:spacing w:before="100" w:beforeAutospacing="1" w:after="100" w:afterAutospacing="1"/>
      <w:jc w:val="right"/>
    </w:pPr>
  </w:style>
  <w:style w:type="paragraph" w:customStyle="1" w:styleId="xl185">
    <w:name w:val="xl185"/>
    <w:basedOn w:val="a8"/>
    <w:rsid w:val="006F14D7"/>
    <w:pPr>
      <w:spacing w:before="100" w:beforeAutospacing="1" w:after="100" w:afterAutospacing="1"/>
      <w:jc w:val="center"/>
    </w:pPr>
    <w:rPr>
      <w:b/>
      <w:bCs/>
      <w:sz w:val="28"/>
      <w:szCs w:val="28"/>
    </w:rPr>
  </w:style>
  <w:style w:type="paragraph" w:customStyle="1" w:styleId="xl186">
    <w:name w:val="xl186"/>
    <w:basedOn w:val="a8"/>
    <w:rsid w:val="006F14D7"/>
    <w:pPr>
      <w:pBdr>
        <w:top w:val="single" w:sz="8"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187">
    <w:name w:val="xl187"/>
    <w:basedOn w:val="a8"/>
    <w:rsid w:val="006F14D7"/>
    <w:pPr>
      <w:spacing w:before="100" w:beforeAutospacing="1" w:after="100" w:afterAutospacing="1"/>
    </w:pPr>
    <w:rPr>
      <w:sz w:val="22"/>
      <w:szCs w:val="22"/>
    </w:rPr>
  </w:style>
  <w:style w:type="paragraph" w:customStyle="1" w:styleId="xl188">
    <w:name w:val="xl188"/>
    <w:basedOn w:val="a8"/>
    <w:rsid w:val="006F14D7"/>
    <w:pPr>
      <w:spacing w:before="100" w:beforeAutospacing="1" w:after="100" w:afterAutospacing="1"/>
      <w:jc w:val="right"/>
    </w:pPr>
  </w:style>
  <w:style w:type="paragraph" w:customStyle="1" w:styleId="xl189">
    <w:name w:val="xl189"/>
    <w:basedOn w:val="a8"/>
    <w:rsid w:val="006F14D7"/>
    <w:pPr>
      <w:spacing w:before="100" w:beforeAutospacing="1" w:after="100" w:afterAutospacing="1"/>
      <w:jc w:val="right"/>
    </w:pPr>
  </w:style>
  <w:style w:type="paragraph" w:customStyle="1" w:styleId="xl190">
    <w:name w:val="xl190"/>
    <w:basedOn w:val="a8"/>
    <w:rsid w:val="006F14D7"/>
    <w:pPr>
      <w:spacing w:before="100" w:beforeAutospacing="1" w:after="100" w:afterAutospacing="1"/>
      <w:jc w:val="center"/>
    </w:pPr>
    <w:rPr>
      <w:b/>
      <w:bCs/>
      <w:sz w:val="28"/>
      <w:szCs w:val="28"/>
    </w:rPr>
  </w:style>
  <w:style w:type="paragraph" w:customStyle="1" w:styleId="xl191">
    <w:name w:val="xl191"/>
    <w:basedOn w:val="a8"/>
    <w:rsid w:val="006F14D7"/>
    <w:pPr>
      <w:pBdr>
        <w:top w:val="single" w:sz="8"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ListParagraph1">
    <w:name w:val="List Paragraph1"/>
    <w:basedOn w:val="a8"/>
    <w:rsid w:val="006F14D7"/>
    <w:pPr>
      <w:ind w:left="720"/>
      <w:contextualSpacing/>
    </w:pPr>
  </w:style>
  <w:style w:type="character" w:customStyle="1" w:styleId="BodyText2Char">
    <w:name w:val="Body Text 2 Char"/>
    <w:locked/>
    <w:rsid w:val="006F14D7"/>
    <w:rPr>
      <w:sz w:val="24"/>
      <w:lang w:val="ru-RU" w:eastAsia="ru-RU" w:bidi="ar-SA"/>
    </w:rPr>
  </w:style>
  <w:style w:type="paragraph" w:customStyle="1" w:styleId="2110">
    <w:name w:val="Основной текст 211"/>
    <w:basedOn w:val="a8"/>
    <w:rsid w:val="006F14D7"/>
    <w:pPr>
      <w:ind w:left="1134"/>
    </w:pPr>
    <w:rPr>
      <w:sz w:val="28"/>
      <w:szCs w:val="20"/>
    </w:rPr>
  </w:style>
  <w:style w:type="paragraph" w:customStyle="1" w:styleId="117">
    <w:name w:val="Обычный11"/>
    <w:uiPriority w:val="99"/>
    <w:rsid w:val="006F14D7"/>
    <w:pPr>
      <w:jc w:val="both"/>
    </w:pPr>
    <w:rPr>
      <w:rFonts w:ascii="Arial" w:eastAsia="Times New Roman" w:hAnsi="Arial"/>
      <w:sz w:val="28"/>
    </w:rPr>
  </w:style>
  <w:style w:type="character" w:customStyle="1" w:styleId="affffffd">
    <w:name w:val="Реквизит"/>
    <w:rsid w:val="006F14D7"/>
    <w:rPr>
      <w:sz w:val="28"/>
    </w:rPr>
  </w:style>
  <w:style w:type="character" w:customStyle="1" w:styleId="affffffe">
    <w:name w:val="Реквизит полужирный"/>
    <w:rsid w:val="006F14D7"/>
    <w:rPr>
      <w:b/>
      <w:bCs/>
      <w:sz w:val="28"/>
    </w:rPr>
  </w:style>
  <w:style w:type="character" w:styleId="afffffff">
    <w:name w:val="annotation reference"/>
    <w:rsid w:val="006F14D7"/>
    <w:rPr>
      <w:sz w:val="16"/>
      <w:szCs w:val="16"/>
    </w:rPr>
  </w:style>
  <w:style w:type="paragraph" w:styleId="afffffff0">
    <w:name w:val="annotation subject"/>
    <w:basedOn w:val="afffffc"/>
    <w:next w:val="afffffc"/>
    <w:link w:val="afffffff1"/>
    <w:rsid w:val="006F14D7"/>
    <w:pPr>
      <w:spacing w:after="60"/>
      <w:jc w:val="both"/>
    </w:pPr>
    <w:rPr>
      <w:b/>
      <w:bCs/>
    </w:rPr>
  </w:style>
  <w:style w:type="character" w:customStyle="1" w:styleId="afffffff1">
    <w:name w:val="Тема примечания Знак"/>
    <w:link w:val="afffffff0"/>
    <w:rsid w:val="006F14D7"/>
    <w:rPr>
      <w:rFonts w:ascii="Times New Roman" w:eastAsia="Times New Roman" w:hAnsi="Times New Roman"/>
      <w:b/>
      <w:bCs/>
    </w:rPr>
  </w:style>
  <w:style w:type="paragraph" w:customStyle="1" w:styleId="231">
    <w:name w:val="Основной текст 23"/>
    <w:basedOn w:val="a8"/>
    <w:rsid w:val="006F14D7"/>
    <w:pPr>
      <w:ind w:left="1134"/>
    </w:pPr>
    <w:rPr>
      <w:sz w:val="28"/>
      <w:szCs w:val="20"/>
    </w:rPr>
  </w:style>
  <w:style w:type="paragraph" w:customStyle="1" w:styleId="2ff2">
    <w:name w:val="заголовок 2"/>
    <w:basedOn w:val="a8"/>
    <w:next w:val="a8"/>
    <w:rsid w:val="006F14D7"/>
    <w:pPr>
      <w:keepNext/>
      <w:autoSpaceDE w:val="0"/>
      <w:autoSpaceDN w:val="0"/>
      <w:spacing w:before="120" w:after="120"/>
      <w:jc w:val="center"/>
    </w:pPr>
    <w:rPr>
      <w:sz w:val="28"/>
      <w:szCs w:val="28"/>
    </w:rPr>
  </w:style>
  <w:style w:type="paragraph" w:customStyle="1" w:styleId="3f8">
    <w:name w:val="заголовок 3"/>
    <w:basedOn w:val="a8"/>
    <w:next w:val="a8"/>
    <w:rsid w:val="006F14D7"/>
    <w:pPr>
      <w:keepNext/>
      <w:widowControl w:val="0"/>
      <w:autoSpaceDE w:val="0"/>
      <w:autoSpaceDN w:val="0"/>
      <w:ind w:left="-108" w:right="-108"/>
      <w:jc w:val="center"/>
    </w:pPr>
    <w:rPr>
      <w:b/>
      <w:bCs/>
      <w:u w:val="single"/>
    </w:rPr>
  </w:style>
  <w:style w:type="paragraph" w:customStyle="1" w:styleId="5b">
    <w:name w:val="заголовок 5"/>
    <w:basedOn w:val="a8"/>
    <w:next w:val="a8"/>
    <w:rsid w:val="006F14D7"/>
    <w:pPr>
      <w:keepNext/>
      <w:autoSpaceDE w:val="0"/>
      <w:autoSpaceDN w:val="0"/>
      <w:ind w:right="-1050" w:hanging="108"/>
    </w:pPr>
    <w:rPr>
      <w:sz w:val="28"/>
      <w:szCs w:val="28"/>
    </w:rPr>
  </w:style>
  <w:style w:type="paragraph" w:customStyle="1" w:styleId="66">
    <w:name w:val="заголовок 6"/>
    <w:basedOn w:val="a8"/>
    <w:next w:val="a8"/>
    <w:rsid w:val="006F14D7"/>
    <w:pPr>
      <w:keepNext/>
      <w:autoSpaceDE w:val="0"/>
      <w:autoSpaceDN w:val="0"/>
      <w:ind w:right="-1050"/>
    </w:pPr>
    <w:rPr>
      <w:sz w:val="28"/>
      <w:szCs w:val="28"/>
    </w:rPr>
  </w:style>
  <w:style w:type="paragraph" w:customStyle="1" w:styleId="75">
    <w:name w:val="заголовок 7"/>
    <w:basedOn w:val="a8"/>
    <w:next w:val="a8"/>
    <w:rsid w:val="006F14D7"/>
    <w:pPr>
      <w:keepNext/>
      <w:autoSpaceDE w:val="0"/>
      <w:autoSpaceDN w:val="0"/>
      <w:spacing w:before="120"/>
      <w:ind w:right="-1049"/>
    </w:pPr>
    <w:rPr>
      <w:sz w:val="26"/>
      <w:szCs w:val="26"/>
    </w:rPr>
  </w:style>
  <w:style w:type="paragraph" w:customStyle="1" w:styleId="1f7">
    <w:name w:val="спецификация1"/>
    <w:basedOn w:val="a8"/>
    <w:rsid w:val="006F14D7"/>
    <w:pPr>
      <w:keepNext/>
      <w:keepLines/>
      <w:autoSpaceDE w:val="0"/>
      <w:autoSpaceDN w:val="0"/>
      <w:ind w:left="-108" w:right="-108"/>
      <w:jc w:val="center"/>
    </w:pPr>
    <w:rPr>
      <w:rFonts w:ascii="Courier New" w:hAnsi="Courier New" w:cs="Courier New"/>
      <w:b/>
      <w:bCs/>
      <w:caps/>
      <w:sz w:val="20"/>
      <w:szCs w:val="20"/>
    </w:rPr>
  </w:style>
  <w:style w:type="paragraph" w:customStyle="1" w:styleId="2210">
    <w:name w:val="Основной текст 221"/>
    <w:basedOn w:val="a8"/>
    <w:rsid w:val="006F14D7"/>
    <w:pPr>
      <w:ind w:left="1134"/>
    </w:pPr>
    <w:rPr>
      <w:sz w:val="28"/>
      <w:szCs w:val="20"/>
    </w:rPr>
  </w:style>
  <w:style w:type="paragraph" w:customStyle="1" w:styleId="213">
    <w:name w:val="Обычный21"/>
    <w:rsid w:val="006F14D7"/>
    <w:pPr>
      <w:jc w:val="both"/>
    </w:pPr>
    <w:rPr>
      <w:rFonts w:ascii="Arial" w:eastAsia="Times New Roman" w:hAnsi="Arial"/>
      <w:sz w:val="28"/>
    </w:rPr>
  </w:style>
  <w:style w:type="paragraph" w:customStyle="1" w:styleId="xl32">
    <w:name w:val="xl32"/>
    <w:basedOn w:val="a8"/>
    <w:rsid w:val="006F14D7"/>
    <w:pPr>
      <w:pBdr>
        <w:top w:val="single" w:sz="4" w:space="0" w:color="auto"/>
        <w:left w:val="single" w:sz="4" w:space="0" w:color="auto"/>
        <w:bottom w:val="single" w:sz="4" w:space="0" w:color="auto"/>
      </w:pBdr>
      <w:spacing w:before="100" w:beforeAutospacing="1" w:after="100" w:afterAutospacing="1"/>
    </w:pPr>
    <w:rPr>
      <w:rFonts w:eastAsia="Arial Unicode MS"/>
      <w:b/>
      <w:bCs/>
    </w:rPr>
  </w:style>
  <w:style w:type="paragraph" w:customStyle="1" w:styleId="xl25">
    <w:name w:val="xl25"/>
    <w:basedOn w:val="a8"/>
    <w:rsid w:val="006F14D7"/>
    <w:pPr>
      <w:pBdr>
        <w:left w:val="single" w:sz="4" w:space="0" w:color="auto"/>
        <w:bottom w:val="single" w:sz="4" w:space="0" w:color="auto"/>
      </w:pBdr>
      <w:spacing w:before="100" w:beforeAutospacing="1" w:after="100" w:afterAutospacing="1"/>
    </w:pPr>
    <w:rPr>
      <w:rFonts w:ascii="Arial" w:eastAsia="Arial Unicode MS" w:hAnsi="Arial" w:cs="Arial"/>
    </w:rPr>
  </w:style>
  <w:style w:type="paragraph" w:customStyle="1" w:styleId="afffffff2">
    <w:name w:val="Знак Знак Знак Знак Знак Знак Знак Знак Знак Знак"/>
    <w:basedOn w:val="a8"/>
    <w:rsid w:val="006F14D7"/>
    <w:pPr>
      <w:spacing w:after="160" w:line="240" w:lineRule="exact"/>
      <w:jc w:val="both"/>
    </w:pPr>
    <w:rPr>
      <w:rFonts w:ascii="Verdana" w:hAnsi="Verdana"/>
      <w:sz w:val="22"/>
      <w:szCs w:val="20"/>
      <w:lang w:val="en-US" w:eastAsia="en-US"/>
    </w:rPr>
  </w:style>
  <w:style w:type="paragraph" w:customStyle="1" w:styleId="3f9">
    <w:name w:val="Стиль3 Знак Знак"/>
    <w:basedOn w:val="2b"/>
    <w:rsid w:val="006F14D7"/>
    <w:pPr>
      <w:widowControl w:val="0"/>
      <w:tabs>
        <w:tab w:val="num" w:pos="227"/>
      </w:tabs>
      <w:adjustRightInd w:val="0"/>
      <w:spacing w:after="0" w:line="240" w:lineRule="auto"/>
      <w:ind w:left="0"/>
      <w:jc w:val="both"/>
      <w:textAlignment w:val="baseline"/>
    </w:pPr>
    <w:rPr>
      <w:szCs w:val="20"/>
    </w:rPr>
  </w:style>
  <w:style w:type="character" w:customStyle="1" w:styleId="5c">
    <w:name w:val="Знак Знак5"/>
    <w:rsid w:val="006F14D7"/>
    <w:rPr>
      <w:sz w:val="24"/>
      <w:szCs w:val="24"/>
    </w:rPr>
  </w:style>
  <w:style w:type="paragraph" w:customStyle="1" w:styleId="310">
    <w:name w:val="Основной текст 31"/>
    <w:basedOn w:val="a8"/>
    <w:rsid w:val="006F14D7"/>
    <w:pPr>
      <w:widowControl w:val="0"/>
      <w:tabs>
        <w:tab w:val="left" w:pos="260"/>
        <w:tab w:val="center" w:pos="2160"/>
      </w:tabs>
      <w:overflowPunct w:val="0"/>
      <w:autoSpaceDE w:val="0"/>
      <w:autoSpaceDN w:val="0"/>
      <w:adjustRightInd w:val="0"/>
      <w:spacing w:before="120" w:after="120"/>
      <w:jc w:val="center"/>
      <w:textAlignment w:val="baseline"/>
    </w:pPr>
    <w:rPr>
      <w:b/>
      <w:szCs w:val="20"/>
    </w:rPr>
  </w:style>
  <w:style w:type="character" w:customStyle="1" w:styleId="1f8">
    <w:name w:val="Гиперссылка1"/>
    <w:rsid w:val="006F14D7"/>
    <w:rPr>
      <w:color w:val="0000FF"/>
      <w:u w:val="single"/>
    </w:rPr>
  </w:style>
  <w:style w:type="paragraph" w:customStyle="1" w:styleId="1KGK9">
    <w:name w:val="1KG=K9"/>
    <w:rsid w:val="006F14D7"/>
    <w:pPr>
      <w:autoSpaceDE w:val="0"/>
      <w:autoSpaceDN w:val="0"/>
      <w:adjustRightInd w:val="0"/>
      <w:jc w:val="both"/>
    </w:pPr>
    <w:rPr>
      <w:rFonts w:ascii="MS Sans Serif" w:eastAsia="Times New Roman" w:hAnsi="MS Sans Serif"/>
      <w:szCs w:val="24"/>
    </w:rPr>
  </w:style>
  <w:style w:type="character" w:customStyle="1" w:styleId="1f9">
    <w:name w:val="Знак Знак1"/>
    <w:locked/>
    <w:rsid w:val="006F14D7"/>
    <w:rPr>
      <w:sz w:val="24"/>
      <w:szCs w:val="24"/>
      <w:lang w:val="ru-RU" w:eastAsia="ru-RU" w:bidi="ar-SA"/>
    </w:rPr>
  </w:style>
  <w:style w:type="character" w:customStyle="1" w:styleId="2ff3">
    <w:name w:val="Знак Знак2"/>
    <w:locked/>
    <w:rsid w:val="006F14D7"/>
    <w:rPr>
      <w:sz w:val="24"/>
      <w:szCs w:val="24"/>
      <w:lang w:val="ru-RU" w:eastAsia="ru-RU" w:bidi="ar-SA"/>
    </w:rPr>
  </w:style>
  <w:style w:type="character" w:customStyle="1" w:styleId="4f">
    <w:name w:val="Знак Знак4"/>
    <w:aliases w:val="Заголовок 1 Знак Знак Знак Знак Знак Знак Знак Знак Знак Знак Знак Знак1,Заголовок 1 Знак Знак Знак Знак Знак Знак Знак Знак Знак Знак1,H1 Знак Знак1,1 Знак1,h1 Знак1,Header 1 Знак Знак1"/>
    <w:locked/>
    <w:rsid w:val="006F14D7"/>
    <w:rPr>
      <w:sz w:val="24"/>
      <w:szCs w:val="24"/>
      <w:lang w:val="ru-RU" w:eastAsia="ru-RU" w:bidi="ar-SA"/>
    </w:rPr>
  </w:style>
  <w:style w:type="character" w:customStyle="1" w:styleId="afffffff3">
    <w:name w:val="Знак Знак"/>
    <w:locked/>
    <w:rsid w:val="006F14D7"/>
    <w:rPr>
      <w:lang w:val="ru-RU" w:eastAsia="ru-RU" w:bidi="ar-SA"/>
    </w:rPr>
  </w:style>
  <w:style w:type="character" w:customStyle="1" w:styleId="3fa">
    <w:name w:val="Знак Знак3"/>
    <w:locked/>
    <w:rsid w:val="006F14D7"/>
    <w:rPr>
      <w:rFonts w:ascii="Arial" w:hAnsi="Arial"/>
      <w:b/>
      <w:kern w:val="28"/>
      <w:sz w:val="32"/>
      <w:lang w:val="ru-RU" w:eastAsia="ru-RU" w:bidi="ar-SA"/>
    </w:rPr>
  </w:style>
  <w:style w:type="paragraph" w:customStyle="1" w:styleId="CharChar11">
    <w:name w:val="Char Char1 Знак Знак Знак1 Знак"/>
    <w:basedOn w:val="a8"/>
    <w:rsid w:val="006F14D7"/>
    <w:pPr>
      <w:spacing w:after="160" w:line="240" w:lineRule="exact"/>
    </w:pPr>
    <w:rPr>
      <w:rFonts w:ascii="Verdana" w:hAnsi="Verdana"/>
      <w:sz w:val="20"/>
      <w:szCs w:val="20"/>
      <w:lang w:val="en-US" w:eastAsia="en-US"/>
    </w:rPr>
  </w:style>
  <w:style w:type="paragraph" w:customStyle="1" w:styleId="320">
    <w:name w:val="Основной текст 32"/>
    <w:basedOn w:val="a8"/>
    <w:rsid w:val="006F14D7"/>
    <w:pPr>
      <w:jc w:val="both"/>
    </w:pPr>
    <w:rPr>
      <w:szCs w:val="20"/>
    </w:rPr>
  </w:style>
  <w:style w:type="paragraph" w:customStyle="1" w:styleId="Style1">
    <w:name w:val="Style1"/>
    <w:basedOn w:val="a8"/>
    <w:rsid w:val="006F14D7"/>
    <w:pPr>
      <w:widowControl w:val="0"/>
      <w:autoSpaceDE w:val="0"/>
      <w:autoSpaceDN w:val="0"/>
      <w:adjustRightInd w:val="0"/>
      <w:spacing w:line="275" w:lineRule="exact"/>
    </w:pPr>
    <w:rPr>
      <w:rFonts w:ascii="Arial" w:hAnsi="Arial" w:cs="Arial"/>
    </w:rPr>
  </w:style>
  <w:style w:type="paragraph" w:customStyle="1" w:styleId="Style3">
    <w:name w:val="Style3"/>
    <w:basedOn w:val="a8"/>
    <w:rsid w:val="006F14D7"/>
    <w:pPr>
      <w:widowControl w:val="0"/>
      <w:autoSpaceDE w:val="0"/>
      <w:autoSpaceDN w:val="0"/>
      <w:adjustRightInd w:val="0"/>
      <w:spacing w:line="274" w:lineRule="exact"/>
      <w:jc w:val="both"/>
    </w:pPr>
    <w:rPr>
      <w:rFonts w:ascii="Arial" w:hAnsi="Arial" w:cs="Arial"/>
    </w:rPr>
  </w:style>
  <w:style w:type="character" w:customStyle="1" w:styleId="FontStyle12">
    <w:name w:val="Font Style12"/>
    <w:rsid w:val="006F14D7"/>
    <w:rPr>
      <w:rFonts w:ascii="Arial" w:hAnsi="Arial" w:cs="Arial"/>
      <w:sz w:val="18"/>
      <w:szCs w:val="18"/>
    </w:rPr>
  </w:style>
  <w:style w:type="paragraph" w:customStyle="1" w:styleId="2ff4">
    <w:name w:val="Абзац списка2"/>
    <w:basedOn w:val="a8"/>
    <w:qFormat/>
    <w:rsid w:val="006F14D7"/>
    <w:pPr>
      <w:ind w:left="720" w:firstLine="720"/>
      <w:jc w:val="both"/>
    </w:pPr>
    <w:rPr>
      <w:rFonts w:ascii="Calibri" w:hAnsi="Calibri" w:cs="Calibri"/>
      <w:sz w:val="28"/>
      <w:szCs w:val="28"/>
      <w:lang w:eastAsia="en-US"/>
    </w:rPr>
  </w:style>
  <w:style w:type="paragraph" w:customStyle="1" w:styleId="2ff5">
    <w:name w:val="Абзац списка2"/>
    <w:basedOn w:val="a8"/>
    <w:qFormat/>
    <w:rsid w:val="006F14D7"/>
    <w:pPr>
      <w:ind w:left="708"/>
    </w:pPr>
    <w:rPr>
      <w:rFonts w:eastAsia="Calibri"/>
    </w:rPr>
  </w:style>
  <w:style w:type="numbering" w:customStyle="1" w:styleId="241">
    <w:name w:val="Стиль241"/>
    <w:rsid w:val="006F14D7"/>
  </w:style>
  <w:style w:type="table" w:customStyle="1" w:styleId="1fa">
    <w:name w:val="Сетка таблицы1"/>
    <w:basedOn w:val="aa"/>
    <w:next w:val="ad"/>
    <w:uiPriority w:val="9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2CC0B6B44A644CB9165D72AE26434DF">
    <w:name w:val="D2CC0B6B44A644CB9165D72AE26434DF"/>
    <w:rsid w:val="006F14D7"/>
    <w:pPr>
      <w:spacing w:after="200" w:line="276" w:lineRule="auto"/>
    </w:pPr>
    <w:rPr>
      <w:rFonts w:eastAsia="Times New Roman"/>
      <w:sz w:val="22"/>
      <w:szCs w:val="22"/>
    </w:rPr>
  </w:style>
  <w:style w:type="numbering" w:customStyle="1" w:styleId="1fb">
    <w:name w:val="Нет списка1"/>
    <w:next w:val="ab"/>
    <w:uiPriority w:val="99"/>
    <w:semiHidden/>
    <w:unhideWhenUsed/>
    <w:rsid w:val="006F14D7"/>
  </w:style>
  <w:style w:type="table" w:customStyle="1" w:styleId="2ff6">
    <w:name w:val="Сетка таблицы2"/>
    <w:basedOn w:val="aa"/>
    <w:next w:val="ad"/>
    <w:uiPriority w:val="9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f7">
    <w:name w:val="Нет списка2"/>
    <w:next w:val="ab"/>
    <w:uiPriority w:val="99"/>
    <w:semiHidden/>
    <w:unhideWhenUsed/>
    <w:rsid w:val="006F14D7"/>
  </w:style>
  <w:style w:type="character" w:customStyle="1" w:styleId="1fc">
    <w:name w:val="Основной текст Знак1"/>
    <w:aliases w:val="Знак2 Знак1,body text Знак1,A=&gt;2=&gt;9 B5:AB Знак1,Body Text Char Знак1"/>
    <w:rsid w:val="006F14D7"/>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locked/>
    <w:rsid w:val="006F14D7"/>
    <w:rPr>
      <w:rFonts w:ascii="Courier New" w:eastAsia="Times New Roman" w:hAnsi="Courier New" w:cs="Courier New"/>
      <w:lang w:val="ru-RU" w:eastAsia="ru-RU" w:bidi="ar-SA"/>
    </w:rPr>
  </w:style>
  <w:style w:type="paragraph" w:customStyle="1" w:styleId="a1">
    <w:name w:val="маркированный"/>
    <w:basedOn w:val="a8"/>
    <w:rsid w:val="006F14D7"/>
    <w:pPr>
      <w:numPr>
        <w:numId w:val="40"/>
      </w:numPr>
      <w:tabs>
        <w:tab w:val="clear" w:pos="567"/>
        <w:tab w:val="num" w:pos="2268"/>
      </w:tabs>
      <w:ind w:left="2268"/>
      <w:jc w:val="both"/>
    </w:pPr>
  </w:style>
  <w:style w:type="table" w:customStyle="1" w:styleId="3fb">
    <w:name w:val="Сетка таблицы3"/>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a"/>
    <w:next w:val="ad"/>
    <w:uiPriority w:val="59"/>
    <w:rsid w:val="006F14D7"/>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d">
    <w:name w:val="Сетка таблицы5"/>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7">
    <w:name w:val="Сетка таблицы6"/>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4">
    <w:name w:val="Сноска_"/>
    <w:link w:val="afffffff5"/>
    <w:rsid w:val="006F14D7"/>
    <w:rPr>
      <w:rFonts w:ascii="Times New Roman" w:eastAsia="Times New Roman" w:hAnsi="Times New Roman"/>
      <w:b/>
      <w:bCs/>
      <w:sz w:val="18"/>
      <w:szCs w:val="18"/>
      <w:shd w:val="clear" w:color="auto" w:fill="FFFFFF"/>
    </w:rPr>
  </w:style>
  <w:style w:type="paragraph" w:customStyle="1" w:styleId="afffffff5">
    <w:name w:val="Сноска"/>
    <w:basedOn w:val="a8"/>
    <w:link w:val="afffffff4"/>
    <w:rsid w:val="006F14D7"/>
    <w:pPr>
      <w:widowControl w:val="0"/>
      <w:shd w:val="clear" w:color="auto" w:fill="FFFFFF"/>
      <w:spacing w:line="226" w:lineRule="exact"/>
      <w:ind w:firstLine="720"/>
      <w:jc w:val="both"/>
    </w:pPr>
    <w:rPr>
      <w:b/>
      <w:bCs/>
      <w:sz w:val="18"/>
      <w:szCs w:val="18"/>
    </w:rPr>
  </w:style>
  <w:style w:type="table" w:customStyle="1" w:styleId="85">
    <w:name w:val="Сетка таблицы8"/>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c">
    <w:name w:val="Нет списка3"/>
    <w:next w:val="ab"/>
    <w:uiPriority w:val="99"/>
    <w:semiHidden/>
    <w:unhideWhenUsed/>
    <w:rsid w:val="006F14D7"/>
  </w:style>
  <w:style w:type="table" w:customStyle="1" w:styleId="121">
    <w:name w:val="Сетка таблицы12"/>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етка таблицы32"/>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1">
    <w:name w:val="Нет списка4"/>
    <w:next w:val="ab"/>
    <w:uiPriority w:val="99"/>
    <w:semiHidden/>
    <w:unhideWhenUsed/>
    <w:rsid w:val="006F14D7"/>
  </w:style>
  <w:style w:type="paragraph" w:customStyle="1" w:styleId="Default">
    <w:name w:val="Default"/>
    <w:rsid w:val="006F14D7"/>
    <w:pPr>
      <w:autoSpaceDE w:val="0"/>
      <w:autoSpaceDN w:val="0"/>
      <w:adjustRightInd w:val="0"/>
    </w:pPr>
    <w:rPr>
      <w:rFonts w:ascii="Arial" w:hAnsi="Arial" w:cs="Arial"/>
      <w:color w:val="000000"/>
      <w:sz w:val="24"/>
      <w:szCs w:val="24"/>
      <w:lang w:eastAsia="en-US"/>
    </w:rPr>
  </w:style>
  <w:style w:type="table" w:customStyle="1" w:styleId="183">
    <w:name w:val="Сетка таблицы18"/>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Сетка таблицы20"/>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e">
    <w:name w:val="Нет списка5"/>
    <w:next w:val="ab"/>
    <w:uiPriority w:val="99"/>
    <w:semiHidden/>
    <w:unhideWhenUsed/>
    <w:rsid w:val="006F14D7"/>
  </w:style>
  <w:style w:type="numbering" w:customStyle="1" w:styleId="119">
    <w:name w:val="Нет списка11"/>
    <w:next w:val="ab"/>
    <w:uiPriority w:val="99"/>
    <w:semiHidden/>
    <w:rsid w:val="006F14D7"/>
  </w:style>
  <w:style w:type="character" w:customStyle="1" w:styleId="215">
    <w:name w:val="Заголовок 2 Знак1"/>
    <w:aliases w:val="h2 Знак1,2 Знак1,Header 2 Знак1,%Heading2 Знак,1.1 Заголовок 2 Знак,Numbered text 3 Знак,heading 2 Знак,Subhead A Знак,H21 Знак,H22 Знак,H23 Знак,H24 Знак,H25 Знак,H26 Знак,H27 Знак,H28 Знак,H29 Знак,H210 Знак,H211 Знак,H221 Знак"/>
    <w:uiPriority w:val="99"/>
    <w:locked/>
    <w:rsid w:val="006F14D7"/>
    <w:rPr>
      <w:rFonts w:ascii="Times New Roman" w:eastAsia="Times New Roman" w:hAnsi="Times New Roman" w:cs="Times New Roman"/>
      <w:b/>
      <w:sz w:val="30"/>
      <w:szCs w:val="20"/>
      <w:lang w:eastAsia="ru-RU"/>
    </w:rPr>
  </w:style>
  <w:style w:type="character" w:customStyle="1" w:styleId="312">
    <w:name w:val="Заголовок 3 Знак1"/>
    <w:aliases w:val="H3 Знак"/>
    <w:uiPriority w:val="99"/>
    <w:rsid w:val="006F14D7"/>
    <w:rPr>
      <w:rFonts w:ascii="Arial" w:eastAsia="Times New Roman" w:hAnsi="Arial" w:cs="Times New Roman"/>
      <w:b/>
      <w:sz w:val="24"/>
      <w:szCs w:val="20"/>
    </w:rPr>
  </w:style>
  <w:style w:type="character" w:customStyle="1" w:styleId="1fd">
    <w:name w:val="Основной текст с отступом Знак1"/>
    <w:aliases w:val="Основной текст 1 Знак,Основной текст 11 Знак,Основной текст 12 Знак"/>
    <w:uiPriority w:val="99"/>
    <w:rsid w:val="006F14D7"/>
    <w:rPr>
      <w:rFonts w:ascii="Times New Roman" w:eastAsia="Times New Roman" w:hAnsi="Times New Roman" w:cs="Times New Roman"/>
      <w:sz w:val="24"/>
      <w:szCs w:val="20"/>
      <w:lang w:eastAsia="ru-RU"/>
    </w:rPr>
  </w:style>
  <w:style w:type="paragraph" w:customStyle="1" w:styleId="afffffff6">
    <w:name w:val="Часть"/>
    <w:basedOn w:val="a8"/>
    <w:semiHidden/>
    <w:rsid w:val="006F14D7"/>
    <w:pPr>
      <w:spacing w:after="60"/>
      <w:jc w:val="center"/>
    </w:pPr>
    <w:rPr>
      <w:rFonts w:ascii="Arial" w:hAnsi="Arial"/>
      <w:b/>
      <w:caps/>
      <w:sz w:val="32"/>
      <w:szCs w:val="20"/>
    </w:rPr>
  </w:style>
  <w:style w:type="paragraph" w:customStyle="1" w:styleId="Instruction">
    <w:name w:val="Instruction"/>
    <w:basedOn w:val="2e"/>
    <w:semiHidden/>
    <w:rsid w:val="006F14D7"/>
    <w:pPr>
      <w:tabs>
        <w:tab w:val="num" w:pos="360"/>
      </w:tabs>
      <w:spacing w:before="180" w:after="60" w:line="240" w:lineRule="auto"/>
      <w:ind w:left="360" w:hanging="360"/>
    </w:pPr>
    <w:rPr>
      <w:b/>
      <w:szCs w:val="20"/>
      <w:lang w:eastAsia="en-US"/>
    </w:rPr>
  </w:style>
  <w:style w:type="paragraph" w:customStyle="1" w:styleId="afffffff7">
    <w:name w:val="Тендерные данные"/>
    <w:basedOn w:val="a8"/>
    <w:semiHidden/>
    <w:rsid w:val="006F14D7"/>
    <w:pPr>
      <w:tabs>
        <w:tab w:val="left" w:pos="1985"/>
      </w:tabs>
      <w:spacing w:before="120" w:after="60"/>
      <w:jc w:val="both"/>
    </w:pPr>
    <w:rPr>
      <w:b/>
      <w:szCs w:val="20"/>
    </w:rPr>
  </w:style>
  <w:style w:type="paragraph" w:customStyle="1" w:styleId="afffffff8">
    <w:name w:val="Подраздел"/>
    <w:basedOn w:val="a8"/>
    <w:semiHidden/>
    <w:rsid w:val="006F14D7"/>
    <w:pPr>
      <w:suppressAutoHyphens/>
      <w:spacing w:before="240" w:after="120"/>
      <w:jc w:val="center"/>
    </w:pPr>
    <w:rPr>
      <w:rFonts w:ascii="TimesDL" w:hAnsi="TimesDL"/>
      <w:b/>
      <w:smallCaps/>
      <w:spacing w:val="-2"/>
      <w:szCs w:val="20"/>
    </w:rPr>
  </w:style>
  <w:style w:type="paragraph" w:customStyle="1" w:styleId="2-1">
    <w:name w:val="содержание2-1"/>
    <w:basedOn w:val="35"/>
    <w:next w:val="a8"/>
    <w:rsid w:val="006F14D7"/>
    <w:pPr>
      <w:numPr>
        <w:ilvl w:val="2"/>
      </w:numPr>
      <w:tabs>
        <w:tab w:val="num" w:pos="720"/>
      </w:tabs>
      <w:ind w:left="720" w:hanging="720"/>
      <w:jc w:val="both"/>
    </w:pPr>
    <w:rPr>
      <w:bCs w:val="0"/>
      <w:sz w:val="24"/>
      <w:szCs w:val="20"/>
      <w:lang w:eastAsia="en-US"/>
    </w:rPr>
  </w:style>
  <w:style w:type="paragraph" w:customStyle="1" w:styleId="216">
    <w:name w:val="Заголовок 2.1"/>
    <w:basedOn w:val="13"/>
    <w:rsid w:val="006F14D7"/>
    <w:pPr>
      <w:keepLines/>
      <w:widowControl w:val="0"/>
      <w:suppressLineNumbers/>
      <w:suppressAutoHyphens/>
      <w:jc w:val="center"/>
    </w:pPr>
    <w:rPr>
      <w:bCs w:val="0"/>
      <w:i w:val="0"/>
      <w:caps/>
      <w:kern w:val="28"/>
      <w:sz w:val="36"/>
      <w:szCs w:val="28"/>
    </w:rPr>
  </w:style>
  <w:style w:type="paragraph" w:customStyle="1" w:styleId="afffffff9">
    <w:name w:val="Таблица заголовок"/>
    <w:basedOn w:val="a8"/>
    <w:rsid w:val="006F14D7"/>
    <w:pPr>
      <w:spacing w:before="120" w:after="120" w:line="360" w:lineRule="auto"/>
      <w:jc w:val="right"/>
    </w:pPr>
    <w:rPr>
      <w:b/>
      <w:sz w:val="28"/>
      <w:szCs w:val="28"/>
    </w:rPr>
  </w:style>
  <w:style w:type="paragraph" w:customStyle="1" w:styleId="afffffffa">
    <w:name w:val="текст таблицы"/>
    <w:basedOn w:val="a8"/>
    <w:rsid w:val="006F14D7"/>
    <w:pPr>
      <w:spacing w:before="120"/>
      <w:ind w:right="-102"/>
    </w:pPr>
  </w:style>
  <w:style w:type="paragraph" w:customStyle="1" w:styleId="afffffffb">
    <w:name w:val="Пункт Знак"/>
    <w:basedOn w:val="a8"/>
    <w:rsid w:val="006F14D7"/>
    <w:pPr>
      <w:tabs>
        <w:tab w:val="num" w:pos="1134"/>
        <w:tab w:val="left" w:pos="1701"/>
      </w:tabs>
      <w:snapToGrid w:val="0"/>
      <w:spacing w:line="360" w:lineRule="auto"/>
      <w:ind w:left="1134" w:hanging="567"/>
      <w:jc w:val="both"/>
    </w:pPr>
    <w:rPr>
      <w:sz w:val="28"/>
      <w:szCs w:val="20"/>
    </w:rPr>
  </w:style>
  <w:style w:type="paragraph" w:customStyle="1" w:styleId="afffffffc">
    <w:name w:val="a"/>
    <w:basedOn w:val="a8"/>
    <w:rsid w:val="006F14D7"/>
    <w:pPr>
      <w:snapToGrid w:val="0"/>
      <w:spacing w:line="360" w:lineRule="auto"/>
      <w:ind w:left="1134" w:hanging="567"/>
      <w:jc w:val="both"/>
    </w:pPr>
    <w:rPr>
      <w:sz w:val="28"/>
      <w:szCs w:val="28"/>
    </w:rPr>
  </w:style>
  <w:style w:type="paragraph" w:customStyle="1" w:styleId="afffffffd">
    <w:name w:val="Словарная статья"/>
    <w:basedOn w:val="a8"/>
    <w:next w:val="a8"/>
    <w:rsid w:val="006F14D7"/>
    <w:pPr>
      <w:autoSpaceDE w:val="0"/>
      <w:autoSpaceDN w:val="0"/>
      <w:adjustRightInd w:val="0"/>
      <w:ind w:right="118"/>
      <w:jc w:val="both"/>
    </w:pPr>
    <w:rPr>
      <w:rFonts w:ascii="Arial" w:hAnsi="Arial"/>
      <w:sz w:val="20"/>
      <w:szCs w:val="20"/>
    </w:rPr>
  </w:style>
  <w:style w:type="paragraph" w:customStyle="1" w:styleId="afffffffe">
    <w:name w:val="Комментарий пользователя"/>
    <w:basedOn w:val="a8"/>
    <w:next w:val="a8"/>
    <w:rsid w:val="006F14D7"/>
    <w:pPr>
      <w:autoSpaceDE w:val="0"/>
      <w:autoSpaceDN w:val="0"/>
      <w:adjustRightInd w:val="0"/>
      <w:ind w:left="170"/>
    </w:pPr>
    <w:rPr>
      <w:rFonts w:ascii="Arial" w:hAnsi="Arial"/>
      <w:i/>
      <w:iCs/>
      <w:color w:val="000080"/>
      <w:sz w:val="20"/>
      <w:szCs w:val="20"/>
    </w:rPr>
  </w:style>
  <w:style w:type="paragraph" w:customStyle="1" w:styleId="affffffff">
    <w:name w:val="Подподпункт"/>
    <w:basedOn w:val="a8"/>
    <w:rsid w:val="006F14D7"/>
    <w:pPr>
      <w:tabs>
        <w:tab w:val="num" w:pos="3119"/>
      </w:tabs>
      <w:spacing w:line="360" w:lineRule="auto"/>
      <w:ind w:left="3119" w:hanging="567"/>
      <w:jc w:val="both"/>
    </w:pPr>
    <w:rPr>
      <w:sz w:val="28"/>
      <w:szCs w:val="20"/>
    </w:rPr>
  </w:style>
  <w:style w:type="character" w:customStyle="1" w:styleId="Normal">
    <w:name w:val="Normal Знак"/>
    <w:link w:val="17"/>
    <w:rsid w:val="006F14D7"/>
    <w:rPr>
      <w:rFonts w:ascii="Times New Roman" w:eastAsia="Times New Roman" w:hAnsi="Times New Roman"/>
      <w:snapToGrid w:val="0"/>
      <w:sz w:val="22"/>
      <w:shd w:val="clear" w:color="auto" w:fill="FFFFFF"/>
    </w:rPr>
  </w:style>
  <w:style w:type="table" w:customStyle="1" w:styleId="224">
    <w:name w:val="Сетка таблицы22"/>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0">
    <w:name w:val="Мой"/>
    <w:basedOn w:val="a8"/>
    <w:rsid w:val="006F14D7"/>
    <w:rPr>
      <w:sz w:val="28"/>
      <w:szCs w:val="20"/>
    </w:rPr>
  </w:style>
  <w:style w:type="paragraph" w:customStyle="1" w:styleId="1fe">
    <w:name w:val="З1"/>
    <w:basedOn w:val="13"/>
    <w:next w:val="a8"/>
    <w:autoRedefine/>
    <w:rsid w:val="006F14D7"/>
    <w:pPr>
      <w:keepLines/>
      <w:widowControl w:val="0"/>
      <w:suppressLineNumbers/>
      <w:tabs>
        <w:tab w:val="num" w:pos="180"/>
      </w:tabs>
      <w:suppressAutoHyphens/>
      <w:spacing w:before="0" w:after="0"/>
      <w:jc w:val="center"/>
    </w:pPr>
    <w:rPr>
      <w:bCs w:val="0"/>
      <w:i w:val="0"/>
      <w:kern w:val="28"/>
      <w:sz w:val="24"/>
      <w:szCs w:val="24"/>
    </w:rPr>
  </w:style>
  <w:style w:type="paragraph" w:customStyle="1" w:styleId="2ff8">
    <w:name w:val="З2"/>
    <w:basedOn w:val="23"/>
    <w:next w:val="a8"/>
    <w:autoRedefine/>
    <w:rsid w:val="006F14D7"/>
    <w:pPr>
      <w:numPr>
        <w:ilvl w:val="2"/>
      </w:numPr>
      <w:spacing w:before="0" w:after="0" w:line="360" w:lineRule="auto"/>
      <w:jc w:val="center"/>
    </w:pPr>
    <w:rPr>
      <w:rFonts w:ascii="Times New Roman" w:hAnsi="Times New Roman"/>
      <w:bCs w:val="0"/>
      <w:i w:val="0"/>
      <w:iCs w:val="0"/>
      <w:caps/>
    </w:rPr>
  </w:style>
  <w:style w:type="paragraph" w:customStyle="1" w:styleId="3fd">
    <w:name w:val="З3"/>
    <w:basedOn w:val="35"/>
    <w:autoRedefine/>
    <w:rsid w:val="006F14D7"/>
    <w:pPr>
      <w:numPr>
        <w:ilvl w:val="2"/>
      </w:numPr>
      <w:spacing w:before="0" w:after="0"/>
      <w:jc w:val="center"/>
    </w:pPr>
    <w:rPr>
      <w:rFonts w:ascii="Times New Roman" w:hAnsi="Times New Roman"/>
      <w:b w:val="0"/>
      <w:bCs w:val="0"/>
      <w:i/>
      <w:sz w:val="28"/>
      <w:szCs w:val="28"/>
      <w:lang w:eastAsia="en-US"/>
    </w:rPr>
  </w:style>
  <w:style w:type="paragraph" w:customStyle="1" w:styleId="4f2">
    <w:name w:val="З4"/>
    <w:basedOn w:val="44"/>
    <w:next w:val="a8"/>
    <w:autoRedefine/>
    <w:rsid w:val="006F14D7"/>
    <w:pPr>
      <w:numPr>
        <w:ilvl w:val="2"/>
      </w:numPr>
      <w:spacing w:before="0" w:after="0"/>
      <w:ind w:left="1441" w:hanging="590"/>
      <w:jc w:val="both"/>
    </w:pPr>
    <w:rPr>
      <w:bCs w:val="0"/>
      <w:sz w:val="24"/>
      <w:szCs w:val="24"/>
      <w:lang w:eastAsia="en-US"/>
    </w:rPr>
  </w:style>
  <w:style w:type="paragraph" w:customStyle="1" w:styleId="TimesNewRoman10">
    <w:name w:val="Стиль Название + Times New Roman 10 пт"/>
    <w:basedOn w:val="a8"/>
    <w:rsid w:val="006F14D7"/>
    <w:rPr>
      <w:bCs/>
      <w:kern w:val="32"/>
      <w:sz w:val="20"/>
      <w:szCs w:val="28"/>
    </w:rPr>
  </w:style>
  <w:style w:type="paragraph" w:customStyle="1" w:styleId="TimesNewRoman14">
    <w:name w:val="Стиль Название + Times New Roman 14 пт не полужирный Черный Меж..."/>
    <w:basedOn w:val="a8"/>
    <w:rsid w:val="006F14D7"/>
    <w:pPr>
      <w:spacing w:line="300" w:lineRule="exact"/>
    </w:pPr>
    <w:rPr>
      <w:b/>
      <w:color w:val="000000"/>
      <w:spacing w:val="-2"/>
      <w:kern w:val="32"/>
      <w:sz w:val="28"/>
      <w:szCs w:val="28"/>
    </w:rPr>
  </w:style>
  <w:style w:type="table" w:customStyle="1" w:styleId="511">
    <w:name w:val="Столбцы таблицы 51"/>
    <w:basedOn w:val="aa"/>
    <w:next w:val="58"/>
    <w:semiHidden/>
    <w:rsid w:val="006F14D7"/>
    <w:pPr>
      <w:spacing w:after="60"/>
      <w:jc w:val="both"/>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customStyle="1" w:styleId="affffffff1">
    <w:name w:val="Прилож"/>
    <w:basedOn w:val="3fd"/>
    <w:next w:val="a8"/>
    <w:rsid w:val="006F14D7"/>
    <w:pPr>
      <w:jc w:val="right"/>
    </w:pPr>
    <w:rPr>
      <w:b/>
      <w:bCs/>
      <w:sz w:val="24"/>
      <w:szCs w:val="24"/>
    </w:rPr>
  </w:style>
  <w:style w:type="paragraph" w:customStyle="1" w:styleId="3fe">
    <w:name w:val="3"/>
    <w:basedOn w:val="a8"/>
    <w:rsid w:val="006F14D7"/>
    <w:pPr>
      <w:spacing w:before="200" w:after="200"/>
      <w:ind w:left="200" w:right="200"/>
    </w:pPr>
  </w:style>
  <w:style w:type="paragraph" w:customStyle="1" w:styleId="noinfo">
    <w:name w:val="no_info"/>
    <w:basedOn w:val="a8"/>
    <w:rsid w:val="006F14D7"/>
    <w:pPr>
      <w:spacing w:before="200" w:after="200"/>
      <w:ind w:left="200" w:right="200"/>
    </w:pPr>
    <w:rPr>
      <w:color w:val="FF0000"/>
    </w:rPr>
  </w:style>
  <w:style w:type="paragraph" w:customStyle="1" w:styleId="consnormal0">
    <w:name w:val="consnormal"/>
    <w:basedOn w:val="a8"/>
    <w:rsid w:val="006F14D7"/>
    <w:pPr>
      <w:spacing w:before="200" w:after="200"/>
      <w:ind w:left="200" w:right="200"/>
    </w:pPr>
  </w:style>
  <w:style w:type="paragraph" w:customStyle="1" w:styleId="02statia2">
    <w:name w:val="02statia2"/>
    <w:basedOn w:val="a8"/>
    <w:rsid w:val="006F14D7"/>
    <w:pPr>
      <w:spacing w:before="120" w:line="320" w:lineRule="atLeast"/>
      <w:ind w:left="2020" w:hanging="880"/>
      <w:jc w:val="both"/>
    </w:pPr>
    <w:rPr>
      <w:rFonts w:ascii="GaramondNarrowC" w:hAnsi="GaramondNarrowC"/>
      <w:color w:val="000000"/>
      <w:sz w:val="21"/>
      <w:szCs w:val="21"/>
    </w:rPr>
  </w:style>
  <w:style w:type="paragraph" w:customStyle="1" w:styleId="Affffffff2">
    <w:name w:val="A_рабочий"/>
    <w:basedOn w:val="a8"/>
    <w:rsid w:val="006F14D7"/>
    <w:pPr>
      <w:spacing w:line="360" w:lineRule="auto"/>
      <w:ind w:firstLine="720"/>
      <w:jc w:val="both"/>
    </w:pPr>
    <w:rPr>
      <w:color w:val="000000"/>
      <w:kern w:val="16"/>
      <w:sz w:val="28"/>
      <w:szCs w:val="28"/>
    </w:rPr>
  </w:style>
  <w:style w:type="paragraph" w:customStyle="1" w:styleId="A12">
    <w:name w:val="Стиль A_рабочий + Междустр.интервал:  множитель 12 ин"/>
    <w:basedOn w:val="Affffffff2"/>
    <w:rsid w:val="006F14D7"/>
    <w:pPr>
      <w:spacing w:line="288" w:lineRule="auto"/>
    </w:pPr>
    <w:rPr>
      <w:szCs w:val="20"/>
    </w:rPr>
  </w:style>
  <w:style w:type="paragraph" w:customStyle="1" w:styleId="2220">
    <w:name w:val="222"/>
    <w:basedOn w:val="a8"/>
    <w:rsid w:val="006F14D7"/>
    <w:pPr>
      <w:ind w:left="851"/>
    </w:pPr>
    <w:rPr>
      <w:rFonts w:ascii="Times New Roman CYR" w:hAnsi="Times New Roman CYR"/>
      <w:sz w:val="20"/>
      <w:szCs w:val="20"/>
    </w:rPr>
  </w:style>
  <w:style w:type="paragraph" w:customStyle="1" w:styleId="Pa194">
    <w:name w:val="Pa19+4"/>
    <w:basedOn w:val="a8"/>
    <w:next w:val="a8"/>
    <w:rsid w:val="006F14D7"/>
    <w:pPr>
      <w:suppressAutoHyphens/>
      <w:autoSpaceDE w:val="0"/>
      <w:spacing w:before="60" w:line="281" w:lineRule="atLeast"/>
    </w:pPr>
    <w:rPr>
      <w:rFonts w:ascii="GaramondC" w:hAnsi="GaramondC"/>
      <w:lang w:eastAsia="ar-SA"/>
    </w:rPr>
  </w:style>
  <w:style w:type="paragraph" w:customStyle="1" w:styleId="Pa204">
    <w:name w:val="Pa20+4"/>
    <w:basedOn w:val="a8"/>
    <w:next w:val="a8"/>
    <w:rsid w:val="006F14D7"/>
    <w:pPr>
      <w:suppressAutoHyphens/>
      <w:autoSpaceDE w:val="0"/>
      <w:spacing w:before="500" w:line="241" w:lineRule="atLeast"/>
    </w:pPr>
    <w:rPr>
      <w:rFonts w:ascii="GaramondC" w:hAnsi="GaramondC"/>
      <w:lang w:eastAsia="ar-SA"/>
    </w:rPr>
  </w:style>
  <w:style w:type="paragraph" w:customStyle="1" w:styleId="Pa116">
    <w:name w:val="Pa11+6"/>
    <w:basedOn w:val="a8"/>
    <w:next w:val="a8"/>
    <w:rsid w:val="006F14D7"/>
    <w:pPr>
      <w:suppressAutoHyphens/>
      <w:autoSpaceDE w:val="0"/>
      <w:spacing w:before="300" w:line="201" w:lineRule="atLeast"/>
    </w:pPr>
    <w:rPr>
      <w:rFonts w:ascii="GaramondC" w:hAnsi="GaramondC"/>
      <w:lang w:eastAsia="ar-SA"/>
    </w:rPr>
  </w:style>
  <w:style w:type="paragraph" w:customStyle="1" w:styleId="ConsPlusCell">
    <w:name w:val="ConsPlusCell"/>
    <w:rsid w:val="006F14D7"/>
    <w:pPr>
      <w:autoSpaceDE w:val="0"/>
      <w:autoSpaceDN w:val="0"/>
      <w:adjustRightInd w:val="0"/>
    </w:pPr>
    <w:rPr>
      <w:rFonts w:ascii="Arial" w:eastAsia="Times New Roman" w:hAnsi="Arial" w:cs="Arial"/>
    </w:rPr>
  </w:style>
  <w:style w:type="paragraph" w:customStyle="1" w:styleId="1ff">
    <w:name w:val="текст1"/>
    <w:rsid w:val="006F14D7"/>
    <w:pPr>
      <w:autoSpaceDE w:val="0"/>
      <w:autoSpaceDN w:val="0"/>
      <w:adjustRightInd w:val="0"/>
      <w:ind w:firstLine="397"/>
      <w:jc w:val="both"/>
    </w:pPr>
    <w:rPr>
      <w:rFonts w:ascii="SchoolBookC" w:eastAsia="Times New Roman" w:hAnsi="SchoolBookC"/>
      <w:sz w:val="24"/>
    </w:rPr>
  </w:style>
  <w:style w:type="paragraph" w:customStyle="1" w:styleId="affffffff3">
    <w:name w:val="втяжка"/>
    <w:basedOn w:val="1ff"/>
    <w:next w:val="1ff"/>
    <w:rsid w:val="006F14D7"/>
    <w:pPr>
      <w:tabs>
        <w:tab w:val="left" w:pos="567"/>
      </w:tabs>
      <w:spacing w:before="57"/>
      <w:ind w:left="567" w:hanging="567"/>
    </w:pPr>
  </w:style>
  <w:style w:type="paragraph" w:customStyle="1" w:styleId="1ff0">
    <w:name w:val="втяжка1"/>
    <w:basedOn w:val="affffffff3"/>
    <w:next w:val="affffffff3"/>
    <w:rsid w:val="006F14D7"/>
    <w:pPr>
      <w:tabs>
        <w:tab w:val="clear" w:pos="567"/>
        <w:tab w:val="left" w:pos="1134"/>
      </w:tabs>
      <w:ind w:left="1134"/>
    </w:pPr>
  </w:style>
  <w:style w:type="paragraph" w:customStyle="1" w:styleId="-b">
    <w:name w:val="текст-табл"/>
    <w:basedOn w:val="a8"/>
    <w:next w:val="a8"/>
    <w:rsid w:val="006F14D7"/>
    <w:pPr>
      <w:autoSpaceDE w:val="0"/>
      <w:autoSpaceDN w:val="0"/>
      <w:adjustRightInd w:val="0"/>
      <w:spacing w:before="57"/>
      <w:ind w:left="283" w:right="283"/>
      <w:jc w:val="both"/>
    </w:pPr>
    <w:rPr>
      <w:rFonts w:ascii="SchoolBookC" w:hAnsi="SchoolBookC"/>
      <w:b/>
      <w:i/>
      <w:szCs w:val="20"/>
    </w:rPr>
  </w:style>
  <w:style w:type="paragraph" w:customStyle="1" w:styleId="affffffff4">
    <w:name w:val="текст"/>
    <w:rsid w:val="006F14D7"/>
    <w:pPr>
      <w:autoSpaceDE w:val="0"/>
      <w:autoSpaceDN w:val="0"/>
      <w:adjustRightInd w:val="0"/>
      <w:jc w:val="both"/>
    </w:pPr>
    <w:rPr>
      <w:rFonts w:ascii="SchoolBookC" w:eastAsia="Times New Roman" w:hAnsi="SchoolBookC"/>
      <w:color w:val="000000"/>
      <w:sz w:val="24"/>
    </w:rPr>
  </w:style>
  <w:style w:type="paragraph" w:customStyle="1" w:styleId="affffffff5">
    <w:name w:val="заг_центр"/>
    <w:basedOn w:val="-b"/>
    <w:rsid w:val="006F14D7"/>
    <w:pPr>
      <w:jc w:val="center"/>
    </w:pPr>
    <w:rPr>
      <w:rFonts w:ascii="AvantGardeGothicC" w:hAnsi="AvantGardeGothicC"/>
    </w:rPr>
  </w:style>
  <w:style w:type="paragraph" w:customStyle="1" w:styleId="fr10">
    <w:name w:val="fr1"/>
    <w:basedOn w:val="a8"/>
    <w:rsid w:val="006F14D7"/>
    <w:pPr>
      <w:spacing w:before="150" w:after="150"/>
      <w:ind w:left="150" w:right="150"/>
    </w:pPr>
  </w:style>
  <w:style w:type="paragraph" w:customStyle="1" w:styleId="95">
    <w:name w:val="9"/>
    <w:basedOn w:val="a8"/>
    <w:rsid w:val="006F14D7"/>
    <w:pPr>
      <w:jc w:val="center"/>
    </w:pPr>
    <w:rPr>
      <w:rFonts w:eastAsia="Arial Unicode MS"/>
      <w:b/>
      <w:bCs/>
      <w:sz w:val="16"/>
      <w:szCs w:val="16"/>
    </w:rPr>
  </w:style>
  <w:style w:type="paragraph" w:customStyle="1" w:styleId="affffffff6">
    <w:name w:val="Стиль начало"/>
    <w:basedOn w:val="a8"/>
    <w:uiPriority w:val="99"/>
    <w:rsid w:val="006F14D7"/>
    <w:pPr>
      <w:spacing w:line="264" w:lineRule="auto"/>
    </w:pPr>
    <w:rPr>
      <w:sz w:val="28"/>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6F14D7"/>
    <w:pPr>
      <w:spacing w:before="100" w:beforeAutospacing="1" w:after="100" w:afterAutospacing="1"/>
    </w:pPr>
    <w:rPr>
      <w:rFonts w:ascii="Tahoma" w:hAnsi="Tahoma"/>
      <w:sz w:val="20"/>
      <w:szCs w:val="20"/>
      <w:lang w:val="en-US" w:eastAsia="en-US"/>
    </w:rPr>
  </w:style>
  <w:style w:type="character" w:customStyle="1" w:styleId="postbody">
    <w:name w:val="postbody"/>
    <w:basedOn w:val="a9"/>
    <w:rsid w:val="006F14D7"/>
  </w:style>
  <w:style w:type="paragraph" w:customStyle="1" w:styleId="03zagolovok2">
    <w:name w:val="03zagolovok2"/>
    <w:basedOn w:val="a8"/>
    <w:rsid w:val="006F14D7"/>
    <w:pPr>
      <w:keepNext/>
      <w:spacing w:before="360" w:after="120" w:line="360" w:lineRule="atLeast"/>
      <w:outlineLvl w:val="1"/>
    </w:pPr>
    <w:rPr>
      <w:rFonts w:ascii="GaramondC" w:hAnsi="GaramondC"/>
      <w:b/>
      <w:color w:val="000000"/>
      <w:sz w:val="28"/>
      <w:szCs w:val="28"/>
    </w:rPr>
  </w:style>
  <w:style w:type="character" w:customStyle="1" w:styleId="3ff">
    <w:name w:val="Стиль3 Знак Знак Знак"/>
    <w:rsid w:val="006F14D7"/>
    <w:rPr>
      <w:sz w:val="24"/>
      <w:lang w:val="ru-RU" w:eastAsia="ru-RU" w:bidi="ar-SA"/>
    </w:rPr>
  </w:style>
  <w:style w:type="paragraph" w:customStyle="1" w:styleId="2ff9">
    <w:name w:val="Стиль 2"/>
    <w:basedOn w:val="a8"/>
    <w:link w:val="2ffa"/>
    <w:rsid w:val="006F14D7"/>
    <w:pPr>
      <w:tabs>
        <w:tab w:val="left" w:pos="1260"/>
      </w:tabs>
      <w:ind w:firstLine="720"/>
      <w:jc w:val="both"/>
    </w:pPr>
    <w:rPr>
      <w:b/>
      <w:kern w:val="32"/>
    </w:rPr>
  </w:style>
  <w:style w:type="character" w:customStyle="1" w:styleId="2ffa">
    <w:name w:val="Стиль 2 Знак"/>
    <w:link w:val="2ff9"/>
    <w:rsid w:val="006F14D7"/>
    <w:rPr>
      <w:rFonts w:ascii="Times New Roman" w:eastAsia="Times New Roman" w:hAnsi="Times New Roman"/>
      <w:b/>
      <w:kern w:val="32"/>
      <w:sz w:val="24"/>
      <w:szCs w:val="24"/>
    </w:rPr>
  </w:style>
  <w:style w:type="paragraph" w:customStyle="1" w:styleId="1ff1">
    <w:name w:val="Основной текст1"/>
    <w:basedOn w:val="a8"/>
    <w:link w:val="affffffff7"/>
    <w:rsid w:val="006F14D7"/>
    <w:pPr>
      <w:widowControl w:val="0"/>
      <w:jc w:val="both"/>
    </w:pPr>
    <w:rPr>
      <w:snapToGrid w:val="0"/>
      <w:szCs w:val="20"/>
    </w:rPr>
  </w:style>
  <w:style w:type="character" w:customStyle="1" w:styleId="77">
    <w:name w:val="Знак Знак7"/>
    <w:locked/>
    <w:rsid w:val="006F14D7"/>
    <w:rPr>
      <w:sz w:val="24"/>
      <w:lang w:val="ru-RU" w:eastAsia="ru-RU" w:bidi="ar-SA"/>
    </w:rPr>
  </w:style>
  <w:style w:type="paragraph" w:customStyle="1" w:styleId="affffffff8">
    <w:name w:val="Текст документа"/>
    <w:basedOn w:val="a8"/>
    <w:uiPriority w:val="99"/>
    <w:rsid w:val="006F14D7"/>
    <w:pPr>
      <w:spacing w:after="60" w:line="360" w:lineRule="auto"/>
      <w:ind w:firstLine="720"/>
      <w:jc w:val="both"/>
    </w:pPr>
  </w:style>
  <w:style w:type="character" w:customStyle="1" w:styleId="apple-converted-space">
    <w:name w:val="apple-converted-space"/>
    <w:basedOn w:val="a9"/>
    <w:rsid w:val="006F14D7"/>
  </w:style>
  <w:style w:type="paragraph" w:customStyle="1" w:styleId="affffffff9">
    <w:name w:val="АД_Основной текст"/>
    <w:basedOn w:val="a8"/>
    <w:link w:val="affffffffa"/>
    <w:qFormat/>
    <w:rsid w:val="006F14D7"/>
    <w:pPr>
      <w:ind w:firstLine="567"/>
      <w:jc w:val="both"/>
    </w:pPr>
  </w:style>
  <w:style w:type="character" w:customStyle="1" w:styleId="affffffffa">
    <w:name w:val="АД_Основной текст Знак"/>
    <w:link w:val="affffffff9"/>
    <w:rsid w:val="006F14D7"/>
    <w:rPr>
      <w:rFonts w:ascii="Times New Roman" w:eastAsia="Times New Roman" w:hAnsi="Times New Roman"/>
      <w:sz w:val="24"/>
      <w:szCs w:val="24"/>
    </w:rPr>
  </w:style>
  <w:style w:type="character" w:customStyle="1" w:styleId="affffffffb">
    <w:name w:val="Основной текст документа"/>
    <w:rsid w:val="006F14D7"/>
    <w:rPr>
      <w:sz w:val="22"/>
    </w:rPr>
  </w:style>
  <w:style w:type="character" w:customStyle="1" w:styleId="apple-tab-span">
    <w:name w:val="apple-tab-span"/>
    <w:basedOn w:val="a9"/>
    <w:rsid w:val="006F14D7"/>
  </w:style>
  <w:style w:type="character" w:customStyle="1" w:styleId="textramkaotstup1">
    <w:name w:val="text_ramka_otstup1"/>
    <w:rsid w:val="006F14D7"/>
    <w:rPr>
      <w:rFonts w:ascii="Arial" w:hAnsi="Arial" w:cs="Arial" w:hint="default"/>
      <w:color w:val="666666"/>
      <w:sz w:val="18"/>
      <w:szCs w:val="18"/>
    </w:rPr>
  </w:style>
  <w:style w:type="paragraph" w:customStyle="1" w:styleId="WW-21">
    <w:name w:val="WW-Основной текст с отступом 2"/>
    <w:basedOn w:val="a8"/>
    <w:rsid w:val="006F14D7"/>
    <w:pPr>
      <w:suppressAutoHyphens/>
      <w:ind w:left="-540"/>
      <w:jc w:val="both"/>
    </w:pPr>
    <w:rPr>
      <w:rFonts w:ascii="Arial" w:hAnsi="Arial" w:cs="Arial"/>
      <w:sz w:val="18"/>
      <w:lang w:eastAsia="ar-SA"/>
    </w:rPr>
  </w:style>
  <w:style w:type="paragraph" w:customStyle="1" w:styleId="Heading">
    <w:name w:val="Heading"/>
    <w:rsid w:val="006F14D7"/>
    <w:pPr>
      <w:autoSpaceDE w:val="0"/>
      <w:autoSpaceDN w:val="0"/>
      <w:adjustRightInd w:val="0"/>
    </w:pPr>
    <w:rPr>
      <w:rFonts w:ascii="Arial" w:eastAsia="Times New Roman" w:hAnsi="Arial" w:cs="Arial"/>
      <w:b/>
      <w:bCs/>
      <w:sz w:val="22"/>
      <w:szCs w:val="22"/>
    </w:rPr>
  </w:style>
  <w:style w:type="character" w:customStyle="1" w:styleId="h2">
    <w:name w:val="h2 Знак"/>
    <w:aliases w:val="2 Знак,Header 2 Знак"/>
    <w:uiPriority w:val="99"/>
    <w:locked/>
    <w:rsid w:val="006F14D7"/>
    <w:rPr>
      <w:rFonts w:ascii="Times New Roman" w:hAnsi="Times New Roman" w:cs="Times New Roman"/>
      <w:b/>
      <w:sz w:val="20"/>
      <w:szCs w:val="20"/>
      <w:lang w:eastAsia="ru-RU"/>
    </w:rPr>
  </w:style>
  <w:style w:type="character" w:customStyle="1" w:styleId="FontStyle47">
    <w:name w:val="Font Style47"/>
    <w:rsid w:val="006F14D7"/>
    <w:rPr>
      <w:rFonts w:ascii="Times New Roman" w:hAnsi="Times New Roman" w:cs="Times New Roman"/>
      <w:sz w:val="22"/>
      <w:szCs w:val="22"/>
    </w:rPr>
  </w:style>
  <w:style w:type="paragraph" w:customStyle="1" w:styleId="Style4">
    <w:name w:val="Style4"/>
    <w:basedOn w:val="a8"/>
    <w:rsid w:val="006F14D7"/>
    <w:pPr>
      <w:widowControl w:val="0"/>
      <w:autoSpaceDE w:val="0"/>
      <w:autoSpaceDN w:val="0"/>
      <w:adjustRightInd w:val="0"/>
      <w:jc w:val="both"/>
    </w:pPr>
  </w:style>
  <w:style w:type="character" w:customStyle="1" w:styleId="FontStyle46">
    <w:name w:val="Font Style46"/>
    <w:rsid w:val="006F14D7"/>
    <w:rPr>
      <w:rFonts w:ascii="Times New Roman" w:hAnsi="Times New Roman" w:cs="Times New Roman"/>
      <w:b/>
      <w:bCs/>
      <w:sz w:val="22"/>
      <w:szCs w:val="22"/>
    </w:rPr>
  </w:style>
  <w:style w:type="paragraph" w:customStyle="1" w:styleId="Style7">
    <w:name w:val="Style7"/>
    <w:basedOn w:val="a8"/>
    <w:rsid w:val="006F14D7"/>
    <w:pPr>
      <w:widowControl w:val="0"/>
      <w:autoSpaceDE w:val="0"/>
      <w:autoSpaceDN w:val="0"/>
      <w:adjustRightInd w:val="0"/>
      <w:spacing w:line="276" w:lineRule="exact"/>
      <w:ind w:firstLine="744"/>
      <w:jc w:val="both"/>
    </w:pPr>
  </w:style>
  <w:style w:type="paragraph" w:customStyle="1" w:styleId="xl24">
    <w:name w:val="xl24"/>
    <w:basedOn w:val="a8"/>
    <w:rsid w:val="006F14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rvts8">
    <w:name w:val="rvts8"/>
    <w:rsid w:val="006F14D7"/>
    <w:rPr>
      <w:rFonts w:ascii="Calibri" w:hAnsi="Calibri" w:cs="Calibri"/>
      <w:u w:val="single"/>
    </w:rPr>
  </w:style>
  <w:style w:type="paragraph" w:customStyle="1" w:styleId="Standard">
    <w:name w:val="Standard"/>
    <w:rsid w:val="006F14D7"/>
    <w:pPr>
      <w:widowControl w:val="0"/>
      <w:suppressAutoHyphens/>
      <w:autoSpaceDN w:val="0"/>
      <w:textAlignment w:val="baseline"/>
    </w:pPr>
    <w:rPr>
      <w:rFonts w:ascii="Times New Roman" w:eastAsia="Arial Unicode MS" w:hAnsi="Times New Roman" w:cs="Tahoma"/>
      <w:kern w:val="3"/>
      <w:sz w:val="24"/>
      <w:szCs w:val="24"/>
    </w:rPr>
  </w:style>
  <w:style w:type="character" w:customStyle="1" w:styleId="fontstyle19">
    <w:name w:val="fontstyle19"/>
    <w:basedOn w:val="a9"/>
    <w:rsid w:val="006F14D7"/>
  </w:style>
  <w:style w:type="character" w:customStyle="1" w:styleId="affffffffc">
    <w:name w:val="Гипертекстовая ссылка"/>
    <w:rsid w:val="006F14D7"/>
    <w:rPr>
      <w:color w:val="008000"/>
    </w:rPr>
  </w:style>
  <w:style w:type="character" w:customStyle="1" w:styleId="Heading1Char">
    <w:name w:val="Heading 1 Char"/>
    <w:locked/>
    <w:rsid w:val="006F14D7"/>
    <w:rPr>
      <w:b/>
      <w:kern w:val="28"/>
      <w:sz w:val="36"/>
      <w:lang w:val="ru-RU" w:eastAsia="ru-RU"/>
    </w:rPr>
  </w:style>
  <w:style w:type="character" w:customStyle="1" w:styleId="PlainTextChar">
    <w:name w:val="Plain Text Char"/>
    <w:locked/>
    <w:rsid w:val="006F14D7"/>
    <w:rPr>
      <w:rFonts w:ascii="Courier New" w:hAnsi="Courier New"/>
    </w:rPr>
  </w:style>
  <w:style w:type="character" w:customStyle="1" w:styleId="PlainTextChar1">
    <w:name w:val="Plain Text Char1"/>
    <w:rsid w:val="006F14D7"/>
    <w:rPr>
      <w:rFonts w:ascii="Courier New" w:hAnsi="Courier New"/>
    </w:rPr>
  </w:style>
  <w:style w:type="paragraph" w:customStyle="1" w:styleId="1ff2">
    <w:name w:val="Рецензия1"/>
    <w:hidden/>
    <w:rsid w:val="006F14D7"/>
    <w:rPr>
      <w:rFonts w:ascii="Times New Roman" w:eastAsia="Times New Roman" w:hAnsi="Times New Roman"/>
      <w:sz w:val="24"/>
      <w:szCs w:val="24"/>
    </w:rPr>
  </w:style>
  <w:style w:type="paragraph" w:customStyle="1" w:styleId="13pt">
    <w:name w:val="Стиль Абзац + 13 pt Знак"/>
    <w:basedOn w:val="a8"/>
    <w:autoRedefine/>
    <w:rsid w:val="006F14D7"/>
    <w:pPr>
      <w:keepNext/>
      <w:tabs>
        <w:tab w:val="left" w:pos="1260"/>
      </w:tabs>
      <w:overflowPunct w:val="0"/>
      <w:autoSpaceDE w:val="0"/>
      <w:autoSpaceDN w:val="0"/>
      <w:adjustRightInd w:val="0"/>
      <w:ind w:firstLine="567"/>
      <w:jc w:val="both"/>
      <w:textAlignment w:val="baseline"/>
    </w:pPr>
    <w:rPr>
      <w:bCs/>
      <w:color w:val="000000"/>
    </w:rPr>
  </w:style>
  <w:style w:type="character" w:customStyle="1" w:styleId="BodyTextIndent2Char">
    <w:name w:val="Body Text Indent 2 Char"/>
    <w:locked/>
    <w:rsid w:val="006F14D7"/>
    <w:rPr>
      <w:rFonts w:ascii="Times New Roman" w:hAnsi="Times New Roman" w:cs="Times New Roman"/>
      <w:sz w:val="24"/>
      <w:szCs w:val="24"/>
      <w:lang w:eastAsia="ru-RU"/>
    </w:rPr>
  </w:style>
  <w:style w:type="paragraph" w:customStyle="1" w:styleId="1ff3">
    <w:name w:val="Дос Заголовок 1"/>
    <w:basedOn w:val="a8"/>
    <w:autoRedefine/>
    <w:qFormat/>
    <w:rsid w:val="006F14D7"/>
    <w:pPr>
      <w:jc w:val="center"/>
    </w:pPr>
    <w:rPr>
      <w:b/>
      <w:bCs/>
      <w:sz w:val="22"/>
      <w:szCs w:val="26"/>
    </w:rPr>
  </w:style>
  <w:style w:type="character" w:customStyle="1" w:styleId="mlarcolumnqqproduct2">
    <w:name w:val="mlar_column_qqproduct2"/>
    <w:rsid w:val="006F14D7"/>
    <w:rPr>
      <w:sz w:val="17"/>
      <w:szCs w:val="17"/>
    </w:rPr>
  </w:style>
  <w:style w:type="paragraph" w:customStyle="1" w:styleId="ListBullet1">
    <w:name w:val="List Bullet 1"/>
    <w:basedOn w:val="a8"/>
    <w:rsid w:val="006F14D7"/>
    <w:pPr>
      <w:keepLines/>
      <w:numPr>
        <w:numId w:val="41"/>
      </w:numPr>
      <w:spacing w:before="120" w:after="120" w:line="288" w:lineRule="auto"/>
      <w:contextualSpacing/>
      <w:jc w:val="both"/>
    </w:pPr>
    <w:rPr>
      <w:rFonts w:eastAsia="Calibri" w:cs="Arial"/>
      <w:snapToGrid w:val="0"/>
      <w:sz w:val="20"/>
      <w:lang w:eastAsia="en-US"/>
    </w:rPr>
  </w:style>
  <w:style w:type="paragraph" w:customStyle="1" w:styleId="TableText">
    <w:name w:val="TableText"/>
    <w:basedOn w:val="a8"/>
    <w:link w:val="TableText0"/>
    <w:qFormat/>
    <w:rsid w:val="006F14D7"/>
    <w:pPr>
      <w:keepLines/>
      <w:spacing w:before="40" w:after="40" w:line="288" w:lineRule="auto"/>
    </w:pPr>
    <w:rPr>
      <w:snapToGrid w:val="0"/>
      <w:sz w:val="20"/>
      <w:szCs w:val="20"/>
      <w:lang w:eastAsia="en-US"/>
    </w:rPr>
  </w:style>
  <w:style w:type="character" w:customStyle="1" w:styleId="TableText0">
    <w:name w:val="TableText Знак"/>
    <w:link w:val="TableText"/>
    <w:rsid w:val="006F14D7"/>
    <w:rPr>
      <w:rFonts w:ascii="Times New Roman" w:eastAsia="Times New Roman" w:hAnsi="Times New Roman"/>
      <w:snapToGrid w:val="0"/>
      <w:lang w:eastAsia="en-US"/>
    </w:rPr>
  </w:style>
  <w:style w:type="character" w:customStyle="1" w:styleId="affffffb">
    <w:name w:val="Название объекта Знак"/>
    <w:link w:val="affffffa"/>
    <w:locked/>
    <w:rsid w:val="006F14D7"/>
    <w:rPr>
      <w:rFonts w:ascii="Times New Roman" w:eastAsia="Times New Roman" w:hAnsi="Times New Roman"/>
      <w:b/>
      <w:sz w:val="28"/>
      <w:szCs w:val="24"/>
    </w:rPr>
  </w:style>
  <w:style w:type="paragraph" w:customStyle="1" w:styleId="affffffffd">
    <w:name w:val="обычн БО"/>
    <w:basedOn w:val="a8"/>
    <w:rsid w:val="006F14D7"/>
    <w:pPr>
      <w:widowControl w:val="0"/>
      <w:jc w:val="both"/>
    </w:pPr>
    <w:rPr>
      <w:rFonts w:ascii="Arial" w:hAnsi="Arial"/>
      <w:szCs w:val="20"/>
    </w:rPr>
  </w:style>
  <w:style w:type="character" w:customStyle="1" w:styleId="2ffb">
    <w:name w:val="Основной текст (2)_"/>
    <w:link w:val="217"/>
    <w:locked/>
    <w:rsid w:val="006F14D7"/>
    <w:rPr>
      <w:b/>
      <w:bCs/>
      <w:shd w:val="clear" w:color="auto" w:fill="FFFFFF"/>
    </w:rPr>
  </w:style>
  <w:style w:type="character" w:customStyle="1" w:styleId="290">
    <w:name w:val="Основной текст (2)9"/>
    <w:rsid w:val="006F14D7"/>
  </w:style>
  <w:style w:type="character" w:customStyle="1" w:styleId="96">
    <w:name w:val="Основной текст (9)_"/>
    <w:link w:val="97"/>
    <w:uiPriority w:val="99"/>
    <w:locked/>
    <w:rsid w:val="006F14D7"/>
    <w:rPr>
      <w:rFonts w:ascii="Arial" w:hAnsi="Arial"/>
      <w:sz w:val="19"/>
      <w:szCs w:val="19"/>
      <w:shd w:val="clear" w:color="auto" w:fill="FFFFFF"/>
    </w:rPr>
  </w:style>
  <w:style w:type="character" w:customStyle="1" w:styleId="2Arial">
    <w:name w:val="Основной текст (2) + Arial"/>
    <w:aliases w:val="5 pt2,Не полужирный1,Заголовок №1 + 10,Курсив,Интервал 1 pt"/>
    <w:uiPriority w:val="99"/>
    <w:rsid w:val="006F14D7"/>
    <w:rPr>
      <w:rFonts w:ascii="Arial" w:hAnsi="Arial" w:cs="Arial"/>
      <w:b/>
      <w:bCs/>
      <w:noProof/>
      <w:sz w:val="19"/>
      <w:szCs w:val="19"/>
      <w:shd w:val="clear" w:color="auto" w:fill="FFFFFF"/>
    </w:rPr>
  </w:style>
  <w:style w:type="paragraph" w:customStyle="1" w:styleId="217">
    <w:name w:val="Основной текст (2)1"/>
    <w:basedOn w:val="a8"/>
    <w:link w:val="2ffb"/>
    <w:rsid w:val="006F14D7"/>
    <w:pPr>
      <w:shd w:val="clear" w:color="auto" w:fill="FFFFFF"/>
      <w:spacing w:after="60" w:line="240" w:lineRule="atLeast"/>
    </w:pPr>
    <w:rPr>
      <w:rFonts w:ascii="Calibri" w:eastAsia="Calibri" w:hAnsi="Calibri"/>
      <w:b/>
      <w:bCs/>
      <w:sz w:val="20"/>
      <w:szCs w:val="20"/>
    </w:rPr>
  </w:style>
  <w:style w:type="paragraph" w:customStyle="1" w:styleId="97">
    <w:name w:val="Основной текст (9)"/>
    <w:basedOn w:val="a8"/>
    <w:link w:val="96"/>
    <w:uiPriority w:val="99"/>
    <w:rsid w:val="006F14D7"/>
    <w:pPr>
      <w:shd w:val="clear" w:color="auto" w:fill="FFFFFF"/>
      <w:spacing w:line="270" w:lineRule="exact"/>
      <w:jc w:val="both"/>
    </w:pPr>
    <w:rPr>
      <w:rFonts w:ascii="Arial" w:eastAsia="Calibri" w:hAnsi="Arial"/>
      <w:sz w:val="19"/>
      <w:szCs w:val="19"/>
    </w:rPr>
  </w:style>
  <w:style w:type="numbering" w:customStyle="1" w:styleId="1110">
    <w:name w:val="Нет списка111"/>
    <w:next w:val="ab"/>
    <w:uiPriority w:val="99"/>
    <w:semiHidden/>
    <w:unhideWhenUsed/>
    <w:rsid w:val="006F14D7"/>
  </w:style>
  <w:style w:type="character" w:customStyle="1" w:styleId="16">
    <w:name w:val="Стиль1 Знак"/>
    <w:link w:val="15"/>
    <w:locked/>
    <w:rsid w:val="006F14D7"/>
    <w:rPr>
      <w:rFonts w:ascii="Times New Roman" w:eastAsia="Times New Roman" w:hAnsi="Times New Roman"/>
      <w:b/>
      <w:bCs/>
      <w:sz w:val="28"/>
      <w:szCs w:val="28"/>
    </w:rPr>
  </w:style>
  <w:style w:type="character" w:customStyle="1" w:styleId="1ff4">
    <w:name w:val="Нижний колонтитул Знак1"/>
    <w:aliases w:val="Знак Знак Знак2"/>
    <w:uiPriority w:val="99"/>
    <w:locked/>
    <w:rsid w:val="006F14D7"/>
    <w:rPr>
      <w:rFonts w:ascii="Verdana" w:eastAsia="Times New Roman" w:hAnsi="Verdana" w:cs="Verdana"/>
      <w:sz w:val="24"/>
      <w:szCs w:val="24"/>
      <w:lang w:val="en-US" w:eastAsia="en-US"/>
    </w:rPr>
  </w:style>
  <w:style w:type="character" w:customStyle="1" w:styleId="dfaq">
    <w:name w:val="dfaq"/>
    <w:basedOn w:val="a9"/>
    <w:rsid w:val="006F14D7"/>
  </w:style>
  <w:style w:type="character" w:customStyle="1" w:styleId="4f3">
    <w:name w:val="Основной текст (4)_"/>
    <w:link w:val="4f4"/>
    <w:uiPriority w:val="99"/>
    <w:rsid w:val="006F14D7"/>
    <w:rPr>
      <w:b/>
      <w:bCs/>
      <w:sz w:val="26"/>
      <w:szCs w:val="26"/>
      <w:shd w:val="clear" w:color="auto" w:fill="FFFFFF"/>
    </w:rPr>
  </w:style>
  <w:style w:type="character" w:customStyle="1" w:styleId="5f">
    <w:name w:val="Основной текст (5)_"/>
    <w:link w:val="5f0"/>
    <w:uiPriority w:val="99"/>
    <w:rsid w:val="006F14D7"/>
    <w:rPr>
      <w:spacing w:val="-2"/>
      <w:sz w:val="26"/>
      <w:szCs w:val="26"/>
      <w:shd w:val="clear" w:color="auto" w:fill="FFFFFF"/>
    </w:rPr>
  </w:style>
  <w:style w:type="paragraph" w:customStyle="1" w:styleId="4f4">
    <w:name w:val="Основной текст (4)"/>
    <w:basedOn w:val="a8"/>
    <w:link w:val="4f3"/>
    <w:uiPriority w:val="99"/>
    <w:rsid w:val="006F14D7"/>
    <w:pPr>
      <w:shd w:val="clear" w:color="auto" w:fill="FFFFFF"/>
      <w:spacing w:after="540" w:line="317" w:lineRule="exact"/>
      <w:jc w:val="center"/>
    </w:pPr>
    <w:rPr>
      <w:rFonts w:ascii="Calibri" w:eastAsia="Calibri" w:hAnsi="Calibri"/>
      <w:b/>
      <w:bCs/>
      <w:sz w:val="26"/>
      <w:szCs w:val="26"/>
    </w:rPr>
  </w:style>
  <w:style w:type="paragraph" w:customStyle="1" w:styleId="5f0">
    <w:name w:val="Основной текст (5)"/>
    <w:basedOn w:val="a8"/>
    <w:link w:val="5f"/>
    <w:uiPriority w:val="99"/>
    <w:rsid w:val="006F14D7"/>
    <w:pPr>
      <w:shd w:val="clear" w:color="auto" w:fill="FFFFFF"/>
      <w:spacing w:before="540" w:after="300" w:line="365" w:lineRule="exact"/>
      <w:jc w:val="both"/>
    </w:pPr>
    <w:rPr>
      <w:rFonts w:ascii="Calibri" w:eastAsia="Calibri" w:hAnsi="Calibri"/>
      <w:spacing w:val="-2"/>
      <w:sz w:val="26"/>
      <w:szCs w:val="26"/>
    </w:rPr>
  </w:style>
  <w:style w:type="character" w:customStyle="1" w:styleId="3ff0">
    <w:name w:val="Основной текст (3)_"/>
    <w:link w:val="3ff1"/>
    <w:uiPriority w:val="99"/>
    <w:rsid w:val="006F14D7"/>
    <w:rPr>
      <w:b/>
      <w:bCs/>
      <w:spacing w:val="-2"/>
      <w:shd w:val="clear" w:color="auto" w:fill="FFFFFF"/>
    </w:rPr>
  </w:style>
  <w:style w:type="paragraph" w:customStyle="1" w:styleId="3ff1">
    <w:name w:val="Основной текст (3)"/>
    <w:basedOn w:val="a8"/>
    <w:link w:val="3ff0"/>
    <w:uiPriority w:val="99"/>
    <w:rsid w:val="006F14D7"/>
    <w:pPr>
      <w:shd w:val="clear" w:color="auto" w:fill="FFFFFF"/>
      <w:spacing w:line="240" w:lineRule="atLeast"/>
    </w:pPr>
    <w:rPr>
      <w:rFonts w:ascii="Calibri" w:eastAsia="Calibri" w:hAnsi="Calibri"/>
      <w:b/>
      <w:bCs/>
      <w:spacing w:val="-2"/>
      <w:sz w:val="20"/>
      <w:szCs w:val="20"/>
    </w:rPr>
  </w:style>
  <w:style w:type="paragraph" w:customStyle="1" w:styleId="2ffc">
    <w:name w:val="Основной текст (2)"/>
    <w:basedOn w:val="a8"/>
    <w:rsid w:val="006F14D7"/>
    <w:pPr>
      <w:shd w:val="clear" w:color="auto" w:fill="FFFFFF"/>
      <w:spacing w:line="240" w:lineRule="atLeast"/>
      <w:ind w:hanging="260"/>
    </w:pPr>
    <w:rPr>
      <w:spacing w:val="-2"/>
      <w:sz w:val="20"/>
      <w:szCs w:val="20"/>
      <w:lang w:eastAsia="en-US"/>
    </w:rPr>
  </w:style>
  <w:style w:type="character" w:customStyle="1" w:styleId="1ff5">
    <w:name w:val="Заголовок №1"/>
    <w:uiPriority w:val="99"/>
    <w:rsid w:val="006F14D7"/>
    <w:rPr>
      <w:rFonts w:ascii="Times New Roman" w:hAnsi="Times New Roman" w:cs="Times New Roman"/>
      <w:spacing w:val="-2"/>
      <w:sz w:val="26"/>
      <w:szCs w:val="26"/>
      <w:u w:val="single"/>
      <w:shd w:val="clear" w:color="auto" w:fill="FFFFFF"/>
    </w:rPr>
  </w:style>
  <w:style w:type="character" w:customStyle="1" w:styleId="2ffd">
    <w:name w:val="Основной текст (2) + Курсив"/>
    <w:uiPriority w:val="99"/>
    <w:rsid w:val="006F14D7"/>
    <w:rPr>
      <w:rFonts w:ascii="Times New Roman" w:hAnsi="Times New Roman" w:cs="Times New Roman"/>
      <w:b/>
      <w:bCs/>
      <w:i/>
      <w:iCs/>
      <w:spacing w:val="-3"/>
      <w:sz w:val="22"/>
      <w:szCs w:val="22"/>
      <w:shd w:val="clear" w:color="auto" w:fill="FFFFFF"/>
    </w:rPr>
  </w:style>
  <w:style w:type="character" w:customStyle="1" w:styleId="1ff6">
    <w:name w:val="Заголовок №1_"/>
    <w:link w:val="11a"/>
    <w:uiPriority w:val="99"/>
    <w:rsid w:val="006F14D7"/>
    <w:rPr>
      <w:spacing w:val="-2"/>
      <w:sz w:val="26"/>
      <w:szCs w:val="26"/>
      <w:shd w:val="clear" w:color="auto" w:fill="FFFFFF"/>
    </w:rPr>
  </w:style>
  <w:style w:type="paragraph" w:customStyle="1" w:styleId="11a">
    <w:name w:val="Заголовок №11"/>
    <w:basedOn w:val="a8"/>
    <w:link w:val="1ff6"/>
    <w:uiPriority w:val="99"/>
    <w:rsid w:val="006F14D7"/>
    <w:pPr>
      <w:shd w:val="clear" w:color="auto" w:fill="FFFFFF"/>
      <w:spacing w:line="326" w:lineRule="exact"/>
      <w:jc w:val="center"/>
      <w:outlineLvl w:val="0"/>
    </w:pPr>
    <w:rPr>
      <w:rFonts w:ascii="Calibri" w:eastAsia="Calibri" w:hAnsi="Calibri"/>
      <w:spacing w:val="-2"/>
      <w:sz w:val="26"/>
      <w:szCs w:val="26"/>
    </w:rPr>
  </w:style>
  <w:style w:type="character" w:customStyle="1" w:styleId="affffffffe">
    <w:name w:val="Основной текст + Полужирный"/>
    <w:uiPriority w:val="99"/>
    <w:rsid w:val="006F14D7"/>
    <w:rPr>
      <w:rFonts w:ascii="Times New Roman" w:hAnsi="Times New Roman" w:cs="Times New Roman"/>
      <w:b/>
      <w:bCs/>
      <w:spacing w:val="7"/>
      <w:sz w:val="18"/>
      <w:szCs w:val="18"/>
      <w:shd w:val="clear" w:color="auto" w:fill="FFFFFF"/>
    </w:rPr>
  </w:style>
  <w:style w:type="character" w:customStyle="1" w:styleId="86">
    <w:name w:val="Основной текст (8)_"/>
    <w:link w:val="87"/>
    <w:uiPriority w:val="99"/>
    <w:rsid w:val="006F14D7"/>
    <w:rPr>
      <w:b/>
      <w:bCs/>
      <w:sz w:val="18"/>
      <w:szCs w:val="18"/>
      <w:shd w:val="clear" w:color="auto" w:fill="FFFFFF"/>
    </w:rPr>
  </w:style>
  <w:style w:type="character" w:customStyle="1" w:styleId="78">
    <w:name w:val="Основной текст (7)_"/>
    <w:link w:val="79"/>
    <w:uiPriority w:val="99"/>
    <w:rsid w:val="006F14D7"/>
    <w:rPr>
      <w:b/>
      <w:bCs/>
      <w:spacing w:val="7"/>
      <w:sz w:val="18"/>
      <w:szCs w:val="18"/>
      <w:shd w:val="clear" w:color="auto" w:fill="FFFFFF"/>
    </w:rPr>
  </w:style>
  <w:style w:type="paragraph" w:customStyle="1" w:styleId="87">
    <w:name w:val="Основной текст (8)"/>
    <w:basedOn w:val="a8"/>
    <w:link w:val="86"/>
    <w:uiPriority w:val="99"/>
    <w:rsid w:val="006F14D7"/>
    <w:pPr>
      <w:shd w:val="clear" w:color="auto" w:fill="FFFFFF"/>
      <w:spacing w:line="240" w:lineRule="atLeast"/>
    </w:pPr>
    <w:rPr>
      <w:rFonts w:ascii="Calibri" w:eastAsia="Calibri" w:hAnsi="Calibri"/>
      <w:b/>
      <w:bCs/>
      <w:sz w:val="18"/>
      <w:szCs w:val="18"/>
    </w:rPr>
  </w:style>
  <w:style w:type="paragraph" w:customStyle="1" w:styleId="79">
    <w:name w:val="Основной текст (7)"/>
    <w:basedOn w:val="a8"/>
    <w:link w:val="78"/>
    <w:uiPriority w:val="99"/>
    <w:rsid w:val="006F14D7"/>
    <w:pPr>
      <w:shd w:val="clear" w:color="auto" w:fill="FFFFFF"/>
      <w:spacing w:line="240" w:lineRule="atLeast"/>
      <w:jc w:val="right"/>
    </w:pPr>
    <w:rPr>
      <w:rFonts w:ascii="Calibri" w:eastAsia="Calibri" w:hAnsi="Calibri"/>
      <w:b/>
      <w:bCs/>
      <w:spacing w:val="7"/>
      <w:sz w:val="18"/>
      <w:szCs w:val="18"/>
    </w:rPr>
  </w:style>
  <w:style w:type="character" w:customStyle="1" w:styleId="5f1">
    <w:name w:val="Основной текст (5) + Полужирный"/>
    <w:uiPriority w:val="99"/>
    <w:rsid w:val="006F14D7"/>
    <w:rPr>
      <w:rFonts w:ascii="Times New Roman" w:hAnsi="Times New Roman" w:cs="Times New Roman"/>
      <w:b/>
      <w:bCs/>
      <w:spacing w:val="0"/>
      <w:sz w:val="26"/>
      <w:szCs w:val="26"/>
      <w:shd w:val="clear" w:color="auto" w:fill="FFFFFF"/>
    </w:rPr>
  </w:style>
  <w:style w:type="character" w:customStyle="1" w:styleId="FontStyle71">
    <w:name w:val="Font Style71"/>
    <w:rsid w:val="006F14D7"/>
    <w:rPr>
      <w:rFonts w:ascii="Times New Roman" w:hAnsi="Times New Roman" w:cs="Times New Roman"/>
      <w:sz w:val="20"/>
      <w:szCs w:val="20"/>
    </w:rPr>
  </w:style>
  <w:style w:type="character" w:customStyle="1" w:styleId="1ff7">
    <w:name w:val="Основной текст + Полужирный1"/>
    <w:rsid w:val="006F14D7"/>
    <w:rPr>
      <w:sz w:val="28"/>
      <w:szCs w:val="28"/>
      <w:shd w:val="clear" w:color="auto" w:fill="FFFFFF"/>
      <w:lang w:val="ru-RU" w:eastAsia="ru-RU" w:bidi="ar-SA"/>
    </w:rPr>
  </w:style>
  <w:style w:type="character" w:customStyle="1" w:styleId="3ff2">
    <w:name w:val="Основной текст (3) + Не полужирный"/>
    <w:rsid w:val="006F14D7"/>
    <w:rPr>
      <w:rFonts w:ascii="Times New Roman" w:hAnsi="Times New Roman" w:cs="Times New Roman"/>
      <w:b w:val="0"/>
      <w:bCs w:val="0"/>
      <w:spacing w:val="0"/>
      <w:sz w:val="22"/>
      <w:szCs w:val="22"/>
      <w:shd w:val="clear" w:color="auto" w:fill="FFFFFF"/>
    </w:rPr>
  </w:style>
  <w:style w:type="paragraph" w:customStyle="1" w:styleId="313">
    <w:name w:val="Основной текст (3)1"/>
    <w:basedOn w:val="a8"/>
    <w:rsid w:val="006F14D7"/>
    <w:pPr>
      <w:shd w:val="clear" w:color="auto" w:fill="FFFFFF"/>
      <w:spacing w:before="240" w:after="240" w:line="240" w:lineRule="atLeast"/>
    </w:pPr>
    <w:rPr>
      <w:rFonts w:eastAsia="Courier New"/>
      <w:b/>
      <w:bCs/>
      <w:sz w:val="22"/>
      <w:szCs w:val="22"/>
    </w:rPr>
  </w:style>
  <w:style w:type="numbering" w:customStyle="1" w:styleId="218">
    <w:name w:val="Нет списка21"/>
    <w:next w:val="ab"/>
    <w:uiPriority w:val="99"/>
    <w:semiHidden/>
    <w:unhideWhenUsed/>
    <w:rsid w:val="006F14D7"/>
  </w:style>
  <w:style w:type="numbering" w:customStyle="1" w:styleId="314">
    <w:name w:val="Нет списка31"/>
    <w:next w:val="ab"/>
    <w:uiPriority w:val="99"/>
    <w:semiHidden/>
    <w:unhideWhenUsed/>
    <w:rsid w:val="006F14D7"/>
  </w:style>
  <w:style w:type="numbering" w:customStyle="1" w:styleId="411">
    <w:name w:val="Нет списка41"/>
    <w:next w:val="ab"/>
    <w:uiPriority w:val="99"/>
    <w:semiHidden/>
    <w:unhideWhenUsed/>
    <w:rsid w:val="006F14D7"/>
  </w:style>
  <w:style w:type="numbering" w:customStyle="1" w:styleId="123">
    <w:name w:val="Нет списка12"/>
    <w:next w:val="ab"/>
    <w:uiPriority w:val="99"/>
    <w:semiHidden/>
    <w:unhideWhenUsed/>
    <w:rsid w:val="006F14D7"/>
  </w:style>
  <w:style w:type="table" w:customStyle="1" w:styleId="1100">
    <w:name w:val="Сетка таблицы110"/>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dresslink-fragment1">
    <w:name w:val="b-address__link-fragment1"/>
    <w:basedOn w:val="a9"/>
    <w:rsid w:val="006F14D7"/>
  </w:style>
  <w:style w:type="character" w:customStyle="1" w:styleId="b-infoitem1">
    <w:name w:val="b-info__item1"/>
    <w:basedOn w:val="a9"/>
    <w:rsid w:val="006F14D7"/>
  </w:style>
  <w:style w:type="character" w:customStyle="1" w:styleId="b-serp-urlitem1">
    <w:name w:val="b-serp-url__item1"/>
    <w:basedOn w:val="a9"/>
    <w:rsid w:val="006F14D7"/>
  </w:style>
  <w:style w:type="numbering" w:customStyle="1" w:styleId="512">
    <w:name w:val="Нет списка51"/>
    <w:next w:val="ab"/>
    <w:uiPriority w:val="99"/>
    <w:semiHidden/>
    <w:unhideWhenUsed/>
    <w:rsid w:val="006F14D7"/>
  </w:style>
  <w:style w:type="numbering" w:customStyle="1" w:styleId="133">
    <w:name w:val="Нет списка13"/>
    <w:next w:val="ab"/>
    <w:uiPriority w:val="99"/>
    <w:semiHidden/>
    <w:unhideWhenUsed/>
    <w:rsid w:val="006F14D7"/>
  </w:style>
  <w:style w:type="table" w:customStyle="1" w:styleId="233">
    <w:name w:val="Сетка таблицы23"/>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Нет списка211"/>
    <w:next w:val="ab"/>
    <w:uiPriority w:val="99"/>
    <w:semiHidden/>
    <w:unhideWhenUsed/>
    <w:rsid w:val="006F14D7"/>
  </w:style>
  <w:style w:type="numbering" w:customStyle="1" w:styleId="11110">
    <w:name w:val="Нет списка1111"/>
    <w:next w:val="ab"/>
    <w:uiPriority w:val="99"/>
    <w:semiHidden/>
    <w:unhideWhenUsed/>
    <w:rsid w:val="006F14D7"/>
  </w:style>
  <w:style w:type="table" w:customStyle="1" w:styleId="350">
    <w:name w:val="Сетка таблицы35"/>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8">
    <w:name w:val="Нет списка6"/>
    <w:next w:val="ab"/>
    <w:uiPriority w:val="99"/>
    <w:semiHidden/>
    <w:unhideWhenUsed/>
    <w:rsid w:val="006F14D7"/>
  </w:style>
  <w:style w:type="numbering" w:customStyle="1" w:styleId="145">
    <w:name w:val="Нет списка14"/>
    <w:next w:val="ab"/>
    <w:uiPriority w:val="99"/>
    <w:semiHidden/>
    <w:unhideWhenUsed/>
    <w:rsid w:val="006F14D7"/>
  </w:style>
  <w:style w:type="table" w:customStyle="1" w:styleId="413">
    <w:name w:val="Сетка таблицы41"/>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a">
    <w:name w:val="Нет списка7"/>
    <w:next w:val="ab"/>
    <w:uiPriority w:val="99"/>
    <w:semiHidden/>
    <w:unhideWhenUsed/>
    <w:rsid w:val="006F14D7"/>
  </w:style>
  <w:style w:type="numbering" w:customStyle="1" w:styleId="153">
    <w:name w:val="Нет списка15"/>
    <w:next w:val="ab"/>
    <w:uiPriority w:val="99"/>
    <w:semiHidden/>
    <w:rsid w:val="006F14D7"/>
  </w:style>
  <w:style w:type="numbering" w:customStyle="1" w:styleId="1120">
    <w:name w:val="Нет списка112"/>
    <w:next w:val="ab"/>
    <w:uiPriority w:val="99"/>
    <w:semiHidden/>
    <w:unhideWhenUsed/>
    <w:rsid w:val="006F14D7"/>
  </w:style>
  <w:style w:type="numbering" w:customStyle="1" w:styleId="225">
    <w:name w:val="Нет списка22"/>
    <w:next w:val="ab"/>
    <w:uiPriority w:val="99"/>
    <w:semiHidden/>
    <w:unhideWhenUsed/>
    <w:rsid w:val="006F14D7"/>
  </w:style>
  <w:style w:type="numbering" w:customStyle="1" w:styleId="3110">
    <w:name w:val="Нет списка311"/>
    <w:next w:val="ab"/>
    <w:uiPriority w:val="99"/>
    <w:semiHidden/>
    <w:unhideWhenUsed/>
    <w:rsid w:val="006F14D7"/>
  </w:style>
  <w:style w:type="numbering" w:customStyle="1" w:styleId="4110">
    <w:name w:val="Нет списка411"/>
    <w:next w:val="ab"/>
    <w:uiPriority w:val="99"/>
    <w:semiHidden/>
    <w:unhideWhenUsed/>
    <w:rsid w:val="006F14D7"/>
  </w:style>
  <w:style w:type="numbering" w:customStyle="1" w:styleId="1211">
    <w:name w:val="Нет списка121"/>
    <w:next w:val="ab"/>
    <w:uiPriority w:val="99"/>
    <w:semiHidden/>
    <w:unhideWhenUsed/>
    <w:rsid w:val="006F14D7"/>
  </w:style>
  <w:style w:type="numbering" w:customStyle="1" w:styleId="21110">
    <w:name w:val="Нет списка2111"/>
    <w:next w:val="ab"/>
    <w:uiPriority w:val="99"/>
    <w:semiHidden/>
    <w:unhideWhenUsed/>
    <w:rsid w:val="006F14D7"/>
  </w:style>
  <w:style w:type="numbering" w:customStyle="1" w:styleId="11111">
    <w:name w:val="Нет списка11111"/>
    <w:next w:val="ab"/>
    <w:uiPriority w:val="99"/>
    <w:semiHidden/>
    <w:unhideWhenUsed/>
    <w:rsid w:val="006F14D7"/>
  </w:style>
  <w:style w:type="paragraph" w:customStyle="1" w:styleId="Style31">
    <w:name w:val="Style31"/>
    <w:basedOn w:val="a8"/>
    <w:rsid w:val="006F14D7"/>
    <w:pPr>
      <w:widowControl w:val="0"/>
      <w:autoSpaceDE w:val="0"/>
      <w:autoSpaceDN w:val="0"/>
      <w:adjustRightInd w:val="0"/>
      <w:spacing w:line="276" w:lineRule="exact"/>
      <w:ind w:firstLine="720"/>
      <w:jc w:val="both"/>
    </w:pPr>
  </w:style>
  <w:style w:type="paragraph" w:customStyle="1" w:styleId="Style20">
    <w:name w:val="Style20"/>
    <w:basedOn w:val="a8"/>
    <w:rsid w:val="006F14D7"/>
    <w:pPr>
      <w:widowControl w:val="0"/>
      <w:autoSpaceDE w:val="0"/>
      <w:autoSpaceDN w:val="0"/>
      <w:adjustRightInd w:val="0"/>
      <w:spacing w:line="277" w:lineRule="exact"/>
      <w:ind w:firstLine="730"/>
      <w:jc w:val="both"/>
    </w:pPr>
  </w:style>
  <w:style w:type="paragraph" w:customStyle="1" w:styleId="afffffffff">
    <w:name w:val="Готовый"/>
    <w:basedOn w:val="a8"/>
    <w:uiPriority w:val="99"/>
    <w:rsid w:val="006F14D7"/>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sz w:val="20"/>
      <w:szCs w:val="20"/>
    </w:rPr>
  </w:style>
  <w:style w:type="character" w:customStyle="1" w:styleId="213pt">
    <w:name w:val="Основной текст (2) + 13 pt"/>
    <w:rsid w:val="006F14D7"/>
    <w:rPr>
      <w:b/>
      <w:bCs/>
      <w:sz w:val="26"/>
      <w:szCs w:val="26"/>
      <w:shd w:val="clear" w:color="auto" w:fill="FFFFFF"/>
    </w:rPr>
  </w:style>
  <w:style w:type="table" w:customStyle="1" w:styleId="610">
    <w:name w:val="Сетка таблицы61"/>
    <w:basedOn w:val="aa"/>
    <w:next w:val="ad"/>
    <w:uiPriority w:val="59"/>
    <w:rsid w:val="006F14D7"/>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uiPriority w:val="99"/>
    <w:rsid w:val="006F14D7"/>
  </w:style>
  <w:style w:type="table" w:customStyle="1" w:styleId="810">
    <w:name w:val="Сетка таблицы81"/>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Сетка таблицы101"/>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Сетка таблицы191"/>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Сетка таблицы201"/>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0">
    <w:name w:val="Подпись к таблице_"/>
    <w:rsid w:val="006F14D7"/>
    <w:rPr>
      <w:rFonts w:ascii="Calibri" w:eastAsia="Calibri" w:hAnsi="Calibri" w:cs="Calibri"/>
      <w:b w:val="0"/>
      <w:bCs w:val="0"/>
      <w:i w:val="0"/>
      <w:iCs w:val="0"/>
      <w:smallCaps w:val="0"/>
      <w:strike w:val="0"/>
      <w:sz w:val="21"/>
      <w:szCs w:val="21"/>
      <w:u w:val="none"/>
    </w:rPr>
  </w:style>
  <w:style w:type="character" w:customStyle="1" w:styleId="afffffffff1">
    <w:name w:val="Подпись к таблице"/>
    <w:rsid w:val="006F14D7"/>
    <w:rPr>
      <w:rFonts w:ascii="Calibri" w:eastAsia="Calibri" w:hAnsi="Calibri" w:cs="Calibri"/>
      <w:b w:val="0"/>
      <w:bCs w:val="0"/>
      <w:i w:val="0"/>
      <w:iCs w:val="0"/>
      <w:smallCaps w:val="0"/>
      <w:strike w:val="0"/>
      <w:color w:val="000000"/>
      <w:spacing w:val="0"/>
      <w:w w:val="100"/>
      <w:position w:val="0"/>
      <w:sz w:val="21"/>
      <w:szCs w:val="21"/>
      <w:u w:val="single"/>
      <w:lang w:val="ru-RU"/>
    </w:rPr>
  </w:style>
  <w:style w:type="character" w:customStyle="1" w:styleId="affffffff7">
    <w:name w:val="Основной текст_"/>
    <w:link w:val="1ff1"/>
    <w:rsid w:val="006F14D7"/>
    <w:rPr>
      <w:rFonts w:ascii="Times New Roman" w:eastAsia="Times New Roman" w:hAnsi="Times New Roman"/>
      <w:snapToGrid w:val="0"/>
      <w:sz w:val="24"/>
    </w:rPr>
  </w:style>
  <w:style w:type="character" w:customStyle="1" w:styleId="Calibri105pt">
    <w:name w:val="Основной текст + Calibri;10;5 pt"/>
    <w:rsid w:val="006F14D7"/>
    <w:rPr>
      <w:rFonts w:ascii="Calibri" w:eastAsia="Calibri" w:hAnsi="Calibri" w:cs="Calibri"/>
      <w:color w:val="000000"/>
      <w:spacing w:val="0"/>
      <w:w w:val="100"/>
      <w:position w:val="0"/>
      <w:sz w:val="21"/>
      <w:szCs w:val="21"/>
      <w:shd w:val="clear" w:color="auto" w:fill="FFFFFF"/>
      <w:lang w:val="ru-RU"/>
    </w:rPr>
  </w:style>
  <w:style w:type="character" w:customStyle="1" w:styleId="Calibri95pt">
    <w:name w:val="Основной текст + Calibri;9;5 pt"/>
    <w:rsid w:val="006F14D7"/>
    <w:rPr>
      <w:rFonts w:ascii="Calibri" w:eastAsia="Calibri" w:hAnsi="Calibri" w:cs="Calibri"/>
      <w:color w:val="000000"/>
      <w:spacing w:val="0"/>
      <w:w w:val="100"/>
      <w:position w:val="0"/>
      <w:sz w:val="19"/>
      <w:szCs w:val="19"/>
      <w:shd w:val="clear" w:color="auto" w:fill="FFFFFF"/>
      <w:lang w:val="en-US"/>
    </w:rPr>
  </w:style>
  <w:style w:type="character" w:customStyle="1" w:styleId="Calibri4pt">
    <w:name w:val="Основной текст + Calibri;4 pt"/>
    <w:rsid w:val="006F14D7"/>
    <w:rPr>
      <w:rFonts w:ascii="Calibri" w:eastAsia="Calibri" w:hAnsi="Calibri" w:cs="Calibri"/>
      <w:color w:val="000000"/>
      <w:spacing w:val="0"/>
      <w:w w:val="100"/>
      <w:position w:val="0"/>
      <w:sz w:val="8"/>
      <w:szCs w:val="8"/>
      <w:shd w:val="clear" w:color="auto" w:fill="FFFFFF"/>
      <w:lang w:val="ru-RU"/>
    </w:rPr>
  </w:style>
  <w:style w:type="character" w:customStyle="1" w:styleId="ArialUnicodeMS85pt">
    <w:name w:val="Основной текст + Arial Unicode MS;8;5 pt"/>
    <w:rsid w:val="006F14D7"/>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Calibri75pt">
    <w:name w:val="Основной текст + Calibri;7;5 pt"/>
    <w:rsid w:val="006F14D7"/>
    <w:rPr>
      <w:rFonts w:ascii="Calibri" w:eastAsia="Calibri" w:hAnsi="Calibri" w:cs="Calibri"/>
      <w:b w:val="0"/>
      <w:bCs w:val="0"/>
      <w:i w:val="0"/>
      <w:iCs w:val="0"/>
      <w:smallCaps w:val="0"/>
      <w:strike w:val="0"/>
      <w:color w:val="000000"/>
      <w:spacing w:val="0"/>
      <w:w w:val="100"/>
      <w:position w:val="0"/>
      <w:sz w:val="15"/>
      <w:szCs w:val="15"/>
      <w:u w:val="none"/>
      <w:shd w:val="clear" w:color="auto" w:fill="FFFFFF"/>
      <w:lang w:val="en-US"/>
    </w:rPr>
  </w:style>
  <w:style w:type="character" w:customStyle="1" w:styleId="Calibri75pt0">
    <w:name w:val="Основной текст + Calibri;7;5 pt;Малые прописные"/>
    <w:rsid w:val="006F14D7"/>
    <w:rPr>
      <w:rFonts w:ascii="Calibri" w:eastAsia="Calibri" w:hAnsi="Calibri" w:cs="Calibri"/>
      <w:b w:val="0"/>
      <w:bCs w:val="0"/>
      <w:i w:val="0"/>
      <w:iCs w:val="0"/>
      <w:smallCaps/>
      <w:strike w:val="0"/>
      <w:color w:val="000000"/>
      <w:spacing w:val="0"/>
      <w:w w:val="100"/>
      <w:position w:val="0"/>
      <w:sz w:val="15"/>
      <w:szCs w:val="15"/>
      <w:u w:val="none"/>
      <w:shd w:val="clear" w:color="auto" w:fill="FFFFFF"/>
      <w:lang w:val="en-US"/>
    </w:rPr>
  </w:style>
  <w:style w:type="character" w:customStyle="1" w:styleId="Calibri8pt1pt">
    <w:name w:val="Основной текст + Calibri;8 pt;Интервал 1 pt"/>
    <w:rsid w:val="006F14D7"/>
    <w:rPr>
      <w:rFonts w:ascii="Calibri" w:eastAsia="Calibri" w:hAnsi="Calibri" w:cs="Calibri"/>
      <w:b w:val="0"/>
      <w:bCs w:val="0"/>
      <w:i w:val="0"/>
      <w:iCs w:val="0"/>
      <w:smallCaps w:val="0"/>
      <w:strike w:val="0"/>
      <w:color w:val="000000"/>
      <w:spacing w:val="20"/>
      <w:w w:val="100"/>
      <w:position w:val="0"/>
      <w:sz w:val="16"/>
      <w:szCs w:val="16"/>
      <w:u w:val="none"/>
      <w:shd w:val="clear" w:color="auto" w:fill="FFFFFF"/>
      <w:lang w:val="ru-RU"/>
    </w:rPr>
  </w:style>
  <w:style w:type="table" w:customStyle="1" w:styleId="242">
    <w:name w:val="Сетка таблицы24"/>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
    <w:name w:val="Нет списка32"/>
    <w:next w:val="ab"/>
    <w:uiPriority w:val="99"/>
    <w:semiHidden/>
    <w:unhideWhenUsed/>
    <w:rsid w:val="006F14D7"/>
  </w:style>
  <w:style w:type="numbering" w:customStyle="1" w:styleId="421">
    <w:name w:val="Нет списка42"/>
    <w:next w:val="ab"/>
    <w:uiPriority w:val="99"/>
    <w:semiHidden/>
    <w:unhideWhenUsed/>
    <w:rsid w:val="006F14D7"/>
  </w:style>
  <w:style w:type="table" w:customStyle="1" w:styleId="251">
    <w:name w:val="Сетка таблицы25"/>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
    <w:name w:val="Нет списка23"/>
    <w:next w:val="ab"/>
    <w:uiPriority w:val="99"/>
    <w:semiHidden/>
    <w:unhideWhenUsed/>
    <w:rsid w:val="006F14D7"/>
  </w:style>
  <w:style w:type="numbering" w:customStyle="1" w:styleId="331">
    <w:name w:val="Нет списка33"/>
    <w:next w:val="ab"/>
    <w:uiPriority w:val="99"/>
    <w:semiHidden/>
    <w:unhideWhenUsed/>
    <w:rsid w:val="006F14D7"/>
  </w:style>
  <w:style w:type="numbering" w:customStyle="1" w:styleId="430">
    <w:name w:val="Нет списка43"/>
    <w:next w:val="ab"/>
    <w:uiPriority w:val="99"/>
    <w:semiHidden/>
    <w:unhideWhenUsed/>
    <w:rsid w:val="006F14D7"/>
  </w:style>
  <w:style w:type="numbering" w:customStyle="1" w:styleId="1130">
    <w:name w:val="Нет списка113"/>
    <w:next w:val="ab"/>
    <w:uiPriority w:val="99"/>
    <w:semiHidden/>
    <w:unhideWhenUsed/>
    <w:rsid w:val="006F14D7"/>
  </w:style>
  <w:style w:type="character" w:customStyle="1" w:styleId="Calibri">
    <w:name w:val="Основной текст + Calibri"/>
    <w:aliases w:val="10,5 pt"/>
    <w:rsid w:val="006F14D7"/>
    <w:rPr>
      <w:rFonts w:ascii="Calibri" w:eastAsia="Calibri" w:hAnsi="Calibri" w:cs="Calibri" w:hint="default"/>
      <w:b w:val="0"/>
      <w:bCs w:val="0"/>
      <w:i w:val="0"/>
      <w:iCs w:val="0"/>
      <w:smallCaps w:val="0"/>
      <w:strike w:val="0"/>
      <w:dstrike w:val="0"/>
      <w:color w:val="000000"/>
      <w:spacing w:val="20"/>
      <w:w w:val="100"/>
      <w:position w:val="0"/>
      <w:sz w:val="16"/>
      <w:szCs w:val="16"/>
      <w:u w:val="none"/>
      <w:effect w:val="none"/>
      <w:shd w:val="clear" w:color="auto" w:fill="FFFFFF"/>
      <w:lang w:val="ru-RU"/>
    </w:rPr>
  </w:style>
  <w:style w:type="table" w:customStyle="1" w:styleId="260">
    <w:name w:val="Сетка таблицы26"/>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8">
    <w:name w:val="Нет списка8"/>
    <w:next w:val="ab"/>
    <w:uiPriority w:val="99"/>
    <w:semiHidden/>
    <w:unhideWhenUsed/>
    <w:rsid w:val="006F14D7"/>
  </w:style>
  <w:style w:type="table" w:customStyle="1" w:styleId="270">
    <w:name w:val="Сетка таблицы27"/>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6F14D7"/>
  </w:style>
  <w:style w:type="numbering" w:customStyle="1" w:styleId="244">
    <w:name w:val="Нет списка24"/>
    <w:next w:val="ab"/>
    <w:uiPriority w:val="99"/>
    <w:semiHidden/>
    <w:unhideWhenUsed/>
    <w:rsid w:val="006F14D7"/>
  </w:style>
  <w:style w:type="numbering" w:customStyle="1" w:styleId="341">
    <w:name w:val="Нет списка34"/>
    <w:next w:val="ab"/>
    <w:uiPriority w:val="99"/>
    <w:semiHidden/>
    <w:unhideWhenUsed/>
    <w:rsid w:val="006F14D7"/>
  </w:style>
  <w:style w:type="numbering" w:customStyle="1" w:styleId="440">
    <w:name w:val="Нет списка44"/>
    <w:next w:val="ab"/>
    <w:uiPriority w:val="99"/>
    <w:semiHidden/>
    <w:unhideWhenUsed/>
    <w:rsid w:val="006F14D7"/>
  </w:style>
  <w:style w:type="table" w:customStyle="1" w:styleId="280">
    <w:name w:val="Сетка таблицы28"/>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8">
    <w:name w:val="Нет списка9"/>
    <w:next w:val="ab"/>
    <w:uiPriority w:val="99"/>
    <w:semiHidden/>
    <w:unhideWhenUsed/>
    <w:rsid w:val="006F14D7"/>
  </w:style>
  <w:style w:type="table" w:customStyle="1" w:styleId="291">
    <w:name w:val="Сетка таблицы29"/>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b"/>
    <w:uiPriority w:val="99"/>
    <w:semiHidden/>
    <w:unhideWhenUsed/>
    <w:rsid w:val="006F14D7"/>
  </w:style>
  <w:style w:type="numbering" w:customStyle="1" w:styleId="253">
    <w:name w:val="Нет списка25"/>
    <w:next w:val="ab"/>
    <w:uiPriority w:val="99"/>
    <w:semiHidden/>
    <w:unhideWhenUsed/>
    <w:rsid w:val="006F14D7"/>
  </w:style>
  <w:style w:type="numbering" w:customStyle="1" w:styleId="351">
    <w:name w:val="Нет списка35"/>
    <w:next w:val="ab"/>
    <w:uiPriority w:val="99"/>
    <w:semiHidden/>
    <w:unhideWhenUsed/>
    <w:rsid w:val="006F14D7"/>
  </w:style>
  <w:style w:type="numbering" w:customStyle="1" w:styleId="450">
    <w:name w:val="Нет списка45"/>
    <w:next w:val="ab"/>
    <w:uiPriority w:val="99"/>
    <w:semiHidden/>
    <w:unhideWhenUsed/>
    <w:rsid w:val="006F14D7"/>
  </w:style>
  <w:style w:type="numbering" w:customStyle="1" w:styleId="1112">
    <w:name w:val="Нет списка1112"/>
    <w:next w:val="ab"/>
    <w:uiPriority w:val="99"/>
    <w:semiHidden/>
    <w:unhideWhenUsed/>
    <w:rsid w:val="006F14D7"/>
  </w:style>
  <w:style w:type="numbering" w:customStyle="1" w:styleId="103">
    <w:name w:val="Нет списка10"/>
    <w:next w:val="ab"/>
    <w:uiPriority w:val="99"/>
    <w:semiHidden/>
    <w:unhideWhenUsed/>
    <w:rsid w:val="006F14D7"/>
  </w:style>
  <w:style w:type="numbering" w:customStyle="1" w:styleId="163">
    <w:name w:val="Нет списка16"/>
    <w:next w:val="ab"/>
    <w:uiPriority w:val="99"/>
    <w:semiHidden/>
    <w:unhideWhenUsed/>
    <w:rsid w:val="006F14D7"/>
  </w:style>
  <w:style w:type="table" w:customStyle="1" w:styleId="300">
    <w:name w:val="Сетка таблицы30"/>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b"/>
    <w:uiPriority w:val="99"/>
    <w:semiHidden/>
    <w:unhideWhenUsed/>
    <w:rsid w:val="006F14D7"/>
  </w:style>
  <w:style w:type="numbering" w:customStyle="1" w:styleId="261">
    <w:name w:val="Нет списка26"/>
    <w:next w:val="ab"/>
    <w:uiPriority w:val="99"/>
    <w:semiHidden/>
    <w:unhideWhenUsed/>
    <w:rsid w:val="006F14D7"/>
  </w:style>
  <w:style w:type="numbering" w:customStyle="1" w:styleId="360">
    <w:name w:val="Нет списка36"/>
    <w:next w:val="ab"/>
    <w:uiPriority w:val="99"/>
    <w:semiHidden/>
    <w:unhideWhenUsed/>
    <w:rsid w:val="006F14D7"/>
  </w:style>
  <w:style w:type="numbering" w:customStyle="1" w:styleId="460">
    <w:name w:val="Нет списка46"/>
    <w:next w:val="ab"/>
    <w:uiPriority w:val="99"/>
    <w:semiHidden/>
    <w:unhideWhenUsed/>
    <w:rsid w:val="006F14D7"/>
  </w:style>
  <w:style w:type="numbering" w:customStyle="1" w:styleId="1113">
    <w:name w:val="Нет списка1113"/>
    <w:next w:val="ab"/>
    <w:uiPriority w:val="99"/>
    <w:semiHidden/>
    <w:unhideWhenUsed/>
    <w:rsid w:val="006F14D7"/>
  </w:style>
  <w:style w:type="numbering" w:customStyle="1" w:styleId="173">
    <w:name w:val="Нет списка17"/>
    <w:next w:val="ab"/>
    <w:uiPriority w:val="99"/>
    <w:semiHidden/>
    <w:unhideWhenUsed/>
    <w:rsid w:val="006F14D7"/>
  </w:style>
  <w:style w:type="numbering" w:customStyle="1" w:styleId="184">
    <w:name w:val="Нет списка18"/>
    <w:next w:val="ab"/>
    <w:uiPriority w:val="99"/>
    <w:semiHidden/>
    <w:unhideWhenUsed/>
    <w:rsid w:val="006F14D7"/>
  </w:style>
  <w:style w:type="numbering" w:customStyle="1" w:styleId="271">
    <w:name w:val="Нет списка27"/>
    <w:next w:val="ab"/>
    <w:uiPriority w:val="99"/>
    <w:semiHidden/>
    <w:unhideWhenUsed/>
    <w:rsid w:val="006F14D7"/>
  </w:style>
  <w:style w:type="numbering" w:customStyle="1" w:styleId="370">
    <w:name w:val="Нет списка37"/>
    <w:next w:val="ab"/>
    <w:uiPriority w:val="99"/>
    <w:semiHidden/>
    <w:unhideWhenUsed/>
    <w:rsid w:val="006F14D7"/>
  </w:style>
  <w:style w:type="numbering" w:customStyle="1" w:styleId="470">
    <w:name w:val="Нет списка47"/>
    <w:next w:val="ab"/>
    <w:uiPriority w:val="99"/>
    <w:semiHidden/>
    <w:unhideWhenUsed/>
    <w:rsid w:val="006F14D7"/>
  </w:style>
  <w:style w:type="numbering" w:customStyle="1" w:styleId="1170">
    <w:name w:val="Нет списка117"/>
    <w:next w:val="ab"/>
    <w:uiPriority w:val="99"/>
    <w:semiHidden/>
    <w:unhideWhenUsed/>
    <w:rsid w:val="006F14D7"/>
  </w:style>
  <w:style w:type="numbering" w:customStyle="1" w:styleId="193">
    <w:name w:val="Нет списка19"/>
    <w:next w:val="ab"/>
    <w:uiPriority w:val="99"/>
    <w:semiHidden/>
    <w:unhideWhenUsed/>
    <w:rsid w:val="006F14D7"/>
  </w:style>
  <w:style w:type="numbering" w:customStyle="1" w:styleId="1101">
    <w:name w:val="Нет списка110"/>
    <w:next w:val="ab"/>
    <w:uiPriority w:val="99"/>
    <w:semiHidden/>
    <w:unhideWhenUsed/>
    <w:rsid w:val="006F14D7"/>
  </w:style>
  <w:style w:type="numbering" w:customStyle="1" w:styleId="1180">
    <w:name w:val="Нет списка118"/>
    <w:next w:val="ab"/>
    <w:uiPriority w:val="99"/>
    <w:semiHidden/>
    <w:unhideWhenUsed/>
    <w:rsid w:val="006F14D7"/>
  </w:style>
  <w:style w:type="numbering" w:customStyle="1" w:styleId="281">
    <w:name w:val="Нет списка28"/>
    <w:next w:val="ab"/>
    <w:uiPriority w:val="99"/>
    <w:semiHidden/>
    <w:unhideWhenUsed/>
    <w:rsid w:val="006F14D7"/>
  </w:style>
  <w:style w:type="numbering" w:customStyle="1" w:styleId="380">
    <w:name w:val="Нет списка38"/>
    <w:next w:val="ab"/>
    <w:uiPriority w:val="99"/>
    <w:semiHidden/>
    <w:unhideWhenUsed/>
    <w:rsid w:val="006F14D7"/>
  </w:style>
  <w:style w:type="numbering" w:customStyle="1" w:styleId="480">
    <w:name w:val="Нет списка48"/>
    <w:next w:val="ab"/>
    <w:uiPriority w:val="99"/>
    <w:semiHidden/>
    <w:unhideWhenUsed/>
    <w:rsid w:val="006F14D7"/>
  </w:style>
  <w:style w:type="numbering" w:customStyle="1" w:styleId="1114">
    <w:name w:val="Нет списка1114"/>
    <w:next w:val="ab"/>
    <w:uiPriority w:val="99"/>
    <w:semiHidden/>
    <w:unhideWhenUsed/>
    <w:rsid w:val="006F14D7"/>
  </w:style>
  <w:style w:type="numbering" w:customStyle="1" w:styleId="203">
    <w:name w:val="Нет списка20"/>
    <w:next w:val="ab"/>
    <w:uiPriority w:val="99"/>
    <w:semiHidden/>
    <w:unhideWhenUsed/>
    <w:rsid w:val="006F14D7"/>
  </w:style>
  <w:style w:type="numbering" w:customStyle="1" w:styleId="1190">
    <w:name w:val="Нет списка119"/>
    <w:next w:val="ab"/>
    <w:uiPriority w:val="99"/>
    <w:semiHidden/>
    <w:unhideWhenUsed/>
    <w:rsid w:val="006F14D7"/>
  </w:style>
  <w:style w:type="numbering" w:customStyle="1" w:styleId="11100">
    <w:name w:val="Нет списка1110"/>
    <w:next w:val="ab"/>
    <w:uiPriority w:val="99"/>
    <w:semiHidden/>
    <w:unhideWhenUsed/>
    <w:rsid w:val="006F14D7"/>
  </w:style>
  <w:style w:type="numbering" w:customStyle="1" w:styleId="292">
    <w:name w:val="Нет списка29"/>
    <w:next w:val="ab"/>
    <w:uiPriority w:val="99"/>
    <w:semiHidden/>
    <w:unhideWhenUsed/>
    <w:rsid w:val="006F14D7"/>
  </w:style>
  <w:style w:type="numbering" w:customStyle="1" w:styleId="390">
    <w:name w:val="Нет списка39"/>
    <w:next w:val="ab"/>
    <w:uiPriority w:val="99"/>
    <w:semiHidden/>
    <w:unhideWhenUsed/>
    <w:rsid w:val="006F14D7"/>
  </w:style>
  <w:style w:type="numbering" w:customStyle="1" w:styleId="490">
    <w:name w:val="Нет списка49"/>
    <w:next w:val="ab"/>
    <w:uiPriority w:val="99"/>
    <w:semiHidden/>
    <w:unhideWhenUsed/>
    <w:rsid w:val="006F14D7"/>
  </w:style>
  <w:style w:type="numbering" w:customStyle="1" w:styleId="1115">
    <w:name w:val="Нет списка1115"/>
    <w:next w:val="ab"/>
    <w:uiPriority w:val="99"/>
    <w:semiHidden/>
    <w:unhideWhenUsed/>
    <w:rsid w:val="006F14D7"/>
  </w:style>
  <w:style w:type="numbering" w:customStyle="1" w:styleId="301">
    <w:name w:val="Нет списка30"/>
    <w:next w:val="ab"/>
    <w:uiPriority w:val="99"/>
    <w:semiHidden/>
    <w:unhideWhenUsed/>
    <w:rsid w:val="006F14D7"/>
  </w:style>
  <w:style w:type="table" w:customStyle="1" w:styleId="3410">
    <w:name w:val="Сетка таблицы341"/>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b"/>
    <w:uiPriority w:val="99"/>
    <w:semiHidden/>
    <w:unhideWhenUsed/>
    <w:rsid w:val="006F14D7"/>
  </w:style>
  <w:style w:type="paragraph" w:customStyle="1" w:styleId="219">
    <w:name w:val="Цитата 21"/>
    <w:basedOn w:val="a8"/>
    <w:next w:val="a8"/>
    <w:uiPriority w:val="29"/>
    <w:qFormat/>
    <w:rsid w:val="006F14D7"/>
    <w:pPr>
      <w:spacing w:after="240" w:line="480" w:lineRule="auto"/>
      <w:ind w:firstLine="360"/>
    </w:pPr>
    <w:rPr>
      <w:rFonts w:ascii="Calibri" w:eastAsia="Calibri" w:hAnsi="Calibri"/>
      <w:color w:val="5A5A5A"/>
      <w:sz w:val="22"/>
      <w:szCs w:val="22"/>
      <w:lang w:eastAsia="en-US"/>
    </w:rPr>
  </w:style>
  <w:style w:type="character" w:customStyle="1" w:styleId="2ffe">
    <w:name w:val="Цитата 2 Знак"/>
    <w:basedOn w:val="a9"/>
    <w:link w:val="2fff"/>
    <w:uiPriority w:val="29"/>
    <w:rsid w:val="006F14D7"/>
    <w:rPr>
      <w:color w:val="5A5A5A"/>
    </w:rPr>
  </w:style>
  <w:style w:type="paragraph" w:customStyle="1" w:styleId="1ff8">
    <w:name w:val="Выделенная цитата1"/>
    <w:basedOn w:val="a8"/>
    <w:next w:val="a8"/>
    <w:uiPriority w:val="30"/>
    <w:qFormat/>
    <w:rsid w:val="006F14D7"/>
    <w:pPr>
      <w:spacing w:before="320" w:after="480"/>
      <w:ind w:left="720" w:right="720"/>
      <w:jc w:val="center"/>
    </w:pPr>
    <w:rPr>
      <w:rFonts w:ascii="Cambria" w:hAnsi="Cambria"/>
      <w:i/>
      <w:iCs/>
      <w:sz w:val="20"/>
      <w:szCs w:val="20"/>
      <w:lang w:eastAsia="en-US"/>
    </w:rPr>
  </w:style>
  <w:style w:type="character" w:customStyle="1" w:styleId="afffffffff2">
    <w:name w:val="Выделенная цитата Знак"/>
    <w:basedOn w:val="a9"/>
    <w:link w:val="afffffffff3"/>
    <w:uiPriority w:val="30"/>
    <w:rsid w:val="006F14D7"/>
    <w:rPr>
      <w:rFonts w:ascii="Cambria" w:eastAsia="Times New Roman" w:hAnsi="Cambria" w:cs="Times New Roman"/>
      <w:i/>
      <w:iCs/>
      <w:sz w:val="20"/>
      <w:szCs w:val="20"/>
    </w:rPr>
  </w:style>
  <w:style w:type="character" w:customStyle="1" w:styleId="1ff9">
    <w:name w:val="Слабое выделение1"/>
    <w:uiPriority w:val="19"/>
    <w:qFormat/>
    <w:rsid w:val="006F14D7"/>
    <w:rPr>
      <w:i/>
      <w:iCs/>
      <w:color w:val="5A5A5A"/>
    </w:rPr>
  </w:style>
  <w:style w:type="character" w:styleId="afffffffff4">
    <w:name w:val="Intense Emphasis"/>
    <w:uiPriority w:val="21"/>
    <w:qFormat/>
    <w:rsid w:val="006F14D7"/>
    <w:rPr>
      <w:b/>
      <w:bCs/>
      <w:i/>
      <w:iCs/>
      <w:color w:val="auto"/>
      <w:u w:val="single"/>
    </w:rPr>
  </w:style>
  <w:style w:type="character" w:styleId="afffffffff5">
    <w:name w:val="Subtle Reference"/>
    <w:uiPriority w:val="31"/>
    <w:qFormat/>
    <w:rsid w:val="006F14D7"/>
    <w:rPr>
      <w:smallCaps/>
    </w:rPr>
  </w:style>
  <w:style w:type="character" w:styleId="afffffffff6">
    <w:name w:val="Intense Reference"/>
    <w:uiPriority w:val="32"/>
    <w:qFormat/>
    <w:rsid w:val="006F14D7"/>
    <w:rPr>
      <w:b/>
      <w:bCs/>
      <w:smallCaps/>
      <w:color w:val="auto"/>
    </w:rPr>
  </w:style>
  <w:style w:type="character" w:customStyle="1" w:styleId="1ffa">
    <w:name w:val="Название книги1"/>
    <w:uiPriority w:val="33"/>
    <w:qFormat/>
    <w:rsid w:val="006F14D7"/>
    <w:rPr>
      <w:rFonts w:ascii="Cambria" w:eastAsia="Times New Roman" w:hAnsi="Cambria" w:cs="Times New Roman"/>
      <w:b/>
      <w:bCs/>
      <w:smallCaps/>
      <w:color w:val="auto"/>
      <w:u w:val="single"/>
    </w:rPr>
  </w:style>
  <w:style w:type="paragraph" w:customStyle="1" w:styleId="1ffb">
    <w:name w:val="Заголовок оглавления1"/>
    <w:basedOn w:val="13"/>
    <w:next w:val="a8"/>
    <w:uiPriority w:val="39"/>
    <w:semiHidden/>
    <w:unhideWhenUsed/>
    <w:qFormat/>
    <w:rsid w:val="006F14D7"/>
    <w:pPr>
      <w:keepNext w:val="0"/>
      <w:spacing w:before="600" w:after="0" w:line="360" w:lineRule="auto"/>
      <w:outlineLvl w:val="9"/>
    </w:pPr>
    <w:rPr>
      <w:rFonts w:ascii="Cambria" w:hAnsi="Cambria"/>
      <w:iCs/>
      <w:kern w:val="0"/>
      <w:sz w:val="32"/>
      <w:szCs w:val="32"/>
      <w:lang w:eastAsia="en-US" w:bidi="en-US"/>
    </w:rPr>
  </w:style>
  <w:style w:type="numbering" w:customStyle="1" w:styleId="500">
    <w:name w:val="Нет списка50"/>
    <w:next w:val="ab"/>
    <w:uiPriority w:val="99"/>
    <w:semiHidden/>
    <w:unhideWhenUsed/>
    <w:rsid w:val="006F14D7"/>
  </w:style>
  <w:style w:type="numbering" w:customStyle="1" w:styleId="5110">
    <w:name w:val="Нет списка511"/>
    <w:next w:val="ab"/>
    <w:uiPriority w:val="99"/>
    <w:semiHidden/>
    <w:unhideWhenUsed/>
    <w:rsid w:val="006F14D7"/>
  </w:style>
  <w:style w:type="numbering" w:customStyle="1" w:styleId="520">
    <w:name w:val="Нет списка52"/>
    <w:next w:val="ab"/>
    <w:uiPriority w:val="99"/>
    <w:semiHidden/>
    <w:unhideWhenUsed/>
    <w:rsid w:val="006F14D7"/>
  </w:style>
  <w:style w:type="numbering" w:customStyle="1" w:styleId="530">
    <w:name w:val="Нет списка53"/>
    <w:next w:val="ab"/>
    <w:uiPriority w:val="99"/>
    <w:semiHidden/>
    <w:unhideWhenUsed/>
    <w:rsid w:val="006F14D7"/>
  </w:style>
  <w:style w:type="paragraph" w:styleId="2fff">
    <w:name w:val="Quote"/>
    <w:basedOn w:val="a8"/>
    <w:next w:val="a8"/>
    <w:link w:val="2ffe"/>
    <w:uiPriority w:val="29"/>
    <w:qFormat/>
    <w:rsid w:val="006F14D7"/>
    <w:rPr>
      <w:rFonts w:ascii="Calibri" w:eastAsia="Calibri" w:hAnsi="Calibri"/>
      <w:color w:val="5A5A5A"/>
      <w:sz w:val="20"/>
      <w:szCs w:val="20"/>
    </w:rPr>
  </w:style>
  <w:style w:type="character" w:customStyle="1" w:styleId="21a">
    <w:name w:val="Цитата 2 Знак1"/>
    <w:basedOn w:val="a9"/>
    <w:uiPriority w:val="29"/>
    <w:rsid w:val="006F14D7"/>
    <w:rPr>
      <w:rFonts w:ascii="Times New Roman" w:eastAsia="Times New Roman" w:hAnsi="Times New Roman"/>
      <w:i/>
      <w:iCs/>
      <w:color w:val="000000" w:themeColor="text1"/>
      <w:sz w:val="24"/>
      <w:szCs w:val="24"/>
    </w:rPr>
  </w:style>
  <w:style w:type="paragraph" w:styleId="afffffffff3">
    <w:name w:val="Intense Quote"/>
    <w:basedOn w:val="a8"/>
    <w:next w:val="a8"/>
    <w:link w:val="afffffffff2"/>
    <w:uiPriority w:val="30"/>
    <w:qFormat/>
    <w:rsid w:val="006F14D7"/>
    <w:pPr>
      <w:pBdr>
        <w:bottom w:val="single" w:sz="4" w:space="4" w:color="4F81BD" w:themeColor="accent1"/>
      </w:pBdr>
      <w:spacing w:before="200" w:after="280"/>
      <w:ind w:left="936" w:right="936"/>
    </w:pPr>
    <w:rPr>
      <w:rFonts w:ascii="Cambria" w:hAnsi="Cambria"/>
      <w:i/>
      <w:iCs/>
      <w:sz w:val="20"/>
      <w:szCs w:val="20"/>
    </w:rPr>
  </w:style>
  <w:style w:type="character" w:customStyle="1" w:styleId="1ffc">
    <w:name w:val="Выделенная цитата Знак1"/>
    <w:basedOn w:val="a9"/>
    <w:uiPriority w:val="30"/>
    <w:rsid w:val="006F14D7"/>
    <w:rPr>
      <w:rFonts w:ascii="Times New Roman" w:eastAsia="Times New Roman" w:hAnsi="Times New Roman"/>
      <w:b/>
      <w:bCs/>
      <w:i/>
      <w:iCs/>
      <w:color w:val="4F81BD" w:themeColor="accent1"/>
      <w:sz w:val="24"/>
      <w:szCs w:val="24"/>
    </w:rPr>
  </w:style>
  <w:style w:type="character" w:styleId="afffffffff7">
    <w:name w:val="Subtle Emphasis"/>
    <w:basedOn w:val="a9"/>
    <w:uiPriority w:val="19"/>
    <w:qFormat/>
    <w:rsid w:val="006F14D7"/>
    <w:rPr>
      <w:i/>
      <w:iCs/>
      <w:color w:val="808080" w:themeColor="text1" w:themeTint="7F"/>
    </w:rPr>
  </w:style>
  <w:style w:type="character" w:styleId="afffffffff8">
    <w:name w:val="Book Title"/>
    <w:basedOn w:val="a9"/>
    <w:uiPriority w:val="33"/>
    <w:qFormat/>
    <w:rsid w:val="006F14D7"/>
    <w:rPr>
      <w:b/>
      <w:bCs/>
      <w:smallCaps/>
      <w:spacing w:val="5"/>
    </w:rPr>
  </w:style>
  <w:style w:type="numbering" w:customStyle="1" w:styleId="540">
    <w:name w:val="Нет списка54"/>
    <w:next w:val="ab"/>
    <w:uiPriority w:val="99"/>
    <w:semiHidden/>
    <w:unhideWhenUsed/>
    <w:rsid w:val="006F14D7"/>
  </w:style>
  <w:style w:type="table" w:customStyle="1" w:styleId="361">
    <w:name w:val="Сетка таблицы36"/>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text">
    <w:name w:val="c-text"/>
    <w:basedOn w:val="a9"/>
    <w:rsid w:val="006F14D7"/>
  </w:style>
  <w:style w:type="numbering" w:customStyle="1" w:styleId="1200">
    <w:name w:val="Нет списка120"/>
    <w:next w:val="ab"/>
    <w:uiPriority w:val="99"/>
    <w:semiHidden/>
    <w:rsid w:val="006F14D7"/>
  </w:style>
  <w:style w:type="table" w:customStyle="1" w:styleId="521">
    <w:name w:val="Столбцы таблицы 52"/>
    <w:basedOn w:val="aa"/>
    <w:next w:val="58"/>
    <w:semiHidden/>
    <w:rsid w:val="006F14D7"/>
    <w:pPr>
      <w:spacing w:after="60"/>
      <w:jc w:val="both"/>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numbering" w:customStyle="1" w:styleId="1116">
    <w:name w:val="Нет списка1116"/>
    <w:next w:val="ab"/>
    <w:uiPriority w:val="99"/>
    <w:semiHidden/>
    <w:unhideWhenUsed/>
    <w:rsid w:val="006F14D7"/>
  </w:style>
  <w:style w:type="numbering" w:customStyle="1" w:styleId="2100">
    <w:name w:val="Нет списка210"/>
    <w:next w:val="ab"/>
    <w:uiPriority w:val="99"/>
    <w:semiHidden/>
    <w:unhideWhenUsed/>
    <w:rsid w:val="006F14D7"/>
  </w:style>
  <w:style w:type="numbering" w:customStyle="1" w:styleId="3100">
    <w:name w:val="Нет списка310"/>
    <w:next w:val="ab"/>
    <w:uiPriority w:val="99"/>
    <w:semiHidden/>
    <w:unhideWhenUsed/>
    <w:rsid w:val="006F14D7"/>
  </w:style>
  <w:style w:type="numbering" w:customStyle="1" w:styleId="4100">
    <w:name w:val="Нет списка410"/>
    <w:next w:val="ab"/>
    <w:uiPriority w:val="99"/>
    <w:semiHidden/>
    <w:unhideWhenUsed/>
    <w:rsid w:val="006F14D7"/>
  </w:style>
  <w:style w:type="numbering" w:customStyle="1" w:styleId="1220">
    <w:name w:val="Нет списка122"/>
    <w:next w:val="ab"/>
    <w:uiPriority w:val="99"/>
    <w:semiHidden/>
    <w:unhideWhenUsed/>
    <w:rsid w:val="006F14D7"/>
  </w:style>
  <w:style w:type="table" w:customStyle="1" w:styleId="1121">
    <w:name w:val="Сетка таблицы112"/>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b"/>
    <w:uiPriority w:val="99"/>
    <w:semiHidden/>
    <w:unhideWhenUsed/>
    <w:rsid w:val="006F14D7"/>
  </w:style>
  <w:style w:type="numbering" w:customStyle="1" w:styleId="1311">
    <w:name w:val="Нет списка131"/>
    <w:next w:val="ab"/>
    <w:uiPriority w:val="99"/>
    <w:semiHidden/>
    <w:unhideWhenUsed/>
    <w:rsid w:val="006F14D7"/>
  </w:style>
  <w:style w:type="table" w:customStyle="1" w:styleId="2101">
    <w:name w:val="Сетка таблицы210"/>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b"/>
    <w:uiPriority w:val="99"/>
    <w:semiHidden/>
    <w:unhideWhenUsed/>
    <w:rsid w:val="006F14D7"/>
  </w:style>
  <w:style w:type="numbering" w:customStyle="1" w:styleId="1117">
    <w:name w:val="Нет списка1117"/>
    <w:next w:val="ab"/>
    <w:uiPriority w:val="99"/>
    <w:semiHidden/>
    <w:unhideWhenUsed/>
    <w:rsid w:val="006F14D7"/>
  </w:style>
  <w:style w:type="table" w:customStyle="1" w:styleId="371">
    <w:name w:val="Сетка таблицы37"/>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b"/>
    <w:uiPriority w:val="99"/>
    <w:semiHidden/>
    <w:unhideWhenUsed/>
    <w:rsid w:val="006F14D7"/>
  </w:style>
  <w:style w:type="numbering" w:customStyle="1" w:styleId="1411">
    <w:name w:val="Нет списка141"/>
    <w:next w:val="ab"/>
    <w:uiPriority w:val="99"/>
    <w:semiHidden/>
    <w:unhideWhenUsed/>
    <w:rsid w:val="006F14D7"/>
  </w:style>
  <w:style w:type="table" w:customStyle="1" w:styleId="422">
    <w:name w:val="Сетка таблицы42"/>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b"/>
    <w:uiPriority w:val="99"/>
    <w:semiHidden/>
    <w:unhideWhenUsed/>
    <w:rsid w:val="006F14D7"/>
  </w:style>
  <w:style w:type="numbering" w:customStyle="1" w:styleId="1510">
    <w:name w:val="Нет списка151"/>
    <w:next w:val="ab"/>
    <w:uiPriority w:val="99"/>
    <w:semiHidden/>
    <w:rsid w:val="006F14D7"/>
  </w:style>
  <w:style w:type="numbering" w:customStyle="1" w:styleId="11210">
    <w:name w:val="Нет списка1121"/>
    <w:next w:val="ab"/>
    <w:uiPriority w:val="99"/>
    <w:semiHidden/>
    <w:unhideWhenUsed/>
    <w:rsid w:val="006F14D7"/>
  </w:style>
  <w:style w:type="numbering" w:customStyle="1" w:styleId="2212">
    <w:name w:val="Нет списка221"/>
    <w:next w:val="ab"/>
    <w:uiPriority w:val="99"/>
    <w:semiHidden/>
    <w:unhideWhenUsed/>
    <w:rsid w:val="006F14D7"/>
  </w:style>
  <w:style w:type="numbering" w:customStyle="1" w:styleId="3120">
    <w:name w:val="Нет списка312"/>
    <w:next w:val="ab"/>
    <w:uiPriority w:val="99"/>
    <w:semiHidden/>
    <w:unhideWhenUsed/>
    <w:rsid w:val="006F14D7"/>
  </w:style>
  <w:style w:type="numbering" w:customStyle="1" w:styleId="4120">
    <w:name w:val="Нет списка412"/>
    <w:next w:val="ab"/>
    <w:uiPriority w:val="99"/>
    <w:semiHidden/>
    <w:unhideWhenUsed/>
    <w:rsid w:val="006F14D7"/>
  </w:style>
  <w:style w:type="numbering" w:customStyle="1" w:styleId="12110">
    <w:name w:val="Нет списка1211"/>
    <w:next w:val="ab"/>
    <w:uiPriority w:val="99"/>
    <w:semiHidden/>
    <w:unhideWhenUsed/>
    <w:rsid w:val="006F14D7"/>
  </w:style>
  <w:style w:type="numbering" w:customStyle="1" w:styleId="21120">
    <w:name w:val="Нет списка2112"/>
    <w:next w:val="ab"/>
    <w:uiPriority w:val="99"/>
    <w:semiHidden/>
    <w:unhideWhenUsed/>
    <w:rsid w:val="006F14D7"/>
  </w:style>
  <w:style w:type="numbering" w:customStyle="1" w:styleId="11112">
    <w:name w:val="Нет списка11112"/>
    <w:next w:val="ab"/>
    <w:uiPriority w:val="99"/>
    <w:semiHidden/>
    <w:unhideWhenUsed/>
    <w:rsid w:val="006F14D7"/>
  </w:style>
  <w:style w:type="table" w:customStyle="1" w:styleId="620">
    <w:name w:val="Сетка таблицы62"/>
    <w:basedOn w:val="aa"/>
    <w:next w:val="ad"/>
    <w:uiPriority w:val="59"/>
    <w:rsid w:val="006F14D7"/>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
    <w:name w:val="Сетка таблицы72"/>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0">
    <w:name w:val="Сетка таблицы92"/>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Сетка таблицы102"/>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Сетка таблицы142"/>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0">
    <w:name w:val="Сетка таблицы172"/>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Сетка таблицы192"/>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Сетка таблицы202"/>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Сетка таблицы222"/>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0">
    <w:name w:val="Нет списка321"/>
    <w:next w:val="ab"/>
    <w:uiPriority w:val="99"/>
    <w:semiHidden/>
    <w:unhideWhenUsed/>
    <w:rsid w:val="006F14D7"/>
  </w:style>
  <w:style w:type="numbering" w:customStyle="1" w:styleId="4210">
    <w:name w:val="Нет списка421"/>
    <w:next w:val="ab"/>
    <w:uiPriority w:val="99"/>
    <w:semiHidden/>
    <w:unhideWhenUsed/>
    <w:rsid w:val="006F14D7"/>
  </w:style>
  <w:style w:type="numbering" w:customStyle="1" w:styleId="2311">
    <w:name w:val="Нет списка231"/>
    <w:next w:val="ab"/>
    <w:uiPriority w:val="99"/>
    <w:semiHidden/>
    <w:unhideWhenUsed/>
    <w:rsid w:val="006F14D7"/>
  </w:style>
  <w:style w:type="numbering" w:customStyle="1" w:styleId="3310">
    <w:name w:val="Нет списка331"/>
    <w:next w:val="ab"/>
    <w:uiPriority w:val="99"/>
    <w:semiHidden/>
    <w:unhideWhenUsed/>
    <w:rsid w:val="006F14D7"/>
  </w:style>
  <w:style w:type="numbering" w:customStyle="1" w:styleId="431">
    <w:name w:val="Нет списка431"/>
    <w:next w:val="ab"/>
    <w:uiPriority w:val="99"/>
    <w:semiHidden/>
    <w:unhideWhenUsed/>
    <w:rsid w:val="006F14D7"/>
  </w:style>
  <w:style w:type="numbering" w:customStyle="1" w:styleId="11310">
    <w:name w:val="Нет списка1131"/>
    <w:next w:val="ab"/>
    <w:uiPriority w:val="99"/>
    <w:semiHidden/>
    <w:unhideWhenUsed/>
    <w:rsid w:val="006F14D7"/>
  </w:style>
  <w:style w:type="numbering" w:customStyle="1" w:styleId="811">
    <w:name w:val="Нет списка81"/>
    <w:next w:val="ab"/>
    <w:uiPriority w:val="99"/>
    <w:semiHidden/>
    <w:unhideWhenUsed/>
    <w:rsid w:val="006F14D7"/>
  </w:style>
  <w:style w:type="numbering" w:customStyle="1" w:styleId="1141">
    <w:name w:val="Нет списка1141"/>
    <w:next w:val="ab"/>
    <w:uiPriority w:val="99"/>
    <w:semiHidden/>
    <w:unhideWhenUsed/>
    <w:rsid w:val="006F14D7"/>
  </w:style>
  <w:style w:type="numbering" w:customStyle="1" w:styleId="2410">
    <w:name w:val="Нет списка241"/>
    <w:next w:val="ab"/>
    <w:uiPriority w:val="99"/>
    <w:semiHidden/>
    <w:unhideWhenUsed/>
    <w:rsid w:val="006F14D7"/>
  </w:style>
  <w:style w:type="numbering" w:customStyle="1" w:styleId="3411">
    <w:name w:val="Нет списка341"/>
    <w:next w:val="ab"/>
    <w:uiPriority w:val="99"/>
    <w:semiHidden/>
    <w:unhideWhenUsed/>
    <w:rsid w:val="006F14D7"/>
  </w:style>
  <w:style w:type="numbering" w:customStyle="1" w:styleId="441">
    <w:name w:val="Нет списка441"/>
    <w:next w:val="ab"/>
    <w:uiPriority w:val="99"/>
    <w:semiHidden/>
    <w:unhideWhenUsed/>
    <w:rsid w:val="006F14D7"/>
  </w:style>
  <w:style w:type="numbering" w:customStyle="1" w:styleId="911">
    <w:name w:val="Нет списка91"/>
    <w:next w:val="ab"/>
    <w:uiPriority w:val="99"/>
    <w:semiHidden/>
    <w:unhideWhenUsed/>
    <w:rsid w:val="006F14D7"/>
  </w:style>
  <w:style w:type="numbering" w:customStyle="1" w:styleId="1151">
    <w:name w:val="Нет списка1151"/>
    <w:next w:val="ab"/>
    <w:uiPriority w:val="99"/>
    <w:semiHidden/>
    <w:unhideWhenUsed/>
    <w:rsid w:val="006F14D7"/>
  </w:style>
  <w:style w:type="numbering" w:customStyle="1" w:styleId="2510">
    <w:name w:val="Нет списка251"/>
    <w:next w:val="ab"/>
    <w:uiPriority w:val="99"/>
    <w:semiHidden/>
    <w:unhideWhenUsed/>
    <w:rsid w:val="006F14D7"/>
  </w:style>
  <w:style w:type="numbering" w:customStyle="1" w:styleId="3510">
    <w:name w:val="Нет списка351"/>
    <w:next w:val="ab"/>
    <w:uiPriority w:val="99"/>
    <w:semiHidden/>
    <w:unhideWhenUsed/>
    <w:rsid w:val="006F14D7"/>
  </w:style>
  <w:style w:type="numbering" w:customStyle="1" w:styleId="451">
    <w:name w:val="Нет списка451"/>
    <w:next w:val="ab"/>
    <w:uiPriority w:val="99"/>
    <w:semiHidden/>
    <w:unhideWhenUsed/>
    <w:rsid w:val="006F14D7"/>
  </w:style>
  <w:style w:type="numbering" w:customStyle="1" w:styleId="11121">
    <w:name w:val="Нет списка11121"/>
    <w:next w:val="ab"/>
    <w:uiPriority w:val="99"/>
    <w:semiHidden/>
    <w:unhideWhenUsed/>
    <w:rsid w:val="006F14D7"/>
  </w:style>
  <w:style w:type="numbering" w:customStyle="1" w:styleId="1011">
    <w:name w:val="Нет списка101"/>
    <w:next w:val="ab"/>
    <w:uiPriority w:val="99"/>
    <w:semiHidden/>
    <w:unhideWhenUsed/>
    <w:rsid w:val="006F14D7"/>
  </w:style>
  <w:style w:type="numbering" w:customStyle="1" w:styleId="1610">
    <w:name w:val="Нет списка161"/>
    <w:next w:val="ab"/>
    <w:uiPriority w:val="99"/>
    <w:semiHidden/>
    <w:unhideWhenUsed/>
    <w:rsid w:val="006F14D7"/>
  </w:style>
  <w:style w:type="numbering" w:customStyle="1" w:styleId="1161">
    <w:name w:val="Нет списка1161"/>
    <w:next w:val="ab"/>
    <w:uiPriority w:val="99"/>
    <w:semiHidden/>
    <w:unhideWhenUsed/>
    <w:rsid w:val="006F14D7"/>
  </w:style>
  <w:style w:type="numbering" w:customStyle="1" w:styleId="2610">
    <w:name w:val="Нет списка261"/>
    <w:next w:val="ab"/>
    <w:uiPriority w:val="99"/>
    <w:semiHidden/>
    <w:unhideWhenUsed/>
    <w:rsid w:val="006F14D7"/>
  </w:style>
  <w:style w:type="numbering" w:customStyle="1" w:styleId="3610">
    <w:name w:val="Нет списка361"/>
    <w:next w:val="ab"/>
    <w:uiPriority w:val="99"/>
    <w:semiHidden/>
    <w:unhideWhenUsed/>
    <w:rsid w:val="006F14D7"/>
  </w:style>
  <w:style w:type="numbering" w:customStyle="1" w:styleId="461">
    <w:name w:val="Нет списка461"/>
    <w:next w:val="ab"/>
    <w:uiPriority w:val="99"/>
    <w:semiHidden/>
    <w:unhideWhenUsed/>
    <w:rsid w:val="006F14D7"/>
  </w:style>
  <w:style w:type="numbering" w:customStyle="1" w:styleId="11131">
    <w:name w:val="Нет списка11131"/>
    <w:next w:val="ab"/>
    <w:uiPriority w:val="99"/>
    <w:semiHidden/>
    <w:unhideWhenUsed/>
    <w:rsid w:val="006F14D7"/>
  </w:style>
  <w:style w:type="numbering" w:customStyle="1" w:styleId="1711">
    <w:name w:val="Нет списка171"/>
    <w:next w:val="ab"/>
    <w:uiPriority w:val="99"/>
    <w:semiHidden/>
    <w:unhideWhenUsed/>
    <w:rsid w:val="006F14D7"/>
  </w:style>
  <w:style w:type="numbering" w:customStyle="1" w:styleId="1810">
    <w:name w:val="Нет списка181"/>
    <w:next w:val="ab"/>
    <w:uiPriority w:val="99"/>
    <w:semiHidden/>
    <w:unhideWhenUsed/>
    <w:rsid w:val="006F14D7"/>
  </w:style>
  <w:style w:type="numbering" w:customStyle="1" w:styleId="2710">
    <w:name w:val="Нет списка271"/>
    <w:next w:val="ab"/>
    <w:uiPriority w:val="99"/>
    <w:semiHidden/>
    <w:unhideWhenUsed/>
    <w:rsid w:val="006F14D7"/>
  </w:style>
  <w:style w:type="numbering" w:customStyle="1" w:styleId="3710">
    <w:name w:val="Нет списка371"/>
    <w:next w:val="ab"/>
    <w:uiPriority w:val="99"/>
    <w:semiHidden/>
    <w:unhideWhenUsed/>
    <w:rsid w:val="006F14D7"/>
  </w:style>
  <w:style w:type="numbering" w:customStyle="1" w:styleId="471">
    <w:name w:val="Нет списка471"/>
    <w:next w:val="ab"/>
    <w:uiPriority w:val="99"/>
    <w:semiHidden/>
    <w:unhideWhenUsed/>
    <w:rsid w:val="006F14D7"/>
  </w:style>
  <w:style w:type="numbering" w:customStyle="1" w:styleId="1171">
    <w:name w:val="Нет списка1171"/>
    <w:next w:val="ab"/>
    <w:uiPriority w:val="99"/>
    <w:semiHidden/>
    <w:unhideWhenUsed/>
    <w:rsid w:val="006F14D7"/>
  </w:style>
  <w:style w:type="numbering" w:customStyle="1" w:styleId="1911">
    <w:name w:val="Нет списка191"/>
    <w:next w:val="ab"/>
    <w:uiPriority w:val="99"/>
    <w:semiHidden/>
    <w:unhideWhenUsed/>
    <w:rsid w:val="006F14D7"/>
  </w:style>
  <w:style w:type="numbering" w:customStyle="1" w:styleId="11010">
    <w:name w:val="Нет списка1101"/>
    <w:next w:val="ab"/>
    <w:uiPriority w:val="99"/>
    <w:semiHidden/>
    <w:unhideWhenUsed/>
    <w:rsid w:val="006F14D7"/>
  </w:style>
  <w:style w:type="numbering" w:customStyle="1" w:styleId="1181">
    <w:name w:val="Нет списка1181"/>
    <w:next w:val="ab"/>
    <w:uiPriority w:val="99"/>
    <w:semiHidden/>
    <w:unhideWhenUsed/>
    <w:rsid w:val="006F14D7"/>
  </w:style>
  <w:style w:type="numbering" w:customStyle="1" w:styleId="2810">
    <w:name w:val="Нет списка281"/>
    <w:next w:val="ab"/>
    <w:uiPriority w:val="99"/>
    <w:semiHidden/>
    <w:unhideWhenUsed/>
    <w:rsid w:val="006F14D7"/>
  </w:style>
  <w:style w:type="numbering" w:customStyle="1" w:styleId="381">
    <w:name w:val="Нет списка381"/>
    <w:next w:val="ab"/>
    <w:uiPriority w:val="99"/>
    <w:semiHidden/>
    <w:unhideWhenUsed/>
    <w:rsid w:val="006F14D7"/>
  </w:style>
  <w:style w:type="numbering" w:customStyle="1" w:styleId="481">
    <w:name w:val="Нет списка481"/>
    <w:next w:val="ab"/>
    <w:uiPriority w:val="99"/>
    <w:semiHidden/>
    <w:unhideWhenUsed/>
    <w:rsid w:val="006F14D7"/>
  </w:style>
  <w:style w:type="numbering" w:customStyle="1" w:styleId="11141">
    <w:name w:val="Нет списка11141"/>
    <w:next w:val="ab"/>
    <w:uiPriority w:val="99"/>
    <w:semiHidden/>
    <w:unhideWhenUsed/>
    <w:rsid w:val="006F14D7"/>
  </w:style>
  <w:style w:type="numbering" w:customStyle="1" w:styleId="2011">
    <w:name w:val="Нет списка201"/>
    <w:next w:val="ab"/>
    <w:uiPriority w:val="99"/>
    <w:semiHidden/>
    <w:unhideWhenUsed/>
    <w:rsid w:val="006F14D7"/>
  </w:style>
  <w:style w:type="numbering" w:customStyle="1" w:styleId="1191">
    <w:name w:val="Нет списка1191"/>
    <w:next w:val="ab"/>
    <w:uiPriority w:val="99"/>
    <w:semiHidden/>
    <w:unhideWhenUsed/>
    <w:rsid w:val="006F14D7"/>
  </w:style>
  <w:style w:type="numbering" w:customStyle="1" w:styleId="11101">
    <w:name w:val="Нет списка11101"/>
    <w:next w:val="ab"/>
    <w:uiPriority w:val="99"/>
    <w:semiHidden/>
    <w:unhideWhenUsed/>
    <w:rsid w:val="006F14D7"/>
  </w:style>
  <w:style w:type="numbering" w:customStyle="1" w:styleId="2910">
    <w:name w:val="Нет списка291"/>
    <w:next w:val="ab"/>
    <w:uiPriority w:val="99"/>
    <w:semiHidden/>
    <w:unhideWhenUsed/>
    <w:rsid w:val="006F14D7"/>
  </w:style>
  <w:style w:type="numbering" w:customStyle="1" w:styleId="391">
    <w:name w:val="Нет списка391"/>
    <w:next w:val="ab"/>
    <w:uiPriority w:val="99"/>
    <w:semiHidden/>
    <w:unhideWhenUsed/>
    <w:rsid w:val="006F14D7"/>
  </w:style>
  <w:style w:type="numbering" w:customStyle="1" w:styleId="491">
    <w:name w:val="Нет списка491"/>
    <w:next w:val="ab"/>
    <w:uiPriority w:val="99"/>
    <w:semiHidden/>
    <w:unhideWhenUsed/>
    <w:rsid w:val="006F14D7"/>
  </w:style>
  <w:style w:type="numbering" w:customStyle="1" w:styleId="11151">
    <w:name w:val="Нет списка11151"/>
    <w:next w:val="ab"/>
    <w:uiPriority w:val="99"/>
    <w:semiHidden/>
    <w:unhideWhenUsed/>
    <w:rsid w:val="006F14D7"/>
  </w:style>
  <w:style w:type="numbering" w:customStyle="1" w:styleId="3010">
    <w:name w:val="Нет списка301"/>
    <w:next w:val="ab"/>
    <w:uiPriority w:val="99"/>
    <w:semiHidden/>
    <w:unhideWhenUsed/>
    <w:rsid w:val="006F14D7"/>
  </w:style>
  <w:style w:type="table" w:customStyle="1" w:styleId="342">
    <w:name w:val="Сетка таблицы342"/>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1">
    <w:name w:val="Нет списка401"/>
    <w:next w:val="ab"/>
    <w:uiPriority w:val="99"/>
    <w:semiHidden/>
    <w:unhideWhenUsed/>
    <w:rsid w:val="006F14D7"/>
  </w:style>
  <w:style w:type="paragraph" w:customStyle="1" w:styleId="2fff0">
    <w:name w:val="Заголовок оглавления2"/>
    <w:basedOn w:val="13"/>
    <w:next w:val="a8"/>
    <w:uiPriority w:val="39"/>
    <w:semiHidden/>
    <w:unhideWhenUsed/>
    <w:qFormat/>
    <w:rsid w:val="006F14D7"/>
    <w:pPr>
      <w:keepNext w:val="0"/>
      <w:widowControl w:val="0"/>
      <w:suppressLineNumbers/>
      <w:spacing w:before="600" w:after="0" w:line="360" w:lineRule="auto"/>
      <w:outlineLvl w:val="9"/>
    </w:pPr>
    <w:rPr>
      <w:rFonts w:ascii="Cambria" w:hAnsi="Cambria"/>
      <w:iCs/>
      <w:kern w:val="0"/>
      <w:sz w:val="32"/>
      <w:szCs w:val="32"/>
      <w:lang w:val="en-US" w:eastAsia="en-US" w:bidi="en-US"/>
    </w:rPr>
  </w:style>
  <w:style w:type="numbering" w:customStyle="1" w:styleId="501">
    <w:name w:val="Нет списка501"/>
    <w:next w:val="ab"/>
    <w:uiPriority w:val="99"/>
    <w:semiHidden/>
    <w:unhideWhenUsed/>
    <w:rsid w:val="006F14D7"/>
  </w:style>
  <w:style w:type="numbering" w:customStyle="1" w:styleId="5120">
    <w:name w:val="Нет списка512"/>
    <w:next w:val="ab"/>
    <w:uiPriority w:val="99"/>
    <w:semiHidden/>
    <w:unhideWhenUsed/>
    <w:rsid w:val="006F14D7"/>
  </w:style>
  <w:style w:type="numbering" w:customStyle="1" w:styleId="5210">
    <w:name w:val="Нет списка521"/>
    <w:next w:val="ab"/>
    <w:uiPriority w:val="99"/>
    <w:semiHidden/>
    <w:unhideWhenUsed/>
    <w:rsid w:val="006F14D7"/>
  </w:style>
  <w:style w:type="numbering" w:customStyle="1" w:styleId="531">
    <w:name w:val="Нет списка531"/>
    <w:next w:val="ab"/>
    <w:uiPriority w:val="99"/>
    <w:semiHidden/>
    <w:unhideWhenUsed/>
    <w:rsid w:val="006F14D7"/>
  </w:style>
  <w:style w:type="table" w:customStyle="1" w:styleId="382">
    <w:name w:val="Сетка таблицы38"/>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2">
    <w:name w:val="Сетка таблицы40"/>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
    <w:name w:val="1 / a / i1"/>
    <w:basedOn w:val="ab"/>
    <w:next w:val="1ai"/>
    <w:semiHidden/>
    <w:rsid w:val="006F14D7"/>
  </w:style>
  <w:style w:type="character" w:customStyle="1" w:styleId="ff0">
    <w:name w:val="ff0"/>
    <w:basedOn w:val="a9"/>
    <w:rsid w:val="006F14D7"/>
  </w:style>
  <w:style w:type="character" w:customStyle="1" w:styleId="cf1">
    <w:name w:val="cf1"/>
    <w:basedOn w:val="a9"/>
    <w:rsid w:val="006F14D7"/>
  </w:style>
  <w:style w:type="table" w:customStyle="1" w:styleId="432">
    <w:name w:val="Сетка таблицы43"/>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0">
    <w:name w:val="Нет списка56"/>
    <w:next w:val="ab"/>
    <w:uiPriority w:val="99"/>
    <w:semiHidden/>
    <w:unhideWhenUsed/>
    <w:rsid w:val="006F14D7"/>
  </w:style>
  <w:style w:type="paragraph" w:customStyle="1" w:styleId="14pt36">
    <w:name w:val="Стиль 14 pt полужирный по центру Перед:  36 пт"/>
    <w:basedOn w:val="a8"/>
    <w:uiPriority w:val="99"/>
    <w:rsid w:val="006F14D7"/>
    <w:pPr>
      <w:spacing w:before="1680" w:after="240"/>
      <w:jc w:val="center"/>
    </w:pPr>
    <w:rPr>
      <w:b/>
      <w:bCs/>
      <w:sz w:val="28"/>
      <w:szCs w:val="28"/>
    </w:rPr>
  </w:style>
  <w:style w:type="table" w:customStyle="1" w:styleId="442">
    <w:name w:val="Сетка таблицы44"/>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Стиль Основной текст с отступом + 14 пт Черный Знак"/>
    <w:uiPriority w:val="99"/>
    <w:rsid w:val="006F14D7"/>
    <w:rPr>
      <w:b/>
      <w:bCs/>
      <w:color w:val="000000"/>
      <w:sz w:val="28"/>
      <w:szCs w:val="28"/>
      <w:lang w:val="ru-RU" w:eastAsia="ru-RU"/>
    </w:rPr>
  </w:style>
  <w:style w:type="table" w:customStyle="1" w:styleId="-11">
    <w:name w:val="Веб-таблица 11"/>
    <w:basedOn w:val="aa"/>
    <w:next w:val="-1"/>
    <w:uiPriority w:val="99"/>
    <w:rsid w:val="006F14D7"/>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a"/>
    <w:next w:val="-2"/>
    <w:uiPriority w:val="99"/>
    <w:rsid w:val="006F14D7"/>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a"/>
    <w:next w:val="-3"/>
    <w:uiPriority w:val="99"/>
    <w:rsid w:val="006F14D7"/>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d">
    <w:name w:val="Изысканная таблица1"/>
    <w:basedOn w:val="aa"/>
    <w:next w:val="affb"/>
    <w:uiPriority w:val="99"/>
    <w:rsid w:val="006F14D7"/>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b">
    <w:name w:val="Изящная таблица 11"/>
    <w:basedOn w:val="aa"/>
    <w:next w:val="18"/>
    <w:uiPriority w:val="99"/>
    <w:rsid w:val="006F14D7"/>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b">
    <w:name w:val="Изящная таблица 21"/>
    <w:basedOn w:val="aa"/>
    <w:next w:val="2f0"/>
    <w:uiPriority w:val="99"/>
    <w:rsid w:val="006F14D7"/>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Классическая таблица 11"/>
    <w:basedOn w:val="aa"/>
    <w:next w:val="19"/>
    <w:uiPriority w:val="99"/>
    <w:rsid w:val="006F14D7"/>
    <w:rPr>
      <w:rFonts w:ascii="Times New Roman" w:eastAsia="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c">
    <w:name w:val="Классическая таблица 21"/>
    <w:basedOn w:val="aa"/>
    <w:next w:val="2f1"/>
    <w:uiPriority w:val="99"/>
    <w:rsid w:val="006F14D7"/>
    <w:rPr>
      <w:rFonts w:ascii="Times New Roman" w:eastAsia="Times New Roman" w:hAnsi="Times New Roman"/>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5">
    <w:name w:val="Классическая таблица 31"/>
    <w:basedOn w:val="aa"/>
    <w:next w:val="3a"/>
    <w:uiPriority w:val="99"/>
    <w:rsid w:val="006F14D7"/>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4">
    <w:name w:val="Классическая таблица 41"/>
    <w:basedOn w:val="aa"/>
    <w:next w:val="46"/>
    <w:uiPriority w:val="99"/>
    <w:rsid w:val="006F14D7"/>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d">
    <w:name w:val="Объемная таблица 11"/>
    <w:basedOn w:val="aa"/>
    <w:next w:val="1a"/>
    <w:uiPriority w:val="99"/>
    <w:rsid w:val="006F14D7"/>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d">
    <w:name w:val="Объемная таблица 21"/>
    <w:basedOn w:val="aa"/>
    <w:next w:val="2f5"/>
    <w:uiPriority w:val="99"/>
    <w:rsid w:val="006F14D7"/>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6">
    <w:name w:val="Объемная таблица 31"/>
    <w:basedOn w:val="aa"/>
    <w:next w:val="3b"/>
    <w:uiPriority w:val="99"/>
    <w:rsid w:val="006F14D7"/>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e">
    <w:name w:val="Простая таблица 11"/>
    <w:basedOn w:val="aa"/>
    <w:next w:val="1b"/>
    <w:uiPriority w:val="99"/>
    <w:rsid w:val="006F14D7"/>
    <w:rPr>
      <w:rFonts w:ascii="Times New Roman" w:eastAsia="Times New Roman" w:hAnsi="Times New Roman"/>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e">
    <w:name w:val="Простая таблица 21"/>
    <w:basedOn w:val="aa"/>
    <w:next w:val="2f7"/>
    <w:uiPriority w:val="99"/>
    <w:rsid w:val="006F14D7"/>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7">
    <w:name w:val="Простая таблица 31"/>
    <w:basedOn w:val="aa"/>
    <w:next w:val="3f1"/>
    <w:uiPriority w:val="99"/>
    <w:rsid w:val="006F14D7"/>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f">
    <w:name w:val="Сетка таблицы 11"/>
    <w:basedOn w:val="aa"/>
    <w:next w:val="1c"/>
    <w:uiPriority w:val="99"/>
    <w:rsid w:val="006F14D7"/>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f">
    <w:name w:val="Сетка таблицы 21"/>
    <w:basedOn w:val="aa"/>
    <w:next w:val="2f8"/>
    <w:uiPriority w:val="99"/>
    <w:rsid w:val="006F14D7"/>
    <w:rPr>
      <w:rFonts w:ascii="Times New Roman" w:eastAsia="Times New Roman" w:hAnsi="Times New Roman"/>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8">
    <w:name w:val="Сетка таблицы 31"/>
    <w:basedOn w:val="aa"/>
    <w:next w:val="3f2"/>
    <w:uiPriority w:val="99"/>
    <w:rsid w:val="006F14D7"/>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5">
    <w:name w:val="Сетка таблицы 41"/>
    <w:basedOn w:val="aa"/>
    <w:next w:val="48"/>
    <w:uiPriority w:val="99"/>
    <w:rsid w:val="006F14D7"/>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3">
    <w:name w:val="Сетка таблицы 51"/>
    <w:basedOn w:val="aa"/>
    <w:next w:val="56"/>
    <w:uiPriority w:val="99"/>
    <w:rsid w:val="006F14D7"/>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2">
    <w:name w:val="Сетка таблицы 61"/>
    <w:basedOn w:val="aa"/>
    <w:next w:val="63"/>
    <w:uiPriority w:val="99"/>
    <w:rsid w:val="006F14D7"/>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2">
    <w:name w:val="Сетка таблицы 71"/>
    <w:basedOn w:val="aa"/>
    <w:next w:val="71"/>
    <w:uiPriority w:val="99"/>
    <w:rsid w:val="006F14D7"/>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2">
    <w:name w:val="Сетка таблицы 81"/>
    <w:basedOn w:val="aa"/>
    <w:next w:val="81"/>
    <w:uiPriority w:val="99"/>
    <w:rsid w:val="006F14D7"/>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e">
    <w:name w:val="Современная таблица1"/>
    <w:basedOn w:val="aa"/>
    <w:next w:val="afffb"/>
    <w:uiPriority w:val="99"/>
    <w:rsid w:val="006F14D7"/>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
    <w:name w:val="Стандартная таблица1"/>
    <w:basedOn w:val="aa"/>
    <w:next w:val="afffd"/>
    <w:uiPriority w:val="99"/>
    <w:rsid w:val="006F14D7"/>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f0">
    <w:name w:val="Столбцы таблицы 11"/>
    <w:basedOn w:val="aa"/>
    <w:next w:val="1d"/>
    <w:uiPriority w:val="99"/>
    <w:rsid w:val="006F14D7"/>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0">
    <w:name w:val="Столбцы таблицы 21"/>
    <w:basedOn w:val="aa"/>
    <w:next w:val="2fa"/>
    <w:uiPriority w:val="99"/>
    <w:rsid w:val="006F14D7"/>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9">
    <w:name w:val="Столбцы таблицы 31"/>
    <w:basedOn w:val="aa"/>
    <w:next w:val="3f4"/>
    <w:uiPriority w:val="99"/>
    <w:rsid w:val="006F14D7"/>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6">
    <w:name w:val="Столбцы таблицы 41"/>
    <w:basedOn w:val="aa"/>
    <w:next w:val="4a"/>
    <w:uiPriority w:val="99"/>
    <w:rsid w:val="006F14D7"/>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2">
    <w:name w:val="Столбцы таблицы 53"/>
    <w:basedOn w:val="aa"/>
    <w:next w:val="58"/>
    <w:uiPriority w:val="99"/>
    <w:rsid w:val="006F14D7"/>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0">
    <w:name w:val="Таблица-список 11"/>
    <w:basedOn w:val="aa"/>
    <w:next w:val="-10"/>
    <w:uiPriority w:val="99"/>
    <w:rsid w:val="006F14D7"/>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0">
    <w:name w:val="Таблица-список 21"/>
    <w:basedOn w:val="aa"/>
    <w:next w:val="-20"/>
    <w:uiPriority w:val="99"/>
    <w:rsid w:val="006F14D7"/>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0">
    <w:name w:val="Таблица-список 31"/>
    <w:basedOn w:val="aa"/>
    <w:next w:val="-30"/>
    <w:uiPriority w:val="99"/>
    <w:rsid w:val="006F14D7"/>
    <w:rPr>
      <w:rFonts w:ascii="Times New Roman" w:eastAsia="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
    <w:name w:val="Таблица-список 41"/>
    <w:basedOn w:val="aa"/>
    <w:next w:val="-4"/>
    <w:uiPriority w:val="99"/>
    <w:rsid w:val="006F14D7"/>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a"/>
    <w:next w:val="-5"/>
    <w:uiPriority w:val="99"/>
    <w:rsid w:val="006F14D7"/>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aa"/>
    <w:next w:val="-6"/>
    <w:uiPriority w:val="99"/>
    <w:rsid w:val="006F14D7"/>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a"/>
    <w:next w:val="-7"/>
    <w:uiPriority w:val="99"/>
    <w:rsid w:val="006F14D7"/>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a"/>
    <w:next w:val="-8"/>
    <w:uiPriority w:val="99"/>
    <w:rsid w:val="006F14D7"/>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0">
    <w:name w:val="Тема таблицы1"/>
    <w:basedOn w:val="aa"/>
    <w:next w:val="affff2"/>
    <w:uiPriority w:val="9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1">
    <w:name w:val="Цветная таблица 11"/>
    <w:basedOn w:val="aa"/>
    <w:next w:val="1e"/>
    <w:uiPriority w:val="99"/>
    <w:rsid w:val="006F14D7"/>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f1">
    <w:name w:val="Цветная таблица 21"/>
    <w:basedOn w:val="aa"/>
    <w:next w:val="2fb"/>
    <w:uiPriority w:val="99"/>
    <w:rsid w:val="006F14D7"/>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a">
    <w:name w:val="Цветная таблица 31"/>
    <w:basedOn w:val="aa"/>
    <w:next w:val="3f5"/>
    <w:uiPriority w:val="99"/>
    <w:rsid w:val="006F14D7"/>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smalltext1">
    <w:name w:val="smalltext1"/>
    <w:uiPriority w:val="99"/>
    <w:rsid w:val="006F14D7"/>
    <w:rPr>
      <w:rFonts w:ascii="Tahoma" w:hAnsi="Tahoma" w:cs="Tahoma"/>
      <w:color w:val="auto"/>
      <w:sz w:val="11"/>
      <w:szCs w:val="11"/>
    </w:rPr>
  </w:style>
  <w:style w:type="paragraph" w:customStyle="1" w:styleId="vipinfo2">
    <w:name w:val="vip_info2"/>
    <w:basedOn w:val="a8"/>
    <w:uiPriority w:val="99"/>
    <w:rsid w:val="006F14D7"/>
    <w:pPr>
      <w:spacing w:before="100" w:beforeAutospacing="1" w:after="100" w:afterAutospacing="1"/>
    </w:pPr>
  </w:style>
  <w:style w:type="numbering" w:customStyle="1" w:styleId="61">
    <w:name w:val="Стиль61"/>
    <w:rsid w:val="006F14D7"/>
    <w:pPr>
      <w:numPr>
        <w:numId w:val="17"/>
      </w:numPr>
    </w:pPr>
  </w:style>
  <w:style w:type="numbering" w:customStyle="1" w:styleId="1212">
    <w:name w:val="Стиль121"/>
    <w:rsid w:val="006F14D7"/>
  </w:style>
  <w:style w:type="numbering" w:customStyle="1" w:styleId="912">
    <w:name w:val="Стиль91"/>
    <w:rsid w:val="006F14D7"/>
  </w:style>
  <w:style w:type="numbering" w:customStyle="1" w:styleId="1118">
    <w:name w:val="Стиль111"/>
    <w:rsid w:val="006F14D7"/>
  </w:style>
  <w:style w:type="numbering" w:customStyle="1" w:styleId="813">
    <w:name w:val="Стиль81"/>
    <w:rsid w:val="006F14D7"/>
  </w:style>
  <w:style w:type="numbering" w:customStyle="1" w:styleId="1312">
    <w:name w:val="Стиль131"/>
    <w:rsid w:val="006F14D7"/>
  </w:style>
  <w:style w:type="numbering" w:customStyle="1" w:styleId="2113">
    <w:name w:val="Стиль211"/>
    <w:rsid w:val="006F14D7"/>
  </w:style>
  <w:style w:type="numbering" w:customStyle="1" w:styleId="1811">
    <w:name w:val="Стиль181"/>
    <w:rsid w:val="006F14D7"/>
  </w:style>
  <w:style w:type="numbering" w:customStyle="1" w:styleId="10">
    <w:name w:val="Статья / Раздел1"/>
    <w:basedOn w:val="ab"/>
    <w:next w:val="afffe"/>
    <w:uiPriority w:val="99"/>
    <w:semiHidden/>
    <w:unhideWhenUsed/>
    <w:rsid w:val="006F14D7"/>
    <w:pPr>
      <w:numPr>
        <w:numId w:val="10"/>
      </w:numPr>
    </w:pPr>
  </w:style>
  <w:style w:type="numbering" w:customStyle="1" w:styleId="1111111">
    <w:name w:val="1 / 1.1 / 1.1.11"/>
    <w:basedOn w:val="ab"/>
    <w:next w:val="111111"/>
    <w:uiPriority w:val="99"/>
    <w:semiHidden/>
    <w:unhideWhenUsed/>
    <w:rsid w:val="006F14D7"/>
    <w:pPr>
      <w:numPr>
        <w:numId w:val="2"/>
      </w:numPr>
    </w:pPr>
  </w:style>
  <w:style w:type="numbering" w:customStyle="1" w:styleId="2012">
    <w:name w:val="Стиль201"/>
    <w:rsid w:val="006F14D7"/>
  </w:style>
  <w:style w:type="numbering" w:customStyle="1" w:styleId="51">
    <w:name w:val="Стиль51"/>
    <w:rsid w:val="006F14D7"/>
    <w:pPr>
      <w:numPr>
        <w:numId w:val="16"/>
      </w:numPr>
    </w:pPr>
  </w:style>
  <w:style w:type="numbering" w:customStyle="1" w:styleId="1712">
    <w:name w:val="Стиль171"/>
    <w:rsid w:val="006F14D7"/>
  </w:style>
  <w:style w:type="numbering" w:customStyle="1" w:styleId="1611">
    <w:name w:val="Стиль161"/>
    <w:rsid w:val="006F14D7"/>
  </w:style>
  <w:style w:type="numbering" w:customStyle="1" w:styleId="1012">
    <w:name w:val="Стиль101"/>
    <w:rsid w:val="006F14D7"/>
  </w:style>
  <w:style w:type="numbering" w:customStyle="1" w:styleId="2213">
    <w:name w:val="Стиль221"/>
    <w:rsid w:val="006F14D7"/>
  </w:style>
  <w:style w:type="numbering" w:customStyle="1" w:styleId="2511">
    <w:name w:val="Стиль251"/>
    <w:rsid w:val="006F14D7"/>
  </w:style>
  <w:style w:type="numbering" w:customStyle="1" w:styleId="2312">
    <w:name w:val="Стиль231"/>
    <w:rsid w:val="006F14D7"/>
  </w:style>
  <w:style w:type="numbering" w:customStyle="1" w:styleId="1912">
    <w:name w:val="Стиль191"/>
    <w:rsid w:val="006F14D7"/>
  </w:style>
  <w:style w:type="numbering" w:customStyle="1" w:styleId="410">
    <w:name w:val="Стиль41"/>
    <w:rsid w:val="006F14D7"/>
    <w:pPr>
      <w:numPr>
        <w:numId w:val="15"/>
      </w:numPr>
    </w:pPr>
  </w:style>
  <w:style w:type="numbering" w:customStyle="1" w:styleId="2420">
    <w:name w:val="Стиль242"/>
    <w:rsid w:val="006F14D7"/>
  </w:style>
  <w:style w:type="numbering" w:customStyle="1" w:styleId="1511">
    <w:name w:val="Стиль151"/>
    <w:rsid w:val="006F14D7"/>
  </w:style>
  <w:style w:type="numbering" w:customStyle="1" w:styleId="1ai2">
    <w:name w:val="1 / a / i2"/>
    <w:basedOn w:val="ab"/>
    <w:next w:val="1ai"/>
    <w:uiPriority w:val="99"/>
    <w:semiHidden/>
    <w:unhideWhenUsed/>
    <w:rsid w:val="006F14D7"/>
    <w:pPr>
      <w:numPr>
        <w:numId w:val="3"/>
      </w:numPr>
    </w:pPr>
  </w:style>
  <w:style w:type="numbering" w:customStyle="1" w:styleId="1412">
    <w:name w:val="Стиль141"/>
    <w:rsid w:val="006F14D7"/>
  </w:style>
  <w:style w:type="numbering" w:customStyle="1" w:styleId="713">
    <w:name w:val="Стиль71"/>
    <w:rsid w:val="006F14D7"/>
  </w:style>
  <w:style w:type="table" w:customStyle="1" w:styleId="1142">
    <w:name w:val="Сетка таблицы114"/>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a"/>
    <w:next w:val="ad"/>
    <w:uiPriority w:val="59"/>
    <w:rsid w:val="006F14D7"/>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
    <w:name w:val="Сетка таблицы46"/>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0">
    <w:name w:val="Нет списка57"/>
    <w:next w:val="ab"/>
    <w:uiPriority w:val="99"/>
    <w:semiHidden/>
    <w:unhideWhenUsed/>
    <w:rsid w:val="006F14D7"/>
  </w:style>
  <w:style w:type="table" w:customStyle="1" w:styleId="472">
    <w:name w:val="Сетка таблицы47"/>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0">
    <w:name w:val="Сетка таблицы103"/>
    <w:basedOn w:val="aa"/>
    <w:next w:val="ad"/>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1">
    <w:name w:val="Знак Знак Знак1 Знак Знак Знак Знак Знак Знак Знак Знак Знак Знак Знак Знак Знак Знак Знак Знак Знак Знак Знак Знак Знак Знак Знак"/>
    <w:basedOn w:val="a8"/>
    <w:rsid w:val="006F14D7"/>
    <w:pPr>
      <w:spacing w:after="160" w:line="240" w:lineRule="exact"/>
    </w:pPr>
    <w:rPr>
      <w:rFonts w:ascii="Verdana" w:hAnsi="Verdana"/>
      <w:lang w:val="en-US" w:eastAsia="en-US"/>
    </w:rPr>
  </w:style>
  <w:style w:type="paragraph" w:customStyle="1" w:styleId="2fff1">
    <w:name w:val="Без интервала2"/>
    <w:rsid w:val="006F14D7"/>
    <w:pPr>
      <w:suppressAutoHyphens/>
    </w:pPr>
    <w:rPr>
      <w:rFonts w:eastAsia="Times New Roman" w:cs="Calibri"/>
      <w:sz w:val="22"/>
      <w:szCs w:val="22"/>
      <w:lang w:eastAsia="ar-SA"/>
    </w:rPr>
  </w:style>
  <w:style w:type="paragraph" w:customStyle="1" w:styleId="1fff2">
    <w:name w:val="Без интервала1"/>
    <w:rsid w:val="006F14D7"/>
    <w:pPr>
      <w:suppressAutoHyphens/>
    </w:pPr>
    <w:rPr>
      <w:rFonts w:eastAsia="Times New Roman" w:cs="Calibri"/>
      <w:sz w:val="22"/>
      <w:szCs w:val="22"/>
      <w:lang w:eastAsia="ar-SA"/>
    </w:rPr>
  </w:style>
  <w:style w:type="character" w:customStyle="1" w:styleId="ListParagraph">
    <w:name w:val="List Paragraph Знак"/>
    <w:rsid w:val="006F14D7"/>
    <w:rPr>
      <w:rFonts w:ascii="Times New Roman" w:eastAsia="Times New Roman" w:hAnsi="Times New Roman" w:cs="Times New Roman"/>
      <w:sz w:val="28"/>
    </w:rPr>
  </w:style>
  <w:style w:type="paragraph" w:customStyle="1" w:styleId="1fff3">
    <w:name w:val="Основной текст с отступом1"/>
    <w:basedOn w:val="a8"/>
    <w:link w:val="BodyTextIndentChar"/>
    <w:rsid w:val="006F14D7"/>
    <w:pPr>
      <w:spacing w:after="120"/>
      <w:ind w:left="283"/>
      <w:jc w:val="both"/>
    </w:pPr>
    <w:rPr>
      <w:rFonts w:eastAsia="Calibri"/>
    </w:rPr>
  </w:style>
  <w:style w:type="character" w:customStyle="1" w:styleId="BodyTextIndentChar">
    <w:name w:val="Body Text Indent Char"/>
    <w:link w:val="1fff3"/>
    <w:rsid w:val="006F14D7"/>
    <w:rPr>
      <w:rFonts w:ascii="Times New Roman" w:hAnsi="Times New Roman"/>
      <w:sz w:val="24"/>
      <w:szCs w:val="24"/>
    </w:rPr>
  </w:style>
  <w:style w:type="table" w:customStyle="1" w:styleId="-12">
    <w:name w:val="Веб-таблица 12"/>
    <w:basedOn w:val="aa"/>
    <w:next w:val="-1"/>
    <w:semiHidden/>
    <w:rsid w:val="006F14D7"/>
    <w:rPr>
      <w:rFonts w:ascii="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a"/>
    <w:next w:val="-2"/>
    <w:semiHidden/>
    <w:rsid w:val="006F14D7"/>
    <w:rPr>
      <w:rFonts w:ascii="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a"/>
    <w:next w:val="-3"/>
    <w:semiHidden/>
    <w:rsid w:val="006F14D7"/>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fff2">
    <w:name w:val="Изысканная таблица2"/>
    <w:basedOn w:val="aa"/>
    <w:next w:val="affb"/>
    <w:semiHidden/>
    <w:rsid w:val="006F14D7"/>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24">
    <w:name w:val="Изящная таблица 12"/>
    <w:basedOn w:val="aa"/>
    <w:next w:val="18"/>
    <w:semiHidden/>
    <w:rsid w:val="006F14D7"/>
    <w:rPr>
      <w:rFonts w:ascii="Times New Roma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6">
    <w:name w:val="Изящная таблица 22"/>
    <w:basedOn w:val="aa"/>
    <w:next w:val="2f0"/>
    <w:semiHidden/>
    <w:rsid w:val="006F14D7"/>
    <w:rPr>
      <w:rFonts w:ascii="Times New Roma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5">
    <w:name w:val="Классическая таблица 12"/>
    <w:basedOn w:val="aa"/>
    <w:next w:val="19"/>
    <w:semiHidden/>
    <w:rsid w:val="006F14D7"/>
    <w:rPr>
      <w:rFonts w:ascii="Times New Roman" w:hAnsi="Times New Roman"/>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7">
    <w:name w:val="Классическая таблица 22"/>
    <w:basedOn w:val="aa"/>
    <w:next w:val="2f1"/>
    <w:semiHidden/>
    <w:rsid w:val="006F14D7"/>
    <w:rPr>
      <w:rFonts w:ascii="Times New Roman" w:hAnsi="Times New Roman"/>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323">
    <w:name w:val="Классическая таблица 32"/>
    <w:basedOn w:val="aa"/>
    <w:next w:val="3a"/>
    <w:semiHidden/>
    <w:rsid w:val="006F14D7"/>
    <w:rPr>
      <w:rFonts w:ascii="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423">
    <w:name w:val="Классическая таблица 42"/>
    <w:basedOn w:val="aa"/>
    <w:next w:val="46"/>
    <w:semiHidden/>
    <w:rsid w:val="006F14D7"/>
    <w:rPr>
      <w:rFonts w:ascii="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6">
    <w:name w:val="Объемная таблица 12"/>
    <w:basedOn w:val="aa"/>
    <w:next w:val="1a"/>
    <w:semiHidden/>
    <w:rsid w:val="006F14D7"/>
    <w:rPr>
      <w:rFonts w:ascii="Times New Roman" w:hAnsi="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8">
    <w:name w:val="Объемная таблица 22"/>
    <w:basedOn w:val="aa"/>
    <w:next w:val="2f5"/>
    <w:semiHidden/>
    <w:rsid w:val="006F14D7"/>
    <w:rPr>
      <w:rFonts w:ascii="Times New Roman" w:hAnsi="Times New Roman"/>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4">
    <w:name w:val="Объемная таблица 32"/>
    <w:basedOn w:val="aa"/>
    <w:next w:val="3b"/>
    <w:semiHidden/>
    <w:rsid w:val="006F14D7"/>
    <w:rPr>
      <w:rFonts w:ascii="Times New Roman" w:hAnsi="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7">
    <w:name w:val="Простая таблица 12"/>
    <w:basedOn w:val="aa"/>
    <w:next w:val="1b"/>
    <w:semiHidden/>
    <w:rsid w:val="006F14D7"/>
    <w:rPr>
      <w:rFonts w:ascii="Times New Roman" w:hAnsi="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229">
    <w:name w:val="Простая таблица 22"/>
    <w:basedOn w:val="aa"/>
    <w:next w:val="2f7"/>
    <w:semiHidden/>
    <w:rsid w:val="006F14D7"/>
    <w:rPr>
      <w:rFonts w:ascii="Times New Roman" w:hAnsi="Times New Roman"/>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325">
    <w:name w:val="Простая таблица 32"/>
    <w:basedOn w:val="aa"/>
    <w:next w:val="3f1"/>
    <w:semiHidden/>
    <w:rsid w:val="006F14D7"/>
    <w:rPr>
      <w:rFonts w:ascii="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128">
    <w:name w:val="Сетка таблицы 12"/>
    <w:basedOn w:val="aa"/>
    <w:next w:val="1c"/>
    <w:semiHidden/>
    <w:rsid w:val="006F14D7"/>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22a">
    <w:name w:val="Сетка таблицы 22"/>
    <w:basedOn w:val="aa"/>
    <w:next w:val="2f8"/>
    <w:semiHidden/>
    <w:rsid w:val="006F14D7"/>
    <w:rPr>
      <w:rFonts w:ascii="Times New Roman" w:hAnsi="Times New Roman"/>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326">
    <w:name w:val="Сетка таблицы 32"/>
    <w:basedOn w:val="aa"/>
    <w:next w:val="3f2"/>
    <w:semiHidden/>
    <w:rsid w:val="006F14D7"/>
    <w:rPr>
      <w:rFonts w:ascii="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424">
    <w:name w:val="Сетка таблицы 42"/>
    <w:basedOn w:val="aa"/>
    <w:next w:val="48"/>
    <w:semiHidden/>
    <w:rsid w:val="006F14D7"/>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522">
    <w:name w:val="Сетка таблицы 52"/>
    <w:basedOn w:val="aa"/>
    <w:next w:val="56"/>
    <w:semiHidden/>
    <w:rsid w:val="006F14D7"/>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621">
    <w:name w:val="Сетка таблицы 62"/>
    <w:basedOn w:val="aa"/>
    <w:next w:val="63"/>
    <w:semiHidden/>
    <w:rsid w:val="006F14D7"/>
    <w:rPr>
      <w:rFonts w:ascii="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721">
    <w:name w:val="Сетка таблицы 72"/>
    <w:basedOn w:val="aa"/>
    <w:next w:val="71"/>
    <w:semiHidden/>
    <w:rsid w:val="006F14D7"/>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821">
    <w:name w:val="Сетка таблицы 82"/>
    <w:basedOn w:val="aa"/>
    <w:next w:val="81"/>
    <w:semiHidden/>
    <w:rsid w:val="006F14D7"/>
    <w:rPr>
      <w:rFonts w:ascii="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2fff3">
    <w:name w:val="Современная таблица2"/>
    <w:basedOn w:val="aa"/>
    <w:next w:val="afffb"/>
    <w:semiHidden/>
    <w:rsid w:val="006F14D7"/>
    <w:rPr>
      <w:rFonts w:ascii="Times New Roman" w:hAnsi="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2fff4">
    <w:name w:val="Стандартная таблица2"/>
    <w:basedOn w:val="aa"/>
    <w:next w:val="afffd"/>
    <w:semiHidden/>
    <w:rsid w:val="006F14D7"/>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129">
    <w:name w:val="Столбцы таблицы 12"/>
    <w:basedOn w:val="aa"/>
    <w:next w:val="1d"/>
    <w:semiHidden/>
    <w:rsid w:val="006F14D7"/>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b">
    <w:name w:val="Столбцы таблицы 22"/>
    <w:basedOn w:val="aa"/>
    <w:next w:val="2fa"/>
    <w:semiHidden/>
    <w:rsid w:val="006F14D7"/>
    <w:rPr>
      <w:rFonts w:ascii="Times New Roman" w:hAnsi="Times New Roman"/>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7">
    <w:name w:val="Столбцы таблицы 32"/>
    <w:basedOn w:val="aa"/>
    <w:next w:val="3f4"/>
    <w:semiHidden/>
    <w:rsid w:val="006F14D7"/>
    <w:rPr>
      <w:rFonts w:ascii="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425">
    <w:name w:val="Столбцы таблицы 42"/>
    <w:basedOn w:val="aa"/>
    <w:next w:val="4a"/>
    <w:semiHidden/>
    <w:rsid w:val="006F14D7"/>
    <w:rPr>
      <w:rFonts w:ascii="Times New Roman" w:hAnsi="Times New Roman"/>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541">
    <w:name w:val="Столбцы таблицы 54"/>
    <w:basedOn w:val="aa"/>
    <w:next w:val="58"/>
    <w:semiHidden/>
    <w:rsid w:val="006F14D7"/>
    <w:rPr>
      <w:rFonts w:ascii="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120">
    <w:name w:val="Таблица-список 12"/>
    <w:basedOn w:val="aa"/>
    <w:next w:val="-10"/>
    <w:semiHidden/>
    <w:rsid w:val="006F14D7"/>
    <w:rPr>
      <w:rFonts w:ascii="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0">
    <w:name w:val="Таблица-список 22"/>
    <w:basedOn w:val="aa"/>
    <w:next w:val="-20"/>
    <w:semiHidden/>
    <w:rsid w:val="006F14D7"/>
    <w:rPr>
      <w:rFonts w:ascii="Times New Roman" w:hAnsi="Times New Roman"/>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0">
    <w:name w:val="Таблица-список 32"/>
    <w:basedOn w:val="aa"/>
    <w:next w:val="-30"/>
    <w:semiHidden/>
    <w:rsid w:val="006F14D7"/>
    <w:rPr>
      <w:rFonts w:ascii="Times New Roman" w:hAnsi="Times New Roman"/>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42">
    <w:name w:val="Таблица-список 42"/>
    <w:basedOn w:val="aa"/>
    <w:next w:val="-4"/>
    <w:semiHidden/>
    <w:rsid w:val="006F14D7"/>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a"/>
    <w:next w:val="-5"/>
    <w:semiHidden/>
    <w:rsid w:val="006F14D7"/>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62">
    <w:name w:val="Таблица-список 62"/>
    <w:basedOn w:val="aa"/>
    <w:next w:val="-6"/>
    <w:semiHidden/>
    <w:rsid w:val="006F14D7"/>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72">
    <w:name w:val="Таблица-список 72"/>
    <w:basedOn w:val="aa"/>
    <w:next w:val="-7"/>
    <w:semiHidden/>
    <w:rsid w:val="006F14D7"/>
    <w:rPr>
      <w:rFonts w:ascii="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82">
    <w:name w:val="Таблица-список 82"/>
    <w:basedOn w:val="aa"/>
    <w:next w:val="-8"/>
    <w:semiHidden/>
    <w:rsid w:val="006F14D7"/>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character" w:customStyle="1" w:styleId="1fff4">
    <w:name w:val="Текст Знак1"/>
    <w:rsid w:val="006F14D7"/>
    <w:rPr>
      <w:rFonts w:ascii="Courier New" w:eastAsia="Calibri" w:hAnsi="Courier New" w:cs="Times New Roman"/>
      <w:sz w:val="20"/>
      <w:szCs w:val="20"/>
      <w:lang w:eastAsia="ru-RU"/>
    </w:rPr>
  </w:style>
  <w:style w:type="table" w:customStyle="1" w:styleId="2fff5">
    <w:name w:val="Тема таблицы2"/>
    <w:basedOn w:val="aa"/>
    <w:next w:val="affff2"/>
    <w:semiHidden/>
    <w:rsid w:val="006F14D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a">
    <w:name w:val="Цветная таблица 12"/>
    <w:basedOn w:val="aa"/>
    <w:next w:val="1e"/>
    <w:semiHidden/>
    <w:rsid w:val="006F14D7"/>
    <w:rPr>
      <w:rFonts w:ascii="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2c">
    <w:name w:val="Цветная таблица 22"/>
    <w:basedOn w:val="aa"/>
    <w:next w:val="2fb"/>
    <w:semiHidden/>
    <w:rsid w:val="006F14D7"/>
    <w:rPr>
      <w:rFonts w:ascii="Times New Roman" w:hAnsi="Times New Roman"/>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28">
    <w:name w:val="Цветная таблица 32"/>
    <w:basedOn w:val="aa"/>
    <w:next w:val="3f5"/>
    <w:semiHidden/>
    <w:rsid w:val="006F14D7"/>
    <w:rPr>
      <w:rFonts w:ascii="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customStyle="1" w:styleId="3ff3">
    <w:name w:val="Без интервала3"/>
    <w:rsid w:val="006F14D7"/>
    <w:rPr>
      <w:sz w:val="22"/>
      <w:szCs w:val="22"/>
    </w:rPr>
  </w:style>
  <w:style w:type="paragraph" w:customStyle="1" w:styleId="21f2">
    <w:name w:val="Абзац списка21"/>
    <w:basedOn w:val="a8"/>
    <w:rsid w:val="006F14D7"/>
    <w:pPr>
      <w:ind w:left="708"/>
    </w:pPr>
  </w:style>
  <w:style w:type="table" w:customStyle="1" w:styleId="1152">
    <w:name w:val="Сетка таблицы115"/>
    <w:rsid w:val="006F14D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rsid w:val="006F14D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
    <w:name w:val="Сетка таблицы310"/>
    <w:rsid w:val="006F14D7"/>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
    <w:rsid w:val="006F14D7"/>
    <w:pPr>
      <w:spacing w:after="6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2">
    <w:name w:val="Сетка таблицы48"/>
    <w:rsid w:val="006F14D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rsid w:val="006F14D7"/>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rsid w:val="006F14D7"/>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rsid w:val="006F14D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rsid w:val="006F14D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0">
    <w:name w:val="Сетка таблицы93"/>
    <w:rsid w:val="006F14D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rsid w:val="006F14D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rsid w:val="006F14D7"/>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rsid w:val="006F14D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rsid w:val="006F14D7"/>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
    <w:rsid w:val="006F14D7"/>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
    <w:name w:val="Сетка таблицы161"/>
    <w:rsid w:val="006F14D7"/>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0">
    <w:name w:val="Сетка таблицы173"/>
    <w:rsid w:val="006F14D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Сетка таблицы321"/>
    <w:rsid w:val="006F14D7"/>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
    <w:name w:val="Сетка таблицы181"/>
    <w:rsid w:val="006F14D7"/>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Сетка таблицы331"/>
    <w:rsid w:val="006F14D7"/>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3"/>
    <w:rsid w:val="006F14D7"/>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0">
    <w:name w:val="Сетка таблицы193"/>
    <w:rsid w:val="006F14D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0">
    <w:name w:val="Сетка таблицы203"/>
    <w:rsid w:val="006F14D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Стиль62"/>
    <w:rsid w:val="006F14D7"/>
    <w:pPr>
      <w:numPr>
        <w:numId w:val="20"/>
      </w:numPr>
    </w:pPr>
  </w:style>
  <w:style w:type="numbering" w:customStyle="1" w:styleId="122">
    <w:name w:val="Стиль122"/>
    <w:rsid w:val="006F14D7"/>
    <w:pPr>
      <w:numPr>
        <w:numId w:val="26"/>
      </w:numPr>
    </w:pPr>
  </w:style>
  <w:style w:type="numbering" w:customStyle="1" w:styleId="92">
    <w:name w:val="Стиль92"/>
    <w:rsid w:val="006F14D7"/>
    <w:pPr>
      <w:numPr>
        <w:numId w:val="23"/>
      </w:numPr>
    </w:pPr>
  </w:style>
  <w:style w:type="numbering" w:customStyle="1" w:styleId="112">
    <w:name w:val="Стиль112"/>
    <w:rsid w:val="006F14D7"/>
    <w:pPr>
      <w:numPr>
        <w:numId w:val="25"/>
      </w:numPr>
    </w:pPr>
  </w:style>
  <w:style w:type="numbering" w:customStyle="1" w:styleId="82">
    <w:name w:val="Стиль82"/>
    <w:rsid w:val="006F14D7"/>
    <w:pPr>
      <w:numPr>
        <w:numId w:val="22"/>
      </w:numPr>
    </w:pPr>
  </w:style>
  <w:style w:type="numbering" w:customStyle="1" w:styleId="132">
    <w:name w:val="Стиль132"/>
    <w:rsid w:val="006F14D7"/>
    <w:pPr>
      <w:numPr>
        <w:numId w:val="27"/>
      </w:numPr>
    </w:pPr>
  </w:style>
  <w:style w:type="numbering" w:customStyle="1" w:styleId="212">
    <w:name w:val="Стиль212"/>
    <w:rsid w:val="006F14D7"/>
    <w:pPr>
      <w:numPr>
        <w:numId w:val="35"/>
      </w:numPr>
    </w:pPr>
  </w:style>
  <w:style w:type="numbering" w:customStyle="1" w:styleId="182">
    <w:name w:val="Стиль182"/>
    <w:rsid w:val="006F14D7"/>
    <w:pPr>
      <w:numPr>
        <w:numId w:val="32"/>
      </w:numPr>
    </w:pPr>
  </w:style>
  <w:style w:type="numbering" w:customStyle="1" w:styleId="ArticleSection">
    <w:name w:val="Article / Section"/>
    <w:rsid w:val="006F14D7"/>
    <w:pPr>
      <w:numPr>
        <w:numId w:val="13"/>
      </w:numPr>
    </w:pPr>
  </w:style>
  <w:style w:type="numbering" w:customStyle="1" w:styleId="1111112">
    <w:name w:val="1 / 1.1 / 1.1.12"/>
    <w:basedOn w:val="ab"/>
    <w:next w:val="111111"/>
    <w:rsid w:val="006F14D7"/>
    <w:pPr>
      <w:numPr>
        <w:numId w:val="4"/>
      </w:numPr>
    </w:pPr>
  </w:style>
  <w:style w:type="numbering" w:customStyle="1" w:styleId="202">
    <w:name w:val="Стиль202"/>
    <w:rsid w:val="006F14D7"/>
    <w:pPr>
      <w:numPr>
        <w:numId w:val="34"/>
      </w:numPr>
    </w:pPr>
  </w:style>
  <w:style w:type="numbering" w:customStyle="1" w:styleId="52">
    <w:name w:val="Стиль52"/>
    <w:rsid w:val="006F14D7"/>
    <w:pPr>
      <w:numPr>
        <w:numId w:val="19"/>
      </w:numPr>
    </w:pPr>
  </w:style>
  <w:style w:type="numbering" w:customStyle="1" w:styleId="2411">
    <w:name w:val="Стиль2411"/>
    <w:rsid w:val="006F14D7"/>
    <w:pPr>
      <w:numPr>
        <w:numId w:val="48"/>
      </w:numPr>
    </w:pPr>
  </w:style>
  <w:style w:type="numbering" w:customStyle="1" w:styleId="172">
    <w:name w:val="Стиль172"/>
    <w:rsid w:val="006F14D7"/>
    <w:pPr>
      <w:numPr>
        <w:numId w:val="31"/>
      </w:numPr>
    </w:pPr>
  </w:style>
  <w:style w:type="numbering" w:customStyle="1" w:styleId="162">
    <w:name w:val="Стиль162"/>
    <w:rsid w:val="006F14D7"/>
    <w:pPr>
      <w:numPr>
        <w:numId w:val="30"/>
      </w:numPr>
    </w:pPr>
  </w:style>
  <w:style w:type="numbering" w:customStyle="1" w:styleId="102">
    <w:name w:val="Стиль102"/>
    <w:rsid w:val="006F14D7"/>
    <w:pPr>
      <w:numPr>
        <w:numId w:val="24"/>
      </w:numPr>
    </w:pPr>
  </w:style>
  <w:style w:type="numbering" w:customStyle="1" w:styleId="222">
    <w:name w:val="Стиль222"/>
    <w:rsid w:val="006F14D7"/>
    <w:pPr>
      <w:numPr>
        <w:numId w:val="36"/>
      </w:numPr>
    </w:pPr>
  </w:style>
  <w:style w:type="numbering" w:customStyle="1" w:styleId="252">
    <w:name w:val="Стиль252"/>
    <w:rsid w:val="006F14D7"/>
    <w:pPr>
      <w:numPr>
        <w:numId w:val="39"/>
      </w:numPr>
    </w:pPr>
  </w:style>
  <w:style w:type="numbering" w:customStyle="1" w:styleId="232">
    <w:name w:val="Стиль232"/>
    <w:rsid w:val="006F14D7"/>
    <w:pPr>
      <w:numPr>
        <w:numId w:val="37"/>
      </w:numPr>
    </w:pPr>
  </w:style>
  <w:style w:type="numbering" w:customStyle="1" w:styleId="192">
    <w:name w:val="Стиль192"/>
    <w:rsid w:val="006F14D7"/>
    <w:pPr>
      <w:numPr>
        <w:numId w:val="33"/>
      </w:numPr>
    </w:pPr>
  </w:style>
  <w:style w:type="numbering" w:customStyle="1" w:styleId="420">
    <w:name w:val="Стиль42"/>
    <w:rsid w:val="006F14D7"/>
    <w:pPr>
      <w:numPr>
        <w:numId w:val="18"/>
      </w:numPr>
    </w:pPr>
  </w:style>
  <w:style w:type="numbering" w:customStyle="1" w:styleId="243">
    <w:name w:val="Стиль243"/>
    <w:rsid w:val="006F14D7"/>
    <w:pPr>
      <w:numPr>
        <w:numId w:val="38"/>
      </w:numPr>
    </w:pPr>
  </w:style>
  <w:style w:type="numbering" w:customStyle="1" w:styleId="152">
    <w:name w:val="Стиль152"/>
    <w:rsid w:val="006F14D7"/>
    <w:pPr>
      <w:numPr>
        <w:numId w:val="29"/>
      </w:numPr>
    </w:pPr>
  </w:style>
  <w:style w:type="numbering" w:customStyle="1" w:styleId="1ai3">
    <w:name w:val="1 / a / i3"/>
    <w:basedOn w:val="ab"/>
    <w:next w:val="1ai"/>
    <w:rsid w:val="006F14D7"/>
    <w:pPr>
      <w:numPr>
        <w:numId w:val="5"/>
      </w:numPr>
    </w:pPr>
  </w:style>
  <w:style w:type="numbering" w:customStyle="1" w:styleId="142">
    <w:name w:val="Стиль142"/>
    <w:rsid w:val="006F14D7"/>
    <w:pPr>
      <w:numPr>
        <w:numId w:val="28"/>
      </w:numPr>
    </w:pPr>
  </w:style>
  <w:style w:type="numbering" w:customStyle="1" w:styleId="72">
    <w:name w:val="Стиль72"/>
    <w:rsid w:val="006F14D7"/>
    <w:pPr>
      <w:numPr>
        <w:numId w:val="21"/>
      </w:numPr>
    </w:pPr>
  </w:style>
  <w:style w:type="paragraph" w:customStyle="1" w:styleId="12">
    <w:name w:val="ТЗ1 заг с/н"/>
    <w:basedOn w:val="a8"/>
    <w:next w:val="a8"/>
    <w:qFormat/>
    <w:rsid w:val="006F14D7"/>
    <w:pPr>
      <w:keepLines/>
      <w:numPr>
        <w:numId w:val="42"/>
      </w:numPr>
      <w:suppressAutoHyphens/>
      <w:spacing w:before="120" w:after="240"/>
      <w:jc w:val="both"/>
      <w:outlineLvl w:val="0"/>
    </w:pPr>
    <w:rPr>
      <w:b/>
      <w:caps/>
    </w:rPr>
  </w:style>
  <w:style w:type="paragraph" w:customStyle="1" w:styleId="33">
    <w:name w:val="ТЗ3 заг с/н"/>
    <w:basedOn w:val="a8"/>
    <w:next w:val="a8"/>
    <w:link w:val="3ff4"/>
    <w:qFormat/>
    <w:rsid w:val="006F14D7"/>
    <w:pPr>
      <w:numPr>
        <w:ilvl w:val="2"/>
        <w:numId w:val="42"/>
      </w:numPr>
      <w:spacing w:before="60" w:after="60" w:line="360" w:lineRule="auto"/>
      <w:jc w:val="both"/>
      <w:outlineLvl w:val="2"/>
    </w:pPr>
    <w:rPr>
      <w:b/>
    </w:rPr>
  </w:style>
  <w:style w:type="paragraph" w:customStyle="1" w:styleId="22">
    <w:name w:val="ТЗ2 заг с/н"/>
    <w:basedOn w:val="a8"/>
    <w:next w:val="a8"/>
    <w:link w:val="2fff6"/>
    <w:qFormat/>
    <w:rsid w:val="006F14D7"/>
    <w:pPr>
      <w:keepNext/>
      <w:keepLines/>
      <w:numPr>
        <w:ilvl w:val="1"/>
        <w:numId w:val="42"/>
      </w:numPr>
      <w:spacing w:line="360" w:lineRule="auto"/>
      <w:jc w:val="both"/>
      <w:outlineLvl w:val="1"/>
    </w:pPr>
    <w:rPr>
      <w:rFonts w:eastAsia="Calibri"/>
      <w:b/>
    </w:rPr>
  </w:style>
  <w:style w:type="paragraph" w:customStyle="1" w:styleId="43">
    <w:name w:val="ТЗ4 заг с/н"/>
    <w:basedOn w:val="a8"/>
    <w:next w:val="a8"/>
    <w:autoRedefine/>
    <w:qFormat/>
    <w:rsid w:val="006F14D7"/>
    <w:pPr>
      <w:numPr>
        <w:ilvl w:val="3"/>
        <w:numId w:val="42"/>
      </w:numPr>
      <w:spacing w:before="120" w:after="120" w:line="360" w:lineRule="auto"/>
      <w:jc w:val="both"/>
      <w:outlineLvl w:val="3"/>
    </w:pPr>
    <w:rPr>
      <w:b/>
      <w:szCs w:val="22"/>
    </w:rPr>
  </w:style>
  <w:style w:type="character" w:customStyle="1" w:styleId="3ff4">
    <w:name w:val="ТЗ3 заг с/н Знак Знак"/>
    <w:link w:val="33"/>
    <w:rsid w:val="006F14D7"/>
    <w:rPr>
      <w:rFonts w:ascii="Times New Roman" w:eastAsia="Times New Roman" w:hAnsi="Times New Roman"/>
      <w:b/>
      <w:sz w:val="24"/>
      <w:szCs w:val="24"/>
    </w:rPr>
  </w:style>
  <w:style w:type="paragraph" w:customStyle="1" w:styleId="012">
    <w:name w:val="ТЗ0 основной + 12пт"/>
    <w:basedOn w:val="a8"/>
    <w:qFormat/>
    <w:rsid w:val="006F14D7"/>
    <w:pPr>
      <w:spacing w:before="60" w:after="60" w:line="360" w:lineRule="auto"/>
      <w:ind w:firstLine="709"/>
      <w:jc w:val="both"/>
    </w:pPr>
    <w:rPr>
      <w:bCs/>
      <w:color w:val="000000"/>
      <w:spacing w:val="-1"/>
      <w:szCs w:val="26"/>
    </w:rPr>
  </w:style>
  <w:style w:type="character" w:customStyle="1" w:styleId="2fff6">
    <w:name w:val="ТЗ2 заг с/н Знак Знак"/>
    <w:link w:val="22"/>
    <w:rsid w:val="006F14D7"/>
    <w:rPr>
      <w:rFonts w:ascii="Times New Roman" w:hAnsi="Times New Roman"/>
      <w:b/>
      <w:sz w:val="24"/>
      <w:szCs w:val="24"/>
    </w:rPr>
  </w:style>
  <w:style w:type="paragraph" w:customStyle="1" w:styleId="a">
    <w:name w:val="Абзац первого уровня"/>
    <w:basedOn w:val="a8"/>
    <w:link w:val="afffffffff9"/>
    <w:rsid w:val="006F14D7"/>
    <w:pPr>
      <w:numPr>
        <w:numId w:val="43"/>
      </w:numPr>
      <w:spacing w:before="120" w:after="120"/>
      <w:jc w:val="both"/>
    </w:pPr>
    <w:rPr>
      <w:rFonts w:ascii="Calibri" w:eastAsia="Calibri" w:hAnsi="Calibri"/>
    </w:rPr>
  </w:style>
  <w:style w:type="character" w:customStyle="1" w:styleId="afffffffff9">
    <w:name w:val="Абзац первого уровня Знак"/>
    <w:link w:val="a"/>
    <w:rsid w:val="006F14D7"/>
    <w:rPr>
      <w:sz w:val="24"/>
      <w:szCs w:val="24"/>
    </w:rPr>
  </w:style>
  <w:style w:type="paragraph" w:customStyle="1" w:styleId="BulletList1">
    <w:name w:val="Bullet_List_1"/>
    <w:rsid w:val="006F14D7"/>
    <w:pPr>
      <w:numPr>
        <w:numId w:val="44"/>
      </w:numPr>
      <w:spacing w:line="360" w:lineRule="auto"/>
      <w:jc w:val="both"/>
    </w:pPr>
    <w:rPr>
      <w:rFonts w:ascii="Times New Roman" w:eastAsia="Times New Roman" w:hAnsi="Times New Roman"/>
      <w:sz w:val="24"/>
      <w:szCs w:val="24"/>
      <w:lang w:val="en-US"/>
    </w:rPr>
  </w:style>
  <w:style w:type="paragraph" w:customStyle="1" w:styleId="0">
    <w:name w:val="_Текст0 Знак"/>
    <w:link w:val="00"/>
    <w:rsid w:val="006F14D7"/>
    <w:pPr>
      <w:spacing w:after="120"/>
      <w:ind w:firstLine="709"/>
      <w:jc w:val="both"/>
    </w:pPr>
    <w:rPr>
      <w:rFonts w:ascii="Arial" w:eastAsia="Times New Roman" w:hAnsi="Arial"/>
      <w:sz w:val="24"/>
      <w:szCs w:val="24"/>
    </w:rPr>
  </w:style>
  <w:style w:type="paragraph" w:customStyle="1" w:styleId="01">
    <w:name w:val="_Текст0_Список 1 уровня Знак"/>
    <w:link w:val="010"/>
    <w:rsid w:val="006F14D7"/>
    <w:pPr>
      <w:numPr>
        <w:numId w:val="45"/>
      </w:numPr>
      <w:spacing w:after="120"/>
      <w:jc w:val="both"/>
    </w:pPr>
    <w:rPr>
      <w:rFonts w:ascii="Arial" w:eastAsia="Times New Roman" w:hAnsi="Arial"/>
      <w:sz w:val="24"/>
      <w:szCs w:val="24"/>
    </w:rPr>
  </w:style>
  <w:style w:type="paragraph" w:customStyle="1" w:styleId="afffffffffa">
    <w:name w:val="_Табл_Заголовок"/>
    <w:link w:val="afffffffffb"/>
    <w:rsid w:val="006F14D7"/>
    <w:pPr>
      <w:spacing w:after="120"/>
      <w:jc w:val="center"/>
    </w:pPr>
    <w:rPr>
      <w:rFonts w:ascii="Arial" w:eastAsia="Times New Roman" w:hAnsi="Arial"/>
      <w:sz w:val="24"/>
      <w:szCs w:val="24"/>
    </w:rPr>
  </w:style>
  <w:style w:type="paragraph" w:customStyle="1" w:styleId="03">
    <w:name w:val="_Табл_Текст0 внутри"/>
    <w:link w:val="04"/>
    <w:rsid w:val="006F14D7"/>
    <w:pPr>
      <w:spacing w:after="120"/>
      <w:jc w:val="both"/>
    </w:pPr>
    <w:rPr>
      <w:rFonts w:ascii="Arial" w:eastAsia="Times New Roman" w:hAnsi="Arial"/>
      <w:sz w:val="24"/>
      <w:szCs w:val="24"/>
    </w:rPr>
  </w:style>
  <w:style w:type="paragraph" w:customStyle="1" w:styleId="afffffffffc">
    <w:name w:val="_Табл_После"/>
    <w:next w:val="0"/>
    <w:rsid w:val="006F14D7"/>
    <w:pPr>
      <w:spacing w:after="120"/>
    </w:pPr>
    <w:rPr>
      <w:rFonts w:ascii="Arial" w:eastAsia="Times New Roman" w:hAnsi="Arial"/>
      <w:bCs/>
      <w:sz w:val="24"/>
      <w:lang w:eastAsia="en-US"/>
    </w:rPr>
  </w:style>
  <w:style w:type="character" w:customStyle="1" w:styleId="010">
    <w:name w:val="_Текст0_Список 1 уровня Знак Знак"/>
    <w:link w:val="01"/>
    <w:rsid w:val="006F14D7"/>
    <w:rPr>
      <w:rFonts w:ascii="Arial" w:eastAsia="Times New Roman" w:hAnsi="Arial"/>
      <w:sz w:val="24"/>
      <w:szCs w:val="24"/>
    </w:rPr>
  </w:style>
  <w:style w:type="character" w:customStyle="1" w:styleId="00">
    <w:name w:val="_Текст0 Знак Знак"/>
    <w:link w:val="0"/>
    <w:rsid w:val="006F14D7"/>
    <w:rPr>
      <w:rFonts w:ascii="Arial" w:eastAsia="Times New Roman" w:hAnsi="Arial"/>
      <w:sz w:val="24"/>
      <w:szCs w:val="24"/>
    </w:rPr>
  </w:style>
  <w:style w:type="character" w:customStyle="1" w:styleId="afffffffffb">
    <w:name w:val="_Табл_Заголовок Знак"/>
    <w:link w:val="afffffffffa"/>
    <w:rsid w:val="006F14D7"/>
    <w:rPr>
      <w:rFonts w:ascii="Arial" w:eastAsia="Times New Roman" w:hAnsi="Arial"/>
      <w:sz w:val="24"/>
      <w:szCs w:val="24"/>
    </w:rPr>
  </w:style>
  <w:style w:type="character" w:customStyle="1" w:styleId="04">
    <w:name w:val="_Табл_Текст0 внутри Знак"/>
    <w:link w:val="03"/>
    <w:rsid w:val="006F14D7"/>
    <w:rPr>
      <w:rFonts w:ascii="Arial" w:eastAsia="Times New Roman" w:hAnsi="Arial"/>
      <w:sz w:val="24"/>
      <w:szCs w:val="24"/>
    </w:rPr>
  </w:style>
  <w:style w:type="paragraph" w:customStyle="1" w:styleId="02">
    <w:name w:val="_Текст0_Список 2 уровня"/>
    <w:rsid w:val="006F14D7"/>
    <w:pPr>
      <w:numPr>
        <w:numId w:val="46"/>
      </w:numPr>
      <w:spacing w:after="120"/>
      <w:jc w:val="both"/>
    </w:pPr>
    <w:rPr>
      <w:rFonts w:ascii="Arial" w:eastAsia="Times New Roman" w:hAnsi="Arial"/>
      <w:sz w:val="24"/>
      <w:szCs w:val="24"/>
    </w:rPr>
  </w:style>
  <w:style w:type="paragraph" w:customStyle="1" w:styleId="1fff5">
    <w:name w:val="_Текст1"/>
    <w:basedOn w:val="0"/>
    <w:link w:val="1fff6"/>
    <w:rsid w:val="006F14D7"/>
    <w:pPr>
      <w:tabs>
        <w:tab w:val="left" w:pos="340"/>
      </w:tabs>
      <w:ind w:left="340" w:firstLine="0"/>
    </w:pPr>
    <w:rPr>
      <w:spacing w:val="-2"/>
    </w:rPr>
  </w:style>
  <w:style w:type="character" w:customStyle="1" w:styleId="1fff6">
    <w:name w:val="_Текст1 Знак"/>
    <w:link w:val="1fff5"/>
    <w:rsid w:val="006F14D7"/>
    <w:rPr>
      <w:rFonts w:ascii="Arial" w:eastAsia="Times New Roman" w:hAnsi="Arial"/>
      <w:spacing w:val="-2"/>
      <w:sz w:val="24"/>
      <w:szCs w:val="24"/>
    </w:rPr>
  </w:style>
  <w:style w:type="paragraph" w:customStyle="1" w:styleId="afffffffffd">
    <w:name w:val="_Обычный_перед_списком"/>
    <w:basedOn w:val="a8"/>
    <w:next w:val="a8"/>
    <w:rsid w:val="006F14D7"/>
    <w:pPr>
      <w:keepNext/>
      <w:spacing w:before="40"/>
      <w:ind w:firstLine="709"/>
      <w:jc w:val="both"/>
    </w:pPr>
    <w:rPr>
      <w:szCs w:val="22"/>
      <w:lang w:eastAsia="en-US"/>
    </w:rPr>
  </w:style>
  <w:style w:type="paragraph" w:customStyle="1" w:styleId="05">
    <w:name w:val="_Текст0"/>
    <w:rsid w:val="006F14D7"/>
    <w:pPr>
      <w:spacing w:after="120"/>
      <w:ind w:firstLine="709"/>
      <w:jc w:val="both"/>
    </w:pPr>
    <w:rPr>
      <w:rFonts w:ascii="Arial" w:eastAsia="Times New Roman" w:hAnsi="Arial"/>
      <w:sz w:val="24"/>
      <w:szCs w:val="24"/>
    </w:rPr>
  </w:style>
  <w:style w:type="paragraph" w:customStyle="1" w:styleId="1">
    <w:name w:val="Абзац 1"/>
    <w:basedOn w:val="a8"/>
    <w:link w:val="1fff7"/>
    <w:rsid w:val="006F14D7"/>
    <w:pPr>
      <w:numPr>
        <w:ilvl w:val="1"/>
        <w:numId w:val="47"/>
      </w:numPr>
      <w:spacing w:line="360" w:lineRule="auto"/>
      <w:jc w:val="both"/>
    </w:pPr>
    <w:rPr>
      <w:rFonts w:eastAsia="Calibri"/>
      <w:snapToGrid w:val="0"/>
    </w:rPr>
  </w:style>
  <w:style w:type="character" w:customStyle="1" w:styleId="1fff7">
    <w:name w:val="Абзац 1 Знак"/>
    <w:link w:val="1"/>
    <w:rsid w:val="006F14D7"/>
    <w:rPr>
      <w:rFonts w:ascii="Times New Roman" w:hAnsi="Times New Roman"/>
      <w:snapToGrid w:val="0"/>
      <w:sz w:val="24"/>
      <w:szCs w:val="24"/>
    </w:rPr>
  </w:style>
  <w:style w:type="character" w:customStyle="1" w:styleId="FootnoteTextChar">
    <w:name w:val="Footnote Text Char"/>
    <w:aliases w:val="Знак1 Char,Знак2 Char,Знак12 Знак Char"/>
    <w:uiPriority w:val="99"/>
    <w:rsid w:val="006F14D7"/>
    <w:rPr>
      <w:rFonts w:ascii="Times New Roman" w:hAnsi="Times New Roman"/>
      <w:sz w:val="20"/>
      <w:lang w:eastAsia="ru-RU"/>
    </w:rPr>
  </w:style>
  <w:style w:type="paragraph" w:customStyle="1" w:styleId="-c">
    <w:name w:val="Таблица - заголовки столбцов"/>
    <w:basedOn w:val="a8"/>
    <w:rsid w:val="006F14D7"/>
    <w:pPr>
      <w:widowControl w:val="0"/>
      <w:jc w:val="center"/>
    </w:pPr>
    <w:rPr>
      <w:szCs w:val="20"/>
    </w:rPr>
  </w:style>
  <w:style w:type="table" w:customStyle="1" w:styleId="492">
    <w:name w:val="Сетка таблицы49"/>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2">
    <w:name w:val="Сетка таблицы50"/>
    <w:basedOn w:val="aa"/>
    <w:next w:val="ad"/>
    <w:uiPriority w:val="59"/>
    <w:rsid w:val="006F14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
    <w:basedOn w:val="aa"/>
    <w:next w:val="ad"/>
    <w:uiPriority w:val="59"/>
    <w:rsid w:val="006F1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
    <w:name w:val="Сетка таблицы54"/>
    <w:basedOn w:val="aa"/>
    <w:next w:val="ad"/>
    <w:uiPriority w:val="59"/>
    <w:rsid w:val="006F14D7"/>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
    <w:name w:val="Style9"/>
    <w:basedOn w:val="a8"/>
    <w:uiPriority w:val="99"/>
    <w:rsid w:val="006F14D7"/>
    <w:pPr>
      <w:spacing w:line="274" w:lineRule="exact"/>
    </w:pPr>
    <w:rPr>
      <w:sz w:val="20"/>
      <w:szCs w:val="20"/>
    </w:rPr>
  </w:style>
  <w:style w:type="table" w:customStyle="1" w:styleId="10110">
    <w:name w:val="Сетка таблицы1011"/>
    <w:basedOn w:val="aa"/>
    <w:next w:val="ad"/>
    <w:uiPriority w:val="59"/>
    <w:rsid w:val="006F14D7"/>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e">
    <w:name w:val="Основной текст + Не полужирный"/>
    <w:basedOn w:val="affffffff7"/>
    <w:rsid w:val="006F14D7"/>
    <w:rPr>
      <w:rFonts w:ascii="Times New Roman" w:eastAsia="Times New Roman" w:hAnsi="Times New Roman" w:cs="Times New Roman"/>
      <w:b/>
      <w:bCs/>
      <w:i w:val="0"/>
      <w:iCs w:val="0"/>
      <w:smallCaps w:val="0"/>
      <w:strike w:val="0"/>
      <w:snapToGrid/>
      <w:color w:val="000000"/>
      <w:spacing w:val="-1"/>
      <w:w w:val="100"/>
      <w:position w:val="0"/>
      <w:sz w:val="16"/>
      <w:szCs w:val="16"/>
      <w:u w:val="none"/>
      <w:lang w:val="ru-RU" w:eastAsia="ru-RU" w:bidi="ru-RU"/>
    </w:rPr>
  </w:style>
  <w:style w:type="paragraph" w:customStyle="1" w:styleId="2fff7">
    <w:name w:val="Основной текст2"/>
    <w:basedOn w:val="a8"/>
    <w:uiPriority w:val="99"/>
    <w:rsid w:val="006F14D7"/>
    <w:pPr>
      <w:widowControl w:val="0"/>
      <w:shd w:val="clear" w:color="auto" w:fill="FFFFFF"/>
      <w:spacing w:line="206" w:lineRule="exact"/>
    </w:pPr>
    <w:rPr>
      <w:b/>
      <w:bCs/>
      <w:color w:val="000000"/>
      <w:spacing w:val="-1"/>
      <w:sz w:val="16"/>
      <w:szCs w:val="16"/>
      <w:lang w:bidi="ru-RU"/>
    </w:rPr>
  </w:style>
  <w:style w:type="paragraph" w:customStyle="1" w:styleId="tztxt">
    <w:name w:val="tz_txt"/>
    <w:basedOn w:val="a8"/>
    <w:link w:val="tztxt0"/>
    <w:rsid w:val="006F14D7"/>
    <w:pPr>
      <w:spacing w:after="120"/>
      <w:ind w:firstLine="709"/>
      <w:jc w:val="both"/>
    </w:pPr>
  </w:style>
  <w:style w:type="character" w:customStyle="1" w:styleId="tztxt0">
    <w:name w:val="tz_txt Знак"/>
    <w:link w:val="tztxt"/>
    <w:locked/>
    <w:rsid w:val="006F14D7"/>
    <w:rPr>
      <w:rFonts w:ascii="Times New Roman" w:eastAsia="Times New Roman" w:hAnsi="Times New Roman"/>
      <w:sz w:val="24"/>
      <w:szCs w:val="24"/>
    </w:rPr>
  </w:style>
  <w:style w:type="character" w:customStyle="1" w:styleId="iceouttxt5">
    <w:name w:val="iceouttxt5"/>
    <w:rsid w:val="006F14D7"/>
    <w:rPr>
      <w:rFonts w:ascii="Arial" w:hAnsi="Arial" w:cs="Arial" w:hint="default"/>
      <w:color w:val="666666"/>
      <w:sz w:val="17"/>
      <w:szCs w:val="17"/>
    </w:rPr>
  </w:style>
  <w:style w:type="paragraph" w:customStyle="1" w:styleId="20">
    <w:name w:val="Заголовок 2 со списком"/>
    <w:basedOn w:val="23"/>
    <w:next w:val="a8"/>
    <w:link w:val="2fff8"/>
    <w:rsid w:val="006F14D7"/>
    <w:pPr>
      <w:numPr>
        <w:numId w:val="49"/>
      </w:numPr>
      <w:spacing w:before="0" w:after="0" w:line="360" w:lineRule="auto"/>
      <w:jc w:val="center"/>
    </w:pPr>
    <w:rPr>
      <w:rFonts w:ascii="Times New Roman" w:hAnsi="Times New Roman"/>
      <w:b w:val="0"/>
      <w:i w:val="0"/>
      <w:iCs w:val="0"/>
      <w:sz w:val="24"/>
      <w:szCs w:val="24"/>
    </w:rPr>
  </w:style>
  <w:style w:type="character" w:customStyle="1" w:styleId="2fff8">
    <w:name w:val="Заголовок 2 со списком Знак"/>
    <w:link w:val="20"/>
    <w:locked/>
    <w:rsid w:val="006F14D7"/>
    <w:rPr>
      <w:rFonts w:ascii="Times New Roman" w:eastAsia="Times New Roman" w:hAnsi="Times New Roman"/>
      <w:bCs/>
      <w:sz w:val="24"/>
      <w:szCs w:val="24"/>
    </w:rPr>
  </w:style>
  <w:style w:type="paragraph" w:customStyle="1" w:styleId="32">
    <w:name w:val="Заголовок 3 со списком"/>
    <w:basedOn w:val="35"/>
    <w:link w:val="3ff5"/>
    <w:rsid w:val="006F14D7"/>
    <w:pPr>
      <w:numPr>
        <w:ilvl w:val="1"/>
        <w:numId w:val="49"/>
      </w:numPr>
      <w:jc w:val="both"/>
    </w:pPr>
    <w:rPr>
      <w:bCs w:val="0"/>
      <w:sz w:val="24"/>
      <w:szCs w:val="20"/>
    </w:rPr>
  </w:style>
  <w:style w:type="character" w:customStyle="1" w:styleId="3ff5">
    <w:name w:val="Заголовок 3 со списком Знак"/>
    <w:link w:val="32"/>
    <w:locked/>
    <w:rsid w:val="006F14D7"/>
    <w:rPr>
      <w:rFonts w:ascii="Arial" w:eastAsia="Times New Roman" w:hAnsi="Arial"/>
      <w:b/>
      <w:sz w:val="24"/>
    </w:rPr>
  </w:style>
  <w:style w:type="character" w:customStyle="1" w:styleId="HeaderChar">
    <w:name w:val="Header Char"/>
    <w:aliases w:val="Linie Char,sl_header Char"/>
    <w:basedOn w:val="a9"/>
    <w:uiPriority w:val="99"/>
    <w:semiHidden/>
    <w:locked/>
    <w:rsid w:val="006F14D7"/>
    <w:rPr>
      <w:rFonts w:ascii="Times New Roman" w:hAnsi="Times New Roman"/>
      <w:sz w:val="24"/>
      <w:lang w:eastAsia="en-US"/>
    </w:rPr>
  </w:style>
  <w:style w:type="paragraph" w:customStyle="1" w:styleId="affffffffff">
    <w:name w:val="ТЛ_Заказчик"/>
    <w:basedOn w:val="a8"/>
    <w:link w:val="affffffffff0"/>
    <w:qFormat/>
    <w:rsid w:val="006F14D7"/>
    <w:pPr>
      <w:jc w:val="center"/>
    </w:pPr>
    <w:rPr>
      <w:sz w:val="28"/>
      <w:szCs w:val="28"/>
    </w:rPr>
  </w:style>
  <w:style w:type="character" w:customStyle="1" w:styleId="affffffffff0">
    <w:name w:val="ТЛ_Заказчик Знак"/>
    <w:link w:val="affffffffff"/>
    <w:locked/>
    <w:rsid w:val="006F14D7"/>
    <w:rPr>
      <w:rFonts w:ascii="Times New Roman" w:eastAsia="Times New Roman" w:hAnsi="Times New Roman"/>
      <w:sz w:val="28"/>
      <w:szCs w:val="28"/>
    </w:rPr>
  </w:style>
  <w:style w:type="paragraph" w:customStyle="1" w:styleId="affffffffff1">
    <w:name w:val="ТЛ_Утверждаю"/>
    <w:basedOn w:val="a8"/>
    <w:link w:val="affffffffff2"/>
    <w:qFormat/>
    <w:rsid w:val="006F14D7"/>
    <w:pPr>
      <w:ind w:left="4860"/>
      <w:jc w:val="center"/>
    </w:pPr>
    <w:rPr>
      <w:sz w:val="28"/>
      <w:szCs w:val="28"/>
    </w:rPr>
  </w:style>
  <w:style w:type="character" w:customStyle="1" w:styleId="affffffffff2">
    <w:name w:val="ТЛ_Утверждаю Знак"/>
    <w:link w:val="affffffffff1"/>
    <w:locked/>
    <w:rsid w:val="006F14D7"/>
    <w:rPr>
      <w:rFonts w:ascii="Times New Roman" w:eastAsia="Times New Roman" w:hAnsi="Times New Roman"/>
      <w:sz w:val="28"/>
      <w:szCs w:val="28"/>
    </w:rPr>
  </w:style>
  <w:style w:type="paragraph" w:customStyle="1" w:styleId="affffffffff3">
    <w:name w:val="ТЛ_Название"/>
    <w:basedOn w:val="a8"/>
    <w:link w:val="affffffffff4"/>
    <w:qFormat/>
    <w:rsid w:val="006F14D7"/>
    <w:pPr>
      <w:jc w:val="center"/>
    </w:pPr>
    <w:rPr>
      <w:b/>
      <w:sz w:val="28"/>
      <w:szCs w:val="28"/>
    </w:rPr>
  </w:style>
  <w:style w:type="character" w:customStyle="1" w:styleId="affffffffff4">
    <w:name w:val="ТЛ_Название Знак"/>
    <w:link w:val="affffffffff3"/>
    <w:locked/>
    <w:rsid w:val="006F14D7"/>
    <w:rPr>
      <w:rFonts w:ascii="Times New Roman" w:eastAsia="Times New Roman" w:hAnsi="Times New Roman"/>
      <w:b/>
      <w:sz w:val="28"/>
      <w:szCs w:val="28"/>
    </w:rPr>
  </w:style>
  <w:style w:type="paragraph" w:customStyle="1" w:styleId="affffffffff5">
    <w:name w:val="ТЛ_Город и Дата"/>
    <w:basedOn w:val="a8"/>
    <w:link w:val="affffffffff6"/>
    <w:qFormat/>
    <w:rsid w:val="006F14D7"/>
    <w:pPr>
      <w:jc w:val="center"/>
    </w:pPr>
    <w:rPr>
      <w:sz w:val="28"/>
      <w:szCs w:val="28"/>
    </w:rPr>
  </w:style>
  <w:style w:type="character" w:customStyle="1" w:styleId="affffffffff6">
    <w:name w:val="ТЛ_Город и Дата Знак"/>
    <w:link w:val="affffffffff5"/>
    <w:locked/>
    <w:rsid w:val="006F14D7"/>
    <w:rPr>
      <w:rFonts w:ascii="Times New Roman" w:eastAsia="Times New Roman" w:hAnsi="Times New Roman"/>
      <w:sz w:val="28"/>
      <w:szCs w:val="28"/>
    </w:rPr>
  </w:style>
  <w:style w:type="paragraph" w:customStyle="1" w:styleId="affffffffff7">
    <w:name w:val="АД_Наименование Разделов"/>
    <w:basedOn w:val="13"/>
    <w:link w:val="affffffffff8"/>
    <w:qFormat/>
    <w:rsid w:val="006F14D7"/>
    <w:pPr>
      <w:jc w:val="center"/>
    </w:pPr>
    <w:rPr>
      <w:bCs w:val="0"/>
      <w:i w:val="0"/>
      <w:kern w:val="28"/>
      <w:sz w:val="28"/>
      <w:szCs w:val="20"/>
    </w:rPr>
  </w:style>
  <w:style w:type="character" w:customStyle="1" w:styleId="affffffffff8">
    <w:name w:val="АД_Наименование Разделов Знак"/>
    <w:link w:val="affffffffff7"/>
    <w:locked/>
    <w:rsid w:val="006F14D7"/>
    <w:rPr>
      <w:rFonts w:ascii="Times New Roman" w:eastAsia="Times New Roman" w:hAnsi="Times New Roman"/>
      <w:b/>
      <w:kern w:val="28"/>
      <w:sz w:val="28"/>
    </w:rPr>
  </w:style>
  <w:style w:type="paragraph" w:customStyle="1" w:styleId="affffffffff9">
    <w:name w:val="АД_Наименование главы с нумерацией"/>
    <w:basedOn w:val="20"/>
    <w:link w:val="affffffffffa"/>
    <w:qFormat/>
    <w:rsid w:val="006F14D7"/>
    <w:rPr>
      <w:b/>
    </w:rPr>
  </w:style>
  <w:style w:type="paragraph" w:customStyle="1" w:styleId="affffffffffb">
    <w:name w:val="АД_Наименование главы без нумерации"/>
    <w:basedOn w:val="23"/>
    <w:link w:val="affffffffffc"/>
    <w:qFormat/>
    <w:rsid w:val="006F14D7"/>
    <w:pPr>
      <w:spacing w:before="0" w:after="0"/>
      <w:jc w:val="center"/>
    </w:pPr>
    <w:rPr>
      <w:rFonts w:ascii="Times New Roman" w:hAnsi="Times New Roman" w:cs="Arial"/>
      <w:i w:val="0"/>
      <w:iCs w:val="0"/>
      <w:sz w:val="24"/>
      <w:szCs w:val="24"/>
    </w:rPr>
  </w:style>
  <w:style w:type="character" w:customStyle="1" w:styleId="affffffffffc">
    <w:name w:val="АД_Наименование главы без нумерации Знак"/>
    <w:basedOn w:val="24"/>
    <w:link w:val="affffffffffb"/>
    <w:locked/>
    <w:rsid w:val="006F14D7"/>
    <w:rPr>
      <w:rFonts w:ascii="Times New Roman" w:eastAsia="Times New Roman" w:hAnsi="Times New Roman" w:cs="Arial"/>
      <w:b/>
      <w:bCs/>
      <w:i w:val="0"/>
      <w:iCs w:val="0"/>
      <w:sz w:val="24"/>
      <w:szCs w:val="24"/>
      <w:lang w:eastAsia="ru-RU"/>
    </w:rPr>
  </w:style>
  <w:style w:type="character" w:customStyle="1" w:styleId="affffffffffa">
    <w:name w:val="АД_Глава Знак"/>
    <w:basedOn w:val="2fff8"/>
    <w:link w:val="affffffffff9"/>
    <w:locked/>
    <w:rsid w:val="006F14D7"/>
    <w:rPr>
      <w:rFonts w:ascii="Times New Roman" w:eastAsia="Times New Roman" w:hAnsi="Times New Roman"/>
      <w:b/>
      <w:bCs/>
      <w:sz w:val="24"/>
      <w:szCs w:val="24"/>
    </w:rPr>
  </w:style>
  <w:style w:type="paragraph" w:customStyle="1" w:styleId="affffffffffd">
    <w:name w:val="АД_Нумерованный пункт"/>
    <w:basedOn w:val="32"/>
    <w:link w:val="affffffffffe"/>
    <w:qFormat/>
    <w:rsid w:val="006F14D7"/>
    <w:pPr>
      <w:tabs>
        <w:tab w:val="clear" w:pos="972"/>
        <w:tab w:val="num" w:pos="720"/>
      </w:tabs>
      <w:ind w:left="720" w:hanging="720"/>
    </w:pPr>
  </w:style>
  <w:style w:type="character" w:customStyle="1" w:styleId="affffffffffe">
    <w:name w:val="АД_Нумерованный пункт Знак"/>
    <w:basedOn w:val="3ff5"/>
    <w:link w:val="affffffffffd"/>
    <w:locked/>
    <w:rsid w:val="006F14D7"/>
    <w:rPr>
      <w:rFonts w:ascii="Arial" w:eastAsia="Times New Roman" w:hAnsi="Arial"/>
      <w:b/>
      <w:sz w:val="24"/>
    </w:rPr>
  </w:style>
  <w:style w:type="paragraph" w:customStyle="1" w:styleId="a5">
    <w:name w:val="АД_Нумерованный подпункт"/>
    <w:basedOn w:val="a8"/>
    <w:link w:val="afffffffffff"/>
    <w:qFormat/>
    <w:rsid w:val="006F14D7"/>
    <w:pPr>
      <w:numPr>
        <w:ilvl w:val="2"/>
        <w:numId w:val="49"/>
      </w:numPr>
      <w:tabs>
        <w:tab w:val="clear" w:pos="1440"/>
        <w:tab w:val="left" w:pos="720"/>
      </w:tabs>
      <w:ind w:left="720" w:hanging="720"/>
      <w:jc w:val="both"/>
    </w:pPr>
  </w:style>
  <w:style w:type="character" w:customStyle="1" w:styleId="afffffffffff">
    <w:name w:val="АД_Нумерованный подпункт Знак"/>
    <w:link w:val="a5"/>
    <w:locked/>
    <w:rsid w:val="006F14D7"/>
    <w:rPr>
      <w:rFonts w:ascii="Times New Roman" w:eastAsia="Times New Roman" w:hAnsi="Times New Roman"/>
      <w:sz w:val="24"/>
      <w:szCs w:val="24"/>
    </w:rPr>
  </w:style>
  <w:style w:type="paragraph" w:customStyle="1" w:styleId="afffffffffff0">
    <w:name w:val="АД_Заголовки таблиц"/>
    <w:basedOn w:val="a8"/>
    <w:qFormat/>
    <w:rsid w:val="006F14D7"/>
    <w:pPr>
      <w:jc w:val="center"/>
    </w:pPr>
    <w:rPr>
      <w:b/>
      <w:bCs/>
    </w:rPr>
  </w:style>
  <w:style w:type="paragraph" w:styleId="afffffffffff1">
    <w:name w:val="TOC Heading"/>
    <w:basedOn w:val="13"/>
    <w:next w:val="a8"/>
    <w:uiPriority w:val="39"/>
    <w:qFormat/>
    <w:rsid w:val="006F14D7"/>
    <w:pPr>
      <w:keepLines/>
      <w:spacing w:before="480" w:after="0" w:line="276" w:lineRule="auto"/>
      <w:outlineLvl w:val="9"/>
    </w:pPr>
    <w:rPr>
      <w:rFonts w:ascii="Cambria" w:hAnsi="Cambria"/>
      <w:i w:val="0"/>
      <w:color w:val="365F91"/>
      <w:kern w:val="0"/>
      <w:sz w:val="28"/>
      <w:szCs w:val="28"/>
      <w:lang w:eastAsia="en-US"/>
    </w:rPr>
  </w:style>
  <w:style w:type="paragraph" w:customStyle="1" w:styleId="afffffffffff2">
    <w:name w:val="АД_Основной текст по центру полужирный"/>
    <w:basedOn w:val="a8"/>
    <w:link w:val="afffffffffff3"/>
    <w:qFormat/>
    <w:rsid w:val="006F14D7"/>
    <w:pPr>
      <w:ind w:firstLine="567"/>
      <w:jc w:val="center"/>
    </w:pPr>
    <w:rPr>
      <w:b/>
    </w:rPr>
  </w:style>
  <w:style w:type="character" w:customStyle="1" w:styleId="afffffffffff3">
    <w:name w:val="АД_Основной текст по центру полужирный Знак"/>
    <w:link w:val="afffffffffff2"/>
    <w:locked/>
    <w:rsid w:val="006F14D7"/>
    <w:rPr>
      <w:rFonts w:ascii="Times New Roman" w:eastAsia="Times New Roman" w:hAnsi="Times New Roman"/>
      <w:b/>
      <w:sz w:val="24"/>
      <w:szCs w:val="24"/>
    </w:rPr>
  </w:style>
  <w:style w:type="paragraph" w:customStyle="1" w:styleId="3ff6">
    <w:name w:val="АД_Текст отступ 3"/>
    <w:aliases w:val="25"/>
    <w:basedOn w:val="a8"/>
    <w:link w:val="3ff7"/>
    <w:qFormat/>
    <w:rsid w:val="006F14D7"/>
    <w:pPr>
      <w:ind w:left="1418"/>
      <w:jc w:val="both"/>
    </w:pPr>
  </w:style>
  <w:style w:type="character" w:customStyle="1" w:styleId="3ff7">
    <w:name w:val="АД_Текст отступ 3 Знак"/>
    <w:aliases w:val="25 Знак"/>
    <w:link w:val="3ff6"/>
    <w:locked/>
    <w:rsid w:val="006F14D7"/>
    <w:rPr>
      <w:rFonts w:ascii="Times New Roman" w:eastAsia="Times New Roman" w:hAnsi="Times New Roman"/>
      <w:sz w:val="24"/>
      <w:szCs w:val="24"/>
    </w:rPr>
  </w:style>
  <w:style w:type="paragraph" w:customStyle="1" w:styleId="42">
    <w:name w:val="АД_Нумерованный подпункт 4 уровня"/>
    <w:basedOn w:val="a5"/>
    <w:link w:val="4f5"/>
    <w:qFormat/>
    <w:rsid w:val="006F14D7"/>
    <w:pPr>
      <w:numPr>
        <w:ilvl w:val="3"/>
      </w:numPr>
      <w:tabs>
        <w:tab w:val="clear" w:pos="720"/>
        <w:tab w:val="clear" w:pos="1800"/>
        <w:tab w:val="num" w:pos="643"/>
        <w:tab w:val="num" w:pos="926"/>
        <w:tab w:val="num" w:pos="993"/>
      </w:tabs>
      <w:ind w:left="993" w:hanging="993"/>
    </w:pPr>
  </w:style>
  <w:style w:type="character" w:customStyle="1" w:styleId="4f5">
    <w:name w:val="АД_Нумерованный подпункт 4 уровня Знак"/>
    <w:basedOn w:val="afffffffffff"/>
    <w:link w:val="42"/>
    <w:locked/>
    <w:rsid w:val="006F14D7"/>
    <w:rPr>
      <w:rFonts w:ascii="Times New Roman" w:eastAsia="Times New Roman" w:hAnsi="Times New Roman"/>
      <w:sz w:val="24"/>
      <w:szCs w:val="24"/>
    </w:rPr>
  </w:style>
  <w:style w:type="paragraph" w:customStyle="1" w:styleId="a4">
    <w:name w:val="АД_Список абв"/>
    <w:basedOn w:val="a8"/>
    <w:rsid w:val="006F14D7"/>
    <w:pPr>
      <w:numPr>
        <w:numId w:val="50"/>
      </w:numPr>
      <w:jc w:val="both"/>
    </w:pPr>
  </w:style>
  <w:style w:type="paragraph" w:customStyle="1" w:styleId="WW-3">
    <w:name w:val="WW-Основной текст с отступом 3"/>
    <w:basedOn w:val="a8"/>
    <w:rsid w:val="006F14D7"/>
    <w:pPr>
      <w:suppressAutoHyphens/>
      <w:ind w:left="-540"/>
      <w:jc w:val="both"/>
    </w:pPr>
    <w:rPr>
      <w:rFonts w:ascii="Arial" w:hAnsi="Arial" w:cs="Arial"/>
      <w:sz w:val="17"/>
      <w:lang w:eastAsia="ar-SA"/>
    </w:rPr>
  </w:style>
  <w:style w:type="paragraph" w:customStyle="1" w:styleId="a7">
    <w:name w:val="Список нум."/>
    <w:basedOn w:val="a8"/>
    <w:rsid w:val="006F14D7"/>
    <w:pPr>
      <w:keepNext/>
      <w:numPr>
        <w:numId w:val="51"/>
      </w:numPr>
      <w:tabs>
        <w:tab w:val="left" w:pos="1701"/>
      </w:tabs>
      <w:spacing w:before="120" w:after="120" w:line="360" w:lineRule="auto"/>
    </w:pPr>
    <w:rPr>
      <w:rFonts w:ascii="Arial" w:hAnsi="Arial"/>
      <w:szCs w:val="20"/>
    </w:rPr>
  </w:style>
  <w:style w:type="paragraph" w:customStyle="1" w:styleId="1VI">
    <w:name w:val="Заголовок 1 (раздел VI)"/>
    <w:basedOn w:val="13"/>
    <w:rsid w:val="006F14D7"/>
    <w:pPr>
      <w:keepLines/>
      <w:widowControl w:val="0"/>
      <w:tabs>
        <w:tab w:val="num" w:pos="643"/>
      </w:tabs>
      <w:suppressAutoHyphens/>
      <w:ind w:left="643" w:right="567" w:firstLine="709"/>
      <w:jc w:val="center"/>
    </w:pPr>
    <w:rPr>
      <w:rFonts w:ascii="Arial" w:hAnsi="Arial" w:cs="Arial"/>
      <w:i w:val="0"/>
      <w:sz w:val="28"/>
      <w:szCs w:val="32"/>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uiPriority w:val="99"/>
    <w:rsid w:val="006F14D7"/>
    <w:pPr>
      <w:spacing w:before="100" w:beforeAutospacing="1" w:after="100" w:afterAutospacing="1"/>
    </w:pPr>
    <w:rPr>
      <w:rFonts w:ascii="Tahoma" w:hAnsi="Tahoma"/>
      <w:sz w:val="20"/>
      <w:szCs w:val="20"/>
      <w:lang w:val="en-US" w:eastAsia="en-US"/>
    </w:rPr>
  </w:style>
  <w:style w:type="paragraph" w:customStyle="1" w:styleId="CharChar">
    <w:name w:val="Char Char"/>
    <w:basedOn w:val="a8"/>
    <w:rsid w:val="006F14D7"/>
    <w:pPr>
      <w:spacing w:before="100" w:beforeAutospacing="1" w:after="100" w:afterAutospacing="1"/>
    </w:pPr>
    <w:rPr>
      <w:rFonts w:ascii="Tahoma" w:hAnsi="Tahoma"/>
      <w:sz w:val="20"/>
      <w:szCs w:val="20"/>
      <w:lang w:val="en-US" w:eastAsia="en-US"/>
    </w:rPr>
  </w:style>
  <w:style w:type="paragraph" w:styleId="z-">
    <w:name w:val="HTML Top of Form"/>
    <w:basedOn w:val="a8"/>
    <w:next w:val="a8"/>
    <w:link w:val="z-0"/>
    <w:hidden/>
    <w:rsid w:val="006F14D7"/>
    <w:pPr>
      <w:pBdr>
        <w:bottom w:val="single" w:sz="6" w:space="1" w:color="auto"/>
      </w:pBdr>
      <w:jc w:val="center"/>
    </w:pPr>
    <w:rPr>
      <w:rFonts w:ascii="Arial" w:hAnsi="Arial" w:cs="Arial"/>
      <w:vanish/>
      <w:sz w:val="16"/>
      <w:szCs w:val="16"/>
    </w:rPr>
  </w:style>
  <w:style w:type="character" w:customStyle="1" w:styleId="z-0">
    <w:name w:val="z-Начало формы Знак"/>
    <w:basedOn w:val="a9"/>
    <w:link w:val="z-"/>
    <w:rsid w:val="006F14D7"/>
    <w:rPr>
      <w:rFonts w:ascii="Arial" w:eastAsia="Times New Roman" w:hAnsi="Arial" w:cs="Arial"/>
      <w:vanish/>
      <w:sz w:val="16"/>
      <w:szCs w:val="16"/>
    </w:rPr>
  </w:style>
  <w:style w:type="paragraph" w:styleId="z-1">
    <w:name w:val="HTML Bottom of Form"/>
    <w:basedOn w:val="a8"/>
    <w:next w:val="a8"/>
    <w:link w:val="z-2"/>
    <w:hidden/>
    <w:rsid w:val="006F14D7"/>
    <w:pPr>
      <w:pBdr>
        <w:top w:val="single" w:sz="6" w:space="1" w:color="auto"/>
      </w:pBdr>
      <w:jc w:val="center"/>
    </w:pPr>
    <w:rPr>
      <w:rFonts w:ascii="Arial" w:hAnsi="Arial" w:cs="Arial"/>
      <w:vanish/>
      <w:sz w:val="16"/>
      <w:szCs w:val="16"/>
    </w:rPr>
  </w:style>
  <w:style w:type="character" w:customStyle="1" w:styleId="z-2">
    <w:name w:val="z-Конец формы Знак"/>
    <w:basedOn w:val="a9"/>
    <w:link w:val="z-1"/>
    <w:rsid w:val="006F14D7"/>
    <w:rPr>
      <w:rFonts w:ascii="Arial" w:eastAsia="Times New Roman" w:hAnsi="Arial" w:cs="Arial"/>
      <w:vanish/>
      <w:sz w:val="16"/>
      <w:szCs w:val="16"/>
    </w:rPr>
  </w:style>
  <w:style w:type="character" w:customStyle="1" w:styleId="color003366">
    <w:name w:val="color003366"/>
    <w:basedOn w:val="a9"/>
    <w:rsid w:val="006F14D7"/>
    <w:rPr>
      <w:rFonts w:cs="Times New Roman"/>
    </w:rPr>
  </w:style>
  <w:style w:type="character" w:customStyle="1" w:styleId="themebody">
    <w:name w:val="themebody"/>
    <w:basedOn w:val="a9"/>
    <w:rsid w:val="006F14D7"/>
    <w:rPr>
      <w:rFonts w:cs="Times New Roman"/>
    </w:rPr>
  </w:style>
  <w:style w:type="paragraph" w:customStyle="1" w:styleId="104">
    <w:name w:val="Обычный + 10 пт"/>
    <w:basedOn w:val="a8"/>
    <w:rsid w:val="006F14D7"/>
    <w:pPr>
      <w:jc w:val="both"/>
    </w:pPr>
    <w:rPr>
      <w:sz w:val="20"/>
      <w:szCs w:val="20"/>
    </w:rPr>
  </w:style>
  <w:style w:type="character" w:customStyle="1" w:styleId="194">
    <w:name w:val="Знак Знак19"/>
    <w:rsid w:val="006F14D7"/>
    <w:rPr>
      <w:b/>
      <w:kern w:val="28"/>
      <w:sz w:val="36"/>
    </w:rPr>
  </w:style>
  <w:style w:type="paragraph" w:customStyle="1" w:styleId="1fff8">
    <w:name w:val="Текст1"/>
    <w:basedOn w:val="a8"/>
    <w:rsid w:val="006F14D7"/>
    <w:pPr>
      <w:suppressAutoHyphens/>
      <w:ind w:left="-142"/>
      <w:jc w:val="center"/>
    </w:pPr>
    <w:rPr>
      <w:sz w:val="20"/>
      <w:szCs w:val="20"/>
      <w:lang w:eastAsia="ar-SA"/>
    </w:rPr>
  </w:style>
  <w:style w:type="character" w:customStyle="1" w:styleId="FontStyle14">
    <w:name w:val="Font Style14"/>
    <w:uiPriority w:val="99"/>
    <w:rsid w:val="006F14D7"/>
    <w:rPr>
      <w:rFonts w:ascii="Times New Roman" w:hAnsi="Times New Roman"/>
      <w:sz w:val="22"/>
    </w:rPr>
  </w:style>
  <w:style w:type="paragraph" w:customStyle="1" w:styleId="List4">
    <w:name w:val="List_4"/>
    <w:basedOn w:val="a8"/>
    <w:rsid w:val="006F14D7"/>
    <w:pPr>
      <w:widowControl w:val="0"/>
      <w:numPr>
        <w:numId w:val="52"/>
      </w:numPr>
      <w:spacing w:after="120" w:line="300" w:lineRule="auto"/>
      <w:jc w:val="both"/>
    </w:pPr>
    <w:rPr>
      <w:rFonts w:cs="Arial"/>
    </w:rPr>
  </w:style>
  <w:style w:type="paragraph" w:customStyle="1" w:styleId="tztabl">
    <w:name w:val="tz_tabl"/>
    <w:basedOn w:val="tztxt"/>
    <w:rsid w:val="006F14D7"/>
    <w:pPr>
      <w:spacing w:after="0"/>
      <w:ind w:firstLine="0"/>
    </w:pPr>
    <w:rPr>
      <w:rFonts w:eastAsia="MS Mincho"/>
    </w:rPr>
  </w:style>
  <w:style w:type="paragraph" w:customStyle="1" w:styleId="tztablhead">
    <w:name w:val="tz_tabl_head"/>
    <w:basedOn w:val="tztabl"/>
    <w:rsid w:val="006F14D7"/>
    <w:pPr>
      <w:spacing w:before="60" w:after="60"/>
      <w:jc w:val="center"/>
    </w:pPr>
    <w:rPr>
      <w:b/>
      <w:bCs/>
    </w:rPr>
  </w:style>
  <w:style w:type="paragraph" w:customStyle="1" w:styleId="tzlist1">
    <w:name w:val="tz_list_1"/>
    <w:basedOn w:val="tztxt"/>
    <w:link w:val="tzlist10"/>
    <w:rsid w:val="006F14D7"/>
    <w:pPr>
      <w:numPr>
        <w:numId w:val="54"/>
      </w:numPr>
    </w:pPr>
  </w:style>
  <w:style w:type="character" w:customStyle="1" w:styleId="tzlist10">
    <w:name w:val="tz_list_1 Знак"/>
    <w:link w:val="tzlist1"/>
    <w:locked/>
    <w:rsid w:val="006F14D7"/>
    <w:rPr>
      <w:rFonts w:ascii="Times New Roman" w:eastAsia="Times New Roman" w:hAnsi="Times New Roman"/>
      <w:sz w:val="24"/>
      <w:szCs w:val="24"/>
    </w:rPr>
  </w:style>
  <w:style w:type="paragraph" w:customStyle="1" w:styleId="tzlist2">
    <w:name w:val="tz_list_2"/>
    <w:basedOn w:val="tzlist1"/>
    <w:link w:val="tzlist20"/>
    <w:rsid w:val="006F14D7"/>
    <w:pPr>
      <w:numPr>
        <w:numId w:val="53"/>
      </w:numPr>
    </w:pPr>
    <w:rPr>
      <w:i/>
    </w:rPr>
  </w:style>
  <w:style w:type="character" w:customStyle="1" w:styleId="tzlist20">
    <w:name w:val="tz_list_2 Знак"/>
    <w:link w:val="tzlist2"/>
    <w:locked/>
    <w:rsid w:val="006F14D7"/>
    <w:rPr>
      <w:rFonts w:ascii="Times New Roman" w:eastAsia="Times New Roman" w:hAnsi="Times New Roman"/>
      <w:i/>
      <w:sz w:val="24"/>
      <w:szCs w:val="24"/>
    </w:rPr>
  </w:style>
  <w:style w:type="paragraph" w:customStyle="1" w:styleId="tzlist5">
    <w:name w:val="tz_list_5"/>
    <w:basedOn w:val="tztxt"/>
    <w:rsid w:val="006F14D7"/>
    <w:pPr>
      <w:numPr>
        <w:numId w:val="55"/>
      </w:numPr>
      <w:tabs>
        <w:tab w:val="clear" w:pos="0"/>
        <w:tab w:val="num" w:pos="360"/>
      </w:tabs>
      <w:ind w:left="720" w:firstLine="709"/>
    </w:pPr>
  </w:style>
  <w:style w:type="paragraph" w:customStyle="1" w:styleId="afffffffffff4">
    <w:name w:val="Текст обычный"/>
    <w:rsid w:val="006F14D7"/>
    <w:pPr>
      <w:spacing w:before="60"/>
      <w:ind w:firstLine="284"/>
      <w:jc w:val="both"/>
    </w:pPr>
    <w:rPr>
      <w:rFonts w:ascii="Arial" w:eastAsia="Times New Roman" w:hAnsi="Arial" w:cs="Arial"/>
      <w:color w:val="000000"/>
    </w:rPr>
  </w:style>
  <w:style w:type="paragraph" w:customStyle="1" w:styleId="afffffffffff5">
    <w:name w:val="Требование"/>
    <w:basedOn w:val="a8"/>
    <w:uiPriority w:val="99"/>
    <w:semiHidden/>
    <w:rsid w:val="006F14D7"/>
    <w:pPr>
      <w:tabs>
        <w:tab w:val="num" w:pos="1209"/>
      </w:tabs>
      <w:ind w:left="1209" w:hanging="360"/>
      <w:jc w:val="both"/>
    </w:pPr>
  </w:style>
  <w:style w:type="paragraph" w:customStyle="1" w:styleId="NormalTable">
    <w:name w:val="NormalTable"/>
    <w:basedOn w:val="a8"/>
    <w:uiPriority w:val="99"/>
    <w:semiHidden/>
    <w:rsid w:val="006F14D7"/>
    <w:pPr>
      <w:spacing w:before="60" w:after="120"/>
      <w:ind w:firstLine="851"/>
      <w:jc w:val="both"/>
    </w:pPr>
    <w:rPr>
      <w:rFonts w:eastAsia="Calibri"/>
      <w:szCs w:val="22"/>
      <w:lang w:val="en-GB"/>
    </w:rPr>
  </w:style>
  <w:style w:type="character" w:styleId="afffffffffff6">
    <w:name w:val="Placeholder Text"/>
    <w:basedOn w:val="a9"/>
    <w:uiPriority w:val="99"/>
    <w:semiHidden/>
    <w:rsid w:val="006F14D7"/>
    <w:rPr>
      <w:color w:val="808080"/>
    </w:rPr>
  </w:style>
  <w:style w:type="paragraph" w:customStyle="1" w:styleId="tzhead1">
    <w:name w:val="tz_head_1"/>
    <w:basedOn w:val="a8"/>
    <w:link w:val="tzhead10"/>
    <w:rsid w:val="006F14D7"/>
    <w:pPr>
      <w:keepNext/>
      <w:numPr>
        <w:numId w:val="56"/>
      </w:numPr>
      <w:spacing w:before="480" w:after="240"/>
      <w:outlineLvl w:val="0"/>
    </w:pPr>
    <w:rPr>
      <w:b/>
      <w:bCs/>
      <w:caps/>
      <w:kern w:val="32"/>
      <w:szCs w:val="28"/>
    </w:rPr>
  </w:style>
  <w:style w:type="character" w:customStyle="1" w:styleId="tzhead10">
    <w:name w:val="tz_head_1 Знак"/>
    <w:link w:val="tzhead1"/>
    <w:locked/>
    <w:rsid w:val="006F14D7"/>
    <w:rPr>
      <w:rFonts w:ascii="Times New Roman" w:eastAsia="Times New Roman" w:hAnsi="Times New Roman"/>
      <w:b/>
      <w:bCs/>
      <w:caps/>
      <w:kern w:val="32"/>
      <w:sz w:val="24"/>
      <w:szCs w:val="28"/>
    </w:rPr>
  </w:style>
  <w:style w:type="paragraph" w:customStyle="1" w:styleId="tzhead2">
    <w:name w:val="tz_head_2"/>
    <w:basedOn w:val="a8"/>
    <w:rsid w:val="006F14D7"/>
    <w:pPr>
      <w:keepNext/>
      <w:keepLines/>
      <w:numPr>
        <w:ilvl w:val="1"/>
        <w:numId w:val="56"/>
      </w:numPr>
      <w:autoSpaceDE w:val="0"/>
      <w:autoSpaceDN w:val="0"/>
      <w:spacing w:before="240" w:after="120"/>
      <w:outlineLvl w:val="1"/>
    </w:pPr>
    <w:rPr>
      <w:b/>
      <w:bCs/>
      <w:sz w:val="26"/>
      <w:szCs w:val="26"/>
    </w:rPr>
  </w:style>
  <w:style w:type="paragraph" w:customStyle="1" w:styleId="tzhead3">
    <w:name w:val="tz_head_3"/>
    <w:basedOn w:val="a8"/>
    <w:rsid w:val="006F14D7"/>
    <w:pPr>
      <w:keepNext/>
      <w:keepLines/>
      <w:numPr>
        <w:ilvl w:val="2"/>
        <w:numId w:val="56"/>
      </w:numPr>
      <w:tabs>
        <w:tab w:val="clear" w:pos="-567"/>
        <w:tab w:val="num" w:pos="1418"/>
      </w:tabs>
      <w:autoSpaceDE w:val="0"/>
      <w:autoSpaceDN w:val="0"/>
      <w:spacing w:before="240" w:after="120"/>
      <w:ind w:left="1418"/>
      <w:outlineLvl w:val="2"/>
    </w:pPr>
    <w:rPr>
      <w:b/>
      <w:bCs/>
      <w:i/>
      <w:iCs/>
      <w:sz w:val="26"/>
      <w:szCs w:val="26"/>
    </w:rPr>
  </w:style>
  <w:style w:type="paragraph" w:customStyle="1" w:styleId="tzhead4">
    <w:name w:val="tz_head_4"/>
    <w:basedOn w:val="tzhead3"/>
    <w:rsid w:val="006F14D7"/>
    <w:pPr>
      <w:numPr>
        <w:ilvl w:val="3"/>
      </w:numPr>
      <w:tabs>
        <w:tab w:val="num" w:pos="720"/>
      </w:tabs>
      <w:outlineLvl w:val="3"/>
    </w:pPr>
    <w:rPr>
      <w:bCs w:val="0"/>
      <w:iCs w:val="0"/>
      <w:sz w:val="24"/>
    </w:rPr>
  </w:style>
  <w:style w:type="paragraph" w:customStyle="1" w:styleId="tzheadmiddle">
    <w:name w:val="tz_head_middle"/>
    <w:basedOn w:val="tzhead1"/>
    <w:link w:val="tzheadmiddle0"/>
    <w:rsid w:val="006F14D7"/>
    <w:pPr>
      <w:numPr>
        <w:numId w:val="0"/>
      </w:numPr>
      <w:ind w:left="11"/>
      <w:jc w:val="center"/>
      <w:outlineLvl w:val="9"/>
    </w:pPr>
    <w:rPr>
      <w:noProof/>
    </w:rPr>
  </w:style>
  <w:style w:type="character" w:customStyle="1" w:styleId="tzheadmiddle0">
    <w:name w:val="tz_head_middle Знак"/>
    <w:link w:val="tzheadmiddle"/>
    <w:locked/>
    <w:rsid w:val="006F14D7"/>
    <w:rPr>
      <w:rFonts w:ascii="Times New Roman" w:eastAsia="Times New Roman" w:hAnsi="Times New Roman"/>
      <w:b/>
      <w:bCs/>
      <w:caps/>
      <w:noProof/>
      <w:kern w:val="32"/>
      <w:sz w:val="24"/>
      <w:szCs w:val="28"/>
    </w:rPr>
  </w:style>
  <w:style w:type="paragraph" w:customStyle="1" w:styleId="tzheadmiddle1">
    <w:name w:val="tz_head_middle_1"/>
    <w:basedOn w:val="tzheadmiddle"/>
    <w:link w:val="tzheadmiddle10"/>
    <w:rsid w:val="006F14D7"/>
    <w:pPr>
      <w:ind w:left="0"/>
    </w:pPr>
    <w:rPr>
      <w:szCs w:val="24"/>
    </w:rPr>
  </w:style>
  <w:style w:type="character" w:customStyle="1" w:styleId="tzheadmiddle10">
    <w:name w:val="tz_head_middle_1 Знак"/>
    <w:link w:val="tzheadmiddle1"/>
    <w:locked/>
    <w:rsid w:val="006F14D7"/>
    <w:rPr>
      <w:rFonts w:ascii="Times New Roman" w:eastAsia="Times New Roman" w:hAnsi="Times New Roman"/>
      <w:b/>
      <w:bCs/>
      <w:caps/>
      <w:noProof/>
      <w:kern w:val="32"/>
      <w:sz w:val="24"/>
      <w:szCs w:val="24"/>
    </w:rPr>
  </w:style>
  <w:style w:type="paragraph" w:customStyle="1" w:styleId="tzheadmiddle2">
    <w:name w:val="tz_head_middle_2"/>
    <w:basedOn w:val="a8"/>
    <w:rsid w:val="006F14D7"/>
    <w:pPr>
      <w:jc w:val="center"/>
    </w:pPr>
  </w:style>
  <w:style w:type="paragraph" w:customStyle="1" w:styleId="tztablmiddle">
    <w:name w:val="tz_tabl_middle"/>
    <w:basedOn w:val="a8"/>
    <w:rsid w:val="006F14D7"/>
    <w:pPr>
      <w:jc w:val="center"/>
    </w:pPr>
    <w:rPr>
      <w:sz w:val="18"/>
      <w:szCs w:val="18"/>
    </w:rPr>
  </w:style>
  <w:style w:type="paragraph" w:customStyle="1" w:styleId="tztablleft">
    <w:name w:val="tz_tabl_left"/>
    <w:basedOn w:val="tztablmiddle"/>
    <w:rsid w:val="006F14D7"/>
    <w:pPr>
      <w:spacing w:before="60" w:after="60"/>
      <w:jc w:val="both"/>
    </w:pPr>
    <w:rPr>
      <w:sz w:val="24"/>
      <w:szCs w:val="24"/>
    </w:rPr>
  </w:style>
  <w:style w:type="paragraph" w:customStyle="1" w:styleId="tztablmiddleB">
    <w:name w:val="tz_tabl_middle_B"/>
    <w:basedOn w:val="a8"/>
    <w:rsid w:val="006F14D7"/>
    <w:pPr>
      <w:keepNext/>
      <w:keepLines/>
      <w:spacing w:before="60" w:after="60"/>
      <w:jc w:val="center"/>
    </w:pPr>
    <w:rPr>
      <w:b/>
      <w:bCs/>
    </w:rPr>
  </w:style>
  <w:style w:type="paragraph" w:customStyle="1" w:styleId="tzlist3">
    <w:name w:val="tz_list_3"/>
    <w:basedOn w:val="tztxt"/>
    <w:rsid w:val="006F14D7"/>
    <w:pPr>
      <w:tabs>
        <w:tab w:val="num" w:pos="360"/>
        <w:tab w:val="num" w:pos="643"/>
        <w:tab w:val="num" w:pos="926"/>
        <w:tab w:val="num" w:pos="2109"/>
      </w:tabs>
      <w:ind w:left="2109" w:hanging="285"/>
    </w:pPr>
  </w:style>
  <w:style w:type="paragraph" w:customStyle="1" w:styleId="tztabllist1">
    <w:name w:val="tz_tabl_list_1"/>
    <w:basedOn w:val="tzlist1"/>
    <w:rsid w:val="006F14D7"/>
    <w:pPr>
      <w:numPr>
        <w:numId w:val="0"/>
      </w:numPr>
      <w:tabs>
        <w:tab w:val="num" w:pos="366"/>
        <w:tab w:val="num" w:pos="1209"/>
        <w:tab w:val="num" w:pos="1492"/>
      </w:tabs>
      <w:spacing w:after="60"/>
      <w:ind w:left="363" w:hanging="284"/>
    </w:pPr>
  </w:style>
  <w:style w:type="paragraph" w:customStyle="1" w:styleId="tztablleftB">
    <w:name w:val="tz_tabl_left_B"/>
    <w:basedOn w:val="tztablleft"/>
    <w:rsid w:val="006F14D7"/>
    <w:rPr>
      <w:b/>
      <w:bCs/>
    </w:rPr>
  </w:style>
  <w:style w:type="paragraph" w:customStyle="1" w:styleId="Style2">
    <w:name w:val="Style2"/>
    <w:basedOn w:val="a8"/>
    <w:rsid w:val="006F14D7"/>
    <w:pPr>
      <w:widowControl w:val="0"/>
      <w:autoSpaceDE w:val="0"/>
      <w:autoSpaceDN w:val="0"/>
      <w:adjustRightInd w:val="0"/>
    </w:pPr>
  </w:style>
  <w:style w:type="paragraph" w:customStyle="1" w:styleId="Style10">
    <w:name w:val="Style10"/>
    <w:basedOn w:val="a8"/>
    <w:rsid w:val="006F14D7"/>
    <w:pPr>
      <w:widowControl w:val="0"/>
      <w:autoSpaceDE w:val="0"/>
      <w:autoSpaceDN w:val="0"/>
      <w:adjustRightInd w:val="0"/>
      <w:spacing w:line="276" w:lineRule="exact"/>
      <w:ind w:firstLine="720"/>
      <w:jc w:val="both"/>
    </w:pPr>
  </w:style>
  <w:style w:type="paragraph" w:customStyle="1" w:styleId="Style11">
    <w:name w:val="Style11"/>
    <w:basedOn w:val="a8"/>
    <w:rsid w:val="006F14D7"/>
    <w:pPr>
      <w:widowControl w:val="0"/>
      <w:autoSpaceDE w:val="0"/>
      <w:autoSpaceDN w:val="0"/>
      <w:adjustRightInd w:val="0"/>
      <w:spacing w:line="278" w:lineRule="exact"/>
      <w:jc w:val="both"/>
    </w:pPr>
  </w:style>
  <w:style w:type="paragraph" w:customStyle="1" w:styleId="Style12">
    <w:name w:val="Style12"/>
    <w:basedOn w:val="a8"/>
    <w:rsid w:val="006F14D7"/>
    <w:pPr>
      <w:widowControl w:val="0"/>
      <w:autoSpaceDE w:val="0"/>
      <w:autoSpaceDN w:val="0"/>
      <w:adjustRightInd w:val="0"/>
    </w:pPr>
  </w:style>
  <w:style w:type="paragraph" w:customStyle="1" w:styleId="Style13">
    <w:name w:val="Style13"/>
    <w:basedOn w:val="a8"/>
    <w:rsid w:val="006F14D7"/>
    <w:pPr>
      <w:widowControl w:val="0"/>
      <w:autoSpaceDE w:val="0"/>
      <w:autoSpaceDN w:val="0"/>
      <w:adjustRightInd w:val="0"/>
      <w:spacing w:line="275" w:lineRule="exact"/>
      <w:ind w:firstLine="749"/>
      <w:jc w:val="both"/>
    </w:pPr>
  </w:style>
  <w:style w:type="paragraph" w:customStyle="1" w:styleId="Style14">
    <w:name w:val="Style14"/>
    <w:basedOn w:val="a8"/>
    <w:rsid w:val="006F14D7"/>
    <w:pPr>
      <w:widowControl w:val="0"/>
      <w:autoSpaceDE w:val="0"/>
      <w:autoSpaceDN w:val="0"/>
      <w:adjustRightInd w:val="0"/>
      <w:spacing w:line="276" w:lineRule="exact"/>
      <w:ind w:firstLine="509"/>
      <w:jc w:val="both"/>
    </w:pPr>
  </w:style>
  <w:style w:type="paragraph" w:customStyle="1" w:styleId="Style15">
    <w:name w:val="Style15"/>
    <w:basedOn w:val="a8"/>
    <w:rsid w:val="006F14D7"/>
    <w:pPr>
      <w:widowControl w:val="0"/>
      <w:autoSpaceDE w:val="0"/>
      <w:autoSpaceDN w:val="0"/>
      <w:adjustRightInd w:val="0"/>
      <w:spacing w:line="276" w:lineRule="exact"/>
      <w:ind w:firstLine="720"/>
      <w:jc w:val="both"/>
    </w:pPr>
  </w:style>
  <w:style w:type="paragraph" w:customStyle="1" w:styleId="Style16">
    <w:name w:val="Style16"/>
    <w:basedOn w:val="a8"/>
    <w:rsid w:val="006F14D7"/>
    <w:pPr>
      <w:widowControl w:val="0"/>
      <w:autoSpaceDE w:val="0"/>
      <w:autoSpaceDN w:val="0"/>
      <w:adjustRightInd w:val="0"/>
      <w:spacing w:line="403" w:lineRule="exact"/>
      <w:ind w:hanging="346"/>
    </w:pPr>
  </w:style>
  <w:style w:type="character" w:customStyle="1" w:styleId="FontStyle18">
    <w:name w:val="Font Style18"/>
    <w:rsid w:val="006F14D7"/>
    <w:rPr>
      <w:rFonts w:ascii="Times New Roman" w:hAnsi="Times New Roman"/>
      <w:sz w:val="18"/>
    </w:rPr>
  </w:style>
  <w:style w:type="character" w:customStyle="1" w:styleId="FontStyle190">
    <w:name w:val="Font Style19"/>
    <w:rsid w:val="006F14D7"/>
    <w:rPr>
      <w:rFonts w:ascii="Times New Roman" w:hAnsi="Times New Roman"/>
      <w:b/>
      <w:sz w:val="22"/>
    </w:rPr>
  </w:style>
  <w:style w:type="character" w:customStyle="1" w:styleId="FontStyle20">
    <w:name w:val="Font Style20"/>
    <w:rsid w:val="006F14D7"/>
    <w:rPr>
      <w:rFonts w:ascii="Times New Roman" w:hAnsi="Times New Roman"/>
      <w:sz w:val="22"/>
    </w:rPr>
  </w:style>
  <w:style w:type="character" w:customStyle="1" w:styleId="FontStyle21">
    <w:name w:val="Font Style21"/>
    <w:rsid w:val="006F14D7"/>
    <w:rPr>
      <w:rFonts w:ascii="Times New Roman" w:hAnsi="Times New Roman"/>
      <w:i/>
      <w:sz w:val="22"/>
    </w:rPr>
  </w:style>
  <w:style w:type="character" w:customStyle="1" w:styleId="FontStyle22">
    <w:name w:val="Font Style22"/>
    <w:rsid w:val="006F14D7"/>
    <w:rPr>
      <w:rFonts w:ascii="Times New Roman" w:hAnsi="Times New Roman"/>
      <w:b/>
      <w:i/>
      <w:sz w:val="22"/>
    </w:rPr>
  </w:style>
  <w:style w:type="paragraph" w:customStyle="1" w:styleId="Textmain">
    <w:name w:val="Text_main"/>
    <w:link w:val="Textmain0"/>
    <w:rsid w:val="006F14D7"/>
    <w:pPr>
      <w:spacing w:after="120" w:line="300" w:lineRule="auto"/>
      <w:ind w:firstLine="709"/>
      <w:jc w:val="both"/>
    </w:pPr>
    <w:rPr>
      <w:rFonts w:ascii="Times New Roman" w:eastAsia="Times New Roman" w:hAnsi="Times New Roman"/>
      <w:sz w:val="24"/>
      <w:szCs w:val="24"/>
    </w:rPr>
  </w:style>
  <w:style w:type="character" w:customStyle="1" w:styleId="Textmain0">
    <w:name w:val="Text_main Знак"/>
    <w:link w:val="Textmain"/>
    <w:locked/>
    <w:rsid w:val="006F14D7"/>
    <w:rPr>
      <w:rFonts w:ascii="Times New Roman" w:eastAsia="Times New Roman" w:hAnsi="Times New Roman"/>
      <w:sz w:val="24"/>
      <w:szCs w:val="24"/>
    </w:rPr>
  </w:style>
  <w:style w:type="character" w:customStyle="1" w:styleId="69">
    <w:name w:val="Знак Знак6"/>
    <w:locked/>
    <w:rsid w:val="006F14D7"/>
    <w:rPr>
      <w:rFonts w:ascii="Arial" w:hAnsi="Arial"/>
      <w:sz w:val="18"/>
      <w:lang w:val="ru-RU" w:eastAsia="ru-RU"/>
    </w:rPr>
  </w:style>
  <w:style w:type="character" w:customStyle="1" w:styleId="st1">
    <w:name w:val="st1"/>
    <w:basedOn w:val="a9"/>
    <w:rsid w:val="006F14D7"/>
    <w:rPr>
      <w:rFonts w:cs="Times New Roman"/>
    </w:rPr>
  </w:style>
  <w:style w:type="paragraph" w:customStyle="1" w:styleId="PZspisok">
    <w:name w:val="PZ_spisok"/>
    <w:basedOn w:val="a8"/>
    <w:rsid w:val="006F14D7"/>
    <w:pPr>
      <w:widowControl w:val="0"/>
      <w:tabs>
        <w:tab w:val="num" w:pos="567"/>
        <w:tab w:val="num" w:pos="709"/>
      </w:tabs>
      <w:ind w:left="709" w:hanging="425"/>
    </w:pPr>
  </w:style>
  <w:style w:type="paragraph" w:customStyle="1" w:styleId="3ff8">
    <w:name w:val="Заг.3"/>
    <w:basedOn w:val="a8"/>
    <w:rsid w:val="006F14D7"/>
    <w:pPr>
      <w:keepNext/>
      <w:tabs>
        <w:tab w:val="num" w:pos="360"/>
        <w:tab w:val="num" w:pos="1724"/>
      </w:tabs>
      <w:spacing w:before="120"/>
      <w:ind w:left="1724" w:hanging="360"/>
      <w:jc w:val="both"/>
      <w:outlineLvl w:val="2"/>
    </w:pPr>
    <w:rPr>
      <w:rFonts w:ascii="Arial" w:hAnsi="Arial" w:cs="Arial"/>
      <w:b/>
      <w:bCs/>
      <w:color w:val="000000"/>
      <w:sz w:val="20"/>
      <w:szCs w:val="20"/>
    </w:rPr>
  </w:style>
  <w:style w:type="paragraph" w:customStyle="1" w:styleId="tzspisok2">
    <w:name w:val="tz_spisok_2"/>
    <w:basedOn w:val="a8"/>
    <w:rsid w:val="006F14D7"/>
    <w:pPr>
      <w:numPr>
        <w:numId w:val="57"/>
      </w:numPr>
      <w:spacing w:after="120"/>
      <w:jc w:val="both"/>
    </w:pPr>
  </w:style>
  <w:style w:type="paragraph" w:customStyle="1" w:styleId="tzlisttabl1">
    <w:name w:val="tz_list_tabl_1"/>
    <w:basedOn w:val="tzlist1"/>
    <w:rsid w:val="006F14D7"/>
    <w:pPr>
      <w:keepNext/>
      <w:numPr>
        <w:numId w:val="0"/>
      </w:numPr>
      <w:tabs>
        <w:tab w:val="num" w:pos="1209"/>
      </w:tabs>
      <w:ind w:left="1209" w:hanging="357"/>
    </w:pPr>
  </w:style>
  <w:style w:type="character" w:customStyle="1" w:styleId="f">
    <w:name w:val="f"/>
    <w:rsid w:val="006F14D7"/>
  </w:style>
  <w:style w:type="character" w:customStyle="1" w:styleId="r">
    <w:name w:val="r"/>
    <w:rsid w:val="006F14D7"/>
  </w:style>
  <w:style w:type="paragraph" w:customStyle="1" w:styleId="DocumentName">
    <w:name w:val="Document Name"/>
    <w:next w:val="a8"/>
    <w:uiPriority w:val="99"/>
    <w:rsid w:val="006F14D7"/>
    <w:pPr>
      <w:keepLines/>
      <w:spacing w:before="120" w:after="120" w:line="288" w:lineRule="auto"/>
      <w:jc w:val="center"/>
    </w:pPr>
    <w:rPr>
      <w:rFonts w:ascii="Times New Roman" w:eastAsia="Times New Roman" w:hAnsi="Times New Roman"/>
      <w:b/>
      <w:bCs/>
      <w:caps/>
      <w:sz w:val="36"/>
      <w:szCs w:val="36"/>
      <w:lang w:eastAsia="en-US"/>
    </w:rPr>
  </w:style>
  <w:style w:type="paragraph" w:customStyle="1" w:styleId="TableText1">
    <w:name w:val="Table_Text"/>
    <w:rsid w:val="006F14D7"/>
    <w:pPr>
      <w:spacing w:before="40" w:after="40" w:line="288" w:lineRule="auto"/>
    </w:pPr>
    <w:rPr>
      <w:rFonts w:ascii="Times New Roman" w:hAnsi="Times New Roman"/>
      <w:color w:val="000000"/>
      <w:sz w:val="22"/>
      <w:szCs w:val="22"/>
      <w:lang w:eastAsia="en-US"/>
    </w:rPr>
  </w:style>
  <w:style w:type="paragraph" w:customStyle="1" w:styleId="afffffffffff7">
    <w:name w:val="Пункт"/>
    <w:basedOn w:val="a8"/>
    <w:rsid w:val="006F14D7"/>
    <w:pPr>
      <w:tabs>
        <w:tab w:val="num" w:pos="1980"/>
      </w:tabs>
      <w:ind w:left="1404" w:hanging="504"/>
      <w:jc w:val="both"/>
    </w:pPr>
    <w:rPr>
      <w:szCs w:val="28"/>
    </w:rPr>
  </w:style>
  <w:style w:type="paragraph" w:customStyle="1" w:styleId="11f2">
    <w:name w:val="Абзац списка11"/>
    <w:uiPriority w:val="99"/>
    <w:rsid w:val="006F14D7"/>
    <w:pPr>
      <w:widowControl w:val="0"/>
      <w:suppressAutoHyphens/>
      <w:spacing w:after="200" w:line="276" w:lineRule="auto"/>
      <w:ind w:left="720"/>
    </w:pPr>
    <w:rPr>
      <w:rFonts w:cs="font307"/>
      <w:kern w:val="1"/>
      <w:sz w:val="22"/>
      <w:szCs w:val="22"/>
      <w:lang w:eastAsia="ar-SA"/>
    </w:rPr>
  </w:style>
  <w:style w:type="paragraph" w:customStyle="1" w:styleId="CharChar1">
    <w:name w:val="Char Char1"/>
    <w:basedOn w:val="a8"/>
    <w:uiPriority w:val="99"/>
    <w:rsid w:val="006F14D7"/>
    <w:pPr>
      <w:spacing w:before="100" w:beforeAutospacing="1" w:after="100" w:afterAutospacing="1"/>
    </w:pPr>
    <w:rPr>
      <w:rFonts w:ascii="Tahoma" w:hAnsi="Tahoma"/>
      <w:sz w:val="20"/>
      <w:szCs w:val="20"/>
      <w:lang w:val="en-US" w:eastAsia="en-US"/>
    </w:rPr>
  </w:style>
  <w:style w:type="character" w:customStyle="1" w:styleId="Absatz-Standardschriftart">
    <w:name w:val="Absatz-Standardschriftart"/>
    <w:uiPriority w:val="99"/>
    <w:rsid w:val="006F14D7"/>
  </w:style>
  <w:style w:type="character" w:customStyle="1" w:styleId="1fff9">
    <w:name w:val="Основной шрифт абзаца1"/>
    <w:uiPriority w:val="99"/>
    <w:rsid w:val="006F14D7"/>
  </w:style>
  <w:style w:type="paragraph" w:customStyle="1" w:styleId="1fffa">
    <w:name w:val="Заголовок1"/>
    <w:basedOn w:val="a8"/>
    <w:next w:val="afa"/>
    <w:uiPriority w:val="99"/>
    <w:rsid w:val="006F14D7"/>
    <w:pPr>
      <w:keepNext/>
      <w:suppressAutoHyphens/>
      <w:spacing w:before="240" w:after="120"/>
    </w:pPr>
    <w:rPr>
      <w:rFonts w:ascii="Arial" w:eastAsia="Calibri" w:hAnsi="Arial" w:cs="Tahoma"/>
      <w:sz w:val="28"/>
      <w:szCs w:val="28"/>
      <w:lang w:eastAsia="ar-SA"/>
    </w:rPr>
  </w:style>
  <w:style w:type="paragraph" w:customStyle="1" w:styleId="1fffb">
    <w:name w:val="Название1"/>
    <w:basedOn w:val="a8"/>
    <w:uiPriority w:val="99"/>
    <w:rsid w:val="006F14D7"/>
    <w:pPr>
      <w:suppressLineNumbers/>
      <w:suppressAutoHyphens/>
      <w:spacing w:before="120" w:after="120"/>
    </w:pPr>
    <w:rPr>
      <w:rFonts w:ascii="Arial" w:hAnsi="Arial" w:cs="Tahoma"/>
      <w:i/>
      <w:iCs/>
      <w:sz w:val="20"/>
      <w:lang w:eastAsia="ar-SA"/>
    </w:rPr>
  </w:style>
  <w:style w:type="paragraph" w:customStyle="1" w:styleId="1fffc">
    <w:name w:val="Указатель1"/>
    <w:basedOn w:val="a8"/>
    <w:uiPriority w:val="99"/>
    <w:rsid w:val="006F14D7"/>
    <w:pPr>
      <w:suppressLineNumbers/>
      <w:suppressAutoHyphens/>
    </w:pPr>
    <w:rPr>
      <w:rFonts w:ascii="Arial" w:hAnsi="Arial" w:cs="Tahoma"/>
      <w:lang w:eastAsia="ar-SA"/>
    </w:rPr>
  </w:style>
  <w:style w:type="paragraph" w:customStyle="1" w:styleId="afffffffffff8">
    <w:name w:val="Содержимое таблицы"/>
    <w:basedOn w:val="a8"/>
    <w:uiPriority w:val="99"/>
    <w:rsid w:val="006F14D7"/>
    <w:pPr>
      <w:suppressLineNumbers/>
      <w:suppressAutoHyphens/>
    </w:pPr>
    <w:rPr>
      <w:lang w:eastAsia="ar-SA"/>
    </w:rPr>
  </w:style>
  <w:style w:type="paragraph" w:customStyle="1" w:styleId="afffffffffff9">
    <w:name w:val="Заголовок таблицы"/>
    <w:basedOn w:val="afffffffffff8"/>
    <w:uiPriority w:val="99"/>
    <w:rsid w:val="006F14D7"/>
    <w:pPr>
      <w:jc w:val="center"/>
    </w:pPr>
    <w:rPr>
      <w:b/>
      <w:bCs/>
    </w:rPr>
  </w:style>
  <w:style w:type="paragraph" w:customStyle="1" w:styleId="afffffffffffa">
    <w:name w:val="Содержимое врезки"/>
    <w:basedOn w:val="afa"/>
    <w:uiPriority w:val="99"/>
    <w:rsid w:val="006F14D7"/>
    <w:pPr>
      <w:suppressAutoHyphens/>
      <w:jc w:val="left"/>
    </w:pPr>
    <w:rPr>
      <w:lang w:eastAsia="ar-SA"/>
    </w:rPr>
  </w:style>
  <w:style w:type="character" w:customStyle="1" w:styleId="10pt">
    <w:name w:val="Основной текст + 10 pt"/>
    <w:aliases w:val="Не курсив,Интервал 0 pt"/>
    <w:uiPriority w:val="99"/>
    <w:rsid w:val="006F14D7"/>
    <w:rPr>
      <w:rFonts w:ascii="Times New Roman" w:hAnsi="Times New Roman"/>
      <w:spacing w:val="-10"/>
      <w:sz w:val="20"/>
    </w:rPr>
  </w:style>
  <w:style w:type="paragraph" w:customStyle="1" w:styleId="11">
    <w:name w:val="Маркер1"/>
    <w:basedOn w:val="a8"/>
    <w:uiPriority w:val="99"/>
    <w:rsid w:val="006F14D7"/>
    <w:pPr>
      <w:numPr>
        <w:numId w:val="63"/>
      </w:numPr>
      <w:tabs>
        <w:tab w:val="num" w:pos="1144"/>
      </w:tabs>
      <w:spacing w:before="60" w:after="60"/>
      <w:ind w:left="1163" w:hanging="318"/>
      <w:jc w:val="both"/>
    </w:pPr>
    <w:rPr>
      <w:sz w:val="28"/>
      <w:szCs w:val="28"/>
    </w:rPr>
  </w:style>
  <w:style w:type="paragraph" w:customStyle="1" w:styleId="afffffffffffb">
    <w:name w:val="Центровка"/>
    <w:basedOn w:val="a8"/>
    <w:rsid w:val="006F14D7"/>
    <w:pPr>
      <w:spacing w:before="60" w:after="60"/>
      <w:jc w:val="center"/>
    </w:pPr>
    <w:rPr>
      <w:sz w:val="28"/>
      <w:szCs w:val="28"/>
    </w:rPr>
  </w:style>
  <w:style w:type="paragraph" w:customStyle="1" w:styleId="notanormal">
    <w:name w:val="nota_normal"/>
    <w:basedOn w:val="a8"/>
    <w:uiPriority w:val="99"/>
    <w:rsid w:val="006F14D7"/>
    <w:pPr>
      <w:suppressAutoHyphens/>
      <w:spacing w:after="200" w:line="276" w:lineRule="auto"/>
      <w:ind w:firstLine="709"/>
      <w:jc w:val="both"/>
    </w:pPr>
    <w:rPr>
      <w:rFonts w:ascii="Verdana" w:hAnsi="Verdana" w:cs="Arial"/>
      <w:sz w:val="22"/>
      <w:szCs w:val="22"/>
      <w:lang w:eastAsia="ar-SA"/>
    </w:rPr>
  </w:style>
  <w:style w:type="character" w:customStyle="1" w:styleId="3ff9">
    <w:name w:val="Заголовок 3 со списком Знак Знак"/>
    <w:uiPriority w:val="99"/>
    <w:rsid w:val="006F14D7"/>
    <w:rPr>
      <w:rFonts w:ascii="Arial" w:hAnsi="Arial"/>
      <w:b/>
      <w:sz w:val="20"/>
      <w:lang w:eastAsia="ru-RU"/>
    </w:rPr>
  </w:style>
  <w:style w:type="character" w:customStyle="1" w:styleId="afffffffffffc">
    <w:name w:val="АД_Основной текст Знак Знак"/>
    <w:uiPriority w:val="99"/>
    <w:rsid w:val="006F14D7"/>
    <w:rPr>
      <w:rFonts w:ascii="Times New Roman" w:hAnsi="Times New Roman"/>
      <w:sz w:val="24"/>
      <w:lang w:eastAsia="ru-RU"/>
    </w:rPr>
  </w:style>
  <w:style w:type="character" w:customStyle="1" w:styleId="3ffa">
    <w:name w:val="АД_Текст отступ 3 Знак Знак"/>
    <w:aliases w:val="25 Знак Знак"/>
    <w:uiPriority w:val="99"/>
    <w:rsid w:val="006F14D7"/>
    <w:rPr>
      <w:rFonts w:ascii="Times New Roman" w:hAnsi="Times New Roman"/>
      <w:sz w:val="24"/>
      <w:lang w:eastAsia="ru-RU"/>
    </w:rPr>
  </w:style>
  <w:style w:type="paragraph" w:customStyle="1" w:styleId="afffffffffffd">
    <w:name w:val="Текст таблицы"/>
    <w:basedOn w:val="affff0"/>
    <w:uiPriority w:val="99"/>
    <w:rsid w:val="006F14D7"/>
    <w:pPr>
      <w:autoSpaceDE w:val="0"/>
      <w:autoSpaceDN w:val="0"/>
      <w:jc w:val="both"/>
    </w:pPr>
    <w:rPr>
      <w:rFonts w:ascii="Times New Roman" w:hAnsi="Times New Roman"/>
      <w:bCs/>
      <w:sz w:val="24"/>
      <w:lang w:eastAsia="en-US"/>
    </w:rPr>
  </w:style>
  <w:style w:type="character" w:customStyle="1" w:styleId="pagetext">
    <w:name w:val="page_text"/>
    <w:uiPriority w:val="99"/>
    <w:rsid w:val="006F14D7"/>
  </w:style>
  <w:style w:type="paragraph" w:customStyle="1" w:styleId="Textbody">
    <w:name w:val="Text body"/>
    <w:basedOn w:val="a8"/>
    <w:rsid w:val="006F14D7"/>
    <w:pPr>
      <w:widowControl w:val="0"/>
      <w:suppressAutoHyphens/>
      <w:autoSpaceDN w:val="0"/>
      <w:spacing w:after="120"/>
      <w:textAlignment w:val="baseline"/>
    </w:pPr>
    <w:rPr>
      <w:rFonts w:ascii="Arial" w:eastAsia="SimSun" w:hAnsi="Arial" w:cs="Mangal"/>
      <w:kern w:val="3"/>
      <w:lang w:eastAsia="zh-CN" w:bidi="hi-IN"/>
    </w:rPr>
  </w:style>
  <w:style w:type="character" w:customStyle="1" w:styleId="CenturyGothic">
    <w:name w:val="Основной текст + Century Gothic"/>
    <w:aliases w:val="9 pt,Полужирный"/>
    <w:basedOn w:val="affffffff7"/>
    <w:uiPriority w:val="99"/>
    <w:rsid w:val="006F14D7"/>
    <w:rPr>
      <w:rFonts w:ascii="Century Gothic" w:eastAsia="Times New Roman" w:hAnsi="Century Gothic" w:cs="Century Gothic"/>
      <w:b/>
      <w:bCs/>
      <w:snapToGrid/>
      <w:sz w:val="18"/>
      <w:szCs w:val="18"/>
      <w:shd w:val="clear" w:color="auto" w:fill="FFFFFF"/>
    </w:rPr>
  </w:style>
  <w:style w:type="character" w:customStyle="1" w:styleId="3ffb">
    <w:name w:val="Основной текст3"/>
    <w:basedOn w:val="affffffff7"/>
    <w:uiPriority w:val="99"/>
    <w:rsid w:val="006F14D7"/>
    <w:rPr>
      <w:rFonts w:ascii="Times New Roman" w:eastAsia="Times New Roman" w:hAnsi="Times New Roman" w:cs="Times New Roman"/>
      <w:snapToGrid/>
      <w:sz w:val="21"/>
      <w:szCs w:val="21"/>
      <w:shd w:val="clear" w:color="auto" w:fill="FFFFFF"/>
    </w:rPr>
  </w:style>
  <w:style w:type="paragraph" w:customStyle="1" w:styleId="89">
    <w:name w:val="Основной текст8"/>
    <w:basedOn w:val="a8"/>
    <w:uiPriority w:val="99"/>
    <w:rsid w:val="006F14D7"/>
    <w:pPr>
      <w:shd w:val="clear" w:color="auto" w:fill="FFFFFF"/>
      <w:spacing w:before="300" w:after="180" w:line="250" w:lineRule="exact"/>
    </w:pPr>
    <w:rPr>
      <w:color w:val="000000"/>
      <w:sz w:val="21"/>
      <w:szCs w:val="21"/>
    </w:rPr>
  </w:style>
  <w:style w:type="character" w:customStyle="1" w:styleId="4f6">
    <w:name w:val="Основной текст4"/>
    <w:basedOn w:val="affffffff7"/>
    <w:uiPriority w:val="99"/>
    <w:rsid w:val="006F14D7"/>
    <w:rPr>
      <w:rFonts w:ascii="Times New Roman" w:eastAsia="Times New Roman" w:hAnsi="Times New Roman" w:cs="Times New Roman"/>
      <w:snapToGrid/>
      <w:sz w:val="21"/>
      <w:szCs w:val="21"/>
      <w:shd w:val="clear" w:color="auto" w:fill="FFFFFF"/>
    </w:rPr>
  </w:style>
  <w:style w:type="character" w:customStyle="1" w:styleId="5f2">
    <w:name w:val="Основной текст5"/>
    <w:basedOn w:val="affffffff7"/>
    <w:uiPriority w:val="99"/>
    <w:rsid w:val="006F14D7"/>
    <w:rPr>
      <w:rFonts w:ascii="Times New Roman" w:eastAsia="Times New Roman" w:hAnsi="Times New Roman" w:cs="Times New Roman"/>
      <w:snapToGrid/>
      <w:sz w:val="21"/>
      <w:szCs w:val="21"/>
      <w:shd w:val="clear" w:color="auto" w:fill="FFFFFF"/>
    </w:rPr>
  </w:style>
  <w:style w:type="character" w:customStyle="1" w:styleId="6a">
    <w:name w:val="Основной текст6"/>
    <w:basedOn w:val="affffffff7"/>
    <w:uiPriority w:val="99"/>
    <w:rsid w:val="006F14D7"/>
    <w:rPr>
      <w:rFonts w:ascii="Times New Roman" w:eastAsia="Times New Roman" w:hAnsi="Times New Roman" w:cs="Times New Roman"/>
      <w:snapToGrid/>
      <w:sz w:val="21"/>
      <w:szCs w:val="21"/>
      <w:shd w:val="clear" w:color="auto" w:fill="FFFFFF"/>
    </w:rPr>
  </w:style>
  <w:style w:type="character" w:customStyle="1" w:styleId="7b">
    <w:name w:val="Основной текст7"/>
    <w:basedOn w:val="affffffff7"/>
    <w:uiPriority w:val="99"/>
    <w:rsid w:val="006F14D7"/>
    <w:rPr>
      <w:rFonts w:ascii="Times New Roman" w:eastAsia="Times New Roman" w:hAnsi="Times New Roman" w:cs="Times New Roman"/>
      <w:snapToGrid/>
      <w:sz w:val="21"/>
      <w:szCs w:val="21"/>
      <w:shd w:val="clear" w:color="auto" w:fill="FFFFFF"/>
    </w:rPr>
  </w:style>
  <w:style w:type="numbering" w:customStyle="1" w:styleId="41">
    <w:name w:val="Список 41"/>
    <w:rsid w:val="006F14D7"/>
    <w:pPr>
      <w:numPr>
        <w:numId w:val="60"/>
      </w:numPr>
    </w:pPr>
  </w:style>
  <w:style w:type="numbering" w:customStyle="1" w:styleId="List12">
    <w:name w:val="List 12"/>
    <w:rsid w:val="006F14D7"/>
    <w:pPr>
      <w:numPr>
        <w:numId w:val="62"/>
      </w:numPr>
    </w:pPr>
  </w:style>
  <w:style w:type="numbering" w:customStyle="1" w:styleId="31">
    <w:name w:val="Список 31"/>
    <w:rsid w:val="006F14D7"/>
    <w:pPr>
      <w:numPr>
        <w:numId w:val="58"/>
      </w:numPr>
    </w:pPr>
  </w:style>
  <w:style w:type="numbering" w:customStyle="1" w:styleId="List11">
    <w:name w:val="List 11"/>
    <w:rsid w:val="006F14D7"/>
    <w:pPr>
      <w:numPr>
        <w:numId w:val="61"/>
      </w:numPr>
    </w:pPr>
  </w:style>
  <w:style w:type="numbering" w:customStyle="1" w:styleId="510">
    <w:name w:val="Список 51"/>
    <w:rsid w:val="006F14D7"/>
    <w:pPr>
      <w:numPr>
        <w:numId w:val="59"/>
      </w:numPr>
    </w:pPr>
  </w:style>
  <w:style w:type="character" w:customStyle="1" w:styleId="style17">
    <w:name w:val="style1"/>
    <w:basedOn w:val="a9"/>
    <w:rsid w:val="006F14D7"/>
  </w:style>
  <w:style w:type="character" w:customStyle="1" w:styleId="2a">
    <w:name w:val="Стиль2 Знак"/>
    <w:link w:val="21"/>
    <w:rsid w:val="006F14D7"/>
    <w:rPr>
      <w:rFonts w:ascii="Times New Roman" w:eastAsia="Times New Roman" w:hAnsi="Times New Roman"/>
      <w:b/>
      <w:sz w:val="24"/>
    </w:rPr>
  </w:style>
  <w:style w:type="character" w:customStyle="1" w:styleId="articleseparator">
    <w:name w:val="article_separator"/>
    <w:basedOn w:val="a9"/>
    <w:rsid w:val="006F14D7"/>
    <w:rPr>
      <w:vanish w:val="0"/>
      <w:webHidden w:val="0"/>
      <w:specVanish w:val="0"/>
    </w:rPr>
  </w:style>
  <w:style w:type="character" w:customStyle="1" w:styleId="wmi-callto">
    <w:name w:val="wmi-callto"/>
    <w:rsid w:val="006F14D7"/>
  </w:style>
  <w:style w:type="character" w:customStyle="1" w:styleId="2TimesNewRoman11pt">
    <w:name w:val="Основной текст (2) + Times New Roman;11 pt"/>
    <w:basedOn w:val="2ffb"/>
    <w:rsid w:val="006F14D7"/>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st">
    <w:name w:val="st"/>
    <w:basedOn w:val="a9"/>
    <w:rsid w:val="006F14D7"/>
  </w:style>
  <w:style w:type="character" w:customStyle="1" w:styleId="n-product-specname-inner">
    <w:name w:val="n-product-spec__name-inner"/>
    <w:basedOn w:val="a9"/>
    <w:rsid w:val="006F14D7"/>
  </w:style>
  <w:style w:type="character" w:customStyle="1" w:styleId="n-product-specvalue-inner">
    <w:name w:val="n-product-spec__value-inner"/>
    <w:basedOn w:val="a9"/>
    <w:rsid w:val="006F14D7"/>
  </w:style>
  <w:style w:type="character" w:customStyle="1" w:styleId="1fffd">
    <w:name w:val="Абзац списка Знак1"/>
    <w:uiPriority w:val="34"/>
    <w:locked/>
    <w:rsid w:val="006F14D7"/>
    <w:rPr>
      <w:rFonts w:ascii="Times New Roman" w:eastAsia="Times New Roman" w:hAnsi="Times New Roman" w:cs="Times New Roman"/>
      <w:sz w:val="20"/>
      <w:szCs w:val="20"/>
      <w:lang w:eastAsia="ru-RU"/>
    </w:rPr>
  </w:style>
  <w:style w:type="paragraph" w:styleId="afffffffffffe">
    <w:name w:val="Revision"/>
    <w:hidden/>
    <w:uiPriority w:val="99"/>
    <w:semiHidden/>
    <w:rsid w:val="006F14D7"/>
    <w:rPr>
      <w:rFonts w:ascii="Times New Roman" w:eastAsia="Times New Roman" w:hAnsi="Times New Roman"/>
      <w:sz w:val="24"/>
      <w:szCs w:val="24"/>
    </w:rPr>
  </w:style>
  <w:style w:type="character" w:customStyle="1" w:styleId="1fffe">
    <w:name w:val="Неразрешенное упоминание1"/>
    <w:basedOn w:val="a9"/>
    <w:uiPriority w:val="99"/>
    <w:semiHidden/>
    <w:unhideWhenUsed/>
    <w:rsid w:val="002648E0"/>
    <w:rPr>
      <w:color w:val="605E5C"/>
      <w:shd w:val="clear" w:color="auto" w:fill="E1DFDD"/>
    </w:rPr>
  </w:style>
  <w:style w:type="paragraph" w:customStyle="1" w:styleId="msonormal0">
    <w:name w:val="msonormal"/>
    <w:basedOn w:val="a8"/>
    <w:rsid w:val="002277B7"/>
    <w:pPr>
      <w:spacing w:before="100" w:beforeAutospacing="1" w:after="100" w:afterAutospacing="1"/>
    </w:pPr>
  </w:style>
  <w:style w:type="character" w:customStyle="1" w:styleId="affffff1">
    <w:name w:val="Без интервала Знак"/>
    <w:link w:val="affffff0"/>
    <w:uiPriority w:val="1"/>
    <w:locked/>
    <w:rsid w:val="004E4E99"/>
    <w:rPr>
      <w:rFonts w:eastAsia="Times New Roman"/>
      <w:sz w:val="22"/>
      <w:szCs w:val="22"/>
    </w:rPr>
  </w:style>
  <w:style w:type="character" w:customStyle="1" w:styleId="2fff9">
    <w:name w:val="Неразрешенное упоминание2"/>
    <w:basedOn w:val="a9"/>
    <w:uiPriority w:val="99"/>
    <w:semiHidden/>
    <w:unhideWhenUsed/>
    <w:rsid w:val="005E6BB0"/>
    <w:rPr>
      <w:color w:val="605E5C"/>
      <w:shd w:val="clear" w:color="auto" w:fill="E1DFDD"/>
    </w:rPr>
  </w:style>
  <w:style w:type="numbering" w:customStyle="1" w:styleId="580">
    <w:name w:val="Нет списка58"/>
    <w:next w:val="ab"/>
    <w:uiPriority w:val="99"/>
    <w:semiHidden/>
    <w:unhideWhenUsed/>
    <w:rsid w:val="00035C38"/>
  </w:style>
  <w:style w:type="table" w:customStyle="1" w:styleId="551">
    <w:name w:val="Сетка таблицы55"/>
    <w:basedOn w:val="aa"/>
    <w:next w:val="ad"/>
    <w:uiPriority w:val="59"/>
    <w:rsid w:val="00035C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8920">
      <w:bodyDiv w:val="1"/>
      <w:marLeft w:val="0"/>
      <w:marRight w:val="0"/>
      <w:marTop w:val="0"/>
      <w:marBottom w:val="0"/>
      <w:divBdr>
        <w:top w:val="none" w:sz="0" w:space="0" w:color="auto"/>
        <w:left w:val="none" w:sz="0" w:space="0" w:color="auto"/>
        <w:bottom w:val="none" w:sz="0" w:space="0" w:color="auto"/>
        <w:right w:val="none" w:sz="0" w:space="0" w:color="auto"/>
      </w:divBdr>
    </w:div>
    <w:div w:id="103157406">
      <w:bodyDiv w:val="1"/>
      <w:marLeft w:val="0"/>
      <w:marRight w:val="0"/>
      <w:marTop w:val="0"/>
      <w:marBottom w:val="0"/>
      <w:divBdr>
        <w:top w:val="none" w:sz="0" w:space="0" w:color="auto"/>
        <w:left w:val="none" w:sz="0" w:space="0" w:color="auto"/>
        <w:bottom w:val="none" w:sz="0" w:space="0" w:color="auto"/>
        <w:right w:val="none" w:sz="0" w:space="0" w:color="auto"/>
      </w:divBdr>
    </w:div>
    <w:div w:id="103379128">
      <w:bodyDiv w:val="1"/>
      <w:marLeft w:val="0"/>
      <w:marRight w:val="0"/>
      <w:marTop w:val="0"/>
      <w:marBottom w:val="0"/>
      <w:divBdr>
        <w:top w:val="none" w:sz="0" w:space="0" w:color="auto"/>
        <w:left w:val="none" w:sz="0" w:space="0" w:color="auto"/>
        <w:bottom w:val="none" w:sz="0" w:space="0" w:color="auto"/>
        <w:right w:val="none" w:sz="0" w:space="0" w:color="auto"/>
      </w:divBdr>
    </w:div>
    <w:div w:id="195853620">
      <w:bodyDiv w:val="1"/>
      <w:marLeft w:val="0"/>
      <w:marRight w:val="0"/>
      <w:marTop w:val="0"/>
      <w:marBottom w:val="0"/>
      <w:divBdr>
        <w:top w:val="none" w:sz="0" w:space="0" w:color="auto"/>
        <w:left w:val="none" w:sz="0" w:space="0" w:color="auto"/>
        <w:bottom w:val="none" w:sz="0" w:space="0" w:color="auto"/>
        <w:right w:val="none" w:sz="0" w:space="0" w:color="auto"/>
      </w:divBdr>
    </w:div>
    <w:div w:id="283389928">
      <w:bodyDiv w:val="1"/>
      <w:marLeft w:val="0"/>
      <w:marRight w:val="0"/>
      <w:marTop w:val="0"/>
      <w:marBottom w:val="0"/>
      <w:divBdr>
        <w:top w:val="none" w:sz="0" w:space="0" w:color="auto"/>
        <w:left w:val="none" w:sz="0" w:space="0" w:color="auto"/>
        <w:bottom w:val="none" w:sz="0" w:space="0" w:color="auto"/>
        <w:right w:val="none" w:sz="0" w:space="0" w:color="auto"/>
      </w:divBdr>
    </w:div>
    <w:div w:id="291207990">
      <w:bodyDiv w:val="1"/>
      <w:marLeft w:val="0"/>
      <w:marRight w:val="0"/>
      <w:marTop w:val="0"/>
      <w:marBottom w:val="0"/>
      <w:divBdr>
        <w:top w:val="none" w:sz="0" w:space="0" w:color="auto"/>
        <w:left w:val="none" w:sz="0" w:space="0" w:color="auto"/>
        <w:bottom w:val="none" w:sz="0" w:space="0" w:color="auto"/>
        <w:right w:val="none" w:sz="0" w:space="0" w:color="auto"/>
      </w:divBdr>
    </w:div>
    <w:div w:id="315035572">
      <w:bodyDiv w:val="1"/>
      <w:marLeft w:val="0"/>
      <w:marRight w:val="0"/>
      <w:marTop w:val="0"/>
      <w:marBottom w:val="0"/>
      <w:divBdr>
        <w:top w:val="none" w:sz="0" w:space="0" w:color="auto"/>
        <w:left w:val="none" w:sz="0" w:space="0" w:color="auto"/>
        <w:bottom w:val="none" w:sz="0" w:space="0" w:color="auto"/>
        <w:right w:val="none" w:sz="0" w:space="0" w:color="auto"/>
      </w:divBdr>
    </w:div>
    <w:div w:id="315887351">
      <w:bodyDiv w:val="1"/>
      <w:marLeft w:val="0"/>
      <w:marRight w:val="0"/>
      <w:marTop w:val="0"/>
      <w:marBottom w:val="0"/>
      <w:divBdr>
        <w:top w:val="none" w:sz="0" w:space="0" w:color="auto"/>
        <w:left w:val="none" w:sz="0" w:space="0" w:color="auto"/>
        <w:bottom w:val="none" w:sz="0" w:space="0" w:color="auto"/>
        <w:right w:val="none" w:sz="0" w:space="0" w:color="auto"/>
      </w:divBdr>
      <w:divsChild>
        <w:div w:id="501890748">
          <w:marLeft w:val="0"/>
          <w:marRight w:val="0"/>
          <w:marTop w:val="120"/>
          <w:marBottom w:val="0"/>
          <w:divBdr>
            <w:top w:val="none" w:sz="0" w:space="0" w:color="auto"/>
            <w:left w:val="none" w:sz="0" w:space="0" w:color="auto"/>
            <w:bottom w:val="none" w:sz="0" w:space="0" w:color="auto"/>
            <w:right w:val="none" w:sz="0" w:space="0" w:color="auto"/>
          </w:divBdr>
        </w:div>
        <w:div w:id="1340695092">
          <w:marLeft w:val="0"/>
          <w:marRight w:val="0"/>
          <w:marTop w:val="120"/>
          <w:marBottom w:val="0"/>
          <w:divBdr>
            <w:top w:val="none" w:sz="0" w:space="0" w:color="auto"/>
            <w:left w:val="none" w:sz="0" w:space="0" w:color="auto"/>
            <w:bottom w:val="none" w:sz="0" w:space="0" w:color="auto"/>
            <w:right w:val="none" w:sz="0" w:space="0" w:color="auto"/>
          </w:divBdr>
        </w:div>
      </w:divsChild>
    </w:div>
    <w:div w:id="325132267">
      <w:bodyDiv w:val="1"/>
      <w:marLeft w:val="0"/>
      <w:marRight w:val="0"/>
      <w:marTop w:val="0"/>
      <w:marBottom w:val="0"/>
      <w:divBdr>
        <w:top w:val="none" w:sz="0" w:space="0" w:color="auto"/>
        <w:left w:val="none" w:sz="0" w:space="0" w:color="auto"/>
        <w:bottom w:val="none" w:sz="0" w:space="0" w:color="auto"/>
        <w:right w:val="none" w:sz="0" w:space="0" w:color="auto"/>
      </w:divBdr>
    </w:div>
    <w:div w:id="346567237">
      <w:bodyDiv w:val="1"/>
      <w:marLeft w:val="0"/>
      <w:marRight w:val="0"/>
      <w:marTop w:val="0"/>
      <w:marBottom w:val="0"/>
      <w:divBdr>
        <w:top w:val="none" w:sz="0" w:space="0" w:color="auto"/>
        <w:left w:val="none" w:sz="0" w:space="0" w:color="auto"/>
        <w:bottom w:val="none" w:sz="0" w:space="0" w:color="auto"/>
        <w:right w:val="none" w:sz="0" w:space="0" w:color="auto"/>
      </w:divBdr>
    </w:div>
    <w:div w:id="350424397">
      <w:bodyDiv w:val="1"/>
      <w:marLeft w:val="0"/>
      <w:marRight w:val="0"/>
      <w:marTop w:val="0"/>
      <w:marBottom w:val="0"/>
      <w:divBdr>
        <w:top w:val="none" w:sz="0" w:space="0" w:color="auto"/>
        <w:left w:val="none" w:sz="0" w:space="0" w:color="auto"/>
        <w:bottom w:val="none" w:sz="0" w:space="0" w:color="auto"/>
        <w:right w:val="none" w:sz="0" w:space="0" w:color="auto"/>
      </w:divBdr>
    </w:div>
    <w:div w:id="371879938">
      <w:bodyDiv w:val="1"/>
      <w:marLeft w:val="0"/>
      <w:marRight w:val="0"/>
      <w:marTop w:val="0"/>
      <w:marBottom w:val="0"/>
      <w:divBdr>
        <w:top w:val="none" w:sz="0" w:space="0" w:color="auto"/>
        <w:left w:val="none" w:sz="0" w:space="0" w:color="auto"/>
        <w:bottom w:val="none" w:sz="0" w:space="0" w:color="auto"/>
        <w:right w:val="none" w:sz="0" w:space="0" w:color="auto"/>
      </w:divBdr>
    </w:div>
    <w:div w:id="384526056">
      <w:bodyDiv w:val="1"/>
      <w:marLeft w:val="0"/>
      <w:marRight w:val="0"/>
      <w:marTop w:val="0"/>
      <w:marBottom w:val="0"/>
      <w:divBdr>
        <w:top w:val="none" w:sz="0" w:space="0" w:color="auto"/>
        <w:left w:val="none" w:sz="0" w:space="0" w:color="auto"/>
        <w:bottom w:val="none" w:sz="0" w:space="0" w:color="auto"/>
        <w:right w:val="none" w:sz="0" w:space="0" w:color="auto"/>
      </w:divBdr>
    </w:div>
    <w:div w:id="405080549">
      <w:bodyDiv w:val="1"/>
      <w:marLeft w:val="0"/>
      <w:marRight w:val="0"/>
      <w:marTop w:val="0"/>
      <w:marBottom w:val="0"/>
      <w:divBdr>
        <w:top w:val="none" w:sz="0" w:space="0" w:color="auto"/>
        <w:left w:val="none" w:sz="0" w:space="0" w:color="auto"/>
        <w:bottom w:val="none" w:sz="0" w:space="0" w:color="auto"/>
        <w:right w:val="none" w:sz="0" w:space="0" w:color="auto"/>
      </w:divBdr>
    </w:div>
    <w:div w:id="456335570">
      <w:bodyDiv w:val="1"/>
      <w:marLeft w:val="0"/>
      <w:marRight w:val="0"/>
      <w:marTop w:val="0"/>
      <w:marBottom w:val="0"/>
      <w:divBdr>
        <w:top w:val="none" w:sz="0" w:space="0" w:color="auto"/>
        <w:left w:val="none" w:sz="0" w:space="0" w:color="auto"/>
        <w:bottom w:val="none" w:sz="0" w:space="0" w:color="auto"/>
        <w:right w:val="none" w:sz="0" w:space="0" w:color="auto"/>
      </w:divBdr>
    </w:div>
    <w:div w:id="461651962">
      <w:bodyDiv w:val="1"/>
      <w:marLeft w:val="0"/>
      <w:marRight w:val="0"/>
      <w:marTop w:val="0"/>
      <w:marBottom w:val="0"/>
      <w:divBdr>
        <w:top w:val="none" w:sz="0" w:space="0" w:color="auto"/>
        <w:left w:val="none" w:sz="0" w:space="0" w:color="auto"/>
        <w:bottom w:val="none" w:sz="0" w:space="0" w:color="auto"/>
        <w:right w:val="none" w:sz="0" w:space="0" w:color="auto"/>
      </w:divBdr>
    </w:div>
    <w:div w:id="476608999">
      <w:bodyDiv w:val="1"/>
      <w:marLeft w:val="0"/>
      <w:marRight w:val="0"/>
      <w:marTop w:val="0"/>
      <w:marBottom w:val="0"/>
      <w:divBdr>
        <w:top w:val="none" w:sz="0" w:space="0" w:color="auto"/>
        <w:left w:val="none" w:sz="0" w:space="0" w:color="auto"/>
        <w:bottom w:val="none" w:sz="0" w:space="0" w:color="auto"/>
        <w:right w:val="none" w:sz="0" w:space="0" w:color="auto"/>
      </w:divBdr>
    </w:div>
    <w:div w:id="527909430">
      <w:bodyDiv w:val="1"/>
      <w:marLeft w:val="0"/>
      <w:marRight w:val="0"/>
      <w:marTop w:val="0"/>
      <w:marBottom w:val="0"/>
      <w:divBdr>
        <w:top w:val="none" w:sz="0" w:space="0" w:color="auto"/>
        <w:left w:val="none" w:sz="0" w:space="0" w:color="auto"/>
        <w:bottom w:val="none" w:sz="0" w:space="0" w:color="auto"/>
        <w:right w:val="none" w:sz="0" w:space="0" w:color="auto"/>
      </w:divBdr>
    </w:div>
    <w:div w:id="666399987">
      <w:bodyDiv w:val="1"/>
      <w:marLeft w:val="0"/>
      <w:marRight w:val="0"/>
      <w:marTop w:val="0"/>
      <w:marBottom w:val="0"/>
      <w:divBdr>
        <w:top w:val="none" w:sz="0" w:space="0" w:color="auto"/>
        <w:left w:val="none" w:sz="0" w:space="0" w:color="auto"/>
        <w:bottom w:val="none" w:sz="0" w:space="0" w:color="auto"/>
        <w:right w:val="none" w:sz="0" w:space="0" w:color="auto"/>
      </w:divBdr>
    </w:div>
    <w:div w:id="696859207">
      <w:bodyDiv w:val="1"/>
      <w:marLeft w:val="0"/>
      <w:marRight w:val="0"/>
      <w:marTop w:val="0"/>
      <w:marBottom w:val="0"/>
      <w:divBdr>
        <w:top w:val="none" w:sz="0" w:space="0" w:color="auto"/>
        <w:left w:val="none" w:sz="0" w:space="0" w:color="auto"/>
        <w:bottom w:val="none" w:sz="0" w:space="0" w:color="auto"/>
        <w:right w:val="none" w:sz="0" w:space="0" w:color="auto"/>
      </w:divBdr>
    </w:div>
    <w:div w:id="749499963">
      <w:bodyDiv w:val="1"/>
      <w:marLeft w:val="0"/>
      <w:marRight w:val="0"/>
      <w:marTop w:val="0"/>
      <w:marBottom w:val="0"/>
      <w:divBdr>
        <w:top w:val="none" w:sz="0" w:space="0" w:color="auto"/>
        <w:left w:val="none" w:sz="0" w:space="0" w:color="auto"/>
        <w:bottom w:val="none" w:sz="0" w:space="0" w:color="auto"/>
        <w:right w:val="none" w:sz="0" w:space="0" w:color="auto"/>
      </w:divBdr>
    </w:div>
    <w:div w:id="900168645">
      <w:bodyDiv w:val="1"/>
      <w:marLeft w:val="0"/>
      <w:marRight w:val="0"/>
      <w:marTop w:val="0"/>
      <w:marBottom w:val="0"/>
      <w:divBdr>
        <w:top w:val="none" w:sz="0" w:space="0" w:color="auto"/>
        <w:left w:val="none" w:sz="0" w:space="0" w:color="auto"/>
        <w:bottom w:val="none" w:sz="0" w:space="0" w:color="auto"/>
        <w:right w:val="none" w:sz="0" w:space="0" w:color="auto"/>
      </w:divBdr>
    </w:div>
    <w:div w:id="900293341">
      <w:bodyDiv w:val="1"/>
      <w:marLeft w:val="0"/>
      <w:marRight w:val="0"/>
      <w:marTop w:val="0"/>
      <w:marBottom w:val="0"/>
      <w:divBdr>
        <w:top w:val="none" w:sz="0" w:space="0" w:color="auto"/>
        <w:left w:val="none" w:sz="0" w:space="0" w:color="auto"/>
        <w:bottom w:val="none" w:sz="0" w:space="0" w:color="auto"/>
        <w:right w:val="none" w:sz="0" w:space="0" w:color="auto"/>
      </w:divBdr>
    </w:div>
    <w:div w:id="940917585">
      <w:bodyDiv w:val="1"/>
      <w:marLeft w:val="0"/>
      <w:marRight w:val="0"/>
      <w:marTop w:val="0"/>
      <w:marBottom w:val="0"/>
      <w:divBdr>
        <w:top w:val="none" w:sz="0" w:space="0" w:color="auto"/>
        <w:left w:val="none" w:sz="0" w:space="0" w:color="auto"/>
        <w:bottom w:val="none" w:sz="0" w:space="0" w:color="auto"/>
        <w:right w:val="none" w:sz="0" w:space="0" w:color="auto"/>
      </w:divBdr>
    </w:div>
    <w:div w:id="996686876">
      <w:bodyDiv w:val="1"/>
      <w:marLeft w:val="0"/>
      <w:marRight w:val="0"/>
      <w:marTop w:val="0"/>
      <w:marBottom w:val="0"/>
      <w:divBdr>
        <w:top w:val="none" w:sz="0" w:space="0" w:color="auto"/>
        <w:left w:val="none" w:sz="0" w:space="0" w:color="auto"/>
        <w:bottom w:val="none" w:sz="0" w:space="0" w:color="auto"/>
        <w:right w:val="none" w:sz="0" w:space="0" w:color="auto"/>
      </w:divBdr>
    </w:div>
    <w:div w:id="1002121120">
      <w:bodyDiv w:val="1"/>
      <w:marLeft w:val="0"/>
      <w:marRight w:val="0"/>
      <w:marTop w:val="0"/>
      <w:marBottom w:val="0"/>
      <w:divBdr>
        <w:top w:val="none" w:sz="0" w:space="0" w:color="auto"/>
        <w:left w:val="none" w:sz="0" w:space="0" w:color="auto"/>
        <w:bottom w:val="none" w:sz="0" w:space="0" w:color="auto"/>
        <w:right w:val="none" w:sz="0" w:space="0" w:color="auto"/>
      </w:divBdr>
    </w:div>
    <w:div w:id="1004865772">
      <w:bodyDiv w:val="1"/>
      <w:marLeft w:val="0"/>
      <w:marRight w:val="0"/>
      <w:marTop w:val="0"/>
      <w:marBottom w:val="0"/>
      <w:divBdr>
        <w:top w:val="none" w:sz="0" w:space="0" w:color="auto"/>
        <w:left w:val="none" w:sz="0" w:space="0" w:color="auto"/>
        <w:bottom w:val="none" w:sz="0" w:space="0" w:color="auto"/>
        <w:right w:val="none" w:sz="0" w:space="0" w:color="auto"/>
      </w:divBdr>
    </w:div>
    <w:div w:id="1013914931">
      <w:bodyDiv w:val="1"/>
      <w:marLeft w:val="0"/>
      <w:marRight w:val="0"/>
      <w:marTop w:val="0"/>
      <w:marBottom w:val="0"/>
      <w:divBdr>
        <w:top w:val="none" w:sz="0" w:space="0" w:color="auto"/>
        <w:left w:val="none" w:sz="0" w:space="0" w:color="auto"/>
        <w:bottom w:val="none" w:sz="0" w:space="0" w:color="auto"/>
        <w:right w:val="none" w:sz="0" w:space="0" w:color="auto"/>
      </w:divBdr>
    </w:div>
    <w:div w:id="1016686529">
      <w:bodyDiv w:val="1"/>
      <w:marLeft w:val="0"/>
      <w:marRight w:val="0"/>
      <w:marTop w:val="0"/>
      <w:marBottom w:val="0"/>
      <w:divBdr>
        <w:top w:val="none" w:sz="0" w:space="0" w:color="auto"/>
        <w:left w:val="none" w:sz="0" w:space="0" w:color="auto"/>
        <w:bottom w:val="none" w:sz="0" w:space="0" w:color="auto"/>
        <w:right w:val="none" w:sz="0" w:space="0" w:color="auto"/>
      </w:divBdr>
    </w:div>
    <w:div w:id="1020811883">
      <w:bodyDiv w:val="1"/>
      <w:marLeft w:val="0"/>
      <w:marRight w:val="0"/>
      <w:marTop w:val="0"/>
      <w:marBottom w:val="0"/>
      <w:divBdr>
        <w:top w:val="none" w:sz="0" w:space="0" w:color="auto"/>
        <w:left w:val="none" w:sz="0" w:space="0" w:color="auto"/>
        <w:bottom w:val="none" w:sz="0" w:space="0" w:color="auto"/>
        <w:right w:val="none" w:sz="0" w:space="0" w:color="auto"/>
      </w:divBdr>
    </w:div>
    <w:div w:id="1034309579">
      <w:bodyDiv w:val="1"/>
      <w:marLeft w:val="0"/>
      <w:marRight w:val="0"/>
      <w:marTop w:val="0"/>
      <w:marBottom w:val="0"/>
      <w:divBdr>
        <w:top w:val="none" w:sz="0" w:space="0" w:color="auto"/>
        <w:left w:val="none" w:sz="0" w:space="0" w:color="auto"/>
        <w:bottom w:val="none" w:sz="0" w:space="0" w:color="auto"/>
        <w:right w:val="none" w:sz="0" w:space="0" w:color="auto"/>
      </w:divBdr>
    </w:div>
    <w:div w:id="1041394241">
      <w:bodyDiv w:val="1"/>
      <w:marLeft w:val="0"/>
      <w:marRight w:val="0"/>
      <w:marTop w:val="0"/>
      <w:marBottom w:val="0"/>
      <w:divBdr>
        <w:top w:val="none" w:sz="0" w:space="0" w:color="auto"/>
        <w:left w:val="none" w:sz="0" w:space="0" w:color="auto"/>
        <w:bottom w:val="none" w:sz="0" w:space="0" w:color="auto"/>
        <w:right w:val="none" w:sz="0" w:space="0" w:color="auto"/>
      </w:divBdr>
    </w:div>
    <w:div w:id="1047296715">
      <w:bodyDiv w:val="1"/>
      <w:marLeft w:val="0"/>
      <w:marRight w:val="0"/>
      <w:marTop w:val="0"/>
      <w:marBottom w:val="0"/>
      <w:divBdr>
        <w:top w:val="none" w:sz="0" w:space="0" w:color="auto"/>
        <w:left w:val="none" w:sz="0" w:space="0" w:color="auto"/>
        <w:bottom w:val="none" w:sz="0" w:space="0" w:color="auto"/>
        <w:right w:val="none" w:sz="0" w:space="0" w:color="auto"/>
      </w:divBdr>
    </w:div>
    <w:div w:id="1094324013">
      <w:bodyDiv w:val="1"/>
      <w:marLeft w:val="0"/>
      <w:marRight w:val="0"/>
      <w:marTop w:val="0"/>
      <w:marBottom w:val="0"/>
      <w:divBdr>
        <w:top w:val="none" w:sz="0" w:space="0" w:color="auto"/>
        <w:left w:val="none" w:sz="0" w:space="0" w:color="auto"/>
        <w:bottom w:val="none" w:sz="0" w:space="0" w:color="auto"/>
        <w:right w:val="none" w:sz="0" w:space="0" w:color="auto"/>
      </w:divBdr>
    </w:div>
    <w:div w:id="1102607179">
      <w:bodyDiv w:val="1"/>
      <w:marLeft w:val="0"/>
      <w:marRight w:val="0"/>
      <w:marTop w:val="0"/>
      <w:marBottom w:val="0"/>
      <w:divBdr>
        <w:top w:val="none" w:sz="0" w:space="0" w:color="auto"/>
        <w:left w:val="none" w:sz="0" w:space="0" w:color="auto"/>
        <w:bottom w:val="none" w:sz="0" w:space="0" w:color="auto"/>
        <w:right w:val="none" w:sz="0" w:space="0" w:color="auto"/>
      </w:divBdr>
    </w:div>
    <w:div w:id="1192914599">
      <w:bodyDiv w:val="1"/>
      <w:marLeft w:val="0"/>
      <w:marRight w:val="0"/>
      <w:marTop w:val="0"/>
      <w:marBottom w:val="0"/>
      <w:divBdr>
        <w:top w:val="none" w:sz="0" w:space="0" w:color="auto"/>
        <w:left w:val="none" w:sz="0" w:space="0" w:color="auto"/>
        <w:bottom w:val="none" w:sz="0" w:space="0" w:color="auto"/>
        <w:right w:val="none" w:sz="0" w:space="0" w:color="auto"/>
      </w:divBdr>
    </w:div>
    <w:div w:id="1283075923">
      <w:bodyDiv w:val="1"/>
      <w:marLeft w:val="0"/>
      <w:marRight w:val="0"/>
      <w:marTop w:val="0"/>
      <w:marBottom w:val="0"/>
      <w:divBdr>
        <w:top w:val="none" w:sz="0" w:space="0" w:color="auto"/>
        <w:left w:val="none" w:sz="0" w:space="0" w:color="auto"/>
        <w:bottom w:val="none" w:sz="0" w:space="0" w:color="auto"/>
        <w:right w:val="none" w:sz="0" w:space="0" w:color="auto"/>
      </w:divBdr>
    </w:div>
    <w:div w:id="1419015575">
      <w:bodyDiv w:val="1"/>
      <w:marLeft w:val="0"/>
      <w:marRight w:val="0"/>
      <w:marTop w:val="0"/>
      <w:marBottom w:val="0"/>
      <w:divBdr>
        <w:top w:val="none" w:sz="0" w:space="0" w:color="auto"/>
        <w:left w:val="none" w:sz="0" w:space="0" w:color="auto"/>
        <w:bottom w:val="none" w:sz="0" w:space="0" w:color="auto"/>
        <w:right w:val="none" w:sz="0" w:space="0" w:color="auto"/>
      </w:divBdr>
    </w:div>
    <w:div w:id="1435860917">
      <w:bodyDiv w:val="1"/>
      <w:marLeft w:val="0"/>
      <w:marRight w:val="0"/>
      <w:marTop w:val="0"/>
      <w:marBottom w:val="0"/>
      <w:divBdr>
        <w:top w:val="none" w:sz="0" w:space="0" w:color="auto"/>
        <w:left w:val="none" w:sz="0" w:space="0" w:color="auto"/>
        <w:bottom w:val="none" w:sz="0" w:space="0" w:color="auto"/>
        <w:right w:val="none" w:sz="0" w:space="0" w:color="auto"/>
      </w:divBdr>
    </w:div>
    <w:div w:id="1449473703">
      <w:bodyDiv w:val="1"/>
      <w:marLeft w:val="0"/>
      <w:marRight w:val="0"/>
      <w:marTop w:val="0"/>
      <w:marBottom w:val="0"/>
      <w:divBdr>
        <w:top w:val="none" w:sz="0" w:space="0" w:color="auto"/>
        <w:left w:val="none" w:sz="0" w:space="0" w:color="auto"/>
        <w:bottom w:val="none" w:sz="0" w:space="0" w:color="auto"/>
        <w:right w:val="none" w:sz="0" w:space="0" w:color="auto"/>
      </w:divBdr>
    </w:div>
    <w:div w:id="1449818393">
      <w:bodyDiv w:val="1"/>
      <w:marLeft w:val="0"/>
      <w:marRight w:val="0"/>
      <w:marTop w:val="0"/>
      <w:marBottom w:val="0"/>
      <w:divBdr>
        <w:top w:val="none" w:sz="0" w:space="0" w:color="auto"/>
        <w:left w:val="none" w:sz="0" w:space="0" w:color="auto"/>
        <w:bottom w:val="none" w:sz="0" w:space="0" w:color="auto"/>
        <w:right w:val="none" w:sz="0" w:space="0" w:color="auto"/>
      </w:divBdr>
    </w:div>
    <w:div w:id="1495603535">
      <w:bodyDiv w:val="1"/>
      <w:marLeft w:val="0"/>
      <w:marRight w:val="0"/>
      <w:marTop w:val="0"/>
      <w:marBottom w:val="0"/>
      <w:divBdr>
        <w:top w:val="none" w:sz="0" w:space="0" w:color="auto"/>
        <w:left w:val="none" w:sz="0" w:space="0" w:color="auto"/>
        <w:bottom w:val="none" w:sz="0" w:space="0" w:color="auto"/>
        <w:right w:val="none" w:sz="0" w:space="0" w:color="auto"/>
      </w:divBdr>
    </w:div>
    <w:div w:id="1558200632">
      <w:bodyDiv w:val="1"/>
      <w:marLeft w:val="0"/>
      <w:marRight w:val="0"/>
      <w:marTop w:val="0"/>
      <w:marBottom w:val="0"/>
      <w:divBdr>
        <w:top w:val="none" w:sz="0" w:space="0" w:color="auto"/>
        <w:left w:val="none" w:sz="0" w:space="0" w:color="auto"/>
        <w:bottom w:val="none" w:sz="0" w:space="0" w:color="auto"/>
        <w:right w:val="none" w:sz="0" w:space="0" w:color="auto"/>
      </w:divBdr>
    </w:div>
    <w:div w:id="1579048670">
      <w:bodyDiv w:val="1"/>
      <w:marLeft w:val="0"/>
      <w:marRight w:val="0"/>
      <w:marTop w:val="0"/>
      <w:marBottom w:val="0"/>
      <w:divBdr>
        <w:top w:val="none" w:sz="0" w:space="0" w:color="auto"/>
        <w:left w:val="none" w:sz="0" w:space="0" w:color="auto"/>
        <w:bottom w:val="none" w:sz="0" w:space="0" w:color="auto"/>
        <w:right w:val="none" w:sz="0" w:space="0" w:color="auto"/>
      </w:divBdr>
      <w:divsChild>
        <w:div w:id="702831665">
          <w:marLeft w:val="0"/>
          <w:marRight w:val="0"/>
          <w:marTop w:val="0"/>
          <w:marBottom w:val="0"/>
          <w:divBdr>
            <w:top w:val="none" w:sz="0" w:space="0" w:color="auto"/>
            <w:left w:val="none" w:sz="0" w:space="0" w:color="auto"/>
            <w:bottom w:val="none" w:sz="0" w:space="0" w:color="auto"/>
            <w:right w:val="none" w:sz="0" w:space="0" w:color="auto"/>
          </w:divBdr>
          <w:divsChild>
            <w:div w:id="490872375">
              <w:marLeft w:val="0"/>
              <w:marRight w:val="0"/>
              <w:marTop w:val="0"/>
              <w:marBottom w:val="0"/>
              <w:divBdr>
                <w:top w:val="none" w:sz="0" w:space="0" w:color="auto"/>
                <w:left w:val="none" w:sz="0" w:space="0" w:color="auto"/>
                <w:bottom w:val="none" w:sz="0" w:space="0" w:color="auto"/>
                <w:right w:val="none" w:sz="0" w:space="0" w:color="auto"/>
              </w:divBdr>
              <w:divsChild>
                <w:div w:id="165437894">
                  <w:marLeft w:val="0"/>
                  <w:marRight w:val="0"/>
                  <w:marTop w:val="195"/>
                  <w:marBottom w:val="195"/>
                  <w:divBdr>
                    <w:top w:val="none" w:sz="0" w:space="0" w:color="auto"/>
                    <w:left w:val="none" w:sz="0" w:space="0" w:color="auto"/>
                    <w:bottom w:val="none" w:sz="0" w:space="0" w:color="auto"/>
                    <w:right w:val="none" w:sz="0" w:space="0" w:color="auto"/>
                  </w:divBdr>
                  <w:divsChild>
                    <w:div w:id="1982806390">
                      <w:marLeft w:val="0"/>
                      <w:marRight w:val="0"/>
                      <w:marTop w:val="0"/>
                      <w:marBottom w:val="0"/>
                      <w:divBdr>
                        <w:top w:val="none" w:sz="0" w:space="0" w:color="auto"/>
                        <w:left w:val="none" w:sz="0" w:space="0" w:color="auto"/>
                        <w:bottom w:val="none" w:sz="0" w:space="0" w:color="auto"/>
                        <w:right w:val="none" w:sz="0" w:space="0" w:color="auto"/>
                      </w:divBdr>
                      <w:divsChild>
                        <w:div w:id="107743326">
                          <w:marLeft w:val="0"/>
                          <w:marRight w:val="0"/>
                          <w:marTop w:val="0"/>
                          <w:marBottom w:val="0"/>
                          <w:divBdr>
                            <w:top w:val="none" w:sz="0" w:space="0" w:color="auto"/>
                            <w:left w:val="none" w:sz="0" w:space="0" w:color="auto"/>
                            <w:bottom w:val="none" w:sz="0" w:space="0" w:color="auto"/>
                            <w:right w:val="none" w:sz="0" w:space="0" w:color="auto"/>
                          </w:divBdr>
                          <w:divsChild>
                            <w:div w:id="183549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000180">
      <w:bodyDiv w:val="1"/>
      <w:marLeft w:val="0"/>
      <w:marRight w:val="0"/>
      <w:marTop w:val="0"/>
      <w:marBottom w:val="0"/>
      <w:divBdr>
        <w:top w:val="none" w:sz="0" w:space="0" w:color="auto"/>
        <w:left w:val="none" w:sz="0" w:space="0" w:color="auto"/>
        <w:bottom w:val="none" w:sz="0" w:space="0" w:color="auto"/>
        <w:right w:val="none" w:sz="0" w:space="0" w:color="auto"/>
      </w:divBdr>
    </w:div>
    <w:div w:id="1652175875">
      <w:bodyDiv w:val="1"/>
      <w:marLeft w:val="0"/>
      <w:marRight w:val="0"/>
      <w:marTop w:val="0"/>
      <w:marBottom w:val="0"/>
      <w:divBdr>
        <w:top w:val="none" w:sz="0" w:space="0" w:color="auto"/>
        <w:left w:val="none" w:sz="0" w:space="0" w:color="auto"/>
        <w:bottom w:val="none" w:sz="0" w:space="0" w:color="auto"/>
        <w:right w:val="none" w:sz="0" w:space="0" w:color="auto"/>
      </w:divBdr>
    </w:div>
    <w:div w:id="1675297793">
      <w:bodyDiv w:val="1"/>
      <w:marLeft w:val="0"/>
      <w:marRight w:val="0"/>
      <w:marTop w:val="0"/>
      <w:marBottom w:val="0"/>
      <w:divBdr>
        <w:top w:val="none" w:sz="0" w:space="0" w:color="auto"/>
        <w:left w:val="none" w:sz="0" w:space="0" w:color="auto"/>
        <w:bottom w:val="none" w:sz="0" w:space="0" w:color="auto"/>
        <w:right w:val="none" w:sz="0" w:space="0" w:color="auto"/>
      </w:divBdr>
    </w:div>
    <w:div w:id="1706835143">
      <w:bodyDiv w:val="1"/>
      <w:marLeft w:val="0"/>
      <w:marRight w:val="0"/>
      <w:marTop w:val="0"/>
      <w:marBottom w:val="0"/>
      <w:divBdr>
        <w:top w:val="none" w:sz="0" w:space="0" w:color="auto"/>
        <w:left w:val="none" w:sz="0" w:space="0" w:color="auto"/>
        <w:bottom w:val="none" w:sz="0" w:space="0" w:color="auto"/>
        <w:right w:val="none" w:sz="0" w:space="0" w:color="auto"/>
      </w:divBdr>
    </w:div>
    <w:div w:id="1715961834">
      <w:bodyDiv w:val="1"/>
      <w:marLeft w:val="0"/>
      <w:marRight w:val="0"/>
      <w:marTop w:val="0"/>
      <w:marBottom w:val="0"/>
      <w:divBdr>
        <w:top w:val="none" w:sz="0" w:space="0" w:color="auto"/>
        <w:left w:val="none" w:sz="0" w:space="0" w:color="auto"/>
        <w:bottom w:val="none" w:sz="0" w:space="0" w:color="auto"/>
        <w:right w:val="none" w:sz="0" w:space="0" w:color="auto"/>
      </w:divBdr>
    </w:div>
    <w:div w:id="1739791146">
      <w:bodyDiv w:val="1"/>
      <w:marLeft w:val="0"/>
      <w:marRight w:val="0"/>
      <w:marTop w:val="0"/>
      <w:marBottom w:val="0"/>
      <w:divBdr>
        <w:top w:val="none" w:sz="0" w:space="0" w:color="auto"/>
        <w:left w:val="none" w:sz="0" w:space="0" w:color="auto"/>
        <w:bottom w:val="none" w:sz="0" w:space="0" w:color="auto"/>
        <w:right w:val="none" w:sz="0" w:space="0" w:color="auto"/>
      </w:divBdr>
    </w:div>
    <w:div w:id="1762146112">
      <w:bodyDiv w:val="1"/>
      <w:marLeft w:val="0"/>
      <w:marRight w:val="0"/>
      <w:marTop w:val="0"/>
      <w:marBottom w:val="0"/>
      <w:divBdr>
        <w:top w:val="none" w:sz="0" w:space="0" w:color="auto"/>
        <w:left w:val="none" w:sz="0" w:space="0" w:color="auto"/>
        <w:bottom w:val="none" w:sz="0" w:space="0" w:color="auto"/>
        <w:right w:val="none" w:sz="0" w:space="0" w:color="auto"/>
      </w:divBdr>
    </w:div>
    <w:div w:id="1764258843">
      <w:bodyDiv w:val="1"/>
      <w:marLeft w:val="0"/>
      <w:marRight w:val="0"/>
      <w:marTop w:val="0"/>
      <w:marBottom w:val="0"/>
      <w:divBdr>
        <w:top w:val="none" w:sz="0" w:space="0" w:color="auto"/>
        <w:left w:val="none" w:sz="0" w:space="0" w:color="auto"/>
        <w:bottom w:val="none" w:sz="0" w:space="0" w:color="auto"/>
        <w:right w:val="none" w:sz="0" w:space="0" w:color="auto"/>
      </w:divBdr>
    </w:div>
    <w:div w:id="1775200114">
      <w:bodyDiv w:val="1"/>
      <w:marLeft w:val="0"/>
      <w:marRight w:val="0"/>
      <w:marTop w:val="0"/>
      <w:marBottom w:val="0"/>
      <w:divBdr>
        <w:top w:val="none" w:sz="0" w:space="0" w:color="auto"/>
        <w:left w:val="none" w:sz="0" w:space="0" w:color="auto"/>
        <w:bottom w:val="none" w:sz="0" w:space="0" w:color="auto"/>
        <w:right w:val="none" w:sz="0" w:space="0" w:color="auto"/>
      </w:divBdr>
    </w:div>
    <w:div w:id="1832911747">
      <w:bodyDiv w:val="1"/>
      <w:marLeft w:val="0"/>
      <w:marRight w:val="0"/>
      <w:marTop w:val="0"/>
      <w:marBottom w:val="0"/>
      <w:divBdr>
        <w:top w:val="none" w:sz="0" w:space="0" w:color="auto"/>
        <w:left w:val="none" w:sz="0" w:space="0" w:color="auto"/>
        <w:bottom w:val="none" w:sz="0" w:space="0" w:color="auto"/>
        <w:right w:val="none" w:sz="0" w:space="0" w:color="auto"/>
      </w:divBdr>
    </w:div>
    <w:div w:id="1835877237">
      <w:bodyDiv w:val="1"/>
      <w:marLeft w:val="0"/>
      <w:marRight w:val="0"/>
      <w:marTop w:val="0"/>
      <w:marBottom w:val="0"/>
      <w:divBdr>
        <w:top w:val="none" w:sz="0" w:space="0" w:color="auto"/>
        <w:left w:val="none" w:sz="0" w:space="0" w:color="auto"/>
        <w:bottom w:val="none" w:sz="0" w:space="0" w:color="auto"/>
        <w:right w:val="none" w:sz="0" w:space="0" w:color="auto"/>
      </w:divBdr>
    </w:div>
    <w:div w:id="1850286957">
      <w:bodyDiv w:val="1"/>
      <w:marLeft w:val="0"/>
      <w:marRight w:val="0"/>
      <w:marTop w:val="0"/>
      <w:marBottom w:val="0"/>
      <w:divBdr>
        <w:top w:val="none" w:sz="0" w:space="0" w:color="auto"/>
        <w:left w:val="none" w:sz="0" w:space="0" w:color="auto"/>
        <w:bottom w:val="none" w:sz="0" w:space="0" w:color="auto"/>
        <w:right w:val="none" w:sz="0" w:space="0" w:color="auto"/>
      </w:divBdr>
    </w:div>
    <w:div w:id="1856113562">
      <w:bodyDiv w:val="1"/>
      <w:marLeft w:val="0"/>
      <w:marRight w:val="0"/>
      <w:marTop w:val="0"/>
      <w:marBottom w:val="0"/>
      <w:divBdr>
        <w:top w:val="none" w:sz="0" w:space="0" w:color="auto"/>
        <w:left w:val="none" w:sz="0" w:space="0" w:color="auto"/>
        <w:bottom w:val="none" w:sz="0" w:space="0" w:color="auto"/>
        <w:right w:val="none" w:sz="0" w:space="0" w:color="auto"/>
      </w:divBdr>
      <w:divsChild>
        <w:div w:id="80102465">
          <w:marLeft w:val="0"/>
          <w:marRight w:val="0"/>
          <w:marTop w:val="0"/>
          <w:marBottom w:val="0"/>
          <w:divBdr>
            <w:top w:val="none" w:sz="0" w:space="0" w:color="auto"/>
            <w:left w:val="none" w:sz="0" w:space="0" w:color="auto"/>
            <w:bottom w:val="none" w:sz="0" w:space="0" w:color="auto"/>
            <w:right w:val="none" w:sz="0" w:space="0" w:color="auto"/>
          </w:divBdr>
        </w:div>
        <w:div w:id="145250202">
          <w:marLeft w:val="0"/>
          <w:marRight w:val="0"/>
          <w:marTop w:val="0"/>
          <w:marBottom w:val="0"/>
          <w:divBdr>
            <w:top w:val="none" w:sz="0" w:space="0" w:color="auto"/>
            <w:left w:val="none" w:sz="0" w:space="0" w:color="auto"/>
            <w:bottom w:val="none" w:sz="0" w:space="0" w:color="auto"/>
            <w:right w:val="none" w:sz="0" w:space="0" w:color="auto"/>
          </w:divBdr>
        </w:div>
        <w:div w:id="1293558494">
          <w:marLeft w:val="0"/>
          <w:marRight w:val="0"/>
          <w:marTop w:val="0"/>
          <w:marBottom w:val="0"/>
          <w:divBdr>
            <w:top w:val="none" w:sz="0" w:space="0" w:color="auto"/>
            <w:left w:val="none" w:sz="0" w:space="0" w:color="auto"/>
            <w:bottom w:val="none" w:sz="0" w:space="0" w:color="auto"/>
            <w:right w:val="none" w:sz="0" w:space="0" w:color="auto"/>
          </w:divBdr>
        </w:div>
        <w:div w:id="781539541">
          <w:marLeft w:val="0"/>
          <w:marRight w:val="0"/>
          <w:marTop w:val="0"/>
          <w:marBottom w:val="0"/>
          <w:divBdr>
            <w:top w:val="none" w:sz="0" w:space="0" w:color="auto"/>
            <w:left w:val="none" w:sz="0" w:space="0" w:color="auto"/>
            <w:bottom w:val="none" w:sz="0" w:space="0" w:color="auto"/>
            <w:right w:val="none" w:sz="0" w:space="0" w:color="auto"/>
          </w:divBdr>
        </w:div>
        <w:div w:id="196739193">
          <w:marLeft w:val="0"/>
          <w:marRight w:val="0"/>
          <w:marTop w:val="0"/>
          <w:marBottom w:val="0"/>
          <w:divBdr>
            <w:top w:val="none" w:sz="0" w:space="0" w:color="auto"/>
            <w:left w:val="none" w:sz="0" w:space="0" w:color="auto"/>
            <w:bottom w:val="none" w:sz="0" w:space="0" w:color="auto"/>
            <w:right w:val="none" w:sz="0" w:space="0" w:color="auto"/>
          </w:divBdr>
        </w:div>
        <w:div w:id="792864895">
          <w:marLeft w:val="0"/>
          <w:marRight w:val="0"/>
          <w:marTop w:val="0"/>
          <w:marBottom w:val="0"/>
          <w:divBdr>
            <w:top w:val="none" w:sz="0" w:space="0" w:color="auto"/>
            <w:left w:val="none" w:sz="0" w:space="0" w:color="auto"/>
            <w:bottom w:val="none" w:sz="0" w:space="0" w:color="auto"/>
            <w:right w:val="none" w:sz="0" w:space="0" w:color="auto"/>
          </w:divBdr>
        </w:div>
        <w:div w:id="390202714">
          <w:marLeft w:val="0"/>
          <w:marRight w:val="0"/>
          <w:marTop w:val="0"/>
          <w:marBottom w:val="0"/>
          <w:divBdr>
            <w:top w:val="none" w:sz="0" w:space="0" w:color="auto"/>
            <w:left w:val="none" w:sz="0" w:space="0" w:color="auto"/>
            <w:bottom w:val="none" w:sz="0" w:space="0" w:color="auto"/>
            <w:right w:val="none" w:sz="0" w:space="0" w:color="auto"/>
          </w:divBdr>
        </w:div>
        <w:div w:id="1196969027">
          <w:marLeft w:val="0"/>
          <w:marRight w:val="0"/>
          <w:marTop w:val="0"/>
          <w:marBottom w:val="0"/>
          <w:divBdr>
            <w:top w:val="none" w:sz="0" w:space="0" w:color="auto"/>
            <w:left w:val="none" w:sz="0" w:space="0" w:color="auto"/>
            <w:bottom w:val="none" w:sz="0" w:space="0" w:color="auto"/>
            <w:right w:val="none" w:sz="0" w:space="0" w:color="auto"/>
          </w:divBdr>
        </w:div>
        <w:div w:id="997851932">
          <w:marLeft w:val="0"/>
          <w:marRight w:val="0"/>
          <w:marTop w:val="0"/>
          <w:marBottom w:val="0"/>
          <w:divBdr>
            <w:top w:val="none" w:sz="0" w:space="0" w:color="auto"/>
            <w:left w:val="none" w:sz="0" w:space="0" w:color="auto"/>
            <w:bottom w:val="none" w:sz="0" w:space="0" w:color="auto"/>
            <w:right w:val="none" w:sz="0" w:space="0" w:color="auto"/>
          </w:divBdr>
        </w:div>
        <w:div w:id="1650549456">
          <w:marLeft w:val="0"/>
          <w:marRight w:val="0"/>
          <w:marTop w:val="0"/>
          <w:marBottom w:val="0"/>
          <w:divBdr>
            <w:top w:val="none" w:sz="0" w:space="0" w:color="auto"/>
            <w:left w:val="none" w:sz="0" w:space="0" w:color="auto"/>
            <w:bottom w:val="none" w:sz="0" w:space="0" w:color="auto"/>
            <w:right w:val="none" w:sz="0" w:space="0" w:color="auto"/>
          </w:divBdr>
        </w:div>
        <w:div w:id="2112776965">
          <w:marLeft w:val="0"/>
          <w:marRight w:val="0"/>
          <w:marTop w:val="0"/>
          <w:marBottom w:val="0"/>
          <w:divBdr>
            <w:top w:val="none" w:sz="0" w:space="0" w:color="auto"/>
            <w:left w:val="none" w:sz="0" w:space="0" w:color="auto"/>
            <w:bottom w:val="none" w:sz="0" w:space="0" w:color="auto"/>
            <w:right w:val="none" w:sz="0" w:space="0" w:color="auto"/>
          </w:divBdr>
        </w:div>
        <w:div w:id="1482884042">
          <w:marLeft w:val="0"/>
          <w:marRight w:val="0"/>
          <w:marTop w:val="0"/>
          <w:marBottom w:val="0"/>
          <w:divBdr>
            <w:top w:val="none" w:sz="0" w:space="0" w:color="auto"/>
            <w:left w:val="none" w:sz="0" w:space="0" w:color="auto"/>
            <w:bottom w:val="none" w:sz="0" w:space="0" w:color="auto"/>
            <w:right w:val="none" w:sz="0" w:space="0" w:color="auto"/>
          </w:divBdr>
        </w:div>
        <w:div w:id="1493526978">
          <w:marLeft w:val="0"/>
          <w:marRight w:val="0"/>
          <w:marTop w:val="0"/>
          <w:marBottom w:val="0"/>
          <w:divBdr>
            <w:top w:val="none" w:sz="0" w:space="0" w:color="auto"/>
            <w:left w:val="none" w:sz="0" w:space="0" w:color="auto"/>
            <w:bottom w:val="none" w:sz="0" w:space="0" w:color="auto"/>
            <w:right w:val="none" w:sz="0" w:space="0" w:color="auto"/>
          </w:divBdr>
        </w:div>
      </w:divsChild>
    </w:div>
    <w:div w:id="1877304184">
      <w:bodyDiv w:val="1"/>
      <w:marLeft w:val="0"/>
      <w:marRight w:val="0"/>
      <w:marTop w:val="0"/>
      <w:marBottom w:val="0"/>
      <w:divBdr>
        <w:top w:val="none" w:sz="0" w:space="0" w:color="auto"/>
        <w:left w:val="none" w:sz="0" w:space="0" w:color="auto"/>
        <w:bottom w:val="none" w:sz="0" w:space="0" w:color="auto"/>
        <w:right w:val="none" w:sz="0" w:space="0" w:color="auto"/>
      </w:divBdr>
    </w:div>
    <w:div w:id="1889486781">
      <w:bodyDiv w:val="1"/>
      <w:marLeft w:val="0"/>
      <w:marRight w:val="0"/>
      <w:marTop w:val="0"/>
      <w:marBottom w:val="0"/>
      <w:divBdr>
        <w:top w:val="none" w:sz="0" w:space="0" w:color="auto"/>
        <w:left w:val="none" w:sz="0" w:space="0" w:color="auto"/>
        <w:bottom w:val="none" w:sz="0" w:space="0" w:color="auto"/>
        <w:right w:val="none" w:sz="0" w:space="0" w:color="auto"/>
      </w:divBdr>
    </w:div>
    <w:div w:id="1931621126">
      <w:bodyDiv w:val="1"/>
      <w:marLeft w:val="0"/>
      <w:marRight w:val="0"/>
      <w:marTop w:val="0"/>
      <w:marBottom w:val="0"/>
      <w:divBdr>
        <w:top w:val="none" w:sz="0" w:space="0" w:color="auto"/>
        <w:left w:val="none" w:sz="0" w:space="0" w:color="auto"/>
        <w:bottom w:val="none" w:sz="0" w:space="0" w:color="auto"/>
        <w:right w:val="none" w:sz="0" w:space="0" w:color="auto"/>
      </w:divBdr>
    </w:div>
    <w:div w:id="1945921871">
      <w:bodyDiv w:val="1"/>
      <w:marLeft w:val="0"/>
      <w:marRight w:val="0"/>
      <w:marTop w:val="0"/>
      <w:marBottom w:val="0"/>
      <w:divBdr>
        <w:top w:val="none" w:sz="0" w:space="0" w:color="auto"/>
        <w:left w:val="none" w:sz="0" w:space="0" w:color="auto"/>
        <w:bottom w:val="none" w:sz="0" w:space="0" w:color="auto"/>
        <w:right w:val="none" w:sz="0" w:space="0" w:color="auto"/>
      </w:divBdr>
    </w:div>
    <w:div w:id="1982883258">
      <w:bodyDiv w:val="1"/>
      <w:marLeft w:val="0"/>
      <w:marRight w:val="0"/>
      <w:marTop w:val="0"/>
      <w:marBottom w:val="0"/>
      <w:divBdr>
        <w:top w:val="none" w:sz="0" w:space="0" w:color="auto"/>
        <w:left w:val="none" w:sz="0" w:space="0" w:color="auto"/>
        <w:bottom w:val="none" w:sz="0" w:space="0" w:color="auto"/>
        <w:right w:val="none" w:sz="0" w:space="0" w:color="auto"/>
      </w:divBdr>
    </w:div>
    <w:div w:id="1992829665">
      <w:bodyDiv w:val="1"/>
      <w:marLeft w:val="0"/>
      <w:marRight w:val="0"/>
      <w:marTop w:val="0"/>
      <w:marBottom w:val="0"/>
      <w:divBdr>
        <w:top w:val="none" w:sz="0" w:space="0" w:color="auto"/>
        <w:left w:val="none" w:sz="0" w:space="0" w:color="auto"/>
        <w:bottom w:val="none" w:sz="0" w:space="0" w:color="auto"/>
        <w:right w:val="none" w:sz="0" w:space="0" w:color="auto"/>
      </w:divBdr>
    </w:div>
    <w:div w:id="1995135464">
      <w:bodyDiv w:val="1"/>
      <w:marLeft w:val="0"/>
      <w:marRight w:val="0"/>
      <w:marTop w:val="0"/>
      <w:marBottom w:val="0"/>
      <w:divBdr>
        <w:top w:val="none" w:sz="0" w:space="0" w:color="auto"/>
        <w:left w:val="none" w:sz="0" w:space="0" w:color="auto"/>
        <w:bottom w:val="none" w:sz="0" w:space="0" w:color="auto"/>
        <w:right w:val="none" w:sz="0" w:space="0" w:color="auto"/>
      </w:divBdr>
    </w:div>
    <w:div w:id="1995255223">
      <w:bodyDiv w:val="1"/>
      <w:marLeft w:val="0"/>
      <w:marRight w:val="0"/>
      <w:marTop w:val="0"/>
      <w:marBottom w:val="0"/>
      <w:divBdr>
        <w:top w:val="none" w:sz="0" w:space="0" w:color="auto"/>
        <w:left w:val="none" w:sz="0" w:space="0" w:color="auto"/>
        <w:bottom w:val="none" w:sz="0" w:space="0" w:color="auto"/>
        <w:right w:val="none" w:sz="0" w:space="0" w:color="auto"/>
      </w:divBdr>
    </w:div>
    <w:div w:id="2007400058">
      <w:bodyDiv w:val="1"/>
      <w:marLeft w:val="0"/>
      <w:marRight w:val="0"/>
      <w:marTop w:val="0"/>
      <w:marBottom w:val="0"/>
      <w:divBdr>
        <w:top w:val="none" w:sz="0" w:space="0" w:color="auto"/>
        <w:left w:val="none" w:sz="0" w:space="0" w:color="auto"/>
        <w:bottom w:val="none" w:sz="0" w:space="0" w:color="auto"/>
        <w:right w:val="none" w:sz="0" w:space="0" w:color="auto"/>
      </w:divBdr>
    </w:div>
    <w:div w:id="2010330039">
      <w:bodyDiv w:val="1"/>
      <w:marLeft w:val="0"/>
      <w:marRight w:val="0"/>
      <w:marTop w:val="0"/>
      <w:marBottom w:val="0"/>
      <w:divBdr>
        <w:top w:val="none" w:sz="0" w:space="0" w:color="auto"/>
        <w:left w:val="none" w:sz="0" w:space="0" w:color="auto"/>
        <w:bottom w:val="none" w:sz="0" w:space="0" w:color="auto"/>
        <w:right w:val="none" w:sz="0" w:space="0" w:color="auto"/>
      </w:divBdr>
    </w:div>
    <w:div w:id="2017270189">
      <w:bodyDiv w:val="1"/>
      <w:marLeft w:val="0"/>
      <w:marRight w:val="0"/>
      <w:marTop w:val="0"/>
      <w:marBottom w:val="0"/>
      <w:divBdr>
        <w:top w:val="none" w:sz="0" w:space="0" w:color="auto"/>
        <w:left w:val="none" w:sz="0" w:space="0" w:color="auto"/>
        <w:bottom w:val="none" w:sz="0" w:space="0" w:color="auto"/>
        <w:right w:val="none" w:sz="0" w:space="0" w:color="auto"/>
      </w:divBdr>
    </w:div>
    <w:div w:id="2060006730">
      <w:bodyDiv w:val="1"/>
      <w:marLeft w:val="0"/>
      <w:marRight w:val="0"/>
      <w:marTop w:val="0"/>
      <w:marBottom w:val="0"/>
      <w:divBdr>
        <w:top w:val="none" w:sz="0" w:space="0" w:color="auto"/>
        <w:left w:val="none" w:sz="0" w:space="0" w:color="auto"/>
        <w:bottom w:val="none" w:sz="0" w:space="0" w:color="auto"/>
        <w:right w:val="none" w:sz="0" w:space="0" w:color="auto"/>
      </w:divBdr>
    </w:div>
    <w:div w:id="2116896352">
      <w:bodyDiv w:val="1"/>
      <w:marLeft w:val="0"/>
      <w:marRight w:val="0"/>
      <w:marTop w:val="0"/>
      <w:marBottom w:val="0"/>
      <w:divBdr>
        <w:top w:val="none" w:sz="0" w:space="0" w:color="auto"/>
        <w:left w:val="none" w:sz="0" w:space="0" w:color="auto"/>
        <w:bottom w:val="none" w:sz="0" w:space="0" w:color="auto"/>
        <w:right w:val="none" w:sz="0" w:space="0" w:color="auto"/>
      </w:divBdr>
    </w:div>
    <w:div w:id="2127120173">
      <w:bodyDiv w:val="1"/>
      <w:marLeft w:val="0"/>
      <w:marRight w:val="0"/>
      <w:marTop w:val="0"/>
      <w:marBottom w:val="0"/>
      <w:divBdr>
        <w:top w:val="none" w:sz="0" w:space="0" w:color="auto"/>
        <w:left w:val="none" w:sz="0" w:space="0" w:color="auto"/>
        <w:bottom w:val="none" w:sz="0" w:space="0" w:color="auto"/>
        <w:right w:val="none" w:sz="0" w:space="0" w:color="auto"/>
      </w:divBdr>
    </w:div>
    <w:div w:id="213729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97FCD-6161-437C-856E-558B027C7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10</Pages>
  <Words>1679</Words>
  <Characters>9572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cp:lastPrinted>2024-12-11T08:17:00Z</cp:lastPrinted>
  <dcterms:created xsi:type="dcterms:W3CDTF">2023-05-10T09:49:00Z</dcterms:created>
  <dcterms:modified xsi:type="dcterms:W3CDTF">2026-09-17T06:57:00Z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-76209784</vt:i4>
  </property>
  <property fmtid="{D5CDD505-2E9C-101B-9397-08002B2CF9AE}" pid="4" name="_EmailSubject">
    <vt:lpwstr/>
  </property>
  <property fmtid="{D5CDD505-2E9C-101B-9397-08002B2CF9AE}" pid="5" name="_AuthorEmail">
    <vt:lpwstr>UshkovaLV@ca.customs.ru</vt:lpwstr>
  </property>
  <property fmtid="{D5CDD505-2E9C-101B-9397-08002B2CF9AE}" pid="6" name="_AuthorEmailDisplayName">
    <vt:lpwstr>Юшкова Людмила Викторовна</vt:lpwstr>
  </property>
  <property fmtid="{D5CDD505-2E9C-101B-9397-08002B2CF9AE}" pid="7" name="_ReviewingToolsShownOnce">
    <vt:lpwstr/>
  </property>
</Properties>
</file>