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850" w:rsidRPr="001F2740" w:rsidRDefault="00CD7914" w:rsidP="00330EE6">
      <w:pPr>
        <w:widowControl/>
        <w:jc w:val="center"/>
        <w:rPr>
          <w:rFonts w:ascii="Times New Roman" w:hAnsi="Times New Roman" w:cs="Times New Roman"/>
          <w:bCs/>
          <w:sz w:val="24"/>
          <w:szCs w:val="24"/>
        </w:rPr>
      </w:pPr>
      <w:r w:rsidRPr="001F2740">
        <w:rPr>
          <w:rFonts w:ascii="Times New Roman" w:hAnsi="Times New Roman" w:cs="Times New Roman"/>
          <w:bCs/>
          <w:sz w:val="24"/>
          <w:szCs w:val="24"/>
        </w:rPr>
        <w:t>КОНТРАКТ</w:t>
      </w:r>
      <w:r w:rsidR="00505850" w:rsidRPr="001F2740">
        <w:rPr>
          <w:rFonts w:ascii="Times New Roman" w:hAnsi="Times New Roman" w:cs="Times New Roman"/>
          <w:bCs/>
          <w:sz w:val="24"/>
          <w:szCs w:val="24"/>
        </w:rPr>
        <w:t xml:space="preserve"> №</w:t>
      </w:r>
      <w:r w:rsidR="00505850" w:rsidRPr="001F2740">
        <w:rPr>
          <w:rFonts w:ascii="Times New Roman" w:hAnsi="Times New Roman" w:cs="Times New Roman"/>
          <w:bCs/>
          <w:sz w:val="24"/>
          <w:szCs w:val="24"/>
          <w:lang w:val="en-US"/>
        </w:rPr>
        <w:t> </w:t>
      </w:r>
      <w:r w:rsidR="00A059E7">
        <w:rPr>
          <w:rFonts w:ascii="Times New Roman" w:hAnsi="Times New Roman" w:cs="Times New Roman"/>
          <w:bCs/>
          <w:sz w:val="24"/>
          <w:szCs w:val="24"/>
        </w:rPr>
        <w:t>______</w:t>
      </w:r>
    </w:p>
    <w:p w:rsidR="00CD7914" w:rsidRPr="001F2740" w:rsidRDefault="00CD7914" w:rsidP="00330EE6">
      <w:pPr>
        <w:widowControl/>
        <w:jc w:val="center"/>
        <w:rPr>
          <w:rFonts w:ascii="Times New Roman" w:hAnsi="Times New Roman" w:cs="Times New Roman"/>
          <w:bCs/>
          <w:sz w:val="24"/>
          <w:szCs w:val="24"/>
        </w:rPr>
      </w:pPr>
      <w:r w:rsidRPr="001F2740">
        <w:rPr>
          <w:rFonts w:ascii="Times New Roman" w:hAnsi="Times New Roman" w:cs="Times New Roman"/>
          <w:bCs/>
          <w:sz w:val="24"/>
          <w:szCs w:val="24"/>
        </w:rPr>
        <w:t>на оказание охранных услуг</w:t>
      </w:r>
    </w:p>
    <w:p w:rsidR="00F96B4D" w:rsidRDefault="00F96B4D" w:rsidP="00330EE6">
      <w:pPr>
        <w:pStyle w:val="a3"/>
        <w:keepNext w:val="0"/>
        <w:jc w:val="center"/>
        <w:rPr>
          <w:bCs/>
          <w:szCs w:val="24"/>
        </w:rPr>
      </w:pPr>
    </w:p>
    <w:p w:rsidR="005C40C2" w:rsidRPr="001F2740" w:rsidRDefault="005C40C2" w:rsidP="00330EE6">
      <w:pPr>
        <w:pStyle w:val="a3"/>
        <w:keepNext w:val="0"/>
        <w:jc w:val="center"/>
        <w:rPr>
          <w:bCs/>
          <w:szCs w:val="24"/>
        </w:rPr>
      </w:pPr>
    </w:p>
    <w:tbl>
      <w:tblPr>
        <w:tblW w:w="9747" w:type="dxa"/>
        <w:tblLayout w:type="fixed"/>
        <w:tblLook w:val="0000"/>
      </w:tblPr>
      <w:tblGrid>
        <w:gridCol w:w="5210"/>
        <w:gridCol w:w="4537"/>
      </w:tblGrid>
      <w:tr w:rsidR="00505850" w:rsidRPr="001F2740" w:rsidTr="00505850">
        <w:tc>
          <w:tcPr>
            <w:tcW w:w="5210" w:type="dxa"/>
          </w:tcPr>
          <w:p w:rsidR="00505850" w:rsidRPr="001F2740" w:rsidRDefault="00034F6F" w:rsidP="004B4C2C">
            <w:pPr>
              <w:widowControl/>
              <w:jc w:val="both"/>
              <w:rPr>
                <w:rFonts w:ascii="Times New Roman" w:hAnsi="Times New Roman" w:cs="Times New Roman"/>
                <w:sz w:val="24"/>
                <w:szCs w:val="24"/>
              </w:rPr>
            </w:pPr>
            <w:r w:rsidRPr="001F2740">
              <w:rPr>
                <w:rFonts w:ascii="Times New Roman" w:hAnsi="Times New Roman" w:cs="Times New Roman"/>
                <w:sz w:val="24"/>
                <w:szCs w:val="24"/>
              </w:rPr>
              <w:t xml:space="preserve">г. </w:t>
            </w:r>
            <w:r w:rsidR="00D82C18" w:rsidRPr="001F2740">
              <w:rPr>
                <w:rFonts w:ascii="Times New Roman" w:hAnsi="Times New Roman" w:cs="Times New Roman"/>
                <w:sz w:val="24"/>
                <w:szCs w:val="24"/>
              </w:rPr>
              <w:t>Тосно</w:t>
            </w:r>
          </w:p>
        </w:tc>
        <w:tc>
          <w:tcPr>
            <w:tcW w:w="4537" w:type="dxa"/>
          </w:tcPr>
          <w:p w:rsidR="00505850" w:rsidRPr="001F2740" w:rsidRDefault="00505850" w:rsidP="00A059E7">
            <w:pPr>
              <w:widowControl/>
              <w:ind w:right="-108"/>
              <w:jc w:val="center"/>
              <w:rPr>
                <w:rFonts w:ascii="Times New Roman" w:hAnsi="Times New Roman" w:cs="Times New Roman"/>
                <w:sz w:val="24"/>
                <w:szCs w:val="24"/>
              </w:rPr>
            </w:pPr>
            <w:r w:rsidRPr="001F2740">
              <w:rPr>
                <w:rFonts w:ascii="Times New Roman" w:hAnsi="Times New Roman" w:cs="Times New Roman"/>
                <w:sz w:val="24"/>
                <w:szCs w:val="24"/>
              </w:rPr>
              <w:t>«</w:t>
            </w:r>
            <w:r w:rsidR="00A059E7">
              <w:rPr>
                <w:rFonts w:ascii="Times New Roman" w:hAnsi="Times New Roman" w:cs="Times New Roman"/>
                <w:sz w:val="24"/>
                <w:szCs w:val="24"/>
              </w:rPr>
              <w:t xml:space="preserve"> </w:t>
            </w:r>
            <w:r w:rsidR="001F163B">
              <w:rPr>
                <w:rFonts w:ascii="Times New Roman" w:hAnsi="Times New Roman" w:cs="Times New Roman"/>
                <w:sz w:val="24"/>
                <w:szCs w:val="24"/>
              </w:rPr>
              <w:t xml:space="preserve">     </w:t>
            </w:r>
            <w:r w:rsidR="001F2740">
              <w:rPr>
                <w:rFonts w:ascii="Times New Roman" w:hAnsi="Times New Roman" w:cs="Times New Roman"/>
                <w:sz w:val="24"/>
                <w:szCs w:val="24"/>
              </w:rPr>
              <w:t xml:space="preserve"> </w:t>
            </w:r>
            <w:r w:rsidRPr="001F2740">
              <w:rPr>
                <w:rFonts w:ascii="Times New Roman" w:hAnsi="Times New Roman" w:cs="Times New Roman"/>
                <w:sz w:val="24"/>
                <w:szCs w:val="24"/>
              </w:rPr>
              <w:t>»</w:t>
            </w:r>
            <w:r w:rsidR="001F2740">
              <w:rPr>
                <w:rFonts w:ascii="Times New Roman" w:hAnsi="Times New Roman" w:cs="Times New Roman"/>
                <w:sz w:val="24"/>
                <w:szCs w:val="24"/>
              </w:rPr>
              <w:t xml:space="preserve"> </w:t>
            </w:r>
            <w:r w:rsidR="00A059E7">
              <w:rPr>
                <w:rFonts w:ascii="Times New Roman" w:hAnsi="Times New Roman" w:cs="Times New Roman"/>
                <w:sz w:val="24"/>
                <w:szCs w:val="24"/>
              </w:rPr>
              <w:t xml:space="preserve">              </w:t>
            </w:r>
            <w:r w:rsidRPr="001F2740">
              <w:rPr>
                <w:rFonts w:ascii="Times New Roman" w:hAnsi="Times New Roman" w:cs="Times New Roman"/>
                <w:sz w:val="24"/>
                <w:szCs w:val="24"/>
              </w:rPr>
              <w:t>20</w:t>
            </w:r>
            <w:r w:rsidR="00D85A43" w:rsidRPr="001F2740">
              <w:rPr>
                <w:rFonts w:ascii="Times New Roman" w:hAnsi="Times New Roman" w:cs="Times New Roman"/>
                <w:sz w:val="24"/>
                <w:szCs w:val="24"/>
              </w:rPr>
              <w:t>26</w:t>
            </w:r>
            <w:r w:rsidR="001F2740">
              <w:rPr>
                <w:rFonts w:ascii="Times New Roman" w:hAnsi="Times New Roman" w:cs="Times New Roman"/>
                <w:sz w:val="24"/>
                <w:szCs w:val="24"/>
              </w:rPr>
              <w:t xml:space="preserve"> г.</w:t>
            </w:r>
          </w:p>
        </w:tc>
      </w:tr>
    </w:tbl>
    <w:p w:rsidR="00505850" w:rsidRPr="001F2740" w:rsidRDefault="00505850" w:rsidP="00330EE6">
      <w:pPr>
        <w:widowControl/>
        <w:jc w:val="center"/>
        <w:rPr>
          <w:rFonts w:ascii="Times New Roman" w:hAnsi="Times New Roman" w:cs="Times New Roman"/>
          <w:sz w:val="24"/>
          <w:szCs w:val="24"/>
        </w:rPr>
      </w:pPr>
    </w:p>
    <w:p w:rsidR="00312F6D" w:rsidRPr="001F2740" w:rsidRDefault="00C06467" w:rsidP="0091552B">
      <w:pPr>
        <w:pStyle w:val="ConsPlusNonformat"/>
        <w:ind w:firstLine="567"/>
        <w:jc w:val="both"/>
        <w:rPr>
          <w:rFonts w:ascii="Times New Roman" w:hAnsi="Times New Roman" w:cs="Times New Roman"/>
          <w:bCs/>
          <w:color w:val="FF0000"/>
          <w:sz w:val="24"/>
          <w:szCs w:val="24"/>
        </w:rPr>
      </w:pPr>
      <w:bookmarkStart w:id="0" w:name="P84"/>
      <w:bookmarkStart w:id="1" w:name="_Hlk227157644"/>
      <w:bookmarkEnd w:id="0"/>
      <w:r w:rsidRPr="001F2740">
        <w:rPr>
          <w:rFonts w:ascii="Times New Roman" w:hAnsi="Times New Roman" w:cs="Times New Roman"/>
          <w:bCs/>
          <w:sz w:val="24"/>
          <w:szCs w:val="24"/>
        </w:rPr>
        <w:t xml:space="preserve">Муниципальное казенное общеобразовательное учреждение «Основная общеобразовательная школа «Радофинниковский центр образования» (МКОУ «ООШ Радофинниковский ЦО»), именуемое в дальнейшем "Заказчик", в лице директора Давлятшиной Натальи Викторовны, действующего на основании Устава, с одной стороны, </w:t>
      </w:r>
      <w:r w:rsidR="00A059E7">
        <w:rPr>
          <w:rFonts w:ascii="Times New Roman" w:hAnsi="Times New Roman" w:cs="Times New Roman"/>
          <w:bCs/>
          <w:sz w:val="24"/>
          <w:szCs w:val="24"/>
        </w:rPr>
        <w:t xml:space="preserve">и </w:t>
      </w:r>
      <w:r w:rsidR="00A059E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C07B4" w:rsidRPr="001F2740">
        <w:rPr>
          <w:rFonts w:ascii="Times New Roman" w:hAnsi="Times New Roman" w:cs="Times New Roman"/>
          <w:sz w:val="24"/>
          <w:szCs w:val="24"/>
        </w:rPr>
        <w:t xml:space="preserve">, </w:t>
      </w:r>
      <w:r w:rsidR="00AF42EF" w:rsidRPr="001F2740">
        <w:rPr>
          <w:rFonts w:ascii="Times New Roman" w:hAnsi="Times New Roman" w:cs="Times New Roman"/>
          <w:bCs/>
          <w:sz w:val="24"/>
          <w:szCs w:val="24"/>
        </w:rPr>
        <w:t>именуемое в дальнейшем «Исполнитель», с другой стороны, здесь и далее именуемые «Стороны», а по отдельности «Сторона»,</w:t>
      </w:r>
      <w:r w:rsidR="001F2740" w:rsidRPr="001F2740">
        <w:rPr>
          <w:rFonts w:ascii="Times New Roman" w:hAnsi="Times New Roman" w:cs="Times New Roman"/>
          <w:bCs/>
          <w:sz w:val="24"/>
          <w:szCs w:val="24"/>
        </w:rPr>
        <w:t xml:space="preserve"> </w:t>
      </w:r>
      <w:r w:rsidR="0091552B" w:rsidRPr="001F2740">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1F2740">
        <w:rPr>
          <w:rFonts w:ascii="Times New Roman" w:hAnsi="Times New Roman" w:cs="Times New Roman"/>
          <w:bCs/>
          <w:sz w:val="24"/>
          <w:szCs w:val="24"/>
        </w:rPr>
        <w:t>:</w:t>
      </w:r>
    </w:p>
    <w:p w:rsidR="0091552B" w:rsidRPr="001F2740" w:rsidRDefault="0091552B" w:rsidP="0091552B">
      <w:pPr>
        <w:pStyle w:val="ConsPlusNonformat"/>
        <w:ind w:firstLine="567"/>
        <w:jc w:val="both"/>
        <w:rPr>
          <w:rFonts w:ascii="Times New Roman" w:hAnsi="Times New Roman" w:cs="Times New Roman"/>
          <w:sz w:val="24"/>
          <w:szCs w:val="24"/>
        </w:rPr>
      </w:pPr>
    </w:p>
    <w:p w:rsidR="00317D0E" w:rsidRPr="001F2740" w:rsidRDefault="00317D0E"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1.</w:t>
      </w:r>
      <w:r w:rsidRPr="001F2740">
        <w:rPr>
          <w:rFonts w:ascii="Times New Roman" w:hAnsi="Times New Roman" w:cs="Times New Roman"/>
          <w:snapToGrid w:val="0"/>
          <w:sz w:val="24"/>
          <w:szCs w:val="24"/>
        </w:rPr>
        <w:tab/>
        <w:t>ПРЕДМЕТ КОНТРАКТА</w:t>
      </w:r>
    </w:p>
    <w:p w:rsidR="00312F6D" w:rsidRPr="001F2740" w:rsidRDefault="00312F6D" w:rsidP="00330EE6">
      <w:pPr>
        <w:pStyle w:val="ConsPlusNormal"/>
        <w:jc w:val="both"/>
        <w:rPr>
          <w:rFonts w:ascii="Times New Roman" w:hAnsi="Times New Roman" w:cs="Times New Roman"/>
          <w:sz w:val="24"/>
          <w:szCs w:val="24"/>
        </w:rPr>
      </w:pPr>
    </w:p>
    <w:p w:rsidR="00B718B0" w:rsidRPr="001F2740" w:rsidRDefault="00495325" w:rsidP="00B718B0">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1.1.</w:t>
      </w:r>
      <w:r w:rsidR="00735BC2" w:rsidRPr="001F2740">
        <w:rPr>
          <w:rFonts w:ascii="Times New Roman" w:hAnsi="Times New Roman" w:cs="Times New Roman"/>
          <w:bCs/>
          <w:sz w:val="24"/>
          <w:szCs w:val="24"/>
        </w:rPr>
        <w:tab/>
      </w:r>
      <w:r w:rsidR="00B718B0" w:rsidRPr="001F2740">
        <w:rPr>
          <w:rFonts w:ascii="Times New Roman" w:hAnsi="Times New Roman" w:cs="Times New Roman"/>
          <w:bCs/>
          <w:sz w:val="24"/>
          <w:szCs w:val="24"/>
        </w:rPr>
        <w:t>По настоящему контракту Исполнитель обязуется оказывать</w:t>
      </w:r>
      <w:r w:rsidR="00AF02B3" w:rsidRPr="001F2740">
        <w:rPr>
          <w:rFonts w:ascii="Times New Roman" w:hAnsi="Times New Roman" w:cs="Times New Roman"/>
          <w:bCs/>
          <w:sz w:val="24"/>
          <w:szCs w:val="24"/>
        </w:rPr>
        <w:t xml:space="preserve"> следующие</w:t>
      </w:r>
      <w:r w:rsidR="00B718B0" w:rsidRPr="001F2740">
        <w:rPr>
          <w:rFonts w:ascii="Times New Roman" w:hAnsi="Times New Roman" w:cs="Times New Roman"/>
          <w:bCs/>
          <w:sz w:val="24"/>
          <w:szCs w:val="24"/>
        </w:rPr>
        <w:t xml:space="preserve"> охранные услуги: </w:t>
      </w:r>
    </w:p>
    <w:p w:rsidR="00B718B0" w:rsidRPr="001F2740" w:rsidRDefault="00AF02B3" w:rsidP="00B718B0">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о</w:t>
      </w:r>
      <w:r w:rsidR="00B718B0" w:rsidRPr="001F274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rsidR="00BB173E" w:rsidRPr="001F2740" w:rsidRDefault="00BB173E" w:rsidP="00B718B0">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 xml:space="preserve">Исполнитель оказывает услуги в соответствии с </w:t>
      </w:r>
      <w:r w:rsidR="00DC73AB" w:rsidRPr="001F2740">
        <w:rPr>
          <w:rFonts w:ascii="Times New Roman" w:hAnsi="Times New Roman" w:cs="Times New Roman"/>
          <w:bCs/>
          <w:sz w:val="24"/>
          <w:szCs w:val="24"/>
        </w:rPr>
        <w:t>Описанием объекта закупки</w:t>
      </w:r>
      <w:r w:rsidR="00CA3FA1" w:rsidRPr="001F2740">
        <w:rPr>
          <w:rFonts w:ascii="Times New Roman" w:hAnsi="Times New Roman" w:cs="Times New Roman"/>
          <w:bCs/>
          <w:sz w:val="24"/>
          <w:szCs w:val="24"/>
        </w:rPr>
        <w:t xml:space="preserve"> </w:t>
      </w:r>
      <w:r w:rsidRPr="001F2740">
        <w:rPr>
          <w:rFonts w:ascii="Times New Roman" w:hAnsi="Times New Roman" w:cs="Times New Roman"/>
          <w:bCs/>
          <w:sz w:val="24"/>
          <w:szCs w:val="24"/>
        </w:rPr>
        <w:t xml:space="preserve">(Приложение № 1 к Контракту), определяющим объем, содержание услуги другие, предъявляемые к ним требования (далее – </w:t>
      </w:r>
      <w:r w:rsidR="00DC73AB" w:rsidRPr="001F2740">
        <w:rPr>
          <w:rFonts w:ascii="Times New Roman" w:hAnsi="Times New Roman" w:cs="Times New Roman"/>
          <w:bCs/>
          <w:sz w:val="24"/>
          <w:szCs w:val="24"/>
        </w:rPr>
        <w:t>Описание объекта закупки</w:t>
      </w:r>
      <w:r w:rsidRPr="001F2740">
        <w:rPr>
          <w:rFonts w:ascii="Times New Roman" w:hAnsi="Times New Roman" w:cs="Times New Roman"/>
          <w:bCs/>
          <w:sz w:val="24"/>
          <w:szCs w:val="24"/>
        </w:rPr>
        <w:t>), с Расчет</w:t>
      </w:r>
      <w:r w:rsidR="0093287C" w:rsidRPr="001F2740">
        <w:rPr>
          <w:rFonts w:ascii="Times New Roman" w:hAnsi="Times New Roman" w:cs="Times New Roman"/>
          <w:bCs/>
          <w:sz w:val="24"/>
          <w:szCs w:val="24"/>
        </w:rPr>
        <w:t>ом</w:t>
      </w:r>
      <w:r w:rsidR="00CA3FA1" w:rsidRPr="001F2740">
        <w:rPr>
          <w:rFonts w:ascii="Times New Roman" w:hAnsi="Times New Roman" w:cs="Times New Roman"/>
          <w:bCs/>
          <w:sz w:val="24"/>
          <w:szCs w:val="24"/>
        </w:rPr>
        <w:t xml:space="preserve"> </w:t>
      </w:r>
      <w:r w:rsidRPr="001F2740">
        <w:rPr>
          <w:rFonts w:ascii="Times New Roman" w:hAnsi="Times New Roman" w:cs="Times New Roman"/>
          <w:bCs/>
          <w:sz w:val="24"/>
          <w:szCs w:val="24"/>
        </w:rPr>
        <w:t>цены Контракта (Приложение № 2 к Контракту) (далее – Расчет цены Контракта), а также</w:t>
      </w:r>
      <w:r w:rsidR="00CA3FA1" w:rsidRPr="001F2740">
        <w:rPr>
          <w:rFonts w:ascii="Times New Roman" w:hAnsi="Times New Roman" w:cs="Times New Roman"/>
          <w:bCs/>
          <w:sz w:val="24"/>
          <w:szCs w:val="24"/>
        </w:rPr>
        <w:t xml:space="preserve"> </w:t>
      </w:r>
      <w:r w:rsidRPr="001F2740">
        <w:rPr>
          <w:rFonts w:ascii="Times New Roman" w:hAnsi="Times New Roman" w:cs="Times New Roman"/>
          <w:bCs/>
          <w:sz w:val="24"/>
          <w:szCs w:val="24"/>
        </w:rPr>
        <w:t>с условиями Контракта.</w:t>
      </w:r>
    </w:p>
    <w:p w:rsidR="00BB173E" w:rsidRPr="001F2740" w:rsidRDefault="00735BC2" w:rsidP="00647491">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1.2.</w:t>
      </w:r>
      <w:r w:rsidRPr="001F2740">
        <w:rPr>
          <w:rFonts w:ascii="Times New Roman" w:hAnsi="Times New Roman" w:cs="Times New Roman"/>
          <w:bCs/>
          <w:sz w:val="24"/>
          <w:szCs w:val="24"/>
        </w:rPr>
        <w:tab/>
      </w:r>
      <w:r w:rsidR="00BB173E" w:rsidRPr="001F2740">
        <w:rPr>
          <w:rFonts w:ascii="Times New Roman" w:hAnsi="Times New Roman" w:cs="Times New Roman"/>
          <w:bCs/>
          <w:sz w:val="24"/>
          <w:szCs w:val="24"/>
        </w:rPr>
        <w:t>Сроки оказания услуг</w:t>
      </w:r>
      <w:r w:rsidR="00FD71A2" w:rsidRPr="001F2740">
        <w:rPr>
          <w:rFonts w:ascii="Times New Roman" w:hAnsi="Times New Roman" w:cs="Times New Roman"/>
          <w:bCs/>
          <w:sz w:val="24"/>
          <w:szCs w:val="24"/>
        </w:rPr>
        <w:t>.</w:t>
      </w:r>
    </w:p>
    <w:p w:rsidR="00A30B92" w:rsidRPr="001F2740" w:rsidRDefault="00A30B92" w:rsidP="00647491">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 xml:space="preserve">Начало оказания услуг: </w:t>
      </w:r>
      <w:r w:rsidR="00E945B0" w:rsidRPr="001F2740">
        <w:rPr>
          <w:rFonts w:ascii="Times New Roman" w:hAnsi="Times New Roman" w:cs="Times New Roman"/>
          <w:bCs/>
          <w:sz w:val="24"/>
          <w:szCs w:val="24"/>
        </w:rPr>
        <w:t>с</w:t>
      </w:r>
      <w:r w:rsidR="009934FF">
        <w:rPr>
          <w:rFonts w:ascii="Times New Roman" w:hAnsi="Times New Roman" w:cs="Times New Roman"/>
          <w:bCs/>
          <w:sz w:val="24"/>
          <w:szCs w:val="24"/>
        </w:rPr>
        <w:t xml:space="preserve"> 01.10</w:t>
      </w:r>
      <w:r w:rsidRPr="001F2740">
        <w:rPr>
          <w:rFonts w:ascii="Times New Roman" w:hAnsi="Times New Roman" w:cs="Times New Roman"/>
          <w:bCs/>
          <w:sz w:val="24"/>
          <w:szCs w:val="24"/>
        </w:rPr>
        <w:t>.202</w:t>
      </w:r>
      <w:r w:rsidR="00320D41" w:rsidRPr="001F2740">
        <w:rPr>
          <w:rFonts w:ascii="Times New Roman" w:hAnsi="Times New Roman" w:cs="Times New Roman"/>
          <w:bCs/>
          <w:sz w:val="24"/>
          <w:szCs w:val="24"/>
        </w:rPr>
        <w:t>6</w:t>
      </w:r>
      <w:r w:rsidR="00A503D1" w:rsidRPr="001F2740">
        <w:rPr>
          <w:rFonts w:ascii="Times New Roman" w:hAnsi="Times New Roman" w:cs="Times New Roman"/>
          <w:bCs/>
          <w:sz w:val="24"/>
          <w:szCs w:val="24"/>
        </w:rPr>
        <w:t xml:space="preserve"> 00 час. 00 мин</w:t>
      </w:r>
      <w:r w:rsidRPr="001F2740">
        <w:rPr>
          <w:rFonts w:ascii="Times New Roman" w:hAnsi="Times New Roman" w:cs="Times New Roman"/>
          <w:bCs/>
          <w:sz w:val="24"/>
          <w:szCs w:val="24"/>
        </w:rPr>
        <w:t>.</w:t>
      </w:r>
    </w:p>
    <w:p w:rsidR="00A30B92" w:rsidRPr="001F2740" w:rsidRDefault="00A30B92" w:rsidP="00647491">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 xml:space="preserve">Окончание оказания услуг: </w:t>
      </w:r>
      <w:r w:rsidR="00E945B0" w:rsidRPr="001F2740">
        <w:rPr>
          <w:rFonts w:ascii="Times New Roman" w:hAnsi="Times New Roman" w:cs="Times New Roman"/>
          <w:bCs/>
          <w:sz w:val="24"/>
          <w:szCs w:val="24"/>
        </w:rPr>
        <w:t xml:space="preserve">по </w:t>
      </w:r>
      <w:r w:rsidRPr="001F2740">
        <w:rPr>
          <w:rFonts w:ascii="Times New Roman" w:hAnsi="Times New Roman" w:cs="Times New Roman"/>
          <w:bCs/>
          <w:sz w:val="24"/>
          <w:szCs w:val="24"/>
        </w:rPr>
        <w:t>3</w:t>
      </w:r>
      <w:r w:rsidR="00A2416F" w:rsidRPr="001F2740">
        <w:rPr>
          <w:rFonts w:ascii="Times New Roman" w:hAnsi="Times New Roman" w:cs="Times New Roman"/>
          <w:bCs/>
          <w:sz w:val="24"/>
          <w:szCs w:val="24"/>
        </w:rPr>
        <w:t>0</w:t>
      </w:r>
      <w:r w:rsidRPr="001F2740">
        <w:rPr>
          <w:rFonts w:ascii="Times New Roman" w:hAnsi="Times New Roman" w:cs="Times New Roman"/>
          <w:bCs/>
          <w:sz w:val="24"/>
          <w:szCs w:val="24"/>
        </w:rPr>
        <w:t>.</w:t>
      </w:r>
      <w:r w:rsidR="009934FF">
        <w:rPr>
          <w:rFonts w:ascii="Times New Roman" w:hAnsi="Times New Roman" w:cs="Times New Roman"/>
          <w:bCs/>
          <w:sz w:val="24"/>
          <w:szCs w:val="24"/>
        </w:rPr>
        <w:t>11</w:t>
      </w:r>
      <w:r w:rsidRPr="001F2740">
        <w:rPr>
          <w:rFonts w:ascii="Times New Roman" w:hAnsi="Times New Roman" w:cs="Times New Roman"/>
          <w:bCs/>
          <w:sz w:val="24"/>
          <w:szCs w:val="24"/>
        </w:rPr>
        <w:t>.202</w:t>
      </w:r>
      <w:r w:rsidR="00320D41" w:rsidRPr="001F2740">
        <w:rPr>
          <w:rFonts w:ascii="Times New Roman" w:hAnsi="Times New Roman" w:cs="Times New Roman"/>
          <w:bCs/>
          <w:sz w:val="24"/>
          <w:szCs w:val="24"/>
        </w:rPr>
        <w:t>6</w:t>
      </w:r>
      <w:r w:rsidR="00A503D1" w:rsidRPr="001F2740">
        <w:rPr>
          <w:rFonts w:ascii="Times New Roman" w:hAnsi="Times New Roman" w:cs="Times New Roman"/>
          <w:bCs/>
          <w:sz w:val="24"/>
          <w:szCs w:val="24"/>
        </w:rPr>
        <w:t xml:space="preserve"> 23 час</w:t>
      </w:r>
      <w:r w:rsidRPr="001F2740">
        <w:rPr>
          <w:rFonts w:ascii="Times New Roman" w:hAnsi="Times New Roman" w:cs="Times New Roman"/>
          <w:bCs/>
          <w:sz w:val="24"/>
          <w:szCs w:val="24"/>
        </w:rPr>
        <w:t>.</w:t>
      </w:r>
      <w:r w:rsidR="00A503D1" w:rsidRPr="001F2740">
        <w:rPr>
          <w:rFonts w:ascii="Times New Roman" w:hAnsi="Times New Roman" w:cs="Times New Roman"/>
          <w:bCs/>
          <w:sz w:val="24"/>
          <w:szCs w:val="24"/>
        </w:rPr>
        <w:t xml:space="preserve"> 59 мин.</w:t>
      </w:r>
    </w:p>
    <w:p w:rsidR="009D640D" w:rsidRPr="001F2740" w:rsidRDefault="00735BC2" w:rsidP="00647491">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1.3.</w:t>
      </w:r>
      <w:r w:rsidRPr="001F2740">
        <w:rPr>
          <w:rFonts w:ascii="Times New Roman" w:hAnsi="Times New Roman" w:cs="Times New Roman"/>
          <w:bCs/>
          <w:sz w:val="24"/>
          <w:szCs w:val="24"/>
        </w:rPr>
        <w:tab/>
      </w:r>
      <w:r w:rsidR="009D640D" w:rsidRPr="001F2740">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rsidR="00312F6D" w:rsidRPr="001F2740" w:rsidRDefault="00312F6D" w:rsidP="00647491">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1.</w:t>
      </w:r>
      <w:r w:rsidR="0030665E" w:rsidRPr="001F2740">
        <w:rPr>
          <w:rFonts w:ascii="Times New Roman" w:hAnsi="Times New Roman" w:cs="Times New Roman"/>
          <w:bCs/>
          <w:sz w:val="24"/>
          <w:szCs w:val="24"/>
        </w:rPr>
        <w:t>4</w:t>
      </w:r>
      <w:r w:rsidR="00735BC2" w:rsidRPr="001F2740">
        <w:rPr>
          <w:rFonts w:ascii="Times New Roman" w:hAnsi="Times New Roman" w:cs="Times New Roman"/>
          <w:bCs/>
          <w:sz w:val="24"/>
          <w:szCs w:val="24"/>
        </w:rPr>
        <w:t>.</w:t>
      </w:r>
      <w:r w:rsidR="00735BC2" w:rsidRPr="001F2740">
        <w:rPr>
          <w:rFonts w:ascii="Times New Roman" w:hAnsi="Times New Roman" w:cs="Times New Roman"/>
          <w:bCs/>
          <w:sz w:val="24"/>
          <w:szCs w:val="24"/>
        </w:rPr>
        <w:tab/>
      </w:r>
      <w:r w:rsidR="00BC2E5C" w:rsidRPr="001F2740">
        <w:rPr>
          <w:rFonts w:ascii="Times New Roman" w:hAnsi="Times New Roman" w:cs="Times New Roman"/>
          <w:bCs/>
          <w:sz w:val="24"/>
          <w:szCs w:val="24"/>
        </w:rPr>
        <w:t xml:space="preserve">Место оказания услуг: </w:t>
      </w:r>
      <w:r w:rsidR="00BB0454" w:rsidRPr="001F2740">
        <w:rPr>
          <w:rFonts w:ascii="Times New Roman" w:hAnsi="Times New Roman" w:cs="Times New Roman"/>
          <w:bCs/>
          <w:sz w:val="24"/>
          <w:szCs w:val="24"/>
        </w:rPr>
        <w:t xml:space="preserve">в соответствии с </w:t>
      </w:r>
      <w:r w:rsidR="00E433EC" w:rsidRPr="001F2740">
        <w:rPr>
          <w:rFonts w:ascii="Times New Roman" w:hAnsi="Times New Roman" w:cs="Times New Roman"/>
          <w:bCs/>
          <w:sz w:val="24"/>
          <w:szCs w:val="24"/>
        </w:rPr>
        <w:t>пунктом 1.1. Описания</w:t>
      </w:r>
      <w:r w:rsidR="00BB0454" w:rsidRPr="001F2740">
        <w:rPr>
          <w:rFonts w:ascii="Times New Roman" w:hAnsi="Times New Roman" w:cs="Times New Roman"/>
          <w:bCs/>
          <w:sz w:val="24"/>
          <w:szCs w:val="24"/>
        </w:rPr>
        <w:t xml:space="preserve"> объекта закупки</w:t>
      </w:r>
      <w:r w:rsidR="00BC2E5C" w:rsidRPr="001F2740">
        <w:rPr>
          <w:rFonts w:ascii="Times New Roman" w:hAnsi="Times New Roman" w:cs="Times New Roman"/>
          <w:bCs/>
          <w:sz w:val="24"/>
          <w:szCs w:val="24"/>
        </w:rPr>
        <w:t>.</w:t>
      </w:r>
    </w:p>
    <w:p w:rsidR="00F96B4D" w:rsidRPr="001F2740" w:rsidRDefault="00F96B4D" w:rsidP="00330EE6">
      <w:pPr>
        <w:pStyle w:val="ConsPlusNormal"/>
        <w:jc w:val="both"/>
        <w:rPr>
          <w:rFonts w:ascii="Times New Roman" w:hAnsi="Times New Roman" w:cs="Times New Roman"/>
          <w:sz w:val="24"/>
          <w:szCs w:val="24"/>
        </w:rPr>
      </w:pPr>
    </w:p>
    <w:p w:rsidR="00312F6D" w:rsidRPr="001F2740" w:rsidRDefault="00312F6D"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2. В</w:t>
      </w:r>
      <w:r w:rsidR="00EA3BD5" w:rsidRPr="001F2740">
        <w:rPr>
          <w:rFonts w:ascii="Times New Roman" w:hAnsi="Times New Roman" w:cs="Times New Roman"/>
          <w:snapToGrid w:val="0"/>
          <w:sz w:val="24"/>
          <w:szCs w:val="24"/>
        </w:rPr>
        <w:t>ЗАИМОДЕЙСТВИЕ СТОРОН</w:t>
      </w:r>
    </w:p>
    <w:p w:rsidR="00312F6D" w:rsidRPr="001F2740" w:rsidRDefault="00312F6D" w:rsidP="00330EE6">
      <w:pPr>
        <w:pStyle w:val="ConsPlusNormal"/>
        <w:jc w:val="both"/>
        <w:rPr>
          <w:rFonts w:ascii="Times New Roman" w:hAnsi="Times New Roman" w:cs="Times New Roman"/>
          <w:sz w:val="24"/>
          <w:szCs w:val="24"/>
        </w:rPr>
      </w:pPr>
    </w:p>
    <w:p w:rsidR="00312F6D" w:rsidRPr="001F2740" w:rsidRDefault="00312F6D" w:rsidP="00647491">
      <w:pPr>
        <w:pStyle w:val="ConsPlusNonformat"/>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2.1.</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Исполнитель обязан:</w:t>
      </w:r>
    </w:p>
    <w:p w:rsidR="00312F6D" w:rsidRPr="001F2740" w:rsidRDefault="00735BC2" w:rsidP="00647491">
      <w:pPr>
        <w:pStyle w:val="ConsPlusNonformat"/>
        <w:tabs>
          <w:tab w:val="left" w:pos="1276"/>
        </w:tabs>
        <w:ind w:firstLine="567"/>
        <w:jc w:val="both"/>
        <w:rPr>
          <w:rFonts w:ascii="Times New Roman" w:hAnsi="Times New Roman" w:cs="Times New Roman"/>
          <w:sz w:val="24"/>
          <w:szCs w:val="24"/>
        </w:rPr>
      </w:pPr>
      <w:r w:rsidRPr="001F2740">
        <w:rPr>
          <w:rFonts w:ascii="Times New Roman" w:hAnsi="Times New Roman" w:cs="Times New Roman"/>
          <w:bCs/>
          <w:sz w:val="24"/>
          <w:szCs w:val="24"/>
        </w:rPr>
        <w:t>2.1.1.</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Оказать услуги Заказчику лично согласно </w:t>
      </w:r>
      <w:r w:rsidR="00EA3BD5" w:rsidRPr="001F2740">
        <w:rPr>
          <w:rFonts w:ascii="Times New Roman" w:hAnsi="Times New Roman" w:cs="Times New Roman"/>
          <w:bCs/>
          <w:sz w:val="24"/>
          <w:szCs w:val="24"/>
        </w:rPr>
        <w:t>Расчету цены Контракта</w:t>
      </w:r>
      <w:r w:rsidR="00D177F3" w:rsidRPr="001F2740">
        <w:rPr>
          <w:rFonts w:ascii="Times New Roman" w:hAnsi="Times New Roman" w:cs="Times New Roman"/>
          <w:bCs/>
          <w:sz w:val="24"/>
          <w:szCs w:val="24"/>
        </w:rPr>
        <w:t>,</w:t>
      </w:r>
      <w:r w:rsidR="00CA3FA1" w:rsidRPr="001F2740">
        <w:rPr>
          <w:rFonts w:ascii="Times New Roman" w:hAnsi="Times New Roman" w:cs="Times New Roman"/>
          <w:bCs/>
          <w:sz w:val="24"/>
          <w:szCs w:val="24"/>
        </w:rPr>
        <w:t xml:space="preserve"> </w:t>
      </w:r>
      <w:r w:rsidR="00DC73AB" w:rsidRPr="001F2740">
        <w:rPr>
          <w:rFonts w:ascii="Times New Roman" w:hAnsi="Times New Roman" w:cs="Times New Roman"/>
          <w:bCs/>
          <w:sz w:val="24"/>
          <w:szCs w:val="24"/>
        </w:rPr>
        <w:t>Описанию объекта закупки</w:t>
      </w:r>
      <w:r w:rsidR="00D177F3" w:rsidRPr="001F2740">
        <w:rPr>
          <w:rFonts w:ascii="Times New Roman" w:hAnsi="Times New Roman" w:cs="Times New Roman"/>
          <w:bCs/>
          <w:sz w:val="24"/>
          <w:szCs w:val="24"/>
        </w:rPr>
        <w:t xml:space="preserve"> и</w:t>
      </w:r>
      <w:r w:rsidR="00E42101" w:rsidRPr="001F2740">
        <w:rPr>
          <w:rFonts w:ascii="Times New Roman" w:hAnsi="Times New Roman" w:cs="Times New Roman"/>
          <w:bCs/>
          <w:sz w:val="24"/>
          <w:szCs w:val="24"/>
        </w:rPr>
        <w:t xml:space="preserve"> Контракту.</w:t>
      </w:r>
    </w:p>
    <w:p w:rsidR="00296109"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2.1.2.</w:t>
      </w:r>
      <w:r w:rsidR="00E945B0" w:rsidRPr="001F2740">
        <w:rPr>
          <w:rFonts w:ascii="Times New Roman" w:hAnsi="Times New Roman" w:cs="Times New Roman"/>
          <w:bCs/>
          <w:sz w:val="24"/>
          <w:szCs w:val="24"/>
        </w:rPr>
        <w:tab/>
      </w:r>
      <w:r w:rsidR="009B1DB9" w:rsidRPr="001F2740">
        <w:rPr>
          <w:rFonts w:ascii="Times New Roman" w:hAnsi="Times New Roman" w:cs="Times New Roman"/>
          <w:sz w:val="24"/>
          <w:szCs w:val="24"/>
        </w:rPr>
        <w:t xml:space="preserve">По окончании календарного месяца </w:t>
      </w:r>
      <w:r w:rsidR="00296109" w:rsidRPr="001F2740">
        <w:rPr>
          <w:rFonts w:ascii="Times New Roman" w:hAnsi="Times New Roman" w:cs="Times New Roman"/>
          <w:sz w:val="24"/>
          <w:szCs w:val="24"/>
        </w:rPr>
        <w:t xml:space="preserve">в сроки, установленные пунктом </w:t>
      </w:r>
      <w:r w:rsidR="009B1DB9" w:rsidRPr="001F2740">
        <w:rPr>
          <w:rFonts w:ascii="Times New Roman" w:hAnsi="Times New Roman" w:cs="Times New Roman"/>
          <w:sz w:val="24"/>
          <w:szCs w:val="24"/>
        </w:rPr>
        <w:t>3.1.</w:t>
      </w:r>
      <w:r w:rsidR="007A34EB" w:rsidRPr="001F2740">
        <w:rPr>
          <w:rFonts w:ascii="Times New Roman" w:hAnsi="Times New Roman" w:cs="Times New Roman"/>
          <w:sz w:val="24"/>
          <w:szCs w:val="24"/>
        </w:rPr>
        <w:t xml:space="preserve">Контракта сформировать и </w:t>
      </w:r>
      <w:r w:rsidR="003C011A" w:rsidRPr="001F2740">
        <w:rPr>
          <w:rFonts w:ascii="Times New Roman" w:hAnsi="Times New Roman" w:cs="Times New Roman"/>
          <w:sz w:val="24"/>
          <w:szCs w:val="24"/>
        </w:rPr>
        <w:t>предоставить Заказчику</w:t>
      </w:r>
      <w:r w:rsidR="007A34EB" w:rsidRPr="001F2740">
        <w:rPr>
          <w:rFonts w:ascii="Times New Roman" w:hAnsi="Times New Roman" w:cs="Times New Roman"/>
          <w:sz w:val="24"/>
          <w:szCs w:val="24"/>
        </w:rPr>
        <w:t xml:space="preserve"> документ о приемке</w:t>
      </w:r>
      <w:r w:rsidR="009B1DB9" w:rsidRPr="001F2740">
        <w:rPr>
          <w:rFonts w:ascii="Times New Roman" w:hAnsi="Times New Roman" w:cs="Times New Roman"/>
          <w:sz w:val="24"/>
          <w:szCs w:val="24"/>
        </w:rPr>
        <w:t>.</w:t>
      </w:r>
    </w:p>
    <w:p w:rsidR="00BF7C99"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2.1.3.</w:t>
      </w:r>
      <w:r w:rsidRPr="001F2740">
        <w:rPr>
          <w:rFonts w:ascii="Times New Roman" w:hAnsi="Times New Roman" w:cs="Times New Roman"/>
          <w:bCs/>
          <w:sz w:val="24"/>
          <w:szCs w:val="24"/>
        </w:rPr>
        <w:tab/>
      </w:r>
      <w:r w:rsidR="00BF7C99" w:rsidRPr="001F2740">
        <w:rPr>
          <w:rFonts w:ascii="Times New Roman" w:hAnsi="Times New Roman" w:cs="Times New Roman"/>
          <w:bCs/>
          <w:sz w:val="24"/>
          <w:szCs w:val="24"/>
        </w:rPr>
        <w:t xml:space="preserve">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w:t>
      </w:r>
      <w:r w:rsidR="00BF7C99" w:rsidRPr="001F2740">
        <w:rPr>
          <w:rFonts w:ascii="Times New Roman" w:hAnsi="Times New Roman" w:cs="Times New Roman"/>
          <w:bCs/>
          <w:sz w:val="24"/>
          <w:szCs w:val="24"/>
        </w:rPr>
        <w:lastRenderedPageBreak/>
        <w:t>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sidRPr="001F2740">
        <w:rPr>
          <w:rFonts w:ascii="Times New Roman" w:hAnsi="Times New Roman" w:cs="Times New Roman"/>
          <w:bCs/>
          <w:sz w:val="24"/>
          <w:szCs w:val="24"/>
        </w:rPr>
        <w:t>Описанием объекта закупки</w:t>
      </w:r>
      <w:r w:rsidRPr="001F2740">
        <w:rPr>
          <w:rFonts w:ascii="Times New Roman" w:hAnsi="Times New Roman" w:cs="Times New Roman"/>
          <w:bCs/>
          <w:sz w:val="24"/>
          <w:szCs w:val="24"/>
        </w:rPr>
        <w:t xml:space="preserve">, с учетом требований </w:t>
      </w:r>
      <w:hyperlink r:id="rId8" w:history="1">
        <w:r w:rsidRPr="001F2740">
          <w:rPr>
            <w:rFonts w:ascii="Times New Roman" w:hAnsi="Times New Roman" w:cs="Times New Roman"/>
            <w:bCs/>
            <w:sz w:val="24"/>
            <w:szCs w:val="24"/>
          </w:rPr>
          <w:t>статьи 91</w:t>
        </w:r>
      </w:hyperlink>
      <w:r w:rsidRPr="001F2740">
        <w:rPr>
          <w:rFonts w:ascii="Times New Roman" w:hAnsi="Times New Roman" w:cs="Times New Roman"/>
          <w:bCs/>
          <w:sz w:val="24"/>
          <w:szCs w:val="24"/>
        </w:rPr>
        <w:t xml:space="preserve"> Трудово</w:t>
      </w:r>
      <w:r w:rsidR="00401058" w:rsidRPr="001F2740">
        <w:rPr>
          <w:rFonts w:ascii="Times New Roman" w:hAnsi="Times New Roman" w:cs="Times New Roman"/>
          <w:bCs/>
          <w:sz w:val="24"/>
          <w:szCs w:val="24"/>
        </w:rPr>
        <w:t>го кодекса Российской Федерации.</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1F2740">
        <w:rPr>
          <w:rFonts w:ascii="Times New Roman" w:hAnsi="Times New Roman" w:cs="Times New Roman"/>
          <w:bCs/>
          <w:sz w:val="24"/>
          <w:szCs w:val="24"/>
        </w:rPr>
        <w:t>ов</w:t>
      </w:r>
      <w:r w:rsidRPr="001F2740">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2.1.4.</w:t>
      </w:r>
      <w:r w:rsidRPr="001F2740">
        <w:rPr>
          <w:rFonts w:ascii="Times New Roman" w:hAnsi="Times New Roman" w:cs="Times New Roman"/>
          <w:bCs/>
          <w:sz w:val="24"/>
          <w:szCs w:val="24"/>
        </w:rPr>
        <w:tab/>
      </w:r>
      <w:r w:rsidR="00BF7C99" w:rsidRPr="001F2740">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1F2740">
        <w:rPr>
          <w:rFonts w:ascii="Times New Roman" w:hAnsi="Times New Roman" w:cs="Times New Roman"/>
          <w:bCs/>
          <w:sz w:val="24"/>
          <w:szCs w:val="24"/>
        </w:rPr>
        <w:t>.</w:t>
      </w:r>
    </w:p>
    <w:p w:rsidR="00201846" w:rsidRPr="001F2740" w:rsidRDefault="00201846"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2.1.5.</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1F2740">
        <w:rPr>
          <w:rFonts w:ascii="Times New Roman" w:hAnsi="Times New Roman" w:cs="Times New Roman"/>
          <w:bCs/>
          <w:sz w:val="24"/>
          <w:szCs w:val="24"/>
        </w:rPr>
        <w:t>Контрактом</w:t>
      </w:r>
      <w:r w:rsidRPr="001F2740">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0F2EE6" w:rsidRPr="001F2740">
        <w:rPr>
          <w:rFonts w:ascii="Times New Roman" w:hAnsi="Times New Roman" w:cs="Times New Roman"/>
          <w:bCs/>
          <w:sz w:val="24"/>
          <w:szCs w:val="24"/>
        </w:rPr>
        <w:br/>
      </w:r>
      <w:r w:rsidRPr="001F2740">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rsidR="00461140"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2.1.6.</w:t>
      </w:r>
      <w:r w:rsidRPr="001F2740">
        <w:rPr>
          <w:rFonts w:ascii="Times New Roman" w:hAnsi="Times New Roman" w:cs="Times New Roman"/>
          <w:bCs/>
          <w:sz w:val="24"/>
          <w:szCs w:val="24"/>
        </w:rPr>
        <w:tab/>
      </w:r>
      <w:r w:rsidR="00461140" w:rsidRPr="001F27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2.2.</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Заказчик обязан:</w:t>
      </w:r>
    </w:p>
    <w:p w:rsidR="00461140"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2.2.1.</w:t>
      </w:r>
      <w:r w:rsidR="00735BC2" w:rsidRPr="001F2740">
        <w:rPr>
          <w:rFonts w:ascii="Times New Roman" w:hAnsi="Times New Roman" w:cs="Times New Roman"/>
          <w:bCs/>
          <w:sz w:val="24"/>
          <w:szCs w:val="24"/>
        </w:rPr>
        <w:tab/>
      </w:r>
      <w:r w:rsidR="00461140" w:rsidRPr="001F27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2.2.2.</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sidRPr="001F2740">
        <w:rPr>
          <w:rFonts w:ascii="Times New Roman" w:hAnsi="Times New Roman" w:cs="Times New Roman"/>
          <w:bCs/>
          <w:sz w:val="24"/>
          <w:szCs w:val="24"/>
        </w:rPr>
        <w:br/>
      </w:r>
      <w:r w:rsidR="00312F6D" w:rsidRPr="001F2740">
        <w:rPr>
          <w:rFonts w:ascii="Times New Roman" w:hAnsi="Times New Roman" w:cs="Times New Roman"/>
          <w:bCs/>
          <w:sz w:val="24"/>
          <w:szCs w:val="24"/>
        </w:rPr>
        <w:t xml:space="preserve">в сроки и порядке, предусмотренные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 xml:space="preserve">онтрактом, а при обнаружении отступлений от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2.2.3.</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Оплатить оказанные услуги в соответствии с условиями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онтракта.</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2.2.4.</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 xml:space="preserve">Провести экспертизу результата оказанных услуг для проверки егона соответствие условиям </w:t>
      </w:r>
      <w:r w:rsidR="00F234C6" w:rsidRPr="001F2740">
        <w:rPr>
          <w:rFonts w:ascii="Times New Roman" w:hAnsi="Times New Roman" w:cs="Times New Roman"/>
          <w:bCs/>
          <w:sz w:val="24"/>
          <w:szCs w:val="24"/>
        </w:rPr>
        <w:t>К</w:t>
      </w:r>
      <w:r w:rsidRPr="001F2740">
        <w:rPr>
          <w:rFonts w:ascii="Times New Roman" w:hAnsi="Times New Roman" w:cs="Times New Roman"/>
          <w:bCs/>
          <w:sz w:val="24"/>
          <w:szCs w:val="24"/>
        </w:rPr>
        <w:t>онтракта.</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2.3.</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Исполнитель имеет право:</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2.3.1.</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 xml:space="preserve">Требовать своевременного подписания Заказчиком </w:t>
      </w:r>
      <w:r w:rsidR="00AE69A7" w:rsidRPr="001F2740">
        <w:rPr>
          <w:rFonts w:ascii="Times New Roman" w:hAnsi="Times New Roman" w:cs="Times New Roman"/>
          <w:bCs/>
          <w:sz w:val="24"/>
          <w:szCs w:val="24"/>
        </w:rPr>
        <w:t xml:space="preserve">документа о приемке </w:t>
      </w:r>
      <w:r w:rsidR="002813E7" w:rsidRPr="001F2740">
        <w:rPr>
          <w:rFonts w:ascii="Times New Roman" w:hAnsi="Times New Roman" w:cs="Times New Roman"/>
          <w:bCs/>
          <w:sz w:val="24"/>
          <w:szCs w:val="24"/>
        </w:rPr>
        <w:br/>
      </w:r>
      <w:r w:rsidRPr="001F2740">
        <w:rPr>
          <w:rFonts w:ascii="Times New Roman" w:hAnsi="Times New Roman" w:cs="Times New Roman"/>
          <w:bCs/>
          <w:sz w:val="24"/>
          <w:szCs w:val="24"/>
        </w:rPr>
        <w:t xml:space="preserve">в соответствии со сроком, указанным в </w:t>
      </w:r>
      <w:hyperlink w:anchor="P152" w:history="1">
        <w:r w:rsidR="00996611" w:rsidRPr="001F2740">
          <w:rPr>
            <w:rFonts w:ascii="Times New Roman" w:hAnsi="Times New Roman" w:cs="Times New Roman"/>
            <w:bCs/>
            <w:sz w:val="24"/>
            <w:szCs w:val="24"/>
          </w:rPr>
          <w:t>пункте 3.4</w:t>
        </w:r>
      </w:hyperlink>
      <w:r w:rsidR="00F234C6" w:rsidRPr="001F2740">
        <w:rPr>
          <w:rFonts w:ascii="Times New Roman" w:hAnsi="Times New Roman" w:cs="Times New Roman"/>
          <w:bCs/>
          <w:sz w:val="24"/>
          <w:szCs w:val="24"/>
        </w:rPr>
        <w:t>К</w:t>
      </w:r>
      <w:r w:rsidRPr="001F2740">
        <w:rPr>
          <w:rFonts w:ascii="Times New Roman" w:hAnsi="Times New Roman" w:cs="Times New Roman"/>
          <w:bCs/>
          <w:sz w:val="24"/>
          <w:szCs w:val="24"/>
        </w:rPr>
        <w:t>онтракта.</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2.3.2.</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1F2740">
          <w:rPr>
            <w:rFonts w:ascii="Times New Roman" w:hAnsi="Times New Roman" w:cs="Times New Roman"/>
            <w:bCs/>
            <w:sz w:val="24"/>
            <w:szCs w:val="24"/>
          </w:rPr>
          <w:t>пунктом</w:t>
        </w:r>
        <w:r w:rsidR="00330EE6" w:rsidRPr="001F2740">
          <w:rPr>
            <w:rFonts w:ascii="Times New Roman" w:hAnsi="Times New Roman" w:cs="Times New Roman"/>
            <w:bCs/>
            <w:sz w:val="24"/>
            <w:szCs w:val="24"/>
          </w:rPr>
          <w:t>5</w:t>
        </w:r>
        <w:r w:rsidRPr="001F2740">
          <w:rPr>
            <w:rFonts w:ascii="Times New Roman" w:hAnsi="Times New Roman" w:cs="Times New Roman"/>
            <w:bCs/>
            <w:sz w:val="24"/>
            <w:szCs w:val="24"/>
          </w:rPr>
          <w:t>.</w:t>
        </w:r>
      </w:hyperlink>
      <w:r w:rsidR="00FE57C8" w:rsidRPr="001F2740">
        <w:rPr>
          <w:rFonts w:ascii="Times New Roman" w:hAnsi="Times New Roman" w:cs="Times New Roman"/>
          <w:bCs/>
          <w:sz w:val="24"/>
          <w:szCs w:val="24"/>
        </w:rPr>
        <w:t>4</w:t>
      </w:r>
      <w:r w:rsidR="00F234C6" w:rsidRPr="001F2740">
        <w:rPr>
          <w:rFonts w:ascii="Times New Roman" w:hAnsi="Times New Roman" w:cs="Times New Roman"/>
          <w:bCs/>
          <w:sz w:val="24"/>
          <w:szCs w:val="24"/>
        </w:rPr>
        <w:t>К</w:t>
      </w:r>
      <w:r w:rsidRPr="001F2740">
        <w:rPr>
          <w:rFonts w:ascii="Times New Roman" w:hAnsi="Times New Roman" w:cs="Times New Roman"/>
          <w:bCs/>
          <w:sz w:val="24"/>
          <w:szCs w:val="24"/>
        </w:rPr>
        <w:t>онтракта.</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2.3.3.</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Письменно запрашивать у Заказчика разъяснения и уточнения относительно оказания услуг в рамках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онтракта.</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2.3.4.</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Осуществлять иные права, не указанные в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онтракт</w:t>
      </w:r>
      <w:r w:rsidR="00F234C6" w:rsidRPr="001F2740">
        <w:rPr>
          <w:rFonts w:ascii="Times New Roman" w:hAnsi="Times New Roman" w:cs="Times New Roman"/>
          <w:bCs/>
          <w:sz w:val="24"/>
          <w:szCs w:val="24"/>
        </w:rPr>
        <w:t>е</w:t>
      </w:r>
      <w:r w:rsidR="00312F6D" w:rsidRPr="001F2740">
        <w:rPr>
          <w:rFonts w:ascii="Times New Roman" w:hAnsi="Times New Roman" w:cs="Times New Roman"/>
          <w:bCs/>
          <w:sz w:val="24"/>
          <w:szCs w:val="24"/>
        </w:rPr>
        <w:t>, в соответствии</w:t>
      </w:r>
      <w:r w:rsidR="002813E7" w:rsidRPr="001F2740">
        <w:rPr>
          <w:rFonts w:ascii="Times New Roman" w:hAnsi="Times New Roman" w:cs="Times New Roman"/>
          <w:bCs/>
          <w:sz w:val="24"/>
          <w:szCs w:val="24"/>
        </w:rPr>
        <w:br/>
      </w:r>
      <w:r w:rsidR="00312F6D" w:rsidRPr="001F2740">
        <w:rPr>
          <w:rFonts w:ascii="Times New Roman" w:hAnsi="Times New Roman" w:cs="Times New Roman"/>
          <w:bCs/>
          <w:sz w:val="24"/>
          <w:szCs w:val="24"/>
        </w:rPr>
        <w:t>с законодательными и иными нормативными правовыми актами Российской Федерации.</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2.4.</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Заказчик имеет право:</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2.4.1.</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В любое время проверять ход и качество услуг, оказываемых Исполнителем,</w:t>
      </w:r>
      <w:r w:rsidR="00735BC2" w:rsidRPr="001F2740">
        <w:rPr>
          <w:rFonts w:ascii="Times New Roman" w:hAnsi="Times New Roman" w:cs="Times New Roman"/>
          <w:bCs/>
          <w:sz w:val="24"/>
          <w:szCs w:val="24"/>
        </w:rPr>
        <w:br/>
      </w:r>
      <w:r w:rsidRPr="001F2740">
        <w:rPr>
          <w:rFonts w:ascii="Times New Roman" w:hAnsi="Times New Roman" w:cs="Times New Roman"/>
          <w:bCs/>
          <w:sz w:val="24"/>
          <w:szCs w:val="24"/>
        </w:rPr>
        <w:t>не вмешиваясь в его хозяйственную деятельность.</w:t>
      </w:r>
    </w:p>
    <w:p w:rsidR="00312F6D" w:rsidRPr="001F2740" w:rsidRDefault="00735BC2"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2.4.2.</w:t>
      </w:r>
      <w:r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До принятия решения об одностороннем отказе от исполнения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 xml:space="preserve">онтракта провести экспертизу оказанных услуг с привлечением экспертов, экспертных организацийна основании </w:t>
      </w:r>
      <w:r w:rsidR="00F234C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онтрактов.</w:t>
      </w:r>
    </w:p>
    <w:p w:rsidR="00312F6D" w:rsidRPr="001F2740" w:rsidRDefault="00312F6D" w:rsidP="00647491">
      <w:pPr>
        <w:pStyle w:val="ConsPlusNormal"/>
        <w:tabs>
          <w:tab w:val="left" w:pos="1276"/>
        </w:tabs>
        <w:ind w:firstLine="540"/>
        <w:jc w:val="both"/>
        <w:rPr>
          <w:rFonts w:ascii="Times New Roman" w:hAnsi="Times New Roman" w:cs="Times New Roman"/>
          <w:bCs/>
          <w:sz w:val="24"/>
          <w:szCs w:val="24"/>
        </w:rPr>
      </w:pPr>
      <w:r w:rsidRPr="001F2740">
        <w:rPr>
          <w:rFonts w:ascii="Times New Roman" w:hAnsi="Times New Roman" w:cs="Times New Roman"/>
          <w:bCs/>
          <w:sz w:val="24"/>
          <w:szCs w:val="24"/>
        </w:rPr>
        <w:t>2.4.3.</w:t>
      </w:r>
      <w:r w:rsidR="00735BC2" w:rsidRPr="001F2740">
        <w:rPr>
          <w:rFonts w:ascii="Times New Roman" w:hAnsi="Times New Roman" w:cs="Times New Roman"/>
          <w:bCs/>
          <w:sz w:val="24"/>
          <w:szCs w:val="24"/>
        </w:rPr>
        <w:tab/>
      </w:r>
      <w:r w:rsidRPr="001F2740">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rsidR="00312F6D" w:rsidRPr="001F2740" w:rsidRDefault="00312F6D" w:rsidP="00330EE6">
      <w:pPr>
        <w:pStyle w:val="ConsPlusNormal"/>
        <w:jc w:val="both"/>
        <w:rPr>
          <w:rFonts w:ascii="Times New Roman" w:hAnsi="Times New Roman" w:cs="Times New Roman"/>
          <w:sz w:val="24"/>
          <w:szCs w:val="24"/>
          <w:highlight w:val="yellow"/>
        </w:rPr>
      </w:pPr>
    </w:p>
    <w:p w:rsidR="00312F6D" w:rsidRPr="001F2740" w:rsidRDefault="00312F6D"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3. П</w:t>
      </w:r>
      <w:r w:rsidR="00972A24" w:rsidRPr="001F2740">
        <w:rPr>
          <w:rFonts w:ascii="Times New Roman" w:hAnsi="Times New Roman" w:cs="Times New Roman"/>
          <w:snapToGrid w:val="0"/>
          <w:sz w:val="24"/>
          <w:szCs w:val="24"/>
        </w:rPr>
        <w:t>ОРЯДОК СДАЧИ И ПРИЕМКИ УСЛУГ</w:t>
      </w:r>
    </w:p>
    <w:p w:rsidR="00312F6D" w:rsidRPr="001F2740" w:rsidRDefault="00312F6D" w:rsidP="00330EE6">
      <w:pPr>
        <w:pStyle w:val="ConsPlusNormal"/>
        <w:ind w:firstLine="540"/>
        <w:jc w:val="both"/>
        <w:rPr>
          <w:rFonts w:ascii="Times New Roman" w:hAnsi="Times New Roman" w:cs="Times New Roman"/>
          <w:bCs/>
          <w:sz w:val="24"/>
          <w:szCs w:val="24"/>
        </w:rPr>
      </w:pPr>
    </w:p>
    <w:p w:rsidR="006C4DE9" w:rsidRPr="001F2740" w:rsidRDefault="001958E5" w:rsidP="006C4DE9">
      <w:pPr>
        <w:spacing w:line="250" w:lineRule="auto"/>
        <w:ind w:left="7" w:firstLine="540"/>
        <w:jc w:val="both"/>
        <w:rPr>
          <w:rFonts w:ascii="Times New Roman" w:hAnsi="Times New Roman" w:cs="Times New Roman"/>
          <w:strike/>
          <w:sz w:val="24"/>
          <w:szCs w:val="24"/>
        </w:rPr>
      </w:pPr>
      <w:r w:rsidRPr="001F2740">
        <w:rPr>
          <w:rFonts w:ascii="Times New Roman" w:hAnsi="Times New Roman" w:cs="Times New Roman"/>
          <w:bCs/>
          <w:sz w:val="24"/>
          <w:szCs w:val="24"/>
        </w:rPr>
        <w:t>3.1.</w:t>
      </w:r>
      <w:r w:rsidRPr="001F2740">
        <w:rPr>
          <w:rFonts w:ascii="Times New Roman" w:hAnsi="Times New Roman" w:cs="Times New Roman"/>
          <w:bCs/>
          <w:sz w:val="24"/>
          <w:szCs w:val="24"/>
        </w:rPr>
        <w:tab/>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sidRPr="001F2740">
        <w:rPr>
          <w:rFonts w:ascii="Times New Roman" w:hAnsi="Times New Roman" w:cs="Times New Roman"/>
          <w:bCs/>
          <w:sz w:val="24"/>
          <w:szCs w:val="24"/>
        </w:rPr>
        <w:t xml:space="preserve">предоставляет Заказчику </w:t>
      </w:r>
      <w:r w:rsidR="006C4DE9" w:rsidRPr="001F2740">
        <w:rPr>
          <w:rFonts w:ascii="Times New Roman" w:hAnsi="Times New Roman" w:cs="Times New Roman"/>
          <w:sz w:val="24"/>
          <w:szCs w:val="24"/>
        </w:rPr>
        <w:t>документ о пр</w:t>
      </w:r>
      <w:r w:rsidR="003C011A" w:rsidRPr="001F2740">
        <w:rPr>
          <w:rFonts w:ascii="Times New Roman" w:hAnsi="Times New Roman" w:cs="Times New Roman"/>
          <w:sz w:val="24"/>
          <w:szCs w:val="24"/>
        </w:rPr>
        <w:t>иемке оказанных услуг за месяц.</w:t>
      </w:r>
    </w:p>
    <w:p w:rsidR="006C4DE9" w:rsidRPr="001F2740" w:rsidRDefault="006C4DE9" w:rsidP="006C4DE9">
      <w:pPr>
        <w:widowControl/>
        <w:autoSpaceDE/>
        <w:autoSpaceDN/>
        <w:adjustRightInd/>
        <w:ind w:left="7" w:firstLine="540"/>
        <w:jc w:val="both"/>
        <w:rPr>
          <w:rFonts w:ascii="Times New Roman" w:hAnsi="Times New Roman" w:cs="Times New Roman"/>
          <w:sz w:val="24"/>
          <w:szCs w:val="24"/>
        </w:rPr>
      </w:pPr>
      <w:r w:rsidRPr="001F2740">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rsidR="006C4DE9" w:rsidRPr="001F2740" w:rsidRDefault="00E36D2B" w:rsidP="006C4DE9">
      <w:pPr>
        <w:widowControl/>
        <w:autoSpaceDE/>
        <w:autoSpaceDN/>
        <w:adjustRightInd/>
        <w:ind w:left="7" w:firstLine="540"/>
        <w:jc w:val="both"/>
        <w:rPr>
          <w:rFonts w:ascii="Times New Roman" w:hAnsi="Times New Roman" w:cs="Times New Roman"/>
          <w:sz w:val="24"/>
          <w:szCs w:val="24"/>
        </w:rPr>
      </w:pPr>
      <w:r w:rsidRPr="001F2740">
        <w:rPr>
          <w:rFonts w:ascii="Times New Roman" w:hAnsi="Times New Roman" w:cs="Times New Roman"/>
          <w:sz w:val="24"/>
          <w:szCs w:val="24"/>
        </w:rPr>
        <w:t>а) счет</w:t>
      </w:r>
      <w:r w:rsidR="006C4DE9" w:rsidRPr="001F2740">
        <w:rPr>
          <w:rFonts w:ascii="Times New Roman" w:hAnsi="Times New Roman" w:cs="Times New Roman"/>
          <w:sz w:val="24"/>
          <w:szCs w:val="24"/>
        </w:rPr>
        <w:t>;</w:t>
      </w:r>
    </w:p>
    <w:p w:rsidR="006C4DE9" w:rsidRPr="001F2740" w:rsidRDefault="00E36D2B" w:rsidP="006C4DE9">
      <w:pPr>
        <w:widowControl/>
        <w:autoSpaceDE/>
        <w:autoSpaceDN/>
        <w:adjustRightInd/>
        <w:ind w:left="7" w:firstLine="540"/>
        <w:jc w:val="both"/>
        <w:rPr>
          <w:rFonts w:ascii="Times New Roman" w:hAnsi="Times New Roman" w:cs="Times New Roman"/>
          <w:sz w:val="24"/>
          <w:szCs w:val="24"/>
        </w:rPr>
      </w:pPr>
      <w:r w:rsidRPr="001F2740">
        <w:rPr>
          <w:rFonts w:ascii="Times New Roman" w:hAnsi="Times New Roman" w:cs="Times New Roman"/>
          <w:sz w:val="24"/>
          <w:szCs w:val="24"/>
        </w:rPr>
        <w:t>б) счет-фактура</w:t>
      </w:r>
      <w:r w:rsidR="006C4DE9" w:rsidRPr="001F2740">
        <w:rPr>
          <w:rFonts w:ascii="Times New Roman" w:hAnsi="Times New Roman" w:cs="Times New Roman"/>
          <w:sz w:val="24"/>
          <w:szCs w:val="24"/>
        </w:rPr>
        <w:t xml:space="preserve"> (при наличии).</w:t>
      </w:r>
    </w:p>
    <w:p w:rsidR="001958E5" w:rsidRPr="001F2740" w:rsidRDefault="001958E5" w:rsidP="003C011A">
      <w:pPr>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3.</w:t>
      </w:r>
      <w:r w:rsidR="003C011A" w:rsidRPr="001F2740">
        <w:rPr>
          <w:rFonts w:ascii="Times New Roman" w:hAnsi="Times New Roman" w:cs="Times New Roman"/>
          <w:bCs/>
          <w:sz w:val="24"/>
          <w:szCs w:val="24"/>
        </w:rPr>
        <w:t>2</w:t>
      </w:r>
      <w:r w:rsidRPr="001F2740">
        <w:rPr>
          <w:rFonts w:ascii="Times New Roman" w:hAnsi="Times New Roman" w:cs="Times New Roman"/>
          <w:bCs/>
          <w:sz w:val="24"/>
          <w:szCs w:val="24"/>
        </w:rPr>
        <w:t>.</w:t>
      </w:r>
      <w:r w:rsidRPr="001F2740">
        <w:rPr>
          <w:rFonts w:ascii="Times New Roman" w:hAnsi="Times New Roman" w:cs="Times New Roman"/>
          <w:bCs/>
          <w:sz w:val="24"/>
          <w:szCs w:val="24"/>
        </w:rPr>
        <w:tab/>
        <w:t xml:space="preserve">В срок не позднее </w:t>
      </w:r>
      <w:r w:rsidR="003C011A" w:rsidRPr="001F2740">
        <w:rPr>
          <w:rFonts w:ascii="Times New Roman" w:hAnsi="Times New Roman" w:cs="Times New Roman"/>
          <w:bCs/>
          <w:sz w:val="24"/>
          <w:szCs w:val="24"/>
        </w:rPr>
        <w:t>1</w:t>
      </w:r>
      <w:r w:rsidRPr="001F2740">
        <w:rPr>
          <w:rFonts w:ascii="Times New Roman" w:hAnsi="Times New Roman" w:cs="Times New Roman"/>
          <w:bCs/>
          <w:sz w:val="24"/>
          <w:szCs w:val="24"/>
        </w:rPr>
        <w:t>0 (Д</w:t>
      </w:r>
      <w:r w:rsidR="003C011A" w:rsidRPr="001F2740">
        <w:rPr>
          <w:rFonts w:ascii="Times New Roman" w:hAnsi="Times New Roman" w:cs="Times New Roman"/>
          <w:bCs/>
          <w:sz w:val="24"/>
          <w:szCs w:val="24"/>
        </w:rPr>
        <w:t>есяти</w:t>
      </w:r>
      <w:r w:rsidRPr="001F2740">
        <w:rPr>
          <w:rFonts w:ascii="Times New Roman" w:hAnsi="Times New Roman" w:cs="Times New Roman"/>
          <w:bCs/>
          <w:sz w:val="24"/>
          <w:szCs w:val="24"/>
        </w:rPr>
        <w:t xml:space="preserve">) рабочих дней, следующих за днем </w:t>
      </w:r>
      <w:r w:rsidR="00547528" w:rsidRPr="001F2740">
        <w:rPr>
          <w:rFonts w:ascii="Times New Roman" w:hAnsi="Times New Roman" w:cs="Times New Roman"/>
          <w:bCs/>
          <w:sz w:val="24"/>
          <w:szCs w:val="24"/>
        </w:rPr>
        <w:t>поступления,</w:t>
      </w:r>
      <w:r w:rsidR="00CA3FA1" w:rsidRPr="001F2740">
        <w:rPr>
          <w:rFonts w:ascii="Times New Roman" w:hAnsi="Times New Roman" w:cs="Times New Roman"/>
          <w:bCs/>
          <w:sz w:val="24"/>
          <w:szCs w:val="24"/>
        </w:rPr>
        <w:t xml:space="preserve"> </w:t>
      </w:r>
      <w:r w:rsidR="003C011A" w:rsidRPr="001F2740">
        <w:rPr>
          <w:rFonts w:ascii="Times New Roman" w:hAnsi="Times New Roman" w:cs="Times New Roman"/>
          <w:bCs/>
          <w:sz w:val="24"/>
          <w:szCs w:val="24"/>
        </w:rPr>
        <w:t>Заказчик оплачивает оказанные услуги.</w:t>
      </w:r>
    </w:p>
    <w:p w:rsidR="001958E5" w:rsidRPr="001F2740" w:rsidRDefault="001958E5" w:rsidP="001958E5">
      <w:pPr>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3.</w:t>
      </w:r>
      <w:r w:rsidR="003C011A" w:rsidRPr="001F2740">
        <w:rPr>
          <w:rFonts w:ascii="Times New Roman" w:hAnsi="Times New Roman" w:cs="Times New Roman"/>
          <w:bCs/>
          <w:sz w:val="24"/>
          <w:szCs w:val="24"/>
        </w:rPr>
        <w:t>3</w:t>
      </w:r>
      <w:r w:rsidRPr="001F2740">
        <w:rPr>
          <w:rFonts w:ascii="Times New Roman" w:hAnsi="Times New Roman" w:cs="Times New Roman"/>
          <w:bCs/>
          <w:sz w:val="24"/>
          <w:szCs w:val="24"/>
        </w:rPr>
        <w:t>.</w:t>
      </w:r>
      <w:r w:rsidRPr="001F2740">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1958E5" w:rsidRPr="001F2740" w:rsidRDefault="001958E5" w:rsidP="001958E5">
      <w:pPr>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3.</w:t>
      </w:r>
      <w:r w:rsidR="003C011A" w:rsidRPr="001F2740">
        <w:rPr>
          <w:rFonts w:ascii="Times New Roman" w:hAnsi="Times New Roman" w:cs="Times New Roman"/>
          <w:bCs/>
          <w:sz w:val="24"/>
          <w:szCs w:val="24"/>
        </w:rPr>
        <w:t>4</w:t>
      </w:r>
      <w:r w:rsidRPr="001F2740">
        <w:rPr>
          <w:rFonts w:ascii="Times New Roman" w:hAnsi="Times New Roman" w:cs="Times New Roman"/>
          <w:bCs/>
          <w:sz w:val="24"/>
          <w:szCs w:val="24"/>
        </w:rPr>
        <w:t>.</w:t>
      </w:r>
      <w:r w:rsidRPr="001F2740">
        <w:rPr>
          <w:rFonts w:ascii="Times New Roman" w:hAnsi="Times New Roman" w:cs="Times New Roman"/>
          <w:bCs/>
          <w:sz w:val="24"/>
          <w:szCs w:val="24"/>
        </w:rPr>
        <w:tab/>
        <w:t xml:space="preserve">В случае создания приемочной комиссии не </w:t>
      </w:r>
      <w:r w:rsidR="003C011A" w:rsidRPr="001F2740">
        <w:rPr>
          <w:rFonts w:ascii="Times New Roman" w:hAnsi="Times New Roman" w:cs="Times New Roman"/>
          <w:bCs/>
          <w:sz w:val="24"/>
          <w:szCs w:val="24"/>
        </w:rPr>
        <w:t>позднее 1</w:t>
      </w:r>
      <w:r w:rsidRPr="001F2740">
        <w:rPr>
          <w:rFonts w:ascii="Times New Roman" w:hAnsi="Times New Roman" w:cs="Times New Roman"/>
          <w:bCs/>
          <w:sz w:val="24"/>
          <w:szCs w:val="24"/>
        </w:rPr>
        <w:t>0 (</w:t>
      </w:r>
      <w:r w:rsidR="003C011A" w:rsidRPr="001F2740">
        <w:rPr>
          <w:rFonts w:ascii="Times New Roman" w:hAnsi="Times New Roman" w:cs="Times New Roman"/>
          <w:bCs/>
          <w:sz w:val="24"/>
          <w:szCs w:val="24"/>
        </w:rPr>
        <w:t>Десяти</w:t>
      </w:r>
      <w:r w:rsidRPr="001F2740">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rsidR="001958E5" w:rsidRPr="001F2740" w:rsidRDefault="001958E5" w:rsidP="001958E5">
      <w:pPr>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3.</w:t>
      </w:r>
      <w:r w:rsidR="00110918" w:rsidRPr="001F2740">
        <w:rPr>
          <w:rFonts w:ascii="Times New Roman" w:hAnsi="Times New Roman" w:cs="Times New Roman"/>
          <w:bCs/>
          <w:sz w:val="24"/>
          <w:szCs w:val="24"/>
        </w:rPr>
        <w:t>5</w:t>
      </w:r>
      <w:r w:rsidRPr="001F2740">
        <w:rPr>
          <w:rFonts w:ascii="Times New Roman" w:hAnsi="Times New Roman" w:cs="Times New Roman"/>
          <w:bCs/>
          <w:sz w:val="24"/>
          <w:szCs w:val="24"/>
        </w:rPr>
        <w:t>.</w:t>
      </w:r>
      <w:r w:rsidRPr="001F2740">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rsidR="001958E5" w:rsidRPr="001F2740" w:rsidRDefault="001958E5" w:rsidP="001958E5">
      <w:pPr>
        <w:tabs>
          <w:tab w:val="left" w:pos="1276"/>
        </w:tabs>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3.</w:t>
      </w:r>
      <w:r w:rsidR="00110918" w:rsidRPr="001F2740">
        <w:rPr>
          <w:rFonts w:ascii="Times New Roman" w:hAnsi="Times New Roman" w:cs="Times New Roman"/>
          <w:bCs/>
          <w:sz w:val="24"/>
          <w:szCs w:val="24"/>
        </w:rPr>
        <w:t>6</w:t>
      </w:r>
      <w:r w:rsidRPr="001F2740">
        <w:rPr>
          <w:rFonts w:ascii="Times New Roman" w:hAnsi="Times New Roman" w:cs="Times New Roman"/>
          <w:bCs/>
          <w:sz w:val="24"/>
          <w:szCs w:val="24"/>
        </w:rPr>
        <w:t>.</w:t>
      </w:r>
      <w:r w:rsidRPr="001F2740">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rsidR="007C5D97" w:rsidRPr="001F2740" w:rsidRDefault="007C5D97" w:rsidP="007C5D97">
      <w:pPr>
        <w:adjustRightInd/>
        <w:ind w:firstLine="540"/>
        <w:jc w:val="both"/>
        <w:rPr>
          <w:rFonts w:ascii="Times New Roman" w:hAnsi="Times New Roman" w:cs="Times New Roman"/>
          <w:sz w:val="24"/>
          <w:szCs w:val="24"/>
        </w:rPr>
      </w:pPr>
    </w:p>
    <w:p w:rsidR="00312F6D" w:rsidRPr="001F2740" w:rsidRDefault="00110918"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4</w:t>
      </w:r>
      <w:r w:rsidR="00312F6D" w:rsidRPr="001F2740">
        <w:rPr>
          <w:rFonts w:ascii="Times New Roman" w:hAnsi="Times New Roman" w:cs="Times New Roman"/>
          <w:snapToGrid w:val="0"/>
          <w:sz w:val="24"/>
          <w:szCs w:val="24"/>
        </w:rPr>
        <w:t>. Ц</w:t>
      </w:r>
      <w:r w:rsidR="00E67A9B" w:rsidRPr="001F2740">
        <w:rPr>
          <w:rFonts w:ascii="Times New Roman" w:hAnsi="Times New Roman" w:cs="Times New Roman"/>
          <w:snapToGrid w:val="0"/>
          <w:sz w:val="24"/>
          <w:szCs w:val="24"/>
        </w:rPr>
        <w:t>ЕНА И ПОРЯДОК РАСЧЕТОВ</w:t>
      </w:r>
    </w:p>
    <w:p w:rsidR="00EE71D6" w:rsidRPr="001F2740" w:rsidRDefault="00EE71D6" w:rsidP="00330EE6">
      <w:pPr>
        <w:tabs>
          <w:tab w:val="left" w:pos="567"/>
        </w:tabs>
        <w:jc w:val="center"/>
        <w:rPr>
          <w:rFonts w:ascii="Times New Roman" w:hAnsi="Times New Roman" w:cs="Times New Roman"/>
          <w:snapToGrid w:val="0"/>
          <w:sz w:val="24"/>
          <w:szCs w:val="24"/>
        </w:rPr>
      </w:pPr>
    </w:p>
    <w:p w:rsidR="00634A48" w:rsidRPr="001F2740" w:rsidRDefault="009C07B4" w:rsidP="000B4C32">
      <w:pPr>
        <w:autoSpaceDE/>
        <w:autoSpaceDN/>
        <w:adjustRightInd/>
        <w:ind w:firstLine="567"/>
        <w:jc w:val="both"/>
        <w:rPr>
          <w:rFonts w:ascii="Times New Roman" w:hAnsi="Times New Roman" w:cs="Times New Roman"/>
          <w:sz w:val="24"/>
          <w:szCs w:val="24"/>
        </w:rPr>
      </w:pPr>
      <w:r w:rsidRPr="001F2740">
        <w:rPr>
          <w:rFonts w:ascii="Times New Roman" w:hAnsi="Times New Roman" w:cs="Times New Roman"/>
          <w:bCs/>
          <w:sz w:val="24"/>
          <w:szCs w:val="24"/>
        </w:rPr>
        <w:t>4</w:t>
      </w:r>
      <w:r w:rsidR="00EE71D6" w:rsidRPr="001F2740">
        <w:rPr>
          <w:rFonts w:ascii="Times New Roman" w:hAnsi="Times New Roman" w:cs="Times New Roman"/>
          <w:bCs/>
          <w:sz w:val="24"/>
          <w:szCs w:val="24"/>
        </w:rPr>
        <w:t>.1.</w:t>
      </w:r>
      <w:bookmarkStart w:id="2" w:name="P226"/>
      <w:bookmarkEnd w:id="2"/>
      <w:r w:rsidR="000B4C32" w:rsidRPr="001F2740">
        <w:rPr>
          <w:rFonts w:ascii="Times New Roman" w:hAnsi="Times New Roman" w:cs="Times New Roman"/>
          <w:sz w:val="24"/>
          <w:szCs w:val="24"/>
        </w:rPr>
        <w:t xml:space="preserve">Цена Контракта </w:t>
      </w:r>
      <w:r w:rsidR="00145220">
        <w:rPr>
          <w:rFonts w:ascii="Times New Roman" w:hAnsi="Times New Roman" w:cs="Times New Roman"/>
          <w:sz w:val="24"/>
          <w:szCs w:val="24"/>
        </w:rPr>
        <w:t>________</w:t>
      </w:r>
      <w:r w:rsidR="00110918" w:rsidRPr="001F2740">
        <w:rPr>
          <w:rFonts w:ascii="Times New Roman" w:hAnsi="Times New Roman" w:cs="Times New Roman"/>
          <w:sz w:val="24"/>
          <w:szCs w:val="24"/>
        </w:rPr>
        <w:t xml:space="preserve"> (</w:t>
      </w:r>
      <w:r w:rsidR="00145220">
        <w:rPr>
          <w:rFonts w:ascii="Times New Roman" w:hAnsi="Times New Roman" w:cs="Times New Roman"/>
          <w:sz w:val="24"/>
          <w:szCs w:val="24"/>
        </w:rPr>
        <w:t>_________________________________________________________</w:t>
      </w:r>
      <w:r w:rsidR="00110918" w:rsidRPr="001F2740">
        <w:rPr>
          <w:rFonts w:ascii="Times New Roman" w:hAnsi="Times New Roman" w:cs="Times New Roman"/>
          <w:sz w:val="24"/>
          <w:szCs w:val="24"/>
        </w:rPr>
        <w:t xml:space="preserve">) рублей, в т.ч. НДС </w:t>
      </w:r>
      <w:r w:rsidR="00145220">
        <w:rPr>
          <w:rFonts w:ascii="Times New Roman" w:hAnsi="Times New Roman" w:cs="Times New Roman"/>
          <w:sz w:val="24"/>
          <w:szCs w:val="24"/>
        </w:rPr>
        <w:t>___________________</w:t>
      </w:r>
      <w:r w:rsidR="00110918" w:rsidRPr="001F2740">
        <w:rPr>
          <w:rFonts w:ascii="Times New Roman" w:hAnsi="Times New Roman" w:cs="Times New Roman"/>
          <w:sz w:val="24"/>
          <w:szCs w:val="24"/>
        </w:rPr>
        <w:t>, в соответствии со ст.346.11,346.12,346.13 п.9 ст.164 Налогового кодекса Российской Федерации.</w:t>
      </w:r>
    </w:p>
    <w:p w:rsidR="000B4C32" w:rsidRPr="001F2740" w:rsidRDefault="009C07B4" w:rsidP="000B4C32">
      <w:pPr>
        <w:autoSpaceDE/>
        <w:autoSpaceDN/>
        <w:adjustRightInd/>
        <w:ind w:firstLine="567"/>
        <w:jc w:val="both"/>
        <w:rPr>
          <w:rFonts w:ascii="Times New Roman" w:hAnsi="Times New Roman" w:cs="Times New Roman"/>
          <w:sz w:val="24"/>
          <w:szCs w:val="24"/>
        </w:rPr>
      </w:pPr>
      <w:r w:rsidRPr="001F2740">
        <w:rPr>
          <w:rFonts w:ascii="Times New Roman" w:hAnsi="Times New Roman" w:cs="Times New Roman"/>
          <w:sz w:val="24"/>
          <w:szCs w:val="24"/>
        </w:rPr>
        <w:t>4</w:t>
      </w:r>
      <w:r w:rsidR="000B4C32" w:rsidRPr="001F2740">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312F6D" w:rsidRPr="001F2740" w:rsidRDefault="009C07B4" w:rsidP="00647491">
      <w:pPr>
        <w:autoSpaceDE/>
        <w:autoSpaceDN/>
        <w:adjustRightInd/>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4</w:t>
      </w:r>
      <w:r w:rsidR="00312F6D" w:rsidRPr="001F2740">
        <w:rPr>
          <w:rFonts w:ascii="Times New Roman" w:hAnsi="Times New Roman" w:cs="Times New Roman"/>
          <w:bCs/>
          <w:sz w:val="24"/>
          <w:szCs w:val="24"/>
        </w:rPr>
        <w:t>.2.</w:t>
      </w:r>
      <w:r w:rsidR="004D3570"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 xml:space="preserve">Цена </w:t>
      </w:r>
      <w:r w:rsidR="00EE71D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 xml:space="preserve">онтракта является твердой и определяется на весь срок исполнения </w:t>
      </w:r>
      <w:r w:rsidR="00EE71D6" w:rsidRPr="001F2740">
        <w:rPr>
          <w:rFonts w:ascii="Times New Roman" w:hAnsi="Times New Roman" w:cs="Times New Roman"/>
          <w:bCs/>
          <w:sz w:val="24"/>
          <w:szCs w:val="24"/>
        </w:rPr>
        <w:t>К</w:t>
      </w:r>
      <w:r w:rsidR="00312F6D" w:rsidRPr="001F2740">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1F2740">
        <w:rPr>
          <w:rFonts w:ascii="Times New Roman" w:hAnsi="Times New Roman" w:cs="Times New Roman"/>
          <w:bCs/>
          <w:sz w:val="24"/>
          <w:szCs w:val="24"/>
        </w:rPr>
        <w:t>законом №</w:t>
      </w:r>
      <w:r w:rsidR="00312F6D" w:rsidRPr="001F2740">
        <w:rPr>
          <w:rFonts w:ascii="Times New Roman" w:hAnsi="Times New Roman" w:cs="Times New Roman"/>
          <w:bCs/>
          <w:sz w:val="24"/>
          <w:szCs w:val="24"/>
        </w:rPr>
        <w:t xml:space="preserve"> 44-ФЗ.</w:t>
      </w:r>
    </w:p>
    <w:p w:rsidR="00201D2B" w:rsidRPr="001F2740" w:rsidRDefault="009C07B4" w:rsidP="00145220">
      <w:pPr>
        <w:pStyle w:val="ConsPlusNormal"/>
        <w:ind w:firstLine="567"/>
        <w:rPr>
          <w:rFonts w:ascii="Times New Roman" w:hAnsi="Times New Roman" w:cs="Times New Roman"/>
          <w:sz w:val="24"/>
          <w:szCs w:val="24"/>
        </w:rPr>
      </w:pPr>
      <w:bookmarkStart w:id="3" w:name="P229"/>
      <w:bookmarkEnd w:id="3"/>
      <w:r w:rsidRPr="001F2740">
        <w:rPr>
          <w:rFonts w:ascii="Times New Roman" w:hAnsi="Times New Roman" w:cs="Times New Roman"/>
          <w:bCs/>
          <w:sz w:val="24"/>
          <w:szCs w:val="24"/>
        </w:rPr>
        <w:t>4</w:t>
      </w:r>
      <w:r w:rsidR="00312F6D" w:rsidRPr="001F2740">
        <w:rPr>
          <w:rFonts w:ascii="Times New Roman" w:hAnsi="Times New Roman" w:cs="Times New Roman"/>
          <w:bCs/>
          <w:sz w:val="24"/>
          <w:szCs w:val="24"/>
        </w:rPr>
        <w:t>.</w:t>
      </w:r>
      <w:r w:rsidR="00F77B99" w:rsidRPr="001F2740">
        <w:rPr>
          <w:rFonts w:ascii="Times New Roman" w:hAnsi="Times New Roman" w:cs="Times New Roman"/>
          <w:bCs/>
          <w:sz w:val="24"/>
          <w:szCs w:val="24"/>
        </w:rPr>
        <w:t>3</w:t>
      </w:r>
      <w:r w:rsidR="004D3570" w:rsidRPr="001F2740">
        <w:rPr>
          <w:rFonts w:ascii="Times New Roman" w:hAnsi="Times New Roman" w:cs="Times New Roman"/>
          <w:bCs/>
          <w:sz w:val="24"/>
          <w:szCs w:val="24"/>
        </w:rPr>
        <w:t>.</w:t>
      </w:r>
      <w:r w:rsidR="0034745A" w:rsidRPr="001F2740">
        <w:rPr>
          <w:rFonts w:ascii="Times New Roman" w:hAnsi="Times New Roman" w:cs="Times New Roman"/>
          <w:sz w:val="24"/>
          <w:szCs w:val="24"/>
        </w:rPr>
        <w:t xml:space="preserve">Источник финансирования: </w:t>
      </w:r>
      <w:bookmarkStart w:id="4" w:name="_Hlk225768815"/>
      <w:r w:rsidR="00145220">
        <w:rPr>
          <w:rFonts w:ascii="Times New Roman" w:hAnsi="Times New Roman" w:cs="Times New Roman"/>
          <w:sz w:val="24"/>
          <w:szCs w:val="24"/>
        </w:rPr>
        <w:t>_______________________________________________________________________________________________________</w:t>
      </w:r>
    </w:p>
    <w:bookmarkEnd w:id="4"/>
    <w:p w:rsidR="002E1508" w:rsidRPr="001F2740" w:rsidRDefault="009C07B4" w:rsidP="004B136C">
      <w:pPr>
        <w:pStyle w:val="ConsPlusNormal"/>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4</w:t>
      </w:r>
      <w:r w:rsidR="00C145B6" w:rsidRPr="001F2740">
        <w:rPr>
          <w:rFonts w:ascii="Times New Roman" w:hAnsi="Times New Roman" w:cs="Times New Roman"/>
          <w:bCs/>
          <w:sz w:val="24"/>
          <w:szCs w:val="24"/>
        </w:rPr>
        <w:t xml:space="preserve">.4. </w:t>
      </w:r>
      <w:bookmarkStart w:id="5" w:name="_Hlk227157667"/>
      <w:r w:rsidR="00312F6D" w:rsidRPr="001F2740">
        <w:rPr>
          <w:rFonts w:ascii="Times New Roman" w:hAnsi="Times New Roman" w:cs="Times New Roman"/>
          <w:bCs/>
          <w:sz w:val="24"/>
          <w:szCs w:val="24"/>
        </w:rPr>
        <w:t xml:space="preserve">Оплата за оказанные услуги осуществляется Заказчиком </w:t>
      </w:r>
      <w:r w:rsidR="000B4C32" w:rsidRPr="001F2740">
        <w:rPr>
          <w:rFonts w:ascii="Times New Roman" w:hAnsi="Times New Roman" w:cs="Times New Roman"/>
          <w:bCs/>
          <w:sz w:val="24"/>
          <w:szCs w:val="24"/>
        </w:rPr>
        <w:t xml:space="preserve">в течение </w:t>
      </w:r>
      <w:r w:rsidR="00547528" w:rsidRPr="001F2740">
        <w:rPr>
          <w:rFonts w:ascii="Times New Roman" w:hAnsi="Times New Roman" w:cs="Times New Roman"/>
          <w:bCs/>
          <w:sz w:val="24"/>
          <w:szCs w:val="24"/>
        </w:rPr>
        <w:t>10</w:t>
      </w:r>
      <w:r w:rsidR="000B4C32" w:rsidRPr="001F2740">
        <w:rPr>
          <w:rFonts w:ascii="Times New Roman" w:hAnsi="Times New Roman" w:cs="Times New Roman"/>
          <w:bCs/>
          <w:sz w:val="24"/>
          <w:szCs w:val="24"/>
        </w:rPr>
        <w:t xml:space="preserve"> (</w:t>
      </w:r>
      <w:r w:rsidR="00547528" w:rsidRPr="001F2740">
        <w:rPr>
          <w:rFonts w:ascii="Times New Roman" w:hAnsi="Times New Roman" w:cs="Times New Roman"/>
          <w:bCs/>
          <w:sz w:val="24"/>
          <w:szCs w:val="24"/>
        </w:rPr>
        <w:t>десяти</w:t>
      </w:r>
      <w:r w:rsidR="000B4C32" w:rsidRPr="001F2740">
        <w:rPr>
          <w:rFonts w:ascii="Times New Roman" w:hAnsi="Times New Roman" w:cs="Times New Roman"/>
          <w:bCs/>
          <w:sz w:val="24"/>
          <w:szCs w:val="24"/>
        </w:rPr>
        <w:t xml:space="preserve">) рабочих дней с даты подписания Заказчиком документа о приемке </w:t>
      </w:r>
      <w:r w:rsidR="00B67584" w:rsidRPr="001F2740">
        <w:rPr>
          <w:rFonts w:ascii="Times New Roman" w:hAnsi="Times New Roman" w:cs="Times New Roman"/>
          <w:bCs/>
          <w:sz w:val="24"/>
          <w:szCs w:val="24"/>
        </w:rPr>
        <w:t>(акта)</w:t>
      </w:r>
      <w:r w:rsidR="000B4C32" w:rsidRPr="001F2740">
        <w:rPr>
          <w:rFonts w:ascii="Times New Roman" w:hAnsi="Times New Roman" w:cs="Times New Roman"/>
          <w:bCs/>
          <w:sz w:val="24"/>
          <w:szCs w:val="24"/>
        </w:rPr>
        <w:t xml:space="preserve">, </w:t>
      </w:r>
      <w:r w:rsidR="00D47824" w:rsidRPr="001F2740">
        <w:rPr>
          <w:rFonts w:ascii="Times New Roman" w:hAnsi="Times New Roman" w:cs="Times New Roman"/>
          <w:bCs/>
          <w:sz w:val="24"/>
          <w:szCs w:val="24"/>
        </w:rPr>
        <w:t>на основании счета, счета-фактуры (при наличии).</w:t>
      </w:r>
    </w:p>
    <w:p w:rsidR="00312F6D" w:rsidRPr="001F2740" w:rsidRDefault="009C07B4"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sidRPr="001F2740">
        <w:rPr>
          <w:rFonts w:ascii="Times New Roman" w:hAnsi="Times New Roman" w:cs="Times New Roman"/>
          <w:bCs/>
          <w:sz w:val="24"/>
          <w:szCs w:val="24"/>
        </w:rPr>
        <w:t>4</w:t>
      </w:r>
      <w:r w:rsidR="00312F6D" w:rsidRPr="001F2740">
        <w:rPr>
          <w:rFonts w:ascii="Times New Roman" w:hAnsi="Times New Roman" w:cs="Times New Roman"/>
          <w:bCs/>
          <w:sz w:val="24"/>
          <w:szCs w:val="24"/>
        </w:rPr>
        <w:t>.</w:t>
      </w:r>
      <w:r w:rsidR="00DF7E96" w:rsidRPr="001F2740">
        <w:rPr>
          <w:rFonts w:ascii="Times New Roman" w:hAnsi="Times New Roman" w:cs="Times New Roman"/>
          <w:bCs/>
          <w:sz w:val="24"/>
          <w:szCs w:val="24"/>
        </w:rPr>
        <w:t>5</w:t>
      </w:r>
      <w:r w:rsidR="004D3570" w:rsidRPr="001F2740">
        <w:rPr>
          <w:rFonts w:ascii="Times New Roman" w:hAnsi="Times New Roman" w:cs="Times New Roman"/>
          <w:bCs/>
          <w:sz w:val="24"/>
          <w:szCs w:val="24"/>
        </w:rPr>
        <w:t>.</w:t>
      </w:r>
      <w:r w:rsidR="004D3570" w:rsidRPr="001F2740">
        <w:rPr>
          <w:rFonts w:ascii="Times New Roman" w:hAnsi="Times New Roman" w:cs="Times New Roman"/>
          <w:bCs/>
          <w:sz w:val="24"/>
          <w:szCs w:val="24"/>
        </w:rPr>
        <w:tab/>
      </w:r>
      <w:r w:rsidR="00312F6D" w:rsidRPr="001F2740">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681D5D" w:rsidRPr="001F2740" w:rsidRDefault="009C07B4" w:rsidP="004B136C">
      <w:pPr>
        <w:autoSpaceDE/>
        <w:autoSpaceDN/>
        <w:adjustRightInd/>
        <w:ind w:firstLine="567"/>
        <w:jc w:val="both"/>
        <w:rPr>
          <w:rFonts w:ascii="Times New Roman" w:hAnsi="Times New Roman" w:cs="Times New Roman"/>
          <w:bCs/>
          <w:sz w:val="24"/>
          <w:szCs w:val="24"/>
        </w:rPr>
      </w:pPr>
      <w:r w:rsidRPr="001F2740">
        <w:rPr>
          <w:rFonts w:ascii="Times New Roman" w:hAnsi="Times New Roman" w:cs="Times New Roman"/>
          <w:bCs/>
          <w:sz w:val="24"/>
          <w:szCs w:val="24"/>
        </w:rPr>
        <w:t>4</w:t>
      </w:r>
      <w:r w:rsidR="00312F6D" w:rsidRPr="001F2740">
        <w:rPr>
          <w:rFonts w:ascii="Times New Roman" w:hAnsi="Times New Roman" w:cs="Times New Roman"/>
          <w:bCs/>
          <w:sz w:val="24"/>
          <w:szCs w:val="24"/>
        </w:rPr>
        <w:t>.</w:t>
      </w:r>
      <w:r w:rsidR="00DF7E96" w:rsidRPr="001F2740">
        <w:rPr>
          <w:rFonts w:ascii="Times New Roman" w:hAnsi="Times New Roman" w:cs="Times New Roman"/>
          <w:bCs/>
          <w:sz w:val="24"/>
          <w:szCs w:val="24"/>
        </w:rPr>
        <w:t>6</w:t>
      </w:r>
      <w:r w:rsidR="004D3570" w:rsidRPr="001F2740">
        <w:rPr>
          <w:rFonts w:ascii="Times New Roman" w:hAnsi="Times New Roman" w:cs="Times New Roman"/>
          <w:bCs/>
          <w:sz w:val="24"/>
          <w:szCs w:val="24"/>
        </w:rPr>
        <w:t>.</w:t>
      </w:r>
      <w:r w:rsidR="004D3570" w:rsidRPr="001F2740">
        <w:rPr>
          <w:rFonts w:ascii="Times New Roman" w:hAnsi="Times New Roman" w:cs="Times New Roman"/>
          <w:bCs/>
          <w:sz w:val="24"/>
          <w:szCs w:val="24"/>
        </w:rPr>
        <w:tab/>
      </w:r>
      <w:r w:rsidR="00E31EEE" w:rsidRPr="001F2740">
        <w:rPr>
          <w:rFonts w:ascii="Times New Roman" w:hAnsi="Times New Roman" w:cs="Times New Roman"/>
          <w:bCs/>
          <w:sz w:val="24"/>
          <w:szCs w:val="24"/>
        </w:rPr>
        <w:t>О</w:t>
      </w:r>
      <w:r w:rsidR="00312F6D" w:rsidRPr="001F2740">
        <w:rPr>
          <w:rFonts w:ascii="Times New Roman" w:hAnsi="Times New Roman" w:cs="Times New Roman"/>
          <w:bCs/>
          <w:sz w:val="24"/>
          <w:szCs w:val="24"/>
        </w:rPr>
        <w:t xml:space="preserve">бязанности Заказчика по </w:t>
      </w:r>
      <w:r w:rsidR="00421883" w:rsidRPr="001F2740">
        <w:rPr>
          <w:rFonts w:ascii="Times New Roman" w:hAnsi="Times New Roman" w:cs="Times New Roman"/>
          <w:bCs/>
          <w:sz w:val="24"/>
          <w:szCs w:val="24"/>
        </w:rPr>
        <w:t>оплате услуг</w:t>
      </w:r>
      <w:r w:rsidR="00312F6D" w:rsidRPr="001F2740">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rsidR="00312F6D" w:rsidRPr="001F2740" w:rsidRDefault="00775821"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12F6D" w:rsidRPr="001F2740">
        <w:rPr>
          <w:rFonts w:ascii="Times New Roman" w:hAnsi="Times New Roman" w:cs="Times New Roman"/>
          <w:snapToGrid w:val="0"/>
          <w:sz w:val="24"/>
          <w:szCs w:val="24"/>
        </w:rPr>
        <w:t>. О</w:t>
      </w:r>
      <w:r w:rsidR="00B70463" w:rsidRPr="001F2740">
        <w:rPr>
          <w:rFonts w:ascii="Times New Roman" w:hAnsi="Times New Roman" w:cs="Times New Roman"/>
          <w:snapToGrid w:val="0"/>
          <w:sz w:val="24"/>
          <w:szCs w:val="24"/>
        </w:rPr>
        <w:t>ТВЕТСТВЕННОСТЬ</w:t>
      </w:r>
      <w:r w:rsidR="00312F6D" w:rsidRPr="001F2740">
        <w:rPr>
          <w:rFonts w:ascii="Times New Roman" w:hAnsi="Times New Roman" w:cs="Times New Roman"/>
          <w:snapToGrid w:val="0"/>
          <w:sz w:val="24"/>
          <w:szCs w:val="24"/>
        </w:rPr>
        <w:t xml:space="preserve"> С</w:t>
      </w:r>
      <w:r w:rsidR="00B70463" w:rsidRPr="001F2740">
        <w:rPr>
          <w:rFonts w:ascii="Times New Roman" w:hAnsi="Times New Roman" w:cs="Times New Roman"/>
          <w:snapToGrid w:val="0"/>
          <w:sz w:val="24"/>
          <w:szCs w:val="24"/>
        </w:rPr>
        <w:t>ТОРОН</w:t>
      </w:r>
    </w:p>
    <w:p w:rsidR="003024C4" w:rsidRPr="001F2740" w:rsidRDefault="003024C4" w:rsidP="003024C4">
      <w:pPr>
        <w:tabs>
          <w:tab w:val="left" w:pos="567"/>
        </w:tabs>
        <w:jc w:val="both"/>
        <w:rPr>
          <w:rFonts w:ascii="Times New Roman" w:hAnsi="Times New Roman" w:cs="Times New Roman"/>
          <w:snapToGrid w:val="0"/>
          <w:sz w:val="24"/>
          <w:szCs w:val="24"/>
        </w:rPr>
      </w:pP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sidRPr="001F2740">
        <w:rPr>
          <w:rFonts w:ascii="Times New Roman" w:hAnsi="Times New Roman" w:cs="Times New Roman"/>
          <w:snapToGrid w:val="0"/>
          <w:sz w:val="24"/>
          <w:szCs w:val="24"/>
        </w:rPr>
        <w:t xml:space="preserve"> обязательств, предусмотренных К</w:t>
      </w:r>
      <w:r w:rsidR="003024C4" w:rsidRPr="001F2740">
        <w:rPr>
          <w:rFonts w:ascii="Times New Roman" w:hAnsi="Times New Roman" w:cs="Times New Roman"/>
          <w:snapToGrid w:val="0"/>
          <w:sz w:val="24"/>
          <w:szCs w:val="24"/>
        </w:rPr>
        <w:t>онтрактом, Исполнитель вправе потребовать уплаты неустоек (штрафов, пеней).</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831AD"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rsidR="007831AD" w:rsidRPr="001F2740" w:rsidRDefault="003024C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а) 1000 рублей, если цена контракта не превышает 3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(включительно);</w:t>
      </w:r>
    </w:p>
    <w:p w:rsidR="003024C4" w:rsidRPr="001F2740" w:rsidRDefault="003024C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б) 5000 рублей, если цена контракта составляет от 3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до 50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(включительно).</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7831AD" w:rsidRPr="001F2740" w:rsidRDefault="009C07B4" w:rsidP="00950F2D">
      <w:pPr>
        <w:tabs>
          <w:tab w:val="left" w:pos="567"/>
        </w:tabs>
        <w:ind w:firstLine="567"/>
        <w:jc w:val="both"/>
        <w:rPr>
          <w:rFonts w:ascii="Times New Roman" w:hAnsi="Times New Roman" w:cs="Times New Roman"/>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7.7 - 7.8 настоящего контракта):</w:t>
      </w:r>
    </w:p>
    <w:p w:rsidR="007831AD" w:rsidRPr="001F2740" w:rsidRDefault="003024C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w:t>
      </w:r>
    </w:p>
    <w:p w:rsidR="003024C4" w:rsidRPr="001F2740" w:rsidRDefault="003024C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до 50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(включительно);</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831AD"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3024C4" w:rsidRPr="001F2740">
        <w:rPr>
          <w:rFonts w:ascii="Times New Roman" w:hAnsi="Times New Roman" w:cs="Times New Roman"/>
          <w:snapToGrid w:val="0"/>
          <w:sz w:val="24"/>
          <w:szCs w:val="24"/>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831AD" w:rsidRPr="001F2740" w:rsidRDefault="003024C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а) 1000 рублей, если цена контракта не превышает 3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w:t>
      </w:r>
    </w:p>
    <w:p w:rsidR="003024C4" w:rsidRPr="001F2740" w:rsidRDefault="003024C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б) 5000 рублей, если цена контракта составляет от 3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до 50 млн</w:t>
      </w:r>
      <w:r w:rsidR="00CA3FA1" w:rsidRPr="001F2740">
        <w:rPr>
          <w:rFonts w:ascii="Times New Roman" w:hAnsi="Times New Roman" w:cs="Times New Roman"/>
          <w:snapToGrid w:val="0"/>
          <w:sz w:val="24"/>
          <w:szCs w:val="24"/>
        </w:rPr>
        <w:t>.</w:t>
      </w:r>
      <w:r w:rsidRPr="001F2740">
        <w:rPr>
          <w:rFonts w:ascii="Times New Roman" w:hAnsi="Times New Roman" w:cs="Times New Roman"/>
          <w:snapToGrid w:val="0"/>
          <w:sz w:val="24"/>
          <w:szCs w:val="24"/>
        </w:rPr>
        <w:t xml:space="preserve"> рублей (включительно).</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4E434D" w:rsidRPr="001F2740">
        <w:rPr>
          <w:rFonts w:ascii="Times New Roman" w:hAnsi="Times New Roman" w:cs="Times New Roman"/>
          <w:snapToGrid w:val="0"/>
          <w:sz w:val="24"/>
          <w:szCs w:val="24"/>
        </w:rPr>
        <w:t>.9</w:t>
      </w:r>
      <w:r w:rsidR="003024C4" w:rsidRPr="001F2740">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4E434D" w:rsidRPr="001F2740">
        <w:rPr>
          <w:rFonts w:ascii="Times New Roman" w:hAnsi="Times New Roman" w:cs="Times New Roman"/>
          <w:snapToGrid w:val="0"/>
          <w:sz w:val="24"/>
          <w:szCs w:val="24"/>
        </w:rPr>
        <w:t>.10</w:t>
      </w:r>
      <w:r w:rsidR="003024C4" w:rsidRPr="001F2740">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024C4" w:rsidRPr="001F2740" w:rsidRDefault="009C07B4" w:rsidP="00950F2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4E434D" w:rsidRPr="001F2740">
        <w:rPr>
          <w:rFonts w:ascii="Times New Roman" w:hAnsi="Times New Roman" w:cs="Times New Roman"/>
          <w:snapToGrid w:val="0"/>
          <w:sz w:val="24"/>
          <w:szCs w:val="24"/>
        </w:rPr>
        <w:t>.11</w:t>
      </w:r>
      <w:r w:rsidR="003024C4" w:rsidRPr="001F2740">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E434D" w:rsidRPr="001F2740" w:rsidRDefault="009C07B4" w:rsidP="004E434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4E434D" w:rsidRPr="001F2740">
        <w:rPr>
          <w:rFonts w:ascii="Times New Roman" w:hAnsi="Times New Roman" w:cs="Times New Roman"/>
          <w:snapToGrid w:val="0"/>
          <w:sz w:val="24"/>
          <w:szCs w:val="24"/>
        </w:rPr>
        <w:t>.12</w:t>
      </w:r>
      <w:r w:rsidR="003024C4" w:rsidRPr="001F2740">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4E434D" w:rsidRPr="001F2740" w:rsidRDefault="009C07B4" w:rsidP="004E434D">
      <w:pPr>
        <w:tabs>
          <w:tab w:val="left" w:pos="567"/>
        </w:tabs>
        <w:ind w:firstLine="567"/>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5</w:t>
      </w:r>
      <w:r w:rsidR="004E434D" w:rsidRPr="001F2740">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sidRPr="001F2740">
        <w:rPr>
          <w:rFonts w:ascii="Times New Roman" w:hAnsi="Times New Roman" w:cs="Times New Roman"/>
          <w:snapToGrid w:val="0"/>
          <w:sz w:val="24"/>
          <w:szCs w:val="24"/>
        </w:rPr>
        <w:t>документов о приемке</w:t>
      </w:r>
      <w:r w:rsidR="004E434D" w:rsidRPr="001F2740">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rsidR="00312F6D" w:rsidRPr="001F2740" w:rsidRDefault="009C07B4" w:rsidP="004E434D">
      <w:pPr>
        <w:pStyle w:val="ConsPlusNormal"/>
        <w:jc w:val="both"/>
        <w:rPr>
          <w:rFonts w:ascii="Times New Roman" w:hAnsi="Times New Roman" w:cs="Times New Roman"/>
          <w:snapToGrid w:val="0"/>
          <w:sz w:val="24"/>
          <w:szCs w:val="24"/>
        </w:rPr>
      </w:pPr>
      <w:r w:rsidRPr="001F2740">
        <w:rPr>
          <w:rFonts w:ascii="Times New Roman" w:hAnsi="Times New Roman" w:cs="Times New Roman"/>
          <w:snapToGrid w:val="0"/>
          <w:sz w:val="24"/>
          <w:szCs w:val="24"/>
        </w:rPr>
        <w:t xml:space="preserve">          5</w:t>
      </w:r>
      <w:r w:rsidR="004E434D" w:rsidRPr="001F2740">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rsidR="00806A4C" w:rsidRPr="001F2740" w:rsidRDefault="00806A4C" w:rsidP="004E434D">
      <w:pPr>
        <w:pStyle w:val="ConsPlusNormal"/>
        <w:jc w:val="both"/>
        <w:rPr>
          <w:rFonts w:ascii="Times New Roman" w:hAnsi="Times New Roman" w:cs="Times New Roman"/>
          <w:snapToGrid w:val="0"/>
          <w:sz w:val="24"/>
          <w:szCs w:val="24"/>
        </w:rPr>
      </w:pPr>
    </w:p>
    <w:p w:rsidR="00312F6D" w:rsidRPr="001F2740" w:rsidRDefault="00775821"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6</w:t>
      </w:r>
      <w:r w:rsidR="00312F6D" w:rsidRPr="001F2740">
        <w:rPr>
          <w:rFonts w:ascii="Times New Roman" w:hAnsi="Times New Roman" w:cs="Times New Roman"/>
          <w:snapToGrid w:val="0"/>
          <w:sz w:val="24"/>
          <w:szCs w:val="24"/>
        </w:rPr>
        <w:t>. О</w:t>
      </w:r>
      <w:r w:rsidR="00895AEC" w:rsidRPr="001F2740">
        <w:rPr>
          <w:rFonts w:ascii="Times New Roman" w:hAnsi="Times New Roman" w:cs="Times New Roman"/>
          <w:snapToGrid w:val="0"/>
          <w:sz w:val="24"/>
          <w:szCs w:val="24"/>
        </w:rPr>
        <w:t>БСТОЯТЕЛЬСТВА НЕПРЕОДОЛИМОЙ СИЛЫ</w:t>
      </w:r>
    </w:p>
    <w:p w:rsidR="00312F6D" w:rsidRPr="001F2740"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rsidR="00312F6D" w:rsidRPr="001F2740" w:rsidRDefault="009C07B4" w:rsidP="00647491">
      <w:pPr>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6</w:t>
      </w:r>
      <w:r w:rsidR="004D3570" w:rsidRPr="001F2740">
        <w:rPr>
          <w:rFonts w:ascii="Times New Roman" w:eastAsia="ヒラギノ角ゴ Pro W3" w:hAnsi="Times New Roman" w:cs="Times New Roman"/>
          <w:color w:val="000000"/>
          <w:sz w:val="24"/>
          <w:szCs w:val="24"/>
        </w:rPr>
        <w:t>.1.</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1F2740">
        <w:rPr>
          <w:rFonts w:ascii="Times New Roman" w:eastAsia="ヒラギノ角ゴ Pro W3" w:hAnsi="Times New Roman" w:cs="Times New Roman"/>
          <w:color w:val="000000"/>
          <w:sz w:val="24"/>
          <w:szCs w:val="24"/>
        </w:rPr>
        <w:t xml:space="preserve">полнение своих обязательств по </w:t>
      </w:r>
      <w:r w:rsidR="00A5755E"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онтракту, если их неисполнение явилось</w:t>
      </w:r>
      <w:r w:rsidR="00CA3FA1" w:rsidRPr="001F2740">
        <w:rPr>
          <w:rFonts w:ascii="Times New Roman" w:eastAsia="ヒラギノ角ゴ Pro W3" w:hAnsi="Times New Roman" w:cs="Times New Roman"/>
          <w:color w:val="000000"/>
          <w:sz w:val="24"/>
          <w:szCs w:val="24"/>
        </w:rPr>
        <w:t xml:space="preserve"> с</w:t>
      </w:r>
      <w:r w:rsidR="00312F6D" w:rsidRPr="001F2740">
        <w:rPr>
          <w:rFonts w:ascii="Times New Roman" w:eastAsia="ヒラギノ角ゴ Pro W3" w:hAnsi="Times New Roman" w:cs="Times New Roman"/>
          <w:color w:val="000000"/>
          <w:sz w:val="24"/>
          <w:szCs w:val="24"/>
        </w:rPr>
        <w:t>ледствием обстоятельств непреодолимой силы.</w:t>
      </w:r>
    </w:p>
    <w:p w:rsidR="00312F6D" w:rsidRPr="001F2740" w:rsidRDefault="009C07B4" w:rsidP="00647491">
      <w:pPr>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6</w:t>
      </w:r>
      <w:r w:rsidR="004D3570" w:rsidRPr="001F2740">
        <w:rPr>
          <w:rFonts w:ascii="Times New Roman" w:eastAsia="ヒラギノ角ゴ Pro W3" w:hAnsi="Times New Roman" w:cs="Times New Roman"/>
          <w:color w:val="000000"/>
          <w:sz w:val="24"/>
          <w:szCs w:val="24"/>
        </w:rPr>
        <w:t>.2.</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обязана</w:t>
      </w:r>
      <w:r w:rsidR="002813E7"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 xml:space="preserve">в течение </w:t>
      </w:r>
      <w:r w:rsidR="00895AEC" w:rsidRPr="001F2740">
        <w:rPr>
          <w:rFonts w:ascii="Times New Roman" w:eastAsia="ヒラギノ角ゴ Pro W3" w:hAnsi="Times New Roman" w:cs="Times New Roman"/>
          <w:color w:val="000000"/>
          <w:sz w:val="24"/>
          <w:szCs w:val="24"/>
        </w:rPr>
        <w:t>5 (пяти)</w:t>
      </w:r>
      <w:r w:rsidR="00312F6D" w:rsidRPr="001F2740">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Сторону</w:t>
      </w:r>
      <w:r w:rsidR="002813E7"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rsidR="00F96B4D" w:rsidRPr="001F2740" w:rsidRDefault="00F96B4D" w:rsidP="00330EE6">
      <w:pPr>
        <w:pStyle w:val="ConsPlusNormal"/>
        <w:jc w:val="both"/>
        <w:rPr>
          <w:rFonts w:ascii="Times New Roman" w:hAnsi="Times New Roman" w:cs="Times New Roman"/>
          <w:sz w:val="24"/>
          <w:szCs w:val="24"/>
          <w:highlight w:val="yellow"/>
        </w:rPr>
      </w:pPr>
    </w:p>
    <w:p w:rsidR="00312F6D" w:rsidRPr="001F2740" w:rsidRDefault="00775821"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7</w:t>
      </w:r>
      <w:r w:rsidR="00312F6D" w:rsidRPr="001F2740">
        <w:rPr>
          <w:rFonts w:ascii="Times New Roman" w:hAnsi="Times New Roman" w:cs="Times New Roman"/>
          <w:snapToGrid w:val="0"/>
          <w:sz w:val="24"/>
          <w:szCs w:val="24"/>
        </w:rPr>
        <w:t>. П</w:t>
      </w:r>
      <w:r w:rsidR="00DC090E" w:rsidRPr="001F2740">
        <w:rPr>
          <w:rFonts w:ascii="Times New Roman" w:hAnsi="Times New Roman" w:cs="Times New Roman"/>
          <w:snapToGrid w:val="0"/>
          <w:sz w:val="24"/>
          <w:szCs w:val="24"/>
        </w:rPr>
        <w:t>ОРЯДОК УРЕГУЛИРОВАНИЯ СПОРОВ</w:t>
      </w:r>
    </w:p>
    <w:p w:rsidR="00312F6D" w:rsidRPr="001F2740" w:rsidRDefault="00312F6D" w:rsidP="00330EE6">
      <w:pPr>
        <w:pStyle w:val="ConsPlusNormal"/>
        <w:jc w:val="both"/>
        <w:rPr>
          <w:rFonts w:ascii="Times New Roman" w:hAnsi="Times New Roman" w:cs="Times New Roman"/>
          <w:sz w:val="24"/>
          <w:szCs w:val="24"/>
        </w:rPr>
      </w:pPr>
    </w:p>
    <w:p w:rsidR="007171FA" w:rsidRPr="001F2740" w:rsidRDefault="009C07B4" w:rsidP="007171FA">
      <w:pPr>
        <w:widowControl/>
        <w:autoSpaceDE/>
        <w:autoSpaceDN/>
        <w:adjustRightInd/>
        <w:ind w:left="7" w:firstLine="540"/>
        <w:jc w:val="both"/>
        <w:rPr>
          <w:rFonts w:ascii="Times New Roman" w:hAnsi="Times New Roman" w:cs="Times New Roman"/>
          <w:sz w:val="24"/>
          <w:szCs w:val="24"/>
        </w:rPr>
      </w:pPr>
      <w:r w:rsidRPr="001F2740">
        <w:rPr>
          <w:rFonts w:ascii="Times New Roman" w:hAnsi="Times New Roman" w:cs="Times New Roman"/>
          <w:sz w:val="24"/>
          <w:szCs w:val="24"/>
        </w:rPr>
        <w:t>7</w:t>
      </w:r>
      <w:r w:rsidR="007171FA" w:rsidRPr="001F2740">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7171FA" w:rsidRPr="001F2740" w:rsidRDefault="009C07B4" w:rsidP="007171FA">
      <w:pPr>
        <w:widowControl/>
        <w:autoSpaceDE/>
        <w:autoSpaceDN/>
        <w:adjustRightInd/>
        <w:ind w:left="6" w:firstLine="540"/>
        <w:jc w:val="both"/>
        <w:rPr>
          <w:rFonts w:ascii="Times New Roman" w:hAnsi="Times New Roman" w:cs="Times New Roman"/>
          <w:sz w:val="24"/>
          <w:szCs w:val="24"/>
        </w:rPr>
      </w:pPr>
      <w:r w:rsidRPr="001F2740">
        <w:rPr>
          <w:rFonts w:ascii="Times New Roman" w:hAnsi="Times New Roman" w:cs="Times New Roman"/>
          <w:sz w:val="24"/>
          <w:szCs w:val="24"/>
        </w:rPr>
        <w:t>7</w:t>
      </w:r>
      <w:r w:rsidR="007171FA" w:rsidRPr="001F2740">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7171FA" w:rsidRPr="001F2740" w:rsidRDefault="007171FA" w:rsidP="007171FA">
      <w:pPr>
        <w:widowControl/>
        <w:autoSpaceDE/>
        <w:autoSpaceDN/>
        <w:adjustRightInd/>
        <w:ind w:left="6" w:firstLine="540"/>
        <w:jc w:val="both"/>
        <w:rPr>
          <w:rFonts w:ascii="Times New Roman" w:hAnsi="Times New Roman" w:cs="Times New Roman"/>
          <w:sz w:val="24"/>
          <w:szCs w:val="24"/>
        </w:rPr>
      </w:pPr>
      <w:r w:rsidRPr="001F2740">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7171FA" w:rsidRPr="001F2740" w:rsidRDefault="009C07B4" w:rsidP="007171FA">
      <w:pPr>
        <w:widowControl/>
        <w:autoSpaceDE/>
        <w:autoSpaceDN/>
        <w:adjustRightInd/>
        <w:ind w:left="6" w:firstLine="566"/>
        <w:jc w:val="both"/>
        <w:rPr>
          <w:rFonts w:ascii="Times New Roman" w:hAnsi="Times New Roman" w:cs="Times New Roman"/>
          <w:sz w:val="24"/>
          <w:szCs w:val="24"/>
        </w:rPr>
      </w:pPr>
      <w:r w:rsidRPr="001F2740">
        <w:rPr>
          <w:rFonts w:ascii="Times New Roman" w:hAnsi="Times New Roman" w:cs="Times New Roman"/>
          <w:sz w:val="24"/>
          <w:szCs w:val="24"/>
        </w:rPr>
        <w:t>7</w:t>
      </w:r>
      <w:r w:rsidR="007171FA" w:rsidRPr="001F2740">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rsidR="009C07B4" w:rsidRPr="001F2740" w:rsidRDefault="009C07B4" w:rsidP="007171FA">
      <w:pPr>
        <w:widowControl/>
        <w:autoSpaceDE/>
        <w:autoSpaceDN/>
        <w:adjustRightInd/>
        <w:ind w:left="6" w:firstLine="566"/>
        <w:jc w:val="both"/>
        <w:rPr>
          <w:rFonts w:ascii="Times New Roman" w:hAnsi="Times New Roman" w:cs="Times New Roman"/>
          <w:sz w:val="24"/>
          <w:szCs w:val="24"/>
        </w:rPr>
      </w:pPr>
    </w:p>
    <w:p w:rsidR="009C07B4" w:rsidRPr="001F2740" w:rsidRDefault="009C07B4" w:rsidP="007171FA">
      <w:pPr>
        <w:widowControl/>
        <w:autoSpaceDE/>
        <w:autoSpaceDN/>
        <w:adjustRightInd/>
        <w:ind w:left="6" w:firstLine="566"/>
        <w:jc w:val="both"/>
        <w:rPr>
          <w:rFonts w:ascii="Times New Roman" w:hAnsi="Times New Roman" w:cs="Times New Roman"/>
          <w:sz w:val="24"/>
          <w:szCs w:val="24"/>
        </w:rPr>
      </w:pPr>
    </w:p>
    <w:p w:rsidR="00F96B4D" w:rsidRPr="001F2740" w:rsidRDefault="00F96B4D" w:rsidP="00330EE6">
      <w:pPr>
        <w:pStyle w:val="ConsPlusNormal"/>
        <w:jc w:val="both"/>
        <w:rPr>
          <w:rFonts w:ascii="Times New Roman" w:hAnsi="Times New Roman" w:cs="Times New Roman"/>
          <w:sz w:val="24"/>
          <w:szCs w:val="24"/>
          <w:highlight w:val="yellow"/>
        </w:rPr>
      </w:pPr>
    </w:p>
    <w:p w:rsidR="00312F6D" w:rsidRPr="001F2740" w:rsidRDefault="00775821"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8</w:t>
      </w:r>
      <w:r w:rsidR="00312F6D" w:rsidRPr="001F2740">
        <w:rPr>
          <w:rFonts w:ascii="Times New Roman" w:hAnsi="Times New Roman" w:cs="Times New Roman"/>
          <w:snapToGrid w:val="0"/>
          <w:sz w:val="24"/>
          <w:szCs w:val="24"/>
        </w:rPr>
        <w:t>. А</w:t>
      </w:r>
      <w:r w:rsidR="00DC090E" w:rsidRPr="001F2740">
        <w:rPr>
          <w:rFonts w:ascii="Times New Roman" w:hAnsi="Times New Roman" w:cs="Times New Roman"/>
          <w:snapToGrid w:val="0"/>
          <w:sz w:val="24"/>
          <w:szCs w:val="24"/>
        </w:rPr>
        <w:t>НТИКОРРУПЦИОННАЯ ОГОВОРКА</w:t>
      </w:r>
    </w:p>
    <w:p w:rsidR="00312F6D" w:rsidRPr="001F2740" w:rsidRDefault="00312F6D" w:rsidP="004D3570">
      <w:pPr>
        <w:pStyle w:val="ConsPlusNormal"/>
        <w:tabs>
          <w:tab w:val="left" w:pos="1134"/>
        </w:tabs>
        <w:jc w:val="both"/>
        <w:rPr>
          <w:rFonts w:ascii="Times New Roman" w:hAnsi="Times New Roman" w:cs="Times New Roman"/>
          <w:sz w:val="24"/>
          <w:szCs w:val="24"/>
        </w:rPr>
      </w:pPr>
    </w:p>
    <w:p w:rsidR="00312F6D" w:rsidRPr="001F2740"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8</w:t>
      </w:r>
      <w:r w:rsidR="004D3570" w:rsidRPr="001F2740">
        <w:rPr>
          <w:rFonts w:ascii="Times New Roman" w:eastAsia="ヒラギノ角ゴ Pro W3" w:hAnsi="Times New Roman" w:cs="Times New Roman"/>
          <w:color w:val="000000"/>
          <w:sz w:val="24"/>
          <w:szCs w:val="24"/>
        </w:rPr>
        <w:t>.1.</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онтракту Стороны, их</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 xml:space="preserve">средств или ценностей </w:t>
      </w:r>
      <w:r w:rsidR="00090DD8" w:rsidRPr="001F2740">
        <w:rPr>
          <w:rFonts w:ascii="Times New Roman" w:eastAsia="ヒラギノ角ゴ Pro W3" w:hAnsi="Times New Roman" w:cs="Times New Roman"/>
          <w:color w:val="000000"/>
          <w:sz w:val="24"/>
          <w:szCs w:val="24"/>
        </w:rPr>
        <w:t>прямо,</w:t>
      </w:r>
      <w:r w:rsidR="00312F6D" w:rsidRPr="001F2740">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rsidR="00312F6D" w:rsidRPr="001F2740"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8</w:t>
      </w:r>
      <w:r w:rsidR="004D3570" w:rsidRPr="001F2740">
        <w:rPr>
          <w:rFonts w:ascii="Times New Roman" w:eastAsia="ヒラギノ角ゴ Pro W3" w:hAnsi="Times New Roman" w:cs="Times New Roman"/>
          <w:color w:val="000000"/>
          <w:sz w:val="24"/>
          <w:szCs w:val="24"/>
        </w:rPr>
        <w:t>.2.</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 xml:space="preserve">применимым для целей </w:t>
      </w:r>
      <w:r w:rsidR="00DC090E"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rsidR="00312F6D" w:rsidRPr="001F2740"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8</w:t>
      </w:r>
      <w:r w:rsidR="004D3570" w:rsidRPr="001F2740">
        <w:rPr>
          <w:rFonts w:ascii="Times New Roman" w:eastAsia="ヒラギノ角ゴ Pro W3" w:hAnsi="Times New Roman" w:cs="Times New Roman"/>
          <w:color w:val="000000"/>
          <w:sz w:val="24"/>
          <w:szCs w:val="24"/>
        </w:rPr>
        <w:t>.3.</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A5755E"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rsidR="00312F6D" w:rsidRPr="001F2740"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8</w:t>
      </w:r>
      <w:r w:rsidR="004D3570" w:rsidRPr="001F2740">
        <w:rPr>
          <w:rFonts w:ascii="Times New Roman" w:eastAsia="ヒラギノ角ゴ Pro W3" w:hAnsi="Times New Roman" w:cs="Times New Roman"/>
          <w:color w:val="000000"/>
          <w:sz w:val="24"/>
          <w:szCs w:val="24"/>
        </w:rPr>
        <w:t>.4.</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а также</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и международных актов</w:t>
      </w:r>
      <w:r w:rsidR="00F909C9"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rsidR="00312F6D" w:rsidRPr="001F2740"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8</w:t>
      </w:r>
      <w:r w:rsidR="00312F6D" w:rsidRPr="001F2740">
        <w:rPr>
          <w:rFonts w:ascii="Times New Roman" w:eastAsia="ヒラギノ角ゴ Pro W3" w:hAnsi="Times New Roman" w:cs="Times New Roman"/>
          <w:color w:val="000000"/>
          <w:sz w:val="24"/>
          <w:szCs w:val="24"/>
        </w:rPr>
        <w:t>.5.</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 xml:space="preserve">от запрещенных в разделах </w:t>
      </w:r>
      <w:r w:rsidR="00604D34"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онтракта действий и (или) неполучения другой Стороной</w:t>
      </w:r>
      <w:r w:rsidR="00647491"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 xml:space="preserve">в установленный </w:t>
      </w:r>
      <w:r w:rsidR="00604D34"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647491"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CA3FA1"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rsidR="0025350C" w:rsidRPr="001F2740"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312F6D" w:rsidRPr="001F2740" w:rsidRDefault="00775821"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9</w:t>
      </w:r>
      <w:r w:rsidR="00312F6D" w:rsidRPr="001F2740">
        <w:rPr>
          <w:rFonts w:ascii="Times New Roman" w:hAnsi="Times New Roman" w:cs="Times New Roman"/>
          <w:snapToGrid w:val="0"/>
          <w:sz w:val="24"/>
          <w:szCs w:val="24"/>
        </w:rPr>
        <w:t>. С</w:t>
      </w:r>
      <w:r w:rsidR="00FA083E" w:rsidRPr="001F2740">
        <w:rPr>
          <w:rFonts w:ascii="Times New Roman" w:hAnsi="Times New Roman" w:cs="Times New Roman"/>
          <w:snapToGrid w:val="0"/>
          <w:sz w:val="24"/>
          <w:szCs w:val="24"/>
        </w:rPr>
        <w:t>РОК ДЕЙСТВИЯ КОНТРАКТА И ОСОБЫЕ УСЛОВИЯ</w:t>
      </w:r>
    </w:p>
    <w:p w:rsidR="00312F6D" w:rsidRPr="001F2740" w:rsidRDefault="00312F6D" w:rsidP="00330EE6">
      <w:pPr>
        <w:pStyle w:val="ConsPlusNormal"/>
        <w:jc w:val="both"/>
        <w:rPr>
          <w:rFonts w:ascii="Times New Roman" w:hAnsi="Times New Roman" w:cs="Times New Roman"/>
          <w:sz w:val="24"/>
          <w:szCs w:val="24"/>
        </w:rPr>
      </w:pPr>
    </w:p>
    <w:p w:rsidR="00E870D3"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sidRPr="001F2740">
        <w:rPr>
          <w:rFonts w:ascii="Times New Roman" w:eastAsia="ヒラギノ角ゴ Pro W3" w:hAnsi="Times New Roman" w:cs="Times New Roman"/>
          <w:color w:val="000000"/>
          <w:sz w:val="24"/>
          <w:szCs w:val="24"/>
        </w:rPr>
        <w:t>9</w:t>
      </w:r>
      <w:r w:rsidR="00312F6D" w:rsidRPr="001F2740">
        <w:rPr>
          <w:rFonts w:ascii="Times New Roman" w:eastAsia="ヒラギノ角ゴ Pro W3" w:hAnsi="Times New Roman" w:cs="Times New Roman"/>
          <w:color w:val="000000"/>
          <w:sz w:val="24"/>
          <w:szCs w:val="24"/>
        </w:rPr>
        <w:t>.1.</w:t>
      </w:r>
      <w:r w:rsidR="004D3570" w:rsidRPr="001F2740">
        <w:rPr>
          <w:rFonts w:ascii="Times New Roman" w:eastAsia="ヒラギノ角ゴ Pro W3" w:hAnsi="Times New Roman" w:cs="Times New Roman"/>
          <w:color w:val="000000"/>
          <w:sz w:val="24"/>
          <w:szCs w:val="24"/>
        </w:rPr>
        <w:tab/>
      </w:r>
      <w:r w:rsidR="00E870D3" w:rsidRPr="001F2740">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sidRPr="001F2740">
        <w:rPr>
          <w:rFonts w:ascii="Times New Roman" w:eastAsia="ヒラギノ角ゴ Pro W3" w:hAnsi="Times New Roman" w:cs="Times New Roman"/>
          <w:color w:val="000000"/>
          <w:sz w:val="24"/>
          <w:szCs w:val="24"/>
        </w:rPr>
        <w:t>31.12.2026</w:t>
      </w:r>
      <w:r w:rsidR="00C10624">
        <w:rPr>
          <w:rFonts w:ascii="Times New Roman" w:eastAsia="ヒラギノ角ゴ Pro W3" w:hAnsi="Times New Roman" w:cs="Times New Roman"/>
          <w:color w:val="000000"/>
          <w:sz w:val="24"/>
          <w:szCs w:val="24"/>
        </w:rPr>
        <w:t xml:space="preserve"> г.</w:t>
      </w:r>
      <w:r w:rsidR="00B67584" w:rsidRPr="001F2740">
        <w:rPr>
          <w:rFonts w:ascii="Times New Roman" w:eastAsia="ヒラギノ角ゴ Pro W3" w:hAnsi="Times New Roman" w:cs="Times New Roman"/>
          <w:color w:val="000000"/>
          <w:sz w:val="24"/>
          <w:szCs w:val="24"/>
        </w:rPr>
        <w:t xml:space="preserve">, или до </w:t>
      </w:r>
      <w:r w:rsidR="00E870D3" w:rsidRPr="001F2740">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p>
    <w:p w:rsidR="00E870D3" w:rsidRPr="001F2740"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оказанных услуг по Контракту.</w:t>
      </w:r>
    </w:p>
    <w:p w:rsidR="00E870D3" w:rsidRPr="001F2740"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 xml:space="preserve">Дата начала </w:t>
      </w:r>
      <w:r w:rsidR="006F64E3" w:rsidRPr="001F2740">
        <w:rPr>
          <w:rFonts w:ascii="Times New Roman" w:eastAsia="ヒラギノ角ゴ Pro W3" w:hAnsi="Times New Roman" w:cs="Times New Roman"/>
          <w:color w:val="000000"/>
          <w:sz w:val="24"/>
          <w:szCs w:val="24"/>
        </w:rPr>
        <w:t>оказания услуг по</w:t>
      </w:r>
      <w:r w:rsidRPr="001F2740">
        <w:rPr>
          <w:rFonts w:ascii="Times New Roman" w:eastAsia="ヒラギノ角ゴ Pro W3" w:hAnsi="Times New Roman" w:cs="Times New Roman"/>
          <w:color w:val="000000"/>
          <w:sz w:val="24"/>
          <w:szCs w:val="24"/>
        </w:rPr>
        <w:t xml:space="preserve"> Контракт</w:t>
      </w:r>
      <w:r w:rsidR="006F64E3" w:rsidRPr="001F2740">
        <w:rPr>
          <w:rFonts w:ascii="Times New Roman" w:eastAsia="ヒラギノ角ゴ Pro W3" w:hAnsi="Times New Roman" w:cs="Times New Roman"/>
          <w:color w:val="000000"/>
          <w:sz w:val="24"/>
          <w:szCs w:val="24"/>
        </w:rPr>
        <w:t>у</w:t>
      </w:r>
      <w:r w:rsidRPr="001F2740">
        <w:rPr>
          <w:rFonts w:ascii="Times New Roman" w:eastAsia="ヒラギノ角ゴ Pro W3" w:hAnsi="Times New Roman" w:cs="Times New Roman"/>
          <w:color w:val="000000"/>
          <w:sz w:val="24"/>
          <w:szCs w:val="24"/>
        </w:rPr>
        <w:t>: «01</w:t>
      </w:r>
      <w:r w:rsidR="00E347E3" w:rsidRPr="001F2740">
        <w:rPr>
          <w:rFonts w:ascii="Times New Roman" w:eastAsia="ヒラギノ角ゴ Pro W3" w:hAnsi="Times New Roman" w:cs="Times New Roman"/>
          <w:color w:val="000000"/>
          <w:sz w:val="24"/>
          <w:szCs w:val="24"/>
        </w:rPr>
        <w:t>»</w:t>
      </w:r>
      <w:r w:rsidR="00C10624">
        <w:rPr>
          <w:rFonts w:ascii="Times New Roman" w:eastAsia="ヒラギノ角ゴ Pro W3" w:hAnsi="Times New Roman" w:cs="Times New Roman"/>
          <w:color w:val="000000"/>
          <w:sz w:val="24"/>
          <w:szCs w:val="24"/>
        </w:rPr>
        <w:t xml:space="preserve"> октября</w:t>
      </w:r>
      <w:r w:rsidRPr="001F2740">
        <w:rPr>
          <w:rFonts w:ascii="Times New Roman" w:eastAsia="ヒラギノ角ゴ Pro W3" w:hAnsi="Times New Roman" w:cs="Times New Roman"/>
          <w:color w:val="000000"/>
          <w:sz w:val="24"/>
          <w:szCs w:val="24"/>
        </w:rPr>
        <w:t xml:space="preserve"> 2026 года.</w:t>
      </w:r>
    </w:p>
    <w:p w:rsidR="00E870D3" w:rsidRPr="001F2740"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 xml:space="preserve">Дата окончания </w:t>
      </w:r>
      <w:r w:rsidR="006F64E3" w:rsidRPr="001F2740">
        <w:rPr>
          <w:rFonts w:ascii="Times New Roman" w:eastAsia="ヒラギノ角ゴ Pro W3" w:hAnsi="Times New Roman" w:cs="Times New Roman"/>
          <w:color w:val="000000"/>
          <w:sz w:val="24"/>
          <w:szCs w:val="24"/>
        </w:rPr>
        <w:t>оказания услуг по Контракту</w:t>
      </w:r>
      <w:r w:rsidR="00775821" w:rsidRPr="001F2740">
        <w:rPr>
          <w:rFonts w:ascii="Times New Roman" w:eastAsia="ヒラギノ角ゴ Pro W3" w:hAnsi="Times New Roman" w:cs="Times New Roman"/>
          <w:color w:val="000000"/>
          <w:sz w:val="24"/>
          <w:szCs w:val="24"/>
        </w:rPr>
        <w:t>: «3</w:t>
      </w:r>
      <w:r w:rsidR="00A2416F" w:rsidRPr="001F2740">
        <w:rPr>
          <w:rFonts w:ascii="Times New Roman" w:eastAsia="ヒラギノ角ゴ Pro W3" w:hAnsi="Times New Roman" w:cs="Times New Roman"/>
          <w:color w:val="000000"/>
          <w:sz w:val="24"/>
          <w:szCs w:val="24"/>
        </w:rPr>
        <w:t>0</w:t>
      </w:r>
      <w:r w:rsidR="00E347E3" w:rsidRPr="001F2740">
        <w:rPr>
          <w:rFonts w:ascii="Times New Roman" w:eastAsia="ヒラギノ角ゴ Pro W3" w:hAnsi="Times New Roman" w:cs="Times New Roman"/>
          <w:color w:val="000000"/>
          <w:sz w:val="24"/>
          <w:szCs w:val="24"/>
        </w:rPr>
        <w:t xml:space="preserve">» </w:t>
      </w:r>
      <w:r w:rsidR="00C10624">
        <w:rPr>
          <w:rFonts w:ascii="Times New Roman" w:eastAsia="ヒラギノ角ゴ Pro W3" w:hAnsi="Times New Roman" w:cs="Times New Roman"/>
          <w:color w:val="000000"/>
          <w:sz w:val="24"/>
          <w:szCs w:val="24"/>
        </w:rPr>
        <w:t>нояря</w:t>
      </w:r>
      <w:r w:rsidR="00E347E3" w:rsidRPr="001F2740">
        <w:rPr>
          <w:rFonts w:ascii="Times New Roman" w:eastAsia="ヒラギノ角ゴ Pro W3" w:hAnsi="Times New Roman" w:cs="Times New Roman"/>
          <w:color w:val="000000"/>
          <w:sz w:val="24"/>
          <w:szCs w:val="24"/>
        </w:rPr>
        <w:t xml:space="preserve"> 2026</w:t>
      </w:r>
      <w:r w:rsidR="00956818" w:rsidRPr="001F2740">
        <w:rPr>
          <w:rFonts w:ascii="Times New Roman" w:eastAsia="ヒラギノ角ゴ Pro W3" w:hAnsi="Times New Roman" w:cs="Times New Roman"/>
          <w:color w:val="000000"/>
          <w:sz w:val="24"/>
          <w:szCs w:val="24"/>
        </w:rPr>
        <w:t xml:space="preserve"> года.</w:t>
      </w:r>
    </w:p>
    <w:p w:rsidR="00775821" w:rsidRPr="001F2740"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rsidR="00312F6D" w:rsidRPr="001F2740"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9</w:t>
      </w:r>
      <w:r w:rsidR="00312F6D" w:rsidRPr="001F2740">
        <w:rPr>
          <w:rFonts w:ascii="Times New Roman" w:eastAsia="ヒラギノ角ゴ Pro W3" w:hAnsi="Times New Roman" w:cs="Times New Roman"/>
          <w:color w:val="000000"/>
          <w:sz w:val="24"/>
          <w:szCs w:val="24"/>
        </w:rPr>
        <w:t>.2.</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 xml:space="preserve">Изменение существенных условий </w:t>
      </w:r>
      <w:r w:rsidR="00D56EC7"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 xml:space="preserve">онтракта при его исполнении </w:t>
      </w:r>
      <w:r w:rsidR="00647491"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1F2740">
          <w:rPr>
            <w:rFonts w:ascii="Times New Roman" w:eastAsia="ヒラギノ角ゴ Pro W3" w:hAnsi="Times New Roman" w:cs="Times New Roman"/>
            <w:color w:val="000000"/>
            <w:sz w:val="24"/>
            <w:szCs w:val="24"/>
          </w:rPr>
          <w:t>законом</w:t>
        </w:r>
      </w:hyperlink>
      <w:r w:rsidR="00F01D37" w:rsidRPr="001F2740">
        <w:rPr>
          <w:rFonts w:ascii="Times New Roman" w:hAnsi="Times New Roman" w:cs="Times New Roman"/>
          <w:sz w:val="24"/>
          <w:szCs w:val="24"/>
        </w:rPr>
        <w:t xml:space="preserve"> </w:t>
      </w:r>
      <w:r w:rsidR="00D56EC7" w:rsidRPr="001F2740">
        <w:rPr>
          <w:rFonts w:ascii="Times New Roman" w:eastAsia="ヒラギノ角ゴ Pro W3" w:hAnsi="Times New Roman" w:cs="Times New Roman"/>
          <w:color w:val="000000"/>
          <w:sz w:val="24"/>
          <w:szCs w:val="24"/>
        </w:rPr>
        <w:t>№</w:t>
      </w:r>
      <w:r w:rsidR="00312F6D" w:rsidRPr="001F2740">
        <w:rPr>
          <w:rFonts w:ascii="Times New Roman" w:eastAsia="ヒラギノ角ゴ Pro W3" w:hAnsi="Times New Roman" w:cs="Times New Roman"/>
          <w:color w:val="000000"/>
          <w:sz w:val="24"/>
          <w:szCs w:val="24"/>
        </w:rPr>
        <w:t xml:space="preserve"> 44-ФЗ.</w:t>
      </w:r>
    </w:p>
    <w:p w:rsidR="003C6DF6" w:rsidRPr="001F2740" w:rsidRDefault="00775821" w:rsidP="00EA03ED">
      <w:pPr>
        <w:tabs>
          <w:tab w:val="left" w:pos="1418"/>
          <w:tab w:val="left" w:pos="1560"/>
        </w:tabs>
        <w:ind w:firstLine="567"/>
        <w:jc w:val="both"/>
        <w:rPr>
          <w:rFonts w:ascii="Times New Roman" w:hAnsi="Times New Roman" w:cs="Times New Roman"/>
          <w:bCs/>
          <w:iCs/>
          <w:color w:val="000000"/>
          <w:sz w:val="24"/>
          <w:szCs w:val="24"/>
        </w:rPr>
      </w:pPr>
      <w:r w:rsidRPr="001F2740">
        <w:rPr>
          <w:rFonts w:ascii="Times New Roman" w:hAnsi="Times New Roman" w:cs="Times New Roman"/>
          <w:bCs/>
          <w:iCs/>
          <w:color w:val="000000"/>
          <w:sz w:val="24"/>
          <w:szCs w:val="24"/>
        </w:rPr>
        <w:t>9</w:t>
      </w:r>
      <w:r w:rsidR="003C6DF6" w:rsidRPr="001F2740">
        <w:rPr>
          <w:rFonts w:ascii="Times New Roman" w:hAnsi="Times New Roman" w:cs="Times New Roman"/>
          <w:bCs/>
          <w:iCs/>
          <w:color w:val="000000"/>
          <w:sz w:val="24"/>
          <w:szCs w:val="24"/>
        </w:rPr>
        <w:t>.2.1.</w:t>
      </w:r>
      <w:r w:rsidR="00EA03ED" w:rsidRPr="001F2740">
        <w:rPr>
          <w:rFonts w:ascii="Times New Roman" w:hAnsi="Times New Roman" w:cs="Times New Roman"/>
          <w:bCs/>
          <w:iCs/>
          <w:color w:val="000000"/>
          <w:sz w:val="24"/>
          <w:szCs w:val="24"/>
        </w:rPr>
        <w:tab/>
      </w:r>
      <w:r w:rsidR="003C6DF6" w:rsidRPr="001F2740">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rsidR="003C6DF6" w:rsidRPr="001F2740" w:rsidRDefault="00775821" w:rsidP="00EA03ED">
      <w:pPr>
        <w:tabs>
          <w:tab w:val="left" w:pos="1701"/>
          <w:tab w:val="left" w:pos="1843"/>
        </w:tabs>
        <w:ind w:firstLine="567"/>
        <w:jc w:val="both"/>
        <w:rPr>
          <w:rFonts w:ascii="Times New Roman" w:hAnsi="Times New Roman" w:cs="Times New Roman"/>
          <w:bCs/>
          <w:iCs/>
          <w:color w:val="000000"/>
          <w:sz w:val="24"/>
          <w:szCs w:val="24"/>
        </w:rPr>
      </w:pPr>
      <w:r w:rsidRPr="001F2740">
        <w:rPr>
          <w:rFonts w:ascii="Times New Roman" w:hAnsi="Times New Roman" w:cs="Times New Roman"/>
          <w:bCs/>
          <w:iCs/>
          <w:color w:val="000000"/>
          <w:sz w:val="24"/>
          <w:szCs w:val="24"/>
        </w:rPr>
        <w:t>9</w:t>
      </w:r>
      <w:r w:rsidR="003C6DF6" w:rsidRPr="001F2740">
        <w:rPr>
          <w:rFonts w:ascii="Times New Roman" w:hAnsi="Times New Roman" w:cs="Times New Roman"/>
          <w:bCs/>
          <w:iCs/>
          <w:color w:val="000000"/>
          <w:sz w:val="24"/>
          <w:szCs w:val="24"/>
        </w:rPr>
        <w:t>.2.1.1.</w:t>
      </w:r>
      <w:r w:rsidR="00EA03ED" w:rsidRPr="001F2740">
        <w:rPr>
          <w:rFonts w:ascii="Times New Roman" w:hAnsi="Times New Roman" w:cs="Times New Roman"/>
          <w:bCs/>
          <w:iCs/>
          <w:color w:val="000000"/>
          <w:sz w:val="24"/>
          <w:szCs w:val="24"/>
        </w:rPr>
        <w:tab/>
      </w:r>
      <w:r w:rsidR="003C6DF6" w:rsidRPr="001F2740">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rsidR="003C6DF6" w:rsidRPr="001F2740" w:rsidRDefault="00775821" w:rsidP="00EA03ED">
      <w:pPr>
        <w:tabs>
          <w:tab w:val="left" w:pos="1701"/>
          <w:tab w:val="left" w:pos="1843"/>
        </w:tabs>
        <w:ind w:firstLine="567"/>
        <w:jc w:val="both"/>
        <w:rPr>
          <w:rFonts w:ascii="Times New Roman" w:hAnsi="Times New Roman" w:cs="Times New Roman"/>
          <w:bCs/>
          <w:iCs/>
          <w:color w:val="000000"/>
          <w:sz w:val="24"/>
          <w:szCs w:val="24"/>
        </w:rPr>
      </w:pPr>
      <w:r w:rsidRPr="001F2740">
        <w:rPr>
          <w:rFonts w:ascii="Times New Roman" w:hAnsi="Times New Roman" w:cs="Times New Roman"/>
          <w:bCs/>
          <w:iCs/>
          <w:color w:val="000000"/>
          <w:sz w:val="24"/>
          <w:szCs w:val="24"/>
        </w:rPr>
        <w:t>9</w:t>
      </w:r>
      <w:r w:rsidR="004D3570" w:rsidRPr="001F2740">
        <w:rPr>
          <w:rFonts w:ascii="Times New Roman" w:hAnsi="Times New Roman" w:cs="Times New Roman"/>
          <w:bCs/>
          <w:iCs/>
          <w:color w:val="000000"/>
          <w:sz w:val="24"/>
          <w:szCs w:val="24"/>
        </w:rPr>
        <w:t>.2.1.2.</w:t>
      </w:r>
      <w:r w:rsidR="00EA03ED" w:rsidRPr="001F2740">
        <w:rPr>
          <w:rFonts w:ascii="Times New Roman" w:hAnsi="Times New Roman" w:cs="Times New Roman"/>
          <w:bCs/>
          <w:iCs/>
          <w:color w:val="000000"/>
          <w:sz w:val="24"/>
          <w:szCs w:val="24"/>
        </w:rPr>
        <w:tab/>
      </w:r>
      <w:r w:rsidR="00916FB7" w:rsidRPr="001F2740">
        <w:rPr>
          <w:rFonts w:ascii="Times New Roman" w:hAnsi="Times New Roman" w:cs="Times New Roman"/>
          <w:bCs/>
          <w:iCs/>
          <w:color w:val="000000"/>
          <w:sz w:val="24"/>
          <w:szCs w:val="24"/>
        </w:rPr>
        <w:t>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C6DF6" w:rsidRPr="001F2740" w:rsidRDefault="00775821" w:rsidP="00EA03ED">
      <w:pPr>
        <w:tabs>
          <w:tab w:val="left" w:pos="1701"/>
          <w:tab w:val="left" w:pos="1843"/>
        </w:tabs>
        <w:ind w:firstLine="567"/>
        <w:contextualSpacing/>
        <w:jc w:val="both"/>
        <w:rPr>
          <w:rFonts w:ascii="Times New Roman" w:hAnsi="Times New Roman" w:cs="Times New Roman"/>
          <w:bCs/>
          <w:iCs/>
          <w:sz w:val="24"/>
          <w:szCs w:val="24"/>
        </w:rPr>
      </w:pPr>
      <w:r w:rsidRPr="001F2740">
        <w:rPr>
          <w:rFonts w:ascii="Times New Roman" w:hAnsi="Times New Roman" w:cs="Times New Roman"/>
          <w:bCs/>
          <w:iCs/>
          <w:color w:val="000000"/>
          <w:sz w:val="24"/>
          <w:szCs w:val="24"/>
        </w:rPr>
        <w:t>9</w:t>
      </w:r>
      <w:r w:rsidR="004D3570" w:rsidRPr="001F2740">
        <w:rPr>
          <w:rFonts w:ascii="Times New Roman" w:hAnsi="Times New Roman" w:cs="Times New Roman"/>
          <w:bCs/>
          <w:iCs/>
          <w:color w:val="000000"/>
          <w:sz w:val="24"/>
          <w:szCs w:val="24"/>
        </w:rPr>
        <w:t>.2.1.3.</w:t>
      </w:r>
      <w:r w:rsidR="00EA03ED" w:rsidRPr="001F2740">
        <w:rPr>
          <w:rFonts w:ascii="Times New Roman" w:hAnsi="Times New Roman" w:cs="Times New Roman"/>
          <w:bCs/>
          <w:iCs/>
          <w:color w:val="000000"/>
          <w:sz w:val="24"/>
          <w:szCs w:val="24"/>
        </w:rPr>
        <w:tab/>
      </w:r>
      <w:r w:rsidR="003C6DF6" w:rsidRPr="001F2740">
        <w:rPr>
          <w:rFonts w:ascii="Times New Roman" w:hAnsi="Times New Roman" w:cs="Times New Roman"/>
          <w:bCs/>
          <w:iCs/>
          <w:color w:val="000000"/>
          <w:sz w:val="24"/>
          <w:szCs w:val="24"/>
        </w:rPr>
        <w:t>В</w:t>
      </w:r>
      <w:r w:rsidR="003C6DF6" w:rsidRPr="001F2740">
        <w:rPr>
          <w:rFonts w:ascii="Times New Roman" w:hAnsi="Times New Roman" w:cs="Times New Roman"/>
          <w:sz w:val="24"/>
          <w:szCs w:val="24"/>
        </w:rPr>
        <w:t xml:space="preserve"> случаях, предусмотренных </w:t>
      </w:r>
      <w:hyperlink r:id="rId10" w:history="1">
        <w:r w:rsidR="003C6DF6" w:rsidRPr="001F2740">
          <w:rPr>
            <w:rFonts w:ascii="Times New Roman" w:hAnsi="Times New Roman" w:cs="Times New Roman"/>
            <w:sz w:val="24"/>
            <w:szCs w:val="24"/>
          </w:rPr>
          <w:t>пунктом 6 статьи 161</w:t>
        </w:r>
      </w:hyperlink>
      <w:r w:rsidR="003C6DF6" w:rsidRPr="001F2740">
        <w:rPr>
          <w:rFonts w:ascii="Times New Roman" w:hAnsi="Times New Roman" w:cs="Times New Roman"/>
          <w:sz w:val="24"/>
          <w:szCs w:val="24"/>
        </w:rPr>
        <w:t xml:space="preserve"> Бюджетного кодекса</w:t>
      </w:r>
      <w:r w:rsidR="00F01D37" w:rsidRPr="001F2740">
        <w:rPr>
          <w:rFonts w:ascii="Times New Roman" w:hAnsi="Times New Roman" w:cs="Times New Roman"/>
          <w:sz w:val="24"/>
          <w:szCs w:val="24"/>
        </w:rPr>
        <w:t xml:space="preserve"> </w:t>
      </w:r>
      <w:r w:rsidR="003C6DF6" w:rsidRPr="001F2740">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F01D37" w:rsidRPr="001F2740">
        <w:rPr>
          <w:rFonts w:ascii="Times New Roman" w:hAnsi="Times New Roman" w:cs="Times New Roman"/>
          <w:sz w:val="24"/>
          <w:szCs w:val="24"/>
        </w:rPr>
        <w:t xml:space="preserve"> </w:t>
      </w:r>
      <w:r w:rsidR="003C6DF6" w:rsidRPr="001F2740">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3C6DF6" w:rsidRPr="001F2740" w:rsidRDefault="00775821" w:rsidP="00EA03ED">
      <w:pPr>
        <w:tabs>
          <w:tab w:val="left" w:pos="1701"/>
          <w:tab w:val="left" w:pos="1843"/>
        </w:tabs>
        <w:ind w:firstLine="567"/>
        <w:jc w:val="both"/>
        <w:rPr>
          <w:rFonts w:ascii="Times New Roman" w:hAnsi="Times New Roman" w:cs="Times New Roman"/>
          <w:bCs/>
          <w:sz w:val="24"/>
          <w:szCs w:val="24"/>
        </w:rPr>
      </w:pPr>
      <w:r w:rsidRPr="001F2740">
        <w:rPr>
          <w:rFonts w:ascii="Times New Roman" w:hAnsi="Times New Roman" w:cs="Times New Roman"/>
          <w:bCs/>
          <w:iCs/>
          <w:color w:val="000000"/>
          <w:sz w:val="24"/>
          <w:szCs w:val="24"/>
        </w:rPr>
        <w:t>9</w:t>
      </w:r>
      <w:r w:rsidR="003C6DF6" w:rsidRPr="001F2740">
        <w:rPr>
          <w:rFonts w:ascii="Times New Roman" w:hAnsi="Times New Roman" w:cs="Times New Roman"/>
          <w:bCs/>
          <w:iCs/>
          <w:color w:val="000000"/>
          <w:sz w:val="24"/>
          <w:szCs w:val="24"/>
        </w:rPr>
        <w:t>.2.1.4</w:t>
      </w:r>
      <w:r w:rsidR="003C6DF6" w:rsidRPr="001F2740">
        <w:rPr>
          <w:rFonts w:ascii="Times New Roman" w:hAnsi="Times New Roman" w:cs="Times New Roman"/>
          <w:bCs/>
          <w:sz w:val="24"/>
          <w:szCs w:val="24"/>
        </w:rPr>
        <w:t>.</w:t>
      </w:r>
      <w:r w:rsidR="00EA03ED" w:rsidRPr="001F2740">
        <w:rPr>
          <w:rFonts w:ascii="Times New Roman" w:hAnsi="Times New Roman" w:cs="Times New Roman"/>
          <w:bCs/>
          <w:sz w:val="24"/>
          <w:szCs w:val="24"/>
        </w:rPr>
        <w:tab/>
      </w:r>
      <w:r w:rsidR="003C6DF6" w:rsidRPr="001F2740">
        <w:rPr>
          <w:rFonts w:ascii="Times New Roman" w:hAnsi="Times New Roman" w:cs="Times New Roman"/>
          <w:bCs/>
          <w:sz w:val="24"/>
          <w:szCs w:val="24"/>
        </w:rPr>
        <w:t>Иных условий в случаях, предусмотренных действующим</w:t>
      </w:r>
      <w:r w:rsidR="00F01D37" w:rsidRPr="001F2740">
        <w:rPr>
          <w:rFonts w:ascii="Times New Roman" w:hAnsi="Times New Roman" w:cs="Times New Roman"/>
          <w:bCs/>
          <w:sz w:val="24"/>
          <w:szCs w:val="24"/>
        </w:rPr>
        <w:t xml:space="preserve"> </w:t>
      </w:r>
      <w:r w:rsidR="003C6DF6" w:rsidRPr="001F2740">
        <w:rPr>
          <w:rFonts w:ascii="Times New Roman" w:hAnsi="Times New Roman" w:cs="Times New Roman"/>
          <w:bCs/>
          <w:sz w:val="24"/>
          <w:szCs w:val="24"/>
        </w:rPr>
        <w:t>законодательством.</w:t>
      </w:r>
    </w:p>
    <w:p w:rsidR="00312F6D"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9</w:t>
      </w:r>
      <w:r w:rsidR="00312F6D" w:rsidRPr="001F2740">
        <w:rPr>
          <w:rFonts w:ascii="Times New Roman" w:eastAsia="ヒラギノ角ゴ Pro W3" w:hAnsi="Times New Roman" w:cs="Times New Roman"/>
          <w:color w:val="000000"/>
          <w:sz w:val="24"/>
          <w:szCs w:val="24"/>
        </w:rPr>
        <w:t>.3.</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F01D37"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312F6D"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9</w:t>
      </w:r>
      <w:r w:rsidR="00312F6D" w:rsidRPr="001F2740">
        <w:rPr>
          <w:rFonts w:ascii="Times New Roman" w:eastAsia="ヒラギノ角ゴ Pro W3" w:hAnsi="Times New Roman" w:cs="Times New Roman"/>
          <w:color w:val="000000"/>
          <w:sz w:val="24"/>
          <w:szCs w:val="24"/>
        </w:rPr>
        <w:t>.4.</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 xml:space="preserve">Расторжение </w:t>
      </w:r>
      <w:r w:rsidR="00D56EC7"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1F2740">
          <w:rPr>
            <w:rFonts w:ascii="Times New Roman" w:eastAsia="ヒラギノ角ゴ Pro W3" w:hAnsi="Times New Roman" w:cs="Times New Roman"/>
            <w:color w:val="000000"/>
            <w:sz w:val="24"/>
            <w:szCs w:val="24"/>
          </w:rPr>
          <w:t>частей 8</w:t>
        </w:r>
      </w:hyperlink>
      <w:r w:rsidR="00916FB7" w:rsidRPr="001F2740">
        <w:rPr>
          <w:rFonts w:ascii="Times New Roman" w:eastAsia="ヒラギノ角ゴ Pro W3" w:hAnsi="Times New Roman" w:cs="Times New Roman"/>
          <w:color w:val="000000"/>
          <w:sz w:val="24"/>
          <w:szCs w:val="24"/>
        </w:rPr>
        <w:t>–</w:t>
      </w:r>
      <w:hyperlink r:id="rId12" w:history="1">
        <w:r w:rsidR="00312F6D" w:rsidRPr="001F2740">
          <w:rPr>
            <w:rFonts w:ascii="Times New Roman" w:eastAsia="ヒラギノ角ゴ Pro W3" w:hAnsi="Times New Roman" w:cs="Times New Roman"/>
            <w:color w:val="000000"/>
            <w:sz w:val="24"/>
            <w:szCs w:val="24"/>
          </w:rPr>
          <w:t xml:space="preserve">25 </w:t>
        </w:r>
        <w:r w:rsidR="00647491"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статьи 95</w:t>
        </w:r>
      </w:hyperlink>
      <w:r w:rsidR="00D56EC7" w:rsidRPr="001F2740">
        <w:rPr>
          <w:rFonts w:ascii="Times New Roman" w:eastAsia="ヒラギノ角ゴ Pro W3" w:hAnsi="Times New Roman" w:cs="Times New Roman"/>
          <w:color w:val="000000"/>
          <w:sz w:val="24"/>
          <w:szCs w:val="24"/>
        </w:rPr>
        <w:t>Федерального закона №</w:t>
      </w:r>
      <w:r w:rsidR="00312F6D" w:rsidRPr="001F2740">
        <w:rPr>
          <w:rFonts w:ascii="Times New Roman" w:eastAsia="ヒラギノ角ゴ Pro W3" w:hAnsi="Times New Roman" w:cs="Times New Roman"/>
          <w:color w:val="000000"/>
          <w:sz w:val="24"/>
          <w:szCs w:val="24"/>
        </w:rPr>
        <w:t xml:space="preserve"> 44-ФЗ.</w:t>
      </w:r>
    </w:p>
    <w:p w:rsidR="00775821" w:rsidRPr="001F2740" w:rsidRDefault="00775821" w:rsidP="00775821">
      <w:pPr>
        <w:widowControl/>
        <w:autoSpaceDE/>
        <w:autoSpaceDN/>
        <w:adjustRightInd/>
        <w:ind w:left="709"/>
        <w:jc w:val="both"/>
        <w:rPr>
          <w:rFonts w:ascii="Times New Roman" w:hAnsi="Times New Roman" w:cs="Times New Roman"/>
          <w:sz w:val="24"/>
          <w:szCs w:val="24"/>
        </w:rPr>
      </w:pPr>
      <w:r w:rsidRPr="001F2740">
        <w:rPr>
          <w:rFonts w:ascii="Times New Roman" w:eastAsia="ヒラギノ角ゴ Pro W3" w:hAnsi="Times New Roman" w:cs="Times New Roman"/>
          <w:color w:val="000000"/>
          <w:sz w:val="24"/>
          <w:szCs w:val="24"/>
        </w:rPr>
        <w:t>9.</w:t>
      </w:r>
      <w:r w:rsidR="00312F6D" w:rsidRPr="001F2740">
        <w:rPr>
          <w:rFonts w:ascii="Times New Roman" w:eastAsia="ヒラギノ角ゴ Pro W3" w:hAnsi="Times New Roman" w:cs="Times New Roman"/>
          <w:color w:val="000000"/>
          <w:sz w:val="24"/>
          <w:szCs w:val="24"/>
        </w:rPr>
        <w:t>5.</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F01D37" w:rsidRPr="001F2740">
        <w:rPr>
          <w:rFonts w:ascii="Times New Roman" w:eastAsia="ヒラギノ角ゴ Pro W3" w:hAnsi="Times New Roman" w:cs="Times New Roman"/>
          <w:color w:val="000000"/>
          <w:sz w:val="24"/>
          <w:szCs w:val="24"/>
        </w:rPr>
        <w:t xml:space="preserve"> </w:t>
      </w:r>
      <w:r w:rsidR="00312F6D" w:rsidRPr="001F2740">
        <w:rPr>
          <w:rFonts w:ascii="Times New Roman" w:eastAsia="ヒラギノ角ゴ Pro W3" w:hAnsi="Times New Roman" w:cs="Times New Roman"/>
          <w:color w:val="000000"/>
          <w:sz w:val="24"/>
          <w:szCs w:val="24"/>
        </w:rPr>
        <w:t xml:space="preserve">Стороне </w:t>
      </w:r>
      <w:r w:rsidR="00647491" w:rsidRPr="001F2740">
        <w:rPr>
          <w:rFonts w:ascii="Times New Roman" w:eastAsia="ヒラギノ角ゴ Pro W3" w:hAnsi="Times New Roman" w:cs="Times New Roman"/>
          <w:color w:val="000000"/>
          <w:sz w:val="24"/>
          <w:szCs w:val="24"/>
        </w:rPr>
        <w:br/>
      </w:r>
      <w:r w:rsidR="00312F6D" w:rsidRPr="001F2740">
        <w:rPr>
          <w:rFonts w:ascii="Times New Roman" w:eastAsia="ヒラギノ角ゴ Pro W3" w:hAnsi="Times New Roman" w:cs="Times New Roman"/>
          <w:color w:val="000000"/>
          <w:sz w:val="24"/>
          <w:szCs w:val="24"/>
        </w:rPr>
        <w:t xml:space="preserve">в соответствии с </w:t>
      </w:r>
      <w:r w:rsidR="00D56EC7"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онтрактом, направляется в письменной форме</w:t>
      </w:r>
      <w:r w:rsidR="00916FB7" w:rsidRPr="001F2740">
        <w:rPr>
          <w:rFonts w:ascii="Times New Roman" w:eastAsia="ヒラギノ角ゴ Pro W3" w:hAnsi="Times New Roman" w:cs="Times New Roman"/>
          <w:color w:val="000000"/>
          <w:sz w:val="24"/>
          <w:szCs w:val="24"/>
        </w:rPr>
        <w:t>.</w:t>
      </w:r>
      <w:r w:rsidRPr="001F2740">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универсальные передаточные документы;</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товарные накладные по унифицированной форме (ТОРГ-12);</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счета на оплату;</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счета-фактуры;</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акты сверки взаимных расчетов;</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акты выполненных работ и/или оказанных услуг;</w:t>
      </w:r>
    </w:p>
    <w:p w:rsidR="00775821" w:rsidRPr="001F2740" w:rsidRDefault="00775821" w:rsidP="00775821">
      <w:pPr>
        <w:ind w:firstLine="709"/>
        <w:jc w:val="both"/>
        <w:rPr>
          <w:rFonts w:ascii="Times New Roman" w:hAnsi="Times New Roman" w:cs="Times New Roman"/>
          <w:sz w:val="24"/>
          <w:szCs w:val="24"/>
        </w:rPr>
      </w:pPr>
      <w:r w:rsidRPr="001F2740">
        <w:rPr>
          <w:rFonts w:ascii="Times New Roman" w:hAnsi="Times New Roman" w:cs="Times New Roman"/>
          <w:sz w:val="24"/>
          <w:szCs w:val="24"/>
        </w:rPr>
        <w:t>- табели по актам.</w:t>
      </w:r>
    </w:p>
    <w:p w:rsidR="00775821" w:rsidRPr="001F2740" w:rsidRDefault="00775821" w:rsidP="00775821">
      <w:pPr>
        <w:widowControl/>
        <w:autoSpaceDE/>
        <w:autoSpaceDN/>
        <w:adjustRightInd/>
        <w:ind w:left="567"/>
        <w:jc w:val="both"/>
        <w:rPr>
          <w:rFonts w:ascii="Times New Roman" w:hAnsi="Times New Roman" w:cs="Times New Roman"/>
          <w:sz w:val="24"/>
          <w:szCs w:val="24"/>
        </w:rPr>
      </w:pPr>
      <w:r w:rsidRPr="001F2740">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rsidR="00775821" w:rsidRPr="001F2740" w:rsidRDefault="00775821" w:rsidP="00775821">
      <w:pPr>
        <w:widowControl/>
        <w:autoSpaceDE/>
        <w:autoSpaceDN/>
        <w:adjustRightInd/>
        <w:ind w:left="567"/>
        <w:jc w:val="both"/>
        <w:rPr>
          <w:rFonts w:ascii="Times New Roman" w:hAnsi="Times New Roman" w:cs="Times New Roman"/>
          <w:sz w:val="24"/>
          <w:szCs w:val="24"/>
        </w:rPr>
      </w:pPr>
      <w:r w:rsidRPr="001F2740">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F81AC3"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9</w:t>
      </w:r>
      <w:r w:rsidR="004D3570" w:rsidRPr="001F2740">
        <w:rPr>
          <w:rFonts w:ascii="Times New Roman" w:eastAsia="ヒラギノ角ゴ Pro W3" w:hAnsi="Times New Roman" w:cs="Times New Roman"/>
          <w:color w:val="000000"/>
          <w:sz w:val="24"/>
          <w:szCs w:val="24"/>
        </w:rPr>
        <w:t>.6.</w:t>
      </w:r>
      <w:r w:rsidR="004D3570" w:rsidRPr="001F2740">
        <w:rPr>
          <w:rFonts w:ascii="Times New Roman" w:eastAsia="ヒラギノ角ゴ Pro W3" w:hAnsi="Times New Roman" w:cs="Times New Roman"/>
          <w:color w:val="000000"/>
          <w:sz w:val="24"/>
          <w:szCs w:val="24"/>
        </w:rPr>
        <w:tab/>
      </w:r>
      <w:r w:rsidR="00F81AC3" w:rsidRPr="001F2740">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rsidR="00312F6D"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9</w:t>
      </w:r>
      <w:r w:rsidR="004D3570" w:rsidRPr="001F2740">
        <w:rPr>
          <w:rFonts w:ascii="Times New Roman" w:eastAsia="ヒラギノ角ゴ Pro W3" w:hAnsi="Times New Roman" w:cs="Times New Roman"/>
          <w:color w:val="000000"/>
          <w:sz w:val="24"/>
          <w:szCs w:val="24"/>
        </w:rPr>
        <w:t>.7.</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 xml:space="preserve">Во всем, что не предусмотрено </w:t>
      </w:r>
      <w:r w:rsidR="00D56EC7"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rsidR="00312F6D"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9</w:t>
      </w:r>
      <w:r w:rsidR="00312F6D" w:rsidRPr="001F2740">
        <w:rPr>
          <w:rFonts w:ascii="Times New Roman" w:eastAsia="ヒラギノ角ゴ Pro W3" w:hAnsi="Times New Roman" w:cs="Times New Roman"/>
          <w:color w:val="000000"/>
          <w:sz w:val="24"/>
          <w:szCs w:val="24"/>
        </w:rPr>
        <w:t>.8.</w:t>
      </w:r>
      <w:r w:rsidR="004D3570" w:rsidRPr="001F2740">
        <w:rPr>
          <w:rFonts w:ascii="Times New Roman" w:eastAsia="ヒラギノ角ゴ Pro W3" w:hAnsi="Times New Roman" w:cs="Times New Roman"/>
          <w:color w:val="000000"/>
          <w:sz w:val="24"/>
          <w:szCs w:val="24"/>
        </w:rPr>
        <w:tab/>
      </w:r>
      <w:r w:rsidR="00312F6D" w:rsidRPr="001F2740">
        <w:rPr>
          <w:rFonts w:ascii="Times New Roman" w:eastAsia="ヒラギノ角ゴ Pro W3" w:hAnsi="Times New Roman" w:cs="Times New Roman"/>
          <w:color w:val="000000"/>
          <w:sz w:val="24"/>
          <w:szCs w:val="24"/>
        </w:rPr>
        <w:t xml:space="preserve">Приложения, указанные в </w:t>
      </w:r>
      <w:r w:rsidR="00D56EC7" w:rsidRPr="001F2740">
        <w:rPr>
          <w:rFonts w:ascii="Times New Roman" w:eastAsia="ヒラギノ角ゴ Pro W3" w:hAnsi="Times New Roman" w:cs="Times New Roman"/>
          <w:color w:val="000000"/>
          <w:sz w:val="24"/>
          <w:szCs w:val="24"/>
        </w:rPr>
        <w:t>К</w:t>
      </w:r>
      <w:r w:rsidR="00312F6D" w:rsidRPr="001F2740">
        <w:rPr>
          <w:rFonts w:ascii="Times New Roman" w:eastAsia="ヒラギノ角ゴ Pro W3" w:hAnsi="Times New Roman" w:cs="Times New Roman"/>
          <w:color w:val="000000"/>
          <w:sz w:val="24"/>
          <w:szCs w:val="24"/>
        </w:rPr>
        <w:t>онтракте, являются его неотъемлемой частью:</w:t>
      </w:r>
    </w:p>
    <w:p w:rsidR="00312F6D" w:rsidRPr="001F2740"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Приложение № 1</w:t>
      </w:r>
      <w:hyperlink w:anchor="P434" w:history="1"/>
      <w:r w:rsidR="00916FB7" w:rsidRPr="001F2740">
        <w:rPr>
          <w:rFonts w:ascii="Times New Roman" w:eastAsia="ヒラギノ角ゴ Pro W3" w:hAnsi="Times New Roman" w:cs="Times New Roman"/>
          <w:color w:val="000000"/>
          <w:sz w:val="24"/>
          <w:szCs w:val="24"/>
        </w:rPr>
        <w:t>.</w:t>
      </w:r>
      <w:r w:rsidR="00DC73AB" w:rsidRPr="001F2740">
        <w:rPr>
          <w:rFonts w:ascii="Times New Roman" w:hAnsi="Times New Roman" w:cs="Times New Roman"/>
          <w:bCs/>
          <w:sz w:val="24"/>
          <w:szCs w:val="24"/>
        </w:rPr>
        <w:t>Описание объекта закупки</w:t>
      </w:r>
      <w:r w:rsidRPr="001F2740">
        <w:rPr>
          <w:rFonts w:ascii="Times New Roman" w:eastAsia="ヒラギノ角ゴ Pro W3" w:hAnsi="Times New Roman" w:cs="Times New Roman"/>
          <w:color w:val="000000"/>
          <w:sz w:val="24"/>
          <w:szCs w:val="24"/>
        </w:rPr>
        <w:t>.</w:t>
      </w:r>
    </w:p>
    <w:p w:rsidR="00312F6D" w:rsidRPr="001F2740"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1F2740">
        <w:rPr>
          <w:rFonts w:ascii="Times New Roman" w:eastAsia="ヒラギノ角ゴ Pro W3" w:hAnsi="Times New Roman" w:cs="Times New Roman"/>
          <w:color w:val="000000"/>
          <w:sz w:val="24"/>
          <w:szCs w:val="24"/>
        </w:rPr>
        <w:t>Приложение № 2</w:t>
      </w:r>
      <w:r w:rsidR="00916FB7" w:rsidRPr="001F2740">
        <w:rPr>
          <w:rFonts w:ascii="Times New Roman" w:eastAsia="ヒラギノ角ゴ Pro W3" w:hAnsi="Times New Roman" w:cs="Times New Roman"/>
          <w:color w:val="000000"/>
          <w:sz w:val="24"/>
          <w:szCs w:val="24"/>
        </w:rPr>
        <w:t>.</w:t>
      </w:r>
      <w:hyperlink w:anchor="P434" w:history="1"/>
      <w:r w:rsidRPr="001F2740">
        <w:rPr>
          <w:rFonts w:ascii="Times New Roman" w:eastAsia="ヒラギノ角ゴ Pro W3" w:hAnsi="Times New Roman" w:cs="Times New Roman"/>
          <w:color w:val="000000"/>
          <w:sz w:val="24"/>
          <w:szCs w:val="24"/>
        </w:rPr>
        <w:t>Расчет цены Контракта.</w:t>
      </w:r>
    </w:p>
    <w:p w:rsidR="00775821"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775821" w:rsidRPr="001F2740"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D56EC7" w:rsidRPr="001F2740" w:rsidRDefault="00775821" w:rsidP="00330EE6">
      <w:pPr>
        <w:tabs>
          <w:tab w:val="left" w:pos="567"/>
        </w:tabs>
        <w:jc w:val="center"/>
        <w:rPr>
          <w:rFonts w:ascii="Times New Roman" w:hAnsi="Times New Roman" w:cs="Times New Roman"/>
          <w:snapToGrid w:val="0"/>
          <w:sz w:val="24"/>
          <w:szCs w:val="24"/>
        </w:rPr>
      </w:pPr>
      <w:r w:rsidRPr="001F2740">
        <w:rPr>
          <w:rFonts w:ascii="Times New Roman" w:hAnsi="Times New Roman" w:cs="Times New Roman"/>
          <w:snapToGrid w:val="0"/>
          <w:sz w:val="24"/>
          <w:szCs w:val="24"/>
        </w:rPr>
        <w:t>10</w:t>
      </w:r>
      <w:r w:rsidR="00312F6D" w:rsidRPr="001F2740">
        <w:rPr>
          <w:rFonts w:ascii="Times New Roman" w:hAnsi="Times New Roman" w:cs="Times New Roman"/>
          <w:snapToGrid w:val="0"/>
          <w:sz w:val="24"/>
          <w:szCs w:val="24"/>
        </w:rPr>
        <w:t>. Ю</w:t>
      </w:r>
      <w:r w:rsidR="00D56EC7" w:rsidRPr="001F2740">
        <w:rPr>
          <w:rFonts w:ascii="Times New Roman" w:hAnsi="Times New Roman" w:cs="Times New Roman"/>
          <w:snapToGrid w:val="0"/>
          <w:sz w:val="24"/>
          <w:szCs w:val="24"/>
        </w:rPr>
        <w:t>РИДИЧЕСКИЕ АДРЕСА, БАНКОВСКИЕ РЕКВИЗИТЫ И ПОДПИСИ СТОРОН</w:t>
      </w:r>
    </w:p>
    <w:p w:rsidR="00420B74" w:rsidRPr="001F2740" w:rsidRDefault="00420B74" w:rsidP="00330EE6">
      <w:pPr>
        <w:tabs>
          <w:tab w:val="left" w:pos="567"/>
        </w:tabs>
        <w:jc w:val="center"/>
        <w:rPr>
          <w:rFonts w:ascii="Times New Roman" w:hAnsi="Times New Roman" w:cs="Times New Roman"/>
          <w:snapToGrid w:val="0"/>
          <w:sz w:val="24"/>
          <w:szCs w:val="24"/>
        </w:rPr>
      </w:pPr>
    </w:p>
    <w:tbl>
      <w:tblPr>
        <w:tblW w:w="9468" w:type="dxa"/>
        <w:tblLayout w:type="fixed"/>
        <w:tblLook w:val="00A0"/>
      </w:tblPr>
      <w:tblGrid>
        <w:gridCol w:w="4928"/>
        <w:gridCol w:w="4540"/>
      </w:tblGrid>
      <w:tr w:rsidR="009C07B4" w:rsidRPr="001F2740" w:rsidTr="00562727">
        <w:tc>
          <w:tcPr>
            <w:tcW w:w="4928" w:type="dxa"/>
          </w:tcPr>
          <w:p w:rsidR="009C07B4" w:rsidRPr="001F2740" w:rsidRDefault="009C07B4" w:rsidP="009C07B4">
            <w:pPr>
              <w:widowControl/>
              <w:autoSpaceDE/>
              <w:autoSpaceDN/>
              <w:adjustRightInd/>
              <w:jc w:val="both"/>
              <w:rPr>
                <w:rFonts w:ascii="Times New Roman" w:eastAsia="MS Mincho" w:hAnsi="Times New Roman" w:cs="Times New Roman"/>
                <w:bCs/>
                <w:color w:val="000000"/>
                <w:sz w:val="24"/>
                <w:szCs w:val="24"/>
                <w:lang w:eastAsia="en-US"/>
              </w:rPr>
            </w:pPr>
            <w:r w:rsidRPr="001F2740">
              <w:rPr>
                <w:rFonts w:ascii="Times New Roman" w:eastAsia="MS Mincho" w:hAnsi="Times New Roman" w:cs="Times New Roman"/>
                <w:bCs/>
                <w:color w:val="000000"/>
                <w:sz w:val="24"/>
                <w:szCs w:val="24"/>
                <w:lang w:eastAsia="en-US"/>
              </w:rPr>
              <w:t>ЗАКАЗЧИК</w:t>
            </w:r>
          </w:p>
        </w:tc>
        <w:tc>
          <w:tcPr>
            <w:tcW w:w="4540" w:type="dxa"/>
          </w:tcPr>
          <w:p w:rsidR="009C07B4" w:rsidRPr="001F2740" w:rsidRDefault="009C07B4" w:rsidP="009C07B4">
            <w:pPr>
              <w:widowControl/>
              <w:autoSpaceDE/>
              <w:autoSpaceDN/>
              <w:adjustRightInd/>
              <w:jc w:val="both"/>
              <w:rPr>
                <w:rFonts w:ascii="Times New Roman" w:eastAsia="MS Mincho" w:hAnsi="Times New Roman" w:cs="Times New Roman"/>
                <w:bCs/>
                <w:color w:val="000000"/>
                <w:sz w:val="24"/>
                <w:szCs w:val="24"/>
                <w:lang w:eastAsia="en-US"/>
              </w:rPr>
            </w:pPr>
            <w:r w:rsidRPr="001F2740">
              <w:rPr>
                <w:rFonts w:ascii="Times New Roman" w:eastAsia="MS Mincho" w:hAnsi="Times New Roman" w:cs="Times New Roman"/>
                <w:bCs/>
                <w:color w:val="000000"/>
                <w:sz w:val="24"/>
                <w:szCs w:val="24"/>
                <w:lang w:eastAsia="en-US"/>
              </w:rPr>
              <w:t>ИСПОЛНИТЕЛЬ</w:t>
            </w:r>
          </w:p>
        </w:tc>
      </w:tr>
      <w:tr w:rsidR="009C07B4" w:rsidRPr="001F2740" w:rsidTr="00562727">
        <w:trPr>
          <w:trHeight w:val="359"/>
        </w:trPr>
        <w:tc>
          <w:tcPr>
            <w:tcW w:w="4928" w:type="dxa"/>
          </w:tcPr>
          <w:tbl>
            <w:tblPr>
              <w:tblW w:w="5000" w:type="pct"/>
              <w:jc w:val="center"/>
              <w:tblLayout w:type="fixed"/>
              <w:tblLook w:val="04A0"/>
            </w:tblPr>
            <w:tblGrid>
              <w:gridCol w:w="4712"/>
            </w:tblGrid>
            <w:tr w:rsidR="00F56FA6" w:rsidRPr="001F2740" w:rsidTr="00F56FA6">
              <w:trPr>
                <w:trHeight w:val="679"/>
                <w:jc w:val="center"/>
              </w:trPr>
              <w:tc>
                <w:tcPr>
                  <w:tcW w:w="5000" w:type="pct"/>
                  <w:shd w:val="clear" w:color="auto" w:fill="auto"/>
                </w:tcPr>
                <w:p w:rsidR="00F56FA6" w:rsidRPr="001F2740" w:rsidRDefault="00C06467" w:rsidP="00F56FA6">
                  <w:pPr>
                    <w:rPr>
                      <w:rFonts w:ascii="Times New Roman" w:hAnsi="Times New Roman" w:cs="Times New Roman"/>
                      <w:sz w:val="24"/>
                      <w:szCs w:val="24"/>
                    </w:rPr>
                  </w:pPr>
                  <w:r w:rsidRPr="001F2740">
                    <w:rPr>
                      <w:rFonts w:ascii="Times New Roman" w:hAnsi="Times New Roman" w:cs="Times New Roman"/>
                      <w:sz w:val="24"/>
                      <w:szCs w:val="24"/>
                    </w:rPr>
                    <w:t>МКОУ «ООШ Радофинниковский ЦО»</w:t>
                  </w:r>
                </w:p>
                <w:p w:rsidR="00F56FA6" w:rsidRPr="001F2740" w:rsidRDefault="00F56FA6" w:rsidP="00F56FA6">
                  <w:pPr>
                    <w:autoSpaceDE/>
                    <w:rPr>
                      <w:rFonts w:ascii="Times New Roman" w:hAnsi="Times New Roman" w:cs="Times New Roman"/>
                      <w:sz w:val="24"/>
                      <w:szCs w:val="24"/>
                    </w:rPr>
                  </w:pPr>
                  <w:r w:rsidRPr="001F2740">
                    <w:rPr>
                      <w:rFonts w:ascii="Times New Roman" w:hAnsi="Times New Roman" w:cs="Times New Roman"/>
                      <w:sz w:val="24"/>
                      <w:szCs w:val="24"/>
                    </w:rPr>
                    <w:t xml:space="preserve">Юридический адрес: Ленинградская область, Тосненский район,. </w:t>
                  </w:r>
                  <w:r w:rsidR="00C06467" w:rsidRPr="001F2740">
                    <w:rPr>
                      <w:rFonts w:ascii="Times New Roman" w:hAnsi="Times New Roman" w:cs="Times New Roman"/>
                      <w:sz w:val="24"/>
                      <w:szCs w:val="24"/>
                    </w:rPr>
                    <w:t>п.Радофинниково, ул.Комсомольская, д.6</w:t>
                  </w:r>
                </w:p>
                <w:p w:rsidR="00F56FA6" w:rsidRPr="001F2740" w:rsidRDefault="00F56FA6" w:rsidP="00F56FA6">
                  <w:pPr>
                    <w:autoSpaceDE/>
                    <w:rPr>
                      <w:rFonts w:ascii="Times New Roman" w:hAnsi="Times New Roman" w:cs="Times New Roman"/>
                      <w:sz w:val="24"/>
                      <w:szCs w:val="24"/>
                    </w:rPr>
                  </w:pPr>
                  <w:r w:rsidRPr="001F2740">
                    <w:rPr>
                      <w:rFonts w:ascii="Times New Roman" w:hAnsi="Times New Roman" w:cs="Times New Roman"/>
                      <w:sz w:val="24"/>
                      <w:szCs w:val="24"/>
                    </w:rPr>
                    <w:t>Фактический адрес: Ленинградск</w:t>
                  </w:r>
                  <w:r w:rsidR="00C06467" w:rsidRPr="001F2740">
                    <w:rPr>
                      <w:rFonts w:ascii="Times New Roman" w:hAnsi="Times New Roman" w:cs="Times New Roman"/>
                      <w:sz w:val="24"/>
                      <w:szCs w:val="24"/>
                    </w:rPr>
                    <w:t xml:space="preserve">ая область, Тосненский район, </w:t>
                  </w:r>
                  <w:r w:rsidRPr="001F2740">
                    <w:rPr>
                      <w:rFonts w:ascii="Times New Roman" w:hAnsi="Times New Roman" w:cs="Times New Roman"/>
                      <w:sz w:val="24"/>
                      <w:szCs w:val="24"/>
                    </w:rPr>
                    <w:t>п. Р</w:t>
                  </w:r>
                  <w:r w:rsidR="00C06467" w:rsidRPr="001F2740">
                    <w:rPr>
                      <w:rFonts w:ascii="Times New Roman" w:hAnsi="Times New Roman" w:cs="Times New Roman"/>
                      <w:sz w:val="24"/>
                      <w:szCs w:val="24"/>
                    </w:rPr>
                    <w:t>адофинниково</w:t>
                  </w:r>
                  <w:r w:rsidRPr="001F2740">
                    <w:rPr>
                      <w:rFonts w:ascii="Times New Roman" w:hAnsi="Times New Roman" w:cs="Times New Roman"/>
                      <w:sz w:val="24"/>
                      <w:szCs w:val="24"/>
                    </w:rPr>
                    <w:t xml:space="preserve">, ул. </w:t>
                  </w:r>
                  <w:r w:rsidR="00C06467" w:rsidRPr="001F2740">
                    <w:rPr>
                      <w:rFonts w:ascii="Times New Roman" w:hAnsi="Times New Roman" w:cs="Times New Roman"/>
                      <w:sz w:val="24"/>
                      <w:szCs w:val="24"/>
                    </w:rPr>
                    <w:t>Комсомольская, д.6</w:t>
                  </w:r>
                </w:p>
                <w:p w:rsidR="00F56FA6" w:rsidRPr="001F2740" w:rsidRDefault="00F56FA6" w:rsidP="00F56FA6">
                  <w:pPr>
                    <w:autoSpaceDE/>
                    <w:rPr>
                      <w:rFonts w:ascii="Times New Roman" w:hAnsi="Times New Roman" w:cs="Times New Roman"/>
                      <w:sz w:val="24"/>
                      <w:szCs w:val="24"/>
                    </w:rPr>
                  </w:pPr>
                  <w:r w:rsidRPr="001F2740">
                    <w:rPr>
                      <w:rFonts w:ascii="Times New Roman" w:hAnsi="Times New Roman" w:cs="Times New Roman"/>
                      <w:sz w:val="24"/>
                      <w:szCs w:val="24"/>
                    </w:rPr>
                    <w:t>ИНН 471601</w:t>
                  </w:r>
                  <w:r w:rsidR="00C06467" w:rsidRPr="001F2740">
                    <w:rPr>
                      <w:rFonts w:ascii="Times New Roman" w:hAnsi="Times New Roman" w:cs="Times New Roman"/>
                      <w:sz w:val="24"/>
                      <w:szCs w:val="24"/>
                    </w:rPr>
                    <w:t>3738</w:t>
                  </w:r>
                  <w:r w:rsidRPr="001F2740">
                    <w:rPr>
                      <w:rFonts w:ascii="Times New Roman" w:hAnsi="Times New Roman" w:cs="Times New Roman"/>
                      <w:sz w:val="24"/>
                      <w:szCs w:val="24"/>
                    </w:rPr>
                    <w:t xml:space="preserve">  КПП 471601001</w:t>
                  </w:r>
                </w:p>
                <w:p w:rsidR="00F01D37" w:rsidRPr="001F2740" w:rsidRDefault="00F01D37" w:rsidP="00F01D37">
                  <w:pPr>
                    <w:ind w:right="-166"/>
                    <w:rPr>
                      <w:rFonts w:ascii="Times New Roman" w:hAnsi="Times New Roman" w:cs="Times New Roman"/>
                      <w:sz w:val="24"/>
                      <w:szCs w:val="24"/>
                    </w:rPr>
                  </w:pPr>
                  <w:r w:rsidRPr="001F2740">
                    <w:rPr>
                      <w:rFonts w:ascii="Times New Roman" w:hAnsi="Times New Roman" w:cs="Times New Roman"/>
                      <w:sz w:val="24"/>
                      <w:szCs w:val="24"/>
                    </w:rPr>
                    <w:t>Номер счёта 40102810745370000098</w:t>
                  </w:r>
                </w:p>
                <w:p w:rsidR="00F01D37" w:rsidRPr="001F2740" w:rsidRDefault="00F01D37" w:rsidP="00F01D37">
                  <w:pPr>
                    <w:ind w:right="-166"/>
                    <w:rPr>
                      <w:rFonts w:ascii="Times New Roman" w:hAnsi="Times New Roman" w:cs="Times New Roman"/>
                      <w:color w:val="000000"/>
                      <w:sz w:val="24"/>
                      <w:szCs w:val="24"/>
                    </w:rPr>
                  </w:pPr>
                  <w:r w:rsidRPr="001F2740">
                    <w:rPr>
                      <w:rFonts w:ascii="Times New Roman" w:hAnsi="Times New Roman" w:cs="Times New Roman"/>
                      <w:color w:val="000000"/>
                      <w:sz w:val="24"/>
                      <w:szCs w:val="24"/>
                    </w:rPr>
                    <w:t xml:space="preserve">Казначейский счет 03231643416480004500 </w:t>
                  </w:r>
                </w:p>
                <w:p w:rsidR="00F01D37" w:rsidRPr="001F2740" w:rsidRDefault="00F01D37" w:rsidP="00F01D37">
                  <w:pPr>
                    <w:ind w:right="-166"/>
                    <w:rPr>
                      <w:rFonts w:ascii="Times New Roman" w:hAnsi="Times New Roman" w:cs="Times New Roman"/>
                      <w:sz w:val="24"/>
                      <w:szCs w:val="24"/>
                    </w:rPr>
                  </w:pPr>
                  <w:r w:rsidRPr="001F2740">
                    <w:rPr>
                      <w:rFonts w:ascii="Times New Roman" w:hAnsi="Times New Roman" w:cs="Times New Roman"/>
                      <w:sz w:val="24"/>
                      <w:szCs w:val="24"/>
                    </w:rPr>
                    <w:t>Наименование банка: Операционно-кассовый центр №1 Северо-Западного главного управления банка Российской Федерации (ОКЦ № 1 Северо-Западного ГУ Банка России) //УФК по Ленинградской области, г. Санкт-Петербург.</w:t>
                  </w:r>
                </w:p>
                <w:p w:rsidR="00F01D37" w:rsidRPr="001F2740" w:rsidRDefault="00F01D37" w:rsidP="00F01D37">
                  <w:pPr>
                    <w:ind w:right="-166"/>
                    <w:rPr>
                      <w:rFonts w:ascii="Times New Roman" w:hAnsi="Times New Roman" w:cs="Times New Roman"/>
                      <w:sz w:val="24"/>
                      <w:szCs w:val="24"/>
                    </w:rPr>
                  </w:pPr>
                  <w:r w:rsidRPr="001F2740">
                    <w:rPr>
                      <w:rFonts w:ascii="Times New Roman" w:hAnsi="Times New Roman" w:cs="Times New Roman"/>
                      <w:sz w:val="24"/>
                      <w:szCs w:val="24"/>
                    </w:rPr>
                    <w:t>БИК 044030098</w:t>
                  </w:r>
                </w:p>
                <w:p w:rsidR="00F01D37" w:rsidRPr="001F2740" w:rsidRDefault="00F01D37" w:rsidP="00F01D37">
                  <w:pPr>
                    <w:ind w:right="-166"/>
                    <w:rPr>
                      <w:rFonts w:ascii="Times New Roman" w:hAnsi="Times New Roman" w:cs="Times New Roman"/>
                      <w:sz w:val="24"/>
                      <w:szCs w:val="24"/>
                    </w:rPr>
                  </w:pPr>
                  <w:r w:rsidRPr="001F2740">
                    <w:rPr>
                      <w:rFonts w:ascii="Times New Roman" w:hAnsi="Times New Roman" w:cs="Times New Roman"/>
                      <w:sz w:val="24"/>
                      <w:szCs w:val="24"/>
                    </w:rPr>
                    <w:t>Л/С: 0275101051</w:t>
                  </w:r>
                </w:p>
                <w:p w:rsidR="00F01D37" w:rsidRPr="001F2740" w:rsidRDefault="00F01D37" w:rsidP="00F01D37">
                  <w:pPr>
                    <w:keepNext/>
                    <w:ind w:right="-166"/>
                    <w:contextualSpacing/>
                    <w:rPr>
                      <w:rFonts w:ascii="Times New Roman" w:hAnsi="Times New Roman" w:cs="Times New Roman"/>
                      <w:sz w:val="24"/>
                      <w:szCs w:val="24"/>
                    </w:rPr>
                  </w:pPr>
                  <w:r w:rsidRPr="001F2740">
                    <w:rPr>
                      <w:rFonts w:ascii="Times New Roman" w:hAnsi="Times New Roman" w:cs="Times New Roman"/>
                      <w:sz w:val="24"/>
                      <w:szCs w:val="24"/>
                    </w:rPr>
                    <w:t>Тел.8-813-61-91346</w:t>
                  </w:r>
                </w:p>
                <w:p w:rsidR="00F56FA6" w:rsidRPr="001F2740" w:rsidRDefault="00F56FA6" w:rsidP="00F56FA6">
                  <w:pPr>
                    <w:rPr>
                      <w:rFonts w:ascii="Times New Roman" w:hAnsi="Times New Roman" w:cs="Times New Roman"/>
                      <w:sz w:val="24"/>
                      <w:szCs w:val="24"/>
                      <w:lang w:val="en-US"/>
                    </w:rPr>
                  </w:pPr>
                </w:p>
                <w:p w:rsidR="00F56FA6" w:rsidRPr="001F2740" w:rsidRDefault="00F56FA6" w:rsidP="00F56FA6">
                  <w:pPr>
                    <w:autoSpaceDE/>
                    <w:rPr>
                      <w:rFonts w:ascii="Times New Roman" w:hAnsi="Times New Roman" w:cs="Times New Roman"/>
                      <w:sz w:val="24"/>
                      <w:szCs w:val="24"/>
                      <w:lang w:val="en-US"/>
                    </w:rPr>
                  </w:pPr>
                </w:p>
              </w:tc>
            </w:tr>
          </w:tbl>
          <w:p w:rsidR="009C07B4" w:rsidRPr="001F2740" w:rsidRDefault="009C07B4" w:rsidP="009C07B4">
            <w:pPr>
              <w:widowControl/>
              <w:autoSpaceDE/>
              <w:autoSpaceDN/>
              <w:adjustRightInd/>
              <w:jc w:val="both"/>
              <w:rPr>
                <w:rFonts w:ascii="Times New Roman" w:eastAsia="MS Mincho" w:hAnsi="Times New Roman" w:cs="Times New Roman"/>
                <w:color w:val="000000" w:themeColor="text1"/>
                <w:sz w:val="24"/>
                <w:szCs w:val="24"/>
                <w:highlight w:val="yellow"/>
                <w:lang w:val="en-US" w:eastAsia="en-US"/>
              </w:rPr>
            </w:pPr>
          </w:p>
        </w:tc>
        <w:tc>
          <w:tcPr>
            <w:tcW w:w="4540" w:type="dxa"/>
          </w:tcPr>
          <w:p w:rsidR="009C07B4" w:rsidRPr="001F2740" w:rsidRDefault="009C07B4" w:rsidP="009C07B4">
            <w:pPr>
              <w:widowControl/>
              <w:autoSpaceDE/>
              <w:autoSpaceDN/>
              <w:adjustRightInd/>
              <w:jc w:val="both"/>
              <w:rPr>
                <w:rFonts w:ascii="Times New Roman" w:eastAsiaTheme="minorHAnsi" w:hAnsi="Times New Roman" w:cs="Times New Roman"/>
                <w:color w:val="000000" w:themeColor="text1"/>
                <w:sz w:val="24"/>
                <w:szCs w:val="24"/>
                <w:lang w:eastAsia="en-US"/>
              </w:rPr>
            </w:pPr>
          </w:p>
          <w:p w:rsidR="009C07B4" w:rsidRPr="001F2740" w:rsidRDefault="009C07B4" w:rsidP="009C07B4">
            <w:pPr>
              <w:widowControl/>
              <w:autoSpaceDE/>
              <w:autoSpaceDN/>
              <w:adjustRightInd/>
              <w:jc w:val="both"/>
              <w:rPr>
                <w:rFonts w:ascii="Times New Roman" w:eastAsia="MS Mincho" w:hAnsi="Times New Roman" w:cs="Times New Roman"/>
                <w:color w:val="000000"/>
                <w:sz w:val="24"/>
                <w:szCs w:val="24"/>
                <w:lang w:eastAsia="en-US"/>
              </w:rPr>
            </w:pPr>
          </w:p>
        </w:tc>
      </w:tr>
      <w:tr w:rsidR="009C07B4" w:rsidRPr="001F2740" w:rsidTr="00562727">
        <w:trPr>
          <w:trHeight w:val="359"/>
        </w:trPr>
        <w:tc>
          <w:tcPr>
            <w:tcW w:w="4928" w:type="dxa"/>
          </w:tcPr>
          <w:tbl>
            <w:tblPr>
              <w:tblW w:w="5000" w:type="pct"/>
              <w:jc w:val="center"/>
              <w:tblLayout w:type="fixed"/>
              <w:tblLook w:val="04A0"/>
            </w:tblPr>
            <w:tblGrid>
              <w:gridCol w:w="4712"/>
            </w:tblGrid>
            <w:tr w:rsidR="00F56FA6" w:rsidRPr="001F2740" w:rsidTr="00CE7BF1">
              <w:trPr>
                <w:trHeight w:val="679"/>
                <w:jc w:val="center"/>
              </w:trPr>
              <w:tc>
                <w:tcPr>
                  <w:tcW w:w="2500" w:type="pct"/>
                  <w:shd w:val="clear" w:color="auto" w:fill="auto"/>
                </w:tcPr>
                <w:p w:rsidR="00F56FA6" w:rsidRPr="001F2740" w:rsidRDefault="00F56FA6" w:rsidP="00F56FA6">
                  <w:pPr>
                    <w:rPr>
                      <w:rFonts w:ascii="Times New Roman" w:hAnsi="Times New Roman" w:cs="Times New Roman"/>
                      <w:sz w:val="24"/>
                      <w:szCs w:val="24"/>
                    </w:rPr>
                  </w:pPr>
                  <w:r w:rsidRPr="001F2740">
                    <w:rPr>
                      <w:rFonts w:ascii="Times New Roman" w:hAnsi="Times New Roman" w:cs="Times New Roman"/>
                      <w:sz w:val="24"/>
                      <w:szCs w:val="24"/>
                    </w:rPr>
                    <w:t>Директор</w:t>
                  </w:r>
                </w:p>
                <w:p w:rsidR="00F56FA6" w:rsidRPr="001F2740" w:rsidRDefault="00F56FA6" w:rsidP="00C06467">
                  <w:pPr>
                    <w:rPr>
                      <w:rFonts w:ascii="Times New Roman" w:hAnsi="Times New Roman" w:cs="Times New Roman"/>
                      <w:sz w:val="24"/>
                      <w:szCs w:val="24"/>
                    </w:rPr>
                  </w:pPr>
                  <w:r w:rsidRPr="001F2740">
                    <w:rPr>
                      <w:rFonts w:ascii="Times New Roman" w:hAnsi="Times New Roman" w:cs="Times New Roman"/>
                      <w:sz w:val="24"/>
                      <w:szCs w:val="24"/>
                    </w:rPr>
                    <w:t>МКОУ «ООШ</w:t>
                  </w:r>
                  <w:r w:rsidR="00C06467" w:rsidRPr="001F2740">
                    <w:rPr>
                      <w:rFonts w:ascii="Times New Roman" w:hAnsi="Times New Roman" w:cs="Times New Roman"/>
                      <w:sz w:val="24"/>
                      <w:szCs w:val="24"/>
                    </w:rPr>
                    <w:t xml:space="preserve"> Радофинниковский ЦО</w:t>
                  </w:r>
                  <w:r w:rsidRPr="001F2740">
                    <w:rPr>
                      <w:rFonts w:ascii="Times New Roman" w:hAnsi="Times New Roman" w:cs="Times New Roman"/>
                      <w:sz w:val="24"/>
                      <w:szCs w:val="24"/>
                    </w:rPr>
                    <w:t>»</w:t>
                  </w:r>
                </w:p>
              </w:tc>
            </w:tr>
            <w:tr w:rsidR="00F56FA6" w:rsidRPr="001F2740" w:rsidTr="00CE7BF1">
              <w:trPr>
                <w:trHeight w:val="679"/>
                <w:jc w:val="center"/>
              </w:trPr>
              <w:tc>
                <w:tcPr>
                  <w:tcW w:w="2500" w:type="pct"/>
                  <w:shd w:val="clear" w:color="auto" w:fill="auto"/>
                </w:tcPr>
                <w:p w:rsidR="00F56FA6" w:rsidRPr="001F2740" w:rsidRDefault="00F56FA6" w:rsidP="00F56FA6">
                  <w:pPr>
                    <w:rPr>
                      <w:rFonts w:ascii="Times New Roman" w:hAnsi="Times New Roman" w:cs="Times New Roman"/>
                      <w:sz w:val="24"/>
                      <w:szCs w:val="24"/>
                    </w:rPr>
                  </w:pPr>
                </w:p>
                <w:p w:rsidR="00F56FA6" w:rsidRPr="001F2740" w:rsidRDefault="00C06467" w:rsidP="00F56FA6">
                  <w:pPr>
                    <w:rPr>
                      <w:rFonts w:ascii="Times New Roman" w:hAnsi="Times New Roman" w:cs="Times New Roman"/>
                      <w:sz w:val="24"/>
                      <w:szCs w:val="24"/>
                    </w:rPr>
                  </w:pPr>
                  <w:r w:rsidRPr="001F2740">
                    <w:rPr>
                      <w:rFonts w:ascii="Times New Roman" w:hAnsi="Times New Roman" w:cs="Times New Roman"/>
                      <w:sz w:val="24"/>
                      <w:szCs w:val="24"/>
                    </w:rPr>
                    <w:t>___________________ /Давлятшина Н.В.</w:t>
                  </w:r>
                  <w:r w:rsidR="00F01D37" w:rsidRPr="001F2740">
                    <w:rPr>
                      <w:rFonts w:ascii="Times New Roman" w:hAnsi="Times New Roman" w:cs="Times New Roman"/>
                      <w:sz w:val="24"/>
                      <w:szCs w:val="24"/>
                    </w:rPr>
                    <w:t>/</w:t>
                  </w:r>
                </w:p>
                <w:p w:rsidR="00F56FA6" w:rsidRPr="001F2740" w:rsidRDefault="00F56FA6" w:rsidP="00F56FA6">
                  <w:pPr>
                    <w:rPr>
                      <w:rFonts w:ascii="Times New Roman" w:hAnsi="Times New Roman" w:cs="Times New Roman"/>
                      <w:sz w:val="24"/>
                      <w:szCs w:val="24"/>
                    </w:rPr>
                  </w:pPr>
                  <w:r w:rsidRPr="001F2740">
                    <w:rPr>
                      <w:rFonts w:ascii="Times New Roman" w:hAnsi="Times New Roman" w:cs="Times New Roman"/>
                      <w:sz w:val="24"/>
                      <w:szCs w:val="24"/>
                    </w:rPr>
                    <w:t xml:space="preserve">           (подпись)</w:t>
                  </w:r>
                </w:p>
                <w:p w:rsidR="00F56FA6" w:rsidRPr="001F2740" w:rsidRDefault="00F56FA6" w:rsidP="00F56FA6">
                  <w:pPr>
                    <w:autoSpaceDE/>
                    <w:rPr>
                      <w:rFonts w:ascii="Times New Roman" w:hAnsi="Times New Roman" w:cs="Times New Roman"/>
                      <w:sz w:val="24"/>
                      <w:szCs w:val="24"/>
                    </w:rPr>
                  </w:pPr>
                </w:p>
              </w:tc>
            </w:tr>
          </w:tbl>
          <w:p w:rsidR="009C07B4" w:rsidRPr="001F2740" w:rsidRDefault="009C07B4" w:rsidP="009C07B4">
            <w:pPr>
              <w:widowControl/>
              <w:autoSpaceDE/>
              <w:autoSpaceDN/>
              <w:adjustRightInd/>
              <w:rPr>
                <w:rFonts w:ascii="Times New Roman" w:eastAsia="MS Mincho" w:hAnsi="Times New Roman" w:cs="Times New Roman"/>
                <w:color w:val="000000" w:themeColor="text1"/>
                <w:sz w:val="24"/>
                <w:szCs w:val="24"/>
                <w:highlight w:val="yellow"/>
                <w:lang w:eastAsia="en-US"/>
              </w:rPr>
            </w:pPr>
          </w:p>
        </w:tc>
        <w:tc>
          <w:tcPr>
            <w:tcW w:w="4540" w:type="dxa"/>
          </w:tcPr>
          <w:p w:rsidR="00F01D37" w:rsidRDefault="00F01D37" w:rsidP="009C07B4">
            <w:pPr>
              <w:widowControl/>
              <w:autoSpaceDE/>
              <w:autoSpaceDN/>
              <w:adjustRightInd/>
              <w:rPr>
                <w:rFonts w:ascii="Times New Roman" w:eastAsia="MS Mincho" w:hAnsi="Times New Roman" w:cs="Times New Roman"/>
                <w:color w:val="000000"/>
                <w:sz w:val="24"/>
                <w:szCs w:val="24"/>
                <w:lang w:eastAsia="en-US"/>
              </w:rPr>
            </w:pPr>
          </w:p>
          <w:p w:rsidR="00145220" w:rsidRDefault="00145220" w:rsidP="009C07B4">
            <w:pPr>
              <w:widowControl/>
              <w:autoSpaceDE/>
              <w:autoSpaceDN/>
              <w:adjustRightInd/>
              <w:rPr>
                <w:rFonts w:ascii="Times New Roman" w:eastAsia="MS Mincho" w:hAnsi="Times New Roman" w:cs="Times New Roman"/>
                <w:color w:val="000000"/>
                <w:sz w:val="24"/>
                <w:szCs w:val="24"/>
                <w:lang w:eastAsia="en-US"/>
              </w:rPr>
            </w:pPr>
          </w:p>
          <w:p w:rsidR="00145220" w:rsidRPr="001F2740" w:rsidRDefault="00145220" w:rsidP="009C07B4">
            <w:pPr>
              <w:widowControl/>
              <w:autoSpaceDE/>
              <w:autoSpaceDN/>
              <w:adjustRightInd/>
              <w:rPr>
                <w:rFonts w:ascii="Times New Roman" w:eastAsia="MS Mincho" w:hAnsi="Times New Roman" w:cs="Times New Roman"/>
                <w:color w:val="000000"/>
                <w:sz w:val="24"/>
                <w:szCs w:val="24"/>
                <w:lang w:eastAsia="en-US"/>
              </w:rPr>
            </w:pPr>
          </w:p>
          <w:p w:rsidR="009C07B4" w:rsidRPr="001F2740" w:rsidRDefault="009C07B4" w:rsidP="009C07B4">
            <w:pPr>
              <w:widowControl/>
              <w:autoSpaceDE/>
              <w:autoSpaceDN/>
              <w:adjustRightInd/>
              <w:rPr>
                <w:rFonts w:ascii="Times New Roman" w:eastAsia="MS Mincho" w:hAnsi="Times New Roman" w:cs="Times New Roman"/>
                <w:color w:val="000000"/>
                <w:sz w:val="24"/>
                <w:szCs w:val="24"/>
                <w:lang w:eastAsia="en-US"/>
              </w:rPr>
            </w:pPr>
            <w:r w:rsidRPr="001F2740">
              <w:rPr>
                <w:rFonts w:ascii="Times New Roman" w:eastAsia="MS Mincho" w:hAnsi="Times New Roman" w:cs="Times New Roman"/>
                <w:color w:val="000000"/>
                <w:sz w:val="24"/>
                <w:szCs w:val="24"/>
                <w:lang w:eastAsia="en-US"/>
              </w:rPr>
              <w:t>_</w:t>
            </w:r>
            <w:r w:rsidR="00145220">
              <w:rPr>
                <w:rFonts w:ascii="Times New Roman" w:eastAsia="MS Mincho" w:hAnsi="Times New Roman" w:cs="Times New Roman"/>
                <w:color w:val="000000"/>
                <w:sz w:val="24"/>
                <w:szCs w:val="24"/>
                <w:lang w:eastAsia="en-US"/>
              </w:rPr>
              <w:t xml:space="preserve">__________________ /                </w:t>
            </w:r>
            <w:r w:rsidR="00F01D37" w:rsidRPr="001F2740">
              <w:rPr>
                <w:rFonts w:ascii="Times New Roman" w:eastAsia="MS Mincho" w:hAnsi="Times New Roman" w:cs="Times New Roman"/>
                <w:color w:val="000000"/>
                <w:sz w:val="24"/>
                <w:szCs w:val="24"/>
                <w:lang w:eastAsia="en-US"/>
              </w:rPr>
              <w:t>/</w:t>
            </w:r>
          </w:p>
          <w:p w:rsidR="009C07B4" w:rsidRPr="001F2740" w:rsidRDefault="009C07B4" w:rsidP="009C07B4">
            <w:pPr>
              <w:widowControl/>
              <w:autoSpaceDE/>
              <w:autoSpaceDN/>
              <w:adjustRightInd/>
              <w:rPr>
                <w:rFonts w:ascii="Times New Roman" w:eastAsia="MS Mincho" w:hAnsi="Times New Roman" w:cs="Times New Roman"/>
                <w:color w:val="000000"/>
                <w:sz w:val="24"/>
                <w:szCs w:val="24"/>
                <w:lang w:eastAsia="en-US"/>
              </w:rPr>
            </w:pPr>
            <w:r w:rsidRPr="001F2740">
              <w:rPr>
                <w:rFonts w:ascii="Times New Roman" w:eastAsia="MS Mincho" w:hAnsi="Times New Roman" w:cs="Times New Roman"/>
                <w:color w:val="000000"/>
                <w:sz w:val="24"/>
                <w:szCs w:val="24"/>
                <w:lang w:eastAsia="en-US"/>
              </w:rPr>
              <w:t xml:space="preserve">           (подпись)</w:t>
            </w:r>
          </w:p>
          <w:p w:rsidR="009C07B4" w:rsidRPr="001F2740" w:rsidRDefault="009C07B4" w:rsidP="009C07B4">
            <w:pPr>
              <w:tabs>
                <w:tab w:val="left" w:pos="3180"/>
              </w:tabs>
              <w:rPr>
                <w:rFonts w:ascii="Times New Roman" w:hAnsi="Times New Roman" w:cs="Times New Roman"/>
                <w:sz w:val="24"/>
                <w:szCs w:val="24"/>
              </w:rPr>
            </w:pPr>
          </w:p>
        </w:tc>
      </w:tr>
      <w:tr w:rsidR="009C07B4" w:rsidRPr="001F2740" w:rsidTr="00562727">
        <w:trPr>
          <w:trHeight w:val="359"/>
        </w:trPr>
        <w:tc>
          <w:tcPr>
            <w:tcW w:w="4928" w:type="dxa"/>
          </w:tcPr>
          <w:p w:rsidR="009C07B4" w:rsidRPr="001F2740" w:rsidRDefault="009C07B4" w:rsidP="009C07B4">
            <w:pPr>
              <w:jc w:val="both"/>
              <w:rPr>
                <w:rFonts w:ascii="Times New Roman" w:hAnsi="Times New Roman" w:cs="Times New Roman"/>
                <w:sz w:val="24"/>
                <w:szCs w:val="24"/>
              </w:rPr>
            </w:pPr>
          </w:p>
        </w:tc>
        <w:tc>
          <w:tcPr>
            <w:tcW w:w="4540" w:type="dxa"/>
          </w:tcPr>
          <w:p w:rsidR="009C07B4" w:rsidRPr="001F2740" w:rsidRDefault="009C07B4" w:rsidP="009C07B4">
            <w:pPr>
              <w:widowControl/>
              <w:autoSpaceDE/>
              <w:autoSpaceDN/>
              <w:adjustRightInd/>
              <w:jc w:val="both"/>
              <w:rPr>
                <w:rFonts w:ascii="Times New Roman" w:eastAsia="MS Mincho" w:hAnsi="Times New Roman" w:cs="Times New Roman"/>
                <w:color w:val="000000"/>
                <w:sz w:val="24"/>
                <w:szCs w:val="24"/>
                <w:lang w:eastAsia="en-US"/>
              </w:rPr>
            </w:pPr>
          </w:p>
        </w:tc>
      </w:tr>
    </w:tbl>
    <w:p w:rsidR="00420B74" w:rsidRPr="001F2740" w:rsidRDefault="00420B74" w:rsidP="00420B74">
      <w:pPr>
        <w:widowControl/>
        <w:autoSpaceDE/>
        <w:spacing w:after="160" w:line="259" w:lineRule="auto"/>
        <w:ind w:firstLine="567"/>
        <w:rPr>
          <w:rFonts w:ascii="Times New Roman" w:eastAsia="Arial" w:hAnsi="Times New Roman" w:cs="Times New Roman"/>
          <w:sz w:val="24"/>
          <w:szCs w:val="24"/>
        </w:rPr>
      </w:pPr>
    </w:p>
    <w:tbl>
      <w:tblPr>
        <w:tblW w:w="5441" w:type="pct"/>
        <w:jc w:val="center"/>
        <w:tblLook w:val="04A0"/>
      </w:tblPr>
      <w:tblGrid>
        <w:gridCol w:w="10723"/>
      </w:tblGrid>
      <w:tr w:rsidR="009C07B4" w:rsidRPr="001F2740" w:rsidTr="00562727">
        <w:trPr>
          <w:trHeight w:val="679"/>
          <w:jc w:val="center"/>
        </w:trPr>
        <w:tc>
          <w:tcPr>
            <w:tcW w:w="5000" w:type="pct"/>
            <w:shd w:val="clear" w:color="auto" w:fill="auto"/>
          </w:tcPr>
          <w:tbl>
            <w:tblPr>
              <w:tblW w:w="10190" w:type="dxa"/>
              <w:jc w:val="center"/>
              <w:tblCellMar>
                <w:left w:w="70" w:type="dxa"/>
                <w:right w:w="70" w:type="dxa"/>
              </w:tblCellMar>
              <w:tblLook w:val="0000"/>
            </w:tblPr>
            <w:tblGrid>
              <w:gridCol w:w="5313"/>
              <w:gridCol w:w="4877"/>
            </w:tblGrid>
            <w:tr w:rsidR="009C07B4" w:rsidRPr="001F2740" w:rsidTr="009C07B4">
              <w:trPr>
                <w:trHeight w:val="824"/>
                <w:jc w:val="center"/>
              </w:trPr>
              <w:tc>
                <w:tcPr>
                  <w:tcW w:w="5313" w:type="dxa"/>
                </w:tcPr>
                <w:p w:rsidR="009C07B4" w:rsidRPr="001F2740" w:rsidRDefault="009C07B4" w:rsidP="00562727">
                  <w:pPr>
                    <w:rPr>
                      <w:rFonts w:ascii="Times New Roman" w:hAnsi="Times New Roman" w:cs="Times New Roman"/>
                      <w:sz w:val="24"/>
                      <w:szCs w:val="24"/>
                    </w:rPr>
                  </w:pPr>
                </w:p>
              </w:tc>
              <w:tc>
                <w:tcPr>
                  <w:tcW w:w="4877" w:type="dxa"/>
                </w:tcPr>
                <w:p w:rsidR="009C07B4" w:rsidRPr="001F2740" w:rsidRDefault="009C07B4" w:rsidP="00562727">
                  <w:pPr>
                    <w:ind w:right="-35"/>
                    <w:jc w:val="both"/>
                    <w:rPr>
                      <w:rFonts w:ascii="Times New Roman" w:hAnsi="Times New Roman" w:cs="Times New Roman"/>
                      <w:sz w:val="24"/>
                      <w:szCs w:val="24"/>
                    </w:rPr>
                  </w:pPr>
                </w:p>
              </w:tc>
            </w:tr>
          </w:tbl>
          <w:p w:rsidR="009C07B4" w:rsidRPr="001F2740" w:rsidRDefault="009C07B4" w:rsidP="00562727">
            <w:pPr>
              <w:autoSpaceDE/>
              <w:rPr>
                <w:rFonts w:ascii="Times New Roman" w:hAnsi="Times New Roman" w:cs="Times New Roman"/>
                <w:bCs/>
                <w:caps/>
                <w:sz w:val="24"/>
                <w:szCs w:val="24"/>
              </w:rPr>
            </w:pPr>
          </w:p>
        </w:tc>
      </w:tr>
    </w:tbl>
    <w:p w:rsidR="009C07B4" w:rsidRPr="001F2740" w:rsidRDefault="009C07B4" w:rsidP="009C07B4">
      <w:pPr>
        <w:pStyle w:val="ConsPlusNormal"/>
        <w:jc w:val="both"/>
        <w:rPr>
          <w:rFonts w:ascii="Times New Roman" w:hAnsi="Times New Roman" w:cs="Times New Roman"/>
          <w:sz w:val="24"/>
          <w:szCs w:val="24"/>
        </w:rPr>
      </w:pPr>
    </w:p>
    <w:p w:rsidR="00E40E6C" w:rsidRPr="001F2740" w:rsidRDefault="00D56EC7" w:rsidP="009D4C06">
      <w:pPr>
        <w:widowControl/>
        <w:autoSpaceDE/>
        <w:autoSpaceDN/>
        <w:adjustRightInd/>
        <w:spacing w:line="276" w:lineRule="auto"/>
        <w:jc w:val="right"/>
        <w:rPr>
          <w:rFonts w:ascii="Times New Roman" w:hAnsi="Times New Roman" w:cs="Times New Roman"/>
          <w:sz w:val="24"/>
          <w:szCs w:val="24"/>
        </w:rPr>
      </w:pPr>
      <w:r w:rsidRPr="001F2740">
        <w:rPr>
          <w:rFonts w:ascii="Times New Roman" w:hAnsi="Times New Roman" w:cs="Times New Roman"/>
          <w:sz w:val="24"/>
          <w:szCs w:val="24"/>
          <w:highlight w:val="yellow"/>
        </w:rPr>
        <w:br w:type="page"/>
      </w:r>
      <w:r w:rsidR="00E40E6C" w:rsidRPr="001F2740">
        <w:rPr>
          <w:rFonts w:ascii="Times New Roman" w:hAnsi="Times New Roman" w:cs="Times New Roman"/>
          <w:sz w:val="24"/>
          <w:szCs w:val="24"/>
        </w:rPr>
        <w:t>Приложение № 1</w:t>
      </w:r>
    </w:p>
    <w:p w:rsidR="00E40E6C" w:rsidRPr="001F2740" w:rsidRDefault="00E40E6C" w:rsidP="009D4C06">
      <w:pPr>
        <w:widowControl/>
        <w:ind w:firstLine="567"/>
        <w:jc w:val="right"/>
        <w:rPr>
          <w:rFonts w:ascii="Times New Roman" w:hAnsi="Times New Roman" w:cs="Times New Roman"/>
          <w:sz w:val="24"/>
          <w:szCs w:val="24"/>
        </w:rPr>
      </w:pPr>
      <w:r w:rsidRPr="001F2740">
        <w:rPr>
          <w:rFonts w:ascii="Times New Roman" w:hAnsi="Times New Roman" w:cs="Times New Roman"/>
          <w:sz w:val="24"/>
          <w:szCs w:val="24"/>
        </w:rPr>
        <w:t xml:space="preserve">к </w:t>
      </w:r>
      <w:r w:rsidR="0004406A" w:rsidRPr="001F2740">
        <w:rPr>
          <w:rFonts w:ascii="Times New Roman" w:hAnsi="Times New Roman" w:cs="Times New Roman"/>
          <w:sz w:val="24"/>
          <w:szCs w:val="24"/>
        </w:rPr>
        <w:t>К</w:t>
      </w:r>
      <w:r w:rsidRPr="001F2740">
        <w:rPr>
          <w:rFonts w:ascii="Times New Roman" w:hAnsi="Times New Roman" w:cs="Times New Roman"/>
          <w:sz w:val="24"/>
          <w:szCs w:val="24"/>
        </w:rPr>
        <w:t xml:space="preserve">онтракту № </w:t>
      </w:r>
      <w:r w:rsidR="00145220">
        <w:rPr>
          <w:rFonts w:ascii="Times New Roman" w:hAnsi="Times New Roman" w:cs="Times New Roman"/>
          <w:sz w:val="24"/>
          <w:szCs w:val="24"/>
        </w:rPr>
        <w:t>__________</w:t>
      </w:r>
    </w:p>
    <w:p w:rsidR="00E40E6C" w:rsidRPr="001F2740" w:rsidRDefault="00561ED7" w:rsidP="009D4C06">
      <w:pPr>
        <w:widowControl/>
        <w:ind w:firstLine="567"/>
        <w:jc w:val="right"/>
        <w:rPr>
          <w:rFonts w:ascii="Times New Roman" w:hAnsi="Times New Roman" w:cs="Times New Roman"/>
          <w:sz w:val="24"/>
          <w:szCs w:val="24"/>
        </w:rPr>
      </w:pPr>
      <w:r w:rsidRPr="001F2740">
        <w:rPr>
          <w:rFonts w:ascii="Times New Roman" w:hAnsi="Times New Roman" w:cs="Times New Roman"/>
          <w:sz w:val="24"/>
          <w:szCs w:val="24"/>
        </w:rPr>
        <w:t>от «</w:t>
      </w:r>
      <w:r w:rsidR="00145220">
        <w:rPr>
          <w:rFonts w:ascii="Times New Roman" w:hAnsi="Times New Roman" w:cs="Times New Roman"/>
          <w:sz w:val="24"/>
          <w:szCs w:val="24"/>
        </w:rPr>
        <w:t xml:space="preserve"> _____</w:t>
      </w:r>
      <w:r w:rsidR="001F2740">
        <w:rPr>
          <w:rFonts w:ascii="Times New Roman" w:hAnsi="Times New Roman" w:cs="Times New Roman"/>
          <w:sz w:val="24"/>
          <w:szCs w:val="24"/>
        </w:rPr>
        <w:t xml:space="preserve"> </w:t>
      </w:r>
      <w:r w:rsidRPr="001F2740">
        <w:rPr>
          <w:rFonts w:ascii="Times New Roman" w:hAnsi="Times New Roman" w:cs="Times New Roman"/>
          <w:sz w:val="24"/>
          <w:szCs w:val="24"/>
        </w:rPr>
        <w:t>»</w:t>
      </w:r>
      <w:r w:rsidR="00145220">
        <w:rPr>
          <w:rFonts w:ascii="Times New Roman" w:hAnsi="Times New Roman" w:cs="Times New Roman"/>
          <w:sz w:val="24"/>
          <w:szCs w:val="24"/>
        </w:rPr>
        <w:t xml:space="preserve"> ______</w:t>
      </w:r>
      <w:r w:rsidRPr="001F2740">
        <w:rPr>
          <w:rFonts w:ascii="Times New Roman" w:hAnsi="Times New Roman" w:cs="Times New Roman"/>
          <w:sz w:val="24"/>
          <w:szCs w:val="24"/>
        </w:rPr>
        <w:t xml:space="preserve"> 202</w:t>
      </w:r>
      <w:r w:rsidR="00D85A43" w:rsidRPr="001F2740">
        <w:rPr>
          <w:rFonts w:ascii="Times New Roman" w:hAnsi="Times New Roman" w:cs="Times New Roman"/>
          <w:sz w:val="24"/>
          <w:szCs w:val="24"/>
        </w:rPr>
        <w:t>6</w:t>
      </w:r>
      <w:r w:rsidR="006F64E3" w:rsidRPr="001F2740">
        <w:rPr>
          <w:rFonts w:ascii="Times New Roman" w:hAnsi="Times New Roman" w:cs="Times New Roman"/>
          <w:sz w:val="24"/>
          <w:szCs w:val="24"/>
        </w:rPr>
        <w:t xml:space="preserve"> г.</w:t>
      </w:r>
    </w:p>
    <w:p w:rsidR="00E40E6C" w:rsidRPr="001F2740" w:rsidRDefault="00E40E6C" w:rsidP="00E40E6C">
      <w:pPr>
        <w:widowControl/>
        <w:ind w:firstLine="567"/>
        <w:rPr>
          <w:rFonts w:ascii="Times New Roman" w:hAnsi="Times New Roman" w:cs="Times New Roman"/>
          <w:sz w:val="24"/>
          <w:szCs w:val="24"/>
        </w:rPr>
      </w:pP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sz w:val="24"/>
          <w:szCs w:val="24"/>
        </w:rPr>
        <w:t>ОПИСАНИЕ ОБЪЕКТА ЗАКУПКИ</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sz w:val="24"/>
          <w:szCs w:val="24"/>
        </w:rPr>
        <w:t>на оказание охранных услуг</w:t>
      </w:r>
    </w:p>
    <w:p w:rsidR="00C06467" w:rsidRPr="001F2740" w:rsidRDefault="00C06467" w:rsidP="00C06467">
      <w:pPr>
        <w:spacing w:line="276" w:lineRule="exact"/>
        <w:rPr>
          <w:rFonts w:ascii="Times New Roman" w:hAnsi="Times New Roman" w:cs="Times New Roman"/>
          <w:sz w:val="24"/>
          <w:szCs w:val="24"/>
        </w:rPr>
      </w:pPr>
    </w:p>
    <w:p w:rsidR="00C06467" w:rsidRPr="001F2740" w:rsidRDefault="00C06467" w:rsidP="00C06467">
      <w:pPr>
        <w:tabs>
          <w:tab w:val="left" w:pos="4140"/>
        </w:tabs>
        <w:jc w:val="center"/>
        <w:rPr>
          <w:rFonts w:ascii="Times New Roman" w:hAnsi="Times New Roman" w:cs="Times New Roman"/>
          <w:bCs/>
          <w:sz w:val="24"/>
          <w:szCs w:val="24"/>
        </w:rPr>
      </w:pPr>
      <w:r w:rsidRPr="001F2740">
        <w:rPr>
          <w:rFonts w:ascii="Times New Roman" w:hAnsi="Times New Roman" w:cs="Times New Roman"/>
          <w:bCs/>
          <w:sz w:val="24"/>
          <w:szCs w:val="24"/>
        </w:rPr>
        <w:t>1. Требования к объекту закупки</w:t>
      </w:r>
    </w:p>
    <w:p w:rsidR="00C06467" w:rsidRPr="001F2740" w:rsidRDefault="00C06467" w:rsidP="00C06467">
      <w:pPr>
        <w:ind w:firstLine="709"/>
        <w:contextualSpacing/>
        <w:rPr>
          <w:rFonts w:ascii="Times New Roman" w:hAnsi="Times New Roman" w:cs="Times New Roman"/>
          <w:bCs/>
          <w:sz w:val="24"/>
          <w:szCs w:val="24"/>
        </w:rPr>
      </w:pPr>
      <w:r w:rsidRPr="001F2740">
        <w:rPr>
          <w:rFonts w:ascii="Times New Roman" w:hAnsi="Times New Roman" w:cs="Times New Roman"/>
          <w:bCs/>
          <w:sz w:val="24"/>
          <w:szCs w:val="24"/>
        </w:rPr>
        <w:t>1.1. Описание объекта закупки</w:t>
      </w:r>
    </w:p>
    <w:p w:rsidR="00C06467" w:rsidRPr="001F2740" w:rsidRDefault="00C06467" w:rsidP="00C06467">
      <w:pPr>
        <w:ind w:firstLine="709"/>
        <w:jc w:val="both"/>
        <w:rPr>
          <w:rFonts w:ascii="Times New Roman" w:hAnsi="Times New Roman" w:cs="Times New Roman"/>
          <w:bCs/>
          <w:sz w:val="24"/>
          <w:szCs w:val="24"/>
        </w:rPr>
      </w:pPr>
      <w:r w:rsidRPr="001F2740">
        <w:rPr>
          <w:rFonts w:ascii="Times New Roman" w:hAnsi="Times New Roman" w:cs="Times New Roman"/>
          <w:sz w:val="24"/>
          <w:szCs w:val="24"/>
        </w:rPr>
        <w:t>Код по Общероссийскому классификатору видов экономической деятельности продукции и услуг (Код по ОКПД2) / код позиции Каталога товаров, работ, услуг для обеспечения государственных и муниципальных нужд (далее – КТРУ):</w:t>
      </w:r>
    </w:p>
    <w:p w:rsidR="00C06467" w:rsidRPr="001F2740" w:rsidRDefault="00C06467" w:rsidP="00C06467">
      <w:pPr>
        <w:spacing w:line="70" w:lineRule="exact"/>
        <w:rPr>
          <w:rFonts w:ascii="Times New Roman" w:hAnsi="Times New Roman" w:cs="Times New Roman"/>
          <w:sz w:val="24"/>
          <w:szCs w:val="24"/>
        </w:rPr>
      </w:pPr>
    </w:p>
    <w:p w:rsidR="00C06467" w:rsidRPr="001F2740" w:rsidRDefault="00C06467" w:rsidP="00C06467">
      <w:pPr>
        <w:ind w:left="3620"/>
        <w:rPr>
          <w:rFonts w:ascii="Times New Roman" w:hAnsi="Times New Roman" w:cs="Times New Roman"/>
          <w:sz w:val="24"/>
          <w:szCs w:val="24"/>
        </w:rPr>
      </w:pPr>
      <w:r w:rsidRPr="001F2740">
        <w:rPr>
          <w:rFonts w:ascii="Times New Roman" w:hAnsi="Times New Roman" w:cs="Times New Roman"/>
          <w:sz w:val="24"/>
          <w:szCs w:val="24"/>
        </w:rPr>
        <w:t>80.10.12.200/ 80.10.12.000-00000002</w:t>
      </w:r>
    </w:p>
    <w:tbl>
      <w:tblPr>
        <w:tblW w:w="0" w:type="auto"/>
        <w:tblInd w:w="90" w:type="dxa"/>
        <w:tblLayout w:type="fixed"/>
        <w:tblCellMar>
          <w:left w:w="0" w:type="dxa"/>
          <w:right w:w="0" w:type="dxa"/>
        </w:tblCellMar>
        <w:tblLook w:val="04A0"/>
      </w:tblPr>
      <w:tblGrid>
        <w:gridCol w:w="1720"/>
        <w:gridCol w:w="30"/>
        <w:gridCol w:w="6379"/>
        <w:gridCol w:w="1420"/>
      </w:tblGrid>
      <w:tr w:rsidR="00C06467" w:rsidRPr="001F2740" w:rsidTr="004A2008">
        <w:trPr>
          <w:trHeight w:val="253"/>
        </w:trPr>
        <w:tc>
          <w:tcPr>
            <w:tcW w:w="1720" w:type="dxa"/>
            <w:tcBorders>
              <w:top w:val="single" w:sz="8" w:space="0" w:color="auto"/>
              <w:left w:val="single" w:sz="8" w:space="0" w:color="auto"/>
            </w:tcBorders>
            <w:vAlign w:val="bottom"/>
          </w:tcPr>
          <w:p w:rsidR="00C06467" w:rsidRPr="001F2740" w:rsidRDefault="00C06467" w:rsidP="00C06467">
            <w:pPr>
              <w:spacing w:line="253" w:lineRule="exact"/>
              <w:ind w:left="100"/>
              <w:rPr>
                <w:rFonts w:ascii="Times New Roman" w:hAnsi="Times New Roman" w:cs="Times New Roman"/>
                <w:sz w:val="24"/>
                <w:szCs w:val="24"/>
              </w:rPr>
            </w:pPr>
            <w:r w:rsidRPr="001F2740">
              <w:rPr>
                <w:rFonts w:ascii="Times New Roman" w:hAnsi="Times New Roman" w:cs="Times New Roman"/>
                <w:bCs/>
                <w:w w:val="99"/>
                <w:sz w:val="24"/>
                <w:szCs w:val="24"/>
              </w:rPr>
              <w:t>Наименование</w:t>
            </w:r>
          </w:p>
        </w:tc>
        <w:tc>
          <w:tcPr>
            <w:tcW w:w="23" w:type="dxa"/>
            <w:tcBorders>
              <w:top w:val="single" w:sz="8" w:space="0" w:color="auto"/>
              <w:right w:val="single" w:sz="8" w:space="0" w:color="auto"/>
            </w:tcBorders>
            <w:vAlign w:val="bottom"/>
          </w:tcPr>
          <w:p w:rsidR="00C06467" w:rsidRPr="001F2740" w:rsidRDefault="00C06467" w:rsidP="00C06467">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rsidR="00C06467" w:rsidRPr="001F2740" w:rsidRDefault="00C06467" w:rsidP="00C06467">
            <w:pPr>
              <w:spacing w:line="253" w:lineRule="exact"/>
              <w:ind w:left="80"/>
              <w:rPr>
                <w:rFonts w:ascii="Times New Roman" w:hAnsi="Times New Roman" w:cs="Times New Roman"/>
                <w:sz w:val="24"/>
                <w:szCs w:val="24"/>
              </w:rPr>
            </w:pPr>
            <w:r w:rsidRPr="001F2740">
              <w:rPr>
                <w:rFonts w:ascii="Times New Roman" w:hAnsi="Times New Roman" w:cs="Times New Roman"/>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rsidR="00C06467" w:rsidRPr="001F2740" w:rsidRDefault="00C06467" w:rsidP="00C06467">
            <w:pPr>
              <w:spacing w:line="253" w:lineRule="exact"/>
              <w:ind w:left="100"/>
              <w:rPr>
                <w:rFonts w:ascii="Times New Roman" w:hAnsi="Times New Roman" w:cs="Times New Roman"/>
                <w:sz w:val="24"/>
                <w:szCs w:val="24"/>
              </w:rPr>
            </w:pPr>
            <w:r w:rsidRPr="001F2740">
              <w:rPr>
                <w:rFonts w:ascii="Times New Roman" w:hAnsi="Times New Roman" w:cs="Times New Roman"/>
                <w:bCs/>
                <w:sz w:val="24"/>
                <w:szCs w:val="24"/>
              </w:rPr>
              <w:t>Единица</w:t>
            </w:r>
          </w:p>
        </w:tc>
      </w:tr>
      <w:tr w:rsidR="00C06467" w:rsidRPr="001F2740" w:rsidTr="004A2008">
        <w:trPr>
          <w:trHeight w:val="276"/>
        </w:trPr>
        <w:tc>
          <w:tcPr>
            <w:tcW w:w="1720" w:type="dxa"/>
            <w:tcBorders>
              <w:left w:val="single" w:sz="8" w:space="0" w:color="auto"/>
              <w:bottom w:val="single" w:sz="4" w:space="0" w:color="auto"/>
            </w:tcBorders>
            <w:vAlign w:val="bottom"/>
          </w:tcPr>
          <w:p w:rsidR="00C06467" w:rsidRPr="001F2740" w:rsidRDefault="00C06467" w:rsidP="00C06467">
            <w:pPr>
              <w:ind w:left="100"/>
              <w:rPr>
                <w:rFonts w:ascii="Times New Roman" w:hAnsi="Times New Roman" w:cs="Times New Roman"/>
                <w:sz w:val="24"/>
                <w:szCs w:val="24"/>
              </w:rPr>
            </w:pPr>
            <w:r w:rsidRPr="001F2740">
              <w:rPr>
                <w:rFonts w:ascii="Times New Roman" w:hAnsi="Times New Roman" w:cs="Times New Roman"/>
                <w:bCs/>
                <w:sz w:val="24"/>
                <w:szCs w:val="24"/>
              </w:rPr>
              <w:t>услуги</w:t>
            </w:r>
          </w:p>
        </w:tc>
        <w:tc>
          <w:tcPr>
            <w:tcW w:w="23" w:type="dxa"/>
            <w:tcBorders>
              <w:bottom w:val="single" w:sz="4" w:space="0" w:color="auto"/>
              <w:right w:val="single" w:sz="8" w:space="0" w:color="auto"/>
            </w:tcBorders>
            <w:vAlign w:val="bottom"/>
          </w:tcPr>
          <w:p w:rsidR="00C06467" w:rsidRPr="001F2740" w:rsidRDefault="00C06467" w:rsidP="00C06467">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rsidR="00C06467" w:rsidRPr="001F2740" w:rsidRDefault="00C06467" w:rsidP="00C06467">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rsidR="00C06467" w:rsidRPr="001F2740" w:rsidRDefault="00C06467" w:rsidP="00C06467">
            <w:pPr>
              <w:ind w:left="100"/>
              <w:rPr>
                <w:rFonts w:ascii="Times New Roman" w:hAnsi="Times New Roman" w:cs="Times New Roman"/>
                <w:sz w:val="24"/>
                <w:szCs w:val="24"/>
              </w:rPr>
            </w:pPr>
            <w:r w:rsidRPr="001F2740">
              <w:rPr>
                <w:rFonts w:ascii="Times New Roman" w:hAnsi="Times New Roman" w:cs="Times New Roman"/>
                <w:bCs/>
                <w:sz w:val="24"/>
                <w:szCs w:val="24"/>
              </w:rPr>
              <w:t>измерения</w:t>
            </w:r>
          </w:p>
        </w:tc>
      </w:tr>
      <w:tr w:rsidR="00C06467" w:rsidRPr="001F2740" w:rsidTr="004A2008">
        <w:trPr>
          <w:trHeight w:val="3428"/>
        </w:trPr>
        <w:tc>
          <w:tcPr>
            <w:tcW w:w="1743" w:type="dxa"/>
            <w:gridSpan w:val="2"/>
            <w:tcBorders>
              <w:top w:val="single" w:sz="4" w:space="0" w:color="auto"/>
              <w:left w:val="single" w:sz="8" w:space="0" w:color="auto"/>
              <w:bottom w:val="single" w:sz="4" w:space="0" w:color="auto"/>
              <w:right w:val="single" w:sz="8" w:space="0" w:color="auto"/>
            </w:tcBorders>
          </w:tcPr>
          <w:p w:rsidR="00C06467" w:rsidRPr="001F2740" w:rsidRDefault="00C06467" w:rsidP="00C06467">
            <w:pPr>
              <w:ind w:left="160"/>
              <w:rPr>
                <w:rFonts w:ascii="Times New Roman" w:hAnsi="Times New Roman" w:cs="Times New Roman"/>
                <w:sz w:val="24"/>
                <w:szCs w:val="24"/>
              </w:rPr>
            </w:pPr>
            <w:r w:rsidRPr="001F2740">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rsidR="00C06467" w:rsidRPr="001F2740" w:rsidRDefault="00C06467" w:rsidP="00C06467">
            <w:pPr>
              <w:spacing w:line="273" w:lineRule="exact"/>
              <w:ind w:left="80"/>
              <w:jc w:val="both"/>
              <w:rPr>
                <w:rFonts w:ascii="Times New Roman" w:hAnsi="Times New Roman" w:cs="Times New Roman"/>
                <w:sz w:val="24"/>
                <w:szCs w:val="24"/>
              </w:rPr>
            </w:pPr>
            <w:r w:rsidRPr="001F2740">
              <w:rPr>
                <w:rFonts w:ascii="Times New Roman" w:hAnsi="Times New Roman" w:cs="Times New Roman"/>
                <w:bCs/>
                <w:sz w:val="24"/>
                <w:szCs w:val="24"/>
              </w:rPr>
              <w:t>Вид услуги по охране:</w:t>
            </w:r>
          </w:p>
          <w:p w:rsidR="00C06467" w:rsidRPr="001F2740" w:rsidRDefault="00C06467" w:rsidP="00C06467">
            <w:pPr>
              <w:spacing w:line="273" w:lineRule="exact"/>
              <w:ind w:left="80"/>
              <w:jc w:val="both"/>
              <w:rPr>
                <w:rFonts w:ascii="Times New Roman" w:hAnsi="Times New Roman" w:cs="Times New Roman"/>
                <w:sz w:val="24"/>
                <w:szCs w:val="24"/>
              </w:rPr>
            </w:pPr>
            <w:r w:rsidRPr="001F2740">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rsidR="00C06467" w:rsidRPr="001F2740" w:rsidRDefault="00C06467" w:rsidP="00C06467">
            <w:pPr>
              <w:spacing w:line="288" w:lineRule="exact"/>
              <w:ind w:left="184" w:right="125"/>
              <w:jc w:val="both"/>
              <w:rPr>
                <w:rFonts w:ascii="Times New Roman" w:hAnsi="Times New Roman" w:cs="Times New Roman"/>
                <w:sz w:val="24"/>
                <w:szCs w:val="24"/>
              </w:rPr>
            </w:pPr>
            <w:r w:rsidRPr="001F2740">
              <w:rPr>
                <w:rFonts w:ascii="Times New Roman" w:eastAsia="Symbol" w:hAnsi="Times New Roman" w:cs="Times New Roman"/>
                <w:sz w:val="24"/>
                <w:szCs w:val="24"/>
              </w:rPr>
              <w:t xml:space="preserve">- </w:t>
            </w:r>
            <w:r w:rsidRPr="001F2740">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rsidR="00C06467" w:rsidRPr="001F2740" w:rsidRDefault="00C06467" w:rsidP="00C06467">
            <w:pPr>
              <w:ind w:left="140"/>
              <w:jc w:val="both"/>
              <w:rPr>
                <w:rFonts w:ascii="Times New Roman" w:hAnsi="Times New Roman" w:cs="Times New Roman"/>
                <w:sz w:val="24"/>
                <w:szCs w:val="24"/>
              </w:rPr>
            </w:pPr>
            <w:r w:rsidRPr="001F2740">
              <w:rPr>
                <w:rFonts w:ascii="Times New Roman" w:hAnsi="Times New Roman" w:cs="Times New Roman"/>
                <w:bCs/>
                <w:sz w:val="24"/>
                <w:szCs w:val="24"/>
              </w:rPr>
              <w:t xml:space="preserve">Использование мобильной группы: </w:t>
            </w:r>
            <w:r w:rsidRPr="001F2740">
              <w:rPr>
                <w:rFonts w:ascii="Times New Roman" w:hAnsi="Times New Roman" w:cs="Times New Roman"/>
                <w:sz w:val="24"/>
                <w:szCs w:val="24"/>
              </w:rPr>
              <w:t>Нет</w:t>
            </w:r>
          </w:p>
          <w:p w:rsidR="00C06467" w:rsidRPr="001F2740" w:rsidRDefault="00C06467" w:rsidP="00C06467">
            <w:pPr>
              <w:ind w:left="140"/>
              <w:jc w:val="both"/>
              <w:rPr>
                <w:rFonts w:ascii="Times New Roman" w:hAnsi="Times New Roman" w:cs="Times New Roman"/>
                <w:sz w:val="24"/>
                <w:szCs w:val="24"/>
              </w:rPr>
            </w:pPr>
            <w:r w:rsidRPr="001F2740">
              <w:rPr>
                <w:rFonts w:ascii="Times New Roman" w:hAnsi="Times New Roman" w:cs="Times New Roman"/>
                <w:bCs/>
                <w:sz w:val="24"/>
                <w:szCs w:val="24"/>
              </w:rPr>
              <w:t xml:space="preserve">Использование специальных средств: </w:t>
            </w:r>
            <w:r w:rsidRPr="001F2740">
              <w:rPr>
                <w:rFonts w:ascii="Times New Roman" w:hAnsi="Times New Roman" w:cs="Times New Roman"/>
                <w:sz w:val="24"/>
                <w:szCs w:val="24"/>
              </w:rPr>
              <w:t>Да</w:t>
            </w:r>
          </w:p>
          <w:p w:rsidR="00C06467" w:rsidRPr="001F2740" w:rsidRDefault="00C06467" w:rsidP="00C06467">
            <w:pPr>
              <w:ind w:left="140"/>
              <w:jc w:val="both"/>
              <w:rPr>
                <w:rFonts w:ascii="Times New Roman" w:hAnsi="Times New Roman" w:cs="Times New Roman"/>
                <w:sz w:val="24"/>
                <w:szCs w:val="24"/>
              </w:rPr>
            </w:pPr>
            <w:r w:rsidRPr="001F2740">
              <w:rPr>
                <w:rFonts w:ascii="Times New Roman" w:hAnsi="Times New Roman" w:cs="Times New Roman"/>
                <w:bCs/>
                <w:sz w:val="24"/>
                <w:szCs w:val="24"/>
              </w:rPr>
              <w:t xml:space="preserve">Наличие оружия у сотрудников охраны: </w:t>
            </w:r>
            <w:r w:rsidRPr="001F2740">
              <w:rPr>
                <w:rFonts w:ascii="Times New Roman" w:hAnsi="Times New Roman" w:cs="Times New Roman"/>
                <w:sz w:val="24"/>
                <w:szCs w:val="24"/>
              </w:rPr>
              <w:t>Нет</w:t>
            </w:r>
          </w:p>
          <w:p w:rsidR="00C06467" w:rsidRPr="001F2740" w:rsidRDefault="00C06467" w:rsidP="00C06467">
            <w:pPr>
              <w:ind w:left="140"/>
              <w:jc w:val="both"/>
              <w:rPr>
                <w:rFonts w:ascii="Times New Roman" w:hAnsi="Times New Roman" w:cs="Times New Roman"/>
                <w:sz w:val="24"/>
                <w:szCs w:val="24"/>
              </w:rPr>
            </w:pPr>
            <w:r w:rsidRPr="001F2740">
              <w:rPr>
                <w:rFonts w:ascii="Times New Roman" w:hAnsi="Times New Roman" w:cs="Times New Roman"/>
                <w:sz w:val="24"/>
                <w:szCs w:val="24"/>
              </w:rPr>
              <w:t>Наличие оружия у сотрудников мобильной группы: Нет</w:t>
            </w:r>
          </w:p>
        </w:tc>
        <w:tc>
          <w:tcPr>
            <w:tcW w:w="1420" w:type="dxa"/>
            <w:tcBorders>
              <w:top w:val="single" w:sz="4" w:space="0" w:color="auto"/>
              <w:bottom w:val="single" w:sz="4" w:space="0" w:color="auto"/>
              <w:right w:val="single" w:sz="8" w:space="0" w:color="auto"/>
            </w:tcBorders>
          </w:tcPr>
          <w:p w:rsidR="00C06467" w:rsidRPr="001F2740" w:rsidRDefault="00C06467" w:rsidP="00C06467">
            <w:pPr>
              <w:spacing w:line="234" w:lineRule="exact"/>
              <w:ind w:left="100"/>
              <w:rPr>
                <w:rFonts w:ascii="Times New Roman" w:hAnsi="Times New Roman" w:cs="Times New Roman"/>
                <w:sz w:val="24"/>
                <w:szCs w:val="24"/>
              </w:rPr>
            </w:pPr>
            <w:r w:rsidRPr="001F2740">
              <w:rPr>
                <w:rFonts w:ascii="Times New Roman" w:hAnsi="Times New Roman" w:cs="Times New Roman"/>
                <w:sz w:val="24"/>
                <w:szCs w:val="24"/>
              </w:rPr>
              <w:t>Человеко-</w:t>
            </w:r>
          </w:p>
          <w:p w:rsidR="00C06467" w:rsidRPr="001F2740" w:rsidRDefault="00C06467" w:rsidP="00C06467">
            <w:pPr>
              <w:spacing w:line="273" w:lineRule="exact"/>
              <w:ind w:left="100"/>
              <w:rPr>
                <w:rFonts w:ascii="Times New Roman" w:hAnsi="Times New Roman" w:cs="Times New Roman"/>
                <w:sz w:val="24"/>
                <w:szCs w:val="24"/>
              </w:rPr>
            </w:pPr>
            <w:r w:rsidRPr="001F2740">
              <w:rPr>
                <w:rFonts w:ascii="Times New Roman" w:hAnsi="Times New Roman" w:cs="Times New Roman"/>
                <w:sz w:val="24"/>
                <w:szCs w:val="24"/>
              </w:rPr>
              <w:t>час</w:t>
            </w:r>
          </w:p>
        </w:tc>
      </w:tr>
    </w:tbl>
    <w:p w:rsidR="00C06467" w:rsidRPr="001F2740" w:rsidRDefault="00C06467" w:rsidP="00C06467">
      <w:pPr>
        <w:rPr>
          <w:rFonts w:ascii="Times New Roman" w:hAnsi="Times New Roman" w:cs="Times New Roman"/>
          <w:sz w:val="24"/>
          <w:szCs w:val="24"/>
        </w:rPr>
      </w:pPr>
    </w:p>
    <w:p w:rsidR="00C06467" w:rsidRPr="001F2740" w:rsidRDefault="00C06467" w:rsidP="00C06467">
      <w:pPr>
        <w:ind w:left="79" w:right="79" w:firstLine="709"/>
        <w:jc w:val="both"/>
        <w:rPr>
          <w:rFonts w:ascii="Times New Roman" w:hAnsi="Times New Roman" w:cs="Times New Roman"/>
          <w:sz w:val="24"/>
          <w:szCs w:val="24"/>
        </w:rPr>
      </w:pPr>
      <w:r w:rsidRPr="001F2740">
        <w:rPr>
          <w:rFonts w:ascii="Times New Roman" w:hAnsi="Times New Roman" w:cs="Times New Roman"/>
          <w:sz w:val="24"/>
          <w:szCs w:val="24"/>
        </w:rPr>
        <w:t>Посты охраны, являющиеся местом оказания услуг (далее – объекты), находятся по адресам, приведенным в Таблицах с наименованием «Объект».</w:t>
      </w:r>
    </w:p>
    <w:p w:rsidR="00C06467" w:rsidRPr="001F2740" w:rsidRDefault="00C06467" w:rsidP="00C06467">
      <w:pPr>
        <w:ind w:right="79"/>
        <w:rPr>
          <w:rFonts w:ascii="Times New Roman" w:hAnsi="Times New Roman" w:cs="Times New Roman"/>
          <w:sz w:val="24"/>
          <w:szCs w:val="24"/>
        </w:rPr>
      </w:pPr>
    </w:p>
    <w:p w:rsidR="00C06467" w:rsidRPr="001F2740" w:rsidRDefault="00C06467" w:rsidP="00C06467">
      <w:pPr>
        <w:ind w:left="79" w:right="79" w:firstLine="709"/>
        <w:jc w:val="center"/>
        <w:rPr>
          <w:rFonts w:ascii="Times New Roman" w:hAnsi="Times New Roman" w:cs="Times New Roman"/>
          <w:sz w:val="24"/>
          <w:szCs w:val="24"/>
        </w:rPr>
      </w:pPr>
      <w:r w:rsidRPr="001F2740">
        <w:rPr>
          <w:rFonts w:ascii="Times New Roman" w:hAnsi="Times New Roman" w:cs="Times New Roman"/>
          <w:sz w:val="24"/>
          <w:szCs w:val="24"/>
        </w:rPr>
        <w:t>Объект</w:t>
      </w:r>
    </w:p>
    <w:tbl>
      <w:tblPr>
        <w:tblStyle w:val="af3"/>
        <w:tblW w:w="8221" w:type="dxa"/>
        <w:jc w:val="center"/>
        <w:tblLook w:val="04A0"/>
      </w:tblPr>
      <w:tblGrid>
        <w:gridCol w:w="769"/>
        <w:gridCol w:w="2449"/>
        <w:gridCol w:w="2176"/>
        <w:gridCol w:w="1711"/>
        <w:gridCol w:w="1268"/>
      </w:tblGrid>
      <w:tr w:rsidR="00C06467" w:rsidRPr="001F2740" w:rsidTr="004A2008">
        <w:trPr>
          <w:jc w:val="center"/>
        </w:trPr>
        <w:tc>
          <w:tcPr>
            <w:tcW w:w="567" w:type="dxa"/>
            <w:tcBorders>
              <w:left w:val="single" w:sz="8" w:space="0" w:color="auto"/>
              <w:right w:val="single" w:sz="8" w:space="0" w:color="auto"/>
            </w:tcBorders>
          </w:tcPr>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sz w:val="24"/>
                <w:szCs w:val="24"/>
              </w:rPr>
              <w:t>№п/п</w:t>
            </w:r>
          </w:p>
        </w:tc>
        <w:tc>
          <w:tcPr>
            <w:tcW w:w="2721" w:type="dxa"/>
            <w:tcBorders>
              <w:right w:val="single" w:sz="8" w:space="0" w:color="auto"/>
            </w:tcBorders>
          </w:tcPr>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w w:val="99"/>
                <w:sz w:val="24"/>
                <w:szCs w:val="24"/>
              </w:rPr>
              <w:t>Наименование</w:t>
            </w:r>
          </w:p>
          <w:p w:rsidR="00C06467" w:rsidRPr="001F2740" w:rsidRDefault="00C06467" w:rsidP="00C06467">
            <w:pPr>
              <w:ind w:left="100"/>
              <w:jc w:val="center"/>
              <w:rPr>
                <w:rFonts w:ascii="Times New Roman" w:hAnsi="Times New Roman" w:cs="Times New Roman"/>
                <w:sz w:val="24"/>
                <w:szCs w:val="24"/>
              </w:rPr>
            </w:pPr>
            <w:r w:rsidRPr="001F2740">
              <w:rPr>
                <w:rFonts w:ascii="Times New Roman" w:hAnsi="Times New Roman" w:cs="Times New Roman"/>
                <w:bCs/>
                <w:sz w:val="24"/>
                <w:szCs w:val="24"/>
              </w:rPr>
              <w:t>образовательного</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w w:val="99"/>
                <w:sz w:val="24"/>
                <w:szCs w:val="24"/>
              </w:rPr>
              <w:t>учреждения</w:t>
            </w:r>
          </w:p>
        </w:tc>
        <w:tc>
          <w:tcPr>
            <w:tcW w:w="1758" w:type="dxa"/>
            <w:tcBorders>
              <w:right w:val="single" w:sz="8" w:space="0" w:color="auto"/>
            </w:tcBorders>
          </w:tcPr>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sz w:val="24"/>
                <w:szCs w:val="24"/>
              </w:rPr>
              <w:t>Фактический адрес</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w w:val="99"/>
                <w:sz w:val="24"/>
                <w:szCs w:val="24"/>
              </w:rPr>
              <w:t>объекта</w:t>
            </w:r>
          </w:p>
        </w:tc>
        <w:tc>
          <w:tcPr>
            <w:tcW w:w="1804" w:type="dxa"/>
            <w:tcBorders>
              <w:left w:val="single" w:sz="8" w:space="0" w:color="auto"/>
              <w:right w:val="single" w:sz="8" w:space="0" w:color="auto"/>
            </w:tcBorders>
          </w:tcPr>
          <w:p w:rsidR="00C06467" w:rsidRPr="001F2740" w:rsidRDefault="00C06467" w:rsidP="00C06467">
            <w:pPr>
              <w:ind w:left="100"/>
              <w:jc w:val="center"/>
              <w:rPr>
                <w:rFonts w:ascii="Times New Roman" w:hAnsi="Times New Roman" w:cs="Times New Roman"/>
                <w:bCs/>
                <w:sz w:val="24"/>
                <w:szCs w:val="24"/>
              </w:rPr>
            </w:pPr>
            <w:r w:rsidRPr="001F2740">
              <w:rPr>
                <w:rFonts w:ascii="Times New Roman" w:hAnsi="Times New Roman" w:cs="Times New Roman"/>
                <w:bCs/>
                <w:sz w:val="24"/>
                <w:szCs w:val="24"/>
              </w:rPr>
              <w:t>Режим работы</w:t>
            </w:r>
          </w:p>
          <w:p w:rsidR="00C06467" w:rsidRPr="001F2740" w:rsidRDefault="00C06467" w:rsidP="00C06467">
            <w:pPr>
              <w:ind w:left="100"/>
              <w:jc w:val="center"/>
              <w:rPr>
                <w:rFonts w:ascii="Times New Roman" w:hAnsi="Times New Roman" w:cs="Times New Roman"/>
                <w:sz w:val="24"/>
                <w:szCs w:val="24"/>
              </w:rPr>
            </w:pPr>
            <w:r w:rsidRPr="001F2740">
              <w:rPr>
                <w:rFonts w:ascii="Times New Roman" w:hAnsi="Times New Roman" w:cs="Times New Roman"/>
                <w:bCs/>
                <w:sz w:val="24"/>
                <w:szCs w:val="24"/>
              </w:rPr>
              <w:t>понедельник-</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w w:val="99"/>
                <w:sz w:val="24"/>
                <w:szCs w:val="24"/>
              </w:rPr>
              <w:t>пятница (количество часов)</w:t>
            </w:r>
          </w:p>
        </w:tc>
        <w:tc>
          <w:tcPr>
            <w:tcW w:w="1371" w:type="dxa"/>
            <w:tcBorders>
              <w:left w:val="single" w:sz="8" w:space="0" w:color="auto"/>
              <w:right w:val="single" w:sz="8" w:space="0" w:color="auto"/>
            </w:tcBorders>
          </w:tcPr>
          <w:p w:rsidR="00C06467" w:rsidRPr="001F2740" w:rsidRDefault="00C06467" w:rsidP="00C06467">
            <w:pPr>
              <w:ind w:left="100"/>
              <w:jc w:val="center"/>
              <w:rPr>
                <w:rFonts w:ascii="Times New Roman" w:hAnsi="Times New Roman" w:cs="Times New Roman"/>
                <w:bCs/>
                <w:sz w:val="24"/>
                <w:szCs w:val="24"/>
              </w:rPr>
            </w:pPr>
            <w:r w:rsidRPr="001F2740">
              <w:rPr>
                <w:rFonts w:ascii="Times New Roman" w:hAnsi="Times New Roman" w:cs="Times New Roman"/>
                <w:bCs/>
                <w:sz w:val="24"/>
                <w:szCs w:val="24"/>
              </w:rPr>
              <w:t>Общая</w:t>
            </w:r>
          </w:p>
          <w:p w:rsidR="00C06467" w:rsidRPr="001F2740" w:rsidRDefault="00C06467" w:rsidP="00C06467">
            <w:pPr>
              <w:ind w:left="100"/>
              <w:jc w:val="center"/>
              <w:rPr>
                <w:rFonts w:ascii="Times New Roman" w:hAnsi="Times New Roman" w:cs="Times New Roman"/>
                <w:bCs/>
                <w:sz w:val="24"/>
                <w:szCs w:val="24"/>
              </w:rPr>
            </w:pPr>
            <w:r w:rsidRPr="001F2740">
              <w:rPr>
                <w:rFonts w:ascii="Times New Roman" w:hAnsi="Times New Roman" w:cs="Times New Roman"/>
                <w:bCs/>
                <w:sz w:val="24"/>
                <w:szCs w:val="24"/>
              </w:rPr>
              <w:t>площадь,</w:t>
            </w:r>
          </w:p>
          <w:p w:rsidR="00C06467" w:rsidRPr="001F2740" w:rsidRDefault="00C06467" w:rsidP="00C06467">
            <w:pPr>
              <w:ind w:left="100"/>
              <w:jc w:val="center"/>
              <w:rPr>
                <w:rFonts w:ascii="Times New Roman" w:hAnsi="Times New Roman" w:cs="Times New Roman"/>
                <w:bCs/>
                <w:sz w:val="24"/>
                <w:szCs w:val="24"/>
              </w:rPr>
            </w:pPr>
            <w:r w:rsidRPr="001F2740">
              <w:rPr>
                <w:rFonts w:ascii="Times New Roman" w:hAnsi="Times New Roman" w:cs="Times New Roman"/>
                <w:bCs/>
                <w:sz w:val="24"/>
                <w:szCs w:val="24"/>
              </w:rPr>
              <w:t>кв. м</w:t>
            </w:r>
          </w:p>
        </w:tc>
      </w:tr>
      <w:tr w:rsidR="00C06467" w:rsidRPr="001F2740" w:rsidTr="004A2008">
        <w:trPr>
          <w:jc w:val="center"/>
        </w:trPr>
        <w:tc>
          <w:tcPr>
            <w:tcW w:w="567" w:type="dxa"/>
          </w:tcPr>
          <w:p w:rsidR="00C06467" w:rsidRPr="001F2740" w:rsidRDefault="00C06467" w:rsidP="00C06467">
            <w:pPr>
              <w:spacing w:line="296" w:lineRule="auto"/>
              <w:ind w:right="80"/>
              <w:jc w:val="center"/>
              <w:rPr>
                <w:rFonts w:ascii="Times New Roman" w:hAnsi="Times New Roman" w:cs="Times New Roman"/>
                <w:sz w:val="24"/>
                <w:szCs w:val="24"/>
              </w:rPr>
            </w:pPr>
            <w:r w:rsidRPr="001F2740">
              <w:rPr>
                <w:rFonts w:ascii="Times New Roman" w:hAnsi="Times New Roman" w:cs="Times New Roman"/>
                <w:sz w:val="24"/>
                <w:szCs w:val="24"/>
              </w:rPr>
              <w:t>1</w:t>
            </w:r>
          </w:p>
        </w:tc>
        <w:tc>
          <w:tcPr>
            <w:tcW w:w="2721" w:type="dxa"/>
            <w:tcBorders>
              <w:top w:val="single" w:sz="8" w:space="0" w:color="auto"/>
              <w:bottom w:val="single" w:sz="4" w:space="0" w:color="auto"/>
              <w:right w:val="single" w:sz="8" w:space="0" w:color="auto"/>
            </w:tcBorders>
          </w:tcPr>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Муниципальное</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казенное</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общеобразовательное</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учреждение</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«Основная</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общеобразовательная</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школа</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«Радофинниковский</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центр образования»</w:t>
            </w:r>
          </w:p>
        </w:tc>
        <w:tc>
          <w:tcPr>
            <w:tcW w:w="1758" w:type="dxa"/>
            <w:tcBorders>
              <w:right w:val="single" w:sz="8" w:space="0" w:color="auto"/>
            </w:tcBorders>
          </w:tcPr>
          <w:p w:rsidR="00C06467" w:rsidRPr="001F2740" w:rsidRDefault="00C06467" w:rsidP="00C06467">
            <w:pPr>
              <w:spacing w:line="232" w:lineRule="exact"/>
              <w:jc w:val="center"/>
              <w:rPr>
                <w:rFonts w:ascii="Times New Roman" w:hAnsi="Times New Roman" w:cs="Times New Roman"/>
                <w:sz w:val="24"/>
                <w:szCs w:val="24"/>
              </w:rPr>
            </w:pPr>
            <w:r w:rsidRPr="001F2740">
              <w:rPr>
                <w:rFonts w:ascii="Times New Roman" w:hAnsi="Times New Roman" w:cs="Times New Roman"/>
                <w:sz w:val="24"/>
                <w:szCs w:val="24"/>
              </w:rPr>
              <w:t>187090,</w:t>
            </w:r>
          </w:p>
          <w:p w:rsidR="00C06467" w:rsidRPr="001F2740" w:rsidRDefault="00C06467" w:rsidP="00C06467">
            <w:pPr>
              <w:spacing w:line="232" w:lineRule="exact"/>
              <w:jc w:val="center"/>
              <w:rPr>
                <w:rFonts w:ascii="Times New Roman" w:hAnsi="Times New Roman" w:cs="Times New Roman"/>
                <w:sz w:val="24"/>
                <w:szCs w:val="24"/>
              </w:rPr>
            </w:pPr>
            <w:r w:rsidRPr="001F2740">
              <w:rPr>
                <w:rFonts w:ascii="Times New Roman" w:hAnsi="Times New Roman" w:cs="Times New Roman"/>
                <w:sz w:val="24"/>
                <w:szCs w:val="24"/>
              </w:rPr>
              <w:t>Ленинградская обл.,</w:t>
            </w:r>
          </w:p>
          <w:p w:rsidR="00C06467" w:rsidRPr="001F2740" w:rsidRDefault="00C06467" w:rsidP="00C06467">
            <w:pPr>
              <w:spacing w:line="232" w:lineRule="exact"/>
              <w:jc w:val="center"/>
              <w:rPr>
                <w:rFonts w:ascii="Times New Roman" w:hAnsi="Times New Roman" w:cs="Times New Roman"/>
                <w:sz w:val="24"/>
                <w:szCs w:val="24"/>
              </w:rPr>
            </w:pPr>
            <w:r w:rsidRPr="001F2740">
              <w:rPr>
                <w:rFonts w:ascii="Times New Roman" w:hAnsi="Times New Roman" w:cs="Times New Roman"/>
                <w:sz w:val="24"/>
                <w:szCs w:val="24"/>
              </w:rPr>
              <w:t>Тосненский р-он, п.Радофинниково,</w:t>
            </w:r>
          </w:p>
          <w:p w:rsidR="00C06467" w:rsidRPr="001F2740" w:rsidRDefault="00C06467" w:rsidP="00C06467">
            <w:pPr>
              <w:spacing w:line="232" w:lineRule="exact"/>
              <w:jc w:val="center"/>
              <w:rPr>
                <w:rFonts w:ascii="Times New Roman" w:hAnsi="Times New Roman" w:cs="Times New Roman"/>
                <w:sz w:val="24"/>
                <w:szCs w:val="24"/>
              </w:rPr>
            </w:pPr>
            <w:r w:rsidRPr="001F2740">
              <w:rPr>
                <w:rFonts w:ascii="Times New Roman" w:hAnsi="Times New Roman" w:cs="Times New Roman"/>
                <w:sz w:val="24"/>
                <w:szCs w:val="24"/>
              </w:rPr>
              <w:t>ул.Комсомольская,</w:t>
            </w:r>
          </w:p>
          <w:p w:rsidR="00C06467" w:rsidRPr="001F2740" w:rsidRDefault="00C06467" w:rsidP="00C06467">
            <w:pPr>
              <w:spacing w:line="232" w:lineRule="exact"/>
              <w:jc w:val="center"/>
              <w:rPr>
                <w:rFonts w:ascii="Times New Roman" w:hAnsi="Times New Roman" w:cs="Times New Roman"/>
                <w:sz w:val="24"/>
                <w:szCs w:val="24"/>
              </w:rPr>
            </w:pPr>
            <w:r w:rsidRPr="001F2740">
              <w:rPr>
                <w:rFonts w:ascii="Times New Roman" w:hAnsi="Times New Roman" w:cs="Times New Roman"/>
                <w:sz w:val="24"/>
                <w:szCs w:val="24"/>
              </w:rPr>
              <w:t>д. 6</w:t>
            </w:r>
          </w:p>
        </w:tc>
        <w:tc>
          <w:tcPr>
            <w:tcW w:w="1804" w:type="dxa"/>
            <w:tcBorders>
              <w:left w:val="single" w:sz="8" w:space="0" w:color="auto"/>
              <w:right w:val="single" w:sz="8" w:space="0" w:color="auto"/>
            </w:tcBorders>
          </w:tcPr>
          <w:p w:rsidR="00C06467" w:rsidRPr="001F2740" w:rsidRDefault="00F01D37" w:rsidP="00C06467">
            <w:pPr>
              <w:jc w:val="center"/>
              <w:rPr>
                <w:rFonts w:ascii="Times New Roman" w:hAnsi="Times New Roman" w:cs="Times New Roman"/>
                <w:bCs/>
                <w:sz w:val="24"/>
                <w:szCs w:val="24"/>
              </w:rPr>
            </w:pPr>
            <w:r w:rsidRPr="001F2740">
              <w:rPr>
                <w:rFonts w:ascii="Times New Roman" w:hAnsi="Times New Roman" w:cs="Times New Roman"/>
                <w:bCs/>
                <w:sz w:val="24"/>
                <w:szCs w:val="24"/>
              </w:rPr>
              <w:t>с 07:00 до 19</w:t>
            </w:r>
            <w:r w:rsidR="00C06467" w:rsidRPr="001F2740">
              <w:rPr>
                <w:rFonts w:ascii="Times New Roman" w:hAnsi="Times New Roman" w:cs="Times New Roman"/>
                <w:bCs/>
                <w:sz w:val="24"/>
                <w:szCs w:val="24"/>
              </w:rPr>
              <w:t>:00</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12 часов</w:t>
            </w:r>
          </w:p>
        </w:tc>
        <w:tc>
          <w:tcPr>
            <w:tcW w:w="1371" w:type="dxa"/>
          </w:tcPr>
          <w:p w:rsidR="00C06467" w:rsidRPr="001F2740" w:rsidRDefault="00C06467" w:rsidP="00C06467">
            <w:pPr>
              <w:spacing w:line="296" w:lineRule="auto"/>
              <w:ind w:right="80"/>
              <w:jc w:val="center"/>
              <w:rPr>
                <w:rFonts w:ascii="Times New Roman" w:hAnsi="Times New Roman" w:cs="Times New Roman"/>
                <w:bCs/>
                <w:sz w:val="24"/>
                <w:szCs w:val="24"/>
              </w:rPr>
            </w:pPr>
            <w:r w:rsidRPr="001F2740">
              <w:rPr>
                <w:rFonts w:ascii="Times New Roman" w:hAnsi="Times New Roman" w:cs="Times New Roman"/>
                <w:sz w:val="24"/>
                <w:szCs w:val="24"/>
              </w:rPr>
              <w:t>2180</w:t>
            </w:r>
          </w:p>
        </w:tc>
      </w:tr>
    </w:tbl>
    <w:p w:rsidR="00C06467" w:rsidRPr="001F2740" w:rsidRDefault="00C06467" w:rsidP="00C06467">
      <w:pPr>
        <w:ind w:left="79" w:right="79" w:firstLine="709"/>
        <w:jc w:val="center"/>
        <w:rPr>
          <w:rFonts w:ascii="Times New Roman" w:hAnsi="Times New Roman" w:cs="Times New Roman"/>
          <w:sz w:val="24"/>
          <w:szCs w:val="24"/>
        </w:rPr>
      </w:pPr>
    </w:p>
    <w:p w:rsidR="00C06467" w:rsidRPr="001F2740" w:rsidRDefault="00C06467" w:rsidP="00C06467">
      <w:pPr>
        <w:ind w:left="79" w:right="79" w:firstLine="709"/>
        <w:jc w:val="center"/>
        <w:rPr>
          <w:rFonts w:ascii="Times New Roman" w:hAnsi="Times New Roman" w:cs="Times New Roman"/>
          <w:sz w:val="24"/>
          <w:szCs w:val="24"/>
        </w:rPr>
      </w:pPr>
    </w:p>
    <w:p w:rsidR="00C06467" w:rsidRPr="001F2740" w:rsidRDefault="00C06467" w:rsidP="00C06467">
      <w:pPr>
        <w:ind w:left="79" w:right="79" w:firstLine="709"/>
        <w:jc w:val="center"/>
        <w:rPr>
          <w:rFonts w:ascii="Times New Roman" w:hAnsi="Times New Roman" w:cs="Times New Roman"/>
          <w:sz w:val="24"/>
          <w:szCs w:val="24"/>
        </w:rPr>
      </w:pPr>
    </w:p>
    <w:p w:rsidR="00C06467" w:rsidRPr="001F2740" w:rsidRDefault="00C06467" w:rsidP="00C06467">
      <w:pPr>
        <w:ind w:left="79" w:right="79" w:firstLine="709"/>
        <w:jc w:val="center"/>
        <w:rPr>
          <w:rFonts w:ascii="Times New Roman" w:hAnsi="Times New Roman" w:cs="Times New Roman"/>
          <w:sz w:val="24"/>
          <w:szCs w:val="24"/>
        </w:rPr>
      </w:pPr>
    </w:p>
    <w:p w:rsidR="00C06467" w:rsidRPr="001F2740" w:rsidRDefault="00C06467" w:rsidP="00C06467">
      <w:pPr>
        <w:ind w:left="79" w:right="79" w:firstLine="709"/>
        <w:jc w:val="center"/>
        <w:rPr>
          <w:rFonts w:ascii="Times New Roman" w:hAnsi="Times New Roman" w:cs="Times New Roman"/>
          <w:sz w:val="24"/>
          <w:szCs w:val="24"/>
        </w:rPr>
      </w:pPr>
    </w:p>
    <w:p w:rsidR="00C06467" w:rsidRPr="001F2740" w:rsidRDefault="00C06467" w:rsidP="00C06467">
      <w:pPr>
        <w:ind w:left="79" w:right="79" w:firstLine="709"/>
        <w:jc w:val="center"/>
        <w:rPr>
          <w:rFonts w:ascii="Times New Roman" w:hAnsi="Times New Roman" w:cs="Times New Roman"/>
          <w:sz w:val="24"/>
          <w:szCs w:val="24"/>
        </w:rPr>
      </w:pPr>
      <w:r w:rsidRPr="001F2740">
        <w:rPr>
          <w:rFonts w:ascii="Times New Roman" w:hAnsi="Times New Roman" w:cs="Times New Roman"/>
          <w:sz w:val="24"/>
          <w:szCs w:val="24"/>
        </w:rPr>
        <w:t>Режим работы</w:t>
      </w:r>
    </w:p>
    <w:tbl>
      <w:tblPr>
        <w:tblpPr w:leftFromText="180" w:rightFromText="180" w:vertAnchor="text" w:horzAnchor="page" w:tblpX="2945" w:tblpY="207"/>
        <w:tblW w:w="3677" w:type="pct"/>
        <w:tblCellMar>
          <w:left w:w="0" w:type="dxa"/>
          <w:right w:w="0" w:type="dxa"/>
        </w:tblCellMar>
        <w:tblLook w:val="04A0"/>
      </w:tblPr>
      <w:tblGrid>
        <w:gridCol w:w="1235"/>
        <w:gridCol w:w="1479"/>
        <w:gridCol w:w="1301"/>
        <w:gridCol w:w="1337"/>
        <w:gridCol w:w="1750"/>
      </w:tblGrid>
      <w:tr w:rsidR="00C06467" w:rsidRPr="001F2740" w:rsidTr="009934FF">
        <w:trPr>
          <w:trHeight w:val="1533"/>
        </w:trPr>
        <w:tc>
          <w:tcPr>
            <w:tcW w:w="869" w:type="pct"/>
            <w:tcBorders>
              <w:top w:val="single" w:sz="8" w:space="0" w:color="auto"/>
              <w:left w:val="single" w:sz="8" w:space="0" w:color="auto"/>
              <w:bottom w:val="single" w:sz="4" w:space="0" w:color="auto"/>
              <w:right w:val="single" w:sz="8" w:space="0" w:color="auto"/>
            </w:tcBorders>
          </w:tcPr>
          <w:p w:rsidR="00C06467" w:rsidRPr="001F2740" w:rsidRDefault="00C06467" w:rsidP="00C06467">
            <w:pPr>
              <w:spacing w:line="213" w:lineRule="exact"/>
              <w:jc w:val="center"/>
              <w:rPr>
                <w:rFonts w:ascii="Times New Roman" w:hAnsi="Times New Roman" w:cs="Times New Roman"/>
                <w:sz w:val="24"/>
                <w:szCs w:val="24"/>
              </w:rPr>
            </w:pPr>
            <w:r w:rsidRPr="001F2740">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rsidR="00C06467" w:rsidRPr="001F2740" w:rsidRDefault="00C06467" w:rsidP="00C06467">
            <w:pPr>
              <w:spacing w:line="213" w:lineRule="exact"/>
              <w:jc w:val="center"/>
              <w:rPr>
                <w:rFonts w:ascii="Times New Roman" w:hAnsi="Times New Roman" w:cs="Times New Roman"/>
                <w:sz w:val="24"/>
                <w:szCs w:val="24"/>
              </w:rPr>
            </w:pPr>
            <w:r w:rsidRPr="001F2740">
              <w:rPr>
                <w:rFonts w:ascii="Times New Roman" w:hAnsi="Times New Roman" w:cs="Times New Roman"/>
                <w:w w:val="98"/>
                <w:sz w:val="24"/>
                <w:szCs w:val="24"/>
              </w:rPr>
              <w:t>Коли</w:t>
            </w:r>
            <w:r w:rsidRPr="001F2740">
              <w:rPr>
                <w:rFonts w:ascii="Times New Roman" w:hAnsi="Times New Roman" w:cs="Times New Roman"/>
                <w:w w:val="99"/>
                <w:sz w:val="24"/>
                <w:szCs w:val="24"/>
              </w:rPr>
              <w:t>чество</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8"/>
                <w:sz w:val="24"/>
                <w:szCs w:val="24"/>
              </w:rPr>
              <w:t>человек</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1"/>
                <w:sz w:val="24"/>
                <w:szCs w:val="24"/>
              </w:rPr>
              <w:t>на</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9"/>
                <w:sz w:val="24"/>
                <w:szCs w:val="24"/>
              </w:rPr>
              <w:t>постах,</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чел.</w:t>
            </w:r>
          </w:p>
          <w:p w:rsidR="00C06467" w:rsidRPr="001F2740" w:rsidRDefault="00C06467" w:rsidP="00C06467">
            <w:pPr>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rsidR="00C06467" w:rsidRPr="001F2740" w:rsidRDefault="00C06467" w:rsidP="00C06467">
            <w:pPr>
              <w:spacing w:line="213" w:lineRule="exact"/>
              <w:jc w:val="center"/>
              <w:rPr>
                <w:rFonts w:ascii="Times New Roman" w:hAnsi="Times New Roman" w:cs="Times New Roman"/>
                <w:sz w:val="24"/>
                <w:szCs w:val="24"/>
              </w:rPr>
            </w:pPr>
            <w:r w:rsidRPr="001F2740">
              <w:rPr>
                <w:rFonts w:ascii="Times New Roman" w:hAnsi="Times New Roman" w:cs="Times New Roman"/>
                <w:w w:val="98"/>
                <w:sz w:val="24"/>
                <w:szCs w:val="24"/>
              </w:rPr>
              <w:t>Коли</w:t>
            </w:r>
            <w:r w:rsidRPr="001F2740">
              <w:rPr>
                <w:rFonts w:ascii="Times New Roman" w:hAnsi="Times New Roman" w:cs="Times New Roman"/>
                <w:w w:val="99"/>
                <w:sz w:val="24"/>
                <w:szCs w:val="24"/>
              </w:rPr>
              <w:t>чество</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sz w:val="24"/>
                <w:szCs w:val="24"/>
              </w:rPr>
              <w:t>времени на</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9"/>
                <w:sz w:val="24"/>
                <w:szCs w:val="24"/>
              </w:rPr>
              <w:t>посту</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9"/>
                <w:sz w:val="24"/>
                <w:szCs w:val="24"/>
              </w:rPr>
              <w:t>(Пн.-пятн.).</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9"/>
                <w:sz w:val="24"/>
                <w:szCs w:val="24"/>
              </w:rPr>
              <w:t>(с 08:00 до</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9"/>
                <w:sz w:val="24"/>
                <w:szCs w:val="24"/>
              </w:rPr>
              <w:t>20:00), час</w:t>
            </w:r>
          </w:p>
        </w:tc>
        <w:tc>
          <w:tcPr>
            <w:tcW w:w="941" w:type="pct"/>
            <w:tcBorders>
              <w:top w:val="single" w:sz="8" w:space="0" w:color="auto"/>
              <w:left w:val="single" w:sz="4" w:space="0" w:color="auto"/>
              <w:bottom w:val="single" w:sz="4" w:space="0" w:color="auto"/>
              <w:right w:val="single" w:sz="4" w:space="0" w:color="auto"/>
            </w:tcBorders>
          </w:tcPr>
          <w:p w:rsidR="00C06467" w:rsidRPr="001F2740" w:rsidRDefault="00C06467" w:rsidP="00C06467">
            <w:pPr>
              <w:spacing w:line="213" w:lineRule="exact"/>
              <w:jc w:val="center"/>
              <w:rPr>
                <w:rFonts w:ascii="Times New Roman" w:hAnsi="Times New Roman" w:cs="Times New Roman"/>
                <w:sz w:val="24"/>
                <w:szCs w:val="24"/>
              </w:rPr>
            </w:pPr>
            <w:r w:rsidRPr="001F2740">
              <w:rPr>
                <w:rFonts w:ascii="Times New Roman" w:hAnsi="Times New Roman" w:cs="Times New Roman"/>
                <w:sz w:val="24"/>
                <w:szCs w:val="24"/>
              </w:rPr>
              <w:t>Кол-во</w:t>
            </w:r>
          </w:p>
          <w:p w:rsidR="00C06467" w:rsidRPr="001F2740" w:rsidRDefault="00C06467" w:rsidP="00C06467">
            <w:pPr>
              <w:spacing w:line="229" w:lineRule="exact"/>
              <w:jc w:val="center"/>
              <w:rPr>
                <w:rFonts w:ascii="Times New Roman" w:hAnsi="Times New Roman" w:cs="Times New Roman"/>
                <w:sz w:val="24"/>
                <w:szCs w:val="24"/>
              </w:rPr>
            </w:pPr>
            <w:r w:rsidRPr="001F2740">
              <w:rPr>
                <w:rFonts w:ascii="Times New Roman" w:hAnsi="Times New Roman" w:cs="Times New Roman"/>
                <w:sz w:val="24"/>
                <w:szCs w:val="24"/>
              </w:rPr>
              <w:t>дней в</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w w:val="99"/>
                <w:sz w:val="24"/>
                <w:szCs w:val="24"/>
              </w:rPr>
              <w:t>месяце,</w:t>
            </w:r>
          </w:p>
          <w:p w:rsidR="00C06467" w:rsidRPr="001F2740" w:rsidRDefault="00C06467" w:rsidP="00C06467">
            <w:pPr>
              <w:ind w:left="5"/>
              <w:jc w:val="center"/>
              <w:rPr>
                <w:rFonts w:ascii="Times New Roman" w:hAnsi="Times New Roman" w:cs="Times New Roman"/>
                <w:sz w:val="24"/>
                <w:szCs w:val="24"/>
              </w:rPr>
            </w:pPr>
            <w:r w:rsidRPr="001F2740">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rsidR="00C06467" w:rsidRPr="001F2740" w:rsidRDefault="00C06467" w:rsidP="00C06467">
            <w:pPr>
              <w:spacing w:line="213" w:lineRule="exact"/>
              <w:jc w:val="center"/>
              <w:rPr>
                <w:rFonts w:ascii="Times New Roman" w:hAnsi="Times New Roman" w:cs="Times New Roman"/>
                <w:sz w:val="24"/>
                <w:szCs w:val="24"/>
              </w:rPr>
            </w:pPr>
            <w:r w:rsidRPr="001F2740">
              <w:rPr>
                <w:rFonts w:ascii="Times New Roman" w:hAnsi="Times New Roman" w:cs="Times New Roman"/>
                <w:bCs/>
                <w:w w:val="99"/>
                <w:sz w:val="24"/>
                <w:szCs w:val="24"/>
              </w:rPr>
              <w:t>Общее</w:t>
            </w:r>
          </w:p>
          <w:p w:rsidR="00C06467" w:rsidRPr="001F2740" w:rsidRDefault="00C06467" w:rsidP="00C06467">
            <w:pPr>
              <w:spacing w:line="229" w:lineRule="exact"/>
              <w:jc w:val="center"/>
              <w:rPr>
                <w:rFonts w:ascii="Times New Roman" w:hAnsi="Times New Roman" w:cs="Times New Roman"/>
                <w:sz w:val="24"/>
                <w:szCs w:val="24"/>
              </w:rPr>
            </w:pPr>
            <w:r w:rsidRPr="001F2740">
              <w:rPr>
                <w:rFonts w:ascii="Times New Roman" w:hAnsi="Times New Roman" w:cs="Times New Roman"/>
                <w:bCs/>
                <w:w w:val="98"/>
                <w:sz w:val="24"/>
                <w:szCs w:val="24"/>
              </w:rPr>
              <w:t>количество</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sz w:val="24"/>
                <w:szCs w:val="24"/>
              </w:rPr>
              <w:t>человеко-</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w w:val="99"/>
                <w:sz w:val="24"/>
                <w:szCs w:val="24"/>
              </w:rPr>
              <w:t xml:space="preserve">час                                 в </w:t>
            </w:r>
            <w:r w:rsidRPr="001F2740">
              <w:rPr>
                <w:rFonts w:ascii="Times New Roman" w:hAnsi="Times New Roman" w:cs="Times New Roman"/>
                <w:bCs/>
                <w:w w:val="98"/>
                <w:sz w:val="24"/>
                <w:szCs w:val="24"/>
              </w:rPr>
              <w:t>месяц,</w:t>
            </w:r>
          </w:p>
          <w:p w:rsidR="00C06467" w:rsidRPr="001F2740" w:rsidRDefault="00C06467" w:rsidP="00C06467">
            <w:pPr>
              <w:jc w:val="center"/>
              <w:rPr>
                <w:rFonts w:ascii="Times New Roman" w:hAnsi="Times New Roman" w:cs="Times New Roman"/>
                <w:sz w:val="24"/>
                <w:szCs w:val="24"/>
              </w:rPr>
            </w:pPr>
            <w:r w:rsidRPr="001F2740">
              <w:rPr>
                <w:rFonts w:ascii="Times New Roman" w:hAnsi="Times New Roman" w:cs="Times New Roman"/>
                <w:bCs/>
                <w:sz w:val="24"/>
                <w:szCs w:val="24"/>
              </w:rPr>
              <w:t>чел-</w:t>
            </w:r>
            <w:r w:rsidRPr="001F2740">
              <w:rPr>
                <w:rFonts w:ascii="Times New Roman" w:hAnsi="Times New Roman" w:cs="Times New Roman"/>
                <w:bCs/>
                <w:w w:val="99"/>
                <w:sz w:val="24"/>
                <w:szCs w:val="24"/>
              </w:rPr>
              <w:t>час</w:t>
            </w:r>
          </w:p>
        </w:tc>
      </w:tr>
      <w:tr w:rsidR="009934FF" w:rsidRPr="001F2740" w:rsidTr="009934FF">
        <w:trPr>
          <w:trHeight w:val="292"/>
        </w:trPr>
        <w:tc>
          <w:tcPr>
            <w:tcW w:w="869" w:type="pct"/>
            <w:tcBorders>
              <w:top w:val="single" w:sz="4" w:space="0" w:color="auto"/>
              <w:left w:val="single" w:sz="8" w:space="0" w:color="auto"/>
              <w:bottom w:val="single" w:sz="4" w:space="0" w:color="auto"/>
              <w:right w:val="single" w:sz="8" w:space="0" w:color="auto"/>
            </w:tcBorders>
          </w:tcPr>
          <w:p w:rsidR="009934FF" w:rsidRPr="001F2740" w:rsidRDefault="009934FF" w:rsidP="009934FF">
            <w:pPr>
              <w:jc w:val="center"/>
              <w:rPr>
                <w:rFonts w:ascii="Times New Roman" w:hAnsi="Times New Roman" w:cs="Times New Roman"/>
                <w:bCs/>
                <w:sz w:val="24"/>
                <w:szCs w:val="24"/>
              </w:rPr>
            </w:pPr>
            <w:r>
              <w:rPr>
                <w:rFonts w:ascii="Times New Roman" w:eastAsia="Calibri" w:hAnsi="Times New Roman" w:cs="Times New Roman"/>
                <w:sz w:val="24"/>
                <w:szCs w:val="24"/>
              </w:rPr>
              <w:t>Октябрь</w:t>
            </w:r>
            <w:r w:rsidRPr="001F2740">
              <w:rPr>
                <w:rFonts w:ascii="Times New Roman" w:eastAsia="Calibri" w:hAnsi="Times New Roman" w:cs="Times New Roman"/>
                <w:sz w:val="24"/>
                <w:szCs w:val="24"/>
              </w:rPr>
              <w:t xml:space="preserve"> 2026</w:t>
            </w:r>
          </w:p>
        </w:tc>
        <w:tc>
          <w:tcPr>
            <w:tcW w:w="1041" w:type="pct"/>
            <w:tcBorders>
              <w:top w:val="single" w:sz="4" w:space="0" w:color="auto"/>
              <w:bottom w:val="single" w:sz="4" w:space="0" w:color="auto"/>
              <w:right w:val="single" w:sz="8" w:space="0" w:color="auto"/>
            </w:tcBorders>
            <w:vAlign w:val="center"/>
          </w:tcPr>
          <w:p w:rsidR="009934FF" w:rsidRPr="00FD4ABF" w:rsidRDefault="009934FF" w:rsidP="009934FF">
            <w:pPr>
              <w:jc w:val="center"/>
              <w:rPr>
                <w:rFonts w:ascii="Times New Roman" w:hAnsi="Times New Roman" w:cs="Times New Roman"/>
                <w:sz w:val="24"/>
                <w:szCs w:val="24"/>
              </w:rPr>
            </w:pPr>
            <w:r w:rsidRPr="00FD4ABF">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rsidR="009934FF" w:rsidRPr="00FD4ABF" w:rsidRDefault="009934FF" w:rsidP="009934FF">
            <w:pPr>
              <w:jc w:val="center"/>
              <w:rPr>
                <w:rFonts w:ascii="Times New Roman" w:hAnsi="Times New Roman" w:cs="Times New Roman"/>
                <w:sz w:val="24"/>
                <w:szCs w:val="24"/>
              </w:rPr>
            </w:pPr>
            <w:r w:rsidRPr="00FD4ABF">
              <w:rPr>
                <w:rFonts w:ascii="Times New Roman" w:hAnsi="Times New Roman" w:cs="Times New Roman"/>
                <w:sz w:val="24"/>
                <w:szCs w:val="24"/>
              </w:rPr>
              <w:t>12</w:t>
            </w:r>
          </w:p>
        </w:tc>
        <w:tc>
          <w:tcPr>
            <w:tcW w:w="941" w:type="pct"/>
            <w:tcBorders>
              <w:top w:val="single" w:sz="4" w:space="0" w:color="auto"/>
              <w:left w:val="single" w:sz="4" w:space="0" w:color="auto"/>
              <w:bottom w:val="single" w:sz="4" w:space="0" w:color="auto"/>
              <w:right w:val="single" w:sz="4" w:space="0" w:color="auto"/>
            </w:tcBorders>
            <w:vAlign w:val="center"/>
          </w:tcPr>
          <w:p w:rsidR="009934FF" w:rsidRPr="00FD4ABF" w:rsidRDefault="009934FF" w:rsidP="009934FF">
            <w:pPr>
              <w:ind w:right="14"/>
              <w:jc w:val="center"/>
              <w:rPr>
                <w:rFonts w:ascii="Times New Roman" w:hAnsi="Times New Roman" w:cs="Times New Roman"/>
                <w:bCs/>
                <w:sz w:val="24"/>
                <w:szCs w:val="24"/>
              </w:rPr>
            </w:pPr>
            <w:r w:rsidRPr="00FD4ABF">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rsidR="009934FF" w:rsidRPr="00FD4ABF" w:rsidRDefault="009934FF" w:rsidP="009934FF">
            <w:pPr>
              <w:ind w:right="15"/>
              <w:jc w:val="center"/>
              <w:rPr>
                <w:rFonts w:ascii="Times New Roman" w:hAnsi="Times New Roman" w:cs="Times New Roman"/>
                <w:bCs/>
                <w:sz w:val="24"/>
                <w:szCs w:val="24"/>
              </w:rPr>
            </w:pPr>
            <w:r w:rsidRPr="00FD4ABF">
              <w:rPr>
                <w:rFonts w:ascii="Times New Roman" w:hAnsi="Times New Roman" w:cs="Times New Roman"/>
                <w:bCs/>
                <w:sz w:val="24"/>
                <w:szCs w:val="24"/>
              </w:rPr>
              <w:t>264</w:t>
            </w:r>
          </w:p>
        </w:tc>
      </w:tr>
      <w:tr w:rsidR="009934FF" w:rsidRPr="001F2740" w:rsidTr="009934FF">
        <w:trPr>
          <w:trHeight w:val="292"/>
        </w:trPr>
        <w:tc>
          <w:tcPr>
            <w:tcW w:w="869" w:type="pct"/>
            <w:tcBorders>
              <w:top w:val="single" w:sz="4" w:space="0" w:color="auto"/>
              <w:left w:val="single" w:sz="8" w:space="0" w:color="auto"/>
              <w:bottom w:val="single" w:sz="4" w:space="0" w:color="auto"/>
              <w:right w:val="single" w:sz="8" w:space="0" w:color="auto"/>
            </w:tcBorders>
          </w:tcPr>
          <w:p w:rsidR="009934FF" w:rsidRDefault="009934FF" w:rsidP="009934FF">
            <w:pPr>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w:t>
            </w:r>
          </w:p>
          <w:p w:rsidR="009934FF" w:rsidRPr="001F2740" w:rsidRDefault="009934FF" w:rsidP="009934FF">
            <w:pPr>
              <w:jc w:val="center"/>
              <w:rPr>
                <w:rFonts w:ascii="Times New Roman" w:eastAsia="Calibri" w:hAnsi="Times New Roman" w:cs="Times New Roman"/>
                <w:sz w:val="24"/>
                <w:szCs w:val="24"/>
              </w:rPr>
            </w:pPr>
            <w:r>
              <w:rPr>
                <w:rFonts w:ascii="Times New Roman" w:eastAsia="Calibri" w:hAnsi="Times New Roman" w:cs="Times New Roman"/>
                <w:sz w:val="24"/>
                <w:szCs w:val="24"/>
              </w:rPr>
              <w:t>2026</w:t>
            </w:r>
          </w:p>
        </w:tc>
        <w:tc>
          <w:tcPr>
            <w:tcW w:w="1041" w:type="pct"/>
            <w:tcBorders>
              <w:top w:val="single" w:sz="4" w:space="0" w:color="auto"/>
              <w:bottom w:val="single" w:sz="4" w:space="0" w:color="auto"/>
              <w:right w:val="single" w:sz="8" w:space="0" w:color="auto"/>
            </w:tcBorders>
            <w:vAlign w:val="center"/>
          </w:tcPr>
          <w:p w:rsidR="009934FF" w:rsidRPr="00FD4ABF" w:rsidRDefault="009934FF" w:rsidP="009934FF">
            <w:pPr>
              <w:jc w:val="center"/>
              <w:rPr>
                <w:rFonts w:ascii="Times New Roman" w:hAnsi="Times New Roman" w:cs="Times New Roman"/>
                <w:sz w:val="24"/>
                <w:szCs w:val="24"/>
              </w:rPr>
            </w:pPr>
            <w:r w:rsidRPr="00FD4ABF">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rsidR="009934FF" w:rsidRPr="00FD4ABF" w:rsidRDefault="009934FF" w:rsidP="009934FF">
            <w:pPr>
              <w:jc w:val="center"/>
              <w:rPr>
                <w:rFonts w:ascii="Times New Roman" w:hAnsi="Times New Roman" w:cs="Times New Roman"/>
                <w:sz w:val="24"/>
                <w:szCs w:val="24"/>
              </w:rPr>
            </w:pPr>
            <w:r w:rsidRPr="00FD4ABF">
              <w:rPr>
                <w:rFonts w:ascii="Times New Roman" w:hAnsi="Times New Roman" w:cs="Times New Roman"/>
                <w:sz w:val="24"/>
                <w:szCs w:val="24"/>
              </w:rPr>
              <w:t>12</w:t>
            </w:r>
          </w:p>
        </w:tc>
        <w:tc>
          <w:tcPr>
            <w:tcW w:w="941" w:type="pct"/>
            <w:tcBorders>
              <w:top w:val="single" w:sz="4" w:space="0" w:color="auto"/>
              <w:left w:val="single" w:sz="4" w:space="0" w:color="auto"/>
              <w:bottom w:val="single" w:sz="4" w:space="0" w:color="auto"/>
              <w:right w:val="single" w:sz="4" w:space="0" w:color="auto"/>
            </w:tcBorders>
            <w:vAlign w:val="center"/>
          </w:tcPr>
          <w:p w:rsidR="009934FF" w:rsidRPr="00FD4ABF" w:rsidRDefault="009934FF" w:rsidP="009934FF">
            <w:pPr>
              <w:ind w:right="14"/>
              <w:jc w:val="center"/>
              <w:rPr>
                <w:rFonts w:ascii="Times New Roman" w:hAnsi="Times New Roman" w:cs="Times New Roman"/>
                <w:bCs/>
                <w:sz w:val="24"/>
                <w:szCs w:val="24"/>
              </w:rPr>
            </w:pPr>
            <w:r w:rsidRPr="00FD4ABF">
              <w:rPr>
                <w:rFonts w:ascii="Times New Roman" w:hAnsi="Times New Roman" w:cs="Times New Roman"/>
                <w:bCs/>
                <w:sz w:val="24"/>
                <w:szCs w:val="24"/>
              </w:rPr>
              <w:t>20</w:t>
            </w:r>
          </w:p>
        </w:tc>
        <w:tc>
          <w:tcPr>
            <w:tcW w:w="1232" w:type="pct"/>
            <w:tcBorders>
              <w:top w:val="single" w:sz="4" w:space="0" w:color="auto"/>
              <w:left w:val="single" w:sz="4" w:space="0" w:color="auto"/>
              <w:bottom w:val="single" w:sz="4" w:space="0" w:color="auto"/>
              <w:right w:val="single" w:sz="8" w:space="0" w:color="auto"/>
            </w:tcBorders>
            <w:vAlign w:val="center"/>
          </w:tcPr>
          <w:p w:rsidR="009934FF" w:rsidRPr="00FD4ABF" w:rsidRDefault="009934FF" w:rsidP="009934FF">
            <w:pPr>
              <w:ind w:right="15"/>
              <w:jc w:val="center"/>
              <w:rPr>
                <w:rFonts w:ascii="Times New Roman" w:hAnsi="Times New Roman" w:cs="Times New Roman"/>
                <w:bCs/>
                <w:sz w:val="24"/>
                <w:szCs w:val="24"/>
              </w:rPr>
            </w:pPr>
            <w:r w:rsidRPr="00FD4ABF">
              <w:rPr>
                <w:rFonts w:ascii="Times New Roman" w:hAnsi="Times New Roman" w:cs="Times New Roman"/>
                <w:bCs/>
                <w:sz w:val="24"/>
                <w:szCs w:val="24"/>
              </w:rPr>
              <w:t>240</w:t>
            </w:r>
          </w:p>
        </w:tc>
      </w:tr>
      <w:tr w:rsidR="009934FF" w:rsidRPr="001F2740" w:rsidTr="009934FF">
        <w:trPr>
          <w:trHeight w:val="292"/>
        </w:trPr>
        <w:tc>
          <w:tcPr>
            <w:tcW w:w="869" w:type="pct"/>
            <w:tcBorders>
              <w:top w:val="single" w:sz="4" w:space="0" w:color="auto"/>
              <w:left w:val="single" w:sz="8" w:space="0" w:color="auto"/>
              <w:bottom w:val="single" w:sz="4" w:space="0" w:color="auto"/>
              <w:right w:val="single" w:sz="8" w:space="0" w:color="auto"/>
            </w:tcBorders>
          </w:tcPr>
          <w:p w:rsidR="009934FF" w:rsidRPr="001F2740" w:rsidRDefault="009934FF" w:rsidP="009934FF">
            <w:pPr>
              <w:jc w:val="center"/>
              <w:rPr>
                <w:rFonts w:ascii="Times New Roman" w:eastAsia="Calibri" w:hAnsi="Times New Roman" w:cs="Times New Roman"/>
                <w:sz w:val="24"/>
                <w:szCs w:val="24"/>
              </w:rPr>
            </w:pPr>
            <w:r w:rsidRPr="001F2740">
              <w:rPr>
                <w:rFonts w:ascii="Times New Roman" w:hAnsi="Times New Roman" w:cs="Times New Roman"/>
                <w:bCs/>
                <w:sz w:val="24"/>
                <w:szCs w:val="24"/>
              </w:rPr>
              <w:t>Итого</w:t>
            </w:r>
          </w:p>
        </w:tc>
        <w:tc>
          <w:tcPr>
            <w:tcW w:w="1041" w:type="pct"/>
            <w:tcBorders>
              <w:top w:val="single" w:sz="4" w:space="0" w:color="auto"/>
              <w:bottom w:val="single" w:sz="4" w:space="0" w:color="auto"/>
              <w:right w:val="single" w:sz="8" w:space="0" w:color="auto"/>
            </w:tcBorders>
            <w:vAlign w:val="center"/>
          </w:tcPr>
          <w:p w:rsidR="009934FF" w:rsidRPr="00FD4ABF" w:rsidRDefault="009934FF" w:rsidP="009934FF">
            <w:pPr>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rsidR="009934FF" w:rsidRPr="00FD4ABF" w:rsidRDefault="009934FF" w:rsidP="009934FF">
            <w:pPr>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tcPr>
          <w:p w:rsidR="009934FF" w:rsidRPr="00FD4ABF" w:rsidRDefault="009934FF" w:rsidP="009934FF">
            <w:pPr>
              <w:ind w:right="15"/>
              <w:jc w:val="center"/>
              <w:rPr>
                <w:rFonts w:ascii="Times New Roman" w:hAnsi="Times New Roman" w:cs="Times New Roman"/>
                <w:bCs/>
                <w:sz w:val="24"/>
                <w:szCs w:val="24"/>
              </w:rPr>
            </w:pPr>
            <w:r w:rsidRPr="00FD4ABF">
              <w:rPr>
                <w:rFonts w:ascii="Times New Roman" w:hAnsi="Times New Roman" w:cs="Times New Roman"/>
                <w:bCs/>
                <w:sz w:val="24"/>
                <w:szCs w:val="24"/>
              </w:rPr>
              <w:t>42</w:t>
            </w:r>
          </w:p>
        </w:tc>
        <w:tc>
          <w:tcPr>
            <w:tcW w:w="1232" w:type="pct"/>
            <w:tcBorders>
              <w:top w:val="single" w:sz="4" w:space="0" w:color="auto"/>
              <w:left w:val="single" w:sz="4" w:space="0" w:color="auto"/>
              <w:bottom w:val="single" w:sz="4" w:space="0" w:color="auto"/>
              <w:right w:val="single" w:sz="8" w:space="0" w:color="auto"/>
            </w:tcBorders>
          </w:tcPr>
          <w:p w:rsidR="009934FF" w:rsidRPr="00FD4ABF" w:rsidRDefault="009934FF" w:rsidP="009934FF">
            <w:pPr>
              <w:ind w:right="15"/>
              <w:jc w:val="center"/>
              <w:rPr>
                <w:rFonts w:ascii="Times New Roman" w:hAnsi="Times New Roman" w:cs="Times New Roman"/>
                <w:bCs/>
                <w:sz w:val="24"/>
                <w:szCs w:val="24"/>
              </w:rPr>
            </w:pPr>
            <w:r w:rsidRPr="00FD4ABF">
              <w:rPr>
                <w:rFonts w:ascii="Times New Roman" w:hAnsi="Times New Roman" w:cs="Times New Roman"/>
                <w:bCs/>
                <w:sz w:val="24"/>
                <w:szCs w:val="24"/>
              </w:rPr>
              <w:t>504</w:t>
            </w:r>
          </w:p>
        </w:tc>
      </w:tr>
    </w:tbl>
    <w:p w:rsidR="009C07B4" w:rsidRPr="001F2740" w:rsidRDefault="009C07B4" w:rsidP="009C07B4">
      <w:pPr>
        <w:widowControl/>
        <w:ind w:firstLine="567"/>
        <w:rPr>
          <w:rFonts w:ascii="Times New Roman" w:hAnsi="Times New Roman" w:cs="Times New Roman"/>
          <w:sz w:val="24"/>
          <w:szCs w:val="24"/>
        </w:rPr>
      </w:pPr>
    </w:p>
    <w:p w:rsidR="003C0E77" w:rsidRPr="001F2740" w:rsidRDefault="003C0E77" w:rsidP="00E86C20">
      <w:pPr>
        <w:ind w:left="79" w:right="79" w:firstLine="709"/>
        <w:jc w:val="center"/>
        <w:rPr>
          <w:rFonts w:ascii="Times New Roman" w:hAnsi="Times New Roman" w:cs="Times New Roman"/>
          <w:sz w:val="24"/>
          <w:szCs w:val="24"/>
        </w:rPr>
      </w:pPr>
    </w:p>
    <w:p w:rsidR="00E86C20" w:rsidRPr="001F2740" w:rsidRDefault="00E86C20" w:rsidP="00E86C20">
      <w:pPr>
        <w:ind w:right="-11" w:firstLine="720"/>
        <w:jc w:val="both"/>
        <w:rPr>
          <w:rFonts w:ascii="Times New Roman" w:hAnsi="Times New Roman" w:cs="Times New Roman"/>
          <w:sz w:val="24"/>
          <w:szCs w:val="24"/>
        </w:rPr>
      </w:pPr>
    </w:p>
    <w:p w:rsidR="001C195A" w:rsidRPr="001F2740" w:rsidRDefault="001C195A" w:rsidP="001C195A">
      <w:pPr>
        <w:ind w:right="-11" w:firstLine="720"/>
        <w:jc w:val="both"/>
        <w:rPr>
          <w:rFonts w:ascii="Times New Roman" w:hAnsi="Times New Roman" w:cs="Times New Roman"/>
          <w:sz w:val="24"/>
          <w:szCs w:val="24"/>
        </w:rPr>
      </w:pPr>
      <w:r w:rsidRPr="001F2740">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rsidR="001C195A" w:rsidRPr="001F2740" w:rsidRDefault="001C195A" w:rsidP="001C195A">
      <w:pPr>
        <w:spacing w:line="233" w:lineRule="exact"/>
        <w:rPr>
          <w:rFonts w:ascii="Times New Roman" w:hAnsi="Times New Roman" w:cs="Times New Roman"/>
          <w:sz w:val="24"/>
          <w:szCs w:val="24"/>
        </w:rPr>
      </w:pPr>
    </w:p>
    <w:p w:rsidR="001C195A" w:rsidRPr="001F2740" w:rsidRDefault="001C195A" w:rsidP="001F2740">
      <w:pPr>
        <w:tabs>
          <w:tab w:val="left" w:pos="0"/>
        </w:tabs>
        <w:jc w:val="center"/>
        <w:rPr>
          <w:rFonts w:ascii="Times New Roman" w:hAnsi="Times New Roman" w:cs="Times New Roman"/>
          <w:bCs/>
          <w:sz w:val="24"/>
          <w:szCs w:val="24"/>
        </w:rPr>
      </w:pPr>
      <w:r w:rsidRPr="001F2740">
        <w:rPr>
          <w:rFonts w:ascii="Times New Roman" w:hAnsi="Times New Roman" w:cs="Times New Roman"/>
          <w:bCs/>
          <w:sz w:val="24"/>
          <w:szCs w:val="24"/>
        </w:rPr>
        <w:t>2. Требования к качеству услуг, к их техническим, функциональным и</w:t>
      </w:r>
      <w:r w:rsidR="001F2740">
        <w:rPr>
          <w:rFonts w:ascii="Times New Roman" w:hAnsi="Times New Roman" w:cs="Times New Roman"/>
          <w:bCs/>
          <w:sz w:val="24"/>
          <w:szCs w:val="24"/>
        </w:rPr>
        <w:t xml:space="preserve"> </w:t>
      </w:r>
      <w:r w:rsidRPr="001F2740">
        <w:rPr>
          <w:rFonts w:ascii="Times New Roman" w:hAnsi="Times New Roman" w:cs="Times New Roman"/>
          <w:bCs/>
          <w:sz w:val="24"/>
          <w:szCs w:val="24"/>
        </w:rPr>
        <w:t>эксплуатационным характеристикам</w:t>
      </w:r>
    </w:p>
    <w:p w:rsidR="001C195A" w:rsidRPr="001F2740" w:rsidRDefault="001C195A" w:rsidP="001F2740">
      <w:pPr>
        <w:ind w:left="720"/>
        <w:rPr>
          <w:rFonts w:ascii="Times New Roman" w:hAnsi="Times New Roman" w:cs="Times New Roman"/>
          <w:bCs/>
          <w:sz w:val="24"/>
          <w:szCs w:val="24"/>
        </w:rPr>
      </w:pPr>
      <w:r w:rsidRPr="001F2740">
        <w:rPr>
          <w:rFonts w:ascii="Times New Roman" w:hAnsi="Times New Roman" w:cs="Times New Roman"/>
          <w:bCs/>
          <w:sz w:val="24"/>
          <w:szCs w:val="24"/>
        </w:rPr>
        <w:t>2.1. Требования к качеству и безопасности услуг</w:t>
      </w:r>
    </w:p>
    <w:p w:rsidR="001C195A" w:rsidRPr="001F2740" w:rsidRDefault="001C195A" w:rsidP="001F2740">
      <w:pPr>
        <w:ind w:left="720"/>
        <w:rPr>
          <w:rFonts w:ascii="Times New Roman" w:hAnsi="Times New Roman" w:cs="Times New Roman"/>
          <w:sz w:val="24"/>
          <w:szCs w:val="24"/>
        </w:rPr>
      </w:pPr>
      <w:r w:rsidRPr="001F2740">
        <w:rPr>
          <w:rFonts w:ascii="Times New Roman" w:hAnsi="Times New Roman" w:cs="Times New Roman"/>
          <w:sz w:val="24"/>
          <w:szCs w:val="24"/>
        </w:rPr>
        <w:t>2.1.1. Исполнитель должен соответствовать обязательным требованиям, предъявляемым</w:t>
      </w:r>
    </w:p>
    <w:p w:rsidR="001C195A" w:rsidRPr="001F2740" w:rsidRDefault="001C195A" w:rsidP="001C195A">
      <w:pPr>
        <w:ind w:right="140"/>
        <w:jc w:val="both"/>
        <w:rPr>
          <w:rFonts w:ascii="Times New Roman" w:hAnsi="Times New Roman" w:cs="Times New Roman"/>
          <w:sz w:val="24"/>
          <w:szCs w:val="24"/>
        </w:rPr>
      </w:pPr>
      <w:r w:rsidRPr="001F2740">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rsidR="001C195A" w:rsidRPr="001F2740" w:rsidRDefault="001C195A" w:rsidP="001C195A">
      <w:pPr>
        <w:tabs>
          <w:tab w:val="left" w:pos="390"/>
        </w:tabs>
        <w:ind w:left="160" w:right="140"/>
        <w:jc w:val="both"/>
        <w:rPr>
          <w:rFonts w:ascii="Times New Roman" w:hAnsi="Times New Roman" w:cs="Times New Roman"/>
          <w:sz w:val="24"/>
          <w:szCs w:val="24"/>
        </w:rPr>
      </w:pPr>
      <w:r w:rsidRPr="001F2740">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rsidR="001C195A" w:rsidRPr="001F2740" w:rsidRDefault="001C195A" w:rsidP="001C195A">
      <w:pPr>
        <w:ind w:left="160" w:right="140" w:firstLine="566"/>
        <w:jc w:val="both"/>
        <w:rPr>
          <w:rFonts w:ascii="Times New Roman" w:hAnsi="Times New Roman" w:cs="Times New Roman"/>
          <w:sz w:val="24"/>
          <w:szCs w:val="24"/>
        </w:rPr>
      </w:pPr>
      <w:r w:rsidRPr="001F2740">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rsidR="001C195A" w:rsidRPr="001F2740" w:rsidRDefault="001C195A" w:rsidP="001C195A">
      <w:pPr>
        <w:ind w:left="160" w:right="140" w:firstLine="566"/>
        <w:jc w:val="both"/>
        <w:rPr>
          <w:rFonts w:ascii="Times New Roman" w:hAnsi="Times New Roman" w:cs="Times New Roman"/>
          <w:sz w:val="24"/>
          <w:szCs w:val="24"/>
        </w:rPr>
      </w:pPr>
      <w:r w:rsidRPr="001F2740">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1C195A" w:rsidRPr="001F2740" w:rsidRDefault="001C195A" w:rsidP="001C195A">
      <w:pPr>
        <w:ind w:left="160" w:right="140" w:firstLine="566"/>
        <w:jc w:val="both"/>
        <w:rPr>
          <w:rFonts w:ascii="Times New Roman" w:hAnsi="Times New Roman" w:cs="Times New Roman"/>
          <w:sz w:val="24"/>
          <w:szCs w:val="24"/>
        </w:rPr>
      </w:pPr>
      <w:r w:rsidRPr="001F2740">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rsidR="001C195A" w:rsidRPr="001F2740" w:rsidRDefault="001C195A" w:rsidP="001C195A">
      <w:pPr>
        <w:tabs>
          <w:tab w:val="left" w:pos="1760"/>
          <w:tab w:val="left" w:pos="4500"/>
        </w:tabs>
        <w:ind w:left="720"/>
        <w:jc w:val="both"/>
        <w:rPr>
          <w:rFonts w:ascii="Times New Roman" w:hAnsi="Times New Roman" w:cs="Times New Roman"/>
          <w:sz w:val="24"/>
          <w:szCs w:val="24"/>
        </w:rPr>
      </w:pPr>
      <w:r w:rsidRPr="001F2740">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rsidR="001C195A" w:rsidRPr="001F2740"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1F2740">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rsidR="001C195A" w:rsidRPr="001F2740"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rsidR="001C195A" w:rsidRPr="001F2740"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rsidR="001C195A" w:rsidRPr="001F2740" w:rsidRDefault="001C195A" w:rsidP="001C195A">
      <w:pPr>
        <w:tabs>
          <w:tab w:val="left" w:pos="707"/>
        </w:tabs>
        <w:ind w:left="7"/>
        <w:jc w:val="both"/>
        <w:rPr>
          <w:rFonts w:ascii="Times New Roman" w:hAnsi="Times New Roman" w:cs="Times New Roman"/>
          <w:color w:val="000000"/>
          <w:sz w:val="24"/>
          <w:szCs w:val="24"/>
        </w:rPr>
      </w:pPr>
      <w:r w:rsidRPr="001F2740">
        <w:rPr>
          <w:rFonts w:ascii="Times New Roman" w:hAnsi="Times New Roman" w:cs="Times New Roman"/>
          <w:sz w:val="24"/>
          <w:szCs w:val="24"/>
        </w:rPr>
        <w:tab/>
        <w:t xml:space="preserve">- </w:t>
      </w:r>
      <w:r w:rsidRPr="001F2740">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1C195A" w:rsidRPr="001F2740" w:rsidRDefault="001C195A" w:rsidP="001C195A">
      <w:pPr>
        <w:tabs>
          <w:tab w:val="left" w:pos="707"/>
        </w:tabs>
        <w:ind w:left="6" w:firstLine="567"/>
        <w:jc w:val="both"/>
        <w:rPr>
          <w:rFonts w:ascii="Times New Roman" w:hAnsi="Times New Roman" w:cs="Times New Roman"/>
          <w:sz w:val="24"/>
          <w:szCs w:val="24"/>
        </w:rPr>
      </w:pPr>
      <w:r w:rsidRPr="001F2740">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rsidR="001C195A" w:rsidRPr="001F2740" w:rsidRDefault="001C195A" w:rsidP="001C195A">
      <w:pPr>
        <w:tabs>
          <w:tab w:val="left" w:pos="707"/>
        </w:tabs>
        <w:ind w:left="6" w:firstLine="567"/>
        <w:jc w:val="both"/>
        <w:rPr>
          <w:rFonts w:ascii="Times New Roman" w:hAnsi="Times New Roman" w:cs="Times New Roman"/>
          <w:i/>
          <w:sz w:val="24"/>
          <w:szCs w:val="24"/>
        </w:rPr>
      </w:pPr>
      <w:r w:rsidRPr="001F2740">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rsidR="001C195A" w:rsidRPr="001F2740" w:rsidRDefault="001C195A" w:rsidP="001C195A">
      <w:pPr>
        <w:tabs>
          <w:tab w:val="left" w:pos="707"/>
        </w:tabs>
        <w:ind w:left="6"/>
        <w:jc w:val="both"/>
        <w:rPr>
          <w:rFonts w:ascii="Times New Roman" w:hAnsi="Times New Roman" w:cs="Times New Roman"/>
          <w:i/>
          <w:sz w:val="24"/>
          <w:szCs w:val="24"/>
        </w:rPr>
      </w:pPr>
      <w:r w:rsidRPr="001F2740">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rsidR="001C195A" w:rsidRPr="001F2740" w:rsidRDefault="001C195A" w:rsidP="001C195A">
      <w:pPr>
        <w:ind w:left="6" w:firstLine="567"/>
        <w:jc w:val="both"/>
        <w:rPr>
          <w:rFonts w:ascii="Times New Roman" w:hAnsi="Times New Roman" w:cs="Times New Roman"/>
          <w:sz w:val="24"/>
          <w:szCs w:val="24"/>
        </w:rPr>
      </w:pPr>
      <w:r w:rsidRPr="001F2740">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rsidR="001C195A" w:rsidRPr="001F2740" w:rsidRDefault="001C195A" w:rsidP="001F2740">
      <w:pPr>
        <w:ind w:left="567"/>
        <w:rPr>
          <w:rFonts w:ascii="Times New Roman" w:hAnsi="Times New Roman" w:cs="Times New Roman"/>
          <w:sz w:val="24"/>
          <w:szCs w:val="24"/>
        </w:rPr>
      </w:pPr>
      <w:r w:rsidRPr="001F2740">
        <w:rPr>
          <w:rFonts w:ascii="Times New Roman" w:hAnsi="Times New Roman" w:cs="Times New Roman"/>
          <w:bCs/>
          <w:sz w:val="24"/>
          <w:szCs w:val="24"/>
        </w:rPr>
        <w:t>2.2. Требования к техническим характеристикам услуг</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rsidR="001C195A" w:rsidRPr="001F2740" w:rsidRDefault="001C195A" w:rsidP="001C195A">
      <w:pPr>
        <w:ind w:left="567"/>
        <w:jc w:val="both"/>
        <w:rPr>
          <w:rFonts w:ascii="Times New Roman" w:hAnsi="Times New Roman" w:cs="Times New Roman"/>
          <w:sz w:val="24"/>
          <w:szCs w:val="24"/>
        </w:rPr>
      </w:pPr>
      <w:r w:rsidRPr="001F2740">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rsidR="001C195A" w:rsidRPr="001F2740" w:rsidRDefault="001C195A" w:rsidP="001C195A">
      <w:pPr>
        <w:ind w:firstLine="709"/>
        <w:contextualSpacing/>
        <w:jc w:val="both"/>
        <w:rPr>
          <w:rFonts w:ascii="Times New Roman" w:hAnsi="Times New Roman" w:cs="Times New Roman"/>
          <w:bCs/>
          <w:sz w:val="24"/>
          <w:szCs w:val="24"/>
        </w:rPr>
      </w:pPr>
      <w:r w:rsidRPr="001F2740">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2.2.14. Исполнитель охранных услуг (охранная организация):</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2.2.15. Сотрудники, привлекаемые к охране, должны:</w:t>
      </w:r>
    </w:p>
    <w:p w:rsidR="001C195A" w:rsidRPr="001F2740" w:rsidRDefault="001C195A" w:rsidP="001C195A">
      <w:pPr>
        <w:ind w:left="7" w:firstLine="566"/>
        <w:jc w:val="both"/>
        <w:rPr>
          <w:rFonts w:ascii="Times New Roman" w:hAnsi="Times New Roman" w:cs="Times New Roman"/>
          <w:sz w:val="24"/>
          <w:szCs w:val="24"/>
        </w:rPr>
      </w:pPr>
      <w:r w:rsidRPr="001F2740">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rsidR="001C195A" w:rsidRPr="001F2740"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1F2740">
        <w:rPr>
          <w:rFonts w:ascii="Times New Roman" w:hAnsi="Times New Roman" w:cs="Times New Roman"/>
          <w:sz w:val="24"/>
          <w:szCs w:val="24"/>
        </w:rPr>
        <w:t>являться гражданами Российской Федерации;</w:t>
      </w:r>
    </w:p>
    <w:p w:rsidR="001C195A" w:rsidRPr="001F2740"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rsidR="001C195A" w:rsidRPr="001F2740"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rsidR="001C195A" w:rsidRPr="001F2740" w:rsidRDefault="001C195A" w:rsidP="001C195A">
      <w:pPr>
        <w:tabs>
          <w:tab w:val="left" w:pos="701"/>
        </w:tabs>
        <w:ind w:firstLine="566"/>
        <w:jc w:val="both"/>
        <w:rPr>
          <w:rFonts w:ascii="Times New Roman" w:hAnsi="Times New Roman" w:cs="Times New Roman"/>
          <w:sz w:val="24"/>
          <w:szCs w:val="24"/>
        </w:rPr>
      </w:pPr>
      <w:r w:rsidRPr="001F2740">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1C195A" w:rsidRPr="001F2740"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1C195A" w:rsidRPr="001F2740"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rsidR="001C195A" w:rsidRPr="001F2740"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1C195A" w:rsidRPr="001F2740"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rsidR="001C195A" w:rsidRPr="001F2740"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1F2740">
        <w:rPr>
          <w:rFonts w:ascii="Times New Roman" w:hAnsi="Times New Roman" w:cs="Times New Roman"/>
          <w:sz w:val="24"/>
          <w:szCs w:val="24"/>
        </w:rPr>
        <w:t>знать действующие нормативные документы по вопросам организации охраны;</w:t>
      </w:r>
    </w:p>
    <w:p w:rsidR="001C195A" w:rsidRPr="001F2740"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rsidR="001C195A" w:rsidRPr="001F2740"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rsidR="001C195A" w:rsidRPr="001F2740" w:rsidRDefault="001C195A" w:rsidP="001C195A">
      <w:pPr>
        <w:ind w:firstLine="709"/>
        <w:contextualSpacing/>
        <w:jc w:val="both"/>
        <w:rPr>
          <w:rFonts w:ascii="Times New Roman" w:hAnsi="Times New Roman" w:cs="Times New Roman"/>
          <w:bCs/>
          <w:sz w:val="24"/>
          <w:szCs w:val="24"/>
        </w:rPr>
      </w:pPr>
      <w:r w:rsidRPr="001F2740">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rsidR="001C195A" w:rsidRPr="001F2740"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rsidR="001C195A" w:rsidRPr="001F2740"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rsidR="001C195A" w:rsidRPr="001F2740"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1F2740">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оставлять свои посты;</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отвлекаться от несения дежурства на вверенном ему посту;</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отключать средства связи и видеонаблюдения на охраняемых объектах;</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давать какую-либо информацию о персонале и деятельности Заказчика.</w:t>
      </w:r>
    </w:p>
    <w:p w:rsidR="001C195A" w:rsidRPr="001F2740" w:rsidRDefault="001C195A" w:rsidP="001C195A">
      <w:pPr>
        <w:tabs>
          <w:tab w:val="left" w:pos="754"/>
        </w:tabs>
        <w:ind w:firstLine="754"/>
        <w:jc w:val="both"/>
        <w:rPr>
          <w:rFonts w:ascii="Times New Roman" w:hAnsi="Times New Roman" w:cs="Times New Roman"/>
          <w:sz w:val="24"/>
          <w:szCs w:val="24"/>
        </w:rPr>
      </w:pPr>
      <w:r w:rsidRPr="001F2740">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rsidR="001C195A" w:rsidRPr="001F2740" w:rsidRDefault="001C195A" w:rsidP="001C195A">
      <w:pPr>
        <w:ind w:left="560"/>
        <w:rPr>
          <w:rFonts w:ascii="Times New Roman" w:hAnsi="Times New Roman" w:cs="Times New Roman"/>
          <w:sz w:val="24"/>
          <w:szCs w:val="24"/>
        </w:rPr>
      </w:pPr>
      <w:r w:rsidRPr="001F2740">
        <w:rPr>
          <w:rFonts w:ascii="Times New Roman" w:hAnsi="Times New Roman" w:cs="Times New Roman"/>
          <w:sz w:val="24"/>
          <w:szCs w:val="24"/>
        </w:rPr>
        <w:t>2.2.17. Ведение на объекте необходимой документации:</w:t>
      </w:r>
    </w:p>
    <w:p w:rsidR="001C195A" w:rsidRPr="001F2740"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1F2740">
        <w:rPr>
          <w:rFonts w:ascii="Times New Roman" w:hAnsi="Times New Roman" w:cs="Times New Roman"/>
          <w:sz w:val="24"/>
          <w:szCs w:val="24"/>
        </w:rPr>
        <w:t>Журнал приёма и сдачи дежурства на посту;</w:t>
      </w:r>
    </w:p>
    <w:p w:rsidR="001C195A" w:rsidRPr="001F2740"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1F2740">
        <w:rPr>
          <w:rFonts w:ascii="Times New Roman" w:hAnsi="Times New Roman" w:cs="Times New Roman"/>
          <w:sz w:val="24"/>
          <w:szCs w:val="24"/>
        </w:rPr>
        <w:t>Журнал учета посетителей;</w:t>
      </w:r>
    </w:p>
    <w:p w:rsidR="001C195A" w:rsidRPr="001F2740"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1F2740">
        <w:rPr>
          <w:rFonts w:ascii="Times New Roman" w:hAnsi="Times New Roman" w:cs="Times New Roman"/>
          <w:sz w:val="24"/>
          <w:szCs w:val="24"/>
        </w:rPr>
        <w:t>Журнал проверок несения службы;</w:t>
      </w:r>
    </w:p>
    <w:p w:rsidR="001C195A" w:rsidRPr="001F2740"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1F2740">
        <w:rPr>
          <w:rFonts w:ascii="Times New Roman" w:hAnsi="Times New Roman" w:cs="Times New Roman"/>
          <w:sz w:val="24"/>
          <w:szCs w:val="24"/>
        </w:rPr>
        <w:t>наблюдательного дела с приказами, инструкциями, памятками и др. документами.</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rsidR="001C195A" w:rsidRPr="001F2740" w:rsidRDefault="001C195A" w:rsidP="001C195A">
      <w:pPr>
        <w:tabs>
          <w:tab w:val="left" w:pos="3260"/>
        </w:tabs>
        <w:jc w:val="center"/>
        <w:rPr>
          <w:rFonts w:ascii="Times New Roman" w:hAnsi="Times New Roman" w:cs="Times New Roman"/>
          <w:bCs/>
          <w:sz w:val="24"/>
          <w:szCs w:val="24"/>
        </w:rPr>
      </w:pPr>
      <w:r w:rsidRPr="001F2740">
        <w:rPr>
          <w:rFonts w:ascii="Times New Roman" w:hAnsi="Times New Roman" w:cs="Times New Roman"/>
          <w:bCs/>
          <w:sz w:val="24"/>
          <w:szCs w:val="24"/>
        </w:rPr>
        <w:t>3. Гарантии и качество оказываемых услуг</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rsidR="001C195A" w:rsidRPr="001F2740" w:rsidRDefault="001C195A" w:rsidP="001C195A">
      <w:pPr>
        <w:ind w:left="560"/>
        <w:jc w:val="both"/>
        <w:rPr>
          <w:rFonts w:ascii="Times New Roman" w:hAnsi="Times New Roman" w:cs="Times New Roman"/>
          <w:sz w:val="24"/>
          <w:szCs w:val="24"/>
        </w:rPr>
      </w:pPr>
      <w:r w:rsidRPr="001F2740">
        <w:rPr>
          <w:rFonts w:ascii="Times New Roman" w:hAnsi="Times New Roman" w:cs="Times New Roman"/>
          <w:sz w:val="24"/>
          <w:szCs w:val="24"/>
        </w:rPr>
        <w:t>3.2. Исполнитель не несёт ответственность в следующих случаях:</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rsidR="001C195A" w:rsidRPr="001F2740" w:rsidRDefault="001C195A" w:rsidP="001C195A">
      <w:pPr>
        <w:ind w:firstLine="566"/>
        <w:jc w:val="both"/>
        <w:rPr>
          <w:rFonts w:ascii="Times New Roman" w:hAnsi="Times New Roman" w:cs="Times New Roman"/>
          <w:sz w:val="24"/>
          <w:szCs w:val="24"/>
        </w:rPr>
      </w:pPr>
      <w:r w:rsidRPr="001F2740">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E40E6C" w:rsidRPr="001F2740"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tblPr>
      <w:tblGrid>
        <w:gridCol w:w="4786"/>
        <w:gridCol w:w="4786"/>
      </w:tblGrid>
      <w:tr w:rsidR="00E40E6C" w:rsidRPr="001F2740" w:rsidTr="00E40E6C">
        <w:trPr>
          <w:trHeight w:val="20"/>
        </w:trPr>
        <w:tc>
          <w:tcPr>
            <w:tcW w:w="2500" w:type="pct"/>
            <w:tcMar>
              <w:top w:w="0" w:type="dxa"/>
              <w:left w:w="108" w:type="dxa"/>
              <w:bottom w:w="0" w:type="dxa"/>
              <w:right w:w="108" w:type="dxa"/>
            </w:tcMar>
          </w:tcPr>
          <w:p w:rsidR="00E40E6C" w:rsidRPr="001F2740" w:rsidRDefault="00E40E6C" w:rsidP="00E40E6C">
            <w:pPr>
              <w:widowControl/>
              <w:ind w:right="-18"/>
              <w:rPr>
                <w:rFonts w:ascii="Times New Roman" w:hAnsi="Times New Roman" w:cs="Times New Roman"/>
                <w:bCs/>
                <w:color w:val="000000"/>
                <w:sz w:val="24"/>
                <w:szCs w:val="24"/>
              </w:rPr>
            </w:pPr>
            <w:r w:rsidRPr="001F2740">
              <w:rPr>
                <w:rFonts w:ascii="Times New Roman" w:hAnsi="Times New Roman" w:cs="Times New Roman"/>
                <w:bCs/>
                <w:color w:val="000000"/>
                <w:sz w:val="24"/>
                <w:szCs w:val="24"/>
              </w:rPr>
              <w:t>ИСПОЛНИТЕЛЬ</w:t>
            </w:r>
          </w:p>
        </w:tc>
        <w:tc>
          <w:tcPr>
            <w:tcW w:w="2500" w:type="pct"/>
            <w:tcMar>
              <w:top w:w="0" w:type="dxa"/>
              <w:left w:w="108" w:type="dxa"/>
              <w:bottom w:w="0" w:type="dxa"/>
              <w:right w:w="108" w:type="dxa"/>
            </w:tcMar>
          </w:tcPr>
          <w:p w:rsidR="00E40E6C" w:rsidRPr="001F2740" w:rsidRDefault="00E40E6C" w:rsidP="00E40E6C">
            <w:pPr>
              <w:widowControl/>
              <w:tabs>
                <w:tab w:val="left" w:pos="9819"/>
              </w:tabs>
              <w:ind w:right="-18"/>
              <w:rPr>
                <w:rFonts w:ascii="Times New Roman" w:hAnsi="Times New Roman" w:cs="Times New Roman"/>
                <w:color w:val="000000"/>
                <w:sz w:val="24"/>
                <w:szCs w:val="24"/>
              </w:rPr>
            </w:pPr>
            <w:r w:rsidRPr="001F2740">
              <w:rPr>
                <w:rFonts w:ascii="Times New Roman" w:hAnsi="Times New Roman" w:cs="Times New Roman"/>
                <w:bCs/>
                <w:color w:val="000000"/>
                <w:sz w:val="24"/>
                <w:szCs w:val="24"/>
              </w:rPr>
              <w:t>ЗАКАЗЧИК</w:t>
            </w:r>
          </w:p>
        </w:tc>
      </w:tr>
    </w:tbl>
    <w:p w:rsidR="00E40E6C" w:rsidRPr="001F2740" w:rsidRDefault="00E40E6C" w:rsidP="00E40E6C">
      <w:pPr>
        <w:rPr>
          <w:rFonts w:ascii="Times New Roman" w:hAnsi="Times New Roman" w:cs="Times New Roman"/>
          <w:vanish/>
          <w:sz w:val="24"/>
          <w:szCs w:val="24"/>
        </w:rPr>
      </w:pPr>
    </w:p>
    <w:p w:rsidR="0004406A" w:rsidRPr="001F2740" w:rsidRDefault="0004406A" w:rsidP="0004406A">
      <w:pPr>
        <w:rPr>
          <w:rFonts w:ascii="Times New Roman" w:hAnsi="Times New Roman" w:cs="Times New Roman"/>
          <w:sz w:val="24"/>
          <w:szCs w:val="24"/>
        </w:rPr>
      </w:pPr>
      <w:r w:rsidRPr="001F2740">
        <w:rPr>
          <w:rFonts w:ascii="Times New Roman" w:hAnsi="Times New Roman" w:cs="Times New Roman"/>
          <w:vanish/>
          <w:sz w:val="24"/>
          <w:szCs w:val="24"/>
        </w:rPr>
        <w:t>Генеральный</w:t>
      </w:r>
    </w:p>
    <w:p w:rsidR="0004406A" w:rsidRPr="001F2740" w:rsidRDefault="0004406A">
      <w:pPr>
        <w:widowControl/>
        <w:autoSpaceDE/>
        <w:autoSpaceDN/>
        <w:adjustRightInd/>
        <w:spacing w:after="200" w:line="276" w:lineRule="auto"/>
        <w:rPr>
          <w:rFonts w:ascii="Times New Roman" w:hAnsi="Times New Roman" w:cs="Times New Roman"/>
          <w:sz w:val="24"/>
          <w:szCs w:val="24"/>
        </w:rPr>
      </w:pPr>
      <w:r w:rsidRPr="001F2740">
        <w:rPr>
          <w:rFonts w:ascii="Times New Roman" w:hAnsi="Times New Roman" w:cs="Times New Roman"/>
          <w:sz w:val="24"/>
          <w:szCs w:val="24"/>
        </w:rPr>
        <w:t xml:space="preserve">                                         </w:t>
      </w:r>
      <w:r w:rsidR="00145220">
        <w:rPr>
          <w:rFonts w:ascii="Times New Roman" w:hAnsi="Times New Roman" w:cs="Times New Roman"/>
          <w:sz w:val="24"/>
          <w:szCs w:val="24"/>
        </w:rPr>
        <w:t xml:space="preserve">                                        </w:t>
      </w:r>
      <w:r w:rsidR="009C07B4" w:rsidRPr="001F2740">
        <w:rPr>
          <w:rFonts w:ascii="Times New Roman" w:hAnsi="Times New Roman" w:cs="Times New Roman"/>
          <w:sz w:val="24"/>
          <w:szCs w:val="24"/>
        </w:rPr>
        <w:t>Директор</w:t>
      </w:r>
    </w:p>
    <w:p w:rsidR="0004406A" w:rsidRPr="001F2740" w:rsidRDefault="00145220">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9C07B4" w:rsidRPr="001F2740">
        <w:rPr>
          <w:rFonts w:ascii="Times New Roman" w:hAnsi="Times New Roman" w:cs="Times New Roman"/>
          <w:sz w:val="24"/>
          <w:szCs w:val="24"/>
        </w:rPr>
        <w:t>МКОУ «</w:t>
      </w:r>
      <w:r w:rsidR="00F56FA6" w:rsidRPr="001F2740">
        <w:rPr>
          <w:rFonts w:ascii="Times New Roman" w:hAnsi="Times New Roman" w:cs="Times New Roman"/>
          <w:sz w:val="24"/>
          <w:szCs w:val="24"/>
        </w:rPr>
        <w:t>ООШ</w:t>
      </w:r>
      <w:r w:rsidR="00C06467" w:rsidRPr="001F2740">
        <w:rPr>
          <w:rFonts w:ascii="Times New Roman" w:hAnsi="Times New Roman" w:cs="Times New Roman"/>
          <w:sz w:val="24"/>
          <w:szCs w:val="24"/>
        </w:rPr>
        <w:t xml:space="preserve"> Радофинниковский ЦО»</w:t>
      </w:r>
    </w:p>
    <w:p w:rsidR="00E40E6C" w:rsidRPr="001F2740" w:rsidRDefault="00145220">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________________/                      /</w:t>
      </w:r>
      <w:r w:rsidR="0004406A" w:rsidRPr="001F2740">
        <w:rPr>
          <w:rFonts w:ascii="Times New Roman" w:hAnsi="Times New Roman" w:cs="Times New Roman"/>
          <w:sz w:val="24"/>
          <w:szCs w:val="24"/>
        </w:rPr>
        <w:t xml:space="preserve">                      </w:t>
      </w:r>
      <w:r w:rsidR="00F01D37" w:rsidRPr="001F2740">
        <w:rPr>
          <w:rFonts w:ascii="Times New Roman" w:hAnsi="Times New Roman" w:cs="Times New Roman"/>
          <w:sz w:val="24"/>
          <w:szCs w:val="24"/>
        </w:rPr>
        <w:t xml:space="preserve">   </w:t>
      </w:r>
      <w:r w:rsidR="0004406A" w:rsidRPr="001F2740">
        <w:rPr>
          <w:rFonts w:ascii="Times New Roman" w:hAnsi="Times New Roman" w:cs="Times New Roman"/>
          <w:sz w:val="24"/>
          <w:szCs w:val="24"/>
        </w:rPr>
        <w:t xml:space="preserve">_______________ </w:t>
      </w:r>
      <w:r w:rsidR="00C06467" w:rsidRPr="001F2740">
        <w:rPr>
          <w:rFonts w:ascii="Times New Roman" w:hAnsi="Times New Roman" w:cs="Times New Roman"/>
          <w:sz w:val="24"/>
          <w:szCs w:val="24"/>
        </w:rPr>
        <w:t>Давлятшина Н.В.</w:t>
      </w:r>
      <w:r w:rsidR="00E40E6C" w:rsidRPr="001F2740">
        <w:rPr>
          <w:rFonts w:ascii="Times New Roman" w:hAnsi="Times New Roman" w:cs="Times New Roman"/>
          <w:sz w:val="24"/>
          <w:szCs w:val="24"/>
        </w:rPr>
        <w:br w:type="page"/>
      </w:r>
    </w:p>
    <w:p w:rsidR="00E40E6C" w:rsidRPr="001F2740" w:rsidRDefault="00E40E6C" w:rsidP="00E40E6C">
      <w:pPr>
        <w:widowControl/>
        <w:ind w:firstLine="567"/>
        <w:jc w:val="right"/>
        <w:rPr>
          <w:rFonts w:ascii="Times New Roman" w:hAnsi="Times New Roman" w:cs="Times New Roman"/>
          <w:sz w:val="24"/>
          <w:szCs w:val="24"/>
          <w:highlight w:val="yellow"/>
        </w:rPr>
        <w:sectPr w:rsidR="00E40E6C" w:rsidRPr="001F2740" w:rsidSect="001C195A">
          <w:pgSz w:w="11906" w:h="16838"/>
          <w:pgMar w:top="567" w:right="567" w:bottom="1191" w:left="1701" w:header="709" w:footer="709" w:gutter="0"/>
          <w:cols w:space="708"/>
          <w:docGrid w:linePitch="360"/>
        </w:sectPr>
      </w:pPr>
    </w:p>
    <w:p w:rsidR="00E40E6C" w:rsidRPr="001F2740" w:rsidRDefault="00E40E6C" w:rsidP="00E40E6C">
      <w:pPr>
        <w:widowControl/>
        <w:ind w:firstLine="567"/>
        <w:jc w:val="right"/>
        <w:rPr>
          <w:rFonts w:ascii="Times New Roman" w:hAnsi="Times New Roman" w:cs="Times New Roman"/>
          <w:sz w:val="24"/>
          <w:szCs w:val="24"/>
        </w:rPr>
      </w:pPr>
      <w:r w:rsidRPr="001F2740">
        <w:rPr>
          <w:rFonts w:ascii="Times New Roman" w:hAnsi="Times New Roman" w:cs="Times New Roman"/>
          <w:sz w:val="24"/>
          <w:szCs w:val="24"/>
        </w:rPr>
        <w:t>Приложение № 2</w:t>
      </w:r>
    </w:p>
    <w:p w:rsidR="009F7F43" w:rsidRPr="001F2740" w:rsidRDefault="00E40E6C" w:rsidP="00E40E6C">
      <w:pPr>
        <w:widowControl/>
        <w:ind w:firstLine="567"/>
        <w:jc w:val="right"/>
        <w:rPr>
          <w:rFonts w:ascii="Times New Roman" w:hAnsi="Times New Roman" w:cs="Times New Roman"/>
          <w:sz w:val="24"/>
          <w:szCs w:val="24"/>
        </w:rPr>
      </w:pPr>
      <w:r w:rsidRPr="001F2740">
        <w:rPr>
          <w:rFonts w:ascii="Times New Roman" w:hAnsi="Times New Roman" w:cs="Times New Roman"/>
          <w:sz w:val="24"/>
          <w:szCs w:val="24"/>
        </w:rPr>
        <w:t>к контракту №</w:t>
      </w:r>
      <w:r w:rsidR="00145220">
        <w:rPr>
          <w:rFonts w:ascii="Times New Roman" w:hAnsi="Times New Roman" w:cs="Times New Roman"/>
          <w:sz w:val="24"/>
          <w:szCs w:val="24"/>
        </w:rPr>
        <w:t>___________</w:t>
      </w:r>
    </w:p>
    <w:p w:rsidR="00E40E6C" w:rsidRPr="001F2740" w:rsidRDefault="00E40E6C" w:rsidP="00E40E6C">
      <w:pPr>
        <w:widowControl/>
        <w:ind w:firstLine="567"/>
        <w:jc w:val="right"/>
        <w:rPr>
          <w:rFonts w:ascii="Times New Roman" w:hAnsi="Times New Roman" w:cs="Times New Roman"/>
          <w:sz w:val="24"/>
          <w:szCs w:val="24"/>
        </w:rPr>
      </w:pPr>
      <w:r w:rsidRPr="001F2740">
        <w:rPr>
          <w:rFonts w:ascii="Times New Roman" w:hAnsi="Times New Roman" w:cs="Times New Roman"/>
          <w:sz w:val="24"/>
          <w:szCs w:val="24"/>
        </w:rPr>
        <w:t>от «</w:t>
      </w:r>
      <w:r w:rsidR="00145220">
        <w:rPr>
          <w:rFonts w:ascii="Times New Roman" w:hAnsi="Times New Roman" w:cs="Times New Roman"/>
          <w:sz w:val="24"/>
          <w:szCs w:val="24"/>
        </w:rPr>
        <w:t xml:space="preserve"> </w:t>
      </w:r>
      <w:r w:rsidR="001F2740">
        <w:rPr>
          <w:rFonts w:ascii="Times New Roman" w:hAnsi="Times New Roman" w:cs="Times New Roman"/>
          <w:sz w:val="24"/>
          <w:szCs w:val="24"/>
        </w:rPr>
        <w:t xml:space="preserve"> </w:t>
      </w:r>
      <w:r w:rsidR="009F7F43" w:rsidRPr="001F2740">
        <w:rPr>
          <w:rFonts w:ascii="Times New Roman" w:hAnsi="Times New Roman" w:cs="Times New Roman"/>
          <w:sz w:val="24"/>
          <w:szCs w:val="24"/>
        </w:rPr>
        <w:t>»</w:t>
      </w:r>
      <w:r w:rsidR="00145220">
        <w:rPr>
          <w:rFonts w:ascii="Times New Roman" w:hAnsi="Times New Roman" w:cs="Times New Roman"/>
          <w:sz w:val="24"/>
          <w:szCs w:val="24"/>
        </w:rPr>
        <w:t xml:space="preserve"> ________</w:t>
      </w:r>
      <w:r w:rsidRPr="001F2740">
        <w:rPr>
          <w:rFonts w:ascii="Times New Roman" w:hAnsi="Times New Roman" w:cs="Times New Roman"/>
          <w:sz w:val="24"/>
          <w:szCs w:val="24"/>
        </w:rPr>
        <w:t xml:space="preserve"> 202</w:t>
      </w:r>
      <w:r w:rsidR="00D85A43" w:rsidRPr="001F2740">
        <w:rPr>
          <w:rFonts w:ascii="Times New Roman" w:hAnsi="Times New Roman" w:cs="Times New Roman"/>
          <w:sz w:val="24"/>
          <w:szCs w:val="24"/>
        </w:rPr>
        <w:t>6</w:t>
      </w:r>
      <w:r w:rsidR="006F64E3" w:rsidRPr="001F2740">
        <w:rPr>
          <w:rFonts w:ascii="Times New Roman" w:hAnsi="Times New Roman" w:cs="Times New Roman"/>
          <w:sz w:val="24"/>
          <w:szCs w:val="24"/>
        </w:rPr>
        <w:t xml:space="preserve"> г.</w:t>
      </w:r>
    </w:p>
    <w:p w:rsidR="006F64E3" w:rsidRPr="001F2740" w:rsidRDefault="006F64E3" w:rsidP="00E40E6C">
      <w:pPr>
        <w:widowControl/>
        <w:ind w:firstLine="567"/>
        <w:jc w:val="right"/>
        <w:rPr>
          <w:rFonts w:ascii="Times New Roman" w:hAnsi="Times New Roman" w:cs="Times New Roman"/>
          <w:sz w:val="24"/>
          <w:szCs w:val="24"/>
        </w:rPr>
      </w:pPr>
    </w:p>
    <w:p w:rsidR="009F7F43" w:rsidRPr="001F2740" w:rsidRDefault="009F7F43" w:rsidP="009F7F43">
      <w:pPr>
        <w:widowControl/>
        <w:ind w:firstLine="567"/>
        <w:jc w:val="center"/>
        <w:rPr>
          <w:rFonts w:ascii="Times New Roman" w:hAnsi="Times New Roman" w:cs="Times New Roman"/>
          <w:sz w:val="24"/>
          <w:szCs w:val="24"/>
        </w:rPr>
      </w:pPr>
      <w:r w:rsidRPr="001F2740">
        <w:rPr>
          <w:rFonts w:ascii="Times New Roman" w:hAnsi="Times New Roman" w:cs="Times New Roman"/>
          <w:sz w:val="24"/>
          <w:szCs w:val="24"/>
        </w:rPr>
        <w:t>РАСЧЕТ ЦЕНЫ КОНТРАКТА</w:t>
      </w:r>
    </w:p>
    <w:p w:rsidR="006F64E3" w:rsidRPr="001F2740" w:rsidRDefault="006F64E3" w:rsidP="009F7F43">
      <w:pPr>
        <w:widowControl/>
        <w:ind w:firstLine="567"/>
        <w:jc w:val="center"/>
        <w:rPr>
          <w:rFonts w:ascii="Times New Roman" w:hAnsi="Times New Roman" w:cs="Times New Roman"/>
          <w:sz w:val="24"/>
          <w:szCs w:val="24"/>
        </w:rPr>
      </w:pPr>
    </w:p>
    <w:tbl>
      <w:tblPr>
        <w:tblW w:w="9924" w:type="dxa"/>
        <w:tblInd w:w="-431" w:type="dxa"/>
        <w:tblLayout w:type="fixed"/>
        <w:tblCellMar>
          <w:top w:w="102" w:type="dxa"/>
          <w:left w:w="62" w:type="dxa"/>
          <w:bottom w:w="102" w:type="dxa"/>
          <w:right w:w="62" w:type="dxa"/>
        </w:tblCellMar>
        <w:tblLook w:val="0000"/>
      </w:tblPr>
      <w:tblGrid>
        <w:gridCol w:w="504"/>
        <w:gridCol w:w="1482"/>
        <w:gridCol w:w="1275"/>
        <w:gridCol w:w="851"/>
        <w:gridCol w:w="1276"/>
        <w:gridCol w:w="708"/>
        <w:gridCol w:w="993"/>
        <w:gridCol w:w="1417"/>
        <w:gridCol w:w="1418"/>
      </w:tblGrid>
      <w:tr w:rsidR="009F7F43" w:rsidRPr="001F2740" w:rsidTr="00003158">
        <w:tc>
          <w:tcPr>
            <w:tcW w:w="504"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Сумма с учетом НДС (руб. коп.)</w:t>
            </w:r>
          </w:p>
        </w:tc>
      </w:tr>
      <w:tr w:rsidR="009F7F43" w:rsidRPr="001F2740" w:rsidTr="00003158">
        <w:tc>
          <w:tcPr>
            <w:tcW w:w="504"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r w:rsidRPr="001F2740">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rsidR="009F7F43" w:rsidRPr="001F2740" w:rsidRDefault="009F7F43" w:rsidP="00003158">
            <w:pPr>
              <w:pStyle w:val="ConsPlusNormal"/>
              <w:jc w:val="center"/>
              <w:rPr>
                <w:rFonts w:ascii="Times New Roman" w:hAnsi="Times New Roman" w:cs="Times New Roman"/>
                <w:sz w:val="24"/>
                <w:szCs w:val="24"/>
              </w:rPr>
            </w:pPr>
          </w:p>
        </w:tc>
      </w:tr>
      <w:tr w:rsidR="009934FF" w:rsidRPr="001F2740" w:rsidTr="00003158">
        <w:tc>
          <w:tcPr>
            <w:tcW w:w="504"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охранные услуги октябрь 2026</w:t>
            </w:r>
          </w:p>
        </w:tc>
        <w:tc>
          <w:tcPr>
            <w:tcW w:w="1275"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264</w:t>
            </w:r>
          </w:p>
        </w:tc>
        <w:tc>
          <w:tcPr>
            <w:tcW w:w="1276"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r>
      <w:tr w:rsidR="009934FF" w:rsidRPr="001F2740" w:rsidTr="00003158">
        <w:tc>
          <w:tcPr>
            <w:tcW w:w="504"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охранные услуги ноябрь 2026</w:t>
            </w:r>
          </w:p>
        </w:tc>
        <w:tc>
          <w:tcPr>
            <w:tcW w:w="1275"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r>
      <w:tr w:rsidR="009934FF" w:rsidRPr="001F2740" w:rsidTr="00003158">
        <w:tc>
          <w:tcPr>
            <w:tcW w:w="1986" w:type="dxa"/>
            <w:gridSpan w:val="2"/>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jc w:val="center"/>
              <w:rPr>
                <w:rFonts w:ascii="Times New Roman" w:hAnsi="Times New Roman" w:cs="Times New Roman"/>
                <w:sz w:val="24"/>
                <w:szCs w:val="24"/>
              </w:rPr>
            </w:pPr>
            <w:r w:rsidRPr="00FD4ABF">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r w:rsidRPr="00FD4ABF">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jc w:val="center"/>
              <w:rPr>
                <w:rFonts w:ascii="Times New Roman" w:hAnsi="Times New Roman" w:cs="Times New Roman"/>
                <w:sz w:val="24"/>
                <w:szCs w:val="24"/>
              </w:rPr>
            </w:pPr>
            <w:r w:rsidRPr="00FD4ABF">
              <w:rPr>
                <w:rFonts w:ascii="Times New Roman" w:hAnsi="Times New Roman" w:cs="Times New Roman"/>
                <w:bCs/>
                <w:sz w:val="24"/>
                <w:szCs w:val="24"/>
              </w:rPr>
              <w:t>504</w:t>
            </w:r>
          </w:p>
        </w:tc>
        <w:tc>
          <w:tcPr>
            <w:tcW w:w="1276" w:type="dxa"/>
            <w:tcBorders>
              <w:top w:val="single" w:sz="4" w:space="0" w:color="auto"/>
              <w:left w:val="single" w:sz="4" w:space="0" w:color="auto"/>
              <w:bottom w:val="single" w:sz="4" w:space="0" w:color="auto"/>
              <w:right w:val="single" w:sz="4" w:space="0" w:color="auto"/>
            </w:tcBorders>
            <w:vAlign w:val="center"/>
          </w:tcPr>
          <w:p w:rsidR="009934FF" w:rsidRPr="00FD4ABF" w:rsidRDefault="009934FF" w:rsidP="00146029">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9934FF" w:rsidRPr="00FD4ABF" w:rsidRDefault="009934FF" w:rsidP="00146029">
            <w:pPr>
              <w:pStyle w:val="ConsPlusNormal"/>
              <w:rPr>
                <w:rFonts w:ascii="Times New Roman" w:hAnsi="Times New Roman" w:cs="Times New Roman"/>
                <w:sz w:val="24"/>
                <w:szCs w:val="24"/>
              </w:rPr>
            </w:pPr>
          </w:p>
        </w:tc>
      </w:tr>
    </w:tbl>
    <w:p w:rsidR="00A42CA2" w:rsidRPr="001F2740" w:rsidRDefault="00A42CA2" w:rsidP="00E40E6C">
      <w:pPr>
        <w:pStyle w:val="Heading"/>
        <w:widowControl/>
        <w:jc w:val="center"/>
        <w:rPr>
          <w:rFonts w:ascii="Times New Roman" w:hAnsi="Times New Roman"/>
          <w:b w:val="0"/>
          <w:sz w:val="24"/>
          <w:szCs w:val="24"/>
        </w:rPr>
      </w:pPr>
    </w:p>
    <w:tbl>
      <w:tblPr>
        <w:tblpPr w:leftFromText="180" w:rightFromText="180" w:vertAnchor="text" w:horzAnchor="margin" w:tblpY="158"/>
        <w:tblW w:w="4857" w:type="pct"/>
        <w:tblLayout w:type="fixed"/>
        <w:tblCellMar>
          <w:left w:w="0" w:type="dxa"/>
          <w:right w:w="0" w:type="dxa"/>
        </w:tblCellMar>
        <w:tblLook w:val="0000"/>
      </w:tblPr>
      <w:tblGrid>
        <w:gridCol w:w="4786"/>
        <w:gridCol w:w="4786"/>
      </w:tblGrid>
      <w:tr w:rsidR="00420B74" w:rsidRPr="001F2740" w:rsidTr="001C195A">
        <w:trPr>
          <w:trHeight w:val="20"/>
        </w:trPr>
        <w:tc>
          <w:tcPr>
            <w:tcW w:w="2500" w:type="pct"/>
            <w:tcMar>
              <w:top w:w="0" w:type="dxa"/>
              <w:left w:w="108" w:type="dxa"/>
              <w:bottom w:w="0" w:type="dxa"/>
              <w:right w:w="108" w:type="dxa"/>
            </w:tcMar>
          </w:tcPr>
          <w:p w:rsidR="00420B74" w:rsidRPr="001F2740" w:rsidRDefault="00420B74" w:rsidP="001C195A">
            <w:pPr>
              <w:widowControl/>
              <w:ind w:right="-18"/>
              <w:rPr>
                <w:rFonts w:ascii="Times New Roman" w:hAnsi="Times New Roman" w:cs="Times New Roman"/>
                <w:bCs/>
                <w:color w:val="000000"/>
                <w:sz w:val="24"/>
                <w:szCs w:val="24"/>
              </w:rPr>
            </w:pPr>
            <w:r w:rsidRPr="001F2740">
              <w:rPr>
                <w:rFonts w:ascii="Times New Roman" w:hAnsi="Times New Roman" w:cs="Times New Roman"/>
                <w:bCs/>
                <w:color w:val="000000"/>
                <w:sz w:val="24"/>
                <w:szCs w:val="24"/>
              </w:rPr>
              <w:t>ИСПОЛНИТЕЛЬ</w:t>
            </w:r>
          </w:p>
        </w:tc>
        <w:tc>
          <w:tcPr>
            <w:tcW w:w="2500" w:type="pct"/>
            <w:tcMar>
              <w:top w:w="0" w:type="dxa"/>
              <w:left w:w="108" w:type="dxa"/>
              <w:bottom w:w="0" w:type="dxa"/>
              <w:right w:w="108" w:type="dxa"/>
            </w:tcMar>
          </w:tcPr>
          <w:p w:rsidR="00420B74" w:rsidRPr="001F2740" w:rsidRDefault="00420B74" w:rsidP="001C195A">
            <w:pPr>
              <w:widowControl/>
              <w:tabs>
                <w:tab w:val="left" w:pos="9819"/>
              </w:tabs>
              <w:ind w:right="-18"/>
              <w:rPr>
                <w:rFonts w:ascii="Times New Roman" w:hAnsi="Times New Roman" w:cs="Times New Roman"/>
                <w:color w:val="000000"/>
                <w:sz w:val="24"/>
                <w:szCs w:val="24"/>
              </w:rPr>
            </w:pPr>
            <w:r w:rsidRPr="001F2740">
              <w:rPr>
                <w:rFonts w:ascii="Times New Roman" w:hAnsi="Times New Roman" w:cs="Times New Roman"/>
                <w:bCs/>
                <w:color w:val="000000"/>
                <w:sz w:val="24"/>
                <w:szCs w:val="24"/>
              </w:rPr>
              <w:t>ЗАКАЗЧИК</w:t>
            </w:r>
          </w:p>
        </w:tc>
      </w:tr>
    </w:tbl>
    <w:p w:rsidR="00420B74" w:rsidRPr="001F2740" w:rsidRDefault="00420B74" w:rsidP="00420B74">
      <w:pPr>
        <w:rPr>
          <w:rFonts w:ascii="Times New Roman" w:hAnsi="Times New Roman" w:cs="Times New Roman"/>
          <w:vanish/>
          <w:sz w:val="24"/>
          <w:szCs w:val="24"/>
        </w:rPr>
      </w:pPr>
    </w:p>
    <w:tbl>
      <w:tblPr>
        <w:tblW w:w="9889" w:type="dxa"/>
        <w:tblLayout w:type="fixed"/>
        <w:tblLook w:val="04A0"/>
      </w:tblPr>
      <w:tblGrid>
        <w:gridCol w:w="4659"/>
        <w:gridCol w:w="5230"/>
      </w:tblGrid>
      <w:tr w:rsidR="00420B74" w:rsidRPr="001F2740" w:rsidTr="001C195A">
        <w:trPr>
          <w:trHeight w:val="2548"/>
        </w:trPr>
        <w:tc>
          <w:tcPr>
            <w:tcW w:w="4659" w:type="dxa"/>
          </w:tcPr>
          <w:p w:rsidR="008D47DF" w:rsidRPr="001F2740" w:rsidRDefault="008D47DF" w:rsidP="001C195A">
            <w:pPr>
              <w:ind w:right="-93"/>
              <w:rPr>
                <w:rFonts w:ascii="Times New Roman" w:hAnsi="Times New Roman" w:cs="Times New Roman"/>
                <w:sz w:val="24"/>
                <w:szCs w:val="24"/>
              </w:rPr>
            </w:pPr>
          </w:p>
          <w:p w:rsidR="006F64E3" w:rsidRDefault="006F64E3" w:rsidP="001C195A">
            <w:pPr>
              <w:ind w:right="-93"/>
              <w:rPr>
                <w:rFonts w:ascii="Times New Roman" w:hAnsi="Times New Roman" w:cs="Times New Roman"/>
                <w:sz w:val="24"/>
                <w:szCs w:val="24"/>
              </w:rPr>
            </w:pPr>
          </w:p>
          <w:p w:rsidR="00145220" w:rsidRDefault="00145220" w:rsidP="001C195A">
            <w:pPr>
              <w:ind w:right="-93"/>
              <w:rPr>
                <w:rFonts w:ascii="Times New Roman" w:hAnsi="Times New Roman" w:cs="Times New Roman"/>
                <w:sz w:val="24"/>
                <w:szCs w:val="24"/>
              </w:rPr>
            </w:pPr>
          </w:p>
          <w:p w:rsidR="00145220" w:rsidRPr="001F2740" w:rsidRDefault="00145220" w:rsidP="001C195A">
            <w:pPr>
              <w:ind w:right="-93"/>
              <w:rPr>
                <w:rFonts w:ascii="Times New Roman" w:hAnsi="Times New Roman" w:cs="Times New Roman"/>
                <w:sz w:val="24"/>
                <w:szCs w:val="24"/>
              </w:rPr>
            </w:pPr>
          </w:p>
          <w:p w:rsidR="0004406A" w:rsidRPr="001F2740" w:rsidRDefault="0004406A" w:rsidP="00145220">
            <w:pPr>
              <w:ind w:right="-93"/>
              <w:rPr>
                <w:rFonts w:ascii="Times New Roman" w:hAnsi="Times New Roman" w:cs="Times New Roman"/>
                <w:sz w:val="24"/>
                <w:szCs w:val="24"/>
              </w:rPr>
            </w:pPr>
            <w:r w:rsidRPr="001F2740">
              <w:rPr>
                <w:rFonts w:ascii="Times New Roman" w:hAnsi="Times New Roman" w:cs="Times New Roman"/>
                <w:sz w:val="24"/>
                <w:szCs w:val="24"/>
              </w:rPr>
              <w:t>__________</w:t>
            </w:r>
            <w:r w:rsidR="00145220">
              <w:rPr>
                <w:rFonts w:ascii="Times New Roman" w:hAnsi="Times New Roman" w:cs="Times New Roman"/>
                <w:sz w:val="24"/>
                <w:szCs w:val="24"/>
              </w:rPr>
              <w:t>/                   /</w:t>
            </w:r>
          </w:p>
        </w:tc>
        <w:tc>
          <w:tcPr>
            <w:tcW w:w="5230" w:type="dxa"/>
          </w:tcPr>
          <w:p w:rsidR="0004406A" w:rsidRPr="001F2740" w:rsidRDefault="009C07B4" w:rsidP="001C195A">
            <w:pPr>
              <w:ind w:left="161"/>
              <w:rPr>
                <w:rFonts w:ascii="Times New Roman" w:hAnsi="Times New Roman" w:cs="Times New Roman"/>
                <w:sz w:val="24"/>
                <w:szCs w:val="24"/>
              </w:rPr>
            </w:pPr>
            <w:r w:rsidRPr="001F2740">
              <w:rPr>
                <w:rFonts w:ascii="Times New Roman" w:hAnsi="Times New Roman" w:cs="Times New Roman"/>
                <w:sz w:val="24"/>
                <w:szCs w:val="24"/>
              </w:rPr>
              <w:t>Директор</w:t>
            </w:r>
          </w:p>
          <w:p w:rsidR="009C07B4" w:rsidRPr="001F2740" w:rsidRDefault="009C07B4" w:rsidP="001C195A">
            <w:pPr>
              <w:ind w:left="161"/>
              <w:rPr>
                <w:rFonts w:ascii="Times New Roman" w:hAnsi="Times New Roman" w:cs="Times New Roman"/>
                <w:sz w:val="24"/>
                <w:szCs w:val="24"/>
              </w:rPr>
            </w:pPr>
            <w:r w:rsidRPr="001F2740">
              <w:rPr>
                <w:rFonts w:ascii="Times New Roman" w:hAnsi="Times New Roman" w:cs="Times New Roman"/>
                <w:sz w:val="24"/>
                <w:szCs w:val="24"/>
              </w:rPr>
              <w:t>МКОУ «</w:t>
            </w:r>
            <w:r w:rsidR="00F56FA6" w:rsidRPr="001F2740">
              <w:rPr>
                <w:rFonts w:ascii="Times New Roman" w:hAnsi="Times New Roman" w:cs="Times New Roman"/>
                <w:sz w:val="24"/>
                <w:szCs w:val="24"/>
              </w:rPr>
              <w:t>ООШ</w:t>
            </w:r>
            <w:r w:rsidR="00C06467" w:rsidRPr="001F2740">
              <w:rPr>
                <w:rFonts w:ascii="Times New Roman" w:hAnsi="Times New Roman" w:cs="Times New Roman"/>
                <w:sz w:val="24"/>
                <w:szCs w:val="24"/>
              </w:rPr>
              <w:t xml:space="preserve"> Радофинниковский ЦО</w:t>
            </w:r>
            <w:r w:rsidRPr="001F2740">
              <w:rPr>
                <w:rFonts w:ascii="Times New Roman" w:hAnsi="Times New Roman" w:cs="Times New Roman"/>
                <w:sz w:val="24"/>
                <w:szCs w:val="24"/>
              </w:rPr>
              <w:t>»</w:t>
            </w:r>
          </w:p>
          <w:p w:rsidR="008D47DF" w:rsidRPr="001F2740" w:rsidRDefault="008D47DF" w:rsidP="001C195A">
            <w:pPr>
              <w:ind w:left="161"/>
              <w:rPr>
                <w:rFonts w:ascii="Times New Roman" w:hAnsi="Times New Roman" w:cs="Times New Roman"/>
                <w:sz w:val="24"/>
                <w:szCs w:val="24"/>
              </w:rPr>
            </w:pPr>
          </w:p>
          <w:p w:rsidR="00C26648" w:rsidRPr="001F2740" w:rsidRDefault="00C26648" w:rsidP="001C195A">
            <w:pPr>
              <w:ind w:left="161"/>
              <w:rPr>
                <w:rFonts w:ascii="Times New Roman" w:hAnsi="Times New Roman" w:cs="Times New Roman"/>
                <w:sz w:val="24"/>
                <w:szCs w:val="24"/>
              </w:rPr>
            </w:pPr>
          </w:p>
          <w:p w:rsidR="0004406A" w:rsidRPr="001F2740" w:rsidRDefault="008D47DF" w:rsidP="00C06467">
            <w:pPr>
              <w:ind w:left="161"/>
              <w:rPr>
                <w:rFonts w:ascii="Times New Roman" w:hAnsi="Times New Roman" w:cs="Times New Roman"/>
                <w:sz w:val="24"/>
                <w:szCs w:val="24"/>
              </w:rPr>
            </w:pPr>
            <w:r w:rsidRPr="001F2740">
              <w:rPr>
                <w:rFonts w:ascii="Times New Roman" w:hAnsi="Times New Roman" w:cs="Times New Roman"/>
                <w:sz w:val="24"/>
                <w:szCs w:val="24"/>
              </w:rPr>
              <w:t>_________________</w:t>
            </w:r>
            <w:r w:rsidR="00C06467" w:rsidRPr="001F2740">
              <w:rPr>
                <w:rFonts w:ascii="Times New Roman" w:hAnsi="Times New Roman" w:cs="Times New Roman"/>
                <w:sz w:val="24"/>
                <w:szCs w:val="24"/>
              </w:rPr>
              <w:t>Давлятшина Н.В</w:t>
            </w:r>
            <w:r w:rsidR="009C07B4" w:rsidRPr="001F2740">
              <w:rPr>
                <w:rFonts w:ascii="Times New Roman" w:hAnsi="Times New Roman" w:cs="Times New Roman"/>
                <w:sz w:val="24"/>
                <w:szCs w:val="24"/>
              </w:rPr>
              <w:t>.</w:t>
            </w:r>
          </w:p>
        </w:tc>
      </w:tr>
    </w:tbl>
    <w:p w:rsidR="00420B74" w:rsidRPr="001F2740" w:rsidRDefault="00420B74" w:rsidP="004574E6">
      <w:pPr>
        <w:tabs>
          <w:tab w:val="left" w:pos="142"/>
        </w:tabs>
        <w:rPr>
          <w:rFonts w:ascii="Times New Roman" w:hAnsi="Times New Roman" w:cs="Times New Roman"/>
          <w:sz w:val="24"/>
          <w:szCs w:val="24"/>
        </w:rPr>
      </w:pPr>
    </w:p>
    <w:p w:rsidR="00420B74" w:rsidRPr="001F2740" w:rsidRDefault="00420B74" w:rsidP="004574E6">
      <w:pPr>
        <w:tabs>
          <w:tab w:val="left" w:pos="142"/>
        </w:tabs>
        <w:rPr>
          <w:rFonts w:ascii="Times New Roman" w:hAnsi="Times New Roman" w:cs="Times New Roman"/>
          <w:sz w:val="24"/>
          <w:szCs w:val="24"/>
        </w:rPr>
      </w:pPr>
    </w:p>
    <w:p w:rsidR="00420B74" w:rsidRPr="001F2740" w:rsidRDefault="00420B74" w:rsidP="004574E6">
      <w:pPr>
        <w:tabs>
          <w:tab w:val="left" w:pos="142"/>
        </w:tabs>
        <w:rPr>
          <w:rFonts w:ascii="Times New Roman" w:hAnsi="Times New Roman" w:cs="Times New Roman"/>
          <w:sz w:val="24"/>
          <w:szCs w:val="24"/>
        </w:rPr>
      </w:pPr>
    </w:p>
    <w:p w:rsidR="00420B74" w:rsidRPr="001F2740" w:rsidRDefault="00420B74" w:rsidP="004574E6">
      <w:pPr>
        <w:tabs>
          <w:tab w:val="left" w:pos="142"/>
        </w:tabs>
        <w:rPr>
          <w:rFonts w:ascii="Times New Roman" w:hAnsi="Times New Roman" w:cs="Times New Roman"/>
          <w:sz w:val="24"/>
          <w:szCs w:val="24"/>
        </w:rPr>
      </w:pPr>
    </w:p>
    <w:p w:rsidR="00827831" w:rsidRPr="001F2740" w:rsidRDefault="00827831" w:rsidP="004574E6">
      <w:pPr>
        <w:tabs>
          <w:tab w:val="left" w:pos="142"/>
        </w:tabs>
        <w:rPr>
          <w:rFonts w:ascii="Times New Roman" w:hAnsi="Times New Roman" w:cs="Times New Roman"/>
          <w:sz w:val="24"/>
          <w:szCs w:val="24"/>
        </w:rPr>
      </w:pPr>
    </w:p>
    <w:sectPr w:rsidR="00827831" w:rsidRPr="001F2740" w:rsidSect="00827831">
      <w:pgSz w:w="11906" w:h="16838"/>
      <w:pgMar w:top="709"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B70" w:rsidRDefault="00E84B70" w:rsidP="00B70463">
      <w:r>
        <w:separator/>
      </w:r>
    </w:p>
  </w:endnote>
  <w:endnote w:type="continuationSeparator" w:id="1">
    <w:p w:rsidR="00E84B70" w:rsidRDefault="00E84B70" w:rsidP="00B704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B70" w:rsidRDefault="00E84B70" w:rsidP="00B70463">
      <w:r>
        <w:separator/>
      </w:r>
    </w:p>
  </w:footnote>
  <w:footnote w:type="continuationSeparator" w:id="1">
    <w:p w:rsidR="00E84B70" w:rsidRDefault="00E84B70" w:rsidP="00B704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savePreviewPicture/>
  <w:footnotePr>
    <w:footnote w:id="0"/>
    <w:footnote w:id="1"/>
  </w:footnotePr>
  <w:endnotePr>
    <w:endnote w:id="0"/>
    <w:endnote w:id="1"/>
  </w:endnotePr>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86360"/>
    <w:rsid w:val="00090DD8"/>
    <w:rsid w:val="000A4707"/>
    <w:rsid w:val="000B4C32"/>
    <w:rsid w:val="000B5E7C"/>
    <w:rsid w:val="000B652A"/>
    <w:rsid w:val="000B663B"/>
    <w:rsid w:val="000C30CD"/>
    <w:rsid w:val="000C5CAC"/>
    <w:rsid w:val="000C7477"/>
    <w:rsid w:val="000C7520"/>
    <w:rsid w:val="000D3CC2"/>
    <w:rsid w:val="000F2EE6"/>
    <w:rsid w:val="000F5441"/>
    <w:rsid w:val="000F7C4D"/>
    <w:rsid w:val="000F7DC7"/>
    <w:rsid w:val="001026C1"/>
    <w:rsid w:val="00105A6A"/>
    <w:rsid w:val="00110918"/>
    <w:rsid w:val="00116B2F"/>
    <w:rsid w:val="00132914"/>
    <w:rsid w:val="00143142"/>
    <w:rsid w:val="00145220"/>
    <w:rsid w:val="00167CBB"/>
    <w:rsid w:val="001811D2"/>
    <w:rsid w:val="001958E5"/>
    <w:rsid w:val="001B50AC"/>
    <w:rsid w:val="001C195A"/>
    <w:rsid w:val="001C222D"/>
    <w:rsid w:val="001C3DF4"/>
    <w:rsid w:val="001C4B1F"/>
    <w:rsid w:val="001D20E1"/>
    <w:rsid w:val="001E3117"/>
    <w:rsid w:val="001F163B"/>
    <w:rsid w:val="001F2740"/>
    <w:rsid w:val="00201846"/>
    <w:rsid w:val="00201D2B"/>
    <w:rsid w:val="00211957"/>
    <w:rsid w:val="00220282"/>
    <w:rsid w:val="00227F47"/>
    <w:rsid w:val="00233434"/>
    <w:rsid w:val="00233957"/>
    <w:rsid w:val="00237946"/>
    <w:rsid w:val="00247CF5"/>
    <w:rsid w:val="00250DD0"/>
    <w:rsid w:val="00252224"/>
    <w:rsid w:val="0025350C"/>
    <w:rsid w:val="00271F01"/>
    <w:rsid w:val="002813E7"/>
    <w:rsid w:val="00286160"/>
    <w:rsid w:val="002957BD"/>
    <w:rsid w:val="00296109"/>
    <w:rsid w:val="002A6F7C"/>
    <w:rsid w:val="002B130E"/>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36E8"/>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9110B"/>
    <w:rsid w:val="005A3113"/>
    <w:rsid w:val="005C40C2"/>
    <w:rsid w:val="005D5683"/>
    <w:rsid w:val="005D62A2"/>
    <w:rsid w:val="005F434A"/>
    <w:rsid w:val="005F5084"/>
    <w:rsid w:val="005F73F9"/>
    <w:rsid w:val="00604D34"/>
    <w:rsid w:val="006056D5"/>
    <w:rsid w:val="00611E46"/>
    <w:rsid w:val="0061471F"/>
    <w:rsid w:val="00622E28"/>
    <w:rsid w:val="006324E4"/>
    <w:rsid w:val="00632544"/>
    <w:rsid w:val="00634A48"/>
    <w:rsid w:val="00643FE4"/>
    <w:rsid w:val="00647491"/>
    <w:rsid w:val="00653CEB"/>
    <w:rsid w:val="00656954"/>
    <w:rsid w:val="0066036D"/>
    <w:rsid w:val="00660D07"/>
    <w:rsid w:val="0066389E"/>
    <w:rsid w:val="00672C0B"/>
    <w:rsid w:val="00676AA6"/>
    <w:rsid w:val="00681D5D"/>
    <w:rsid w:val="00693C71"/>
    <w:rsid w:val="00693FDC"/>
    <w:rsid w:val="006955B2"/>
    <w:rsid w:val="006A4346"/>
    <w:rsid w:val="006B1B2E"/>
    <w:rsid w:val="006B4E1D"/>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E791A"/>
    <w:rsid w:val="007F0365"/>
    <w:rsid w:val="007F2660"/>
    <w:rsid w:val="007F7E05"/>
    <w:rsid w:val="00802E75"/>
    <w:rsid w:val="00806A4C"/>
    <w:rsid w:val="00810A0F"/>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21E0"/>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1C8C"/>
    <w:rsid w:val="009934FF"/>
    <w:rsid w:val="00996611"/>
    <w:rsid w:val="009A58FE"/>
    <w:rsid w:val="009B1DB9"/>
    <w:rsid w:val="009B30A5"/>
    <w:rsid w:val="009C07B4"/>
    <w:rsid w:val="009C0EAD"/>
    <w:rsid w:val="009C318F"/>
    <w:rsid w:val="009C4DCF"/>
    <w:rsid w:val="009D4AC1"/>
    <w:rsid w:val="009D4C06"/>
    <w:rsid w:val="009D640D"/>
    <w:rsid w:val="009E1614"/>
    <w:rsid w:val="009E6069"/>
    <w:rsid w:val="009F42F6"/>
    <w:rsid w:val="009F7F43"/>
    <w:rsid w:val="00A025D2"/>
    <w:rsid w:val="00A02FED"/>
    <w:rsid w:val="00A059E7"/>
    <w:rsid w:val="00A162CB"/>
    <w:rsid w:val="00A2416F"/>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A0708"/>
    <w:rsid w:val="00AB50A0"/>
    <w:rsid w:val="00AC1D5B"/>
    <w:rsid w:val="00AD0D6B"/>
    <w:rsid w:val="00AD145B"/>
    <w:rsid w:val="00AD4189"/>
    <w:rsid w:val="00AE2915"/>
    <w:rsid w:val="00AE69A7"/>
    <w:rsid w:val="00AF02B3"/>
    <w:rsid w:val="00AF42EF"/>
    <w:rsid w:val="00B00B99"/>
    <w:rsid w:val="00B00F77"/>
    <w:rsid w:val="00B04AAA"/>
    <w:rsid w:val="00B169A6"/>
    <w:rsid w:val="00B2784F"/>
    <w:rsid w:val="00B401E8"/>
    <w:rsid w:val="00B51F7B"/>
    <w:rsid w:val="00B57023"/>
    <w:rsid w:val="00B60A5D"/>
    <w:rsid w:val="00B67584"/>
    <w:rsid w:val="00B70463"/>
    <w:rsid w:val="00B718B0"/>
    <w:rsid w:val="00B9627D"/>
    <w:rsid w:val="00B964EA"/>
    <w:rsid w:val="00BB0454"/>
    <w:rsid w:val="00BB173E"/>
    <w:rsid w:val="00BB22D3"/>
    <w:rsid w:val="00BB4C19"/>
    <w:rsid w:val="00BC1735"/>
    <w:rsid w:val="00BC2E5C"/>
    <w:rsid w:val="00BD6942"/>
    <w:rsid w:val="00BF1823"/>
    <w:rsid w:val="00BF7C99"/>
    <w:rsid w:val="00C06467"/>
    <w:rsid w:val="00C104D7"/>
    <w:rsid w:val="00C10624"/>
    <w:rsid w:val="00C10DBA"/>
    <w:rsid w:val="00C145B6"/>
    <w:rsid w:val="00C211AB"/>
    <w:rsid w:val="00C227A8"/>
    <w:rsid w:val="00C26648"/>
    <w:rsid w:val="00C27CF6"/>
    <w:rsid w:val="00C30975"/>
    <w:rsid w:val="00C369A1"/>
    <w:rsid w:val="00C53A27"/>
    <w:rsid w:val="00C64A8E"/>
    <w:rsid w:val="00C65CCA"/>
    <w:rsid w:val="00C7287F"/>
    <w:rsid w:val="00C75DC4"/>
    <w:rsid w:val="00C80C32"/>
    <w:rsid w:val="00C82865"/>
    <w:rsid w:val="00C85631"/>
    <w:rsid w:val="00C9720B"/>
    <w:rsid w:val="00CA11C4"/>
    <w:rsid w:val="00CA3FA1"/>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45BF"/>
    <w:rsid w:val="00DA623A"/>
    <w:rsid w:val="00DA627F"/>
    <w:rsid w:val="00DB2672"/>
    <w:rsid w:val="00DC090E"/>
    <w:rsid w:val="00DC6417"/>
    <w:rsid w:val="00DC73AB"/>
    <w:rsid w:val="00DD3856"/>
    <w:rsid w:val="00DD3869"/>
    <w:rsid w:val="00DF6903"/>
    <w:rsid w:val="00DF7E96"/>
    <w:rsid w:val="00DF7FD2"/>
    <w:rsid w:val="00E0065B"/>
    <w:rsid w:val="00E06CE1"/>
    <w:rsid w:val="00E102DB"/>
    <w:rsid w:val="00E14C94"/>
    <w:rsid w:val="00E14D08"/>
    <w:rsid w:val="00E2209E"/>
    <w:rsid w:val="00E2412B"/>
    <w:rsid w:val="00E30EB9"/>
    <w:rsid w:val="00E31EEE"/>
    <w:rsid w:val="00E347E3"/>
    <w:rsid w:val="00E36D2B"/>
    <w:rsid w:val="00E40E69"/>
    <w:rsid w:val="00E40E6C"/>
    <w:rsid w:val="00E42101"/>
    <w:rsid w:val="00E433EC"/>
    <w:rsid w:val="00E4675B"/>
    <w:rsid w:val="00E504A8"/>
    <w:rsid w:val="00E52CBB"/>
    <w:rsid w:val="00E54942"/>
    <w:rsid w:val="00E67A9B"/>
    <w:rsid w:val="00E84B70"/>
    <w:rsid w:val="00E86C20"/>
    <w:rsid w:val="00E870D3"/>
    <w:rsid w:val="00E945B0"/>
    <w:rsid w:val="00EA03ED"/>
    <w:rsid w:val="00EA3BD5"/>
    <w:rsid w:val="00EA64B0"/>
    <w:rsid w:val="00EB567B"/>
    <w:rsid w:val="00EC5E35"/>
    <w:rsid w:val="00ED1DE1"/>
    <w:rsid w:val="00ED54C0"/>
    <w:rsid w:val="00ED5FF6"/>
    <w:rsid w:val="00EE71D6"/>
    <w:rsid w:val="00F00065"/>
    <w:rsid w:val="00F00588"/>
    <w:rsid w:val="00F016C6"/>
    <w:rsid w:val="00F01D37"/>
    <w:rsid w:val="00F03F15"/>
    <w:rsid w:val="00F13C43"/>
    <w:rsid w:val="00F13C9C"/>
    <w:rsid w:val="00F234C6"/>
    <w:rsid w:val="00F2459C"/>
    <w:rsid w:val="00F361DD"/>
    <w:rsid w:val="00F37135"/>
    <w:rsid w:val="00F37C66"/>
    <w:rsid w:val="00F54552"/>
    <w:rsid w:val="00F56FA6"/>
    <w:rsid w:val="00F57945"/>
    <w:rsid w:val="00F648B3"/>
    <w:rsid w:val="00F67D92"/>
    <w:rsid w:val="00F73201"/>
    <w:rsid w:val="00F74891"/>
    <w:rsid w:val="00F7526D"/>
    <w:rsid w:val="00F77B99"/>
    <w:rsid w:val="00F80BC9"/>
    <w:rsid w:val="00F81AC3"/>
    <w:rsid w:val="00F83D48"/>
    <w:rsid w:val="00F869A9"/>
    <w:rsid w:val="00F909C9"/>
    <w:rsid w:val="00F95089"/>
    <w:rsid w:val="00F96B4D"/>
    <w:rsid w:val="00FA083E"/>
    <w:rsid w:val="00FA16CD"/>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qFormat="1"/>
    <w:lsdException w:name="footnote reference" w:uiPriority="0" w:qFormat="1"/>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iPriority w:val="9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uiPriority w:val="99"/>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a"/>
    <w:uiPriority w:val="99"/>
    <w:locked/>
    <w:rsid w:val="000F7C4D"/>
    <w:rPr>
      <w:rFonts w:ascii="Courier New" w:hAnsi="Courier New"/>
      <w:sz w:val="24"/>
    </w:rPr>
  </w:style>
  <w:style w:type="paragraph" w:styleId="affff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b">
    <w:name w:val="Текст Знак"/>
    <w:basedOn w:val="a0"/>
    <w:uiPriority w:val="99"/>
    <w:semiHidden/>
    <w:rsid w:val="000F7C4D"/>
    <w:rPr>
      <w:rFonts w:ascii="Consolas" w:eastAsia="Times New Roman" w:hAnsi="Consolas" w:cs="Arial"/>
      <w:sz w:val="21"/>
      <w:szCs w:val="21"/>
      <w:lang w:eastAsia="ru-RU"/>
    </w:rPr>
  </w:style>
</w:styles>
</file>

<file path=word/webSettings.xml><?xml version="1.0" encoding="utf-8"?>
<w:webSettings xmlns:r="http://schemas.openxmlformats.org/officeDocument/2006/relationships" xmlns:w="http://schemas.openxmlformats.org/wordprocessingml/2006/main">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D5876-2597-45A8-BF21-4A6495040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6579</Words>
  <Characters>37504</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ЕИС</cp:lastModifiedBy>
  <cp:revision>5</cp:revision>
  <cp:lastPrinted>2024-08-21T07:06:00Z</cp:lastPrinted>
  <dcterms:created xsi:type="dcterms:W3CDTF">2026-08-13T14:42:00Z</dcterms:created>
  <dcterms:modified xsi:type="dcterms:W3CDTF">2026-09-15T09:25:00Z</dcterms:modified>
</cp:coreProperties>
</file>