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2D96DF" w14:textId="32C871DA" w:rsidR="0022083C" w:rsidRPr="006E7E7A" w:rsidRDefault="0022083C" w:rsidP="002851FA">
      <w:pPr>
        <w:tabs>
          <w:tab w:val="left" w:pos="4380"/>
        </w:tabs>
        <w:jc w:val="center"/>
        <w:rPr>
          <w:sz w:val="24"/>
          <w:szCs w:val="24"/>
        </w:rPr>
      </w:pPr>
      <w:bookmarkStart w:id="0" w:name="_Hlk81144657"/>
      <w:r w:rsidRPr="006E7E7A">
        <w:rPr>
          <w:b/>
          <w:sz w:val="24"/>
          <w:szCs w:val="24"/>
        </w:rPr>
        <w:t xml:space="preserve">Договор № </w:t>
      </w:r>
    </w:p>
    <w:p w14:paraId="269CD636" w14:textId="61A32DC3" w:rsidR="0022083C" w:rsidRPr="006E7E7A" w:rsidRDefault="0022083C" w:rsidP="002851FA">
      <w:pPr>
        <w:jc w:val="center"/>
        <w:rPr>
          <w:sz w:val="24"/>
          <w:szCs w:val="24"/>
        </w:rPr>
      </w:pPr>
      <w:bookmarkStart w:id="1" w:name="_Hlk93503413"/>
      <w:r w:rsidRPr="006E7E7A">
        <w:rPr>
          <w:b/>
          <w:sz w:val="24"/>
          <w:szCs w:val="24"/>
        </w:rPr>
        <w:t xml:space="preserve">на </w:t>
      </w:r>
      <w:bookmarkEnd w:id="1"/>
      <w:r w:rsidR="00D878BA" w:rsidRPr="006E7E7A">
        <w:rPr>
          <w:b/>
          <w:sz w:val="24"/>
          <w:szCs w:val="24"/>
        </w:rPr>
        <w:t xml:space="preserve">оказание услуг </w:t>
      </w:r>
      <w:r w:rsidR="006E7E7A" w:rsidRPr="006E7E7A">
        <w:rPr>
          <w:b/>
          <w:sz w:val="24"/>
          <w:szCs w:val="24"/>
        </w:rPr>
        <w:t>по предоставлению оборудования для организации сценического пространства на мероприятии, посвященном 81-ой годовщине Победы советского народа над фашистскими захватчиками в годы Великой Отечественной войны 1941-1945 г.г.</w:t>
      </w:r>
    </w:p>
    <w:p w14:paraId="6F8C08D3" w14:textId="77777777" w:rsidR="00C62F78" w:rsidRPr="006E7E7A" w:rsidRDefault="00C62F78" w:rsidP="002851FA">
      <w:pPr>
        <w:jc w:val="center"/>
        <w:rPr>
          <w:b/>
          <w:sz w:val="24"/>
          <w:szCs w:val="24"/>
        </w:rPr>
      </w:pPr>
    </w:p>
    <w:p w14:paraId="69D298FA" w14:textId="2076C45D" w:rsidR="0022083C" w:rsidRPr="006E7E7A" w:rsidRDefault="0022083C" w:rsidP="002851FA">
      <w:pPr>
        <w:jc w:val="both"/>
        <w:rPr>
          <w:sz w:val="24"/>
          <w:szCs w:val="24"/>
          <w:lang w:bidi="he-IL"/>
        </w:rPr>
      </w:pPr>
      <w:r w:rsidRPr="006E7E7A">
        <w:rPr>
          <w:sz w:val="24"/>
          <w:szCs w:val="24"/>
        </w:rPr>
        <w:t>Ленинградская обл., г.</w:t>
      </w:r>
      <w:r w:rsidRPr="006E7E7A">
        <w:rPr>
          <w:sz w:val="24"/>
          <w:szCs w:val="24"/>
          <w:lang w:bidi="he-IL"/>
        </w:rPr>
        <w:t xml:space="preserve"> Гатчина</w:t>
      </w:r>
      <w:r w:rsidRPr="006E7E7A">
        <w:rPr>
          <w:sz w:val="24"/>
          <w:szCs w:val="24"/>
          <w:lang w:bidi="he-IL"/>
        </w:rPr>
        <w:tab/>
      </w:r>
      <w:r w:rsidRPr="006E7E7A">
        <w:rPr>
          <w:sz w:val="24"/>
          <w:szCs w:val="24"/>
          <w:lang w:bidi="he-IL"/>
        </w:rPr>
        <w:tab/>
      </w:r>
      <w:r w:rsidRPr="006E7E7A">
        <w:rPr>
          <w:sz w:val="24"/>
          <w:szCs w:val="24"/>
          <w:lang w:bidi="he-IL"/>
        </w:rPr>
        <w:tab/>
      </w:r>
      <w:r w:rsidRPr="006E7E7A">
        <w:rPr>
          <w:sz w:val="24"/>
          <w:szCs w:val="24"/>
          <w:lang w:bidi="he-IL"/>
        </w:rPr>
        <w:tab/>
      </w:r>
      <w:r w:rsidRPr="006E7E7A">
        <w:rPr>
          <w:sz w:val="24"/>
          <w:szCs w:val="24"/>
          <w:lang w:bidi="he-IL"/>
        </w:rPr>
        <w:tab/>
      </w:r>
      <w:r w:rsidR="006E7E7A" w:rsidRPr="006E7E7A">
        <w:rPr>
          <w:sz w:val="24"/>
          <w:szCs w:val="24"/>
          <w:lang w:bidi="he-IL"/>
        </w:rPr>
        <w:tab/>
      </w:r>
      <w:r w:rsidRPr="006E7E7A">
        <w:rPr>
          <w:sz w:val="24"/>
          <w:szCs w:val="24"/>
          <w:lang w:bidi="he-IL"/>
        </w:rPr>
        <w:t>«</w:t>
      </w:r>
      <w:r w:rsidR="006E7E7A" w:rsidRPr="006E7E7A">
        <w:rPr>
          <w:sz w:val="24"/>
          <w:szCs w:val="24"/>
          <w:lang w:bidi="he-IL"/>
        </w:rPr>
        <w:t>____</w:t>
      </w:r>
      <w:r w:rsidRPr="006E7E7A">
        <w:rPr>
          <w:sz w:val="24"/>
          <w:szCs w:val="24"/>
          <w:lang w:bidi="he-IL"/>
        </w:rPr>
        <w:t xml:space="preserve">» </w:t>
      </w:r>
      <w:r w:rsidR="006E7E7A" w:rsidRPr="006E7E7A">
        <w:rPr>
          <w:sz w:val="24"/>
          <w:szCs w:val="24"/>
          <w:lang w:bidi="he-IL"/>
        </w:rPr>
        <w:t>______ 2026</w:t>
      </w:r>
      <w:r w:rsidRPr="006E7E7A">
        <w:rPr>
          <w:sz w:val="24"/>
          <w:szCs w:val="24"/>
          <w:lang w:bidi="he-IL"/>
        </w:rPr>
        <w:t>г.</w:t>
      </w:r>
    </w:p>
    <w:p w14:paraId="6D221868" w14:textId="77777777" w:rsidR="0022083C" w:rsidRPr="006E7E7A" w:rsidRDefault="0022083C" w:rsidP="002851FA">
      <w:pPr>
        <w:jc w:val="both"/>
        <w:rPr>
          <w:sz w:val="24"/>
          <w:szCs w:val="24"/>
        </w:rPr>
      </w:pPr>
    </w:p>
    <w:p w14:paraId="777D43BB" w14:textId="7FA3AC0E" w:rsidR="0022083C" w:rsidRPr="006E7E7A" w:rsidRDefault="0022083C" w:rsidP="002851FA">
      <w:pPr>
        <w:suppressAutoHyphens w:val="0"/>
        <w:autoSpaceDE w:val="0"/>
        <w:autoSpaceDN w:val="0"/>
        <w:adjustRightInd w:val="0"/>
        <w:ind w:right="-2" w:firstLine="426"/>
        <w:jc w:val="both"/>
        <w:rPr>
          <w:sz w:val="24"/>
          <w:szCs w:val="24"/>
        </w:rPr>
      </w:pPr>
      <w:bookmarkStart w:id="2" w:name="_Hlk83030018"/>
      <w:r w:rsidRPr="006E7E7A">
        <w:rPr>
          <w:b/>
          <w:bCs/>
          <w:kern w:val="24"/>
          <w:sz w:val="24"/>
          <w:szCs w:val="24"/>
          <w:lang w:eastAsia="ru-RU"/>
        </w:rPr>
        <w:t>Муниципальное автономное учреждение</w:t>
      </w:r>
      <w:r w:rsidRPr="006E7E7A">
        <w:rPr>
          <w:b/>
          <w:bCs/>
          <w:sz w:val="24"/>
          <w:szCs w:val="24"/>
          <w:lang w:eastAsia="ru-RU"/>
        </w:rPr>
        <w:t xml:space="preserve"> </w:t>
      </w:r>
      <w:r w:rsidRPr="006E7E7A">
        <w:rPr>
          <w:b/>
          <w:bCs/>
          <w:kern w:val="24"/>
          <w:sz w:val="24"/>
          <w:szCs w:val="24"/>
          <w:lang w:eastAsia="ru-RU"/>
        </w:rPr>
        <w:t>«Центр содействия развитию культуры и туризму»</w:t>
      </w:r>
      <w:r w:rsidRPr="006E7E7A">
        <w:rPr>
          <w:kern w:val="24"/>
          <w:sz w:val="24"/>
          <w:szCs w:val="24"/>
          <w:lang w:eastAsia="ru-RU"/>
        </w:rPr>
        <w:t xml:space="preserve"> </w:t>
      </w:r>
      <w:r w:rsidRPr="006E7E7A">
        <w:rPr>
          <w:b/>
          <w:bCs/>
          <w:kern w:val="24"/>
          <w:sz w:val="24"/>
          <w:szCs w:val="24"/>
          <w:lang w:eastAsia="ru-RU"/>
        </w:rPr>
        <w:t>(МАУ «Центр содействия развитию КиТ»)</w:t>
      </w:r>
      <w:r w:rsidRPr="006E7E7A">
        <w:rPr>
          <w:b/>
          <w:bCs/>
          <w:sz w:val="24"/>
          <w:szCs w:val="24"/>
        </w:rPr>
        <w:t>,</w:t>
      </w:r>
      <w:r w:rsidRPr="006E7E7A">
        <w:rPr>
          <w:sz w:val="24"/>
          <w:szCs w:val="24"/>
        </w:rPr>
        <w:t xml:space="preserve"> именуемое в дальнейшем Заказчик, в лице директора Балашова Ивана Сергеевича, действующего на основании Устава, </w:t>
      </w:r>
      <w:r w:rsidRPr="006E7E7A">
        <w:rPr>
          <w:sz w:val="24"/>
          <w:szCs w:val="24"/>
          <w:lang w:bidi="he-IL"/>
        </w:rPr>
        <w:t>с одной стороны,</w:t>
      </w:r>
      <w:bookmarkEnd w:id="2"/>
      <w:r w:rsidRPr="006E7E7A">
        <w:rPr>
          <w:sz w:val="24"/>
          <w:szCs w:val="24"/>
          <w:lang w:bidi="he-IL"/>
        </w:rPr>
        <w:t xml:space="preserve"> и </w:t>
      </w:r>
      <w:r w:rsidR="006E7E7A" w:rsidRPr="006E7E7A">
        <w:rPr>
          <w:b/>
          <w:bCs/>
          <w:sz w:val="24"/>
          <w:szCs w:val="24"/>
          <w:lang w:eastAsia="ru-RU"/>
        </w:rPr>
        <w:t>__________</w:t>
      </w:r>
      <w:r w:rsidRPr="006E7E7A">
        <w:rPr>
          <w:b/>
          <w:bCs/>
          <w:sz w:val="24"/>
          <w:szCs w:val="24"/>
          <w:lang w:bidi="he-IL"/>
        </w:rPr>
        <w:t>,</w:t>
      </w:r>
      <w:r w:rsidR="00D878BA" w:rsidRPr="006E7E7A">
        <w:rPr>
          <w:sz w:val="24"/>
          <w:szCs w:val="24"/>
          <w:lang w:bidi="he-IL"/>
        </w:rPr>
        <w:t xml:space="preserve"> именуемый</w:t>
      </w:r>
      <w:r w:rsidRPr="006E7E7A">
        <w:rPr>
          <w:sz w:val="24"/>
          <w:szCs w:val="24"/>
          <w:lang w:bidi="he-IL"/>
        </w:rPr>
        <w:t xml:space="preserve"> </w:t>
      </w:r>
      <w:r w:rsidRPr="006E7E7A">
        <w:rPr>
          <w:color w:val="000000"/>
          <w:sz w:val="24"/>
          <w:szCs w:val="24"/>
          <w:lang w:bidi="he-IL"/>
        </w:rPr>
        <w:t>в дальнейшем «Исполнитель», действующ</w:t>
      </w:r>
      <w:r w:rsidR="00D878BA" w:rsidRPr="006E7E7A">
        <w:rPr>
          <w:color w:val="000000"/>
          <w:sz w:val="24"/>
          <w:szCs w:val="24"/>
          <w:lang w:bidi="he-IL"/>
        </w:rPr>
        <w:t>ий</w:t>
      </w:r>
      <w:r w:rsidRPr="006E7E7A">
        <w:rPr>
          <w:color w:val="000000"/>
          <w:sz w:val="24"/>
          <w:szCs w:val="24"/>
          <w:lang w:bidi="he-IL"/>
        </w:rPr>
        <w:t xml:space="preserve"> на основании </w:t>
      </w:r>
      <w:r w:rsidR="006E7E7A" w:rsidRPr="006E7E7A">
        <w:rPr>
          <w:sz w:val="24"/>
          <w:szCs w:val="24"/>
        </w:rPr>
        <w:t>____________</w:t>
      </w:r>
      <w:r w:rsidRPr="006E7E7A">
        <w:rPr>
          <w:sz w:val="24"/>
          <w:szCs w:val="24"/>
          <w:lang w:bidi="he-IL"/>
        </w:rPr>
        <w:t xml:space="preserve">, </w:t>
      </w:r>
      <w:r w:rsidRPr="006E7E7A">
        <w:rPr>
          <w:color w:val="000000"/>
          <w:sz w:val="24"/>
          <w:szCs w:val="24"/>
          <w:lang w:bidi="he-IL"/>
        </w:rPr>
        <w:t xml:space="preserve">с другой стороны, вместе именуемые «Стороны», а по отдельности «Сторона», </w:t>
      </w:r>
      <w:r w:rsidRPr="006E7E7A">
        <w:rPr>
          <w:sz w:val="24"/>
          <w:szCs w:val="24"/>
        </w:rPr>
        <w:t xml:space="preserve">руководствуясь положениями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Федерального закона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 от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18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июля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20</w:t>
      </w:r>
      <w:r w:rsidRPr="006E7E7A">
        <w:rPr>
          <w:rStyle w:val="a9"/>
          <w:bCs/>
          <w:i w:val="0"/>
          <w:iCs w:val="0"/>
          <w:color w:val="22272F"/>
          <w:sz w:val="24"/>
          <w:szCs w:val="24"/>
          <w:shd w:val="clear" w:color="auto" w:fill="FFFFFF"/>
        </w:rPr>
        <w:t>11</w:t>
      </w:r>
      <w:r w:rsidRPr="006E7E7A">
        <w:rPr>
          <w:bCs/>
          <w:color w:val="22272F"/>
          <w:sz w:val="24"/>
          <w:szCs w:val="24"/>
          <w:shd w:val="clear" w:color="auto" w:fill="FFFFFF"/>
        </w:rPr>
        <w:t>г. N </w:t>
      </w:r>
      <w:r w:rsidRPr="006E7E7A">
        <w:rPr>
          <w:rStyle w:val="a9"/>
          <w:bCs/>
          <w:i w:val="0"/>
          <w:iCs w:val="0"/>
          <w:color w:val="22272F"/>
          <w:sz w:val="24"/>
          <w:szCs w:val="24"/>
          <w:shd w:val="clear" w:color="auto" w:fill="FFFFFF"/>
        </w:rPr>
        <w:t>223</w:t>
      </w:r>
      <w:r w:rsidRPr="006E7E7A">
        <w:rPr>
          <w:bCs/>
          <w:color w:val="22272F"/>
          <w:sz w:val="24"/>
          <w:szCs w:val="24"/>
          <w:shd w:val="clear" w:color="auto" w:fill="FFFFFF"/>
        </w:rPr>
        <w:t>-</w:t>
      </w:r>
      <w:r w:rsidRPr="006E7E7A">
        <w:rPr>
          <w:rStyle w:val="a9"/>
          <w:bCs/>
          <w:i w:val="0"/>
          <w:iCs w:val="0"/>
          <w:color w:val="22272F"/>
          <w:sz w:val="24"/>
          <w:szCs w:val="24"/>
          <w:shd w:val="clear" w:color="auto" w:fill="FFFFFF"/>
        </w:rPr>
        <w:t>ФЗ</w:t>
      </w:r>
      <w:r w:rsidRPr="006E7E7A">
        <w:rPr>
          <w:color w:val="22272F"/>
          <w:sz w:val="24"/>
          <w:szCs w:val="24"/>
        </w:rPr>
        <w:t xml:space="preserve"> 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"О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закупках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товаров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,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работ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,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услуг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отдельными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видами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юридических</w:t>
      </w:r>
      <w:r w:rsidRPr="006E7E7A">
        <w:rPr>
          <w:color w:val="22272F"/>
          <w:sz w:val="24"/>
          <w:szCs w:val="24"/>
          <w:shd w:val="clear" w:color="auto" w:fill="FFFFFF"/>
        </w:rPr>
        <w:t xml:space="preserve"> </w:t>
      </w:r>
      <w:r w:rsidRPr="006E7E7A">
        <w:rPr>
          <w:rStyle w:val="a9"/>
          <w:i w:val="0"/>
          <w:iCs w:val="0"/>
          <w:color w:val="22272F"/>
          <w:sz w:val="24"/>
          <w:szCs w:val="24"/>
          <w:shd w:val="clear" w:color="auto" w:fill="FFFFFF"/>
        </w:rPr>
        <w:t>лиц</w:t>
      </w:r>
      <w:r w:rsidRPr="006E7E7A">
        <w:rPr>
          <w:color w:val="22272F"/>
          <w:sz w:val="24"/>
          <w:szCs w:val="24"/>
          <w:shd w:val="clear" w:color="auto" w:fill="FFFFFF"/>
        </w:rPr>
        <w:t>"</w:t>
      </w:r>
      <w:r w:rsidRPr="006E7E7A">
        <w:rPr>
          <w:sz w:val="24"/>
          <w:szCs w:val="24"/>
        </w:rPr>
        <w:t xml:space="preserve"> и Положения о закупках</w:t>
      </w:r>
      <w:r w:rsidR="00502F30" w:rsidRPr="006E7E7A">
        <w:rPr>
          <w:sz w:val="24"/>
          <w:szCs w:val="24"/>
        </w:rPr>
        <w:t xml:space="preserve"> </w:t>
      </w:r>
      <w:r w:rsidR="00502F30" w:rsidRPr="006E7E7A">
        <w:rPr>
          <w:kern w:val="24"/>
          <w:sz w:val="24"/>
          <w:szCs w:val="24"/>
          <w:lang w:eastAsia="ru-RU"/>
        </w:rPr>
        <w:t>МАУ «Центр содействия развитию КиТ»</w:t>
      </w:r>
      <w:r w:rsidR="00502F30" w:rsidRPr="006E7E7A">
        <w:rPr>
          <w:sz w:val="24"/>
          <w:szCs w:val="24"/>
        </w:rPr>
        <w:t xml:space="preserve">, </w:t>
      </w:r>
      <w:r w:rsidRPr="006E7E7A">
        <w:rPr>
          <w:sz w:val="24"/>
          <w:szCs w:val="24"/>
        </w:rPr>
        <w:t xml:space="preserve">заключили настоящий </w:t>
      </w:r>
      <w:r w:rsidR="00502F30" w:rsidRPr="006E7E7A">
        <w:rPr>
          <w:sz w:val="24"/>
          <w:szCs w:val="24"/>
        </w:rPr>
        <w:t>д</w:t>
      </w:r>
      <w:r w:rsidRPr="006E7E7A">
        <w:rPr>
          <w:sz w:val="24"/>
          <w:szCs w:val="24"/>
        </w:rPr>
        <w:t>оговор о нижеследующем</w:t>
      </w:r>
      <w:r w:rsidR="00502F30" w:rsidRPr="006E7E7A">
        <w:rPr>
          <w:sz w:val="24"/>
          <w:szCs w:val="24"/>
        </w:rPr>
        <w:t xml:space="preserve"> (далее- договор)</w:t>
      </w:r>
      <w:r w:rsidRPr="006E7E7A">
        <w:rPr>
          <w:sz w:val="24"/>
          <w:szCs w:val="24"/>
        </w:rPr>
        <w:t>:</w:t>
      </w:r>
    </w:p>
    <w:p w14:paraId="6E909989" w14:textId="1B9C605C" w:rsidR="0022083C" w:rsidRPr="006E7E7A" w:rsidRDefault="0022083C" w:rsidP="002851FA">
      <w:pPr>
        <w:pStyle w:val="1"/>
        <w:spacing w:before="0"/>
        <w:ind w:firstLine="567"/>
        <w:jc w:val="both"/>
        <w:rPr>
          <w:rFonts w:ascii="Times New Roman" w:hAnsi="Times New Roman"/>
          <w:color w:val="000000"/>
          <w:sz w:val="24"/>
          <w:szCs w:val="24"/>
          <w:lang w:bidi="he-IL"/>
        </w:rPr>
      </w:pPr>
    </w:p>
    <w:p w14:paraId="3C5F140E" w14:textId="22B41B38" w:rsidR="0022083C" w:rsidRPr="006E7E7A" w:rsidRDefault="0022083C" w:rsidP="006B1261">
      <w:pPr>
        <w:keepNext/>
        <w:ind w:firstLine="567"/>
        <w:jc w:val="center"/>
        <w:rPr>
          <w:sz w:val="24"/>
          <w:szCs w:val="24"/>
        </w:rPr>
      </w:pPr>
      <w:r w:rsidRPr="006E7E7A">
        <w:rPr>
          <w:b/>
          <w:bCs/>
          <w:sz w:val="24"/>
          <w:szCs w:val="24"/>
          <w:lang w:bidi="he-IL"/>
        </w:rPr>
        <w:t xml:space="preserve">1. Предмет </w:t>
      </w:r>
      <w:r w:rsidR="00502F30" w:rsidRPr="006E7E7A">
        <w:rPr>
          <w:b/>
          <w:bCs/>
          <w:sz w:val="24"/>
          <w:szCs w:val="24"/>
          <w:lang w:bidi="he-IL"/>
        </w:rPr>
        <w:t>Договора</w:t>
      </w:r>
    </w:p>
    <w:p w14:paraId="26913D85" w14:textId="3B015F57" w:rsidR="0022083C" w:rsidRPr="006E7E7A" w:rsidRDefault="0022083C" w:rsidP="006E7E7A">
      <w:pPr>
        <w:tabs>
          <w:tab w:val="left" w:pos="426"/>
        </w:tabs>
        <w:ind w:firstLine="426"/>
        <w:jc w:val="both"/>
        <w:rPr>
          <w:sz w:val="24"/>
          <w:szCs w:val="24"/>
        </w:rPr>
      </w:pPr>
      <w:r w:rsidRPr="006E7E7A">
        <w:rPr>
          <w:sz w:val="24"/>
          <w:szCs w:val="24"/>
          <w:lang w:bidi="he-IL"/>
        </w:rPr>
        <w:t xml:space="preserve">1.1. Заказчик поручает, а </w:t>
      </w:r>
      <w:r w:rsidRPr="006E7E7A">
        <w:rPr>
          <w:sz w:val="24"/>
          <w:szCs w:val="24"/>
        </w:rPr>
        <w:t>Исполнитель</w:t>
      </w:r>
      <w:r w:rsidRPr="006E7E7A">
        <w:rPr>
          <w:sz w:val="24"/>
          <w:szCs w:val="24"/>
          <w:lang w:bidi="he-IL"/>
        </w:rPr>
        <w:t xml:space="preserve"> принимает на себя обязательство</w:t>
      </w:r>
      <w:r w:rsidR="00502F30" w:rsidRPr="006E7E7A">
        <w:rPr>
          <w:sz w:val="24"/>
          <w:szCs w:val="24"/>
          <w:lang w:bidi="he-IL"/>
        </w:rPr>
        <w:t xml:space="preserve"> по</w:t>
      </w:r>
      <w:r w:rsidRPr="006E7E7A">
        <w:rPr>
          <w:sz w:val="24"/>
          <w:szCs w:val="24"/>
          <w:lang w:bidi="he-IL"/>
        </w:rPr>
        <w:t xml:space="preserve"> </w:t>
      </w:r>
      <w:r w:rsidR="00C62F78" w:rsidRPr="006E7E7A">
        <w:rPr>
          <w:b/>
          <w:sz w:val="24"/>
          <w:szCs w:val="24"/>
        </w:rPr>
        <w:t xml:space="preserve">оказанию </w:t>
      </w:r>
      <w:r w:rsidR="006B1261" w:rsidRPr="006E7E7A">
        <w:rPr>
          <w:b/>
          <w:sz w:val="24"/>
          <w:szCs w:val="24"/>
        </w:rPr>
        <w:t xml:space="preserve">услуг </w:t>
      </w:r>
      <w:r w:rsidR="006E7E7A" w:rsidRPr="006E7E7A">
        <w:rPr>
          <w:b/>
          <w:sz w:val="24"/>
          <w:szCs w:val="24"/>
        </w:rPr>
        <w:t>по предоставлению оборудования для организации сценического пространства на мероприятии, посвященном 81-ой годовщине Победы советского народа над фашистскими захватчиками в годы Великой Отечественной войны 1941-1945 г.г.</w:t>
      </w:r>
      <w:r w:rsidR="006E7E7A" w:rsidRPr="006E7E7A">
        <w:rPr>
          <w:sz w:val="24"/>
          <w:szCs w:val="24"/>
        </w:rPr>
        <w:t xml:space="preserve"> </w:t>
      </w:r>
      <w:r w:rsidRPr="006E7E7A">
        <w:rPr>
          <w:sz w:val="24"/>
          <w:szCs w:val="24"/>
        </w:rPr>
        <w:t>(далее – Услуга)</w:t>
      </w:r>
      <w:r w:rsidRPr="006E7E7A">
        <w:rPr>
          <w:sz w:val="24"/>
          <w:szCs w:val="24"/>
          <w:lang w:bidi="he-IL"/>
        </w:rPr>
        <w:t>, в соответствии с Описанием объекта закупки (Приложение №1)</w:t>
      </w:r>
      <w:r w:rsidR="00502F30" w:rsidRPr="006E7E7A">
        <w:rPr>
          <w:sz w:val="24"/>
          <w:szCs w:val="24"/>
          <w:lang w:bidi="he-IL"/>
        </w:rPr>
        <w:t xml:space="preserve">, </w:t>
      </w:r>
      <w:r w:rsidRPr="006E7E7A">
        <w:rPr>
          <w:sz w:val="24"/>
          <w:szCs w:val="24"/>
          <w:lang w:bidi="he-IL"/>
        </w:rPr>
        <w:t>являющ</w:t>
      </w:r>
      <w:r w:rsidR="00FC259D" w:rsidRPr="006E7E7A">
        <w:rPr>
          <w:sz w:val="24"/>
          <w:szCs w:val="24"/>
          <w:lang w:bidi="he-IL"/>
        </w:rPr>
        <w:t>им</w:t>
      </w:r>
      <w:r w:rsidRPr="006E7E7A">
        <w:rPr>
          <w:sz w:val="24"/>
          <w:szCs w:val="24"/>
          <w:lang w:bidi="he-IL"/>
        </w:rPr>
        <w:t>ся неотъемлем</w:t>
      </w:r>
      <w:r w:rsidR="00502F30" w:rsidRPr="006E7E7A">
        <w:rPr>
          <w:sz w:val="24"/>
          <w:szCs w:val="24"/>
          <w:lang w:bidi="he-IL"/>
        </w:rPr>
        <w:t xml:space="preserve">ой </w:t>
      </w:r>
      <w:r w:rsidRPr="006E7E7A">
        <w:rPr>
          <w:sz w:val="24"/>
          <w:szCs w:val="24"/>
          <w:lang w:bidi="he-IL"/>
        </w:rPr>
        <w:t>част</w:t>
      </w:r>
      <w:r w:rsidR="00502F30" w:rsidRPr="006E7E7A">
        <w:rPr>
          <w:sz w:val="24"/>
          <w:szCs w:val="24"/>
          <w:lang w:bidi="he-IL"/>
        </w:rPr>
        <w:t>ью</w:t>
      </w:r>
      <w:r w:rsidRPr="006E7E7A">
        <w:rPr>
          <w:sz w:val="24"/>
          <w:szCs w:val="24"/>
          <w:lang w:bidi="he-IL"/>
        </w:rPr>
        <w:t xml:space="preserve"> настоящего </w:t>
      </w:r>
      <w:r w:rsidR="00502F30" w:rsidRPr="006E7E7A">
        <w:rPr>
          <w:sz w:val="24"/>
          <w:szCs w:val="24"/>
          <w:lang w:bidi="he-IL"/>
        </w:rPr>
        <w:t>Договора</w:t>
      </w:r>
      <w:r w:rsidRPr="006E7E7A">
        <w:rPr>
          <w:sz w:val="24"/>
          <w:szCs w:val="24"/>
          <w:lang w:bidi="he-IL"/>
        </w:rPr>
        <w:t>.</w:t>
      </w:r>
    </w:p>
    <w:p w14:paraId="2CF1E864" w14:textId="77777777" w:rsidR="0022083C" w:rsidRPr="006E7E7A" w:rsidRDefault="0022083C" w:rsidP="006E7E7A">
      <w:pPr>
        <w:tabs>
          <w:tab w:val="left" w:pos="426"/>
        </w:tabs>
        <w:ind w:firstLine="426"/>
        <w:jc w:val="both"/>
        <w:rPr>
          <w:sz w:val="24"/>
          <w:szCs w:val="24"/>
        </w:rPr>
      </w:pPr>
      <w:r w:rsidRPr="006E7E7A">
        <w:rPr>
          <w:sz w:val="24"/>
          <w:szCs w:val="24"/>
          <w:lang w:bidi="he-IL"/>
        </w:rPr>
        <w:t>1.2. Заказчик обязуется принять и оплатить оказанные Услуги.</w:t>
      </w:r>
    </w:p>
    <w:p w14:paraId="576D0C55" w14:textId="77777777" w:rsidR="0022083C" w:rsidRPr="006E7E7A" w:rsidRDefault="0022083C" w:rsidP="006B1261">
      <w:pPr>
        <w:ind w:firstLine="567"/>
        <w:jc w:val="both"/>
        <w:rPr>
          <w:b/>
          <w:sz w:val="24"/>
          <w:szCs w:val="24"/>
          <w:lang w:bidi="he-IL"/>
        </w:rPr>
      </w:pPr>
    </w:p>
    <w:p w14:paraId="0D7F0813" w14:textId="536BE5A3" w:rsidR="0022083C" w:rsidRPr="006E7E7A" w:rsidRDefault="0022083C" w:rsidP="006B1261">
      <w:pPr>
        <w:ind w:firstLine="567"/>
        <w:jc w:val="center"/>
        <w:rPr>
          <w:sz w:val="24"/>
          <w:szCs w:val="24"/>
        </w:rPr>
      </w:pPr>
      <w:r w:rsidRPr="006E7E7A">
        <w:rPr>
          <w:b/>
          <w:sz w:val="24"/>
          <w:szCs w:val="24"/>
        </w:rPr>
        <w:t xml:space="preserve">2. Цена </w:t>
      </w:r>
      <w:r w:rsidR="00502F30" w:rsidRPr="006E7E7A">
        <w:rPr>
          <w:b/>
          <w:sz w:val="24"/>
          <w:szCs w:val="24"/>
        </w:rPr>
        <w:t>Договор</w:t>
      </w:r>
      <w:r w:rsidRPr="006E7E7A">
        <w:rPr>
          <w:b/>
          <w:sz w:val="24"/>
          <w:szCs w:val="24"/>
        </w:rPr>
        <w:t>а и порядок расчетов</w:t>
      </w:r>
    </w:p>
    <w:p w14:paraId="5D6589A8" w14:textId="657298A6" w:rsidR="0022083C" w:rsidRPr="006E7E7A" w:rsidRDefault="0022083C" w:rsidP="006B1261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2.1. Цена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а и валюта платежа устанавливаются в российских рублях.</w:t>
      </w:r>
    </w:p>
    <w:p w14:paraId="39AAB129" w14:textId="2B248625" w:rsidR="00FC259D" w:rsidRPr="006E7E7A" w:rsidRDefault="0022083C" w:rsidP="006B1261">
      <w:pPr>
        <w:ind w:firstLine="567"/>
        <w:jc w:val="both"/>
        <w:rPr>
          <w:sz w:val="24"/>
          <w:szCs w:val="24"/>
        </w:rPr>
      </w:pPr>
      <w:r w:rsidRPr="006E7E7A">
        <w:rPr>
          <w:bCs/>
          <w:sz w:val="24"/>
          <w:szCs w:val="24"/>
        </w:rPr>
        <w:t xml:space="preserve">2.2. </w:t>
      </w:r>
      <w:r w:rsidRPr="006E7E7A">
        <w:rPr>
          <w:sz w:val="24"/>
          <w:szCs w:val="24"/>
        </w:rPr>
        <w:t xml:space="preserve">Цена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bCs/>
          <w:sz w:val="24"/>
          <w:szCs w:val="24"/>
        </w:rPr>
        <w:t>а</w:t>
      </w:r>
      <w:r w:rsidRPr="006E7E7A">
        <w:rPr>
          <w:sz w:val="24"/>
          <w:szCs w:val="24"/>
        </w:rPr>
        <w:t xml:space="preserve"> составляет </w:t>
      </w:r>
      <w:r w:rsidR="006E7E7A" w:rsidRPr="006E7E7A">
        <w:rPr>
          <w:b/>
          <w:sz w:val="24"/>
          <w:szCs w:val="24"/>
        </w:rPr>
        <w:t>_____</w:t>
      </w:r>
      <w:r w:rsidR="006B1261" w:rsidRPr="006E7E7A">
        <w:rPr>
          <w:sz w:val="24"/>
          <w:szCs w:val="24"/>
        </w:rPr>
        <w:t xml:space="preserve"> включая НДС </w:t>
      </w:r>
      <w:r w:rsidR="006E7E7A" w:rsidRPr="006E7E7A">
        <w:rPr>
          <w:sz w:val="24"/>
          <w:szCs w:val="24"/>
        </w:rPr>
        <w:t>_____</w:t>
      </w:r>
      <w:r w:rsidR="006B1261" w:rsidRPr="006E7E7A">
        <w:rPr>
          <w:sz w:val="24"/>
          <w:szCs w:val="24"/>
        </w:rPr>
        <w:t xml:space="preserve"> </w:t>
      </w:r>
    </w:p>
    <w:p w14:paraId="0CB04315" w14:textId="645B57A5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>2.</w:t>
      </w:r>
      <w:r w:rsidR="00502F30" w:rsidRPr="006E7E7A">
        <w:rPr>
          <w:sz w:val="24"/>
          <w:szCs w:val="24"/>
        </w:rPr>
        <w:t>3</w:t>
      </w:r>
      <w:r w:rsidRPr="006E7E7A">
        <w:rPr>
          <w:sz w:val="24"/>
          <w:szCs w:val="24"/>
        </w:rPr>
        <w:t xml:space="preserve">. </w:t>
      </w:r>
      <w:r w:rsidR="00AF6DAB" w:rsidRPr="006E7E7A">
        <w:rPr>
          <w:sz w:val="24"/>
          <w:szCs w:val="24"/>
          <w:lang w:eastAsia="en-US"/>
        </w:rPr>
        <w:t>В цену Договора</w:t>
      </w:r>
      <w:r w:rsidR="00AF6DAB" w:rsidRPr="006E7E7A">
        <w:rPr>
          <w:sz w:val="24"/>
          <w:szCs w:val="24"/>
        </w:rPr>
        <w:t xml:space="preserve"> включены все расходы Исполнителя,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страхование, сертификацию, транспортные расходы стоимость всех необходимых погрузочно-разгрузочных работ и иные расходы, связанные с оказанием услуг по настоящему Договору.</w:t>
      </w:r>
    </w:p>
    <w:p w14:paraId="610A45AF" w14:textId="6467A834" w:rsidR="0022083C" w:rsidRPr="006E7E7A" w:rsidRDefault="0022083C" w:rsidP="002851FA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>2.</w:t>
      </w:r>
      <w:r w:rsidR="00502F30" w:rsidRPr="006E7E7A">
        <w:rPr>
          <w:sz w:val="24"/>
          <w:szCs w:val="24"/>
        </w:rPr>
        <w:t>4</w:t>
      </w:r>
      <w:r w:rsidRPr="006E7E7A">
        <w:rPr>
          <w:sz w:val="24"/>
          <w:szCs w:val="24"/>
        </w:rPr>
        <w:t xml:space="preserve">. </w:t>
      </w:r>
      <w:r w:rsidRPr="006E7E7A">
        <w:rPr>
          <w:color w:val="000000"/>
          <w:sz w:val="24"/>
          <w:szCs w:val="24"/>
        </w:rPr>
        <w:t>Форма оплаты: безналичная форма расчетов путем перечисления денежных средств Заказчиком на расчетный счет Исполнителя.</w:t>
      </w:r>
    </w:p>
    <w:p w14:paraId="6220283C" w14:textId="5DBB8ADA" w:rsidR="0022083C" w:rsidRPr="006E7E7A" w:rsidRDefault="0022083C" w:rsidP="002851FA">
      <w:pPr>
        <w:pStyle w:val="Default"/>
        <w:ind w:firstLine="567"/>
        <w:jc w:val="both"/>
      </w:pPr>
      <w:r w:rsidRPr="006E7E7A">
        <w:t>2.</w:t>
      </w:r>
      <w:r w:rsidR="00502F30" w:rsidRPr="006E7E7A">
        <w:t>5</w:t>
      </w:r>
      <w:r w:rsidRPr="006E7E7A">
        <w:t xml:space="preserve">. Сроки и порядок оплаты: оплата Услуг по </w:t>
      </w:r>
      <w:r w:rsidR="00502F30" w:rsidRPr="006E7E7A">
        <w:t>Договор</w:t>
      </w:r>
      <w:r w:rsidRPr="006E7E7A">
        <w:t xml:space="preserve">у производится по факту оказания Услуг по счету, в течении </w:t>
      </w:r>
      <w:r w:rsidR="00502F30" w:rsidRPr="006E7E7A">
        <w:t>7</w:t>
      </w:r>
      <w:r w:rsidRPr="006E7E7A">
        <w:t xml:space="preserve"> (</w:t>
      </w:r>
      <w:r w:rsidR="00502F30" w:rsidRPr="006E7E7A">
        <w:t>семи</w:t>
      </w:r>
      <w:r w:rsidRPr="006E7E7A">
        <w:t xml:space="preserve">) рабочих дней после </w:t>
      </w:r>
      <w:r w:rsidR="00FC259D" w:rsidRPr="006E7E7A">
        <w:t>подписания Акта оказанных услуг.</w:t>
      </w:r>
    </w:p>
    <w:p w14:paraId="2C50C68B" w14:textId="77777777" w:rsidR="00502F30" w:rsidRPr="006E7E7A" w:rsidRDefault="00502F30" w:rsidP="002851FA">
      <w:pPr>
        <w:pStyle w:val="Default"/>
        <w:ind w:firstLine="567"/>
        <w:jc w:val="both"/>
        <w:rPr>
          <w:strike/>
          <w:color w:val="FF0000"/>
        </w:rPr>
      </w:pPr>
    </w:p>
    <w:p w14:paraId="06B46196" w14:textId="77777777" w:rsidR="0022083C" w:rsidRPr="006E7E7A" w:rsidRDefault="0022083C" w:rsidP="002851FA">
      <w:pPr>
        <w:ind w:firstLine="567"/>
        <w:jc w:val="center"/>
        <w:rPr>
          <w:sz w:val="24"/>
          <w:szCs w:val="24"/>
        </w:rPr>
      </w:pPr>
      <w:r w:rsidRPr="006E7E7A">
        <w:rPr>
          <w:b/>
          <w:bCs/>
          <w:sz w:val="24"/>
          <w:szCs w:val="24"/>
          <w:lang w:bidi="he-IL"/>
        </w:rPr>
        <w:t>3. Место и сроки оказания услуг</w:t>
      </w:r>
    </w:p>
    <w:p w14:paraId="51107E86" w14:textId="1ABC6FCB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  <w:lang w:bidi="he-IL"/>
        </w:rPr>
        <w:t>3.1. Дата и время</w:t>
      </w:r>
      <w:r w:rsidRPr="006E7E7A">
        <w:rPr>
          <w:sz w:val="24"/>
          <w:szCs w:val="24"/>
        </w:rPr>
        <w:t xml:space="preserve"> оказания Услуг: </w:t>
      </w:r>
      <w:r w:rsidR="00502F30" w:rsidRPr="006E7E7A">
        <w:rPr>
          <w:sz w:val="24"/>
          <w:szCs w:val="24"/>
        </w:rPr>
        <w:t>определены в Описании объекта закупки (Приложение №1).</w:t>
      </w:r>
    </w:p>
    <w:p w14:paraId="6DB2BDE6" w14:textId="77777777" w:rsidR="00502F30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3.2. Место оказания Услуг: </w:t>
      </w:r>
      <w:r w:rsidR="00502F30" w:rsidRPr="006E7E7A">
        <w:rPr>
          <w:sz w:val="24"/>
          <w:szCs w:val="24"/>
        </w:rPr>
        <w:t>определены в Описании объекта закупки (Приложение №1).</w:t>
      </w:r>
    </w:p>
    <w:p w14:paraId="2F83970F" w14:textId="7D2C20C1" w:rsidR="0022083C" w:rsidRPr="006E7E7A" w:rsidRDefault="0022083C" w:rsidP="002851FA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p w14:paraId="6646D75D" w14:textId="661101E3" w:rsidR="0022083C" w:rsidRPr="006E7E7A" w:rsidRDefault="0022083C" w:rsidP="002851FA">
      <w:pPr>
        <w:ind w:firstLine="567"/>
        <w:jc w:val="center"/>
        <w:rPr>
          <w:sz w:val="24"/>
          <w:szCs w:val="24"/>
        </w:rPr>
      </w:pPr>
      <w:r w:rsidRPr="006E7E7A">
        <w:rPr>
          <w:b/>
          <w:bCs/>
          <w:sz w:val="24"/>
          <w:szCs w:val="24"/>
        </w:rPr>
        <w:t xml:space="preserve">4. </w:t>
      </w:r>
      <w:r w:rsidR="0065127C" w:rsidRPr="006E7E7A">
        <w:rPr>
          <w:b/>
          <w:bCs/>
          <w:sz w:val="24"/>
          <w:szCs w:val="24"/>
        </w:rPr>
        <w:t>Права и о</w:t>
      </w:r>
      <w:r w:rsidRPr="006E7E7A">
        <w:rPr>
          <w:b/>
          <w:bCs/>
          <w:sz w:val="24"/>
          <w:szCs w:val="24"/>
        </w:rPr>
        <w:t>бязанности сторон</w:t>
      </w:r>
    </w:p>
    <w:p w14:paraId="46C109FA" w14:textId="77777777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4.1. </w:t>
      </w:r>
      <w:r w:rsidRPr="006E7E7A">
        <w:rPr>
          <w:spacing w:val="-4"/>
          <w:sz w:val="24"/>
          <w:szCs w:val="24"/>
          <w:u w:val="single"/>
        </w:rPr>
        <w:t>Исполнитель</w:t>
      </w:r>
      <w:r w:rsidRPr="006E7E7A">
        <w:rPr>
          <w:sz w:val="24"/>
          <w:szCs w:val="24"/>
          <w:u w:val="single"/>
        </w:rPr>
        <w:t xml:space="preserve"> обязан:</w:t>
      </w:r>
      <w:r w:rsidRPr="006E7E7A">
        <w:rPr>
          <w:sz w:val="24"/>
          <w:szCs w:val="24"/>
        </w:rPr>
        <w:t xml:space="preserve"> </w:t>
      </w:r>
    </w:p>
    <w:p w14:paraId="76A88F4A" w14:textId="6E9DB078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4.1.1. Оказать собственными силами услуги по настоящему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 xml:space="preserve">у в полном объеме и в установленные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ом сроки.</w:t>
      </w:r>
    </w:p>
    <w:p w14:paraId="3B8DF10F" w14:textId="2082647C" w:rsidR="0022083C" w:rsidRPr="006E7E7A" w:rsidRDefault="0022083C" w:rsidP="002851FA">
      <w:pPr>
        <w:tabs>
          <w:tab w:val="left" w:pos="900"/>
        </w:tabs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4.1.2. Оказать услуги надлежащего качества в соответствии с условиями настоящего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а и требованиями Описания объекта закупки.</w:t>
      </w:r>
    </w:p>
    <w:p w14:paraId="4F65AAEF" w14:textId="77777777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lastRenderedPageBreak/>
        <w:t>4.1.3. Незамедлительно устранить недостатки, выявленные Заказчиком в ходе оказания услуг.</w:t>
      </w:r>
    </w:p>
    <w:p w14:paraId="0A5B6E8A" w14:textId="77777777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>4.1.4. Обеспечить безопасность оказываемых услуг согласно действующему законодательству РФ.</w:t>
      </w:r>
    </w:p>
    <w:p w14:paraId="70AC6432" w14:textId="00F52BC3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4.1.5. Выполнить иные свои обязательства, предусмотренные другими статьями настоящего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а и положениями Описания объекта закупки (Приложение № 1).</w:t>
      </w:r>
    </w:p>
    <w:p w14:paraId="208CB79F" w14:textId="77777777" w:rsidR="0022083C" w:rsidRPr="006E7E7A" w:rsidRDefault="0022083C" w:rsidP="002851FA">
      <w:pPr>
        <w:tabs>
          <w:tab w:val="left" w:pos="900"/>
        </w:tabs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  <w:u w:val="single"/>
        </w:rPr>
        <w:t xml:space="preserve">4.2. Заказчик обязан: </w:t>
      </w:r>
    </w:p>
    <w:p w14:paraId="516D0024" w14:textId="05C7F490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4.2.1. Принять оказанные услуги в соответствии с условиями настоящего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 xml:space="preserve">а. </w:t>
      </w:r>
    </w:p>
    <w:p w14:paraId="5DAB3374" w14:textId="43BB6580" w:rsidR="0022083C" w:rsidRPr="006E7E7A" w:rsidRDefault="0022083C" w:rsidP="002851FA">
      <w:pPr>
        <w:tabs>
          <w:tab w:val="left" w:pos="900"/>
        </w:tabs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4.2.2. Оплатить оказание услуг в порядке, предусмотренном настоящим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ом.</w:t>
      </w:r>
    </w:p>
    <w:p w14:paraId="0BE1C2D5" w14:textId="1AFEC081" w:rsidR="0022083C" w:rsidRPr="006E7E7A" w:rsidRDefault="0022083C" w:rsidP="002851FA">
      <w:pPr>
        <w:tabs>
          <w:tab w:val="left" w:pos="900"/>
        </w:tabs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4.2.3. Выполнить в полном объеме свои обязательства, предусмотренные другими пунктами настоящего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а и Описания объекта закупки (Приложение №1), являющегося его неотъемлемой частью.</w:t>
      </w:r>
    </w:p>
    <w:p w14:paraId="6EFC291D" w14:textId="1B5E5123" w:rsidR="0022083C" w:rsidRPr="006E7E7A" w:rsidRDefault="0022083C" w:rsidP="002851FA">
      <w:pPr>
        <w:tabs>
          <w:tab w:val="left" w:pos="900"/>
        </w:tabs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4.2.4. Осуществлять контроль за соблюдением </w:t>
      </w:r>
      <w:r w:rsidRPr="006E7E7A">
        <w:rPr>
          <w:spacing w:val="-4"/>
          <w:sz w:val="24"/>
          <w:szCs w:val="24"/>
        </w:rPr>
        <w:t>Исполнителем</w:t>
      </w:r>
      <w:r w:rsidRPr="006E7E7A">
        <w:rPr>
          <w:sz w:val="24"/>
          <w:szCs w:val="24"/>
        </w:rPr>
        <w:t xml:space="preserve"> условий настоящего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 xml:space="preserve">а и требовать устранения недостатков, выявленных в ходе оказания услуг Исполнителем, в порядке и на условиях, предусмотренных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ными обязательствами Сторон.</w:t>
      </w:r>
    </w:p>
    <w:p w14:paraId="4BD9B9F7" w14:textId="11E934D6" w:rsidR="0065127C" w:rsidRPr="006E7E7A" w:rsidRDefault="0065127C" w:rsidP="002851FA">
      <w:pPr>
        <w:suppressAutoHyphens w:val="0"/>
        <w:ind w:right="-2" w:firstLine="567"/>
        <w:jc w:val="both"/>
        <w:rPr>
          <w:rFonts w:eastAsia="Calibri"/>
          <w:sz w:val="24"/>
          <w:szCs w:val="24"/>
          <w:u w:val="single"/>
          <w:lang w:eastAsia="ru-RU"/>
        </w:rPr>
      </w:pPr>
      <w:r w:rsidRPr="006E7E7A">
        <w:rPr>
          <w:rFonts w:eastAsia="Calibri"/>
          <w:sz w:val="24"/>
          <w:szCs w:val="24"/>
          <w:u w:val="single"/>
          <w:lang w:eastAsia="ru-RU"/>
        </w:rPr>
        <w:t>4.3. Исполнитель вправе:</w:t>
      </w:r>
    </w:p>
    <w:p w14:paraId="7AC01929" w14:textId="295C20C4" w:rsidR="0065127C" w:rsidRPr="006E7E7A" w:rsidRDefault="0065127C" w:rsidP="002851FA">
      <w:pPr>
        <w:suppressAutoHyphens w:val="0"/>
        <w:ind w:right="-2" w:firstLine="567"/>
        <w:jc w:val="both"/>
        <w:rPr>
          <w:rFonts w:eastAsia="Calibri"/>
          <w:sz w:val="24"/>
          <w:szCs w:val="24"/>
          <w:lang w:eastAsia="ru-RU"/>
        </w:rPr>
      </w:pPr>
      <w:r w:rsidRPr="006E7E7A">
        <w:rPr>
          <w:sz w:val="24"/>
          <w:szCs w:val="24"/>
          <w:lang w:eastAsia="ru-RU"/>
        </w:rPr>
        <w:t>4.3.1. Требовать оплаты по настоящему Договору в случае надлежащего исполнения своих обязательств.</w:t>
      </w:r>
    </w:p>
    <w:p w14:paraId="36923155" w14:textId="161BE2DC" w:rsidR="0065127C" w:rsidRPr="006E7E7A" w:rsidRDefault="0065127C" w:rsidP="002851FA">
      <w:pPr>
        <w:shd w:val="clear" w:color="auto" w:fill="FFFFFF"/>
        <w:tabs>
          <w:tab w:val="left" w:pos="709"/>
          <w:tab w:val="left" w:pos="1134"/>
        </w:tabs>
        <w:suppressAutoHyphens w:val="0"/>
        <w:adjustRightInd w:val="0"/>
        <w:ind w:right="-2" w:firstLine="567"/>
        <w:jc w:val="both"/>
        <w:rPr>
          <w:sz w:val="24"/>
          <w:szCs w:val="24"/>
          <w:lang w:eastAsia="ru-RU"/>
        </w:rPr>
      </w:pPr>
      <w:r w:rsidRPr="006E7E7A">
        <w:rPr>
          <w:sz w:val="24"/>
          <w:szCs w:val="24"/>
          <w:lang w:eastAsia="ru-RU"/>
        </w:rPr>
        <w:t xml:space="preserve">4.3.2. Требовать оплаты штрафов и/или пеней в случае невыполнения своих обязательств Заказчиком. </w:t>
      </w:r>
    </w:p>
    <w:p w14:paraId="217B5209" w14:textId="51D0CBDB" w:rsidR="0065127C" w:rsidRPr="006E7E7A" w:rsidRDefault="0065127C" w:rsidP="002851FA">
      <w:pPr>
        <w:suppressAutoHyphens w:val="0"/>
        <w:ind w:right="-2" w:firstLine="567"/>
        <w:jc w:val="both"/>
        <w:rPr>
          <w:rFonts w:eastAsia="Calibri"/>
          <w:sz w:val="24"/>
          <w:szCs w:val="24"/>
          <w:u w:val="single"/>
          <w:lang w:eastAsia="ru-RU"/>
        </w:rPr>
      </w:pPr>
      <w:r w:rsidRPr="006E7E7A">
        <w:rPr>
          <w:rFonts w:eastAsia="Calibri"/>
          <w:sz w:val="24"/>
          <w:szCs w:val="24"/>
          <w:u w:val="single"/>
          <w:lang w:eastAsia="ru-RU"/>
        </w:rPr>
        <w:t>4.4. Заказчик имеет право:</w:t>
      </w:r>
    </w:p>
    <w:p w14:paraId="1306FA0A" w14:textId="1A707664" w:rsidR="0065127C" w:rsidRPr="006E7E7A" w:rsidRDefault="0065127C" w:rsidP="002851FA">
      <w:pPr>
        <w:shd w:val="clear" w:color="auto" w:fill="FFFFFF"/>
        <w:tabs>
          <w:tab w:val="left" w:pos="709"/>
          <w:tab w:val="left" w:pos="1134"/>
        </w:tabs>
        <w:suppressAutoHyphens w:val="0"/>
        <w:adjustRightInd w:val="0"/>
        <w:ind w:right="-2" w:firstLine="567"/>
        <w:jc w:val="both"/>
        <w:rPr>
          <w:sz w:val="24"/>
          <w:szCs w:val="24"/>
          <w:lang w:eastAsia="ru-RU"/>
        </w:rPr>
      </w:pPr>
      <w:r w:rsidRPr="006E7E7A">
        <w:rPr>
          <w:rFonts w:eastAsia="Calibri"/>
          <w:sz w:val="24"/>
          <w:szCs w:val="24"/>
          <w:lang w:eastAsia="ru-RU"/>
        </w:rPr>
        <w:t xml:space="preserve">4.4.1. </w:t>
      </w:r>
      <w:r w:rsidRPr="006E7E7A">
        <w:rPr>
          <w:sz w:val="24"/>
          <w:szCs w:val="24"/>
          <w:lang w:eastAsia="ru-RU"/>
        </w:rPr>
        <w:t>Контролировать качество оказываемых услуг</w:t>
      </w:r>
      <w:r w:rsidRPr="006E7E7A">
        <w:rPr>
          <w:rFonts w:eastAsia="Calibri"/>
          <w:sz w:val="24"/>
          <w:szCs w:val="24"/>
          <w:lang w:eastAsia="ru-RU"/>
        </w:rPr>
        <w:t xml:space="preserve"> и требовать надлежащего исполнения настоящего Договора.</w:t>
      </w:r>
    </w:p>
    <w:p w14:paraId="0DB31226" w14:textId="67C95987" w:rsidR="0065127C" w:rsidRPr="006E7E7A" w:rsidRDefault="0065127C" w:rsidP="002851FA">
      <w:pPr>
        <w:shd w:val="clear" w:color="auto" w:fill="FFFFFF"/>
        <w:tabs>
          <w:tab w:val="left" w:pos="709"/>
        </w:tabs>
        <w:suppressAutoHyphens w:val="0"/>
        <w:adjustRightInd w:val="0"/>
        <w:ind w:right="-2" w:firstLine="567"/>
        <w:jc w:val="both"/>
        <w:rPr>
          <w:sz w:val="24"/>
          <w:szCs w:val="24"/>
          <w:lang w:eastAsia="ru-RU"/>
        </w:rPr>
      </w:pPr>
      <w:r w:rsidRPr="006E7E7A">
        <w:rPr>
          <w:sz w:val="24"/>
          <w:szCs w:val="24"/>
          <w:lang w:eastAsia="ru-RU"/>
        </w:rPr>
        <w:t>4.4.2. Требовать оплаты штрафов и/или пеней в случае невыполнения своих обязательств Исполнителем.</w:t>
      </w:r>
    </w:p>
    <w:p w14:paraId="5AC21F2A" w14:textId="77777777" w:rsidR="0022083C" w:rsidRPr="006E7E7A" w:rsidRDefault="0022083C" w:rsidP="002851FA">
      <w:pPr>
        <w:ind w:firstLine="567"/>
        <w:jc w:val="both"/>
        <w:rPr>
          <w:b/>
          <w:sz w:val="24"/>
          <w:szCs w:val="24"/>
        </w:rPr>
      </w:pPr>
    </w:p>
    <w:p w14:paraId="6432822C" w14:textId="77777777" w:rsidR="0022083C" w:rsidRPr="006E7E7A" w:rsidRDefault="0022083C" w:rsidP="002851FA">
      <w:pPr>
        <w:ind w:firstLine="567"/>
        <w:jc w:val="center"/>
        <w:rPr>
          <w:sz w:val="24"/>
          <w:szCs w:val="24"/>
        </w:rPr>
      </w:pPr>
      <w:r w:rsidRPr="006E7E7A">
        <w:rPr>
          <w:b/>
          <w:sz w:val="24"/>
          <w:szCs w:val="24"/>
        </w:rPr>
        <w:t>5. Порядок сдачи-приемки услуг</w:t>
      </w:r>
    </w:p>
    <w:p w14:paraId="00B8ABC1" w14:textId="327C6F0E" w:rsidR="0022083C" w:rsidRPr="006E7E7A" w:rsidRDefault="0022083C" w:rsidP="002851FA">
      <w:pPr>
        <w:widowControl w:val="0"/>
        <w:tabs>
          <w:tab w:val="left" w:pos="2081"/>
        </w:tabs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5.1. Исполнитель по факту оказания Услуг, направляет Заказчику подписанный со своей стороны Акт оказанных Услуг (2 экз.). </w:t>
      </w:r>
    </w:p>
    <w:p w14:paraId="47A1AF74" w14:textId="77777777" w:rsidR="0022083C" w:rsidRPr="006E7E7A" w:rsidRDefault="0022083C" w:rsidP="002851FA">
      <w:pPr>
        <w:widowControl w:val="0"/>
        <w:tabs>
          <w:tab w:val="left" w:pos="2081"/>
        </w:tabs>
        <w:ind w:firstLine="567"/>
        <w:jc w:val="both"/>
        <w:rPr>
          <w:sz w:val="24"/>
          <w:szCs w:val="24"/>
        </w:rPr>
      </w:pPr>
      <w:r w:rsidRPr="006E7E7A">
        <w:rPr>
          <w:color w:val="000000"/>
          <w:sz w:val="24"/>
          <w:szCs w:val="24"/>
          <w:lang w:val="x-none"/>
        </w:rPr>
        <w:t xml:space="preserve">5.2. </w:t>
      </w:r>
      <w:r w:rsidRPr="006E7E7A">
        <w:rPr>
          <w:sz w:val="24"/>
          <w:szCs w:val="24"/>
        </w:rPr>
        <w:t xml:space="preserve">Приёмка Услуг Заказчиком осуществляется в течении </w:t>
      </w:r>
      <w:r w:rsidRPr="006E7E7A">
        <w:rPr>
          <w:sz w:val="24"/>
          <w:szCs w:val="24"/>
          <w:u w:val="single"/>
        </w:rPr>
        <w:t>Трёх</w:t>
      </w:r>
      <w:r w:rsidRPr="006E7E7A">
        <w:rPr>
          <w:sz w:val="24"/>
          <w:szCs w:val="24"/>
        </w:rPr>
        <w:t xml:space="preserve"> рабочих дней. В указанный срок Заказчик обязан направить Исполнителю подписанный Акт оказанных Услуг или мотивированный отказ от приемки Услуг.</w:t>
      </w:r>
    </w:p>
    <w:p w14:paraId="20D4D2A8" w14:textId="77777777" w:rsidR="0022083C" w:rsidRPr="006E7E7A" w:rsidRDefault="0022083C" w:rsidP="002851FA">
      <w:pPr>
        <w:pStyle w:val="ConsNormal"/>
        <w:numPr>
          <w:ilvl w:val="1"/>
          <w:numId w:val="2"/>
        </w:numPr>
        <w:tabs>
          <w:tab w:val="left" w:pos="993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6E7E7A">
        <w:rPr>
          <w:rFonts w:ascii="Times New Roman" w:hAnsi="Times New Roman" w:cs="Times New Roman"/>
          <w:sz w:val="24"/>
          <w:szCs w:val="24"/>
        </w:rPr>
        <w:t>В случае, если Заказчик не подписывает Акт оказанных услуг или не направляет Исполнителю письменный мотивированный отказ в течение 3 (Трех) рабочих дней с момента получения Акта, Услуги Исполнителя считаются оказанными в срок, надлежащим образом и подлежат оплате.</w:t>
      </w:r>
    </w:p>
    <w:p w14:paraId="1FA229FC" w14:textId="77777777" w:rsidR="0022083C" w:rsidRPr="006E7E7A" w:rsidRDefault="0022083C" w:rsidP="002851FA">
      <w:pPr>
        <w:pStyle w:val="ConsNormal"/>
        <w:numPr>
          <w:ilvl w:val="1"/>
          <w:numId w:val="2"/>
        </w:numPr>
        <w:tabs>
          <w:tab w:val="left" w:pos="710"/>
          <w:tab w:val="left" w:pos="993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6E7E7A">
        <w:rPr>
          <w:rFonts w:ascii="Times New Roman" w:hAnsi="Times New Roman" w:cs="Times New Roman"/>
          <w:sz w:val="24"/>
          <w:szCs w:val="24"/>
        </w:rPr>
        <w:t>Основанием для оплаты Услуг является выставленный счет со стороны Исполнителя и подписанный Акт оказанных услуг со стороны Заказчика.</w:t>
      </w:r>
    </w:p>
    <w:p w14:paraId="2B316FCE" w14:textId="77777777" w:rsidR="0022083C" w:rsidRPr="006E7E7A" w:rsidRDefault="0022083C" w:rsidP="002851FA">
      <w:pPr>
        <w:pStyle w:val="ConsNormal"/>
        <w:ind w:firstLine="567"/>
        <w:rPr>
          <w:rFonts w:ascii="Times New Roman" w:hAnsi="Times New Roman" w:cs="Times New Roman"/>
          <w:sz w:val="24"/>
          <w:szCs w:val="24"/>
        </w:rPr>
      </w:pPr>
    </w:p>
    <w:p w14:paraId="229B01B6" w14:textId="77777777" w:rsidR="0022083C" w:rsidRPr="006E7E7A" w:rsidRDefault="0022083C" w:rsidP="002851FA">
      <w:pPr>
        <w:autoSpaceDE w:val="0"/>
        <w:ind w:firstLine="567"/>
        <w:jc w:val="center"/>
        <w:rPr>
          <w:sz w:val="24"/>
          <w:szCs w:val="24"/>
        </w:rPr>
      </w:pPr>
      <w:r w:rsidRPr="006E7E7A">
        <w:rPr>
          <w:b/>
          <w:sz w:val="24"/>
          <w:szCs w:val="24"/>
        </w:rPr>
        <w:t>6. Ответственность сторон</w:t>
      </w:r>
    </w:p>
    <w:p w14:paraId="2F9D6EB9" w14:textId="292EA32A" w:rsidR="0022083C" w:rsidRPr="006E7E7A" w:rsidRDefault="0022083C" w:rsidP="002851FA">
      <w:pPr>
        <w:pStyle w:val="LBGovstyle2"/>
        <w:spacing w:before="0" w:after="0"/>
        <w:ind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6.1. За неисполнение или ненадлежащее исполнение обязательств по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14:paraId="45AD6D3F" w14:textId="252DEE29" w:rsidR="0022083C" w:rsidRPr="006E7E7A" w:rsidRDefault="0022083C" w:rsidP="002851FA">
      <w:pPr>
        <w:pStyle w:val="LBBodyText2"/>
        <w:spacing w:before="0" w:after="0"/>
        <w:ind w:left="0" w:firstLine="567"/>
        <w:rPr>
          <w:sz w:val="24"/>
          <w:szCs w:val="24"/>
        </w:rPr>
      </w:pPr>
      <w:r w:rsidRPr="006E7E7A">
        <w:rPr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ом, произошло вследствие непреодолимой силы или по вине другой Стороны.</w:t>
      </w:r>
    </w:p>
    <w:p w14:paraId="2944F303" w14:textId="32095796" w:rsidR="0022083C" w:rsidRPr="006E7E7A" w:rsidRDefault="0022083C" w:rsidP="002851FA">
      <w:pPr>
        <w:pStyle w:val="LBBodyText2"/>
        <w:spacing w:before="0" w:after="0"/>
        <w:ind w:left="0" w:firstLine="567"/>
        <w:rPr>
          <w:sz w:val="24"/>
          <w:szCs w:val="24"/>
        </w:rPr>
      </w:pPr>
      <w:r w:rsidRPr="006E7E7A">
        <w:rPr>
          <w:sz w:val="24"/>
          <w:szCs w:val="24"/>
        </w:rPr>
        <w:t xml:space="preserve">Общая сумма начисленных штрафов за неисполнение или ненадлежащее исполнение </w:t>
      </w:r>
      <w:r w:rsidR="0065127C" w:rsidRPr="006E7E7A">
        <w:rPr>
          <w:sz w:val="24"/>
          <w:szCs w:val="24"/>
        </w:rPr>
        <w:t>Исполнителем</w:t>
      </w:r>
      <w:r w:rsidRPr="006E7E7A">
        <w:rPr>
          <w:sz w:val="24"/>
          <w:szCs w:val="24"/>
        </w:rPr>
        <w:t xml:space="preserve"> обязательств, предусмотренных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 xml:space="preserve">ом, не может превышать цену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а.</w:t>
      </w:r>
    </w:p>
    <w:p w14:paraId="552B8DDC" w14:textId="3FFC8D2A" w:rsidR="0022083C" w:rsidRPr="006E7E7A" w:rsidRDefault="0022083C" w:rsidP="002851FA">
      <w:pPr>
        <w:pStyle w:val="LBBodyText2"/>
        <w:spacing w:before="0" w:after="0"/>
        <w:ind w:left="0" w:firstLine="567"/>
        <w:rPr>
          <w:sz w:val="24"/>
          <w:szCs w:val="24"/>
        </w:rPr>
      </w:pPr>
      <w:r w:rsidRPr="006E7E7A">
        <w:rPr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 xml:space="preserve">ом, не может превышать цену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а.</w:t>
      </w:r>
    </w:p>
    <w:p w14:paraId="02EE0D9D" w14:textId="1561A2BE" w:rsidR="0022083C" w:rsidRPr="006E7E7A" w:rsidRDefault="0022083C" w:rsidP="002851FA">
      <w:pPr>
        <w:pStyle w:val="LBGovstyle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lastRenderedPageBreak/>
        <w:t xml:space="preserve">В случае просрочки исполнения Заказчиком 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</w:t>
      </w:r>
      <w:r w:rsidR="0065127C" w:rsidRPr="006E7E7A">
        <w:rPr>
          <w:bCs/>
          <w:sz w:val="24"/>
          <w:szCs w:val="24"/>
          <w:lang w:val="ru-RU"/>
        </w:rPr>
        <w:t>Исполнитель</w:t>
      </w:r>
      <w:r w:rsidRPr="006E7E7A">
        <w:rPr>
          <w:sz w:val="24"/>
          <w:szCs w:val="24"/>
          <w:lang w:val="ru-RU"/>
        </w:rPr>
        <w:t xml:space="preserve"> вправе потребовать уплаты неустоек (штрафов, пеней).</w:t>
      </w:r>
    </w:p>
    <w:p w14:paraId="018CE79A" w14:textId="617B05AF" w:rsidR="0022083C" w:rsidRPr="006E7E7A" w:rsidRDefault="0022083C" w:rsidP="002851FA">
      <w:pPr>
        <w:pStyle w:val="LBGovstyle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Пени начисляются за каждый день просрочки исполнения Заказчиком обязательства, предусмотренного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начиная со дня, следующего после дня истечения установленного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59DAED4" w14:textId="28AB41C4" w:rsidR="0022083C" w:rsidRPr="006E7E7A" w:rsidRDefault="0022083C" w:rsidP="002851FA">
      <w:pPr>
        <w:pStyle w:val="LBGovstyle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Штрафы начисляются за ненадлежащее исполнение Заказчиком 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за исключением просрочки исполнения 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>ом.</w:t>
      </w:r>
    </w:p>
    <w:p w14:paraId="5D48C81C" w14:textId="6698548E" w:rsidR="0022083C" w:rsidRPr="006E7E7A" w:rsidRDefault="0022083C" w:rsidP="002851FA">
      <w:pPr>
        <w:pStyle w:val="LBGovstyle3"/>
        <w:numPr>
          <w:ilvl w:val="2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за исключением просрочки исполнения 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устанавливается </w:t>
      </w:r>
      <w:r w:rsidR="00422360" w:rsidRPr="006E7E7A">
        <w:rPr>
          <w:sz w:val="24"/>
          <w:szCs w:val="24"/>
          <w:lang w:val="ru-RU"/>
        </w:rPr>
        <w:t>в размере</w:t>
      </w:r>
      <w:r w:rsidRPr="006E7E7A">
        <w:rPr>
          <w:sz w:val="24"/>
          <w:szCs w:val="24"/>
          <w:lang w:val="ru-RU"/>
        </w:rPr>
        <w:t xml:space="preserve"> 1 000 рублей</w:t>
      </w:r>
      <w:r w:rsidR="00422360" w:rsidRPr="006E7E7A">
        <w:rPr>
          <w:sz w:val="24"/>
          <w:szCs w:val="24"/>
          <w:lang w:val="ru-RU"/>
        </w:rPr>
        <w:t>.</w:t>
      </w:r>
    </w:p>
    <w:p w14:paraId="4C31C3BA" w14:textId="646ED72D" w:rsidR="0022083C" w:rsidRPr="006E7E7A" w:rsidRDefault="0022083C" w:rsidP="002851FA">
      <w:pPr>
        <w:pStyle w:val="LBGovstyle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В случае просрочки исполнения </w:t>
      </w:r>
      <w:r w:rsidR="00422360" w:rsidRPr="006E7E7A">
        <w:rPr>
          <w:sz w:val="24"/>
          <w:szCs w:val="24"/>
          <w:lang w:val="ru-RU"/>
        </w:rPr>
        <w:t>Исполнителем</w:t>
      </w:r>
      <w:r w:rsidRPr="006E7E7A">
        <w:rPr>
          <w:sz w:val="24"/>
          <w:szCs w:val="24"/>
          <w:lang w:val="ru-RU"/>
        </w:rPr>
        <w:t xml:space="preserve"> обязательств (в том числе гарантийного обязательства),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а также в иных случаях неисполнения или ненадлежащего исполнения </w:t>
      </w:r>
      <w:r w:rsidR="00422360" w:rsidRPr="006E7E7A">
        <w:rPr>
          <w:sz w:val="24"/>
          <w:szCs w:val="24"/>
          <w:lang w:val="ru-RU"/>
        </w:rPr>
        <w:t xml:space="preserve">Исполнителем </w:t>
      </w:r>
      <w:r w:rsidRPr="006E7E7A">
        <w:rPr>
          <w:sz w:val="24"/>
          <w:szCs w:val="24"/>
          <w:lang w:val="ru-RU"/>
        </w:rPr>
        <w:t xml:space="preserve">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Заказчик направляет </w:t>
      </w:r>
      <w:r w:rsidR="00422360" w:rsidRPr="006E7E7A">
        <w:rPr>
          <w:sz w:val="24"/>
          <w:szCs w:val="24"/>
          <w:lang w:val="ru-RU"/>
        </w:rPr>
        <w:t xml:space="preserve">Исполнителю </w:t>
      </w:r>
      <w:r w:rsidRPr="006E7E7A">
        <w:rPr>
          <w:sz w:val="24"/>
          <w:szCs w:val="24"/>
          <w:lang w:val="ru-RU"/>
        </w:rPr>
        <w:t>требование об уплате неустоек (штрафов, пеней).</w:t>
      </w:r>
    </w:p>
    <w:p w14:paraId="2C2E95A8" w14:textId="165DA844" w:rsidR="0022083C" w:rsidRPr="006E7E7A" w:rsidRDefault="0022083C" w:rsidP="002851FA">
      <w:pPr>
        <w:pStyle w:val="LBGovstyle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начиная со дня, следующего после дня истечения установленного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 срока исполнения обязательства, и устанавливается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а (отдельного этапа исполнения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а), уменьшенной на сумму, пропорциональную объему 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 (соответствующим отдельным этапом исполнения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>а)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123014C4" w14:textId="26BD7E0F" w:rsidR="0022083C" w:rsidRPr="006E7E7A" w:rsidRDefault="0022083C" w:rsidP="002851FA">
      <w:pPr>
        <w:pStyle w:val="LBGovstyle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Штрафы начисляются за неисполнение или ненадлежащее исполнение </w:t>
      </w:r>
      <w:r w:rsidR="00422360" w:rsidRPr="006E7E7A">
        <w:rPr>
          <w:sz w:val="24"/>
          <w:szCs w:val="24"/>
          <w:lang w:val="ru-RU"/>
        </w:rPr>
        <w:t xml:space="preserve">Исполнителем </w:t>
      </w:r>
      <w:r w:rsidRPr="006E7E7A">
        <w:rPr>
          <w:sz w:val="24"/>
          <w:szCs w:val="24"/>
          <w:lang w:val="ru-RU"/>
        </w:rPr>
        <w:t xml:space="preserve">обязательств,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за исключением просрочки исполнения </w:t>
      </w:r>
      <w:r w:rsidR="00422360" w:rsidRPr="006E7E7A">
        <w:rPr>
          <w:sz w:val="24"/>
          <w:szCs w:val="24"/>
          <w:lang w:val="ru-RU"/>
        </w:rPr>
        <w:t xml:space="preserve">Исполнителем </w:t>
      </w:r>
      <w:r w:rsidRPr="006E7E7A">
        <w:rPr>
          <w:sz w:val="24"/>
          <w:szCs w:val="24"/>
          <w:lang w:val="ru-RU"/>
        </w:rPr>
        <w:t xml:space="preserve">обязательств (в том числе гарантийного обязательства), предусмотренных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>ом.</w:t>
      </w:r>
    </w:p>
    <w:p w14:paraId="6D5103D8" w14:textId="28F318BD" w:rsidR="0022083C" w:rsidRPr="006E7E7A" w:rsidRDefault="0022083C" w:rsidP="002851FA">
      <w:pPr>
        <w:pStyle w:val="LBGovstyle3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bookmarkStart w:id="3" w:name="_Ref492981817"/>
      <w:bookmarkStart w:id="4" w:name="_Ref493079435"/>
      <w:bookmarkEnd w:id="3"/>
      <w:bookmarkEnd w:id="4"/>
      <w:r w:rsidRPr="006E7E7A">
        <w:rPr>
          <w:sz w:val="24"/>
          <w:szCs w:val="24"/>
          <w:lang w:val="ru-RU"/>
        </w:rPr>
        <w:t xml:space="preserve">Размер штрафа по каждому факту неисполнения или ненадлежащего исполнения </w:t>
      </w:r>
      <w:r w:rsidR="00422360" w:rsidRPr="006E7E7A">
        <w:rPr>
          <w:sz w:val="24"/>
          <w:szCs w:val="24"/>
          <w:lang w:val="ru-RU"/>
        </w:rPr>
        <w:t xml:space="preserve">Исполнителем </w:t>
      </w:r>
      <w:r w:rsidRPr="006E7E7A">
        <w:rPr>
          <w:sz w:val="24"/>
          <w:szCs w:val="24"/>
          <w:lang w:val="ru-RU"/>
        </w:rPr>
        <w:t xml:space="preserve">обязательства, предусмотренного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ом, которое не имеет стоимостного выражения (при наличии в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е таких обязательств), устанавливается в </w:t>
      </w:r>
      <w:r w:rsidR="00422360" w:rsidRPr="006E7E7A">
        <w:rPr>
          <w:sz w:val="24"/>
          <w:szCs w:val="24"/>
          <w:lang w:val="ru-RU"/>
        </w:rPr>
        <w:t xml:space="preserve">размере </w:t>
      </w:r>
      <w:r w:rsidRPr="006E7E7A">
        <w:rPr>
          <w:sz w:val="24"/>
          <w:szCs w:val="24"/>
          <w:lang w:val="ru-RU"/>
        </w:rPr>
        <w:t>1 000 рублей</w:t>
      </w:r>
      <w:r w:rsidR="00422360" w:rsidRPr="006E7E7A">
        <w:rPr>
          <w:sz w:val="24"/>
          <w:szCs w:val="24"/>
          <w:lang w:val="ru-RU"/>
        </w:rPr>
        <w:t>.</w:t>
      </w:r>
    </w:p>
    <w:p w14:paraId="580D5740" w14:textId="76F99298" w:rsidR="0022083C" w:rsidRPr="006E7E7A" w:rsidRDefault="00422360" w:rsidP="002851FA">
      <w:pPr>
        <w:pStyle w:val="LBGovstyle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Исполнитель </w:t>
      </w:r>
      <w:r w:rsidR="0022083C" w:rsidRPr="006E7E7A">
        <w:rPr>
          <w:sz w:val="24"/>
          <w:szCs w:val="24"/>
          <w:lang w:val="ru-RU"/>
        </w:rPr>
        <w:t>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12D90DBE" w14:textId="77777777" w:rsidR="0022083C" w:rsidRPr="006E7E7A" w:rsidRDefault="0022083C" w:rsidP="002851FA">
      <w:pPr>
        <w:autoSpaceDE w:val="0"/>
        <w:ind w:firstLine="567"/>
        <w:jc w:val="both"/>
        <w:rPr>
          <w:b/>
          <w:sz w:val="24"/>
          <w:szCs w:val="24"/>
        </w:rPr>
      </w:pPr>
    </w:p>
    <w:p w14:paraId="2BF0DD2F" w14:textId="77777777" w:rsidR="0022083C" w:rsidRPr="006E7E7A" w:rsidRDefault="0022083C" w:rsidP="002851FA">
      <w:pPr>
        <w:autoSpaceDE w:val="0"/>
        <w:ind w:firstLine="567"/>
        <w:jc w:val="center"/>
        <w:rPr>
          <w:sz w:val="24"/>
          <w:szCs w:val="24"/>
        </w:rPr>
      </w:pPr>
      <w:r w:rsidRPr="006E7E7A">
        <w:rPr>
          <w:b/>
          <w:sz w:val="24"/>
          <w:szCs w:val="24"/>
        </w:rPr>
        <w:t>7. Порядок урегулирования споров</w:t>
      </w:r>
    </w:p>
    <w:p w14:paraId="52621F87" w14:textId="419584ED" w:rsidR="0022083C" w:rsidRPr="006E7E7A" w:rsidRDefault="0022083C" w:rsidP="002851FA">
      <w:pPr>
        <w:autoSpaceDE w:val="0"/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7.1. Все споры и разногласия, которые могут возникнуть из настоящего </w:t>
      </w:r>
      <w:r w:rsidR="00502F30" w:rsidRPr="006E7E7A">
        <w:rPr>
          <w:sz w:val="24"/>
          <w:szCs w:val="24"/>
          <w:lang w:bidi="he-IL"/>
        </w:rPr>
        <w:t>Договор</w:t>
      </w:r>
      <w:r w:rsidRPr="006E7E7A">
        <w:rPr>
          <w:sz w:val="24"/>
          <w:szCs w:val="24"/>
        </w:rPr>
        <w:t>а между Сторонами, будут разрешаться путем переговоров, в том числе в претензионном порядке.</w:t>
      </w:r>
    </w:p>
    <w:p w14:paraId="19605483" w14:textId="7FC2BF0B" w:rsidR="0022083C" w:rsidRPr="006E7E7A" w:rsidRDefault="0022083C" w:rsidP="002851FA">
      <w:pPr>
        <w:autoSpaceDE w:val="0"/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7.2. Претензия оформляется в письменной форме и направляется той Стороне по </w:t>
      </w:r>
      <w:r w:rsidR="00502F30" w:rsidRPr="006E7E7A">
        <w:rPr>
          <w:sz w:val="24"/>
          <w:szCs w:val="24"/>
          <w:lang w:bidi="he-IL"/>
        </w:rPr>
        <w:t>Договор</w:t>
      </w:r>
      <w:r w:rsidRPr="006E7E7A">
        <w:rPr>
          <w:sz w:val="24"/>
          <w:szCs w:val="24"/>
        </w:rPr>
        <w:t xml:space="preserve">у, которой допущены нарушения его условий. В претензии перечисляются допущенные при исполнении </w:t>
      </w:r>
      <w:r w:rsidR="00502F30" w:rsidRPr="006E7E7A">
        <w:rPr>
          <w:sz w:val="24"/>
          <w:szCs w:val="24"/>
          <w:lang w:bidi="he-IL"/>
        </w:rPr>
        <w:t>Договор</w:t>
      </w:r>
      <w:r w:rsidRPr="006E7E7A">
        <w:rPr>
          <w:sz w:val="24"/>
          <w:szCs w:val="24"/>
        </w:rPr>
        <w:t xml:space="preserve">а нарушения со ссылкой на соответствующие положения </w:t>
      </w:r>
      <w:r w:rsidR="00502F30" w:rsidRPr="006E7E7A">
        <w:rPr>
          <w:sz w:val="24"/>
          <w:szCs w:val="24"/>
          <w:lang w:bidi="he-IL"/>
        </w:rPr>
        <w:t>Договор</w:t>
      </w:r>
      <w:r w:rsidRPr="006E7E7A">
        <w:rPr>
          <w:sz w:val="24"/>
          <w:szCs w:val="24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F96F098" w14:textId="31329B17" w:rsidR="0022083C" w:rsidRPr="006E7E7A" w:rsidRDefault="0022083C" w:rsidP="002851FA">
      <w:pPr>
        <w:autoSpaceDE w:val="0"/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lastRenderedPageBreak/>
        <w:t xml:space="preserve">7.3. Срок рассмотрения писем, уведомлений или претензий не может превышать 10 (десяти) дней с момента их получения, если иные сроки рассмотрения не предусмотрены настоящим </w:t>
      </w:r>
      <w:r w:rsidR="00502F30" w:rsidRPr="006E7E7A">
        <w:rPr>
          <w:sz w:val="24"/>
          <w:szCs w:val="24"/>
          <w:lang w:bidi="he-IL"/>
        </w:rPr>
        <w:t>Договор</w:t>
      </w:r>
      <w:r w:rsidRPr="006E7E7A">
        <w:rPr>
          <w:sz w:val="24"/>
          <w:szCs w:val="24"/>
        </w:rPr>
        <w:t>ом. Переписка Сторон может осуществляться в виде письма предоставлением оригинала документа.</w:t>
      </w:r>
    </w:p>
    <w:p w14:paraId="7C98CA3C" w14:textId="77777777" w:rsidR="0022083C" w:rsidRPr="006E7E7A" w:rsidRDefault="0022083C" w:rsidP="002851FA">
      <w:pPr>
        <w:autoSpaceDE w:val="0"/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>7.4. При не урегулировании Сторонами спора в досудебном порядке спор передается на разрешение в Арбитражный суд г. Санкт- Петербурга и Ленинградской области.</w:t>
      </w:r>
    </w:p>
    <w:p w14:paraId="0C9369E5" w14:textId="77777777" w:rsidR="0022083C" w:rsidRPr="006E7E7A" w:rsidRDefault="0022083C" w:rsidP="002851FA">
      <w:pPr>
        <w:ind w:firstLine="567"/>
        <w:jc w:val="both"/>
        <w:rPr>
          <w:rFonts w:eastAsia="Calibri"/>
          <w:b/>
          <w:sz w:val="24"/>
          <w:szCs w:val="24"/>
          <w:lang w:eastAsia="en-US"/>
        </w:rPr>
      </w:pPr>
    </w:p>
    <w:p w14:paraId="0E5220AE" w14:textId="77777777" w:rsidR="0022083C" w:rsidRPr="006E7E7A" w:rsidRDefault="0022083C" w:rsidP="002851FA">
      <w:pPr>
        <w:ind w:firstLine="567"/>
        <w:jc w:val="center"/>
        <w:rPr>
          <w:sz w:val="24"/>
          <w:szCs w:val="24"/>
        </w:rPr>
      </w:pPr>
      <w:r w:rsidRPr="006E7E7A">
        <w:rPr>
          <w:rFonts w:eastAsia="Calibri"/>
          <w:b/>
          <w:sz w:val="24"/>
          <w:szCs w:val="24"/>
          <w:lang w:eastAsia="en-US"/>
        </w:rPr>
        <w:t>8. Антикоррупционная оговорка</w:t>
      </w:r>
    </w:p>
    <w:p w14:paraId="7FBC664F" w14:textId="7B227979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rFonts w:eastAsia="Calibri"/>
          <w:sz w:val="24"/>
          <w:szCs w:val="24"/>
          <w:lang w:eastAsia="en-US"/>
        </w:rPr>
        <w:t xml:space="preserve">8.1. При исполнении своих обязательств по </w:t>
      </w:r>
      <w:r w:rsidR="00502F30" w:rsidRPr="006E7E7A">
        <w:rPr>
          <w:rFonts w:eastAsia="Calibri"/>
          <w:sz w:val="24"/>
          <w:szCs w:val="24"/>
          <w:lang w:eastAsia="en-US"/>
        </w:rPr>
        <w:t>Договор</w:t>
      </w:r>
      <w:r w:rsidRPr="006E7E7A">
        <w:rPr>
          <w:rFonts w:eastAsia="Calibri"/>
          <w:sz w:val="24"/>
          <w:szCs w:val="24"/>
          <w:lang w:eastAsia="en-US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79ADE041" w14:textId="7D80C9E1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rFonts w:eastAsia="Calibri"/>
          <w:sz w:val="24"/>
          <w:szCs w:val="24"/>
          <w:lang w:eastAsia="en-US"/>
        </w:rPr>
        <w:t xml:space="preserve">8.2. При исполнении своих обязательств по </w:t>
      </w:r>
      <w:r w:rsidR="00502F30" w:rsidRPr="006E7E7A">
        <w:rPr>
          <w:rFonts w:eastAsia="Calibri"/>
          <w:sz w:val="24"/>
          <w:szCs w:val="24"/>
          <w:lang w:eastAsia="en-US"/>
        </w:rPr>
        <w:t>Договор</w:t>
      </w:r>
      <w:r w:rsidRPr="006E7E7A">
        <w:rPr>
          <w:rFonts w:eastAsia="Calibri"/>
          <w:sz w:val="24"/>
          <w:szCs w:val="24"/>
          <w:lang w:eastAsia="en-US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1E810BAF" w14:textId="77777777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rFonts w:eastAsia="Calibri"/>
          <w:sz w:val="24"/>
          <w:szCs w:val="24"/>
          <w:lang w:eastAsia="en-US"/>
        </w:rPr>
        <w:t>8.3.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57AA0BF8" w14:textId="77777777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rFonts w:eastAsia="Calibri"/>
          <w:sz w:val="24"/>
          <w:szCs w:val="24"/>
          <w:lang w:eastAsia="en-US"/>
        </w:rPr>
        <w:t>8.4.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319A094E" w14:textId="77777777" w:rsidR="0022083C" w:rsidRPr="006E7E7A" w:rsidRDefault="0022083C" w:rsidP="002851FA">
      <w:pPr>
        <w:autoSpaceDE w:val="0"/>
        <w:ind w:firstLine="567"/>
        <w:jc w:val="both"/>
        <w:rPr>
          <w:rFonts w:eastAsia="Calibri"/>
          <w:sz w:val="24"/>
          <w:szCs w:val="24"/>
          <w:lang w:eastAsia="en-US"/>
        </w:rPr>
      </w:pPr>
    </w:p>
    <w:p w14:paraId="7D63B180" w14:textId="7E43CD66" w:rsidR="0022083C" w:rsidRPr="006E7E7A" w:rsidRDefault="0022083C" w:rsidP="002851FA">
      <w:pPr>
        <w:autoSpaceDE w:val="0"/>
        <w:ind w:firstLine="567"/>
        <w:jc w:val="center"/>
        <w:rPr>
          <w:sz w:val="24"/>
          <w:szCs w:val="24"/>
        </w:rPr>
      </w:pPr>
      <w:r w:rsidRPr="006E7E7A">
        <w:rPr>
          <w:b/>
          <w:sz w:val="24"/>
          <w:szCs w:val="24"/>
        </w:rPr>
        <w:t xml:space="preserve">9. Срок действия и порядок расторжения </w:t>
      </w:r>
      <w:r w:rsidR="00502F30" w:rsidRPr="006E7E7A">
        <w:rPr>
          <w:b/>
          <w:sz w:val="24"/>
          <w:szCs w:val="24"/>
          <w:lang w:bidi="he-IL"/>
        </w:rPr>
        <w:t>Договор</w:t>
      </w:r>
      <w:r w:rsidRPr="006E7E7A">
        <w:rPr>
          <w:b/>
          <w:sz w:val="24"/>
          <w:szCs w:val="24"/>
        </w:rPr>
        <w:t>а</w:t>
      </w:r>
    </w:p>
    <w:p w14:paraId="749D763B" w14:textId="79DB9FCB" w:rsidR="0022083C" w:rsidRPr="006E7E7A" w:rsidRDefault="0022083C" w:rsidP="002851FA">
      <w:pPr>
        <w:pStyle w:val="LBGovstyle2"/>
        <w:spacing w:before="0" w:after="0"/>
        <w:ind w:firstLine="567"/>
        <w:rPr>
          <w:sz w:val="24"/>
          <w:szCs w:val="24"/>
          <w:lang w:val="ru-RU"/>
        </w:rPr>
      </w:pPr>
      <w:r w:rsidRPr="006E7E7A">
        <w:rPr>
          <w:sz w:val="24"/>
          <w:szCs w:val="24"/>
          <w:lang w:val="ru-RU"/>
        </w:rPr>
        <w:t xml:space="preserve">9.1.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 xml:space="preserve"> вступает в силу с момента его заключения и действует до «31» декабря 202</w:t>
      </w:r>
      <w:r w:rsidR="006E7E7A" w:rsidRPr="006E7E7A">
        <w:rPr>
          <w:sz w:val="24"/>
          <w:szCs w:val="24"/>
          <w:lang w:val="ru-RU"/>
        </w:rPr>
        <w:t>6</w:t>
      </w:r>
      <w:r w:rsidRPr="006E7E7A">
        <w:rPr>
          <w:sz w:val="24"/>
          <w:szCs w:val="24"/>
          <w:lang w:val="ru-RU"/>
        </w:rP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 w:rsidR="00502F30" w:rsidRPr="006E7E7A">
        <w:rPr>
          <w:sz w:val="24"/>
          <w:szCs w:val="24"/>
          <w:lang w:val="ru-RU"/>
        </w:rPr>
        <w:t>Договор</w:t>
      </w:r>
      <w:r w:rsidRPr="006E7E7A">
        <w:rPr>
          <w:sz w:val="24"/>
          <w:szCs w:val="24"/>
          <w:lang w:val="ru-RU"/>
        </w:rPr>
        <w:t>у.</w:t>
      </w:r>
    </w:p>
    <w:p w14:paraId="57CDA3A7" w14:textId="1C17C082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9.2. Изменение существенных условий настоящего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sz w:val="24"/>
          <w:szCs w:val="24"/>
        </w:rPr>
        <w:t xml:space="preserve">а </w:t>
      </w:r>
      <w:r w:rsidR="00FC259D" w:rsidRPr="006E7E7A">
        <w:rPr>
          <w:sz w:val="24"/>
          <w:szCs w:val="24"/>
        </w:rPr>
        <w:t>регулируется положениями ст.451 Гражданского кодекса Российской Федерации.</w:t>
      </w:r>
      <w:r w:rsidRPr="006E7E7A">
        <w:rPr>
          <w:sz w:val="24"/>
          <w:szCs w:val="24"/>
        </w:rPr>
        <w:t xml:space="preserve"> </w:t>
      </w:r>
    </w:p>
    <w:p w14:paraId="070C1F01" w14:textId="5327E446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9.3. При исполнении настоящего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sz w:val="24"/>
          <w:szCs w:val="24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sz w:val="24"/>
          <w:szCs w:val="24"/>
        </w:rPr>
        <w:t>у вследствие реорганизации Исполнителя в форме преобразования, слияния или присоединения.</w:t>
      </w:r>
    </w:p>
    <w:p w14:paraId="770E1AF6" w14:textId="34A0E0F6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>9.4.</w:t>
      </w:r>
      <w:r w:rsidRPr="006E7E7A">
        <w:rPr>
          <w:rFonts w:eastAsia="Lucida Sans Unicode"/>
          <w:sz w:val="24"/>
          <w:szCs w:val="24"/>
          <w:lang w:eastAsia="hi-IN" w:bidi="hi-IN"/>
        </w:rPr>
        <w:t xml:space="preserve"> Расторжение настоящего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rFonts w:eastAsia="Lucida Sans Unicode"/>
          <w:sz w:val="24"/>
          <w:szCs w:val="24"/>
          <w:lang w:eastAsia="hi-IN" w:bidi="hi-IN"/>
        </w:rPr>
        <w:t>а допускается:</w:t>
      </w:r>
    </w:p>
    <w:p w14:paraId="732D5902" w14:textId="785FE572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rFonts w:eastAsia="Lucida Sans Unicode"/>
          <w:sz w:val="24"/>
          <w:szCs w:val="24"/>
          <w:lang w:eastAsia="hi-IN" w:bidi="hi-IN"/>
        </w:rPr>
        <w:t>- по соглашению Сторон. В случае отмены Мероприятия</w:t>
      </w:r>
      <w:r w:rsidRPr="006E7E7A">
        <w:rPr>
          <w:rFonts w:eastAsia="Lucida Sans Unicode"/>
          <w:color w:val="000000"/>
          <w:sz w:val="24"/>
          <w:szCs w:val="24"/>
          <w:lang w:eastAsia="hi-IN" w:bidi="hi-IN"/>
        </w:rPr>
        <w:t xml:space="preserve"> Заказчик оплачивает фактически оказанные услуги в соответствие сметы на основании закрывающих документов</w:t>
      </w:r>
      <w:r w:rsidR="00422360" w:rsidRPr="006E7E7A">
        <w:rPr>
          <w:rFonts w:eastAsia="Lucida Sans Unicode"/>
          <w:color w:val="000000"/>
          <w:sz w:val="24"/>
          <w:szCs w:val="24"/>
          <w:lang w:eastAsia="hi-IN" w:bidi="hi-IN"/>
        </w:rPr>
        <w:t>;</w:t>
      </w:r>
    </w:p>
    <w:p w14:paraId="2DBC957E" w14:textId="11F237C9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rFonts w:eastAsia="Lucida Sans Unicode"/>
          <w:sz w:val="24"/>
          <w:szCs w:val="24"/>
          <w:lang w:eastAsia="hi-IN" w:bidi="hi-IN"/>
        </w:rPr>
        <w:t>- по решению суда по основаниям, предусмотренным гражданским законодательством Российской Федерации</w:t>
      </w:r>
      <w:r w:rsidR="00422360" w:rsidRPr="006E7E7A">
        <w:rPr>
          <w:rFonts w:eastAsia="Lucida Sans Unicode"/>
          <w:sz w:val="24"/>
          <w:szCs w:val="24"/>
          <w:lang w:eastAsia="hi-IN" w:bidi="hi-IN"/>
        </w:rPr>
        <w:t>;</w:t>
      </w:r>
    </w:p>
    <w:p w14:paraId="36BFCEAD" w14:textId="1452C6C1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rFonts w:eastAsia="Lucida Sans Unicode"/>
          <w:sz w:val="24"/>
          <w:szCs w:val="24"/>
          <w:lang w:eastAsia="hi-IN" w:bidi="hi-IN"/>
        </w:rPr>
        <w:t xml:space="preserve">- в случае одностороннего отказа Заказчика от исполнения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rFonts w:eastAsia="Lucida Sans Unicode"/>
          <w:sz w:val="24"/>
          <w:szCs w:val="24"/>
          <w:lang w:eastAsia="hi-IN" w:bidi="hi-IN"/>
        </w:rPr>
        <w:t>а в соответствии с гражданским законодательством Российской Федерации</w:t>
      </w:r>
      <w:r w:rsidR="00422360" w:rsidRPr="006E7E7A">
        <w:rPr>
          <w:rFonts w:eastAsia="Lucida Sans Unicode"/>
          <w:sz w:val="24"/>
          <w:szCs w:val="24"/>
          <w:lang w:eastAsia="hi-IN" w:bidi="hi-IN"/>
        </w:rPr>
        <w:t>.</w:t>
      </w:r>
      <w:r w:rsidRPr="006E7E7A">
        <w:rPr>
          <w:rFonts w:eastAsia="Lucida Sans Unicode"/>
          <w:sz w:val="24"/>
          <w:szCs w:val="24"/>
          <w:lang w:eastAsia="hi-IN" w:bidi="hi-IN"/>
        </w:rPr>
        <w:t xml:space="preserve"> </w:t>
      </w:r>
    </w:p>
    <w:p w14:paraId="77689CC2" w14:textId="24E798A2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9.5. Исполнитель представляет по запросу Заказчика в сроки, указанные в запросе, информацию о ходе исполнения обязательств по настоящему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bCs/>
          <w:sz w:val="24"/>
          <w:szCs w:val="24"/>
        </w:rPr>
        <w:t>у</w:t>
      </w:r>
      <w:r w:rsidRPr="006E7E7A">
        <w:rPr>
          <w:sz w:val="24"/>
          <w:szCs w:val="24"/>
        </w:rPr>
        <w:t>.</w:t>
      </w:r>
    </w:p>
    <w:p w14:paraId="0352BD7C" w14:textId="56419DAE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lastRenderedPageBreak/>
        <w:t xml:space="preserve">9.6. Любое уведомление, которое одна из Сторон направляет другой Стороне в соответствии с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sz w:val="24"/>
          <w:szCs w:val="24"/>
        </w:rPr>
        <w:t>ом, направляется в письменной форме, с представлением оригинала.</w:t>
      </w:r>
    </w:p>
    <w:p w14:paraId="183BED08" w14:textId="0EF60991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9.7. Во всем, что не предусмотрено настоящим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sz w:val="24"/>
          <w:szCs w:val="24"/>
        </w:rPr>
        <w:t>ом, стороны руководствуются действующим законодательством Российской Федерации.</w:t>
      </w:r>
    </w:p>
    <w:p w14:paraId="4E00FB1D" w14:textId="2FD158C9" w:rsidR="0022083C" w:rsidRPr="006E7E7A" w:rsidRDefault="0022083C" w:rsidP="002851FA">
      <w:pPr>
        <w:ind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9.8. </w:t>
      </w:r>
      <w:r w:rsidRPr="006E7E7A">
        <w:rPr>
          <w:bCs/>
          <w:sz w:val="24"/>
          <w:szCs w:val="24"/>
        </w:rPr>
        <w:t xml:space="preserve">Приложения к </w:t>
      </w:r>
      <w:r w:rsidR="00502F30" w:rsidRPr="006E7E7A">
        <w:rPr>
          <w:bCs/>
          <w:sz w:val="24"/>
          <w:szCs w:val="24"/>
        </w:rPr>
        <w:t>Договор</w:t>
      </w:r>
      <w:r w:rsidRPr="006E7E7A">
        <w:rPr>
          <w:bCs/>
          <w:sz w:val="24"/>
          <w:szCs w:val="24"/>
        </w:rPr>
        <w:t>у:</w:t>
      </w:r>
    </w:p>
    <w:p w14:paraId="16AE62A7" w14:textId="3E5055E7" w:rsidR="0022083C" w:rsidRPr="006E7E7A" w:rsidRDefault="0022083C" w:rsidP="002851FA">
      <w:pPr>
        <w:numPr>
          <w:ilvl w:val="0"/>
          <w:numId w:val="3"/>
        </w:numPr>
        <w:tabs>
          <w:tab w:val="left" w:pos="284"/>
          <w:tab w:val="left" w:pos="993"/>
        </w:tabs>
        <w:ind w:left="0" w:firstLine="567"/>
        <w:jc w:val="both"/>
        <w:rPr>
          <w:sz w:val="24"/>
          <w:szCs w:val="24"/>
        </w:rPr>
      </w:pPr>
      <w:r w:rsidRPr="006E7E7A">
        <w:rPr>
          <w:sz w:val="24"/>
          <w:szCs w:val="24"/>
        </w:rPr>
        <w:t xml:space="preserve">Описание объекта закупки (Приложение №1 к </w:t>
      </w:r>
      <w:r w:rsidR="00502F30" w:rsidRPr="006E7E7A">
        <w:rPr>
          <w:sz w:val="24"/>
          <w:szCs w:val="24"/>
        </w:rPr>
        <w:t>Договор</w:t>
      </w:r>
      <w:r w:rsidRPr="006E7E7A">
        <w:rPr>
          <w:sz w:val="24"/>
          <w:szCs w:val="24"/>
        </w:rPr>
        <w:t>у).</w:t>
      </w:r>
    </w:p>
    <w:p w14:paraId="7DD975EB" w14:textId="77777777" w:rsidR="0022083C" w:rsidRPr="006E7E7A" w:rsidRDefault="0022083C" w:rsidP="002851FA">
      <w:pPr>
        <w:ind w:firstLine="567"/>
        <w:jc w:val="both"/>
        <w:rPr>
          <w:b/>
          <w:sz w:val="24"/>
          <w:szCs w:val="24"/>
        </w:rPr>
      </w:pPr>
    </w:p>
    <w:p w14:paraId="1A8DBB59" w14:textId="2B500369" w:rsidR="0022083C" w:rsidRPr="006E7E7A" w:rsidRDefault="0022083C" w:rsidP="002851FA">
      <w:pPr>
        <w:ind w:firstLine="567"/>
        <w:jc w:val="center"/>
        <w:rPr>
          <w:b/>
          <w:sz w:val="24"/>
          <w:szCs w:val="24"/>
        </w:rPr>
      </w:pPr>
      <w:r w:rsidRPr="006E7E7A">
        <w:rPr>
          <w:b/>
          <w:sz w:val="24"/>
          <w:szCs w:val="24"/>
        </w:rPr>
        <w:t>10. Юридические адреса, банковские реквизиты и подписи Сторон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422360" w:rsidRPr="006E7E7A" w14:paraId="11B1B58C" w14:textId="77777777" w:rsidTr="00422360">
        <w:tc>
          <w:tcPr>
            <w:tcW w:w="4813" w:type="dxa"/>
          </w:tcPr>
          <w:p w14:paraId="5C649DC3" w14:textId="77777777" w:rsidR="00422360" w:rsidRPr="006E7E7A" w:rsidRDefault="00422360" w:rsidP="002851FA">
            <w:pPr>
              <w:rPr>
                <w:b/>
                <w:bCs/>
                <w:sz w:val="24"/>
                <w:szCs w:val="24"/>
              </w:rPr>
            </w:pPr>
            <w:r w:rsidRPr="006E7E7A">
              <w:rPr>
                <w:b/>
                <w:bCs/>
                <w:sz w:val="24"/>
                <w:szCs w:val="24"/>
              </w:rPr>
              <w:t>Заказчик:</w:t>
            </w:r>
          </w:p>
          <w:p w14:paraId="7F2AA08B" w14:textId="77777777" w:rsidR="00422360" w:rsidRPr="006E7E7A" w:rsidRDefault="00422360" w:rsidP="002851FA">
            <w:pPr>
              <w:shd w:val="clear" w:color="auto" w:fill="FFFFFF"/>
              <w:rPr>
                <w:b/>
                <w:bCs/>
                <w:kern w:val="24"/>
                <w:sz w:val="24"/>
                <w:szCs w:val="24"/>
                <w:lang w:eastAsia="ru-RU"/>
              </w:rPr>
            </w:pPr>
            <w:r w:rsidRPr="006E7E7A">
              <w:rPr>
                <w:b/>
                <w:bCs/>
                <w:kern w:val="24"/>
                <w:sz w:val="24"/>
                <w:szCs w:val="24"/>
                <w:lang w:eastAsia="ru-RU"/>
              </w:rPr>
              <w:t>МАУ «Центр содействия развитию К и Т»</w:t>
            </w:r>
          </w:p>
          <w:p w14:paraId="215E020A" w14:textId="77777777" w:rsidR="00422360" w:rsidRPr="006E7E7A" w:rsidRDefault="00422360" w:rsidP="002851FA">
            <w:pPr>
              <w:rPr>
                <w:color w:val="212529"/>
                <w:sz w:val="24"/>
                <w:szCs w:val="24"/>
                <w:lang w:eastAsia="ru-RU"/>
              </w:rPr>
            </w:pPr>
            <w:r w:rsidRPr="006E7E7A">
              <w:rPr>
                <w:sz w:val="24"/>
                <w:szCs w:val="24"/>
                <w:lang w:eastAsia="ru-RU"/>
              </w:rPr>
              <w:t>ИНН </w:t>
            </w:r>
            <w:r w:rsidRPr="006E7E7A">
              <w:rPr>
                <w:color w:val="212529"/>
                <w:sz w:val="24"/>
                <w:szCs w:val="24"/>
                <w:lang w:eastAsia="ru-RU"/>
              </w:rPr>
              <w:t xml:space="preserve">4705123390 </w:t>
            </w:r>
          </w:p>
          <w:p w14:paraId="2E80F1C1" w14:textId="77777777" w:rsidR="00422360" w:rsidRPr="006E7E7A" w:rsidRDefault="00422360" w:rsidP="002851F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E7E7A">
              <w:rPr>
                <w:sz w:val="24"/>
                <w:szCs w:val="24"/>
                <w:lang w:eastAsia="ru-RU"/>
              </w:rPr>
              <w:t>КПП 470501001</w:t>
            </w:r>
          </w:p>
          <w:p w14:paraId="23C754D4" w14:textId="77777777" w:rsidR="00422360" w:rsidRPr="006E7E7A" w:rsidRDefault="00422360" w:rsidP="002851FA">
            <w:pPr>
              <w:shd w:val="clear" w:color="auto" w:fill="FFFFFF"/>
              <w:rPr>
                <w:caps/>
                <w:color w:val="333333"/>
                <w:sz w:val="24"/>
                <w:szCs w:val="24"/>
                <w:shd w:val="clear" w:color="auto" w:fill="FFFFFF"/>
              </w:rPr>
            </w:pPr>
            <w:r w:rsidRPr="006E7E7A">
              <w:rPr>
                <w:sz w:val="24"/>
                <w:szCs w:val="24"/>
                <w:lang w:eastAsia="ru-RU"/>
              </w:rPr>
              <w:t xml:space="preserve">Адрес: </w:t>
            </w:r>
            <w:r w:rsidRPr="006E7E7A">
              <w:rPr>
                <w:color w:val="333333"/>
                <w:kern w:val="24"/>
                <w:sz w:val="24"/>
                <w:szCs w:val="24"/>
                <w:shd w:val="clear" w:color="auto" w:fill="FFFFFF"/>
              </w:rPr>
              <w:t>188300, Ленинградская область, Гатчинский муниципальный округ, г. Гатчина, ул. Рощинская, д.18</w:t>
            </w:r>
          </w:p>
          <w:p w14:paraId="310E0915" w14:textId="5A60C717" w:rsidR="00422360" w:rsidRPr="006E7E7A" w:rsidRDefault="00422360" w:rsidP="002851F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E7E7A">
              <w:rPr>
                <w:sz w:val="24"/>
                <w:szCs w:val="24"/>
                <w:lang w:eastAsia="ru-RU"/>
              </w:rPr>
              <w:t xml:space="preserve">Банк: </w:t>
            </w:r>
            <w:r w:rsidR="006E7E7A" w:rsidRPr="006E7E7A">
              <w:rPr>
                <w:sz w:val="24"/>
                <w:szCs w:val="24"/>
                <w:lang w:eastAsia="ru-RU"/>
              </w:rPr>
              <w:t>ОКЦ №1</w:t>
            </w:r>
            <w:r w:rsidRPr="006E7E7A">
              <w:rPr>
                <w:sz w:val="24"/>
                <w:szCs w:val="24"/>
                <w:lang w:eastAsia="ru-RU"/>
              </w:rPr>
              <w:t xml:space="preserve"> </w:t>
            </w:r>
            <w:r w:rsidR="006E7E7A" w:rsidRPr="006E7E7A">
              <w:rPr>
                <w:sz w:val="24"/>
                <w:szCs w:val="24"/>
                <w:lang w:eastAsia="ru-RU"/>
              </w:rPr>
              <w:t>СЗ</w:t>
            </w:r>
            <w:r w:rsidRPr="006E7E7A">
              <w:rPr>
                <w:sz w:val="24"/>
                <w:szCs w:val="24"/>
                <w:lang w:eastAsia="ru-RU"/>
              </w:rPr>
              <w:t>ГУ БАНКА РОССИИ//УФК по Ленинградской области г. Санкт-Петербург</w:t>
            </w:r>
          </w:p>
          <w:p w14:paraId="027F29B9" w14:textId="77777777" w:rsidR="00422360" w:rsidRPr="006E7E7A" w:rsidRDefault="00422360" w:rsidP="002851F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E7E7A">
              <w:rPr>
                <w:sz w:val="24"/>
                <w:szCs w:val="24"/>
                <w:lang w:eastAsia="ru-RU"/>
              </w:rPr>
              <w:t>БИК банка: 044030098</w:t>
            </w:r>
          </w:p>
          <w:p w14:paraId="63704F6F" w14:textId="77777777" w:rsidR="00422360" w:rsidRPr="006E7E7A" w:rsidRDefault="00422360" w:rsidP="002851F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E7E7A">
              <w:rPr>
                <w:sz w:val="24"/>
                <w:szCs w:val="24"/>
                <w:lang w:eastAsia="ru-RU"/>
              </w:rPr>
              <w:t>Корр.счет: 40102810745370000098</w:t>
            </w:r>
          </w:p>
          <w:p w14:paraId="66A43C20" w14:textId="77777777" w:rsidR="00422360" w:rsidRPr="006E7E7A" w:rsidRDefault="00422360" w:rsidP="002851F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E7E7A">
              <w:rPr>
                <w:sz w:val="24"/>
                <w:szCs w:val="24"/>
                <w:lang w:eastAsia="ru-RU"/>
              </w:rPr>
              <w:t>Каз. (расчетный) счет:</w:t>
            </w:r>
            <w:r w:rsidRPr="006E7E7A">
              <w:rPr>
                <w:sz w:val="24"/>
                <w:szCs w:val="24"/>
              </w:rPr>
              <w:t xml:space="preserve"> 03234643415180004500</w:t>
            </w:r>
          </w:p>
          <w:p w14:paraId="621E5980" w14:textId="28D81C53" w:rsidR="006E7E7A" w:rsidRPr="006E7E7A" w:rsidRDefault="00422360" w:rsidP="006E7E7A">
            <w:pPr>
              <w:shd w:val="clear" w:color="auto" w:fill="FFFFFF"/>
              <w:rPr>
                <w:sz w:val="24"/>
                <w:szCs w:val="24"/>
                <w:shd w:val="clear" w:color="auto" w:fill="D0D0D0"/>
              </w:rPr>
            </w:pPr>
            <w:r w:rsidRPr="006E7E7A">
              <w:rPr>
                <w:sz w:val="24"/>
                <w:szCs w:val="24"/>
                <w:lang w:eastAsia="ru-RU"/>
              </w:rPr>
              <w:t xml:space="preserve">Получатель: </w:t>
            </w:r>
            <w:r w:rsidRPr="006E7E7A">
              <w:rPr>
                <w:caps/>
                <w:sz w:val="24"/>
                <w:szCs w:val="24"/>
                <w:lang w:eastAsia="ru-RU"/>
              </w:rPr>
              <w:t>Комитет финансов Гатчинского муниципального округа (</w:t>
            </w:r>
            <w:r w:rsidRPr="006E7E7A">
              <w:rPr>
                <w:kern w:val="24"/>
                <w:sz w:val="24"/>
                <w:szCs w:val="24"/>
                <w:lang w:eastAsia="ru-RU"/>
              </w:rPr>
              <w:t>МАУ «Центр содействия развитию К и Т</w:t>
            </w:r>
            <w:r w:rsidR="006E7E7A" w:rsidRPr="006E7E7A">
              <w:rPr>
                <w:caps/>
                <w:sz w:val="24"/>
                <w:szCs w:val="24"/>
                <w:lang w:eastAsia="ru-RU"/>
              </w:rPr>
              <w:t xml:space="preserve">», </w:t>
            </w:r>
            <w:r w:rsidR="006E7E7A" w:rsidRPr="006E7E7A">
              <w:rPr>
                <w:rStyle w:val="addresswidgetwrapper-yuh2"/>
                <w:sz w:val="24"/>
                <w:szCs w:val="24"/>
              </w:rPr>
              <w:t>л/с 315704ZЭ4L4)</w:t>
            </w:r>
          </w:p>
          <w:p w14:paraId="45A3908F" w14:textId="77777777" w:rsidR="00422360" w:rsidRPr="006E7E7A" w:rsidRDefault="00422360" w:rsidP="002851FA">
            <w:pPr>
              <w:shd w:val="clear" w:color="auto" w:fill="FFFFFF"/>
              <w:rPr>
                <w:caps/>
                <w:sz w:val="24"/>
                <w:szCs w:val="24"/>
                <w:lang w:eastAsia="ru-RU"/>
              </w:rPr>
            </w:pPr>
          </w:p>
          <w:p w14:paraId="6CDC26EE" w14:textId="77777777" w:rsidR="00422360" w:rsidRPr="006E7E7A" w:rsidRDefault="00422360" w:rsidP="002851FA">
            <w:pPr>
              <w:rPr>
                <w:sz w:val="24"/>
                <w:szCs w:val="24"/>
                <w:lang w:eastAsia="ru-RU"/>
              </w:rPr>
            </w:pPr>
            <w:r w:rsidRPr="006E7E7A">
              <w:rPr>
                <w:sz w:val="24"/>
                <w:szCs w:val="24"/>
                <w:lang w:eastAsia="ru-RU"/>
              </w:rPr>
              <w:t>Адрес электронной почты: csrkit@yandex.ru</w:t>
            </w:r>
          </w:p>
          <w:p w14:paraId="54CE6F12" w14:textId="77777777" w:rsidR="00422360" w:rsidRPr="006E7E7A" w:rsidRDefault="00422360" w:rsidP="002851FA">
            <w:pPr>
              <w:shd w:val="clear" w:color="auto" w:fill="FFFFFF"/>
              <w:rPr>
                <w:caps/>
                <w:sz w:val="24"/>
                <w:szCs w:val="24"/>
                <w:shd w:val="clear" w:color="auto" w:fill="FFFFFF"/>
              </w:rPr>
            </w:pPr>
            <w:r w:rsidRPr="006E7E7A">
              <w:rPr>
                <w:sz w:val="24"/>
                <w:szCs w:val="24"/>
                <w:lang w:eastAsia="ru-RU"/>
              </w:rPr>
              <w:t>Тел.: +7(921) 586-97-06</w:t>
            </w:r>
          </w:p>
          <w:p w14:paraId="0E87F410" w14:textId="77777777" w:rsidR="00422360" w:rsidRPr="006E7E7A" w:rsidRDefault="00422360" w:rsidP="002851FA">
            <w:pPr>
              <w:rPr>
                <w:sz w:val="24"/>
                <w:szCs w:val="24"/>
              </w:rPr>
            </w:pPr>
          </w:p>
          <w:p w14:paraId="10AABA38" w14:textId="77777777" w:rsidR="00422360" w:rsidRPr="006E7E7A" w:rsidRDefault="00422360" w:rsidP="002851FA">
            <w:pPr>
              <w:rPr>
                <w:sz w:val="24"/>
                <w:szCs w:val="24"/>
              </w:rPr>
            </w:pPr>
            <w:r w:rsidRPr="006E7E7A">
              <w:rPr>
                <w:sz w:val="24"/>
                <w:szCs w:val="24"/>
              </w:rPr>
              <w:t xml:space="preserve">Директор </w:t>
            </w:r>
          </w:p>
          <w:p w14:paraId="00B6B6DC" w14:textId="77777777" w:rsidR="00422360" w:rsidRPr="006E7E7A" w:rsidRDefault="00422360" w:rsidP="002851FA">
            <w:pPr>
              <w:rPr>
                <w:sz w:val="24"/>
                <w:szCs w:val="24"/>
              </w:rPr>
            </w:pPr>
          </w:p>
          <w:p w14:paraId="79C821BC" w14:textId="7C91D874" w:rsidR="00422360" w:rsidRPr="006E7E7A" w:rsidRDefault="00422360" w:rsidP="002851FA">
            <w:pPr>
              <w:rPr>
                <w:sz w:val="24"/>
                <w:szCs w:val="24"/>
              </w:rPr>
            </w:pPr>
            <w:r w:rsidRPr="006E7E7A">
              <w:rPr>
                <w:sz w:val="24"/>
                <w:szCs w:val="24"/>
              </w:rPr>
              <w:t>__________________И.С. Балашов</w:t>
            </w:r>
          </w:p>
        </w:tc>
        <w:tc>
          <w:tcPr>
            <w:tcW w:w="4814" w:type="dxa"/>
          </w:tcPr>
          <w:p w14:paraId="072497CD" w14:textId="45CE6891" w:rsidR="00422360" w:rsidRPr="006E7E7A" w:rsidRDefault="00422360" w:rsidP="002851FA">
            <w:pPr>
              <w:shd w:val="clear" w:color="auto" w:fill="FFFFFF"/>
              <w:jc w:val="both"/>
              <w:textAlignment w:val="top"/>
              <w:rPr>
                <w:b/>
                <w:color w:val="222222"/>
                <w:sz w:val="24"/>
                <w:szCs w:val="24"/>
              </w:rPr>
            </w:pPr>
            <w:r w:rsidRPr="006E7E7A">
              <w:rPr>
                <w:b/>
                <w:color w:val="222222"/>
                <w:sz w:val="24"/>
                <w:szCs w:val="24"/>
              </w:rPr>
              <w:t>Исполнитель:</w:t>
            </w:r>
          </w:p>
          <w:p w14:paraId="590E59C4" w14:textId="254FF2DC" w:rsidR="00422360" w:rsidRPr="006E7E7A" w:rsidRDefault="00422360" w:rsidP="009C2271">
            <w:pPr>
              <w:shd w:val="clear" w:color="auto" w:fill="FFFFFF"/>
              <w:jc w:val="both"/>
              <w:textAlignment w:val="top"/>
              <w:rPr>
                <w:b/>
                <w:color w:val="FFFFFF" w:themeColor="background1"/>
                <w:sz w:val="24"/>
                <w:szCs w:val="24"/>
              </w:rPr>
            </w:pPr>
            <w:r w:rsidRPr="006E7E7A">
              <w:rPr>
                <w:b/>
                <w:color w:val="FFFFFF" w:themeColor="background1"/>
                <w:sz w:val="24"/>
                <w:szCs w:val="24"/>
              </w:rPr>
              <w:t xml:space="preserve">Индивидуальный предприниматель </w:t>
            </w:r>
          </w:p>
          <w:p w14:paraId="1696A379" w14:textId="1EAB5665" w:rsidR="00422360" w:rsidRPr="006E7E7A" w:rsidRDefault="006B1261" w:rsidP="009C2271">
            <w:pPr>
              <w:shd w:val="clear" w:color="auto" w:fill="FFFFFF"/>
              <w:jc w:val="both"/>
              <w:textAlignment w:val="top"/>
              <w:rPr>
                <w:b/>
                <w:color w:val="FFFFFF" w:themeColor="background1"/>
                <w:sz w:val="24"/>
                <w:szCs w:val="24"/>
              </w:rPr>
            </w:pPr>
            <w:r w:rsidRPr="006E7E7A">
              <w:rPr>
                <w:b/>
                <w:color w:val="FFFFFF" w:themeColor="background1"/>
                <w:sz w:val="24"/>
                <w:szCs w:val="24"/>
              </w:rPr>
              <w:t>Волков Федор Алексеевич</w:t>
            </w:r>
          </w:p>
          <w:p w14:paraId="7390BA48" w14:textId="2BD16D1B" w:rsidR="009C2271" w:rsidRPr="006E7E7A" w:rsidRDefault="00422360" w:rsidP="009C2271">
            <w:pPr>
              <w:rPr>
                <w:color w:val="FFFFFF" w:themeColor="background1"/>
                <w:sz w:val="24"/>
                <w:szCs w:val="24"/>
              </w:rPr>
            </w:pPr>
            <w:r w:rsidRPr="006E7E7A">
              <w:rPr>
                <w:color w:val="FFFFFF" w:themeColor="background1"/>
                <w:sz w:val="24"/>
                <w:szCs w:val="24"/>
              </w:rPr>
              <w:t xml:space="preserve">Юридический адрес: </w:t>
            </w:r>
            <w:r w:rsidR="006B1261" w:rsidRPr="006E7E7A">
              <w:rPr>
                <w:color w:val="FFFFFF" w:themeColor="background1"/>
                <w:sz w:val="24"/>
                <w:szCs w:val="24"/>
              </w:rPr>
              <w:t>196211, г. Санкт-Петербург, ул. Бассейная, д. 73, корп.1,кв. 30</w:t>
            </w:r>
          </w:p>
          <w:p w14:paraId="5AF54E36" w14:textId="69BFB90B" w:rsidR="00422360" w:rsidRPr="006E7E7A" w:rsidRDefault="00422360" w:rsidP="009C2271">
            <w:pPr>
              <w:shd w:val="clear" w:color="auto" w:fill="FFFFFF"/>
              <w:jc w:val="both"/>
              <w:textAlignment w:val="top"/>
              <w:rPr>
                <w:color w:val="FFFFFF" w:themeColor="background1"/>
                <w:sz w:val="24"/>
                <w:szCs w:val="24"/>
              </w:rPr>
            </w:pPr>
            <w:r w:rsidRPr="006E7E7A">
              <w:rPr>
                <w:color w:val="FFFFFF" w:themeColor="background1"/>
                <w:sz w:val="24"/>
                <w:szCs w:val="24"/>
              </w:rPr>
              <w:t xml:space="preserve">ИНН </w:t>
            </w:r>
            <w:r w:rsidR="00066F80" w:rsidRPr="006E7E7A">
              <w:rPr>
                <w:color w:val="FFFFFF" w:themeColor="background1"/>
                <w:sz w:val="24"/>
                <w:szCs w:val="24"/>
              </w:rPr>
              <w:t>665801680746</w:t>
            </w:r>
          </w:p>
          <w:p w14:paraId="16A58E73" w14:textId="77777777" w:rsidR="00066F80" w:rsidRPr="006E7E7A" w:rsidRDefault="00066F80" w:rsidP="00066F80">
            <w:pPr>
              <w:tabs>
                <w:tab w:val="left" w:pos="142"/>
              </w:tabs>
              <w:rPr>
                <w:color w:val="FFFFFF" w:themeColor="background1"/>
                <w:sz w:val="24"/>
                <w:szCs w:val="24"/>
              </w:rPr>
            </w:pPr>
            <w:r w:rsidRPr="006E7E7A">
              <w:rPr>
                <w:color w:val="FFFFFF" w:themeColor="background1"/>
                <w:sz w:val="24"/>
                <w:szCs w:val="24"/>
              </w:rPr>
              <w:t>ОГРНИП 317784700054413 от 22.02.2017</w:t>
            </w:r>
          </w:p>
          <w:p w14:paraId="44D5837F" w14:textId="77777777" w:rsidR="00422360" w:rsidRPr="006E7E7A" w:rsidRDefault="00422360" w:rsidP="009C2271">
            <w:pPr>
              <w:jc w:val="both"/>
              <w:rPr>
                <w:color w:val="FFFFFF" w:themeColor="background1"/>
                <w:sz w:val="24"/>
                <w:szCs w:val="24"/>
              </w:rPr>
            </w:pPr>
            <w:r w:rsidRPr="006E7E7A">
              <w:rPr>
                <w:color w:val="FFFFFF" w:themeColor="background1"/>
                <w:sz w:val="24"/>
                <w:szCs w:val="24"/>
              </w:rPr>
              <w:t>Банковские реквизиты:</w:t>
            </w:r>
          </w:p>
          <w:p w14:paraId="14692814" w14:textId="77777777" w:rsidR="00066F80" w:rsidRPr="006E7E7A" w:rsidRDefault="00066F80" w:rsidP="00066F80">
            <w:pPr>
              <w:tabs>
                <w:tab w:val="left" w:pos="1995"/>
              </w:tabs>
              <w:rPr>
                <w:color w:val="FFFFFF" w:themeColor="background1"/>
                <w:sz w:val="24"/>
                <w:szCs w:val="24"/>
                <w:highlight w:val="white"/>
              </w:rPr>
            </w:pPr>
            <w:r w:rsidRPr="006E7E7A">
              <w:rPr>
                <w:color w:val="FFFFFF" w:themeColor="background1"/>
                <w:sz w:val="24"/>
                <w:szCs w:val="24"/>
                <w:highlight w:val="white"/>
              </w:rPr>
              <w:t xml:space="preserve">Расчетный счет 40802810300000996684 </w:t>
            </w:r>
          </w:p>
          <w:p w14:paraId="2133509F" w14:textId="77777777" w:rsidR="00066F80" w:rsidRPr="006E7E7A" w:rsidRDefault="00066F80" w:rsidP="00066F80">
            <w:pPr>
              <w:tabs>
                <w:tab w:val="left" w:pos="1995"/>
              </w:tabs>
              <w:rPr>
                <w:color w:val="FFFFFF" w:themeColor="background1"/>
                <w:sz w:val="24"/>
                <w:szCs w:val="24"/>
                <w:highlight w:val="white"/>
              </w:rPr>
            </w:pPr>
            <w:r w:rsidRPr="006E7E7A">
              <w:rPr>
                <w:color w:val="FFFFFF" w:themeColor="background1"/>
                <w:sz w:val="24"/>
                <w:szCs w:val="24"/>
                <w:highlight w:val="white"/>
              </w:rPr>
              <w:t xml:space="preserve">Банк АО «Тинькофф Банк» </w:t>
            </w:r>
          </w:p>
          <w:p w14:paraId="48A8B6EF" w14:textId="77777777" w:rsidR="00066F80" w:rsidRPr="006E7E7A" w:rsidRDefault="00066F80" w:rsidP="00066F80">
            <w:pPr>
              <w:tabs>
                <w:tab w:val="left" w:pos="1995"/>
              </w:tabs>
              <w:rPr>
                <w:color w:val="FFFFFF" w:themeColor="background1"/>
                <w:sz w:val="24"/>
                <w:szCs w:val="24"/>
                <w:highlight w:val="white"/>
              </w:rPr>
            </w:pPr>
            <w:r w:rsidRPr="006E7E7A">
              <w:rPr>
                <w:color w:val="FFFFFF" w:themeColor="background1"/>
                <w:sz w:val="24"/>
                <w:szCs w:val="24"/>
                <w:highlight w:val="white"/>
              </w:rPr>
              <w:t xml:space="preserve">Корр. счет Банка 30101810145250000974 </w:t>
            </w:r>
          </w:p>
          <w:p w14:paraId="0B7EBA21" w14:textId="77777777" w:rsidR="00066F80" w:rsidRPr="006E7E7A" w:rsidRDefault="00066F80" w:rsidP="00066F80">
            <w:pPr>
              <w:tabs>
                <w:tab w:val="left" w:pos="1995"/>
              </w:tabs>
              <w:rPr>
                <w:color w:val="FFFFFF" w:themeColor="background1"/>
                <w:sz w:val="24"/>
                <w:szCs w:val="24"/>
              </w:rPr>
            </w:pPr>
            <w:r w:rsidRPr="006E7E7A">
              <w:rPr>
                <w:color w:val="FFFFFF" w:themeColor="background1"/>
                <w:sz w:val="24"/>
                <w:szCs w:val="24"/>
                <w:highlight w:val="white"/>
              </w:rPr>
              <w:t>БИК Банка 044525974</w:t>
            </w:r>
          </w:p>
          <w:p w14:paraId="49DD914B" w14:textId="77777777" w:rsidR="009C2271" w:rsidRPr="006E7E7A" w:rsidRDefault="009C2271" w:rsidP="009C2271">
            <w:pPr>
              <w:ind w:left="720"/>
              <w:rPr>
                <w:color w:val="FFFFFF" w:themeColor="background1"/>
                <w:sz w:val="24"/>
                <w:szCs w:val="24"/>
              </w:rPr>
            </w:pPr>
          </w:p>
          <w:p w14:paraId="1BE4DAE3" w14:textId="35ADF88D" w:rsidR="00422360" w:rsidRPr="006E7E7A" w:rsidRDefault="00422360" w:rsidP="009C2271">
            <w:pPr>
              <w:rPr>
                <w:color w:val="FFFFFF" w:themeColor="background1"/>
                <w:sz w:val="24"/>
                <w:szCs w:val="24"/>
              </w:rPr>
            </w:pPr>
          </w:p>
          <w:p w14:paraId="6E251B00" w14:textId="2089D0C7" w:rsidR="00422360" w:rsidRPr="006E7E7A" w:rsidRDefault="00422360" w:rsidP="009C2271">
            <w:pPr>
              <w:rPr>
                <w:color w:val="FFFFFF" w:themeColor="background1"/>
                <w:sz w:val="24"/>
                <w:szCs w:val="24"/>
              </w:rPr>
            </w:pPr>
          </w:p>
          <w:p w14:paraId="621B2CD8" w14:textId="47945068" w:rsidR="00422360" w:rsidRPr="006E7E7A" w:rsidRDefault="00422360" w:rsidP="002851FA">
            <w:pPr>
              <w:rPr>
                <w:color w:val="FFFFFF" w:themeColor="background1"/>
                <w:sz w:val="24"/>
                <w:szCs w:val="24"/>
              </w:rPr>
            </w:pPr>
          </w:p>
          <w:p w14:paraId="1FDD7BE0" w14:textId="136BB009" w:rsidR="00422360" w:rsidRPr="006E7E7A" w:rsidRDefault="00422360" w:rsidP="002851FA">
            <w:pPr>
              <w:rPr>
                <w:color w:val="FFFFFF" w:themeColor="background1"/>
                <w:sz w:val="24"/>
                <w:szCs w:val="24"/>
              </w:rPr>
            </w:pPr>
          </w:p>
          <w:p w14:paraId="4B3ACC4F" w14:textId="77777777" w:rsidR="002851FA" w:rsidRPr="006E7E7A" w:rsidRDefault="002851FA" w:rsidP="002851FA">
            <w:pPr>
              <w:rPr>
                <w:color w:val="FFFFFF" w:themeColor="background1"/>
                <w:sz w:val="24"/>
                <w:szCs w:val="24"/>
              </w:rPr>
            </w:pPr>
          </w:p>
          <w:p w14:paraId="2AD6752F" w14:textId="77777777" w:rsidR="00422360" w:rsidRPr="006E7E7A" w:rsidRDefault="00422360" w:rsidP="002851FA">
            <w:pPr>
              <w:rPr>
                <w:color w:val="FFFFFF" w:themeColor="background1"/>
                <w:sz w:val="24"/>
                <w:szCs w:val="24"/>
              </w:rPr>
            </w:pPr>
          </w:p>
          <w:p w14:paraId="66125187" w14:textId="77777777" w:rsidR="00F862B7" w:rsidRPr="006E7E7A" w:rsidRDefault="00F862B7" w:rsidP="002851FA">
            <w:pPr>
              <w:rPr>
                <w:color w:val="FFFFFF" w:themeColor="background1"/>
                <w:sz w:val="24"/>
                <w:szCs w:val="24"/>
              </w:rPr>
            </w:pPr>
          </w:p>
          <w:p w14:paraId="18A7CC86" w14:textId="77777777" w:rsidR="00066F80" w:rsidRPr="006E7E7A" w:rsidRDefault="00066F80" w:rsidP="002851FA">
            <w:pPr>
              <w:rPr>
                <w:color w:val="FFFFFF" w:themeColor="background1"/>
                <w:sz w:val="24"/>
                <w:szCs w:val="24"/>
              </w:rPr>
            </w:pPr>
          </w:p>
          <w:p w14:paraId="785DF6F6" w14:textId="77777777" w:rsidR="00066F80" w:rsidRPr="006E7E7A" w:rsidRDefault="00066F80" w:rsidP="002851FA">
            <w:pPr>
              <w:rPr>
                <w:color w:val="FFFFFF" w:themeColor="background1"/>
                <w:sz w:val="24"/>
                <w:szCs w:val="24"/>
              </w:rPr>
            </w:pPr>
          </w:p>
          <w:p w14:paraId="6C15D4AD" w14:textId="77777777" w:rsidR="00422360" w:rsidRPr="006E7E7A" w:rsidRDefault="00422360" w:rsidP="002851FA">
            <w:pPr>
              <w:rPr>
                <w:bCs/>
                <w:color w:val="FFFFFF" w:themeColor="background1"/>
                <w:sz w:val="24"/>
                <w:szCs w:val="24"/>
              </w:rPr>
            </w:pPr>
            <w:r w:rsidRPr="006E7E7A">
              <w:rPr>
                <w:bCs/>
                <w:color w:val="FFFFFF" w:themeColor="background1"/>
                <w:sz w:val="24"/>
                <w:szCs w:val="24"/>
              </w:rPr>
              <w:t>Индивидуальный предприниматель</w:t>
            </w:r>
          </w:p>
          <w:p w14:paraId="1C8CED02" w14:textId="77777777" w:rsidR="00422360" w:rsidRPr="006E7E7A" w:rsidRDefault="00422360" w:rsidP="002851FA">
            <w:pPr>
              <w:rPr>
                <w:color w:val="FFFFFF" w:themeColor="background1"/>
                <w:sz w:val="24"/>
                <w:szCs w:val="24"/>
              </w:rPr>
            </w:pPr>
          </w:p>
          <w:p w14:paraId="656D1873" w14:textId="20B34697" w:rsidR="00422360" w:rsidRPr="006E7E7A" w:rsidRDefault="00422360" w:rsidP="002851FA">
            <w:pPr>
              <w:rPr>
                <w:color w:val="FFFFFF" w:themeColor="background1"/>
                <w:sz w:val="24"/>
                <w:szCs w:val="24"/>
              </w:rPr>
            </w:pPr>
            <w:r w:rsidRPr="006E7E7A">
              <w:rPr>
                <w:b/>
                <w:bCs/>
                <w:color w:val="FFFFFF" w:themeColor="background1"/>
                <w:sz w:val="24"/>
                <w:szCs w:val="24"/>
              </w:rPr>
              <w:t>_____________________</w:t>
            </w:r>
            <w:r w:rsidRPr="006E7E7A">
              <w:rPr>
                <w:color w:val="FFFFFF" w:themeColor="background1"/>
                <w:sz w:val="24"/>
                <w:szCs w:val="24"/>
              </w:rPr>
              <w:t xml:space="preserve"> </w:t>
            </w:r>
            <w:r w:rsidR="00066F80" w:rsidRPr="006E7E7A">
              <w:rPr>
                <w:color w:val="FFFFFF" w:themeColor="background1"/>
                <w:sz w:val="24"/>
                <w:szCs w:val="24"/>
              </w:rPr>
              <w:t>Ф.</w:t>
            </w:r>
            <w:r w:rsidR="009C2271" w:rsidRPr="006E7E7A">
              <w:rPr>
                <w:color w:val="FFFFFF" w:themeColor="background1"/>
                <w:sz w:val="24"/>
                <w:szCs w:val="24"/>
              </w:rPr>
              <w:t>А.</w:t>
            </w:r>
            <w:r w:rsidR="00066F80" w:rsidRPr="006E7E7A">
              <w:rPr>
                <w:color w:val="FFFFFF" w:themeColor="background1"/>
                <w:sz w:val="24"/>
                <w:szCs w:val="24"/>
              </w:rPr>
              <w:t xml:space="preserve"> Волков</w:t>
            </w:r>
            <w:r w:rsidRPr="006E7E7A">
              <w:rPr>
                <w:color w:val="FFFFFF" w:themeColor="background1"/>
                <w:sz w:val="24"/>
                <w:szCs w:val="24"/>
              </w:rPr>
              <w:t xml:space="preserve"> </w:t>
            </w:r>
          </w:p>
          <w:p w14:paraId="0DC32010" w14:textId="77777777" w:rsidR="00422360" w:rsidRPr="006E7E7A" w:rsidRDefault="00422360" w:rsidP="002851F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564F53E" w14:textId="7115D776" w:rsidR="00422360" w:rsidRPr="006E7E7A" w:rsidRDefault="00422360" w:rsidP="002851FA">
      <w:pPr>
        <w:ind w:firstLine="567"/>
        <w:jc w:val="center"/>
        <w:rPr>
          <w:sz w:val="24"/>
          <w:szCs w:val="24"/>
        </w:rPr>
      </w:pPr>
    </w:p>
    <w:p w14:paraId="47A72F99" w14:textId="77777777" w:rsidR="00F862B7" w:rsidRPr="006E7E7A" w:rsidRDefault="00422360" w:rsidP="00F862B7">
      <w:pPr>
        <w:ind w:firstLine="567"/>
        <w:jc w:val="right"/>
        <w:rPr>
          <w:bCs/>
          <w:iCs/>
          <w:sz w:val="24"/>
          <w:szCs w:val="24"/>
        </w:rPr>
      </w:pPr>
      <w:r w:rsidRPr="006E7E7A">
        <w:rPr>
          <w:sz w:val="24"/>
          <w:szCs w:val="24"/>
        </w:rPr>
        <w:br w:type="page"/>
      </w:r>
      <w:bookmarkStart w:id="5" w:name="_Hlk93487085"/>
      <w:bookmarkStart w:id="6" w:name="_Hlk93503795"/>
      <w:r w:rsidR="00F862B7" w:rsidRPr="006E7E7A">
        <w:rPr>
          <w:bCs/>
          <w:iCs/>
          <w:sz w:val="24"/>
          <w:szCs w:val="24"/>
        </w:rPr>
        <w:lastRenderedPageBreak/>
        <w:t>Приложение №1</w:t>
      </w:r>
    </w:p>
    <w:p w14:paraId="73D9E25C" w14:textId="53E9B8FF" w:rsidR="00F862B7" w:rsidRPr="006E7E7A" w:rsidRDefault="00F862B7" w:rsidP="00F862B7">
      <w:pPr>
        <w:ind w:firstLine="567"/>
        <w:jc w:val="right"/>
        <w:rPr>
          <w:bCs/>
          <w:iCs/>
          <w:sz w:val="24"/>
          <w:szCs w:val="24"/>
        </w:rPr>
      </w:pPr>
      <w:r w:rsidRPr="006E7E7A">
        <w:rPr>
          <w:bCs/>
          <w:sz w:val="24"/>
          <w:szCs w:val="24"/>
        </w:rPr>
        <w:t xml:space="preserve"> </w:t>
      </w:r>
      <w:r w:rsidRPr="006E7E7A">
        <w:rPr>
          <w:bCs/>
          <w:iCs/>
          <w:sz w:val="24"/>
          <w:szCs w:val="24"/>
        </w:rPr>
        <w:t>к Договору от «</w:t>
      </w:r>
      <w:r w:rsidR="006E7E7A" w:rsidRPr="006E7E7A">
        <w:rPr>
          <w:bCs/>
          <w:iCs/>
          <w:sz w:val="24"/>
          <w:szCs w:val="24"/>
        </w:rPr>
        <w:t>___</w:t>
      </w:r>
      <w:r w:rsidRPr="006E7E7A">
        <w:rPr>
          <w:bCs/>
          <w:iCs/>
          <w:sz w:val="24"/>
          <w:szCs w:val="24"/>
        </w:rPr>
        <w:t xml:space="preserve">» </w:t>
      </w:r>
      <w:r w:rsidR="006E7E7A" w:rsidRPr="006E7E7A">
        <w:rPr>
          <w:bCs/>
          <w:iCs/>
          <w:sz w:val="24"/>
          <w:szCs w:val="24"/>
        </w:rPr>
        <w:t>_______</w:t>
      </w:r>
      <w:r w:rsidRPr="006E7E7A">
        <w:rPr>
          <w:bCs/>
          <w:iCs/>
          <w:sz w:val="24"/>
          <w:szCs w:val="24"/>
        </w:rPr>
        <w:t xml:space="preserve"> 202</w:t>
      </w:r>
      <w:r w:rsidR="006E7E7A" w:rsidRPr="006E7E7A">
        <w:rPr>
          <w:bCs/>
          <w:iCs/>
          <w:sz w:val="24"/>
          <w:szCs w:val="24"/>
        </w:rPr>
        <w:t>6</w:t>
      </w:r>
      <w:r w:rsidRPr="006E7E7A">
        <w:rPr>
          <w:bCs/>
          <w:iCs/>
          <w:sz w:val="24"/>
          <w:szCs w:val="24"/>
        </w:rPr>
        <w:t>г.</w:t>
      </w:r>
    </w:p>
    <w:p w14:paraId="08CDE534" w14:textId="179E731A" w:rsidR="00F862B7" w:rsidRPr="006E7E7A" w:rsidRDefault="00F862B7" w:rsidP="00F862B7">
      <w:pPr>
        <w:ind w:firstLine="567"/>
        <w:jc w:val="right"/>
        <w:rPr>
          <w:bCs/>
          <w:iCs/>
          <w:sz w:val="24"/>
          <w:szCs w:val="24"/>
        </w:rPr>
      </w:pPr>
      <w:r w:rsidRPr="006E7E7A">
        <w:rPr>
          <w:bCs/>
          <w:iCs/>
          <w:sz w:val="24"/>
          <w:szCs w:val="24"/>
        </w:rPr>
        <w:t>№</w:t>
      </w:r>
      <w:r w:rsidR="006E7E7A" w:rsidRPr="006E7E7A">
        <w:rPr>
          <w:bCs/>
          <w:iCs/>
          <w:sz w:val="24"/>
          <w:szCs w:val="24"/>
        </w:rPr>
        <w:t>______-</w:t>
      </w:r>
    </w:p>
    <w:bookmarkEnd w:id="0"/>
    <w:bookmarkEnd w:id="5"/>
    <w:bookmarkEnd w:id="6"/>
    <w:p w14:paraId="228E4939" w14:textId="77777777" w:rsidR="006E7E7A" w:rsidRPr="006E7E7A" w:rsidRDefault="006E7E7A" w:rsidP="006E7E7A">
      <w:pPr>
        <w:ind w:firstLine="567"/>
        <w:jc w:val="center"/>
        <w:rPr>
          <w:b/>
          <w:sz w:val="24"/>
          <w:szCs w:val="24"/>
        </w:rPr>
      </w:pPr>
      <w:r w:rsidRPr="006E7E7A">
        <w:rPr>
          <w:b/>
          <w:sz w:val="24"/>
          <w:szCs w:val="24"/>
        </w:rPr>
        <w:t>ОПИСАНИЕ ОБЪЕКТА ЗАКУПКИ</w:t>
      </w:r>
    </w:p>
    <w:p w14:paraId="479BC714" w14:textId="78F9D7ED" w:rsidR="006E7E7A" w:rsidRPr="006E7E7A" w:rsidRDefault="006E7E7A" w:rsidP="006E7E7A">
      <w:pPr>
        <w:jc w:val="center"/>
        <w:rPr>
          <w:b/>
          <w:sz w:val="24"/>
          <w:szCs w:val="24"/>
        </w:rPr>
      </w:pPr>
      <w:r w:rsidRPr="006E7E7A">
        <w:rPr>
          <w:rFonts w:eastAsia="Calibri"/>
          <w:b/>
          <w:bCs/>
          <w:sz w:val="24"/>
          <w:szCs w:val="24"/>
          <w:shd w:val="clear" w:color="auto" w:fill="FFFFFF"/>
        </w:rPr>
        <w:t xml:space="preserve">на </w:t>
      </w:r>
      <w:r w:rsidRPr="006E7E7A">
        <w:rPr>
          <w:b/>
          <w:sz w:val="24"/>
          <w:szCs w:val="24"/>
        </w:rPr>
        <w:t>оказание услуг по предоставлению оборудования для организации сценического пространства на мероприятии, посвященном 81-ой годовщине Победы советского народа над фашистскими захватчиками в годы Великой Отечественной войны 1941-1945 г.г.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1560"/>
        <w:gridCol w:w="7505"/>
      </w:tblGrid>
      <w:tr w:rsidR="006E7E7A" w:rsidRPr="006E7E7A" w14:paraId="599DC2A6" w14:textId="77777777" w:rsidTr="00812AF3">
        <w:trPr>
          <w:trHeight w:val="455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12D06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№</w:t>
            </w:r>
          </w:p>
          <w:p w14:paraId="7F990216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20E10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3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5043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Условия</w:t>
            </w:r>
          </w:p>
        </w:tc>
      </w:tr>
      <w:tr w:rsidR="006E7E7A" w:rsidRPr="006E7E7A" w14:paraId="0D0A5B73" w14:textId="77777777" w:rsidTr="00812AF3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4FDF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DEE7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Место проведения мероприятия</w:t>
            </w:r>
          </w:p>
        </w:tc>
        <w:tc>
          <w:tcPr>
            <w:tcW w:w="3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02EE" w14:textId="77777777" w:rsidR="006E7E7A" w:rsidRPr="006E7E7A" w:rsidRDefault="006E7E7A" w:rsidP="00823747">
            <w:pPr>
              <w:spacing w:line="256" w:lineRule="auto"/>
              <w:rPr>
                <w:sz w:val="24"/>
                <w:szCs w:val="24"/>
              </w:rPr>
            </w:pPr>
            <w:r w:rsidRPr="006E7E7A">
              <w:rPr>
                <w:sz w:val="24"/>
                <w:szCs w:val="24"/>
              </w:rPr>
              <w:t xml:space="preserve">Ленинградская область, </w:t>
            </w:r>
            <w:r w:rsidRPr="006E7E7A">
              <w:rPr>
                <w:rFonts w:eastAsia="Calibri"/>
                <w:color w:val="000000"/>
                <w:sz w:val="24"/>
                <w:szCs w:val="24"/>
              </w:rPr>
              <w:t>город Гатчина, Революционный пер.</w:t>
            </w:r>
          </w:p>
        </w:tc>
      </w:tr>
      <w:tr w:rsidR="006E7E7A" w:rsidRPr="006E7E7A" w14:paraId="1F49691A" w14:textId="77777777" w:rsidTr="00812AF3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30F56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037CD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Дата проведения мероприятия</w:t>
            </w:r>
          </w:p>
        </w:tc>
        <w:tc>
          <w:tcPr>
            <w:tcW w:w="3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79FC" w14:textId="77777777" w:rsidR="006E7E7A" w:rsidRPr="006E7E7A" w:rsidRDefault="006E7E7A" w:rsidP="00823747">
            <w:pPr>
              <w:spacing w:line="25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E7E7A">
              <w:rPr>
                <w:sz w:val="24"/>
                <w:szCs w:val="24"/>
              </w:rPr>
              <w:t xml:space="preserve">09.05.2026г. </w:t>
            </w:r>
          </w:p>
        </w:tc>
      </w:tr>
      <w:tr w:rsidR="006E7E7A" w:rsidRPr="006E7E7A" w14:paraId="1F52CFD0" w14:textId="77777777" w:rsidTr="00812AF3">
        <w:trPr>
          <w:trHeight w:val="38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1D8E5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AA9DA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Требования к организаторам мероприятий:</w:t>
            </w:r>
          </w:p>
        </w:tc>
      </w:tr>
      <w:tr w:rsidR="006E7E7A" w:rsidRPr="006E7E7A" w14:paraId="35F02361" w14:textId="77777777" w:rsidTr="00812AF3">
        <w:trPr>
          <w:trHeight w:val="38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1A35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2D36" w14:textId="77777777" w:rsidR="006E7E7A" w:rsidRPr="006E7E7A" w:rsidRDefault="006E7E7A" w:rsidP="00823747">
            <w:pPr>
              <w:spacing w:line="254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Программа</w:t>
            </w:r>
          </w:p>
        </w:tc>
        <w:tc>
          <w:tcPr>
            <w:tcW w:w="3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2ED0" w14:textId="516D65AD" w:rsidR="006E7E7A" w:rsidRPr="006E7E7A" w:rsidRDefault="006E7E7A" w:rsidP="00823747">
            <w:pPr>
              <w:spacing w:line="254" w:lineRule="auto"/>
              <w:jc w:val="both"/>
              <w:rPr>
                <w:b/>
                <w:bCs/>
                <w:sz w:val="24"/>
                <w:szCs w:val="24"/>
              </w:rPr>
            </w:pPr>
            <w:bookmarkStart w:id="7" w:name="_GoBack"/>
            <w:bookmarkEnd w:id="7"/>
            <w:r w:rsidRPr="006E7E7A">
              <w:rPr>
                <w:b/>
                <w:bCs/>
                <w:sz w:val="24"/>
                <w:szCs w:val="24"/>
              </w:rPr>
              <w:t>08.05.2026г.</w:t>
            </w:r>
          </w:p>
          <w:p w14:paraId="1CE88BE6" w14:textId="77777777" w:rsidR="006E7E7A" w:rsidRPr="006E7E7A" w:rsidRDefault="006E7E7A" w:rsidP="00823747">
            <w:pPr>
              <w:spacing w:line="256" w:lineRule="auto"/>
              <w:rPr>
                <w:sz w:val="24"/>
                <w:szCs w:val="24"/>
              </w:rPr>
            </w:pPr>
            <w:r w:rsidRPr="006E7E7A">
              <w:rPr>
                <w:sz w:val="24"/>
                <w:szCs w:val="24"/>
              </w:rPr>
              <w:t xml:space="preserve">Монтаж оборудования, проведение подготовительных работ </w:t>
            </w:r>
          </w:p>
          <w:p w14:paraId="204BC216" w14:textId="77777777" w:rsidR="006E7E7A" w:rsidRPr="006E7E7A" w:rsidRDefault="006E7E7A" w:rsidP="00823747">
            <w:pPr>
              <w:spacing w:line="254" w:lineRule="auto"/>
              <w:jc w:val="both"/>
              <w:rPr>
                <w:b/>
                <w:bCs/>
                <w:sz w:val="24"/>
                <w:szCs w:val="24"/>
              </w:rPr>
            </w:pPr>
          </w:p>
          <w:p w14:paraId="15617D11" w14:textId="77777777" w:rsidR="006E7E7A" w:rsidRPr="006E7E7A" w:rsidRDefault="006E7E7A" w:rsidP="00823747">
            <w:pPr>
              <w:spacing w:line="254" w:lineRule="auto"/>
              <w:jc w:val="both"/>
              <w:rPr>
                <w:b/>
                <w:bCs/>
                <w:sz w:val="24"/>
                <w:szCs w:val="24"/>
              </w:rPr>
            </w:pPr>
            <w:r w:rsidRPr="006E7E7A">
              <w:rPr>
                <w:b/>
                <w:bCs/>
                <w:sz w:val="24"/>
                <w:szCs w:val="24"/>
              </w:rPr>
              <w:t xml:space="preserve">09.05.2026г. </w:t>
            </w:r>
          </w:p>
          <w:p w14:paraId="5807BC0F" w14:textId="77777777" w:rsidR="006E7E7A" w:rsidRPr="006E7E7A" w:rsidRDefault="006E7E7A" w:rsidP="00823747">
            <w:pPr>
              <w:spacing w:line="254" w:lineRule="auto"/>
              <w:jc w:val="both"/>
              <w:rPr>
                <w:b/>
                <w:bCs/>
                <w:sz w:val="24"/>
                <w:szCs w:val="24"/>
              </w:rPr>
            </w:pPr>
            <w:r w:rsidRPr="006E7E7A">
              <w:rPr>
                <w:b/>
                <w:bCs/>
                <w:sz w:val="24"/>
                <w:szCs w:val="24"/>
              </w:rPr>
              <w:t xml:space="preserve">8.30- 12.20 – Репетиционный процесс </w:t>
            </w:r>
          </w:p>
          <w:p w14:paraId="3BC65ED8" w14:textId="77777777" w:rsidR="006E7E7A" w:rsidRPr="006E7E7A" w:rsidRDefault="006E7E7A" w:rsidP="00823747">
            <w:pPr>
              <w:spacing w:line="254" w:lineRule="auto"/>
              <w:jc w:val="both"/>
              <w:rPr>
                <w:b/>
                <w:bCs/>
                <w:sz w:val="24"/>
                <w:szCs w:val="24"/>
              </w:rPr>
            </w:pPr>
            <w:r w:rsidRPr="006E7E7A">
              <w:rPr>
                <w:b/>
                <w:bCs/>
                <w:sz w:val="24"/>
                <w:szCs w:val="24"/>
              </w:rPr>
              <w:t xml:space="preserve">13.00- 16.00 – Проведение мероприятия </w:t>
            </w:r>
          </w:p>
          <w:p w14:paraId="443164AD" w14:textId="77777777" w:rsidR="006E7E7A" w:rsidRPr="006E7E7A" w:rsidRDefault="006E7E7A" w:rsidP="00823747">
            <w:pPr>
              <w:spacing w:line="254" w:lineRule="auto"/>
              <w:jc w:val="both"/>
              <w:rPr>
                <w:sz w:val="24"/>
                <w:szCs w:val="24"/>
              </w:rPr>
            </w:pPr>
            <w:r w:rsidRPr="006E7E7A">
              <w:rPr>
                <w:sz w:val="24"/>
                <w:szCs w:val="24"/>
              </w:rPr>
              <w:t xml:space="preserve">16.00-23.50 – Демонтаж оборудования </w:t>
            </w:r>
          </w:p>
        </w:tc>
      </w:tr>
      <w:tr w:rsidR="006E7E7A" w:rsidRPr="006E7E7A" w14:paraId="20B1A7E5" w14:textId="77777777" w:rsidTr="00812AF3">
        <w:trPr>
          <w:trHeight w:val="38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A149B" w14:textId="77777777" w:rsidR="006E7E7A" w:rsidRPr="006E7E7A" w:rsidRDefault="006E7E7A" w:rsidP="00823747">
            <w:pPr>
              <w:spacing w:line="25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6C61" w14:textId="77777777" w:rsidR="006E7E7A" w:rsidRPr="006E7E7A" w:rsidRDefault="006E7E7A" w:rsidP="00823747">
            <w:pPr>
              <w:spacing w:line="256" w:lineRule="auto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b/>
                <w:sz w:val="24"/>
                <w:szCs w:val="24"/>
                <w:lang w:eastAsia="en-US"/>
              </w:rPr>
              <w:t>Требования по организации и проведению мероприятий</w:t>
            </w:r>
          </w:p>
        </w:tc>
        <w:tc>
          <w:tcPr>
            <w:tcW w:w="3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988F" w14:textId="2494608E" w:rsidR="006E7E7A" w:rsidRPr="006E7E7A" w:rsidRDefault="006E7E7A" w:rsidP="00823747">
            <w:pP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ind w:right="62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sz w:val="24"/>
                <w:szCs w:val="24"/>
                <w:lang w:eastAsia="en-US"/>
              </w:rPr>
              <w:t xml:space="preserve">В рамках договора Исполнитель оказывает услуги </w:t>
            </w:r>
            <w:r w:rsidRPr="006E7E7A">
              <w:rPr>
                <w:sz w:val="24"/>
                <w:szCs w:val="24"/>
              </w:rPr>
              <w:t xml:space="preserve">по </w:t>
            </w:r>
            <w:r w:rsidR="00C71205" w:rsidRPr="00C71205">
              <w:rPr>
                <w:sz w:val="24"/>
                <w:szCs w:val="24"/>
              </w:rPr>
              <w:t>предоставлению оборудования для организации сценического пространства на мероприятии, посвященном 81-ой годовщине Победы советского народа над фашистскими захватчиками в годы Великой Отечественной войны 1941-1945 г.г.</w:t>
            </w:r>
            <w:r w:rsidRPr="00C71205">
              <w:rPr>
                <w:sz w:val="24"/>
                <w:szCs w:val="24"/>
              </w:rPr>
              <w:t xml:space="preserve">, </w:t>
            </w:r>
            <w:r w:rsidRPr="006E7E7A">
              <w:rPr>
                <w:rFonts w:eastAsia="Calibri"/>
                <w:sz w:val="24"/>
                <w:szCs w:val="24"/>
                <w:lang w:eastAsia="en-US"/>
              </w:rPr>
              <w:t xml:space="preserve">а именно: </w:t>
            </w:r>
          </w:p>
          <w:p w14:paraId="72F87F30" w14:textId="77777777" w:rsidR="006E7E7A" w:rsidRDefault="006E7E7A" w:rsidP="006E7E7A">
            <w:pPr>
              <w:pStyle w:val="ab"/>
              <w:numPr>
                <w:ilvl w:val="0"/>
                <w:numId w:val="7"/>
              </w:numP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ind w:left="0" w:firstLine="851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sz w:val="24"/>
                <w:szCs w:val="24"/>
                <w:lang w:eastAsia="en-US"/>
              </w:rPr>
              <w:t>Исполнитель проводит монтаж, установку, обслуживание и демонтаж оборудования:</w:t>
            </w:r>
          </w:p>
          <w:tbl>
            <w:tblPr>
              <w:tblW w:w="8060" w:type="dxa"/>
              <w:tblLayout w:type="fixed"/>
              <w:tblLook w:val="04A0" w:firstRow="1" w:lastRow="0" w:firstColumn="1" w:lastColumn="0" w:noHBand="0" w:noVBand="1"/>
            </w:tblPr>
            <w:tblGrid>
              <w:gridCol w:w="380"/>
              <w:gridCol w:w="3195"/>
              <w:gridCol w:w="2683"/>
              <w:gridCol w:w="1198"/>
              <w:gridCol w:w="604"/>
            </w:tblGrid>
            <w:tr w:rsidR="00812AF3" w:rsidRPr="00812AF3" w14:paraId="0183A7A3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333333"/>
                  <w:noWrap/>
                  <w:vAlign w:val="bottom"/>
                  <w:hideMark/>
                </w:tcPr>
                <w:p w14:paraId="2A5E15AB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№</w:t>
                  </w:r>
                </w:p>
              </w:tc>
              <w:tc>
                <w:tcPr>
                  <w:tcW w:w="3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3333"/>
                  <w:noWrap/>
                  <w:vAlign w:val="bottom"/>
                  <w:hideMark/>
                </w:tcPr>
                <w:p w14:paraId="7671F977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6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3333"/>
                  <w:noWrap/>
                  <w:vAlign w:val="bottom"/>
                  <w:hideMark/>
                </w:tcPr>
                <w:p w14:paraId="0D7C3ADA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Бренд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3333"/>
                  <w:noWrap/>
                  <w:vAlign w:val="bottom"/>
                  <w:hideMark/>
                </w:tcPr>
                <w:p w14:paraId="71EA70F8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Модель</w:t>
                  </w:r>
                </w:p>
              </w:tc>
              <w:tc>
                <w:tcPr>
                  <w:tcW w:w="6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3333"/>
                  <w:noWrap/>
                  <w:vAlign w:val="bottom"/>
                  <w:hideMark/>
                </w:tcPr>
                <w:p w14:paraId="49FCC7A3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Кол-во</w:t>
                  </w:r>
                </w:p>
              </w:tc>
            </w:tr>
            <w:tr w:rsidR="00812AF3" w:rsidRPr="00812AF3" w14:paraId="769FB060" w14:textId="77777777" w:rsidTr="00812AF3">
              <w:trPr>
                <w:trHeight w:val="288"/>
              </w:trPr>
              <w:tc>
                <w:tcPr>
                  <w:tcW w:w="80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99999"/>
                  <w:noWrap/>
                  <w:vAlign w:val="bottom"/>
                  <w:hideMark/>
                </w:tcPr>
                <w:p w14:paraId="32C2CF83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Генераторы</w:t>
                  </w:r>
                </w:p>
              </w:tc>
            </w:tr>
            <w:tr w:rsidR="00812AF3" w:rsidRPr="00812AF3" w14:paraId="33077ED4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3E4BC5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3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EDB495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Генератор дизельный</w:t>
                  </w:r>
                </w:p>
              </w:tc>
              <w:tc>
                <w:tcPr>
                  <w:tcW w:w="26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35A72C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Wilson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5B242B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100 kVa (смена 10 часов)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874FA7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812AF3" w:rsidRPr="00812AF3" w14:paraId="5794E54F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995798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3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C22E1F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Генератор дизельный</w:t>
                  </w:r>
                </w:p>
              </w:tc>
              <w:tc>
                <w:tcPr>
                  <w:tcW w:w="26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70352D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Germany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B4D7FE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101 kVa (смена 10 часов)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CEDA2D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812AF3" w:rsidRPr="00812AF3" w14:paraId="2C4E78FC" w14:textId="77777777" w:rsidTr="00812AF3">
              <w:trPr>
                <w:trHeight w:val="288"/>
              </w:trPr>
              <w:tc>
                <w:tcPr>
                  <w:tcW w:w="80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99999"/>
                  <w:noWrap/>
                  <w:vAlign w:val="bottom"/>
                  <w:hideMark/>
                </w:tcPr>
                <w:p w14:paraId="062DF64C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Шатры и мебель</w:t>
                  </w:r>
                </w:p>
              </w:tc>
            </w:tr>
            <w:tr w:rsidR="00812AF3" w:rsidRPr="00812AF3" w14:paraId="73E97ED8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8417F0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70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973B76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Бак мусорный 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D0FF93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</w:tr>
            <w:tr w:rsidR="00812AF3" w:rsidRPr="00812AF3" w14:paraId="2C3E7888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B41981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70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435F94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Стол прямоугольный 120 см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B671F5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</w:tr>
            <w:tr w:rsidR="00812AF3" w:rsidRPr="00812AF3" w14:paraId="0A8ACBDA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A2B98B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3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B50CEC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Шатер</w:t>
                  </w:r>
                </w:p>
              </w:tc>
              <w:tc>
                <w:tcPr>
                  <w:tcW w:w="26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BD8449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Expotent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88DA75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4X4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3190BE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</w:tr>
            <w:tr w:rsidR="00812AF3" w:rsidRPr="00812AF3" w14:paraId="7C215E13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BB2338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  <w:tc>
                <w:tcPr>
                  <w:tcW w:w="3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42D795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Шатер </w:t>
                  </w:r>
                </w:p>
              </w:tc>
              <w:tc>
                <w:tcPr>
                  <w:tcW w:w="26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5570D4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"Пагода" (без пола)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D65F0A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3x3 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08DD5E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812AF3" w:rsidRPr="00812AF3" w14:paraId="3536F7DC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22F3B8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3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EC9438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Уличное ограждение </w:t>
                  </w:r>
                </w:p>
              </w:tc>
              <w:tc>
                <w:tcPr>
                  <w:tcW w:w="38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FEC890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2,5 x 1,5 м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611A33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110</w:t>
                  </w:r>
                </w:p>
              </w:tc>
            </w:tr>
            <w:tr w:rsidR="00812AF3" w:rsidRPr="00812AF3" w14:paraId="6D12E99D" w14:textId="77777777" w:rsidTr="00812AF3">
              <w:trPr>
                <w:trHeight w:val="288"/>
              </w:trPr>
              <w:tc>
                <w:tcPr>
                  <w:tcW w:w="80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99999"/>
                  <w:noWrap/>
                  <w:vAlign w:val="bottom"/>
                  <w:hideMark/>
                </w:tcPr>
                <w:p w14:paraId="18CF8AF7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Декорирование конька СК</w:t>
                  </w:r>
                </w:p>
              </w:tc>
            </w:tr>
            <w:tr w:rsidR="00812AF3" w:rsidRPr="00812AF3" w14:paraId="090F879F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991B9B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3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C4CE9E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Декорирование </w:t>
                  </w:r>
                </w:p>
              </w:tc>
              <w:tc>
                <w:tcPr>
                  <w:tcW w:w="26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375DEA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(брус, баннер)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1A9DAC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под ключ м2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1F83C9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812AF3" w:rsidRPr="00812AF3" w14:paraId="2F246CA3" w14:textId="77777777" w:rsidTr="00812AF3">
              <w:trPr>
                <w:trHeight w:val="288"/>
              </w:trPr>
              <w:tc>
                <w:tcPr>
                  <w:tcW w:w="80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99999"/>
                  <w:noWrap/>
                  <w:vAlign w:val="bottom"/>
                  <w:hideMark/>
                </w:tcPr>
                <w:p w14:paraId="33D28AD2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b/>
                      <w:bCs/>
                      <w:color w:val="FFFFFF"/>
                      <w:sz w:val="22"/>
                      <w:szCs w:val="22"/>
                      <w:lang w:eastAsia="ru-RU"/>
                    </w:rPr>
                    <w:t>Персонал/Транспорт</w:t>
                  </w:r>
                </w:p>
              </w:tc>
            </w:tr>
            <w:tr w:rsidR="00812AF3" w:rsidRPr="00812AF3" w14:paraId="71C72005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687498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3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4DBAB7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Доставка генератора стоимость за 1 км за КАД</w:t>
                  </w:r>
                </w:p>
              </w:tc>
              <w:tc>
                <w:tcPr>
                  <w:tcW w:w="26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00F3F8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Доставка генератора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9C43BD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Микроавтобус/Jeep с прицепом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DF90E9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40</w:t>
                  </w:r>
                </w:p>
              </w:tc>
            </w:tr>
            <w:tr w:rsidR="00812AF3" w:rsidRPr="00812AF3" w14:paraId="075E5AA2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2456CD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70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22E166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Доставка/Вывоз оборудования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2DC153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812AF3" w:rsidRPr="00812AF3" w14:paraId="08EBC62F" w14:textId="77777777" w:rsidTr="00812AF3">
              <w:trPr>
                <w:trHeight w:val="288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C7A549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70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B1CB059" w14:textId="77777777" w:rsidR="00812AF3" w:rsidRPr="00812AF3" w:rsidRDefault="00812AF3" w:rsidP="00812AF3">
                  <w:pPr>
                    <w:suppressAutoHyphens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Монтаж/Демонтаж 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A5FD1A" w14:textId="77777777" w:rsidR="00812AF3" w:rsidRPr="00812AF3" w:rsidRDefault="00812AF3" w:rsidP="00812AF3">
                  <w:pPr>
                    <w:suppressAutoHyphens w:val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2AF3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</w:tbl>
          <w:p w14:paraId="74EA5C9A" w14:textId="77777777" w:rsidR="006E7E7A" w:rsidRPr="006E7E7A" w:rsidRDefault="006E7E7A" w:rsidP="006E7E7A">
            <w:pPr>
              <w:pStyle w:val="ab"/>
              <w:numPr>
                <w:ilvl w:val="0"/>
                <w:numId w:val="7"/>
              </w:numP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ind w:left="0" w:firstLine="851"/>
              <w:jc w:val="both"/>
              <w:rPr>
                <w:sz w:val="24"/>
                <w:szCs w:val="24"/>
              </w:rPr>
            </w:pPr>
            <w:r w:rsidRPr="006E7E7A">
              <w:rPr>
                <w:rFonts w:eastAsia="Calibri"/>
                <w:sz w:val="24"/>
                <w:szCs w:val="24"/>
                <w:lang w:eastAsia="en-US"/>
              </w:rPr>
              <w:t xml:space="preserve">Исполнитель предоставляет полный комплект технического оснащения сроком на 1 день. Полная готовность оборудования 9 мая 2026 года в 8:00 для организации и проведения репетиционного процесса. </w:t>
            </w:r>
          </w:p>
          <w:p w14:paraId="5DEF877D" w14:textId="77777777" w:rsidR="006E7E7A" w:rsidRPr="006E7E7A" w:rsidRDefault="006E7E7A" w:rsidP="00823747">
            <w:pP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492DB6E1" w14:textId="77777777" w:rsidR="006E7E7A" w:rsidRPr="006E7E7A" w:rsidRDefault="006E7E7A" w:rsidP="00823747">
            <w:pP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sz w:val="24"/>
                <w:szCs w:val="24"/>
                <w:lang w:eastAsia="en-US"/>
              </w:rPr>
              <w:t xml:space="preserve">Общие требования к оказанию услуг: </w:t>
            </w:r>
          </w:p>
          <w:p w14:paraId="79CDA1DD" w14:textId="77777777" w:rsidR="006E7E7A" w:rsidRPr="006E7E7A" w:rsidRDefault="006E7E7A" w:rsidP="00823747">
            <w:pP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0C78A1A" w14:textId="77777777" w:rsidR="006E7E7A" w:rsidRPr="006E7E7A" w:rsidRDefault="006E7E7A" w:rsidP="00823747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ind w:right="6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sz w:val="24"/>
                <w:szCs w:val="24"/>
                <w:lang w:eastAsia="en-US"/>
              </w:rPr>
              <w:t>Все оказываемые услуги должны быть осуществлены на профессиональном уровне в соответствии с приведёнными характеристиками услуг.</w:t>
            </w:r>
          </w:p>
          <w:p w14:paraId="6209FA29" w14:textId="77777777" w:rsidR="006E7E7A" w:rsidRPr="006E7E7A" w:rsidRDefault="006E7E7A" w:rsidP="00823747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ind w:right="6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sz w:val="24"/>
                <w:szCs w:val="24"/>
                <w:lang w:eastAsia="en-US"/>
              </w:rPr>
              <w:t>Исполнитель должен руководствоваться правилами проведения массовых мероприятий, установленных законодательством, включая требования к обеспечению безопасности.</w:t>
            </w:r>
          </w:p>
          <w:p w14:paraId="33CED442" w14:textId="77777777" w:rsidR="006E7E7A" w:rsidRPr="006E7E7A" w:rsidRDefault="006E7E7A" w:rsidP="00823747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851"/>
                <w:tab w:val="left" w:pos="1276"/>
              </w:tabs>
              <w:spacing w:line="256" w:lineRule="auto"/>
              <w:ind w:right="6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E7E7A">
              <w:rPr>
                <w:rFonts w:eastAsia="Calibri"/>
                <w:sz w:val="24"/>
                <w:szCs w:val="24"/>
                <w:lang w:eastAsia="en-US"/>
              </w:rPr>
              <w:t>Услуги должны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предъявляется действующим законодательством Российской Федерации в целях недопущения причинения вреда жизни, здоровью и имуществу участникам мероприятий и третьих лиц.</w:t>
            </w:r>
          </w:p>
        </w:tc>
      </w:tr>
      <w:tr w:rsidR="006E7E7A" w:rsidRPr="006E7E7A" w14:paraId="6F2FE686" w14:textId="77777777" w:rsidTr="00812AF3">
        <w:trPr>
          <w:trHeight w:val="86"/>
        </w:trPr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2AD58" w14:textId="77777777" w:rsidR="006E7E7A" w:rsidRPr="006E7E7A" w:rsidRDefault="006E7E7A" w:rsidP="00823747">
            <w:pPr>
              <w:spacing w:line="254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6E7E7A">
              <w:rPr>
                <w:b/>
                <w:sz w:val="24"/>
                <w:szCs w:val="24"/>
                <w:lang w:eastAsia="en-US"/>
              </w:rPr>
              <w:lastRenderedPageBreak/>
              <w:t>Стоимость услуг</w:t>
            </w:r>
          </w:p>
        </w:tc>
        <w:tc>
          <w:tcPr>
            <w:tcW w:w="3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E8CD" w14:textId="77777777" w:rsidR="006E7E7A" w:rsidRPr="006E7E7A" w:rsidRDefault="006E7E7A" w:rsidP="00823747">
            <w:pPr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6E7E7A" w:rsidRPr="006E7E7A" w14:paraId="2E34F016" w14:textId="77777777" w:rsidTr="00812AF3">
        <w:trPr>
          <w:trHeight w:val="58"/>
        </w:trPr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8BA8" w14:textId="77777777" w:rsidR="006E7E7A" w:rsidRPr="006E7E7A" w:rsidRDefault="006E7E7A" w:rsidP="00823747">
            <w:pPr>
              <w:spacing w:line="254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6E7E7A">
              <w:rPr>
                <w:b/>
                <w:sz w:val="24"/>
                <w:szCs w:val="24"/>
                <w:lang w:eastAsia="en-US"/>
              </w:rPr>
              <w:t>Срок и условия оплаты</w:t>
            </w:r>
          </w:p>
        </w:tc>
        <w:tc>
          <w:tcPr>
            <w:tcW w:w="3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71F1" w14:textId="77777777" w:rsidR="006E7E7A" w:rsidRPr="006E7E7A" w:rsidRDefault="006E7E7A" w:rsidP="00823747">
            <w:pPr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  <w:r w:rsidRPr="006E7E7A">
              <w:rPr>
                <w:sz w:val="24"/>
                <w:szCs w:val="24"/>
              </w:rPr>
              <w:t>Оплата Услуг по Договору производится по факту оказания Услуг, по счету, на основании Акта оказанных услуг в течение 7 (семи) рабочих дней после подписания Акта оказанных услуг со стороны Заказчика.</w:t>
            </w:r>
          </w:p>
        </w:tc>
      </w:tr>
      <w:tr w:rsidR="006E7E7A" w:rsidRPr="006E7E7A" w14:paraId="79478A9A" w14:textId="77777777" w:rsidTr="00812AF3">
        <w:trPr>
          <w:trHeight w:val="58"/>
        </w:trPr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450C" w14:textId="77777777" w:rsidR="006E7E7A" w:rsidRPr="006E7E7A" w:rsidRDefault="006E7E7A" w:rsidP="00823747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 w:rsidRPr="006E7E7A">
              <w:rPr>
                <w:b/>
                <w:sz w:val="24"/>
                <w:szCs w:val="24"/>
                <w:lang w:eastAsia="en-US"/>
              </w:rPr>
              <w:t>Порядок формирования цены Договора</w:t>
            </w:r>
          </w:p>
        </w:tc>
        <w:tc>
          <w:tcPr>
            <w:tcW w:w="3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BB05" w14:textId="77777777" w:rsidR="006E7E7A" w:rsidRPr="006E7E7A" w:rsidRDefault="006E7E7A" w:rsidP="00823747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6E7E7A">
              <w:rPr>
                <w:sz w:val="24"/>
                <w:szCs w:val="24"/>
                <w:lang w:eastAsia="en-US"/>
              </w:rPr>
              <w:t>В цену Договора</w:t>
            </w:r>
            <w:r w:rsidRPr="006E7E7A">
              <w:rPr>
                <w:sz w:val="24"/>
                <w:szCs w:val="24"/>
              </w:rPr>
              <w:t xml:space="preserve"> включены все расходы Исполнителя, необходимые для осуществления им своих обязательств по Договору в полном объеме и надлежащего качества (доставка, монтаж, демонтаж оборудования, обслуживание во время мероприятия), в том числе все подлежащие к уплате налоги, сборы и другие обязательные платежи, страхование, сертификацию, транспортные расходы, стоимость всех необходимых погрузочно-разгрузочных-сборочных работ и иные расходы, связанные с оказанием услуг по настоящему Договору</w:t>
            </w:r>
          </w:p>
        </w:tc>
      </w:tr>
    </w:tbl>
    <w:p w14:paraId="4F61A1F0" w14:textId="77777777" w:rsidR="006E7E7A" w:rsidRPr="006E7E7A" w:rsidRDefault="006E7E7A" w:rsidP="006E7E7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813"/>
        <w:gridCol w:w="4814"/>
      </w:tblGrid>
      <w:tr w:rsidR="006E7E7A" w:rsidRPr="006E7E7A" w14:paraId="0481951C" w14:textId="77777777" w:rsidTr="00823747"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 w14:paraId="6F8E4C27" w14:textId="77777777" w:rsidR="006E7E7A" w:rsidRPr="006E7E7A" w:rsidRDefault="006E7E7A" w:rsidP="00823747">
            <w:pPr>
              <w:rPr>
                <w:b/>
                <w:sz w:val="24"/>
                <w:szCs w:val="24"/>
              </w:rPr>
            </w:pPr>
            <w:r w:rsidRPr="006E7E7A">
              <w:rPr>
                <w:b/>
                <w:sz w:val="24"/>
                <w:szCs w:val="24"/>
              </w:rPr>
              <w:t>Заказчик:</w:t>
            </w:r>
          </w:p>
          <w:p w14:paraId="410C5773" w14:textId="77777777" w:rsidR="006E7E7A" w:rsidRPr="006E7E7A" w:rsidRDefault="006E7E7A" w:rsidP="00823747">
            <w:pPr>
              <w:rPr>
                <w:b/>
                <w:sz w:val="24"/>
                <w:szCs w:val="24"/>
              </w:rPr>
            </w:pPr>
            <w:r w:rsidRPr="006E7E7A">
              <w:rPr>
                <w:b/>
                <w:sz w:val="24"/>
                <w:szCs w:val="24"/>
              </w:rPr>
              <w:t>МАУ «Центр содействия развитию К и Т»</w:t>
            </w:r>
          </w:p>
          <w:p w14:paraId="1183A42E" w14:textId="77777777" w:rsidR="006E7E7A" w:rsidRPr="006E7E7A" w:rsidRDefault="006E7E7A" w:rsidP="00823747">
            <w:pPr>
              <w:rPr>
                <w:sz w:val="24"/>
                <w:szCs w:val="24"/>
              </w:rPr>
            </w:pPr>
            <w:r w:rsidRPr="006E7E7A">
              <w:rPr>
                <w:sz w:val="24"/>
                <w:szCs w:val="24"/>
              </w:rPr>
              <w:t xml:space="preserve">Директор </w:t>
            </w:r>
          </w:p>
          <w:p w14:paraId="023E448B" w14:textId="77777777" w:rsidR="006E7E7A" w:rsidRPr="006E7E7A" w:rsidRDefault="006E7E7A" w:rsidP="00823747">
            <w:pPr>
              <w:rPr>
                <w:sz w:val="24"/>
                <w:szCs w:val="24"/>
              </w:rPr>
            </w:pPr>
          </w:p>
          <w:p w14:paraId="29D83515" w14:textId="77777777" w:rsidR="006E7E7A" w:rsidRPr="006E7E7A" w:rsidRDefault="006E7E7A" w:rsidP="00823747">
            <w:pPr>
              <w:rPr>
                <w:sz w:val="24"/>
                <w:szCs w:val="24"/>
              </w:rPr>
            </w:pPr>
            <w:r w:rsidRPr="006E7E7A">
              <w:rPr>
                <w:sz w:val="24"/>
                <w:szCs w:val="24"/>
              </w:rPr>
              <w:t>__________________И.С. Балашов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66791D07" w14:textId="77777777" w:rsidR="006E7E7A" w:rsidRPr="006E7E7A" w:rsidRDefault="006E7E7A" w:rsidP="00823747">
            <w:pPr>
              <w:jc w:val="both"/>
              <w:rPr>
                <w:b/>
                <w:color w:val="222222"/>
                <w:sz w:val="24"/>
                <w:szCs w:val="24"/>
              </w:rPr>
            </w:pPr>
            <w:r w:rsidRPr="006E7E7A">
              <w:rPr>
                <w:b/>
                <w:color w:val="222222"/>
                <w:sz w:val="24"/>
                <w:szCs w:val="24"/>
              </w:rPr>
              <w:t>Исполнитель:</w:t>
            </w:r>
          </w:p>
          <w:p w14:paraId="4F5B8170" w14:textId="77777777" w:rsidR="006E7E7A" w:rsidRPr="006E7E7A" w:rsidRDefault="006E7E7A" w:rsidP="00823747">
            <w:pPr>
              <w:rPr>
                <w:sz w:val="24"/>
                <w:szCs w:val="24"/>
              </w:rPr>
            </w:pPr>
            <w:r w:rsidRPr="006E7E7A">
              <w:rPr>
                <w:sz w:val="24"/>
                <w:szCs w:val="24"/>
              </w:rPr>
              <w:t xml:space="preserve"> </w:t>
            </w:r>
          </w:p>
        </w:tc>
      </w:tr>
    </w:tbl>
    <w:p w14:paraId="7A420A77" w14:textId="77777777" w:rsidR="006E7E7A" w:rsidRPr="006E7E7A" w:rsidRDefault="006E7E7A" w:rsidP="006E7E7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14:paraId="6DF7C6EC" w14:textId="77777777" w:rsidR="00422360" w:rsidRPr="006E7E7A" w:rsidRDefault="00422360" w:rsidP="00F862B7">
      <w:pPr>
        <w:suppressAutoHyphens w:val="0"/>
        <w:rPr>
          <w:sz w:val="24"/>
          <w:szCs w:val="24"/>
        </w:rPr>
      </w:pPr>
    </w:p>
    <w:sectPr w:rsidR="00422360" w:rsidRPr="006E7E7A" w:rsidSect="008818DE">
      <w:pgSz w:w="11906" w:h="16838"/>
      <w:pgMar w:top="1134" w:right="851" w:bottom="1134" w:left="1418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77914" w14:textId="77777777" w:rsidR="007F0EAE" w:rsidRDefault="007F0EAE" w:rsidP="008818DE">
      <w:r>
        <w:separator/>
      </w:r>
    </w:p>
  </w:endnote>
  <w:endnote w:type="continuationSeparator" w:id="0">
    <w:p w14:paraId="07D3F393" w14:textId="77777777" w:rsidR="007F0EAE" w:rsidRDefault="007F0EAE" w:rsidP="00881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3E0F32" w14:textId="77777777" w:rsidR="007F0EAE" w:rsidRDefault="007F0EAE" w:rsidP="008818DE">
      <w:r>
        <w:separator/>
      </w:r>
    </w:p>
  </w:footnote>
  <w:footnote w:type="continuationSeparator" w:id="0">
    <w:p w14:paraId="7736B811" w14:textId="77777777" w:rsidR="007F0EAE" w:rsidRDefault="007F0EAE" w:rsidP="008818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5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1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80" w:hanging="1800"/>
      </w:pPr>
      <w:rPr>
        <w:rFonts w:cs="Times New Roman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</w:rPr>
    </w:lvl>
  </w:abstractNum>
  <w:abstractNum w:abstractNumId="3">
    <w:nsid w:val="06EA66A9"/>
    <w:multiLevelType w:val="multilevel"/>
    <w:tmpl w:val="6834FC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1CA12DD"/>
    <w:multiLevelType w:val="hybridMultilevel"/>
    <w:tmpl w:val="73760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5066C"/>
    <w:multiLevelType w:val="hybridMultilevel"/>
    <w:tmpl w:val="0DA61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BA6D6F"/>
    <w:multiLevelType w:val="hybridMultilevel"/>
    <w:tmpl w:val="DF404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2BA"/>
    <w:rsid w:val="00066F80"/>
    <w:rsid w:val="000B2AD9"/>
    <w:rsid w:val="00103FDB"/>
    <w:rsid w:val="0022083C"/>
    <w:rsid w:val="0026208C"/>
    <w:rsid w:val="002851FA"/>
    <w:rsid w:val="002F3CFF"/>
    <w:rsid w:val="00302DFC"/>
    <w:rsid w:val="0040010E"/>
    <w:rsid w:val="00422360"/>
    <w:rsid w:val="004C4947"/>
    <w:rsid w:val="00502F30"/>
    <w:rsid w:val="0065127C"/>
    <w:rsid w:val="006915E7"/>
    <w:rsid w:val="006B1261"/>
    <w:rsid w:val="006E7E7A"/>
    <w:rsid w:val="007654BA"/>
    <w:rsid w:val="007F0EAE"/>
    <w:rsid w:val="00812AF3"/>
    <w:rsid w:val="008818DE"/>
    <w:rsid w:val="00941D3D"/>
    <w:rsid w:val="009C2271"/>
    <w:rsid w:val="009E2152"/>
    <w:rsid w:val="00AE26B6"/>
    <w:rsid w:val="00AF6DAB"/>
    <w:rsid w:val="00B05A75"/>
    <w:rsid w:val="00B262BA"/>
    <w:rsid w:val="00BB13F6"/>
    <w:rsid w:val="00C16199"/>
    <w:rsid w:val="00C62F78"/>
    <w:rsid w:val="00C71205"/>
    <w:rsid w:val="00D176E2"/>
    <w:rsid w:val="00D238C5"/>
    <w:rsid w:val="00D878BA"/>
    <w:rsid w:val="00E67F2E"/>
    <w:rsid w:val="00F3678A"/>
    <w:rsid w:val="00F862B7"/>
    <w:rsid w:val="00FC259D"/>
    <w:rsid w:val="00FE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AAD66"/>
  <w15:chartTrackingRefBased/>
  <w15:docId w15:val="{21194FBB-A089-4B1F-8083-D34486AA3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8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22083C"/>
    <w:pPr>
      <w:keepNext/>
      <w:keepLines/>
      <w:numPr>
        <w:numId w:val="1"/>
      </w:numPr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22083C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22083C"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083C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rsid w:val="0022083C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22083C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paragraph" w:styleId="a3">
    <w:name w:val="header"/>
    <w:basedOn w:val="a"/>
    <w:link w:val="a4"/>
    <w:rsid w:val="0022083C"/>
  </w:style>
  <w:style w:type="character" w:customStyle="1" w:styleId="a4">
    <w:name w:val="Верхний колонтитул Знак"/>
    <w:basedOn w:val="a0"/>
    <w:link w:val="a3"/>
    <w:rsid w:val="0022083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footer"/>
    <w:basedOn w:val="a"/>
    <w:link w:val="a6"/>
    <w:rsid w:val="0022083C"/>
  </w:style>
  <w:style w:type="character" w:customStyle="1" w:styleId="a6">
    <w:name w:val="Нижний колонтитул Знак"/>
    <w:basedOn w:val="a0"/>
    <w:link w:val="a5"/>
    <w:rsid w:val="0022083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No Spacing"/>
    <w:aliases w:val="Основной"/>
    <w:uiPriority w:val="1"/>
    <w:qFormat/>
    <w:rsid w:val="0022083C"/>
    <w:pPr>
      <w:suppressAutoHyphens/>
      <w:spacing w:after="0" w:line="240" w:lineRule="auto"/>
    </w:pPr>
    <w:rPr>
      <w:rFonts w:ascii="Times New Roman" w:eastAsia="Arial" w:hAnsi="Times New Roman" w:cs="Times New Roman"/>
      <w:lang w:val="en-US" w:eastAsia="zh-CN"/>
    </w:rPr>
  </w:style>
  <w:style w:type="paragraph" w:customStyle="1" w:styleId="ConsNormal">
    <w:name w:val="ConsNormal"/>
    <w:rsid w:val="0022083C"/>
    <w:pPr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LBBodyText2">
    <w:name w:val="LB Body Text 2"/>
    <w:basedOn w:val="a"/>
    <w:rsid w:val="0022083C"/>
    <w:pPr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2"/>
      <w:lang w:eastAsia="en-US"/>
    </w:rPr>
  </w:style>
  <w:style w:type="paragraph" w:customStyle="1" w:styleId="LBGovstyle2">
    <w:name w:val="LB Gov style 2"/>
    <w:rsid w:val="0022083C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LBGovstyle3">
    <w:name w:val="LB Gov style 3"/>
    <w:basedOn w:val="LBGovstyle2"/>
    <w:rsid w:val="0022083C"/>
  </w:style>
  <w:style w:type="paragraph" w:customStyle="1" w:styleId="Default">
    <w:name w:val="Default"/>
    <w:rsid w:val="002208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rsid w:val="0022083C"/>
    <w:rPr>
      <w:color w:val="0000FF"/>
      <w:u w:val="single"/>
    </w:rPr>
  </w:style>
  <w:style w:type="character" w:styleId="a9">
    <w:name w:val="Emphasis"/>
    <w:uiPriority w:val="20"/>
    <w:qFormat/>
    <w:rsid w:val="0022083C"/>
    <w:rPr>
      <w:i/>
      <w:iCs/>
    </w:rPr>
  </w:style>
  <w:style w:type="table" w:styleId="aa">
    <w:name w:val="Table Grid"/>
    <w:basedOn w:val="a1"/>
    <w:rsid w:val="004223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dresswidgetwrapper-yuh2">
    <w:name w:val="addresswidget_wrapper_-yuh2"/>
    <w:basedOn w:val="a0"/>
    <w:qFormat/>
    <w:rsid w:val="00422360"/>
  </w:style>
  <w:style w:type="paragraph" w:styleId="ab">
    <w:name w:val="List Paragraph"/>
    <w:aliases w:val="Bullet List,FooterText,numbered,Цветной список - Акцент 11,Список нумерованный цифры,-Абзац списка,List Paragraph3,Нумерованый список,ТЗ список,Абзац списка литеральный,Булет1,1Булет,it_List1,Абзац списка3,SL_Абзац списка,List Paragraph1"/>
    <w:basedOn w:val="a"/>
    <w:link w:val="ac"/>
    <w:qFormat/>
    <w:rsid w:val="008818DE"/>
    <w:pPr>
      <w:ind w:left="720"/>
      <w:contextualSpacing/>
    </w:pPr>
  </w:style>
  <w:style w:type="character" w:customStyle="1" w:styleId="FootnoteCharacters">
    <w:name w:val="Footnote Characters"/>
    <w:rsid w:val="00302DFC"/>
    <w:rPr>
      <w:vertAlign w:val="superscript"/>
    </w:rPr>
  </w:style>
  <w:style w:type="character" w:customStyle="1" w:styleId="ac">
    <w:name w:val="Абзац списка Знак"/>
    <w:aliases w:val="Bullet List Знак,FooterText Знак,numbered Знак,Цветной список - Акцент 11 Знак,Список нумерованный цифры Знак,-Абзац списка Знак,List Paragraph3 Знак,Нумерованый список Знак,ТЗ список Знак,Абзац списка литеральный Знак,Булет1 Знак"/>
    <w:link w:val="ab"/>
    <w:qFormat/>
    <w:locked/>
    <w:rsid w:val="006E7E7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CD9F2-9CF1-4231-87E5-B45EFADB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2633</Words>
  <Characters>15011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</cp:lastModifiedBy>
  <cp:revision>19</cp:revision>
  <cp:lastPrinted>2025-04-29T10:50:00Z</cp:lastPrinted>
  <dcterms:created xsi:type="dcterms:W3CDTF">2025-04-21T12:25:00Z</dcterms:created>
  <dcterms:modified xsi:type="dcterms:W3CDTF">2026-05-06T20:22:00Z</dcterms:modified>
</cp:coreProperties>
</file>