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C3A1A5" w14:textId="77777777" w:rsidR="00C234A9" w:rsidRDefault="00C234A9" w:rsidP="00C234A9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УТВЕРЖДАЮ:</w:t>
      </w:r>
    </w:p>
    <w:p w14:paraId="031CE3E7" w14:textId="77777777" w:rsidR="00C234A9" w:rsidRPr="00D34E31" w:rsidRDefault="00C234A9" w:rsidP="00C234A9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 w:rsidRPr="00D34E31">
        <w:rPr>
          <w:rFonts w:ascii="Times New Roman" w:hAnsi="Times New Roman"/>
          <w:bCs/>
          <w:sz w:val="24"/>
          <w:szCs w:val="24"/>
        </w:rPr>
        <w:t>Директор МБОУ «СОШ № 14»</w:t>
      </w:r>
    </w:p>
    <w:p w14:paraId="065FC7CC" w14:textId="77777777" w:rsidR="00C234A9" w:rsidRPr="00D34E31" w:rsidRDefault="00C234A9" w:rsidP="00C234A9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______________ </w:t>
      </w:r>
      <w:r w:rsidRPr="00D34E31">
        <w:rPr>
          <w:rFonts w:ascii="Times New Roman" w:hAnsi="Times New Roman"/>
          <w:bCs/>
          <w:sz w:val="24"/>
          <w:szCs w:val="24"/>
        </w:rPr>
        <w:t>Королева Н.В.</w:t>
      </w:r>
    </w:p>
    <w:p w14:paraId="5455CBA4" w14:textId="77777777" w:rsidR="006B5A69" w:rsidRDefault="006B5A69" w:rsidP="002B4758">
      <w:pPr>
        <w:widowControl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14:paraId="0681FEB8" w14:textId="0AA0ACDC" w:rsidR="00235BCC" w:rsidRDefault="00235BCC" w:rsidP="00235BCC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Описание объекта закупки</w:t>
      </w:r>
    </w:p>
    <w:p w14:paraId="01368D25" w14:textId="01975F2C" w:rsidR="00235BCC" w:rsidRPr="00235BCC" w:rsidRDefault="00235BCC" w:rsidP="00235BCC">
      <w:pPr>
        <w:pStyle w:val="10"/>
        <w:spacing w:before="60"/>
        <w:jc w:val="center"/>
        <w:rPr>
          <w:rFonts w:ascii="Times New Roman" w:eastAsiaTheme="minorEastAsia" w:hAnsi="Times New Roman" w:cs="Times New Roman"/>
          <w:b w:val="0"/>
          <w:bCs w:val="0"/>
          <w:color w:val="000000"/>
          <w:sz w:val="22"/>
          <w:szCs w:val="22"/>
        </w:rPr>
      </w:pPr>
      <w:r w:rsidRPr="00235BCC">
        <w:rPr>
          <w:rFonts w:ascii="Times New Roman" w:eastAsiaTheme="minorEastAsia" w:hAnsi="Times New Roman" w:cs="Times New Roman"/>
          <w:b w:val="0"/>
          <w:bCs w:val="0"/>
          <w:color w:val="000000"/>
          <w:sz w:val="22"/>
          <w:szCs w:val="22"/>
        </w:rPr>
        <w:t>П</w:t>
      </w:r>
      <w:r w:rsidRPr="00235BCC">
        <w:rPr>
          <w:rFonts w:ascii="Times New Roman" w:eastAsiaTheme="minorEastAsia" w:hAnsi="Times New Roman" w:cs="Times New Roman"/>
          <w:b w:val="0"/>
          <w:bCs w:val="0"/>
          <w:color w:val="000000"/>
          <w:sz w:val="22"/>
          <w:szCs w:val="22"/>
        </w:rPr>
        <w:t>оставк</w:t>
      </w:r>
      <w:r w:rsidRPr="00235BCC">
        <w:rPr>
          <w:rFonts w:ascii="Times New Roman" w:eastAsiaTheme="minorEastAsia" w:hAnsi="Times New Roman" w:cs="Times New Roman"/>
          <w:b w:val="0"/>
          <w:bCs w:val="0"/>
          <w:color w:val="000000"/>
          <w:sz w:val="22"/>
          <w:szCs w:val="22"/>
        </w:rPr>
        <w:t>а</w:t>
      </w:r>
      <w:r w:rsidRPr="00235BCC">
        <w:rPr>
          <w:rFonts w:ascii="Times New Roman" w:eastAsiaTheme="minorEastAsia" w:hAnsi="Times New Roman" w:cs="Times New Roman"/>
          <w:b w:val="0"/>
          <w:bCs w:val="0"/>
          <w:color w:val="000000"/>
          <w:sz w:val="22"/>
          <w:szCs w:val="22"/>
        </w:rPr>
        <w:t xml:space="preserve"> и установк</w:t>
      </w:r>
      <w:r w:rsidRPr="00235BCC">
        <w:rPr>
          <w:rFonts w:ascii="Times New Roman" w:eastAsiaTheme="minorEastAsia" w:hAnsi="Times New Roman" w:cs="Times New Roman"/>
          <w:b w:val="0"/>
          <w:bCs w:val="0"/>
          <w:color w:val="000000"/>
          <w:sz w:val="22"/>
          <w:szCs w:val="22"/>
        </w:rPr>
        <w:t>а</w:t>
      </w:r>
      <w:r w:rsidRPr="00235BCC">
        <w:rPr>
          <w:rFonts w:ascii="Times New Roman" w:eastAsiaTheme="minorEastAsia" w:hAnsi="Times New Roman" w:cs="Times New Roman"/>
          <w:b w:val="0"/>
          <w:bCs w:val="0"/>
          <w:color w:val="000000"/>
          <w:sz w:val="22"/>
          <w:szCs w:val="22"/>
        </w:rPr>
        <w:t xml:space="preserve"> технических средств</w:t>
      </w:r>
    </w:p>
    <w:p w14:paraId="79731908" w14:textId="1F311D87" w:rsidR="00235BCC" w:rsidRDefault="00235BCC" w:rsidP="00235BCC">
      <w:pPr>
        <w:widowControl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1. Срок выполнения работы 3 (три) рабочих дня </w:t>
      </w:r>
    </w:p>
    <w:p w14:paraId="3A469857" w14:textId="77777777" w:rsidR="00235BCC" w:rsidRDefault="00235BCC" w:rsidP="00235BCC">
      <w:pPr>
        <w:widowControl w:val="0"/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pPr w:leftFromText="180" w:rightFromText="180" w:bottomFromText="200" w:vertAnchor="text" w:tblpX="190" w:tblpY="1"/>
        <w:tblOverlap w:val="never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338"/>
        <w:gridCol w:w="992"/>
        <w:gridCol w:w="1134"/>
      </w:tblGrid>
      <w:tr w:rsidR="00235BCC" w:rsidRPr="00235BCC" w14:paraId="27D5FFDE" w14:textId="77777777" w:rsidTr="00235BCC"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24589C5" w14:textId="77777777" w:rsidR="00235BCC" w:rsidRPr="00235BCC" w:rsidRDefault="00235BCC" w:rsidP="00235BCC">
            <w:pPr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5B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14:paraId="40C2EDC8" w14:textId="77777777" w:rsidR="00235BCC" w:rsidRPr="00235BCC" w:rsidRDefault="00235BCC" w:rsidP="00235BCC">
            <w:pPr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235B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235B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3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28F9BD" w14:textId="77777777" w:rsidR="00235BCC" w:rsidRPr="00235BCC" w:rsidRDefault="00235BCC" w:rsidP="00235BCC">
            <w:pPr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5B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C01773D" w14:textId="77777777" w:rsidR="00235BCC" w:rsidRPr="00235BCC" w:rsidRDefault="00235BCC" w:rsidP="00235BCC">
            <w:pPr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5B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F48461D" w14:textId="77777777" w:rsidR="00235BCC" w:rsidRPr="00235BCC" w:rsidRDefault="00235BCC" w:rsidP="00235BCC">
            <w:pPr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5B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</w:tr>
      <w:tr w:rsidR="00235BCC" w:rsidRPr="00235BCC" w14:paraId="1B2F1CDD" w14:textId="77777777" w:rsidTr="00235BCC">
        <w:trPr>
          <w:trHeight w:val="510"/>
        </w:trPr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C5B1AD" w14:textId="77777777" w:rsidR="00235BCC" w:rsidRPr="00235BCC" w:rsidRDefault="00235BCC" w:rsidP="00235BCC">
            <w:pPr>
              <w:suppressAutoHyphens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fldChar w:fldCharType="begin">
                <w:ffData>
                  <w:name w:val="Подпункт1"/>
                  <w:enabled/>
                  <w:calcOnExit w:val="0"/>
                  <w:textInput>
                    <w:default w:val="Подпункт1"/>
                  </w:textInput>
                </w:ffData>
              </w:fldChar>
            </w:r>
            <w:bookmarkStart w:id="0" w:name="Подпункт1"/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instrText xml:space="preserve"> FORMTEXT </w:instrText>
            </w:r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r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fldChar w:fldCharType="separate"/>
            </w:r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  <w:r w:rsidRPr="00235B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fldChar w:fldCharType="end"/>
            </w:r>
            <w:bookmarkEnd w:id="0"/>
          </w:p>
        </w:tc>
        <w:tc>
          <w:tcPr>
            <w:tcW w:w="73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3E255E" w14:textId="77777777" w:rsidR="00235BCC" w:rsidRPr="00235BCC" w:rsidRDefault="00235BCC" w:rsidP="00235BCC">
            <w:pPr>
              <w:suppressAutoHyphens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5B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Замена блока СКЗИ (с активацией, калибровкой)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2C7A17" w14:textId="77777777" w:rsidR="00235BCC" w:rsidRPr="00235BCC" w:rsidRDefault="00235BCC" w:rsidP="00235BCC">
            <w:pPr>
              <w:suppressAutoHyphens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fldChar w:fldCharType="begin">
                <w:ffData>
                  <w:name w:val="Количество1"/>
                  <w:enabled/>
                  <w:calcOnExit w:val="0"/>
                  <w:textInput>
                    <w:default w:val="Количество1"/>
                  </w:textInput>
                </w:ffData>
              </w:fldChar>
            </w:r>
            <w:bookmarkStart w:id="1" w:name="Количество1"/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instrText xml:space="preserve"> FORMTEXT </w:instrText>
            </w:r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r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fldChar w:fldCharType="separate"/>
            </w:r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  <w:r w:rsidRPr="00235B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fldChar w:fldCharType="end"/>
            </w:r>
            <w:bookmarkEnd w:id="1"/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A549042" w14:textId="77777777" w:rsidR="00235BCC" w:rsidRPr="00235BCC" w:rsidRDefault="00235BCC" w:rsidP="00235BCC">
            <w:pPr>
              <w:suppressAutoHyphens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fldChar w:fldCharType="begin">
                <w:ffData>
                  <w:name w:val="ЕдИзм1"/>
                  <w:enabled/>
                  <w:calcOnExit w:val="0"/>
                  <w:textInput>
                    <w:default w:val="ЕдИзм1"/>
                  </w:textInput>
                </w:ffData>
              </w:fldChar>
            </w:r>
            <w:bookmarkStart w:id="2" w:name="ЕдИзм1"/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instrText xml:space="preserve"> FORMTEXT </w:instrText>
            </w:r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r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fldChar w:fldCharType="separate"/>
            </w:r>
            <w:r w:rsidRPr="00235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шт.</w:t>
            </w:r>
            <w:r w:rsidRPr="00235B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fldChar w:fldCharType="end"/>
            </w:r>
            <w:bookmarkEnd w:id="2"/>
          </w:p>
        </w:tc>
      </w:tr>
    </w:tbl>
    <w:p w14:paraId="51142E4A" w14:textId="77777777" w:rsidR="00235BCC" w:rsidRPr="00C9431E" w:rsidRDefault="00235BCC" w:rsidP="00235BCC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bookmarkStart w:id="3" w:name="_GoBack"/>
      <w:bookmarkEnd w:id="3"/>
    </w:p>
    <w:sectPr w:rsidR="00235BCC" w:rsidRPr="00C9431E" w:rsidSect="00C9431E">
      <w:pgSz w:w="11906" w:h="16838"/>
      <w:pgMar w:top="568" w:right="707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charset w:val="CC"/>
    <w:family w:val="swiss"/>
    <w:pitch w:val="variable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4"/>
      <w:numFmt w:val="decimal"/>
      <w:pStyle w:val="1"/>
      <w:lvlText w:val="%1."/>
      <w:lvlJc w:val="left"/>
      <w:pPr>
        <w:tabs>
          <w:tab w:val="num" w:pos="435"/>
        </w:tabs>
        <w:ind w:left="435" w:hanging="435"/>
      </w:pPr>
      <w:rPr>
        <w:rFonts w:ascii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singleLevel"/>
    <w:tmpl w:val="00000004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5">
    <w:nsid w:val="00000006"/>
    <w:multiLevelType w:val="singleLevel"/>
    <w:tmpl w:val="0000000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pStyle w:val="20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BAE4DE2"/>
    <w:multiLevelType w:val="multilevel"/>
    <w:tmpl w:val="5EBCE03C"/>
    <w:styleLink w:val="numList1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530A7DE5"/>
    <w:multiLevelType w:val="multilevel"/>
    <w:tmpl w:val="3C6C84CE"/>
    <w:styleLink w:val="numList7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57AC1FD8"/>
    <w:multiLevelType w:val="hybridMultilevel"/>
    <w:tmpl w:val="C40465B6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675D2C9A"/>
    <w:multiLevelType w:val="hybridMultilevel"/>
    <w:tmpl w:val="64768000"/>
    <w:lvl w:ilvl="0" w:tplc="88B85EE8">
      <w:start w:val="1"/>
      <w:numFmt w:val="bullet"/>
      <w:lvlText w:val=""/>
      <w:lvlJc w:val="left"/>
      <w:pPr>
        <w:ind w:left="1191" w:hanging="264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  <w:num w:numId="13">
    <w:abstractNumId w:val="10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E48"/>
    <w:rsid w:val="0005401B"/>
    <w:rsid w:val="00063971"/>
    <w:rsid w:val="0008081C"/>
    <w:rsid w:val="001040D4"/>
    <w:rsid w:val="00180C11"/>
    <w:rsid w:val="001A299E"/>
    <w:rsid w:val="00235BCC"/>
    <w:rsid w:val="002B4758"/>
    <w:rsid w:val="002C18C2"/>
    <w:rsid w:val="002C2276"/>
    <w:rsid w:val="002E51B8"/>
    <w:rsid w:val="003106DD"/>
    <w:rsid w:val="0032234E"/>
    <w:rsid w:val="00355264"/>
    <w:rsid w:val="00364527"/>
    <w:rsid w:val="003C3931"/>
    <w:rsid w:val="00426E95"/>
    <w:rsid w:val="004B5297"/>
    <w:rsid w:val="004D5FB2"/>
    <w:rsid w:val="00552423"/>
    <w:rsid w:val="005E5F8E"/>
    <w:rsid w:val="00622B25"/>
    <w:rsid w:val="00624AB4"/>
    <w:rsid w:val="006B5A69"/>
    <w:rsid w:val="006D5B8C"/>
    <w:rsid w:val="0076375F"/>
    <w:rsid w:val="00765F4E"/>
    <w:rsid w:val="00785C4F"/>
    <w:rsid w:val="0081601F"/>
    <w:rsid w:val="0098347B"/>
    <w:rsid w:val="00992E55"/>
    <w:rsid w:val="00A106F9"/>
    <w:rsid w:val="00A14235"/>
    <w:rsid w:val="00A300EC"/>
    <w:rsid w:val="00A54401"/>
    <w:rsid w:val="00BA29DF"/>
    <w:rsid w:val="00C234A9"/>
    <w:rsid w:val="00C9431E"/>
    <w:rsid w:val="00C95F03"/>
    <w:rsid w:val="00CC2EE6"/>
    <w:rsid w:val="00D3398F"/>
    <w:rsid w:val="00D57E48"/>
    <w:rsid w:val="00DA60E9"/>
    <w:rsid w:val="00E31DF4"/>
    <w:rsid w:val="00E83B83"/>
    <w:rsid w:val="00F178DD"/>
    <w:rsid w:val="00F403B7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8E0E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10">
    <w:name w:val="heading 1"/>
    <w:basedOn w:val="a"/>
    <w:next w:val="a"/>
    <w:link w:val="11"/>
    <w:uiPriority w:val="9"/>
    <w:qFormat/>
    <w:rsid w:val="00235B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b/>
      <w:i w:val="0"/>
      <w:sz w:val="24"/>
      <w:szCs w:val="24"/>
      <w:u w:val="none"/>
    </w:rPr>
  </w:style>
  <w:style w:type="character" w:customStyle="1" w:styleId="WW8Num2z0">
    <w:name w:val="WW8Num2z0"/>
    <w:rPr>
      <w:b/>
    </w:rPr>
  </w:style>
  <w:style w:type="character" w:customStyle="1" w:styleId="WW8Num2z1">
    <w:name w:val="WW8Num2z1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Times New Roman" w:hAnsi="Times New Roman" w:cs="Times New Roman" w:hint="default"/>
      <w:sz w:val="24"/>
      <w:szCs w:val="24"/>
    </w:rPr>
  </w:style>
  <w:style w:type="character" w:customStyle="1" w:styleId="WW8Num7z1">
    <w:name w:val="WW8Num7z1"/>
    <w:rPr>
      <w:rFonts w:eastAsia="Calibri" w:hint="default"/>
      <w:b w:val="0"/>
      <w:color w:val="000000"/>
    </w:rPr>
  </w:style>
  <w:style w:type="character" w:customStyle="1" w:styleId="WW8Num7z2">
    <w:name w:val="WW8Num7z2"/>
    <w:rPr>
      <w:rFonts w:eastAsia="Calibri" w:hint="default"/>
      <w:color w:val="000000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</w:rPr>
  </w:style>
  <w:style w:type="character" w:customStyle="1" w:styleId="WW8Num9z2">
    <w:name w:val="WW8Num9z2"/>
    <w:rPr>
      <w:rFonts w:hint="default"/>
      <w:b w:val="0"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ascii="Symbol" w:hAnsi="Symbol" w:cs="Symbol" w:hint="default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3z0">
    <w:name w:val="WW8Num13z0"/>
    <w:rPr>
      <w:rFonts w:hint="default"/>
      <w:b/>
      <w:sz w:val="26"/>
      <w:szCs w:val="26"/>
    </w:rPr>
  </w:style>
  <w:style w:type="character" w:customStyle="1" w:styleId="WW8Num13z1">
    <w:name w:val="WW8Num13z1"/>
    <w:rPr>
      <w:rFonts w:hint="default"/>
      <w:b/>
      <w:color w:val="000000"/>
    </w:rPr>
  </w:style>
  <w:style w:type="character" w:customStyle="1" w:styleId="WW8Num13z2">
    <w:name w:val="WW8Num13z2"/>
    <w:rPr>
      <w:rFonts w:hint="default"/>
    </w:rPr>
  </w:style>
  <w:style w:type="character" w:customStyle="1" w:styleId="WW8Num14z0">
    <w:name w:val="WW8Num14z0"/>
    <w:rPr>
      <w:rFonts w:ascii="Times New Roman" w:eastAsia="Times New Roman" w:hAnsi="Times New Roman" w:cs="Times New Roman" w:hint="default"/>
      <w:i w:val="0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ascii="Times New Roman" w:hAnsi="Times New Roman" w:cs="Times New Roman" w:hint="default"/>
    </w:rPr>
  </w:style>
  <w:style w:type="character" w:customStyle="1" w:styleId="WW8Num15z1">
    <w:name w:val="WW8Num15z1"/>
    <w:rPr>
      <w:rFonts w:ascii="Times New Roman" w:hAnsi="Times New Roman" w:cs="Times New Roman" w:hint="default"/>
      <w:b w:val="0"/>
      <w:sz w:val="23"/>
      <w:szCs w:val="23"/>
    </w:rPr>
  </w:style>
  <w:style w:type="character" w:customStyle="1" w:styleId="WW8Num15z3">
    <w:name w:val="WW8Num15z3"/>
    <w:rPr>
      <w:rFonts w:hint="default"/>
      <w:sz w:val="23"/>
      <w:szCs w:val="23"/>
    </w:rPr>
  </w:style>
  <w:style w:type="character" w:customStyle="1" w:styleId="WW8Num15z4">
    <w:name w:val="WW8Num15z4"/>
    <w:rPr>
      <w:rFonts w:hint="default"/>
    </w:rPr>
  </w:style>
  <w:style w:type="character" w:customStyle="1" w:styleId="WW8Num16z0">
    <w:name w:val="WW8Num16z0"/>
    <w:rPr>
      <w:rFonts w:cs="Times New Roman"/>
    </w:rPr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ascii="Times New Roman" w:eastAsia="Times New Roman" w:hAnsi="Times New Roman" w:cs="Times New Roman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20z1">
    <w:name w:val="WW8Num20z1"/>
    <w:rPr>
      <w:b w:val="0"/>
      <w:color w:val="000000"/>
    </w:rPr>
  </w:style>
  <w:style w:type="character" w:customStyle="1" w:styleId="WW8Num20z2">
    <w:name w:val="WW8Num20z2"/>
    <w:rPr>
      <w:b w:val="0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cs="Times New Roman" w:hint="default"/>
      <w:b/>
      <w:bCs/>
    </w:rPr>
  </w:style>
  <w:style w:type="character" w:customStyle="1" w:styleId="WW8Num22z1">
    <w:name w:val="WW8Num22z1"/>
    <w:rPr>
      <w:rFonts w:cs="Times New Roman"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  <w:rPr>
      <w:rFonts w:ascii="Times New Roman" w:eastAsia="Times New Roman" w:hAnsi="Times New Roman" w:cs="Times New Roman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6z0">
    <w:name w:val="WW8Num26z0"/>
    <w:rPr>
      <w:rFonts w:hint="default"/>
      <w:b/>
    </w:rPr>
  </w:style>
  <w:style w:type="character" w:customStyle="1" w:styleId="WW8Num26z1">
    <w:name w:val="WW8Num26z1"/>
    <w:rPr>
      <w:rFonts w:hint="default"/>
    </w:rPr>
  </w:style>
  <w:style w:type="character" w:customStyle="1" w:styleId="WW8Num26z2">
    <w:name w:val="WW8Num26z2"/>
    <w:rPr>
      <w:rFonts w:hint="default"/>
      <w:b w:val="0"/>
    </w:rPr>
  </w:style>
  <w:style w:type="character" w:customStyle="1" w:styleId="WW8Num27z0">
    <w:name w:val="WW8Num27z0"/>
    <w:rPr>
      <w:rFonts w:cs="Times New Roman" w:hint="default"/>
    </w:rPr>
  </w:style>
  <w:style w:type="character" w:customStyle="1" w:styleId="WW8Num28z0">
    <w:name w:val="WW8Num28z0"/>
    <w:rPr>
      <w:rFonts w:ascii="Times New Roman" w:eastAsia="Times New Roman" w:hAnsi="Times New Roman" w:cs="Times New Roman"/>
    </w:rPr>
  </w:style>
  <w:style w:type="character" w:customStyle="1" w:styleId="WW8Num28z1">
    <w:name w:val="WW8Num28z1"/>
    <w:rPr>
      <w:rFonts w:ascii="Times New Roman" w:hAnsi="Times New Roman" w:cs="Times New Roman" w:hint="default"/>
    </w:rPr>
  </w:style>
  <w:style w:type="character" w:customStyle="1" w:styleId="WW8Num28z3">
    <w:name w:val="WW8Num28z3"/>
    <w:rPr>
      <w:b w:val="0"/>
    </w:rPr>
  </w:style>
  <w:style w:type="character" w:customStyle="1" w:styleId="WW8Num29z0">
    <w:name w:val="WW8Num29z0"/>
    <w:rPr>
      <w:rFonts w:hint="default"/>
      <w:b/>
    </w:rPr>
  </w:style>
  <w:style w:type="character" w:customStyle="1" w:styleId="WW8Num29z1">
    <w:name w:val="WW8Num29z1"/>
    <w:rPr>
      <w:rFonts w:hint="default"/>
    </w:rPr>
  </w:style>
  <w:style w:type="character" w:customStyle="1" w:styleId="WW8Num29z2">
    <w:name w:val="WW8Num29z2"/>
    <w:rPr>
      <w:rFonts w:hint="default"/>
      <w:b w:val="0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3">
    <w:name w:val="WW8Num30z3"/>
    <w:rPr>
      <w:b w:val="0"/>
    </w:rPr>
  </w:style>
  <w:style w:type="character" w:customStyle="1" w:styleId="WW8Num31z0">
    <w:name w:val="WW8Num31z0"/>
    <w:rPr>
      <w:rFonts w:hint="default"/>
      <w:b/>
    </w:rPr>
  </w:style>
  <w:style w:type="character" w:customStyle="1" w:styleId="WW8Num31z1">
    <w:name w:val="WW8Num31z1"/>
    <w:rPr>
      <w:rFonts w:hint="default"/>
    </w:rPr>
  </w:style>
  <w:style w:type="character" w:customStyle="1" w:styleId="WW8Num31z2">
    <w:name w:val="WW8Num31z2"/>
    <w:rPr>
      <w:rFonts w:hint="default"/>
      <w:b w:val="0"/>
    </w:rPr>
  </w:style>
  <w:style w:type="character" w:customStyle="1" w:styleId="WW8Num34z0">
    <w:name w:val="WW8Num34z0"/>
    <w:rPr>
      <w:rFonts w:hint="default"/>
    </w:rPr>
  </w:style>
  <w:style w:type="character" w:customStyle="1" w:styleId="WW8Num35z1">
    <w:name w:val="WW8Num35z1"/>
    <w:rPr>
      <w:rFonts w:ascii="Times New Roman" w:eastAsia="Times New Roman" w:hAnsi="Times New Roman" w:cs="Times New Roman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hint="default"/>
      <w:b/>
      <w:sz w:val="24"/>
      <w:szCs w:val="24"/>
    </w:rPr>
  </w:style>
  <w:style w:type="character" w:customStyle="1" w:styleId="WW8Num37z1">
    <w:name w:val="WW8Num37z1"/>
    <w:rPr>
      <w:rFonts w:hint="default"/>
      <w:b w:val="0"/>
      <w:color w:val="000000"/>
    </w:rPr>
  </w:style>
  <w:style w:type="character" w:customStyle="1" w:styleId="WW8Num37z2">
    <w:name w:val="WW8Num37z2"/>
    <w:rPr>
      <w:rFonts w:hint="default"/>
    </w:rPr>
  </w:style>
  <w:style w:type="character" w:customStyle="1" w:styleId="WW8Num39z0">
    <w:name w:val="WW8Num39z0"/>
    <w:rPr>
      <w:rFonts w:ascii="Times New Roman" w:eastAsia="Times New Roman" w:hAnsi="Times New Roman" w:cs="Times New Roman"/>
    </w:rPr>
  </w:style>
  <w:style w:type="character" w:customStyle="1" w:styleId="WW8Num39z1">
    <w:name w:val="WW8Num39z1"/>
    <w:rPr>
      <w:rFonts w:ascii="Times New Roman" w:hAnsi="Times New Roman" w:cs="Times New Roman" w:hint="default"/>
    </w:rPr>
  </w:style>
  <w:style w:type="character" w:customStyle="1" w:styleId="WW8Num39z3">
    <w:name w:val="WW8Num39z3"/>
    <w:rPr>
      <w:b w:val="0"/>
    </w:rPr>
  </w:style>
  <w:style w:type="character" w:customStyle="1" w:styleId="WW8Num40z0">
    <w:name w:val="WW8Num40z0"/>
    <w:rPr>
      <w:rFonts w:ascii="Times New Roman" w:eastAsia="Times New Roman" w:hAnsi="Times New Roman" w:cs="Times New Roman"/>
    </w:rPr>
  </w:style>
  <w:style w:type="character" w:customStyle="1" w:styleId="WW8Num40z1">
    <w:name w:val="WW8Num40z1"/>
    <w:rPr>
      <w:rFonts w:ascii="Times New Roman" w:hAnsi="Times New Roman" w:cs="Times New Roman" w:hint="default"/>
    </w:rPr>
  </w:style>
  <w:style w:type="character" w:customStyle="1" w:styleId="WW8Num40z3">
    <w:name w:val="WW8Num40z3"/>
    <w:rPr>
      <w:b w:val="0"/>
    </w:rPr>
  </w:style>
  <w:style w:type="character" w:customStyle="1" w:styleId="WW8Num41z2">
    <w:name w:val="WW8Num41z2"/>
    <w:rPr>
      <w:rFonts w:ascii="Symbol" w:eastAsia="Times New Roman" w:hAnsi="Symbol" w:cs="Times New Roman" w:hint="default"/>
    </w:rPr>
  </w:style>
  <w:style w:type="character" w:customStyle="1" w:styleId="WW8Num42z0">
    <w:name w:val="WW8Num42z0"/>
    <w:rPr>
      <w:rFonts w:hint="default"/>
    </w:rPr>
  </w:style>
  <w:style w:type="character" w:customStyle="1" w:styleId="WW8Num42z1">
    <w:name w:val="WW8Num42z1"/>
    <w:rPr>
      <w:rFonts w:hint="default"/>
      <w:b w:val="0"/>
    </w:rPr>
  </w:style>
  <w:style w:type="character" w:customStyle="1" w:styleId="WW8Num43z0">
    <w:name w:val="WW8Num43z0"/>
    <w:rPr>
      <w:rFonts w:hint="default"/>
    </w:rPr>
  </w:style>
  <w:style w:type="character" w:customStyle="1" w:styleId="WW8Num44z0">
    <w:name w:val="WW8Num44z0"/>
    <w:rPr>
      <w:rFonts w:ascii="Symbol" w:hAnsi="Symbol" w:cs="Symbol" w:hint="default"/>
    </w:rPr>
  </w:style>
  <w:style w:type="character" w:customStyle="1" w:styleId="WW8Num44z1">
    <w:name w:val="WW8Num44z1"/>
    <w:rPr>
      <w:rFonts w:ascii="Courier New" w:hAnsi="Courier New" w:cs="Courier New" w:hint="default"/>
    </w:rPr>
  </w:style>
  <w:style w:type="character" w:customStyle="1" w:styleId="WW8Num44z2">
    <w:name w:val="WW8Num44z2"/>
    <w:rPr>
      <w:rFonts w:ascii="Wingdings" w:hAnsi="Wingdings" w:cs="Wingdings" w:hint="default"/>
    </w:rPr>
  </w:style>
  <w:style w:type="character" w:customStyle="1" w:styleId="WW8Num45z0">
    <w:name w:val="WW8Num45z0"/>
    <w:rPr>
      <w:rFonts w:hint="default"/>
    </w:rPr>
  </w:style>
  <w:style w:type="character" w:customStyle="1" w:styleId="WW8Num46z0">
    <w:name w:val="WW8Num46z0"/>
    <w:rPr>
      <w:rFonts w:ascii="Times New Roman" w:eastAsia="Times New Roman" w:hAnsi="Times New Roman" w:cs="Times New Roman" w:hint="default"/>
    </w:rPr>
  </w:style>
  <w:style w:type="character" w:customStyle="1" w:styleId="WW8Num46z1">
    <w:name w:val="WW8Num46z1"/>
    <w:rPr>
      <w:rFonts w:ascii="Courier New" w:hAnsi="Courier New" w:cs="Courier New" w:hint="default"/>
    </w:rPr>
  </w:style>
  <w:style w:type="character" w:customStyle="1" w:styleId="WW8Num46z2">
    <w:name w:val="WW8Num46z2"/>
    <w:rPr>
      <w:rFonts w:ascii="Wingdings" w:hAnsi="Wingdings" w:cs="Wingdings" w:hint="default"/>
    </w:rPr>
  </w:style>
  <w:style w:type="character" w:customStyle="1" w:styleId="WW8Num46z3">
    <w:name w:val="WW8Num46z3"/>
    <w:rPr>
      <w:rFonts w:ascii="Symbol" w:hAnsi="Symbol" w:cs="Symbol" w:hint="default"/>
    </w:rPr>
  </w:style>
  <w:style w:type="character" w:customStyle="1" w:styleId="WW8Num47z0">
    <w:name w:val="WW8Num47z0"/>
    <w:rPr>
      <w:rFonts w:ascii="Symbol" w:hAnsi="Symbol" w:cs="Symbol" w:hint="default"/>
    </w:rPr>
  </w:style>
  <w:style w:type="character" w:customStyle="1" w:styleId="WW8Num47z1">
    <w:name w:val="WW8Num47z1"/>
    <w:rPr>
      <w:rFonts w:ascii="Courier New" w:hAnsi="Courier New" w:cs="Courier New" w:hint="default"/>
    </w:rPr>
  </w:style>
  <w:style w:type="character" w:customStyle="1" w:styleId="WW8Num47z2">
    <w:name w:val="WW8Num47z2"/>
    <w:rPr>
      <w:rFonts w:ascii="Wingdings" w:hAnsi="Wingdings" w:cs="Wingdings" w:hint="default"/>
    </w:rPr>
  </w:style>
  <w:style w:type="character" w:customStyle="1" w:styleId="WW8Num48z0">
    <w:name w:val="WW8Num48z0"/>
    <w:rPr>
      <w:lang w:val="x-none"/>
    </w:rPr>
  </w:style>
  <w:style w:type="character" w:customStyle="1" w:styleId="WW8Num48z1">
    <w:name w:val="WW8Num48z1"/>
    <w:rPr>
      <w:rFonts w:ascii="Times New Roman" w:hAnsi="Times New Roman" w:cs="Times New Roman" w:hint="default"/>
      <w:b w:val="0"/>
      <w:bCs/>
      <w:color w:val="000000"/>
      <w:sz w:val="24"/>
      <w:szCs w:val="24"/>
    </w:rPr>
  </w:style>
  <w:style w:type="character" w:customStyle="1" w:styleId="WW8Num49z0">
    <w:name w:val="WW8Num49z0"/>
    <w:rPr>
      <w:rFonts w:ascii="Times New Roman" w:eastAsia="Times New Roman" w:hAnsi="Times New Roman" w:cs="Times New Roman"/>
    </w:rPr>
  </w:style>
  <w:style w:type="character" w:customStyle="1" w:styleId="WW8Num49z1">
    <w:name w:val="WW8Num49z1"/>
    <w:rPr>
      <w:rFonts w:ascii="Times New Roman" w:hAnsi="Times New Roman" w:cs="Times New Roman" w:hint="default"/>
    </w:rPr>
  </w:style>
  <w:style w:type="character" w:customStyle="1" w:styleId="WW8Num49z3">
    <w:name w:val="WW8Num49z3"/>
    <w:rPr>
      <w:b w:val="0"/>
    </w:rPr>
  </w:style>
  <w:style w:type="character" w:customStyle="1" w:styleId="WW8Num51z0">
    <w:name w:val="WW8Num51z0"/>
    <w:rPr>
      <w:rFonts w:ascii="Times New Roman" w:eastAsia="Times New Roman" w:hAnsi="Times New Roman" w:cs="Times New Roman"/>
    </w:rPr>
  </w:style>
  <w:style w:type="character" w:customStyle="1" w:styleId="WW8Num51z1">
    <w:name w:val="WW8Num51z1"/>
    <w:rPr>
      <w:rFonts w:ascii="Times New Roman" w:hAnsi="Times New Roman" w:cs="Times New Roman" w:hint="default"/>
    </w:rPr>
  </w:style>
  <w:style w:type="character" w:customStyle="1" w:styleId="WW8Num51z3">
    <w:name w:val="WW8Num51z3"/>
    <w:rPr>
      <w:b w:val="0"/>
    </w:rPr>
  </w:style>
  <w:style w:type="character" w:customStyle="1" w:styleId="WW8Num52z0">
    <w:name w:val="WW8Num52z0"/>
    <w:rPr>
      <w:rFonts w:cs="Times New Roman" w:hint="default"/>
    </w:rPr>
  </w:style>
  <w:style w:type="character" w:customStyle="1" w:styleId="WW8Num52z1">
    <w:name w:val="WW8Num52z1"/>
    <w:rPr>
      <w:rFonts w:cs="Times New Roman"/>
    </w:rPr>
  </w:style>
  <w:style w:type="character" w:customStyle="1" w:styleId="WW8Num53z0">
    <w:name w:val="WW8Num53z0"/>
    <w:rPr>
      <w:rFonts w:hint="default"/>
    </w:rPr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  <w:rPr>
      <w:rFonts w:ascii="Symbol" w:hAnsi="Symbol" w:cs="Symbol" w:hint="default"/>
    </w:rPr>
  </w:style>
  <w:style w:type="character" w:customStyle="1" w:styleId="WW8Num55z0">
    <w:name w:val="WW8Num55z0"/>
    <w:rPr>
      <w:rFonts w:cs="Times New Roman"/>
    </w:rPr>
  </w:style>
  <w:style w:type="character" w:customStyle="1" w:styleId="WW8Num56z0">
    <w:name w:val="WW8Num56z0"/>
    <w:rPr>
      <w:rFonts w:hint="default"/>
    </w:rPr>
  </w:style>
  <w:style w:type="character" w:customStyle="1" w:styleId="WW8Num56z1">
    <w:name w:val="WW8Num56z1"/>
    <w:rPr>
      <w:rFonts w:hint="default"/>
      <w:color w:val="000000"/>
    </w:rPr>
  </w:style>
  <w:style w:type="character" w:customStyle="1" w:styleId="12">
    <w:name w:val="Основной шрифт абзаца1"/>
  </w:style>
  <w:style w:type="character" w:customStyle="1" w:styleId="a3">
    <w:name w:val="Без интервала Знак"/>
    <w:rPr>
      <w:sz w:val="22"/>
      <w:szCs w:val="22"/>
    </w:rPr>
  </w:style>
  <w:style w:type="character" w:customStyle="1" w:styleId="30">
    <w:name w:val="Основной текст с отступом 3 Знак"/>
    <w:rPr>
      <w:rFonts w:ascii="Times New Roman" w:hAnsi="Times New Roman" w:cs="Times New Roman"/>
      <w:sz w:val="16"/>
      <w:szCs w:val="16"/>
      <w:lang w:val="x-none"/>
    </w:rPr>
  </w:style>
  <w:style w:type="character" w:customStyle="1" w:styleId="a4">
    <w:name w:val="Абзац списка Знак"/>
    <w:rPr>
      <w:sz w:val="22"/>
      <w:szCs w:val="22"/>
    </w:rPr>
  </w:style>
  <w:style w:type="character" w:customStyle="1" w:styleId="a5">
    <w:name w:val="Символ сноски"/>
    <w:rPr>
      <w:rFonts w:cs="Times New Roman"/>
      <w:vertAlign w:val="superscript"/>
    </w:rPr>
  </w:style>
  <w:style w:type="character" w:customStyle="1" w:styleId="a6">
    <w:name w:val="Основной текст_"/>
    <w:rPr>
      <w:sz w:val="23"/>
      <w:szCs w:val="23"/>
      <w:shd w:val="clear" w:color="auto" w:fill="FFFFFF"/>
    </w:rPr>
  </w:style>
  <w:style w:type="character" w:customStyle="1" w:styleId="a7">
    <w:name w:val="Текст сноски Знак"/>
    <w:rPr>
      <w:rFonts w:ascii="Times New Roman" w:eastAsia="Calibri" w:hAnsi="Times New Roman" w:cs="Times New Roman"/>
      <w:lang w:val="x-none"/>
    </w:rPr>
  </w:style>
  <w:style w:type="character" w:customStyle="1" w:styleId="31">
    <w:name w:val="Основной текст (3)"/>
    <w:rPr>
      <w:shd w:val="clear" w:color="auto" w:fill="FFFFFF"/>
    </w:rPr>
  </w:style>
  <w:style w:type="character" w:customStyle="1" w:styleId="a8">
    <w:name w:val="Верхний колонтитул Знак"/>
    <w:rPr>
      <w:rFonts w:cs="Calibri"/>
      <w:sz w:val="22"/>
      <w:szCs w:val="22"/>
    </w:rPr>
  </w:style>
  <w:style w:type="character" w:customStyle="1" w:styleId="a9">
    <w:name w:val="Нижний колонтитул Знак"/>
    <w:rPr>
      <w:rFonts w:cs="Calibri"/>
      <w:sz w:val="22"/>
      <w:szCs w:val="22"/>
    </w:rPr>
  </w:style>
  <w:style w:type="character" w:customStyle="1" w:styleId="aa">
    <w:name w:val="Основной текст с отступом Знак"/>
    <w:rPr>
      <w:rFonts w:cs="Calibri"/>
      <w:sz w:val="22"/>
      <w:szCs w:val="22"/>
    </w:rPr>
  </w:style>
  <w:style w:type="character" w:customStyle="1" w:styleId="32">
    <w:name w:val="Заголовок 3 Знак"/>
    <w:rPr>
      <w:rFonts w:ascii="Arial" w:hAnsi="Arial" w:cs="Arial"/>
      <w:b/>
      <w:bCs/>
      <w:sz w:val="26"/>
      <w:szCs w:val="26"/>
    </w:rPr>
  </w:style>
  <w:style w:type="character" w:customStyle="1" w:styleId="ab">
    <w:name w:val="Текст примечания Знак"/>
    <w:rPr>
      <w:rFonts w:eastAsia="Calibri"/>
    </w:rPr>
  </w:style>
  <w:style w:type="character" w:customStyle="1" w:styleId="5">
    <w:name w:val="Основной текст5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vertAlign w:val="baseline"/>
      <w:lang w:val="ru-RU"/>
    </w:rPr>
  </w:style>
  <w:style w:type="character" w:customStyle="1" w:styleId="21">
    <w:name w:val="Заголовок 2 Знак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c">
    <w:name w:val="Обычный (Интернет) Знак"/>
    <w:rPr>
      <w:rFonts w:ascii="Times New Roman" w:hAnsi="Times New Roman" w:cs="Times New Roman"/>
      <w:sz w:val="24"/>
      <w:szCs w:val="24"/>
    </w:rPr>
  </w:style>
  <w:style w:type="character" w:customStyle="1" w:styleId="13">
    <w:name w:val="Знак примечания1"/>
    <w:rPr>
      <w:sz w:val="16"/>
      <w:szCs w:val="16"/>
    </w:rPr>
  </w:style>
  <w:style w:type="character" w:customStyle="1" w:styleId="ad">
    <w:name w:val="Текст выноски Знак"/>
    <w:rPr>
      <w:rFonts w:ascii="Tahoma" w:hAnsi="Tahoma" w:cs="Tahoma"/>
      <w:sz w:val="16"/>
      <w:szCs w:val="16"/>
    </w:rPr>
  </w:style>
  <w:style w:type="character" w:customStyle="1" w:styleId="ae">
    <w:name w:val="Тема примечания Знак"/>
    <w:rPr>
      <w:rFonts w:eastAsia="Calibri" w:cs="Calibri"/>
      <w:b/>
      <w:bCs/>
    </w:rPr>
  </w:style>
  <w:style w:type="character" w:customStyle="1" w:styleId="af">
    <w:name w:val="Основной текст Знак"/>
    <w:rPr>
      <w:rFonts w:ascii="Times New Roman" w:eastAsia="SimSun" w:hAnsi="Times New Roman" w:cs="Times New Roman"/>
      <w:sz w:val="24"/>
    </w:rPr>
  </w:style>
  <w:style w:type="character" w:styleId="af0">
    <w:name w:val="Hyperlink"/>
    <w:rPr>
      <w:color w:val="0000FF"/>
      <w:u w:val="single"/>
    </w:rPr>
  </w:style>
  <w:style w:type="character" w:customStyle="1" w:styleId="22">
    <w:name w:val="Основной текст (2) + Полужирный"/>
    <w:rPr>
      <w:rFonts w:ascii="Times New Roman" w:eastAsia="Times New Roman" w:hAnsi="Times New Roman" w:cs="Times New Roman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character" w:customStyle="1" w:styleId="23">
    <w:name w:val="Основной текст с отступом 2 Знак"/>
    <w:rPr>
      <w:rFonts w:cs="Calibri"/>
      <w:sz w:val="22"/>
      <w:szCs w:val="22"/>
    </w:rPr>
  </w:style>
  <w:style w:type="character" w:customStyle="1" w:styleId="FontStyle172">
    <w:name w:val="Font Style172"/>
    <w:rPr>
      <w:rFonts w:ascii="Times New Roman" w:hAnsi="Times New Roman" w:cs="Times New Roman" w:hint="default"/>
      <w:color w:val="000000"/>
      <w:sz w:val="26"/>
      <w:szCs w:val="26"/>
    </w:rPr>
  </w:style>
  <w:style w:type="paragraph" w:customStyle="1" w:styleId="14">
    <w:name w:val="Заголовок1"/>
    <w:basedOn w:val="a"/>
    <w:next w:val="af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1">
    <w:name w:val="Body Text"/>
    <w:basedOn w:val="a"/>
    <w:pPr>
      <w:spacing w:after="120" w:line="240" w:lineRule="auto"/>
    </w:pPr>
    <w:rPr>
      <w:rFonts w:ascii="Times New Roman" w:eastAsia="SimSun" w:hAnsi="Times New Roman" w:cs="Times New Roman"/>
      <w:sz w:val="24"/>
      <w:szCs w:val="20"/>
    </w:rPr>
  </w:style>
  <w:style w:type="paragraph" w:styleId="af2">
    <w:name w:val="List"/>
    <w:basedOn w:val="af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a"/>
    <w:pPr>
      <w:suppressLineNumbers/>
    </w:pPr>
    <w:rPr>
      <w:rFonts w:cs="Mangal"/>
    </w:rPr>
  </w:style>
  <w:style w:type="paragraph" w:customStyle="1" w:styleId="ListParagraph1">
    <w:name w:val="List Paragraph1"/>
    <w:basedOn w:val="a"/>
    <w:pPr>
      <w:ind w:left="720"/>
    </w:pPr>
  </w:style>
  <w:style w:type="paragraph" w:styleId="af4">
    <w:name w:val="No Spacing"/>
    <w:qFormat/>
    <w:pPr>
      <w:suppressAutoHyphens/>
    </w:pPr>
    <w:rPr>
      <w:rFonts w:ascii="Calibri" w:hAnsi="Calibri"/>
      <w:sz w:val="22"/>
      <w:szCs w:val="22"/>
      <w:lang w:eastAsia="zh-CN"/>
    </w:rPr>
  </w:style>
  <w:style w:type="paragraph" w:customStyle="1" w:styleId="310">
    <w:name w:val="Основной текст с отступом 31"/>
    <w:basedOn w:val="a"/>
    <w:pPr>
      <w:autoSpaceDE w:val="0"/>
      <w:spacing w:after="0" w:line="240" w:lineRule="auto"/>
      <w:ind w:firstLine="426"/>
    </w:pPr>
    <w:rPr>
      <w:rFonts w:ascii="Times New Roman" w:hAnsi="Times New Roman" w:cs="Times New Roman"/>
      <w:sz w:val="16"/>
      <w:szCs w:val="16"/>
      <w:lang w:val="x-none"/>
    </w:rPr>
  </w:style>
  <w:style w:type="paragraph" w:styleId="af5">
    <w:name w:val="List Paragraph"/>
    <w:basedOn w:val="a"/>
    <w:qFormat/>
    <w:pPr>
      <w:ind w:left="720"/>
      <w:contextualSpacing/>
    </w:pPr>
    <w:rPr>
      <w:rFonts w:cs="Times New Roman"/>
    </w:rPr>
  </w:style>
  <w:style w:type="paragraph" w:customStyle="1" w:styleId="7">
    <w:name w:val="Основной текст7"/>
    <w:basedOn w:val="a"/>
    <w:pPr>
      <w:widowControl w:val="0"/>
      <w:shd w:val="clear" w:color="auto" w:fill="FFFFFF"/>
      <w:spacing w:after="0" w:line="274" w:lineRule="exact"/>
    </w:pPr>
    <w:rPr>
      <w:rFonts w:cs="Times New Roman"/>
      <w:sz w:val="23"/>
      <w:szCs w:val="23"/>
    </w:rPr>
  </w:style>
  <w:style w:type="paragraph" w:styleId="af6">
    <w:name w:val="footnote text"/>
    <w:basedOn w:val="a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val="x-none"/>
    </w:rPr>
  </w:style>
  <w:style w:type="paragraph" w:customStyle="1" w:styleId="ParagraphStyle">
    <w:name w:val="Paragraph Style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311">
    <w:name w:val="Основной текст (3)1"/>
    <w:basedOn w:val="a"/>
    <w:pPr>
      <w:shd w:val="clear" w:color="auto" w:fill="FFFFFF"/>
      <w:spacing w:after="0" w:line="264" w:lineRule="exact"/>
      <w:jc w:val="both"/>
    </w:pPr>
    <w:rPr>
      <w:rFonts w:cs="Times New Roman"/>
      <w:sz w:val="20"/>
      <w:szCs w:val="20"/>
    </w:rPr>
  </w:style>
  <w:style w:type="paragraph" w:customStyle="1" w:styleId="HeaderandFooter">
    <w:name w:val="Header and Footer"/>
    <w:basedOn w:val="a"/>
    <w:pPr>
      <w:suppressLineNumbers/>
      <w:tabs>
        <w:tab w:val="center" w:pos="4819"/>
        <w:tab w:val="right" w:pos="9638"/>
      </w:tabs>
    </w:pPr>
  </w:style>
  <w:style w:type="paragraph" w:styleId="af7">
    <w:name w:val="header"/>
    <w:basedOn w:val="a"/>
    <w:pPr>
      <w:tabs>
        <w:tab w:val="center" w:pos="4677"/>
        <w:tab w:val="right" w:pos="9355"/>
      </w:tabs>
    </w:pPr>
  </w:style>
  <w:style w:type="paragraph" w:styleId="af8">
    <w:name w:val="footer"/>
    <w:basedOn w:val="a"/>
    <w:pPr>
      <w:tabs>
        <w:tab w:val="center" w:pos="4677"/>
        <w:tab w:val="right" w:pos="9355"/>
      </w:tabs>
    </w:pPr>
  </w:style>
  <w:style w:type="paragraph" w:styleId="af9">
    <w:name w:val="Body Text Indent"/>
    <w:basedOn w:val="a"/>
    <w:pPr>
      <w:spacing w:after="120"/>
      <w:ind w:left="283"/>
    </w:pPr>
  </w:style>
  <w:style w:type="paragraph" w:customStyle="1" w:styleId="16">
    <w:name w:val="Текст примечания1"/>
    <w:basedOn w:val="a"/>
    <w:pPr>
      <w:spacing w:line="240" w:lineRule="auto"/>
    </w:pPr>
    <w:rPr>
      <w:rFonts w:eastAsia="Calibri" w:cs="Times New Roman"/>
      <w:sz w:val="20"/>
      <w:szCs w:val="20"/>
    </w:rPr>
  </w:style>
  <w:style w:type="paragraph" w:customStyle="1" w:styleId="1">
    <w:name w:val="Нумерованный список1"/>
    <w:basedOn w:val="a"/>
    <w:pPr>
      <w:numPr>
        <w:numId w:val="2"/>
      </w:num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17">
    <w:name w:val="Обычный (веб)1"/>
    <w:basedOn w:val="a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fa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b">
    <w:name w:val="annotation subject"/>
    <w:basedOn w:val="16"/>
    <w:next w:val="16"/>
    <w:pPr>
      <w:spacing w:line="276" w:lineRule="auto"/>
    </w:pPr>
    <w:rPr>
      <w:rFonts w:eastAsia="Times New Roman" w:cs="Calibri"/>
      <w:b/>
      <w:bCs/>
    </w:rPr>
  </w:style>
  <w:style w:type="paragraph" w:customStyle="1" w:styleId="rmcpnupc">
    <w:name w:val="rmcpnupc"/>
    <w:basedOn w:val="a"/>
    <w:pPr>
      <w:spacing w:before="280" w:after="280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20">
    <w:name w:val="многоур2"/>
    <w:basedOn w:val="a"/>
    <w:pPr>
      <w:numPr>
        <w:numId w:val="7"/>
      </w:numPr>
      <w:tabs>
        <w:tab w:val="left" w:pos="1276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0"/>
    </w:rPr>
  </w:style>
  <w:style w:type="paragraph" w:customStyle="1" w:styleId="33">
    <w:name w:val="многоур3"/>
    <w:basedOn w:val="20"/>
    <w:pPr>
      <w:ind w:left="0" w:firstLine="567"/>
    </w:pPr>
  </w:style>
  <w:style w:type="paragraph" w:customStyle="1" w:styleId="18">
    <w:name w:val="многоур1"/>
    <w:basedOn w:val="a"/>
    <w:pPr>
      <w:tabs>
        <w:tab w:val="num" w:pos="0"/>
      </w:tabs>
      <w:spacing w:before="240" w:after="0" w:line="240" w:lineRule="auto"/>
      <w:ind w:left="360" w:hanging="360"/>
      <w:jc w:val="center"/>
      <w:outlineLvl w:val="0"/>
    </w:pPr>
    <w:rPr>
      <w:rFonts w:ascii="Times New Roman" w:eastAsia="SimSun" w:hAnsi="Times New Roman" w:cs="Times New Roman"/>
      <w:b/>
      <w:sz w:val="24"/>
      <w:szCs w:val="20"/>
      <w:u w:val="single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WW-">
    <w:name w:val="WW-Абзац списка"/>
    <w:basedOn w:val="a"/>
    <w:pPr>
      <w:ind w:left="720"/>
      <w:contextualSpacing/>
    </w:pPr>
    <w:rPr>
      <w:rFonts w:cs="Times New Roman"/>
    </w:rPr>
  </w:style>
  <w:style w:type="paragraph" w:customStyle="1" w:styleId="ConsPlusTitle">
    <w:name w:val="ConsPlusTitle"/>
    <w:pPr>
      <w:suppressAutoHyphens/>
      <w:autoSpaceDE w:val="0"/>
    </w:pPr>
    <w:rPr>
      <w:b/>
      <w:bCs/>
      <w:sz w:val="24"/>
      <w:szCs w:val="24"/>
      <w:lang w:eastAsia="zh-CN"/>
    </w:rPr>
  </w:style>
  <w:style w:type="paragraph" w:styleId="afc">
    <w:name w:val="Revision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Style11">
    <w:name w:val="Style11"/>
    <w:basedOn w:val="a"/>
    <w:pPr>
      <w:widowControl w:val="0"/>
      <w:autoSpaceDE w:val="0"/>
      <w:spacing w:after="0" w:line="331" w:lineRule="exact"/>
      <w:ind w:firstLine="72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pPr>
      <w:widowControl w:val="0"/>
      <w:autoSpaceDE w:val="0"/>
      <w:spacing w:after="0" w:line="259" w:lineRule="exact"/>
      <w:ind w:firstLine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fd">
    <w:name w:val="Содержимое таблицы"/>
    <w:basedOn w:val="a"/>
    <w:pPr>
      <w:widowControl w:val="0"/>
      <w:suppressLineNumbers/>
    </w:pPr>
  </w:style>
  <w:style w:type="paragraph" w:customStyle="1" w:styleId="afe">
    <w:name w:val="Заголовок таблицы"/>
    <w:basedOn w:val="afd"/>
    <w:pPr>
      <w:jc w:val="center"/>
    </w:pPr>
    <w:rPr>
      <w:b/>
      <w:bCs/>
    </w:rPr>
  </w:style>
  <w:style w:type="paragraph" w:customStyle="1" w:styleId="Standard">
    <w:name w:val="Standard"/>
    <w:rsid w:val="00C95F03"/>
    <w:pPr>
      <w:suppressAutoHyphens/>
      <w:overflowPunct w:val="0"/>
      <w:autoSpaceDE w:val="0"/>
      <w:autoSpaceDN w:val="0"/>
      <w:textAlignment w:val="baseline"/>
    </w:pPr>
    <w:rPr>
      <w:color w:val="000000"/>
      <w:kern w:val="3"/>
      <w:sz w:val="24"/>
      <w:szCs w:val="24"/>
    </w:rPr>
  </w:style>
  <w:style w:type="numbering" w:customStyle="1" w:styleId="numList7">
    <w:name w:val="numList_7"/>
    <w:basedOn w:val="a2"/>
    <w:rsid w:val="00C95F03"/>
    <w:pPr>
      <w:numPr>
        <w:numId w:val="11"/>
      </w:numPr>
    </w:pPr>
  </w:style>
  <w:style w:type="numbering" w:customStyle="1" w:styleId="numList10">
    <w:name w:val="numList_10"/>
    <w:basedOn w:val="a2"/>
    <w:rsid w:val="00C95F03"/>
    <w:pPr>
      <w:numPr>
        <w:numId w:val="12"/>
      </w:numPr>
    </w:pPr>
  </w:style>
  <w:style w:type="character" w:customStyle="1" w:styleId="11">
    <w:name w:val="Заголовок 1 Знак"/>
    <w:basedOn w:val="a0"/>
    <w:link w:val="10"/>
    <w:uiPriority w:val="9"/>
    <w:rsid w:val="00235BC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10">
    <w:name w:val="heading 1"/>
    <w:basedOn w:val="a"/>
    <w:next w:val="a"/>
    <w:link w:val="11"/>
    <w:uiPriority w:val="9"/>
    <w:qFormat/>
    <w:rsid w:val="00235B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b/>
      <w:i w:val="0"/>
      <w:sz w:val="24"/>
      <w:szCs w:val="24"/>
      <w:u w:val="none"/>
    </w:rPr>
  </w:style>
  <w:style w:type="character" w:customStyle="1" w:styleId="WW8Num2z0">
    <w:name w:val="WW8Num2z0"/>
    <w:rPr>
      <w:b/>
    </w:rPr>
  </w:style>
  <w:style w:type="character" w:customStyle="1" w:styleId="WW8Num2z1">
    <w:name w:val="WW8Num2z1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Times New Roman" w:hAnsi="Times New Roman" w:cs="Times New Roman" w:hint="default"/>
      <w:sz w:val="24"/>
      <w:szCs w:val="24"/>
    </w:rPr>
  </w:style>
  <w:style w:type="character" w:customStyle="1" w:styleId="WW8Num7z1">
    <w:name w:val="WW8Num7z1"/>
    <w:rPr>
      <w:rFonts w:eastAsia="Calibri" w:hint="default"/>
      <w:b w:val="0"/>
      <w:color w:val="000000"/>
    </w:rPr>
  </w:style>
  <w:style w:type="character" w:customStyle="1" w:styleId="WW8Num7z2">
    <w:name w:val="WW8Num7z2"/>
    <w:rPr>
      <w:rFonts w:eastAsia="Calibri" w:hint="default"/>
      <w:color w:val="000000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</w:rPr>
  </w:style>
  <w:style w:type="character" w:customStyle="1" w:styleId="WW8Num9z2">
    <w:name w:val="WW8Num9z2"/>
    <w:rPr>
      <w:rFonts w:hint="default"/>
      <w:b w:val="0"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ascii="Symbol" w:hAnsi="Symbol" w:cs="Symbol" w:hint="default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3z0">
    <w:name w:val="WW8Num13z0"/>
    <w:rPr>
      <w:rFonts w:hint="default"/>
      <w:b/>
      <w:sz w:val="26"/>
      <w:szCs w:val="26"/>
    </w:rPr>
  </w:style>
  <w:style w:type="character" w:customStyle="1" w:styleId="WW8Num13z1">
    <w:name w:val="WW8Num13z1"/>
    <w:rPr>
      <w:rFonts w:hint="default"/>
      <w:b/>
      <w:color w:val="000000"/>
    </w:rPr>
  </w:style>
  <w:style w:type="character" w:customStyle="1" w:styleId="WW8Num13z2">
    <w:name w:val="WW8Num13z2"/>
    <w:rPr>
      <w:rFonts w:hint="default"/>
    </w:rPr>
  </w:style>
  <w:style w:type="character" w:customStyle="1" w:styleId="WW8Num14z0">
    <w:name w:val="WW8Num14z0"/>
    <w:rPr>
      <w:rFonts w:ascii="Times New Roman" w:eastAsia="Times New Roman" w:hAnsi="Times New Roman" w:cs="Times New Roman" w:hint="default"/>
      <w:i w:val="0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ascii="Times New Roman" w:hAnsi="Times New Roman" w:cs="Times New Roman" w:hint="default"/>
    </w:rPr>
  </w:style>
  <w:style w:type="character" w:customStyle="1" w:styleId="WW8Num15z1">
    <w:name w:val="WW8Num15z1"/>
    <w:rPr>
      <w:rFonts w:ascii="Times New Roman" w:hAnsi="Times New Roman" w:cs="Times New Roman" w:hint="default"/>
      <w:b w:val="0"/>
      <w:sz w:val="23"/>
      <w:szCs w:val="23"/>
    </w:rPr>
  </w:style>
  <w:style w:type="character" w:customStyle="1" w:styleId="WW8Num15z3">
    <w:name w:val="WW8Num15z3"/>
    <w:rPr>
      <w:rFonts w:hint="default"/>
      <w:sz w:val="23"/>
      <w:szCs w:val="23"/>
    </w:rPr>
  </w:style>
  <w:style w:type="character" w:customStyle="1" w:styleId="WW8Num15z4">
    <w:name w:val="WW8Num15z4"/>
    <w:rPr>
      <w:rFonts w:hint="default"/>
    </w:rPr>
  </w:style>
  <w:style w:type="character" w:customStyle="1" w:styleId="WW8Num16z0">
    <w:name w:val="WW8Num16z0"/>
    <w:rPr>
      <w:rFonts w:cs="Times New Roman"/>
    </w:rPr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ascii="Times New Roman" w:eastAsia="Times New Roman" w:hAnsi="Times New Roman" w:cs="Times New Roman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20z1">
    <w:name w:val="WW8Num20z1"/>
    <w:rPr>
      <w:b w:val="0"/>
      <w:color w:val="000000"/>
    </w:rPr>
  </w:style>
  <w:style w:type="character" w:customStyle="1" w:styleId="WW8Num20z2">
    <w:name w:val="WW8Num20z2"/>
    <w:rPr>
      <w:b w:val="0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cs="Times New Roman" w:hint="default"/>
      <w:b/>
      <w:bCs/>
    </w:rPr>
  </w:style>
  <w:style w:type="character" w:customStyle="1" w:styleId="WW8Num22z1">
    <w:name w:val="WW8Num22z1"/>
    <w:rPr>
      <w:rFonts w:cs="Times New Roman"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  <w:rPr>
      <w:rFonts w:ascii="Times New Roman" w:eastAsia="Times New Roman" w:hAnsi="Times New Roman" w:cs="Times New Roman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6z0">
    <w:name w:val="WW8Num26z0"/>
    <w:rPr>
      <w:rFonts w:hint="default"/>
      <w:b/>
    </w:rPr>
  </w:style>
  <w:style w:type="character" w:customStyle="1" w:styleId="WW8Num26z1">
    <w:name w:val="WW8Num26z1"/>
    <w:rPr>
      <w:rFonts w:hint="default"/>
    </w:rPr>
  </w:style>
  <w:style w:type="character" w:customStyle="1" w:styleId="WW8Num26z2">
    <w:name w:val="WW8Num26z2"/>
    <w:rPr>
      <w:rFonts w:hint="default"/>
      <w:b w:val="0"/>
    </w:rPr>
  </w:style>
  <w:style w:type="character" w:customStyle="1" w:styleId="WW8Num27z0">
    <w:name w:val="WW8Num27z0"/>
    <w:rPr>
      <w:rFonts w:cs="Times New Roman" w:hint="default"/>
    </w:rPr>
  </w:style>
  <w:style w:type="character" w:customStyle="1" w:styleId="WW8Num28z0">
    <w:name w:val="WW8Num28z0"/>
    <w:rPr>
      <w:rFonts w:ascii="Times New Roman" w:eastAsia="Times New Roman" w:hAnsi="Times New Roman" w:cs="Times New Roman"/>
    </w:rPr>
  </w:style>
  <w:style w:type="character" w:customStyle="1" w:styleId="WW8Num28z1">
    <w:name w:val="WW8Num28z1"/>
    <w:rPr>
      <w:rFonts w:ascii="Times New Roman" w:hAnsi="Times New Roman" w:cs="Times New Roman" w:hint="default"/>
    </w:rPr>
  </w:style>
  <w:style w:type="character" w:customStyle="1" w:styleId="WW8Num28z3">
    <w:name w:val="WW8Num28z3"/>
    <w:rPr>
      <w:b w:val="0"/>
    </w:rPr>
  </w:style>
  <w:style w:type="character" w:customStyle="1" w:styleId="WW8Num29z0">
    <w:name w:val="WW8Num29z0"/>
    <w:rPr>
      <w:rFonts w:hint="default"/>
      <w:b/>
    </w:rPr>
  </w:style>
  <w:style w:type="character" w:customStyle="1" w:styleId="WW8Num29z1">
    <w:name w:val="WW8Num29z1"/>
    <w:rPr>
      <w:rFonts w:hint="default"/>
    </w:rPr>
  </w:style>
  <w:style w:type="character" w:customStyle="1" w:styleId="WW8Num29z2">
    <w:name w:val="WW8Num29z2"/>
    <w:rPr>
      <w:rFonts w:hint="default"/>
      <w:b w:val="0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3">
    <w:name w:val="WW8Num30z3"/>
    <w:rPr>
      <w:b w:val="0"/>
    </w:rPr>
  </w:style>
  <w:style w:type="character" w:customStyle="1" w:styleId="WW8Num31z0">
    <w:name w:val="WW8Num31z0"/>
    <w:rPr>
      <w:rFonts w:hint="default"/>
      <w:b/>
    </w:rPr>
  </w:style>
  <w:style w:type="character" w:customStyle="1" w:styleId="WW8Num31z1">
    <w:name w:val="WW8Num31z1"/>
    <w:rPr>
      <w:rFonts w:hint="default"/>
    </w:rPr>
  </w:style>
  <w:style w:type="character" w:customStyle="1" w:styleId="WW8Num31z2">
    <w:name w:val="WW8Num31z2"/>
    <w:rPr>
      <w:rFonts w:hint="default"/>
      <w:b w:val="0"/>
    </w:rPr>
  </w:style>
  <w:style w:type="character" w:customStyle="1" w:styleId="WW8Num34z0">
    <w:name w:val="WW8Num34z0"/>
    <w:rPr>
      <w:rFonts w:hint="default"/>
    </w:rPr>
  </w:style>
  <w:style w:type="character" w:customStyle="1" w:styleId="WW8Num35z1">
    <w:name w:val="WW8Num35z1"/>
    <w:rPr>
      <w:rFonts w:ascii="Times New Roman" w:eastAsia="Times New Roman" w:hAnsi="Times New Roman" w:cs="Times New Roman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hint="default"/>
      <w:b/>
      <w:sz w:val="24"/>
      <w:szCs w:val="24"/>
    </w:rPr>
  </w:style>
  <w:style w:type="character" w:customStyle="1" w:styleId="WW8Num37z1">
    <w:name w:val="WW8Num37z1"/>
    <w:rPr>
      <w:rFonts w:hint="default"/>
      <w:b w:val="0"/>
      <w:color w:val="000000"/>
    </w:rPr>
  </w:style>
  <w:style w:type="character" w:customStyle="1" w:styleId="WW8Num37z2">
    <w:name w:val="WW8Num37z2"/>
    <w:rPr>
      <w:rFonts w:hint="default"/>
    </w:rPr>
  </w:style>
  <w:style w:type="character" w:customStyle="1" w:styleId="WW8Num39z0">
    <w:name w:val="WW8Num39z0"/>
    <w:rPr>
      <w:rFonts w:ascii="Times New Roman" w:eastAsia="Times New Roman" w:hAnsi="Times New Roman" w:cs="Times New Roman"/>
    </w:rPr>
  </w:style>
  <w:style w:type="character" w:customStyle="1" w:styleId="WW8Num39z1">
    <w:name w:val="WW8Num39z1"/>
    <w:rPr>
      <w:rFonts w:ascii="Times New Roman" w:hAnsi="Times New Roman" w:cs="Times New Roman" w:hint="default"/>
    </w:rPr>
  </w:style>
  <w:style w:type="character" w:customStyle="1" w:styleId="WW8Num39z3">
    <w:name w:val="WW8Num39z3"/>
    <w:rPr>
      <w:b w:val="0"/>
    </w:rPr>
  </w:style>
  <w:style w:type="character" w:customStyle="1" w:styleId="WW8Num40z0">
    <w:name w:val="WW8Num40z0"/>
    <w:rPr>
      <w:rFonts w:ascii="Times New Roman" w:eastAsia="Times New Roman" w:hAnsi="Times New Roman" w:cs="Times New Roman"/>
    </w:rPr>
  </w:style>
  <w:style w:type="character" w:customStyle="1" w:styleId="WW8Num40z1">
    <w:name w:val="WW8Num40z1"/>
    <w:rPr>
      <w:rFonts w:ascii="Times New Roman" w:hAnsi="Times New Roman" w:cs="Times New Roman" w:hint="default"/>
    </w:rPr>
  </w:style>
  <w:style w:type="character" w:customStyle="1" w:styleId="WW8Num40z3">
    <w:name w:val="WW8Num40z3"/>
    <w:rPr>
      <w:b w:val="0"/>
    </w:rPr>
  </w:style>
  <w:style w:type="character" w:customStyle="1" w:styleId="WW8Num41z2">
    <w:name w:val="WW8Num41z2"/>
    <w:rPr>
      <w:rFonts w:ascii="Symbol" w:eastAsia="Times New Roman" w:hAnsi="Symbol" w:cs="Times New Roman" w:hint="default"/>
    </w:rPr>
  </w:style>
  <w:style w:type="character" w:customStyle="1" w:styleId="WW8Num42z0">
    <w:name w:val="WW8Num42z0"/>
    <w:rPr>
      <w:rFonts w:hint="default"/>
    </w:rPr>
  </w:style>
  <w:style w:type="character" w:customStyle="1" w:styleId="WW8Num42z1">
    <w:name w:val="WW8Num42z1"/>
    <w:rPr>
      <w:rFonts w:hint="default"/>
      <w:b w:val="0"/>
    </w:rPr>
  </w:style>
  <w:style w:type="character" w:customStyle="1" w:styleId="WW8Num43z0">
    <w:name w:val="WW8Num43z0"/>
    <w:rPr>
      <w:rFonts w:hint="default"/>
    </w:rPr>
  </w:style>
  <w:style w:type="character" w:customStyle="1" w:styleId="WW8Num44z0">
    <w:name w:val="WW8Num44z0"/>
    <w:rPr>
      <w:rFonts w:ascii="Symbol" w:hAnsi="Symbol" w:cs="Symbol" w:hint="default"/>
    </w:rPr>
  </w:style>
  <w:style w:type="character" w:customStyle="1" w:styleId="WW8Num44z1">
    <w:name w:val="WW8Num44z1"/>
    <w:rPr>
      <w:rFonts w:ascii="Courier New" w:hAnsi="Courier New" w:cs="Courier New" w:hint="default"/>
    </w:rPr>
  </w:style>
  <w:style w:type="character" w:customStyle="1" w:styleId="WW8Num44z2">
    <w:name w:val="WW8Num44z2"/>
    <w:rPr>
      <w:rFonts w:ascii="Wingdings" w:hAnsi="Wingdings" w:cs="Wingdings" w:hint="default"/>
    </w:rPr>
  </w:style>
  <w:style w:type="character" w:customStyle="1" w:styleId="WW8Num45z0">
    <w:name w:val="WW8Num45z0"/>
    <w:rPr>
      <w:rFonts w:hint="default"/>
    </w:rPr>
  </w:style>
  <w:style w:type="character" w:customStyle="1" w:styleId="WW8Num46z0">
    <w:name w:val="WW8Num46z0"/>
    <w:rPr>
      <w:rFonts w:ascii="Times New Roman" w:eastAsia="Times New Roman" w:hAnsi="Times New Roman" w:cs="Times New Roman" w:hint="default"/>
    </w:rPr>
  </w:style>
  <w:style w:type="character" w:customStyle="1" w:styleId="WW8Num46z1">
    <w:name w:val="WW8Num46z1"/>
    <w:rPr>
      <w:rFonts w:ascii="Courier New" w:hAnsi="Courier New" w:cs="Courier New" w:hint="default"/>
    </w:rPr>
  </w:style>
  <w:style w:type="character" w:customStyle="1" w:styleId="WW8Num46z2">
    <w:name w:val="WW8Num46z2"/>
    <w:rPr>
      <w:rFonts w:ascii="Wingdings" w:hAnsi="Wingdings" w:cs="Wingdings" w:hint="default"/>
    </w:rPr>
  </w:style>
  <w:style w:type="character" w:customStyle="1" w:styleId="WW8Num46z3">
    <w:name w:val="WW8Num46z3"/>
    <w:rPr>
      <w:rFonts w:ascii="Symbol" w:hAnsi="Symbol" w:cs="Symbol" w:hint="default"/>
    </w:rPr>
  </w:style>
  <w:style w:type="character" w:customStyle="1" w:styleId="WW8Num47z0">
    <w:name w:val="WW8Num47z0"/>
    <w:rPr>
      <w:rFonts w:ascii="Symbol" w:hAnsi="Symbol" w:cs="Symbol" w:hint="default"/>
    </w:rPr>
  </w:style>
  <w:style w:type="character" w:customStyle="1" w:styleId="WW8Num47z1">
    <w:name w:val="WW8Num47z1"/>
    <w:rPr>
      <w:rFonts w:ascii="Courier New" w:hAnsi="Courier New" w:cs="Courier New" w:hint="default"/>
    </w:rPr>
  </w:style>
  <w:style w:type="character" w:customStyle="1" w:styleId="WW8Num47z2">
    <w:name w:val="WW8Num47z2"/>
    <w:rPr>
      <w:rFonts w:ascii="Wingdings" w:hAnsi="Wingdings" w:cs="Wingdings" w:hint="default"/>
    </w:rPr>
  </w:style>
  <w:style w:type="character" w:customStyle="1" w:styleId="WW8Num48z0">
    <w:name w:val="WW8Num48z0"/>
    <w:rPr>
      <w:lang w:val="x-none"/>
    </w:rPr>
  </w:style>
  <w:style w:type="character" w:customStyle="1" w:styleId="WW8Num48z1">
    <w:name w:val="WW8Num48z1"/>
    <w:rPr>
      <w:rFonts w:ascii="Times New Roman" w:hAnsi="Times New Roman" w:cs="Times New Roman" w:hint="default"/>
      <w:b w:val="0"/>
      <w:bCs/>
      <w:color w:val="000000"/>
      <w:sz w:val="24"/>
      <w:szCs w:val="24"/>
    </w:rPr>
  </w:style>
  <w:style w:type="character" w:customStyle="1" w:styleId="WW8Num49z0">
    <w:name w:val="WW8Num49z0"/>
    <w:rPr>
      <w:rFonts w:ascii="Times New Roman" w:eastAsia="Times New Roman" w:hAnsi="Times New Roman" w:cs="Times New Roman"/>
    </w:rPr>
  </w:style>
  <w:style w:type="character" w:customStyle="1" w:styleId="WW8Num49z1">
    <w:name w:val="WW8Num49z1"/>
    <w:rPr>
      <w:rFonts w:ascii="Times New Roman" w:hAnsi="Times New Roman" w:cs="Times New Roman" w:hint="default"/>
    </w:rPr>
  </w:style>
  <w:style w:type="character" w:customStyle="1" w:styleId="WW8Num49z3">
    <w:name w:val="WW8Num49z3"/>
    <w:rPr>
      <w:b w:val="0"/>
    </w:rPr>
  </w:style>
  <w:style w:type="character" w:customStyle="1" w:styleId="WW8Num51z0">
    <w:name w:val="WW8Num51z0"/>
    <w:rPr>
      <w:rFonts w:ascii="Times New Roman" w:eastAsia="Times New Roman" w:hAnsi="Times New Roman" w:cs="Times New Roman"/>
    </w:rPr>
  </w:style>
  <w:style w:type="character" w:customStyle="1" w:styleId="WW8Num51z1">
    <w:name w:val="WW8Num51z1"/>
    <w:rPr>
      <w:rFonts w:ascii="Times New Roman" w:hAnsi="Times New Roman" w:cs="Times New Roman" w:hint="default"/>
    </w:rPr>
  </w:style>
  <w:style w:type="character" w:customStyle="1" w:styleId="WW8Num51z3">
    <w:name w:val="WW8Num51z3"/>
    <w:rPr>
      <w:b w:val="0"/>
    </w:rPr>
  </w:style>
  <w:style w:type="character" w:customStyle="1" w:styleId="WW8Num52z0">
    <w:name w:val="WW8Num52z0"/>
    <w:rPr>
      <w:rFonts w:cs="Times New Roman" w:hint="default"/>
    </w:rPr>
  </w:style>
  <w:style w:type="character" w:customStyle="1" w:styleId="WW8Num52z1">
    <w:name w:val="WW8Num52z1"/>
    <w:rPr>
      <w:rFonts w:cs="Times New Roman"/>
    </w:rPr>
  </w:style>
  <w:style w:type="character" w:customStyle="1" w:styleId="WW8Num53z0">
    <w:name w:val="WW8Num53z0"/>
    <w:rPr>
      <w:rFonts w:hint="default"/>
    </w:rPr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  <w:rPr>
      <w:rFonts w:ascii="Symbol" w:hAnsi="Symbol" w:cs="Symbol" w:hint="default"/>
    </w:rPr>
  </w:style>
  <w:style w:type="character" w:customStyle="1" w:styleId="WW8Num55z0">
    <w:name w:val="WW8Num55z0"/>
    <w:rPr>
      <w:rFonts w:cs="Times New Roman"/>
    </w:rPr>
  </w:style>
  <w:style w:type="character" w:customStyle="1" w:styleId="WW8Num56z0">
    <w:name w:val="WW8Num56z0"/>
    <w:rPr>
      <w:rFonts w:hint="default"/>
    </w:rPr>
  </w:style>
  <w:style w:type="character" w:customStyle="1" w:styleId="WW8Num56z1">
    <w:name w:val="WW8Num56z1"/>
    <w:rPr>
      <w:rFonts w:hint="default"/>
      <w:color w:val="000000"/>
    </w:rPr>
  </w:style>
  <w:style w:type="character" w:customStyle="1" w:styleId="12">
    <w:name w:val="Основной шрифт абзаца1"/>
  </w:style>
  <w:style w:type="character" w:customStyle="1" w:styleId="a3">
    <w:name w:val="Без интервала Знак"/>
    <w:rPr>
      <w:sz w:val="22"/>
      <w:szCs w:val="22"/>
    </w:rPr>
  </w:style>
  <w:style w:type="character" w:customStyle="1" w:styleId="30">
    <w:name w:val="Основной текст с отступом 3 Знак"/>
    <w:rPr>
      <w:rFonts w:ascii="Times New Roman" w:hAnsi="Times New Roman" w:cs="Times New Roman"/>
      <w:sz w:val="16"/>
      <w:szCs w:val="16"/>
      <w:lang w:val="x-none"/>
    </w:rPr>
  </w:style>
  <w:style w:type="character" w:customStyle="1" w:styleId="a4">
    <w:name w:val="Абзац списка Знак"/>
    <w:rPr>
      <w:sz w:val="22"/>
      <w:szCs w:val="22"/>
    </w:rPr>
  </w:style>
  <w:style w:type="character" w:customStyle="1" w:styleId="a5">
    <w:name w:val="Символ сноски"/>
    <w:rPr>
      <w:rFonts w:cs="Times New Roman"/>
      <w:vertAlign w:val="superscript"/>
    </w:rPr>
  </w:style>
  <w:style w:type="character" w:customStyle="1" w:styleId="a6">
    <w:name w:val="Основной текст_"/>
    <w:rPr>
      <w:sz w:val="23"/>
      <w:szCs w:val="23"/>
      <w:shd w:val="clear" w:color="auto" w:fill="FFFFFF"/>
    </w:rPr>
  </w:style>
  <w:style w:type="character" w:customStyle="1" w:styleId="a7">
    <w:name w:val="Текст сноски Знак"/>
    <w:rPr>
      <w:rFonts w:ascii="Times New Roman" w:eastAsia="Calibri" w:hAnsi="Times New Roman" w:cs="Times New Roman"/>
      <w:lang w:val="x-none"/>
    </w:rPr>
  </w:style>
  <w:style w:type="character" w:customStyle="1" w:styleId="31">
    <w:name w:val="Основной текст (3)"/>
    <w:rPr>
      <w:shd w:val="clear" w:color="auto" w:fill="FFFFFF"/>
    </w:rPr>
  </w:style>
  <w:style w:type="character" w:customStyle="1" w:styleId="a8">
    <w:name w:val="Верхний колонтитул Знак"/>
    <w:rPr>
      <w:rFonts w:cs="Calibri"/>
      <w:sz w:val="22"/>
      <w:szCs w:val="22"/>
    </w:rPr>
  </w:style>
  <w:style w:type="character" w:customStyle="1" w:styleId="a9">
    <w:name w:val="Нижний колонтитул Знак"/>
    <w:rPr>
      <w:rFonts w:cs="Calibri"/>
      <w:sz w:val="22"/>
      <w:szCs w:val="22"/>
    </w:rPr>
  </w:style>
  <w:style w:type="character" w:customStyle="1" w:styleId="aa">
    <w:name w:val="Основной текст с отступом Знак"/>
    <w:rPr>
      <w:rFonts w:cs="Calibri"/>
      <w:sz w:val="22"/>
      <w:szCs w:val="22"/>
    </w:rPr>
  </w:style>
  <w:style w:type="character" w:customStyle="1" w:styleId="32">
    <w:name w:val="Заголовок 3 Знак"/>
    <w:rPr>
      <w:rFonts w:ascii="Arial" w:hAnsi="Arial" w:cs="Arial"/>
      <w:b/>
      <w:bCs/>
      <w:sz w:val="26"/>
      <w:szCs w:val="26"/>
    </w:rPr>
  </w:style>
  <w:style w:type="character" w:customStyle="1" w:styleId="ab">
    <w:name w:val="Текст примечания Знак"/>
    <w:rPr>
      <w:rFonts w:eastAsia="Calibri"/>
    </w:rPr>
  </w:style>
  <w:style w:type="character" w:customStyle="1" w:styleId="5">
    <w:name w:val="Основной текст5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vertAlign w:val="baseline"/>
      <w:lang w:val="ru-RU"/>
    </w:rPr>
  </w:style>
  <w:style w:type="character" w:customStyle="1" w:styleId="21">
    <w:name w:val="Заголовок 2 Знак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c">
    <w:name w:val="Обычный (Интернет) Знак"/>
    <w:rPr>
      <w:rFonts w:ascii="Times New Roman" w:hAnsi="Times New Roman" w:cs="Times New Roman"/>
      <w:sz w:val="24"/>
      <w:szCs w:val="24"/>
    </w:rPr>
  </w:style>
  <w:style w:type="character" w:customStyle="1" w:styleId="13">
    <w:name w:val="Знак примечания1"/>
    <w:rPr>
      <w:sz w:val="16"/>
      <w:szCs w:val="16"/>
    </w:rPr>
  </w:style>
  <w:style w:type="character" w:customStyle="1" w:styleId="ad">
    <w:name w:val="Текст выноски Знак"/>
    <w:rPr>
      <w:rFonts w:ascii="Tahoma" w:hAnsi="Tahoma" w:cs="Tahoma"/>
      <w:sz w:val="16"/>
      <w:szCs w:val="16"/>
    </w:rPr>
  </w:style>
  <w:style w:type="character" w:customStyle="1" w:styleId="ae">
    <w:name w:val="Тема примечания Знак"/>
    <w:rPr>
      <w:rFonts w:eastAsia="Calibri" w:cs="Calibri"/>
      <w:b/>
      <w:bCs/>
    </w:rPr>
  </w:style>
  <w:style w:type="character" w:customStyle="1" w:styleId="af">
    <w:name w:val="Основной текст Знак"/>
    <w:rPr>
      <w:rFonts w:ascii="Times New Roman" w:eastAsia="SimSun" w:hAnsi="Times New Roman" w:cs="Times New Roman"/>
      <w:sz w:val="24"/>
    </w:rPr>
  </w:style>
  <w:style w:type="character" w:styleId="af0">
    <w:name w:val="Hyperlink"/>
    <w:rPr>
      <w:color w:val="0000FF"/>
      <w:u w:val="single"/>
    </w:rPr>
  </w:style>
  <w:style w:type="character" w:customStyle="1" w:styleId="22">
    <w:name w:val="Основной текст (2) + Полужирный"/>
    <w:rPr>
      <w:rFonts w:ascii="Times New Roman" w:eastAsia="Times New Roman" w:hAnsi="Times New Roman" w:cs="Times New Roman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character" w:customStyle="1" w:styleId="23">
    <w:name w:val="Основной текст с отступом 2 Знак"/>
    <w:rPr>
      <w:rFonts w:cs="Calibri"/>
      <w:sz w:val="22"/>
      <w:szCs w:val="22"/>
    </w:rPr>
  </w:style>
  <w:style w:type="character" w:customStyle="1" w:styleId="FontStyle172">
    <w:name w:val="Font Style172"/>
    <w:rPr>
      <w:rFonts w:ascii="Times New Roman" w:hAnsi="Times New Roman" w:cs="Times New Roman" w:hint="default"/>
      <w:color w:val="000000"/>
      <w:sz w:val="26"/>
      <w:szCs w:val="26"/>
    </w:rPr>
  </w:style>
  <w:style w:type="paragraph" w:customStyle="1" w:styleId="14">
    <w:name w:val="Заголовок1"/>
    <w:basedOn w:val="a"/>
    <w:next w:val="af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1">
    <w:name w:val="Body Text"/>
    <w:basedOn w:val="a"/>
    <w:pPr>
      <w:spacing w:after="120" w:line="240" w:lineRule="auto"/>
    </w:pPr>
    <w:rPr>
      <w:rFonts w:ascii="Times New Roman" w:eastAsia="SimSun" w:hAnsi="Times New Roman" w:cs="Times New Roman"/>
      <w:sz w:val="24"/>
      <w:szCs w:val="20"/>
    </w:rPr>
  </w:style>
  <w:style w:type="paragraph" w:styleId="af2">
    <w:name w:val="List"/>
    <w:basedOn w:val="af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a"/>
    <w:pPr>
      <w:suppressLineNumbers/>
    </w:pPr>
    <w:rPr>
      <w:rFonts w:cs="Mangal"/>
    </w:rPr>
  </w:style>
  <w:style w:type="paragraph" w:customStyle="1" w:styleId="ListParagraph1">
    <w:name w:val="List Paragraph1"/>
    <w:basedOn w:val="a"/>
    <w:pPr>
      <w:ind w:left="720"/>
    </w:pPr>
  </w:style>
  <w:style w:type="paragraph" w:styleId="af4">
    <w:name w:val="No Spacing"/>
    <w:qFormat/>
    <w:pPr>
      <w:suppressAutoHyphens/>
    </w:pPr>
    <w:rPr>
      <w:rFonts w:ascii="Calibri" w:hAnsi="Calibri"/>
      <w:sz w:val="22"/>
      <w:szCs w:val="22"/>
      <w:lang w:eastAsia="zh-CN"/>
    </w:rPr>
  </w:style>
  <w:style w:type="paragraph" w:customStyle="1" w:styleId="310">
    <w:name w:val="Основной текст с отступом 31"/>
    <w:basedOn w:val="a"/>
    <w:pPr>
      <w:autoSpaceDE w:val="0"/>
      <w:spacing w:after="0" w:line="240" w:lineRule="auto"/>
      <w:ind w:firstLine="426"/>
    </w:pPr>
    <w:rPr>
      <w:rFonts w:ascii="Times New Roman" w:hAnsi="Times New Roman" w:cs="Times New Roman"/>
      <w:sz w:val="16"/>
      <w:szCs w:val="16"/>
      <w:lang w:val="x-none"/>
    </w:rPr>
  </w:style>
  <w:style w:type="paragraph" w:styleId="af5">
    <w:name w:val="List Paragraph"/>
    <w:basedOn w:val="a"/>
    <w:qFormat/>
    <w:pPr>
      <w:ind w:left="720"/>
      <w:contextualSpacing/>
    </w:pPr>
    <w:rPr>
      <w:rFonts w:cs="Times New Roman"/>
    </w:rPr>
  </w:style>
  <w:style w:type="paragraph" w:customStyle="1" w:styleId="7">
    <w:name w:val="Основной текст7"/>
    <w:basedOn w:val="a"/>
    <w:pPr>
      <w:widowControl w:val="0"/>
      <w:shd w:val="clear" w:color="auto" w:fill="FFFFFF"/>
      <w:spacing w:after="0" w:line="274" w:lineRule="exact"/>
    </w:pPr>
    <w:rPr>
      <w:rFonts w:cs="Times New Roman"/>
      <w:sz w:val="23"/>
      <w:szCs w:val="23"/>
    </w:rPr>
  </w:style>
  <w:style w:type="paragraph" w:styleId="af6">
    <w:name w:val="footnote text"/>
    <w:basedOn w:val="a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val="x-none"/>
    </w:rPr>
  </w:style>
  <w:style w:type="paragraph" w:customStyle="1" w:styleId="ParagraphStyle">
    <w:name w:val="Paragraph Style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311">
    <w:name w:val="Основной текст (3)1"/>
    <w:basedOn w:val="a"/>
    <w:pPr>
      <w:shd w:val="clear" w:color="auto" w:fill="FFFFFF"/>
      <w:spacing w:after="0" w:line="264" w:lineRule="exact"/>
      <w:jc w:val="both"/>
    </w:pPr>
    <w:rPr>
      <w:rFonts w:cs="Times New Roman"/>
      <w:sz w:val="20"/>
      <w:szCs w:val="20"/>
    </w:rPr>
  </w:style>
  <w:style w:type="paragraph" w:customStyle="1" w:styleId="HeaderandFooter">
    <w:name w:val="Header and Footer"/>
    <w:basedOn w:val="a"/>
    <w:pPr>
      <w:suppressLineNumbers/>
      <w:tabs>
        <w:tab w:val="center" w:pos="4819"/>
        <w:tab w:val="right" w:pos="9638"/>
      </w:tabs>
    </w:pPr>
  </w:style>
  <w:style w:type="paragraph" w:styleId="af7">
    <w:name w:val="header"/>
    <w:basedOn w:val="a"/>
    <w:pPr>
      <w:tabs>
        <w:tab w:val="center" w:pos="4677"/>
        <w:tab w:val="right" w:pos="9355"/>
      </w:tabs>
    </w:pPr>
  </w:style>
  <w:style w:type="paragraph" w:styleId="af8">
    <w:name w:val="footer"/>
    <w:basedOn w:val="a"/>
    <w:pPr>
      <w:tabs>
        <w:tab w:val="center" w:pos="4677"/>
        <w:tab w:val="right" w:pos="9355"/>
      </w:tabs>
    </w:pPr>
  </w:style>
  <w:style w:type="paragraph" w:styleId="af9">
    <w:name w:val="Body Text Indent"/>
    <w:basedOn w:val="a"/>
    <w:pPr>
      <w:spacing w:after="120"/>
      <w:ind w:left="283"/>
    </w:pPr>
  </w:style>
  <w:style w:type="paragraph" w:customStyle="1" w:styleId="16">
    <w:name w:val="Текст примечания1"/>
    <w:basedOn w:val="a"/>
    <w:pPr>
      <w:spacing w:line="240" w:lineRule="auto"/>
    </w:pPr>
    <w:rPr>
      <w:rFonts w:eastAsia="Calibri" w:cs="Times New Roman"/>
      <w:sz w:val="20"/>
      <w:szCs w:val="20"/>
    </w:rPr>
  </w:style>
  <w:style w:type="paragraph" w:customStyle="1" w:styleId="1">
    <w:name w:val="Нумерованный список1"/>
    <w:basedOn w:val="a"/>
    <w:pPr>
      <w:numPr>
        <w:numId w:val="2"/>
      </w:num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17">
    <w:name w:val="Обычный (веб)1"/>
    <w:basedOn w:val="a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fa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b">
    <w:name w:val="annotation subject"/>
    <w:basedOn w:val="16"/>
    <w:next w:val="16"/>
    <w:pPr>
      <w:spacing w:line="276" w:lineRule="auto"/>
    </w:pPr>
    <w:rPr>
      <w:rFonts w:eastAsia="Times New Roman" w:cs="Calibri"/>
      <w:b/>
      <w:bCs/>
    </w:rPr>
  </w:style>
  <w:style w:type="paragraph" w:customStyle="1" w:styleId="rmcpnupc">
    <w:name w:val="rmcpnupc"/>
    <w:basedOn w:val="a"/>
    <w:pPr>
      <w:spacing w:before="280" w:after="280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20">
    <w:name w:val="многоур2"/>
    <w:basedOn w:val="a"/>
    <w:pPr>
      <w:numPr>
        <w:numId w:val="7"/>
      </w:numPr>
      <w:tabs>
        <w:tab w:val="left" w:pos="1276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0"/>
    </w:rPr>
  </w:style>
  <w:style w:type="paragraph" w:customStyle="1" w:styleId="33">
    <w:name w:val="многоур3"/>
    <w:basedOn w:val="20"/>
    <w:pPr>
      <w:ind w:left="0" w:firstLine="567"/>
    </w:pPr>
  </w:style>
  <w:style w:type="paragraph" w:customStyle="1" w:styleId="18">
    <w:name w:val="многоур1"/>
    <w:basedOn w:val="a"/>
    <w:pPr>
      <w:tabs>
        <w:tab w:val="num" w:pos="0"/>
      </w:tabs>
      <w:spacing w:before="240" w:after="0" w:line="240" w:lineRule="auto"/>
      <w:ind w:left="360" w:hanging="360"/>
      <w:jc w:val="center"/>
      <w:outlineLvl w:val="0"/>
    </w:pPr>
    <w:rPr>
      <w:rFonts w:ascii="Times New Roman" w:eastAsia="SimSun" w:hAnsi="Times New Roman" w:cs="Times New Roman"/>
      <w:b/>
      <w:sz w:val="24"/>
      <w:szCs w:val="20"/>
      <w:u w:val="single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WW-">
    <w:name w:val="WW-Абзац списка"/>
    <w:basedOn w:val="a"/>
    <w:pPr>
      <w:ind w:left="720"/>
      <w:contextualSpacing/>
    </w:pPr>
    <w:rPr>
      <w:rFonts w:cs="Times New Roman"/>
    </w:rPr>
  </w:style>
  <w:style w:type="paragraph" w:customStyle="1" w:styleId="ConsPlusTitle">
    <w:name w:val="ConsPlusTitle"/>
    <w:pPr>
      <w:suppressAutoHyphens/>
      <w:autoSpaceDE w:val="0"/>
    </w:pPr>
    <w:rPr>
      <w:b/>
      <w:bCs/>
      <w:sz w:val="24"/>
      <w:szCs w:val="24"/>
      <w:lang w:eastAsia="zh-CN"/>
    </w:rPr>
  </w:style>
  <w:style w:type="paragraph" w:styleId="afc">
    <w:name w:val="Revision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Style11">
    <w:name w:val="Style11"/>
    <w:basedOn w:val="a"/>
    <w:pPr>
      <w:widowControl w:val="0"/>
      <w:autoSpaceDE w:val="0"/>
      <w:spacing w:after="0" w:line="331" w:lineRule="exact"/>
      <w:ind w:firstLine="72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pPr>
      <w:widowControl w:val="0"/>
      <w:autoSpaceDE w:val="0"/>
      <w:spacing w:after="0" w:line="259" w:lineRule="exact"/>
      <w:ind w:firstLine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fd">
    <w:name w:val="Содержимое таблицы"/>
    <w:basedOn w:val="a"/>
    <w:pPr>
      <w:widowControl w:val="0"/>
      <w:suppressLineNumbers/>
    </w:pPr>
  </w:style>
  <w:style w:type="paragraph" w:customStyle="1" w:styleId="afe">
    <w:name w:val="Заголовок таблицы"/>
    <w:basedOn w:val="afd"/>
    <w:pPr>
      <w:jc w:val="center"/>
    </w:pPr>
    <w:rPr>
      <w:b/>
      <w:bCs/>
    </w:rPr>
  </w:style>
  <w:style w:type="paragraph" w:customStyle="1" w:styleId="Standard">
    <w:name w:val="Standard"/>
    <w:rsid w:val="00C95F03"/>
    <w:pPr>
      <w:suppressAutoHyphens/>
      <w:overflowPunct w:val="0"/>
      <w:autoSpaceDE w:val="0"/>
      <w:autoSpaceDN w:val="0"/>
      <w:textAlignment w:val="baseline"/>
    </w:pPr>
    <w:rPr>
      <w:color w:val="000000"/>
      <w:kern w:val="3"/>
      <w:sz w:val="24"/>
      <w:szCs w:val="24"/>
    </w:rPr>
  </w:style>
  <w:style w:type="numbering" w:customStyle="1" w:styleId="numList7">
    <w:name w:val="numList_7"/>
    <w:basedOn w:val="a2"/>
    <w:rsid w:val="00C95F03"/>
    <w:pPr>
      <w:numPr>
        <w:numId w:val="11"/>
      </w:numPr>
    </w:pPr>
  </w:style>
  <w:style w:type="numbering" w:customStyle="1" w:styleId="numList10">
    <w:name w:val="numList_10"/>
    <w:basedOn w:val="a2"/>
    <w:rsid w:val="00C95F03"/>
    <w:pPr>
      <w:numPr>
        <w:numId w:val="12"/>
      </w:numPr>
    </w:pPr>
  </w:style>
  <w:style w:type="character" w:customStyle="1" w:styleId="11">
    <w:name w:val="Заголовок 1 Знак"/>
    <w:basedOn w:val="a0"/>
    <w:link w:val="10"/>
    <w:uiPriority w:val="9"/>
    <w:rsid w:val="00235BC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8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EEF45-8625-47A4-B8DB-269FFF277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7</vt:lpstr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7</dc:title>
  <dc:creator>Man7</dc:creator>
  <cp:lastModifiedBy>Анна</cp:lastModifiedBy>
  <cp:revision>3</cp:revision>
  <cp:lastPrinted>2025-08-21T12:02:00Z</cp:lastPrinted>
  <dcterms:created xsi:type="dcterms:W3CDTF">2026-04-01T13:43:00Z</dcterms:created>
  <dcterms:modified xsi:type="dcterms:W3CDTF">2026-09-09T09:48:00Z</dcterms:modified>
</cp:coreProperties>
</file>