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929AD" w14:textId="77777777"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_____</w:t>
      </w:r>
    </w:p>
    <w:p w14:paraId="0C50B056" w14:textId="77777777"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 w14:paraId="286D829C" w14:textId="77777777">
        <w:tc>
          <w:tcPr>
            <w:tcW w:w="4761" w:type="dxa"/>
          </w:tcPr>
          <w:p w14:paraId="0E898898" w14:textId="77777777" w:rsidR="00981C6F" w:rsidRPr="00BD77D0" w:rsidRDefault="00ED55C3" w:rsidP="00ED55C3">
            <w:pPr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город Ломоносов</w:t>
            </w:r>
          </w:p>
        </w:tc>
        <w:tc>
          <w:tcPr>
            <w:tcW w:w="4810" w:type="dxa"/>
          </w:tcPr>
          <w:p w14:paraId="4D49EF48" w14:textId="77777777"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012497" w:rsidRPr="00BD77D0">
              <w:rPr>
                <w:rFonts w:eastAsia="Calibri"/>
                <w:color w:val="auto"/>
                <w:lang w:eastAsia="ar-SA"/>
              </w:rPr>
              <w:t>__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0C387244" w14:textId="77777777" w:rsidR="00981C6F" w:rsidRPr="00BD77D0" w:rsidRDefault="00981C6F">
      <w:pPr>
        <w:jc w:val="both"/>
        <w:rPr>
          <w:color w:val="auto"/>
        </w:rPr>
      </w:pPr>
    </w:p>
    <w:p w14:paraId="3A2AFDD1" w14:textId="36172D7C" w:rsidR="00347191" w:rsidRPr="00347191" w:rsidRDefault="00347191" w:rsidP="00347191">
      <w:pPr>
        <w:suppressAutoHyphens w:val="0"/>
        <w:ind w:firstLine="709"/>
        <w:jc w:val="both"/>
        <w:rPr>
          <w:rFonts w:eastAsia="Calibri" w:cstheme="minorBidi"/>
          <w:iCs w:val="0"/>
          <w:color w:val="auto"/>
          <w:lang w:eastAsia="en-US"/>
        </w:rPr>
      </w:pPr>
      <w:r w:rsidRPr="00347191">
        <w:rPr>
          <w:rFonts w:eastAsiaTheme="minorHAnsi" w:cstheme="minorBidi"/>
          <w:iCs w:val="0"/>
          <w:color w:val="auto"/>
          <w:szCs w:val="22"/>
          <w:lang w:eastAsia="en-US"/>
        </w:rPr>
        <w:t>Администрация</w:t>
      </w:r>
      <w:r w:rsidRPr="00347191">
        <w:rPr>
          <w:rFonts w:eastAsia="Calibri" w:cstheme="minorBidi"/>
          <w:iCs w:val="0"/>
          <w:color w:val="auto"/>
          <w:lang w:eastAsia="en-US"/>
        </w:rPr>
        <w:t xml:space="preserve"> Ломоносовского муниципального района Ленинградской области, именуемое в дальнейшем </w:t>
      </w:r>
      <w:r w:rsidRPr="00347191">
        <w:rPr>
          <w:rFonts w:eastAsia="Calibri" w:cstheme="minorBidi"/>
          <w:b/>
          <w:iCs w:val="0"/>
          <w:color w:val="auto"/>
          <w:lang w:eastAsia="en-US"/>
        </w:rPr>
        <w:t>«Заказчик»,</w:t>
      </w:r>
      <w:r w:rsidRPr="00347191">
        <w:rPr>
          <w:rFonts w:eastAsia="Calibri" w:cstheme="minorBidi"/>
          <w:iCs w:val="0"/>
          <w:color w:val="auto"/>
          <w:lang w:eastAsia="en-US"/>
        </w:rPr>
        <w:t xml:space="preserve"> в лице заместителя главы администрации Ломоносовского муниципального района Ленинградской области по имущественным отношениям Гасанова Ахада Раджаб-</w:t>
      </w:r>
      <w:proofErr w:type="spellStart"/>
      <w:r w:rsidRPr="00347191">
        <w:rPr>
          <w:rFonts w:eastAsia="Calibri" w:cstheme="minorBidi"/>
          <w:iCs w:val="0"/>
          <w:color w:val="auto"/>
          <w:lang w:eastAsia="en-US"/>
        </w:rPr>
        <w:t>оглы</w:t>
      </w:r>
      <w:proofErr w:type="spellEnd"/>
      <w:r w:rsidRPr="00347191">
        <w:rPr>
          <w:rFonts w:eastAsia="Calibri" w:cstheme="minorBidi"/>
          <w:iCs w:val="0"/>
          <w:color w:val="auto"/>
          <w:lang w:eastAsia="en-US"/>
        </w:rPr>
        <w:t>, действующего  на  основании 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года №8</w:t>
      </w:r>
      <w:r>
        <w:rPr>
          <w:rFonts w:eastAsia="Calibri" w:cstheme="minorBidi"/>
          <w:iCs w:val="0"/>
          <w:color w:val="auto"/>
          <w:lang w:eastAsia="en-US"/>
        </w:rPr>
        <w:t>,</w:t>
      </w:r>
    </w:p>
    <w:p w14:paraId="6C845B24" w14:textId="441A6683" w:rsidR="00ED55C3" w:rsidRPr="00C57DB1" w:rsidRDefault="00ED55C3" w:rsidP="00ED55C3">
      <w:pPr>
        <w:ind w:firstLine="709"/>
        <w:contextualSpacing/>
        <w:jc w:val="both"/>
        <w:rPr>
          <w:lang w:eastAsia="ru-RU"/>
        </w:rPr>
      </w:pPr>
    </w:p>
    <w:p w14:paraId="2CA95603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14:paraId="77557426" w14:textId="77777777" w:rsidR="00981C6F" w:rsidRPr="00BD77D0" w:rsidRDefault="00981C6F">
      <w:pPr>
        <w:jc w:val="center"/>
        <w:rPr>
          <w:color w:val="auto"/>
        </w:rPr>
      </w:pPr>
    </w:p>
    <w:p w14:paraId="2455C573" w14:textId="77777777"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09849922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3EF36459" w14:textId="3FC66B77" w:rsidR="00981C6F" w:rsidRPr="00BD77D0" w:rsidRDefault="00ED55C3" w:rsidP="00072508">
      <w:pPr>
        <w:jc w:val="both"/>
        <w:rPr>
          <w:color w:val="auto"/>
        </w:rPr>
      </w:pPr>
      <w:r w:rsidRPr="00ED55C3">
        <w:rPr>
          <w:color w:val="auto"/>
        </w:rPr>
        <w:t xml:space="preserve">            </w:t>
      </w:r>
      <w:r w:rsidR="00BC1F46" w:rsidRPr="00BD77D0">
        <w:rPr>
          <w:color w:val="auto"/>
        </w:rPr>
        <w:t xml:space="preserve">1.1. </w:t>
      </w:r>
      <w:r w:rsidR="00981C6F" w:rsidRPr="00BD77D0">
        <w:rPr>
          <w:color w:val="auto"/>
        </w:rPr>
        <w:t xml:space="preserve">Предметом Контракта является оказание Исполнителем </w:t>
      </w:r>
      <w:r w:rsidR="00072508" w:rsidRPr="00190284">
        <w:rPr>
          <w:color w:val="000000"/>
          <w:lang w:eastAsia="ru-RU"/>
        </w:rPr>
        <w:t xml:space="preserve">услуг по </w:t>
      </w:r>
      <w:r w:rsidR="00072508">
        <w:rPr>
          <w:color w:val="000000"/>
          <w:lang w:eastAsia="ru-RU"/>
        </w:rPr>
        <w:t xml:space="preserve">прокладке магистральных линий </w:t>
      </w:r>
      <w:r w:rsidR="00072508" w:rsidRPr="00190284">
        <w:rPr>
          <w:iCs w:val="0"/>
          <w:color w:val="000000"/>
        </w:rPr>
        <w:t>системы видеонаблюдения по адресу</w:t>
      </w:r>
      <w:r w:rsidR="00504A4E">
        <w:rPr>
          <w:iCs w:val="0"/>
          <w:color w:val="000000"/>
        </w:rPr>
        <w:t>:</w:t>
      </w:r>
      <w:r w:rsidR="00072508" w:rsidRPr="00190284">
        <w:rPr>
          <w:iCs w:val="0"/>
          <w:color w:val="000000"/>
        </w:rPr>
        <w:t xml:space="preserve"> г. Ломоносов,</w:t>
      </w:r>
      <w:r w:rsidR="00072508">
        <w:rPr>
          <w:iCs w:val="0"/>
          <w:color w:val="000000"/>
        </w:rPr>
        <w:t xml:space="preserve"> </w:t>
      </w:r>
      <w:r w:rsidR="00BA7299">
        <w:rPr>
          <w:iCs w:val="0"/>
          <w:color w:val="000000"/>
        </w:rPr>
        <w:t>ул. Владимирская 19/15</w:t>
      </w:r>
      <w:r w:rsidR="00072508">
        <w:rPr>
          <w:iCs w:val="0"/>
          <w:color w:val="000000"/>
        </w:rPr>
        <w:t xml:space="preserve"> </w:t>
      </w:r>
      <w:r w:rsidRPr="00BD77D0">
        <w:rPr>
          <w:i/>
          <w:color w:val="auto"/>
        </w:rPr>
        <w:t xml:space="preserve"> </w:t>
      </w:r>
      <w:r w:rsidR="00981C6F" w:rsidRPr="00BD77D0">
        <w:rPr>
          <w:color w:val="auto"/>
        </w:rPr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14:paraId="1A5D909D" w14:textId="77777777" w:rsidR="00981C6F" w:rsidRPr="00BD77D0" w:rsidRDefault="00981C6F" w:rsidP="00072508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12818831" w14:textId="77777777" w:rsidR="00981C6F" w:rsidRPr="00BD77D0" w:rsidRDefault="00981C6F" w:rsidP="00072508">
      <w:pPr>
        <w:pStyle w:val="ad"/>
        <w:spacing w:after="0"/>
        <w:ind w:left="0" w:firstLine="709"/>
        <w:jc w:val="both"/>
        <w:rPr>
          <w:rFonts w:eastAsia="Calibri"/>
          <w:i w:val="0"/>
          <w:color w:val="auto"/>
          <w:lang w:eastAsia="ar-SA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3B6951" w:rsidRPr="00713C3D">
        <w:rPr>
          <w:rFonts w:ascii="Times New Roman" w:hAnsi="Times New Roman"/>
          <w:sz w:val="24"/>
          <w:szCs w:val="24"/>
        </w:rPr>
        <w:t>26 34720007053472501001 0111 000 0000 000</w:t>
      </w:r>
    </w:p>
    <w:p w14:paraId="0E527946" w14:textId="77777777"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0D03321F" w14:textId="77777777"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4EA691DF" w14:textId="43DB8AB4"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рублей</w:t>
      </w:r>
      <w:r w:rsidR="0034719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(При отсутствии НДС, прописывается основание по Н.К.РФ)</w:t>
      </w:r>
      <w:r w:rsidRPr="00525E51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Основание по НДС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прописать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67370435" w14:textId="77777777"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14:paraId="44A94A2F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>
        <w:rPr>
          <w:rFonts w:eastAsia="Calibri"/>
          <w:color w:val="auto"/>
          <w:lang w:eastAsia="ar-SA"/>
        </w:rPr>
        <w:t>26</w:t>
      </w:r>
      <w:r w:rsidRPr="00BD77D0">
        <w:rPr>
          <w:rFonts w:eastAsia="Calibri"/>
          <w:color w:val="auto"/>
          <w:lang w:eastAsia="ar-SA"/>
        </w:rPr>
        <w:t>год.</w:t>
      </w:r>
    </w:p>
    <w:p w14:paraId="2D8FBA40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7DE90688" w14:textId="77777777" w:rsidR="00847EE1" w:rsidRPr="007609EC" w:rsidRDefault="00847EE1" w:rsidP="00847EE1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7609EC">
        <w:rPr>
          <w:rFonts w:ascii="Times New Roman" w:hAnsi="Times New Roman"/>
          <w:i w:val="0"/>
          <w:sz w:val="24"/>
          <w:szCs w:val="24"/>
        </w:rPr>
        <w:t xml:space="preserve">Срок оплаты Заказчиком результата оказанных Услуг в течении 7 (семи) </w:t>
      </w:r>
      <w:r w:rsidRPr="007609EC">
        <w:rPr>
          <w:rFonts w:ascii="Times New Roman" w:hAnsi="Times New Roman"/>
          <w:i w:val="0"/>
          <w:sz w:val="24"/>
          <w:szCs w:val="24"/>
        </w:rPr>
        <w:lastRenderedPageBreak/>
        <w:t xml:space="preserve">рабочих дней с даты подписания Заказчиком документов о приемке, предусмотренных п. 4.3 Контракта. </w:t>
      </w:r>
    </w:p>
    <w:p w14:paraId="6FAC9513" w14:textId="77777777" w:rsidR="00847EE1" w:rsidRPr="00ED55C3" w:rsidRDefault="00847EE1" w:rsidP="00847EE1">
      <w:pPr>
        <w:ind w:firstLine="709"/>
        <w:jc w:val="both"/>
        <w:rPr>
          <w:color w:val="auto"/>
        </w:rPr>
      </w:pPr>
      <w:r w:rsidRPr="007609EC">
        <w:tab/>
      </w:r>
      <w:r w:rsidRPr="00ED55C3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072508">
        <w:rPr>
          <w:color w:val="auto"/>
        </w:rPr>
        <w:t xml:space="preserve"> </w:t>
      </w:r>
      <w:r w:rsidRPr="00ED55C3">
        <w:rPr>
          <w:color w:val="auto"/>
        </w:rPr>
        <w:t>Сторонами Акта оказанных услуг и Акта  приемки ТРУ по форме ОКУД  0510452 в соответствии с Приказом Минфина от 15.04.2021 г. №61н (далее-акт приемки ТРУ по форме ОКУД 0510452).</w:t>
      </w:r>
    </w:p>
    <w:p w14:paraId="4ADFFBE7" w14:textId="77777777" w:rsidR="00847EE1" w:rsidRPr="00ED55C3" w:rsidRDefault="00847EE1" w:rsidP="00847EE1">
      <w:pPr>
        <w:widowControl w:val="0"/>
        <w:tabs>
          <w:tab w:val="left" w:pos="709"/>
        </w:tabs>
        <w:ind w:firstLine="709"/>
        <w:jc w:val="both"/>
      </w:pPr>
      <w:r w:rsidRPr="00ED55C3"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0DCFAC74" w14:textId="77777777" w:rsidR="00847EE1" w:rsidRPr="00ED55C3" w:rsidRDefault="00847EE1" w:rsidP="00847EE1">
      <w:pPr>
        <w:ind w:firstLine="709"/>
        <w:contextualSpacing/>
        <w:jc w:val="both"/>
        <w:rPr>
          <w:lang w:eastAsia="ar-SA"/>
        </w:rPr>
      </w:pPr>
      <w:r w:rsidRPr="00ED55C3">
        <w:rPr>
          <w:lang w:eastAsia="ar-SA"/>
        </w:rPr>
        <w:t>Авансирование Контрактом не предусмотрено.</w:t>
      </w:r>
    </w:p>
    <w:p w14:paraId="7317A851" w14:textId="77777777" w:rsidR="00E84FBB" w:rsidRPr="00ED55C3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ED55C3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6DA124E2" w14:textId="77777777"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14:paraId="5A10DCE0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14:paraId="53F65112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2B90F542" w14:textId="77777777" w:rsidR="00981C6F" w:rsidRPr="00ED55C3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731DB705" w14:textId="77777777" w:rsidR="00981C6F" w:rsidRPr="00ED55C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r w:rsidR="00ED55C3" w:rsidRPr="00ED55C3">
        <w:rPr>
          <w:rFonts w:ascii="Times New Roman" w:hAnsi="Times New Roman"/>
          <w:iCs w:val="0"/>
          <w:color w:val="000000"/>
          <w:sz w:val="24"/>
          <w:szCs w:val="24"/>
        </w:rPr>
        <w:t xml:space="preserve">г. </w:t>
      </w:r>
      <w:r w:rsidR="00ED55C3" w:rsidRPr="00ED55C3">
        <w:rPr>
          <w:rFonts w:ascii="Times New Roman" w:hAnsi="Times New Roman"/>
          <w:i w:val="0"/>
          <w:iCs w:val="0"/>
          <w:color w:val="000000"/>
          <w:sz w:val="24"/>
          <w:szCs w:val="24"/>
        </w:rPr>
        <w:t>Ломоносов, ул. Владимирская 19</w:t>
      </w:r>
      <w:r w:rsidR="00072508">
        <w:rPr>
          <w:rFonts w:ascii="Times New Roman" w:hAnsi="Times New Roman"/>
          <w:i w:val="0"/>
          <w:iCs w:val="0"/>
          <w:color w:val="000000"/>
          <w:sz w:val="24"/>
          <w:szCs w:val="24"/>
        </w:rPr>
        <w:t>/15</w:t>
      </w:r>
    </w:p>
    <w:p w14:paraId="5603370C" w14:textId="3C323C3B" w:rsidR="00981C6F" w:rsidRPr="00ED55C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оказания Услуг: в течение </w:t>
      </w:r>
      <w:r w:rsidR="005F643D">
        <w:rPr>
          <w:rFonts w:ascii="Times New Roman" w:hAnsi="Times New Roman" w:cs="Times New Roman"/>
          <w:i w:val="0"/>
          <w:color w:val="auto"/>
          <w:sz w:val="24"/>
          <w:szCs w:val="24"/>
        </w:rPr>
        <w:t>30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дней с </w:t>
      </w:r>
      <w:r w:rsidR="00D57D85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даты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заключения Контракта в соответствии с Перечнем услуг (Приложение № 1 к Контракту).</w:t>
      </w:r>
    </w:p>
    <w:p w14:paraId="5463A77E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0E1D6857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 приемки и сдачи оказанных Услуг</w:t>
      </w:r>
    </w:p>
    <w:p w14:paraId="193883BC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28228AA1" w14:textId="77777777" w:rsidR="00C11251" w:rsidRPr="00BD77D0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502D1954" w14:textId="77777777"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6D31995C" w14:textId="77777777" w:rsidR="00FB6997" w:rsidRPr="00ED55C3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</w:t>
      </w:r>
      <w:r w:rsidR="00886DDF"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пя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22D54334" w14:textId="77777777" w:rsidR="00886DDF" w:rsidRPr="00ED55C3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14:paraId="6A7FE134" w14:textId="77777777" w:rsidR="00A6510B" w:rsidRPr="00ED55C3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ED55C3">
        <w:rPr>
          <w:color w:val="auto"/>
        </w:rPr>
        <w:t xml:space="preserve">При наличии технической возможности у обеих сторон акт приемки ТРУ по форме ОКУД  0510452 подписывается </w:t>
      </w:r>
      <w:proofErr w:type="spellStart"/>
      <w:r w:rsidRPr="00ED55C3">
        <w:rPr>
          <w:color w:val="auto"/>
        </w:rPr>
        <w:t>электронно</w:t>
      </w:r>
      <w:proofErr w:type="spellEnd"/>
      <w:r w:rsidRPr="00ED55C3">
        <w:rPr>
          <w:color w:val="auto"/>
        </w:rPr>
        <w:t>.</w:t>
      </w:r>
    </w:p>
    <w:p w14:paraId="46EF7463" w14:textId="77777777" w:rsidR="00A6510B" w:rsidRPr="00ED55C3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14:paraId="6B50D467" w14:textId="77777777" w:rsidR="00A6510B" w:rsidRPr="00ED55C3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ED55C3">
        <w:rPr>
          <w:rFonts w:ascii="Times New Roman" w:hAnsi="Times New Roman" w:cs="Times New Roman"/>
          <w:bCs/>
          <w:color w:val="auto"/>
        </w:rPr>
        <w:t xml:space="preserve">акт </w:t>
      </w:r>
      <w:r w:rsidRPr="00ED55C3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ED55C3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ED55C3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16F1567A" w14:textId="77777777" w:rsidR="00A6510B" w:rsidRPr="00ED55C3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color w:val="auto"/>
        </w:rPr>
        <w:lastRenderedPageBreak/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438F3EE4" w14:textId="77777777"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bCs/>
          <w:color w:val="auto"/>
        </w:rPr>
        <w:t xml:space="preserve">        Акт </w:t>
      </w:r>
      <w:r w:rsidRPr="00ED55C3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ED55C3">
        <w:rPr>
          <w:rFonts w:ascii="Times New Roman" w:hAnsi="Times New Roman" w:cs="Times New Roman"/>
          <w:color w:val="auto"/>
        </w:rPr>
        <w:t xml:space="preserve">его </w:t>
      </w:r>
      <w:r w:rsidRPr="00ED55C3">
        <w:rPr>
          <w:rFonts w:ascii="Times New Roman" w:hAnsi="Times New Roman" w:cs="Times New Roman"/>
          <w:color w:val="auto"/>
        </w:rPr>
        <w:t>подписания</w:t>
      </w:r>
      <w:r w:rsidR="008D2B59" w:rsidRPr="00ED55C3">
        <w:rPr>
          <w:rFonts w:ascii="Times New Roman" w:hAnsi="Times New Roman" w:cs="Times New Roman"/>
          <w:color w:val="auto"/>
        </w:rPr>
        <w:t>,</w:t>
      </w:r>
      <w:r w:rsidRPr="00ED55C3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696C8FFC" w14:textId="77777777"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04DCAA9D" w14:textId="77777777"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14:paraId="208A0A60" w14:textId="77777777"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525E51">
        <w:rPr>
          <w:rFonts w:ascii="Times New Roman" w:hAnsi="Times New Roman"/>
          <w:i w:val="0"/>
          <w:color w:val="auto"/>
          <w:sz w:val="24"/>
          <w:szCs w:val="24"/>
          <w:highlight w:val="lightGray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14:paraId="6ABCC756" w14:textId="77777777"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14:paraId="67380C80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6C4477AB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19AFCDE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087B47F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C84FD9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150247E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138E2B7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14:paraId="50270C7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0515F19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35E22F2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4138E52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3EBCFE03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73698CE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3350907B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34C388A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4C5DB9C5" w14:textId="77777777"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14:paraId="42AC8B4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70677B3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4CEF63D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16D728F9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Исполнять иные обязанности, предусмотренные законодательством Российской Федерации 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 условиями Контракта.</w:t>
      </w:r>
    </w:p>
    <w:p w14:paraId="574B8C75" w14:textId="77777777" w:rsidR="00981C6F" w:rsidRPr="00ED55C3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08584098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ED55C3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ED55C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ED55C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3CB2C3C3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14:paraId="310CE0B0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56149967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6F4DD99C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18A223AB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1F3F237A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или ненадлежащее исполнение обязательств соисполнителей.</w:t>
      </w:r>
    </w:p>
    <w:p w14:paraId="5440B651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519F27B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61C2FBE8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1046D31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081DE597" w14:textId="77777777"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DFD9477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0435856E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</w:t>
      </w:r>
      <w:r w:rsidRPr="00BD77D0">
        <w:rPr>
          <w:color w:val="auto"/>
        </w:rPr>
        <w:lastRenderedPageBreak/>
        <w:t>документы, подтверждающие соответствие Услуг указанным выше требованиям.</w:t>
      </w:r>
    </w:p>
    <w:p w14:paraId="144C8B87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5791873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04FD4CA2" w14:textId="77777777"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04719BC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1572BCC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6DBFCAD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71D5AA0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2CE93F4A" w14:textId="77777777"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0B2DC4E4" w14:textId="77777777"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75E70B7C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3BB077C7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14:paraId="7BEFDE23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3C29E48B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2E317DD7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3BB576AD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3B968EF5" w14:textId="77777777"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14:paraId="19F72B1E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3A3DD6C5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165183C" w14:textId="77777777" w:rsidR="0001777D" w:rsidRPr="00D27B34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 неисполнение или ненадлежащее исполнение своих обязательств, </w:t>
      </w: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4E5F9960" w14:textId="77777777"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448BE126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45495083" w14:textId="77777777"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28A28609" w14:textId="77777777"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0A0F0E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7DFCD5F1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67A8741C" w14:textId="77777777"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447B5639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14:paraId="4AA7B2CE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1E836A78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32984B12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1784C45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5B6CE61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7BC2F74F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01968970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07234B5B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700EA857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7D5D057B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74A82941" w14:textId="77777777"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14:paraId="7243A044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14:paraId="27684212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65BB7FA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651C548C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0AE471E1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8F1713E" w14:textId="77777777"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619253AE" w14:textId="77777777"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45A1134D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4F6E49B0" w14:textId="77777777"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r w:rsidRPr="00A842EE"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</w:t>
      </w:r>
      <w:proofErr w:type="spellStart"/>
      <w:r w:rsidRPr="00A842EE">
        <w:t>адресу</w:t>
      </w:r>
      <w:r w:rsidRPr="00A842EE">
        <w:rPr>
          <w:color w:val="000000" w:themeColor="text1"/>
        </w:rPr>
        <w:t>,информации</w:t>
      </w:r>
      <w:proofErr w:type="spellEnd"/>
      <w:r w:rsidRPr="00A842EE">
        <w:rPr>
          <w:color w:val="000000" w:themeColor="text1"/>
        </w:rPr>
        <w:t xml:space="preserve">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550DC12C" w14:textId="77777777"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0BB8A5D4" w14:textId="77777777"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45BE7E9F" w14:textId="77777777"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380C73FA" w14:textId="77777777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lastRenderedPageBreak/>
        <w:t>Электронный документооборот:</w:t>
      </w:r>
    </w:p>
    <w:p w14:paraId="50CA0BF8" w14:textId="77777777"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723A143D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</w:t>
      </w:r>
      <w:r w:rsidRPr="00ED55C3">
        <w:rPr>
          <w:rFonts w:ascii="Times New Roman" w:hAnsi="Times New Roman"/>
          <w:i w:val="0"/>
          <w:color w:val="000000" w:themeColor="text1"/>
          <w:sz w:val="24"/>
        </w:rPr>
        <w:t>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39275E9F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665DA58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7C7640F9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5FA79CF2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3C3CDFEF" w14:textId="77777777"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, Стороны руководствуются законодательством Российской Федерации.</w:t>
      </w:r>
    </w:p>
    <w:p w14:paraId="06679C82" w14:textId="77777777"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4FEBE20B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274BB064" w14:textId="77777777"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1DBAB17D" w14:textId="77777777"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1E37D4FD" w14:textId="77777777" w:rsid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p w14:paraId="5EF2B9D0" w14:textId="77777777" w:rsidR="003B6951" w:rsidRPr="00122B0F" w:rsidRDefault="003B6951" w:rsidP="003B6951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p w14:paraId="20CF3A7B" w14:textId="77777777" w:rsidR="003B6951" w:rsidRPr="00122B0F" w:rsidRDefault="003B6951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tbl>
      <w:tblPr>
        <w:tblpPr w:leftFromText="180" w:rightFromText="180" w:vertAnchor="text" w:horzAnchor="margin" w:tblpY="1133"/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122B0F" w:rsidRPr="00BD77D0" w14:paraId="09F78FFD" w14:textId="77777777" w:rsidTr="00122B0F">
        <w:tc>
          <w:tcPr>
            <w:tcW w:w="4986" w:type="dxa"/>
          </w:tcPr>
          <w:p w14:paraId="490332F6" w14:textId="77777777" w:rsidR="00122B0F" w:rsidRDefault="00122B0F" w:rsidP="00122B0F">
            <w:pPr>
              <w:widowControl w:val="0"/>
              <w:rPr>
                <w:rFonts w:eastAsia="Calibri"/>
                <w:b/>
                <w:color w:val="auto"/>
                <w:lang w:val="en-US"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1AC6DCA3" w14:textId="77777777" w:rsidR="003B6951" w:rsidRPr="00D20BE8" w:rsidRDefault="003B6951" w:rsidP="003B6951">
            <w:r w:rsidRPr="00D20BE8">
              <w:lastRenderedPageBreak/>
              <w:t xml:space="preserve">Администрация Ломоносовского </w:t>
            </w:r>
          </w:p>
          <w:p w14:paraId="5A0B27D0" w14:textId="77777777" w:rsidR="003B6951" w:rsidRPr="00D20BE8" w:rsidRDefault="003B6951" w:rsidP="003B6951">
            <w:r w:rsidRPr="00D20BE8">
              <w:t xml:space="preserve">муниципального района Ленинградской области </w:t>
            </w:r>
          </w:p>
          <w:p w14:paraId="79034527" w14:textId="77777777" w:rsidR="003B6951" w:rsidRPr="00D20BE8" w:rsidRDefault="003B6951" w:rsidP="003B6951">
            <w:r w:rsidRPr="00D20BE8">
              <w:rPr>
                <w:u w:val="single"/>
              </w:rPr>
              <w:t>Юридический адрес:</w:t>
            </w:r>
            <w:r w:rsidRPr="00D20BE8">
              <w:t xml:space="preserve"> Российская Федерация, </w:t>
            </w:r>
          </w:p>
          <w:p w14:paraId="0D80ED45" w14:textId="77777777" w:rsidR="003B6951" w:rsidRPr="00D20BE8" w:rsidRDefault="003B6951" w:rsidP="003B6951">
            <w:r w:rsidRPr="00D20BE8">
              <w:t xml:space="preserve">188502, Ленинградская обл., </w:t>
            </w:r>
          </w:p>
          <w:p w14:paraId="261B2C89" w14:textId="77777777" w:rsidR="003B6951" w:rsidRPr="00D20BE8" w:rsidRDefault="003B6951" w:rsidP="003B6951">
            <w:r w:rsidRPr="00D20BE8">
              <w:t>Ломоносовский р-н, Горбунки д. 5а</w:t>
            </w:r>
          </w:p>
          <w:p w14:paraId="7B884DA5" w14:textId="77777777" w:rsidR="003B6951" w:rsidRPr="00D20BE8" w:rsidRDefault="003B6951" w:rsidP="003B6951">
            <w:r w:rsidRPr="00D20BE8">
              <w:rPr>
                <w:u w:val="single"/>
              </w:rPr>
              <w:t>Почтовый адрес:</w:t>
            </w:r>
            <w:r w:rsidRPr="00D20BE8">
              <w:t xml:space="preserve"> Российская Федерация, </w:t>
            </w:r>
          </w:p>
          <w:p w14:paraId="3717B6E4" w14:textId="77777777" w:rsidR="003B6951" w:rsidRPr="00D20BE8" w:rsidRDefault="003B6951" w:rsidP="003B6951">
            <w:r w:rsidRPr="00D20BE8">
              <w:t xml:space="preserve">198412, Санкт-Петербург, г. Ломоносов, </w:t>
            </w:r>
          </w:p>
          <w:p w14:paraId="23D01DB9" w14:textId="77777777" w:rsidR="003B6951" w:rsidRPr="00D20BE8" w:rsidRDefault="003B6951" w:rsidP="003B6951">
            <w:r w:rsidRPr="00D20BE8">
              <w:t>ул. Владимирская, дом 19/15</w:t>
            </w:r>
          </w:p>
          <w:p w14:paraId="02111455" w14:textId="77777777" w:rsidR="003B6951" w:rsidRPr="00D20BE8" w:rsidRDefault="003B6951" w:rsidP="003B6951">
            <w:r w:rsidRPr="00D20BE8">
              <w:t>ИНН 4720007053/ КПП 472501001</w:t>
            </w:r>
          </w:p>
          <w:p w14:paraId="6445B75A" w14:textId="77777777" w:rsidR="003B6951" w:rsidRPr="00D20BE8" w:rsidRDefault="003B6951" w:rsidP="003B6951">
            <w:r w:rsidRPr="00D20BE8">
              <w:t xml:space="preserve">Комитет финансов администрации </w:t>
            </w:r>
          </w:p>
          <w:p w14:paraId="6197D38F" w14:textId="77777777" w:rsidR="003B6951" w:rsidRPr="00127574" w:rsidRDefault="003B6951" w:rsidP="003B6951">
            <w:r w:rsidRPr="00D20BE8">
              <w:t xml:space="preserve">Ломоносовского муниципального района (Администрация Ломоносовского </w:t>
            </w:r>
          </w:p>
          <w:p w14:paraId="189BF9F5" w14:textId="77777777" w:rsidR="003B6951" w:rsidRPr="00D20BE8" w:rsidRDefault="003B6951" w:rsidP="003B6951">
            <w:r w:rsidRPr="00D20BE8">
              <w:t>муниципального района)</w:t>
            </w:r>
          </w:p>
          <w:p w14:paraId="32D0D9C9" w14:textId="77777777" w:rsidR="003B6951" w:rsidRPr="00D20BE8" w:rsidRDefault="003B6951" w:rsidP="003B6951">
            <w:r w:rsidRPr="00D20BE8">
              <w:t>Банковский счет:  40102810745370000098</w:t>
            </w:r>
          </w:p>
          <w:p w14:paraId="113FCD30" w14:textId="77777777" w:rsidR="003B6951" w:rsidRPr="00D20BE8" w:rsidRDefault="003B6951" w:rsidP="003B6951">
            <w:r w:rsidRPr="00D20BE8">
              <w:t>Казначейский счет: 03231643416300004500</w:t>
            </w:r>
          </w:p>
          <w:p w14:paraId="57AF63C2" w14:textId="77777777" w:rsidR="003B6951" w:rsidRPr="00D20BE8" w:rsidRDefault="003B6951" w:rsidP="003B6951">
            <w:r w:rsidRPr="00D20BE8">
              <w:t>ОКЦ №1 Банк Северо-Западное ГУ Банка России</w:t>
            </w:r>
          </w:p>
          <w:p w14:paraId="7E92E197" w14:textId="77777777" w:rsidR="003B6951" w:rsidRPr="00D20BE8" w:rsidRDefault="003B6951" w:rsidP="003B6951">
            <w:r w:rsidRPr="00D20BE8">
              <w:t>//УФК по Ленинградской области</w:t>
            </w:r>
          </w:p>
          <w:p w14:paraId="63E54F12" w14:textId="77777777" w:rsidR="003B6951" w:rsidRPr="00D20BE8" w:rsidRDefault="003B6951" w:rsidP="003B6951">
            <w:r w:rsidRPr="00D20BE8">
              <w:t xml:space="preserve"> г. Санкт-Петербург </w:t>
            </w:r>
          </w:p>
          <w:p w14:paraId="6F17510F" w14:textId="77777777" w:rsidR="003B6951" w:rsidRPr="00D20BE8" w:rsidRDefault="003B6951" w:rsidP="003B6951">
            <w:r w:rsidRPr="00D20BE8">
              <w:t>БИК 044030098</w:t>
            </w:r>
          </w:p>
          <w:p w14:paraId="6C8D9F63" w14:textId="77777777" w:rsidR="003B6951" w:rsidRPr="00D20BE8" w:rsidRDefault="003B6951" w:rsidP="003B6951">
            <w:pPr>
              <w:autoSpaceDN w:val="0"/>
              <w:jc w:val="both"/>
            </w:pPr>
          </w:p>
          <w:p w14:paraId="10288B62" w14:textId="60046085" w:rsidR="003B6951" w:rsidRPr="00D20BE8" w:rsidRDefault="00347191" w:rsidP="003B6951">
            <w:pPr>
              <w:autoSpaceDN w:val="0"/>
              <w:jc w:val="both"/>
              <w:rPr>
                <w:iCs w:val="0"/>
                <w:lang w:eastAsia="ar-SA"/>
              </w:rPr>
            </w:pPr>
            <w:r>
              <w:rPr>
                <w:rFonts w:eastAsia="Calibri"/>
              </w:rPr>
              <w:t>З</w:t>
            </w:r>
            <w:r w:rsidRPr="00CC1EF0">
              <w:rPr>
                <w:rFonts w:eastAsia="Calibri"/>
              </w:rPr>
              <w:t>аместител</w:t>
            </w:r>
            <w:r>
              <w:rPr>
                <w:rFonts w:eastAsia="Calibri"/>
              </w:rPr>
              <w:t>ь</w:t>
            </w:r>
            <w:r w:rsidRPr="00CC1EF0">
              <w:rPr>
                <w:rFonts w:eastAsia="Calibri"/>
              </w:rPr>
              <w:t xml:space="preserve"> главы администрации Ломоносовского муниципального района Ленинградской области по имущественным отношениям </w:t>
            </w:r>
            <w:r w:rsidR="003B6951" w:rsidRPr="00D20BE8">
              <w:t xml:space="preserve"> </w:t>
            </w:r>
          </w:p>
          <w:p w14:paraId="7E77F029" w14:textId="77777777" w:rsidR="003B6951" w:rsidRPr="00D20BE8" w:rsidRDefault="003B6951" w:rsidP="003B6951">
            <w:pPr>
              <w:widowControl w:val="0"/>
              <w:rPr>
                <w:lang w:eastAsia="ar-SA"/>
              </w:rPr>
            </w:pPr>
          </w:p>
          <w:p w14:paraId="5A45529F" w14:textId="77777777" w:rsidR="003B6951" w:rsidRPr="003B6951" w:rsidRDefault="003B6951" w:rsidP="00122B0F">
            <w:pPr>
              <w:widowControl w:val="0"/>
              <w:rPr>
                <w:color w:val="auto"/>
              </w:rPr>
            </w:pPr>
          </w:p>
          <w:p w14:paraId="307F962C" w14:textId="584C5455" w:rsidR="00122B0F" w:rsidRPr="00BD77D0" w:rsidRDefault="00122B0F" w:rsidP="00122B0F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 w:rsidR="00347191">
              <w:rPr>
                <w:color w:val="auto"/>
              </w:rPr>
              <w:t>Гасанов А.Р.</w:t>
            </w:r>
            <w:r w:rsidRPr="00BD77D0">
              <w:rPr>
                <w:color w:val="auto"/>
              </w:rPr>
              <w:t>/</w:t>
            </w:r>
          </w:p>
          <w:p w14:paraId="29B0EBDB" w14:textId="77777777" w:rsidR="00122B0F" w:rsidRPr="003B6951" w:rsidRDefault="003B6951" w:rsidP="00122B0F">
            <w:pPr>
              <w:rPr>
                <w:color w:val="auto"/>
              </w:rPr>
            </w:pPr>
            <w:r>
              <w:rPr>
                <w:color w:val="auto"/>
                <w:lang w:val="en-US"/>
              </w:rPr>
              <w:t>ЭЦП</w:t>
            </w:r>
          </w:p>
        </w:tc>
        <w:tc>
          <w:tcPr>
            <w:tcW w:w="4585" w:type="dxa"/>
          </w:tcPr>
          <w:p w14:paraId="0354EA2F" w14:textId="77777777" w:rsidR="00122B0F" w:rsidRPr="00BD77D0" w:rsidRDefault="00122B0F" w:rsidP="00122B0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14:paraId="6BA8B456" w14:textId="77777777" w:rsidR="003B6951" w:rsidRDefault="003B6951" w:rsidP="00122B0F">
            <w:pPr>
              <w:rPr>
                <w:color w:val="auto"/>
              </w:rPr>
            </w:pPr>
          </w:p>
          <w:p w14:paraId="421B27FA" w14:textId="77777777" w:rsidR="003B6951" w:rsidRDefault="003B6951" w:rsidP="00122B0F">
            <w:pPr>
              <w:rPr>
                <w:color w:val="auto"/>
              </w:rPr>
            </w:pPr>
          </w:p>
          <w:p w14:paraId="26D97F68" w14:textId="77777777" w:rsidR="003B6951" w:rsidRDefault="003B6951" w:rsidP="00122B0F">
            <w:pPr>
              <w:rPr>
                <w:color w:val="auto"/>
              </w:rPr>
            </w:pPr>
          </w:p>
          <w:p w14:paraId="00F98D9B" w14:textId="77777777" w:rsidR="003B6951" w:rsidRDefault="003B6951" w:rsidP="00122B0F">
            <w:pPr>
              <w:rPr>
                <w:color w:val="auto"/>
              </w:rPr>
            </w:pPr>
          </w:p>
          <w:p w14:paraId="00BA181A" w14:textId="77777777" w:rsidR="003B6951" w:rsidRDefault="003B6951" w:rsidP="00122B0F">
            <w:pPr>
              <w:rPr>
                <w:color w:val="auto"/>
              </w:rPr>
            </w:pPr>
          </w:p>
          <w:p w14:paraId="7E3B5809" w14:textId="77777777" w:rsidR="003B6951" w:rsidRDefault="003B6951" w:rsidP="00122B0F">
            <w:pPr>
              <w:rPr>
                <w:color w:val="auto"/>
              </w:rPr>
            </w:pPr>
          </w:p>
          <w:p w14:paraId="45AD5E9F" w14:textId="77777777" w:rsidR="003B6951" w:rsidRDefault="003B6951" w:rsidP="00122B0F">
            <w:pPr>
              <w:rPr>
                <w:color w:val="auto"/>
              </w:rPr>
            </w:pPr>
          </w:p>
          <w:p w14:paraId="2713C2F8" w14:textId="77777777" w:rsidR="003B6951" w:rsidRDefault="003B6951" w:rsidP="00122B0F">
            <w:pPr>
              <w:rPr>
                <w:color w:val="auto"/>
              </w:rPr>
            </w:pPr>
          </w:p>
          <w:p w14:paraId="3C2B6954" w14:textId="77777777" w:rsidR="003B6951" w:rsidRDefault="003B6951" w:rsidP="00122B0F">
            <w:pPr>
              <w:rPr>
                <w:color w:val="auto"/>
              </w:rPr>
            </w:pPr>
          </w:p>
          <w:p w14:paraId="68748F0F" w14:textId="77777777" w:rsidR="003B6951" w:rsidRDefault="003B6951" w:rsidP="00122B0F">
            <w:pPr>
              <w:rPr>
                <w:color w:val="auto"/>
              </w:rPr>
            </w:pPr>
          </w:p>
          <w:p w14:paraId="5AA12098" w14:textId="77777777" w:rsidR="003B6951" w:rsidRDefault="003B6951" w:rsidP="00122B0F">
            <w:pPr>
              <w:rPr>
                <w:color w:val="auto"/>
              </w:rPr>
            </w:pPr>
          </w:p>
          <w:p w14:paraId="726C4181" w14:textId="77777777" w:rsidR="003B6951" w:rsidRDefault="003B6951" w:rsidP="00122B0F">
            <w:pPr>
              <w:rPr>
                <w:color w:val="auto"/>
              </w:rPr>
            </w:pPr>
          </w:p>
          <w:p w14:paraId="3E19ED58" w14:textId="77777777" w:rsidR="003B6951" w:rsidRDefault="003B6951" w:rsidP="00122B0F">
            <w:pPr>
              <w:rPr>
                <w:color w:val="auto"/>
              </w:rPr>
            </w:pPr>
          </w:p>
          <w:p w14:paraId="03B33000" w14:textId="77777777" w:rsidR="003B6951" w:rsidRDefault="003B6951" w:rsidP="00122B0F">
            <w:pPr>
              <w:rPr>
                <w:color w:val="auto"/>
              </w:rPr>
            </w:pPr>
          </w:p>
          <w:p w14:paraId="0C451A1D" w14:textId="77777777" w:rsidR="003B6951" w:rsidRDefault="003B6951" w:rsidP="00122B0F">
            <w:pPr>
              <w:rPr>
                <w:color w:val="auto"/>
              </w:rPr>
            </w:pPr>
          </w:p>
          <w:p w14:paraId="52078128" w14:textId="77777777" w:rsidR="003B6951" w:rsidRDefault="003B6951" w:rsidP="00122B0F">
            <w:pPr>
              <w:rPr>
                <w:color w:val="auto"/>
              </w:rPr>
            </w:pPr>
          </w:p>
          <w:p w14:paraId="04F2C555" w14:textId="77777777" w:rsidR="003B6951" w:rsidRDefault="003B6951" w:rsidP="00122B0F">
            <w:pPr>
              <w:rPr>
                <w:color w:val="auto"/>
              </w:rPr>
            </w:pPr>
          </w:p>
          <w:p w14:paraId="708913A2" w14:textId="77777777" w:rsidR="003B6951" w:rsidRDefault="003B6951" w:rsidP="00122B0F">
            <w:pPr>
              <w:rPr>
                <w:color w:val="auto"/>
              </w:rPr>
            </w:pPr>
          </w:p>
          <w:p w14:paraId="55C3322D" w14:textId="77777777" w:rsidR="003B6951" w:rsidRDefault="003B6951" w:rsidP="00122B0F">
            <w:pPr>
              <w:rPr>
                <w:color w:val="auto"/>
              </w:rPr>
            </w:pPr>
          </w:p>
          <w:p w14:paraId="3C68B9CC" w14:textId="77777777" w:rsidR="003B6951" w:rsidRDefault="003B6951" w:rsidP="00122B0F">
            <w:pPr>
              <w:rPr>
                <w:color w:val="auto"/>
              </w:rPr>
            </w:pPr>
          </w:p>
          <w:p w14:paraId="18AC8B99" w14:textId="77777777" w:rsidR="003B6951" w:rsidRDefault="003B6951" w:rsidP="00122B0F">
            <w:pPr>
              <w:rPr>
                <w:color w:val="auto"/>
              </w:rPr>
            </w:pPr>
          </w:p>
          <w:p w14:paraId="2E7420CF" w14:textId="77777777" w:rsidR="003B6951" w:rsidRDefault="003B6951" w:rsidP="00122B0F">
            <w:pPr>
              <w:rPr>
                <w:color w:val="auto"/>
              </w:rPr>
            </w:pPr>
          </w:p>
          <w:p w14:paraId="381B6FD4" w14:textId="77777777" w:rsidR="003B6951" w:rsidRDefault="003B6951" w:rsidP="00122B0F">
            <w:pPr>
              <w:rPr>
                <w:color w:val="auto"/>
              </w:rPr>
            </w:pPr>
          </w:p>
          <w:p w14:paraId="0F9DEE90" w14:textId="77777777" w:rsidR="003B6951" w:rsidRDefault="003B6951" w:rsidP="00122B0F">
            <w:pPr>
              <w:rPr>
                <w:color w:val="auto"/>
              </w:rPr>
            </w:pPr>
          </w:p>
          <w:p w14:paraId="38D5B5EC" w14:textId="77777777" w:rsidR="003B6951" w:rsidRDefault="003B6951" w:rsidP="00122B0F">
            <w:pPr>
              <w:rPr>
                <w:color w:val="auto"/>
              </w:rPr>
            </w:pPr>
          </w:p>
          <w:p w14:paraId="79B0EDA1" w14:textId="77777777" w:rsidR="003B6951" w:rsidRDefault="003B6951" w:rsidP="00122B0F">
            <w:pPr>
              <w:rPr>
                <w:color w:val="auto"/>
              </w:rPr>
            </w:pPr>
          </w:p>
          <w:p w14:paraId="139943F5" w14:textId="77777777" w:rsidR="003B6951" w:rsidRDefault="003B6951" w:rsidP="00122B0F">
            <w:pPr>
              <w:rPr>
                <w:color w:val="auto"/>
              </w:rPr>
            </w:pPr>
          </w:p>
          <w:p w14:paraId="79D0DB40" w14:textId="77777777" w:rsidR="00122B0F" w:rsidRPr="00BD77D0" w:rsidRDefault="00122B0F" w:rsidP="00122B0F">
            <w:pPr>
              <w:rPr>
                <w:color w:val="auto"/>
              </w:rPr>
            </w:pPr>
            <w:r w:rsidRPr="00BD77D0">
              <w:rPr>
                <w:color w:val="auto"/>
              </w:rPr>
              <w:t>____________ / ____________/</w:t>
            </w:r>
          </w:p>
          <w:p w14:paraId="5C7830DE" w14:textId="77777777" w:rsidR="00122B0F" w:rsidRPr="00BD77D0" w:rsidRDefault="003B6951" w:rsidP="00122B0F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795BA07E" w14:textId="77777777"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14:paraId="4B28FBD5" w14:textId="77777777"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к Контракту № _____</w:t>
      </w:r>
    </w:p>
    <w:p w14:paraId="7E51F02B" w14:textId="77777777"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012497" w:rsidRPr="00BD77D0">
        <w:rPr>
          <w:rFonts w:eastAsia="Calibri"/>
          <w:color w:val="auto"/>
          <w:lang w:eastAsia="ar-SA"/>
        </w:rPr>
        <w:t>__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14:paraId="2877A100" w14:textId="77777777"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14:paraId="10684EC0" w14:textId="77777777"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14:paraId="0CA1D5BF" w14:textId="77777777" w:rsidR="00981C6F" w:rsidRPr="00BD77D0" w:rsidRDefault="00981C6F">
      <w:pPr>
        <w:widowControl w:val="0"/>
        <w:jc w:val="center"/>
        <w:rPr>
          <w:color w:val="auto"/>
        </w:rPr>
      </w:pPr>
      <w:bookmarkStart w:id="1" w:name="Par1019"/>
      <w:bookmarkEnd w:id="1"/>
      <w:r w:rsidRPr="00BD77D0">
        <w:rPr>
          <w:b/>
          <w:color w:val="auto"/>
        </w:rPr>
        <w:t>Перечень услуг</w:t>
      </w:r>
    </w:p>
    <w:p w14:paraId="3791CA7E" w14:textId="77777777" w:rsidR="00981C6F" w:rsidRPr="00BD77D0" w:rsidRDefault="00981C6F">
      <w:pPr>
        <w:widowControl w:val="0"/>
        <w:jc w:val="center"/>
        <w:rPr>
          <w:b/>
          <w:color w:val="auto"/>
        </w:rPr>
      </w:pPr>
    </w:p>
    <w:p w14:paraId="6F120FE6" w14:textId="77777777" w:rsidR="00981C6F" w:rsidRPr="00BD77D0" w:rsidRDefault="00981C6F">
      <w:pPr>
        <w:ind w:firstLine="709"/>
        <w:rPr>
          <w:color w:val="auto"/>
          <w:sz w:val="22"/>
          <w:szCs w:val="22"/>
        </w:rPr>
      </w:pPr>
    </w:p>
    <w:p w14:paraId="22F8D960" w14:textId="77777777" w:rsidR="00981C6F" w:rsidRPr="003B6951" w:rsidRDefault="00981C6F">
      <w:pPr>
        <w:ind w:firstLine="709"/>
        <w:rPr>
          <w:color w:val="auto"/>
        </w:rPr>
      </w:pPr>
    </w:p>
    <w:p w14:paraId="3FB8043A" w14:textId="69517A36" w:rsidR="00981C6F" w:rsidRPr="00BA7299" w:rsidRDefault="00981C6F" w:rsidP="003B6951">
      <w:pPr>
        <w:ind w:firstLine="709"/>
        <w:jc w:val="both"/>
        <w:rPr>
          <w:color w:val="auto"/>
        </w:rPr>
      </w:pPr>
      <w:r w:rsidRPr="003B6951">
        <w:rPr>
          <w:b/>
          <w:color w:val="auto"/>
        </w:rPr>
        <w:t xml:space="preserve">Заказчик: </w:t>
      </w:r>
      <w:r w:rsidR="003B6951" w:rsidRPr="003B6951">
        <w:t xml:space="preserve">Администрация </w:t>
      </w:r>
      <w:r w:rsidR="003B6951" w:rsidRPr="00BA7299">
        <w:t>Ломоносовского муниципального района Ленинградской области</w:t>
      </w:r>
    </w:p>
    <w:p w14:paraId="1187026F" w14:textId="77777777" w:rsidR="003B6951" w:rsidRPr="00BA7299" w:rsidRDefault="00981C6F" w:rsidP="003B6951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BA7299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Место оказания Услуг: </w:t>
      </w:r>
      <w:r w:rsidR="003B6951" w:rsidRPr="00BA7299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г. Ломоносов, </w:t>
      </w:r>
      <w:r w:rsidR="00BA7299" w:rsidRPr="00BA7299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ул. Владимирская 19/15</w:t>
      </w:r>
    </w:p>
    <w:p w14:paraId="03751C3E" w14:textId="718DD5D7" w:rsidR="00981C6F" w:rsidRPr="00BA7299" w:rsidRDefault="00981C6F" w:rsidP="00C577CC">
      <w:pPr>
        <w:ind w:firstLine="709"/>
        <w:jc w:val="both"/>
        <w:rPr>
          <w:b/>
          <w:color w:val="auto"/>
        </w:rPr>
      </w:pPr>
      <w:r w:rsidRPr="00BA7299">
        <w:rPr>
          <w:b/>
          <w:color w:val="auto"/>
        </w:rPr>
        <w:t>Условия</w:t>
      </w:r>
      <w:r w:rsidR="00886DDF" w:rsidRPr="00BA7299">
        <w:rPr>
          <w:b/>
          <w:color w:val="auto"/>
        </w:rPr>
        <w:t>/описание</w:t>
      </w:r>
      <w:r w:rsidRPr="00BA7299">
        <w:rPr>
          <w:b/>
          <w:color w:val="auto"/>
        </w:rPr>
        <w:t xml:space="preserve"> и сроки оказания Услуг: </w:t>
      </w:r>
      <w:r w:rsidR="00C577CC" w:rsidRPr="00BA7299">
        <w:rPr>
          <w:b/>
          <w:color w:val="auto"/>
        </w:rPr>
        <w:t>в течении  _</w:t>
      </w:r>
      <w:r w:rsidR="005F643D">
        <w:rPr>
          <w:b/>
          <w:color w:val="auto"/>
        </w:rPr>
        <w:t>30 дней</w:t>
      </w:r>
      <w:r w:rsidR="00C577CC" w:rsidRPr="00BA7299">
        <w:rPr>
          <w:b/>
          <w:color w:val="auto"/>
        </w:rPr>
        <w:t xml:space="preserve"> с даты заключения контракта</w:t>
      </w:r>
    </w:p>
    <w:p w14:paraId="3EC927AD" w14:textId="77777777" w:rsidR="00C577CC" w:rsidRPr="00C577CC" w:rsidRDefault="00C577CC" w:rsidP="00C577CC">
      <w:pPr>
        <w:ind w:firstLine="709"/>
        <w:jc w:val="both"/>
        <w:rPr>
          <w:b/>
          <w:color w:val="auto"/>
        </w:rPr>
      </w:pPr>
    </w:p>
    <w:tbl>
      <w:tblPr>
        <w:tblW w:w="92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"/>
        <w:gridCol w:w="6700"/>
        <w:gridCol w:w="1134"/>
        <w:gridCol w:w="1134"/>
      </w:tblGrid>
      <w:tr w:rsidR="00BA7299" w:rsidRPr="00C577CC" w14:paraId="000DBCE9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03F7AE" w14:textId="77777777" w:rsidR="00BA7299" w:rsidRPr="00072508" w:rsidRDefault="00BA7299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1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41B444" w14:textId="77777777" w:rsidR="00BA7299" w:rsidRPr="00072508" w:rsidRDefault="00BA7299" w:rsidP="00222769">
            <w:pPr>
              <w:suppressAutoHyphens w:val="0"/>
              <w:rPr>
                <w:color w:val="000000"/>
                <w:lang w:eastAsia="ru-RU"/>
              </w:rPr>
            </w:pPr>
            <w:r w:rsidRPr="00072508">
              <w:rPr>
                <w:color w:val="000000"/>
                <w:lang w:eastAsia="ru-RU"/>
              </w:rPr>
              <w:t>Бурение перекрытий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AD5750" w14:textId="77777777" w:rsidR="00BA7299" w:rsidRPr="00072508" w:rsidRDefault="00BA7299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FB8442" w14:textId="77777777" w:rsidR="00BA7299" w:rsidRPr="0016177F" w:rsidRDefault="00BA7299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6177F"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BA7299" w:rsidRPr="00C577CC" w14:paraId="26E0C57D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14DD76" w14:textId="77777777" w:rsidR="00BA7299" w:rsidRPr="00072508" w:rsidRDefault="00BA7299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2</w:t>
            </w:r>
          </w:p>
        </w:tc>
        <w:tc>
          <w:tcPr>
            <w:tcW w:w="67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80AECA" w14:textId="77777777" w:rsidR="00BA7299" w:rsidRPr="00072508" w:rsidRDefault="00BA7299" w:rsidP="00222769">
            <w:pPr>
              <w:suppressAutoHyphens w:val="0"/>
              <w:rPr>
                <w:color w:val="000000"/>
                <w:lang w:eastAsia="ru-RU"/>
              </w:rPr>
            </w:pPr>
            <w:r w:rsidRPr="00072508">
              <w:rPr>
                <w:color w:val="000000"/>
                <w:lang w:eastAsia="ru-RU"/>
              </w:rPr>
              <w:t>Транспортные расходы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BE6854" w14:textId="77777777" w:rsidR="00BA7299" w:rsidRPr="00072508" w:rsidRDefault="00BA7299" w:rsidP="00222769">
            <w:pPr>
              <w:suppressAutoHyphens w:val="0"/>
              <w:rPr>
                <w:lang w:eastAsia="ru-RU"/>
              </w:rPr>
            </w:pPr>
            <w:proofErr w:type="spellStart"/>
            <w:r w:rsidRPr="00072508">
              <w:rPr>
                <w:lang w:eastAsia="ru-RU"/>
              </w:rPr>
              <w:t>дн</w:t>
            </w:r>
            <w:proofErr w:type="spellEnd"/>
            <w:r w:rsidRPr="00072508">
              <w:rPr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B53C8D" w14:textId="77777777" w:rsidR="00BA7299" w:rsidRPr="0016177F" w:rsidRDefault="00BA7299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6177F"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BA7299" w:rsidRPr="00C577CC" w14:paraId="5A2081C8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052534" w14:textId="77777777" w:rsidR="00BA7299" w:rsidRPr="00072508" w:rsidRDefault="00BA7299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3</w:t>
            </w:r>
          </w:p>
        </w:tc>
        <w:tc>
          <w:tcPr>
            <w:tcW w:w="67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70F8BC" w14:textId="77777777" w:rsidR="00BA7299" w:rsidRPr="00072508" w:rsidRDefault="00BA7299" w:rsidP="00222769">
            <w:pPr>
              <w:suppressAutoHyphens w:val="0"/>
              <w:rPr>
                <w:color w:val="000000"/>
                <w:lang w:eastAsia="ru-RU"/>
              </w:rPr>
            </w:pPr>
            <w:r w:rsidRPr="00072508">
              <w:rPr>
                <w:color w:val="000000"/>
                <w:lang w:eastAsia="ru-RU"/>
              </w:rPr>
              <w:t>Прокладка витой паты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030AA8" w14:textId="77777777" w:rsidR="00BA7299" w:rsidRPr="00072508" w:rsidRDefault="00BA7299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м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BC9803" w14:textId="77777777" w:rsidR="00BA7299" w:rsidRPr="0016177F" w:rsidRDefault="00BA7299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6177F">
              <w:rPr>
                <w:rFonts w:ascii="Arial" w:hAnsi="Arial" w:cs="Arial"/>
                <w:sz w:val="20"/>
                <w:szCs w:val="20"/>
                <w:lang w:eastAsia="ru-RU"/>
              </w:rPr>
              <w:t>800</w:t>
            </w:r>
          </w:p>
        </w:tc>
      </w:tr>
      <w:tr w:rsidR="00BA7299" w:rsidRPr="00C577CC" w14:paraId="1612D346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1FB591" w14:textId="77777777" w:rsidR="00BA7299" w:rsidRPr="00072508" w:rsidRDefault="00BA7299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4</w:t>
            </w:r>
          </w:p>
        </w:tc>
        <w:tc>
          <w:tcPr>
            <w:tcW w:w="67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854255" w14:textId="77777777" w:rsidR="00BA7299" w:rsidRPr="00072508" w:rsidRDefault="00BA7299" w:rsidP="00222769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</w:t>
            </w:r>
            <w:r w:rsidRPr="00072508">
              <w:rPr>
                <w:color w:val="000000"/>
                <w:lang w:eastAsia="ru-RU"/>
              </w:rPr>
              <w:t>бжим кабеля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4E9BBC" w14:textId="77777777" w:rsidR="00BA7299" w:rsidRPr="00072508" w:rsidRDefault="00BA7299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B94182" w14:textId="77777777" w:rsidR="00BA7299" w:rsidRPr="0016177F" w:rsidRDefault="00BA7299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6177F">
              <w:rPr>
                <w:rFonts w:ascii="Arial" w:hAnsi="Arial" w:cs="Arial"/>
                <w:sz w:val="20"/>
                <w:szCs w:val="20"/>
                <w:lang w:eastAsia="ru-RU"/>
              </w:rPr>
              <w:t>60</w:t>
            </w:r>
          </w:p>
        </w:tc>
      </w:tr>
      <w:tr w:rsidR="00BA7299" w:rsidRPr="00C577CC" w14:paraId="2F97F3FA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3FDD00" w14:textId="77777777" w:rsidR="00BA7299" w:rsidRPr="00072508" w:rsidRDefault="00BA7299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5</w:t>
            </w:r>
          </w:p>
        </w:tc>
        <w:tc>
          <w:tcPr>
            <w:tcW w:w="67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0E282A" w14:textId="77777777" w:rsidR="00BA7299" w:rsidRPr="00072508" w:rsidRDefault="00BA7299" w:rsidP="00222769">
            <w:pPr>
              <w:suppressAutoHyphens w:val="0"/>
              <w:rPr>
                <w:color w:val="000000"/>
                <w:lang w:eastAsia="ru-RU"/>
              </w:rPr>
            </w:pPr>
            <w:r w:rsidRPr="00072508">
              <w:rPr>
                <w:color w:val="000000"/>
                <w:lang w:eastAsia="ru-RU"/>
              </w:rPr>
              <w:t>Монтаж кабель канала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277ABF" w14:textId="77777777" w:rsidR="00BA7299" w:rsidRPr="00072508" w:rsidRDefault="00BA7299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м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9CC0AA" w14:textId="77777777" w:rsidR="00BA7299" w:rsidRPr="0016177F" w:rsidRDefault="00BA7299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6177F">
              <w:rPr>
                <w:rFonts w:ascii="Arial" w:hAnsi="Arial" w:cs="Arial"/>
                <w:sz w:val="20"/>
                <w:szCs w:val="20"/>
                <w:lang w:eastAsia="ru-RU"/>
              </w:rPr>
              <w:t>70</w:t>
            </w:r>
          </w:p>
        </w:tc>
      </w:tr>
    </w:tbl>
    <w:p w14:paraId="73779CD4" w14:textId="77777777" w:rsidR="003B6951" w:rsidRPr="00C577CC" w:rsidRDefault="003B6951">
      <w:pPr>
        <w:ind w:firstLine="709"/>
        <w:jc w:val="both"/>
        <w:rPr>
          <w:b/>
          <w:color w:val="auto"/>
        </w:rPr>
      </w:pPr>
    </w:p>
    <w:p w14:paraId="4EC85724" w14:textId="77777777" w:rsidR="00981C6F" w:rsidRPr="00C577CC" w:rsidRDefault="00981C6F">
      <w:pPr>
        <w:ind w:firstLine="709"/>
        <w:jc w:val="both"/>
        <w:rPr>
          <w:color w:val="auto"/>
        </w:rPr>
      </w:pPr>
      <w:r w:rsidRPr="00C577CC">
        <w:rPr>
          <w:b/>
          <w:color w:val="auto"/>
        </w:rPr>
        <w:t xml:space="preserve">Требования к оказываемым Услугам: </w:t>
      </w:r>
      <w:r w:rsidRPr="00C577CC">
        <w:rPr>
          <w:color w:val="auto"/>
        </w:rPr>
        <w:t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</w:t>
      </w:r>
      <w:r w:rsidR="001F4D3E" w:rsidRPr="00C577CC">
        <w:rPr>
          <w:color w:val="auto"/>
        </w:rPr>
        <w:t xml:space="preserve"> необходимо соблюсти установленные требования</w:t>
      </w:r>
      <w:r w:rsidRPr="00C577CC">
        <w:rPr>
          <w:color w:val="auto"/>
        </w:rPr>
        <w:t xml:space="preserve">. </w:t>
      </w:r>
    </w:p>
    <w:p w14:paraId="76C3F018" w14:textId="77777777" w:rsidR="00DE3684" w:rsidRPr="00BD77D0" w:rsidRDefault="00DE3684">
      <w:pPr>
        <w:ind w:firstLine="709"/>
        <w:jc w:val="both"/>
        <w:rPr>
          <w:color w:val="auto"/>
        </w:rPr>
      </w:pPr>
    </w:p>
    <w:p w14:paraId="55DEB7C3" w14:textId="77777777" w:rsidR="00DE3684" w:rsidRPr="00BD77D0" w:rsidRDefault="00DE3684" w:rsidP="00DE3684">
      <w:pPr>
        <w:jc w:val="center"/>
        <w:rPr>
          <w:b/>
          <w:bCs/>
          <w:iCs w:val="0"/>
          <w:color w:val="auto"/>
        </w:rPr>
      </w:pPr>
      <w:r w:rsidRPr="00BD77D0">
        <w:rPr>
          <w:b/>
          <w:bCs/>
          <w:iCs w:val="0"/>
          <w:color w:val="auto"/>
        </w:rPr>
        <w:t>Расчет цены Контракта</w:t>
      </w:r>
    </w:p>
    <w:p w14:paraId="5C3C952C" w14:textId="77777777" w:rsidR="00DE3684" w:rsidRPr="00BD77D0" w:rsidRDefault="00DE3684">
      <w:pPr>
        <w:ind w:firstLine="709"/>
        <w:jc w:val="both"/>
        <w:rPr>
          <w:color w:val="auto"/>
        </w:rPr>
      </w:pPr>
    </w:p>
    <w:tbl>
      <w:tblPr>
        <w:tblW w:w="5000" w:type="pct"/>
        <w:tblCellMar>
          <w:left w:w="98" w:type="dxa"/>
        </w:tblCellMar>
        <w:tblLook w:val="0000" w:firstRow="0" w:lastRow="0" w:firstColumn="0" w:lastColumn="0" w:noHBand="0" w:noVBand="0"/>
      </w:tblPr>
      <w:tblGrid>
        <w:gridCol w:w="445"/>
        <w:gridCol w:w="5106"/>
        <w:gridCol w:w="738"/>
        <w:gridCol w:w="912"/>
        <w:gridCol w:w="1029"/>
        <w:gridCol w:w="1331"/>
      </w:tblGrid>
      <w:tr w:rsidR="00BD77D0" w:rsidRPr="00BD77D0" w14:paraId="32EB1C12" w14:textId="77777777" w:rsidTr="00122B0F">
        <w:trPr>
          <w:trHeight w:val="894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B3390F4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№</w:t>
            </w:r>
          </w:p>
          <w:p w14:paraId="244C9D8F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п/п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A454447" w14:textId="77777777" w:rsidR="00DE3684" w:rsidRPr="00BD77D0" w:rsidRDefault="00DE3684" w:rsidP="00D71D7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 xml:space="preserve">Наименование </w:t>
            </w:r>
            <w:r w:rsidR="00D71D74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>услуг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E591CA7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Ед.</w:t>
            </w:r>
          </w:p>
          <w:p w14:paraId="7BAD09BB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изм.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85B4DAF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Кол-во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C00B11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Цена за ед.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F755282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Сумма, руб.</w:t>
            </w:r>
          </w:p>
        </w:tc>
      </w:tr>
      <w:tr w:rsidR="00BD77D0" w:rsidRPr="00BD77D0" w14:paraId="1E9C0972" w14:textId="77777777" w:rsidTr="00122B0F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0A0A606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1.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E0DF299" w14:textId="77777777" w:rsidR="00DE3684" w:rsidRPr="00BD77D0" w:rsidRDefault="00072508" w:rsidP="00927442">
            <w:pPr>
              <w:widowControl w:val="0"/>
              <w:snapToGrid w:val="0"/>
              <w:ind w:right="-57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color w:val="000000"/>
                <w:lang w:eastAsia="ru-RU"/>
              </w:rPr>
              <w:t>У</w:t>
            </w:r>
            <w:r w:rsidRPr="00190284">
              <w:rPr>
                <w:color w:val="000000"/>
                <w:lang w:eastAsia="ru-RU"/>
              </w:rPr>
              <w:t>слуг</w:t>
            </w:r>
            <w:r>
              <w:rPr>
                <w:color w:val="000000"/>
                <w:lang w:eastAsia="ru-RU"/>
              </w:rPr>
              <w:t>и</w:t>
            </w:r>
            <w:r w:rsidRPr="00190284">
              <w:rPr>
                <w:color w:val="000000"/>
                <w:lang w:eastAsia="ru-RU"/>
              </w:rPr>
              <w:t xml:space="preserve"> по </w:t>
            </w:r>
            <w:r>
              <w:rPr>
                <w:color w:val="000000"/>
                <w:lang w:eastAsia="ru-RU"/>
              </w:rPr>
              <w:t xml:space="preserve">прокладке магистральных линий </w:t>
            </w:r>
            <w:r w:rsidRPr="00190284">
              <w:rPr>
                <w:color w:val="000000"/>
                <w:lang w:eastAsia="ru-RU"/>
              </w:rPr>
              <w:t xml:space="preserve"> </w:t>
            </w:r>
            <w:r w:rsidR="00927442">
              <w:rPr>
                <w:iCs w:val="0"/>
                <w:color w:val="000000"/>
              </w:rPr>
              <w:t xml:space="preserve">системы видеонаблюдения по адресу: </w:t>
            </w:r>
            <w:r w:rsidR="0024221A">
              <w:rPr>
                <w:iCs w:val="0"/>
                <w:color w:val="000000"/>
              </w:rPr>
              <w:t>ул. Владимирская 19/15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82096D2" w14:textId="77777777" w:rsidR="001F4D3E" w:rsidRPr="00BD77D0" w:rsidRDefault="001F4D3E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proofErr w:type="spellStart"/>
            <w:r w:rsidRPr="00BD77D0">
              <w:rPr>
                <w:rFonts w:eastAsia="Calibri"/>
                <w:iCs w:val="0"/>
                <w:color w:val="auto"/>
                <w:lang w:eastAsia="ar-SA"/>
              </w:rPr>
              <w:t>Усл</w:t>
            </w:r>
            <w:proofErr w:type="spellEnd"/>
            <w:r w:rsidRPr="00BD77D0">
              <w:rPr>
                <w:rFonts w:eastAsia="Calibri"/>
                <w:iCs w:val="0"/>
                <w:color w:val="auto"/>
                <w:lang w:eastAsia="ar-SA"/>
              </w:rPr>
              <w:t>.</w:t>
            </w:r>
          </w:p>
          <w:p w14:paraId="4546E752" w14:textId="77777777" w:rsidR="00DE3684" w:rsidRPr="00BD77D0" w:rsidRDefault="001F4D3E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ед.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C24FBAC" w14:textId="77777777" w:rsidR="00DE3684" w:rsidRPr="00BD77D0" w:rsidRDefault="00C577CC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1D7C8E1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E423FF3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BD77D0" w:rsidRPr="00BD77D0" w14:paraId="79775EE3" w14:textId="77777777" w:rsidTr="00122B0F">
        <w:trPr>
          <w:trHeight w:val="425"/>
        </w:trPr>
        <w:tc>
          <w:tcPr>
            <w:tcW w:w="4304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3232EC8" w14:textId="77777777" w:rsidR="00DE3684" w:rsidRPr="00BD77D0" w:rsidRDefault="00DE3684" w:rsidP="00DE3684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</w:rPr>
            </w:pPr>
            <w:r w:rsidRPr="00BD77D0">
              <w:rPr>
                <w:rFonts w:eastAsia="Calibri"/>
                <w:b/>
                <w:iCs w:val="0"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7C69CBA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color w:val="auto"/>
                <w:lang w:eastAsia="ar-SA"/>
              </w:rPr>
            </w:pPr>
          </w:p>
        </w:tc>
      </w:tr>
    </w:tbl>
    <w:p w14:paraId="73802A11" w14:textId="77777777" w:rsidR="00981C6F" w:rsidRPr="00BD77D0" w:rsidRDefault="00981C6F">
      <w:pPr>
        <w:jc w:val="both"/>
        <w:rPr>
          <w:color w:val="auto"/>
        </w:rPr>
      </w:pPr>
    </w:p>
    <w:p w14:paraId="16DAB4E8" w14:textId="77777777" w:rsidR="00981C6F" w:rsidRPr="00BD77D0" w:rsidRDefault="00981C6F">
      <w:pPr>
        <w:jc w:val="both"/>
        <w:rPr>
          <w:color w:val="auto"/>
        </w:rPr>
      </w:pPr>
    </w:p>
    <w:p w14:paraId="5F5ADCF4" w14:textId="77777777" w:rsidR="00981C6F" w:rsidRPr="00BD77D0" w:rsidRDefault="00981C6F">
      <w:pPr>
        <w:jc w:val="both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C6F" w:rsidRPr="00BD77D0" w14:paraId="4E8A35C9" w14:textId="77777777">
        <w:tc>
          <w:tcPr>
            <w:tcW w:w="4677" w:type="dxa"/>
          </w:tcPr>
          <w:p w14:paraId="3BDB7114" w14:textId="77777777" w:rsidR="00981C6F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6C8DF071" w14:textId="77777777" w:rsidR="00C577CC" w:rsidRPr="00D20BE8" w:rsidRDefault="00C577CC" w:rsidP="00C577CC">
            <w:r w:rsidRPr="00D20BE8">
              <w:t xml:space="preserve">Администрация Ломоносовского </w:t>
            </w:r>
          </w:p>
          <w:p w14:paraId="1C4E19A3" w14:textId="77777777" w:rsidR="00C577CC" w:rsidRPr="00D20BE8" w:rsidRDefault="00C577CC" w:rsidP="00C577CC">
            <w:r w:rsidRPr="00D20BE8">
              <w:t xml:space="preserve">муниципального района Ленинградской области </w:t>
            </w:r>
          </w:p>
          <w:p w14:paraId="7B3A3BFB" w14:textId="77777777" w:rsidR="00C577CC" w:rsidRDefault="00C577CC" w:rsidP="00C577CC"/>
          <w:p w14:paraId="7CECD28B" w14:textId="77777777" w:rsidR="00347191" w:rsidRPr="00D20BE8" w:rsidRDefault="00347191" w:rsidP="00347191">
            <w:pPr>
              <w:autoSpaceDN w:val="0"/>
              <w:jc w:val="both"/>
              <w:rPr>
                <w:iCs w:val="0"/>
                <w:lang w:eastAsia="ar-SA"/>
              </w:rPr>
            </w:pPr>
            <w:r>
              <w:rPr>
                <w:rFonts w:eastAsia="Calibri"/>
              </w:rPr>
              <w:lastRenderedPageBreak/>
              <w:t>З</w:t>
            </w:r>
            <w:r w:rsidRPr="00CC1EF0">
              <w:rPr>
                <w:rFonts w:eastAsia="Calibri"/>
              </w:rPr>
              <w:t>аместител</w:t>
            </w:r>
            <w:r>
              <w:rPr>
                <w:rFonts w:eastAsia="Calibri"/>
              </w:rPr>
              <w:t>ь</w:t>
            </w:r>
            <w:r w:rsidRPr="00CC1EF0">
              <w:rPr>
                <w:rFonts w:eastAsia="Calibri"/>
              </w:rPr>
              <w:t xml:space="preserve"> главы администрации Ломоносовского муниципального района Ленинградской области по имущественным отношениям </w:t>
            </w:r>
            <w:r w:rsidRPr="00D20BE8">
              <w:t xml:space="preserve"> </w:t>
            </w:r>
          </w:p>
          <w:p w14:paraId="435620D0" w14:textId="77777777" w:rsidR="00C577CC" w:rsidRDefault="00C577CC" w:rsidP="00C577CC"/>
          <w:p w14:paraId="5A35A0D4" w14:textId="0FB4E7A9" w:rsidR="00C577CC" w:rsidRPr="008E00D3" w:rsidRDefault="00C577CC" w:rsidP="009F34E7">
            <w:pPr>
              <w:pStyle w:val="ConsPlusNormal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</w:t>
            </w:r>
            <w:r w:rsidRPr="008E00D3">
              <w:rPr>
                <w:rFonts w:ascii="Times New Roman" w:hAnsi="Times New Roman"/>
              </w:rPr>
              <w:t xml:space="preserve"> / </w:t>
            </w:r>
            <w:r w:rsidR="00347191">
              <w:rPr>
                <w:rFonts w:ascii="Times New Roman" w:hAnsi="Times New Roman"/>
              </w:rPr>
              <w:t>Гасанов А</w:t>
            </w:r>
            <w:r w:rsidRPr="008E00D3">
              <w:rPr>
                <w:rFonts w:ascii="Times New Roman" w:hAnsi="Times New Roman"/>
              </w:rPr>
              <w:t>.</w:t>
            </w:r>
            <w:r w:rsidR="00347191">
              <w:rPr>
                <w:rFonts w:ascii="Times New Roman" w:hAnsi="Times New Roman"/>
              </w:rPr>
              <w:t>Р.</w:t>
            </w:r>
            <w:r w:rsidRPr="008E00D3">
              <w:rPr>
                <w:rFonts w:ascii="Times New Roman" w:hAnsi="Times New Roman"/>
              </w:rPr>
              <w:t xml:space="preserve">/                                 </w:t>
            </w:r>
          </w:p>
          <w:p w14:paraId="5667D9FA" w14:textId="77777777" w:rsidR="00C577CC" w:rsidRPr="00BD77D0" w:rsidRDefault="00C577CC" w:rsidP="00C577CC">
            <w:pPr>
              <w:widowControl w:val="0"/>
              <w:rPr>
                <w:color w:val="auto"/>
              </w:rPr>
            </w:pPr>
            <w:r w:rsidRPr="008E00D3">
              <w:rPr>
                <w:rFonts w:eastAsia="Calibri"/>
                <w:lang w:eastAsia="ar-SA"/>
              </w:rPr>
              <w:t>ЭЦП</w:t>
            </w:r>
          </w:p>
          <w:p w14:paraId="69223A6A" w14:textId="77777777" w:rsidR="00981C6F" w:rsidRPr="00BD77D0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6127D23E" w14:textId="77777777"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4FB97747" w14:textId="77777777" w:rsidR="00981C6F" w:rsidRPr="00BD77D0" w:rsidRDefault="00981C6F">
            <w:pPr>
              <w:widowControl w:val="0"/>
              <w:rPr>
                <w:color w:val="auto"/>
              </w:rPr>
            </w:pPr>
          </w:p>
        </w:tc>
        <w:tc>
          <w:tcPr>
            <w:tcW w:w="4678" w:type="dxa"/>
          </w:tcPr>
          <w:p w14:paraId="1921C812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14:paraId="400515E2" w14:textId="77777777" w:rsidR="00981C6F" w:rsidRPr="00BD77D0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E25538C" w14:textId="77777777" w:rsidR="00981C6F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1902F089" w14:textId="77777777" w:rsidR="00C577CC" w:rsidRPr="00BD77D0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20D286F9" w14:textId="77777777" w:rsidR="00981C6F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4790B1B5" w14:textId="77777777" w:rsidR="00C577CC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14FE4FE3" w14:textId="77777777" w:rsidR="00C577CC" w:rsidRPr="00BD77D0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7B4B76DA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______________ / ___________/</w:t>
            </w:r>
          </w:p>
          <w:p w14:paraId="191B7CAA" w14:textId="77777777" w:rsidR="00981C6F" w:rsidRPr="00BD77D0" w:rsidRDefault="00C577CC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273E4A6B" w14:textId="77777777" w:rsidR="00981C6F" w:rsidRPr="00BD77D0" w:rsidRDefault="00981C6F">
      <w:pPr>
        <w:rPr>
          <w:color w:val="auto"/>
        </w:rPr>
      </w:pPr>
    </w:p>
    <w:sectPr w:rsidR="00981C6F" w:rsidRPr="00BD77D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6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7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4166264"/>
    <w:multiLevelType w:val="multilevel"/>
    <w:tmpl w:val="D50A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685130518">
    <w:abstractNumId w:val="0"/>
  </w:num>
  <w:num w:numId="2" w16cid:durableId="889001755">
    <w:abstractNumId w:val="1"/>
  </w:num>
  <w:num w:numId="3" w16cid:durableId="1730878532">
    <w:abstractNumId w:val="3"/>
  </w:num>
  <w:num w:numId="4" w16cid:durableId="1359620047">
    <w:abstractNumId w:val="4"/>
  </w:num>
  <w:num w:numId="5" w16cid:durableId="1366251785">
    <w:abstractNumId w:val="2"/>
  </w:num>
  <w:num w:numId="6" w16cid:durableId="1724210366">
    <w:abstractNumId w:val="9"/>
  </w:num>
  <w:num w:numId="7" w16cid:durableId="1929926510">
    <w:abstractNumId w:val="6"/>
  </w:num>
  <w:num w:numId="8" w16cid:durableId="2078550171">
    <w:abstractNumId w:val="7"/>
  </w:num>
  <w:num w:numId="9" w16cid:durableId="2101219692">
    <w:abstractNumId w:val="5"/>
  </w:num>
  <w:num w:numId="10" w16cid:durableId="13994755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5FD"/>
    <w:rsid w:val="00007243"/>
    <w:rsid w:val="00012497"/>
    <w:rsid w:val="00013538"/>
    <w:rsid w:val="0001777D"/>
    <w:rsid w:val="00026168"/>
    <w:rsid w:val="000470F6"/>
    <w:rsid w:val="0005772F"/>
    <w:rsid w:val="00064AFB"/>
    <w:rsid w:val="00065175"/>
    <w:rsid w:val="00072508"/>
    <w:rsid w:val="00081175"/>
    <w:rsid w:val="00085400"/>
    <w:rsid w:val="00095F43"/>
    <w:rsid w:val="000A0F0E"/>
    <w:rsid w:val="000A18A2"/>
    <w:rsid w:val="000A359F"/>
    <w:rsid w:val="000E1A70"/>
    <w:rsid w:val="000F26FC"/>
    <w:rsid w:val="000F7056"/>
    <w:rsid w:val="00107BAC"/>
    <w:rsid w:val="00117807"/>
    <w:rsid w:val="00122B0F"/>
    <w:rsid w:val="0015024C"/>
    <w:rsid w:val="00176E1C"/>
    <w:rsid w:val="00197549"/>
    <w:rsid w:val="001B2EB7"/>
    <w:rsid w:val="001E12AF"/>
    <w:rsid w:val="001E2596"/>
    <w:rsid w:val="001F4D3E"/>
    <w:rsid w:val="001F7F04"/>
    <w:rsid w:val="0024221A"/>
    <w:rsid w:val="00275169"/>
    <w:rsid w:val="002838E2"/>
    <w:rsid w:val="002974C5"/>
    <w:rsid w:val="002A420A"/>
    <w:rsid w:val="00310A18"/>
    <w:rsid w:val="00346011"/>
    <w:rsid w:val="00347191"/>
    <w:rsid w:val="00384AA2"/>
    <w:rsid w:val="0039386C"/>
    <w:rsid w:val="003A5633"/>
    <w:rsid w:val="003B3CC5"/>
    <w:rsid w:val="003B6951"/>
    <w:rsid w:val="003D2A3D"/>
    <w:rsid w:val="003E3393"/>
    <w:rsid w:val="003E520B"/>
    <w:rsid w:val="003F1D81"/>
    <w:rsid w:val="004221D5"/>
    <w:rsid w:val="00437FCC"/>
    <w:rsid w:val="004D1BA8"/>
    <w:rsid w:val="00504A4E"/>
    <w:rsid w:val="00525E51"/>
    <w:rsid w:val="005904B9"/>
    <w:rsid w:val="005A7D6A"/>
    <w:rsid w:val="005B4264"/>
    <w:rsid w:val="005F19F9"/>
    <w:rsid w:val="005F3E2F"/>
    <w:rsid w:val="005F643D"/>
    <w:rsid w:val="00626C26"/>
    <w:rsid w:val="006E02C3"/>
    <w:rsid w:val="006F7416"/>
    <w:rsid w:val="007225B9"/>
    <w:rsid w:val="00727A05"/>
    <w:rsid w:val="007321FC"/>
    <w:rsid w:val="00764F8C"/>
    <w:rsid w:val="00766419"/>
    <w:rsid w:val="007A0397"/>
    <w:rsid w:val="007B3778"/>
    <w:rsid w:val="007F7E94"/>
    <w:rsid w:val="00830E91"/>
    <w:rsid w:val="0083253F"/>
    <w:rsid w:val="00847906"/>
    <w:rsid w:val="00847EE1"/>
    <w:rsid w:val="008506AC"/>
    <w:rsid w:val="008605A9"/>
    <w:rsid w:val="00862C5F"/>
    <w:rsid w:val="00886DDF"/>
    <w:rsid w:val="00897AD4"/>
    <w:rsid w:val="008A59C7"/>
    <w:rsid w:val="008B73F4"/>
    <w:rsid w:val="008C65C0"/>
    <w:rsid w:val="008D14CA"/>
    <w:rsid w:val="008D2B59"/>
    <w:rsid w:val="008D7E31"/>
    <w:rsid w:val="00927249"/>
    <w:rsid w:val="00927442"/>
    <w:rsid w:val="009316AE"/>
    <w:rsid w:val="009520DA"/>
    <w:rsid w:val="009565A2"/>
    <w:rsid w:val="009621E8"/>
    <w:rsid w:val="00981C6F"/>
    <w:rsid w:val="009B4006"/>
    <w:rsid w:val="009B6C4A"/>
    <w:rsid w:val="009F34E7"/>
    <w:rsid w:val="009F59A8"/>
    <w:rsid w:val="00A14D14"/>
    <w:rsid w:val="00A53614"/>
    <w:rsid w:val="00A6510B"/>
    <w:rsid w:val="00B018C7"/>
    <w:rsid w:val="00B05195"/>
    <w:rsid w:val="00B525E7"/>
    <w:rsid w:val="00B631D5"/>
    <w:rsid w:val="00B818A8"/>
    <w:rsid w:val="00B9361B"/>
    <w:rsid w:val="00BA35FD"/>
    <w:rsid w:val="00BA7299"/>
    <w:rsid w:val="00BC1F46"/>
    <w:rsid w:val="00BD61E6"/>
    <w:rsid w:val="00BD77D0"/>
    <w:rsid w:val="00BE5DF4"/>
    <w:rsid w:val="00BF0318"/>
    <w:rsid w:val="00C11251"/>
    <w:rsid w:val="00C20A40"/>
    <w:rsid w:val="00C573BC"/>
    <w:rsid w:val="00C577CC"/>
    <w:rsid w:val="00C862A4"/>
    <w:rsid w:val="00C95FC0"/>
    <w:rsid w:val="00CA46CC"/>
    <w:rsid w:val="00CB1BAE"/>
    <w:rsid w:val="00CE1E88"/>
    <w:rsid w:val="00D27B34"/>
    <w:rsid w:val="00D57D85"/>
    <w:rsid w:val="00D64C91"/>
    <w:rsid w:val="00D71D74"/>
    <w:rsid w:val="00D74D91"/>
    <w:rsid w:val="00D87860"/>
    <w:rsid w:val="00DA7E34"/>
    <w:rsid w:val="00DB0789"/>
    <w:rsid w:val="00DE0933"/>
    <w:rsid w:val="00DE3684"/>
    <w:rsid w:val="00E04325"/>
    <w:rsid w:val="00E127D5"/>
    <w:rsid w:val="00E27D36"/>
    <w:rsid w:val="00E34B4A"/>
    <w:rsid w:val="00E419B3"/>
    <w:rsid w:val="00E52259"/>
    <w:rsid w:val="00E55784"/>
    <w:rsid w:val="00E72F84"/>
    <w:rsid w:val="00E84FBB"/>
    <w:rsid w:val="00EA303A"/>
    <w:rsid w:val="00EC4466"/>
    <w:rsid w:val="00EC5CE2"/>
    <w:rsid w:val="00ED55C3"/>
    <w:rsid w:val="00EE52BB"/>
    <w:rsid w:val="00F54D13"/>
    <w:rsid w:val="00F61FD8"/>
    <w:rsid w:val="00F73A10"/>
    <w:rsid w:val="00F763C5"/>
    <w:rsid w:val="00F91003"/>
    <w:rsid w:val="00F9731B"/>
    <w:rsid w:val="00FB6997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F50DE"/>
  <w15:docId w15:val="{79E7A8A8-5461-416E-A567-E0AF1F83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table" w:styleId="af7">
    <w:name w:val="Table Grid"/>
    <w:basedOn w:val="a1"/>
    <w:uiPriority w:val="59"/>
    <w:rsid w:val="00ED5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11</Pages>
  <Words>4114</Words>
  <Characters>23456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27515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Меркулова Елена Анатольевна</cp:lastModifiedBy>
  <cp:revision>47</cp:revision>
  <cp:lastPrinted>2026-01-26T08:18:00Z</cp:lastPrinted>
  <dcterms:created xsi:type="dcterms:W3CDTF">2023-11-20T13:34:00Z</dcterms:created>
  <dcterms:modified xsi:type="dcterms:W3CDTF">2026-10-20T08:30:00Z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