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1883D3" w14:textId="77777777" w:rsidR="00942003" w:rsidRPr="00533450" w:rsidRDefault="00942003" w:rsidP="00533450">
      <w:pPr>
        <w:pStyle w:val="a6"/>
        <w:spacing w:before="0"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УТВЕРЖДАЮ</w:t>
      </w:r>
    </w:p>
    <w:p w14:paraId="6685EF6C" w14:textId="77777777" w:rsidR="00942003" w:rsidRPr="00533450" w:rsidRDefault="00942003" w:rsidP="00533450">
      <w:pPr>
        <w:pStyle w:val="a6"/>
        <w:spacing w:before="0"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Заместитель директора</w:t>
      </w:r>
    </w:p>
    <w:p w14:paraId="3B3EDDCC" w14:textId="77777777" w:rsidR="00942003" w:rsidRPr="00533450" w:rsidRDefault="00942003" w:rsidP="00533450">
      <w:pPr>
        <w:pStyle w:val="a6"/>
        <w:spacing w:before="0"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ГБУ «</w:t>
      </w:r>
      <w:proofErr w:type="spellStart"/>
      <w:r w:rsidRPr="00533450">
        <w:rPr>
          <w:rFonts w:ascii="Times New Roman" w:hAnsi="Times New Roman" w:cs="Times New Roman"/>
          <w:sz w:val="24"/>
          <w:szCs w:val="24"/>
        </w:rPr>
        <w:t>Ленавтодор</w:t>
      </w:r>
      <w:proofErr w:type="spellEnd"/>
      <w:r w:rsidRPr="00533450">
        <w:rPr>
          <w:rFonts w:ascii="Times New Roman" w:hAnsi="Times New Roman" w:cs="Times New Roman"/>
          <w:sz w:val="24"/>
          <w:szCs w:val="24"/>
        </w:rPr>
        <w:t>»</w:t>
      </w:r>
    </w:p>
    <w:p w14:paraId="3C29E247" w14:textId="72CFC8A3" w:rsidR="00942003" w:rsidRPr="00CF58C3" w:rsidRDefault="00CF58C3" w:rsidP="00CF58C3">
      <w:pPr>
        <w:pStyle w:val="17"/>
        <w:spacing w:before="0" w:after="0" w:line="240" w:lineRule="auto"/>
        <w:jc w:val="right"/>
        <w:rPr>
          <w:bCs/>
        </w:rPr>
      </w:pPr>
      <w:r w:rsidRPr="00CF58C3">
        <w:rPr>
          <w:bCs/>
        </w:rPr>
        <w:t>С.М. Банников</w:t>
      </w:r>
    </w:p>
    <w:p w14:paraId="2DDA94A3" w14:textId="77777777" w:rsidR="00942003" w:rsidRPr="00533450" w:rsidRDefault="00942003" w:rsidP="00533450">
      <w:pPr>
        <w:pStyle w:val="17"/>
        <w:spacing w:before="0" w:after="0" w:line="240" w:lineRule="auto"/>
        <w:jc w:val="center"/>
        <w:rPr>
          <w:b/>
        </w:rPr>
      </w:pPr>
    </w:p>
    <w:p w14:paraId="3584F8B3" w14:textId="77777777" w:rsidR="00942003" w:rsidRPr="00533450" w:rsidRDefault="00942003" w:rsidP="00533450">
      <w:pPr>
        <w:pStyle w:val="17"/>
        <w:spacing w:before="0" w:after="0" w:line="240" w:lineRule="auto"/>
        <w:jc w:val="center"/>
        <w:rPr>
          <w:b/>
        </w:rPr>
      </w:pPr>
    </w:p>
    <w:p w14:paraId="4945A971" w14:textId="77777777" w:rsidR="00942003" w:rsidRPr="00533450" w:rsidRDefault="00942003" w:rsidP="00533450">
      <w:pPr>
        <w:pStyle w:val="17"/>
        <w:spacing w:before="0" w:after="0" w:line="240" w:lineRule="auto"/>
        <w:jc w:val="center"/>
        <w:rPr>
          <w:b/>
        </w:rPr>
      </w:pPr>
    </w:p>
    <w:p w14:paraId="108239A8" w14:textId="77777777" w:rsidR="00711878" w:rsidRPr="00533450" w:rsidRDefault="00711878" w:rsidP="00533450">
      <w:pPr>
        <w:pStyle w:val="17"/>
        <w:spacing w:before="0" w:after="0" w:line="240" w:lineRule="auto"/>
        <w:jc w:val="center"/>
        <w:rPr>
          <w:b/>
        </w:rPr>
      </w:pPr>
      <w:r w:rsidRPr="00533450">
        <w:rPr>
          <w:b/>
        </w:rPr>
        <w:t>ПРОЕКТ</w:t>
      </w:r>
    </w:p>
    <w:p w14:paraId="6EEAA131" w14:textId="77777777" w:rsidR="00711878" w:rsidRPr="00533450" w:rsidRDefault="00711878" w:rsidP="00533450">
      <w:pPr>
        <w:pStyle w:val="17"/>
        <w:spacing w:before="0" w:after="0" w:line="240" w:lineRule="auto"/>
        <w:jc w:val="center"/>
        <w:rPr>
          <w:bCs/>
        </w:rPr>
      </w:pPr>
      <w:r w:rsidRPr="00533450">
        <w:rPr>
          <w:b/>
          <w:bCs/>
        </w:rPr>
        <w:t>ГОСУДАРСТВЕННЫЙ КОНТРАКТ</w:t>
      </w:r>
    </w:p>
    <w:p w14:paraId="3A36D9B9" w14:textId="77777777" w:rsidR="00711878" w:rsidRPr="00533450" w:rsidRDefault="00B830AE" w:rsidP="00533450">
      <w:pPr>
        <w:pStyle w:val="15"/>
        <w:tabs>
          <w:tab w:val="left" w:pos="-3402"/>
        </w:tabs>
        <w:ind w:firstLine="0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на </w:t>
      </w:r>
      <w:r w:rsidR="004B7411" w:rsidRPr="00533450">
        <w:rPr>
          <w:b w:val="0"/>
          <w:bCs/>
          <w:sz w:val="24"/>
          <w:szCs w:val="24"/>
        </w:rPr>
        <w:t xml:space="preserve">поставку </w:t>
      </w:r>
      <w:r w:rsidR="00CC46D0">
        <w:rPr>
          <w:b w:val="0"/>
          <w:bCs/>
          <w:sz w:val="24"/>
          <w:szCs w:val="24"/>
        </w:rPr>
        <w:t>мебели</w:t>
      </w:r>
    </w:p>
    <w:p w14:paraId="654B7109" w14:textId="77777777" w:rsidR="005E787E" w:rsidRPr="00533450" w:rsidRDefault="005E787E" w:rsidP="00533450">
      <w:pPr>
        <w:pStyle w:val="15"/>
        <w:tabs>
          <w:tab w:val="left" w:pos="-3402"/>
        </w:tabs>
        <w:ind w:firstLine="0"/>
        <w:rPr>
          <w:b w:val="0"/>
          <w:bCs/>
          <w:sz w:val="24"/>
          <w:szCs w:val="24"/>
        </w:rPr>
      </w:pPr>
    </w:p>
    <w:p w14:paraId="1A3C5684" w14:textId="77777777" w:rsidR="00942003" w:rsidRPr="00533450" w:rsidRDefault="00942003" w:rsidP="00533450">
      <w:pPr>
        <w:pStyle w:val="15"/>
        <w:tabs>
          <w:tab w:val="left" w:pos="-3402"/>
        </w:tabs>
        <w:ind w:firstLine="0"/>
        <w:rPr>
          <w:b w:val="0"/>
          <w:bCs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5421"/>
      </w:tblGrid>
      <w:tr w:rsidR="00486F48" w:rsidRPr="00533450" w14:paraId="6CA608C6" w14:textId="77777777" w:rsidTr="009E7A01">
        <w:tc>
          <w:tcPr>
            <w:tcW w:w="4785" w:type="dxa"/>
            <w:shd w:val="clear" w:color="auto" w:fill="auto"/>
          </w:tcPr>
          <w:p w14:paraId="17CFBD2E" w14:textId="77777777" w:rsidR="00486F48" w:rsidRPr="00533450" w:rsidRDefault="00486F48" w:rsidP="00533450">
            <w:pPr>
              <w:pStyle w:val="15"/>
              <w:tabs>
                <w:tab w:val="left" w:pos="2746"/>
              </w:tabs>
              <w:ind w:firstLine="0"/>
              <w:jc w:val="left"/>
              <w:rPr>
                <w:sz w:val="24"/>
                <w:szCs w:val="24"/>
              </w:rPr>
            </w:pPr>
            <w:r w:rsidRPr="00533450">
              <w:rPr>
                <w:b w:val="0"/>
                <w:bCs/>
                <w:sz w:val="24"/>
                <w:szCs w:val="24"/>
              </w:rPr>
              <w:t>г. Санкт-Петербург</w:t>
            </w:r>
          </w:p>
        </w:tc>
        <w:tc>
          <w:tcPr>
            <w:tcW w:w="5421" w:type="dxa"/>
            <w:shd w:val="clear" w:color="auto" w:fill="auto"/>
          </w:tcPr>
          <w:p w14:paraId="17993C2B" w14:textId="77777777" w:rsidR="00486F48" w:rsidRPr="00533450" w:rsidRDefault="004562DF" w:rsidP="00533450">
            <w:pPr>
              <w:pStyle w:val="15"/>
              <w:ind w:firstLine="0"/>
              <w:jc w:val="right"/>
              <w:rPr>
                <w:b w:val="0"/>
                <w:sz w:val="24"/>
                <w:szCs w:val="24"/>
              </w:rPr>
            </w:pPr>
            <w:r w:rsidRPr="00533450">
              <w:rPr>
                <w:b w:val="0"/>
                <w:sz w:val="24"/>
                <w:szCs w:val="24"/>
              </w:rPr>
              <w:t>«_</w:t>
            </w:r>
            <w:r w:rsidR="009E7A01" w:rsidRPr="00533450">
              <w:rPr>
                <w:b w:val="0"/>
                <w:sz w:val="24"/>
                <w:szCs w:val="24"/>
              </w:rPr>
              <w:t>_</w:t>
            </w:r>
            <w:r w:rsidRPr="00533450">
              <w:rPr>
                <w:b w:val="0"/>
                <w:sz w:val="24"/>
                <w:szCs w:val="24"/>
              </w:rPr>
              <w:t>_»</w:t>
            </w:r>
            <w:r w:rsidR="009E7A01" w:rsidRPr="00533450">
              <w:rPr>
                <w:b w:val="0"/>
                <w:sz w:val="24"/>
                <w:szCs w:val="24"/>
              </w:rPr>
              <w:t xml:space="preserve"> </w:t>
            </w:r>
            <w:r w:rsidRPr="00533450">
              <w:rPr>
                <w:b w:val="0"/>
                <w:sz w:val="24"/>
                <w:szCs w:val="24"/>
              </w:rPr>
              <w:t>_____________ 20__</w:t>
            </w:r>
            <w:r w:rsidR="00217D4A" w:rsidRPr="00533450">
              <w:rPr>
                <w:b w:val="0"/>
                <w:sz w:val="24"/>
                <w:szCs w:val="24"/>
              </w:rPr>
              <w:t xml:space="preserve"> г.</w:t>
            </w:r>
          </w:p>
        </w:tc>
      </w:tr>
    </w:tbl>
    <w:p w14:paraId="38AB74E3" w14:textId="77777777" w:rsidR="00521DBB" w:rsidRPr="00533450" w:rsidRDefault="00521DBB" w:rsidP="00533450">
      <w:pPr>
        <w:pStyle w:val="15"/>
        <w:tabs>
          <w:tab w:val="left" w:pos="-3402"/>
        </w:tabs>
        <w:ind w:firstLine="0"/>
        <w:jc w:val="both"/>
        <w:rPr>
          <w:bCs/>
          <w:sz w:val="24"/>
          <w:szCs w:val="24"/>
        </w:rPr>
      </w:pPr>
    </w:p>
    <w:p w14:paraId="24B0041B" w14:textId="77777777" w:rsidR="00DF28F1" w:rsidRPr="00533450" w:rsidRDefault="00965B88" w:rsidP="00533450">
      <w:pPr>
        <w:tabs>
          <w:tab w:val="left" w:pos="1134"/>
        </w:tabs>
        <w:ind w:firstLine="709"/>
        <w:jc w:val="both"/>
        <w:rPr>
          <w:szCs w:val="24"/>
        </w:rPr>
      </w:pPr>
      <w:r w:rsidRPr="00533450">
        <w:rPr>
          <w:bCs/>
          <w:szCs w:val="24"/>
        </w:rPr>
        <w:t xml:space="preserve">Государственное </w:t>
      </w:r>
      <w:r w:rsidR="00B443F3" w:rsidRPr="00533450">
        <w:rPr>
          <w:bCs/>
          <w:szCs w:val="24"/>
        </w:rPr>
        <w:t>бюджетное</w:t>
      </w:r>
      <w:r w:rsidRPr="00533450">
        <w:rPr>
          <w:bCs/>
          <w:szCs w:val="24"/>
        </w:rPr>
        <w:t xml:space="preserve"> учреждение Ленинградской области «Управление автомобильных дорог Ленинградской области» (Г</w:t>
      </w:r>
      <w:r w:rsidR="00B443F3" w:rsidRPr="00533450">
        <w:rPr>
          <w:bCs/>
          <w:szCs w:val="24"/>
        </w:rPr>
        <w:t>Б</w:t>
      </w:r>
      <w:r w:rsidRPr="00533450">
        <w:rPr>
          <w:bCs/>
          <w:szCs w:val="24"/>
        </w:rPr>
        <w:t>У «</w:t>
      </w:r>
      <w:proofErr w:type="spellStart"/>
      <w:r w:rsidRPr="00533450">
        <w:rPr>
          <w:bCs/>
          <w:szCs w:val="24"/>
        </w:rPr>
        <w:t>Ленавтодор</w:t>
      </w:r>
      <w:proofErr w:type="spellEnd"/>
      <w:r w:rsidRPr="00533450">
        <w:rPr>
          <w:bCs/>
          <w:szCs w:val="24"/>
        </w:rPr>
        <w:t xml:space="preserve">»), именуемое в дальнейшем «Заказчик», </w:t>
      </w:r>
      <w:r w:rsidR="00CC46D0" w:rsidRPr="00CC46D0">
        <w:rPr>
          <w:bCs/>
          <w:szCs w:val="24"/>
        </w:rPr>
        <w:t>в лице заместителя директора Банникова Сергея Михайловича, действующего на основании Приказа ГБУ «</w:t>
      </w:r>
      <w:proofErr w:type="spellStart"/>
      <w:r w:rsidR="00CC46D0" w:rsidRPr="00CC46D0">
        <w:rPr>
          <w:bCs/>
          <w:szCs w:val="24"/>
        </w:rPr>
        <w:t>Ленавтодор</w:t>
      </w:r>
      <w:proofErr w:type="spellEnd"/>
      <w:r w:rsidR="00CC46D0" w:rsidRPr="00CC46D0">
        <w:rPr>
          <w:bCs/>
          <w:szCs w:val="24"/>
        </w:rPr>
        <w:t>» от 16.04.2026 № 53-П, с одной сторон</w:t>
      </w:r>
      <w:r w:rsidR="00CC46D0">
        <w:rPr>
          <w:bCs/>
          <w:szCs w:val="24"/>
        </w:rPr>
        <w:t>ы</w:t>
      </w:r>
      <w:r w:rsidRPr="00533450">
        <w:rPr>
          <w:bCs/>
          <w:szCs w:val="24"/>
        </w:rPr>
        <w:t>, и __________, именуемое в дальнейшем «Поставщик»,  в лице _____</w:t>
      </w:r>
      <w:r w:rsidR="009E7A01" w:rsidRPr="00533450">
        <w:rPr>
          <w:bCs/>
          <w:szCs w:val="24"/>
        </w:rPr>
        <w:t>___</w:t>
      </w:r>
      <w:r w:rsidRPr="00533450">
        <w:rPr>
          <w:bCs/>
          <w:szCs w:val="24"/>
        </w:rPr>
        <w:t>___, действующего на основании _</w:t>
      </w:r>
      <w:r w:rsidR="009E7A01" w:rsidRPr="00533450">
        <w:rPr>
          <w:bCs/>
          <w:szCs w:val="24"/>
        </w:rPr>
        <w:t>_</w:t>
      </w:r>
      <w:r w:rsidRPr="00533450">
        <w:rPr>
          <w:bCs/>
          <w:szCs w:val="24"/>
        </w:rPr>
        <w:t xml:space="preserve">____, с другой стороны, </w:t>
      </w:r>
      <w:r w:rsidR="009E7A01" w:rsidRPr="00533450">
        <w:rPr>
          <w:bCs/>
          <w:szCs w:val="24"/>
        </w:rPr>
        <w:t xml:space="preserve">далее </w:t>
      </w:r>
      <w:r w:rsidRPr="00533450">
        <w:rPr>
          <w:bCs/>
          <w:szCs w:val="24"/>
        </w:rPr>
        <w:t xml:space="preserve">при совместном упоминании именуемые «Стороны», заключили </w:t>
      </w:r>
      <w:r w:rsidR="00514CD2" w:rsidRPr="00533450">
        <w:rPr>
          <w:bCs/>
          <w:szCs w:val="24"/>
        </w:rPr>
        <w:t xml:space="preserve">настоящий </w:t>
      </w:r>
      <w:r w:rsidRPr="00533450">
        <w:rPr>
          <w:bCs/>
          <w:szCs w:val="24"/>
        </w:rPr>
        <w:t>государственный контракт (далее – Контракт) о нижеследующем:</w:t>
      </w:r>
    </w:p>
    <w:p w14:paraId="0F9A38E8" w14:textId="77777777" w:rsidR="005E787E" w:rsidRPr="00533450" w:rsidRDefault="005E787E" w:rsidP="00533450">
      <w:pPr>
        <w:pStyle w:val="15"/>
        <w:tabs>
          <w:tab w:val="left" w:pos="-3402"/>
        </w:tabs>
        <w:ind w:firstLine="709"/>
        <w:jc w:val="both"/>
        <w:rPr>
          <w:b w:val="0"/>
          <w:bCs/>
          <w:sz w:val="24"/>
          <w:szCs w:val="24"/>
        </w:rPr>
      </w:pPr>
    </w:p>
    <w:p w14:paraId="2A85DF7E" w14:textId="77777777" w:rsidR="00704527" w:rsidRPr="00533450" w:rsidRDefault="00AF0516" w:rsidP="00533450">
      <w:pPr>
        <w:pStyle w:val="15"/>
        <w:numPr>
          <w:ilvl w:val="0"/>
          <w:numId w:val="4"/>
        </w:numPr>
        <w:tabs>
          <w:tab w:val="center" w:pos="-3261"/>
          <w:tab w:val="left" w:pos="284"/>
        </w:tabs>
        <w:ind w:left="0" w:firstLine="0"/>
        <w:rPr>
          <w:iCs/>
          <w:sz w:val="24"/>
          <w:szCs w:val="24"/>
        </w:rPr>
      </w:pPr>
      <w:r w:rsidRPr="00533450">
        <w:rPr>
          <w:iCs/>
          <w:sz w:val="24"/>
          <w:szCs w:val="24"/>
        </w:rPr>
        <w:t>Предмет Контракта</w:t>
      </w:r>
    </w:p>
    <w:p w14:paraId="6CDBBBFD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1.1.</w:t>
      </w:r>
      <w:r w:rsidRPr="00533450">
        <w:rPr>
          <w:b w:val="0"/>
          <w:bCs/>
          <w:sz w:val="24"/>
          <w:szCs w:val="24"/>
        </w:rPr>
        <w:tab/>
      </w:r>
      <w:r w:rsidR="009E7A01" w:rsidRPr="00533450">
        <w:rPr>
          <w:b w:val="0"/>
          <w:bCs/>
          <w:sz w:val="24"/>
          <w:szCs w:val="24"/>
        </w:rPr>
        <w:t xml:space="preserve">По настоящему Контракту </w:t>
      </w:r>
      <w:r w:rsidRPr="00533450">
        <w:rPr>
          <w:b w:val="0"/>
          <w:bCs/>
          <w:sz w:val="24"/>
          <w:szCs w:val="24"/>
        </w:rPr>
        <w:t xml:space="preserve">Поставщик обязуется </w:t>
      </w:r>
      <w:r w:rsidR="003F2948" w:rsidRPr="00533450">
        <w:rPr>
          <w:b w:val="0"/>
          <w:bCs/>
          <w:sz w:val="24"/>
          <w:szCs w:val="24"/>
        </w:rPr>
        <w:t xml:space="preserve">поставить </w:t>
      </w:r>
      <w:r w:rsidR="009E7A01" w:rsidRPr="00533450">
        <w:rPr>
          <w:b w:val="0"/>
          <w:bCs/>
          <w:sz w:val="24"/>
          <w:szCs w:val="24"/>
        </w:rPr>
        <w:t xml:space="preserve">Заказчику </w:t>
      </w:r>
      <w:r w:rsidR="00997995" w:rsidRPr="00997995">
        <w:rPr>
          <w:b w:val="0"/>
          <w:bCs/>
          <w:sz w:val="24"/>
          <w:szCs w:val="24"/>
        </w:rPr>
        <w:t xml:space="preserve">мебель </w:t>
      </w:r>
      <w:r w:rsidRPr="00533450">
        <w:rPr>
          <w:b w:val="0"/>
          <w:bCs/>
          <w:sz w:val="24"/>
          <w:szCs w:val="24"/>
        </w:rPr>
        <w:t>(далее – Товар), а Заказчик обязуется принять и оплатить Товар в порядке и на условиях, предусмотренных Контрактом.</w:t>
      </w:r>
    </w:p>
    <w:p w14:paraId="44C7C33C" w14:textId="77777777" w:rsidR="0047668D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1.2.</w:t>
      </w:r>
      <w:r w:rsidRPr="00533450">
        <w:rPr>
          <w:b w:val="0"/>
          <w:bCs/>
          <w:sz w:val="24"/>
          <w:szCs w:val="24"/>
        </w:rPr>
        <w:tab/>
        <w:t>Наименование, количество и иные характеристики поставляемого Товара указаны в Спецификац</w:t>
      </w:r>
      <w:r w:rsidR="003F2948" w:rsidRPr="00533450">
        <w:rPr>
          <w:b w:val="0"/>
          <w:bCs/>
          <w:sz w:val="24"/>
          <w:szCs w:val="24"/>
        </w:rPr>
        <w:t>ии (Приложение № 1 к Контракту)</w:t>
      </w:r>
      <w:r w:rsidR="00573211" w:rsidRPr="00533450">
        <w:rPr>
          <w:b w:val="0"/>
          <w:bCs/>
          <w:sz w:val="24"/>
          <w:szCs w:val="24"/>
        </w:rPr>
        <w:t xml:space="preserve">, </w:t>
      </w:r>
      <w:r w:rsidR="003F2948" w:rsidRPr="00533450">
        <w:rPr>
          <w:b w:val="0"/>
          <w:bCs/>
          <w:sz w:val="24"/>
          <w:szCs w:val="24"/>
        </w:rPr>
        <w:t>являющ</w:t>
      </w:r>
      <w:r w:rsidR="007C7B01" w:rsidRPr="00533450">
        <w:rPr>
          <w:b w:val="0"/>
          <w:bCs/>
          <w:sz w:val="24"/>
          <w:szCs w:val="24"/>
        </w:rPr>
        <w:t>ей</w:t>
      </w:r>
      <w:r w:rsidRPr="00533450">
        <w:rPr>
          <w:b w:val="0"/>
          <w:bCs/>
          <w:sz w:val="24"/>
          <w:szCs w:val="24"/>
        </w:rPr>
        <w:t>ся неотъемлемой частью Контракта.</w:t>
      </w:r>
    </w:p>
    <w:p w14:paraId="3E99A50C" w14:textId="77777777" w:rsidR="00304EF8" w:rsidRPr="00533450" w:rsidRDefault="00AF0516" w:rsidP="00533450">
      <w:pPr>
        <w:pStyle w:val="15"/>
        <w:tabs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1.3.</w:t>
      </w:r>
      <w:r w:rsidRPr="00533450">
        <w:rPr>
          <w:b w:val="0"/>
          <w:bCs/>
          <w:sz w:val="24"/>
          <w:szCs w:val="24"/>
        </w:rPr>
        <w:tab/>
      </w:r>
      <w:r w:rsidRPr="00533450">
        <w:rPr>
          <w:b w:val="0"/>
          <w:sz w:val="24"/>
          <w:szCs w:val="24"/>
        </w:rPr>
        <w:t>Идентификационный код закупки:</w:t>
      </w:r>
      <w:r w:rsidR="00514CD2" w:rsidRPr="00533450">
        <w:rPr>
          <w:b w:val="0"/>
          <w:sz w:val="24"/>
          <w:szCs w:val="24"/>
        </w:rPr>
        <w:t xml:space="preserve"> </w:t>
      </w:r>
      <w:r w:rsidR="00965B88" w:rsidRPr="00533450">
        <w:rPr>
          <w:b w:val="0"/>
          <w:sz w:val="24"/>
          <w:szCs w:val="24"/>
        </w:rPr>
        <w:t>_______________________________________</w:t>
      </w:r>
      <w:r w:rsidR="007C7B01" w:rsidRPr="00533450">
        <w:rPr>
          <w:b w:val="0"/>
          <w:sz w:val="24"/>
          <w:szCs w:val="24"/>
        </w:rPr>
        <w:t>.</w:t>
      </w:r>
      <w:r w:rsidRPr="00533450">
        <w:rPr>
          <w:b w:val="0"/>
          <w:sz w:val="24"/>
          <w:szCs w:val="24"/>
        </w:rPr>
        <w:t xml:space="preserve"> </w:t>
      </w:r>
    </w:p>
    <w:p w14:paraId="275D8571" w14:textId="77777777" w:rsidR="00AF0516" w:rsidRPr="00533450" w:rsidRDefault="0047668D" w:rsidP="00533450">
      <w:pPr>
        <w:pStyle w:val="15"/>
        <w:tabs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1.4.</w:t>
      </w:r>
      <w:r w:rsidRPr="00533450">
        <w:rPr>
          <w:b w:val="0"/>
          <w:bCs/>
          <w:sz w:val="24"/>
          <w:szCs w:val="24"/>
        </w:rPr>
        <w:tab/>
      </w:r>
      <w:r w:rsidRPr="00533450">
        <w:rPr>
          <w:b w:val="0"/>
          <w:color w:val="000000"/>
          <w:sz w:val="24"/>
          <w:szCs w:val="24"/>
        </w:rPr>
        <w:t xml:space="preserve">Основанием заключения Контракта является п. 4 ч. 1 ст. 93 Федерального закона от 05.04.2013 № 44-ФЗ «О контрактной системе в сфере закупки товаров, работ, услуг для обеспечения государственных и муниципальных нужд» </w:t>
      </w:r>
      <w:r w:rsidRPr="00533450">
        <w:rPr>
          <w:b w:val="0"/>
          <w:sz w:val="24"/>
          <w:szCs w:val="24"/>
        </w:rPr>
        <w:t>(далее – Закон о контрактной системе).</w:t>
      </w:r>
    </w:p>
    <w:p w14:paraId="49D50FD9" w14:textId="77777777" w:rsidR="0047668D" w:rsidRPr="00533450" w:rsidRDefault="0047668D" w:rsidP="00533450">
      <w:pPr>
        <w:pStyle w:val="15"/>
        <w:jc w:val="both"/>
        <w:rPr>
          <w:b w:val="0"/>
          <w:bCs/>
          <w:sz w:val="24"/>
          <w:szCs w:val="24"/>
        </w:rPr>
      </w:pPr>
    </w:p>
    <w:p w14:paraId="0DCDE2D5" w14:textId="77777777" w:rsidR="00704527" w:rsidRPr="00533450" w:rsidRDefault="00AF0516" w:rsidP="00533450">
      <w:pPr>
        <w:pStyle w:val="16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450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2E83C78B" w14:textId="02240327" w:rsidR="00AF0516" w:rsidRPr="00533450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"/>
      <w:r w:rsidRPr="00533450">
        <w:rPr>
          <w:rFonts w:ascii="Times New Roman" w:hAnsi="Times New Roman" w:cs="Times New Roman"/>
          <w:sz w:val="24"/>
          <w:szCs w:val="24"/>
        </w:rPr>
        <w:t>2.1.</w:t>
      </w:r>
      <w:r w:rsidRPr="00533450">
        <w:rPr>
          <w:rFonts w:ascii="Times New Roman" w:hAnsi="Times New Roman" w:cs="Times New Roman"/>
          <w:sz w:val="24"/>
          <w:szCs w:val="24"/>
        </w:rPr>
        <w:tab/>
      </w:r>
      <w:bookmarkEnd w:id="0"/>
      <w:r w:rsidR="00595039" w:rsidRPr="000E49F0">
        <w:rPr>
          <w:rFonts w:ascii="Times New Roman" w:hAnsi="Times New Roman" w:cs="Times New Roman"/>
          <w:sz w:val="24"/>
          <w:szCs w:val="24"/>
          <w:lang w:eastAsia="ar-SA"/>
        </w:rPr>
        <w:t xml:space="preserve">Цена Контракта в соответствии со Спецификацией (Приложение № 1 к Контракту) составляет </w:t>
      </w:r>
      <w:r w:rsidR="00595039" w:rsidRPr="000E49F0">
        <w:rPr>
          <w:rFonts w:ascii="Times New Roman" w:hAnsi="Times New Roman" w:cs="Times New Roman"/>
          <w:sz w:val="24"/>
          <w:szCs w:val="24"/>
        </w:rPr>
        <w:t>________________ (____________________) руб. ____ коп., в том числе налог на добавленную стоимость (далее – НДС) по налоговой ставке ____ % ____________ (____________________) руб. ___ коп. (или НДС не облагается)</w:t>
      </w:r>
      <w:r w:rsidRPr="00533450">
        <w:rPr>
          <w:rStyle w:val="af4"/>
          <w:rFonts w:ascii="Times New Roman" w:hAnsi="Times New Roman" w:cs="Times New Roman"/>
          <w:sz w:val="24"/>
          <w:szCs w:val="24"/>
        </w:rPr>
        <w:footnoteReference w:id="1"/>
      </w:r>
      <w:r w:rsidRPr="00533450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08AE1E3" w14:textId="532F4115" w:rsidR="00AF0516" w:rsidRPr="000E0A1D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2.2.</w:t>
      </w:r>
      <w:r w:rsidRPr="00533450">
        <w:rPr>
          <w:rFonts w:ascii="Times New Roman" w:hAnsi="Times New Roman" w:cs="Times New Roman"/>
          <w:sz w:val="24"/>
          <w:szCs w:val="24"/>
        </w:rPr>
        <w:tab/>
      </w:r>
      <w:r w:rsidR="00CF58C3" w:rsidRPr="003F59C0">
        <w:rPr>
          <w:rFonts w:ascii="Times New Roman" w:hAnsi="Times New Roman" w:cs="Times New Roman"/>
          <w:sz w:val="24"/>
          <w:szCs w:val="24"/>
        </w:rPr>
        <w:t>Сумма, подлежащая уплате по Контракту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47668D" w:rsidRPr="000E0A1D">
        <w:rPr>
          <w:rFonts w:ascii="Times New Roman" w:hAnsi="Times New Roman" w:cs="Times New Roman"/>
          <w:sz w:val="24"/>
          <w:szCs w:val="24"/>
        </w:rPr>
        <w:t>.</w:t>
      </w:r>
    </w:p>
    <w:p w14:paraId="3B087265" w14:textId="77777777" w:rsidR="00AF0516" w:rsidRPr="00533450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A1D">
        <w:rPr>
          <w:rFonts w:ascii="Times New Roman" w:hAnsi="Times New Roman" w:cs="Times New Roman"/>
          <w:sz w:val="24"/>
          <w:szCs w:val="24"/>
        </w:rPr>
        <w:t>2.3.</w:t>
      </w:r>
      <w:r w:rsidRPr="000E0A1D">
        <w:rPr>
          <w:rFonts w:ascii="Times New Roman" w:hAnsi="Times New Roman" w:cs="Times New Roman"/>
          <w:sz w:val="24"/>
          <w:szCs w:val="24"/>
        </w:rPr>
        <w:tab/>
        <w:t xml:space="preserve">Цена Контракта включает в себя: стоимость Товара, расходы, связанные с доставкой, разгрузкой - погрузкой, </w:t>
      </w:r>
      <w:r w:rsidR="003929B4" w:rsidRPr="003929B4">
        <w:rPr>
          <w:rFonts w:ascii="Times New Roman" w:hAnsi="Times New Roman" w:cs="Times New Roman"/>
          <w:sz w:val="24"/>
          <w:szCs w:val="24"/>
        </w:rPr>
        <w:t>подъем на этаж</w:t>
      </w:r>
      <w:r w:rsidR="003929B4">
        <w:rPr>
          <w:rFonts w:ascii="Times New Roman" w:hAnsi="Times New Roman" w:cs="Times New Roman"/>
          <w:sz w:val="24"/>
          <w:szCs w:val="24"/>
        </w:rPr>
        <w:t xml:space="preserve">, </w:t>
      </w:r>
      <w:r w:rsidRPr="000E0A1D">
        <w:rPr>
          <w:rFonts w:ascii="Times New Roman" w:hAnsi="Times New Roman" w:cs="Times New Roman"/>
          <w:sz w:val="24"/>
          <w:szCs w:val="24"/>
        </w:rPr>
        <w:t xml:space="preserve">размещением в местах хранения Заказчика, </w:t>
      </w:r>
      <w:r w:rsidR="000E0A1D" w:rsidRPr="000E0A1D">
        <w:rPr>
          <w:rFonts w:ascii="Times New Roman" w:hAnsi="Times New Roman" w:cs="Times New Roman"/>
          <w:sz w:val="24"/>
          <w:szCs w:val="24"/>
        </w:rPr>
        <w:t xml:space="preserve">сборку, установку, </w:t>
      </w:r>
      <w:r w:rsidRPr="000E0A1D">
        <w:rPr>
          <w:rFonts w:ascii="Times New Roman" w:hAnsi="Times New Roman" w:cs="Times New Roman"/>
          <w:sz w:val="24"/>
          <w:szCs w:val="24"/>
        </w:rPr>
        <w:t>стоимость упаковки (тары), маркировки</w:t>
      </w:r>
      <w:r w:rsidR="00514CD2" w:rsidRPr="000E0A1D">
        <w:rPr>
          <w:rFonts w:ascii="Times New Roman" w:hAnsi="Times New Roman" w:cs="Times New Roman"/>
          <w:sz w:val="24"/>
          <w:szCs w:val="24"/>
        </w:rPr>
        <w:t xml:space="preserve">, </w:t>
      </w:r>
      <w:r w:rsidRPr="000E0A1D">
        <w:rPr>
          <w:rFonts w:ascii="Times New Roman" w:hAnsi="Times New Roman" w:cs="Times New Roman"/>
          <w:sz w:val="24"/>
          <w:szCs w:val="24"/>
        </w:rPr>
        <w:t>страхование</w:t>
      </w:r>
      <w:r w:rsidRPr="00533450">
        <w:rPr>
          <w:rFonts w:ascii="Times New Roman" w:hAnsi="Times New Roman" w:cs="Times New Roman"/>
          <w:sz w:val="24"/>
          <w:szCs w:val="24"/>
        </w:rPr>
        <w:t xml:space="preserve">, таможенные платежи (пошлины), НДС, другие установленные налоги, сборы и иные расходы, </w:t>
      </w:r>
      <w:r w:rsidR="00514CD2" w:rsidRPr="00533450">
        <w:rPr>
          <w:rFonts w:ascii="Times New Roman" w:hAnsi="Times New Roman" w:cs="Times New Roman"/>
          <w:sz w:val="24"/>
          <w:szCs w:val="24"/>
        </w:rPr>
        <w:t>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533450">
        <w:rPr>
          <w:rFonts w:ascii="Times New Roman" w:hAnsi="Times New Roman" w:cs="Times New Roman"/>
          <w:sz w:val="24"/>
          <w:szCs w:val="24"/>
        </w:rPr>
        <w:t>.</w:t>
      </w:r>
    </w:p>
    <w:p w14:paraId="277E43E7" w14:textId="77777777" w:rsidR="00A6362A" w:rsidRDefault="00AF0516" w:rsidP="00A6362A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bCs/>
          <w:sz w:val="24"/>
          <w:szCs w:val="24"/>
        </w:rPr>
        <w:lastRenderedPageBreak/>
        <w:t>2.4.</w:t>
      </w:r>
      <w:r w:rsidRPr="00533450">
        <w:rPr>
          <w:rFonts w:ascii="Times New Roman" w:hAnsi="Times New Roman" w:cs="Times New Roman"/>
          <w:bCs/>
          <w:sz w:val="24"/>
          <w:szCs w:val="24"/>
        </w:rPr>
        <w:tab/>
      </w:r>
      <w:r w:rsidRPr="00533450">
        <w:rPr>
          <w:rFonts w:ascii="Times New Roman" w:hAnsi="Times New Roman" w:cs="Times New Roman"/>
          <w:sz w:val="24"/>
          <w:szCs w:val="24"/>
        </w:rPr>
        <w:t>Цена Контракта является твердой и определяется на весь срок исполнения Контракта, за исключением случаев, установленных Законом о контрактной системе и Контрактом.</w:t>
      </w:r>
    </w:p>
    <w:p w14:paraId="3D433AD0" w14:textId="0821652B" w:rsidR="00AF0516" w:rsidRPr="00A6362A" w:rsidRDefault="00A6362A" w:rsidP="00A6362A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2.5. </w:t>
      </w:r>
      <w:r w:rsidR="00AF0516" w:rsidRPr="00A6362A">
        <w:rPr>
          <w:rFonts w:ascii="Times New Roman" w:hAnsi="Times New Roman" w:cs="Times New Roman"/>
          <w:sz w:val="24"/>
          <w:szCs w:val="24"/>
        </w:rPr>
        <w:t>Цена</w:t>
      </w:r>
      <w:r w:rsidR="00AF0516" w:rsidRPr="00533450">
        <w:rPr>
          <w:rFonts w:ascii="Times New Roman" w:hAnsi="Times New Roman" w:cs="Times New Roman"/>
          <w:bCs/>
          <w:sz w:val="24"/>
          <w:szCs w:val="24"/>
        </w:rPr>
        <w:t xml:space="preserve">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14:paraId="57342569" w14:textId="2C342CEC" w:rsidR="00AF0516" w:rsidRPr="00533450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bCs/>
          <w:sz w:val="24"/>
          <w:szCs w:val="24"/>
        </w:rPr>
        <w:t>2.</w:t>
      </w:r>
      <w:r w:rsidR="00A6362A">
        <w:rPr>
          <w:rFonts w:ascii="Times New Roman" w:hAnsi="Times New Roman" w:cs="Times New Roman"/>
          <w:bCs/>
          <w:sz w:val="24"/>
          <w:szCs w:val="24"/>
        </w:rPr>
        <w:t>6</w:t>
      </w:r>
      <w:r w:rsidRPr="00533450">
        <w:rPr>
          <w:rFonts w:ascii="Times New Roman" w:hAnsi="Times New Roman" w:cs="Times New Roman"/>
          <w:bCs/>
          <w:sz w:val="24"/>
          <w:szCs w:val="24"/>
        </w:rPr>
        <w:t>. Ист</w:t>
      </w:r>
      <w:r w:rsidRPr="00533450">
        <w:rPr>
          <w:rFonts w:ascii="Times New Roman" w:hAnsi="Times New Roman" w:cs="Times New Roman"/>
          <w:sz w:val="24"/>
          <w:szCs w:val="24"/>
        </w:rPr>
        <w:t xml:space="preserve">очник финансирования – </w:t>
      </w:r>
      <w:r w:rsidR="00B443F3" w:rsidRPr="00533450">
        <w:rPr>
          <w:rFonts w:ascii="Times New Roman" w:hAnsi="Times New Roman" w:cs="Times New Roman"/>
          <w:sz w:val="24"/>
          <w:szCs w:val="24"/>
        </w:rPr>
        <w:t>Средства бюджетных учреждений на 202</w:t>
      </w:r>
      <w:r w:rsidR="00A47129" w:rsidRPr="00533450">
        <w:rPr>
          <w:rFonts w:ascii="Times New Roman" w:hAnsi="Times New Roman" w:cs="Times New Roman"/>
          <w:sz w:val="24"/>
          <w:szCs w:val="24"/>
        </w:rPr>
        <w:t>6</w:t>
      </w:r>
      <w:r w:rsidR="00B443F3" w:rsidRPr="00533450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68C23E9" w14:textId="30F003D3" w:rsidR="00AF0516" w:rsidRPr="00533450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2.</w:t>
      </w:r>
      <w:r w:rsidR="00A6362A">
        <w:rPr>
          <w:rFonts w:ascii="Times New Roman" w:hAnsi="Times New Roman" w:cs="Times New Roman"/>
          <w:sz w:val="24"/>
          <w:szCs w:val="24"/>
        </w:rPr>
        <w:t>7</w:t>
      </w:r>
      <w:r w:rsidR="00C80D62" w:rsidRPr="00533450">
        <w:rPr>
          <w:rFonts w:ascii="Times New Roman" w:hAnsi="Times New Roman" w:cs="Times New Roman"/>
          <w:sz w:val="24"/>
          <w:szCs w:val="24"/>
        </w:rPr>
        <w:t xml:space="preserve">. </w:t>
      </w:r>
      <w:r w:rsidRPr="00533450">
        <w:rPr>
          <w:rFonts w:ascii="Times New Roman" w:hAnsi="Times New Roman" w:cs="Times New Roman"/>
          <w:sz w:val="24"/>
          <w:szCs w:val="24"/>
        </w:rPr>
        <w:t xml:space="preserve">Оплата производится по факту поставки </w:t>
      </w:r>
      <w:r w:rsidR="006F29E6" w:rsidRPr="00533450">
        <w:rPr>
          <w:rFonts w:ascii="Times New Roman" w:hAnsi="Times New Roman" w:cs="Times New Roman"/>
          <w:sz w:val="24"/>
          <w:szCs w:val="24"/>
        </w:rPr>
        <w:t xml:space="preserve">полного объема Товара, предусмотренного </w:t>
      </w:r>
      <w:r w:rsidR="007C7B01" w:rsidRPr="00533450">
        <w:rPr>
          <w:rFonts w:ascii="Times New Roman" w:hAnsi="Times New Roman" w:cs="Times New Roman"/>
          <w:sz w:val="24"/>
          <w:szCs w:val="24"/>
        </w:rPr>
        <w:t>Спецификацией (Приложение № 1 к Контракту)</w:t>
      </w:r>
      <w:r w:rsidR="006F29E6" w:rsidRPr="00533450">
        <w:rPr>
          <w:rFonts w:ascii="Times New Roman" w:hAnsi="Times New Roman" w:cs="Times New Roman"/>
          <w:sz w:val="24"/>
          <w:szCs w:val="24"/>
        </w:rPr>
        <w:t xml:space="preserve">, </w:t>
      </w:r>
      <w:r w:rsidR="007C7B01" w:rsidRPr="00533450">
        <w:rPr>
          <w:rFonts w:ascii="Times New Roman" w:hAnsi="Times New Roman" w:cs="Times New Roman"/>
          <w:sz w:val="24"/>
          <w:szCs w:val="24"/>
        </w:rPr>
        <w:t>в течение 7 (семи) рабочих дней с даты</w:t>
      </w:r>
      <w:r w:rsidRPr="00533450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7C7B01" w:rsidRPr="00533450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533450">
        <w:rPr>
          <w:rFonts w:ascii="Times New Roman" w:hAnsi="Times New Roman" w:cs="Times New Roman"/>
          <w:sz w:val="24"/>
          <w:szCs w:val="24"/>
        </w:rPr>
        <w:t xml:space="preserve">акта приема-передачи </w:t>
      </w:r>
      <w:r w:rsidR="006F29E6" w:rsidRPr="00533450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533450">
        <w:rPr>
          <w:rFonts w:ascii="Times New Roman" w:hAnsi="Times New Roman" w:cs="Times New Roman"/>
          <w:sz w:val="24"/>
          <w:szCs w:val="24"/>
        </w:rPr>
        <w:t>и предоставления Поставщиком счета, счета-фактуры</w:t>
      </w:r>
      <w:r w:rsidRPr="00533450">
        <w:rPr>
          <w:rStyle w:val="af4"/>
          <w:rFonts w:ascii="Times New Roman" w:hAnsi="Times New Roman" w:cs="Times New Roman"/>
          <w:sz w:val="24"/>
          <w:szCs w:val="24"/>
        </w:rPr>
        <w:footnoteReference w:id="2"/>
      </w:r>
      <w:r w:rsidRPr="00533450">
        <w:rPr>
          <w:rFonts w:ascii="Times New Roman" w:hAnsi="Times New Roman" w:cs="Times New Roman"/>
          <w:sz w:val="24"/>
          <w:szCs w:val="24"/>
        </w:rPr>
        <w:t xml:space="preserve">, товарной накладной, подписанной обеими </w:t>
      </w:r>
      <w:r w:rsidR="006F29E6" w:rsidRPr="00533450">
        <w:rPr>
          <w:rFonts w:ascii="Times New Roman" w:hAnsi="Times New Roman" w:cs="Times New Roman"/>
          <w:sz w:val="24"/>
          <w:szCs w:val="24"/>
        </w:rPr>
        <w:t>С</w:t>
      </w:r>
      <w:r w:rsidRPr="00533450">
        <w:rPr>
          <w:rFonts w:ascii="Times New Roman" w:hAnsi="Times New Roman" w:cs="Times New Roman"/>
          <w:sz w:val="24"/>
          <w:szCs w:val="24"/>
        </w:rPr>
        <w:t xml:space="preserve">торонами. </w:t>
      </w:r>
    </w:p>
    <w:p w14:paraId="494A514C" w14:textId="7058FF97" w:rsidR="00AF0516" w:rsidRPr="00533450" w:rsidRDefault="00AF0516" w:rsidP="00533450">
      <w:pPr>
        <w:pStyle w:val="16"/>
        <w:tabs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2.</w:t>
      </w:r>
      <w:r w:rsidR="00A6362A">
        <w:rPr>
          <w:rFonts w:ascii="Times New Roman" w:hAnsi="Times New Roman" w:cs="Times New Roman"/>
          <w:sz w:val="24"/>
          <w:szCs w:val="24"/>
        </w:rPr>
        <w:t>8</w:t>
      </w:r>
      <w:r w:rsidRPr="00533450">
        <w:rPr>
          <w:rFonts w:ascii="Times New Roman" w:hAnsi="Times New Roman" w:cs="Times New Roman"/>
          <w:sz w:val="24"/>
          <w:szCs w:val="24"/>
        </w:rPr>
        <w:t>.</w:t>
      </w:r>
      <w:r w:rsidRPr="00533450">
        <w:rPr>
          <w:rFonts w:ascii="Times New Roman" w:hAnsi="Times New Roman" w:cs="Times New Roman"/>
          <w:sz w:val="24"/>
          <w:szCs w:val="24"/>
        </w:rPr>
        <w:tab/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Оплата по Контракту осуществляется </w:t>
      </w:r>
      <w:r w:rsidR="00B870C0" w:rsidRPr="00533450">
        <w:rPr>
          <w:rFonts w:ascii="Times New Roman" w:hAnsi="Times New Roman" w:cs="Times New Roman"/>
          <w:sz w:val="24"/>
          <w:szCs w:val="24"/>
        </w:rPr>
        <w:t xml:space="preserve">в рублях Российской Федерации 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по безналичному расчету со счета,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</w:t>
      </w:r>
      <w:r w:rsidR="007640A6" w:rsidRPr="00533450">
        <w:rPr>
          <w:rFonts w:ascii="Times New Roman" w:hAnsi="Times New Roman" w:cs="Times New Roman"/>
          <w:sz w:val="24"/>
          <w:szCs w:val="24"/>
        </w:rPr>
        <w:t>Поставщика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, указанный в настоящем Контракте. В случае изменения расчетного счета </w:t>
      </w:r>
      <w:r w:rsidR="006E457C" w:rsidRPr="00533450">
        <w:rPr>
          <w:rFonts w:ascii="Times New Roman" w:hAnsi="Times New Roman" w:cs="Times New Roman"/>
          <w:sz w:val="24"/>
          <w:szCs w:val="24"/>
        </w:rPr>
        <w:t>Поставщик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 обязан в </w:t>
      </w:r>
      <w:r w:rsidR="008129CF" w:rsidRPr="00533450">
        <w:rPr>
          <w:rFonts w:ascii="Times New Roman" w:hAnsi="Times New Roman" w:cs="Times New Roman"/>
          <w:sz w:val="24"/>
          <w:szCs w:val="24"/>
        </w:rPr>
        <w:t>течение 3 (трех) рабочих дней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 </w:t>
      </w:r>
      <w:r w:rsidR="001E2D9E" w:rsidRPr="00533450">
        <w:rPr>
          <w:rFonts w:ascii="Times New Roman" w:hAnsi="Times New Roman" w:cs="Times New Roman"/>
          <w:sz w:val="24"/>
          <w:szCs w:val="24"/>
        </w:rPr>
        <w:t>надлежащим образом уведомить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 об этом Заказчик</w:t>
      </w:r>
      <w:r w:rsidR="001E2D9E" w:rsidRPr="00533450">
        <w:rPr>
          <w:rFonts w:ascii="Times New Roman" w:hAnsi="Times New Roman" w:cs="Times New Roman"/>
          <w:sz w:val="24"/>
          <w:szCs w:val="24"/>
        </w:rPr>
        <w:t>а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</w:t>
      </w:r>
      <w:r w:rsidR="006E457C" w:rsidRPr="00533450">
        <w:rPr>
          <w:rFonts w:ascii="Times New Roman" w:hAnsi="Times New Roman" w:cs="Times New Roman"/>
          <w:sz w:val="24"/>
          <w:szCs w:val="24"/>
        </w:rPr>
        <w:t>Поставщика</w:t>
      </w:r>
      <w:r w:rsidR="0047668D" w:rsidRPr="00533450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6E457C" w:rsidRPr="00533450">
        <w:rPr>
          <w:rFonts w:ascii="Times New Roman" w:hAnsi="Times New Roman" w:cs="Times New Roman"/>
          <w:sz w:val="24"/>
          <w:szCs w:val="24"/>
        </w:rPr>
        <w:t>Поставщик</w:t>
      </w:r>
      <w:r w:rsidR="0047668D" w:rsidRPr="00533450">
        <w:rPr>
          <w:rFonts w:ascii="Times New Roman" w:hAnsi="Times New Roman" w:cs="Times New Roman"/>
          <w:sz w:val="24"/>
          <w:szCs w:val="24"/>
        </w:rPr>
        <w:t>.</w:t>
      </w:r>
    </w:p>
    <w:p w14:paraId="431DBE88" w14:textId="77777777" w:rsidR="00AF0516" w:rsidRPr="00533450" w:rsidRDefault="00AF0516" w:rsidP="00533450">
      <w:pPr>
        <w:pStyle w:val="16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7232CCA" w14:textId="77777777" w:rsidR="00704527" w:rsidRPr="00533450" w:rsidRDefault="00AF0516" w:rsidP="00533450">
      <w:pPr>
        <w:pStyle w:val="15"/>
        <w:numPr>
          <w:ilvl w:val="0"/>
          <w:numId w:val="4"/>
        </w:numPr>
        <w:tabs>
          <w:tab w:val="left" w:pos="284"/>
        </w:tabs>
        <w:ind w:left="0" w:firstLine="0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t>По</w:t>
      </w:r>
      <w:r w:rsidR="00704527" w:rsidRPr="00533450">
        <w:rPr>
          <w:bCs/>
          <w:sz w:val="24"/>
          <w:szCs w:val="24"/>
        </w:rPr>
        <w:t xml:space="preserve">рядок, сроки и условия поставки </w:t>
      </w:r>
      <w:r w:rsidRPr="00533450">
        <w:rPr>
          <w:bCs/>
          <w:sz w:val="24"/>
          <w:szCs w:val="24"/>
        </w:rPr>
        <w:t>и приемки Товара</w:t>
      </w:r>
    </w:p>
    <w:p w14:paraId="4B7A22DD" w14:textId="77777777" w:rsidR="00353EDF" w:rsidRPr="00533450" w:rsidRDefault="00AF0516" w:rsidP="000E0A1D">
      <w:pPr>
        <w:pStyle w:val="15"/>
        <w:tabs>
          <w:tab w:val="left" w:pos="-3402"/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3.1.</w:t>
      </w:r>
      <w:r w:rsidRPr="00533450">
        <w:rPr>
          <w:b w:val="0"/>
          <w:bCs/>
          <w:sz w:val="24"/>
          <w:szCs w:val="24"/>
        </w:rPr>
        <w:tab/>
      </w:r>
      <w:r w:rsidRPr="00533450">
        <w:rPr>
          <w:b w:val="0"/>
          <w:sz w:val="24"/>
          <w:szCs w:val="24"/>
        </w:rPr>
        <w:t>Поставщик самостоятельно доставляет Товар Заказчику по адресу:</w:t>
      </w:r>
      <w:r w:rsidRPr="00533450">
        <w:rPr>
          <w:sz w:val="24"/>
          <w:szCs w:val="24"/>
        </w:rPr>
        <w:t xml:space="preserve"> </w:t>
      </w:r>
      <w:r w:rsidRPr="00533450">
        <w:rPr>
          <w:b w:val="0"/>
          <w:bCs/>
          <w:spacing w:val="-6"/>
          <w:sz w:val="24"/>
          <w:szCs w:val="24"/>
        </w:rPr>
        <w:t>г. Санкт-Петербург</w:t>
      </w:r>
      <w:r w:rsidRPr="00533450">
        <w:rPr>
          <w:b w:val="0"/>
          <w:bCs/>
          <w:sz w:val="24"/>
          <w:szCs w:val="24"/>
        </w:rPr>
        <w:t>, Рижский проспект, д. 16</w:t>
      </w:r>
      <w:r w:rsidR="004A025F" w:rsidRPr="00533450">
        <w:rPr>
          <w:b w:val="0"/>
          <w:bCs/>
          <w:sz w:val="24"/>
          <w:szCs w:val="24"/>
        </w:rPr>
        <w:t xml:space="preserve">, </w:t>
      </w:r>
      <w:r w:rsidR="00997995" w:rsidRPr="00997995">
        <w:rPr>
          <w:b w:val="0"/>
          <w:bCs/>
          <w:sz w:val="24"/>
          <w:szCs w:val="24"/>
        </w:rPr>
        <w:t>в помещение под выгрузку, указанное Заказчиком</w:t>
      </w:r>
      <w:r w:rsidRPr="00533450">
        <w:rPr>
          <w:sz w:val="24"/>
          <w:szCs w:val="24"/>
        </w:rPr>
        <w:t xml:space="preserve"> </w:t>
      </w:r>
      <w:r w:rsidR="001A169A" w:rsidRPr="00533450">
        <w:rPr>
          <w:b w:val="0"/>
          <w:sz w:val="24"/>
          <w:szCs w:val="24"/>
        </w:rPr>
        <w:t xml:space="preserve">(далее </w:t>
      </w:r>
      <w:r w:rsidR="00273EEC" w:rsidRPr="00533450">
        <w:rPr>
          <w:b w:val="0"/>
          <w:sz w:val="24"/>
          <w:szCs w:val="24"/>
        </w:rPr>
        <w:t>–</w:t>
      </w:r>
      <w:r w:rsidR="001A169A" w:rsidRPr="00533450">
        <w:rPr>
          <w:b w:val="0"/>
          <w:sz w:val="24"/>
          <w:szCs w:val="24"/>
        </w:rPr>
        <w:t xml:space="preserve"> место доставки)</w:t>
      </w:r>
      <w:r w:rsidR="00353EDF" w:rsidRPr="00533450">
        <w:rPr>
          <w:b w:val="0"/>
          <w:sz w:val="24"/>
          <w:szCs w:val="24"/>
        </w:rPr>
        <w:t>.</w:t>
      </w:r>
    </w:p>
    <w:p w14:paraId="27985E30" w14:textId="77777777" w:rsidR="00AF0516" w:rsidRDefault="00353EDF" w:rsidP="00533450">
      <w:pPr>
        <w:pStyle w:val="15"/>
        <w:tabs>
          <w:tab w:val="left" w:pos="-3402"/>
          <w:tab w:val="left" w:pos="1276"/>
        </w:tabs>
        <w:jc w:val="both"/>
        <w:rPr>
          <w:b w:val="0"/>
          <w:sz w:val="24"/>
          <w:szCs w:val="24"/>
          <w:lang w:eastAsia="ar-SA"/>
        </w:rPr>
      </w:pPr>
      <w:r w:rsidRPr="00533450">
        <w:rPr>
          <w:b w:val="0"/>
          <w:sz w:val="24"/>
          <w:szCs w:val="24"/>
        </w:rPr>
        <w:t>Поставка Товара осуществляется</w:t>
      </w:r>
      <w:r w:rsidRPr="00533450">
        <w:rPr>
          <w:b w:val="0"/>
          <w:sz w:val="24"/>
          <w:szCs w:val="24"/>
          <w:lang w:eastAsia="ar-SA"/>
        </w:rPr>
        <w:t xml:space="preserve"> </w:t>
      </w:r>
      <w:r w:rsidR="00273EEC" w:rsidRPr="00533450">
        <w:rPr>
          <w:b w:val="0"/>
          <w:sz w:val="24"/>
          <w:szCs w:val="24"/>
          <w:lang w:eastAsia="ar-SA"/>
        </w:rPr>
        <w:t xml:space="preserve">Поставщиком в место доставки </w:t>
      </w:r>
      <w:r w:rsidR="007640A6" w:rsidRPr="00533450">
        <w:rPr>
          <w:b w:val="0"/>
          <w:sz w:val="24"/>
          <w:szCs w:val="24"/>
          <w:lang w:eastAsia="ar-SA"/>
        </w:rPr>
        <w:t>в течение</w:t>
      </w:r>
      <w:r w:rsidR="003C19BF" w:rsidRPr="00533450">
        <w:rPr>
          <w:b w:val="0"/>
          <w:sz w:val="24"/>
          <w:szCs w:val="24"/>
          <w:lang w:eastAsia="ar-SA"/>
        </w:rPr>
        <w:t xml:space="preserve"> </w:t>
      </w:r>
      <w:r w:rsidR="00997995">
        <w:rPr>
          <w:b w:val="0"/>
          <w:sz w:val="24"/>
          <w:szCs w:val="24"/>
          <w:lang w:eastAsia="ar-SA"/>
        </w:rPr>
        <w:t>7</w:t>
      </w:r>
      <w:r w:rsidR="00D87932" w:rsidRPr="00533450">
        <w:rPr>
          <w:b w:val="0"/>
          <w:sz w:val="24"/>
          <w:szCs w:val="24"/>
          <w:lang w:eastAsia="ar-SA"/>
        </w:rPr>
        <w:t xml:space="preserve"> (</w:t>
      </w:r>
      <w:r w:rsidR="00997995">
        <w:rPr>
          <w:b w:val="0"/>
          <w:sz w:val="24"/>
          <w:szCs w:val="24"/>
          <w:lang w:eastAsia="ar-SA"/>
        </w:rPr>
        <w:t>семи</w:t>
      </w:r>
      <w:r w:rsidR="00B830AE" w:rsidRPr="00533450">
        <w:rPr>
          <w:b w:val="0"/>
          <w:sz w:val="24"/>
          <w:szCs w:val="24"/>
          <w:lang w:eastAsia="ar-SA"/>
        </w:rPr>
        <w:t xml:space="preserve">) </w:t>
      </w:r>
      <w:r w:rsidR="009C61CF" w:rsidRPr="00533450">
        <w:rPr>
          <w:b w:val="0"/>
          <w:sz w:val="24"/>
          <w:szCs w:val="24"/>
          <w:lang w:eastAsia="ar-SA"/>
        </w:rPr>
        <w:t>рабочих</w:t>
      </w:r>
      <w:r w:rsidR="004562DF" w:rsidRPr="00533450">
        <w:rPr>
          <w:b w:val="0"/>
          <w:sz w:val="24"/>
          <w:szCs w:val="24"/>
          <w:lang w:eastAsia="ar-SA"/>
        </w:rPr>
        <w:t xml:space="preserve"> дней</w:t>
      </w:r>
      <w:r w:rsidR="00D710E7" w:rsidRPr="00533450">
        <w:rPr>
          <w:b w:val="0"/>
          <w:sz w:val="24"/>
          <w:szCs w:val="24"/>
          <w:lang w:eastAsia="ar-SA"/>
        </w:rPr>
        <w:t xml:space="preserve"> с даты заключения </w:t>
      </w:r>
      <w:r w:rsidRPr="00533450">
        <w:rPr>
          <w:b w:val="0"/>
          <w:sz w:val="24"/>
          <w:szCs w:val="24"/>
          <w:lang w:eastAsia="ar-SA"/>
        </w:rPr>
        <w:t>Контракта.</w:t>
      </w:r>
      <w:r w:rsidR="000E0A1D" w:rsidRPr="000E0A1D">
        <w:t xml:space="preserve"> </w:t>
      </w:r>
      <w:r w:rsidR="000E0A1D">
        <w:rPr>
          <w:b w:val="0"/>
          <w:sz w:val="24"/>
          <w:szCs w:val="24"/>
          <w:lang w:eastAsia="ar-SA"/>
        </w:rPr>
        <w:t>П</w:t>
      </w:r>
      <w:r w:rsidR="000E0A1D" w:rsidRPr="000E0A1D">
        <w:rPr>
          <w:b w:val="0"/>
          <w:sz w:val="24"/>
          <w:szCs w:val="24"/>
          <w:lang w:eastAsia="ar-SA"/>
        </w:rPr>
        <w:t>оставка Товара и его сборка осуществляется в рабочие дни с 0</w:t>
      </w:r>
      <w:r w:rsidR="000E0A1D">
        <w:rPr>
          <w:b w:val="0"/>
          <w:sz w:val="24"/>
          <w:szCs w:val="24"/>
          <w:lang w:eastAsia="ar-SA"/>
        </w:rPr>
        <w:t>9</w:t>
      </w:r>
      <w:r w:rsidR="000E0A1D" w:rsidRPr="000E0A1D">
        <w:rPr>
          <w:b w:val="0"/>
          <w:sz w:val="24"/>
          <w:szCs w:val="24"/>
          <w:lang w:eastAsia="ar-SA"/>
        </w:rPr>
        <w:t>.</w:t>
      </w:r>
      <w:r w:rsidR="000E0A1D">
        <w:rPr>
          <w:b w:val="0"/>
          <w:sz w:val="24"/>
          <w:szCs w:val="24"/>
          <w:lang w:eastAsia="ar-SA"/>
        </w:rPr>
        <w:t>0</w:t>
      </w:r>
      <w:r w:rsidR="000E0A1D" w:rsidRPr="000E0A1D">
        <w:rPr>
          <w:b w:val="0"/>
          <w:sz w:val="24"/>
          <w:szCs w:val="24"/>
          <w:lang w:eastAsia="ar-SA"/>
        </w:rPr>
        <w:t>0 до 17.00 час</w:t>
      </w:r>
      <w:r w:rsidR="003929B4">
        <w:rPr>
          <w:b w:val="0"/>
          <w:sz w:val="24"/>
          <w:szCs w:val="24"/>
          <w:lang w:eastAsia="ar-SA"/>
        </w:rPr>
        <w:t>ов</w:t>
      </w:r>
      <w:r w:rsidR="000E0A1D" w:rsidRPr="000E0A1D">
        <w:rPr>
          <w:b w:val="0"/>
          <w:sz w:val="24"/>
          <w:szCs w:val="24"/>
          <w:lang w:eastAsia="ar-SA"/>
        </w:rPr>
        <w:t xml:space="preserve"> (с понедельника по пятницу</w:t>
      </w:r>
      <w:r w:rsidR="00B617B7">
        <w:rPr>
          <w:b w:val="0"/>
          <w:sz w:val="24"/>
          <w:szCs w:val="24"/>
          <w:lang w:eastAsia="ar-SA"/>
        </w:rPr>
        <w:t xml:space="preserve"> включительно</w:t>
      </w:r>
      <w:r w:rsidR="000E0A1D" w:rsidRPr="000E0A1D">
        <w:rPr>
          <w:b w:val="0"/>
          <w:sz w:val="24"/>
          <w:szCs w:val="24"/>
          <w:lang w:eastAsia="ar-SA"/>
        </w:rPr>
        <w:t>).</w:t>
      </w:r>
    </w:p>
    <w:p w14:paraId="1B62327A" w14:textId="77777777" w:rsidR="00AE7899" w:rsidRPr="00533450" w:rsidRDefault="00AE7899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9B3E02">
        <w:rPr>
          <w:b w:val="0"/>
          <w:bCs/>
          <w:sz w:val="24"/>
          <w:szCs w:val="24"/>
        </w:rPr>
        <w:t>Поставщик не менее чем за 1</w:t>
      </w:r>
      <w:r>
        <w:rPr>
          <w:b w:val="0"/>
          <w:bCs/>
          <w:sz w:val="24"/>
          <w:szCs w:val="24"/>
        </w:rPr>
        <w:t xml:space="preserve"> (один)</w:t>
      </w:r>
      <w:r w:rsidRPr="009B3E02">
        <w:rPr>
          <w:b w:val="0"/>
          <w:bCs/>
          <w:sz w:val="24"/>
          <w:szCs w:val="24"/>
        </w:rPr>
        <w:t xml:space="preserve"> рабочий день до осуществления поставки Товара направляет в адрес Заказчика уведомление о времени и дате доставки Товара в место доставки</w:t>
      </w:r>
      <w:r>
        <w:rPr>
          <w:b w:val="0"/>
          <w:bCs/>
          <w:sz w:val="24"/>
          <w:szCs w:val="24"/>
        </w:rPr>
        <w:t>.</w:t>
      </w:r>
    </w:p>
    <w:p w14:paraId="21374066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3.2.</w:t>
      </w:r>
      <w:r w:rsidRPr="00533450">
        <w:rPr>
          <w:b w:val="0"/>
          <w:bCs/>
          <w:sz w:val="24"/>
          <w:szCs w:val="24"/>
        </w:rPr>
        <w:tab/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FAE46DE" w14:textId="77777777" w:rsidR="00377C7D" w:rsidRPr="00533450" w:rsidRDefault="00377C7D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Вместе с Товаром Поставщик передает Заказчику следующую документацию на Товар:</w:t>
      </w:r>
    </w:p>
    <w:p w14:paraId="3BE1AD3B" w14:textId="77777777" w:rsidR="00377C7D" w:rsidRPr="00533450" w:rsidRDefault="00377C7D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- документ об отгрузке (транспортная накладная, заказ-наряд, сопроводительная ведомость или иной документ подтверждающий факт доставки Товара);</w:t>
      </w:r>
    </w:p>
    <w:p w14:paraId="5BBF9091" w14:textId="77777777" w:rsidR="00377C7D" w:rsidRPr="00533450" w:rsidRDefault="00377C7D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- оригинал комплекта гарантийной документации (талон, подтверждающий наличие гарантийных обязательств на каждую единицу поставленного Товара);</w:t>
      </w:r>
    </w:p>
    <w:p w14:paraId="5F19E63D" w14:textId="77777777" w:rsidR="00377C7D" w:rsidRPr="00533450" w:rsidRDefault="00377C7D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- оригинал комплекта эксплуатационных документов на русском языке (технический паспорт, руководство пользователя и/или руководство по эксплуатации) (при наличии).</w:t>
      </w:r>
    </w:p>
    <w:p w14:paraId="7FA28AA6" w14:textId="77777777" w:rsidR="00377C7D" w:rsidRPr="00533450" w:rsidRDefault="00377C7D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Вышеуказанные документы должны быть представлены Заказчику на месте </w:t>
      </w:r>
      <w:r w:rsidR="00FD3946" w:rsidRPr="00533450">
        <w:rPr>
          <w:b w:val="0"/>
          <w:bCs/>
          <w:sz w:val="24"/>
          <w:szCs w:val="24"/>
        </w:rPr>
        <w:t>д</w:t>
      </w:r>
      <w:r w:rsidRPr="00533450">
        <w:rPr>
          <w:b w:val="0"/>
          <w:bCs/>
          <w:sz w:val="24"/>
          <w:szCs w:val="24"/>
        </w:rPr>
        <w:t>оставки Товара в день доставки Товара, и в случае их непредставления Поставщик будет нести ответственность за просрочку поставки Товара.</w:t>
      </w:r>
    </w:p>
    <w:p w14:paraId="19ADF001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3.3. </w:t>
      </w:r>
      <w:r w:rsidRPr="00533450">
        <w:rPr>
          <w:b w:val="0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0DD06D8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sz w:val="24"/>
          <w:szCs w:val="24"/>
        </w:rPr>
        <w:t>3.4. Для проверки предоставленных Поставщиком результатов, предусмотренных Контрактом, в части их соответствия условиям Контракта</w:t>
      </w:r>
      <w:r w:rsidR="006E20AF" w:rsidRPr="00533450">
        <w:rPr>
          <w:b w:val="0"/>
          <w:sz w:val="24"/>
          <w:szCs w:val="24"/>
        </w:rPr>
        <w:t>,</w:t>
      </w:r>
      <w:r w:rsidRPr="00533450">
        <w:rPr>
          <w:b w:val="0"/>
          <w:sz w:val="24"/>
          <w:szCs w:val="24"/>
        </w:rPr>
        <w:t xml:space="preserve">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14:paraId="7A5C53F2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sz w:val="24"/>
          <w:szCs w:val="24"/>
        </w:rPr>
      </w:pPr>
      <w:r w:rsidRPr="00533450">
        <w:rPr>
          <w:b w:val="0"/>
          <w:sz w:val="24"/>
          <w:szCs w:val="24"/>
        </w:rPr>
        <w:t>3.5. При отсутствии у Заказчика претензий по количеству и качеству поставленного Товара Заказчик в т</w:t>
      </w:r>
      <w:r w:rsidR="001A169A" w:rsidRPr="00533450">
        <w:rPr>
          <w:b w:val="0"/>
          <w:sz w:val="24"/>
          <w:szCs w:val="24"/>
        </w:rPr>
        <w:t>ечение 3 (т</w:t>
      </w:r>
      <w:r w:rsidRPr="00533450">
        <w:rPr>
          <w:b w:val="0"/>
          <w:sz w:val="24"/>
          <w:szCs w:val="24"/>
        </w:rPr>
        <w:t xml:space="preserve">рех) </w:t>
      </w:r>
      <w:r w:rsidR="002F5A5F" w:rsidRPr="00533450">
        <w:rPr>
          <w:b w:val="0"/>
          <w:sz w:val="24"/>
          <w:szCs w:val="24"/>
        </w:rPr>
        <w:t xml:space="preserve">рабочих </w:t>
      </w:r>
      <w:r w:rsidRPr="00533450">
        <w:rPr>
          <w:b w:val="0"/>
          <w:sz w:val="24"/>
          <w:szCs w:val="24"/>
        </w:rPr>
        <w:t xml:space="preserve">дней с момента доставки Товара Поставщиком подписывает </w:t>
      </w:r>
      <w:r w:rsidRPr="00533450">
        <w:rPr>
          <w:b w:val="0"/>
          <w:sz w:val="24"/>
          <w:szCs w:val="24"/>
        </w:rPr>
        <w:lastRenderedPageBreak/>
        <w:t>акт приема-передачи Товара, товарную (товарно-транспортную) накладную, счет, счет-фактуру. После этого Товар считается переданным Поставщиком Заказчику.</w:t>
      </w:r>
    </w:p>
    <w:p w14:paraId="430D760E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sz w:val="24"/>
          <w:szCs w:val="24"/>
        </w:rPr>
        <w:t>3.6. При выявлении несоответствий в поставленном Товаре (наименования, количества, качества</w:t>
      </w:r>
      <w:r w:rsidR="00425C81" w:rsidRPr="00533450">
        <w:rPr>
          <w:b w:val="0"/>
          <w:sz w:val="24"/>
          <w:szCs w:val="24"/>
        </w:rPr>
        <w:t>)</w:t>
      </w:r>
      <w:r w:rsidRPr="00533450">
        <w:rPr>
          <w:b w:val="0"/>
          <w:sz w:val="24"/>
          <w:szCs w:val="24"/>
        </w:rPr>
        <w:t>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676DCC3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3.7. </w:t>
      </w:r>
      <w:r w:rsidRPr="00533450">
        <w:rPr>
          <w:b w:val="0"/>
          <w:bCs/>
          <w:sz w:val="24"/>
          <w:szCs w:val="24"/>
        </w:rPr>
        <w:tab/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49001156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3.8. </w:t>
      </w:r>
      <w:r w:rsidRPr="00533450">
        <w:rPr>
          <w:b w:val="0"/>
          <w:bCs/>
          <w:sz w:val="24"/>
          <w:szCs w:val="24"/>
        </w:rPr>
        <w:tab/>
        <w:t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Контракта.</w:t>
      </w:r>
    </w:p>
    <w:p w14:paraId="22A5EAAF" w14:textId="77777777" w:rsidR="00AF0516" w:rsidRPr="00533450" w:rsidRDefault="00AF0516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3.9. </w:t>
      </w:r>
      <w:r w:rsidRPr="00533450">
        <w:rPr>
          <w:b w:val="0"/>
          <w:bCs/>
          <w:sz w:val="24"/>
          <w:szCs w:val="24"/>
        </w:rPr>
        <w:tab/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5228F844" w14:textId="77777777" w:rsidR="0023069B" w:rsidRPr="00533450" w:rsidRDefault="0023069B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3.10. Требования по заполнению первичных платежных документов (счет, счет-фактура, товарная накладная/УПД):</w:t>
      </w:r>
    </w:p>
    <w:p w14:paraId="08C9277E" w14:textId="77777777" w:rsidR="0023069B" w:rsidRPr="00533450" w:rsidRDefault="0023069B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1) Заказчик (Покупатель): Государственное бюджетное учреждение Ленинградской области «Управление автомобильных дорог Ленинградской области», ИНН 4716021880/КПП 471601001, 187000, ЛЕНИНГРАДСКАЯ ОБЛАСТЬ, М.Р-Н ТОСНЕНСКИЙ, Г.П. ТОСНЕНСКОЕ, Г ТОСНО, Ш БАРЫБИНА, ЗД. 29Ж;</w:t>
      </w:r>
    </w:p>
    <w:p w14:paraId="27FCB7A2" w14:textId="77777777" w:rsidR="0023069B" w:rsidRPr="00533450" w:rsidRDefault="0023069B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2) Плательщик: Государственное бюджетное учреждение Ленинградской области «Управление автомобильных дорог Ленинградской области», ИНН 4716021880/КПП 471601001, Лицевой счет № 20004029005 в Комитете финансов Ленинградской области, 187000, ЛЕНИНГРАДСКАЯ ОБЛАСТЬ, М.Р-Н ТОСНЕНСКИЙ, Г.П. ТОСНЕНСКОЕ, Г ТОСНО, Ш БАРЫБИНА, ЗД. 29Ж;</w:t>
      </w:r>
    </w:p>
    <w:p w14:paraId="251D97CC" w14:textId="77777777" w:rsidR="0023069B" w:rsidRPr="00533450" w:rsidRDefault="0023069B" w:rsidP="00533450">
      <w:pPr>
        <w:pStyle w:val="15"/>
        <w:tabs>
          <w:tab w:val="left" w:pos="-3402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3) Грузополучатель: Государственное бюджетное учреждение Ленинградской области «Управление автомобильных дорог Ленинградской области».</w:t>
      </w:r>
    </w:p>
    <w:p w14:paraId="7B552DB2" w14:textId="77777777" w:rsidR="00AF0516" w:rsidRPr="00533450" w:rsidRDefault="00AF0516" w:rsidP="00533450">
      <w:pPr>
        <w:pStyle w:val="15"/>
        <w:ind w:left="720" w:firstLine="0"/>
        <w:rPr>
          <w:bCs/>
          <w:sz w:val="24"/>
          <w:szCs w:val="24"/>
        </w:rPr>
      </w:pPr>
    </w:p>
    <w:p w14:paraId="0DC6F589" w14:textId="77777777" w:rsidR="00AF0516" w:rsidRPr="00533450" w:rsidRDefault="00AF0516" w:rsidP="00533450">
      <w:pPr>
        <w:pStyle w:val="15"/>
        <w:numPr>
          <w:ilvl w:val="0"/>
          <w:numId w:val="4"/>
        </w:numPr>
        <w:tabs>
          <w:tab w:val="left" w:pos="284"/>
        </w:tabs>
        <w:ind w:left="0" w:firstLine="0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t>Взаимодействие Сторон</w:t>
      </w:r>
    </w:p>
    <w:p w14:paraId="24C64397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t>4.1.</w:t>
      </w:r>
      <w:r w:rsidRPr="00533450">
        <w:rPr>
          <w:bCs/>
          <w:sz w:val="24"/>
          <w:szCs w:val="24"/>
        </w:rPr>
        <w:tab/>
        <w:t>Поставщик обязан:</w:t>
      </w:r>
    </w:p>
    <w:p w14:paraId="651BC1E2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4.1.1.</w:t>
      </w:r>
      <w:r w:rsidRPr="00533450">
        <w:rPr>
          <w:sz w:val="24"/>
          <w:szCs w:val="24"/>
        </w:rPr>
        <w:t xml:space="preserve"> </w:t>
      </w:r>
      <w:r w:rsidRPr="00533450">
        <w:rPr>
          <w:b w:val="0"/>
          <w:sz w:val="24"/>
          <w:szCs w:val="24"/>
        </w:rPr>
        <w:t>Поставить Товар в порядке, количестве, в срок и на условиях</w:t>
      </w:r>
      <w:r w:rsidR="001A169A" w:rsidRPr="00533450">
        <w:rPr>
          <w:b w:val="0"/>
          <w:sz w:val="24"/>
          <w:szCs w:val="24"/>
        </w:rPr>
        <w:t>, предусмотренных Контрактом и С</w:t>
      </w:r>
      <w:r w:rsidRPr="00533450">
        <w:rPr>
          <w:b w:val="0"/>
          <w:sz w:val="24"/>
          <w:szCs w:val="24"/>
        </w:rPr>
        <w:t>пецификацией (Приложение №1 к Контракту);</w:t>
      </w:r>
      <w:r w:rsidRPr="00533450">
        <w:rPr>
          <w:sz w:val="24"/>
          <w:szCs w:val="24"/>
        </w:rPr>
        <w:t xml:space="preserve"> </w:t>
      </w:r>
    </w:p>
    <w:p w14:paraId="74E9E69F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4.1.2.</w:t>
      </w:r>
      <w:r w:rsidRPr="00533450">
        <w:rPr>
          <w:b w:val="0"/>
          <w:bCs/>
          <w:sz w:val="24"/>
          <w:szCs w:val="24"/>
        </w:rPr>
        <w:tab/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4C4154B4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4.1.3.</w:t>
      </w:r>
      <w:r w:rsidRPr="00533450">
        <w:rPr>
          <w:b w:val="0"/>
          <w:bCs/>
          <w:sz w:val="24"/>
          <w:szCs w:val="24"/>
        </w:rPr>
        <w:tab/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015B4972" w14:textId="77777777" w:rsidR="00AF0516" w:rsidRPr="00533450" w:rsidRDefault="00223698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4.1.4.</w:t>
      </w:r>
      <w:r w:rsidR="00F871F4" w:rsidRPr="00533450">
        <w:rPr>
          <w:b w:val="0"/>
          <w:bCs/>
          <w:sz w:val="24"/>
          <w:szCs w:val="24"/>
        </w:rPr>
        <w:tab/>
      </w:r>
      <w:r w:rsidR="00AF0516" w:rsidRPr="00533450">
        <w:rPr>
          <w:b w:val="0"/>
          <w:bCs/>
          <w:sz w:val="24"/>
          <w:szCs w:val="24"/>
        </w:rPr>
        <w:t xml:space="preserve">В случае принятия решения об одностороннем отказе от исполнения Контракта в течение </w:t>
      </w:r>
      <w:r w:rsidR="001A169A" w:rsidRPr="00533450">
        <w:rPr>
          <w:b w:val="0"/>
          <w:bCs/>
          <w:sz w:val="24"/>
          <w:szCs w:val="24"/>
        </w:rPr>
        <w:t>3 (т</w:t>
      </w:r>
      <w:r w:rsidR="00AF0516" w:rsidRPr="00533450">
        <w:rPr>
          <w:b w:val="0"/>
          <w:bCs/>
          <w:sz w:val="24"/>
          <w:szCs w:val="24"/>
        </w:rPr>
        <w:t>рех)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</w:t>
      </w:r>
    </w:p>
    <w:p w14:paraId="261D5BE7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4.1.</w:t>
      </w:r>
      <w:r w:rsidR="00F871F4" w:rsidRPr="00533450">
        <w:rPr>
          <w:b w:val="0"/>
          <w:bCs/>
          <w:sz w:val="24"/>
          <w:szCs w:val="24"/>
        </w:rPr>
        <w:t>5</w:t>
      </w:r>
      <w:r w:rsidRPr="00533450">
        <w:rPr>
          <w:b w:val="0"/>
          <w:bCs/>
          <w:sz w:val="24"/>
          <w:szCs w:val="24"/>
        </w:rPr>
        <w:t>.</w:t>
      </w:r>
      <w:r w:rsidRPr="00533450">
        <w:rPr>
          <w:b w:val="0"/>
          <w:bCs/>
          <w:sz w:val="24"/>
          <w:szCs w:val="24"/>
        </w:rPr>
        <w:tab/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4F5B7D51" w14:textId="77777777" w:rsidR="00AF0516" w:rsidRPr="00533450" w:rsidRDefault="00AF0516" w:rsidP="00533450">
      <w:pPr>
        <w:pStyle w:val="15"/>
        <w:keepNext/>
        <w:tabs>
          <w:tab w:val="left" w:pos="1276"/>
        </w:tabs>
        <w:jc w:val="both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lastRenderedPageBreak/>
        <w:t>4.2.</w:t>
      </w:r>
      <w:r w:rsidRPr="00533450">
        <w:rPr>
          <w:bCs/>
          <w:sz w:val="24"/>
          <w:szCs w:val="24"/>
        </w:rPr>
        <w:tab/>
        <w:t>Поставщик вправе:</w:t>
      </w:r>
    </w:p>
    <w:p w14:paraId="03E36DF3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46FDB315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bookmarkStart w:id="1" w:name="P1518"/>
      <w:bookmarkEnd w:id="1"/>
      <w:r w:rsidRPr="00533450">
        <w:rPr>
          <w:b w:val="0"/>
          <w:bCs/>
          <w:sz w:val="24"/>
          <w:szCs w:val="24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  <w:bookmarkStart w:id="2" w:name="P1519"/>
      <w:bookmarkEnd w:id="2"/>
    </w:p>
    <w:p w14:paraId="0DCC0220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4.2.3. Принять решение об одностороннем отказе от исполнения Контракта в соответствии с гражданским законодательством</w:t>
      </w:r>
      <w:r w:rsidR="00646EB7" w:rsidRPr="00533450">
        <w:rPr>
          <w:sz w:val="24"/>
          <w:szCs w:val="24"/>
        </w:rPr>
        <w:t xml:space="preserve"> </w:t>
      </w:r>
      <w:r w:rsidR="00646EB7" w:rsidRPr="00533450">
        <w:rPr>
          <w:b w:val="0"/>
          <w:bCs/>
          <w:sz w:val="24"/>
          <w:szCs w:val="24"/>
        </w:rPr>
        <w:t>Российской Федерации</w:t>
      </w:r>
      <w:r w:rsidRPr="00533450">
        <w:rPr>
          <w:b w:val="0"/>
          <w:bCs/>
          <w:sz w:val="24"/>
          <w:szCs w:val="24"/>
        </w:rPr>
        <w:t>;</w:t>
      </w:r>
    </w:p>
    <w:p w14:paraId="667A42C4" w14:textId="77777777" w:rsidR="00AF0516" w:rsidRPr="00533450" w:rsidRDefault="00BF2D3E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4.2.4.</w:t>
      </w:r>
      <w:r w:rsidR="00AF0516" w:rsidRPr="00533450">
        <w:rPr>
          <w:b w:val="0"/>
          <w:bCs/>
          <w:sz w:val="24"/>
          <w:szCs w:val="24"/>
        </w:rPr>
        <w:t xml:space="preserve"> Требовать возмещения убытков, уплаты неустоек (штрафов, пеней) в соответствии с </w:t>
      </w:r>
      <w:hyperlink w:anchor="P1550" w:history="1">
        <w:r w:rsidR="00AF0516" w:rsidRPr="00533450">
          <w:rPr>
            <w:b w:val="0"/>
            <w:bCs/>
            <w:sz w:val="24"/>
            <w:szCs w:val="24"/>
          </w:rPr>
          <w:t>разделом 6</w:t>
        </w:r>
      </w:hyperlink>
      <w:r w:rsidR="00AF0516" w:rsidRPr="00533450">
        <w:rPr>
          <w:b w:val="0"/>
          <w:bCs/>
          <w:sz w:val="24"/>
          <w:szCs w:val="24"/>
        </w:rPr>
        <w:t xml:space="preserve"> Контракта;</w:t>
      </w:r>
    </w:p>
    <w:p w14:paraId="7B603B6E" w14:textId="230F99D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4.2.5.</w:t>
      </w:r>
      <w:r w:rsidRPr="00533450">
        <w:rPr>
          <w:b w:val="0"/>
          <w:bCs/>
          <w:sz w:val="24"/>
          <w:szCs w:val="24"/>
        </w:rPr>
        <w:tab/>
      </w:r>
      <w:r w:rsidR="0005146B" w:rsidRPr="00533450">
        <w:rPr>
          <w:b w:val="0"/>
          <w:sz w:val="24"/>
          <w:szCs w:val="24"/>
        </w:rPr>
        <w:t xml:space="preserve">По согласованию с Заказчиком (путем заключения дополнительного соглашения) поставить Товар, </w:t>
      </w:r>
      <w:r w:rsidR="0005146B" w:rsidRPr="00D26423">
        <w:rPr>
          <w:b w:val="0"/>
          <w:sz w:val="24"/>
          <w:szCs w:val="24"/>
        </w:rPr>
        <w:t>функциональные, технические и качественные характеристики</w:t>
      </w:r>
      <w:r w:rsidR="0005146B">
        <w:rPr>
          <w:b w:val="0"/>
          <w:sz w:val="24"/>
          <w:szCs w:val="24"/>
        </w:rPr>
        <w:t xml:space="preserve"> </w:t>
      </w:r>
      <w:r w:rsidR="0005146B" w:rsidRPr="00D26423">
        <w:rPr>
          <w:b w:val="0"/>
          <w:sz w:val="24"/>
          <w:szCs w:val="24"/>
        </w:rPr>
        <w:t>котор</w:t>
      </w:r>
      <w:r w:rsidR="0005146B">
        <w:rPr>
          <w:b w:val="0"/>
          <w:sz w:val="24"/>
          <w:szCs w:val="24"/>
        </w:rPr>
        <w:t>ого</w:t>
      </w:r>
      <w:r w:rsidR="0005146B" w:rsidRPr="00D26423">
        <w:rPr>
          <w:b w:val="0"/>
          <w:sz w:val="24"/>
          <w:szCs w:val="24"/>
        </w:rPr>
        <w:t xml:space="preserve"> аналогичны или улучшены по сравнению с характеристиками</w:t>
      </w:r>
      <w:r w:rsidR="0005146B" w:rsidRPr="00533450">
        <w:rPr>
          <w:b w:val="0"/>
          <w:sz w:val="24"/>
          <w:szCs w:val="24"/>
        </w:rPr>
        <w:t xml:space="preserve">, </w:t>
      </w:r>
      <w:r w:rsidR="0005146B" w:rsidRPr="00D26423">
        <w:rPr>
          <w:b w:val="0"/>
          <w:sz w:val="24"/>
          <w:szCs w:val="24"/>
        </w:rPr>
        <w:t>предусмотренными условиями</w:t>
      </w:r>
      <w:r w:rsidR="0005146B">
        <w:rPr>
          <w:b w:val="0"/>
          <w:sz w:val="24"/>
          <w:szCs w:val="24"/>
        </w:rPr>
        <w:t xml:space="preserve"> Контракта</w:t>
      </w:r>
      <w:r w:rsidR="002004E4" w:rsidRPr="00533450">
        <w:rPr>
          <w:b w:val="0"/>
          <w:sz w:val="24"/>
          <w:szCs w:val="24"/>
        </w:rPr>
        <w:t>.</w:t>
      </w:r>
    </w:p>
    <w:p w14:paraId="35D4F02F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t>4.3.</w:t>
      </w:r>
      <w:r w:rsidRPr="00533450">
        <w:rPr>
          <w:bCs/>
          <w:sz w:val="24"/>
          <w:szCs w:val="24"/>
        </w:rPr>
        <w:tab/>
        <w:t>Заказчик обязуется:</w:t>
      </w:r>
    </w:p>
    <w:p w14:paraId="450F136A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4.3.1. </w:t>
      </w:r>
      <w:r w:rsidRPr="00533450">
        <w:rPr>
          <w:b w:val="0"/>
          <w:bCs/>
          <w:sz w:val="24"/>
          <w:szCs w:val="24"/>
        </w:rPr>
        <w:tab/>
      </w:r>
      <w:r w:rsidR="000D4FB3" w:rsidRPr="00533450">
        <w:rPr>
          <w:b w:val="0"/>
          <w:bCs/>
          <w:sz w:val="24"/>
          <w:szCs w:val="24"/>
        </w:rPr>
        <w:t>Осуществить</w:t>
      </w:r>
      <w:r w:rsidRPr="00533450">
        <w:rPr>
          <w:b w:val="0"/>
          <w:bCs/>
          <w:sz w:val="24"/>
          <w:szCs w:val="24"/>
        </w:rPr>
        <w:t xml:space="preserve"> приемку и оплату поставленного Товара надлежащего качества в порядке и сроки, предусмотренные Контрактом;</w:t>
      </w:r>
      <w:bookmarkStart w:id="3" w:name="P1525"/>
      <w:bookmarkEnd w:id="3"/>
    </w:p>
    <w:p w14:paraId="6E68A943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4.3.2. </w:t>
      </w:r>
      <w:r w:rsidRPr="00533450">
        <w:rPr>
          <w:b w:val="0"/>
          <w:bCs/>
          <w:sz w:val="24"/>
          <w:szCs w:val="24"/>
        </w:rPr>
        <w:tab/>
        <w:t xml:space="preserve">В случае принятия решения об одностороннем отказе от исполнения Контракта в течение </w:t>
      </w:r>
      <w:r w:rsidR="001A169A" w:rsidRPr="00533450">
        <w:rPr>
          <w:b w:val="0"/>
          <w:bCs/>
          <w:sz w:val="24"/>
          <w:szCs w:val="24"/>
        </w:rPr>
        <w:t>3 (т</w:t>
      </w:r>
      <w:r w:rsidRPr="00533450">
        <w:rPr>
          <w:b w:val="0"/>
          <w:bCs/>
          <w:sz w:val="24"/>
          <w:szCs w:val="24"/>
        </w:rPr>
        <w:t xml:space="preserve">рех) рабочих дней с даты принятия указанного решения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403274CA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4.3.3. </w:t>
      </w:r>
      <w:r w:rsidRPr="00533450">
        <w:rPr>
          <w:b w:val="0"/>
          <w:bCs/>
          <w:sz w:val="24"/>
          <w:szCs w:val="24"/>
        </w:rPr>
        <w:tab/>
        <w:t xml:space="preserve">Требовать уплаты неустоек (штрафов, пеней) в соответствии с </w:t>
      </w:r>
      <w:hyperlink w:anchor="P1550" w:history="1">
        <w:r w:rsidRPr="00533450">
          <w:rPr>
            <w:b w:val="0"/>
            <w:bCs/>
            <w:sz w:val="24"/>
            <w:szCs w:val="24"/>
          </w:rPr>
          <w:t xml:space="preserve">разделом </w:t>
        </w:r>
      </w:hyperlink>
      <w:r w:rsidRPr="00533450">
        <w:rPr>
          <w:b w:val="0"/>
          <w:bCs/>
          <w:sz w:val="24"/>
          <w:szCs w:val="24"/>
        </w:rPr>
        <w:t>6 Контракта;</w:t>
      </w:r>
    </w:p>
    <w:p w14:paraId="6AB73030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4.3.4. </w:t>
      </w:r>
      <w:r w:rsidRPr="00533450">
        <w:rPr>
          <w:b w:val="0"/>
          <w:bCs/>
          <w:sz w:val="24"/>
          <w:szCs w:val="24"/>
        </w:rPr>
        <w:tab/>
        <w:t>Провести экспертизу поставленного Товара для проверки его соответствия условиям Контракта в соответствии с Законом о контрактной системе.</w:t>
      </w:r>
    </w:p>
    <w:p w14:paraId="10C0943B" w14:textId="77777777" w:rsidR="00AF0516" w:rsidRPr="00533450" w:rsidRDefault="00AF0516" w:rsidP="00533450">
      <w:pPr>
        <w:pStyle w:val="15"/>
        <w:tabs>
          <w:tab w:val="left" w:pos="1276"/>
          <w:tab w:val="left" w:pos="1418"/>
        </w:tabs>
        <w:jc w:val="both"/>
        <w:rPr>
          <w:bCs/>
          <w:sz w:val="24"/>
          <w:szCs w:val="24"/>
        </w:rPr>
      </w:pPr>
      <w:bookmarkStart w:id="4" w:name="P1529"/>
      <w:bookmarkEnd w:id="4"/>
      <w:r w:rsidRPr="00533450">
        <w:rPr>
          <w:bCs/>
          <w:sz w:val="24"/>
          <w:szCs w:val="24"/>
        </w:rPr>
        <w:t>4.4.</w:t>
      </w:r>
      <w:r w:rsidRPr="00533450">
        <w:rPr>
          <w:bCs/>
          <w:sz w:val="24"/>
          <w:szCs w:val="24"/>
        </w:rPr>
        <w:tab/>
        <w:t>Заказчик вправе:</w:t>
      </w:r>
    </w:p>
    <w:p w14:paraId="47035966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4.4.1. </w:t>
      </w:r>
      <w:r w:rsidRPr="00533450">
        <w:rPr>
          <w:b w:val="0"/>
          <w:bCs/>
          <w:sz w:val="24"/>
          <w:szCs w:val="24"/>
        </w:rPr>
        <w:tab/>
        <w:t>Требовать от Поставщика надлежащего исполнения обязательств по Контракту;</w:t>
      </w:r>
    </w:p>
    <w:p w14:paraId="66898035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4.4.2. </w:t>
      </w:r>
      <w:r w:rsidRPr="00533450">
        <w:rPr>
          <w:b w:val="0"/>
          <w:bCs/>
          <w:sz w:val="24"/>
          <w:szCs w:val="24"/>
        </w:rPr>
        <w:tab/>
        <w:t xml:space="preserve">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44086F82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12AAAA8B" w14:textId="77777777" w:rsidR="00AF0516" w:rsidRPr="00533450" w:rsidRDefault="00D02DE9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bookmarkStart w:id="5" w:name="P1534"/>
      <w:bookmarkEnd w:id="5"/>
      <w:r w:rsidRPr="00533450">
        <w:rPr>
          <w:b w:val="0"/>
          <w:sz w:val="24"/>
          <w:szCs w:val="24"/>
        </w:rPr>
        <w:t>4.4.</w:t>
      </w:r>
      <w:r w:rsidR="000D4FB3" w:rsidRPr="00533450">
        <w:rPr>
          <w:b w:val="0"/>
          <w:sz w:val="24"/>
          <w:szCs w:val="24"/>
        </w:rPr>
        <w:t>4</w:t>
      </w:r>
      <w:r w:rsidR="00A37266" w:rsidRPr="00533450">
        <w:rPr>
          <w:b w:val="0"/>
          <w:sz w:val="24"/>
          <w:szCs w:val="24"/>
        </w:rPr>
        <w:t>.</w:t>
      </w:r>
      <w:r w:rsidR="00AF0516" w:rsidRPr="00533450">
        <w:rPr>
          <w:b w:val="0"/>
          <w:bCs/>
          <w:sz w:val="24"/>
          <w:szCs w:val="24"/>
        </w:rPr>
        <w:tab/>
        <w:t>Отказаться от приемки и оплаты Товара, не соответствующего условиям Контракта;</w:t>
      </w:r>
    </w:p>
    <w:p w14:paraId="385D4195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bookmarkStart w:id="6" w:name="P1536"/>
      <w:bookmarkEnd w:id="6"/>
      <w:r w:rsidRPr="00533450">
        <w:rPr>
          <w:b w:val="0"/>
          <w:bCs/>
          <w:sz w:val="24"/>
          <w:szCs w:val="24"/>
        </w:rPr>
        <w:t>4.4.</w:t>
      </w:r>
      <w:r w:rsidR="009C7132" w:rsidRPr="00533450">
        <w:rPr>
          <w:b w:val="0"/>
          <w:bCs/>
          <w:sz w:val="24"/>
          <w:szCs w:val="24"/>
        </w:rPr>
        <w:t>5</w:t>
      </w:r>
      <w:r w:rsidRPr="00533450">
        <w:rPr>
          <w:b w:val="0"/>
          <w:bCs/>
          <w:sz w:val="24"/>
          <w:szCs w:val="24"/>
        </w:rPr>
        <w:t xml:space="preserve">. </w:t>
      </w:r>
      <w:r w:rsidRPr="00533450">
        <w:rPr>
          <w:b w:val="0"/>
          <w:bCs/>
          <w:sz w:val="24"/>
          <w:szCs w:val="24"/>
        </w:rPr>
        <w:tab/>
      </w:r>
      <w:r w:rsidR="00A37266" w:rsidRPr="00533450">
        <w:rPr>
          <w:b w:val="0"/>
          <w:bCs/>
          <w:sz w:val="24"/>
          <w:szCs w:val="24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и Контрактом;</w:t>
      </w:r>
    </w:p>
    <w:p w14:paraId="6CA9B59C" w14:textId="77777777" w:rsidR="00AF0516" w:rsidRPr="00533450" w:rsidRDefault="00AF0516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4.4.</w:t>
      </w:r>
      <w:r w:rsidR="009C7132" w:rsidRPr="00533450">
        <w:rPr>
          <w:b w:val="0"/>
          <w:bCs/>
          <w:sz w:val="24"/>
          <w:szCs w:val="24"/>
        </w:rPr>
        <w:t>6</w:t>
      </w:r>
      <w:r w:rsidRPr="00533450">
        <w:rPr>
          <w:b w:val="0"/>
          <w:bCs/>
          <w:sz w:val="24"/>
          <w:szCs w:val="24"/>
        </w:rPr>
        <w:t xml:space="preserve">. </w:t>
      </w:r>
      <w:r w:rsidRPr="00533450">
        <w:rPr>
          <w:b w:val="0"/>
          <w:bCs/>
          <w:sz w:val="24"/>
          <w:szCs w:val="24"/>
        </w:rPr>
        <w:tab/>
        <w:t>До принятия решения об одностороннем отказе от исполнения Контракта провести экспертизу поставленного Товара</w:t>
      </w:r>
      <w:r w:rsidR="009C6BAD">
        <w:rPr>
          <w:b w:val="0"/>
          <w:bCs/>
          <w:sz w:val="24"/>
          <w:szCs w:val="24"/>
        </w:rPr>
        <w:t>.</w:t>
      </w:r>
      <w:r w:rsidRPr="00533450">
        <w:rPr>
          <w:b w:val="0"/>
          <w:bCs/>
          <w:sz w:val="24"/>
          <w:szCs w:val="24"/>
        </w:rPr>
        <w:t xml:space="preserve"> </w:t>
      </w:r>
      <w:r w:rsidR="009C6BAD" w:rsidRPr="009C6BAD">
        <w:rPr>
          <w:b w:val="0"/>
          <w:bCs/>
          <w:sz w:val="24"/>
          <w:szCs w:val="24"/>
        </w:rPr>
        <w:t>Экспертиза может быть осуществлена как силами Заказчика, так и с привлечением экспертов или экспертных организаций</w:t>
      </w:r>
      <w:r w:rsidRPr="00533450">
        <w:rPr>
          <w:b w:val="0"/>
          <w:bCs/>
          <w:sz w:val="24"/>
          <w:szCs w:val="24"/>
        </w:rPr>
        <w:t xml:space="preserve">. </w:t>
      </w:r>
    </w:p>
    <w:p w14:paraId="45A922A0" w14:textId="77777777" w:rsidR="006F704B" w:rsidRPr="00533450" w:rsidRDefault="006F704B" w:rsidP="00533450">
      <w:pPr>
        <w:pStyle w:val="15"/>
        <w:tabs>
          <w:tab w:val="left" w:pos="1418"/>
        </w:tabs>
        <w:jc w:val="both"/>
        <w:rPr>
          <w:b w:val="0"/>
          <w:bCs/>
          <w:sz w:val="24"/>
          <w:szCs w:val="24"/>
        </w:rPr>
      </w:pPr>
    </w:p>
    <w:p w14:paraId="04A21ED5" w14:textId="77777777" w:rsidR="00AF0516" w:rsidRPr="00533450" w:rsidRDefault="00AF0516" w:rsidP="00533450">
      <w:pPr>
        <w:pStyle w:val="15"/>
        <w:numPr>
          <w:ilvl w:val="0"/>
          <w:numId w:val="4"/>
        </w:numPr>
        <w:tabs>
          <w:tab w:val="left" w:pos="-3402"/>
          <w:tab w:val="center" w:pos="-3261"/>
          <w:tab w:val="left" w:pos="284"/>
        </w:tabs>
        <w:ind w:left="0" w:firstLine="0"/>
        <w:rPr>
          <w:iCs/>
          <w:sz w:val="24"/>
          <w:szCs w:val="24"/>
        </w:rPr>
      </w:pPr>
      <w:r w:rsidRPr="00533450">
        <w:rPr>
          <w:iCs/>
          <w:sz w:val="24"/>
          <w:szCs w:val="24"/>
        </w:rPr>
        <w:t>Качество Товара</w:t>
      </w:r>
      <w:r w:rsidR="00BB70E0" w:rsidRPr="00533450">
        <w:rPr>
          <w:iCs/>
          <w:sz w:val="24"/>
          <w:szCs w:val="24"/>
        </w:rPr>
        <w:t>, требования к гарантии качества Товара</w:t>
      </w:r>
    </w:p>
    <w:p w14:paraId="5A858886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5.1. Поставщик гарантирует, что Товар</w:t>
      </w:r>
      <w:r w:rsidR="00BB70E0" w:rsidRPr="00533450">
        <w:rPr>
          <w:b w:val="0"/>
          <w:bCs/>
          <w:sz w:val="24"/>
          <w:szCs w:val="24"/>
        </w:rPr>
        <w:t xml:space="preserve">, поставленный в </w:t>
      </w:r>
      <w:r w:rsidRPr="00533450">
        <w:rPr>
          <w:b w:val="0"/>
          <w:bCs/>
          <w:sz w:val="24"/>
          <w:szCs w:val="24"/>
        </w:rPr>
        <w:t>соответств</w:t>
      </w:r>
      <w:r w:rsidR="00BB70E0" w:rsidRPr="00533450">
        <w:rPr>
          <w:b w:val="0"/>
          <w:bCs/>
          <w:sz w:val="24"/>
          <w:szCs w:val="24"/>
        </w:rPr>
        <w:t>ии с Кон</w:t>
      </w:r>
      <w:r w:rsidRPr="00533450">
        <w:rPr>
          <w:b w:val="0"/>
          <w:bCs/>
          <w:sz w:val="24"/>
          <w:szCs w:val="24"/>
        </w:rPr>
        <w:t>трактом</w:t>
      </w:r>
      <w:r w:rsidR="00BB70E0" w:rsidRPr="00533450">
        <w:rPr>
          <w:b w:val="0"/>
          <w:bCs/>
          <w:sz w:val="24"/>
          <w:szCs w:val="24"/>
        </w:rPr>
        <w:t>,</w:t>
      </w:r>
      <w:r w:rsidR="00BB70E0" w:rsidRPr="00533450">
        <w:rPr>
          <w:rFonts w:eastAsia="Calibri"/>
          <w:b w:val="0"/>
          <w:sz w:val="24"/>
          <w:szCs w:val="24"/>
          <w:lang w:eastAsia="ru-RU"/>
        </w:rPr>
        <w:t xml:space="preserve"> является </w:t>
      </w:r>
      <w:r w:rsidR="00BB70E0" w:rsidRPr="00533450">
        <w:rPr>
          <w:b w:val="0"/>
          <w:bCs/>
          <w:sz w:val="24"/>
          <w:szCs w:val="24"/>
        </w:rPr>
        <w:t>новым, не бывшим в употреблении, не восстановленным, надлежащего качества (</w:t>
      </w:r>
      <w:r w:rsidR="000413F2" w:rsidRPr="00533450">
        <w:rPr>
          <w:b w:val="0"/>
          <w:bCs/>
          <w:sz w:val="24"/>
          <w:szCs w:val="24"/>
        </w:rPr>
        <w:t>не подвергавшимся ремонту (модернизации или восстановлению)</w:t>
      </w:r>
      <w:r w:rsidR="00BB70E0" w:rsidRPr="00533450">
        <w:rPr>
          <w:b w:val="0"/>
          <w:bCs/>
          <w:sz w:val="24"/>
          <w:szCs w:val="24"/>
        </w:rPr>
        <w:t>)</w:t>
      </w:r>
      <w:r w:rsidR="000413F2" w:rsidRPr="00533450">
        <w:rPr>
          <w:b w:val="0"/>
          <w:bCs/>
          <w:sz w:val="24"/>
          <w:szCs w:val="24"/>
        </w:rPr>
        <w:t>, полностью укомплектован, находится в технически исправном состоянии</w:t>
      </w:r>
      <w:r w:rsidRPr="00533450">
        <w:rPr>
          <w:b w:val="0"/>
          <w:bCs/>
          <w:sz w:val="24"/>
          <w:szCs w:val="24"/>
        </w:rPr>
        <w:t xml:space="preserve">. </w:t>
      </w:r>
    </w:p>
    <w:p w14:paraId="4FD370E5" w14:textId="77777777" w:rsidR="000413F2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 в соответствии </w:t>
      </w:r>
      <w:r w:rsidR="008129CF" w:rsidRPr="00533450">
        <w:rPr>
          <w:b w:val="0"/>
          <w:bCs/>
          <w:sz w:val="24"/>
          <w:szCs w:val="24"/>
        </w:rPr>
        <w:t xml:space="preserve">с </w:t>
      </w:r>
      <w:r w:rsidRPr="00533450">
        <w:rPr>
          <w:b w:val="0"/>
          <w:bCs/>
          <w:sz w:val="24"/>
          <w:szCs w:val="24"/>
        </w:rPr>
        <w:t>технической и (или) эксплуатационной документацией производителя Товара.</w:t>
      </w:r>
    </w:p>
    <w:p w14:paraId="7D9ED076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0B045D0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5731BA6" w14:textId="77777777" w:rsidR="00AF0516" w:rsidRPr="00533450" w:rsidRDefault="00AF0516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lastRenderedPageBreak/>
        <w:t>5.3. Товар должен быть упакован и замаркирован в соответствии с действующими стандартами.</w:t>
      </w:r>
      <w:r w:rsidR="000413F2" w:rsidRPr="00533450">
        <w:rPr>
          <w:b w:val="0"/>
          <w:bCs/>
          <w:sz w:val="24"/>
          <w:szCs w:val="24"/>
        </w:rPr>
        <w:t xml:space="preserve"> </w:t>
      </w:r>
      <w:r w:rsidRPr="00533450">
        <w:rPr>
          <w:b w:val="0"/>
          <w:bCs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</w:t>
      </w:r>
      <w:bookmarkStart w:id="7" w:name="P1546"/>
      <w:bookmarkEnd w:id="7"/>
      <w:r w:rsidR="00BB70E0" w:rsidRPr="00533450">
        <w:rPr>
          <w:b w:val="0"/>
          <w:bCs/>
          <w:sz w:val="24"/>
          <w:szCs w:val="24"/>
        </w:rPr>
        <w:t>.</w:t>
      </w:r>
    </w:p>
    <w:p w14:paraId="7BF87609" w14:textId="77777777" w:rsidR="000413F2" w:rsidRPr="00533450" w:rsidRDefault="00BB70E0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5.4. </w:t>
      </w:r>
      <w:r w:rsidR="000413F2" w:rsidRPr="00533450">
        <w:rPr>
          <w:b w:val="0"/>
          <w:bCs/>
          <w:sz w:val="24"/>
          <w:szCs w:val="24"/>
        </w:rPr>
        <w:t>Поставщик предоставляет Заказчику гарантии производителя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Гарантийное обслуживание Товара осуществляется Поставщиком без дополнительной оплаты со стороны Заказчика. Расходы на обслуживание Товара в течение гарантийного срока по гарантийным обязательствам производителя Товара включены в цену Контракта.</w:t>
      </w:r>
    </w:p>
    <w:p w14:paraId="05D52318" w14:textId="77777777" w:rsidR="000413F2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5.5.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5CB011E1" w14:textId="77777777" w:rsidR="000413F2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5.6. Гарантия Поставщика на поставленный Товар составляет 12 месяцев, но не менее гарантии производителя. Гарантия производителя на </w:t>
      </w:r>
      <w:r w:rsidR="00A03BD4" w:rsidRPr="00533450">
        <w:rPr>
          <w:b w:val="0"/>
          <w:bCs/>
          <w:sz w:val="24"/>
          <w:szCs w:val="24"/>
        </w:rPr>
        <w:t>Товар</w:t>
      </w:r>
      <w:r w:rsidRPr="00533450">
        <w:rPr>
          <w:b w:val="0"/>
          <w:bCs/>
          <w:sz w:val="24"/>
          <w:szCs w:val="24"/>
        </w:rPr>
        <w:t xml:space="preserve"> составляет не менее 12 месяцев. Если производителем Товара установлены гарантийные сроки, превышающие гарантийные сроки, предусмотренные настоящим пунктом, применяется гарантийный срок, установленный производителем. Гарантия качества Товара должна распространяться на все составляющие и комплектующие его части. </w:t>
      </w:r>
    </w:p>
    <w:p w14:paraId="69AACD7C" w14:textId="77777777" w:rsidR="000413F2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Гарантийный срок начинает исчисляться со дня подписания Заказчиком акта приема-передачи Товара.</w:t>
      </w:r>
    </w:p>
    <w:p w14:paraId="589A0BB3" w14:textId="77777777" w:rsidR="004964AC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5.7. В течение гарантийного срока Поставщик обязан безвозмездно заменить некачественный или вышедший из строя Товар, а также устранить скрытые дефекты и недостатки, возникшие по независящим от Заказчика причинам, в течение 15</w:t>
      </w:r>
      <w:r w:rsidR="00A03BD4" w:rsidRPr="00533450">
        <w:rPr>
          <w:b w:val="0"/>
          <w:bCs/>
          <w:sz w:val="24"/>
          <w:szCs w:val="24"/>
        </w:rPr>
        <w:t xml:space="preserve"> </w:t>
      </w:r>
      <w:r w:rsidRPr="00533450">
        <w:rPr>
          <w:b w:val="0"/>
          <w:bCs/>
          <w:sz w:val="24"/>
          <w:szCs w:val="24"/>
        </w:rPr>
        <w:t>(пятнадцати) календарных дней с момента получения письменного уведомления от Заказчика (в том числе посредством факсимильной связи с последующим направлением оригинала). Гарантийное обслуживание Товара должно производиться Поставщиком методом замены Товара, вышедшего из строя в течение гарантийного срока, на новый Товар. Замена должна осуществляться в течение 15</w:t>
      </w:r>
      <w:r w:rsidR="00A03BD4" w:rsidRPr="00533450">
        <w:rPr>
          <w:b w:val="0"/>
          <w:bCs/>
          <w:sz w:val="24"/>
          <w:szCs w:val="24"/>
        </w:rPr>
        <w:t xml:space="preserve"> </w:t>
      </w:r>
      <w:r w:rsidRPr="00533450">
        <w:rPr>
          <w:b w:val="0"/>
          <w:bCs/>
          <w:sz w:val="24"/>
          <w:szCs w:val="24"/>
        </w:rPr>
        <w:t>(пятнадцати) календарных дней с момента извещения Заказчиком Поставщика о выходе из строя Товара. Все сопутствующие гарантийному обслуживанию расходы по доставке, погрузке, разгрузке Товара осуществляются силами и за счет средств Поставщика.</w:t>
      </w:r>
    </w:p>
    <w:p w14:paraId="28BFC352" w14:textId="77777777" w:rsidR="000413F2" w:rsidRPr="00533450" w:rsidRDefault="000413F2" w:rsidP="00533450">
      <w:pPr>
        <w:pStyle w:val="15"/>
        <w:tabs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В случае замены или исправления дефектного </w:t>
      </w:r>
      <w:r w:rsidR="004964AC" w:rsidRPr="00533450">
        <w:rPr>
          <w:b w:val="0"/>
          <w:bCs/>
          <w:sz w:val="24"/>
          <w:szCs w:val="24"/>
        </w:rPr>
        <w:t>Товара</w:t>
      </w:r>
      <w:r w:rsidRPr="00533450">
        <w:rPr>
          <w:b w:val="0"/>
          <w:bCs/>
          <w:sz w:val="24"/>
          <w:szCs w:val="24"/>
        </w:rPr>
        <w:t xml:space="preserve"> гарантийный срок на данн</w:t>
      </w:r>
      <w:r w:rsidR="004964AC" w:rsidRPr="00533450">
        <w:rPr>
          <w:b w:val="0"/>
          <w:bCs/>
          <w:sz w:val="24"/>
          <w:szCs w:val="24"/>
        </w:rPr>
        <w:t>ый</w:t>
      </w:r>
      <w:r w:rsidRPr="00533450">
        <w:rPr>
          <w:b w:val="0"/>
          <w:bCs/>
          <w:sz w:val="24"/>
          <w:szCs w:val="24"/>
        </w:rPr>
        <w:t xml:space="preserve"> </w:t>
      </w:r>
      <w:r w:rsidR="004964AC" w:rsidRPr="00533450">
        <w:rPr>
          <w:b w:val="0"/>
          <w:bCs/>
          <w:sz w:val="24"/>
          <w:szCs w:val="24"/>
        </w:rPr>
        <w:t>Товар</w:t>
      </w:r>
      <w:r w:rsidRPr="00533450">
        <w:rPr>
          <w:b w:val="0"/>
          <w:bCs/>
          <w:sz w:val="24"/>
          <w:szCs w:val="24"/>
        </w:rPr>
        <w:t xml:space="preserve"> продлевается.</w:t>
      </w:r>
    </w:p>
    <w:p w14:paraId="5FB4ECD7" w14:textId="77777777" w:rsidR="00AF0516" w:rsidRPr="00533450" w:rsidRDefault="00AF0516" w:rsidP="00533450">
      <w:pPr>
        <w:pStyle w:val="15"/>
        <w:tabs>
          <w:tab w:val="left" w:pos="1418"/>
        </w:tabs>
        <w:ind w:firstLine="0"/>
        <w:jc w:val="both"/>
        <w:rPr>
          <w:b w:val="0"/>
          <w:bCs/>
          <w:sz w:val="24"/>
          <w:szCs w:val="24"/>
        </w:rPr>
      </w:pPr>
    </w:p>
    <w:p w14:paraId="3AEEDBF5" w14:textId="77777777" w:rsidR="001C3A59" w:rsidRPr="00533450" w:rsidRDefault="006823E8" w:rsidP="00533450">
      <w:pPr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Cs w:val="24"/>
        </w:rPr>
      </w:pPr>
      <w:r w:rsidRPr="00533450">
        <w:rPr>
          <w:b/>
          <w:szCs w:val="24"/>
        </w:rPr>
        <w:t>О</w:t>
      </w:r>
      <w:r w:rsidR="00217D4A" w:rsidRPr="00533450">
        <w:rPr>
          <w:b/>
          <w:szCs w:val="24"/>
        </w:rPr>
        <w:t>тветственность сторон</w:t>
      </w:r>
    </w:p>
    <w:p w14:paraId="78791666" w14:textId="238DC892" w:rsidR="006823E8" w:rsidRPr="00533450" w:rsidRDefault="006823E8" w:rsidP="00533450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6.1. Стороны несут полную ответственность за свою деятельность по Контракту, в том числе за неисполнение или ненадлежащее исполнение обязательств, предусмотренных Контрактом, </w:t>
      </w:r>
      <w:r w:rsidR="00845C34" w:rsidRPr="00533450">
        <w:rPr>
          <w:color w:val="000000"/>
          <w:szCs w:val="24"/>
        </w:rPr>
        <w:t>а в случае, если</w:t>
      </w:r>
      <w:r w:rsidRPr="00533450">
        <w:rPr>
          <w:color w:val="000000"/>
          <w:szCs w:val="24"/>
        </w:rPr>
        <w:t xml:space="preserve"> возникшие обстоятельства не урегулированы условиями Контракта, то в соответствии с законодательством Российской Федерации. Размер неустойки, начисляемой в случае ненадлежащего исполнения, неисполнения или просрочки исполнения обязательств, определяется в соответствии со статьей 34 Закона о контрактной системе и постановлением Правительства Российской Федерации от 30.08.2017 №</w:t>
      </w:r>
      <w:r w:rsidR="006F704B" w:rsidRPr="00533450">
        <w:rPr>
          <w:color w:val="000000"/>
          <w:szCs w:val="24"/>
        </w:rPr>
        <w:t> </w:t>
      </w:r>
      <w:r w:rsidRPr="00533450">
        <w:rPr>
          <w:color w:val="000000"/>
          <w:szCs w:val="24"/>
        </w:rPr>
        <w:t>1042 «</w:t>
      </w:r>
      <w:r w:rsidR="006F704B" w:rsidRPr="00533450">
        <w:rPr>
          <w:color w:val="000000"/>
          <w:szCs w:val="24"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</w:t>
      </w:r>
      <w:r w:rsidR="00533450">
        <w:rPr>
          <w:color w:val="000000"/>
          <w:szCs w:val="24"/>
        </w:rPr>
        <w:t xml:space="preserve"> </w:t>
      </w:r>
      <w:r w:rsidR="006F704B" w:rsidRPr="00533450">
        <w:rPr>
          <w:color w:val="000000"/>
          <w:szCs w:val="24"/>
        </w:rPr>
        <w:t>2017 г</w:t>
      </w:r>
      <w:r w:rsidR="00533450">
        <w:rPr>
          <w:color w:val="000000"/>
          <w:szCs w:val="24"/>
        </w:rPr>
        <w:t>.</w:t>
      </w:r>
      <w:r w:rsidR="00533450">
        <w:rPr>
          <w:color w:val="000000"/>
          <w:szCs w:val="24"/>
        </w:rPr>
        <w:br/>
      </w:r>
      <w:r w:rsidR="006F704B" w:rsidRPr="00533450">
        <w:rPr>
          <w:color w:val="000000"/>
          <w:szCs w:val="24"/>
        </w:rPr>
        <w:t>№</w:t>
      </w:r>
      <w:r w:rsidR="008129CF" w:rsidRPr="00533450">
        <w:rPr>
          <w:color w:val="000000"/>
          <w:szCs w:val="24"/>
        </w:rPr>
        <w:t xml:space="preserve"> </w:t>
      </w:r>
      <w:r w:rsidR="006F704B" w:rsidRPr="00533450">
        <w:rPr>
          <w:color w:val="000000"/>
          <w:szCs w:val="24"/>
        </w:rPr>
        <w:t>570 и признании утратившим силу постановления Правительства Российской Федерации от 25 ноября 2013 г. № 1063</w:t>
      </w:r>
      <w:r w:rsidRPr="00533450">
        <w:rPr>
          <w:color w:val="000000"/>
          <w:szCs w:val="24"/>
        </w:rPr>
        <w:t>».</w:t>
      </w:r>
    </w:p>
    <w:p w14:paraId="585D436F" w14:textId="77777777" w:rsidR="006823E8" w:rsidRPr="00533450" w:rsidRDefault="006823E8" w:rsidP="00533450">
      <w:pPr>
        <w:keepNext/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rStyle w:val="aff"/>
          <w:color w:val="000000"/>
          <w:szCs w:val="24"/>
        </w:rPr>
        <w:lastRenderedPageBreak/>
        <w:t xml:space="preserve">6.2. </w:t>
      </w:r>
      <w:r w:rsidR="00B550B2" w:rsidRPr="00533450">
        <w:rPr>
          <w:rStyle w:val="aff"/>
          <w:color w:val="000000"/>
          <w:szCs w:val="24"/>
        </w:rPr>
        <w:t>Ответственность Поставщика</w:t>
      </w:r>
      <w:r w:rsidRPr="00533450">
        <w:rPr>
          <w:rStyle w:val="aff"/>
          <w:color w:val="000000"/>
          <w:szCs w:val="24"/>
        </w:rPr>
        <w:t>:</w:t>
      </w:r>
    </w:p>
    <w:p w14:paraId="0CF0E73F" w14:textId="77777777" w:rsidR="006823E8" w:rsidRPr="00533450" w:rsidRDefault="006823E8" w:rsidP="00533450">
      <w:pPr>
        <w:shd w:val="clear" w:color="auto" w:fill="FFFFFF"/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6.2.1. В случае п</w:t>
      </w:r>
      <w:r w:rsidR="00B550B2" w:rsidRPr="00533450">
        <w:rPr>
          <w:color w:val="000000"/>
          <w:szCs w:val="24"/>
        </w:rPr>
        <w:t>росрочки исполнения Поставщиком</w:t>
      </w:r>
      <w:r w:rsidRPr="00533450">
        <w:rPr>
          <w:color w:val="000000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 xml:space="preserve"> обязательств, предусмотренных Контрактом, Заказчик направляет </w:t>
      </w:r>
      <w:r w:rsidR="00B550B2" w:rsidRPr="00533450">
        <w:rPr>
          <w:color w:val="000000"/>
          <w:szCs w:val="24"/>
        </w:rPr>
        <w:t>Поставщику</w:t>
      </w:r>
      <w:r w:rsidRPr="00533450">
        <w:rPr>
          <w:color w:val="000000"/>
          <w:szCs w:val="24"/>
        </w:rPr>
        <w:t xml:space="preserve"> требование об уплате неустоек (штрафов, пеней).</w:t>
      </w:r>
    </w:p>
    <w:p w14:paraId="10E42146" w14:textId="77777777" w:rsidR="006823E8" w:rsidRPr="00533450" w:rsidRDefault="006823E8" w:rsidP="00533450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6.2.2. Пени начисляются за каждый день просрочки исполнения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 xml:space="preserve"> обязательств, предусмотренных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>.</w:t>
      </w:r>
    </w:p>
    <w:p w14:paraId="1ADD358D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6.2.3. За каждый факт неисполнения или ненадлежащего исполнения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размере: </w:t>
      </w:r>
    </w:p>
    <w:p w14:paraId="335C21C3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а) 10 процентов цены контракта (этапа) в случае, если цена контракта (этапа) не превышает 3 млн. рублей; </w:t>
      </w:r>
    </w:p>
    <w:p w14:paraId="708810E0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б) 5 процентов цены контракта (этапа) в случае, если цена контракта (этапа) составляет от 3 млн. рублей до 50 млн. рублей (включительно); </w:t>
      </w:r>
    </w:p>
    <w:p w14:paraId="2EFC55D1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в) 1 процент цены контракта (этапа) в случае, если цена контракта (этапа) составляет от 50 млн. рублей до 100 млн. рублей (включительно); </w:t>
      </w:r>
    </w:p>
    <w:p w14:paraId="2174F0E5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г) 0,5 процента цены контракта (этапа) в случае, если цена контракта (этапа) составляет от 100 млн. рублей до 500 млн. рублей (включительно); </w:t>
      </w:r>
    </w:p>
    <w:p w14:paraId="1E4A3CFD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д) 0,4 процента цены контракта (этапа) в случае, если цена контракта (этапа) составляет от 500 млн. рублей до 1 млрд. рублей (включительно); </w:t>
      </w:r>
    </w:p>
    <w:p w14:paraId="21126771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е) 0,3 процента цены контракта (этапа) в случае, если цена контракта (этапа) составляет от 1 млрд. рублей до 2 млрд. рублей (включительно); </w:t>
      </w:r>
    </w:p>
    <w:p w14:paraId="5A170FFF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ж) 0,25 процента цены контракта (этапа) в случае, если цена контракта (этапа) составляет от 2 млрд. рублей до 5 млрд. рублей (включительно); </w:t>
      </w:r>
    </w:p>
    <w:p w14:paraId="41CDA173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з) 0,2 процента цены контракта (этапа) в случае, если цена контракта (этапа) составляет от 5 млрд. рублей до 10 млрд. рублей (включительно); </w:t>
      </w:r>
    </w:p>
    <w:p w14:paraId="08B77D44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14:paraId="024D4DEF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6.2.4.</w:t>
      </w:r>
      <w:r w:rsidR="007264C5" w:rsidRPr="00533450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 xml:space="preserve">За каждый факт неисполнения или ненадлежащего исполнения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 xml:space="preserve"> обязательств, предусмотренных Контрактом, которые не имеют стоимостного выражения, размер штрафа устанавливается в следующем порядке: </w:t>
      </w:r>
    </w:p>
    <w:p w14:paraId="6AB36E16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а) 1000 рублей, если цена контракта не превышает 3 млн. рублей; </w:t>
      </w:r>
    </w:p>
    <w:p w14:paraId="00933EE7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б) 5000 рублей, если цена контракта составляет от 3 млн. рублей до 50 млн. рублей (включительно); </w:t>
      </w:r>
    </w:p>
    <w:p w14:paraId="2BE0E688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в) 10000 рублей, если цена контракта составляет от 50 млн. рублей до 100 млн. рублей (включительно); </w:t>
      </w:r>
    </w:p>
    <w:p w14:paraId="6DF8B53D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г) 100000 рублей, если цена контракта превышает 100 млн. рублей.</w:t>
      </w:r>
    </w:p>
    <w:p w14:paraId="794DD596" w14:textId="11A9001F" w:rsidR="006823E8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6.2.5.</w:t>
      </w:r>
      <w:r w:rsidR="007264C5" w:rsidRPr="00533450">
        <w:rPr>
          <w:color w:val="000000"/>
          <w:szCs w:val="24"/>
        </w:rPr>
        <w:t xml:space="preserve"> </w:t>
      </w:r>
      <w:r w:rsidR="0005146B" w:rsidRPr="008E0C35">
        <w:rPr>
          <w:color w:val="000000"/>
          <w:szCs w:val="24"/>
        </w:rPr>
        <w:t xml:space="preserve">За каждый факт неисполнения или ненадлежащего исполнения </w:t>
      </w:r>
      <w:r w:rsidR="0005146B">
        <w:rPr>
          <w:color w:val="000000"/>
          <w:szCs w:val="24"/>
        </w:rPr>
        <w:t>Поставщиком</w:t>
      </w:r>
      <w:r w:rsidR="0005146B" w:rsidRPr="008E0C35">
        <w:rPr>
          <w:color w:val="000000"/>
          <w:szCs w:val="24"/>
        </w:rPr>
        <w:t xml:space="preserve"> обязательств, предусмотренных Контрактом, заключенным по результатам определения </w:t>
      </w:r>
      <w:r w:rsidR="0005146B">
        <w:rPr>
          <w:color w:val="000000"/>
          <w:szCs w:val="24"/>
        </w:rPr>
        <w:t>Поставщика</w:t>
      </w:r>
      <w:r w:rsidR="0005146B" w:rsidRPr="008E0C35">
        <w:rPr>
          <w:color w:val="000000"/>
          <w:szCs w:val="24"/>
        </w:rPr>
        <w:t xml:space="preserve"> в соответствии с пунктом 1 части 1 статьи 30 Закона о контрактной системе, за исключением просрочки исполнения обязательств, предусмотренных Контрактом, размер штрафа устанавливается в размере 1 процента цены контракта (этапа), но не более 5 тыс. рублей и не менее 1 тыс. рублей</w:t>
      </w:r>
      <w:r w:rsidRPr="00533450">
        <w:rPr>
          <w:color w:val="000000"/>
          <w:szCs w:val="24"/>
        </w:rPr>
        <w:t>.</w:t>
      </w:r>
    </w:p>
    <w:p w14:paraId="1B7665C7" w14:textId="3524D212" w:rsidR="0005146B" w:rsidRPr="00533450" w:rsidRDefault="0005146B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6.2.6.</w:t>
      </w:r>
      <w:r w:rsidRPr="0005146B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</w:t>
      </w:r>
    </w:p>
    <w:p w14:paraId="3A07DDCB" w14:textId="4A3F5B6A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6.2.</w:t>
      </w:r>
      <w:r w:rsidR="0005146B">
        <w:rPr>
          <w:color w:val="000000"/>
          <w:szCs w:val="24"/>
        </w:rPr>
        <w:t>7</w:t>
      </w:r>
      <w:r w:rsidRPr="00533450">
        <w:rPr>
          <w:color w:val="000000"/>
          <w:szCs w:val="24"/>
        </w:rPr>
        <w:t>.</w:t>
      </w:r>
      <w:r w:rsidR="007264C5" w:rsidRPr="00533450">
        <w:rPr>
          <w:color w:val="000000"/>
          <w:szCs w:val="24"/>
        </w:rPr>
        <w:t xml:space="preserve"> </w:t>
      </w:r>
      <w:r w:rsidR="001C3A59" w:rsidRPr="00533450">
        <w:rPr>
          <w:color w:val="000000"/>
          <w:szCs w:val="24"/>
        </w:rPr>
        <w:t>Поставщик</w:t>
      </w:r>
      <w:r w:rsidRPr="00533450">
        <w:rPr>
          <w:color w:val="000000"/>
          <w:szCs w:val="24"/>
        </w:rPr>
        <w:t xml:space="preserve"> освобождается от уплаты неустойки (штрафа, пен</w:t>
      </w:r>
      <w:r w:rsidR="0005146B">
        <w:rPr>
          <w:color w:val="000000"/>
          <w:szCs w:val="24"/>
        </w:rPr>
        <w:t>и</w:t>
      </w:r>
      <w:r w:rsidRPr="00533450">
        <w:rPr>
          <w:color w:val="000000"/>
          <w:szCs w:val="24"/>
        </w:rPr>
        <w:t>), если докажет, что неисполнение и ненадлежащее исполнение обязательств, предусмотренных Контрактом, произошло вследствие непреодолимой силы или по вине Заказчика.</w:t>
      </w:r>
    </w:p>
    <w:p w14:paraId="5AD489CA" w14:textId="02A21A8D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6.2.</w:t>
      </w:r>
      <w:r w:rsidR="0005146B">
        <w:rPr>
          <w:color w:val="000000"/>
          <w:szCs w:val="24"/>
        </w:rPr>
        <w:t>8</w:t>
      </w:r>
      <w:r w:rsidRPr="00533450">
        <w:rPr>
          <w:color w:val="000000"/>
          <w:szCs w:val="24"/>
        </w:rPr>
        <w:t>.</w:t>
      </w:r>
      <w:r w:rsidR="007264C5" w:rsidRPr="00533450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 xml:space="preserve">Устранение </w:t>
      </w:r>
      <w:r w:rsidR="00B550B2" w:rsidRPr="00533450">
        <w:rPr>
          <w:color w:val="000000"/>
          <w:szCs w:val="24"/>
        </w:rPr>
        <w:t>Поставщиком</w:t>
      </w:r>
      <w:r w:rsidRPr="00533450">
        <w:rPr>
          <w:color w:val="000000"/>
          <w:szCs w:val="24"/>
        </w:rPr>
        <w:t xml:space="preserve"> в установленные сроки выявленных Заказчиком недостатков не освобождает его от уплаты неустойки (штрафа, пен</w:t>
      </w:r>
      <w:r w:rsidR="0005146B">
        <w:rPr>
          <w:color w:val="000000"/>
          <w:szCs w:val="24"/>
        </w:rPr>
        <w:t>и</w:t>
      </w:r>
      <w:r w:rsidRPr="00533450">
        <w:rPr>
          <w:color w:val="000000"/>
          <w:szCs w:val="24"/>
        </w:rPr>
        <w:t>), предусмотренн</w:t>
      </w:r>
      <w:r w:rsidR="0005146B">
        <w:rPr>
          <w:color w:val="000000"/>
          <w:szCs w:val="24"/>
        </w:rPr>
        <w:t>ой</w:t>
      </w:r>
      <w:r w:rsidRPr="00533450">
        <w:rPr>
          <w:color w:val="000000"/>
          <w:szCs w:val="24"/>
        </w:rPr>
        <w:t xml:space="preserve"> Контрактом.</w:t>
      </w:r>
    </w:p>
    <w:p w14:paraId="26B6EA71" w14:textId="1EF22342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lastRenderedPageBreak/>
        <w:t>6.2.</w:t>
      </w:r>
      <w:r w:rsidR="0005146B">
        <w:rPr>
          <w:color w:val="000000"/>
          <w:szCs w:val="24"/>
        </w:rPr>
        <w:t>9</w:t>
      </w:r>
      <w:r w:rsidRPr="00533450">
        <w:rPr>
          <w:color w:val="000000"/>
          <w:szCs w:val="24"/>
        </w:rPr>
        <w:t>.</w:t>
      </w:r>
      <w:r w:rsidR="007264C5" w:rsidRPr="00533450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 xml:space="preserve">В случае расторжения Контракта по вине </w:t>
      </w:r>
      <w:r w:rsidR="00B550B2" w:rsidRPr="00533450">
        <w:rPr>
          <w:color w:val="000000"/>
          <w:szCs w:val="24"/>
        </w:rPr>
        <w:t>Поставщик</w:t>
      </w:r>
      <w:r w:rsidR="006F704B" w:rsidRPr="00533450">
        <w:rPr>
          <w:color w:val="000000"/>
          <w:szCs w:val="24"/>
        </w:rPr>
        <w:t>а</w:t>
      </w:r>
      <w:r w:rsidRPr="00533450">
        <w:rPr>
          <w:color w:val="000000"/>
          <w:szCs w:val="24"/>
        </w:rPr>
        <w:t>, Заказчик о</w:t>
      </w:r>
      <w:r w:rsidR="00B550B2" w:rsidRPr="00533450">
        <w:rPr>
          <w:color w:val="000000"/>
          <w:szCs w:val="24"/>
        </w:rPr>
        <w:t>бязан потребовать от Поставщика</w:t>
      </w:r>
      <w:r w:rsidRPr="00533450">
        <w:rPr>
          <w:color w:val="000000"/>
          <w:szCs w:val="24"/>
        </w:rPr>
        <w:t xml:space="preserve">, а </w:t>
      </w:r>
      <w:r w:rsidR="00B550B2" w:rsidRPr="00533450">
        <w:rPr>
          <w:color w:val="000000"/>
          <w:szCs w:val="24"/>
        </w:rPr>
        <w:t>Поставщик</w:t>
      </w:r>
      <w:r w:rsidRPr="00533450">
        <w:rPr>
          <w:color w:val="000000"/>
          <w:szCs w:val="24"/>
        </w:rPr>
        <w:t xml:space="preserve"> обязан уплатить неустойку (штраф).</w:t>
      </w:r>
    </w:p>
    <w:p w14:paraId="6647278D" w14:textId="77777777" w:rsidR="006823E8" w:rsidRPr="00533450" w:rsidRDefault="006823E8" w:rsidP="00533450">
      <w:pPr>
        <w:keepNext/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rStyle w:val="aff"/>
          <w:color w:val="000000"/>
          <w:szCs w:val="24"/>
        </w:rPr>
        <w:t>6.3.</w:t>
      </w:r>
      <w:r w:rsidR="007264C5" w:rsidRPr="00533450">
        <w:rPr>
          <w:rStyle w:val="aff"/>
          <w:color w:val="000000"/>
          <w:szCs w:val="24"/>
        </w:rPr>
        <w:t xml:space="preserve"> </w:t>
      </w:r>
      <w:r w:rsidRPr="00533450">
        <w:rPr>
          <w:rStyle w:val="aff"/>
          <w:color w:val="000000"/>
          <w:szCs w:val="24"/>
        </w:rPr>
        <w:t>Ответственность Заказчика:</w:t>
      </w:r>
    </w:p>
    <w:p w14:paraId="52C5398B" w14:textId="3096590A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6.3.1.</w:t>
      </w:r>
      <w:r w:rsidR="007264C5" w:rsidRPr="00533450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</w:t>
      </w:r>
      <w:r w:rsidR="0005146B">
        <w:rPr>
          <w:color w:val="000000"/>
          <w:szCs w:val="24"/>
        </w:rPr>
        <w:t>К</w:t>
      </w:r>
      <w:r w:rsidRPr="00533450">
        <w:rPr>
          <w:color w:val="000000"/>
          <w:szCs w:val="24"/>
        </w:rPr>
        <w:t xml:space="preserve">онтрактом, </w:t>
      </w:r>
      <w:r w:rsidR="00B550B2" w:rsidRPr="00533450">
        <w:rPr>
          <w:color w:val="000000"/>
          <w:szCs w:val="24"/>
        </w:rPr>
        <w:t>Поставщик</w:t>
      </w:r>
      <w:r w:rsidRPr="00533450">
        <w:rPr>
          <w:color w:val="000000"/>
          <w:szCs w:val="24"/>
        </w:rPr>
        <w:t xml:space="preserve"> вправе потребовать уплаты неустоек (штрафов, пеней).</w:t>
      </w:r>
    </w:p>
    <w:p w14:paraId="733D63DB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6.3.2.</w:t>
      </w:r>
      <w:r w:rsidR="007264C5" w:rsidRPr="00533450">
        <w:rPr>
          <w:szCs w:val="24"/>
        </w:rPr>
        <w:t xml:space="preserve"> </w:t>
      </w:r>
      <w:r w:rsidRPr="00533450">
        <w:rPr>
          <w:szCs w:val="24"/>
        </w:rPr>
        <w:t>Пени начисляются за каждый день просрочки исполнения обязат</w:t>
      </w:r>
      <w:r w:rsidR="00E33917" w:rsidRPr="00533450">
        <w:rPr>
          <w:szCs w:val="24"/>
        </w:rPr>
        <w:t>ельств, предусмотренных</w:t>
      </w:r>
      <w:r w:rsidRPr="00533450">
        <w:rPr>
          <w:szCs w:val="24"/>
        </w:rPr>
        <w:t xml:space="preserve"> Контракт</w:t>
      </w:r>
      <w:r w:rsidR="00E33917" w:rsidRPr="00533450">
        <w:rPr>
          <w:szCs w:val="24"/>
        </w:rPr>
        <w:t>ом</w:t>
      </w:r>
      <w:r w:rsidRPr="00533450">
        <w:rPr>
          <w:szCs w:val="24"/>
        </w:rPr>
        <w:t>, начиная со дня, следующего после дня истечения установленного Контрактом срока исполнения обязательств. Такие пени устанавливается Контрактом в размере одной трехсотой действующей на дату уплаты пеней</w:t>
      </w:r>
      <w:r w:rsidR="00845C34" w:rsidRPr="00533450">
        <w:rPr>
          <w:szCs w:val="24"/>
        </w:rPr>
        <w:t xml:space="preserve"> </w:t>
      </w:r>
      <w:r w:rsidRPr="00533450">
        <w:rPr>
          <w:szCs w:val="24"/>
        </w:rPr>
        <w:t>ключевой ставки</w:t>
      </w:r>
      <w:r w:rsidR="00845C34" w:rsidRPr="00533450">
        <w:rPr>
          <w:szCs w:val="24"/>
        </w:rPr>
        <w:t xml:space="preserve"> </w:t>
      </w:r>
      <w:r w:rsidRPr="00533450">
        <w:rPr>
          <w:szCs w:val="24"/>
        </w:rPr>
        <w:t>Центрального банка Российской Федерации от не уплаченной в срок суммы.</w:t>
      </w:r>
    </w:p>
    <w:p w14:paraId="152CCB03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6.3.3.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размере:</w:t>
      </w:r>
    </w:p>
    <w:p w14:paraId="7274EEB4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а) 1000 рублей, если цена контракта не превышает 3 млн. рублей (включительно); </w:t>
      </w:r>
    </w:p>
    <w:p w14:paraId="0AF66D93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б) 5000 рублей, если цена контракта составляет от 3 млн. рублей до 50 млн. рублей (включительно); </w:t>
      </w:r>
    </w:p>
    <w:p w14:paraId="2AD64F62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 xml:space="preserve">в) 10000 рублей, если цена контракта составляет от 50 млн. рублей до 100 млн. рублей (включительно); </w:t>
      </w:r>
    </w:p>
    <w:p w14:paraId="7AB0382B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г) 100000 рублей, если цена контракта превышает 100 млн. рублей.</w:t>
      </w:r>
      <w:r w:rsidRPr="00533450">
        <w:rPr>
          <w:color w:val="000000"/>
          <w:szCs w:val="24"/>
        </w:rPr>
        <w:tab/>
      </w:r>
    </w:p>
    <w:p w14:paraId="5567B418" w14:textId="77777777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6.3.4.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674DAE8" w14:textId="28A8BE89" w:rsidR="006823E8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6.3.5. Заказчик освобождается от уплаты неустойки (штрафа, пен</w:t>
      </w:r>
      <w:r w:rsidR="00305ADC">
        <w:rPr>
          <w:color w:val="000000"/>
          <w:szCs w:val="24"/>
        </w:rPr>
        <w:t>и</w:t>
      </w:r>
      <w:r w:rsidRPr="00533450">
        <w:rPr>
          <w:color w:val="000000"/>
          <w:szCs w:val="24"/>
        </w:rPr>
        <w:t xml:space="preserve">), если докажет, что неисполнение и ненадлежащее исполнение обязательств (в том числе просрочка исполнения обязательств), предусмотренных настоящим Контрактом, произошло вследствие непреодолимой силы или по вине </w:t>
      </w:r>
      <w:r w:rsidR="001C3A59" w:rsidRPr="00533450">
        <w:rPr>
          <w:color w:val="000000"/>
          <w:szCs w:val="24"/>
        </w:rPr>
        <w:t>Поставщика</w:t>
      </w:r>
      <w:r w:rsidRPr="00533450">
        <w:rPr>
          <w:color w:val="000000"/>
          <w:szCs w:val="24"/>
        </w:rPr>
        <w:t>.</w:t>
      </w:r>
    </w:p>
    <w:p w14:paraId="41A26CB3" w14:textId="0ABD9BD9" w:rsidR="0005146B" w:rsidRPr="00533450" w:rsidRDefault="0005146B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6.4. </w:t>
      </w:r>
      <w:r w:rsidRPr="00BE6149">
        <w:rPr>
          <w:color w:val="000000"/>
          <w:szCs w:val="24"/>
        </w:rPr>
        <w:t>Заказчик вправе удерживать сумму неустойки (штрафов, пен</w:t>
      </w:r>
      <w:r w:rsidR="00601B15">
        <w:rPr>
          <w:color w:val="000000"/>
          <w:szCs w:val="24"/>
        </w:rPr>
        <w:t>ей</w:t>
      </w:r>
      <w:r w:rsidRPr="00BE6149">
        <w:rPr>
          <w:color w:val="000000"/>
          <w:szCs w:val="24"/>
        </w:rPr>
        <w:t>) в бесспорном порядке, без согласия Поставщика, при расчете с Поставщиком</w:t>
      </w:r>
    </w:p>
    <w:p w14:paraId="4BFEB61F" w14:textId="3AC0D2CC" w:rsidR="006823E8" w:rsidRPr="00533450" w:rsidRDefault="006823E8" w:rsidP="00533450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zCs w:val="24"/>
        </w:rPr>
      </w:pPr>
      <w:r w:rsidRPr="00533450">
        <w:rPr>
          <w:color w:val="000000"/>
          <w:szCs w:val="24"/>
        </w:rPr>
        <w:t>6.</w:t>
      </w:r>
      <w:r w:rsidR="004601A1">
        <w:rPr>
          <w:color w:val="000000"/>
          <w:szCs w:val="24"/>
        </w:rPr>
        <w:t>5</w:t>
      </w:r>
      <w:r w:rsidRPr="00533450">
        <w:rPr>
          <w:color w:val="000000"/>
          <w:szCs w:val="24"/>
        </w:rPr>
        <w:t>.</w:t>
      </w:r>
      <w:r w:rsidR="0005146B">
        <w:rPr>
          <w:color w:val="000000"/>
          <w:szCs w:val="24"/>
        </w:rPr>
        <w:t xml:space="preserve"> </w:t>
      </w:r>
      <w:r w:rsidRPr="00533450">
        <w:rPr>
          <w:color w:val="000000"/>
          <w:szCs w:val="24"/>
        </w:rPr>
        <w:t>Уплата неустойки, штрафа или возмещение причинённых убытков не освобождает виновную сторону от выполнения обязательств по Контракту в натуре.</w:t>
      </w:r>
    </w:p>
    <w:p w14:paraId="059D93D0" w14:textId="1445741A" w:rsidR="00AF0516" w:rsidRPr="00533450" w:rsidRDefault="006823E8" w:rsidP="00533450">
      <w:pPr>
        <w:pStyle w:val="15"/>
        <w:tabs>
          <w:tab w:val="left" w:pos="-3119"/>
          <w:tab w:val="left" w:pos="1276"/>
        </w:tabs>
        <w:jc w:val="both"/>
        <w:rPr>
          <w:b w:val="0"/>
          <w:bCs/>
          <w:sz w:val="24"/>
          <w:szCs w:val="24"/>
        </w:rPr>
      </w:pPr>
      <w:r w:rsidRPr="00533450">
        <w:rPr>
          <w:b w:val="0"/>
          <w:color w:val="000000"/>
          <w:sz w:val="24"/>
          <w:szCs w:val="24"/>
        </w:rPr>
        <w:t>6.</w:t>
      </w:r>
      <w:r w:rsidR="004601A1">
        <w:rPr>
          <w:b w:val="0"/>
          <w:color w:val="000000"/>
          <w:sz w:val="24"/>
          <w:szCs w:val="24"/>
        </w:rPr>
        <w:t>6</w:t>
      </w:r>
      <w:r w:rsidRPr="00533450">
        <w:rPr>
          <w:b w:val="0"/>
          <w:color w:val="000000"/>
          <w:sz w:val="24"/>
          <w:szCs w:val="24"/>
        </w:rPr>
        <w:t>.</w:t>
      </w:r>
      <w:r w:rsidR="007264C5" w:rsidRPr="00533450">
        <w:rPr>
          <w:b w:val="0"/>
          <w:color w:val="000000"/>
          <w:sz w:val="24"/>
          <w:szCs w:val="24"/>
        </w:rPr>
        <w:t xml:space="preserve"> </w:t>
      </w:r>
      <w:r w:rsidRPr="00533450">
        <w:rPr>
          <w:b w:val="0"/>
          <w:color w:val="000000"/>
          <w:sz w:val="24"/>
          <w:szCs w:val="24"/>
        </w:rPr>
        <w:t xml:space="preserve">При невозможности выполнения Контракта </w:t>
      </w:r>
      <w:r w:rsidR="009D1415">
        <w:rPr>
          <w:b w:val="0"/>
          <w:color w:val="000000"/>
          <w:sz w:val="24"/>
          <w:szCs w:val="24"/>
        </w:rPr>
        <w:t>с</w:t>
      </w:r>
      <w:r w:rsidRPr="00533450">
        <w:rPr>
          <w:b w:val="0"/>
          <w:color w:val="000000"/>
          <w:sz w:val="24"/>
          <w:szCs w:val="24"/>
        </w:rPr>
        <w:t>торона, которая не может выполнять условия Контракта, должна пись</w:t>
      </w:r>
      <w:r w:rsidR="00B550B2" w:rsidRPr="00533450">
        <w:rPr>
          <w:b w:val="0"/>
          <w:color w:val="000000"/>
          <w:sz w:val="24"/>
          <w:szCs w:val="24"/>
        </w:rPr>
        <w:t xml:space="preserve">менно уведомить другую сторону </w:t>
      </w:r>
      <w:r w:rsidRPr="00533450">
        <w:rPr>
          <w:b w:val="0"/>
          <w:color w:val="000000"/>
          <w:sz w:val="24"/>
          <w:szCs w:val="24"/>
        </w:rPr>
        <w:t>по Контракту и предоставить документы, подтверждающие наступление обстоятельств непреодолимой силы.</w:t>
      </w:r>
    </w:p>
    <w:p w14:paraId="093C5028" w14:textId="77777777" w:rsidR="00AF0516" w:rsidRPr="00533450" w:rsidRDefault="00AF0516" w:rsidP="0053345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69DBCDD8" w14:textId="77777777" w:rsidR="00AF0516" w:rsidRPr="00533450" w:rsidRDefault="00AF0516" w:rsidP="00533450">
      <w:pPr>
        <w:pStyle w:val="ConsPlusNormal"/>
        <w:numPr>
          <w:ilvl w:val="0"/>
          <w:numId w:val="4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33450">
        <w:rPr>
          <w:rFonts w:ascii="Times New Roman" w:hAnsi="Times New Roman" w:cs="Times New Roman"/>
          <w:b/>
          <w:sz w:val="24"/>
          <w:szCs w:val="24"/>
        </w:rPr>
        <w:t>Обеспечение исполнения Контракта</w:t>
      </w:r>
    </w:p>
    <w:p w14:paraId="3074C3F7" w14:textId="77777777" w:rsidR="00AF0516" w:rsidRPr="00533450" w:rsidRDefault="00AF0516" w:rsidP="00533450">
      <w:pPr>
        <w:numPr>
          <w:ilvl w:val="1"/>
          <w:numId w:val="4"/>
        </w:numPr>
        <w:tabs>
          <w:tab w:val="left" w:pos="1276"/>
        </w:tabs>
        <w:ind w:left="0" w:firstLine="720"/>
        <w:jc w:val="both"/>
        <w:rPr>
          <w:szCs w:val="24"/>
        </w:rPr>
      </w:pPr>
      <w:bookmarkStart w:id="8" w:name="P1570"/>
      <w:bookmarkEnd w:id="8"/>
      <w:r w:rsidRPr="00533450">
        <w:rPr>
          <w:szCs w:val="24"/>
        </w:rPr>
        <w:t>Обеспечение исполнения Контракта не устанавливается.</w:t>
      </w:r>
    </w:p>
    <w:p w14:paraId="0A8EB52C" w14:textId="77777777" w:rsidR="001B7217" w:rsidRPr="00533450" w:rsidRDefault="001B7217" w:rsidP="00533450">
      <w:pPr>
        <w:ind w:left="720"/>
        <w:jc w:val="both"/>
        <w:rPr>
          <w:color w:val="000000"/>
          <w:szCs w:val="24"/>
        </w:rPr>
      </w:pPr>
    </w:p>
    <w:p w14:paraId="1FC915AE" w14:textId="77777777" w:rsidR="00AF0516" w:rsidRPr="00533450" w:rsidRDefault="00AF0516" w:rsidP="00533450">
      <w:pPr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Cs w:val="24"/>
        </w:rPr>
      </w:pPr>
      <w:r w:rsidRPr="00533450">
        <w:rPr>
          <w:b/>
          <w:szCs w:val="24"/>
        </w:rPr>
        <w:t>Обеспечение гарантийных обязательств</w:t>
      </w:r>
    </w:p>
    <w:p w14:paraId="00516CA3" w14:textId="77777777" w:rsidR="00AF0516" w:rsidRPr="00533450" w:rsidRDefault="00AF0516" w:rsidP="00533450">
      <w:pPr>
        <w:numPr>
          <w:ilvl w:val="1"/>
          <w:numId w:val="4"/>
        </w:numPr>
        <w:tabs>
          <w:tab w:val="left" w:pos="1276"/>
        </w:tabs>
        <w:ind w:left="0" w:firstLine="709"/>
        <w:rPr>
          <w:szCs w:val="24"/>
        </w:rPr>
      </w:pPr>
      <w:r w:rsidRPr="00533450">
        <w:rPr>
          <w:szCs w:val="24"/>
        </w:rPr>
        <w:t>Обеспечение гарантийных обязательств не устанавливается.</w:t>
      </w:r>
    </w:p>
    <w:p w14:paraId="4EC15413" w14:textId="77777777" w:rsidR="00A8203A" w:rsidRPr="00533450" w:rsidRDefault="00A8203A" w:rsidP="00533450">
      <w:pPr>
        <w:ind w:left="720"/>
        <w:rPr>
          <w:szCs w:val="24"/>
        </w:rPr>
      </w:pPr>
    </w:p>
    <w:p w14:paraId="69C332D8" w14:textId="77777777" w:rsidR="00AF0516" w:rsidRPr="00533450" w:rsidRDefault="00AF0516" w:rsidP="00533450">
      <w:pPr>
        <w:pStyle w:val="15"/>
        <w:numPr>
          <w:ilvl w:val="0"/>
          <w:numId w:val="4"/>
        </w:numPr>
        <w:tabs>
          <w:tab w:val="left" w:pos="-3402"/>
          <w:tab w:val="left" w:pos="284"/>
        </w:tabs>
        <w:ind w:left="0" w:firstLine="0"/>
        <w:rPr>
          <w:iCs/>
          <w:sz w:val="24"/>
          <w:szCs w:val="24"/>
        </w:rPr>
      </w:pPr>
      <w:r w:rsidRPr="00533450">
        <w:rPr>
          <w:iCs/>
          <w:sz w:val="24"/>
          <w:szCs w:val="24"/>
        </w:rPr>
        <w:t>Об</w:t>
      </w:r>
      <w:r w:rsidR="00217D4A" w:rsidRPr="00533450">
        <w:rPr>
          <w:iCs/>
          <w:sz w:val="24"/>
          <w:szCs w:val="24"/>
        </w:rPr>
        <w:t>стоятельства непреодолимой силы</w:t>
      </w:r>
    </w:p>
    <w:p w14:paraId="00827DD0" w14:textId="5BF312B7" w:rsidR="004B6BA5" w:rsidRPr="00533450" w:rsidRDefault="004B6BA5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 xml:space="preserve">9.1. </w:t>
      </w:r>
      <w:r w:rsidR="004601A1" w:rsidRPr="00092533">
        <w:rPr>
          <w:szCs w:val="24"/>
          <w:lang w:bidi="ru-RU"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</w:t>
      </w:r>
      <w:r w:rsidR="004601A1" w:rsidRPr="00092533">
        <w:rPr>
          <w:szCs w:val="24"/>
        </w:rPr>
        <w:t xml:space="preserve"> </w:t>
      </w:r>
      <w:r w:rsidR="004601A1" w:rsidRPr="00533450">
        <w:rPr>
          <w:szCs w:val="24"/>
        </w:rPr>
        <w:t>(форс-мажор), указанны</w:t>
      </w:r>
      <w:r w:rsidR="004601A1">
        <w:rPr>
          <w:szCs w:val="24"/>
        </w:rPr>
        <w:t>ми</w:t>
      </w:r>
      <w:r w:rsidR="004601A1" w:rsidRPr="00533450">
        <w:rPr>
          <w:szCs w:val="24"/>
        </w:rPr>
        <w:t xml:space="preserve"> в пункте 3 статьи 401 ГК РФ</w:t>
      </w:r>
      <w:r w:rsidRPr="00533450">
        <w:rPr>
          <w:szCs w:val="24"/>
        </w:rPr>
        <w:t>.</w:t>
      </w:r>
    </w:p>
    <w:p w14:paraId="292132E9" w14:textId="03777EF1" w:rsidR="004B6BA5" w:rsidRDefault="004B6BA5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 xml:space="preserve">9.2. </w:t>
      </w:r>
      <w:r w:rsidR="004601A1" w:rsidRPr="00092533">
        <w:rPr>
          <w:szCs w:val="24"/>
          <w:lang w:bidi="ru-RU"/>
        </w:rPr>
        <w:t xml:space="preserve">Сторона, для которой создалась невозможность исполнения обязательств по Контракту вследствие обстоятельств непреодолимой силы, не позднее 3 (трех) </w:t>
      </w:r>
      <w:r w:rsidR="004601A1">
        <w:rPr>
          <w:szCs w:val="24"/>
          <w:lang w:bidi="ru-RU"/>
        </w:rPr>
        <w:t xml:space="preserve">рабочих </w:t>
      </w:r>
      <w:r w:rsidR="004601A1" w:rsidRPr="00092533">
        <w:rPr>
          <w:szCs w:val="24"/>
          <w:lang w:bidi="ru-RU"/>
        </w:rPr>
        <w:t xml:space="preserve">дней с момента их наступления </w:t>
      </w:r>
      <w:r w:rsidR="004601A1">
        <w:rPr>
          <w:szCs w:val="24"/>
          <w:lang w:bidi="ru-RU"/>
        </w:rPr>
        <w:t>надлежащим образом</w:t>
      </w:r>
      <w:r w:rsidR="004601A1" w:rsidRPr="00092533">
        <w:rPr>
          <w:szCs w:val="24"/>
          <w:lang w:bidi="ru-RU"/>
        </w:rPr>
        <w:t xml:space="preserve"> извещает другую Сторону с приложением документов, удостоверяющих факт наступления указанных обстоятельств</w:t>
      </w:r>
      <w:r w:rsidRPr="00533450">
        <w:rPr>
          <w:szCs w:val="24"/>
        </w:rPr>
        <w:t>.</w:t>
      </w:r>
    </w:p>
    <w:p w14:paraId="1A4DA018" w14:textId="5AAB43DF" w:rsidR="004601A1" w:rsidRPr="00533450" w:rsidRDefault="004601A1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>
        <w:rPr>
          <w:szCs w:val="24"/>
        </w:rPr>
        <w:t xml:space="preserve">9.3. </w:t>
      </w:r>
      <w:r w:rsidRPr="00092533">
        <w:rPr>
          <w:szCs w:val="24"/>
        </w:rPr>
        <w:t>Если Сторона не направит или несвоевременно направит извещение, предусмотренное в п. 9.</w:t>
      </w:r>
      <w:r>
        <w:rPr>
          <w:szCs w:val="24"/>
        </w:rPr>
        <w:t>2</w:t>
      </w:r>
      <w:r w:rsidRPr="00092533">
        <w:rPr>
          <w:szCs w:val="24"/>
        </w:rPr>
        <w:t xml:space="preserve"> Контракта,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</w:t>
      </w:r>
      <w:r>
        <w:rPr>
          <w:szCs w:val="24"/>
        </w:rPr>
        <w:t>в.</w:t>
      </w:r>
    </w:p>
    <w:p w14:paraId="79AADDC6" w14:textId="7810FFB5" w:rsidR="004B6BA5" w:rsidRPr="00533450" w:rsidRDefault="004B6BA5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lastRenderedPageBreak/>
        <w:t>9.</w:t>
      </w:r>
      <w:r w:rsidR="004601A1">
        <w:rPr>
          <w:szCs w:val="24"/>
        </w:rPr>
        <w:t>4</w:t>
      </w:r>
      <w:r w:rsidRPr="00533450">
        <w:rPr>
          <w:szCs w:val="24"/>
        </w:rPr>
        <w:t xml:space="preserve">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 </w:t>
      </w:r>
    </w:p>
    <w:p w14:paraId="2B0AE510" w14:textId="55B4A3CD" w:rsidR="00AF0516" w:rsidRDefault="004B6BA5" w:rsidP="00533450">
      <w:pPr>
        <w:pStyle w:val="ConsPlusNormal"/>
        <w:tabs>
          <w:tab w:val="left" w:pos="1276"/>
        </w:tabs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33450">
        <w:rPr>
          <w:rFonts w:ascii="Times New Roman" w:hAnsi="Times New Roman" w:cs="Times New Roman"/>
          <w:sz w:val="24"/>
          <w:szCs w:val="24"/>
        </w:rPr>
        <w:t>9.</w:t>
      </w:r>
      <w:r w:rsidR="004601A1">
        <w:rPr>
          <w:rFonts w:ascii="Times New Roman" w:hAnsi="Times New Roman" w:cs="Times New Roman"/>
          <w:sz w:val="24"/>
          <w:szCs w:val="24"/>
        </w:rPr>
        <w:t>5</w:t>
      </w:r>
      <w:r w:rsidRPr="00533450">
        <w:rPr>
          <w:rFonts w:ascii="Times New Roman" w:hAnsi="Times New Roman" w:cs="Times New Roman"/>
          <w:sz w:val="24"/>
          <w:szCs w:val="24"/>
        </w:rPr>
        <w:t xml:space="preserve">. </w:t>
      </w:r>
      <w:r w:rsidR="004601A1" w:rsidRPr="004601A1">
        <w:rPr>
          <w:rFonts w:ascii="Times New Roman" w:hAnsi="Times New Roman" w:cs="Times New Roman"/>
          <w:sz w:val="24"/>
          <w:szCs w:val="24"/>
        </w:rPr>
        <w:t>Если обстоятельства непреодолимой силы и (или) их последствия будут длиться более 30 (тридцати) календарных дней, то Стороны вправе расторгнуть настоящий Контракт, и в этом случае ни одна из Сторон не вправе требовать возмещения убытков</w:t>
      </w:r>
      <w:r w:rsidRPr="00533450">
        <w:rPr>
          <w:rFonts w:ascii="Times New Roman" w:hAnsi="Times New Roman" w:cs="Times New Roman"/>
          <w:sz w:val="24"/>
          <w:szCs w:val="24"/>
        </w:rPr>
        <w:t>.</w:t>
      </w:r>
    </w:p>
    <w:p w14:paraId="0DFCE1E4" w14:textId="6CC844A6" w:rsidR="004601A1" w:rsidRPr="00533450" w:rsidRDefault="004601A1" w:rsidP="00533450">
      <w:pPr>
        <w:pStyle w:val="ConsPlusNormal"/>
        <w:tabs>
          <w:tab w:val="left" w:pos="1276"/>
        </w:tabs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9.6.</w:t>
      </w:r>
      <w:r w:rsidRPr="004601A1">
        <w:t xml:space="preserve"> </w:t>
      </w:r>
      <w:r w:rsidRPr="004601A1">
        <w:rPr>
          <w:rFonts w:ascii="Times New Roman" w:hAnsi="Times New Roman" w:cs="Times New Roman"/>
          <w:sz w:val="24"/>
          <w:szCs w:val="24"/>
        </w:rPr>
        <w:t>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</w:t>
      </w:r>
    </w:p>
    <w:p w14:paraId="5C0256E0" w14:textId="77777777" w:rsidR="004B6BA5" w:rsidRPr="00533450" w:rsidRDefault="004B6BA5" w:rsidP="00533450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0CBB4D4" w14:textId="77777777" w:rsidR="001B7217" w:rsidRPr="00533450" w:rsidRDefault="001B7217" w:rsidP="00533450">
      <w:pPr>
        <w:pStyle w:val="15"/>
        <w:numPr>
          <w:ilvl w:val="0"/>
          <w:numId w:val="14"/>
        </w:numPr>
        <w:tabs>
          <w:tab w:val="left" w:pos="-3402"/>
          <w:tab w:val="left" w:pos="426"/>
        </w:tabs>
        <w:ind w:left="0" w:firstLine="0"/>
        <w:rPr>
          <w:bCs/>
          <w:sz w:val="24"/>
          <w:szCs w:val="24"/>
        </w:rPr>
      </w:pPr>
      <w:r w:rsidRPr="00533450">
        <w:rPr>
          <w:bCs/>
          <w:sz w:val="24"/>
          <w:szCs w:val="24"/>
        </w:rPr>
        <w:t>Рассмотрение и разрешение споров</w:t>
      </w:r>
    </w:p>
    <w:p w14:paraId="01E5009C" w14:textId="1F0A9010" w:rsidR="001B7217" w:rsidRDefault="001B7217" w:rsidP="00533450">
      <w:pPr>
        <w:pStyle w:val="15"/>
        <w:tabs>
          <w:tab w:val="left" w:pos="-3402"/>
          <w:tab w:val="left" w:pos="1276"/>
        </w:tabs>
        <w:ind w:firstLine="709"/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 xml:space="preserve">10.1. </w:t>
      </w:r>
      <w:r w:rsidRPr="00533450">
        <w:rPr>
          <w:b w:val="0"/>
          <w:bCs/>
          <w:sz w:val="24"/>
          <w:szCs w:val="24"/>
        </w:rPr>
        <w:tab/>
      </w:r>
      <w:r w:rsidR="004601A1" w:rsidRPr="00163D5D">
        <w:rPr>
          <w:b w:val="0"/>
          <w:bCs/>
          <w:sz w:val="24"/>
          <w:szCs w:val="24"/>
        </w:rPr>
        <w:t>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</w:t>
      </w:r>
      <w:r w:rsidRPr="00533450">
        <w:rPr>
          <w:b w:val="0"/>
          <w:bCs/>
          <w:sz w:val="24"/>
          <w:szCs w:val="24"/>
        </w:rPr>
        <w:t>.</w:t>
      </w:r>
    </w:p>
    <w:p w14:paraId="73457CC4" w14:textId="0F820A3C" w:rsidR="004601A1" w:rsidRPr="00533450" w:rsidRDefault="004601A1" w:rsidP="00533450">
      <w:pPr>
        <w:pStyle w:val="15"/>
        <w:tabs>
          <w:tab w:val="left" w:pos="-3402"/>
          <w:tab w:val="left" w:pos="1276"/>
        </w:tabs>
        <w:ind w:firstLine="709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10.2. </w:t>
      </w:r>
      <w:r w:rsidRPr="00163D5D">
        <w:rPr>
          <w:b w:val="0"/>
          <w:bCs/>
          <w:sz w:val="24"/>
          <w:szCs w:val="24"/>
        </w:rPr>
        <w:t xml:space="preserve">Претензионный порядок досудебного урегулирования споров, вытекающих </w:t>
      </w:r>
      <w:r w:rsidRPr="00163D5D">
        <w:rPr>
          <w:b w:val="0"/>
          <w:bCs/>
          <w:sz w:val="24"/>
          <w:szCs w:val="24"/>
        </w:rPr>
        <w:br/>
        <w:t>из Контракта, является для Сторон обязательным</w:t>
      </w:r>
      <w:r w:rsidR="00B019DE">
        <w:rPr>
          <w:b w:val="0"/>
          <w:bCs/>
          <w:sz w:val="24"/>
          <w:szCs w:val="24"/>
        </w:rPr>
        <w:t>.</w:t>
      </w:r>
    </w:p>
    <w:p w14:paraId="4955211C" w14:textId="4992EFDB" w:rsidR="001B7217" w:rsidRPr="00533450" w:rsidRDefault="001B7217" w:rsidP="00533450">
      <w:pPr>
        <w:pStyle w:val="15"/>
        <w:tabs>
          <w:tab w:val="left" w:pos="-3402"/>
          <w:tab w:val="left" w:pos="1276"/>
        </w:tabs>
        <w:ind w:firstLine="709"/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10.</w:t>
      </w:r>
      <w:r w:rsidR="004601A1">
        <w:rPr>
          <w:b w:val="0"/>
          <w:bCs/>
          <w:sz w:val="24"/>
          <w:szCs w:val="24"/>
        </w:rPr>
        <w:t>3</w:t>
      </w:r>
      <w:r w:rsidRPr="00533450">
        <w:rPr>
          <w:b w:val="0"/>
          <w:bCs/>
          <w:sz w:val="24"/>
          <w:szCs w:val="24"/>
        </w:rPr>
        <w:t xml:space="preserve">. </w:t>
      </w:r>
      <w:r w:rsidRPr="00533450">
        <w:rPr>
          <w:b w:val="0"/>
          <w:bCs/>
          <w:sz w:val="24"/>
          <w:szCs w:val="24"/>
        </w:rPr>
        <w:tab/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61E4111B" w14:textId="47F55F3E" w:rsidR="001B7217" w:rsidRPr="00533450" w:rsidRDefault="001B7217" w:rsidP="00533450">
      <w:pPr>
        <w:pStyle w:val="15"/>
        <w:tabs>
          <w:tab w:val="left" w:pos="-3402"/>
          <w:tab w:val="left" w:pos="1276"/>
        </w:tabs>
        <w:ind w:firstLine="709"/>
        <w:jc w:val="both"/>
        <w:rPr>
          <w:b w:val="0"/>
          <w:bCs/>
          <w:sz w:val="24"/>
          <w:szCs w:val="24"/>
        </w:rPr>
      </w:pPr>
      <w:r w:rsidRPr="00533450">
        <w:rPr>
          <w:b w:val="0"/>
          <w:bCs/>
          <w:sz w:val="24"/>
          <w:szCs w:val="24"/>
        </w:rPr>
        <w:t>10.</w:t>
      </w:r>
      <w:r w:rsidR="004601A1">
        <w:rPr>
          <w:b w:val="0"/>
          <w:bCs/>
          <w:sz w:val="24"/>
          <w:szCs w:val="24"/>
        </w:rPr>
        <w:t>4</w:t>
      </w:r>
      <w:r w:rsidRPr="00533450">
        <w:rPr>
          <w:b w:val="0"/>
          <w:bCs/>
          <w:sz w:val="24"/>
          <w:szCs w:val="24"/>
        </w:rPr>
        <w:t xml:space="preserve">. </w:t>
      </w:r>
      <w:r w:rsidRPr="00533450">
        <w:rPr>
          <w:b w:val="0"/>
          <w:bCs/>
          <w:sz w:val="24"/>
          <w:szCs w:val="24"/>
        </w:rPr>
        <w:tab/>
      </w:r>
      <w:r w:rsidR="004601A1" w:rsidRPr="00163D5D">
        <w:rPr>
          <w:b w:val="0"/>
          <w:bCs/>
          <w:sz w:val="24"/>
          <w:szCs w:val="24"/>
        </w:rPr>
        <w:t>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факса, иного электронного сообщения – с последующим предоставлением оригинала документа</w:t>
      </w:r>
      <w:r w:rsidRPr="00533450">
        <w:rPr>
          <w:b w:val="0"/>
          <w:bCs/>
          <w:sz w:val="24"/>
          <w:szCs w:val="24"/>
        </w:rPr>
        <w:t>.</w:t>
      </w:r>
    </w:p>
    <w:p w14:paraId="5DEAFBB7" w14:textId="326345CF" w:rsidR="001B7217" w:rsidRPr="00533450" w:rsidRDefault="001B7217" w:rsidP="004601A1">
      <w:pPr>
        <w:pStyle w:val="15"/>
        <w:tabs>
          <w:tab w:val="left" w:pos="-3402"/>
          <w:tab w:val="left" w:pos="1276"/>
        </w:tabs>
        <w:ind w:firstLine="709"/>
        <w:jc w:val="both"/>
        <w:rPr>
          <w:szCs w:val="24"/>
        </w:rPr>
      </w:pPr>
      <w:r w:rsidRPr="00533450">
        <w:rPr>
          <w:b w:val="0"/>
          <w:bCs/>
          <w:sz w:val="24"/>
          <w:szCs w:val="24"/>
        </w:rPr>
        <w:t>10.</w:t>
      </w:r>
      <w:r w:rsidR="004601A1">
        <w:rPr>
          <w:b w:val="0"/>
          <w:bCs/>
          <w:sz w:val="24"/>
          <w:szCs w:val="24"/>
        </w:rPr>
        <w:t>5</w:t>
      </w:r>
      <w:r w:rsidRPr="00533450">
        <w:rPr>
          <w:b w:val="0"/>
          <w:bCs/>
          <w:sz w:val="24"/>
          <w:szCs w:val="24"/>
        </w:rPr>
        <w:t xml:space="preserve">. </w:t>
      </w:r>
      <w:r w:rsidRPr="00533450">
        <w:rPr>
          <w:b w:val="0"/>
          <w:bCs/>
          <w:sz w:val="24"/>
          <w:szCs w:val="24"/>
        </w:rPr>
        <w:tab/>
      </w:r>
      <w:r w:rsidR="004601A1" w:rsidRPr="00163D5D">
        <w:rPr>
          <w:b w:val="0"/>
          <w:bCs/>
          <w:sz w:val="24"/>
          <w:szCs w:val="24"/>
        </w:rPr>
        <w:t>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</w:t>
      </w:r>
      <w:r w:rsidR="001335E2" w:rsidRPr="00533450">
        <w:rPr>
          <w:bCs/>
          <w:szCs w:val="24"/>
        </w:rPr>
        <w:t>.</w:t>
      </w:r>
    </w:p>
    <w:p w14:paraId="1AC792FE" w14:textId="77777777" w:rsidR="001B7217" w:rsidRPr="00533450" w:rsidRDefault="001B7217" w:rsidP="00533450">
      <w:pPr>
        <w:tabs>
          <w:tab w:val="left" w:pos="1276"/>
        </w:tabs>
        <w:ind w:firstLine="709"/>
        <w:jc w:val="both"/>
        <w:rPr>
          <w:szCs w:val="24"/>
        </w:rPr>
      </w:pPr>
    </w:p>
    <w:p w14:paraId="755EE93F" w14:textId="09B96554" w:rsidR="001B7217" w:rsidRPr="00533450" w:rsidRDefault="001B7217" w:rsidP="00533450">
      <w:pPr>
        <w:pStyle w:val="a7"/>
        <w:keepNext/>
        <w:widowControl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center"/>
        <w:rPr>
          <w:b/>
          <w:szCs w:val="24"/>
          <w:lang w:eastAsia="en-US"/>
        </w:rPr>
      </w:pPr>
      <w:r w:rsidRPr="00533450">
        <w:rPr>
          <w:b/>
          <w:szCs w:val="24"/>
        </w:rPr>
        <w:t>Срок действия Контракта</w:t>
      </w:r>
      <w:r w:rsidR="004601A1">
        <w:rPr>
          <w:b/>
          <w:szCs w:val="24"/>
          <w:lang w:val="ru-RU"/>
        </w:rPr>
        <w:t>,</w:t>
      </w:r>
      <w:r w:rsidRPr="00533450">
        <w:rPr>
          <w:b/>
          <w:szCs w:val="24"/>
        </w:rPr>
        <w:t xml:space="preserve"> условия его изменения и расторжения</w:t>
      </w:r>
    </w:p>
    <w:p w14:paraId="552700F5" w14:textId="77777777" w:rsidR="001335E2" w:rsidRPr="00533450" w:rsidRDefault="001B7217" w:rsidP="00533450">
      <w:pPr>
        <w:pStyle w:val="a7"/>
        <w:tabs>
          <w:tab w:val="left" w:pos="1134"/>
          <w:tab w:val="left" w:pos="1276"/>
        </w:tabs>
        <w:ind w:firstLine="709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.1.</w:t>
      </w:r>
      <w:r w:rsidRPr="00533450">
        <w:rPr>
          <w:szCs w:val="24"/>
        </w:rPr>
        <w:tab/>
        <w:t xml:space="preserve">Контракт вступает в силу </w:t>
      </w:r>
      <w:r w:rsidR="001335E2" w:rsidRPr="00533450">
        <w:rPr>
          <w:szCs w:val="24"/>
        </w:rPr>
        <w:t xml:space="preserve">с даты его подписания обеими Сторонами </w:t>
      </w:r>
      <w:r w:rsidR="004562DF" w:rsidRPr="00533450">
        <w:rPr>
          <w:szCs w:val="24"/>
        </w:rPr>
        <w:t>и действует до 31.12.202</w:t>
      </w:r>
      <w:r w:rsidR="001C66D1" w:rsidRPr="00533450">
        <w:rPr>
          <w:szCs w:val="24"/>
          <w:lang w:val="ru-RU"/>
        </w:rPr>
        <w:t>6</w:t>
      </w:r>
      <w:r w:rsidR="001335E2" w:rsidRPr="00533450">
        <w:rPr>
          <w:szCs w:val="24"/>
          <w:lang w:val="ru-RU"/>
        </w:rPr>
        <w:t xml:space="preserve"> </w:t>
      </w:r>
      <w:r w:rsidRPr="00533450">
        <w:rPr>
          <w:szCs w:val="24"/>
        </w:rPr>
        <w:t>г.</w:t>
      </w:r>
    </w:p>
    <w:p w14:paraId="545CA692" w14:textId="77777777" w:rsidR="001B7217" w:rsidRPr="00533450" w:rsidRDefault="001B7217" w:rsidP="00533450">
      <w:pPr>
        <w:pStyle w:val="a7"/>
        <w:tabs>
          <w:tab w:val="left" w:pos="1134"/>
          <w:tab w:val="left" w:pos="1276"/>
        </w:tabs>
        <w:ind w:firstLine="709"/>
        <w:rPr>
          <w:szCs w:val="24"/>
        </w:rPr>
      </w:pPr>
      <w:r w:rsidRPr="00533450">
        <w:rPr>
          <w:szCs w:val="24"/>
        </w:rPr>
        <w:t xml:space="preserve">В случае, если к моменту окончания срока действия Контракта, 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Контракту. </w:t>
      </w:r>
    </w:p>
    <w:p w14:paraId="016F1AA4" w14:textId="77777777" w:rsidR="001B7217" w:rsidRPr="00533450" w:rsidRDefault="001B7217" w:rsidP="00533450">
      <w:pPr>
        <w:pStyle w:val="a7"/>
        <w:tabs>
          <w:tab w:val="left" w:pos="1276"/>
        </w:tabs>
        <w:ind w:firstLine="709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.2.</w:t>
      </w:r>
      <w:r w:rsidRPr="00533450">
        <w:rPr>
          <w:szCs w:val="24"/>
        </w:rPr>
        <w:tab/>
        <w:t xml:space="preserve">Контракт может быть расторгнут по соглашению Сторон, по решению </w:t>
      </w:r>
      <w:r w:rsidR="0043049E" w:rsidRPr="00533450">
        <w:rPr>
          <w:szCs w:val="24"/>
          <w:lang w:val="ru-RU"/>
        </w:rPr>
        <w:t>с</w:t>
      </w:r>
      <w:r w:rsidRPr="00533450">
        <w:rPr>
          <w:szCs w:val="24"/>
        </w:rPr>
        <w:t xml:space="preserve">уда или в случае принятия Заказчиком или </w:t>
      </w:r>
      <w:r w:rsidR="001335E2" w:rsidRPr="00533450">
        <w:rPr>
          <w:szCs w:val="24"/>
          <w:lang w:val="ru-RU"/>
        </w:rPr>
        <w:t>Поставщиком</w:t>
      </w:r>
      <w:r w:rsidRPr="00533450">
        <w:rPr>
          <w:szCs w:val="24"/>
        </w:rPr>
        <w:t xml:space="preserve">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системе.</w:t>
      </w:r>
    </w:p>
    <w:p w14:paraId="1E5DB2C3" w14:textId="77777777" w:rsidR="001B7217" w:rsidRPr="00533450" w:rsidRDefault="001B7217" w:rsidP="00533450">
      <w:pPr>
        <w:pStyle w:val="a7"/>
        <w:tabs>
          <w:tab w:val="left" w:pos="1276"/>
        </w:tabs>
        <w:ind w:firstLine="709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.3.</w:t>
      </w:r>
      <w:r w:rsidRPr="00533450">
        <w:rPr>
          <w:szCs w:val="24"/>
        </w:rPr>
        <w:tab/>
        <w:t xml:space="preserve">Заказчик вправе в одностороннем порядке отказаться от исполнения Контракта и (или) обратиться в суд с требованием о расторжении Контракта в случае нарушения </w:t>
      </w:r>
      <w:r w:rsidR="001335E2" w:rsidRPr="00533450">
        <w:rPr>
          <w:szCs w:val="24"/>
          <w:lang w:val="ru-RU"/>
        </w:rPr>
        <w:t>Поставщиком</w:t>
      </w:r>
      <w:r w:rsidR="001335E2" w:rsidRPr="00533450">
        <w:rPr>
          <w:szCs w:val="24"/>
        </w:rPr>
        <w:t xml:space="preserve"> </w:t>
      </w:r>
      <w:r w:rsidRPr="00533450">
        <w:rPr>
          <w:szCs w:val="24"/>
        </w:rPr>
        <w:t xml:space="preserve">следующих условий Контракта: </w:t>
      </w:r>
    </w:p>
    <w:p w14:paraId="0B9FAAA0" w14:textId="77777777" w:rsidR="001B7217" w:rsidRPr="00533450" w:rsidRDefault="001B7217" w:rsidP="00533450">
      <w:pPr>
        <w:pStyle w:val="a7"/>
        <w:tabs>
          <w:tab w:val="left" w:pos="1276"/>
        </w:tabs>
        <w:ind w:firstLine="709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.3.1.</w:t>
      </w:r>
      <w:r w:rsidRPr="00533450">
        <w:rPr>
          <w:szCs w:val="24"/>
        </w:rPr>
        <w:tab/>
      </w:r>
      <w:r w:rsidR="001335E2" w:rsidRPr="00533450">
        <w:rPr>
          <w:szCs w:val="24"/>
          <w:lang w:val="ru-RU"/>
        </w:rPr>
        <w:t>Поставщик</w:t>
      </w:r>
      <w:r w:rsidRPr="00533450">
        <w:rPr>
          <w:szCs w:val="24"/>
        </w:rPr>
        <w:t xml:space="preserve"> нарушил сроки </w:t>
      </w:r>
      <w:r w:rsidR="001335E2" w:rsidRPr="00533450">
        <w:rPr>
          <w:szCs w:val="24"/>
          <w:lang w:val="ru-RU"/>
        </w:rPr>
        <w:t>поставки Товара</w:t>
      </w:r>
      <w:r w:rsidRPr="00533450">
        <w:rPr>
          <w:szCs w:val="24"/>
        </w:rPr>
        <w:t>, предусмотренные Контрактом.</w:t>
      </w:r>
    </w:p>
    <w:p w14:paraId="07617B8E" w14:textId="77777777" w:rsidR="001B7217" w:rsidRPr="00533450" w:rsidRDefault="001B7217" w:rsidP="00533450">
      <w:pPr>
        <w:pStyle w:val="a7"/>
        <w:tabs>
          <w:tab w:val="left" w:pos="1276"/>
        </w:tabs>
        <w:ind w:firstLine="709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.3.2.</w:t>
      </w:r>
      <w:r w:rsidRPr="00533450">
        <w:rPr>
          <w:szCs w:val="24"/>
        </w:rPr>
        <w:tab/>
      </w:r>
      <w:r w:rsidR="001335E2" w:rsidRPr="00533450">
        <w:rPr>
          <w:szCs w:val="24"/>
          <w:lang w:val="ru-RU"/>
        </w:rPr>
        <w:t>Поставщик</w:t>
      </w:r>
      <w:r w:rsidR="001335E2" w:rsidRPr="00533450">
        <w:rPr>
          <w:szCs w:val="24"/>
        </w:rPr>
        <w:t xml:space="preserve"> </w:t>
      </w:r>
      <w:r w:rsidR="001335E2" w:rsidRPr="00533450">
        <w:rPr>
          <w:szCs w:val="24"/>
          <w:lang w:val="ru-RU"/>
        </w:rPr>
        <w:t>поставил Товар</w:t>
      </w:r>
      <w:r w:rsidRPr="00533450">
        <w:rPr>
          <w:szCs w:val="24"/>
        </w:rPr>
        <w:t xml:space="preserve"> ненадлежащего качества, при этом недостатки не могут быть устранены в приемлемый для Заказчика срок.</w:t>
      </w:r>
    </w:p>
    <w:p w14:paraId="41CDB3FD" w14:textId="77777777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11.4.</w:t>
      </w:r>
      <w:r w:rsidRPr="00533450">
        <w:rPr>
          <w:szCs w:val="24"/>
        </w:rPr>
        <w:tab/>
      </w:r>
      <w:r w:rsidR="001335E2" w:rsidRPr="00533450">
        <w:rPr>
          <w:szCs w:val="24"/>
        </w:rPr>
        <w:t xml:space="preserve">Поставщик </w:t>
      </w:r>
      <w:r w:rsidRPr="00533450">
        <w:rPr>
          <w:szCs w:val="24"/>
        </w:rPr>
        <w:t>вправе в одностороннем порядке отказаться от исполнения настоящего Контракта в случае, если:</w:t>
      </w:r>
    </w:p>
    <w:p w14:paraId="0B7ED85A" w14:textId="77777777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11.4.1.</w:t>
      </w:r>
      <w:r w:rsidRPr="00533450">
        <w:rPr>
          <w:szCs w:val="24"/>
        </w:rPr>
        <w:tab/>
        <w:t xml:space="preserve">Заказчиком неоднократно (от двух и более раз) нарушены сроки оплаты </w:t>
      </w:r>
      <w:r w:rsidR="001335E2" w:rsidRPr="00533450">
        <w:rPr>
          <w:szCs w:val="24"/>
        </w:rPr>
        <w:t>поставленного Товара</w:t>
      </w:r>
      <w:r w:rsidRPr="00533450">
        <w:rPr>
          <w:szCs w:val="24"/>
        </w:rPr>
        <w:t>.</w:t>
      </w:r>
    </w:p>
    <w:p w14:paraId="1C3EB1FD" w14:textId="77777777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11.4.2.</w:t>
      </w:r>
      <w:r w:rsidRPr="00533450">
        <w:rPr>
          <w:szCs w:val="24"/>
        </w:rPr>
        <w:tab/>
        <w:t xml:space="preserve">Заказчиком неоднократно (от двух и более раз) незаконно отказано в приемке </w:t>
      </w:r>
      <w:r w:rsidR="001335E2" w:rsidRPr="00533450">
        <w:rPr>
          <w:szCs w:val="24"/>
        </w:rPr>
        <w:t>поставленного Товара</w:t>
      </w:r>
      <w:r w:rsidRPr="00533450">
        <w:rPr>
          <w:szCs w:val="24"/>
        </w:rPr>
        <w:t>.</w:t>
      </w:r>
    </w:p>
    <w:p w14:paraId="2C3F00B7" w14:textId="187194BF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11.5.</w:t>
      </w:r>
      <w:r w:rsidRPr="00533450">
        <w:rPr>
          <w:szCs w:val="24"/>
        </w:rPr>
        <w:tab/>
        <w:t xml:space="preserve">Сторона, которой направлено предложение о расторжении Контракта по соглашению </w:t>
      </w:r>
      <w:r w:rsidR="001335E2" w:rsidRPr="00533450">
        <w:rPr>
          <w:szCs w:val="24"/>
        </w:rPr>
        <w:t>С</w:t>
      </w:r>
      <w:r w:rsidRPr="00533450">
        <w:rPr>
          <w:szCs w:val="24"/>
        </w:rPr>
        <w:t xml:space="preserve">торон, должна дать письменный </w:t>
      </w:r>
      <w:proofErr w:type="gramStart"/>
      <w:r w:rsidRPr="00533450">
        <w:rPr>
          <w:szCs w:val="24"/>
        </w:rPr>
        <w:t>ответ по существу</w:t>
      </w:r>
      <w:proofErr w:type="gramEnd"/>
      <w:r w:rsidRPr="00533450">
        <w:rPr>
          <w:szCs w:val="24"/>
        </w:rPr>
        <w:t xml:space="preserve"> в срок, не превышающий 5 (пяти) </w:t>
      </w:r>
      <w:r w:rsidR="009F330B">
        <w:rPr>
          <w:szCs w:val="24"/>
        </w:rPr>
        <w:t>рабочих</w:t>
      </w:r>
      <w:r w:rsidRPr="00533450">
        <w:rPr>
          <w:szCs w:val="24"/>
        </w:rPr>
        <w:t xml:space="preserve"> дней с даты его получения.</w:t>
      </w:r>
      <w:r w:rsidR="001335E2" w:rsidRPr="00533450">
        <w:rPr>
          <w:szCs w:val="24"/>
        </w:rPr>
        <w:t xml:space="preserve"> </w:t>
      </w:r>
    </w:p>
    <w:p w14:paraId="080B431A" w14:textId="77777777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  <w:lang w:eastAsia="en-US"/>
        </w:rPr>
      </w:pPr>
      <w:r w:rsidRPr="00533450">
        <w:rPr>
          <w:szCs w:val="24"/>
        </w:rPr>
        <w:lastRenderedPageBreak/>
        <w:t>11.6.</w:t>
      </w:r>
      <w:r w:rsidRPr="00533450">
        <w:rPr>
          <w:szCs w:val="24"/>
        </w:rPr>
        <w:tab/>
      </w:r>
      <w:bookmarkStart w:id="9" w:name="_Hlk236906933"/>
      <w:r w:rsidRPr="00533450">
        <w:rPr>
          <w:szCs w:val="24"/>
        </w:rPr>
        <w:t>Односторонний отказ от исполнения Контракта осуществляется в соответствии с положениями ст. 95 Закона о контрактной системе</w:t>
      </w:r>
      <w:bookmarkEnd w:id="9"/>
      <w:r w:rsidRPr="00533450">
        <w:rPr>
          <w:szCs w:val="24"/>
        </w:rPr>
        <w:t>.</w:t>
      </w:r>
    </w:p>
    <w:p w14:paraId="3319EF06" w14:textId="77777777" w:rsidR="001B7217" w:rsidRPr="00533450" w:rsidRDefault="001B7217" w:rsidP="00533450">
      <w:pPr>
        <w:shd w:val="clear" w:color="auto" w:fill="FFFFFF"/>
        <w:tabs>
          <w:tab w:val="left" w:pos="1276"/>
        </w:tabs>
        <w:ind w:firstLine="709"/>
        <w:jc w:val="both"/>
        <w:rPr>
          <w:szCs w:val="24"/>
        </w:rPr>
      </w:pPr>
      <w:r w:rsidRPr="00533450">
        <w:rPr>
          <w:szCs w:val="24"/>
        </w:rPr>
        <w:t>11.7.</w:t>
      </w:r>
      <w:r w:rsidRPr="00533450">
        <w:rPr>
          <w:szCs w:val="24"/>
        </w:rPr>
        <w:tab/>
        <w:t xml:space="preserve">Расчеты между Сторонами за </w:t>
      </w:r>
      <w:r w:rsidR="001335E2" w:rsidRPr="00533450">
        <w:rPr>
          <w:szCs w:val="24"/>
        </w:rPr>
        <w:t>поставленный Товар</w:t>
      </w:r>
      <w:r w:rsidRPr="00533450">
        <w:rPr>
          <w:szCs w:val="24"/>
        </w:rPr>
        <w:t xml:space="preserve"> до расторжения Контракта производятся на основании акта сверки расчетов, составленного с учетом произведенных Заказчиком к моменту прекращения Контракта платежей, а также сумм, подлежащих удержанию (взысканию) с </w:t>
      </w:r>
      <w:r w:rsidR="00AF7D9C" w:rsidRPr="00533450">
        <w:rPr>
          <w:szCs w:val="24"/>
        </w:rPr>
        <w:t>Поставщика</w:t>
      </w:r>
      <w:r w:rsidRPr="00533450">
        <w:rPr>
          <w:szCs w:val="24"/>
        </w:rPr>
        <w:t xml:space="preserve"> в качестве неустойки (штрафа, пени).</w:t>
      </w:r>
    </w:p>
    <w:p w14:paraId="04F383F6" w14:textId="77777777" w:rsidR="001B7217" w:rsidRPr="00533450" w:rsidRDefault="001B7217" w:rsidP="00533450">
      <w:pPr>
        <w:pStyle w:val="a7"/>
        <w:tabs>
          <w:tab w:val="left" w:pos="567"/>
          <w:tab w:val="left" w:pos="1276"/>
        </w:tabs>
        <w:ind w:firstLine="709"/>
        <w:rPr>
          <w:szCs w:val="24"/>
          <w:lang w:eastAsia="en-US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.8.</w:t>
      </w:r>
      <w:r w:rsidRPr="00533450">
        <w:rPr>
          <w:szCs w:val="24"/>
        </w:rPr>
        <w:tab/>
        <w:t xml:space="preserve">При расторжении Контракта в связи с односторонним отказом </w:t>
      </w:r>
      <w:r w:rsidR="004428D7" w:rsidRPr="00533450">
        <w:rPr>
          <w:szCs w:val="24"/>
          <w:lang w:val="ru-RU"/>
        </w:rPr>
        <w:t>стороны</w:t>
      </w:r>
      <w:r w:rsidRPr="00533450">
        <w:rPr>
          <w:szCs w:val="24"/>
        </w:rPr>
        <w:t xml:space="preserve"> Контракта от исполнения Контракта другая </w:t>
      </w:r>
      <w:r w:rsidR="004428D7" w:rsidRPr="00533450">
        <w:rPr>
          <w:szCs w:val="24"/>
          <w:lang w:val="ru-RU"/>
        </w:rPr>
        <w:t>сторона</w:t>
      </w:r>
      <w:r w:rsidRPr="00533450">
        <w:rPr>
          <w:szCs w:val="24"/>
        </w:rPr>
        <w:t xml:space="preserve">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D1A327C" w14:textId="77777777" w:rsidR="001B7217" w:rsidRPr="00533450" w:rsidRDefault="001B7217" w:rsidP="00533450">
      <w:pPr>
        <w:pStyle w:val="af0"/>
        <w:ind w:left="0" w:firstLine="709"/>
        <w:jc w:val="both"/>
        <w:rPr>
          <w:szCs w:val="24"/>
        </w:rPr>
      </w:pPr>
      <w:r w:rsidRPr="00533450">
        <w:rPr>
          <w:szCs w:val="24"/>
          <w:lang w:val="ru-RU"/>
        </w:rPr>
        <w:t>11</w:t>
      </w:r>
      <w:r w:rsidRPr="00533450">
        <w:rPr>
          <w:szCs w:val="24"/>
        </w:rPr>
        <w:t>.9.</w:t>
      </w:r>
      <w:r w:rsidRPr="00533450">
        <w:rPr>
          <w:szCs w:val="24"/>
        </w:rPr>
        <w:tab/>
        <w:t>При заключении и исполнении Контракта изменение его условий не допускается, за исключением случаев, предусмотренных Законом о контрактной системе.</w:t>
      </w:r>
    </w:p>
    <w:p w14:paraId="410F88C7" w14:textId="77777777" w:rsidR="001B7217" w:rsidRPr="00533450" w:rsidRDefault="00D02DE9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11.10</w:t>
      </w:r>
      <w:r w:rsidR="001B7217" w:rsidRPr="00533450">
        <w:rPr>
          <w:szCs w:val="24"/>
        </w:rPr>
        <w:t>.</w:t>
      </w:r>
      <w:r w:rsidR="001B7217" w:rsidRPr="00533450">
        <w:rPr>
          <w:szCs w:val="24"/>
        </w:rPr>
        <w:tab/>
      </w:r>
      <w:bookmarkStart w:id="10" w:name="_Hlk236906835"/>
      <w:r w:rsidR="004428D7" w:rsidRPr="00533450">
        <w:rPr>
          <w:szCs w:val="24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</w:t>
      </w:r>
      <w:r w:rsidR="001B7217" w:rsidRPr="00533450">
        <w:rPr>
          <w:szCs w:val="24"/>
        </w:rPr>
        <w:t>. Все дополнительные соглашения, надлежащим образом оформленные и подписанные Сторонами, являются неотъемлемой частью Контракта.</w:t>
      </w:r>
      <w:bookmarkEnd w:id="10"/>
    </w:p>
    <w:p w14:paraId="0BFF09F2" w14:textId="77777777" w:rsidR="00AF0516" w:rsidRPr="00533450" w:rsidRDefault="00AF0516" w:rsidP="00533450">
      <w:pPr>
        <w:shd w:val="clear" w:color="auto" w:fill="FFFFFF"/>
        <w:jc w:val="both"/>
        <w:rPr>
          <w:szCs w:val="24"/>
        </w:rPr>
      </w:pPr>
    </w:p>
    <w:p w14:paraId="522D3F9C" w14:textId="0F4EBEE4" w:rsidR="00AF0516" w:rsidRPr="00533450" w:rsidRDefault="00AF0516" w:rsidP="00533450">
      <w:pPr>
        <w:pStyle w:val="15"/>
        <w:tabs>
          <w:tab w:val="center" w:pos="-3402"/>
        </w:tabs>
        <w:ind w:firstLine="0"/>
        <w:rPr>
          <w:iCs/>
          <w:sz w:val="24"/>
          <w:szCs w:val="24"/>
        </w:rPr>
      </w:pPr>
      <w:r w:rsidRPr="00533450">
        <w:rPr>
          <w:iCs/>
          <w:sz w:val="24"/>
          <w:szCs w:val="24"/>
        </w:rPr>
        <w:t xml:space="preserve">12. </w:t>
      </w:r>
      <w:r w:rsidRPr="00533450">
        <w:rPr>
          <w:sz w:val="24"/>
          <w:szCs w:val="24"/>
        </w:rPr>
        <w:t xml:space="preserve">Прочие </w:t>
      </w:r>
      <w:r w:rsidR="009F330B">
        <w:rPr>
          <w:sz w:val="24"/>
          <w:szCs w:val="24"/>
        </w:rPr>
        <w:t>условия</w:t>
      </w:r>
      <w:r w:rsidRPr="00533450">
        <w:rPr>
          <w:iCs/>
          <w:sz w:val="24"/>
          <w:szCs w:val="24"/>
        </w:rPr>
        <w:t xml:space="preserve"> </w:t>
      </w:r>
    </w:p>
    <w:p w14:paraId="2CEE3471" w14:textId="77777777" w:rsidR="008129CF" w:rsidRPr="00533450" w:rsidRDefault="00AF0516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 xml:space="preserve">12.1. </w:t>
      </w:r>
      <w:bookmarkStart w:id="11" w:name="_Hlk236907065"/>
      <w:r w:rsidR="008129CF" w:rsidRPr="00533450">
        <w:rPr>
          <w:szCs w:val="24"/>
        </w:rPr>
        <w:t>По взаимному согласию Стороны установили, что все сообщения и уведомления будут считаться переданными надлежащим образом, в случае передачи их следующими способами:</w:t>
      </w:r>
    </w:p>
    <w:p w14:paraId="495E94B0" w14:textId="77777777" w:rsidR="008129CF" w:rsidRPr="00533450" w:rsidRDefault="008129CF" w:rsidP="00533450">
      <w:pPr>
        <w:tabs>
          <w:tab w:val="left" w:pos="1134"/>
        </w:tabs>
        <w:ind w:firstLine="709"/>
        <w:jc w:val="both"/>
        <w:rPr>
          <w:szCs w:val="24"/>
        </w:rPr>
      </w:pPr>
      <w:r w:rsidRPr="00533450">
        <w:rPr>
          <w:szCs w:val="24"/>
        </w:rPr>
        <w:t>-</w:t>
      </w:r>
      <w:r w:rsidRPr="00533450">
        <w:rPr>
          <w:szCs w:val="24"/>
        </w:rPr>
        <w:tab/>
        <w:t>при направлении на бумажном носителе курьером – по расписке получателя на копии документа, либо по штампу принимающей Стороны на такой копии о получении документа с указанием даты, времени и сведений о лице, получившем документы (Ф.И.О. и должности получателя Стороны);</w:t>
      </w:r>
    </w:p>
    <w:p w14:paraId="4C7B0246" w14:textId="77777777" w:rsidR="008129CF" w:rsidRPr="00533450" w:rsidRDefault="008129CF" w:rsidP="00533450">
      <w:pPr>
        <w:tabs>
          <w:tab w:val="left" w:pos="1134"/>
        </w:tabs>
        <w:ind w:firstLine="709"/>
        <w:jc w:val="both"/>
        <w:rPr>
          <w:szCs w:val="24"/>
        </w:rPr>
      </w:pPr>
      <w:r w:rsidRPr="00533450">
        <w:rPr>
          <w:szCs w:val="24"/>
        </w:rPr>
        <w:t>-</w:t>
      </w:r>
      <w:r w:rsidRPr="00533450">
        <w:rPr>
          <w:szCs w:val="24"/>
        </w:rPr>
        <w:tab/>
        <w:t xml:space="preserve">при направлении почтовым отправлением с уведомлением о вручении – по дате отметки почтового работника о вручении почтового отправления на уведомлении, а при ее отсутствии – по дате почтового штемпеля отделения связи получателя на уведомлении о вручении; </w:t>
      </w:r>
    </w:p>
    <w:p w14:paraId="26130535" w14:textId="77777777" w:rsidR="008129CF" w:rsidRPr="00533450" w:rsidRDefault="008129CF" w:rsidP="00533450">
      <w:pPr>
        <w:tabs>
          <w:tab w:val="left" w:pos="1134"/>
        </w:tabs>
        <w:ind w:firstLine="709"/>
        <w:jc w:val="both"/>
        <w:rPr>
          <w:szCs w:val="24"/>
        </w:rPr>
      </w:pPr>
      <w:r w:rsidRPr="00533450">
        <w:rPr>
          <w:szCs w:val="24"/>
        </w:rPr>
        <w:t>-</w:t>
      </w:r>
      <w:r w:rsidRPr="00533450">
        <w:rPr>
          <w:szCs w:val="24"/>
        </w:rPr>
        <w:tab/>
        <w:t xml:space="preserve">при отправке курьерской службой – по дате отметки о вручении, сделанной работником такой службы; </w:t>
      </w:r>
    </w:p>
    <w:p w14:paraId="42BB8A8F" w14:textId="77777777" w:rsidR="008129CF" w:rsidRPr="00533450" w:rsidRDefault="008129CF" w:rsidP="00533450">
      <w:pPr>
        <w:tabs>
          <w:tab w:val="left" w:pos="1134"/>
        </w:tabs>
        <w:ind w:firstLine="709"/>
        <w:jc w:val="both"/>
        <w:rPr>
          <w:szCs w:val="24"/>
        </w:rPr>
      </w:pPr>
      <w:r w:rsidRPr="00533450">
        <w:rPr>
          <w:szCs w:val="24"/>
        </w:rPr>
        <w:t>-</w:t>
      </w:r>
      <w:r w:rsidRPr="00533450">
        <w:rPr>
          <w:szCs w:val="24"/>
        </w:rPr>
        <w:tab/>
        <w:t>при отправке по электронной почте – по отметке подтверждения получения: в тот же день в ответном письме должно быть отправлено сообщение в адрес отправителя с пометкой «получено» и указанием Ф.И.О. и должности получателя Стороны либо должен быть направлен входящий номер принимающей Стороны. Автоматическое уведомление почтовой системой о получении или о неполучении электронного письма по электронной почте, полученное любой из Сторон, считается аналогом подтверждения получения письма;</w:t>
      </w:r>
    </w:p>
    <w:p w14:paraId="2FBF74A7" w14:textId="77777777" w:rsidR="008129CF" w:rsidRPr="00533450" w:rsidRDefault="008129CF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Сообщения направляются по следующим электронным адресам:</w:t>
      </w:r>
    </w:p>
    <w:p w14:paraId="5EEB094D" w14:textId="77777777" w:rsidR="008129CF" w:rsidRPr="00533450" w:rsidRDefault="008129CF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 xml:space="preserve">а) в адрес Заказчика по </w:t>
      </w:r>
      <w:proofErr w:type="spellStart"/>
      <w:r w:rsidRPr="00533450">
        <w:rPr>
          <w:szCs w:val="24"/>
        </w:rPr>
        <w:t>e-mail</w:t>
      </w:r>
      <w:proofErr w:type="spellEnd"/>
      <w:r w:rsidRPr="00533450">
        <w:rPr>
          <w:szCs w:val="24"/>
        </w:rPr>
        <w:t xml:space="preserve">: </w:t>
      </w:r>
      <w:proofErr w:type="spellStart"/>
      <w:r w:rsidRPr="00533450">
        <w:rPr>
          <w:szCs w:val="24"/>
        </w:rPr>
        <w:t>info@</w:t>
      </w:r>
      <w:proofErr w:type="gramStart"/>
      <w:r w:rsidRPr="00533450">
        <w:rPr>
          <w:szCs w:val="24"/>
        </w:rPr>
        <w:t>ленавтодор.рф</w:t>
      </w:r>
      <w:proofErr w:type="spellEnd"/>
      <w:proofErr w:type="gramEnd"/>
    </w:p>
    <w:p w14:paraId="79D0B89E" w14:textId="77777777" w:rsidR="008129CF" w:rsidRPr="00533450" w:rsidRDefault="008129CF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 xml:space="preserve">б) в адрес </w:t>
      </w:r>
      <w:r w:rsidR="00533450" w:rsidRPr="00533450">
        <w:rPr>
          <w:szCs w:val="24"/>
        </w:rPr>
        <w:t>Поставщика</w:t>
      </w:r>
      <w:r w:rsidRPr="00533450">
        <w:rPr>
          <w:szCs w:val="24"/>
        </w:rPr>
        <w:t xml:space="preserve"> по </w:t>
      </w:r>
      <w:proofErr w:type="spellStart"/>
      <w:r w:rsidRPr="00533450">
        <w:rPr>
          <w:szCs w:val="24"/>
        </w:rPr>
        <w:t>e-mail</w:t>
      </w:r>
      <w:proofErr w:type="spellEnd"/>
      <w:r w:rsidRPr="00533450">
        <w:rPr>
          <w:szCs w:val="24"/>
        </w:rPr>
        <w:t>: _______________.</w:t>
      </w:r>
    </w:p>
    <w:p w14:paraId="574789F2" w14:textId="77777777" w:rsidR="008129CF" w:rsidRPr="00533450" w:rsidRDefault="008129CF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Все документы, отправленные Сторонами друг другу по вышеуказанным адресам электронной почты, признаются Сторонами официальной перепиской в рамках Контракта.</w:t>
      </w:r>
    </w:p>
    <w:p w14:paraId="6E83EF30" w14:textId="77777777" w:rsidR="004B6BA5" w:rsidRPr="00533450" w:rsidRDefault="008129CF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Стороны признают, что документы, которые были приняты работниками адресата по окончании рабочего дня адресата либо в день, не являющийся рабочим днем адресата, считаются полученными на следующий за днем фактического принятия документов рабочий день адресата</w:t>
      </w:r>
      <w:r w:rsidR="004B6BA5" w:rsidRPr="00533450">
        <w:rPr>
          <w:szCs w:val="24"/>
        </w:rPr>
        <w:t>.</w:t>
      </w:r>
    </w:p>
    <w:p w14:paraId="567C0251" w14:textId="77777777" w:rsidR="004B6BA5" w:rsidRPr="00533450" w:rsidRDefault="00217D4A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12</w:t>
      </w:r>
      <w:r w:rsidR="004B6BA5" w:rsidRPr="00533450">
        <w:rPr>
          <w:szCs w:val="24"/>
        </w:rPr>
        <w:t>.2. Стороны обязаны уведомить друг друга об изменении юридических и банковских реквизитов, организационно-правовой формы организации или ее ликвидации</w:t>
      </w:r>
      <w:r w:rsidR="004428D7" w:rsidRPr="00533450">
        <w:rPr>
          <w:szCs w:val="24"/>
        </w:rPr>
        <w:t xml:space="preserve"> в срок не позднее 3 (трех) рабочих дней </w:t>
      </w:r>
      <w:r w:rsidR="00CA076E" w:rsidRPr="00533450">
        <w:rPr>
          <w:szCs w:val="24"/>
        </w:rPr>
        <w:t>с даты внесения соответствующих изменений либо принятия решения о ликвидации</w:t>
      </w:r>
      <w:r w:rsidR="004B6BA5" w:rsidRPr="00533450">
        <w:rPr>
          <w:szCs w:val="24"/>
        </w:rPr>
        <w:t>.</w:t>
      </w:r>
    </w:p>
    <w:p w14:paraId="6E71BD42" w14:textId="77777777" w:rsidR="00AF7D9C" w:rsidRPr="00533450" w:rsidRDefault="00AF7D9C" w:rsidP="00533450">
      <w:pPr>
        <w:tabs>
          <w:tab w:val="left" w:pos="851"/>
        </w:tabs>
        <w:ind w:firstLine="709"/>
        <w:jc w:val="both"/>
        <w:rPr>
          <w:szCs w:val="24"/>
        </w:rPr>
      </w:pPr>
      <w:r w:rsidRPr="00533450">
        <w:rPr>
          <w:szCs w:val="24"/>
        </w:rPr>
        <w:t>12.</w:t>
      </w:r>
      <w:r w:rsidR="004428D7" w:rsidRPr="00533450">
        <w:rPr>
          <w:szCs w:val="24"/>
        </w:rPr>
        <w:t>3</w:t>
      </w:r>
      <w:r w:rsidRPr="00533450">
        <w:rPr>
          <w:szCs w:val="24"/>
        </w:rPr>
        <w:t>. Контракт составлен в электронной форме и подписан Сторонами посредством усиленной электронной подписи, в соответствии с требованиями, установленными Законом о контрактной системе.</w:t>
      </w:r>
    </w:p>
    <w:p w14:paraId="1C767308" w14:textId="27ABBFAD" w:rsidR="00AF7D9C" w:rsidRDefault="00AF7D9C" w:rsidP="00533450">
      <w:pPr>
        <w:ind w:firstLine="709"/>
        <w:jc w:val="both"/>
        <w:rPr>
          <w:szCs w:val="24"/>
        </w:rPr>
      </w:pPr>
      <w:r w:rsidRPr="00533450">
        <w:rPr>
          <w:szCs w:val="24"/>
        </w:rPr>
        <w:t>12.</w:t>
      </w:r>
      <w:r w:rsidR="004428D7" w:rsidRPr="00533450">
        <w:rPr>
          <w:szCs w:val="24"/>
        </w:rPr>
        <w:t>4</w:t>
      </w:r>
      <w:r w:rsidRPr="00533450">
        <w:rPr>
          <w:szCs w:val="24"/>
        </w:rPr>
        <w:t>. Контракт может быть оформлен на бумажном носителе в 2 (двух) подлинных экземплярах, имеющих равную юридическую силу, по одному для каждой из Сторон</w:t>
      </w:r>
      <w:bookmarkEnd w:id="11"/>
      <w:r w:rsidRPr="00533450">
        <w:rPr>
          <w:szCs w:val="24"/>
        </w:rPr>
        <w:t>.</w:t>
      </w:r>
    </w:p>
    <w:p w14:paraId="02E519BB" w14:textId="2B557DC5" w:rsidR="00A55A87" w:rsidRPr="00533450" w:rsidRDefault="00A55A87" w:rsidP="00533450">
      <w:pPr>
        <w:ind w:firstLine="709"/>
        <w:jc w:val="both"/>
        <w:rPr>
          <w:szCs w:val="24"/>
        </w:rPr>
      </w:pPr>
      <w:r>
        <w:rPr>
          <w:rFonts w:eastAsia="Calibri"/>
          <w:lang w:eastAsia="en-US"/>
        </w:rPr>
        <w:lastRenderedPageBreak/>
        <w:t xml:space="preserve">12.5. </w:t>
      </w:r>
      <w:r w:rsidRPr="00163D5D">
        <w:rPr>
          <w:rFonts w:eastAsia="Calibri"/>
          <w:lang w:eastAsia="en-US"/>
        </w:rPr>
        <w:t>Во всем, что не предусмотрено Контрактом, Стороны руководствуются законодательством Российской Федерации</w:t>
      </w:r>
    </w:p>
    <w:p w14:paraId="0727BCAC" w14:textId="77777777" w:rsidR="00217D4A" w:rsidRPr="00533450" w:rsidRDefault="00217D4A" w:rsidP="00533450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7DBFE5" w14:textId="77777777" w:rsidR="00AF0516" w:rsidRPr="00533450" w:rsidRDefault="00AF0516" w:rsidP="00533450">
      <w:pPr>
        <w:jc w:val="center"/>
        <w:rPr>
          <w:b/>
          <w:szCs w:val="24"/>
        </w:rPr>
      </w:pPr>
      <w:r w:rsidRPr="00533450">
        <w:rPr>
          <w:b/>
          <w:szCs w:val="24"/>
        </w:rPr>
        <w:t>13. Перечень приложений</w:t>
      </w:r>
    </w:p>
    <w:p w14:paraId="65376A83" w14:textId="023B3C40" w:rsidR="00AF0516" w:rsidRPr="00533450" w:rsidRDefault="00AF0516" w:rsidP="00533450">
      <w:pPr>
        <w:ind w:firstLine="709"/>
        <w:rPr>
          <w:szCs w:val="24"/>
        </w:rPr>
      </w:pPr>
      <w:r w:rsidRPr="00533450">
        <w:rPr>
          <w:szCs w:val="24"/>
        </w:rPr>
        <w:t>13.1. Неотъемлемой ча</w:t>
      </w:r>
      <w:r w:rsidR="00E33917" w:rsidRPr="00533450">
        <w:rPr>
          <w:szCs w:val="24"/>
        </w:rPr>
        <w:t>стью</w:t>
      </w:r>
      <w:r w:rsidR="00601B15">
        <w:rPr>
          <w:szCs w:val="24"/>
        </w:rPr>
        <w:t xml:space="preserve"> настоящего</w:t>
      </w:r>
      <w:r w:rsidR="00E33917" w:rsidRPr="00533450">
        <w:rPr>
          <w:szCs w:val="24"/>
        </w:rPr>
        <w:t xml:space="preserve"> Контракта явля</w:t>
      </w:r>
      <w:r w:rsidR="00447183">
        <w:rPr>
          <w:szCs w:val="24"/>
        </w:rPr>
        <w:t>ю</w:t>
      </w:r>
      <w:r w:rsidR="00E33917" w:rsidRPr="00533450">
        <w:rPr>
          <w:szCs w:val="24"/>
        </w:rPr>
        <w:t>тся следующ</w:t>
      </w:r>
      <w:r w:rsidR="00447183">
        <w:rPr>
          <w:szCs w:val="24"/>
        </w:rPr>
        <w:t>и</w:t>
      </w:r>
      <w:r w:rsidRPr="00533450">
        <w:rPr>
          <w:szCs w:val="24"/>
        </w:rPr>
        <w:t>е приложени</w:t>
      </w:r>
      <w:r w:rsidR="00447183">
        <w:rPr>
          <w:szCs w:val="24"/>
        </w:rPr>
        <w:t>я</w:t>
      </w:r>
      <w:r w:rsidRPr="00533450">
        <w:rPr>
          <w:szCs w:val="24"/>
        </w:rPr>
        <w:t>:</w:t>
      </w:r>
    </w:p>
    <w:p w14:paraId="19FE17E2" w14:textId="77777777" w:rsidR="00AF0516" w:rsidRPr="00533450" w:rsidRDefault="00217D4A" w:rsidP="00533450">
      <w:pPr>
        <w:ind w:firstLine="709"/>
        <w:rPr>
          <w:szCs w:val="24"/>
        </w:rPr>
      </w:pPr>
      <w:r w:rsidRPr="00533450">
        <w:rPr>
          <w:szCs w:val="24"/>
        </w:rPr>
        <w:t xml:space="preserve">13.1.1 </w:t>
      </w:r>
      <w:r w:rsidR="008C642C" w:rsidRPr="00533450">
        <w:rPr>
          <w:szCs w:val="24"/>
        </w:rPr>
        <w:t xml:space="preserve">Приложение № 1 – </w:t>
      </w:r>
      <w:r w:rsidR="00AF0516" w:rsidRPr="00533450">
        <w:rPr>
          <w:szCs w:val="24"/>
        </w:rPr>
        <w:t>Спецификация</w:t>
      </w:r>
      <w:r w:rsidR="008C642C" w:rsidRPr="00533450">
        <w:rPr>
          <w:szCs w:val="24"/>
        </w:rPr>
        <w:t>.</w:t>
      </w:r>
    </w:p>
    <w:p w14:paraId="43E6E8FB" w14:textId="77777777" w:rsidR="00D12012" w:rsidRPr="00533450" w:rsidRDefault="00D12012" w:rsidP="00533450">
      <w:pPr>
        <w:pStyle w:val="15"/>
        <w:tabs>
          <w:tab w:val="left" w:pos="-3402"/>
        </w:tabs>
        <w:ind w:firstLine="0"/>
        <w:jc w:val="both"/>
        <w:rPr>
          <w:b w:val="0"/>
          <w:sz w:val="24"/>
          <w:szCs w:val="24"/>
        </w:rPr>
      </w:pPr>
    </w:p>
    <w:p w14:paraId="0C84C1A6" w14:textId="17C9E3FB" w:rsidR="00C80D62" w:rsidRPr="00533450" w:rsidRDefault="00AF0516" w:rsidP="00B019DE">
      <w:pPr>
        <w:pStyle w:val="15"/>
        <w:keepNext/>
        <w:ind w:firstLine="0"/>
        <w:rPr>
          <w:iCs/>
          <w:sz w:val="24"/>
          <w:szCs w:val="24"/>
        </w:rPr>
      </w:pPr>
      <w:r w:rsidRPr="00533450">
        <w:rPr>
          <w:iCs/>
          <w:sz w:val="24"/>
          <w:szCs w:val="24"/>
        </w:rPr>
        <w:t>14</w:t>
      </w:r>
      <w:r w:rsidR="00486F48" w:rsidRPr="00533450">
        <w:rPr>
          <w:iCs/>
          <w:sz w:val="24"/>
          <w:szCs w:val="24"/>
        </w:rPr>
        <w:t>. Адр</w:t>
      </w:r>
      <w:r w:rsidR="00027156" w:rsidRPr="00533450">
        <w:rPr>
          <w:iCs/>
          <w:sz w:val="24"/>
          <w:szCs w:val="24"/>
        </w:rPr>
        <w:t>еса,</w:t>
      </w:r>
      <w:r w:rsidR="005F2D28" w:rsidRPr="00533450">
        <w:rPr>
          <w:iCs/>
          <w:sz w:val="24"/>
          <w:szCs w:val="24"/>
        </w:rPr>
        <w:t xml:space="preserve"> реквизиты</w:t>
      </w:r>
      <w:r w:rsidR="00601B15">
        <w:rPr>
          <w:iCs/>
          <w:sz w:val="24"/>
          <w:szCs w:val="24"/>
        </w:rPr>
        <w:t xml:space="preserve"> и </w:t>
      </w:r>
      <w:r w:rsidR="00B019DE">
        <w:rPr>
          <w:iCs/>
          <w:sz w:val="24"/>
          <w:szCs w:val="24"/>
        </w:rPr>
        <w:t xml:space="preserve">подписи </w:t>
      </w:r>
      <w:r w:rsidR="00217D4A" w:rsidRPr="00533450">
        <w:rPr>
          <w:iCs/>
          <w:sz w:val="24"/>
          <w:szCs w:val="24"/>
        </w:rPr>
        <w:t>Сторон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5103"/>
      </w:tblGrid>
      <w:tr w:rsidR="00965B88" w:rsidRPr="00533450" w14:paraId="3D3D9048" w14:textId="77777777" w:rsidTr="00FE0580">
        <w:trPr>
          <w:trHeight w:val="1133"/>
        </w:trPr>
        <w:tc>
          <w:tcPr>
            <w:tcW w:w="4928" w:type="dxa"/>
            <w:shd w:val="clear" w:color="auto" w:fill="auto"/>
          </w:tcPr>
          <w:p w14:paraId="5C05B653" w14:textId="77777777" w:rsidR="00381DAF" w:rsidRPr="00533450" w:rsidRDefault="00381DAF" w:rsidP="00533450">
            <w:pPr>
              <w:rPr>
                <w:b/>
                <w:szCs w:val="24"/>
              </w:rPr>
            </w:pPr>
          </w:p>
          <w:p w14:paraId="623070C2" w14:textId="77777777" w:rsidR="00965B88" w:rsidRPr="00533450" w:rsidRDefault="00965B88" w:rsidP="00533450">
            <w:pPr>
              <w:rPr>
                <w:b/>
                <w:szCs w:val="24"/>
              </w:rPr>
            </w:pPr>
            <w:r w:rsidRPr="00533450">
              <w:rPr>
                <w:b/>
                <w:szCs w:val="24"/>
              </w:rPr>
              <w:t>ЗАКАЗЧИК</w:t>
            </w:r>
          </w:p>
          <w:p w14:paraId="77629DD0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Государственное бюджетное учреждение Ленинградской области «Управление автомобильных дорог Ленинградской области» (ГБУ «</w:t>
            </w:r>
            <w:proofErr w:type="spellStart"/>
            <w:r w:rsidRPr="00533450">
              <w:rPr>
                <w:szCs w:val="24"/>
              </w:rPr>
              <w:t>Ленавтодор</w:t>
            </w:r>
            <w:proofErr w:type="spellEnd"/>
            <w:r w:rsidRPr="00533450">
              <w:rPr>
                <w:szCs w:val="24"/>
              </w:rPr>
              <w:t>»)</w:t>
            </w:r>
          </w:p>
          <w:p w14:paraId="1D4D1E83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Юридический адрес: 187000,</w:t>
            </w:r>
          </w:p>
          <w:p w14:paraId="32985B70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ЛЕНИНГРАДСКАЯ ОБЛАСТЬ, М.Р-Н ТОСНЕНСКИЙ, Г.П. ТОСНЕНСКОЕ,</w:t>
            </w:r>
          </w:p>
          <w:p w14:paraId="19F894FB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Г ТОСНО, Ш БАРЫБИНА, ЗД. 29Ж</w:t>
            </w:r>
          </w:p>
          <w:p w14:paraId="70782AFC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Фактический адрес: 190020, г. Санкт-Петербург, Рижский пр., 16</w:t>
            </w:r>
          </w:p>
          <w:p w14:paraId="4D160287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ИНН 4716021880</w:t>
            </w:r>
          </w:p>
          <w:p w14:paraId="606BCDFB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КПП 471601001</w:t>
            </w:r>
          </w:p>
          <w:p w14:paraId="22CA0754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ОГРН 1044701899087</w:t>
            </w:r>
          </w:p>
          <w:p w14:paraId="3B87DFA2" w14:textId="77777777" w:rsidR="001D7711" w:rsidRPr="00533450" w:rsidRDefault="001D7711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Лицевой счет 20004029005 в Комитете финансов Ленинградской области</w:t>
            </w:r>
          </w:p>
          <w:p w14:paraId="669B1394" w14:textId="77777777" w:rsidR="001D7711" w:rsidRPr="001718A9" w:rsidRDefault="001D7711" w:rsidP="00533450">
            <w:pPr>
              <w:rPr>
                <w:szCs w:val="24"/>
                <w:lang w:val="en-US"/>
              </w:rPr>
            </w:pPr>
            <w:r w:rsidRPr="00533450">
              <w:rPr>
                <w:szCs w:val="24"/>
              </w:rPr>
              <w:t>Тел</w:t>
            </w:r>
            <w:r w:rsidRPr="001718A9">
              <w:rPr>
                <w:szCs w:val="24"/>
                <w:lang w:val="en-US"/>
              </w:rPr>
              <w:t>. (812) 660-46-33</w:t>
            </w:r>
          </w:p>
          <w:p w14:paraId="664B0AC7" w14:textId="77777777" w:rsidR="00965B88" w:rsidRPr="00533450" w:rsidRDefault="001D7711" w:rsidP="00533450">
            <w:pPr>
              <w:rPr>
                <w:szCs w:val="24"/>
                <w:lang w:val="en-US"/>
              </w:rPr>
            </w:pPr>
            <w:r w:rsidRPr="00533450">
              <w:rPr>
                <w:szCs w:val="24"/>
                <w:lang w:val="en-US"/>
              </w:rPr>
              <w:t>e-mail: info@</w:t>
            </w:r>
            <w:proofErr w:type="spellStart"/>
            <w:proofErr w:type="gramStart"/>
            <w:r w:rsidRPr="00533450">
              <w:rPr>
                <w:szCs w:val="24"/>
              </w:rPr>
              <w:t>ленавтодор</w:t>
            </w:r>
            <w:proofErr w:type="spellEnd"/>
            <w:r w:rsidRPr="00533450">
              <w:rPr>
                <w:szCs w:val="24"/>
                <w:lang w:val="en-US"/>
              </w:rPr>
              <w:t>.</w:t>
            </w:r>
            <w:proofErr w:type="spellStart"/>
            <w:r w:rsidRPr="00533450">
              <w:rPr>
                <w:szCs w:val="24"/>
              </w:rPr>
              <w:t>рф</w:t>
            </w:r>
            <w:proofErr w:type="spellEnd"/>
            <w:proofErr w:type="gramEnd"/>
          </w:p>
        </w:tc>
        <w:tc>
          <w:tcPr>
            <w:tcW w:w="5103" w:type="dxa"/>
            <w:shd w:val="clear" w:color="auto" w:fill="auto"/>
          </w:tcPr>
          <w:p w14:paraId="67E9515A" w14:textId="77777777" w:rsidR="00381DAF" w:rsidRPr="00CF58C3" w:rsidRDefault="00381DAF" w:rsidP="00533450">
            <w:pPr>
              <w:rPr>
                <w:b/>
                <w:szCs w:val="24"/>
                <w:lang w:val="en-US"/>
              </w:rPr>
            </w:pPr>
          </w:p>
          <w:p w14:paraId="7CE2DA76" w14:textId="77777777" w:rsidR="00965B88" w:rsidRPr="00533450" w:rsidRDefault="00965B88" w:rsidP="00533450">
            <w:pPr>
              <w:rPr>
                <w:b/>
                <w:szCs w:val="24"/>
              </w:rPr>
            </w:pPr>
            <w:r w:rsidRPr="00533450">
              <w:rPr>
                <w:b/>
                <w:szCs w:val="24"/>
              </w:rPr>
              <w:t>ПОСТАВЩИК</w:t>
            </w:r>
          </w:p>
          <w:p w14:paraId="25E3C8DF" w14:textId="77777777" w:rsidR="00965B88" w:rsidRPr="00533450" w:rsidRDefault="00965B88" w:rsidP="00533450">
            <w:pPr>
              <w:rPr>
                <w:szCs w:val="24"/>
              </w:rPr>
            </w:pPr>
          </w:p>
          <w:p w14:paraId="2E9DCAFC" w14:textId="77777777" w:rsidR="00965B88" w:rsidRPr="00533450" w:rsidRDefault="00965B88" w:rsidP="00533450">
            <w:pPr>
              <w:jc w:val="both"/>
              <w:rPr>
                <w:b/>
                <w:szCs w:val="24"/>
                <w:lang w:val="en-US"/>
              </w:rPr>
            </w:pPr>
          </w:p>
          <w:p w14:paraId="7680F352" w14:textId="77777777" w:rsidR="00965B88" w:rsidRPr="00533450" w:rsidRDefault="00965B88" w:rsidP="00533450">
            <w:pPr>
              <w:rPr>
                <w:szCs w:val="24"/>
                <w:lang w:val="en-US"/>
              </w:rPr>
            </w:pPr>
          </w:p>
          <w:p w14:paraId="4C037F75" w14:textId="77777777" w:rsidR="00965B88" w:rsidRPr="00533450" w:rsidRDefault="00965B88" w:rsidP="00533450">
            <w:pPr>
              <w:rPr>
                <w:szCs w:val="24"/>
                <w:lang w:val="en-US"/>
              </w:rPr>
            </w:pPr>
          </w:p>
        </w:tc>
      </w:tr>
      <w:tr w:rsidR="00965B88" w:rsidRPr="00533450" w14:paraId="3EF2475C" w14:textId="77777777" w:rsidTr="00FE0580">
        <w:trPr>
          <w:trHeight w:val="322"/>
        </w:trPr>
        <w:tc>
          <w:tcPr>
            <w:tcW w:w="10031" w:type="dxa"/>
            <w:gridSpan w:val="2"/>
            <w:shd w:val="clear" w:color="auto" w:fill="auto"/>
          </w:tcPr>
          <w:p w14:paraId="7DD4FFC1" w14:textId="77777777" w:rsidR="00381DAF" w:rsidRPr="00533450" w:rsidRDefault="00381DAF" w:rsidP="00533450">
            <w:pPr>
              <w:pStyle w:val="aff0"/>
              <w:suppressAutoHyphens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19B5400" w14:textId="77777777" w:rsidR="00942003" w:rsidRPr="00533450" w:rsidRDefault="00942003" w:rsidP="00533450">
            <w:pPr>
              <w:pStyle w:val="aff0"/>
              <w:suppressAutoHyphens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5B88" w:rsidRPr="00533450" w14:paraId="66737268" w14:textId="77777777" w:rsidTr="0023069B">
        <w:trPr>
          <w:trHeight w:val="1418"/>
        </w:trPr>
        <w:tc>
          <w:tcPr>
            <w:tcW w:w="4928" w:type="dxa"/>
            <w:shd w:val="clear" w:color="auto" w:fill="auto"/>
          </w:tcPr>
          <w:p w14:paraId="6FA87993" w14:textId="72C1119B" w:rsidR="001D7711" w:rsidRPr="001718A9" w:rsidRDefault="001718A9" w:rsidP="00533450">
            <w:pPr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Заместитель директора</w:t>
            </w:r>
          </w:p>
          <w:p w14:paraId="2D4CE9F3" w14:textId="77777777" w:rsidR="001D7711" w:rsidRPr="00533450" w:rsidRDefault="001D7711" w:rsidP="00533450">
            <w:pPr>
              <w:rPr>
                <w:bCs/>
                <w:szCs w:val="24"/>
              </w:rPr>
            </w:pPr>
            <w:r w:rsidRPr="00533450">
              <w:rPr>
                <w:bCs/>
                <w:szCs w:val="24"/>
              </w:rPr>
              <w:t xml:space="preserve">                                     </w:t>
            </w:r>
          </w:p>
          <w:p w14:paraId="7AB7D854" w14:textId="77777777" w:rsidR="00317B55" w:rsidRPr="00533450" w:rsidRDefault="00317B55" w:rsidP="00533450">
            <w:pPr>
              <w:rPr>
                <w:b/>
                <w:szCs w:val="24"/>
              </w:rPr>
            </w:pPr>
            <w:r w:rsidRPr="00533450">
              <w:rPr>
                <w:bCs/>
                <w:szCs w:val="24"/>
              </w:rPr>
              <w:t xml:space="preserve">________________ / </w:t>
            </w:r>
            <w:r w:rsidR="00912359">
              <w:rPr>
                <w:bCs/>
                <w:szCs w:val="24"/>
              </w:rPr>
              <w:t>С.М. Банников</w:t>
            </w:r>
            <w:r w:rsidR="001D7711" w:rsidRPr="00533450">
              <w:rPr>
                <w:b/>
                <w:szCs w:val="24"/>
              </w:rPr>
              <w:t xml:space="preserve"> /</w:t>
            </w:r>
          </w:p>
          <w:p w14:paraId="79F31289" w14:textId="77777777" w:rsidR="00965B88" w:rsidRPr="00533450" w:rsidRDefault="00965B88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 xml:space="preserve">М.П.         </w:t>
            </w:r>
          </w:p>
        </w:tc>
        <w:tc>
          <w:tcPr>
            <w:tcW w:w="5103" w:type="dxa"/>
            <w:shd w:val="clear" w:color="auto" w:fill="auto"/>
          </w:tcPr>
          <w:p w14:paraId="7D1B1411" w14:textId="77777777" w:rsidR="00965B88" w:rsidRPr="00533450" w:rsidRDefault="00965B88" w:rsidP="00533450">
            <w:pPr>
              <w:rPr>
                <w:szCs w:val="24"/>
              </w:rPr>
            </w:pPr>
          </w:p>
          <w:p w14:paraId="12DDCB96" w14:textId="77777777" w:rsidR="00965B88" w:rsidRPr="00533450" w:rsidRDefault="00965B88" w:rsidP="00533450">
            <w:pPr>
              <w:rPr>
                <w:szCs w:val="24"/>
              </w:rPr>
            </w:pPr>
          </w:p>
          <w:p w14:paraId="61D7F343" w14:textId="77777777" w:rsidR="00965B88" w:rsidRPr="00533450" w:rsidRDefault="00965B88" w:rsidP="00533450">
            <w:pPr>
              <w:rPr>
                <w:szCs w:val="24"/>
              </w:rPr>
            </w:pPr>
            <w:r w:rsidRPr="00533450">
              <w:rPr>
                <w:szCs w:val="24"/>
              </w:rPr>
              <w:t>____________________/_________________ /</w:t>
            </w:r>
          </w:p>
          <w:p w14:paraId="349C2CE7" w14:textId="77777777" w:rsidR="00965B88" w:rsidRPr="00533450" w:rsidRDefault="00965B88" w:rsidP="00533450">
            <w:pPr>
              <w:snapToGrid w:val="0"/>
              <w:rPr>
                <w:szCs w:val="24"/>
              </w:rPr>
            </w:pPr>
            <w:r w:rsidRPr="00533450">
              <w:rPr>
                <w:szCs w:val="24"/>
              </w:rPr>
              <w:t>М.П.</w:t>
            </w:r>
          </w:p>
        </w:tc>
      </w:tr>
    </w:tbl>
    <w:p w14:paraId="75F8ED79" w14:textId="77777777" w:rsidR="006D2553" w:rsidRPr="00533450" w:rsidRDefault="00E33917" w:rsidP="00533450">
      <w:pPr>
        <w:jc w:val="right"/>
        <w:rPr>
          <w:szCs w:val="24"/>
        </w:rPr>
      </w:pPr>
      <w:r w:rsidRPr="00533450">
        <w:rPr>
          <w:szCs w:val="24"/>
        </w:rPr>
        <w:br w:type="page"/>
      </w:r>
      <w:r w:rsidR="006D2553" w:rsidRPr="00533450">
        <w:rPr>
          <w:szCs w:val="24"/>
        </w:rPr>
        <w:lastRenderedPageBreak/>
        <w:t>Приложение №1</w:t>
      </w:r>
    </w:p>
    <w:p w14:paraId="69BB3829" w14:textId="77777777" w:rsidR="007701F0" w:rsidRPr="00533450" w:rsidRDefault="007701F0" w:rsidP="00533450">
      <w:pPr>
        <w:jc w:val="right"/>
        <w:rPr>
          <w:szCs w:val="24"/>
        </w:rPr>
      </w:pPr>
      <w:r w:rsidRPr="00533450">
        <w:rPr>
          <w:szCs w:val="24"/>
        </w:rPr>
        <w:t xml:space="preserve">к государственному контракту </w:t>
      </w:r>
      <w:r w:rsidR="006D2553" w:rsidRPr="00533450">
        <w:rPr>
          <w:szCs w:val="24"/>
        </w:rPr>
        <w:t xml:space="preserve">№ ______ </w:t>
      </w:r>
    </w:p>
    <w:p w14:paraId="4E666AD0" w14:textId="77777777" w:rsidR="006D2553" w:rsidRPr="00533450" w:rsidRDefault="001C3A59" w:rsidP="00533450">
      <w:pPr>
        <w:jc w:val="right"/>
        <w:rPr>
          <w:szCs w:val="24"/>
        </w:rPr>
      </w:pPr>
      <w:r w:rsidRPr="00533450">
        <w:rPr>
          <w:szCs w:val="24"/>
        </w:rPr>
        <w:t xml:space="preserve">от </w:t>
      </w:r>
      <w:proofErr w:type="gramStart"/>
      <w:r w:rsidRPr="00533450">
        <w:rPr>
          <w:szCs w:val="24"/>
        </w:rPr>
        <w:t>« _</w:t>
      </w:r>
      <w:proofErr w:type="gramEnd"/>
      <w:r w:rsidRPr="00533450">
        <w:rPr>
          <w:szCs w:val="24"/>
        </w:rPr>
        <w:t>__ » _____________ 20</w:t>
      </w:r>
      <w:r w:rsidR="004562DF" w:rsidRPr="00533450">
        <w:rPr>
          <w:szCs w:val="24"/>
        </w:rPr>
        <w:t>__</w:t>
      </w:r>
      <w:r w:rsidR="00F61877" w:rsidRPr="00533450">
        <w:rPr>
          <w:szCs w:val="24"/>
        </w:rPr>
        <w:t xml:space="preserve"> </w:t>
      </w:r>
      <w:r w:rsidR="006D2553" w:rsidRPr="00533450">
        <w:rPr>
          <w:szCs w:val="24"/>
        </w:rPr>
        <w:t>г.</w:t>
      </w:r>
    </w:p>
    <w:p w14:paraId="4A1C994F" w14:textId="77777777" w:rsidR="006D2553" w:rsidRPr="00533450" w:rsidRDefault="006D2553" w:rsidP="00533450">
      <w:pPr>
        <w:jc w:val="right"/>
        <w:rPr>
          <w:szCs w:val="24"/>
        </w:rPr>
      </w:pPr>
    </w:p>
    <w:p w14:paraId="46324D2E" w14:textId="77777777" w:rsidR="00AE5021" w:rsidRPr="00533450" w:rsidRDefault="00AE5021" w:rsidP="00533450">
      <w:pPr>
        <w:rPr>
          <w:b/>
          <w:szCs w:val="24"/>
        </w:rPr>
      </w:pPr>
    </w:p>
    <w:p w14:paraId="12C7C39E" w14:textId="74C29FF1" w:rsidR="00711878" w:rsidRDefault="000E0BE6" w:rsidP="00447183">
      <w:pPr>
        <w:suppressAutoHyphens w:val="0"/>
        <w:spacing w:after="120"/>
        <w:jc w:val="center"/>
        <w:rPr>
          <w:rFonts w:eastAsia="Calibri"/>
          <w:b/>
          <w:szCs w:val="24"/>
          <w:lang w:eastAsia="en-US"/>
        </w:rPr>
      </w:pPr>
      <w:r w:rsidRPr="00533450">
        <w:rPr>
          <w:rFonts w:eastAsia="Calibri"/>
          <w:b/>
          <w:szCs w:val="24"/>
          <w:lang w:eastAsia="en-US"/>
        </w:rPr>
        <w:t>СПЕЦИФИКАЦИЯ</w:t>
      </w:r>
    </w:p>
    <w:p w14:paraId="697ED390" w14:textId="69F4BFE0" w:rsidR="00447183" w:rsidRDefault="00447183" w:rsidP="00447183">
      <w:pPr>
        <w:suppressAutoHyphens w:val="0"/>
        <w:spacing w:after="120"/>
        <w:jc w:val="center"/>
        <w:rPr>
          <w:rFonts w:eastAsia="Calibri"/>
          <w:bCs/>
          <w:szCs w:val="24"/>
          <w:lang w:eastAsia="en-US"/>
        </w:rPr>
      </w:pPr>
      <w:r w:rsidRPr="00447183">
        <w:rPr>
          <w:rFonts w:eastAsia="Calibri"/>
          <w:bCs/>
          <w:szCs w:val="24"/>
          <w:lang w:eastAsia="en-US"/>
        </w:rPr>
        <w:t>на поставку мебели</w:t>
      </w:r>
    </w:p>
    <w:p w14:paraId="6D71DCE6" w14:textId="44344C4E" w:rsidR="00447183" w:rsidRDefault="00447183" w:rsidP="00447183">
      <w:pPr>
        <w:suppressAutoHyphens w:val="0"/>
        <w:jc w:val="center"/>
        <w:rPr>
          <w:rFonts w:eastAsia="Calibri"/>
          <w:bCs/>
          <w:szCs w:val="24"/>
          <w:lang w:eastAsia="en-US"/>
        </w:rPr>
      </w:pPr>
    </w:p>
    <w:p w14:paraId="256023C7" w14:textId="77777777" w:rsidR="00447183" w:rsidRPr="00447183" w:rsidRDefault="00447183" w:rsidP="00447183">
      <w:pPr>
        <w:suppressAutoHyphens w:val="0"/>
        <w:jc w:val="center"/>
        <w:rPr>
          <w:rFonts w:eastAsia="Calibri"/>
          <w:bCs/>
          <w:szCs w:val="24"/>
          <w:lang w:eastAsia="en-US"/>
        </w:rPr>
      </w:pPr>
    </w:p>
    <w:tbl>
      <w:tblPr>
        <w:tblW w:w="10277" w:type="dxa"/>
        <w:jc w:val="center"/>
        <w:tblLook w:val="0000" w:firstRow="0" w:lastRow="0" w:firstColumn="0" w:lastColumn="0" w:noHBand="0" w:noVBand="0"/>
      </w:tblPr>
      <w:tblGrid>
        <w:gridCol w:w="610"/>
        <w:gridCol w:w="4280"/>
        <w:gridCol w:w="896"/>
        <w:gridCol w:w="1063"/>
        <w:gridCol w:w="1692"/>
        <w:gridCol w:w="1736"/>
      </w:tblGrid>
      <w:tr w:rsidR="00F36253" w:rsidRPr="00912359" w14:paraId="16555F78" w14:textId="77777777" w:rsidTr="00F63D95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4A83913" w14:textId="77777777" w:rsidR="00F36253" w:rsidRPr="00912359" w:rsidRDefault="00F36253" w:rsidP="00533450">
            <w:pPr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4A25BFB" w14:textId="77777777" w:rsidR="00F36253" w:rsidRPr="00912359" w:rsidRDefault="00F36253" w:rsidP="00533450">
            <w:pPr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>Наименование товара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AF6A00" w14:textId="77777777" w:rsidR="00F36253" w:rsidRPr="00912359" w:rsidRDefault="00F36253" w:rsidP="00533450">
            <w:pPr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>Ед. изм</w:t>
            </w:r>
            <w:r w:rsidR="0029580D" w:rsidRPr="00912359">
              <w:rPr>
                <w:b/>
                <w:bCs/>
                <w:szCs w:val="24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825638" w14:textId="77777777" w:rsidR="00F36253" w:rsidRPr="00912359" w:rsidRDefault="00F36253" w:rsidP="00533450">
            <w:pPr>
              <w:ind w:left="-52"/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>Кол-во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32827B" w14:textId="77777777" w:rsidR="00F36253" w:rsidRPr="00912359" w:rsidRDefault="00AF7D9C" w:rsidP="00533450">
            <w:pPr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 xml:space="preserve">Цена за ед. товара, руб. 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6C45DF5" w14:textId="77777777" w:rsidR="00F36253" w:rsidRPr="00912359" w:rsidRDefault="00F36253" w:rsidP="00533450">
            <w:pPr>
              <w:jc w:val="center"/>
              <w:rPr>
                <w:b/>
                <w:bCs/>
                <w:szCs w:val="24"/>
              </w:rPr>
            </w:pPr>
            <w:r w:rsidRPr="00912359">
              <w:rPr>
                <w:b/>
                <w:bCs/>
                <w:szCs w:val="24"/>
              </w:rPr>
              <w:t>Итого</w:t>
            </w:r>
            <w:r w:rsidR="00AF7D9C" w:rsidRPr="00912359">
              <w:rPr>
                <w:b/>
                <w:bCs/>
                <w:szCs w:val="24"/>
              </w:rPr>
              <w:t>, руб.</w:t>
            </w:r>
          </w:p>
        </w:tc>
      </w:tr>
      <w:tr w:rsidR="00447183" w:rsidRPr="00533450" w14:paraId="27C2ACED" w14:textId="77777777" w:rsidTr="00850691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43C3271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533450">
              <w:rPr>
                <w:szCs w:val="24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4680D90" w14:textId="00D94A30" w:rsidR="00447183" w:rsidRPr="00533450" w:rsidRDefault="00447183" w:rsidP="00447183">
            <w:pPr>
              <w:rPr>
                <w:szCs w:val="24"/>
              </w:rPr>
            </w:pPr>
            <w:r w:rsidRPr="00A2736F">
              <w:t xml:space="preserve">Кресло </w:t>
            </w:r>
            <w:proofErr w:type="spellStart"/>
            <w:r w:rsidRPr="00A2736F">
              <w:t>Metta</w:t>
            </w:r>
            <w:proofErr w:type="spellEnd"/>
            <w:r w:rsidRPr="00A2736F">
              <w:t xml:space="preserve"> SU-B-8 (чёрное</w:t>
            </w:r>
            <w:r>
              <w:t>,</w:t>
            </w:r>
            <w:r w:rsidRPr="00A2736F">
              <w:t xml:space="preserve"> сетка/ткань, металл)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DD3875" w14:textId="327EA52C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CBD71D" w14:textId="12B20C5E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A0861FB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A3AA22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447183" w:rsidRPr="00533450" w14:paraId="33138EE3" w14:textId="77777777" w:rsidTr="00850691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270BA04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99D14F3" w14:textId="0517BD60" w:rsidR="00447183" w:rsidRPr="00533450" w:rsidRDefault="00447183" w:rsidP="00447183">
            <w:pPr>
              <w:rPr>
                <w:szCs w:val="24"/>
              </w:rPr>
            </w:pPr>
            <w:r w:rsidRPr="00A2736F">
              <w:t xml:space="preserve">Кресло </w:t>
            </w:r>
            <w:proofErr w:type="spellStart"/>
            <w:r w:rsidRPr="00A2736F">
              <w:t>Metta</w:t>
            </w:r>
            <w:proofErr w:type="spellEnd"/>
            <w:r w:rsidRPr="00A2736F">
              <w:t xml:space="preserve"> </w:t>
            </w:r>
            <w:proofErr w:type="spellStart"/>
            <w:r w:rsidRPr="00A2736F">
              <w:t>Samurai</w:t>
            </w:r>
            <w:proofErr w:type="spellEnd"/>
            <w:r w:rsidRPr="00A2736F">
              <w:t xml:space="preserve"> SL-1 эргономичное чёрное (сетка/</w:t>
            </w:r>
            <w:proofErr w:type="spellStart"/>
            <w:r w:rsidRPr="00A2736F">
              <w:t>экокожа</w:t>
            </w:r>
            <w:proofErr w:type="spellEnd"/>
            <w:r w:rsidRPr="00A2736F">
              <w:t>, алюминий)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39A4E3" w14:textId="01B81900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7786E9" w14:textId="3E31AC45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7F6872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D6A20C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447183" w:rsidRPr="00533450" w14:paraId="4B99D398" w14:textId="77777777" w:rsidTr="00850691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05D5CDB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8BFEE7C" w14:textId="36149058" w:rsidR="00447183" w:rsidRPr="00533450" w:rsidRDefault="00447183" w:rsidP="00447183">
            <w:pPr>
              <w:rPr>
                <w:szCs w:val="24"/>
              </w:rPr>
            </w:pPr>
            <w:r w:rsidRPr="0055740B">
              <w:t xml:space="preserve">Конференц-кресло </w:t>
            </w:r>
            <w:proofErr w:type="spellStart"/>
            <w:r w:rsidRPr="0055740B">
              <w:t>Samba</w:t>
            </w:r>
            <w:proofErr w:type="spellEnd"/>
            <w:r w:rsidRPr="0055740B">
              <w:t xml:space="preserve"> </w:t>
            </w:r>
            <w:proofErr w:type="spellStart"/>
            <w:r w:rsidRPr="0055740B">
              <w:t>Chrome</w:t>
            </w:r>
            <w:proofErr w:type="spellEnd"/>
            <w:r w:rsidRPr="0055740B">
              <w:t xml:space="preserve"> (чёрный/орех </w:t>
            </w:r>
            <w:proofErr w:type="spellStart"/>
            <w:r w:rsidRPr="0055740B">
              <w:t>экокожа</w:t>
            </w:r>
            <w:proofErr w:type="spellEnd"/>
            <w:r w:rsidRPr="0055740B">
              <w:t>, металл хромированный)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62CFC57" w14:textId="66C23C7B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6D961A9" w14:textId="7428FCC5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C8451E1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461B7F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447183" w:rsidRPr="00533450" w14:paraId="7387AA8A" w14:textId="77777777" w:rsidTr="00850691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7573CD1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C50C86" w14:textId="41E837A8" w:rsidR="00447183" w:rsidRPr="00533450" w:rsidRDefault="00447183" w:rsidP="00447183">
            <w:pPr>
              <w:rPr>
                <w:szCs w:val="24"/>
              </w:rPr>
            </w:pPr>
            <w:proofErr w:type="gramStart"/>
            <w:r w:rsidRPr="0055740B">
              <w:t>Стул</w:t>
            </w:r>
            <w:r>
              <w:t xml:space="preserve"> </w:t>
            </w:r>
            <w:r w:rsidRPr="0055740B">
              <w:t>Изо</w:t>
            </w:r>
            <w:proofErr w:type="gramEnd"/>
            <w:r w:rsidRPr="0055740B">
              <w:t xml:space="preserve"> чёрный (ткань, металл</w:t>
            </w:r>
            <w:r>
              <w:t>,</w:t>
            </w:r>
            <w:r w:rsidRPr="0055740B">
              <w:t xml:space="preserve"> хромированный) 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7E280D" w14:textId="57DEA204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D35D7B" w14:textId="2959D210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B5FA99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5B7AEC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447183" w:rsidRPr="00912359" w14:paraId="426F0CB1" w14:textId="77777777" w:rsidTr="00850691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6653F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886F822" w14:textId="27A54856" w:rsidR="00447183" w:rsidRPr="00FD0935" w:rsidRDefault="00447183" w:rsidP="00447183">
            <w:pPr>
              <w:rPr>
                <w:szCs w:val="24"/>
              </w:rPr>
            </w:pPr>
            <w:r w:rsidRPr="0055740B">
              <w:t xml:space="preserve">Диван двухместный Оптима Лига 093 </w:t>
            </w:r>
            <w:r>
              <w:t>(</w:t>
            </w:r>
            <w:r w:rsidRPr="0055740B">
              <w:t xml:space="preserve">чёрный </w:t>
            </w:r>
            <w:proofErr w:type="spellStart"/>
            <w:r w:rsidRPr="0055740B">
              <w:t>экокожа</w:t>
            </w:r>
            <w:proofErr w:type="spellEnd"/>
            <w:r>
              <w:t>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E9E673" w14:textId="1F57A280" w:rsidR="00447183" w:rsidRPr="00912359" w:rsidRDefault="00447183" w:rsidP="00447183">
            <w:pPr>
              <w:jc w:val="center"/>
              <w:rPr>
                <w:szCs w:val="24"/>
                <w:lang w:val="en-US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3AA92A" w14:textId="5F7821C4" w:rsidR="00447183" w:rsidRPr="00912359" w:rsidRDefault="00447183" w:rsidP="00447183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786C80" w14:textId="77777777" w:rsidR="00447183" w:rsidRPr="00912359" w:rsidRDefault="00447183" w:rsidP="00447183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E745D7" w14:textId="77777777" w:rsidR="00447183" w:rsidRPr="00912359" w:rsidRDefault="00447183" w:rsidP="00447183">
            <w:pPr>
              <w:jc w:val="right"/>
              <w:rPr>
                <w:szCs w:val="24"/>
                <w:lang w:val="en-US"/>
              </w:rPr>
            </w:pPr>
          </w:p>
        </w:tc>
      </w:tr>
      <w:tr w:rsidR="00447183" w:rsidRPr="00533450" w14:paraId="3EA9FAF7" w14:textId="77777777" w:rsidTr="00F63D95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946B5FF" w14:textId="77777777" w:rsidR="00447183" w:rsidRPr="00912359" w:rsidRDefault="00447183" w:rsidP="00447183">
            <w:pPr>
              <w:jc w:val="center"/>
              <w:rPr>
                <w:szCs w:val="24"/>
                <w:lang w:val="en-US"/>
              </w:rPr>
            </w:pPr>
            <w:r w:rsidRPr="00BA2E36">
              <w:rPr>
                <w:szCs w:val="24"/>
              </w:rPr>
              <w:t>6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8C0CD5A" w14:textId="0233E76A" w:rsidR="00447183" w:rsidRPr="00533450" w:rsidRDefault="00447183" w:rsidP="00447183">
            <w:pPr>
              <w:rPr>
                <w:szCs w:val="24"/>
              </w:rPr>
            </w:pPr>
            <w:r w:rsidRPr="006A3A17">
              <w:t xml:space="preserve"> Диван трёхместный Фаворит Ф-3 </w:t>
            </w:r>
            <w:r>
              <w:t>(</w:t>
            </w:r>
            <w:r w:rsidRPr="006A3A17">
              <w:t xml:space="preserve">чёрный </w:t>
            </w:r>
            <w:proofErr w:type="spellStart"/>
            <w:r w:rsidRPr="006A3A17">
              <w:t>экокожа</w:t>
            </w:r>
            <w:proofErr w:type="spellEnd"/>
            <w:r>
              <w:t>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92EE1B" w14:textId="16ED0183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AC557AD" w14:textId="7A0E558E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C167D5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9B92415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447183" w:rsidRPr="00533450" w14:paraId="0CDFEC66" w14:textId="77777777" w:rsidTr="00F63D95">
        <w:trPr>
          <w:trHeight w:val="7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A0DBE8F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7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C542BD9" w14:textId="5E92C883" w:rsidR="00447183" w:rsidRPr="00533450" w:rsidRDefault="00447183" w:rsidP="00447183">
            <w:pPr>
              <w:rPr>
                <w:szCs w:val="24"/>
              </w:rPr>
            </w:pPr>
            <w:r w:rsidRPr="0055740B">
              <w:t xml:space="preserve">Диван двухместный Оптима Лига 093 </w:t>
            </w:r>
            <w:r>
              <w:t>(бежевый</w:t>
            </w:r>
            <w:r w:rsidRPr="0055740B">
              <w:t xml:space="preserve"> </w:t>
            </w:r>
            <w:proofErr w:type="spellStart"/>
            <w:r w:rsidRPr="0055740B">
              <w:t>экокожа</w:t>
            </w:r>
            <w:proofErr w:type="spellEnd"/>
            <w:r>
              <w:t>)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22EAA3" w14:textId="2235008E" w:rsidR="00447183" w:rsidRPr="00533450" w:rsidRDefault="00447183" w:rsidP="00447183">
            <w:pPr>
              <w:jc w:val="center"/>
              <w:rPr>
                <w:szCs w:val="24"/>
              </w:rPr>
            </w:pPr>
            <w:r w:rsidRPr="00BA2E36">
              <w:rPr>
                <w:szCs w:val="24"/>
              </w:rPr>
              <w:t>шт.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906202" w14:textId="7E604551" w:rsidR="00447183" w:rsidRPr="00533450" w:rsidRDefault="00447183" w:rsidP="004471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0CA4B2" w14:textId="77777777" w:rsidR="00447183" w:rsidRPr="00533450" w:rsidRDefault="00447183" w:rsidP="00447183">
            <w:pPr>
              <w:jc w:val="center"/>
              <w:rPr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16FC76" w14:textId="77777777" w:rsidR="00447183" w:rsidRPr="00533450" w:rsidRDefault="00447183" w:rsidP="00447183">
            <w:pPr>
              <w:jc w:val="right"/>
              <w:rPr>
                <w:szCs w:val="24"/>
              </w:rPr>
            </w:pPr>
          </w:p>
        </w:tc>
      </w:tr>
      <w:tr w:rsidR="00912359" w:rsidRPr="00533450" w14:paraId="075D8910" w14:textId="77777777" w:rsidTr="00F63D95">
        <w:trPr>
          <w:trHeight w:val="295"/>
          <w:jc w:val="center"/>
        </w:trPr>
        <w:tc>
          <w:tcPr>
            <w:tcW w:w="8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1C690B" w14:textId="77777777" w:rsidR="00912359" w:rsidRPr="00533450" w:rsidRDefault="00912359" w:rsidP="00912359">
            <w:pPr>
              <w:jc w:val="right"/>
              <w:rPr>
                <w:b/>
                <w:szCs w:val="24"/>
              </w:rPr>
            </w:pPr>
            <w:r w:rsidRPr="00533450">
              <w:rPr>
                <w:b/>
                <w:szCs w:val="24"/>
              </w:rPr>
              <w:t>Итого: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6AD26" w14:textId="77777777" w:rsidR="00912359" w:rsidRPr="00533450" w:rsidRDefault="00912359" w:rsidP="00912359">
            <w:pPr>
              <w:jc w:val="right"/>
              <w:rPr>
                <w:szCs w:val="24"/>
              </w:rPr>
            </w:pPr>
          </w:p>
        </w:tc>
      </w:tr>
    </w:tbl>
    <w:p w14:paraId="2A5FE0D6" w14:textId="77777777" w:rsidR="00937F99" w:rsidRDefault="00937F99" w:rsidP="00533450">
      <w:pPr>
        <w:jc w:val="center"/>
        <w:rPr>
          <w:b/>
          <w:szCs w:val="24"/>
        </w:rPr>
      </w:pPr>
    </w:p>
    <w:p w14:paraId="3B414A28" w14:textId="77777777" w:rsidR="00912359" w:rsidRPr="00912359" w:rsidRDefault="00912359" w:rsidP="00912359">
      <w:pPr>
        <w:jc w:val="both"/>
        <w:rPr>
          <w:bCs/>
          <w:szCs w:val="24"/>
        </w:rPr>
      </w:pPr>
      <w:r w:rsidRPr="00912359">
        <w:rPr>
          <w:bCs/>
          <w:szCs w:val="24"/>
        </w:rPr>
        <w:t>Закупка Товара осуществляется в рамках доукомплектования помещений с учетом имеющейся мебели.</w:t>
      </w:r>
    </w:p>
    <w:p w14:paraId="52C6C742" w14:textId="77777777" w:rsidR="0002741F" w:rsidRPr="00533450" w:rsidRDefault="0002741F" w:rsidP="00533450">
      <w:pPr>
        <w:jc w:val="center"/>
        <w:rPr>
          <w:b/>
          <w:szCs w:val="24"/>
        </w:rPr>
      </w:pPr>
    </w:p>
    <w:p w14:paraId="2ED709F1" w14:textId="77777777" w:rsidR="0029580D" w:rsidRPr="00533450" w:rsidRDefault="0002741F" w:rsidP="00533450">
      <w:pPr>
        <w:jc w:val="center"/>
        <w:rPr>
          <w:b/>
          <w:szCs w:val="24"/>
        </w:rPr>
      </w:pPr>
      <w:r w:rsidRPr="00533450">
        <w:rPr>
          <w:b/>
          <w:szCs w:val="24"/>
        </w:rPr>
        <w:t>ПОДПИСИ СТОРОН:</w:t>
      </w:r>
    </w:p>
    <w:p w14:paraId="0AA529A9" w14:textId="77777777" w:rsidR="0002741F" w:rsidRPr="00533450" w:rsidRDefault="0002741F" w:rsidP="00533450">
      <w:pPr>
        <w:jc w:val="center"/>
        <w:rPr>
          <w:b/>
          <w:szCs w:val="24"/>
        </w:rPr>
      </w:pPr>
    </w:p>
    <w:tbl>
      <w:tblPr>
        <w:tblW w:w="9924" w:type="dxa"/>
        <w:tblInd w:w="250" w:type="dxa"/>
        <w:tblLook w:val="01E0" w:firstRow="1" w:lastRow="1" w:firstColumn="1" w:lastColumn="1" w:noHBand="0" w:noVBand="0"/>
      </w:tblPr>
      <w:tblGrid>
        <w:gridCol w:w="4962"/>
        <w:gridCol w:w="4962"/>
      </w:tblGrid>
      <w:tr w:rsidR="00C80D62" w:rsidRPr="00533450" w14:paraId="56CA13BA" w14:textId="77777777" w:rsidTr="00255AC8">
        <w:trPr>
          <w:trHeight w:val="2128"/>
        </w:trPr>
        <w:tc>
          <w:tcPr>
            <w:tcW w:w="4962" w:type="dxa"/>
          </w:tcPr>
          <w:p w14:paraId="7D3BFA54" w14:textId="77777777" w:rsidR="0002741F" w:rsidRPr="00533450" w:rsidRDefault="0002741F" w:rsidP="00533450">
            <w:pPr>
              <w:rPr>
                <w:b/>
                <w:szCs w:val="24"/>
              </w:rPr>
            </w:pPr>
            <w:r w:rsidRPr="00533450">
              <w:rPr>
                <w:b/>
                <w:szCs w:val="24"/>
              </w:rPr>
              <w:t>ЗАКАЗЧИК</w:t>
            </w:r>
          </w:p>
          <w:p w14:paraId="00FF62BA" w14:textId="77777777" w:rsidR="008C3023" w:rsidRDefault="008C3023" w:rsidP="00533450">
            <w:pPr>
              <w:ind w:left="176"/>
              <w:rPr>
                <w:bCs/>
                <w:szCs w:val="24"/>
              </w:rPr>
            </w:pPr>
          </w:p>
          <w:p w14:paraId="3908FE2E" w14:textId="77777777" w:rsidR="001718A9" w:rsidRDefault="001718A9" w:rsidP="001718A9">
            <w:pPr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Заместитель директора</w:t>
            </w:r>
          </w:p>
          <w:p w14:paraId="2039B818" w14:textId="77777777" w:rsidR="001718A9" w:rsidRDefault="001718A9" w:rsidP="001718A9">
            <w:pPr>
              <w:ind w:left="29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ГБУ «</w:t>
            </w:r>
            <w:proofErr w:type="spellStart"/>
            <w:r>
              <w:rPr>
                <w:sz w:val="26"/>
                <w:szCs w:val="26"/>
                <w:lang w:eastAsia="ru-RU"/>
              </w:rPr>
              <w:t>Ленавтодор</w:t>
            </w:r>
            <w:proofErr w:type="spellEnd"/>
            <w:r>
              <w:rPr>
                <w:sz w:val="26"/>
                <w:szCs w:val="26"/>
                <w:lang w:eastAsia="ru-RU"/>
              </w:rPr>
              <w:t>»</w:t>
            </w:r>
          </w:p>
          <w:p w14:paraId="11B5B2B2" w14:textId="77777777" w:rsidR="001718A9" w:rsidRDefault="001718A9" w:rsidP="001718A9">
            <w:pPr>
              <w:ind w:left="29"/>
              <w:rPr>
                <w:sz w:val="26"/>
                <w:szCs w:val="26"/>
              </w:rPr>
            </w:pPr>
          </w:p>
          <w:p w14:paraId="71F765F5" w14:textId="615840AA" w:rsidR="00C80D62" w:rsidRPr="00533450" w:rsidRDefault="00317B55" w:rsidP="001718A9">
            <w:pPr>
              <w:ind w:left="29"/>
              <w:rPr>
                <w:szCs w:val="24"/>
              </w:rPr>
            </w:pPr>
            <w:r w:rsidRPr="00533450">
              <w:rPr>
                <w:szCs w:val="24"/>
              </w:rPr>
              <w:t xml:space="preserve">________________ / </w:t>
            </w:r>
            <w:r w:rsidR="00912359">
              <w:rPr>
                <w:bCs/>
                <w:szCs w:val="24"/>
              </w:rPr>
              <w:t>С.М. Банников</w:t>
            </w:r>
            <w:r w:rsidR="0002741F" w:rsidRPr="00533450">
              <w:rPr>
                <w:b/>
                <w:szCs w:val="24"/>
              </w:rPr>
              <w:t xml:space="preserve"> </w:t>
            </w:r>
            <w:r w:rsidR="001D7711" w:rsidRPr="00533450">
              <w:rPr>
                <w:szCs w:val="24"/>
              </w:rPr>
              <w:t>/</w:t>
            </w:r>
          </w:p>
          <w:p w14:paraId="3B0F6C54" w14:textId="77777777" w:rsidR="0002741F" w:rsidRPr="00533450" w:rsidRDefault="0002741F" w:rsidP="00533450">
            <w:pPr>
              <w:ind w:left="29"/>
              <w:rPr>
                <w:b/>
                <w:bCs/>
                <w:szCs w:val="24"/>
              </w:rPr>
            </w:pPr>
            <w:r w:rsidRPr="00533450">
              <w:rPr>
                <w:szCs w:val="24"/>
              </w:rPr>
              <w:t>М.П.</w:t>
            </w:r>
          </w:p>
        </w:tc>
        <w:tc>
          <w:tcPr>
            <w:tcW w:w="4962" w:type="dxa"/>
          </w:tcPr>
          <w:p w14:paraId="59BBA3F6" w14:textId="77777777" w:rsidR="0002741F" w:rsidRPr="00533450" w:rsidRDefault="0002741F" w:rsidP="00533450">
            <w:pPr>
              <w:rPr>
                <w:b/>
                <w:szCs w:val="24"/>
              </w:rPr>
            </w:pPr>
            <w:r w:rsidRPr="00533450">
              <w:rPr>
                <w:b/>
                <w:szCs w:val="24"/>
              </w:rPr>
              <w:t>ПОСТАВЩИК</w:t>
            </w:r>
          </w:p>
          <w:p w14:paraId="0E8DFF38" w14:textId="77777777" w:rsidR="00C80D62" w:rsidRPr="00533450" w:rsidRDefault="00C80D62" w:rsidP="00533450">
            <w:pPr>
              <w:rPr>
                <w:szCs w:val="24"/>
              </w:rPr>
            </w:pPr>
          </w:p>
          <w:p w14:paraId="7884BB91" w14:textId="77777777" w:rsidR="00C80D62" w:rsidRPr="00533450" w:rsidRDefault="00C80D62" w:rsidP="00533450">
            <w:pPr>
              <w:pStyle w:val="a7"/>
              <w:rPr>
                <w:b/>
                <w:szCs w:val="24"/>
                <w:lang w:val="ru-RU"/>
              </w:rPr>
            </w:pPr>
          </w:p>
          <w:p w14:paraId="2BAA0DA1" w14:textId="77777777" w:rsidR="001718A9" w:rsidRDefault="001718A9" w:rsidP="00533450">
            <w:pPr>
              <w:rPr>
                <w:szCs w:val="24"/>
              </w:rPr>
            </w:pPr>
          </w:p>
          <w:p w14:paraId="7A5196BE" w14:textId="77777777" w:rsidR="001718A9" w:rsidRDefault="001718A9" w:rsidP="00533450">
            <w:pPr>
              <w:rPr>
                <w:szCs w:val="24"/>
              </w:rPr>
            </w:pPr>
          </w:p>
          <w:p w14:paraId="171C9AAC" w14:textId="35D9A9BD" w:rsidR="00C80D62" w:rsidRPr="00533450" w:rsidRDefault="00C80D62" w:rsidP="00533450">
            <w:pPr>
              <w:rPr>
                <w:b/>
                <w:szCs w:val="24"/>
              </w:rPr>
            </w:pPr>
            <w:r w:rsidRPr="00533450">
              <w:rPr>
                <w:szCs w:val="24"/>
              </w:rPr>
              <w:t xml:space="preserve">__________________  </w:t>
            </w:r>
            <w:r w:rsidRPr="00533450">
              <w:rPr>
                <w:b/>
                <w:szCs w:val="24"/>
              </w:rPr>
              <w:t>/ _____________/</w:t>
            </w:r>
          </w:p>
          <w:p w14:paraId="3F6668AA" w14:textId="77777777" w:rsidR="0002741F" w:rsidRPr="00533450" w:rsidRDefault="0002741F" w:rsidP="00533450">
            <w:pPr>
              <w:rPr>
                <w:b/>
                <w:bCs/>
                <w:szCs w:val="24"/>
              </w:rPr>
            </w:pPr>
            <w:r w:rsidRPr="00533450">
              <w:rPr>
                <w:szCs w:val="24"/>
              </w:rPr>
              <w:t>М.П.</w:t>
            </w:r>
          </w:p>
        </w:tc>
      </w:tr>
    </w:tbl>
    <w:p w14:paraId="2163BBD6" w14:textId="77777777" w:rsidR="0029580D" w:rsidRPr="00533450" w:rsidRDefault="0029580D" w:rsidP="00533450">
      <w:pPr>
        <w:jc w:val="center"/>
        <w:rPr>
          <w:b/>
          <w:szCs w:val="24"/>
        </w:rPr>
      </w:pPr>
    </w:p>
    <w:p w14:paraId="0A29BE7D" w14:textId="77777777" w:rsidR="0029580D" w:rsidRPr="00533450" w:rsidRDefault="0029580D" w:rsidP="00533450">
      <w:pPr>
        <w:jc w:val="center"/>
        <w:rPr>
          <w:b/>
          <w:szCs w:val="24"/>
        </w:rPr>
      </w:pPr>
    </w:p>
    <w:p w14:paraId="7E7D684B" w14:textId="77777777" w:rsidR="00D91A20" w:rsidRPr="00533450" w:rsidRDefault="00D91A20" w:rsidP="00533450">
      <w:pPr>
        <w:rPr>
          <w:szCs w:val="24"/>
        </w:rPr>
      </w:pPr>
    </w:p>
    <w:p w14:paraId="2C170FDD" w14:textId="77777777" w:rsidR="006D2553" w:rsidRPr="00533450" w:rsidRDefault="006D2553" w:rsidP="00533450">
      <w:pPr>
        <w:rPr>
          <w:szCs w:val="24"/>
        </w:rPr>
      </w:pPr>
    </w:p>
    <w:p w14:paraId="0BC86CA0" w14:textId="77777777" w:rsidR="004E2964" w:rsidRPr="00533450" w:rsidRDefault="004E2964" w:rsidP="00533450">
      <w:pPr>
        <w:ind w:right="-350"/>
        <w:rPr>
          <w:szCs w:val="24"/>
        </w:rPr>
      </w:pPr>
    </w:p>
    <w:p w14:paraId="22FBF9B6" w14:textId="77777777" w:rsidR="004E2964" w:rsidRPr="00533450" w:rsidRDefault="004E2964" w:rsidP="00533450">
      <w:pPr>
        <w:ind w:right="-350"/>
        <w:rPr>
          <w:szCs w:val="24"/>
        </w:rPr>
      </w:pPr>
    </w:p>
    <w:p w14:paraId="37A78ED0" w14:textId="77777777" w:rsidR="00FE6EFB" w:rsidRPr="00533450" w:rsidRDefault="00FE6EFB" w:rsidP="00533450">
      <w:pPr>
        <w:ind w:right="-350"/>
        <w:rPr>
          <w:szCs w:val="24"/>
        </w:rPr>
      </w:pPr>
    </w:p>
    <w:p w14:paraId="321E9748" w14:textId="77777777" w:rsidR="00182CFA" w:rsidRPr="00533450" w:rsidRDefault="00182CFA" w:rsidP="00533450">
      <w:pPr>
        <w:ind w:right="-350"/>
        <w:rPr>
          <w:szCs w:val="24"/>
          <w:lang w:val="en-US"/>
        </w:rPr>
      </w:pPr>
    </w:p>
    <w:p w14:paraId="5A9E7734" w14:textId="77777777" w:rsidR="00182CFA" w:rsidRPr="00533450" w:rsidRDefault="00182CFA" w:rsidP="00533450">
      <w:pPr>
        <w:ind w:right="-350"/>
        <w:rPr>
          <w:szCs w:val="24"/>
        </w:rPr>
      </w:pPr>
    </w:p>
    <w:p w14:paraId="0C4FDBC3" w14:textId="77777777" w:rsidR="00FE6EFB" w:rsidRPr="00533450" w:rsidRDefault="00FE6EFB" w:rsidP="00533450">
      <w:pPr>
        <w:ind w:right="-350"/>
        <w:rPr>
          <w:szCs w:val="24"/>
        </w:rPr>
      </w:pPr>
    </w:p>
    <w:sectPr w:rsidR="00FE6EFB" w:rsidRPr="00533450" w:rsidSect="00A57B88">
      <w:pgSz w:w="11906" w:h="16838"/>
      <w:pgMar w:top="993" w:right="566" w:bottom="99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98F3B" w14:textId="77777777" w:rsidR="002A38CB" w:rsidRDefault="002A38CB" w:rsidP="00DA0F77">
      <w:r>
        <w:separator/>
      </w:r>
    </w:p>
  </w:endnote>
  <w:endnote w:type="continuationSeparator" w:id="0">
    <w:p w14:paraId="255643C1" w14:textId="77777777" w:rsidR="002A38CB" w:rsidRDefault="002A38CB" w:rsidP="00DA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A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E8175" w14:textId="77777777" w:rsidR="002A38CB" w:rsidRDefault="002A38CB" w:rsidP="00DA0F77">
      <w:r>
        <w:separator/>
      </w:r>
    </w:p>
  </w:footnote>
  <w:footnote w:type="continuationSeparator" w:id="0">
    <w:p w14:paraId="76DB1781" w14:textId="77777777" w:rsidR="002A38CB" w:rsidRDefault="002A38CB" w:rsidP="00DA0F77">
      <w:r>
        <w:continuationSeparator/>
      </w:r>
    </w:p>
  </w:footnote>
  <w:footnote w:id="1">
    <w:p w14:paraId="38904881" w14:textId="77777777" w:rsidR="00AF0516" w:rsidRPr="00055894" w:rsidRDefault="00AF0516" w:rsidP="00AF0516">
      <w:pPr>
        <w:pStyle w:val="af2"/>
        <w:jc w:val="both"/>
        <w:rPr>
          <w:sz w:val="18"/>
          <w:szCs w:val="18"/>
        </w:rPr>
      </w:pPr>
      <w:r w:rsidRPr="00055894">
        <w:rPr>
          <w:rStyle w:val="af4"/>
          <w:sz w:val="18"/>
          <w:szCs w:val="18"/>
        </w:rPr>
        <w:footnoteRef/>
      </w:r>
      <w:r w:rsidRPr="0005589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В случае </w:t>
      </w:r>
      <w:r w:rsidR="001C66D1">
        <w:rPr>
          <w:sz w:val="18"/>
          <w:szCs w:val="18"/>
          <w:lang w:val="ru-RU"/>
        </w:rPr>
        <w:t>заключения Контракта с Поставщиком, не являющимся в соответствии с законодательством Российской Федерации о налогах и сборах плательщиком НДС, цена Контракта</w:t>
      </w:r>
      <w:r w:rsidRPr="000F7005">
        <w:rPr>
          <w:sz w:val="18"/>
          <w:szCs w:val="18"/>
        </w:rPr>
        <w:t xml:space="preserve"> НДС не облагается.</w:t>
      </w:r>
    </w:p>
  </w:footnote>
  <w:footnote w:id="2">
    <w:p w14:paraId="123A537C" w14:textId="77777777" w:rsidR="00AF0516" w:rsidRPr="00931BFD" w:rsidRDefault="00AF0516" w:rsidP="00AF0516">
      <w:pPr>
        <w:pStyle w:val="af2"/>
        <w:rPr>
          <w:lang w:val="ru-RU"/>
        </w:rPr>
      </w:pPr>
      <w:r w:rsidRPr="00055894">
        <w:rPr>
          <w:rStyle w:val="af4"/>
          <w:sz w:val="18"/>
          <w:szCs w:val="18"/>
        </w:rPr>
        <w:footnoteRef/>
      </w:r>
      <w:r w:rsidRPr="00055894">
        <w:rPr>
          <w:sz w:val="18"/>
          <w:szCs w:val="18"/>
        </w:rPr>
        <w:t xml:space="preserve"> </w:t>
      </w:r>
      <w:r w:rsidRPr="00055894">
        <w:rPr>
          <w:sz w:val="18"/>
          <w:szCs w:val="18"/>
          <w:lang w:val="ru-RU"/>
        </w:rPr>
        <w:t>В случае если Поставщик не является плательщиком НДС, счет-фактура не предоставляется.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8" w:hanging="360"/>
      </w:pPr>
      <w:rPr>
        <w:rFonts w:ascii="Symbol" w:hAnsi="Symbol" w:cs="Symbol"/>
        <w:szCs w:val="2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61" w:hanging="360"/>
      </w:pPr>
      <w:rPr>
        <w:rFonts w:ascii="Symbol" w:hAnsi="Symbol" w:cs="Symbol"/>
        <w:szCs w:val="24"/>
      </w:rPr>
    </w:lvl>
  </w:abstractNum>
  <w:abstractNum w:abstractNumId="3" w15:restartNumberingAfterBreak="0">
    <w:nsid w:val="0FE61E9E"/>
    <w:multiLevelType w:val="multilevel"/>
    <w:tmpl w:val="8548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B7452"/>
    <w:multiLevelType w:val="multilevel"/>
    <w:tmpl w:val="8A6E3C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264EE4"/>
    <w:multiLevelType w:val="multilevel"/>
    <w:tmpl w:val="7D406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437AE5"/>
    <w:multiLevelType w:val="multilevel"/>
    <w:tmpl w:val="D33C55B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396F2C"/>
    <w:multiLevelType w:val="hybridMultilevel"/>
    <w:tmpl w:val="12B28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55C3F"/>
    <w:multiLevelType w:val="multilevel"/>
    <w:tmpl w:val="724C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1A051F"/>
    <w:multiLevelType w:val="multilevel"/>
    <w:tmpl w:val="4F3E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6E0D15"/>
    <w:multiLevelType w:val="multilevel"/>
    <w:tmpl w:val="3B407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B970AB"/>
    <w:multiLevelType w:val="multilevel"/>
    <w:tmpl w:val="6082C1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56F71B7"/>
    <w:multiLevelType w:val="hybridMultilevel"/>
    <w:tmpl w:val="D4C05D84"/>
    <w:lvl w:ilvl="0" w:tplc="0419000F">
      <w:start w:val="10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F5091E"/>
    <w:multiLevelType w:val="multilevel"/>
    <w:tmpl w:val="545CDC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7E2D6A02"/>
    <w:multiLevelType w:val="hybridMultilevel"/>
    <w:tmpl w:val="14766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7"/>
  </w:num>
  <w:num w:numId="6">
    <w:abstractNumId w:val="4"/>
  </w:num>
  <w:num w:numId="7">
    <w:abstractNumId w:val="9"/>
  </w:num>
  <w:num w:numId="8">
    <w:abstractNumId w:val="10"/>
  </w:num>
  <w:num w:numId="9">
    <w:abstractNumId w:val="14"/>
  </w:num>
  <w:num w:numId="10">
    <w:abstractNumId w:val="5"/>
  </w:num>
  <w:num w:numId="11">
    <w:abstractNumId w:val="3"/>
  </w:num>
  <w:num w:numId="12">
    <w:abstractNumId w:val="11"/>
  </w:num>
  <w:num w:numId="13">
    <w:abstractNumId w:val="6"/>
  </w:num>
  <w:num w:numId="14">
    <w:abstractNumId w:val="1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5E"/>
    <w:rsid w:val="00001E54"/>
    <w:rsid w:val="000059AA"/>
    <w:rsid w:val="00014CB9"/>
    <w:rsid w:val="0002206C"/>
    <w:rsid w:val="00023144"/>
    <w:rsid w:val="0002394F"/>
    <w:rsid w:val="00027156"/>
    <w:rsid w:val="0002741F"/>
    <w:rsid w:val="00032365"/>
    <w:rsid w:val="00034B12"/>
    <w:rsid w:val="000401D5"/>
    <w:rsid w:val="00041259"/>
    <w:rsid w:val="000413F2"/>
    <w:rsid w:val="000418CB"/>
    <w:rsid w:val="00047679"/>
    <w:rsid w:val="0005146B"/>
    <w:rsid w:val="00053D24"/>
    <w:rsid w:val="00055894"/>
    <w:rsid w:val="000571E4"/>
    <w:rsid w:val="00064783"/>
    <w:rsid w:val="00066597"/>
    <w:rsid w:val="000675FC"/>
    <w:rsid w:val="0007389A"/>
    <w:rsid w:val="00081939"/>
    <w:rsid w:val="00084487"/>
    <w:rsid w:val="00086EAE"/>
    <w:rsid w:val="000872E0"/>
    <w:rsid w:val="00097997"/>
    <w:rsid w:val="000A243D"/>
    <w:rsid w:val="000B4E1D"/>
    <w:rsid w:val="000B6716"/>
    <w:rsid w:val="000B6CD7"/>
    <w:rsid w:val="000C173E"/>
    <w:rsid w:val="000C3C9C"/>
    <w:rsid w:val="000C700F"/>
    <w:rsid w:val="000D248F"/>
    <w:rsid w:val="000D4FB3"/>
    <w:rsid w:val="000E0A1D"/>
    <w:rsid w:val="000E0BE6"/>
    <w:rsid w:val="000E3519"/>
    <w:rsid w:val="000F07AE"/>
    <w:rsid w:val="000F2B27"/>
    <w:rsid w:val="000F4469"/>
    <w:rsid w:val="00106C50"/>
    <w:rsid w:val="001102BA"/>
    <w:rsid w:val="00110A08"/>
    <w:rsid w:val="00112009"/>
    <w:rsid w:val="00117DB9"/>
    <w:rsid w:val="00120163"/>
    <w:rsid w:val="001234AD"/>
    <w:rsid w:val="00124B47"/>
    <w:rsid w:val="0012680D"/>
    <w:rsid w:val="00132482"/>
    <w:rsid w:val="001335E2"/>
    <w:rsid w:val="0013556C"/>
    <w:rsid w:val="001370D6"/>
    <w:rsid w:val="0014011B"/>
    <w:rsid w:val="001407C0"/>
    <w:rsid w:val="0014095B"/>
    <w:rsid w:val="0014389B"/>
    <w:rsid w:val="00143D39"/>
    <w:rsid w:val="001446F9"/>
    <w:rsid w:val="001473CB"/>
    <w:rsid w:val="00147EAE"/>
    <w:rsid w:val="0015044A"/>
    <w:rsid w:val="001504C6"/>
    <w:rsid w:val="0015050B"/>
    <w:rsid w:val="00162527"/>
    <w:rsid w:val="001718A9"/>
    <w:rsid w:val="00174088"/>
    <w:rsid w:val="001755D2"/>
    <w:rsid w:val="00176A40"/>
    <w:rsid w:val="00181437"/>
    <w:rsid w:val="00182CFA"/>
    <w:rsid w:val="0019460E"/>
    <w:rsid w:val="001A169A"/>
    <w:rsid w:val="001A6720"/>
    <w:rsid w:val="001B1F69"/>
    <w:rsid w:val="001B7217"/>
    <w:rsid w:val="001B731C"/>
    <w:rsid w:val="001C12AB"/>
    <w:rsid w:val="001C3A59"/>
    <w:rsid w:val="001C4732"/>
    <w:rsid w:val="001C5C68"/>
    <w:rsid w:val="001C66D1"/>
    <w:rsid w:val="001D3165"/>
    <w:rsid w:val="001D3DC5"/>
    <w:rsid w:val="001D7711"/>
    <w:rsid w:val="001E2D9E"/>
    <w:rsid w:val="001E7FF6"/>
    <w:rsid w:val="001F00C4"/>
    <w:rsid w:val="001F7115"/>
    <w:rsid w:val="002002A5"/>
    <w:rsid w:val="002004E4"/>
    <w:rsid w:val="00200AAD"/>
    <w:rsid w:val="00201E1E"/>
    <w:rsid w:val="00203368"/>
    <w:rsid w:val="00203C76"/>
    <w:rsid w:val="0020405B"/>
    <w:rsid w:val="002060C3"/>
    <w:rsid w:val="00210ED9"/>
    <w:rsid w:val="0021491D"/>
    <w:rsid w:val="00217D4A"/>
    <w:rsid w:val="00221532"/>
    <w:rsid w:val="00222123"/>
    <w:rsid w:val="00223698"/>
    <w:rsid w:val="0023069B"/>
    <w:rsid w:val="00241C16"/>
    <w:rsid w:val="00244909"/>
    <w:rsid w:val="0025227A"/>
    <w:rsid w:val="00255707"/>
    <w:rsid w:val="00255AC8"/>
    <w:rsid w:val="00257C5C"/>
    <w:rsid w:val="002665BA"/>
    <w:rsid w:val="00273EEC"/>
    <w:rsid w:val="002763B3"/>
    <w:rsid w:val="0028527C"/>
    <w:rsid w:val="002910BA"/>
    <w:rsid w:val="00291C37"/>
    <w:rsid w:val="0029580D"/>
    <w:rsid w:val="00295C8F"/>
    <w:rsid w:val="002A32A0"/>
    <w:rsid w:val="002A38CB"/>
    <w:rsid w:val="002B400E"/>
    <w:rsid w:val="002C0B6D"/>
    <w:rsid w:val="002C426C"/>
    <w:rsid w:val="002D1BE3"/>
    <w:rsid w:val="002D2C38"/>
    <w:rsid w:val="002E68ED"/>
    <w:rsid w:val="002F32B0"/>
    <w:rsid w:val="002F5A5F"/>
    <w:rsid w:val="00304450"/>
    <w:rsid w:val="00304EF8"/>
    <w:rsid w:val="00305ADC"/>
    <w:rsid w:val="00313B38"/>
    <w:rsid w:val="00317B55"/>
    <w:rsid w:val="00335C87"/>
    <w:rsid w:val="0034524C"/>
    <w:rsid w:val="003471EB"/>
    <w:rsid w:val="00347D3C"/>
    <w:rsid w:val="0035354D"/>
    <w:rsid w:val="00353EDF"/>
    <w:rsid w:val="00364BFD"/>
    <w:rsid w:val="00367388"/>
    <w:rsid w:val="0036793D"/>
    <w:rsid w:val="00370597"/>
    <w:rsid w:val="003708BE"/>
    <w:rsid w:val="0037127D"/>
    <w:rsid w:val="00371835"/>
    <w:rsid w:val="00374123"/>
    <w:rsid w:val="00377C7D"/>
    <w:rsid w:val="00381690"/>
    <w:rsid w:val="00381DAF"/>
    <w:rsid w:val="003929B4"/>
    <w:rsid w:val="00394015"/>
    <w:rsid w:val="003A1E36"/>
    <w:rsid w:val="003A79F3"/>
    <w:rsid w:val="003B0CE1"/>
    <w:rsid w:val="003B13EB"/>
    <w:rsid w:val="003B7942"/>
    <w:rsid w:val="003C19BF"/>
    <w:rsid w:val="003C4B02"/>
    <w:rsid w:val="003D047A"/>
    <w:rsid w:val="003D4C20"/>
    <w:rsid w:val="003D6031"/>
    <w:rsid w:val="003E0ABC"/>
    <w:rsid w:val="003E2ABA"/>
    <w:rsid w:val="003F243A"/>
    <w:rsid w:val="003F2948"/>
    <w:rsid w:val="00405A67"/>
    <w:rsid w:val="00406357"/>
    <w:rsid w:val="0041043C"/>
    <w:rsid w:val="004156BB"/>
    <w:rsid w:val="00415B05"/>
    <w:rsid w:val="0042224A"/>
    <w:rsid w:val="00425C81"/>
    <w:rsid w:val="004272C5"/>
    <w:rsid w:val="0043049E"/>
    <w:rsid w:val="0043234E"/>
    <w:rsid w:val="00434A81"/>
    <w:rsid w:val="004428D7"/>
    <w:rsid w:val="004439B1"/>
    <w:rsid w:val="00445166"/>
    <w:rsid w:val="00447183"/>
    <w:rsid w:val="004544F3"/>
    <w:rsid w:val="00455667"/>
    <w:rsid w:val="004562DF"/>
    <w:rsid w:val="00456A41"/>
    <w:rsid w:val="00456C6D"/>
    <w:rsid w:val="004601A1"/>
    <w:rsid w:val="00467B37"/>
    <w:rsid w:val="00472155"/>
    <w:rsid w:val="00474D1C"/>
    <w:rsid w:val="0047668D"/>
    <w:rsid w:val="004768ED"/>
    <w:rsid w:val="0048076F"/>
    <w:rsid w:val="00481195"/>
    <w:rsid w:val="00485735"/>
    <w:rsid w:val="00485D42"/>
    <w:rsid w:val="00486F48"/>
    <w:rsid w:val="004908F5"/>
    <w:rsid w:val="004964AC"/>
    <w:rsid w:val="00497927"/>
    <w:rsid w:val="004A0084"/>
    <w:rsid w:val="004A025F"/>
    <w:rsid w:val="004B194B"/>
    <w:rsid w:val="004B33BC"/>
    <w:rsid w:val="004B6BA5"/>
    <w:rsid w:val="004B7411"/>
    <w:rsid w:val="004C3A27"/>
    <w:rsid w:val="004D1980"/>
    <w:rsid w:val="004D6CEB"/>
    <w:rsid w:val="004E0ACD"/>
    <w:rsid w:val="004E2964"/>
    <w:rsid w:val="004E3A55"/>
    <w:rsid w:val="004F08FB"/>
    <w:rsid w:val="0050443A"/>
    <w:rsid w:val="00505857"/>
    <w:rsid w:val="005107A4"/>
    <w:rsid w:val="00514CD2"/>
    <w:rsid w:val="00521DBB"/>
    <w:rsid w:val="005222FA"/>
    <w:rsid w:val="00522A24"/>
    <w:rsid w:val="00523970"/>
    <w:rsid w:val="005324F6"/>
    <w:rsid w:val="00533450"/>
    <w:rsid w:val="00536824"/>
    <w:rsid w:val="00540246"/>
    <w:rsid w:val="005408CA"/>
    <w:rsid w:val="00550D35"/>
    <w:rsid w:val="005548E7"/>
    <w:rsid w:val="00557065"/>
    <w:rsid w:val="005577E5"/>
    <w:rsid w:val="00562E59"/>
    <w:rsid w:val="0056714D"/>
    <w:rsid w:val="00570B7A"/>
    <w:rsid w:val="005716B9"/>
    <w:rsid w:val="00572AE8"/>
    <w:rsid w:val="00573211"/>
    <w:rsid w:val="005743D2"/>
    <w:rsid w:val="00574D9F"/>
    <w:rsid w:val="00576043"/>
    <w:rsid w:val="005778BA"/>
    <w:rsid w:val="005879FD"/>
    <w:rsid w:val="00591C69"/>
    <w:rsid w:val="00595039"/>
    <w:rsid w:val="005A2A0E"/>
    <w:rsid w:val="005A49ED"/>
    <w:rsid w:val="005A562A"/>
    <w:rsid w:val="005B60F1"/>
    <w:rsid w:val="005B6D1E"/>
    <w:rsid w:val="005B774C"/>
    <w:rsid w:val="005C5889"/>
    <w:rsid w:val="005C74B7"/>
    <w:rsid w:val="005C7826"/>
    <w:rsid w:val="005D70C5"/>
    <w:rsid w:val="005D72C8"/>
    <w:rsid w:val="005E0D78"/>
    <w:rsid w:val="005E27E3"/>
    <w:rsid w:val="005E5486"/>
    <w:rsid w:val="005E787E"/>
    <w:rsid w:val="005F2D28"/>
    <w:rsid w:val="00601386"/>
    <w:rsid w:val="00601B15"/>
    <w:rsid w:val="00604FAA"/>
    <w:rsid w:val="006055B0"/>
    <w:rsid w:val="00612956"/>
    <w:rsid w:val="00623F18"/>
    <w:rsid w:val="00626F74"/>
    <w:rsid w:val="0063399A"/>
    <w:rsid w:val="00637026"/>
    <w:rsid w:val="006376CE"/>
    <w:rsid w:val="00640413"/>
    <w:rsid w:val="00643DA3"/>
    <w:rsid w:val="00646EB7"/>
    <w:rsid w:val="00652CE9"/>
    <w:rsid w:val="00662527"/>
    <w:rsid w:val="00665318"/>
    <w:rsid w:val="0067173E"/>
    <w:rsid w:val="00675037"/>
    <w:rsid w:val="00675ECE"/>
    <w:rsid w:val="006770C8"/>
    <w:rsid w:val="0067746D"/>
    <w:rsid w:val="006823E8"/>
    <w:rsid w:val="00682C82"/>
    <w:rsid w:val="006B1CB1"/>
    <w:rsid w:val="006B3130"/>
    <w:rsid w:val="006B7E44"/>
    <w:rsid w:val="006C282C"/>
    <w:rsid w:val="006D2553"/>
    <w:rsid w:val="006D468B"/>
    <w:rsid w:val="006D5A00"/>
    <w:rsid w:val="006D7D5D"/>
    <w:rsid w:val="006E20AF"/>
    <w:rsid w:val="006E3A60"/>
    <w:rsid w:val="006E457C"/>
    <w:rsid w:val="006F08F8"/>
    <w:rsid w:val="006F29E6"/>
    <w:rsid w:val="006F66A1"/>
    <w:rsid w:val="006F704B"/>
    <w:rsid w:val="007006E2"/>
    <w:rsid w:val="0070383A"/>
    <w:rsid w:val="00704527"/>
    <w:rsid w:val="00704C84"/>
    <w:rsid w:val="00707FCC"/>
    <w:rsid w:val="00711878"/>
    <w:rsid w:val="0071261C"/>
    <w:rsid w:val="00713641"/>
    <w:rsid w:val="00714AA9"/>
    <w:rsid w:val="007208EA"/>
    <w:rsid w:val="0072178B"/>
    <w:rsid w:val="00725307"/>
    <w:rsid w:val="0072565D"/>
    <w:rsid w:val="007264C5"/>
    <w:rsid w:val="00732131"/>
    <w:rsid w:val="00740620"/>
    <w:rsid w:val="00743519"/>
    <w:rsid w:val="00746D50"/>
    <w:rsid w:val="00752563"/>
    <w:rsid w:val="007531EC"/>
    <w:rsid w:val="00763643"/>
    <w:rsid w:val="00763D14"/>
    <w:rsid w:val="007640A6"/>
    <w:rsid w:val="00766225"/>
    <w:rsid w:val="00767ECA"/>
    <w:rsid w:val="007701F0"/>
    <w:rsid w:val="00777AB1"/>
    <w:rsid w:val="00783D88"/>
    <w:rsid w:val="0079220E"/>
    <w:rsid w:val="00792A11"/>
    <w:rsid w:val="00792F9D"/>
    <w:rsid w:val="007A2C20"/>
    <w:rsid w:val="007A6E85"/>
    <w:rsid w:val="007B7109"/>
    <w:rsid w:val="007C75DD"/>
    <w:rsid w:val="007C7B01"/>
    <w:rsid w:val="007D097B"/>
    <w:rsid w:val="007D2C7C"/>
    <w:rsid w:val="007E3D60"/>
    <w:rsid w:val="007E5400"/>
    <w:rsid w:val="007E642F"/>
    <w:rsid w:val="007E71EA"/>
    <w:rsid w:val="007F2400"/>
    <w:rsid w:val="007F41FC"/>
    <w:rsid w:val="007F4E36"/>
    <w:rsid w:val="007F553E"/>
    <w:rsid w:val="007F66DD"/>
    <w:rsid w:val="008041D9"/>
    <w:rsid w:val="00806F39"/>
    <w:rsid w:val="00806FF6"/>
    <w:rsid w:val="0081001B"/>
    <w:rsid w:val="008129CF"/>
    <w:rsid w:val="00822CE1"/>
    <w:rsid w:val="008330DA"/>
    <w:rsid w:val="00834352"/>
    <w:rsid w:val="00836CD1"/>
    <w:rsid w:val="00844B07"/>
    <w:rsid w:val="00845C34"/>
    <w:rsid w:val="008467A7"/>
    <w:rsid w:val="008503CC"/>
    <w:rsid w:val="00853874"/>
    <w:rsid w:val="00853FA0"/>
    <w:rsid w:val="00856C5C"/>
    <w:rsid w:val="00861CF6"/>
    <w:rsid w:val="00861E43"/>
    <w:rsid w:val="00862CE3"/>
    <w:rsid w:val="008715F4"/>
    <w:rsid w:val="00873085"/>
    <w:rsid w:val="00873D7B"/>
    <w:rsid w:val="00877F76"/>
    <w:rsid w:val="00880049"/>
    <w:rsid w:val="00891BFF"/>
    <w:rsid w:val="00892369"/>
    <w:rsid w:val="00894621"/>
    <w:rsid w:val="00894A64"/>
    <w:rsid w:val="0089511D"/>
    <w:rsid w:val="008A7989"/>
    <w:rsid w:val="008B4461"/>
    <w:rsid w:val="008B5297"/>
    <w:rsid w:val="008C2A5F"/>
    <w:rsid w:val="008C3023"/>
    <w:rsid w:val="008C35DD"/>
    <w:rsid w:val="008C642C"/>
    <w:rsid w:val="008F3BEF"/>
    <w:rsid w:val="008F426D"/>
    <w:rsid w:val="0090580C"/>
    <w:rsid w:val="00906E40"/>
    <w:rsid w:val="00912359"/>
    <w:rsid w:val="00913DAE"/>
    <w:rsid w:val="00914AB7"/>
    <w:rsid w:val="009210A0"/>
    <w:rsid w:val="00925304"/>
    <w:rsid w:val="009272B8"/>
    <w:rsid w:val="00931BFD"/>
    <w:rsid w:val="00935814"/>
    <w:rsid w:val="00937F99"/>
    <w:rsid w:val="00940CB6"/>
    <w:rsid w:val="00942003"/>
    <w:rsid w:val="00944CBD"/>
    <w:rsid w:val="00952011"/>
    <w:rsid w:val="00952256"/>
    <w:rsid w:val="009528D1"/>
    <w:rsid w:val="009538EE"/>
    <w:rsid w:val="00956128"/>
    <w:rsid w:val="009622E7"/>
    <w:rsid w:val="00965649"/>
    <w:rsid w:val="00965B88"/>
    <w:rsid w:val="00967DA4"/>
    <w:rsid w:val="00976BC5"/>
    <w:rsid w:val="00977428"/>
    <w:rsid w:val="0098209B"/>
    <w:rsid w:val="00986086"/>
    <w:rsid w:val="00997995"/>
    <w:rsid w:val="009A5CB1"/>
    <w:rsid w:val="009B2C23"/>
    <w:rsid w:val="009B3267"/>
    <w:rsid w:val="009B34F8"/>
    <w:rsid w:val="009C33CC"/>
    <w:rsid w:val="009C54DB"/>
    <w:rsid w:val="009C61CF"/>
    <w:rsid w:val="009C6BAD"/>
    <w:rsid w:val="009C7132"/>
    <w:rsid w:val="009D01B8"/>
    <w:rsid w:val="009D02E8"/>
    <w:rsid w:val="009D1415"/>
    <w:rsid w:val="009D35A3"/>
    <w:rsid w:val="009E013B"/>
    <w:rsid w:val="009E0A82"/>
    <w:rsid w:val="009E3DBB"/>
    <w:rsid w:val="009E7A01"/>
    <w:rsid w:val="009F010C"/>
    <w:rsid w:val="009F270C"/>
    <w:rsid w:val="009F330B"/>
    <w:rsid w:val="009F5F5C"/>
    <w:rsid w:val="00A03BD4"/>
    <w:rsid w:val="00A06393"/>
    <w:rsid w:val="00A10D02"/>
    <w:rsid w:val="00A1141F"/>
    <w:rsid w:val="00A125D8"/>
    <w:rsid w:val="00A13573"/>
    <w:rsid w:val="00A2229B"/>
    <w:rsid w:val="00A265BF"/>
    <w:rsid w:val="00A306CA"/>
    <w:rsid w:val="00A37266"/>
    <w:rsid w:val="00A42BF7"/>
    <w:rsid w:val="00A44AD2"/>
    <w:rsid w:val="00A47129"/>
    <w:rsid w:val="00A55A87"/>
    <w:rsid w:val="00A55FC7"/>
    <w:rsid w:val="00A57B88"/>
    <w:rsid w:val="00A6362A"/>
    <w:rsid w:val="00A71D6C"/>
    <w:rsid w:val="00A72625"/>
    <w:rsid w:val="00A75FEF"/>
    <w:rsid w:val="00A77E99"/>
    <w:rsid w:val="00A80A0F"/>
    <w:rsid w:val="00A81E31"/>
    <w:rsid w:val="00A8203A"/>
    <w:rsid w:val="00A85AE2"/>
    <w:rsid w:val="00A91415"/>
    <w:rsid w:val="00AA1807"/>
    <w:rsid w:val="00AA56ED"/>
    <w:rsid w:val="00AB248C"/>
    <w:rsid w:val="00AB435C"/>
    <w:rsid w:val="00AC681A"/>
    <w:rsid w:val="00AC6F6E"/>
    <w:rsid w:val="00AD0151"/>
    <w:rsid w:val="00AD41B3"/>
    <w:rsid w:val="00AD52A3"/>
    <w:rsid w:val="00AD546C"/>
    <w:rsid w:val="00AD5EE3"/>
    <w:rsid w:val="00AD661C"/>
    <w:rsid w:val="00AE3815"/>
    <w:rsid w:val="00AE5021"/>
    <w:rsid w:val="00AE6344"/>
    <w:rsid w:val="00AE7899"/>
    <w:rsid w:val="00AF0516"/>
    <w:rsid w:val="00AF3962"/>
    <w:rsid w:val="00AF3E37"/>
    <w:rsid w:val="00AF6713"/>
    <w:rsid w:val="00AF7D9C"/>
    <w:rsid w:val="00B01868"/>
    <w:rsid w:val="00B019DE"/>
    <w:rsid w:val="00B036DB"/>
    <w:rsid w:val="00B0577C"/>
    <w:rsid w:val="00B1439F"/>
    <w:rsid w:val="00B15676"/>
    <w:rsid w:val="00B15CA4"/>
    <w:rsid w:val="00B21F92"/>
    <w:rsid w:val="00B252FD"/>
    <w:rsid w:val="00B32CFE"/>
    <w:rsid w:val="00B3714E"/>
    <w:rsid w:val="00B443F3"/>
    <w:rsid w:val="00B522AC"/>
    <w:rsid w:val="00B5366F"/>
    <w:rsid w:val="00B550B2"/>
    <w:rsid w:val="00B56C68"/>
    <w:rsid w:val="00B577F9"/>
    <w:rsid w:val="00B617B7"/>
    <w:rsid w:val="00B62C79"/>
    <w:rsid w:val="00B6639F"/>
    <w:rsid w:val="00B666C5"/>
    <w:rsid w:val="00B72BD7"/>
    <w:rsid w:val="00B74E21"/>
    <w:rsid w:val="00B82371"/>
    <w:rsid w:val="00B82933"/>
    <w:rsid w:val="00B830AE"/>
    <w:rsid w:val="00B870C0"/>
    <w:rsid w:val="00B90A0F"/>
    <w:rsid w:val="00B95362"/>
    <w:rsid w:val="00BA3A27"/>
    <w:rsid w:val="00BB1A6C"/>
    <w:rsid w:val="00BB70E0"/>
    <w:rsid w:val="00BB7688"/>
    <w:rsid w:val="00BC0593"/>
    <w:rsid w:val="00BC1568"/>
    <w:rsid w:val="00BC1BED"/>
    <w:rsid w:val="00BC606A"/>
    <w:rsid w:val="00BC6C8D"/>
    <w:rsid w:val="00BD0F6C"/>
    <w:rsid w:val="00BD5B9E"/>
    <w:rsid w:val="00BE00ED"/>
    <w:rsid w:val="00BE0C61"/>
    <w:rsid w:val="00BE10A5"/>
    <w:rsid w:val="00BE1133"/>
    <w:rsid w:val="00BE5948"/>
    <w:rsid w:val="00BE673E"/>
    <w:rsid w:val="00BE6AA0"/>
    <w:rsid w:val="00BF2761"/>
    <w:rsid w:val="00BF2D3E"/>
    <w:rsid w:val="00BF51BB"/>
    <w:rsid w:val="00C00BBE"/>
    <w:rsid w:val="00C06387"/>
    <w:rsid w:val="00C06515"/>
    <w:rsid w:val="00C06BA2"/>
    <w:rsid w:val="00C12411"/>
    <w:rsid w:val="00C143C0"/>
    <w:rsid w:val="00C215E6"/>
    <w:rsid w:val="00C333C1"/>
    <w:rsid w:val="00C337A2"/>
    <w:rsid w:val="00C345FE"/>
    <w:rsid w:val="00C603F7"/>
    <w:rsid w:val="00C64678"/>
    <w:rsid w:val="00C72E53"/>
    <w:rsid w:val="00C75E05"/>
    <w:rsid w:val="00C76880"/>
    <w:rsid w:val="00C77B12"/>
    <w:rsid w:val="00C80D62"/>
    <w:rsid w:val="00C85081"/>
    <w:rsid w:val="00C91D96"/>
    <w:rsid w:val="00C97E5A"/>
    <w:rsid w:val="00CA076E"/>
    <w:rsid w:val="00CA132D"/>
    <w:rsid w:val="00CA210A"/>
    <w:rsid w:val="00CB3376"/>
    <w:rsid w:val="00CB3E98"/>
    <w:rsid w:val="00CB44B9"/>
    <w:rsid w:val="00CB53FF"/>
    <w:rsid w:val="00CC044F"/>
    <w:rsid w:val="00CC37A8"/>
    <w:rsid w:val="00CC46D0"/>
    <w:rsid w:val="00CD286D"/>
    <w:rsid w:val="00CD6F35"/>
    <w:rsid w:val="00CE100B"/>
    <w:rsid w:val="00CE3938"/>
    <w:rsid w:val="00CE722F"/>
    <w:rsid w:val="00CF0FB1"/>
    <w:rsid w:val="00CF3561"/>
    <w:rsid w:val="00CF58C3"/>
    <w:rsid w:val="00CF6751"/>
    <w:rsid w:val="00D00613"/>
    <w:rsid w:val="00D01BC4"/>
    <w:rsid w:val="00D023E5"/>
    <w:rsid w:val="00D02DE9"/>
    <w:rsid w:val="00D0626D"/>
    <w:rsid w:val="00D12012"/>
    <w:rsid w:val="00D154A3"/>
    <w:rsid w:val="00D20186"/>
    <w:rsid w:val="00D20246"/>
    <w:rsid w:val="00D25BD6"/>
    <w:rsid w:val="00D43D66"/>
    <w:rsid w:val="00D441F9"/>
    <w:rsid w:val="00D470AF"/>
    <w:rsid w:val="00D47CE9"/>
    <w:rsid w:val="00D526E4"/>
    <w:rsid w:val="00D55214"/>
    <w:rsid w:val="00D60492"/>
    <w:rsid w:val="00D62A36"/>
    <w:rsid w:val="00D710E7"/>
    <w:rsid w:val="00D71F0B"/>
    <w:rsid w:val="00D81CB9"/>
    <w:rsid w:val="00D82E94"/>
    <w:rsid w:val="00D84319"/>
    <w:rsid w:val="00D858B3"/>
    <w:rsid w:val="00D8654F"/>
    <w:rsid w:val="00D87932"/>
    <w:rsid w:val="00D91A20"/>
    <w:rsid w:val="00D92B2C"/>
    <w:rsid w:val="00D93868"/>
    <w:rsid w:val="00DA0E4C"/>
    <w:rsid w:val="00DA0F77"/>
    <w:rsid w:val="00DA44C9"/>
    <w:rsid w:val="00DA5AB1"/>
    <w:rsid w:val="00DA7E8C"/>
    <w:rsid w:val="00DB2EA6"/>
    <w:rsid w:val="00DC213A"/>
    <w:rsid w:val="00DC7208"/>
    <w:rsid w:val="00DD222B"/>
    <w:rsid w:val="00DE0105"/>
    <w:rsid w:val="00DE1310"/>
    <w:rsid w:val="00DE18B3"/>
    <w:rsid w:val="00DE59F3"/>
    <w:rsid w:val="00DE76BB"/>
    <w:rsid w:val="00DE7BEF"/>
    <w:rsid w:val="00DF28F1"/>
    <w:rsid w:val="00E05DB4"/>
    <w:rsid w:val="00E06445"/>
    <w:rsid w:val="00E11CC9"/>
    <w:rsid w:val="00E12315"/>
    <w:rsid w:val="00E15877"/>
    <w:rsid w:val="00E15C40"/>
    <w:rsid w:val="00E1642B"/>
    <w:rsid w:val="00E240DE"/>
    <w:rsid w:val="00E33917"/>
    <w:rsid w:val="00E40312"/>
    <w:rsid w:val="00E40437"/>
    <w:rsid w:val="00E41B5E"/>
    <w:rsid w:val="00E511F4"/>
    <w:rsid w:val="00E53EBB"/>
    <w:rsid w:val="00E65394"/>
    <w:rsid w:val="00E74C8F"/>
    <w:rsid w:val="00E87664"/>
    <w:rsid w:val="00E92FA3"/>
    <w:rsid w:val="00E94280"/>
    <w:rsid w:val="00E95622"/>
    <w:rsid w:val="00E96CE9"/>
    <w:rsid w:val="00EA237D"/>
    <w:rsid w:val="00EA36A6"/>
    <w:rsid w:val="00EB2953"/>
    <w:rsid w:val="00EB334A"/>
    <w:rsid w:val="00EB3BF7"/>
    <w:rsid w:val="00EC2FFB"/>
    <w:rsid w:val="00EC3938"/>
    <w:rsid w:val="00ED091D"/>
    <w:rsid w:val="00ED0B97"/>
    <w:rsid w:val="00ED37C1"/>
    <w:rsid w:val="00ED5F9B"/>
    <w:rsid w:val="00EE333E"/>
    <w:rsid w:val="00EF08B8"/>
    <w:rsid w:val="00EF16BA"/>
    <w:rsid w:val="00EF34D7"/>
    <w:rsid w:val="00EF363E"/>
    <w:rsid w:val="00EF4ABE"/>
    <w:rsid w:val="00EF5488"/>
    <w:rsid w:val="00F04699"/>
    <w:rsid w:val="00F15694"/>
    <w:rsid w:val="00F3020A"/>
    <w:rsid w:val="00F31A40"/>
    <w:rsid w:val="00F3581C"/>
    <w:rsid w:val="00F36253"/>
    <w:rsid w:val="00F3756D"/>
    <w:rsid w:val="00F41023"/>
    <w:rsid w:val="00F420CB"/>
    <w:rsid w:val="00F42A72"/>
    <w:rsid w:val="00F61877"/>
    <w:rsid w:val="00F633A6"/>
    <w:rsid w:val="00F63D95"/>
    <w:rsid w:val="00F6495A"/>
    <w:rsid w:val="00F66EFB"/>
    <w:rsid w:val="00F6725E"/>
    <w:rsid w:val="00F8010C"/>
    <w:rsid w:val="00F82F8F"/>
    <w:rsid w:val="00F84855"/>
    <w:rsid w:val="00F85FCD"/>
    <w:rsid w:val="00F86A87"/>
    <w:rsid w:val="00F871F4"/>
    <w:rsid w:val="00F87909"/>
    <w:rsid w:val="00F95EF2"/>
    <w:rsid w:val="00F9639D"/>
    <w:rsid w:val="00FB011F"/>
    <w:rsid w:val="00FB26C8"/>
    <w:rsid w:val="00FB4276"/>
    <w:rsid w:val="00FB5E47"/>
    <w:rsid w:val="00FC13CC"/>
    <w:rsid w:val="00FC7019"/>
    <w:rsid w:val="00FD0935"/>
    <w:rsid w:val="00FD23A7"/>
    <w:rsid w:val="00FD356F"/>
    <w:rsid w:val="00FD3946"/>
    <w:rsid w:val="00FD69D4"/>
    <w:rsid w:val="00FD70C9"/>
    <w:rsid w:val="00FD7704"/>
    <w:rsid w:val="00FE0580"/>
    <w:rsid w:val="00FE3E62"/>
    <w:rsid w:val="00FE5F7F"/>
    <w:rsid w:val="00FE6EFB"/>
    <w:rsid w:val="00FF3D6E"/>
    <w:rsid w:val="00FF5D92"/>
    <w:rsid w:val="00FF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981466"/>
  <w15:chartTrackingRefBased/>
  <w15:docId w15:val="{943D1E6E-BFEC-4962-9C38-64160193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8A9"/>
    <w:pPr>
      <w:suppressAutoHyphens/>
    </w:pPr>
    <w:rPr>
      <w:sz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71187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Cs w:val="28"/>
    </w:rPr>
  </w:style>
  <w:style w:type="character" w:customStyle="1" w:styleId="WW8Num3z0">
    <w:name w:val="WW8Num3z0"/>
    <w:rPr>
      <w:rFonts w:ascii="Symbol" w:hAnsi="Symbol" w:cs="Symbol"/>
      <w:szCs w:val="24"/>
    </w:rPr>
  </w:style>
  <w:style w:type="character" w:customStyle="1" w:styleId="2">
    <w:name w:val="Основной шрифт абзаца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Symbol" w:hAnsi="Symbol" w:cs="Symbol" w:hint="default"/>
      <w:szCs w:val="28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Symbol" w:hAnsi="Symbol" w:cs="Symbol" w:hint="default"/>
      <w:szCs w:val="24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11">
    <w:name w:val="Основной шрифт абзаца1"/>
  </w:style>
  <w:style w:type="character" w:customStyle="1" w:styleId="a3">
    <w:name w:val="Верхний колонтитул Знак"/>
    <w:rPr>
      <w:sz w:val="24"/>
    </w:rPr>
  </w:style>
  <w:style w:type="character" w:customStyle="1" w:styleId="a4">
    <w:name w:val="Нижний колонтитул Знак"/>
    <w:rPr>
      <w:sz w:val="24"/>
    </w:rPr>
  </w:style>
  <w:style w:type="character" w:customStyle="1" w:styleId="12">
    <w:name w:val="Выделение1"/>
    <w:rPr>
      <w:i/>
    </w:rPr>
  </w:style>
  <w:style w:type="character" w:customStyle="1" w:styleId="20">
    <w:name w:val="Основной текст 2 Знак"/>
    <w:rPr>
      <w:sz w:val="24"/>
    </w:rPr>
  </w:style>
  <w:style w:type="character" w:customStyle="1" w:styleId="30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product-specvalue-inner">
    <w:name w:val="product-spec__value-inner"/>
    <w:basedOn w:val="11"/>
  </w:style>
  <w:style w:type="character" w:styleId="a5">
    <w:name w:val="Hyperlink"/>
    <w:rPr>
      <w:color w:val="000080"/>
      <w:u w:val="single"/>
    </w:rPr>
  </w:style>
  <w:style w:type="paragraph" w:styleId="a6">
    <w:name w:val="Title"/>
    <w:basedOn w:val="a"/>
    <w:next w:val="a7"/>
    <w:link w:val="a8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link w:val="a9"/>
    <w:pPr>
      <w:widowControl w:val="0"/>
      <w:jc w:val="both"/>
    </w:pPr>
    <w:rPr>
      <w:lang w:val="x-none"/>
    </w:rPr>
  </w:style>
  <w:style w:type="paragraph" w:styleId="aa">
    <w:name w:val="List"/>
    <w:basedOn w:val="a7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21">
    <w:name w:val="Указатель2"/>
    <w:basedOn w:val="a"/>
    <w:pPr>
      <w:suppressLineNumbers/>
    </w:pPr>
    <w:rPr>
      <w:rFonts w:cs="Arial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pPr>
      <w:ind w:firstLine="720"/>
      <w:jc w:val="center"/>
    </w:pPr>
    <w:rPr>
      <w:b/>
      <w:sz w:val="28"/>
    </w:rPr>
  </w:style>
  <w:style w:type="paragraph" w:styleId="ac">
    <w:name w:val="header"/>
    <w:basedOn w:val="a"/>
  </w:style>
  <w:style w:type="paragraph" w:styleId="ad">
    <w:name w:val="footer"/>
    <w:basedOn w:val="a"/>
  </w:style>
  <w:style w:type="paragraph" w:customStyle="1" w:styleId="16">
    <w:name w:val="Текст1"/>
    <w:basedOn w:val="a"/>
    <w:pPr>
      <w:suppressAutoHyphens w:val="0"/>
      <w:overflowPunct w:val="0"/>
      <w:autoSpaceDE w:val="0"/>
      <w:textAlignment w:val="baseline"/>
    </w:pPr>
    <w:rPr>
      <w:rFonts w:ascii="Courier New" w:hAnsi="Courier New" w:cs="Courier New"/>
      <w:sz w:val="20"/>
    </w:rPr>
  </w:style>
  <w:style w:type="paragraph" w:customStyle="1" w:styleId="22">
    <w:name w:val="Обычный2"/>
    <w:pPr>
      <w:widowControl w:val="0"/>
      <w:suppressAutoHyphens/>
    </w:pPr>
    <w:rPr>
      <w:lang w:eastAsia="zh-CN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3">
    <w:name w:val="Текст2"/>
    <w:basedOn w:val="a"/>
    <w:pPr>
      <w:suppressAutoHyphens w:val="0"/>
      <w:overflowPunct w:val="0"/>
      <w:autoSpaceDE w:val="0"/>
      <w:textAlignment w:val="baseline"/>
    </w:pPr>
    <w:rPr>
      <w:rFonts w:ascii="Courier New" w:hAnsi="Courier New" w:cs="Courier New"/>
      <w:sz w:val="20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styleId="af0">
    <w:name w:val="Body Text Indent"/>
    <w:basedOn w:val="a"/>
    <w:link w:val="af1"/>
    <w:pPr>
      <w:ind w:left="360"/>
    </w:pPr>
    <w:rPr>
      <w:lang w:val="x-none"/>
    </w:rPr>
  </w:style>
  <w:style w:type="paragraph" w:styleId="af2">
    <w:name w:val="footnote text"/>
    <w:basedOn w:val="a"/>
    <w:link w:val="af3"/>
    <w:unhideWhenUsed/>
    <w:rsid w:val="00DA0F77"/>
    <w:rPr>
      <w:sz w:val="20"/>
      <w:lang w:val="x-none"/>
    </w:rPr>
  </w:style>
  <w:style w:type="character" w:customStyle="1" w:styleId="af3">
    <w:name w:val="Текст сноски Знак"/>
    <w:link w:val="af2"/>
    <w:rsid w:val="00DA0F77"/>
    <w:rPr>
      <w:lang w:eastAsia="zh-CN"/>
    </w:rPr>
  </w:style>
  <w:style w:type="character" w:styleId="af4">
    <w:name w:val="footnote reference"/>
    <w:unhideWhenUsed/>
    <w:rsid w:val="00DA0F77"/>
    <w:rPr>
      <w:vertAlign w:val="superscript"/>
    </w:rPr>
  </w:style>
  <w:style w:type="paragraph" w:styleId="af5">
    <w:name w:val="Balloon Text"/>
    <w:basedOn w:val="a"/>
    <w:link w:val="af6"/>
    <w:uiPriority w:val="99"/>
    <w:semiHidden/>
    <w:unhideWhenUsed/>
    <w:rsid w:val="00C91D96"/>
    <w:rPr>
      <w:rFonts w:ascii="Segoe UI" w:hAnsi="Segoe UI"/>
      <w:sz w:val="18"/>
      <w:szCs w:val="18"/>
      <w:lang w:val="x-none"/>
    </w:rPr>
  </w:style>
  <w:style w:type="character" w:customStyle="1" w:styleId="af6">
    <w:name w:val="Текст выноски Знак"/>
    <w:link w:val="af5"/>
    <w:uiPriority w:val="99"/>
    <w:semiHidden/>
    <w:rsid w:val="00C91D96"/>
    <w:rPr>
      <w:rFonts w:ascii="Segoe UI" w:hAnsi="Segoe UI" w:cs="Segoe UI"/>
      <w:sz w:val="18"/>
      <w:szCs w:val="18"/>
      <w:lang w:eastAsia="zh-CN"/>
    </w:rPr>
  </w:style>
  <w:style w:type="paragraph" w:customStyle="1" w:styleId="17">
    <w:name w:val="Обычный (веб)1"/>
    <w:basedOn w:val="a"/>
    <w:rsid w:val="00711878"/>
    <w:pPr>
      <w:spacing w:before="28" w:after="119" w:line="100" w:lineRule="atLeast"/>
    </w:pPr>
    <w:rPr>
      <w:kern w:val="2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711878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styleId="af7">
    <w:name w:val="annotation reference"/>
    <w:uiPriority w:val="99"/>
    <w:semiHidden/>
    <w:unhideWhenUsed/>
    <w:rsid w:val="00434A8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434A81"/>
    <w:rPr>
      <w:sz w:val="20"/>
      <w:lang w:val="x-none"/>
    </w:rPr>
  </w:style>
  <w:style w:type="character" w:customStyle="1" w:styleId="af9">
    <w:name w:val="Текст примечания Знак"/>
    <w:link w:val="af8"/>
    <w:uiPriority w:val="99"/>
    <w:semiHidden/>
    <w:rsid w:val="00434A81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434A81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434A81"/>
    <w:rPr>
      <w:b/>
      <w:bCs/>
      <w:lang w:eastAsia="zh-CN"/>
    </w:rPr>
  </w:style>
  <w:style w:type="paragraph" w:styleId="afc">
    <w:name w:val="endnote text"/>
    <w:basedOn w:val="a"/>
    <w:link w:val="afd"/>
    <w:uiPriority w:val="99"/>
    <w:semiHidden/>
    <w:unhideWhenUsed/>
    <w:rsid w:val="00434A81"/>
    <w:rPr>
      <w:sz w:val="20"/>
      <w:lang w:val="x-none"/>
    </w:rPr>
  </w:style>
  <w:style w:type="character" w:customStyle="1" w:styleId="afd">
    <w:name w:val="Текст концевой сноски Знак"/>
    <w:link w:val="afc"/>
    <w:uiPriority w:val="99"/>
    <w:semiHidden/>
    <w:rsid w:val="00434A81"/>
    <w:rPr>
      <w:lang w:eastAsia="zh-CN"/>
    </w:rPr>
  </w:style>
  <w:style w:type="character" w:styleId="afe">
    <w:name w:val="endnote reference"/>
    <w:uiPriority w:val="99"/>
    <w:semiHidden/>
    <w:unhideWhenUsed/>
    <w:rsid w:val="00434A81"/>
    <w:rPr>
      <w:vertAlign w:val="superscript"/>
    </w:rPr>
  </w:style>
  <w:style w:type="character" w:styleId="aff">
    <w:name w:val="Strong"/>
    <w:uiPriority w:val="22"/>
    <w:qFormat/>
    <w:rsid w:val="00777AB1"/>
    <w:rPr>
      <w:b/>
      <w:bCs/>
    </w:rPr>
  </w:style>
  <w:style w:type="character" w:customStyle="1" w:styleId="a9">
    <w:name w:val="Основной текст Знак"/>
    <w:link w:val="a7"/>
    <w:rsid w:val="00200AAD"/>
    <w:rPr>
      <w:sz w:val="24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203368"/>
    <w:rPr>
      <w:rFonts w:ascii="Courier New" w:hAnsi="Courier New"/>
      <w:sz w:val="20"/>
      <w:lang w:val="x-none"/>
    </w:rPr>
  </w:style>
  <w:style w:type="character" w:customStyle="1" w:styleId="HTML0">
    <w:name w:val="Стандартный HTML Знак"/>
    <w:link w:val="HTML"/>
    <w:uiPriority w:val="99"/>
    <w:semiHidden/>
    <w:rsid w:val="00203368"/>
    <w:rPr>
      <w:rFonts w:ascii="Courier New" w:hAnsi="Courier New" w:cs="Courier New"/>
      <w:lang w:eastAsia="zh-CN"/>
    </w:rPr>
  </w:style>
  <w:style w:type="paragraph" w:styleId="aff0">
    <w:name w:val="List Paragraph"/>
    <w:aliases w:val="Standart"/>
    <w:basedOn w:val="a"/>
    <w:link w:val="aff1"/>
    <w:uiPriority w:val="34"/>
    <w:qFormat/>
    <w:rsid w:val="00110A0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f2">
    <w:name w:val="No Spacing"/>
    <w:uiPriority w:val="1"/>
    <w:qFormat/>
    <w:rsid w:val="00295C8F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A9141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roduct-classificationfeature">
    <w:name w:val="product-classification__feature"/>
    <w:rsid w:val="00D00613"/>
  </w:style>
  <w:style w:type="character" w:customStyle="1" w:styleId="product-classificationvalues">
    <w:name w:val="product-classification__values"/>
    <w:rsid w:val="00D00613"/>
  </w:style>
  <w:style w:type="character" w:customStyle="1" w:styleId="product-classificationunit">
    <w:name w:val="product-classification__unit"/>
    <w:rsid w:val="00D00613"/>
  </w:style>
  <w:style w:type="character" w:customStyle="1" w:styleId="fiwex-feat">
    <w:name w:val="fiwex-feat"/>
    <w:basedOn w:val="a0"/>
    <w:rsid w:val="009F010C"/>
  </w:style>
  <w:style w:type="paragraph" w:customStyle="1" w:styleId="aff3">
    <w:name w:val="Обычный (веб)"/>
    <w:basedOn w:val="a"/>
    <w:uiPriority w:val="99"/>
    <w:semiHidden/>
    <w:unhideWhenUsed/>
    <w:rsid w:val="00675ECE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f1">
    <w:name w:val="Основной текст с отступом Знак"/>
    <w:link w:val="af0"/>
    <w:rsid w:val="001B7217"/>
    <w:rPr>
      <w:sz w:val="24"/>
      <w:lang w:val="x-none" w:eastAsia="zh-CN"/>
    </w:rPr>
  </w:style>
  <w:style w:type="character" w:customStyle="1" w:styleId="aff1">
    <w:name w:val="Абзац списка Знак"/>
    <w:aliases w:val="Standart Знак"/>
    <w:link w:val="aff0"/>
    <w:uiPriority w:val="34"/>
    <w:locked/>
    <w:rsid w:val="00965B88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Заголовок Знак"/>
    <w:link w:val="a6"/>
    <w:rsid w:val="00942003"/>
    <w:rPr>
      <w:rFonts w:ascii="Arial" w:eastAsia="Microsoft YaHei" w:hAnsi="Arial" w:cs="Mangal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244E-BE59-43B4-BFCB-48D56D056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5064</Words>
  <Characters>28865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</vt:lpstr>
    </vt:vector>
  </TitlesOfParts>
  <Company/>
  <LinksUpToDate>false</LinksUpToDate>
  <CharactersWithSpaces>33862</CharactersWithSpaces>
  <SharedDoc>false</SharedDoc>
  <HLinks>
    <vt:vector size="12" baseType="variant">
      <vt:variant>
        <vt:i4>262213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</dc:title>
  <dc:subject/>
  <dc:creator>Olga</dc:creator>
  <cp:keywords/>
  <cp:lastModifiedBy>Серова Ирина Юрьевна</cp:lastModifiedBy>
  <cp:revision>2</cp:revision>
  <cp:lastPrinted>2022-09-05T11:39:00Z</cp:lastPrinted>
  <dcterms:created xsi:type="dcterms:W3CDTF">2026-11-06T06:57:00Z</dcterms:created>
  <dcterms:modified xsi:type="dcterms:W3CDTF">2026-11-06T06:57:00Z</dcterms:modified>
</cp:coreProperties>
</file>