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>
        <w:tc>
          <w:tcPr>
            <w:tcW w:w="4761" w:type="dxa"/>
          </w:tcPr>
          <w:p w:rsidR="00981C6F" w:rsidRPr="00BD77D0" w:rsidRDefault="00E07940">
            <w:pPr>
              <w:rPr>
                <w:color w:val="auto"/>
              </w:rPr>
            </w:pPr>
            <w:r w:rsidRPr="00E07940">
              <w:rPr>
                <w:rFonts w:eastAsia="Calibri"/>
                <w:color w:val="auto"/>
                <w:lang w:eastAsia="ar-SA"/>
              </w:rPr>
              <w:t xml:space="preserve">д. </w:t>
            </w:r>
            <w:proofErr w:type="spellStart"/>
            <w:r w:rsidRPr="00E07940">
              <w:rPr>
                <w:rFonts w:eastAsia="Calibri"/>
                <w:color w:val="auto"/>
                <w:lang w:eastAsia="ar-SA"/>
              </w:rPr>
              <w:t>Разбегаево</w:t>
            </w:r>
            <w:proofErr w:type="spellEnd"/>
          </w:p>
        </w:tc>
        <w:tc>
          <w:tcPr>
            <w:tcW w:w="4810" w:type="dxa"/>
          </w:tcPr>
          <w:p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:rsidR="00981C6F" w:rsidRPr="00BD77D0" w:rsidRDefault="00981C6F">
      <w:pPr>
        <w:jc w:val="both"/>
        <w:rPr>
          <w:color w:val="auto"/>
        </w:rPr>
      </w:pPr>
    </w:p>
    <w:p w:rsidR="00981C6F" w:rsidRPr="00BD77D0" w:rsidRDefault="00E07940">
      <w:pPr>
        <w:widowControl w:val="0"/>
        <w:ind w:firstLine="709"/>
        <w:jc w:val="both"/>
        <w:rPr>
          <w:color w:val="auto"/>
        </w:rPr>
      </w:pPr>
      <w:r w:rsidRPr="000C2946">
        <w:rPr>
          <w:color w:val="auto"/>
        </w:rPr>
        <w:t xml:space="preserve">Муниципальное учреждение дополнительного образования «Ломоносовская спортивная школа», именуемое в дальнейшем «Заказчик», в лице директора </w:t>
      </w:r>
      <w:proofErr w:type="spellStart"/>
      <w:r w:rsidRPr="000C2946">
        <w:rPr>
          <w:color w:val="auto"/>
        </w:rPr>
        <w:t>Пиканина</w:t>
      </w:r>
      <w:proofErr w:type="spellEnd"/>
      <w:r w:rsidRPr="000C2946">
        <w:rPr>
          <w:color w:val="auto"/>
        </w:rPr>
        <w:t xml:space="preserve"> Михаила Геннадьевича, действующего на основании Устава</w:t>
      </w:r>
      <w:r w:rsidRPr="00BD77D0">
        <w:rPr>
          <w:color w:val="auto"/>
        </w:rPr>
        <w:t>,</w:t>
      </w:r>
      <w:r w:rsidR="00981C6F" w:rsidRPr="00BD77D0">
        <w:rPr>
          <w:color w:val="auto"/>
        </w:rPr>
        <w:t xml:space="preserve"> с одной стороны,</w:t>
      </w:r>
    </w:p>
    <w:p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:rsidR="00981C6F" w:rsidRPr="00BD77D0" w:rsidRDefault="00981C6F">
      <w:pPr>
        <w:jc w:val="center"/>
        <w:rPr>
          <w:color w:val="auto"/>
        </w:rPr>
      </w:pPr>
    </w:p>
    <w:p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:rsidR="00981C6F" w:rsidRPr="00BD77D0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1.1. </w:t>
      </w:r>
      <w:r w:rsidR="00844CEA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Предметом Контракта является оказание Исполнителем услуг </w:t>
      </w:r>
      <w:r w:rsidR="00844CEA" w:rsidRPr="00EE4BE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</w:t>
      </w:r>
      <w:r w:rsidR="00A20FFB">
        <w:rPr>
          <w:rFonts w:ascii="Times New Roman" w:hAnsi="Times New Roman" w:cs="Times New Roman"/>
          <w:i w:val="0"/>
          <w:color w:val="auto"/>
          <w:sz w:val="24"/>
          <w:szCs w:val="24"/>
        </w:rPr>
        <w:t>м</w:t>
      </w:r>
      <w:r w:rsidR="00A20FFB" w:rsidRPr="00A20FFB">
        <w:rPr>
          <w:rFonts w:ascii="Times New Roman" w:hAnsi="Times New Roman" w:cs="Times New Roman"/>
          <w:i w:val="0"/>
          <w:color w:val="auto"/>
          <w:sz w:val="24"/>
          <w:szCs w:val="24"/>
        </w:rPr>
        <w:t>одернизаци</w:t>
      </w:r>
      <w:r w:rsidR="00A20FFB">
        <w:rPr>
          <w:rFonts w:ascii="Times New Roman" w:hAnsi="Times New Roman" w:cs="Times New Roman"/>
          <w:i w:val="0"/>
          <w:color w:val="auto"/>
          <w:sz w:val="24"/>
          <w:szCs w:val="24"/>
        </w:rPr>
        <w:t>и</w:t>
      </w:r>
      <w:r w:rsidR="00A20FFB" w:rsidRPr="00A20FF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(дооснащение) системы видеонаблюдения</w:t>
      </w:r>
      <w:r w:rsidR="00661E1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844CEA" w:rsidRPr="00EE4BE5">
        <w:rPr>
          <w:rFonts w:ascii="Times New Roman" w:hAnsi="Times New Roman" w:cs="Times New Roman"/>
          <w:i w:val="0"/>
          <w:color w:val="auto"/>
          <w:sz w:val="24"/>
          <w:szCs w:val="24"/>
        </w:rPr>
        <w:t>МУДО «</w:t>
      </w:r>
      <w:proofErr w:type="gramStart"/>
      <w:r w:rsidR="00844CEA" w:rsidRPr="00EE4BE5">
        <w:rPr>
          <w:rFonts w:ascii="Times New Roman" w:hAnsi="Times New Roman" w:cs="Times New Roman"/>
          <w:i w:val="0"/>
          <w:color w:val="auto"/>
          <w:sz w:val="24"/>
          <w:szCs w:val="24"/>
        </w:rPr>
        <w:t>Ломоносовская</w:t>
      </w:r>
      <w:proofErr w:type="gramEnd"/>
      <w:r w:rsidR="00844CEA" w:rsidRPr="00EE4BE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СШ» д. Малое </w:t>
      </w:r>
      <w:proofErr w:type="spellStart"/>
      <w:r w:rsidR="00844CEA" w:rsidRPr="00EE4BE5">
        <w:rPr>
          <w:rFonts w:ascii="Times New Roman" w:hAnsi="Times New Roman" w:cs="Times New Roman"/>
          <w:i w:val="0"/>
          <w:color w:val="auto"/>
          <w:sz w:val="24"/>
          <w:szCs w:val="24"/>
        </w:rPr>
        <w:t>Карлино</w:t>
      </w:r>
      <w:proofErr w:type="spellEnd"/>
      <w:r w:rsidR="00844CEA" w:rsidRPr="00EE4BE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д. 5</w:t>
      </w:r>
      <w:r w:rsidR="00844CEA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(далее – Услуги) в соответствии с Перечнем услуг (Приложение № 1 к Контракту) и на условиях, предусмотренных Контрактом.</w:t>
      </w:r>
    </w:p>
    <w:p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:rsidR="00981C6F" w:rsidRPr="00BD77D0" w:rsidRDefault="00981C6F" w:rsidP="00BC1F46">
      <w:pPr>
        <w:pStyle w:val="ad"/>
        <w:spacing w:after="0"/>
        <w:ind w:left="0" w:firstLine="709"/>
        <w:jc w:val="both"/>
        <w:rPr>
          <w:color w:val="auto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EF0B5B" w:rsidRPr="00EF0B5B">
        <w:rPr>
          <w:rFonts w:ascii="Times New Roman" w:hAnsi="Times New Roman" w:cs="Times New Roman"/>
          <w:i w:val="0"/>
          <w:color w:val="auto"/>
          <w:sz w:val="24"/>
          <w:szCs w:val="24"/>
        </w:rPr>
        <w:t>26347200151354725000100100</w:t>
      </w:r>
      <w:r w:rsidR="00A20FFB">
        <w:rPr>
          <w:rFonts w:ascii="Times New Roman" w:hAnsi="Times New Roman" w:cs="Times New Roman"/>
          <w:i w:val="0"/>
          <w:color w:val="auto"/>
          <w:sz w:val="24"/>
          <w:szCs w:val="24"/>
        </w:rPr>
        <w:t>4</w:t>
      </w:r>
      <w:r w:rsidR="00EF0B5B" w:rsidRPr="00EF0B5B">
        <w:rPr>
          <w:rFonts w:ascii="Times New Roman" w:hAnsi="Times New Roman" w:cs="Times New Roman"/>
          <w:i w:val="0"/>
          <w:color w:val="auto"/>
          <w:sz w:val="24"/>
          <w:szCs w:val="24"/>
        </w:rPr>
        <w:t>0000000244</w:t>
      </w:r>
    </w:p>
    <w:p w:rsidR="00981C6F" w:rsidRPr="00BD77D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</w:t>
      </w: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й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</w:t>
      </w:r>
      <w:proofErr w:type="gramEnd"/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При отсутствии НДС, прописывается основание по Н.К.РФ)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Pr="00BD77D0">
        <w:rPr>
          <w:rFonts w:eastAsia="Calibri"/>
          <w:color w:val="auto"/>
          <w:lang w:eastAsia="ar-SA"/>
        </w:rPr>
        <w:t>год.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</w:t>
      </w:r>
      <w:proofErr w:type="gramStart"/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</w:t>
      </w:r>
      <w:proofErr w:type="gramEnd"/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</w:t>
      </w:r>
      <w:r w:rsidR="00764F8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момента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подписания Заказчиком документов о приемке,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:rsidR="00886DDF" w:rsidRPr="00BD77D0" w:rsidRDefault="00981C6F" w:rsidP="00886DDF">
      <w:pPr>
        <w:ind w:firstLine="426"/>
        <w:jc w:val="both"/>
        <w:rPr>
          <w:color w:val="auto"/>
        </w:rPr>
      </w:pPr>
      <w:r w:rsidRPr="00BD77D0">
        <w:rPr>
          <w:color w:val="auto"/>
        </w:rPr>
        <w:tab/>
      </w:r>
      <w:r w:rsidRPr="008767CD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886DDF" w:rsidRPr="008767CD">
        <w:rPr>
          <w:color w:val="auto"/>
        </w:rPr>
        <w:t>Сторонами Акта оказанных услуг.</w:t>
      </w:r>
    </w:p>
    <w:p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Обязательства Заказчика по оплате цены Контракта считаются исполненными с </w:t>
      </w:r>
      <w:r w:rsidRPr="00BD77D0">
        <w:rPr>
          <w:color w:val="auto"/>
        </w:rPr>
        <w:lastRenderedPageBreak/>
        <w:t>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981C6F" w:rsidRPr="008767CD" w:rsidRDefault="00981C6F">
      <w:pPr>
        <w:ind w:firstLine="709"/>
        <w:contextualSpacing/>
        <w:jc w:val="both"/>
        <w:rPr>
          <w:color w:val="auto"/>
          <w:lang w:eastAsia="ar-SA"/>
        </w:rPr>
      </w:pPr>
      <w:r w:rsidRPr="008767CD">
        <w:rPr>
          <w:color w:val="auto"/>
          <w:lang w:eastAsia="ar-SA"/>
        </w:rPr>
        <w:t>Авансирование Контрактом не предусмотрено.</w:t>
      </w:r>
    </w:p>
    <w:p w:rsidR="00E84FBB" w:rsidRPr="008767CD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8767CD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:rsidR="00B61C63" w:rsidRPr="000C2946" w:rsidRDefault="00981C6F" w:rsidP="00B61C6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B61C63" w:rsidRPr="000C2946">
        <w:rPr>
          <w:rFonts w:ascii="Times New Roman" w:hAnsi="Times New Roman" w:cs="Times New Roman"/>
          <w:i w:val="0"/>
          <w:color w:val="auto"/>
          <w:sz w:val="24"/>
          <w:szCs w:val="24"/>
        </w:rPr>
        <w:t>Ленинградская область, Ломоносов</w:t>
      </w:r>
      <w:r w:rsid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ский район, д. Малое </w:t>
      </w:r>
      <w:proofErr w:type="spellStart"/>
      <w:r w:rsidR="00B61C63">
        <w:rPr>
          <w:rFonts w:ascii="Times New Roman" w:hAnsi="Times New Roman" w:cs="Times New Roman"/>
          <w:i w:val="0"/>
          <w:color w:val="auto"/>
          <w:sz w:val="24"/>
          <w:szCs w:val="24"/>
        </w:rPr>
        <w:t>Карлино</w:t>
      </w:r>
      <w:proofErr w:type="spellEnd"/>
      <w:r w:rsid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д. 5.</w:t>
      </w:r>
    </w:p>
    <w:p w:rsidR="00981C6F" w:rsidRPr="00B61C6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в течение </w:t>
      </w:r>
      <w:r w:rsidR="00B61C63">
        <w:rPr>
          <w:rFonts w:ascii="Times New Roman" w:hAnsi="Times New Roman" w:cs="Times New Roman"/>
          <w:i w:val="0"/>
          <w:color w:val="auto"/>
          <w:sz w:val="24"/>
          <w:szCs w:val="24"/>
        </w:rPr>
        <w:t>14</w:t>
      </w:r>
      <w:r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дней </w:t>
      </w:r>
      <w:proofErr w:type="gramStart"/>
      <w:r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 </w:t>
      </w:r>
      <w:r w:rsidR="00D57D85"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>даты</w:t>
      </w:r>
      <w:r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заключения</w:t>
      </w:r>
      <w:proofErr w:type="gramEnd"/>
      <w:r w:rsidRPr="00B61C6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 в соответствии с Перечнем услуг (Приложение № 1 к Контракту).</w:t>
      </w:r>
    </w:p>
    <w:p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:rsidR="00FB6997" w:rsidRPr="00BD77D0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:rsidR="00886DDF" w:rsidRPr="007A6DB4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:rsidR="00A6510B" w:rsidRPr="007A6DB4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7A6DB4">
        <w:rPr>
          <w:color w:val="auto"/>
        </w:rPr>
        <w:t xml:space="preserve">При наличии технической возможности у обеих сторон акт приемки ТРУ по форме ОКУД  0510452 </w:t>
      </w:r>
      <w:proofErr w:type="spellStart"/>
      <w:r w:rsidRPr="007A6DB4">
        <w:rPr>
          <w:color w:val="auto"/>
        </w:rPr>
        <w:t>подписываетсяэлектронно</w:t>
      </w:r>
      <w:proofErr w:type="spellEnd"/>
      <w:r w:rsidRPr="007A6DB4">
        <w:rPr>
          <w:color w:val="auto"/>
        </w:rPr>
        <w:t>.</w:t>
      </w:r>
    </w:p>
    <w:p w:rsidR="00A6510B" w:rsidRPr="007A6DB4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A6DB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:rsidR="00A6510B" w:rsidRPr="007A6DB4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7A6DB4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7A6DB4">
        <w:rPr>
          <w:rFonts w:ascii="Times New Roman" w:hAnsi="Times New Roman" w:cs="Times New Roman"/>
          <w:bCs/>
          <w:color w:val="auto"/>
        </w:rPr>
        <w:t xml:space="preserve">акт </w:t>
      </w:r>
      <w:r w:rsidRPr="007A6DB4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7A6DB4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7A6DB4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:rsidR="00A6510B" w:rsidRPr="007A6DB4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7A6DB4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:rsidR="00A6510B" w:rsidRPr="007A6DB4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7A6DB4">
        <w:rPr>
          <w:rFonts w:ascii="Times New Roman" w:hAnsi="Times New Roman" w:cs="Times New Roman"/>
          <w:bCs/>
          <w:color w:val="auto"/>
        </w:rPr>
        <w:t xml:space="preserve">        Акт </w:t>
      </w:r>
      <w:r w:rsidRPr="007A6DB4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7A6DB4">
        <w:rPr>
          <w:rFonts w:ascii="Times New Roman" w:hAnsi="Times New Roman" w:cs="Times New Roman"/>
          <w:color w:val="auto"/>
        </w:rPr>
        <w:t xml:space="preserve">его </w:t>
      </w:r>
      <w:r w:rsidRPr="007A6DB4">
        <w:rPr>
          <w:rFonts w:ascii="Times New Roman" w:hAnsi="Times New Roman" w:cs="Times New Roman"/>
          <w:color w:val="auto"/>
        </w:rPr>
        <w:t>подписания</w:t>
      </w:r>
      <w:r w:rsidR="008D2B59" w:rsidRPr="007A6DB4">
        <w:rPr>
          <w:rFonts w:ascii="Times New Roman" w:hAnsi="Times New Roman" w:cs="Times New Roman"/>
          <w:color w:val="auto"/>
        </w:rPr>
        <w:t>,</w:t>
      </w:r>
      <w:r w:rsidRPr="007A6DB4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6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lastRenderedPageBreak/>
        <w:t>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8F4E42">
        <w:rPr>
          <w:rFonts w:ascii="Times New Roman" w:hAnsi="Times New Roman"/>
          <w:i w:val="0"/>
          <w:color w:val="auto"/>
          <w:sz w:val="24"/>
          <w:szCs w:val="24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:rsidR="00981C6F" w:rsidRPr="008F4E42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8F4E4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8F4E42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8F4E4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8F4E42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8F4E4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8F4E42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8F4E4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 xml:space="preserve">В течение 1 (одного) рабочего дня информировать Заказчика о невозможности </w:t>
      </w:r>
      <w:r w:rsidRPr="00D27B34">
        <w:rPr>
          <w:color w:val="auto"/>
        </w:rPr>
        <w:lastRenderedPageBreak/>
        <w:t>оказать Услуги в надлежащем объеме, в предусмотренные Контрактом сроки, надлежащего качества.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</w:t>
      </w:r>
      <w:proofErr w:type="gramEnd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:rsidR="00981C6F" w:rsidRDefault="0001777D" w:rsidP="002B1685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proofErr w:type="gramStart"/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</w:t>
      </w:r>
      <w:proofErr w:type="gramEnd"/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gramStart"/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>внесении</w:t>
      </w:r>
      <w:proofErr w:type="gramEnd"/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2B1685" w:rsidRPr="002B1685" w:rsidRDefault="002B1685" w:rsidP="002B1685">
      <w:pPr>
        <w:pStyle w:val="ad"/>
        <w:widowControl w:val="0"/>
        <w:spacing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lastRenderedPageBreak/>
        <w:t>Настоящий Контра</w:t>
      </w:r>
      <w:proofErr w:type="gramStart"/>
      <w:r w:rsidRPr="00BD77D0">
        <w:rPr>
          <w:rFonts w:eastAsia="Calibri"/>
          <w:iCs w:val="0"/>
          <w:color w:val="auto"/>
          <w:lang w:eastAsia="en-US"/>
        </w:rPr>
        <w:t>кт вст</w:t>
      </w:r>
      <w:proofErr w:type="gramEnd"/>
      <w:r w:rsidRPr="00BD77D0">
        <w:rPr>
          <w:rFonts w:eastAsia="Calibri"/>
          <w:iCs w:val="0"/>
          <w:color w:val="auto"/>
          <w:lang w:eastAsia="en-US"/>
        </w:rPr>
        <w:t xml:space="preserve">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Все споры и разногласия, возникшие в связи с исполнением Контракта, его изменением, расторжением или признанием недействительным, Стороны будут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стремиться решить путем переговоров.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 даты</w:t>
      </w:r>
      <w:proofErr w:type="gramEnd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ее получения.</w:t>
      </w:r>
    </w:p>
    <w:p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proofErr w:type="gramStart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</w:t>
      </w:r>
      <w:proofErr w:type="gramEnd"/>
      <w:r w:rsidRPr="00A842EE">
        <w:t xml:space="preserve">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D27B34" w:rsidRPr="008767CD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8767CD">
        <w:rPr>
          <w:rFonts w:ascii="Times New Roman" w:hAnsi="Times New Roman"/>
          <w:i w:val="0"/>
          <w:color w:val="000000" w:themeColor="text1"/>
          <w:sz w:val="24"/>
        </w:rPr>
        <w:t>10.5.2.В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D27B34" w:rsidRPr="008767CD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8767CD">
        <w:rPr>
          <w:rFonts w:ascii="Times New Roman" w:hAnsi="Times New Roman"/>
          <w:i w:val="0"/>
          <w:color w:val="000000" w:themeColor="text1"/>
          <w:sz w:val="24"/>
        </w:rPr>
        <w:lastRenderedPageBreak/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D27B34" w:rsidRPr="008767CD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8767CD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D27B34" w:rsidRPr="008767CD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8767CD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D27B34" w:rsidRPr="008767CD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8767CD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:rsidR="002B1685" w:rsidRPr="002B1685" w:rsidRDefault="002B1685" w:rsidP="002B1685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tbl>
      <w:tblPr>
        <w:tblpPr w:leftFromText="180" w:rightFromText="180" w:vertAnchor="text" w:horzAnchor="margin" w:tblpY="1133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122B0F" w:rsidRPr="002B1685" w:rsidTr="00122B0F">
        <w:tc>
          <w:tcPr>
            <w:tcW w:w="4986" w:type="dxa"/>
          </w:tcPr>
          <w:p w:rsidR="00122B0F" w:rsidRPr="002B1685" w:rsidRDefault="00122B0F" w:rsidP="00122B0F">
            <w:pPr>
              <w:widowControl w:val="0"/>
              <w:rPr>
                <w:color w:val="auto"/>
                <w:sz w:val="20"/>
                <w:szCs w:val="20"/>
              </w:rPr>
            </w:pPr>
            <w:r w:rsidRPr="002B1685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ЗАКАЗЧИК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МУДО «Ломоносовская СШ»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188513, Ленинградская область, </w:t>
            </w:r>
            <w:proofErr w:type="gramStart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Ломоносовский</w:t>
            </w:r>
            <w:proofErr w:type="gramEnd"/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район, д. </w:t>
            </w:r>
            <w:proofErr w:type="spellStart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Разбегаево</w:t>
            </w:r>
            <w:proofErr w:type="spellEnd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 д. 61 А.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ОГРН 1044702182238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ИНН 4720015135 КПП 472501001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ОКПО 56922191  </w:t>
            </w:r>
          </w:p>
          <w:p w:rsidR="000D4B33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УФК по Ленинградской области </w:t>
            </w: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br/>
            </w:r>
            <w:proofErr w:type="gramStart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л</w:t>
            </w:r>
            <w:proofErr w:type="gramEnd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/</w:t>
            </w:r>
            <w:proofErr w:type="spellStart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сч</w:t>
            </w:r>
            <w:proofErr w:type="spellEnd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 </w:t>
            </w:r>
            <w:r w:rsidR="000D4B33" w:rsidRPr="000D4B33">
              <w:rPr>
                <w:rFonts w:eastAsia="Calibri"/>
                <w:color w:val="auto"/>
                <w:sz w:val="20"/>
                <w:szCs w:val="20"/>
                <w:lang w:eastAsia="ar-SA"/>
              </w:rPr>
              <w:t>31591612038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proofErr w:type="gramStart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р</w:t>
            </w:r>
            <w:proofErr w:type="gramEnd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/с 03234643416300004500</w:t>
            </w: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br/>
              <w:t>СЕВЕРО-ЗАПАДНОЕ ГУ БАНКА РОССИИ//УФК по Ленинградской области г. Санкт-Петербург,</w:t>
            </w: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br/>
              <w:t>БИК 044030098</w:t>
            </w: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br/>
              <w:t>Кор с 40102810745370000098</w:t>
            </w: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br/>
              <w:t>ОКАТО 41230844002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8(813)76-54-403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Директор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______________ /</w:t>
            </w:r>
            <w:proofErr w:type="spellStart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Пиканин</w:t>
            </w:r>
            <w:proofErr w:type="spellEnd"/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 xml:space="preserve"> М.Г./</w:t>
            </w:r>
          </w:p>
          <w:p w:rsidR="00E56E54" w:rsidRPr="002B1685" w:rsidRDefault="00E56E54" w:rsidP="00E56E54">
            <w:pPr>
              <w:widowControl w:val="0"/>
              <w:rPr>
                <w:rFonts w:eastAsia="Calibri"/>
                <w:color w:val="auto"/>
                <w:sz w:val="20"/>
                <w:szCs w:val="20"/>
                <w:lang w:eastAsia="ar-SA"/>
              </w:rPr>
            </w:pPr>
            <w:r w:rsidRPr="002B1685">
              <w:rPr>
                <w:rFonts w:eastAsia="Calibri"/>
                <w:color w:val="auto"/>
                <w:sz w:val="20"/>
                <w:szCs w:val="20"/>
                <w:lang w:eastAsia="ar-SA"/>
              </w:rPr>
              <w:t>М.П.</w:t>
            </w:r>
          </w:p>
          <w:p w:rsidR="00122B0F" w:rsidRPr="002B1685" w:rsidRDefault="00122B0F" w:rsidP="00122B0F">
            <w:pPr>
              <w:rPr>
                <w:color w:val="auto"/>
                <w:sz w:val="20"/>
                <w:szCs w:val="20"/>
              </w:rPr>
            </w:pPr>
          </w:p>
        </w:tc>
        <w:tc>
          <w:tcPr>
            <w:tcW w:w="4585" w:type="dxa"/>
          </w:tcPr>
          <w:p w:rsidR="00122B0F" w:rsidRPr="002B1685" w:rsidRDefault="00122B0F" w:rsidP="00122B0F">
            <w:pPr>
              <w:widowControl w:val="0"/>
              <w:rPr>
                <w:color w:val="auto"/>
                <w:sz w:val="20"/>
                <w:szCs w:val="20"/>
              </w:rPr>
            </w:pPr>
            <w:r w:rsidRPr="002B1685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ИСПОЛНИТЕЛЬ</w:t>
            </w:r>
          </w:p>
          <w:p w:rsidR="00122B0F" w:rsidRPr="002B1685" w:rsidRDefault="00122B0F" w:rsidP="00122B0F">
            <w:pPr>
              <w:rPr>
                <w:color w:val="auto"/>
                <w:sz w:val="20"/>
                <w:szCs w:val="20"/>
              </w:rPr>
            </w:pPr>
            <w:r w:rsidRPr="002B1685">
              <w:rPr>
                <w:color w:val="auto"/>
                <w:sz w:val="20"/>
                <w:szCs w:val="20"/>
              </w:rPr>
              <w:t>______________ / ____________/</w:t>
            </w:r>
          </w:p>
          <w:p w:rsidR="00122B0F" w:rsidRPr="002B1685" w:rsidRDefault="00122B0F" w:rsidP="00122B0F">
            <w:pPr>
              <w:rPr>
                <w:color w:val="auto"/>
                <w:sz w:val="20"/>
                <w:szCs w:val="20"/>
              </w:rPr>
            </w:pPr>
            <w:r w:rsidRPr="002B1685">
              <w:rPr>
                <w:color w:val="auto"/>
                <w:sz w:val="20"/>
                <w:szCs w:val="20"/>
              </w:rPr>
              <w:t>М.П.</w:t>
            </w:r>
            <w:bookmarkStart w:id="1" w:name="_GoBack"/>
            <w:bookmarkEnd w:id="1"/>
          </w:p>
        </w:tc>
      </w:tr>
    </w:tbl>
    <w:p w:rsidR="00E56E54" w:rsidRPr="002B1685" w:rsidRDefault="00E56E54" w:rsidP="00E56E54">
      <w:pPr>
        <w:widowControl w:val="0"/>
        <w:tabs>
          <w:tab w:val="left" w:pos="709"/>
        </w:tabs>
        <w:ind w:left="644"/>
        <w:jc w:val="center"/>
        <w:rPr>
          <w:color w:val="auto"/>
          <w:sz w:val="20"/>
          <w:szCs w:val="20"/>
        </w:rPr>
      </w:pPr>
    </w:p>
    <w:p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A20FFB">
        <w:rPr>
          <w:rFonts w:eastAsia="Calibri"/>
          <w:color w:val="auto"/>
          <w:lang w:eastAsia="ar-SA"/>
        </w:rPr>
        <w:t>6</w:t>
      </w:r>
      <w:r w:rsidR="00981C6F" w:rsidRPr="00BD77D0">
        <w:rPr>
          <w:rFonts w:eastAsia="Calibri"/>
          <w:color w:val="auto"/>
          <w:lang w:eastAsia="ar-SA"/>
        </w:rPr>
        <w:t>г.</w:t>
      </w:r>
    </w:p>
    <w:p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:rsidR="00981C6F" w:rsidRPr="00BD77D0" w:rsidRDefault="00981C6F">
      <w:pPr>
        <w:widowControl w:val="0"/>
        <w:jc w:val="center"/>
        <w:rPr>
          <w:color w:val="auto"/>
        </w:rPr>
      </w:pPr>
      <w:bookmarkStart w:id="2" w:name="Par1019"/>
      <w:bookmarkEnd w:id="2"/>
      <w:r w:rsidRPr="00BD77D0">
        <w:rPr>
          <w:b/>
          <w:color w:val="auto"/>
        </w:rPr>
        <w:t>Перечень услуг</w:t>
      </w:r>
    </w:p>
    <w:p w:rsidR="00981C6F" w:rsidRPr="00BD77D0" w:rsidRDefault="00981C6F">
      <w:pPr>
        <w:widowControl w:val="0"/>
        <w:jc w:val="center"/>
        <w:rPr>
          <w:b/>
          <w:color w:val="auto"/>
        </w:rPr>
      </w:pPr>
    </w:p>
    <w:p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:rsidR="00764F19" w:rsidRDefault="00764F19" w:rsidP="00764F19">
      <w:pPr>
        <w:ind w:firstLine="426"/>
        <w:jc w:val="both"/>
      </w:pPr>
      <w:r>
        <w:rPr>
          <w:b/>
        </w:rPr>
        <w:t xml:space="preserve">Заказчик: </w:t>
      </w:r>
      <w:r>
        <w:rPr>
          <w:color w:val="000000"/>
        </w:rPr>
        <w:t>Муниципальное</w:t>
      </w:r>
      <w:r w:rsidRPr="002662D3">
        <w:rPr>
          <w:color w:val="000000"/>
        </w:rPr>
        <w:t xml:space="preserve"> учреждение дополнительного образования </w:t>
      </w:r>
      <w:r>
        <w:rPr>
          <w:color w:val="000000"/>
        </w:rPr>
        <w:t>«</w:t>
      </w:r>
      <w:r w:rsidRPr="002662D3">
        <w:rPr>
          <w:color w:val="000000"/>
        </w:rPr>
        <w:t>Ломоносовская спортивная школа</w:t>
      </w:r>
      <w:r>
        <w:rPr>
          <w:color w:val="000000"/>
        </w:rPr>
        <w:t>»</w:t>
      </w:r>
    </w:p>
    <w:p w:rsidR="00764F19" w:rsidRPr="00B662D3" w:rsidRDefault="00764F19" w:rsidP="00764F19">
      <w:pPr>
        <w:ind w:firstLine="426"/>
        <w:jc w:val="both"/>
      </w:pPr>
      <w:r w:rsidRPr="00B662D3">
        <w:rPr>
          <w:b/>
        </w:rPr>
        <w:t xml:space="preserve">Место оказания Услуг:  Ленинградская область, Ломоносовский район д. </w:t>
      </w:r>
      <w:r>
        <w:rPr>
          <w:b/>
        </w:rPr>
        <w:t xml:space="preserve">Малое </w:t>
      </w:r>
      <w:proofErr w:type="spellStart"/>
      <w:r>
        <w:rPr>
          <w:b/>
        </w:rPr>
        <w:t>Карлино</w:t>
      </w:r>
      <w:proofErr w:type="spellEnd"/>
      <w:r>
        <w:rPr>
          <w:b/>
        </w:rPr>
        <w:t xml:space="preserve"> д. 5.</w:t>
      </w:r>
    </w:p>
    <w:p w:rsidR="00764F19" w:rsidRDefault="00764F19" w:rsidP="00764F19">
      <w:pPr>
        <w:ind w:firstLine="426"/>
        <w:jc w:val="both"/>
        <w:rPr>
          <w:b/>
        </w:rPr>
      </w:pPr>
      <w:r w:rsidRPr="00B662D3">
        <w:rPr>
          <w:b/>
        </w:rPr>
        <w:t>Условия и сроки оказания Услуг:</w:t>
      </w:r>
      <w:r>
        <w:rPr>
          <w:b/>
        </w:rPr>
        <w:t xml:space="preserve"> в течение 14 дней </w:t>
      </w:r>
      <w:proofErr w:type="gramStart"/>
      <w:r>
        <w:rPr>
          <w:b/>
        </w:rPr>
        <w:t>с даты заключения</w:t>
      </w:r>
      <w:proofErr w:type="gramEnd"/>
      <w:r>
        <w:rPr>
          <w:b/>
        </w:rPr>
        <w:t xml:space="preserve"> контракта.</w:t>
      </w:r>
    </w:p>
    <w:p w:rsidR="00764F19" w:rsidRDefault="00764F19" w:rsidP="00764F19">
      <w:pPr>
        <w:ind w:firstLine="426"/>
        <w:jc w:val="both"/>
      </w:pPr>
      <w:r>
        <w:rPr>
          <w:b/>
        </w:rPr>
        <w:t xml:space="preserve">Требования к оказываемым Услугам: </w:t>
      </w:r>
      <w: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</w:t>
      </w:r>
      <w:r w:rsidRPr="00007243">
        <w:t>) необходимо соблюсти установленные требования.</w:t>
      </w:r>
    </w:p>
    <w:p w:rsidR="00764F19" w:rsidRPr="0018688C" w:rsidRDefault="00764F19" w:rsidP="00764F19">
      <w:pPr>
        <w:ind w:firstLine="426"/>
        <w:jc w:val="both"/>
      </w:pPr>
      <w:r w:rsidRPr="0018688C">
        <w:t>Исполнитель назначает своего представителя, ответственного за организацию и безопасное оказание услуг по оснащению</w:t>
      </w:r>
      <w:r>
        <w:t xml:space="preserve"> системой видеонаблюдения</w:t>
      </w:r>
      <w:r w:rsidRPr="0018688C">
        <w:t>, проведение инструктажа по охране труда.</w:t>
      </w:r>
    </w:p>
    <w:p w:rsidR="00764F19" w:rsidRPr="0018688C" w:rsidRDefault="00764F19" w:rsidP="00764F19">
      <w:pPr>
        <w:ind w:firstLine="426"/>
        <w:jc w:val="both"/>
      </w:pPr>
      <w:r w:rsidRPr="0018688C">
        <w:t>Во время нахождения на территории Заказчика Исполнитель обязан обеспечить соблюдение установленных у Заказчика правил противопожарной и экологической безопасности, пропускного и охранного режима, правил охраны труда и техники безопасности.</w:t>
      </w:r>
    </w:p>
    <w:p w:rsidR="00764F19" w:rsidRPr="0018688C" w:rsidRDefault="00764F19" w:rsidP="00764F19">
      <w:pPr>
        <w:ind w:firstLine="426"/>
        <w:jc w:val="both"/>
      </w:pPr>
      <w:r w:rsidRPr="0018688C">
        <w:t>В случае обнаружения Заказчиком недостатков, Исполнитель обязан устранить указанные недостатки собственными силами и за свой счет в установленный Заказчиком срок.</w:t>
      </w:r>
    </w:p>
    <w:p w:rsidR="00764F19" w:rsidRPr="0018688C" w:rsidRDefault="00764F19" w:rsidP="00764F19">
      <w:pPr>
        <w:ind w:firstLine="426"/>
        <w:jc w:val="both"/>
      </w:pPr>
      <w:r w:rsidRPr="0018688C">
        <w:t>В случае причинения ущерба имуществу Заказчика, вследствие действий работников Исполнителя, Исполнитель обязан устранить причиненный имуществу Заказчика ущерб своими силами и за свой счет в сроки, установленные Заказчиком.</w:t>
      </w:r>
    </w:p>
    <w:p w:rsidR="00764F19" w:rsidRDefault="00764F19" w:rsidP="00764F19">
      <w:pPr>
        <w:ind w:firstLine="426"/>
        <w:jc w:val="both"/>
      </w:pPr>
      <w:r w:rsidRPr="0018688C">
        <w:t>Ущерб, нанесенный Исполнителем Заказчику и третьим лицам, возмещается из средств Исполнителя.</w:t>
      </w:r>
    </w:p>
    <w:p w:rsidR="00764F19" w:rsidRPr="00EE4BE5" w:rsidRDefault="00764F19" w:rsidP="00764F19">
      <w:pPr>
        <w:ind w:firstLine="426"/>
        <w:jc w:val="both"/>
      </w:pPr>
      <w:r w:rsidRPr="00EE4BE5">
        <w:t>В рамках Контракта Исполнитель производит установку видеосистемы ее настройку и обучение сотрудников Заказчика работе с системой.</w:t>
      </w:r>
    </w:p>
    <w:p w:rsidR="00764F19" w:rsidRDefault="00764F19" w:rsidP="00764F19">
      <w:pPr>
        <w:ind w:firstLine="426"/>
        <w:jc w:val="both"/>
        <w:rPr>
          <w:rFonts w:eastAsia="Calibri"/>
          <w:iCs w:val="0"/>
          <w:color w:val="000000"/>
          <w:lang w:eastAsia="ru-RU"/>
        </w:rPr>
      </w:pPr>
      <w:r w:rsidRPr="00EE4BE5">
        <w:rPr>
          <w:rFonts w:eastAsia="Calibri"/>
          <w:iCs w:val="0"/>
          <w:color w:val="000000"/>
          <w:lang w:eastAsia="ru-RU"/>
        </w:rPr>
        <w:t>Услуги оказываются собственными</w:t>
      </w:r>
      <w:r w:rsidRPr="00EE4BE5">
        <w:rPr>
          <w:rFonts w:eastAsia="Calibri"/>
          <w:iCs w:val="0"/>
          <w:lang w:eastAsia="ru-RU"/>
        </w:rPr>
        <w:t xml:space="preserve"> силами Исполнителя, без привлечения третьих лиц</w:t>
      </w:r>
      <w:r w:rsidRPr="00EE4BE5">
        <w:rPr>
          <w:rFonts w:eastAsia="Calibri"/>
          <w:iCs w:val="0"/>
          <w:color w:val="000000"/>
          <w:lang w:eastAsia="ru-RU"/>
        </w:rPr>
        <w:t>, в согласованное с Заказчиком время.</w:t>
      </w:r>
    </w:p>
    <w:p w:rsidR="00F54071" w:rsidRDefault="00F54071" w:rsidP="00764F19">
      <w:pPr>
        <w:ind w:firstLine="426"/>
        <w:jc w:val="both"/>
        <w:rPr>
          <w:rFonts w:eastAsia="Calibri"/>
          <w:iCs w:val="0"/>
          <w:color w:val="000000"/>
          <w:lang w:eastAsia="ru-RU"/>
        </w:rPr>
      </w:pPr>
    </w:p>
    <w:p w:rsidR="00A20FFB" w:rsidRPr="00A20FFB" w:rsidRDefault="00A20FFB" w:rsidP="00A20FFB">
      <w:pPr>
        <w:pStyle w:val="ad"/>
        <w:numPr>
          <w:ilvl w:val="0"/>
          <w:numId w:val="11"/>
        </w:numPr>
        <w:jc w:val="both"/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У</w:t>
      </w:r>
      <w:r w:rsidRPr="00A20FFB">
        <w:rPr>
          <w:rFonts w:ascii="Times New Roman" w:eastAsia="Calibri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слуг</w:t>
      </w:r>
      <w:r>
        <w:rPr>
          <w:rFonts w:ascii="Times New Roman" w:eastAsia="Calibri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и</w:t>
      </w:r>
      <w:r w:rsidRPr="00A20FFB">
        <w:rPr>
          <w:rFonts w:ascii="Times New Roman" w:eastAsia="Calibri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 xml:space="preserve"> по модернизации (дооснащение) системы видеонаблюдения </w:t>
      </w:r>
    </w:p>
    <w:p w:rsidR="00F54071" w:rsidRDefault="00F54071" w:rsidP="00A20FFB">
      <w:pPr>
        <w:pStyle w:val="ad"/>
        <w:jc w:val="both"/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 w:rsidRPr="00F54071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 </w:t>
      </w:r>
      <w:r w:rsidR="00A20FFB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  <w:t>добавление камеры на 2 этаж</w:t>
      </w:r>
      <w:r w:rsidR="00BD69A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  <w:t>, замена видеорегистратора</w:t>
      </w:r>
      <w:r w:rsidRPr="00F54071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  <w:t>;</w:t>
      </w:r>
    </w:p>
    <w:p w:rsidR="00A20FFB" w:rsidRDefault="00A20FFB" w:rsidP="00A20FFB">
      <w:pPr>
        <w:pStyle w:val="ad"/>
        <w:jc w:val="both"/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ru-RU"/>
        </w:rPr>
        <w:t>- установка домофона.</w:t>
      </w:r>
    </w:p>
    <w:p w:rsidR="00764F19" w:rsidRPr="00846D89" w:rsidRDefault="00764F19" w:rsidP="00764F19">
      <w:pPr>
        <w:suppressAutoHyphens w:val="0"/>
        <w:spacing w:line="0" w:lineRule="atLeast"/>
        <w:ind w:firstLine="426"/>
        <w:jc w:val="both"/>
        <w:rPr>
          <w:b/>
          <w:iCs w:val="0"/>
          <w:lang w:eastAsia="ru-RU"/>
        </w:rPr>
      </w:pPr>
      <w:r w:rsidRPr="00846D89">
        <w:rPr>
          <w:b/>
          <w:iCs w:val="0"/>
          <w:lang w:eastAsia="ru-RU"/>
        </w:rPr>
        <w:t>Требования к гарантийному сроку.</w:t>
      </w:r>
    </w:p>
    <w:p w:rsidR="00764F19" w:rsidRPr="00846D89" w:rsidRDefault="00764F19" w:rsidP="00764F19">
      <w:pPr>
        <w:suppressAutoHyphens w:val="0"/>
        <w:spacing w:line="0" w:lineRule="atLeast"/>
        <w:ind w:firstLine="426"/>
        <w:jc w:val="both"/>
        <w:rPr>
          <w:iCs w:val="0"/>
          <w:lang w:eastAsia="ru-RU"/>
        </w:rPr>
      </w:pPr>
      <w:r w:rsidRPr="00846D89">
        <w:rPr>
          <w:iCs w:val="0"/>
          <w:lang w:eastAsia="ru-RU"/>
        </w:rPr>
        <w:t xml:space="preserve">Гарантийный срок на оказанные услуги и оборудование должен составлять не менее 12 месяцев с момента подписания акта оказанных услуг. В течение гарантийного срока </w:t>
      </w:r>
      <w:r w:rsidRPr="00846D89">
        <w:rPr>
          <w:iCs w:val="0"/>
          <w:lang w:eastAsia="ru-RU"/>
        </w:rPr>
        <w:lastRenderedPageBreak/>
        <w:t>Исполнитель обеспечивает за свой счет устранение и исправление возникших по его вине разрушений и дефектов (в течение одной недели с момента уведомления Заказчиком).</w:t>
      </w:r>
    </w:p>
    <w:p w:rsidR="00764F19" w:rsidRPr="00846D89" w:rsidRDefault="00764F19" w:rsidP="00764F19">
      <w:pPr>
        <w:suppressAutoHyphens w:val="0"/>
        <w:spacing w:line="0" w:lineRule="atLeast"/>
        <w:ind w:firstLine="426"/>
        <w:jc w:val="both"/>
        <w:rPr>
          <w:iCs w:val="0"/>
          <w:lang w:eastAsia="ru-RU"/>
        </w:rPr>
      </w:pPr>
      <w:r w:rsidRPr="00846D89">
        <w:rPr>
          <w:iCs w:val="0"/>
          <w:lang w:eastAsia="ru-RU"/>
        </w:rPr>
        <w:t>Исполнитель несет ответственность за недостатки (дефекты), обнаруженные в пределах срока действия контракта, если не докажет, что они произошли вследствие нормального износа объекта или его частей и неправильной эксплуатации.</w:t>
      </w:r>
    </w:p>
    <w:p w:rsidR="00764F19" w:rsidRDefault="00764F19" w:rsidP="00764F19">
      <w:pPr>
        <w:ind w:firstLine="284"/>
        <w:jc w:val="both"/>
      </w:pPr>
    </w:p>
    <w:p w:rsidR="00764F19" w:rsidRDefault="00764F19" w:rsidP="00764F19">
      <w:pPr>
        <w:jc w:val="both"/>
      </w:pPr>
    </w:p>
    <w:p w:rsidR="00764F19" w:rsidRDefault="00764F19" w:rsidP="00764F19">
      <w:pPr>
        <w:jc w:val="both"/>
      </w:pPr>
    </w:p>
    <w:p w:rsidR="00DE3684" w:rsidRPr="00BD77D0" w:rsidRDefault="00DE3684" w:rsidP="00DE3684">
      <w:pPr>
        <w:jc w:val="center"/>
        <w:rPr>
          <w:b/>
          <w:bCs/>
          <w:iCs w:val="0"/>
          <w:color w:val="auto"/>
        </w:rPr>
      </w:pPr>
      <w:r w:rsidRPr="00BD77D0">
        <w:rPr>
          <w:b/>
          <w:bCs/>
          <w:iCs w:val="0"/>
          <w:color w:val="auto"/>
        </w:rPr>
        <w:t>Расчет цены Контракта</w:t>
      </w:r>
    </w:p>
    <w:p w:rsidR="00DE3684" w:rsidRPr="00BD77D0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5"/>
        <w:gridCol w:w="5106"/>
        <w:gridCol w:w="738"/>
        <w:gridCol w:w="912"/>
        <w:gridCol w:w="1029"/>
        <w:gridCol w:w="1331"/>
      </w:tblGrid>
      <w:tr w:rsidR="00BD77D0" w:rsidRPr="00BD77D0" w:rsidTr="00122B0F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BD77D0" w:rsidRPr="00BD77D0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A20FFB" w:rsidP="00C80E66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color w:val="auto"/>
                <w:lang w:eastAsia="ar-SA"/>
              </w:rPr>
            </w:pPr>
            <w:r w:rsidRPr="00A20FFB">
              <w:rPr>
                <w:rFonts w:eastAsia="Calibri"/>
                <w:iCs w:val="0"/>
                <w:color w:val="auto"/>
                <w:lang w:eastAsia="ar-SA"/>
              </w:rPr>
              <w:t>Модернизация (дооснащение) системы видеонаблюдения</w:t>
            </w:r>
            <w:r w:rsidR="00C80E66">
              <w:rPr>
                <w:rFonts w:eastAsia="Calibri"/>
                <w:iCs w:val="0"/>
                <w:color w:val="auto"/>
                <w:lang w:eastAsia="ar-SA"/>
              </w:rPr>
              <w:t xml:space="preserve"> - </w:t>
            </w:r>
            <w:r w:rsidR="00C80E66" w:rsidRPr="00C80E66">
              <w:rPr>
                <w:rFonts w:eastAsia="Calibri"/>
                <w:iCs w:val="0"/>
                <w:color w:val="auto"/>
                <w:lang w:eastAsia="ar-SA"/>
              </w:rPr>
              <w:t xml:space="preserve">добавление камеры на 2 этаж, замена видеорегистратора; установка </w:t>
            </w:r>
            <w:r w:rsidR="00C80E66">
              <w:rPr>
                <w:rFonts w:eastAsia="Calibri"/>
                <w:iCs w:val="0"/>
                <w:color w:val="auto"/>
                <w:lang w:eastAsia="ar-SA"/>
              </w:rPr>
              <w:t>д</w:t>
            </w:r>
            <w:r w:rsidR="00C80E66" w:rsidRPr="00C80E66">
              <w:rPr>
                <w:rFonts w:eastAsia="Calibri"/>
                <w:iCs w:val="0"/>
                <w:color w:val="auto"/>
                <w:lang w:eastAsia="ar-SA"/>
              </w:rPr>
              <w:t>омофона.</w:t>
            </w:r>
            <w:r w:rsidRPr="00A20FFB">
              <w:rPr>
                <w:rFonts w:eastAsia="Calibri"/>
                <w:iCs w:val="0"/>
                <w:color w:val="auto"/>
                <w:lang w:eastAsia="ar-SA"/>
              </w:rPr>
              <w:t xml:space="preserve"> МУДО «</w:t>
            </w:r>
            <w:proofErr w:type="gramStart"/>
            <w:r w:rsidRPr="00A20FFB">
              <w:rPr>
                <w:rFonts w:eastAsia="Calibri"/>
                <w:iCs w:val="0"/>
                <w:color w:val="auto"/>
                <w:lang w:eastAsia="ar-SA"/>
              </w:rPr>
              <w:t>Ломоносовская</w:t>
            </w:r>
            <w:proofErr w:type="gramEnd"/>
            <w:r w:rsidRPr="00A20FFB">
              <w:rPr>
                <w:rFonts w:eastAsia="Calibri"/>
                <w:iCs w:val="0"/>
                <w:color w:val="auto"/>
                <w:lang w:eastAsia="ar-SA"/>
              </w:rPr>
              <w:t xml:space="preserve"> СШ» д. Малое </w:t>
            </w:r>
            <w:proofErr w:type="spellStart"/>
            <w:r w:rsidRPr="00A20FFB">
              <w:rPr>
                <w:rFonts w:eastAsia="Calibri"/>
                <w:iCs w:val="0"/>
                <w:color w:val="auto"/>
                <w:lang w:eastAsia="ar-SA"/>
              </w:rPr>
              <w:t>Карлино</w:t>
            </w:r>
            <w:proofErr w:type="spellEnd"/>
            <w:r w:rsidRPr="00A20FFB">
              <w:rPr>
                <w:rFonts w:eastAsia="Calibri"/>
                <w:iCs w:val="0"/>
                <w:color w:val="auto"/>
                <w:lang w:eastAsia="ar-SA"/>
              </w:rPr>
              <w:t xml:space="preserve"> д. 5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4D3E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proofErr w:type="spellStart"/>
            <w:r w:rsidRPr="00BD77D0">
              <w:rPr>
                <w:rFonts w:eastAsia="Calibri"/>
                <w:iCs w:val="0"/>
                <w:color w:val="auto"/>
                <w:lang w:eastAsia="ar-SA"/>
              </w:rPr>
              <w:t>Усл</w:t>
            </w:r>
            <w:proofErr w:type="spellEnd"/>
            <w:r w:rsidRPr="00BD77D0">
              <w:rPr>
                <w:rFonts w:eastAsia="Calibri"/>
                <w:iCs w:val="0"/>
                <w:color w:val="auto"/>
                <w:lang w:eastAsia="ar-SA"/>
              </w:rPr>
              <w:t>.</w:t>
            </w:r>
          </w:p>
          <w:p w:rsidR="00DE3684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A20FFB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BD77D0" w:rsidRPr="00BD77D0" w:rsidTr="00122B0F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BD77D0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:rsidR="00981C6F" w:rsidRPr="00BD77D0" w:rsidRDefault="00981C6F">
      <w:pPr>
        <w:jc w:val="both"/>
        <w:rPr>
          <w:color w:val="auto"/>
        </w:rPr>
      </w:pPr>
    </w:p>
    <w:p w:rsidR="00981C6F" w:rsidRPr="00BD77D0" w:rsidRDefault="00981C6F">
      <w:pPr>
        <w:jc w:val="both"/>
        <w:rPr>
          <w:color w:val="auto"/>
        </w:rPr>
      </w:pPr>
    </w:p>
    <w:p w:rsidR="00981C6F" w:rsidRPr="00BD77D0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C6F" w:rsidRPr="00BD77D0">
        <w:tc>
          <w:tcPr>
            <w:tcW w:w="4677" w:type="dxa"/>
          </w:tcPr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:rsidR="00580685" w:rsidRDefault="00580685" w:rsidP="00580685">
            <w:pPr>
              <w:suppressAutoHyphens w:val="0"/>
              <w:jc w:val="both"/>
              <w:rPr>
                <w:spacing w:val="-7"/>
                <w:kern w:val="1"/>
                <w:lang w:eastAsia="ru-RU"/>
              </w:rPr>
            </w:pPr>
          </w:p>
          <w:p w:rsidR="00580685" w:rsidRPr="00262C29" w:rsidRDefault="00580685" w:rsidP="00580685">
            <w:pPr>
              <w:suppressAutoHyphens w:val="0"/>
              <w:jc w:val="both"/>
              <w:rPr>
                <w:lang w:eastAsia="ru-RU"/>
              </w:rPr>
            </w:pPr>
            <w:r>
              <w:rPr>
                <w:spacing w:val="-7"/>
                <w:kern w:val="1"/>
                <w:lang w:eastAsia="ru-RU"/>
              </w:rPr>
              <w:t>М</w:t>
            </w:r>
            <w:r w:rsidRPr="00262C29">
              <w:rPr>
                <w:spacing w:val="-7"/>
                <w:kern w:val="1"/>
                <w:lang w:eastAsia="ru-RU"/>
              </w:rPr>
              <w:t>УДО</w:t>
            </w:r>
            <w:r>
              <w:rPr>
                <w:spacing w:val="-7"/>
                <w:kern w:val="1"/>
                <w:lang w:eastAsia="ru-RU"/>
              </w:rPr>
              <w:t xml:space="preserve"> «Ломоносовская СШ</w:t>
            </w:r>
            <w:r w:rsidRPr="00262C29">
              <w:rPr>
                <w:spacing w:val="-7"/>
                <w:kern w:val="1"/>
                <w:lang w:eastAsia="ru-RU"/>
              </w:rPr>
              <w:t>»</w:t>
            </w:r>
          </w:p>
          <w:p w:rsidR="00580685" w:rsidRPr="00262C29" w:rsidRDefault="00580685" w:rsidP="00580685">
            <w:pPr>
              <w:rPr>
                <w:iCs w:val="0"/>
              </w:rPr>
            </w:pPr>
          </w:p>
          <w:p w:rsidR="00580685" w:rsidRPr="00262C29" w:rsidRDefault="00580685" w:rsidP="00580685">
            <w:pPr>
              <w:widowControl w:val="0"/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</w:t>
            </w:r>
            <w:r w:rsidRPr="00262C29">
              <w:rPr>
                <w:lang w:eastAsia="ru-RU"/>
              </w:rPr>
              <w:t>иректор</w:t>
            </w:r>
          </w:p>
          <w:p w:rsidR="00580685" w:rsidRPr="00262C29" w:rsidRDefault="00580685" w:rsidP="00580685">
            <w:pPr>
              <w:suppressAutoHyphens w:val="0"/>
              <w:rPr>
                <w:lang w:eastAsia="ru-RU"/>
              </w:rPr>
            </w:pPr>
          </w:p>
          <w:p w:rsidR="00580685" w:rsidRPr="00262C29" w:rsidRDefault="00580685" w:rsidP="00580685">
            <w:pPr>
              <w:suppressAutoHyphens w:val="0"/>
              <w:rPr>
                <w:lang w:eastAsia="ru-RU"/>
              </w:rPr>
            </w:pPr>
            <w:r w:rsidRPr="00262C29">
              <w:rPr>
                <w:lang w:eastAsia="ru-RU"/>
              </w:rPr>
              <w:t>______________ /</w:t>
            </w:r>
            <w:proofErr w:type="spellStart"/>
            <w:r>
              <w:rPr>
                <w:iCs w:val="0"/>
                <w:color w:val="auto"/>
                <w:lang w:eastAsia="ru-RU"/>
              </w:rPr>
              <w:t>Пиканин</w:t>
            </w:r>
            <w:proofErr w:type="spellEnd"/>
            <w:r>
              <w:rPr>
                <w:iCs w:val="0"/>
                <w:color w:val="auto"/>
                <w:lang w:eastAsia="ru-RU"/>
              </w:rPr>
              <w:t xml:space="preserve"> М.Г.</w:t>
            </w:r>
            <w:r w:rsidRPr="00796DD4">
              <w:rPr>
                <w:lang w:eastAsia="ru-RU"/>
              </w:rPr>
              <w:t>/</w:t>
            </w:r>
          </w:p>
          <w:p w:rsidR="00580685" w:rsidRPr="00262C29" w:rsidRDefault="00580685" w:rsidP="00580685">
            <w:pPr>
              <w:widowControl w:val="0"/>
              <w:suppressAutoHyphens w:val="0"/>
              <w:rPr>
                <w:rFonts w:eastAsia="Calibri"/>
                <w:lang w:eastAsia="ar-SA"/>
              </w:rPr>
            </w:pPr>
            <w:r w:rsidRPr="00262C29">
              <w:rPr>
                <w:lang w:eastAsia="ru-RU"/>
              </w:rPr>
              <w:t>М.П.</w:t>
            </w:r>
          </w:p>
          <w:p w:rsidR="00981C6F" w:rsidRPr="00BD77D0" w:rsidRDefault="00981C6F">
            <w:pPr>
              <w:widowControl w:val="0"/>
              <w:rPr>
                <w:color w:val="auto"/>
              </w:rPr>
            </w:pPr>
          </w:p>
        </w:tc>
        <w:tc>
          <w:tcPr>
            <w:tcW w:w="4678" w:type="dxa"/>
          </w:tcPr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М.П.</w:t>
            </w:r>
          </w:p>
        </w:tc>
      </w:tr>
    </w:tbl>
    <w:p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6C2DBE1" w15:done="0"/>
  <w15:commentEx w15:paraId="7C79F604" w15:done="0"/>
  <w15:commentEx w15:paraId="6DDFE8E4" w15:done="0"/>
  <w15:commentEx w15:paraId="1FD2F1A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8BC8D20" w16cex:dateUtc="2026-02-02T07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6C2DBE1" w16cid:durableId="0638BC66"/>
  <w16cid:commentId w16cid:paraId="7C79F604" w16cid:durableId="68A0AC2A"/>
  <w16cid:commentId w16cid:paraId="6DDFE8E4" w16cid:durableId="29EDA088"/>
  <w16cid:commentId w16cid:paraId="1FD2F1A3" w16cid:durableId="58BC8D2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>
    <w:nsid w:val="02701F2F"/>
    <w:multiLevelType w:val="hybridMultilevel"/>
    <w:tmpl w:val="F68CE9F2"/>
    <w:lvl w:ilvl="0" w:tplc="D352992E">
      <w:start w:val="1"/>
      <w:numFmt w:val="decimal"/>
      <w:lvlText w:val="%1."/>
      <w:lvlJc w:val="left"/>
      <w:pPr>
        <w:ind w:left="1176" w:hanging="75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6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7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8">
    <w:nsid w:val="4EF9747F"/>
    <w:multiLevelType w:val="hybridMultilevel"/>
    <w:tmpl w:val="E8E068AE"/>
    <w:lvl w:ilvl="0" w:tplc="A4EC9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10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анунникова Анастасия Анатольевна">
    <w15:presenceInfo w15:providerId="AD" w15:userId="S-1-5-21-1392880018-2509427329-2651170195-14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BA35FD"/>
    <w:rsid w:val="00007243"/>
    <w:rsid w:val="00012497"/>
    <w:rsid w:val="00013538"/>
    <w:rsid w:val="00016E10"/>
    <w:rsid w:val="0001777D"/>
    <w:rsid w:val="00026168"/>
    <w:rsid w:val="000470F6"/>
    <w:rsid w:val="0005772F"/>
    <w:rsid w:val="00064AFB"/>
    <w:rsid w:val="00065175"/>
    <w:rsid w:val="00085400"/>
    <w:rsid w:val="00095F43"/>
    <w:rsid w:val="000A0F0E"/>
    <w:rsid w:val="000A18A2"/>
    <w:rsid w:val="000A359F"/>
    <w:rsid w:val="000D4B33"/>
    <w:rsid w:val="000E1A70"/>
    <w:rsid w:val="000F26FC"/>
    <w:rsid w:val="00107BAC"/>
    <w:rsid w:val="00117807"/>
    <w:rsid w:val="00122B0F"/>
    <w:rsid w:val="0015024C"/>
    <w:rsid w:val="00176E1C"/>
    <w:rsid w:val="00197549"/>
    <w:rsid w:val="001B2EB7"/>
    <w:rsid w:val="001E12AF"/>
    <w:rsid w:val="001E2596"/>
    <w:rsid w:val="001F4D3E"/>
    <w:rsid w:val="001F7F04"/>
    <w:rsid w:val="00275169"/>
    <w:rsid w:val="002838E2"/>
    <w:rsid w:val="002974C5"/>
    <w:rsid w:val="002A420A"/>
    <w:rsid w:val="002B1685"/>
    <w:rsid w:val="00303BFD"/>
    <w:rsid w:val="00310A18"/>
    <w:rsid w:val="00346011"/>
    <w:rsid w:val="00355787"/>
    <w:rsid w:val="003815B5"/>
    <w:rsid w:val="00384AA2"/>
    <w:rsid w:val="0039386C"/>
    <w:rsid w:val="003B3CC5"/>
    <w:rsid w:val="003D2A3D"/>
    <w:rsid w:val="003E3393"/>
    <w:rsid w:val="003E520B"/>
    <w:rsid w:val="003F1D81"/>
    <w:rsid w:val="004221D5"/>
    <w:rsid w:val="00437FCC"/>
    <w:rsid w:val="004D1BA8"/>
    <w:rsid w:val="00525E51"/>
    <w:rsid w:val="005349E2"/>
    <w:rsid w:val="00580685"/>
    <w:rsid w:val="005904B9"/>
    <w:rsid w:val="005A7D6A"/>
    <w:rsid w:val="005B4264"/>
    <w:rsid w:val="005F2FCA"/>
    <w:rsid w:val="005F3E2F"/>
    <w:rsid w:val="00626C26"/>
    <w:rsid w:val="00661E13"/>
    <w:rsid w:val="006E02C3"/>
    <w:rsid w:val="007225B9"/>
    <w:rsid w:val="00727A05"/>
    <w:rsid w:val="007321FC"/>
    <w:rsid w:val="00764F19"/>
    <w:rsid w:val="00764F8C"/>
    <w:rsid w:val="00766419"/>
    <w:rsid w:val="007A0397"/>
    <w:rsid w:val="007A6DB4"/>
    <w:rsid w:val="007F7E94"/>
    <w:rsid w:val="00830E91"/>
    <w:rsid w:val="0083253F"/>
    <w:rsid w:val="00837641"/>
    <w:rsid w:val="00844CEA"/>
    <w:rsid w:val="008605A9"/>
    <w:rsid w:val="008767CD"/>
    <w:rsid w:val="00886DDF"/>
    <w:rsid w:val="00897AD4"/>
    <w:rsid w:val="008A59C7"/>
    <w:rsid w:val="008B73F4"/>
    <w:rsid w:val="008C65C0"/>
    <w:rsid w:val="008D14CA"/>
    <w:rsid w:val="008D2B59"/>
    <w:rsid w:val="008D7E31"/>
    <w:rsid w:val="008F4E42"/>
    <w:rsid w:val="00927249"/>
    <w:rsid w:val="009316AE"/>
    <w:rsid w:val="009520DA"/>
    <w:rsid w:val="009565A2"/>
    <w:rsid w:val="009621E8"/>
    <w:rsid w:val="00981C6F"/>
    <w:rsid w:val="00997362"/>
    <w:rsid w:val="009B4006"/>
    <w:rsid w:val="009B6C4A"/>
    <w:rsid w:val="009F59A8"/>
    <w:rsid w:val="00A20FFB"/>
    <w:rsid w:val="00A6510B"/>
    <w:rsid w:val="00A764C8"/>
    <w:rsid w:val="00B018C7"/>
    <w:rsid w:val="00B05195"/>
    <w:rsid w:val="00B525E7"/>
    <w:rsid w:val="00B61C63"/>
    <w:rsid w:val="00B631D5"/>
    <w:rsid w:val="00B818A8"/>
    <w:rsid w:val="00BA033B"/>
    <w:rsid w:val="00BA35FD"/>
    <w:rsid w:val="00BC1F46"/>
    <w:rsid w:val="00BD69AA"/>
    <w:rsid w:val="00BD77D0"/>
    <w:rsid w:val="00BF0318"/>
    <w:rsid w:val="00C11251"/>
    <w:rsid w:val="00C20A40"/>
    <w:rsid w:val="00C80E66"/>
    <w:rsid w:val="00C862A4"/>
    <w:rsid w:val="00C95FC0"/>
    <w:rsid w:val="00CA46CC"/>
    <w:rsid w:val="00CB1BAE"/>
    <w:rsid w:val="00CE0454"/>
    <w:rsid w:val="00CE1E88"/>
    <w:rsid w:val="00D27B34"/>
    <w:rsid w:val="00D57D85"/>
    <w:rsid w:val="00D64C91"/>
    <w:rsid w:val="00D71D74"/>
    <w:rsid w:val="00D74D91"/>
    <w:rsid w:val="00D87860"/>
    <w:rsid w:val="00DA7E34"/>
    <w:rsid w:val="00DB0789"/>
    <w:rsid w:val="00DE0933"/>
    <w:rsid w:val="00DE3684"/>
    <w:rsid w:val="00E04325"/>
    <w:rsid w:val="00E07940"/>
    <w:rsid w:val="00E127D5"/>
    <w:rsid w:val="00E13A4C"/>
    <w:rsid w:val="00E2691C"/>
    <w:rsid w:val="00E27D36"/>
    <w:rsid w:val="00E419B3"/>
    <w:rsid w:val="00E56E54"/>
    <w:rsid w:val="00E72F84"/>
    <w:rsid w:val="00E84FBB"/>
    <w:rsid w:val="00E94029"/>
    <w:rsid w:val="00EA303A"/>
    <w:rsid w:val="00EC4466"/>
    <w:rsid w:val="00EE52BB"/>
    <w:rsid w:val="00EF0B5B"/>
    <w:rsid w:val="00F54071"/>
    <w:rsid w:val="00F54D13"/>
    <w:rsid w:val="00F61FD8"/>
    <w:rsid w:val="00F73A10"/>
    <w:rsid w:val="00F763C5"/>
    <w:rsid w:val="00F91003"/>
    <w:rsid w:val="00F9731B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3B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uiPriority w:val="34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3B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uiPriority w:val="34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4224</Words>
  <Characters>24082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28250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SPBIIRAN</cp:lastModifiedBy>
  <cp:revision>8</cp:revision>
  <cp:lastPrinted>2026-01-26T08:18:00Z</cp:lastPrinted>
  <dcterms:created xsi:type="dcterms:W3CDTF">2026-03-16T08:31:00Z</dcterms:created>
  <dcterms:modified xsi:type="dcterms:W3CDTF">2026-09-29T09:10:00Z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