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055" w:rsidRPr="008937B2" w:rsidRDefault="00F21BDA" w:rsidP="00782BA5">
      <w:pPr>
        <w:jc w:val="center"/>
        <w:rPr>
          <w:b/>
        </w:rPr>
      </w:pPr>
      <w:r w:rsidRPr="008937B2">
        <w:rPr>
          <w:b/>
          <w:bCs/>
        </w:rPr>
        <w:t>ДОГОВОР</w:t>
      </w:r>
      <w:r w:rsidR="00782BA5" w:rsidRPr="008937B2">
        <w:rPr>
          <w:b/>
          <w:bCs/>
        </w:rPr>
        <w:t xml:space="preserve"> </w:t>
      </w:r>
      <w:r w:rsidR="008F23DA" w:rsidRPr="008937B2">
        <w:rPr>
          <w:b/>
          <w:bCs/>
        </w:rPr>
        <w:t xml:space="preserve">(проект) </w:t>
      </w:r>
      <w:r w:rsidRPr="008937B2">
        <w:rPr>
          <w:b/>
          <w:bCs/>
        </w:rPr>
        <w:t xml:space="preserve"> №</w:t>
      </w:r>
    </w:p>
    <w:p w:rsidR="00F21BDA" w:rsidRPr="008937B2" w:rsidRDefault="0037604D" w:rsidP="00782BA5">
      <w:pPr>
        <w:jc w:val="center"/>
        <w:outlineLvl w:val="0"/>
        <w:rPr>
          <w:b/>
          <w:bCs/>
        </w:rPr>
      </w:pPr>
      <w:r w:rsidRPr="008937B2">
        <w:rPr>
          <w:b/>
          <w:bCs/>
        </w:rPr>
        <w:t>н</w:t>
      </w:r>
      <w:r w:rsidR="00B34E5B" w:rsidRPr="008937B2">
        <w:rPr>
          <w:b/>
          <w:bCs/>
        </w:rPr>
        <w:t xml:space="preserve">а поставку </w:t>
      </w:r>
      <w:r w:rsidR="00343E8C" w:rsidRPr="008937B2">
        <w:rPr>
          <w:b/>
          <w:bCs/>
        </w:rPr>
        <w:t>бумаги для офисной техники</w:t>
      </w:r>
    </w:p>
    <w:p w:rsidR="00B77055" w:rsidRPr="008937B2" w:rsidRDefault="00F21BDA" w:rsidP="00782BA5">
      <w:pPr>
        <w:numPr>
          <w:ilvl w:val="1"/>
          <w:numId w:val="0"/>
        </w:numPr>
        <w:tabs>
          <w:tab w:val="num" w:pos="1418"/>
        </w:tabs>
        <w:ind w:firstLine="709"/>
        <w:jc w:val="center"/>
      </w:pPr>
      <w:r w:rsidRPr="008937B2">
        <w:rPr>
          <w:lang w:eastAsia="ar-SA"/>
        </w:rPr>
        <w:t>ИКЗ:</w:t>
      </w:r>
      <w:r w:rsidRPr="008937B2">
        <w:t xml:space="preserve"> </w:t>
      </w:r>
      <w:r w:rsidR="00782BA5" w:rsidRPr="008937B2">
        <w:t>252471600183847160100100070000000244</w:t>
      </w:r>
    </w:p>
    <w:p w:rsidR="00ED4F3B" w:rsidRPr="008937B2" w:rsidRDefault="00ED4F3B" w:rsidP="00ED4F3B">
      <w:pPr>
        <w:numPr>
          <w:ilvl w:val="1"/>
          <w:numId w:val="0"/>
        </w:numPr>
        <w:tabs>
          <w:tab w:val="num" w:pos="1418"/>
        </w:tabs>
        <w:ind w:firstLine="709"/>
        <w:jc w:val="center"/>
        <w:rPr>
          <w:b/>
        </w:rPr>
      </w:pPr>
    </w:p>
    <w:p w:rsidR="00570948" w:rsidRPr="008937B2" w:rsidRDefault="00570948" w:rsidP="00570948">
      <w:pPr>
        <w:rPr>
          <w:bCs/>
        </w:rPr>
      </w:pPr>
      <w:r w:rsidRPr="008937B2">
        <w:rPr>
          <w:bCs/>
        </w:rPr>
        <w:t xml:space="preserve">г. Тосно                                                      </w:t>
      </w:r>
      <w:r w:rsidRPr="008937B2">
        <w:rPr>
          <w:bCs/>
          <w:color w:val="0000FF"/>
        </w:rPr>
        <w:t xml:space="preserve">                </w:t>
      </w:r>
      <w:r w:rsidR="00F21BDA" w:rsidRPr="008937B2">
        <w:rPr>
          <w:bCs/>
          <w:color w:val="0000FF"/>
        </w:rPr>
        <w:t xml:space="preserve">              </w:t>
      </w:r>
      <w:r w:rsidR="00D80301" w:rsidRPr="008937B2">
        <w:rPr>
          <w:bCs/>
          <w:color w:val="0000FF"/>
        </w:rPr>
        <w:t xml:space="preserve">    </w:t>
      </w:r>
      <w:r w:rsidR="00F21BDA" w:rsidRPr="008937B2">
        <w:rPr>
          <w:bCs/>
          <w:color w:val="0000FF"/>
        </w:rPr>
        <w:t xml:space="preserve">   </w:t>
      </w:r>
      <w:r w:rsidR="00C52296" w:rsidRPr="008937B2">
        <w:rPr>
          <w:bCs/>
          <w:color w:val="0000FF"/>
        </w:rPr>
        <w:t xml:space="preserve">        </w:t>
      </w:r>
      <w:r w:rsidRPr="008937B2">
        <w:rPr>
          <w:bCs/>
        </w:rPr>
        <w:t>«</w:t>
      </w:r>
      <w:r w:rsidR="00F21BDA" w:rsidRPr="008937B2">
        <w:rPr>
          <w:bCs/>
        </w:rPr>
        <w:t xml:space="preserve">        </w:t>
      </w:r>
      <w:r w:rsidRPr="008937B2">
        <w:rPr>
          <w:bCs/>
        </w:rPr>
        <w:t>»</w:t>
      </w:r>
      <w:r w:rsidR="00FF1D68" w:rsidRPr="008937B2">
        <w:rPr>
          <w:bCs/>
        </w:rPr>
        <w:t>_________</w:t>
      </w:r>
      <w:r w:rsidR="00C52296" w:rsidRPr="008937B2">
        <w:rPr>
          <w:bCs/>
        </w:rPr>
        <w:t xml:space="preserve"> </w:t>
      </w:r>
      <w:r w:rsidRPr="008937B2">
        <w:rPr>
          <w:bCs/>
        </w:rPr>
        <w:t xml:space="preserve"> </w:t>
      </w:r>
      <w:r w:rsidR="00AF33EA" w:rsidRPr="008937B2">
        <w:rPr>
          <w:bCs/>
        </w:rPr>
        <w:t>2025</w:t>
      </w:r>
      <w:r w:rsidRPr="008937B2">
        <w:rPr>
          <w:bCs/>
        </w:rPr>
        <w:t xml:space="preserve"> г.</w:t>
      </w:r>
    </w:p>
    <w:p w:rsidR="00570948" w:rsidRPr="008937B2" w:rsidRDefault="00570948" w:rsidP="00570948">
      <w:pPr>
        <w:rPr>
          <w:b/>
        </w:rPr>
      </w:pPr>
    </w:p>
    <w:p w:rsidR="008B38D1" w:rsidRPr="008937B2" w:rsidRDefault="00B34E5B" w:rsidP="00B34E5B">
      <w:pPr>
        <w:jc w:val="both"/>
      </w:pPr>
      <w:r w:rsidRPr="008937B2">
        <w:tab/>
      </w:r>
      <w:r w:rsidR="008B38D1" w:rsidRPr="008937B2">
        <w:t xml:space="preserve">           </w:t>
      </w:r>
      <w:proofErr w:type="gramStart"/>
      <w:r w:rsidR="008B38D1" w:rsidRPr="008937B2">
        <w:t>Государственное бюджетное учреждение здравоохранения Ленинградской области «Тосненская клиническая межрайонная больница»</w:t>
      </w:r>
      <w:r w:rsidR="00F01B38" w:rsidRPr="008937B2">
        <w:t xml:space="preserve"> (ГБУЗ ЛО «Тосненская КМБ»)</w:t>
      </w:r>
      <w:r w:rsidR="008B38D1" w:rsidRPr="008937B2">
        <w:t xml:space="preserve">, далее «Заказчик», в лице </w:t>
      </w:r>
      <w:r w:rsidR="00A060B7" w:rsidRPr="008937B2">
        <w:t xml:space="preserve">заместителя главного врача по административно-хозяйственной деятельности </w:t>
      </w:r>
      <w:r w:rsidR="00343E8C" w:rsidRPr="008937B2">
        <w:t>_______________</w:t>
      </w:r>
      <w:r w:rsidR="00A060B7" w:rsidRPr="008937B2">
        <w:t xml:space="preserve">, действующего на основании </w:t>
      </w:r>
      <w:r w:rsidR="00343E8C" w:rsidRPr="008937B2">
        <w:t>_____________</w:t>
      </w:r>
      <w:r w:rsidR="008B38D1" w:rsidRPr="008937B2">
        <w:t xml:space="preserve">, с одной стороны, и ______________________, в лице __________________, действующего на основании ______, именуемое в дальнейшем «Поставщик», с другой стороны, совместно именуемые «Стороны» заключили настоящий договор (далее – Договор) о нижеследующем:  </w:t>
      </w:r>
      <w:proofErr w:type="gramEnd"/>
    </w:p>
    <w:p w:rsidR="00570948" w:rsidRPr="008937B2" w:rsidRDefault="00570948" w:rsidP="00B34E5B">
      <w:pPr>
        <w:jc w:val="both"/>
      </w:pPr>
      <w:r w:rsidRPr="008937B2">
        <w:rPr>
          <w:color w:val="000000"/>
        </w:rPr>
        <w:t xml:space="preserve">  </w:t>
      </w:r>
    </w:p>
    <w:p w:rsidR="00570948" w:rsidRPr="008937B2" w:rsidRDefault="00570948" w:rsidP="00570948">
      <w:pPr>
        <w:numPr>
          <w:ilvl w:val="0"/>
          <w:numId w:val="1"/>
        </w:numPr>
        <w:jc w:val="center"/>
      </w:pPr>
      <w:r w:rsidRPr="008937B2">
        <w:rPr>
          <w:b/>
        </w:rPr>
        <w:t>Предмет договора</w:t>
      </w:r>
    </w:p>
    <w:p w:rsidR="00570948" w:rsidRPr="008937B2" w:rsidRDefault="00570948" w:rsidP="00570948">
      <w:pPr>
        <w:ind w:firstLine="567"/>
        <w:jc w:val="both"/>
      </w:pPr>
      <w:r w:rsidRPr="008937B2">
        <w:t xml:space="preserve">1.1. Поставщик обязуется в порядке и на условиях настоящего Договора осуществить поставку </w:t>
      </w:r>
      <w:r w:rsidR="00343E8C" w:rsidRPr="008937B2">
        <w:rPr>
          <w:b/>
          <w:lang w:eastAsia="en-US"/>
        </w:rPr>
        <w:t xml:space="preserve">бумаги для офисной техники </w:t>
      </w:r>
      <w:r w:rsidRPr="008937B2">
        <w:t xml:space="preserve">(далее – Товар) в номенклатуре, количестве и по ценам, определенным в Спецификации (Приложение №1 к Договору). </w:t>
      </w:r>
    </w:p>
    <w:p w:rsidR="00570948" w:rsidRPr="008937B2" w:rsidRDefault="00570948" w:rsidP="00570948">
      <w:pPr>
        <w:widowControl w:val="0"/>
        <w:autoSpaceDE w:val="0"/>
        <w:autoSpaceDN w:val="0"/>
        <w:spacing w:before="220" w:line="240" w:lineRule="atLeast"/>
        <w:ind w:firstLine="539"/>
        <w:contextualSpacing/>
        <w:jc w:val="both"/>
      </w:pPr>
      <w:r w:rsidRPr="008937B2">
        <w:t xml:space="preserve">1.2. Место поставки Товара: </w:t>
      </w:r>
      <w:r w:rsidR="00A11983" w:rsidRPr="008937B2">
        <w:t>Российская Федерация, 1870</w:t>
      </w:r>
      <w:r w:rsidR="008F2535" w:rsidRPr="008937B2">
        <w:t>00</w:t>
      </w:r>
      <w:r w:rsidR="00A11983" w:rsidRPr="008937B2">
        <w:t xml:space="preserve">, Ленинградская область, </w:t>
      </w:r>
      <w:proofErr w:type="spellStart"/>
      <w:r w:rsidR="00A11983" w:rsidRPr="008937B2">
        <w:t>Тосненский</w:t>
      </w:r>
      <w:proofErr w:type="spellEnd"/>
      <w:r w:rsidR="00A11983" w:rsidRPr="008937B2">
        <w:t xml:space="preserve"> район, </w:t>
      </w:r>
      <w:r w:rsidR="00285403" w:rsidRPr="008937B2">
        <w:t>г.</w:t>
      </w:r>
      <w:r w:rsidR="000D0ECF" w:rsidRPr="008937B2">
        <w:t xml:space="preserve"> </w:t>
      </w:r>
      <w:r w:rsidR="00285403" w:rsidRPr="008937B2">
        <w:t>Тосно</w:t>
      </w:r>
      <w:r w:rsidR="00A11983" w:rsidRPr="008937B2">
        <w:t xml:space="preserve">, </w:t>
      </w:r>
      <w:r w:rsidR="00285403" w:rsidRPr="008937B2">
        <w:t xml:space="preserve">шоссе Барыбина, д.29, склад ГБУЗ ЛО «Тосненская </w:t>
      </w:r>
      <w:r w:rsidR="00157AF5" w:rsidRPr="008937B2">
        <w:t>КМБ» (</w:t>
      </w:r>
      <w:r w:rsidR="00A11983" w:rsidRPr="008937B2">
        <w:t>далее – место назначения).</w:t>
      </w:r>
    </w:p>
    <w:p w:rsidR="00570948" w:rsidRPr="008937B2" w:rsidRDefault="00570948" w:rsidP="00570948">
      <w:pPr>
        <w:widowControl w:val="0"/>
        <w:autoSpaceDE w:val="0"/>
        <w:autoSpaceDN w:val="0"/>
        <w:spacing w:before="220" w:line="240" w:lineRule="atLeast"/>
        <w:ind w:firstLine="539"/>
        <w:contextualSpacing/>
        <w:jc w:val="both"/>
      </w:pPr>
      <w:r w:rsidRPr="008937B2">
        <w:t>1.3. Заказчик обязуется принять и оплатить поставленный Товар в порядке и на условиях настоящего Договора.</w:t>
      </w:r>
    </w:p>
    <w:p w:rsidR="00A11983" w:rsidRPr="008937B2" w:rsidRDefault="00A11983" w:rsidP="00570948">
      <w:pPr>
        <w:widowControl w:val="0"/>
        <w:autoSpaceDE w:val="0"/>
        <w:autoSpaceDN w:val="0"/>
        <w:spacing w:before="220" w:line="240" w:lineRule="atLeast"/>
        <w:ind w:firstLine="539"/>
        <w:contextualSpacing/>
        <w:jc w:val="both"/>
      </w:pPr>
      <w:r w:rsidRPr="008937B2">
        <w:t xml:space="preserve">1.4. Доставка, погрузочно-разгрузочные работы выполняются силами и средствами Поставщика.  </w:t>
      </w:r>
    </w:p>
    <w:p w:rsidR="00570948" w:rsidRPr="008937B2" w:rsidRDefault="00570948" w:rsidP="00570948">
      <w:pPr>
        <w:tabs>
          <w:tab w:val="left" w:pos="900"/>
          <w:tab w:val="left" w:pos="1080"/>
        </w:tabs>
        <w:ind w:firstLine="540"/>
        <w:jc w:val="both"/>
      </w:pPr>
      <w:r w:rsidRPr="008937B2">
        <w:t>1.</w:t>
      </w:r>
      <w:r w:rsidR="00A11983" w:rsidRPr="008937B2">
        <w:t>5</w:t>
      </w:r>
      <w:r w:rsidRPr="008937B2">
        <w:t>.</w:t>
      </w:r>
      <w:r w:rsidR="00A11983" w:rsidRPr="008937B2">
        <w:t xml:space="preserve"> </w:t>
      </w:r>
      <w:r w:rsidRPr="008937B2">
        <w:rPr>
          <w:rFonts w:eastAsia="Times New Roman"/>
          <w:kern w:val="0"/>
          <w:lang w:eastAsia="ar-SA"/>
        </w:rPr>
        <w:t>Договор заключается с единственным поставщиком в соответст</w:t>
      </w:r>
      <w:r w:rsidR="00DB3BA3" w:rsidRPr="008937B2">
        <w:rPr>
          <w:rFonts w:eastAsia="Times New Roman"/>
          <w:kern w:val="0"/>
          <w:lang w:eastAsia="ar-SA"/>
        </w:rPr>
        <w:t xml:space="preserve">вии с пунктом 4 части 1 статьи </w:t>
      </w:r>
      <w:r w:rsidRPr="008937B2">
        <w:rPr>
          <w:rFonts w:eastAsia="Times New Roman"/>
          <w:kern w:val="0"/>
          <w:lang w:eastAsia="ar-SA"/>
        </w:rPr>
        <w:t>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rsidR="00570948" w:rsidRPr="008937B2" w:rsidRDefault="00570948" w:rsidP="00570948">
      <w:pPr>
        <w:pStyle w:val="16"/>
        <w:numPr>
          <w:ilvl w:val="0"/>
          <w:numId w:val="1"/>
        </w:numPr>
        <w:jc w:val="center"/>
        <w:rPr>
          <w:b/>
          <w:bCs/>
        </w:rPr>
      </w:pPr>
      <w:r w:rsidRPr="008937B2">
        <w:rPr>
          <w:b/>
          <w:bCs/>
        </w:rPr>
        <w:t>Цена и порядок расчетов.</w:t>
      </w:r>
    </w:p>
    <w:p w:rsidR="00343E8C" w:rsidRPr="008937B2" w:rsidRDefault="00570948" w:rsidP="00A11983">
      <w:pPr>
        <w:widowControl w:val="0"/>
        <w:autoSpaceDE w:val="0"/>
        <w:autoSpaceDN w:val="0"/>
        <w:spacing w:before="220" w:line="240" w:lineRule="atLeast"/>
        <w:ind w:firstLine="539"/>
        <w:contextualSpacing/>
        <w:jc w:val="both"/>
      </w:pPr>
      <w:r w:rsidRPr="008937B2">
        <w:t xml:space="preserve">2.1. </w:t>
      </w:r>
      <w:r w:rsidR="00343E8C" w:rsidRPr="008937B2">
        <w:t>Цена настоящего Договора по результатам проведённых торгов на сайте электронного магазина Ленинградской области https://zakupki.lenreg.ru/ составляет</w:t>
      </w:r>
      <w:proofErr w:type="gramStart"/>
      <w:r w:rsidR="00343E8C" w:rsidRPr="008937B2">
        <w:t xml:space="preserve"> </w:t>
      </w:r>
      <w:r w:rsidR="00343E8C" w:rsidRPr="008937B2">
        <w:rPr>
          <w:b/>
          <w:lang w:eastAsia="ar-SA"/>
        </w:rPr>
        <w:t>_________</w:t>
      </w:r>
      <w:r w:rsidR="00343E8C" w:rsidRPr="008937B2">
        <w:rPr>
          <w:lang w:eastAsia="ar-SA"/>
        </w:rPr>
        <w:t xml:space="preserve"> (_____________________) </w:t>
      </w:r>
      <w:proofErr w:type="gramEnd"/>
      <w:r w:rsidR="00343E8C" w:rsidRPr="008937B2">
        <w:rPr>
          <w:lang w:eastAsia="ar-SA"/>
        </w:rPr>
        <w:t xml:space="preserve">рублей </w:t>
      </w:r>
      <w:r w:rsidR="00343E8C" w:rsidRPr="008937B2">
        <w:rPr>
          <w:b/>
          <w:lang w:eastAsia="ar-SA"/>
        </w:rPr>
        <w:t>____</w:t>
      </w:r>
      <w:r w:rsidR="00343E8C" w:rsidRPr="008937B2">
        <w:rPr>
          <w:lang w:eastAsia="ar-SA"/>
        </w:rPr>
        <w:t xml:space="preserve"> копеек</w:t>
      </w:r>
      <w:r w:rsidR="00343E8C" w:rsidRPr="008937B2">
        <w:t>, в т.ч. НДС __ % - _____</w:t>
      </w:r>
      <w:r w:rsidR="00343E8C" w:rsidRPr="008937B2">
        <w:rPr>
          <w:lang w:eastAsia="ar-SA"/>
        </w:rPr>
        <w:t xml:space="preserve"> (_____________________) рублей </w:t>
      </w:r>
      <w:r w:rsidR="00343E8C" w:rsidRPr="008937B2">
        <w:rPr>
          <w:b/>
          <w:lang w:eastAsia="ar-SA"/>
        </w:rPr>
        <w:t>____</w:t>
      </w:r>
      <w:r w:rsidR="00343E8C" w:rsidRPr="008937B2">
        <w:rPr>
          <w:lang w:eastAsia="ar-SA"/>
        </w:rPr>
        <w:t xml:space="preserve"> копеек</w:t>
      </w:r>
      <w:r w:rsidR="00343E8C" w:rsidRPr="008937B2">
        <w:t xml:space="preserve"> (если не облагается указать основание). </w:t>
      </w:r>
    </w:p>
    <w:p w:rsidR="00013996" w:rsidRPr="008937B2" w:rsidRDefault="00013996" w:rsidP="00A11983">
      <w:pPr>
        <w:widowControl w:val="0"/>
        <w:autoSpaceDE w:val="0"/>
        <w:autoSpaceDN w:val="0"/>
        <w:spacing w:before="220" w:line="240" w:lineRule="atLeast"/>
        <w:ind w:firstLine="539"/>
        <w:contextualSpacing/>
        <w:jc w:val="both"/>
      </w:pPr>
      <w:proofErr w:type="gramStart"/>
      <w:r w:rsidRPr="008937B2">
        <w:t>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8937B2">
        <w:t xml:space="preserve"> обязательные платежи подлежат уплате в бюджеты бюджетной системы Российской Федерации заказчиком.</w:t>
      </w:r>
    </w:p>
    <w:p w:rsidR="008B38D1" w:rsidRPr="008937B2" w:rsidRDefault="008B38D1" w:rsidP="008B38D1">
      <w:pPr>
        <w:tabs>
          <w:tab w:val="left" w:pos="1080"/>
        </w:tabs>
        <w:ind w:firstLine="567"/>
        <w:jc w:val="both"/>
      </w:pPr>
      <w:r w:rsidRPr="008937B2">
        <w:t>2.2.Указанная цена Договора является твердой и определяется на весь срок исполнения Договора.</w:t>
      </w:r>
    </w:p>
    <w:p w:rsidR="008B38D1" w:rsidRPr="008937B2" w:rsidRDefault="008B38D1" w:rsidP="008B38D1">
      <w:pPr>
        <w:tabs>
          <w:tab w:val="left" w:pos="1080"/>
        </w:tabs>
        <w:ind w:firstLine="567"/>
        <w:jc w:val="both"/>
      </w:pPr>
      <w:r w:rsidRPr="008937B2">
        <w:t>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8937B2">
        <w:t>.</w:t>
      </w:r>
    </w:p>
    <w:p w:rsidR="008B38D1" w:rsidRPr="008937B2" w:rsidRDefault="008B38D1" w:rsidP="008B38D1">
      <w:pPr>
        <w:tabs>
          <w:tab w:val="left" w:pos="1080"/>
        </w:tabs>
        <w:ind w:firstLine="567"/>
        <w:jc w:val="both"/>
      </w:pPr>
      <w:r w:rsidRPr="008937B2">
        <w:lastRenderedPageBreak/>
        <w:t>2.4. Оплата по настоящему Договору, осуществляется Заказчиком по безналичному расчету, в рублях Российской Федерации, по коду 60 - средства бюджетных учреждений:</w:t>
      </w:r>
    </w:p>
    <w:p w:rsidR="00280319" w:rsidRPr="008937B2" w:rsidRDefault="00280319" w:rsidP="00280319">
      <w:pPr>
        <w:tabs>
          <w:tab w:val="left" w:pos="1080"/>
        </w:tabs>
        <w:ind w:firstLine="567"/>
        <w:jc w:val="both"/>
      </w:pPr>
      <w:r w:rsidRPr="008937B2">
        <w:t xml:space="preserve">  - за счет средств по обязательному медицинскому страхованию на 2025 год.</w:t>
      </w:r>
    </w:p>
    <w:p w:rsidR="00343E8C" w:rsidRPr="008937B2" w:rsidRDefault="00343E8C" w:rsidP="008B38D1">
      <w:pPr>
        <w:tabs>
          <w:tab w:val="left" w:pos="1080"/>
        </w:tabs>
        <w:ind w:firstLine="567"/>
        <w:jc w:val="both"/>
      </w:pPr>
      <w:r w:rsidRPr="008937B2">
        <w:t xml:space="preserve">  - за счет средств субсидий на выполнение государственного задания на 2025 год.</w:t>
      </w:r>
    </w:p>
    <w:p w:rsidR="00385610" w:rsidRPr="008937B2" w:rsidRDefault="00385610" w:rsidP="00385610">
      <w:pPr>
        <w:keepNext/>
        <w:keepLines/>
        <w:ind w:firstLine="709"/>
        <w:contextualSpacing/>
      </w:pPr>
      <w:r w:rsidRPr="008937B2">
        <w:t xml:space="preserve">- средств от приносящей доход деятельности (собственные доходы учреждения) на </w:t>
      </w:r>
      <w:r w:rsidR="00AF33EA" w:rsidRPr="008937B2">
        <w:t>2025</w:t>
      </w:r>
      <w:r w:rsidR="00280319" w:rsidRPr="008937B2">
        <w:t xml:space="preserve"> год</w:t>
      </w:r>
      <w:r w:rsidRPr="008937B2">
        <w:t>.</w:t>
      </w:r>
    </w:p>
    <w:p w:rsidR="008B38D1" w:rsidRPr="008937B2" w:rsidRDefault="008B38D1" w:rsidP="008B38D1">
      <w:pPr>
        <w:ind w:firstLine="567"/>
        <w:jc w:val="both"/>
      </w:pPr>
      <w:r w:rsidRPr="008937B2">
        <w:rPr>
          <w:lang w:eastAsia="ar-SA"/>
        </w:rPr>
        <w:t>2.5. Обязательства Заказчика по оплате цены Договора считаются исполненными с момента списания денежных средств со счета Заказчика</w:t>
      </w:r>
      <w:r w:rsidRPr="008937B2">
        <w:t>.</w:t>
      </w:r>
    </w:p>
    <w:p w:rsidR="008B38D1" w:rsidRPr="008937B2" w:rsidRDefault="008B38D1" w:rsidP="008B38D1">
      <w:pPr>
        <w:ind w:firstLine="567"/>
        <w:jc w:val="both"/>
      </w:pPr>
      <w:r w:rsidRPr="008937B2">
        <w:t>2.6. Оплата за поставленный Товар производится Заказчиком по факту приемки Товара на основании предоставленных Поставщиком счёта на оплату Товара, счёта-фактуры и товарной накладной в течение 10 (десяти) рабочих дней с момента подписания Сторонами товарной накладной и акта приёма – передачи (далее - Акт).</w:t>
      </w:r>
    </w:p>
    <w:p w:rsidR="008B38D1" w:rsidRPr="008937B2" w:rsidRDefault="008B38D1" w:rsidP="008B38D1">
      <w:pPr>
        <w:ind w:firstLine="567"/>
        <w:jc w:val="both"/>
      </w:pPr>
      <w:r w:rsidRPr="008937B2">
        <w:t xml:space="preserve">2.7. Заказчик вправе удержать суммы неустойки (пени, штраф) при проведении расчета по настоящему Договору. </w:t>
      </w:r>
    </w:p>
    <w:p w:rsidR="008B38D1" w:rsidRPr="008937B2" w:rsidRDefault="008B38D1" w:rsidP="008B38D1">
      <w:pPr>
        <w:ind w:firstLine="567"/>
        <w:jc w:val="both"/>
      </w:pPr>
    </w:p>
    <w:p w:rsidR="008B38D1" w:rsidRPr="008937B2" w:rsidRDefault="008B38D1" w:rsidP="008B38D1">
      <w:pPr>
        <w:pStyle w:val="18"/>
        <w:ind w:left="360"/>
        <w:rPr>
          <w:bCs/>
        </w:rPr>
      </w:pPr>
      <w:r w:rsidRPr="008937B2">
        <w:t>3. Срок и порядок сдачи и приемки</w:t>
      </w:r>
      <w:r w:rsidRPr="008937B2">
        <w:rPr>
          <w:bCs/>
        </w:rPr>
        <w:t xml:space="preserve"> </w:t>
      </w:r>
    </w:p>
    <w:p w:rsidR="008B38D1" w:rsidRPr="008937B2" w:rsidRDefault="008B38D1" w:rsidP="008B38D1">
      <w:pPr>
        <w:ind w:firstLine="709"/>
        <w:jc w:val="both"/>
        <w:rPr>
          <w:b/>
          <w:spacing w:val="-9"/>
        </w:rPr>
      </w:pPr>
      <w:r w:rsidRPr="008937B2">
        <w:rPr>
          <w:spacing w:val="-9"/>
        </w:rPr>
        <w:t xml:space="preserve">3.1. Товар по Договору должен быть поставлен Заказчику </w:t>
      </w:r>
      <w:r w:rsidRPr="008937B2">
        <w:rPr>
          <w:b/>
          <w:spacing w:val="-9"/>
        </w:rPr>
        <w:t xml:space="preserve">в течение </w:t>
      </w:r>
      <w:r w:rsidR="00AF33EA" w:rsidRPr="008937B2">
        <w:rPr>
          <w:b/>
          <w:spacing w:val="-9"/>
        </w:rPr>
        <w:t>3</w:t>
      </w:r>
      <w:r w:rsidRPr="008937B2">
        <w:rPr>
          <w:b/>
          <w:spacing w:val="-9"/>
        </w:rPr>
        <w:t xml:space="preserve"> (</w:t>
      </w:r>
      <w:r w:rsidR="00AF33EA" w:rsidRPr="008937B2">
        <w:rPr>
          <w:b/>
          <w:spacing w:val="-9"/>
        </w:rPr>
        <w:t>трех</w:t>
      </w:r>
      <w:r w:rsidRPr="008937B2">
        <w:rPr>
          <w:b/>
          <w:spacing w:val="-9"/>
        </w:rPr>
        <w:t xml:space="preserve">) </w:t>
      </w:r>
      <w:r w:rsidR="00630B82" w:rsidRPr="008937B2">
        <w:rPr>
          <w:b/>
          <w:spacing w:val="-9"/>
        </w:rPr>
        <w:t>рабочих</w:t>
      </w:r>
      <w:r w:rsidRPr="008937B2">
        <w:rPr>
          <w:b/>
          <w:spacing w:val="-9"/>
        </w:rPr>
        <w:t xml:space="preserve"> дней</w:t>
      </w:r>
      <w:r w:rsidRPr="008937B2">
        <w:rPr>
          <w:spacing w:val="-9"/>
        </w:rPr>
        <w:t xml:space="preserve"> </w:t>
      </w:r>
      <w:proofErr w:type="gramStart"/>
      <w:r w:rsidRPr="008937B2">
        <w:rPr>
          <w:spacing w:val="-9"/>
        </w:rPr>
        <w:t xml:space="preserve">с </w:t>
      </w:r>
      <w:r w:rsidR="00782BA5" w:rsidRPr="008937B2">
        <w:rPr>
          <w:b/>
          <w:spacing w:val="-9"/>
        </w:rPr>
        <w:t>даты</w:t>
      </w:r>
      <w:r w:rsidRPr="008937B2">
        <w:rPr>
          <w:b/>
          <w:spacing w:val="-9"/>
        </w:rPr>
        <w:t xml:space="preserve"> подписания</w:t>
      </w:r>
      <w:proofErr w:type="gramEnd"/>
      <w:r w:rsidRPr="008937B2">
        <w:rPr>
          <w:b/>
          <w:spacing w:val="-9"/>
        </w:rPr>
        <w:t xml:space="preserve"> настоящего Договора.</w:t>
      </w:r>
    </w:p>
    <w:p w:rsidR="008B38D1" w:rsidRPr="008937B2" w:rsidRDefault="008937B2" w:rsidP="008B38D1">
      <w:pPr>
        <w:ind w:firstLine="567"/>
        <w:jc w:val="both"/>
      </w:pPr>
      <w:r>
        <w:rPr>
          <w:spacing w:val="-9"/>
        </w:rPr>
        <w:t xml:space="preserve">  </w:t>
      </w:r>
      <w:r w:rsidR="008B38D1" w:rsidRPr="008937B2">
        <w:rPr>
          <w:spacing w:val="-9"/>
        </w:rPr>
        <w:t xml:space="preserve">3.2. Одновременно с Товаром Поставщик обязан передать Заказчику счёт на оплату поставленного Товара, счёт-фактуру, товарную </w:t>
      </w:r>
      <w:r w:rsidR="00467A08" w:rsidRPr="008937B2">
        <w:rPr>
          <w:spacing w:val="-9"/>
        </w:rPr>
        <w:t>накладную, а</w:t>
      </w:r>
      <w:r w:rsidR="008B38D1" w:rsidRPr="008937B2">
        <w:rPr>
          <w:spacing w:val="-9"/>
        </w:rPr>
        <w:t xml:space="preserve">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r w:rsidR="008B38D1" w:rsidRPr="008937B2">
        <w:t xml:space="preserve"> </w:t>
      </w:r>
    </w:p>
    <w:p w:rsidR="008B38D1" w:rsidRPr="008937B2" w:rsidRDefault="008B38D1" w:rsidP="008B38D1">
      <w:pPr>
        <w:ind w:firstLine="709"/>
        <w:jc w:val="both"/>
      </w:pPr>
      <w:r w:rsidRPr="008937B2">
        <w:t xml:space="preserve">Фактической датой поставки считается дата, указанная в </w:t>
      </w:r>
      <w:r w:rsidR="0013761D" w:rsidRPr="008937B2">
        <w:t>накладной</w:t>
      </w:r>
      <w:r w:rsidRPr="008937B2">
        <w:t xml:space="preserve"> приема-передачи Товара.  </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 xml:space="preserve">3.3. Поставщик обязуется доставить Товар по адресу, указанному Заказчиком в пункте 1.2. Договора и осуществить выгрузку Товара своими силами и средствами. </w:t>
      </w:r>
    </w:p>
    <w:p w:rsidR="008B38D1" w:rsidRPr="008937B2" w:rsidRDefault="008B38D1" w:rsidP="008B38D1">
      <w:pPr>
        <w:ind w:firstLine="709"/>
        <w:jc w:val="both"/>
      </w:pPr>
      <w:r w:rsidRPr="008937B2">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3.5. При приемке Товара Заказчик проводит проверку Товара на предмет его соответствия Спецификации и товарной накладной по ассортименту, количеству, качеству, товарному виду в течение 3 (трёх) рабочих дней с момента доставки Товара.</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и составляет акт недостатков, в котором описывает основания отказа от приемки поставляемого Товара. </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Акт недостатков составляется в 2-х (двух) экземплярах и подписывается Заказчиком и Поставщиком.</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3.7. Возврат Товара с обнаруженными недостатками осуществляется силами и средствами Поставщика.</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 xml:space="preserve">3.8.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w:t>
      </w:r>
      <w:r w:rsidRPr="008937B2">
        <w:rPr>
          <w:rFonts w:ascii="Times New Roman" w:hAnsi="Times New Roman" w:cs="Times New Roman"/>
          <w:sz w:val="24"/>
          <w:szCs w:val="24"/>
        </w:rPr>
        <w:lastRenderedPageBreak/>
        <w:t>не соответствующего Спецификации. Такой отказ не считается отказом от исполнения обязательства и не влечет расторжения Договора.</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3.9. Заказчик вправе, уведомив Поставщика, отказаться от принятия Товара, поставка которого просрочена.</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товарной накладной уполномоченным представителем Заказчика.</w:t>
      </w:r>
    </w:p>
    <w:p w:rsidR="008B38D1" w:rsidRPr="008937B2" w:rsidRDefault="008B38D1" w:rsidP="008B38D1">
      <w:pPr>
        <w:pStyle w:val="ConsPlusNonformat"/>
        <w:ind w:firstLine="709"/>
        <w:jc w:val="both"/>
        <w:rPr>
          <w:rFonts w:ascii="Times New Roman" w:hAnsi="Times New Roman" w:cs="Times New Roman"/>
          <w:sz w:val="24"/>
          <w:szCs w:val="24"/>
        </w:rPr>
      </w:pPr>
      <w:r w:rsidRPr="008937B2">
        <w:rPr>
          <w:rFonts w:ascii="Times New Roman" w:hAnsi="Times New Roman" w:cs="Times New Roman"/>
          <w:sz w:val="24"/>
          <w:szCs w:val="24"/>
        </w:rPr>
        <w:t xml:space="preserve">3.11. Риск случайной гибели или повреждения Товара переходит к Заказчику после подписания представителями Сторон товарной накладной. </w:t>
      </w:r>
    </w:p>
    <w:p w:rsidR="008B38D1" w:rsidRPr="008937B2" w:rsidRDefault="008B38D1" w:rsidP="008B38D1">
      <w:pPr>
        <w:pStyle w:val="ConsPlusNonformat"/>
        <w:ind w:firstLine="709"/>
        <w:jc w:val="both"/>
        <w:rPr>
          <w:rFonts w:ascii="Times New Roman" w:hAnsi="Times New Roman" w:cs="Times New Roman"/>
          <w:color w:val="000000"/>
          <w:sz w:val="24"/>
          <w:szCs w:val="24"/>
        </w:rPr>
      </w:pPr>
      <w:r w:rsidRPr="008937B2">
        <w:rPr>
          <w:rFonts w:ascii="Times New Roman" w:hAnsi="Times New Roman" w:cs="Times New Roman"/>
          <w:color w:val="000000"/>
          <w:sz w:val="24"/>
          <w:szCs w:val="24"/>
        </w:rPr>
        <w:t xml:space="preserve">3.12. </w:t>
      </w:r>
      <w:r w:rsidRPr="008937B2">
        <w:rPr>
          <w:rFonts w:ascii="Times New Roman" w:hAnsi="Times New Roman" w:cs="Times New Roman"/>
          <w:sz w:val="24"/>
          <w:szCs w:val="24"/>
        </w:rPr>
        <w:t>Обязательства Поставщика по поставке Товара считаются выполненными с момента подписания товарной накладной уполномоченным представителем Заказчика.</w:t>
      </w:r>
    </w:p>
    <w:p w:rsidR="008B38D1" w:rsidRPr="008937B2" w:rsidRDefault="008B38D1" w:rsidP="008B38D1">
      <w:pPr>
        <w:ind w:firstLine="709"/>
        <w:jc w:val="both"/>
        <w:rPr>
          <w:b/>
          <w:spacing w:val="-9"/>
        </w:rPr>
      </w:pPr>
    </w:p>
    <w:p w:rsidR="008B38D1" w:rsidRPr="008937B2" w:rsidRDefault="008B38D1" w:rsidP="008B38D1">
      <w:pPr>
        <w:pStyle w:val="18"/>
        <w:ind w:left="360"/>
        <w:rPr>
          <w:lang w:eastAsia="ar-SA"/>
        </w:rPr>
      </w:pPr>
      <w:r w:rsidRPr="008937B2">
        <w:t>4. Обязательства Сторон</w:t>
      </w:r>
    </w:p>
    <w:p w:rsidR="008B38D1" w:rsidRPr="008937B2" w:rsidRDefault="008B38D1" w:rsidP="008B38D1">
      <w:pPr>
        <w:ind w:firstLine="709"/>
        <w:jc w:val="both"/>
        <w:rPr>
          <w:lang w:eastAsia="ar-SA"/>
        </w:rPr>
      </w:pPr>
      <w:r w:rsidRPr="008937B2">
        <w:rPr>
          <w:b/>
          <w:lang w:eastAsia="ar-SA"/>
        </w:rPr>
        <w:t>4.1. Поставщик обязуется:</w:t>
      </w:r>
    </w:p>
    <w:p w:rsidR="008B38D1" w:rsidRPr="008937B2" w:rsidRDefault="008B38D1" w:rsidP="008B38D1">
      <w:pPr>
        <w:ind w:firstLine="709"/>
        <w:jc w:val="both"/>
        <w:rPr>
          <w:lang w:eastAsia="ar-SA"/>
        </w:rPr>
      </w:pPr>
      <w:r w:rsidRPr="008937B2">
        <w:rPr>
          <w:lang w:eastAsia="ar-SA"/>
        </w:rPr>
        <w:t>4.1.1. Своевременно, качественно и в полном объеме осуществить поставку Товара в соответствии с условиями настоящего Договора.</w:t>
      </w:r>
    </w:p>
    <w:p w:rsidR="008B38D1" w:rsidRPr="008937B2" w:rsidRDefault="008B38D1" w:rsidP="008B38D1">
      <w:pPr>
        <w:ind w:firstLine="709"/>
        <w:jc w:val="both"/>
        <w:rPr>
          <w:bCs/>
          <w:color w:val="000000"/>
          <w:shd w:val="clear" w:color="auto" w:fill="FFFFFF"/>
        </w:rPr>
      </w:pPr>
      <w:r w:rsidRPr="008937B2">
        <w:rPr>
          <w:lang w:eastAsia="ar-SA"/>
        </w:rPr>
        <w:t xml:space="preserve">4.1.2. </w:t>
      </w:r>
      <w:r w:rsidRPr="008937B2">
        <w:rPr>
          <w:color w:val="000000"/>
          <w:shd w:val="clear" w:color="auto" w:fill="FFFFFF"/>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rsidR="008B38D1" w:rsidRPr="008937B2" w:rsidRDefault="008B38D1" w:rsidP="008B38D1">
      <w:pPr>
        <w:ind w:firstLine="709"/>
        <w:jc w:val="both"/>
      </w:pPr>
      <w:r w:rsidRPr="008937B2">
        <w:rPr>
          <w:lang w:eastAsia="ar-SA"/>
        </w:rPr>
        <w:t xml:space="preserve">4.1.3. Подготовить и предоставить Заказчику товарную накладную, счет-фактуру,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rsidR="008B38D1" w:rsidRPr="008937B2" w:rsidRDefault="008B38D1" w:rsidP="008B38D1">
      <w:pPr>
        <w:ind w:firstLine="709"/>
        <w:jc w:val="both"/>
        <w:rPr>
          <w:b/>
        </w:rPr>
      </w:pPr>
      <w:r w:rsidRPr="008937B2">
        <w:rPr>
          <w:color w:val="000000"/>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rsidR="008B38D1" w:rsidRPr="008937B2" w:rsidRDefault="008B38D1" w:rsidP="008B38D1">
      <w:pPr>
        <w:ind w:left="360"/>
        <w:jc w:val="both"/>
      </w:pPr>
      <w:r w:rsidRPr="008937B2">
        <w:rPr>
          <w:b/>
        </w:rPr>
        <w:t xml:space="preserve">      4.2. Заказчик обязуется:</w:t>
      </w:r>
    </w:p>
    <w:p w:rsidR="008B38D1" w:rsidRPr="008937B2" w:rsidRDefault="008B38D1" w:rsidP="008B38D1">
      <w:pPr>
        <w:ind w:firstLine="360"/>
        <w:jc w:val="both"/>
      </w:pPr>
      <w:r w:rsidRPr="008937B2">
        <w:t xml:space="preserve">      4.2.1. Принять и оплатить поставку Товара в порядке и на условиях, установленных разделами 2 и 3 Договора.</w:t>
      </w:r>
    </w:p>
    <w:p w:rsidR="008B38D1" w:rsidRPr="008937B2" w:rsidRDefault="008B38D1" w:rsidP="008B38D1">
      <w:pPr>
        <w:ind w:firstLine="360"/>
        <w:jc w:val="both"/>
      </w:pPr>
    </w:p>
    <w:p w:rsidR="008B38D1" w:rsidRPr="008937B2" w:rsidRDefault="008B38D1" w:rsidP="008B38D1">
      <w:pPr>
        <w:pStyle w:val="18"/>
        <w:ind w:left="567"/>
      </w:pPr>
      <w:r w:rsidRPr="008937B2">
        <w:t>5. Требования к безопасности Товара, доставке, выгрузке и упаковке Товара</w:t>
      </w:r>
    </w:p>
    <w:p w:rsidR="008B38D1" w:rsidRPr="008937B2" w:rsidRDefault="008B38D1" w:rsidP="008B38D1">
      <w:pPr>
        <w:pStyle w:val="ac"/>
        <w:ind w:left="0" w:firstLine="709"/>
        <w:jc w:val="both"/>
        <w:rPr>
          <w:szCs w:val="24"/>
        </w:rPr>
      </w:pPr>
      <w:r w:rsidRPr="008937B2">
        <w:rPr>
          <w:szCs w:val="24"/>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rsidR="008B38D1" w:rsidRPr="008937B2" w:rsidRDefault="008B38D1" w:rsidP="008B38D1">
      <w:pPr>
        <w:pStyle w:val="ac"/>
        <w:ind w:left="0" w:firstLine="709"/>
        <w:jc w:val="both"/>
        <w:rPr>
          <w:szCs w:val="24"/>
        </w:rPr>
      </w:pPr>
      <w:r w:rsidRPr="008937B2">
        <w:rPr>
          <w:szCs w:val="24"/>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rsidR="008B38D1" w:rsidRPr="008937B2" w:rsidRDefault="008B38D1" w:rsidP="008B38D1">
      <w:pPr>
        <w:pStyle w:val="ac"/>
        <w:ind w:left="0" w:firstLine="709"/>
        <w:jc w:val="both"/>
        <w:rPr>
          <w:szCs w:val="24"/>
        </w:rPr>
      </w:pPr>
      <w:r w:rsidRPr="008937B2">
        <w:rPr>
          <w:szCs w:val="24"/>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rsidR="008B38D1" w:rsidRPr="008937B2" w:rsidRDefault="008B38D1" w:rsidP="008B38D1">
      <w:pPr>
        <w:ind w:firstLine="709"/>
        <w:jc w:val="both"/>
        <w:rPr>
          <w:b/>
          <w:spacing w:val="-9"/>
        </w:rPr>
      </w:pPr>
    </w:p>
    <w:p w:rsidR="008B38D1" w:rsidRPr="008937B2" w:rsidRDefault="008B38D1" w:rsidP="008B38D1">
      <w:pPr>
        <w:pStyle w:val="18"/>
        <w:ind w:left="567"/>
        <w:rPr>
          <w:color w:val="000000"/>
        </w:rPr>
      </w:pPr>
      <w:r w:rsidRPr="008937B2">
        <w:t>6. Требования к количеству Товара</w:t>
      </w:r>
    </w:p>
    <w:p w:rsidR="008B38D1" w:rsidRPr="008937B2" w:rsidRDefault="008B38D1" w:rsidP="008B38D1">
      <w:pPr>
        <w:ind w:firstLine="567"/>
        <w:jc w:val="both"/>
      </w:pPr>
      <w:r w:rsidRPr="008937B2">
        <w:t>6.1. Требования к количеству Товара установлены в Спецификации (Приложение №1 к Договору), являющихся неотъемлемой частью Договора.</w:t>
      </w:r>
    </w:p>
    <w:p w:rsidR="008B38D1" w:rsidRPr="008937B2" w:rsidRDefault="008B38D1" w:rsidP="008B38D1">
      <w:pPr>
        <w:ind w:firstLine="709"/>
        <w:jc w:val="both"/>
        <w:rPr>
          <w:b/>
          <w:spacing w:val="-9"/>
        </w:rPr>
      </w:pPr>
    </w:p>
    <w:p w:rsidR="008B38D1" w:rsidRPr="008937B2" w:rsidRDefault="008B38D1" w:rsidP="008B38D1">
      <w:pPr>
        <w:pStyle w:val="18"/>
        <w:ind w:left="567"/>
      </w:pPr>
      <w:r w:rsidRPr="008937B2">
        <w:lastRenderedPageBreak/>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rsidR="008B38D1" w:rsidRPr="008937B2" w:rsidRDefault="008B38D1" w:rsidP="008B38D1">
      <w:pPr>
        <w:pStyle w:val="ac"/>
        <w:ind w:left="0" w:firstLine="567"/>
        <w:jc w:val="both"/>
        <w:rPr>
          <w:szCs w:val="24"/>
        </w:rPr>
      </w:pPr>
      <w:r w:rsidRPr="008937B2">
        <w:rPr>
          <w:szCs w:val="24"/>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rsidR="008B38D1" w:rsidRPr="008937B2" w:rsidRDefault="008B38D1" w:rsidP="008B38D1">
      <w:pPr>
        <w:pStyle w:val="ac"/>
        <w:ind w:left="0" w:firstLine="567"/>
        <w:jc w:val="both"/>
        <w:rPr>
          <w:szCs w:val="24"/>
        </w:rPr>
      </w:pPr>
      <w:r w:rsidRPr="008937B2">
        <w:rPr>
          <w:szCs w:val="24"/>
        </w:rPr>
        <w:t>7.2. Поставщик при передаче Товара должен предоставить Заказчику надлежащим образом заверенные копии сертификата, регистрационного удостоверения, а также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8B38D1" w:rsidRPr="008937B2" w:rsidRDefault="008B38D1" w:rsidP="008B38D1">
      <w:pPr>
        <w:pStyle w:val="ac"/>
        <w:ind w:left="0" w:firstLine="567"/>
        <w:jc w:val="both"/>
        <w:rPr>
          <w:szCs w:val="24"/>
        </w:rPr>
      </w:pPr>
      <w:r w:rsidRPr="008937B2">
        <w:rPr>
          <w:szCs w:val="24"/>
        </w:rPr>
        <w:t>7.3. Поставщик должен осуществить доставку и выгрузку Товара своими силами.</w:t>
      </w:r>
    </w:p>
    <w:p w:rsidR="008B38D1" w:rsidRPr="008937B2" w:rsidRDefault="008B38D1" w:rsidP="008B38D1">
      <w:pPr>
        <w:pStyle w:val="ac"/>
        <w:ind w:left="0" w:firstLine="567"/>
        <w:jc w:val="both"/>
      </w:pPr>
      <w:r w:rsidRPr="008937B2">
        <w:rPr>
          <w:szCs w:val="24"/>
        </w:rPr>
        <w:t xml:space="preserve">7.4. </w:t>
      </w:r>
      <w:r w:rsidRPr="008937B2">
        <w:t>Требования к техническим, функциональным характеристикам (потребительским свойствам) Товара приведены в Спецификации.</w:t>
      </w:r>
    </w:p>
    <w:p w:rsidR="008B38D1" w:rsidRPr="008937B2" w:rsidRDefault="008B38D1" w:rsidP="008B38D1">
      <w:pPr>
        <w:ind w:firstLine="709"/>
        <w:jc w:val="both"/>
        <w:rPr>
          <w:b/>
          <w:spacing w:val="-9"/>
        </w:rPr>
      </w:pPr>
    </w:p>
    <w:p w:rsidR="008B38D1" w:rsidRPr="008937B2" w:rsidRDefault="008B38D1" w:rsidP="008B38D1">
      <w:pPr>
        <w:pStyle w:val="18"/>
        <w:ind w:left="567"/>
      </w:pPr>
      <w:r w:rsidRPr="008937B2">
        <w:t>8. Гарантийные обязательства</w:t>
      </w:r>
    </w:p>
    <w:p w:rsidR="00A060B7" w:rsidRPr="008937B2" w:rsidRDefault="00A060B7" w:rsidP="00A060B7">
      <w:pPr>
        <w:ind w:firstLine="567"/>
        <w:contextualSpacing/>
        <w:jc w:val="both"/>
      </w:pPr>
      <w:r w:rsidRPr="008937B2">
        <w:t xml:space="preserve">8.1. Поставщик предоставляет гарантию качества Товара на срок, установленный изготовителем Товара, но не менее </w:t>
      </w:r>
      <w:r w:rsidR="0013761D" w:rsidRPr="008937B2">
        <w:t>12</w:t>
      </w:r>
      <w:r w:rsidRPr="008937B2">
        <w:t xml:space="preserve"> (</w:t>
      </w:r>
      <w:r w:rsidR="0013761D" w:rsidRPr="008937B2">
        <w:t>двенадцати</w:t>
      </w:r>
      <w:r w:rsidRPr="008937B2">
        <w:t>) месяцев. Гарантийный срок начинает исчисляться с момента подписания товарной накладной уполномоченными представителями Сторон.</w:t>
      </w:r>
    </w:p>
    <w:p w:rsidR="00A060B7" w:rsidRPr="008937B2" w:rsidRDefault="00A060B7" w:rsidP="00A060B7">
      <w:pPr>
        <w:ind w:firstLine="567"/>
        <w:contextualSpacing/>
        <w:jc w:val="both"/>
      </w:pPr>
      <w:r w:rsidRPr="008937B2">
        <w:t>8.2.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 стандартам и иными правилами, включая техническое описание производителя.</w:t>
      </w:r>
    </w:p>
    <w:p w:rsidR="008B38D1" w:rsidRPr="008937B2" w:rsidRDefault="008B38D1" w:rsidP="008B38D1">
      <w:pPr>
        <w:pStyle w:val="ac"/>
        <w:ind w:left="0" w:firstLine="567"/>
        <w:jc w:val="both"/>
        <w:rPr>
          <w:szCs w:val="24"/>
        </w:rPr>
      </w:pPr>
      <w:r w:rsidRPr="008937B2">
        <w:rPr>
          <w:szCs w:val="24"/>
        </w:rPr>
        <w:t>.</w:t>
      </w:r>
    </w:p>
    <w:p w:rsidR="008B38D1" w:rsidRPr="008937B2" w:rsidRDefault="008B38D1" w:rsidP="008B38D1">
      <w:pPr>
        <w:pStyle w:val="ac"/>
        <w:ind w:left="0"/>
        <w:jc w:val="both"/>
        <w:rPr>
          <w:szCs w:val="24"/>
        </w:rPr>
      </w:pPr>
    </w:p>
    <w:p w:rsidR="008B38D1" w:rsidRPr="008937B2" w:rsidRDefault="008B38D1" w:rsidP="008B38D1">
      <w:pPr>
        <w:ind w:left="360"/>
        <w:jc w:val="center"/>
        <w:rPr>
          <w:b/>
        </w:rPr>
      </w:pPr>
      <w:r w:rsidRPr="008937B2">
        <w:rPr>
          <w:b/>
        </w:rPr>
        <w:t>9. Ответственность сторон</w:t>
      </w:r>
    </w:p>
    <w:p w:rsidR="008B38D1" w:rsidRPr="008937B2" w:rsidRDefault="008B38D1" w:rsidP="008B38D1">
      <w:pPr>
        <w:tabs>
          <w:tab w:val="left" w:pos="1080"/>
          <w:tab w:val="left" w:pos="1260"/>
          <w:tab w:val="left" w:pos="1440"/>
        </w:tabs>
        <w:autoSpaceDE w:val="0"/>
        <w:ind w:right="51"/>
        <w:contextualSpacing/>
        <w:jc w:val="both"/>
      </w:pPr>
      <w:r w:rsidRPr="008937B2">
        <w:t xml:space="preserve">          9.1.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w:t>
      </w:r>
      <w:r w:rsidR="0086584D" w:rsidRPr="008937B2">
        <w:t>штрафа, определяемый</w:t>
      </w:r>
      <w:r w:rsidRPr="008937B2">
        <w:t xml:space="preserve"> в следующем порядке: 10 % от цены Договора (этапа).</w:t>
      </w:r>
    </w:p>
    <w:p w:rsidR="008B38D1" w:rsidRPr="008937B2" w:rsidRDefault="008B38D1" w:rsidP="008B38D1">
      <w:pPr>
        <w:tabs>
          <w:tab w:val="left" w:pos="1080"/>
          <w:tab w:val="left" w:pos="1260"/>
          <w:tab w:val="left" w:pos="1440"/>
        </w:tabs>
        <w:autoSpaceDE w:val="0"/>
        <w:ind w:right="51"/>
        <w:contextualSpacing/>
        <w:jc w:val="both"/>
      </w:pPr>
      <w:r w:rsidRPr="008937B2">
        <w:t xml:space="preserve">          9.2.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пеней.</w:t>
      </w:r>
    </w:p>
    <w:p w:rsidR="008B38D1" w:rsidRPr="008937B2" w:rsidRDefault="008B38D1" w:rsidP="008B38D1">
      <w:pPr>
        <w:tabs>
          <w:tab w:val="left" w:pos="1080"/>
          <w:tab w:val="left" w:pos="1260"/>
          <w:tab w:val="left" w:pos="1440"/>
        </w:tabs>
        <w:autoSpaceDE w:val="0"/>
        <w:ind w:right="51"/>
        <w:contextualSpacing/>
        <w:jc w:val="both"/>
      </w:pPr>
      <w:r w:rsidRPr="008937B2">
        <w:t>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rsidR="008B38D1" w:rsidRPr="008937B2" w:rsidRDefault="008B38D1" w:rsidP="008B38D1">
      <w:pPr>
        <w:tabs>
          <w:tab w:val="left" w:pos="1080"/>
          <w:tab w:val="left" w:pos="1260"/>
          <w:tab w:val="left" w:pos="1440"/>
        </w:tabs>
        <w:autoSpaceDE w:val="0"/>
        <w:ind w:right="51"/>
        <w:contextualSpacing/>
        <w:jc w:val="both"/>
      </w:pPr>
      <w:r w:rsidRPr="008937B2">
        <w:t xml:space="preserve">          9.3. За просрочку Заказчиком обязательств по Договору Поставщик вправе потребовать от Заказчика выплаты пени. </w:t>
      </w:r>
    </w:p>
    <w:p w:rsidR="008B38D1" w:rsidRPr="008937B2" w:rsidRDefault="008B38D1" w:rsidP="008B38D1">
      <w:pPr>
        <w:tabs>
          <w:tab w:val="left" w:pos="1080"/>
          <w:tab w:val="left" w:pos="1260"/>
          <w:tab w:val="left" w:pos="1440"/>
        </w:tabs>
        <w:autoSpaceDE w:val="0"/>
        <w:ind w:right="51"/>
        <w:contextualSpacing/>
        <w:jc w:val="both"/>
      </w:pPr>
      <w:r w:rsidRPr="008937B2">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B38D1" w:rsidRPr="008937B2" w:rsidRDefault="008B38D1" w:rsidP="008B38D1">
      <w:pPr>
        <w:tabs>
          <w:tab w:val="left" w:pos="1080"/>
          <w:tab w:val="left" w:pos="1260"/>
          <w:tab w:val="left" w:pos="1440"/>
        </w:tabs>
        <w:autoSpaceDE w:val="0"/>
        <w:ind w:right="51"/>
        <w:contextualSpacing/>
        <w:jc w:val="both"/>
      </w:pPr>
      <w:r w:rsidRPr="008937B2">
        <w:t xml:space="preserve">           9.4.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1000,00 рублей.</w:t>
      </w:r>
    </w:p>
    <w:p w:rsidR="008B38D1" w:rsidRPr="008937B2" w:rsidRDefault="008B38D1" w:rsidP="008B38D1">
      <w:pPr>
        <w:jc w:val="both"/>
      </w:pPr>
      <w:r w:rsidRPr="008937B2">
        <w:lastRenderedPageBreak/>
        <w:t xml:space="preserve">           9.5.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rsidR="008B38D1" w:rsidRPr="008937B2" w:rsidRDefault="008B38D1" w:rsidP="008B38D1">
      <w:pPr>
        <w:tabs>
          <w:tab w:val="left" w:pos="1080"/>
          <w:tab w:val="left" w:pos="1260"/>
          <w:tab w:val="left" w:pos="1440"/>
        </w:tabs>
        <w:autoSpaceDE w:val="0"/>
        <w:ind w:right="51"/>
        <w:contextualSpacing/>
        <w:jc w:val="both"/>
      </w:pPr>
      <w:r w:rsidRPr="008937B2">
        <w:t xml:space="preserve">          9.6.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8B38D1" w:rsidRPr="008937B2" w:rsidRDefault="008B38D1" w:rsidP="008B38D1">
      <w:pPr>
        <w:tabs>
          <w:tab w:val="left" w:pos="1080"/>
          <w:tab w:val="left" w:pos="1260"/>
          <w:tab w:val="left" w:pos="1440"/>
        </w:tabs>
        <w:autoSpaceDE w:val="0"/>
        <w:ind w:right="51"/>
        <w:contextualSpacing/>
        <w:jc w:val="both"/>
      </w:pPr>
      <w:r w:rsidRPr="008937B2">
        <w:t xml:space="preserve">           9.7.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8B38D1" w:rsidRPr="008937B2" w:rsidRDefault="008B38D1" w:rsidP="008B38D1">
      <w:pPr>
        <w:tabs>
          <w:tab w:val="left" w:pos="1080"/>
          <w:tab w:val="left" w:pos="1260"/>
          <w:tab w:val="left" w:pos="1440"/>
        </w:tabs>
        <w:autoSpaceDE w:val="0"/>
        <w:ind w:right="51"/>
        <w:contextualSpacing/>
        <w:jc w:val="both"/>
      </w:pPr>
      <w:r w:rsidRPr="008937B2">
        <w:t xml:space="preserve">          9.8. Уплата штрафных санкций не освобождает виновную сторону от возмещения убытков в полном объеме. </w:t>
      </w:r>
    </w:p>
    <w:p w:rsidR="008B38D1" w:rsidRPr="008937B2" w:rsidRDefault="008B38D1" w:rsidP="008B38D1">
      <w:pPr>
        <w:tabs>
          <w:tab w:val="left" w:pos="1080"/>
          <w:tab w:val="left" w:pos="1260"/>
          <w:tab w:val="left" w:pos="1440"/>
        </w:tabs>
        <w:autoSpaceDE w:val="0"/>
        <w:ind w:right="51"/>
        <w:contextualSpacing/>
        <w:jc w:val="both"/>
      </w:pPr>
      <w:r w:rsidRPr="008937B2">
        <w:t xml:space="preserve">          9.9. Поставщик несет ответственность за поставку некачественных товаров в соответствии с действующим законодательством РФ.</w:t>
      </w:r>
    </w:p>
    <w:p w:rsidR="008B38D1" w:rsidRPr="008937B2" w:rsidRDefault="008B38D1" w:rsidP="008B38D1">
      <w:pPr>
        <w:tabs>
          <w:tab w:val="left" w:pos="1080"/>
          <w:tab w:val="left" w:pos="1260"/>
          <w:tab w:val="left" w:pos="1440"/>
        </w:tabs>
        <w:autoSpaceDE w:val="0"/>
        <w:ind w:right="51"/>
        <w:contextualSpacing/>
        <w:jc w:val="both"/>
        <w:rPr>
          <w:sz w:val="22"/>
          <w:szCs w:val="22"/>
        </w:rPr>
      </w:pPr>
      <w:r w:rsidRPr="008937B2">
        <w:t xml:space="preserve">           9.10. Поставщик несет ответственность за оплату всех налогов, пошлин, лицензионных сборов и т.д., взимаемых до момента приемки товаров в месте назначения, </w:t>
      </w:r>
      <w:r w:rsidRPr="008937B2">
        <w:rPr>
          <w:sz w:val="22"/>
          <w:szCs w:val="22"/>
        </w:rPr>
        <w:t>указанном Заказчиком.</w:t>
      </w:r>
    </w:p>
    <w:p w:rsidR="008B38D1" w:rsidRPr="008937B2" w:rsidRDefault="008B38D1" w:rsidP="008B38D1">
      <w:pPr>
        <w:tabs>
          <w:tab w:val="left" w:pos="1080"/>
          <w:tab w:val="left" w:pos="1260"/>
          <w:tab w:val="left" w:pos="1440"/>
        </w:tabs>
        <w:autoSpaceDE w:val="0"/>
        <w:ind w:right="51"/>
        <w:contextualSpacing/>
        <w:jc w:val="both"/>
        <w:rPr>
          <w:sz w:val="22"/>
          <w:szCs w:val="22"/>
        </w:rPr>
      </w:pPr>
      <w:r w:rsidRPr="008937B2">
        <w:rPr>
          <w:sz w:val="22"/>
          <w:szCs w:val="22"/>
        </w:rPr>
        <w:t xml:space="preserve">           9.11. Заказчик вправе удерживать суммы штрафа, пени при проведении окончательного расчета по Договору.</w:t>
      </w:r>
    </w:p>
    <w:p w:rsidR="008B38D1" w:rsidRPr="008937B2" w:rsidRDefault="008B38D1" w:rsidP="008B38D1">
      <w:pPr>
        <w:tabs>
          <w:tab w:val="left" w:pos="1080"/>
          <w:tab w:val="left" w:pos="1260"/>
          <w:tab w:val="left" w:pos="1440"/>
        </w:tabs>
        <w:autoSpaceDE w:val="0"/>
        <w:ind w:right="51"/>
        <w:contextualSpacing/>
        <w:jc w:val="both"/>
        <w:rPr>
          <w:sz w:val="22"/>
          <w:szCs w:val="22"/>
        </w:rPr>
      </w:pPr>
    </w:p>
    <w:p w:rsidR="008B38D1" w:rsidRPr="008937B2" w:rsidRDefault="008B38D1" w:rsidP="008B38D1">
      <w:pPr>
        <w:pStyle w:val="18"/>
        <w:ind w:left="567"/>
        <w:rPr>
          <w:bCs/>
          <w:color w:val="000000"/>
        </w:rPr>
      </w:pPr>
      <w:r w:rsidRPr="008937B2">
        <w:t>10. Действие обстоятельств непреодолимой силы</w:t>
      </w:r>
    </w:p>
    <w:p w:rsidR="008B38D1" w:rsidRPr="008937B2" w:rsidRDefault="008B38D1" w:rsidP="008B38D1">
      <w:pPr>
        <w:ind w:firstLine="709"/>
        <w:jc w:val="both"/>
      </w:pPr>
      <w:r w:rsidRPr="008937B2">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8B38D1" w:rsidRPr="008937B2" w:rsidRDefault="008B38D1" w:rsidP="008B38D1">
      <w:pPr>
        <w:ind w:firstLine="709"/>
        <w:jc w:val="both"/>
      </w:pPr>
      <w:r w:rsidRPr="008937B2">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8B38D1" w:rsidRPr="008937B2" w:rsidRDefault="008B38D1" w:rsidP="008B38D1">
      <w:pPr>
        <w:ind w:firstLine="709"/>
        <w:jc w:val="both"/>
      </w:pPr>
      <w:r w:rsidRPr="008937B2">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8B38D1" w:rsidRPr="008937B2" w:rsidRDefault="008B38D1" w:rsidP="008B38D1">
      <w:pPr>
        <w:ind w:firstLine="709"/>
        <w:jc w:val="both"/>
      </w:pPr>
      <w:r w:rsidRPr="008937B2">
        <w:t>10.4.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14 Договора.</w:t>
      </w:r>
    </w:p>
    <w:p w:rsidR="008B38D1" w:rsidRPr="008937B2" w:rsidRDefault="008B38D1" w:rsidP="008B38D1">
      <w:pPr>
        <w:ind w:firstLine="709"/>
        <w:jc w:val="both"/>
      </w:pPr>
    </w:p>
    <w:p w:rsidR="008B38D1" w:rsidRPr="008937B2" w:rsidRDefault="008B38D1" w:rsidP="008B38D1">
      <w:pPr>
        <w:ind w:firstLine="540"/>
        <w:jc w:val="center"/>
        <w:rPr>
          <w:color w:val="000000"/>
        </w:rPr>
      </w:pPr>
      <w:r w:rsidRPr="008937B2">
        <w:rPr>
          <w:b/>
          <w:color w:val="000000"/>
        </w:rPr>
        <w:t>11. Антикоррупционная оговорка</w:t>
      </w:r>
    </w:p>
    <w:p w:rsidR="008B38D1" w:rsidRPr="008937B2" w:rsidRDefault="008B38D1" w:rsidP="008B38D1">
      <w:pPr>
        <w:ind w:firstLine="709"/>
        <w:jc w:val="both"/>
        <w:rPr>
          <w:color w:val="000000"/>
        </w:rPr>
      </w:pPr>
      <w:r w:rsidRPr="008937B2">
        <w:rPr>
          <w:color w:val="000000"/>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8B38D1" w:rsidRPr="008937B2" w:rsidRDefault="008B38D1" w:rsidP="008B38D1">
      <w:pPr>
        <w:ind w:firstLine="709"/>
        <w:jc w:val="both"/>
        <w:rPr>
          <w:color w:val="000000"/>
        </w:rPr>
      </w:pPr>
      <w:r w:rsidRPr="008937B2">
        <w:rPr>
          <w:color w:val="000000"/>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B38D1" w:rsidRPr="008937B2" w:rsidRDefault="008B38D1" w:rsidP="008B38D1">
      <w:pPr>
        <w:ind w:firstLine="709"/>
        <w:jc w:val="both"/>
        <w:rPr>
          <w:color w:val="000000"/>
        </w:rPr>
      </w:pPr>
      <w:r w:rsidRPr="008937B2">
        <w:rPr>
          <w:color w:val="000000"/>
        </w:rPr>
        <w:t xml:space="preserve">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w:t>
      </w:r>
      <w:r w:rsidRPr="008937B2">
        <w:rPr>
          <w:color w:val="000000"/>
        </w:rPr>
        <w:lastRenderedPageBreak/>
        <w:t>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8B38D1" w:rsidRPr="008937B2" w:rsidRDefault="008B38D1" w:rsidP="008B38D1">
      <w:pPr>
        <w:ind w:firstLine="709"/>
        <w:jc w:val="both"/>
        <w:rPr>
          <w:color w:val="000000"/>
        </w:rPr>
      </w:pPr>
      <w:r w:rsidRPr="008937B2">
        <w:rPr>
          <w:color w:val="000000"/>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8B38D1" w:rsidRPr="008937B2" w:rsidRDefault="008B38D1" w:rsidP="008B38D1">
      <w:pPr>
        <w:ind w:firstLine="709"/>
        <w:jc w:val="both"/>
        <w:rPr>
          <w:color w:val="000000"/>
        </w:rPr>
      </w:pPr>
      <w:r w:rsidRPr="008937B2">
        <w:rPr>
          <w:color w:val="000000"/>
        </w:rPr>
        <w:t>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B38D1" w:rsidRPr="008937B2" w:rsidRDefault="008B38D1" w:rsidP="008B38D1">
      <w:pPr>
        <w:tabs>
          <w:tab w:val="left" w:pos="1080"/>
          <w:tab w:val="left" w:pos="1260"/>
          <w:tab w:val="left" w:pos="1440"/>
        </w:tabs>
        <w:autoSpaceDE w:val="0"/>
        <w:ind w:right="51"/>
        <w:contextualSpacing/>
        <w:jc w:val="both"/>
        <w:rPr>
          <w:sz w:val="22"/>
          <w:szCs w:val="22"/>
        </w:rPr>
      </w:pPr>
    </w:p>
    <w:p w:rsidR="008B38D1" w:rsidRPr="008937B2" w:rsidRDefault="008B38D1" w:rsidP="008B38D1">
      <w:pPr>
        <w:jc w:val="center"/>
        <w:rPr>
          <w:b/>
          <w:lang w:eastAsia="ar-SA"/>
        </w:rPr>
      </w:pPr>
      <w:r w:rsidRPr="008937B2">
        <w:rPr>
          <w:b/>
          <w:lang w:eastAsia="ar-SA"/>
        </w:rPr>
        <w:t>12. Конфиденциальность сведений</w:t>
      </w:r>
    </w:p>
    <w:p w:rsidR="008B38D1" w:rsidRPr="008937B2" w:rsidRDefault="008B38D1" w:rsidP="008B38D1">
      <w:pPr>
        <w:pStyle w:val="21"/>
        <w:numPr>
          <w:ilvl w:val="1"/>
          <w:numId w:val="7"/>
        </w:numPr>
        <w:tabs>
          <w:tab w:val="clear" w:pos="1331"/>
          <w:tab w:val="clear" w:pos="1440"/>
        </w:tabs>
        <w:autoSpaceDE w:val="0"/>
        <w:autoSpaceDN w:val="0"/>
        <w:adjustRightInd w:val="0"/>
        <w:ind w:left="0" w:firstLine="709"/>
        <w:contextualSpacing/>
        <w:outlineLvl w:val="2"/>
        <w:rPr>
          <w:lang w:eastAsia="ar-SA"/>
        </w:rPr>
      </w:pPr>
      <w:r w:rsidRPr="008937B2">
        <w:rPr>
          <w:color w:val="070403"/>
          <w:shd w:val="clear" w:color="auto" w:fill="FEFFFE"/>
          <w:lang w:eastAsia="ar-SA" w:bidi="he-IL"/>
        </w:rPr>
        <w:t xml:space="preserve"> Каждая из Сторон согласилась считать текст Договора, а также весь объем информации</w:t>
      </w:r>
      <w:r w:rsidRPr="008937B2">
        <w:rPr>
          <w:color w:val="221F20"/>
          <w:shd w:val="clear" w:color="auto" w:fill="FEFFFE"/>
          <w:lang w:eastAsia="ar-SA" w:bidi="he-IL"/>
        </w:rPr>
        <w:t xml:space="preserve">, </w:t>
      </w:r>
      <w:r w:rsidRPr="008937B2">
        <w:rPr>
          <w:color w:val="070403"/>
          <w:shd w:val="clear" w:color="auto" w:fill="FEFFFE"/>
          <w:lang w:eastAsia="ar-SA" w:bidi="he-IL"/>
        </w:rPr>
        <w:t>переданной или передаваемой Сторонами друг другу при заключении До</w:t>
      </w:r>
      <w:r w:rsidRPr="008937B2">
        <w:rPr>
          <w:color w:val="221F20"/>
          <w:shd w:val="clear" w:color="auto" w:fill="FEFFFE"/>
          <w:lang w:eastAsia="ar-SA" w:bidi="he-IL"/>
        </w:rPr>
        <w:t>г</w:t>
      </w:r>
      <w:r w:rsidRPr="008937B2">
        <w:rPr>
          <w:color w:val="070403"/>
          <w:shd w:val="clear" w:color="auto" w:fill="FEFFFE"/>
          <w:lang w:eastAsia="ar-SA" w:bidi="he-IL"/>
        </w:rPr>
        <w:t>овора и в ходе исполнен</w:t>
      </w:r>
      <w:r w:rsidRPr="008937B2">
        <w:rPr>
          <w:color w:val="221F20"/>
          <w:shd w:val="clear" w:color="auto" w:fill="FEFFFE"/>
          <w:lang w:eastAsia="ar-SA" w:bidi="he-IL"/>
        </w:rPr>
        <w:t>и</w:t>
      </w:r>
      <w:r w:rsidRPr="008937B2">
        <w:rPr>
          <w:color w:val="070403"/>
          <w:shd w:val="clear" w:color="auto" w:fill="FEFFFE"/>
          <w:lang w:eastAsia="ar-SA" w:bidi="he-IL"/>
        </w:rPr>
        <w:t>я обязательс</w:t>
      </w:r>
      <w:r w:rsidRPr="008937B2">
        <w:rPr>
          <w:color w:val="221F20"/>
          <w:shd w:val="clear" w:color="auto" w:fill="FEFFFE"/>
          <w:lang w:eastAsia="ar-SA" w:bidi="he-IL"/>
        </w:rPr>
        <w:t>т</w:t>
      </w:r>
      <w:r w:rsidRPr="008937B2">
        <w:rPr>
          <w:color w:val="070403"/>
          <w:shd w:val="clear" w:color="auto" w:fill="FEFFFE"/>
          <w:lang w:eastAsia="ar-SA" w:bidi="he-IL"/>
        </w:rPr>
        <w:t>в, возникающ</w:t>
      </w:r>
      <w:r w:rsidRPr="008937B2">
        <w:rPr>
          <w:color w:val="221F20"/>
          <w:shd w:val="clear" w:color="auto" w:fill="FEFFFE"/>
          <w:lang w:eastAsia="ar-SA" w:bidi="he-IL"/>
        </w:rPr>
        <w:t>и</w:t>
      </w:r>
      <w:r w:rsidRPr="008937B2">
        <w:rPr>
          <w:color w:val="070403"/>
          <w:shd w:val="clear" w:color="auto" w:fill="FEFFFE"/>
          <w:lang w:eastAsia="ar-SA" w:bidi="he-IL"/>
        </w:rPr>
        <w:t>х из Договора</w:t>
      </w:r>
      <w:r w:rsidRPr="008937B2">
        <w:rPr>
          <w:color w:val="221F20"/>
          <w:shd w:val="clear" w:color="auto" w:fill="FEFFFE"/>
          <w:lang w:eastAsia="ar-SA" w:bidi="he-IL"/>
        </w:rPr>
        <w:t xml:space="preserve">, </w:t>
      </w:r>
      <w:r w:rsidRPr="008937B2">
        <w:rPr>
          <w:color w:val="070403"/>
          <w:shd w:val="clear" w:color="auto" w:fill="FEFFFE"/>
          <w:lang w:eastAsia="ar-SA" w:bidi="he-IL"/>
        </w:rPr>
        <w:t xml:space="preserve">конфиденциальной информацией. </w:t>
      </w:r>
    </w:p>
    <w:p w:rsidR="008B38D1" w:rsidRPr="008937B2" w:rsidRDefault="008B38D1" w:rsidP="008B38D1">
      <w:pPr>
        <w:pStyle w:val="21"/>
        <w:numPr>
          <w:ilvl w:val="1"/>
          <w:numId w:val="7"/>
        </w:numPr>
        <w:tabs>
          <w:tab w:val="clear" w:pos="1331"/>
          <w:tab w:val="clear" w:pos="1440"/>
        </w:tabs>
        <w:autoSpaceDE w:val="0"/>
        <w:autoSpaceDN w:val="0"/>
        <w:adjustRightInd w:val="0"/>
        <w:ind w:left="0" w:firstLine="709"/>
        <w:contextualSpacing/>
        <w:outlineLvl w:val="2"/>
        <w:rPr>
          <w:lang w:eastAsia="ar-SA"/>
        </w:rPr>
      </w:pPr>
      <w:r w:rsidRPr="008937B2">
        <w:rPr>
          <w:lang w:eastAsia="ar-SA"/>
        </w:rPr>
        <w:t xml:space="preserve"> Не является конфиденциальной информация, хотя и относящаяся к Договору, но являющаяся общеизвестной.</w:t>
      </w:r>
    </w:p>
    <w:p w:rsidR="008B38D1" w:rsidRPr="008937B2" w:rsidRDefault="008B38D1" w:rsidP="008B38D1">
      <w:pPr>
        <w:pStyle w:val="21"/>
        <w:numPr>
          <w:ilvl w:val="1"/>
          <w:numId w:val="7"/>
        </w:numPr>
        <w:tabs>
          <w:tab w:val="clear" w:pos="1331"/>
          <w:tab w:val="clear" w:pos="1440"/>
        </w:tabs>
        <w:autoSpaceDE w:val="0"/>
        <w:autoSpaceDN w:val="0"/>
        <w:adjustRightInd w:val="0"/>
        <w:ind w:left="0" w:firstLine="709"/>
        <w:contextualSpacing/>
        <w:outlineLvl w:val="2"/>
        <w:rPr>
          <w:lang w:eastAsia="ar-SA"/>
        </w:rPr>
      </w:pPr>
      <w:r w:rsidRPr="008937B2">
        <w:rPr>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rsidR="008B38D1" w:rsidRPr="008937B2" w:rsidRDefault="008B38D1" w:rsidP="008B38D1">
      <w:pPr>
        <w:pStyle w:val="21"/>
        <w:numPr>
          <w:ilvl w:val="1"/>
          <w:numId w:val="7"/>
        </w:numPr>
        <w:tabs>
          <w:tab w:val="clear" w:pos="1331"/>
          <w:tab w:val="clear" w:pos="1440"/>
        </w:tabs>
        <w:autoSpaceDE w:val="0"/>
        <w:autoSpaceDN w:val="0"/>
        <w:adjustRightInd w:val="0"/>
        <w:ind w:left="0" w:firstLine="709"/>
        <w:contextualSpacing/>
        <w:outlineLvl w:val="2"/>
        <w:rPr>
          <w:lang w:eastAsia="ar-SA"/>
        </w:rPr>
      </w:pPr>
      <w:r w:rsidRPr="008937B2">
        <w:rPr>
          <w:lang w:eastAsia="ar-SA"/>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rsidR="008B38D1" w:rsidRPr="008937B2" w:rsidRDefault="008B38D1" w:rsidP="008B38D1">
      <w:pPr>
        <w:pStyle w:val="21"/>
        <w:tabs>
          <w:tab w:val="clear" w:pos="1440"/>
        </w:tabs>
        <w:autoSpaceDE w:val="0"/>
        <w:autoSpaceDN w:val="0"/>
        <w:adjustRightInd w:val="0"/>
        <w:ind w:left="709" w:firstLine="0"/>
        <w:contextualSpacing/>
        <w:outlineLvl w:val="2"/>
        <w:rPr>
          <w:lang w:eastAsia="ar-SA"/>
        </w:rPr>
      </w:pPr>
    </w:p>
    <w:p w:rsidR="008B38D1" w:rsidRPr="008937B2" w:rsidRDefault="008B38D1" w:rsidP="008B38D1">
      <w:pPr>
        <w:pStyle w:val="18"/>
        <w:ind w:left="567"/>
      </w:pPr>
      <w:r w:rsidRPr="008937B2">
        <w:t>13. Порядок разрешения споров</w:t>
      </w:r>
    </w:p>
    <w:p w:rsidR="008B38D1" w:rsidRPr="008937B2" w:rsidRDefault="008B38D1" w:rsidP="008B38D1">
      <w:pPr>
        <w:ind w:firstLine="709"/>
        <w:jc w:val="both"/>
        <w:rPr>
          <w:spacing w:val="-9"/>
        </w:rPr>
      </w:pPr>
      <w:r w:rsidRPr="008937B2">
        <w:rPr>
          <w:spacing w:val="-9"/>
        </w:rPr>
        <w:t xml:space="preserve">13.1. </w:t>
      </w:r>
      <w:r w:rsidRPr="008937B2">
        <w:rPr>
          <w:kern w:val="2"/>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8B38D1" w:rsidRPr="008937B2" w:rsidRDefault="008B38D1" w:rsidP="008B38D1">
      <w:pPr>
        <w:ind w:firstLine="709"/>
        <w:jc w:val="both"/>
        <w:rPr>
          <w:spacing w:val="-9"/>
        </w:rPr>
      </w:pPr>
      <w:r w:rsidRPr="008937B2">
        <w:rPr>
          <w:spacing w:val="-9"/>
        </w:rPr>
        <w:t xml:space="preserve">13.2. Все споры </w:t>
      </w:r>
      <w:r w:rsidRPr="008937B2">
        <w:rPr>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8B38D1" w:rsidRPr="008937B2" w:rsidRDefault="008B38D1" w:rsidP="008B38D1">
      <w:pPr>
        <w:autoSpaceDE w:val="0"/>
        <w:autoSpaceDN w:val="0"/>
        <w:adjustRightInd w:val="0"/>
        <w:ind w:firstLine="709"/>
        <w:jc w:val="both"/>
      </w:pPr>
      <w:r w:rsidRPr="008937B2">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rsidR="008B38D1" w:rsidRPr="008937B2" w:rsidRDefault="008B38D1" w:rsidP="008B38D1">
      <w:pPr>
        <w:autoSpaceDE w:val="0"/>
        <w:autoSpaceDN w:val="0"/>
        <w:adjustRightInd w:val="0"/>
        <w:ind w:firstLine="709"/>
        <w:jc w:val="both"/>
      </w:pPr>
      <w:r w:rsidRPr="008937B2">
        <w:lastRenderedPageBreak/>
        <w:t xml:space="preserve">Сторона, получившая претензию, обязана направить уведомление о ее получении в течение 10 (десяти) рабочих дней с момента получения. </w:t>
      </w:r>
    </w:p>
    <w:p w:rsidR="008B38D1" w:rsidRPr="008937B2" w:rsidRDefault="008B38D1" w:rsidP="008B38D1">
      <w:pPr>
        <w:autoSpaceDE w:val="0"/>
        <w:autoSpaceDN w:val="0"/>
        <w:adjustRightInd w:val="0"/>
        <w:ind w:firstLine="709"/>
        <w:jc w:val="both"/>
      </w:pPr>
      <w:r w:rsidRPr="008937B2">
        <w:t>Ответ по существу должен быть направлен Стороной в течение 30 (тридцати) календарных дней с момента получения претензии.</w:t>
      </w:r>
    </w:p>
    <w:p w:rsidR="008B38D1" w:rsidRPr="008937B2" w:rsidRDefault="008B38D1" w:rsidP="008B38D1">
      <w:pPr>
        <w:ind w:firstLine="709"/>
        <w:jc w:val="both"/>
        <w:rPr>
          <w:lang w:eastAsia="ar-SA"/>
        </w:rPr>
      </w:pPr>
      <w:r w:rsidRPr="008937B2">
        <w:rPr>
          <w:lang w:eastAsia="ar-SA"/>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rsidR="008B38D1" w:rsidRPr="008937B2" w:rsidRDefault="008B38D1" w:rsidP="008B38D1">
      <w:pPr>
        <w:jc w:val="both"/>
        <w:rPr>
          <w:spacing w:val="-9"/>
        </w:rPr>
      </w:pPr>
    </w:p>
    <w:p w:rsidR="008B38D1" w:rsidRPr="008937B2" w:rsidRDefault="008B38D1" w:rsidP="008B38D1">
      <w:pPr>
        <w:pStyle w:val="18"/>
        <w:ind w:left="567"/>
      </w:pPr>
      <w:r w:rsidRPr="008937B2">
        <w:t>14. Порядок изменения и расторжения Договора</w:t>
      </w:r>
    </w:p>
    <w:p w:rsidR="008B38D1" w:rsidRPr="008937B2" w:rsidRDefault="008B38D1" w:rsidP="008B38D1">
      <w:pPr>
        <w:ind w:firstLine="709"/>
        <w:jc w:val="both"/>
      </w:pPr>
      <w:r w:rsidRPr="008937B2">
        <w:t>14.1.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8B38D1" w:rsidRPr="008937B2" w:rsidRDefault="008B38D1" w:rsidP="008B38D1">
      <w:pPr>
        <w:ind w:firstLine="709"/>
        <w:jc w:val="both"/>
      </w:pPr>
      <w:r w:rsidRPr="008937B2">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8B38D1" w:rsidRPr="008937B2" w:rsidRDefault="008B38D1" w:rsidP="008B38D1">
      <w:pPr>
        <w:ind w:firstLine="709"/>
        <w:jc w:val="both"/>
      </w:pPr>
      <w:r w:rsidRPr="008937B2">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8B38D1" w:rsidRPr="008937B2" w:rsidRDefault="008B38D1" w:rsidP="008B38D1">
      <w:pPr>
        <w:ind w:firstLine="709"/>
        <w:jc w:val="both"/>
      </w:pPr>
      <w:r w:rsidRPr="008937B2">
        <w:t>14.4. При одностороннем отказе Заказчика Договор считается расторгнутым с момента уведомления Поставщика Заказчиком.</w:t>
      </w:r>
    </w:p>
    <w:p w:rsidR="008B38D1" w:rsidRPr="008937B2" w:rsidRDefault="008B38D1" w:rsidP="008B38D1">
      <w:pPr>
        <w:ind w:firstLine="709"/>
        <w:jc w:val="both"/>
      </w:pPr>
      <w:r w:rsidRPr="008937B2">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rsidR="008B38D1" w:rsidRPr="008937B2" w:rsidRDefault="008B38D1" w:rsidP="008B38D1">
      <w:pPr>
        <w:jc w:val="both"/>
      </w:pPr>
    </w:p>
    <w:p w:rsidR="008B38D1" w:rsidRPr="008937B2" w:rsidRDefault="008B38D1" w:rsidP="008B38D1">
      <w:pPr>
        <w:pStyle w:val="18"/>
        <w:ind w:left="567"/>
      </w:pPr>
      <w:r w:rsidRPr="008937B2">
        <w:t>15. Срок действия Договора</w:t>
      </w:r>
    </w:p>
    <w:p w:rsidR="008B38D1" w:rsidRPr="008937B2" w:rsidRDefault="008B38D1" w:rsidP="008B38D1">
      <w:pPr>
        <w:pStyle w:val="ConsPlusNormal0"/>
        <w:ind w:firstLine="540"/>
        <w:contextualSpacing/>
        <w:jc w:val="both"/>
        <w:rPr>
          <w:rFonts w:ascii="Times New Roman" w:hAnsi="Times New Roman"/>
          <w:szCs w:val="24"/>
        </w:rPr>
      </w:pPr>
      <w:r w:rsidRPr="008937B2">
        <w:rPr>
          <w:rFonts w:ascii="Times New Roman" w:hAnsi="Times New Roman"/>
          <w:szCs w:val="24"/>
        </w:rPr>
        <w:t xml:space="preserve">15.1. Настоящий Договор вступает в силу </w:t>
      </w:r>
      <w:proofErr w:type="gramStart"/>
      <w:r w:rsidRPr="008937B2">
        <w:rPr>
          <w:rFonts w:ascii="Times New Roman" w:hAnsi="Times New Roman"/>
          <w:szCs w:val="24"/>
        </w:rPr>
        <w:t>с даты</w:t>
      </w:r>
      <w:proofErr w:type="gramEnd"/>
      <w:r w:rsidRPr="008937B2">
        <w:rPr>
          <w:rFonts w:ascii="Times New Roman" w:hAnsi="Times New Roman"/>
          <w:szCs w:val="24"/>
        </w:rPr>
        <w:t xml:space="preserve"> его подписания и действует </w:t>
      </w:r>
      <w:r w:rsidRPr="008937B2">
        <w:rPr>
          <w:rFonts w:ascii="Times New Roman" w:hAnsi="Times New Roman"/>
          <w:b/>
          <w:szCs w:val="24"/>
        </w:rPr>
        <w:t xml:space="preserve">до </w:t>
      </w:r>
      <w:r w:rsidR="0011795F" w:rsidRPr="008937B2">
        <w:rPr>
          <w:rFonts w:ascii="Times New Roman" w:hAnsi="Times New Roman"/>
          <w:b/>
          <w:szCs w:val="24"/>
        </w:rPr>
        <w:t>3</w:t>
      </w:r>
      <w:r w:rsidR="00BF751D" w:rsidRPr="008937B2">
        <w:rPr>
          <w:rFonts w:ascii="Times New Roman" w:hAnsi="Times New Roman"/>
          <w:b/>
          <w:szCs w:val="24"/>
        </w:rPr>
        <w:t>1</w:t>
      </w:r>
      <w:r w:rsidRPr="008937B2">
        <w:rPr>
          <w:rFonts w:ascii="Times New Roman" w:hAnsi="Times New Roman"/>
          <w:b/>
          <w:szCs w:val="24"/>
        </w:rPr>
        <w:t>.</w:t>
      </w:r>
      <w:r w:rsidR="0011795F" w:rsidRPr="008937B2">
        <w:rPr>
          <w:rFonts w:ascii="Times New Roman" w:hAnsi="Times New Roman"/>
          <w:b/>
          <w:szCs w:val="24"/>
        </w:rPr>
        <w:t>0</w:t>
      </w:r>
      <w:r w:rsidR="00BF751D" w:rsidRPr="008937B2">
        <w:rPr>
          <w:rFonts w:ascii="Times New Roman" w:hAnsi="Times New Roman"/>
          <w:b/>
          <w:szCs w:val="24"/>
        </w:rPr>
        <w:t>5</w:t>
      </w:r>
      <w:r w:rsidRPr="008937B2">
        <w:rPr>
          <w:rFonts w:ascii="Times New Roman" w:hAnsi="Times New Roman"/>
          <w:b/>
          <w:szCs w:val="24"/>
        </w:rPr>
        <w:t>.</w:t>
      </w:r>
      <w:r w:rsidR="00AF33EA" w:rsidRPr="008937B2">
        <w:rPr>
          <w:rFonts w:ascii="Times New Roman" w:hAnsi="Times New Roman"/>
          <w:b/>
          <w:szCs w:val="24"/>
        </w:rPr>
        <w:t>2025</w:t>
      </w:r>
      <w:r w:rsidRPr="008937B2">
        <w:rPr>
          <w:rFonts w:ascii="Times New Roman" w:hAnsi="Times New Roman"/>
          <w:b/>
          <w:szCs w:val="24"/>
        </w:rPr>
        <w:t xml:space="preserve"> года</w:t>
      </w:r>
      <w:r w:rsidRPr="008937B2">
        <w:rPr>
          <w:rFonts w:ascii="Times New Roman" w:hAnsi="Times New Roman"/>
          <w:szCs w:val="24"/>
        </w:rPr>
        <w:t>, а в части финансовых обязательств - до полного выполнения их сторонами.</w:t>
      </w:r>
    </w:p>
    <w:p w:rsidR="008B38D1" w:rsidRPr="008937B2" w:rsidRDefault="008B38D1" w:rsidP="008B38D1">
      <w:pPr>
        <w:pStyle w:val="ConsPlusNormal0"/>
        <w:ind w:firstLine="540"/>
        <w:contextualSpacing/>
        <w:jc w:val="both"/>
        <w:rPr>
          <w:rFonts w:ascii="Times New Roman" w:hAnsi="Times New Roman"/>
          <w:szCs w:val="24"/>
        </w:rPr>
      </w:pPr>
      <w:r w:rsidRPr="008937B2">
        <w:rPr>
          <w:rFonts w:ascii="Times New Roman" w:hAnsi="Times New Roman"/>
          <w:szCs w:val="24"/>
        </w:rPr>
        <w:t>15.2.  Окончание срока действия настоящего Договора влечет прекращение обязательств сторон по Договору, за исключением финансовых обязательств.</w:t>
      </w:r>
    </w:p>
    <w:p w:rsidR="008B38D1" w:rsidRPr="008937B2" w:rsidRDefault="008B38D1" w:rsidP="008B38D1">
      <w:pPr>
        <w:pStyle w:val="ConsPlusNormal0"/>
        <w:ind w:firstLine="540"/>
        <w:contextualSpacing/>
        <w:jc w:val="both"/>
        <w:rPr>
          <w:rFonts w:ascii="Times New Roman" w:hAnsi="Times New Roman"/>
          <w:szCs w:val="24"/>
        </w:rPr>
      </w:pPr>
      <w:r w:rsidRPr="008937B2">
        <w:rPr>
          <w:rFonts w:ascii="Times New Roman" w:hAnsi="Times New Roman"/>
          <w:szCs w:val="24"/>
        </w:rPr>
        <w:t>15.3. Истечение срока действия Договора не освобождает стороны от ответственности за его нарушение.</w:t>
      </w:r>
    </w:p>
    <w:p w:rsidR="008B38D1" w:rsidRPr="008937B2" w:rsidRDefault="008B38D1" w:rsidP="008B38D1">
      <w:pPr>
        <w:ind w:right="-1"/>
        <w:jc w:val="center"/>
        <w:rPr>
          <w:b/>
        </w:rPr>
      </w:pPr>
    </w:p>
    <w:p w:rsidR="008B38D1" w:rsidRPr="008937B2" w:rsidRDefault="008B38D1" w:rsidP="008B38D1">
      <w:pPr>
        <w:pStyle w:val="18"/>
        <w:ind w:left="567"/>
      </w:pPr>
      <w:r w:rsidRPr="008937B2">
        <w:t xml:space="preserve">16. Прочие условия </w:t>
      </w:r>
    </w:p>
    <w:p w:rsidR="008B38D1" w:rsidRPr="008937B2" w:rsidRDefault="008B38D1" w:rsidP="008B38D1">
      <w:pPr>
        <w:pStyle w:val="ConsPlusNormal0"/>
        <w:ind w:firstLine="540"/>
        <w:contextualSpacing/>
        <w:jc w:val="both"/>
        <w:rPr>
          <w:rFonts w:ascii="Times New Roman" w:hAnsi="Times New Roman"/>
          <w:szCs w:val="24"/>
        </w:rPr>
      </w:pPr>
      <w:r w:rsidRPr="008937B2">
        <w:rPr>
          <w:rFonts w:ascii="Times New Roman" w:hAnsi="Times New Roman"/>
          <w:szCs w:val="24"/>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8B38D1" w:rsidRPr="008937B2" w:rsidRDefault="008B38D1" w:rsidP="008B38D1">
      <w:pPr>
        <w:pStyle w:val="ConsPlusNormal0"/>
        <w:ind w:firstLine="540"/>
        <w:contextualSpacing/>
        <w:jc w:val="both"/>
        <w:rPr>
          <w:rFonts w:ascii="Times New Roman" w:hAnsi="Times New Roman"/>
          <w:szCs w:val="24"/>
        </w:rPr>
      </w:pPr>
      <w:r w:rsidRPr="008937B2">
        <w:rPr>
          <w:rFonts w:ascii="Times New Roman" w:hAnsi="Times New Roman"/>
          <w:szCs w:val="24"/>
        </w:rPr>
        <w:t>16.2. По вопросам, не урегулированным Договором, Стороны руководствуются действующим законодательством Российской Федерации.</w:t>
      </w:r>
    </w:p>
    <w:p w:rsidR="008B38D1" w:rsidRPr="008937B2" w:rsidRDefault="008B38D1" w:rsidP="008B38D1">
      <w:pPr>
        <w:pStyle w:val="ConsPlusNormal0"/>
        <w:ind w:firstLine="540"/>
        <w:contextualSpacing/>
        <w:jc w:val="both"/>
        <w:rPr>
          <w:rFonts w:ascii="Times New Roman" w:hAnsi="Times New Roman"/>
          <w:bCs/>
          <w:szCs w:val="24"/>
        </w:rPr>
      </w:pPr>
      <w:r w:rsidRPr="008937B2">
        <w:rPr>
          <w:rFonts w:ascii="Times New Roman" w:hAnsi="Times New Roman"/>
          <w:szCs w:val="24"/>
        </w:rPr>
        <w:t xml:space="preserve">16.3. </w:t>
      </w:r>
      <w:r w:rsidRPr="008937B2">
        <w:rPr>
          <w:rFonts w:ascii="Times New Roman" w:hAnsi="Times New Roman"/>
          <w:bCs/>
          <w:szCs w:val="24"/>
        </w:rPr>
        <w:t xml:space="preserve">Настоящий Договор составлен в форме электронного документа на сайте </w:t>
      </w:r>
      <w:hyperlink r:id="rId8" w:history="1">
        <w:r w:rsidRPr="008937B2">
          <w:rPr>
            <w:rFonts w:ascii="Times New Roman" w:hAnsi="Times New Roman"/>
            <w:szCs w:val="24"/>
            <w:u w:val="single"/>
          </w:rPr>
          <w:t>https://zakupki.lenreg.ru/</w:t>
        </w:r>
      </w:hyperlink>
      <w:r w:rsidRPr="008937B2">
        <w:rPr>
          <w:rFonts w:ascii="Times New Roman" w:hAnsi="Times New Roman"/>
          <w:bCs/>
          <w:szCs w:val="24"/>
        </w:rPr>
        <w:t>.</w:t>
      </w:r>
    </w:p>
    <w:p w:rsidR="008B38D1" w:rsidRPr="008937B2" w:rsidRDefault="008B38D1" w:rsidP="008B38D1">
      <w:pPr>
        <w:pStyle w:val="ConsPlusNormal0"/>
        <w:ind w:firstLine="540"/>
        <w:contextualSpacing/>
        <w:jc w:val="both"/>
        <w:rPr>
          <w:rFonts w:ascii="Times New Roman" w:hAnsi="Times New Roman"/>
          <w:szCs w:val="24"/>
        </w:rPr>
      </w:pPr>
      <w:r w:rsidRPr="008937B2">
        <w:rPr>
          <w:rFonts w:ascii="Times New Roman" w:hAnsi="Times New Roman"/>
          <w:bCs/>
          <w:szCs w:val="24"/>
          <w:lang w:eastAsia="en-US"/>
        </w:rPr>
        <w:t xml:space="preserve">16.4. </w:t>
      </w:r>
      <w:r w:rsidRPr="008937B2">
        <w:rPr>
          <w:rFonts w:ascii="Times New Roman" w:hAnsi="Times New Roman"/>
          <w:szCs w:val="24"/>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rsidR="008B38D1" w:rsidRPr="008937B2" w:rsidRDefault="008B38D1" w:rsidP="008B38D1">
      <w:pPr>
        <w:pStyle w:val="ConsPlusNormal0"/>
        <w:ind w:firstLine="540"/>
        <w:contextualSpacing/>
        <w:jc w:val="both"/>
        <w:rPr>
          <w:rFonts w:ascii="Times New Roman" w:hAnsi="Times New Roman"/>
          <w:szCs w:val="24"/>
        </w:rPr>
      </w:pPr>
      <w:r w:rsidRPr="008937B2">
        <w:rPr>
          <w:rFonts w:ascii="Times New Roman" w:hAnsi="Times New Roman"/>
          <w:szCs w:val="24"/>
        </w:rPr>
        <w:t xml:space="preserve">16.5.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квалифицированной электронной подписи не должно дублироваться собственноручными </w:t>
      </w:r>
      <w:r w:rsidRPr="008937B2">
        <w:rPr>
          <w:rFonts w:ascii="Times New Roman" w:hAnsi="Times New Roman"/>
          <w:szCs w:val="24"/>
        </w:rPr>
        <w:lastRenderedPageBreak/>
        <w:t xml:space="preserve">подписями Сторон на 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rsidR="00A226C3" w:rsidRPr="008937B2" w:rsidRDefault="008B38D1" w:rsidP="008B38D1">
      <w:pPr>
        <w:pStyle w:val="ConsPlusNormal0"/>
        <w:ind w:firstLine="540"/>
        <w:contextualSpacing/>
        <w:jc w:val="both"/>
        <w:rPr>
          <w:rFonts w:ascii="Times New Roman" w:hAnsi="Times New Roman"/>
          <w:color w:val="000000"/>
          <w:szCs w:val="24"/>
        </w:rPr>
      </w:pPr>
      <w:r w:rsidRPr="008937B2">
        <w:rPr>
          <w:rFonts w:ascii="Times New Roman" w:hAnsi="Times New Roman"/>
          <w:szCs w:val="24"/>
        </w:rPr>
        <w:t xml:space="preserve">16.6.Сопровождение данного контракта со стороны Заказчика осуществляет </w:t>
      </w:r>
      <w:r w:rsidR="00264B34" w:rsidRPr="008937B2">
        <w:rPr>
          <w:rFonts w:ascii="Times New Roman" w:hAnsi="Times New Roman"/>
          <w:szCs w:val="24"/>
        </w:rPr>
        <w:t>Свистунова Ольга Александровна</w:t>
      </w:r>
      <w:r w:rsidR="00A226C3" w:rsidRPr="008937B2">
        <w:rPr>
          <w:rFonts w:ascii="Times New Roman" w:hAnsi="Times New Roman"/>
          <w:szCs w:val="24"/>
        </w:rPr>
        <w:t xml:space="preserve"> рабочий телефон 8(81361) </w:t>
      </w:r>
      <w:r w:rsidR="00630B82" w:rsidRPr="008937B2">
        <w:rPr>
          <w:rFonts w:ascii="Times New Roman" w:hAnsi="Times New Roman"/>
          <w:szCs w:val="24"/>
        </w:rPr>
        <w:t>26-724</w:t>
      </w:r>
      <w:r w:rsidRPr="008937B2">
        <w:rPr>
          <w:rFonts w:ascii="Times New Roman" w:hAnsi="Times New Roman"/>
          <w:color w:val="000000"/>
          <w:szCs w:val="24"/>
        </w:rPr>
        <w:t>.</w:t>
      </w:r>
    </w:p>
    <w:p w:rsidR="008B38D1" w:rsidRPr="008937B2" w:rsidRDefault="008B38D1" w:rsidP="008B38D1">
      <w:pPr>
        <w:pStyle w:val="ConsPlusNormal0"/>
        <w:ind w:firstLine="540"/>
        <w:contextualSpacing/>
        <w:jc w:val="both"/>
        <w:rPr>
          <w:rFonts w:ascii="Times New Roman" w:hAnsi="Times New Roman"/>
          <w:szCs w:val="24"/>
        </w:rPr>
      </w:pPr>
      <w:r w:rsidRPr="008937B2">
        <w:rPr>
          <w:rFonts w:ascii="Times New Roman" w:hAnsi="Times New Roman"/>
          <w:szCs w:val="24"/>
        </w:rPr>
        <w:t>16.7. Неотъемлемой частью Договора являются следующие приложения:</w:t>
      </w:r>
    </w:p>
    <w:p w:rsidR="008B38D1" w:rsidRPr="008937B2" w:rsidRDefault="008B38D1" w:rsidP="008B38D1">
      <w:pPr>
        <w:autoSpaceDE w:val="0"/>
        <w:autoSpaceDN w:val="0"/>
        <w:adjustRightInd w:val="0"/>
        <w:ind w:firstLine="540"/>
        <w:jc w:val="both"/>
      </w:pPr>
      <w:r w:rsidRPr="008937B2">
        <w:rPr>
          <w:color w:val="000000"/>
        </w:rPr>
        <w:t xml:space="preserve">Приложение № 1 – </w:t>
      </w:r>
      <w:r w:rsidR="003A0D77" w:rsidRPr="008937B2">
        <w:t>Спецификация.</w:t>
      </w:r>
    </w:p>
    <w:p w:rsidR="0013761D" w:rsidRPr="008937B2" w:rsidRDefault="0013761D" w:rsidP="0013761D">
      <w:pPr>
        <w:ind w:firstLine="540"/>
      </w:pPr>
    </w:p>
    <w:p w:rsidR="008B38D1" w:rsidRPr="008937B2" w:rsidRDefault="008B38D1" w:rsidP="008B38D1">
      <w:pPr>
        <w:jc w:val="center"/>
        <w:rPr>
          <w:b/>
        </w:rPr>
      </w:pPr>
      <w:r w:rsidRPr="008937B2">
        <w:rPr>
          <w:b/>
        </w:rPr>
        <w:t>17.</w:t>
      </w:r>
      <w:r w:rsidRPr="008937B2">
        <w:t xml:space="preserve">  </w:t>
      </w:r>
      <w:r w:rsidRPr="008937B2">
        <w:rPr>
          <w:b/>
        </w:rPr>
        <w:t>Адреса, реквизиты, подписи Сторон</w:t>
      </w:r>
    </w:p>
    <w:tbl>
      <w:tblPr>
        <w:tblW w:w="9793" w:type="dxa"/>
        <w:tblLook w:val="0000"/>
      </w:tblPr>
      <w:tblGrid>
        <w:gridCol w:w="5211"/>
        <w:gridCol w:w="4582"/>
      </w:tblGrid>
      <w:tr w:rsidR="00011819" w:rsidRPr="008937B2" w:rsidTr="00782BA5">
        <w:trPr>
          <w:trHeight w:val="5141"/>
        </w:trPr>
        <w:tc>
          <w:tcPr>
            <w:tcW w:w="5211" w:type="dxa"/>
          </w:tcPr>
          <w:p w:rsidR="00011819" w:rsidRPr="008937B2" w:rsidRDefault="00011819" w:rsidP="00782BA5">
            <w:pPr>
              <w:rPr>
                <w:b/>
              </w:rPr>
            </w:pPr>
            <w:r w:rsidRPr="008937B2">
              <w:rPr>
                <w:b/>
              </w:rPr>
              <w:t>Заказчик:</w:t>
            </w:r>
          </w:p>
          <w:p w:rsidR="00011819" w:rsidRPr="008937B2" w:rsidRDefault="00011819" w:rsidP="00782BA5">
            <w:pPr>
              <w:keepLines/>
            </w:pPr>
            <w:r w:rsidRPr="008937B2">
              <w:t>Государственное бюджетное учреждение</w:t>
            </w:r>
          </w:p>
          <w:p w:rsidR="00011819" w:rsidRPr="008937B2" w:rsidRDefault="00011819" w:rsidP="00782BA5">
            <w:pPr>
              <w:keepLines/>
            </w:pPr>
            <w:r w:rsidRPr="008937B2">
              <w:t xml:space="preserve"> здравоохранения Ленинградской области «Тосненская КМБ»</w:t>
            </w:r>
          </w:p>
          <w:p w:rsidR="00011819" w:rsidRPr="008937B2" w:rsidRDefault="00011819" w:rsidP="00782BA5">
            <w:pPr>
              <w:keepLines/>
              <w:spacing w:line="276" w:lineRule="auto"/>
            </w:pPr>
            <w:r w:rsidRPr="008937B2">
              <w:t xml:space="preserve">Юридический адрес: 187000, г. Тосно, </w:t>
            </w:r>
          </w:p>
          <w:p w:rsidR="00011819" w:rsidRPr="008937B2" w:rsidRDefault="00011819" w:rsidP="00782BA5">
            <w:pPr>
              <w:keepLines/>
              <w:spacing w:line="276" w:lineRule="auto"/>
            </w:pPr>
            <w:r w:rsidRPr="008937B2">
              <w:t>Ленинградская область, шоссе Барыбина, д.29</w:t>
            </w:r>
          </w:p>
          <w:p w:rsidR="00011819" w:rsidRPr="008937B2" w:rsidRDefault="00011819" w:rsidP="00782BA5">
            <w:pPr>
              <w:keepLines/>
              <w:spacing w:line="276" w:lineRule="auto"/>
            </w:pPr>
            <w:r w:rsidRPr="008937B2">
              <w:t>Банковские реквизиты:</w:t>
            </w:r>
          </w:p>
          <w:p w:rsidR="00011819" w:rsidRPr="008937B2" w:rsidRDefault="00011819" w:rsidP="00782BA5">
            <w:pPr>
              <w:keepLines/>
              <w:spacing w:line="276" w:lineRule="auto"/>
            </w:pPr>
            <w:r w:rsidRPr="008937B2">
              <w:t>ЕКС 40102810745370000098</w:t>
            </w:r>
          </w:p>
          <w:p w:rsidR="00011819" w:rsidRPr="008937B2" w:rsidRDefault="00011819" w:rsidP="00782BA5">
            <w:pPr>
              <w:keepLines/>
              <w:spacing w:line="276" w:lineRule="auto"/>
            </w:pPr>
            <w:r w:rsidRPr="008937B2">
              <w:t>БИК 044030098</w:t>
            </w:r>
          </w:p>
          <w:p w:rsidR="00011819" w:rsidRPr="008937B2" w:rsidRDefault="00011819" w:rsidP="00782BA5">
            <w:pPr>
              <w:keepLines/>
              <w:spacing w:line="276" w:lineRule="auto"/>
            </w:pPr>
            <w:r w:rsidRPr="008937B2">
              <w:t>СЕВЕРО-ЗАПАДНОЕ ГУ БАНКА</w:t>
            </w:r>
          </w:p>
          <w:p w:rsidR="00011819" w:rsidRPr="008937B2" w:rsidRDefault="00011819" w:rsidP="00782BA5">
            <w:pPr>
              <w:keepLines/>
              <w:spacing w:line="276" w:lineRule="auto"/>
            </w:pPr>
            <w:r w:rsidRPr="008937B2">
              <w:t xml:space="preserve"> РОССИИ // УФК по Ленинградской области </w:t>
            </w:r>
          </w:p>
          <w:p w:rsidR="00011819" w:rsidRPr="008937B2" w:rsidRDefault="00011819" w:rsidP="00782BA5">
            <w:pPr>
              <w:keepLines/>
              <w:spacing w:line="276" w:lineRule="auto"/>
            </w:pPr>
            <w:r w:rsidRPr="008937B2">
              <w:t>г. Санкт-Петербург</w:t>
            </w:r>
          </w:p>
          <w:p w:rsidR="00011819" w:rsidRPr="008937B2" w:rsidRDefault="00011819" w:rsidP="00782BA5">
            <w:pPr>
              <w:keepLines/>
              <w:spacing w:line="276" w:lineRule="auto"/>
            </w:pPr>
            <w:r w:rsidRPr="008937B2">
              <w:t xml:space="preserve"> Получатель:</w:t>
            </w:r>
          </w:p>
          <w:p w:rsidR="00011819" w:rsidRPr="008937B2" w:rsidRDefault="00011819" w:rsidP="00782BA5">
            <w:pPr>
              <w:keepLines/>
              <w:spacing w:line="276" w:lineRule="auto"/>
            </w:pPr>
            <w:r w:rsidRPr="008937B2">
              <w:t>ИНН 4716001838    КПП 471601001</w:t>
            </w:r>
          </w:p>
          <w:p w:rsidR="00011819" w:rsidRPr="008937B2" w:rsidRDefault="00011819" w:rsidP="00782BA5">
            <w:pPr>
              <w:keepLines/>
              <w:spacing w:line="276" w:lineRule="auto"/>
            </w:pPr>
            <w:r w:rsidRPr="008937B2">
              <w:t>КС 03224643410000004500</w:t>
            </w:r>
          </w:p>
          <w:p w:rsidR="00011819" w:rsidRPr="008937B2" w:rsidRDefault="00011819" w:rsidP="00782BA5">
            <w:pPr>
              <w:keepLines/>
              <w:spacing w:line="276" w:lineRule="auto"/>
            </w:pPr>
            <w:r w:rsidRPr="008937B2">
              <w:t xml:space="preserve">КОМИТЕТ ФИНАНСОВ ЛЕНИНГРАДСКОЙ </w:t>
            </w:r>
          </w:p>
          <w:p w:rsidR="00011819" w:rsidRPr="008937B2" w:rsidRDefault="00011819" w:rsidP="00782BA5">
            <w:pPr>
              <w:keepLines/>
              <w:spacing w:line="276" w:lineRule="auto"/>
            </w:pPr>
            <w:r w:rsidRPr="008937B2">
              <w:t xml:space="preserve">ОБЛАСТИ (ГБУЗ ЛО «Тосненская КМБ» </w:t>
            </w:r>
          </w:p>
          <w:p w:rsidR="00011819" w:rsidRPr="008937B2" w:rsidRDefault="00011819" w:rsidP="00782BA5">
            <w:pPr>
              <w:keepLines/>
              <w:spacing w:line="276" w:lineRule="auto"/>
            </w:pPr>
            <w:r w:rsidRPr="008937B2">
              <w:t xml:space="preserve">л/с </w:t>
            </w:r>
            <w:r w:rsidR="00250578" w:rsidRPr="008937B2">
              <w:t>2</w:t>
            </w:r>
            <w:r w:rsidR="00AE2E1E" w:rsidRPr="008937B2">
              <w:t>2</w:t>
            </w:r>
            <w:r w:rsidR="00250578" w:rsidRPr="008937B2">
              <w:t>996986069</w:t>
            </w:r>
            <w:r w:rsidR="00AE2E1E" w:rsidRPr="008937B2">
              <w:t>, л/с 20996986069</w:t>
            </w:r>
            <w:proofErr w:type="gramStart"/>
            <w:r w:rsidR="00AE2E1E" w:rsidRPr="008937B2">
              <w:t xml:space="preserve"> </w:t>
            </w:r>
            <w:r w:rsidRPr="008937B2">
              <w:t>)</w:t>
            </w:r>
            <w:proofErr w:type="gramEnd"/>
          </w:p>
          <w:p w:rsidR="00011819" w:rsidRPr="008937B2" w:rsidRDefault="00011819" w:rsidP="00782BA5">
            <w:pPr>
              <w:keepLines/>
              <w:spacing w:line="276" w:lineRule="auto"/>
            </w:pPr>
            <w:r w:rsidRPr="008937B2">
              <w:t>ОКПО 01933018 ОКОНХ 91511</w:t>
            </w:r>
          </w:p>
          <w:p w:rsidR="00011819" w:rsidRPr="008937B2" w:rsidRDefault="00011819" w:rsidP="00782BA5">
            <w:pPr>
              <w:keepLines/>
              <w:spacing w:line="276" w:lineRule="auto"/>
            </w:pPr>
            <w:r w:rsidRPr="008937B2">
              <w:t>ОГРН 1024701898550 ОКТМО 41648101</w:t>
            </w:r>
          </w:p>
          <w:p w:rsidR="00011819" w:rsidRPr="008937B2" w:rsidRDefault="00011819" w:rsidP="00782BA5">
            <w:pPr>
              <w:keepLines/>
              <w:spacing w:line="276" w:lineRule="auto"/>
            </w:pPr>
            <w:r w:rsidRPr="008937B2">
              <w:t>ОКОГУ 2300229</w:t>
            </w:r>
          </w:p>
          <w:p w:rsidR="00011819" w:rsidRPr="008937B2" w:rsidRDefault="00011819" w:rsidP="00782BA5">
            <w:pPr>
              <w:keepLines/>
              <w:spacing w:line="276" w:lineRule="auto"/>
            </w:pPr>
            <w:r w:rsidRPr="008937B2">
              <w:t>ОКФС 13 ОКОПФ 20903 ОКВЭД 86</w:t>
            </w:r>
          </w:p>
          <w:p w:rsidR="00011819" w:rsidRPr="008937B2" w:rsidRDefault="00011819" w:rsidP="00782BA5">
            <w:pPr>
              <w:keepLines/>
              <w:spacing w:line="276" w:lineRule="auto"/>
            </w:pPr>
            <w:r w:rsidRPr="008937B2">
              <w:t xml:space="preserve">Телефон – 8-813-61-29943, </w:t>
            </w:r>
          </w:p>
          <w:p w:rsidR="00011819" w:rsidRPr="008937B2" w:rsidRDefault="00011819" w:rsidP="00782BA5">
            <w:pPr>
              <w:keepLines/>
              <w:spacing w:line="276" w:lineRule="auto"/>
              <w:rPr>
                <w:lang w:val="en-US"/>
              </w:rPr>
            </w:pPr>
            <w:r w:rsidRPr="008937B2">
              <w:t>факс</w:t>
            </w:r>
            <w:r w:rsidRPr="008937B2">
              <w:rPr>
                <w:lang w:val="en-US"/>
              </w:rPr>
              <w:t xml:space="preserve"> – 8-813-61-28139,</w:t>
            </w:r>
          </w:p>
          <w:p w:rsidR="00011819" w:rsidRPr="008937B2" w:rsidRDefault="00011819" w:rsidP="00782BA5">
            <w:pPr>
              <w:keepLines/>
              <w:spacing w:line="276" w:lineRule="auto"/>
              <w:rPr>
                <w:lang w:val="en-US"/>
              </w:rPr>
            </w:pPr>
            <w:r w:rsidRPr="008937B2">
              <w:rPr>
                <w:lang w:val="en-US"/>
              </w:rPr>
              <w:t>E-mail–  crb-tosno@mail.ru</w:t>
            </w:r>
          </w:p>
          <w:p w:rsidR="00011819" w:rsidRPr="008937B2" w:rsidRDefault="00011819" w:rsidP="00782BA5">
            <w:pPr>
              <w:keepLines/>
              <w:spacing w:line="276" w:lineRule="auto"/>
              <w:rPr>
                <w:b/>
                <w:lang w:val="en-US"/>
              </w:rPr>
            </w:pPr>
          </w:p>
          <w:p w:rsidR="00011819" w:rsidRPr="008937B2" w:rsidRDefault="00011819" w:rsidP="00782BA5">
            <w:pPr>
              <w:keepNext/>
              <w:keepLines/>
              <w:spacing w:line="276" w:lineRule="auto"/>
              <w:jc w:val="both"/>
            </w:pPr>
            <w:r w:rsidRPr="008937B2">
              <w:t>Заместитель главного врача</w:t>
            </w:r>
          </w:p>
          <w:p w:rsidR="00011819" w:rsidRPr="008937B2" w:rsidRDefault="00011819" w:rsidP="00782BA5">
            <w:pPr>
              <w:keepNext/>
              <w:keepLines/>
              <w:spacing w:line="276" w:lineRule="auto"/>
            </w:pPr>
            <w:r w:rsidRPr="008937B2">
              <w:t>по административно-хозяйственной деятельности</w:t>
            </w:r>
          </w:p>
          <w:p w:rsidR="00011819" w:rsidRPr="008937B2" w:rsidRDefault="00011819" w:rsidP="00455529">
            <w:pPr>
              <w:jc w:val="both"/>
            </w:pPr>
            <w:r w:rsidRPr="008937B2">
              <w:t>_________________</w:t>
            </w:r>
            <w:r w:rsidR="00AE2E1E" w:rsidRPr="008937B2">
              <w:t>/________/</w:t>
            </w:r>
            <w:r w:rsidRPr="008937B2">
              <w:t xml:space="preserve"> </w:t>
            </w:r>
          </w:p>
        </w:tc>
        <w:tc>
          <w:tcPr>
            <w:tcW w:w="4582" w:type="dxa"/>
          </w:tcPr>
          <w:p w:rsidR="00011819" w:rsidRPr="008937B2" w:rsidRDefault="00011819" w:rsidP="00782BA5">
            <w:pPr>
              <w:rPr>
                <w:b/>
              </w:rPr>
            </w:pPr>
            <w:r w:rsidRPr="008937B2">
              <w:rPr>
                <w:b/>
              </w:rPr>
              <w:t>Поставщик:</w:t>
            </w:r>
          </w:p>
          <w:p w:rsidR="00011819" w:rsidRPr="008937B2" w:rsidRDefault="00011819" w:rsidP="00782BA5">
            <w:pPr>
              <w:keepNext/>
              <w:keepLines/>
            </w:pPr>
            <w:r w:rsidRPr="008937B2">
              <w:t>Наименование поставщика</w:t>
            </w:r>
          </w:p>
          <w:p w:rsidR="00011819" w:rsidRPr="008937B2" w:rsidRDefault="00011819" w:rsidP="00782BA5">
            <w:pPr>
              <w:keepNext/>
              <w:keepLines/>
            </w:pPr>
            <w:r w:rsidRPr="008937B2">
              <w:t>Юридический адрес:</w:t>
            </w:r>
          </w:p>
          <w:p w:rsidR="00011819" w:rsidRPr="008937B2" w:rsidRDefault="00011819" w:rsidP="00782BA5">
            <w:pPr>
              <w:keepNext/>
              <w:keepLines/>
            </w:pPr>
            <w:r w:rsidRPr="008937B2">
              <w:t xml:space="preserve">Фактический адрес: </w:t>
            </w:r>
          </w:p>
          <w:p w:rsidR="00011819" w:rsidRPr="008937B2" w:rsidRDefault="00011819" w:rsidP="00782BA5">
            <w:pPr>
              <w:keepNext/>
              <w:keepLines/>
            </w:pPr>
            <w:r w:rsidRPr="008937B2">
              <w:t xml:space="preserve">Контактные телефоны: </w:t>
            </w:r>
          </w:p>
          <w:p w:rsidR="00011819" w:rsidRPr="008937B2" w:rsidRDefault="00011819" w:rsidP="00782BA5">
            <w:pPr>
              <w:keepNext/>
              <w:keepLines/>
            </w:pPr>
            <w:r w:rsidRPr="008937B2">
              <w:rPr>
                <w:lang w:val="en-US"/>
              </w:rPr>
              <w:t>E</w:t>
            </w:r>
            <w:r w:rsidRPr="008937B2">
              <w:t>-</w:t>
            </w:r>
            <w:r w:rsidRPr="008937B2">
              <w:rPr>
                <w:lang w:val="en-US"/>
              </w:rPr>
              <w:t>mail</w:t>
            </w:r>
            <w:r w:rsidRPr="008937B2">
              <w:t>-</w:t>
            </w:r>
          </w:p>
          <w:p w:rsidR="00011819" w:rsidRPr="008937B2" w:rsidRDefault="00011819" w:rsidP="00782BA5">
            <w:pPr>
              <w:keepNext/>
              <w:keepLines/>
            </w:pPr>
            <w:r w:rsidRPr="008937B2">
              <w:t xml:space="preserve">ИНН  </w:t>
            </w:r>
          </w:p>
          <w:p w:rsidR="00011819" w:rsidRPr="008937B2" w:rsidRDefault="00011819" w:rsidP="00782BA5">
            <w:pPr>
              <w:keepNext/>
              <w:keepLines/>
            </w:pPr>
            <w:r w:rsidRPr="008937B2">
              <w:t xml:space="preserve">КПП  </w:t>
            </w:r>
          </w:p>
          <w:p w:rsidR="00011819" w:rsidRPr="008937B2" w:rsidRDefault="00011819" w:rsidP="00782BA5">
            <w:pPr>
              <w:keepNext/>
              <w:keepLines/>
            </w:pPr>
            <w:r w:rsidRPr="008937B2">
              <w:t>ОГРН</w:t>
            </w:r>
          </w:p>
          <w:p w:rsidR="00011819" w:rsidRPr="008937B2" w:rsidRDefault="00011819" w:rsidP="00782BA5">
            <w:pPr>
              <w:keepNext/>
              <w:keepLines/>
            </w:pPr>
            <w:r w:rsidRPr="008937B2">
              <w:t xml:space="preserve">ОКПО  </w:t>
            </w:r>
          </w:p>
          <w:p w:rsidR="00011819" w:rsidRPr="008937B2" w:rsidRDefault="00011819" w:rsidP="00782BA5">
            <w:pPr>
              <w:keepNext/>
              <w:keepLines/>
            </w:pPr>
            <w:r w:rsidRPr="008937B2">
              <w:t>ОКТМО</w:t>
            </w:r>
          </w:p>
          <w:p w:rsidR="00011819" w:rsidRPr="008937B2" w:rsidRDefault="00011819" w:rsidP="00782BA5">
            <w:pPr>
              <w:keepNext/>
              <w:keepLines/>
            </w:pPr>
            <w:r w:rsidRPr="008937B2">
              <w:t>ОКВЭД</w:t>
            </w:r>
          </w:p>
          <w:p w:rsidR="00011819" w:rsidRPr="008937B2" w:rsidRDefault="00011819" w:rsidP="00782BA5">
            <w:pPr>
              <w:keepNext/>
              <w:keepLines/>
            </w:pPr>
            <w:r w:rsidRPr="008937B2">
              <w:t>Дата постановки на учет в налоговом органе:</w:t>
            </w:r>
          </w:p>
          <w:p w:rsidR="00011819" w:rsidRPr="008937B2" w:rsidRDefault="00011819" w:rsidP="00782BA5">
            <w:pPr>
              <w:keepNext/>
              <w:keepLines/>
            </w:pPr>
          </w:p>
          <w:p w:rsidR="00011819" w:rsidRPr="008937B2" w:rsidRDefault="00011819" w:rsidP="00782BA5">
            <w:pPr>
              <w:keepNext/>
              <w:keepLines/>
            </w:pPr>
          </w:p>
          <w:p w:rsidR="00011819" w:rsidRPr="008937B2" w:rsidRDefault="00011819" w:rsidP="00782BA5">
            <w:pPr>
              <w:keepNext/>
              <w:keepLines/>
            </w:pPr>
            <w:r w:rsidRPr="008937B2">
              <w:t>Банковские реквизиты:</w:t>
            </w:r>
          </w:p>
          <w:p w:rsidR="00011819" w:rsidRPr="008937B2" w:rsidRDefault="00011819" w:rsidP="00782BA5">
            <w:pPr>
              <w:widowControl w:val="0"/>
              <w:rPr>
                <w:color w:val="000000"/>
              </w:rPr>
            </w:pPr>
          </w:p>
          <w:p w:rsidR="00011819" w:rsidRPr="008937B2" w:rsidRDefault="00011819" w:rsidP="00782BA5">
            <w:pPr>
              <w:widowControl w:val="0"/>
              <w:rPr>
                <w:b/>
                <w:i/>
                <w:vanish/>
                <w:color w:val="000000"/>
              </w:rPr>
            </w:pPr>
            <w:r w:rsidRPr="008937B2">
              <w:rPr>
                <w:b/>
                <w:i/>
                <w:vanish/>
                <w:color w:val="000000"/>
              </w:rPr>
              <w:t>Полное, сокращенное наименование юр. лица:</w:t>
            </w:r>
          </w:p>
          <w:p w:rsidR="00011819" w:rsidRPr="008937B2" w:rsidRDefault="00011819" w:rsidP="00782BA5">
            <w:pPr>
              <w:widowControl w:val="0"/>
              <w:rPr>
                <w:b/>
                <w:i/>
                <w:color w:val="000000"/>
              </w:rPr>
            </w:pPr>
            <w:r w:rsidRPr="008937B2">
              <w:rPr>
                <w:b/>
                <w:i/>
                <w:vanish/>
                <w:color w:val="000000"/>
              </w:rPr>
              <w:t>ФИО физического лица</w:t>
            </w:r>
          </w:p>
          <w:p w:rsidR="00011819" w:rsidRPr="008937B2" w:rsidRDefault="00011819" w:rsidP="00782BA5">
            <w:pPr>
              <w:widowControl w:val="0"/>
              <w:rPr>
                <w:b/>
                <w:color w:val="000000"/>
              </w:rPr>
            </w:pPr>
          </w:p>
          <w:p w:rsidR="00011819" w:rsidRPr="008937B2" w:rsidRDefault="00011819" w:rsidP="00782BA5">
            <w:pPr>
              <w:widowControl w:val="0"/>
              <w:rPr>
                <w:b/>
                <w:color w:val="000000"/>
              </w:rPr>
            </w:pPr>
          </w:p>
          <w:p w:rsidR="00011819" w:rsidRPr="008937B2" w:rsidRDefault="00011819" w:rsidP="00782BA5">
            <w:pPr>
              <w:widowControl w:val="0"/>
              <w:rPr>
                <w:b/>
                <w:color w:val="000000"/>
              </w:rPr>
            </w:pPr>
          </w:p>
          <w:p w:rsidR="00011819" w:rsidRPr="008937B2" w:rsidRDefault="00011819" w:rsidP="00782BA5">
            <w:pPr>
              <w:widowControl w:val="0"/>
              <w:rPr>
                <w:b/>
                <w:color w:val="000000"/>
              </w:rPr>
            </w:pPr>
          </w:p>
          <w:p w:rsidR="00011819" w:rsidRPr="008937B2" w:rsidRDefault="00011819" w:rsidP="00782BA5">
            <w:pPr>
              <w:widowControl w:val="0"/>
              <w:rPr>
                <w:b/>
                <w:color w:val="000000"/>
              </w:rPr>
            </w:pPr>
          </w:p>
          <w:p w:rsidR="00011819" w:rsidRPr="008937B2" w:rsidRDefault="00011819" w:rsidP="00782BA5">
            <w:pPr>
              <w:widowControl w:val="0"/>
              <w:rPr>
                <w:b/>
                <w:color w:val="000000"/>
              </w:rPr>
            </w:pPr>
          </w:p>
          <w:p w:rsidR="00011819" w:rsidRPr="008937B2" w:rsidRDefault="00011819" w:rsidP="00782BA5">
            <w:pPr>
              <w:widowControl w:val="0"/>
              <w:rPr>
                <w:b/>
                <w:color w:val="000000"/>
              </w:rPr>
            </w:pPr>
          </w:p>
          <w:p w:rsidR="00011819" w:rsidRPr="008937B2" w:rsidRDefault="00011819" w:rsidP="00782BA5">
            <w:pPr>
              <w:widowControl w:val="0"/>
              <w:rPr>
                <w:b/>
                <w:color w:val="000000"/>
              </w:rPr>
            </w:pPr>
          </w:p>
          <w:p w:rsidR="00011819" w:rsidRPr="008937B2" w:rsidRDefault="00011819" w:rsidP="00782BA5">
            <w:pPr>
              <w:widowControl w:val="0"/>
              <w:rPr>
                <w:b/>
                <w:color w:val="000000"/>
              </w:rPr>
            </w:pPr>
          </w:p>
          <w:p w:rsidR="00011819" w:rsidRPr="008937B2" w:rsidRDefault="00011819" w:rsidP="00782BA5">
            <w:pPr>
              <w:widowControl w:val="0"/>
              <w:rPr>
                <w:b/>
                <w:color w:val="000000"/>
              </w:rPr>
            </w:pPr>
          </w:p>
          <w:p w:rsidR="00011819" w:rsidRPr="008937B2" w:rsidRDefault="00011819" w:rsidP="00782BA5">
            <w:pPr>
              <w:widowControl w:val="0"/>
              <w:rPr>
                <w:b/>
                <w:color w:val="000000"/>
              </w:rPr>
            </w:pPr>
            <w:r w:rsidRPr="008937B2">
              <w:rPr>
                <w:color w:val="000000"/>
              </w:rPr>
              <w:t>_____________________</w:t>
            </w:r>
          </w:p>
          <w:p w:rsidR="00011819" w:rsidRPr="008937B2" w:rsidRDefault="00011819" w:rsidP="00782BA5">
            <w:pPr>
              <w:widowControl w:val="0"/>
              <w:rPr>
                <w:b/>
                <w:color w:val="000000"/>
              </w:rPr>
            </w:pPr>
          </w:p>
          <w:p w:rsidR="00011819" w:rsidRPr="008937B2" w:rsidRDefault="00011819" w:rsidP="00782BA5">
            <w:pPr>
              <w:rPr>
                <w:b/>
              </w:rPr>
            </w:pPr>
          </w:p>
        </w:tc>
      </w:tr>
    </w:tbl>
    <w:p w:rsidR="00011819" w:rsidRPr="008937B2" w:rsidRDefault="00011819" w:rsidP="008B38D1">
      <w:pPr>
        <w:jc w:val="center"/>
        <w:rPr>
          <w:b/>
        </w:rPr>
      </w:pPr>
    </w:p>
    <w:p w:rsidR="00011819" w:rsidRPr="008937B2" w:rsidRDefault="00011819" w:rsidP="008B38D1">
      <w:pPr>
        <w:jc w:val="center"/>
        <w:rPr>
          <w:b/>
        </w:rPr>
      </w:pPr>
    </w:p>
    <w:p w:rsidR="00011819" w:rsidRPr="008937B2" w:rsidRDefault="00011819" w:rsidP="008B38D1">
      <w:pPr>
        <w:jc w:val="center"/>
        <w:rPr>
          <w:b/>
        </w:rPr>
      </w:pPr>
    </w:p>
    <w:p w:rsidR="008B38D1" w:rsidRPr="008937B2" w:rsidRDefault="008B38D1" w:rsidP="008B38D1">
      <w:pPr>
        <w:pageBreakBefore/>
        <w:jc w:val="right"/>
        <w:outlineLvl w:val="0"/>
        <w:sectPr w:rsidR="008B38D1" w:rsidRPr="008937B2" w:rsidSect="008B38D1">
          <w:footerReference w:type="default" r:id="rId9"/>
          <w:type w:val="continuous"/>
          <w:pgSz w:w="11906" w:h="16838"/>
          <w:pgMar w:top="1134" w:right="850" w:bottom="1134" w:left="1701" w:header="709" w:footer="709" w:gutter="0"/>
          <w:cols w:space="720"/>
          <w:docGrid w:linePitch="360"/>
        </w:sectPr>
      </w:pPr>
    </w:p>
    <w:p w:rsidR="00DE222D" w:rsidRPr="008937B2" w:rsidRDefault="00DB3BA3" w:rsidP="003E05CE">
      <w:pPr>
        <w:jc w:val="right"/>
      </w:pPr>
      <w:r w:rsidRPr="008937B2">
        <w:lastRenderedPageBreak/>
        <w:t xml:space="preserve">Приложение </w:t>
      </w:r>
      <w:r w:rsidR="00C705E3" w:rsidRPr="008937B2">
        <w:t>№ 1</w:t>
      </w:r>
      <w:r w:rsidR="00DE222D" w:rsidRPr="008937B2">
        <w:t xml:space="preserve">                                                                                     </w:t>
      </w:r>
    </w:p>
    <w:p w:rsidR="003E05CE" w:rsidRPr="008937B2" w:rsidRDefault="003E05CE" w:rsidP="003E05CE">
      <w:pPr>
        <w:jc w:val="right"/>
      </w:pPr>
      <w:r w:rsidRPr="008937B2">
        <w:t xml:space="preserve">                                                                                                                                                                         </w:t>
      </w:r>
      <w:r w:rsidR="00BC0AB7" w:rsidRPr="008937B2">
        <w:t xml:space="preserve">                         </w:t>
      </w:r>
      <w:r w:rsidR="00DB6E37" w:rsidRPr="008937B2">
        <w:t>к</w:t>
      </w:r>
      <w:r w:rsidR="002E3637" w:rsidRPr="008937B2">
        <w:t xml:space="preserve"> договору №</w:t>
      </w:r>
      <w:r w:rsidR="00DB5756" w:rsidRPr="008937B2">
        <w:t xml:space="preserve"> </w:t>
      </w:r>
    </w:p>
    <w:p w:rsidR="00C705E3" w:rsidRPr="008937B2" w:rsidRDefault="00C705E3" w:rsidP="003E05CE">
      <w:pPr>
        <w:jc w:val="right"/>
      </w:pPr>
      <w:r w:rsidRPr="008937B2">
        <w:t xml:space="preserve">от </w:t>
      </w:r>
      <w:r w:rsidR="00272745" w:rsidRPr="008937B2">
        <w:t>«</w:t>
      </w:r>
      <w:r w:rsidR="00786547" w:rsidRPr="008937B2">
        <w:t xml:space="preserve">     </w:t>
      </w:r>
      <w:r w:rsidR="00272745" w:rsidRPr="008937B2">
        <w:t xml:space="preserve">» </w:t>
      </w:r>
      <w:r w:rsidR="00FF1D68" w:rsidRPr="008937B2">
        <w:t>__________</w:t>
      </w:r>
      <w:r w:rsidR="00DB6E37" w:rsidRPr="008937B2">
        <w:t xml:space="preserve"> </w:t>
      </w:r>
      <w:r w:rsidR="00AF33EA" w:rsidRPr="008937B2">
        <w:t>2025</w:t>
      </w:r>
      <w:r w:rsidR="00272745" w:rsidRPr="008937B2">
        <w:t xml:space="preserve"> г.</w:t>
      </w:r>
    </w:p>
    <w:p w:rsidR="00C705E3" w:rsidRPr="008937B2" w:rsidRDefault="00C705E3" w:rsidP="00C705E3">
      <w:pPr>
        <w:jc w:val="center"/>
        <w:rPr>
          <w:b/>
        </w:rPr>
      </w:pPr>
      <w:r w:rsidRPr="008937B2">
        <w:rPr>
          <w:b/>
        </w:rPr>
        <w:t>СПЕЦИФИКАЦИЯ</w:t>
      </w:r>
    </w:p>
    <w:p w:rsidR="005860B2" w:rsidRPr="008937B2" w:rsidRDefault="00C52296" w:rsidP="00C705E3">
      <w:pPr>
        <w:jc w:val="center"/>
        <w:rPr>
          <w:b/>
          <w:bCs/>
        </w:rPr>
      </w:pPr>
      <w:r w:rsidRPr="008937B2">
        <w:rPr>
          <w:b/>
        </w:rPr>
        <w:t xml:space="preserve"> </w:t>
      </w:r>
      <w:r w:rsidR="004A0C4D" w:rsidRPr="008937B2">
        <w:rPr>
          <w:b/>
        </w:rPr>
        <w:t xml:space="preserve">на поставку </w:t>
      </w:r>
      <w:r w:rsidR="00455529" w:rsidRPr="008937B2">
        <w:rPr>
          <w:b/>
          <w:bCs/>
        </w:rPr>
        <w:t>бумаги для офисной техники</w:t>
      </w:r>
    </w:p>
    <w:p w:rsidR="00AE2E1E" w:rsidRPr="008937B2" w:rsidRDefault="00AE2E1E" w:rsidP="00C705E3">
      <w:pPr>
        <w:jc w:val="center"/>
        <w:rPr>
          <w:b/>
        </w:rPr>
      </w:pPr>
    </w:p>
    <w:tbl>
      <w:tblPr>
        <w:tblW w:w="1489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
        <w:gridCol w:w="5217"/>
        <w:gridCol w:w="1950"/>
        <w:gridCol w:w="1404"/>
        <w:gridCol w:w="972"/>
        <w:gridCol w:w="1836"/>
        <w:gridCol w:w="1404"/>
        <w:gridCol w:w="1512"/>
      </w:tblGrid>
      <w:tr w:rsidR="00E3758D" w:rsidRPr="008937B2" w:rsidTr="004A0C4D">
        <w:trPr>
          <w:trHeight w:val="1059"/>
        </w:trPr>
        <w:tc>
          <w:tcPr>
            <w:tcW w:w="596" w:type="dxa"/>
            <w:tcBorders>
              <w:top w:val="single" w:sz="4" w:space="0" w:color="auto"/>
              <w:left w:val="single" w:sz="4" w:space="0" w:color="auto"/>
              <w:bottom w:val="single" w:sz="4" w:space="0" w:color="auto"/>
              <w:right w:val="single" w:sz="4" w:space="0" w:color="auto"/>
            </w:tcBorders>
            <w:noWrap/>
            <w:hideMark/>
          </w:tcPr>
          <w:p w:rsidR="00E3758D" w:rsidRPr="008937B2" w:rsidRDefault="00E3758D" w:rsidP="004A0C4D">
            <w:pPr>
              <w:jc w:val="center"/>
              <w:rPr>
                <w:b/>
                <w:bCs/>
                <w:sz w:val="20"/>
                <w:szCs w:val="20"/>
              </w:rPr>
            </w:pPr>
            <w:r w:rsidRPr="008937B2">
              <w:rPr>
                <w:b/>
                <w:bCs/>
                <w:sz w:val="20"/>
                <w:szCs w:val="20"/>
              </w:rPr>
              <w:t xml:space="preserve">№ </w:t>
            </w:r>
            <w:proofErr w:type="gramStart"/>
            <w:r w:rsidRPr="008937B2">
              <w:rPr>
                <w:b/>
                <w:bCs/>
                <w:sz w:val="20"/>
                <w:szCs w:val="20"/>
              </w:rPr>
              <w:t>п</w:t>
            </w:r>
            <w:proofErr w:type="gramEnd"/>
            <w:r w:rsidRPr="008937B2">
              <w:rPr>
                <w:b/>
                <w:bCs/>
                <w:sz w:val="20"/>
                <w:szCs w:val="20"/>
              </w:rPr>
              <w:t>/п</w:t>
            </w:r>
          </w:p>
        </w:tc>
        <w:tc>
          <w:tcPr>
            <w:tcW w:w="5217" w:type="dxa"/>
            <w:tcBorders>
              <w:top w:val="single" w:sz="4" w:space="0" w:color="auto"/>
              <w:left w:val="single" w:sz="4" w:space="0" w:color="auto"/>
              <w:bottom w:val="single" w:sz="4" w:space="0" w:color="auto"/>
              <w:right w:val="single" w:sz="4" w:space="0" w:color="auto"/>
            </w:tcBorders>
            <w:noWrap/>
            <w:hideMark/>
          </w:tcPr>
          <w:p w:rsidR="004A0C4D" w:rsidRPr="008937B2" w:rsidRDefault="00E3758D" w:rsidP="004A0C4D">
            <w:pPr>
              <w:jc w:val="center"/>
              <w:rPr>
                <w:b/>
                <w:bCs/>
                <w:sz w:val="20"/>
                <w:szCs w:val="20"/>
              </w:rPr>
            </w:pPr>
            <w:r w:rsidRPr="008937B2">
              <w:rPr>
                <w:b/>
                <w:bCs/>
                <w:sz w:val="20"/>
                <w:szCs w:val="20"/>
              </w:rPr>
              <w:t>Наименование товара</w:t>
            </w:r>
          </w:p>
          <w:p w:rsidR="00E3758D" w:rsidRPr="008937B2" w:rsidRDefault="004A0C4D" w:rsidP="004A0C4D">
            <w:pPr>
              <w:jc w:val="center"/>
              <w:rPr>
                <w:b/>
                <w:bCs/>
                <w:sz w:val="20"/>
                <w:szCs w:val="20"/>
              </w:rPr>
            </w:pPr>
            <w:r w:rsidRPr="008937B2">
              <w:rPr>
                <w:b/>
                <w:sz w:val="20"/>
                <w:szCs w:val="20"/>
              </w:rPr>
              <w:t>Характеристика товара</w:t>
            </w:r>
          </w:p>
          <w:p w:rsidR="00E3758D" w:rsidRPr="008937B2" w:rsidRDefault="00E3758D" w:rsidP="004A0C4D">
            <w:pPr>
              <w:jc w:val="center"/>
              <w:rPr>
                <w:b/>
                <w:bCs/>
                <w:sz w:val="20"/>
                <w:szCs w:val="20"/>
              </w:rPr>
            </w:pPr>
          </w:p>
        </w:tc>
        <w:tc>
          <w:tcPr>
            <w:tcW w:w="1950" w:type="dxa"/>
            <w:tcBorders>
              <w:top w:val="single" w:sz="4" w:space="0" w:color="auto"/>
              <w:left w:val="single" w:sz="4" w:space="0" w:color="auto"/>
              <w:bottom w:val="single" w:sz="4" w:space="0" w:color="auto"/>
              <w:right w:val="single" w:sz="4" w:space="0" w:color="auto"/>
            </w:tcBorders>
          </w:tcPr>
          <w:p w:rsidR="00E3758D" w:rsidRPr="008937B2" w:rsidRDefault="00E3758D" w:rsidP="004A0C4D">
            <w:pPr>
              <w:jc w:val="center"/>
              <w:rPr>
                <w:b/>
                <w:sz w:val="20"/>
                <w:szCs w:val="20"/>
              </w:rPr>
            </w:pPr>
            <w:r w:rsidRPr="008937B2">
              <w:rPr>
                <w:b/>
                <w:sz w:val="20"/>
                <w:szCs w:val="20"/>
              </w:rPr>
              <w:t>ОКПД2 / КТРУ</w:t>
            </w:r>
          </w:p>
        </w:tc>
        <w:tc>
          <w:tcPr>
            <w:tcW w:w="1404" w:type="dxa"/>
            <w:tcBorders>
              <w:top w:val="single" w:sz="4" w:space="0" w:color="auto"/>
              <w:left w:val="single" w:sz="4" w:space="0" w:color="auto"/>
              <w:bottom w:val="single" w:sz="4" w:space="0" w:color="auto"/>
              <w:right w:val="single" w:sz="4" w:space="0" w:color="auto"/>
            </w:tcBorders>
          </w:tcPr>
          <w:p w:rsidR="00E3758D" w:rsidRPr="008937B2" w:rsidRDefault="00E3758D" w:rsidP="004A0C4D">
            <w:pPr>
              <w:jc w:val="center"/>
              <w:rPr>
                <w:b/>
                <w:sz w:val="20"/>
                <w:szCs w:val="20"/>
              </w:rPr>
            </w:pPr>
            <w:r w:rsidRPr="008937B2">
              <w:rPr>
                <w:b/>
                <w:sz w:val="20"/>
                <w:szCs w:val="20"/>
              </w:rPr>
              <w:t>Единица измерения</w:t>
            </w:r>
          </w:p>
        </w:tc>
        <w:tc>
          <w:tcPr>
            <w:tcW w:w="972" w:type="dxa"/>
            <w:tcBorders>
              <w:top w:val="single" w:sz="4" w:space="0" w:color="auto"/>
              <w:left w:val="single" w:sz="4" w:space="0" w:color="auto"/>
              <w:bottom w:val="single" w:sz="4" w:space="0" w:color="auto"/>
              <w:right w:val="single" w:sz="4" w:space="0" w:color="auto"/>
            </w:tcBorders>
          </w:tcPr>
          <w:p w:rsidR="00E3758D" w:rsidRPr="008937B2" w:rsidRDefault="00E3758D" w:rsidP="004A0C4D">
            <w:pPr>
              <w:jc w:val="center"/>
              <w:rPr>
                <w:b/>
                <w:sz w:val="20"/>
                <w:szCs w:val="20"/>
              </w:rPr>
            </w:pPr>
            <w:r w:rsidRPr="008937B2">
              <w:rPr>
                <w:b/>
                <w:sz w:val="20"/>
                <w:szCs w:val="20"/>
              </w:rPr>
              <w:t>Кол-во</w:t>
            </w:r>
          </w:p>
        </w:tc>
        <w:tc>
          <w:tcPr>
            <w:tcW w:w="1836" w:type="dxa"/>
            <w:tcBorders>
              <w:top w:val="single" w:sz="4" w:space="0" w:color="auto"/>
              <w:left w:val="single" w:sz="4" w:space="0" w:color="auto"/>
              <w:bottom w:val="single" w:sz="4" w:space="0" w:color="auto"/>
              <w:right w:val="single" w:sz="4" w:space="0" w:color="auto"/>
            </w:tcBorders>
            <w:hideMark/>
          </w:tcPr>
          <w:p w:rsidR="00E3758D" w:rsidRPr="008937B2" w:rsidRDefault="00E3758D" w:rsidP="004A0C4D">
            <w:pPr>
              <w:jc w:val="center"/>
              <w:rPr>
                <w:b/>
                <w:sz w:val="20"/>
                <w:szCs w:val="20"/>
              </w:rPr>
            </w:pPr>
            <w:r w:rsidRPr="008937B2">
              <w:rPr>
                <w:b/>
                <w:sz w:val="20"/>
                <w:szCs w:val="20"/>
              </w:rPr>
              <w:t>Страна происхождения</w:t>
            </w:r>
          </w:p>
        </w:tc>
        <w:tc>
          <w:tcPr>
            <w:tcW w:w="1404" w:type="dxa"/>
            <w:tcBorders>
              <w:top w:val="single" w:sz="4" w:space="0" w:color="auto"/>
              <w:left w:val="single" w:sz="4" w:space="0" w:color="auto"/>
              <w:bottom w:val="single" w:sz="4" w:space="0" w:color="auto"/>
              <w:right w:val="single" w:sz="4" w:space="0" w:color="auto"/>
            </w:tcBorders>
            <w:hideMark/>
          </w:tcPr>
          <w:p w:rsidR="00E3758D" w:rsidRPr="008937B2" w:rsidRDefault="00E3758D" w:rsidP="004A0C4D">
            <w:pPr>
              <w:jc w:val="center"/>
              <w:rPr>
                <w:b/>
                <w:sz w:val="20"/>
                <w:szCs w:val="20"/>
              </w:rPr>
            </w:pPr>
            <w:r w:rsidRPr="008937B2">
              <w:rPr>
                <w:b/>
                <w:sz w:val="20"/>
                <w:szCs w:val="20"/>
              </w:rPr>
              <w:t>Цена за ед. изм., руб.</w:t>
            </w:r>
          </w:p>
        </w:tc>
        <w:tc>
          <w:tcPr>
            <w:tcW w:w="1512" w:type="dxa"/>
            <w:tcBorders>
              <w:top w:val="single" w:sz="4" w:space="0" w:color="auto"/>
              <w:left w:val="single" w:sz="4" w:space="0" w:color="auto"/>
              <w:bottom w:val="single" w:sz="4" w:space="0" w:color="auto"/>
              <w:right w:val="single" w:sz="4" w:space="0" w:color="auto"/>
            </w:tcBorders>
          </w:tcPr>
          <w:p w:rsidR="00E3758D" w:rsidRPr="008937B2" w:rsidRDefault="00E3758D" w:rsidP="004A0C4D">
            <w:pPr>
              <w:jc w:val="center"/>
              <w:rPr>
                <w:b/>
                <w:sz w:val="20"/>
                <w:szCs w:val="20"/>
              </w:rPr>
            </w:pPr>
            <w:r w:rsidRPr="008937B2">
              <w:rPr>
                <w:b/>
                <w:sz w:val="20"/>
                <w:szCs w:val="20"/>
              </w:rPr>
              <w:t>Стоимость, в т.ч. НДС</w:t>
            </w:r>
          </w:p>
        </w:tc>
      </w:tr>
      <w:tr w:rsidR="00E3758D" w:rsidRPr="008937B2" w:rsidTr="004A0C4D">
        <w:trPr>
          <w:trHeight w:val="529"/>
        </w:trPr>
        <w:tc>
          <w:tcPr>
            <w:tcW w:w="596" w:type="dxa"/>
            <w:tcBorders>
              <w:top w:val="single" w:sz="4" w:space="0" w:color="auto"/>
              <w:left w:val="single" w:sz="4" w:space="0" w:color="auto"/>
              <w:bottom w:val="single" w:sz="4" w:space="0" w:color="auto"/>
              <w:right w:val="single" w:sz="4" w:space="0" w:color="auto"/>
            </w:tcBorders>
            <w:noWrap/>
          </w:tcPr>
          <w:p w:rsidR="00E3758D" w:rsidRPr="008937B2" w:rsidRDefault="00E3758D" w:rsidP="004A0C4D">
            <w:pPr>
              <w:jc w:val="center"/>
              <w:rPr>
                <w:sz w:val="20"/>
                <w:szCs w:val="20"/>
              </w:rPr>
            </w:pPr>
            <w:r w:rsidRPr="008937B2">
              <w:rPr>
                <w:sz w:val="20"/>
                <w:szCs w:val="20"/>
              </w:rPr>
              <w:t>1</w:t>
            </w:r>
          </w:p>
        </w:tc>
        <w:tc>
          <w:tcPr>
            <w:tcW w:w="5217" w:type="dxa"/>
            <w:tcBorders>
              <w:top w:val="single" w:sz="4" w:space="0" w:color="auto"/>
              <w:left w:val="single" w:sz="4" w:space="0" w:color="auto"/>
              <w:bottom w:val="single" w:sz="4" w:space="0" w:color="auto"/>
              <w:right w:val="single" w:sz="4" w:space="0" w:color="auto"/>
            </w:tcBorders>
          </w:tcPr>
          <w:p w:rsidR="00E3758D" w:rsidRPr="008937B2" w:rsidRDefault="00455529" w:rsidP="00AE2E1E">
            <w:r w:rsidRPr="008937B2">
              <w:t>Бумага офисная  А4,</w:t>
            </w:r>
            <w:r w:rsidR="008937B2">
              <w:t xml:space="preserve"> белая,</w:t>
            </w:r>
            <w:r w:rsidRPr="008937B2">
              <w:t xml:space="preserve"> марка В, 80г/кв</w:t>
            </w:r>
            <w:proofErr w:type="gramStart"/>
            <w:r w:rsidRPr="008937B2">
              <w:t>.м</w:t>
            </w:r>
            <w:proofErr w:type="gramEnd"/>
            <w:r w:rsidRPr="008937B2">
              <w:t xml:space="preserve">, </w:t>
            </w:r>
            <w:r w:rsidR="00AE2E1E" w:rsidRPr="008937B2">
              <w:t>пачка -</w:t>
            </w:r>
            <w:r w:rsidRPr="008937B2">
              <w:t>500 листов</w:t>
            </w:r>
            <w:r w:rsidR="00AE2E1E" w:rsidRPr="008937B2">
              <w:t>.</w:t>
            </w:r>
          </w:p>
        </w:tc>
        <w:tc>
          <w:tcPr>
            <w:tcW w:w="1950" w:type="dxa"/>
            <w:tcBorders>
              <w:top w:val="single" w:sz="4" w:space="0" w:color="auto"/>
              <w:left w:val="single" w:sz="4" w:space="0" w:color="auto"/>
              <w:bottom w:val="single" w:sz="4" w:space="0" w:color="auto"/>
              <w:right w:val="single" w:sz="4" w:space="0" w:color="auto"/>
            </w:tcBorders>
          </w:tcPr>
          <w:p w:rsidR="00E3758D" w:rsidRPr="008937B2" w:rsidRDefault="00455529" w:rsidP="004A0C4D">
            <w:pPr>
              <w:jc w:val="center"/>
            </w:pPr>
            <w:r w:rsidRPr="008937B2">
              <w:t>17.12.14.110</w:t>
            </w:r>
          </w:p>
        </w:tc>
        <w:tc>
          <w:tcPr>
            <w:tcW w:w="1404" w:type="dxa"/>
            <w:tcBorders>
              <w:top w:val="single" w:sz="4" w:space="0" w:color="auto"/>
              <w:left w:val="single" w:sz="4" w:space="0" w:color="auto"/>
              <w:bottom w:val="single" w:sz="4" w:space="0" w:color="auto"/>
              <w:right w:val="single" w:sz="4" w:space="0" w:color="auto"/>
            </w:tcBorders>
          </w:tcPr>
          <w:p w:rsidR="00E3758D" w:rsidRPr="008937B2" w:rsidRDefault="00455529" w:rsidP="004A0C4D">
            <w:pPr>
              <w:jc w:val="center"/>
            </w:pPr>
            <w:proofErr w:type="spellStart"/>
            <w:proofErr w:type="gramStart"/>
            <w:r w:rsidRPr="008937B2">
              <w:t>шт</w:t>
            </w:r>
            <w:proofErr w:type="spellEnd"/>
            <w:proofErr w:type="gramEnd"/>
          </w:p>
        </w:tc>
        <w:tc>
          <w:tcPr>
            <w:tcW w:w="972" w:type="dxa"/>
            <w:tcBorders>
              <w:top w:val="single" w:sz="4" w:space="0" w:color="auto"/>
              <w:left w:val="single" w:sz="4" w:space="0" w:color="auto"/>
              <w:bottom w:val="single" w:sz="4" w:space="0" w:color="auto"/>
              <w:right w:val="single" w:sz="4" w:space="0" w:color="auto"/>
            </w:tcBorders>
          </w:tcPr>
          <w:p w:rsidR="00E3758D" w:rsidRPr="008937B2" w:rsidRDefault="00455529" w:rsidP="004A0C4D">
            <w:pPr>
              <w:jc w:val="center"/>
            </w:pPr>
            <w:r w:rsidRPr="008937B2">
              <w:t>585</w:t>
            </w:r>
          </w:p>
        </w:tc>
        <w:tc>
          <w:tcPr>
            <w:tcW w:w="1836" w:type="dxa"/>
            <w:tcBorders>
              <w:top w:val="single" w:sz="4" w:space="0" w:color="auto"/>
              <w:left w:val="single" w:sz="4" w:space="0" w:color="auto"/>
              <w:bottom w:val="single" w:sz="4" w:space="0" w:color="auto"/>
              <w:right w:val="single" w:sz="4" w:space="0" w:color="auto"/>
            </w:tcBorders>
          </w:tcPr>
          <w:p w:rsidR="00E3758D" w:rsidRPr="008937B2" w:rsidRDefault="00E3758D" w:rsidP="004A0C4D">
            <w:pPr>
              <w:jc w:val="center"/>
              <w:rPr>
                <w:sz w:val="20"/>
                <w:szCs w:val="20"/>
              </w:rPr>
            </w:pPr>
          </w:p>
        </w:tc>
        <w:tc>
          <w:tcPr>
            <w:tcW w:w="1404" w:type="dxa"/>
            <w:tcBorders>
              <w:top w:val="single" w:sz="4" w:space="0" w:color="auto"/>
              <w:left w:val="single" w:sz="4" w:space="0" w:color="auto"/>
              <w:bottom w:val="single" w:sz="4" w:space="0" w:color="auto"/>
              <w:right w:val="single" w:sz="4" w:space="0" w:color="auto"/>
            </w:tcBorders>
            <w:noWrap/>
          </w:tcPr>
          <w:p w:rsidR="00E3758D" w:rsidRPr="008937B2" w:rsidRDefault="00E3758D" w:rsidP="004A0C4D">
            <w:pPr>
              <w:jc w:val="center"/>
              <w:rPr>
                <w:sz w:val="20"/>
                <w:szCs w:val="20"/>
              </w:rPr>
            </w:pPr>
          </w:p>
        </w:tc>
        <w:tc>
          <w:tcPr>
            <w:tcW w:w="1512" w:type="dxa"/>
            <w:tcBorders>
              <w:top w:val="single" w:sz="4" w:space="0" w:color="auto"/>
              <w:left w:val="single" w:sz="4" w:space="0" w:color="auto"/>
              <w:bottom w:val="single" w:sz="4" w:space="0" w:color="auto"/>
              <w:right w:val="single" w:sz="4" w:space="0" w:color="auto"/>
            </w:tcBorders>
          </w:tcPr>
          <w:p w:rsidR="00E3758D" w:rsidRPr="008937B2" w:rsidRDefault="00E3758D" w:rsidP="004A0C4D">
            <w:pPr>
              <w:jc w:val="center"/>
              <w:rPr>
                <w:sz w:val="20"/>
                <w:szCs w:val="20"/>
              </w:rPr>
            </w:pPr>
          </w:p>
        </w:tc>
      </w:tr>
    </w:tbl>
    <w:p w:rsidR="005860B2" w:rsidRPr="008937B2" w:rsidRDefault="005860B2" w:rsidP="005860B2">
      <w:pPr>
        <w:ind w:left="567"/>
        <w:jc w:val="center"/>
        <w:rPr>
          <w:sz w:val="20"/>
          <w:szCs w:val="20"/>
        </w:rPr>
      </w:pPr>
    </w:p>
    <w:p w:rsidR="00E434AE" w:rsidRPr="008937B2" w:rsidRDefault="00E434AE" w:rsidP="0001032F">
      <w:pPr>
        <w:tabs>
          <w:tab w:val="left" w:pos="1035"/>
        </w:tabs>
        <w:ind w:left="-709"/>
      </w:pPr>
      <w:r w:rsidRPr="008937B2">
        <w:rPr>
          <w:b/>
        </w:rPr>
        <w:t xml:space="preserve">Всего по </w:t>
      </w:r>
      <w:r w:rsidR="0001032F" w:rsidRPr="008937B2">
        <w:rPr>
          <w:b/>
        </w:rPr>
        <w:t>спецификации:</w:t>
      </w:r>
      <w:r w:rsidR="0001032F" w:rsidRPr="008937B2">
        <w:t xml:space="preserve"> Цена</w:t>
      </w:r>
      <w:r w:rsidRPr="008937B2">
        <w:t xml:space="preserve"> настоящего Договора составляет ____ руб. (_____) ______ </w:t>
      </w:r>
      <w:r w:rsidR="0001032F" w:rsidRPr="008937B2">
        <w:t>коп, включая</w:t>
      </w:r>
      <w:r w:rsidRPr="008937B2">
        <w:t xml:space="preserve"> НДС ____ руб. (____) ______ коп</w:t>
      </w:r>
      <w:proofErr w:type="gramStart"/>
      <w:r w:rsidRPr="008937B2">
        <w:t>.</w:t>
      </w:r>
      <w:proofErr w:type="gramEnd"/>
      <w:r w:rsidRPr="008937B2">
        <w:t xml:space="preserve"> (</w:t>
      </w:r>
      <w:proofErr w:type="gramStart"/>
      <w:r w:rsidRPr="008937B2">
        <w:t>е</w:t>
      </w:r>
      <w:proofErr w:type="gramEnd"/>
      <w:r w:rsidRPr="008937B2">
        <w:t>сли НДС не облагается, указать основание).</w:t>
      </w:r>
    </w:p>
    <w:p w:rsidR="00CE3B6E" w:rsidRPr="008937B2" w:rsidRDefault="00CE3B6E" w:rsidP="00E434AE">
      <w:pPr>
        <w:jc w:val="both"/>
        <w:rPr>
          <w:b/>
        </w:rPr>
      </w:pPr>
    </w:p>
    <w:p w:rsidR="00E434AE" w:rsidRPr="008937B2" w:rsidRDefault="00E434AE" w:rsidP="00CE3B6E">
      <w:pPr>
        <w:ind w:left="-567"/>
        <w:rPr>
          <w:b/>
        </w:rPr>
      </w:pPr>
      <w:r w:rsidRPr="008937B2">
        <w:rPr>
          <w:b/>
        </w:rPr>
        <w:t xml:space="preserve">Заказчик                                                                                                                                                   </w:t>
      </w:r>
      <w:r w:rsidR="008937B2">
        <w:rPr>
          <w:b/>
        </w:rPr>
        <w:t xml:space="preserve">    </w:t>
      </w:r>
      <w:r w:rsidRPr="008937B2">
        <w:rPr>
          <w:b/>
        </w:rPr>
        <w:t>Поставщик</w:t>
      </w:r>
    </w:p>
    <w:p w:rsidR="00AE4F78" w:rsidRPr="008937B2" w:rsidRDefault="00AE4F78" w:rsidP="00AE4F78">
      <w:pPr>
        <w:tabs>
          <w:tab w:val="left" w:pos="389"/>
        </w:tabs>
        <w:ind w:left="-567"/>
        <w:rPr>
          <w:rFonts w:eastAsia="Times New Roman"/>
          <w:kern w:val="0"/>
        </w:rPr>
      </w:pPr>
      <w:r w:rsidRPr="008937B2">
        <w:rPr>
          <w:rFonts w:eastAsia="Times New Roman"/>
          <w:kern w:val="0"/>
        </w:rPr>
        <w:t>Заместитель главного врача по административно-</w:t>
      </w:r>
    </w:p>
    <w:p w:rsidR="00AE4F78" w:rsidRPr="008937B2" w:rsidRDefault="00AE4F78" w:rsidP="00AE4F78">
      <w:pPr>
        <w:tabs>
          <w:tab w:val="left" w:pos="389"/>
        </w:tabs>
        <w:ind w:left="-567"/>
        <w:rPr>
          <w:rFonts w:eastAsia="Times New Roman"/>
          <w:kern w:val="0"/>
        </w:rPr>
      </w:pPr>
      <w:r w:rsidRPr="008937B2">
        <w:rPr>
          <w:rFonts w:eastAsia="Times New Roman"/>
          <w:kern w:val="0"/>
        </w:rPr>
        <w:t xml:space="preserve">хозяйственной деятельности </w:t>
      </w:r>
    </w:p>
    <w:p w:rsidR="00AE4F78" w:rsidRPr="008937B2" w:rsidRDefault="00AE4F78" w:rsidP="00AE4F78">
      <w:pPr>
        <w:tabs>
          <w:tab w:val="left" w:pos="389"/>
        </w:tabs>
        <w:ind w:left="-567"/>
        <w:rPr>
          <w:rFonts w:eastAsia="Times New Roman"/>
          <w:kern w:val="0"/>
        </w:rPr>
      </w:pPr>
    </w:p>
    <w:p w:rsidR="00E434AE" w:rsidRPr="008937B2" w:rsidRDefault="00AE4F78" w:rsidP="00AE4F78">
      <w:pPr>
        <w:tabs>
          <w:tab w:val="left" w:pos="389"/>
        </w:tabs>
        <w:ind w:left="-567"/>
      </w:pPr>
      <w:r w:rsidRPr="008937B2">
        <w:rPr>
          <w:rFonts w:eastAsia="Times New Roman"/>
          <w:kern w:val="0"/>
        </w:rPr>
        <w:t>________________</w:t>
      </w:r>
      <w:r w:rsidR="00455529" w:rsidRPr="008937B2">
        <w:rPr>
          <w:rFonts w:eastAsia="Times New Roman"/>
          <w:kern w:val="0"/>
        </w:rPr>
        <w:t>/ _________/</w:t>
      </w:r>
      <w:r w:rsidRPr="008937B2">
        <w:rPr>
          <w:rFonts w:eastAsia="Times New Roman"/>
          <w:kern w:val="0"/>
        </w:rPr>
        <w:t xml:space="preserve">                                                                                           </w:t>
      </w:r>
      <w:bookmarkStart w:id="0" w:name="_GoBack"/>
      <w:bookmarkEnd w:id="0"/>
      <w:r w:rsidR="00455529" w:rsidRPr="008937B2">
        <w:rPr>
          <w:rFonts w:eastAsia="Times New Roman"/>
          <w:kern w:val="0"/>
        </w:rPr>
        <w:t xml:space="preserve">                    </w:t>
      </w:r>
      <w:r w:rsidRPr="008937B2">
        <w:rPr>
          <w:rFonts w:eastAsia="Times New Roman"/>
          <w:kern w:val="0"/>
        </w:rPr>
        <w:t xml:space="preserve">     </w:t>
      </w:r>
      <w:r w:rsidR="00E434AE" w:rsidRPr="008937B2">
        <w:t xml:space="preserve">______________/ </w:t>
      </w:r>
      <w:r w:rsidR="00455529" w:rsidRPr="008937B2">
        <w:t>_________</w:t>
      </w:r>
      <w:r w:rsidR="00E434AE" w:rsidRPr="008937B2">
        <w:t xml:space="preserve">   /</w:t>
      </w:r>
    </w:p>
    <w:p w:rsidR="00804A70" w:rsidRPr="008937B2" w:rsidRDefault="00804A70" w:rsidP="00804A70">
      <w:pPr>
        <w:tabs>
          <w:tab w:val="left" w:pos="389"/>
        </w:tabs>
        <w:ind w:left="-567"/>
      </w:pPr>
    </w:p>
    <w:p w:rsidR="00804A70" w:rsidRPr="008937B2" w:rsidRDefault="00804A70" w:rsidP="00250578">
      <w:pPr>
        <w:tabs>
          <w:tab w:val="left" w:pos="389"/>
        </w:tabs>
        <w:ind w:left="567" w:right="899"/>
        <w:jc w:val="center"/>
      </w:pPr>
    </w:p>
    <w:sectPr w:rsidR="00804A70" w:rsidRPr="008937B2" w:rsidSect="004F7DCA">
      <w:pgSz w:w="15840" w:h="12240" w:orient="landscape"/>
      <w:pgMar w:top="709" w:right="675" w:bottom="284" w:left="1276" w:header="720" w:footer="0" w:gutter="0"/>
      <w:cols w:space="720"/>
      <w:docGrid w:linePitch="24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E1E" w:rsidRDefault="00AE2E1E">
      <w:r>
        <w:separator/>
      </w:r>
    </w:p>
  </w:endnote>
  <w:endnote w:type="continuationSeparator" w:id="0">
    <w:p w:rsidR="00AE2E1E" w:rsidRDefault="00AE2E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Liberation Sans">
    <w:altName w:val="Arial"/>
    <w:charset w:val="CC"/>
    <w:family w:val="roman"/>
    <w:pitch w:val="variable"/>
    <w:sig w:usb0="00000000" w:usb1="00000000" w:usb2="00000000" w:usb3="00000000" w:csb0="00000000" w:csb1="00000000"/>
  </w:font>
  <w:font w:name="Mangal">
    <w:altName w:val="Courier"/>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E1E" w:rsidRDefault="00AE2E1E">
    <w:pPr>
      <w:pStyle w:val="af6"/>
      <w:jc w:val="right"/>
    </w:pPr>
    <w:fldSimple w:instr=" PAGE   \* MERGEFORMAT ">
      <w:r w:rsidR="008937B2">
        <w:rPr>
          <w:noProof/>
        </w:rPr>
        <w:t>9</w:t>
      </w:r>
    </w:fldSimple>
  </w:p>
  <w:p w:rsidR="00AE2E1E" w:rsidRDefault="00AE2E1E">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E1E" w:rsidRDefault="00AE2E1E">
      <w:r>
        <w:separator/>
      </w:r>
    </w:p>
  </w:footnote>
  <w:footnote w:type="continuationSeparator" w:id="0">
    <w:p w:rsidR="00AE2E1E" w:rsidRDefault="00AE2E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16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decimal"/>
      <w:lvlText w:val="%5."/>
      <w:lvlJc w:val="left"/>
      <w:pPr>
        <w:tabs>
          <w:tab w:val="num" w:pos="0"/>
        </w:tabs>
        <w:ind w:left="3600" w:hanging="360"/>
      </w:pPr>
      <w:rPr>
        <w:rFonts w:cs="Times New Roman"/>
      </w:rPr>
    </w:lvl>
    <w:lvl w:ilvl="5">
      <w:start w:val="1"/>
      <w:numFmt w:val="decimal"/>
      <w:lvlText w:val="%6."/>
      <w:lvlJc w:val="left"/>
      <w:pPr>
        <w:tabs>
          <w:tab w:val="num" w:pos="0"/>
        </w:tabs>
        <w:ind w:left="4320" w:hanging="360"/>
      </w:pPr>
      <w:rPr>
        <w:rFonts w:cs="Times New Roman"/>
      </w:rPr>
    </w:lvl>
    <w:lvl w:ilvl="6">
      <w:start w:val="1"/>
      <w:numFmt w:val="decimal"/>
      <w:lvlText w:val="%7."/>
      <w:lvlJc w:val="left"/>
      <w:pPr>
        <w:tabs>
          <w:tab w:val="num" w:pos="0"/>
        </w:tabs>
        <w:ind w:left="5040" w:hanging="360"/>
      </w:pPr>
      <w:rPr>
        <w:rFonts w:cs="Times New Roman"/>
      </w:rPr>
    </w:lvl>
    <w:lvl w:ilvl="7">
      <w:start w:val="1"/>
      <w:numFmt w:val="decimal"/>
      <w:lvlText w:val="%8."/>
      <w:lvlJc w:val="left"/>
      <w:pPr>
        <w:tabs>
          <w:tab w:val="num" w:pos="0"/>
        </w:tabs>
        <w:ind w:left="5760" w:hanging="360"/>
      </w:pPr>
      <w:rPr>
        <w:rFonts w:cs="Times New Roman"/>
      </w:rPr>
    </w:lvl>
    <w:lvl w:ilvl="8">
      <w:start w:val="1"/>
      <w:numFmt w:val="decimal"/>
      <w:lvlText w:val="%9."/>
      <w:lvlJc w:val="left"/>
      <w:pPr>
        <w:tabs>
          <w:tab w:val="num" w:pos="0"/>
        </w:tabs>
        <w:ind w:left="6480" w:hanging="360"/>
      </w:pPr>
      <w:rPr>
        <w:rFonts w:cs="Times New Roman"/>
      </w:rPr>
    </w:lvl>
  </w:abstractNum>
  <w:abstractNum w:abstractNumId="1">
    <w:nsid w:val="00000002"/>
    <w:multiLevelType w:val="multilevel"/>
    <w:tmpl w:val="00000002"/>
    <w:name w:val="WWNum3"/>
    <w:lvl w:ilvl="0">
      <w:start w:val="2"/>
      <w:numFmt w:val="decimal"/>
      <w:lvlText w:val="%1."/>
      <w:lvlJc w:val="left"/>
      <w:pPr>
        <w:tabs>
          <w:tab w:val="num" w:pos="0"/>
        </w:tabs>
        <w:ind w:left="360" w:hanging="360"/>
      </w:pPr>
      <w:rPr>
        <w:rFonts w:cs="Times New Roman"/>
        <w:b/>
      </w:rPr>
    </w:lvl>
    <w:lvl w:ilvl="1">
      <w:start w:val="3"/>
      <w:numFmt w:val="decimal"/>
      <w:lvlText w:val="2.%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
    <w:nsid w:val="00000003"/>
    <w:multiLevelType w:val="multilevel"/>
    <w:tmpl w:val="00000003"/>
    <w:name w:val="WWNum4"/>
    <w:lvl w:ilvl="0">
      <w:start w:val="1"/>
      <w:numFmt w:val="decimal"/>
      <w:suff w:val="space"/>
      <w:lvlText w:val="%1."/>
      <w:lvlJc w:val="left"/>
      <w:pPr>
        <w:tabs>
          <w:tab w:val="num" w:pos="0"/>
        </w:tabs>
        <w:ind w:left="720" w:firstLine="567"/>
      </w:pPr>
      <w:rPr>
        <w:rFonts w:cs="Times New Roman"/>
        <w:b/>
        <w:i w:val="0"/>
        <w:caps w:val="0"/>
        <w:smallCaps w:val="0"/>
        <w:strike w:val="0"/>
        <w:dstrike w:val="0"/>
        <w:vanish w:val="0"/>
        <w:color w:val="000000"/>
        <w:position w:val="0"/>
        <w:sz w:val="24"/>
        <w:vertAlign w:val="baseline"/>
      </w:rPr>
    </w:lvl>
    <w:lvl w:ilvl="1">
      <w:start w:val="1"/>
      <w:numFmt w:val="decimal"/>
      <w:suff w:val="space"/>
      <w:lvlText w:val="%1.%2."/>
      <w:lvlJc w:val="left"/>
      <w:pPr>
        <w:tabs>
          <w:tab w:val="num" w:pos="0"/>
        </w:tabs>
        <w:ind w:left="284" w:firstLine="567"/>
      </w:pPr>
      <w:rPr>
        <w:rFonts w:cs="Times New Roman"/>
        <w:b w:val="0"/>
        <w:i w:val="0"/>
        <w:caps w:val="0"/>
        <w:smallCaps w:val="0"/>
        <w:strike w:val="0"/>
        <w:dstrike w:val="0"/>
        <w:vanish w:val="0"/>
        <w:color w:val="000000"/>
        <w:position w:val="0"/>
        <w:sz w:val="24"/>
        <w:vertAlign w:val="baseline"/>
      </w:rPr>
    </w:lvl>
    <w:lvl w:ilvl="2">
      <w:start w:val="1"/>
      <w:numFmt w:val="decimal"/>
      <w:suff w:val="space"/>
      <w:lvlText w:val="%1.%2.%3."/>
      <w:lvlJc w:val="left"/>
      <w:pPr>
        <w:tabs>
          <w:tab w:val="num" w:pos="0"/>
        </w:tabs>
        <w:ind w:left="1440" w:firstLine="567"/>
      </w:pPr>
      <w:rPr>
        <w:rFonts w:cs="Times New Roman"/>
        <w:b w:val="0"/>
        <w:i w:val="0"/>
        <w:caps w:val="0"/>
        <w:smallCaps w:val="0"/>
        <w:strike w:val="0"/>
        <w:dstrike w:val="0"/>
        <w:vanish w:val="0"/>
        <w:color w:val="000000"/>
        <w:position w:val="0"/>
        <w:sz w:val="24"/>
        <w:vertAlign w:val="baseline"/>
      </w:rPr>
    </w:lvl>
    <w:lvl w:ilvl="3">
      <w:start w:val="1"/>
      <w:numFmt w:val="decimal"/>
      <w:suff w:val="space"/>
      <w:lvlText w:val="%1.%2.%3.%4."/>
      <w:lvlJc w:val="left"/>
      <w:pPr>
        <w:tabs>
          <w:tab w:val="num" w:pos="0"/>
        </w:tabs>
        <w:ind w:left="1800" w:firstLine="567"/>
      </w:pPr>
      <w:rPr>
        <w:rFonts w:cs="Times New Roman"/>
        <w:b w:val="0"/>
        <w:i w:val="0"/>
        <w:caps w:val="0"/>
        <w:smallCaps w:val="0"/>
        <w:strike w:val="0"/>
        <w:dstrike w:val="0"/>
        <w:vanish w:val="0"/>
        <w:color w:val="000000"/>
        <w:position w:val="0"/>
        <w:sz w:val="24"/>
        <w:vertAlign w:val="baseline"/>
      </w:rPr>
    </w:lvl>
    <w:lvl w:ilvl="4">
      <w:start w:val="1"/>
      <w:numFmt w:val="lowerLetter"/>
      <w:lvlText w:val="(%5)"/>
      <w:lvlJc w:val="left"/>
      <w:pPr>
        <w:tabs>
          <w:tab w:val="num" w:pos="0"/>
        </w:tabs>
        <w:ind w:left="2160" w:firstLine="567"/>
      </w:pPr>
      <w:rPr>
        <w:rFonts w:cs="Times New Roman"/>
      </w:rPr>
    </w:lvl>
    <w:lvl w:ilvl="5">
      <w:start w:val="1"/>
      <w:numFmt w:val="lowerRoman"/>
      <w:lvlText w:val="(%6)"/>
      <w:lvlJc w:val="left"/>
      <w:pPr>
        <w:tabs>
          <w:tab w:val="num" w:pos="0"/>
        </w:tabs>
        <w:ind w:left="2520" w:firstLine="567"/>
      </w:pPr>
      <w:rPr>
        <w:rFonts w:cs="Times New Roman"/>
      </w:rPr>
    </w:lvl>
    <w:lvl w:ilvl="6">
      <w:start w:val="1"/>
      <w:numFmt w:val="decimal"/>
      <w:lvlText w:val="%7."/>
      <w:lvlJc w:val="left"/>
      <w:pPr>
        <w:tabs>
          <w:tab w:val="num" w:pos="0"/>
        </w:tabs>
        <w:ind w:left="2880" w:firstLine="567"/>
      </w:pPr>
      <w:rPr>
        <w:rFonts w:cs="Times New Roman"/>
      </w:rPr>
    </w:lvl>
    <w:lvl w:ilvl="7">
      <w:start w:val="1"/>
      <w:numFmt w:val="lowerLetter"/>
      <w:lvlText w:val="%8."/>
      <w:lvlJc w:val="left"/>
      <w:pPr>
        <w:tabs>
          <w:tab w:val="num" w:pos="0"/>
        </w:tabs>
        <w:ind w:left="3240" w:firstLine="567"/>
      </w:pPr>
      <w:rPr>
        <w:rFonts w:cs="Times New Roman"/>
      </w:rPr>
    </w:lvl>
    <w:lvl w:ilvl="8">
      <w:start w:val="1"/>
      <w:numFmt w:val="lowerRoman"/>
      <w:lvlText w:val="%9."/>
      <w:lvlJc w:val="left"/>
      <w:pPr>
        <w:tabs>
          <w:tab w:val="num" w:pos="0"/>
        </w:tabs>
        <w:ind w:left="3600" w:firstLine="567"/>
      </w:pPr>
      <w:rPr>
        <w:rFonts w:cs="Times New Roman"/>
      </w:rPr>
    </w:lvl>
  </w:abstractNum>
  <w:abstractNum w:abstractNumId="3">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006C5487"/>
    <w:multiLevelType w:val="multilevel"/>
    <w:tmpl w:val="14D4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08F1AEA"/>
    <w:multiLevelType w:val="hybridMultilevel"/>
    <w:tmpl w:val="6C9035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C112726"/>
    <w:multiLevelType w:val="multilevel"/>
    <w:tmpl w:val="08F2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8B10AB"/>
    <w:multiLevelType w:val="multilevel"/>
    <w:tmpl w:val="6ADC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D1118F"/>
    <w:multiLevelType w:val="multilevel"/>
    <w:tmpl w:val="7FE28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B00C19"/>
    <w:multiLevelType w:val="multilevel"/>
    <w:tmpl w:val="A844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D42327"/>
    <w:multiLevelType w:val="multilevel"/>
    <w:tmpl w:val="6DF2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6468D5"/>
    <w:multiLevelType w:val="multilevel"/>
    <w:tmpl w:val="F5742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89765E"/>
    <w:multiLevelType w:val="multilevel"/>
    <w:tmpl w:val="6582BFB4"/>
    <w:styleLink w:val="WWOutlineListStyle3"/>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2D0F415A"/>
    <w:multiLevelType w:val="multilevel"/>
    <w:tmpl w:val="91BE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A53A3E"/>
    <w:multiLevelType w:val="multilevel"/>
    <w:tmpl w:val="ACB29534"/>
    <w:styleLink w:val="1"/>
    <w:lvl w:ilvl="0">
      <w:start w:val="1"/>
      <w:numFmt w:val="decimal"/>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5">
    <w:nsid w:val="436B2903"/>
    <w:multiLevelType w:val="multilevel"/>
    <w:tmpl w:val="38185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B1289B"/>
    <w:multiLevelType w:val="multilevel"/>
    <w:tmpl w:val="EBA4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9D720B"/>
    <w:multiLevelType w:val="multilevel"/>
    <w:tmpl w:val="C1F4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0B7472"/>
    <w:multiLevelType w:val="multilevel"/>
    <w:tmpl w:val="0504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1072A8"/>
    <w:multiLevelType w:val="singleLevel"/>
    <w:tmpl w:val="06CE7266"/>
    <w:lvl w:ilvl="0">
      <w:start w:val="1"/>
      <w:numFmt w:val="decimal"/>
      <w:lvlText w:val="3.%1."/>
      <w:legacy w:legacy="1" w:legacySpace="0" w:legacyIndent="427"/>
      <w:lvlJc w:val="left"/>
      <w:rPr>
        <w:rFonts w:ascii="Calibri" w:hAnsi="Calibri" w:cs="Calibri" w:hint="default"/>
        <w:b w:val="0"/>
      </w:rPr>
    </w:lvl>
  </w:abstractNum>
  <w:abstractNum w:abstractNumId="2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21">
    <w:nsid w:val="6A6C0362"/>
    <w:multiLevelType w:val="multilevel"/>
    <w:tmpl w:val="D7241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A7E2C7A"/>
    <w:multiLevelType w:val="hybridMultilevel"/>
    <w:tmpl w:val="E4C2832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E0E6284"/>
    <w:multiLevelType w:val="multilevel"/>
    <w:tmpl w:val="51D4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0C56EA"/>
    <w:multiLevelType w:val="multilevel"/>
    <w:tmpl w:val="4478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DA1496"/>
    <w:multiLevelType w:val="multilevel"/>
    <w:tmpl w:val="E220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D395167"/>
    <w:multiLevelType w:val="multilevel"/>
    <w:tmpl w:val="4182953A"/>
    <w:lvl w:ilvl="0">
      <w:start w:val="11"/>
      <w:numFmt w:val="decimal"/>
      <w:lvlText w:val="%1"/>
      <w:lvlJc w:val="left"/>
      <w:pPr>
        <w:ind w:left="420" w:hanging="420"/>
      </w:pPr>
      <w:rPr>
        <w:rFonts w:hint="default"/>
        <w:color w:val="070403"/>
      </w:rPr>
    </w:lvl>
    <w:lvl w:ilvl="1">
      <w:start w:val="1"/>
      <w:numFmt w:val="decimal"/>
      <w:lvlText w:val="%1.%2"/>
      <w:lvlJc w:val="left"/>
      <w:pPr>
        <w:ind w:left="1271" w:hanging="420"/>
      </w:pPr>
      <w:rPr>
        <w:rFonts w:hint="default"/>
        <w:color w:val="070403"/>
      </w:rPr>
    </w:lvl>
    <w:lvl w:ilvl="2">
      <w:start w:val="1"/>
      <w:numFmt w:val="decimal"/>
      <w:lvlText w:val="%1.%2.%3"/>
      <w:lvlJc w:val="left"/>
      <w:pPr>
        <w:ind w:left="2422" w:hanging="720"/>
      </w:pPr>
      <w:rPr>
        <w:rFonts w:hint="default"/>
        <w:color w:val="070403"/>
      </w:rPr>
    </w:lvl>
    <w:lvl w:ilvl="3">
      <w:start w:val="1"/>
      <w:numFmt w:val="decimal"/>
      <w:lvlText w:val="%1.%2.%3.%4"/>
      <w:lvlJc w:val="left"/>
      <w:pPr>
        <w:ind w:left="3273" w:hanging="720"/>
      </w:pPr>
      <w:rPr>
        <w:rFonts w:hint="default"/>
        <w:color w:val="070403"/>
      </w:rPr>
    </w:lvl>
    <w:lvl w:ilvl="4">
      <w:start w:val="1"/>
      <w:numFmt w:val="decimal"/>
      <w:lvlText w:val="%1.%2.%3.%4.%5"/>
      <w:lvlJc w:val="left"/>
      <w:pPr>
        <w:ind w:left="4484" w:hanging="1080"/>
      </w:pPr>
      <w:rPr>
        <w:rFonts w:hint="default"/>
        <w:color w:val="070403"/>
      </w:rPr>
    </w:lvl>
    <w:lvl w:ilvl="5">
      <w:start w:val="1"/>
      <w:numFmt w:val="decimal"/>
      <w:lvlText w:val="%1.%2.%3.%4.%5.%6"/>
      <w:lvlJc w:val="left"/>
      <w:pPr>
        <w:ind w:left="5335" w:hanging="1080"/>
      </w:pPr>
      <w:rPr>
        <w:rFonts w:hint="default"/>
        <w:color w:val="070403"/>
      </w:rPr>
    </w:lvl>
    <w:lvl w:ilvl="6">
      <w:start w:val="1"/>
      <w:numFmt w:val="decimal"/>
      <w:lvlText w:val="%1.%2.%3.%4.%5.%6.%7"/>
      <w:lvlJc w:val="left"/>
      <w:pPr>
        <w:ind w:left="6546" w:hanging="1440"/>
      </w:pPr>
      <w:rPr>
        <w:rFonts w:hint="default"/>
        <w:color w:val="070403"/>
      </w:rPr>
    </w:lvl>
    <w:lvl w:ilvl="7">
      <w:start w:val="1"/>
      <w:numFmt w:val="decimal"/>
      <w:lvlText w:val="%1.%2.%3.%4.%5.%6.%7.%8"/>
      <w:lvlJc w:val="left"/>
      <w:pPr>
        <w:ind w:left="7397" w:hanging="1440"/>
      </w:pPr>
      <w:rPr>
        <w:rFonts w:hint="default"/>
        <w:color w:val="070403"/>
      </w:rPr>
    </w:lvl>
    <w:lvl w:ilvl="8">
      <w:start w:val="1"/>
      <w:numFmt w:val="decimal"/>
      <w:lvlText w:val="%1.%2.%3.%4.%5.%6.%7.%8.%9"/>
      <w:lvlJc w:val="left"/>
      <w:pPr>
        <w:ind w:left="8608" w:hanging="1800"/>
      </w:pPr>
      <w:rPr>
        <w:rFonts w:hint="default"/>
        <w:color w:val="070403"/>
      </w:rPr>
    </w:lvl>
  </w:abstractNum>
  <w:abstractNum w:abstractNumId="27">
    <w:nsid w:val="7E817C81"/>
    <w:multiLevelType w:val="multilevel"/>
    <w:tmpl w:val="846C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14"/>
  </w:num>
  <w:num w:numId="6">
    <w:abstractNumId w:val="26"/>
  </w:num>
  <w:num w:numId="7">
    <w:abstractNumId w:val="20"/>
  </w:num>
  <w:num w:numId="8">
    <w:abstractNumId w:val="5"/>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7"/>
  </w:num>
  <w:num w:numId="12">
    <w:abstractNumId w:val="4"/>
  </w:num>
  <w:num w:numId="13">
    <w:abstractNumId w:val="24"/>
  </w:num>
  <w:num w:numId="14">
    <w:abstractNumId w:val="19"/>
  </w:num>
  <w:num w:numId="15">
    <w:abstractNumId w:val="15"/>
  </w:num>
  <w:num w:numId="16">
    <w:abstractNumId w:val="23"/>
  </w:num>
  <w:num w:numId="17">
    <w:abstractNumId w:val="9"/>
  </w:num>
  <w:num w:numId="18">
    <w:abstractNumId w:val="13"/>
  </w:num>
  <w:num w:numId="19">
    <w:abstractNumId w:val="27"/>
  </w:num>
  <w:num w:numId="20">
    <w:abstractNumId w:val="18"/>
  </w:num>
  <w:num w:numId="21">
    <w:abstractNumId w:val="21"/>
  </w:num>
  <w:num w:numId="22">
    <w:abstractNumId w:val="25"/>
  </w:num>
  <w:num w:numId="23">
    <w:abstractNumId w:val="16"/>
  </w:num>
  <w:num w:numId="24">
    <w:abstractNumId w:val="10"/>
  </w:num>
  <w:num w:numId="25">
    <w:abstractNumId w:val="6"/>
  </w:num>
  <w:num w:numId="26">
    <w:abstractNumId w:val="8"/>
  </w:num>
  <w:num w:numId="27">
    <w:abstractNumId w:val="11"/>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108"/>
  <w:drawingGridVerticalSpacing w:val="0"/>
  <w:displayHorizontalDrawingGridEvery w:val="0"/>
  <w:displayVerticalDrawingGridEvery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
  <w:rsids>
    <w:rsidRoot w:val="00356962"/>
    <w:rsid w:val="000006DC"/>
    <w:rsid w:val="000012EC"/>
    <w:rsid w:val="0001032F"/>
    <w:rsid w:val="00011819"/>
    <w:rsid w:val="0001210B"/>
    <w:rsid w:val="00013996"/>
    <w:rsid w:val="00034BBA"/>
    <w:rsid w:val="00035F8E"/>
    <w:rsid w:val="00037E9F"/>
    <w:rsid w:val="00042BDB"/>
    <w:rsid w:val="00067009"/>
    <w:rsid w:val="00074463"/>
    <w:rsid w:val="0007694E"/>
    <w:rsid w:val="00081DC2"/>
    <w:rsid w:val="00083774"/>
    <w:rsid w:val="000862B4"/>
    <w:rsid w:val="00087CDE"/>
    <w:rsid w:val="00090B1D"/>
    <w:rsid w:val="000924B4"/>
    <w:rsid w:val="000A1F0C"/>
    <w:rsid w:val="000B0D5E"/>
    <w:rsid w:val="000C19D4"/>
    <w:rsid w:val="000D0ECF"/>
    <w:rsid w:val="000E0DFD"/>
    <w:rsid w:val="000F66B1"/>
    <w:rsid w:val="000F7F33"/>
    <w:rsid w:val="001004D1"/>
    <w:rsid w:val="00106C18"/>
    <w:rsid w:val="00113C14"/>
    <w:rsid w:val="0011795F"/>
    <w:rsid w:val="00130D54"/>
    <w:rsid w:val="0013761D"/>
    <w:rsid w:val="00143690"/>
    <w:rsid w:val="0014681D"/>
    <w:rsid w:val="0015098F"/>
    <w:rsid w:val="00151F9E"/>
    <w:rsid w:val="00157AF5"/>
    <w:rsid w:val="00161AA9"/>
    <w:rsid w:val="00163530"/>
    <w:rsid w:val="00164219"/>
    <w:rsid w:val="00167BD6"/>
    <w:rsid w:val="001746A7"/>
    <w:rsid w:val="00195F46"/>
    <w:rsid w:val="001969F9"/>
    <w:rsid w:val="001A0AA3"/>
    <w:rsid w:val="001A4F46"/>
    <w:rsid w:val="001A5737"/>
    <w:rsid w:val="001B1E58"/>
    <w:rsid w:val="001C305A"/>
    <w:rsid w:val="001C464C"/>
    <w:rsid w:val="001C6E0E"/>
    <w:rsid w:val="001D395B"/>
    <w:rsid w:val="001D3A3D"/>
    <w:rsid w:val="001D4B46"/>
    <w:rsid w:val="001E6351"/>
    <w:rsid w:val="001E70F3"/>
    <w:rsid w:val="001F3059"/>
    <w:rsid w:val="0020083C"/>
    <w:rsid w:val="00203B87"/>
    <w:rsid w:val="002165CD"/>
    <w:rsid w:val="00220937"/>
    <w:rsid w:val="00225143"/>
    <w:rsid w:val="00225A2F"/>
    <w:rsid w:val="00231E9E"/>
    <w:rsid w:val="00231EB2"/>
    <w:rsid w:val="00233544"/>
    <w:rsid w:val="002364C3"/>
    <w:rsid w:val="00240D56"/>
    <w:rsid w:val="0024403E"/>
    <w:rsid w:val="00250578"/>
    <w:rsid w:val="0025174B"/>
    <w:rsid w:val="00253EA8"/>
    <w:rsid w:val="00264B34"/>
    <w:rsid w:val="00272027"/>
    <w:rsid w:val="00272745"/>
    <w:rsid w:val="00273C03"/>
    <w:rsid w:val="00280319"/>
    <w:rsid w:val="00285403"/>
    <w:rsid w:val="00292928"/>
    <w:rsid w:val="00292EC3"/>
    <w:rsid w:val="00295326"/>
    <w:rsid w:val="002A3692"/>
    <w:rsid w:val="002B1679"/>
    <w:rsid w:val="002B4451"/>
    <w:rsid w:val="002B5BCA"/>
    <w:rsid w:val="002B7A40"/>
    <w:rsid w:val="002C06E4"/>
    <w:rsid w:val="002C4770"/>
    <w:rsid w:val="002C5D93"/>
    <w:rsid w:val="002C69A7"/>
    <w:rsid w:val="002D3BE9"/>
    <w:rsid w:val="002D526F"/>
    <w:rsid w:val="002E2229"/>
    <w:rsid w:val="002E3637"/>
    <w:rsid w:val="002F2A24"/>
    <w:rsid w:val="002F2BEC"/>
    <w:rsid w:val="002F2EFD"/>
    <w:rsid w:val="002F3707"/>
    <w:rsid w:val="00314ADD"/>
    <w:rsid w:val="00315B15"/>
    <w:rsid w:val="00321C6A"/>
    <w:rsid w:val="00324B58"/>
    <w:rsid w:val="00330654"/>
    <w:rsid w:val="0033731B"/>
    <w:rsid w:val="00340A24"/>
    <w:rsid w:val="00343E8C"/>
    <w:rsid w:val="00356962"/>
    <w:rsid w:val="0035719B"/>
    <w:rsid w:val="003579BF"/>
    <w:rsid w:val="00360563"/>
    <w:rsid w:val="003642C3"/>
    <w:rsid w:val="0036556A"/>
    <w:rsid w:val="00365868"/>
    <w:rsid w:val="00370979"/>
    <w:rsid w:val="00371850"/>
    <w:rsid w:val="0037604D"/>
    <w:rsid w:val="00380719"/>
    <w:rsid w:val="00385610"/>
    <w:rsid w:val="00391B39"/>
    <w:rsid w:val="003A0D77"/>
    <w:rsid w:val="003A10F7"/>
    <w:rsid w:val="003A25A5"/>
    <w:rsid w:val="003A68AB"/>
    <w:rsid w:val="003B05B7"/>
    <w:rsid w:val="003C2069"/>
    <w:rsid w:val="003E05CE"/>
    <w:rsid w:val="003E1B17"/>
    <w:rsid w:val="003F00DD"/>
    <w:rsid w:val="003F6DAC"/>
    <w:rsid w:val="003F7549"/>
    <w:rsid w:val="004026CA"/>
    <w:rsid w:val="00404724"/>
    <w:rsid w:val="00407478"/>
    <w:rsid w:val="004110D4"/>
    <w:rsid w:val="00411637"/>
    <w:rsid w:val="00423C83"/>
    <w:rsid w:val="00444FFD"/>
    <w:rsid w:val="00447412"/>
    <w:rsid w:val="004478B9"/>
    <w:rsid w:val="00451024"/>
    <w:rsid w:val="00453893"/>
    <w:rsid w:val="004550A1"/>
    <w:rsid w:val="00455529"/>
    <w:rsid w:val="004636F0"/>
    <w:rsid w:val="004646C2"/>
    <w:rsid w:val="00467A08"/>
    <w:rsid w:val="00472686"/>
    <w:rsid w:val="00475EBC"/>
    <w:rsid w:val="00476C53"/>
    <w:rsid w:val="00480A78"/>
    <w:rsid w:val="00485FA8"/>
    <w:rsid w:val="00490333"/>
    <w:rsid w:val="00495B12"/>
    <w:rsid w:val="004964F7"/>
    <w:rsid w:val="004974D9"/>
    <w:rsid w:val="004A0C4D"/>
    <w:rsid w:val="004A1379"/>
    <w:rsid w:val="004A359D"/>
    <w:rsid w:val="004A5F89"/>
    <w:rsid w:val="004A638F"/>
    <w:rsid w:val="004A67AB"/>
    <w:rsid w:val="004A714B"/>
    <w:rsid w:val="004B1161"/>
    <w:rsid w:val="004C193C"/>
    <w:rsid w:val="004C4401"/>
    <w:rsid w:val="004C6BB6"/>
    <w:rsid w:val="004D6DBE"/>
    <w:rsid w:val="004E42C8"/>
    <w:rsid w:val="004F2620"/>
    <w:rsid w:val="004F62B7"/>
    <w:rsid w:val="004F7DCA"/>
    <w:rsid w:val="0050572F"/>
    <w:rsid w:val="00511AFA"/>
    <w:rsid w:val="0052696E"/>
    <w:rsid w:val="005319D8"/>
    <w:rsid w:val="00533B3D"/>
    <w:rsid w:val="005344AF"/>
    <w:rsid w:val="00537A56"/>
    <w:rsid w:val="00537FE2"/>
    <w:rsid w:val="00542CB9"/>
    <w:rsid w:val="00545338"/>
    <w:rsid w:val="0055059A"/>
    <w:rsid w:val="00563700"/>
    <w:rsid w:val="00570948"/>
    <w:rsid w:val="00570CCF"/>
    <w:rsid w:val="005713C1"/>
    <w:rsid w:val="005718FD"/>
    <w:rsid w:val="005779E0"/>
    <w:rsid w:val="00582D4E"/>
    <w:rsid w:val="0058332A"/>
    <w:rsid w:val="005860B2"/>
    <w:rsid w:val="00597C44"/>
    <w:rsid w:val="005A25CE"/>
    <w:rsid w:val="005B2E55"/>
    <w:rsid w:val="005C0BB4"/>
    <w:rsid w:val="005C1079"/>
    <w:rsid w:val="005F74BF"/>
    <w:rsid w:val="00600D42"/>
    <w:rsid w:val="00611D73"/>
    <w:rsid w:val="00612793"/>
    <w:rsid w:val="006127BC"/>
    <w:rsid w:val="00630B82"/>
    <w:rsid w:val="00633642"/>
    <w:rsid w:val="0063420B"/>
    <w:rsid w:val="00634AF1"/>
    <w:rsid w:val="006424FD"/>
    <w:rsid w:val="00642649"/>
    <w:rsid w:val="00645F8A"/>
    <w:rsid w:val="00646714"/>
    <w:rsid w:val="00652A0F"/>
    <w:rsid w:val="00653B8F"/>
    <w:rsid w:val="00654401"/>
    <w:rsid w:val="0066216B"/>
    <w:rsid w:val="00662E77"/>
    <w:rsid w:val="00666F97"/>
    <w:rsid w:val="00673B3A"/>
    <w:rsid w:val="00686749"/>
    <w:rsid w:val="00690B36"/>
    <w:rsid w:val="006A5E6D"/>
    <w:rsid w:val="006A6C83"/>
    <w:rsid w:val="006B763F"/>
    <w:rsid w:val="006C174C"/>
    <w:rsid w:val="006C33F5"/>
    <w:rsid w:val="006C62D1"/>
    <w:rsid w:val="006C7991"/>
    <w:rsid w:val="006D408F"/>
    <w:rsid w:val="00704BB4"/>
    <w:rsid w:val="00716AC2"/>
    <w:rsid w:val="00717CCA"/>
    <w:rsid w:val="007228E8"/>
    <w:rsid w:val="007321F4"/>
    <w:rsid w:val="007616C1"/>
    <w:rsid w:val="00782BA5"/>
    <w:rsid w:val="00786547"/>
    <w:rsid w:val="007901C7"/>
    <w:rsid w:val="00792509"/>
    <w:rsid w:val="007A2E4B"/>
    <w:rsid w:val="007A5284"/>
    <w:rsid w:val="007B6636"/>
    <w:rsid w:val="007B6AC0"/>
    <w:rsid w:val="007C321C"/>
    <w:rsid w:val="007D6454"/>
    <w:rsid w:val="007E0F8B"/>
    <w:rsid w:val="007E15D3"/>
    <w:rsid w:val="007E7F78"/>
    <w:rsid w:val="007F0EF1"/>
    <w:rsid w:val="007F164B"/>
    <w:rsid w:val="007F531C"/>
    <w:rsid w:val="008037E4"/>
    <w:rsid w:val="00804A70"/>
    <w:rsid w:val="008058B9"/>
    <w:rsid w:val="008204AE"/>
    <w:rsid w:val="00822EE4"/>
    <w:rsid w:val="00822FFA"/>
    <w:rsid w:val="00836372"/>
    <w:rsid w:val="00836E29"/>
    <w:rsid w:val="008620FA"/>
    <w:rsid w:val="0086584D"/>
    <w:rsid w:val="00875270"/>
    <w:rsid w:val="00880E6B"/>
    <w:rsid w:val="008835C0"/>
    <w:rsid w:val="00891492"/>
    <w:rsid w:val="008937B2"/>
    <w:rsid w:val="008A408D"/>
    <w:rsid w:val="008B2B95"/>
    <w:rsid w:val="008B38D1"/>
    <w:rsid w:val="008B5C95"/>
    <w:rsid w:val="008B6F63"/>
    <w:rsid w:val="008C17D8"/>
    <w:rsid w:val="008D3E8F"/>
    <w:rsid w:val="008E3F7A"/>
    <w:rsid w:val="008E4083"/>
    <w:rsid w:val="008F23DA"/>
    <w:rsid w:val="008F2535"/>
    <w:rsid w:val="00911854"/>
    <w:rsid w:val="00921A01"/>
    <w:rsid w:val="00922955"/>
    <w:rsid w:val="00924B9B"/>
    <w:rsid w:val="0092570A"/>
    <w:rsid w:val="009539C1"/>
    <w:rsid w:val="00961145"/>
    <w:rsid w:val="00970845"/>
    <w:rsid w:val="009749F2"/>
    <w:rsid w:val="0097534D"/>
    <w:rsid w:val="00976ACB"/>
    <w:rsid w:val="009818B4"/>
    <w:rsid w:val="00996D74"/>
    <w:rsid w:val="009A4BB7"/>
    <w:rsid w:val="009B1F03"/>
    <w:rsid w:val="009B3165"/>
    <w:rsid w:val="009C0030"/>
    <w:rsid w:val="009D768F"/>
    <w:rsid w:val="009F7801"/>
    <w:rsid w:val="00A054B3"/>
    <w:rsid w:val="00A060B7"/>
    <w:rsid w:val="00A0749B"/>
    <w:rsid w:val="00A10D39"/>
    <w:rsid w:val="00A11983"/>
    <w:rsid w:val="00A20610"/>
    <w:rsid w:val="00A226C3"/>
    <w:rsid w:val="00A26E6E"/>
    <w:rsid w:val="00A27190"/>
    <w:rsid w:val="00A32F80"/>
    <w:rsid w:val="00A3320C"/>
    <w:rsid w:val="00A3499A"/>
    <w:rsid w:val="00A40C0D"/>
    <w:rsid w:val="00A4160F"/>
    <w:rsid w:val="00A42B9F"/>
    <w:rsid w:val="00A46AE5"/>
    <w:rsid w:val="00A53C72"/>
    <w:rsid w:val="00A62308"/>
    <w:rsid w:val="00A70F42"/>
    <w:rsid w:val="00A81701"/>
    <w:rsid w:val="00A83CFC"/>
    <w:rsid w:val="00A915AD"/>
    <w:rsid w:val="00AA1BAA"/>
    <w:rsid w:val="00AA1E82"/>
    <w:rsid w:val="00AA5E17"/>
    <w:rsid w:val="00AB3489"/>
    <w:rsid w:val="00AC3198"/>
    <w:rsid w:val="00AD2273"/>
    <w:rsid w:val="00AD2B87"/>
    <w:rsid w:val="00AD3111"/>
    <w:rsid w:val="00AE2E1E"/>
    <w:rsid w:val="00AE36FA"/>
    <w:rsid w:val="00AE4F78"/>
    <w:rsid w:val="00AE780D"/>
    <w:rsid w:val="00AF1021"/>
    <w:rsid w:val="00AF1BF1"/>
    <w:rsid w:val="00AF33EA"/>
    <w:rsid w:val="00B01707"/>
    <w:rsid w:val="00B17D30"/>
    <w:rsid w:val="00B34E5B"/>
    <w:rsid w:val="00B476EE"/>
    <w:rsid w:val="00B47BF1"/>
    <w:rsid w:val="00B51CBF"/>
    <w:rsid w:val="00B5635C"/>
    <w:rsid w:val="00B60A3E"/>
    <w:rsid w:val="00B61DF0"/>
    <w:rsid w:val="00B662A2"/>
    <w:rsid w:val="00B73A0B"/>
    <w:rsid w:val="00B751FB"/>
    <w:rsid w:val="00B77055"/>
    <w:rsid w:val="00B811CF"/>
    <w:rsid w:val="00B874B6"/>
    <w:rsid w:val="00BA43AC"/>
    <w:rsid w:val="00BA5670"/>
    <w:rsid w:val="00BA6509"/>
    <w:rsid w:val="00BB159E"/>
    <w:rsid w:val="00BB5679"/>
    <w:rsid w:val="00BB7651"/>
    <w:rsid w:val="00BC0AB7"/>
    <w:rsid w:val="00BC276F"/>
    <w:rsid w:val="00BC3187"/>
    <w:rsid w:val="00BC41FE"/>
    <w:rsid w:val="00BC6DD3"/>
    <w:rsid w:val="00BC7B35"/>
    <w:rsid w:val="00BD4BAE"/>
    <w:rsid w:val="00BE1C8C"/>
    <w:rsid w:val="00BE2E9B"/>
    <w:rsid w:val="00BE4272"/>
    <w:rsid w:val="00BE5145"/>
    <w:rsid w:val="00BE6700"/>
    <w:rsid w:val="00BF3070"/>
    <w:rsid w:val="00BF751D"/>
    <w:rsid w:val="00BF752A"/>
    <w:rsid w:val="00C15FE8"/>
    <w:rsid w:val="00C16078"/>
    <w:rsid w:val="00C169DE"/>
    <w:rsid w:val="00C250D9"/>
    <w:rsid w:val="00C26A2A"/>
    <w:rsid w:val="00C316CB"/>
    <w:rsid w:val="00C34C28"/>
    <w:rsid w:val="00C369DA"/>
    <w:rsid w:val="00C454F7"/>
    <w:rsid w:val="00C5003B"/>
    <w:rsid w:val="00C52296"/>
    <w:rsid w:val="00C60B17"/>
    <w:rsid w:val="00C6328A"/>
    <w:rsid w:val="00C65251"/>
    <w:rsid w:val="00C705E3"/>
    <w:rsid w:val="00C8432D"/>
    <w:rsid w:val="00CA0C0E"/>
    <w:rsid w:val="00CA2747"/>
    <w:rsid w:val="00CB0A43"/>
    <w:rsid w:val="00CB3D8D"/>
    <w:rsid w:val="00CB65C2"/>
    <w:rsid w:val="00CC2259"/>
    <w:rsid w:val="00CD7DDB"/>
    <w:rsid w:val="00CE3B6E"/>
    <w:rsid w:val="00CE4FC1"/>
    <w:rsid w:val="00CE50BB"/>
    <w:rsid w:val="00CE5D95"/>
    <w:rsid w:val="00CE6627"/>
    <w:rsid w:val="00CF3A50"/>
    <w:rsid w:val="00CF654A"/>
    <w:rsid w:val="00D04B40"/>
    <w:rsid w:val="00D27CB0"/>
    <w:rsid w:val="00D33998"/>
    <w:rsid w:val="00D420FA"/>
    <w:rsid w:val="00D53950"/>
    <w:rsid w:val="00D673BF"/>
    <w:rsid w:val="00D74D9E"/>
    <w:rsid w:val="00D80301"/>
    <w:rsid w:val="00D87EF3"/>
    <w:rsid w:val="00D87F99"/>
    <w:rsid w:val="00D94A45"/>
    <w:rsid w:val="00DB04E3"/>
    <w:rsid w:val="00DB3621"/>
    <w:rsid w:val="00DB3BA3"/>
    <w:rsid w:val="00DB5756"/>
    <w:rsid w:val="00DB6E37"/>
    <w:rsid w:val="00DC4FDE"/>
    <w:rsid w:val="00DD2E05"/>
    <w:rsid w:val="00DD2E6A"/>
    <w:rsid w:val="00DD5AA9"/>
    <w:rsid w:val="00DD6C68"/>
    <w:rsid w:val="00DE134A"/>
    <w:rsid w:val="00DE222D"/>
    <w:rsid w:val="00DE59E9"/>
    <w:rsid w:val="00DE6DDB"/>
    <w:rsid w:val="00DF4E17"/>
    <w:rsid w:val="00E026D8"/>
    <w:rsid w:val="00E0522B"/>
    <w:rsid w:val="00E17155"/>
    <w:rsid w:val="00E24B5F"/>
    <w:rsid w:val="00E34EFA"/>
    <w:rsid w:val="00E3758D"/>
    <w:rsid w:val="00E434AE"/>
    <w:rsid w:val="00E62329"/>
    <w:rsid w:val="00E62677"/>
    <w:rsid w:val="00E643A4"/>
    <w:rsid w:val="00E67E0C"/>
    <w:rsid w:val="00E75DEB"/>
    <w:rsid w:val="00E943FF"/>
    <w:rsid w:val="00E973BB"/>
    <w:rsid w:val="00EB644A"/>
    <w:rsid w:val="00EC1BDA"/>
    <w:rsid w:val="00EC5540"/>
    <w:rsid w:val="00ED09FD"/>
    <w:rsid w:val="00ED18E8"/>
    <w:rsid w:val="00ED4F3B"/>
    <w:rsid w:val="00ED7C1D"/>
    <w:rsid w:val="00EF2ECA"/>
    <w:rsid w:val="00EF57E6"/>
    <w:rsid w:val="00EF64B5"/>
    <w:rsid w:val="00F0048B"/>
    <w:rsid w:val="00F004F2"/>
    <w:rsid w:val="00F01B38"/>
    <w:rsid w:val="00F04313"/>
    <w:rsid w:val="00F054E8"/>
    <w:rsid w:val="00F061B1"/>
    <w:rsid w:val="00F10891"/>
    <w:rsid w:val="00F15181"/>
    <w:rsid w:val="00F21AE1"/>
    <w:rsid w:val="00F21BDA"/>
    <w:rsid w:val="00F24C5C"/>
    <w:rsid w:val="00F30B62"/>
    <w:rsid w:val="00F47D25"/>
    <w:rsid w:val="00F47D46"/>
    <w:rsid w:val="00F55A53"/>
    <w:rsid w:val="00F56067"/>
    <w:rsid w:val="00F611EE"/>
    <w:rsid w:val="00F90D3F"/>
    <w:rsid w:val="00F90E2C"/>
    <w:rsid w:val="00F91C2E"/>
    <w:rsid w:val="00F928D1"/>
    <w:rsid w:val="00F967BC"/>
    <w:rsid w:val="00FB40C0"/>
    <w:rsid w:val="00FC219B"/>
    <w:rsid w:val="00FD26A8"/>
    <w:rsid w:val="00FE01C1"/>
    <w:rsid w:val="00FF1D68"/>
    <w:rsid w:val="00FF3D58"/>
    <w:rsid w:val="00FF4E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412"/>
    <w:pPr>
      <w:suppressAutoHyphens/>
    </w:pPr>
    <w:rPr>
      <w:rFonts w:eastAsia="Calibri"/>
      <w:kern w:val="1"/>
      <w:sz w:val="24"/>
      <w:szCs w:val="24"/>
    </w:rPr>
  </w:style>
  <w:style w:type="paragraph" w:styleId="10">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1"/>
    <w:uiPriority w:val="9"/>
    <w:qFormat/>
    <w:rsid w:val="000A1F0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860B2"/>
    <w:pPr>
      <w:keepNext/>
      <w:keepLines/>
      <w:suppressAutoHyphens w:val="0"/>
      <w:spacing w:before="200"/>
      <w:outlineLvl w:val="1"/>
    </w:pPr>
    <w:rPr>
      <w:rFonts w:asciiTheme="majorHAnsi" w:eastAsiaTheme="majorEastAsia" w:hAnsiTheme="majorHAnsi" w:cstheme="majorBidi"/>
      <w:b/>
      <w:bCs/>
      <w:color w:val="4F81BD" w:themeColor="accent1"/>
      <w:kern w:val="0"/>
      <w:sz w:val="26"/>
      <w:szCs w:val="26"/>
    </w:rPr>
  </w:style>
  <w:style w:type="paragraph" w:styleId="3">
    <w:name w:val="heading 3"/>
    <w:basedOn w:val="a"/>
    <w:next w:val="a"/>
    <w:link w:val="30"/>
    <w:unhideWhenUsed/>
    <w:qFormat/>
    <w:rsid w:val="00786547"/>
    <w:pPr>
      <w:keepNext/>
      <w:spacing w:before="240" w:after="60"/>
      <w:outlineLvl w:val="2"/>
    </w:pPr>
    <w:rPr>
      <w:rFonts w:ascii="Cambria" w:eastAsia="Times New Roman" w:hAnsi="Cambria"/>
      <w:b/>
      <w:bCs/>
      <w:sz w:val="26"/>
      <w:szCs w:val="26"/>
    </w:rPr>
  </w:style>
  <w:style w:type="paragraph" w:styleId="4">
    <w:name w:val="heading 4"/>
    <w:link w:val="40"/>
    <w:rsid w:val="00F15181"/>
    <w:pPr>
      <w:suppressAutoHyphens/>
      <w:autoSpaceDN w:val="0"/>
      <w:spacing w:before="120" w:after="120"/>
      <w:ind w:left="3981" w:hanging="720"/>
      <w:jc w:val="both"/>
      <w:textAlignment w:val="baseline"/>
      <w:outlineLvl w:val="3"/>
    </w:pPr>
    <w:rPr>
      <w:bCs/>
      <w:iCs/>
      <w:sz w:val="22"/>
      <w:szCs w:val="22"/>
      <w:lang w:eastAsia="en-US"/>
    </w:rPr>
  </w:style>
  <w:style w:type="paragraph" w:styleId="5">
    <w:name w:val="heading 5"/>
    <w:basedOn w:val="a"/>
    <w:next w:val="a"/>
    <w:link w:val="50"/>
    <w:uiPriority w:val="9"/>
    <w:unhideWhenUsed/>
    <w:qFormat/>
    <w:rsid w:val="00786547"/>
    <w:pPr>
      <w:keepNext/>
      <w:keepLines/>
      <w:spacing w:before="200"/>
      <w:outlineLvl w:val="4"/>
    </w:pPr>
    <w:rPr>
      <w:rFonts w:ascii="Cambria" w:eastAsia="Times New Roman" w:hAnsi="Cambria"/>
      <w:color w:val="243F60"/>
    </w:rPr>
  </w:style>
  <w:style w:type="paragraph" w:styleId="6">
    <w:name w:val="heading 6"/>
    <w:next w:val="7"/>
    <w:link w:val="60"/>
    <w:rsid w:val="00F15181"/>
    <w:pPr>
      <w:suppressAutoHyphens/>
      <w:autoSpaceDN w:val="0"/>
      <w:spacing w:before="120" w:after="120"/>
      <w:ind w:left="3600" w:hanging="720"/>
      <w:jc w:val="both"/>
      <w:textAlignment w:val="baseline"/>
      <w:outlineLvl w:val="5"/>
    </w:pPr>
    <w:rPr>
      <w:iCs/>
      <w:sz w:val="22"/>
      <w:szCs w:val="22"/>
      <w:lang w:eastAsia="en-US"/>
    </w:rPr>
  </w:style>
  <w:style w:type="paragraph" w:styleId="7">
    <w:name w:val="heading 7"/>
    <w:next w:val="8"/>
    <w:link w:val="70"/>
    <w:rsid w:val="00F15181"/>
    <w:pPr>
      <w:suppressAutoHyphens/>
      <w:autoSpaceDN w:val="0"/>
      <w:spacing w:before="120" w:after="120"/>
      <w:ind w:left="4321" w:hanging="721"/>
      <w:jc w:val="both"/>
      <w:textAlignment w:val="baseline"/>
      <w:outlineLvl w:val="6"/>
    </w:pPr>
    <w:rPr>
      <w:iCs/>
      <w:sz w:val="22"/>
      <w:szCs w:val="22"/>
      <w:lang w:eastAsia="en-US"/>
    </w:rPr>
  </w:style>
  <w:style w:type="paragraph" w:styleId="8">
    <w:name w:val="heading 8"/>
    <w:next w:val="a"/>
    <w:link w:val="80"/>
    <w:rsid w:val="00F15181"/>
    <w:pPr>
      <w:keepNext/>
      <w:keepLines/>
      <w:suppressAutoHyphens/>
      <w:autoSpaceDN w:val="0"/>
      <w:spacing w:before="200"/>
      <w:ind w:left="2880" w:hanging="360"/>
      <w:jc w:val="both"/>
      <w:textAlignment w:val="baseline"/>
      <w:outlineLvl w:val="7"/>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сновной шрифт абзаца1"/>
    <w:rsid w:val="00447412"/>
  </w:style>
  <w:style w:type="character" w:customStyle="1" w:styleId="FootnoteTextChar1">
    <w:name w:val="Footnote Text Char1"/>
    <w:rsid w:val="00447412"/>
    <w:rPr>
      <w:rFonts w:cs="Times New Roman"/>
      <w:lang w:val="ru-RU" w:eastAsia="ru-RU" w:bidi="ar-SA"/>
    </w:rPr>
  </w:style>
  <w:style w:type="character" w:customStyle="1" w:styleId="FootnoteTextChar">
    <w:name w:val="Footnote Text Char"/>
    <w:rsid w:val="00447412"/>
    <w:rPr>
      <w:rFonts w:ascii="Times New Roman" w:hAnsi="Times New Roman"/>
      <w:sz w:val="20"/>
      <w:szCs w:val="20"/>
    </w:rPr>
  </w:style>
  <w:style w:type="character" w:customStyle="1" w:styleId="13">
    <w:name w:val="Знак сноски1"/>
    <w:rsid w:val="00447412"/>
    <w:rPr>
      <w:vertAlign w:val="superscript"/>
    </w:rPr>
  </w:style>
  <w:style w:type="character" w:customStyle="1" w:styleId="HTMLPreformattedChar">
    <w:name w:val="HTML Preformatted Char"/>
    <w:rsid w:val="00447412"/>
    <w:rPr>
      <w:rFonts w:ascii="Courier New" w:hAnsi="Courier New" w:cs="Courier New"/>
      <w:sz w:val="20"/>
      <w:szCs w:val="20"/>
    </w:rPr>
  </w:style>
  <w:style w:type="character" w:customStyle="1" w:styleId="HTMLPreformattedChar1">
    <w:name w:val="HTML Preformatted Char1"/>
    <w:rsid w:val="00447412"/>
    <w:rPr>
      <w:rFonts w:ascii="Arial Unicode MS" w:eastAsia="Arial Unicode MS" w:hAnsi="Arial Unicode MS"/>
      <w:lang w:eastAsia="ru-RU"/>
    </w:rPr>
  </w:style>
  <w:style w:type="character" w:customStyle="1" w:styleId="BodyTextIndentChar">
    <w:name w:val="Body Text Indent Char"/>
    <w:rsid w:val="00447412"/>
    <w:rPr>
      <w:rFonts w:ascii="Times New Roman" w:hAnsi="Times New Roman"/>
      <w:sz w:val="24"/>
      <w:szCs w:val="24"/>
    </w:rPr>
  </w:style>
  <w:style w:type="character" w:customStyle="1" w:styleId="BodyTextIndentChar1">
    <w:name w:val="Body Text Indent Char1"/>
    <w:rsid w:val="00447412"/>
    <w:rPr>
      <w:sz w:val="24"/>
      <w:lang w:eastAsia="ru-RU"/>
    </w:rPr>
  </w:style>
  <w:style w:type="character" w:customStyle="1" w:styleId="14">
    <w:name w:val="1. Пункт Знак"/>
    <w:rsid w:val="00447412"/>
    <w:rPr>
      <w:b/>
      <w:sz w:val="24"/>
      <w:lang w:eastAsia="ru-RU"/>
    </w:rPr>
  </w:style>
  <w:style w:type="character" w:customStyle="1" w:styleId="ConsPlusNormal">
    <w:name w:val="ConsPlusNormal Знак"/>
    <w:rsid w:val="00447412"/>
    <w:rPr>
      <w:rFonts w:ascii="Arial" w:hAnsi="Arial"/>
      <w:sz w:val="22"/>
      <w:lang w:val="ru-RU" w:eastAsia="ru-RU"/>
    </w:rPr>
  </w:style>
  <w:style w:type="character" w:customStyle="1" w:styleId="a3">
    <w:name w:val="Знак Знак"/>
    <w:rsid w:val="00447412"/>
    <w:rPr>
      <w:rFonts w:ascii="Times New Roman" w:eastAsia="Times New Roman" w:hAnsi="Times New Roman"/>
      <w:sz w:val="20"/>
      <w:lang w:eastAsia="ru-RU"/>
    </w:rPr>
  </w:style>
  <w:style w:type="character" w:customStyle="1" w:styleId="ListLabel1">
    <w:name w:val="ListLabel 1"/>
    <w:rsid w:val="00447412"/>
    <w:rPr>
      <w:rFonts w:cs="Times New Roman"/>
      <w:b/>
    </w:rPr>
  </w:style>
  <w:style w:type="character" w:customStyle="1" w:styleId="ListLabel2">
    <w:name w:val="ListLabel 2"/>
    <w:rsid w:val="00447412"/>
    <w:rPr>
      <w:rFonts w:cs="Times New Roman"/>
    </w:rPr>
  </w:style>
  <w:style w:type="character" w:customStyle="1" w:styleId="ListLabel3">
    <w:name w:val="ListLabel 3"/>
    <w:rsid w:val="00447412"/>
    <w:rPr>
      <w:rFonts w:cs="Times New Roman"/>
    </w:rPr>
  </w:style>
  <w:style w:type="character" w:customStyle="1" w:styleId="ListLabel4">
    <w:name w:val="ListLabel 4"/>
    <w:rsid w:val="00447412"/>
    <w:rPr>
      <w:rFonts w:cs="Times New Roman"/>
    </w:rPr>
  </w:style>
  <w:style w:type="character" w:customStyle="1" w:styleId="ListLabel5">
    <w:name w:val="ListLabel 5"/>
    <w:rsid w:val="00447412"/>
    <w:rPr>
      <w:rFonts w:cs="Times New Roman"/>
    </w:rPr>
  </w:style>
  <w:style w:type="character" w:customStyle="1" w:styleId="ListLabel6">
    <w:name w:val="ListLabel 6"/>
    <w:rsid w:val="00447412"/>
    <w:rPr>
      <w:rFonts w:cs="Times New Roman"/>
    </w:rPr>
  </w:style>
  <w:style w:type="character" w:customStyle="1" w:styleId="ListLabel7">
    <w:name w:val="ListLabel 7"/>
    <w:rsid w:val="00447412"/>
    <w:rPr>
      <w:rFonts w:cs="Times New Roman"/>
    </w:rPr>
  </w:style>
  <w:style w:type="character" w:customStyle="1" w:styleId="ListLabel8">
    <w:name w:val="ListLabel 8"/>
    <w:rsid w:val="00447412"/>
    <w:rPr>
      <w:rFonts w:cs="Times New Roman"/>
    </w:rPr>
  </w:style>
  <w:style w:type="character" w:customStyle="1" w:styleId="ListLabel9">
    <w:name w:val="ListLabel 9"/>
    <w:rsid w:val="00447412"/>
    <w:rPr>
      <w:rFonts w:cs="Times New Roman"/>
    </w:rPr>
  </w:style>
  <w:style w:type="character" w:customStyle="1" w:styleId="ListLabel10">
    <w:name w:val="ListLabel 10"/>
    <w:rsid w:val="00447412"/>
    <w:rPr>
      <w:rFonts w:cs="Times New Roman"/>
    </w:rPr>
  </w:style>
  <w:style w:type="character" w:customStyle="1" w:styleId="ListLabel11">
    <w:name w:val="ListLabel 11"/>
    <w:rsid w:val="00447412"/>
    <w:rPr>
      <w:rFonts w:cs="Times New Roman"/>
    </w:rPr>
  </w:style>
  <w:style w:type="character" w:customStyle="1" w:styleId="ListLabel12">
    <w:name w:val="ListLabel 12"/>
    <w:rsid w:val="00447412"/>
    <w:rPr>
      <w:rFonts w:cs="Times New Roman"/>
    </w:rPr>
  </w:style>
  <w:style w:type="character" w:customStyle="1" w:styleId="ListLabel13">
    <w:name w:val="ListLabel 13"/>
    <w:rsid w:val="00447412"/>
    <w:rPr>
      <w:rFonts w:cs="Times New Roman"/>
    </w:rPr>
  </w:style>
  <w:style w:type="character" w:customStyle="1" w:styleId="ListLabel14">
    <w:name w:val="ListLabel 14"/>
    <w:rsid w:val="00447412"/>
    <w:rPr>
      <w:rFonts w:cs="Times New Roman"/>
    </w:rPr>
  </w:style>
  <w:style w:type="character" w:customStyle="1" w:styleId="ListLabel15">
    <w:name w:val="ListLabel 15"/>
    <w:rsid w:val="00447412"/>
    <w:rPr>
      <w:rFonts w:cs="Times New Roman"/>
    </w:rPr>
  </w:style>
  <w:style w:type="character" w:customStyle="1" w:styleId="ListLabel16">
    <w:name w:val="ListLabel 16"/>
    <w:rsid w:val="00447412"/>
    <w:rPr>
      <w:rFonts w:cs="Times New Roman"/>
    </w:rPr>
  </w:style>
  <w:style w:type="character" w:customStyle="1" w:styleId="ListLabel17">
    <w:name w:val="ListLabel 17"/>
    <w:rsid w:val="00447412"/>
    <w:rPr>
      <w:rFonts w:cs="Times New Roman"/>
    </w:rPr>
  </w:style>
  <w:style w:type="character" w:customStyle="1" w:styleId="ListLabel18">
    <w:name w:val="ListLabel 18"/>
    <w:rsid w:val="00447412"/>
    <w:rPr>
      <w:rFonts w:cs="Times New Roman"/>
    </w:rPr>
  </w:style>
  <w:style w:type="character" w:customStyle="1" w:styleId="ListLabel19">
    <w:name w:val="ListLabel 19"/>
    <w:rsid w:val="00447412"/>
    <w:rPr>
      <w:rFonts w:cs="Times New Roman"/>
      <w:b/>
    </w:rPr>
  </w:style>
  <w:style w:type="character" w:customStyle="1" w:styleId="ListLabel20">
    <w:name w:val="ListLabel 20"/>
    <w:rsid w:val="00447412"/>
    <w:rPr>
      <w:rFonts w:cs="Times New Roman"/>
    </w:rPr>
  </w:style>
  <w:style w:type="character" w:customStyle="1" w:styleId="ListLabel21">
    <w:name w:val="ListLabel 21"/>
    <w:rsid w:val="00447412"/>
    <w:rPr>
      <w:rFonts w:cs="Times New Roman"/>
    </w:rPr>
  </w:style>
  <w:style w:type="character" w:customStyle="1" w:styleId="ListLabel22">
    <w:name w:val="ListLabel 22"/>
    <w:rsid w:val="00447412"/>
    <w:rPr>
      <w:rFonts w:cs="Times New Roman"/>
    </w:rPr>
  </w:style>
  <w:style w:type="character" w:customStyle="1" w:styleId="ListLabel23">
    <w:name w:val="ListLabel 23"/>
    <w:rsid w:val="00447412"/>
    <w:rPr>
      <w:rFonts w:cs="Times New Roman"/>
    </w:rPr>
  </w:style>
  <w:style w:type="character" w:customStyle="1" w:styleId="ListLabel24">
    <w:name w:val="ListLabel 24"/>
    <w:rsid w:val="00447412"/>
    <w:rPr>
      <w:rFonts w:cs="Times New Roman"/>
    </w:rPr>
  </w:style>
  <w:style w:type="character" w:customStyle="1" w:styleId="ListLabel25">
    <w:name w:val="ListLabel 25"/>
    <w:rsid w:val="00447412"/>
    <w:rPr>
      <w:rFonts w:cs="Times New Roman"/>
    </w:rPr>
  </w:style>
  <w:style w:type="character" w:customStyle="1" w:styleId="ListLabel26">
    <w:name w:val="ListLabel 26"/>
    <w:rsid w:val="00447412"/>
    <w:rPr>
      <w:rFonts w:cs="Times New Roman"/>
    </w:rPr>
  </w:style>
  <w:style w:type="character" w:customStyle="1" w:styleId="ListLabel27">
    <w:name w:val="ListLabel 27"/>
    <w:rsid w:val="00447412"/>
    <w:rPr>
      <w:rFonts w:cs="Times New Roman"/>
    </w:rPr>
  </w:style>
  <w:style w:type="character" w:customStyle="1" w:styleId="ListLabel28">
    <w:name w:val="ListLabel 28"/>
    <w:rsid w:val="00447412"/>
    <w:rPr>
      <w:rFonts w:cs="Times New Roman"/>
      <w:b/>
      <w:i w:val="0"/>
      <w:caps w:val="0"/>
      <w:smallCaps w:val="0"/>
      <w:strike w:val="0"/>
      <w:dstrike w:val="0"/>
      <w:vanish w:val="0"/>
      <w:color w:val="000000"/>
      <w:position w:val="0"/>
      <w:sz w:val="24"/>
      <w:vertAlign w:val="baseline"/>
    </w:rPr>
  </w:style>
  <w:style w:type="character" w:customStyle="1" w:styleId="ListLabel29">
    <w:name w:val="ListLabel 29"/>
    <w:rsid w:val="00447412"/>
    <w:rPr>
      <w:rFonts w:cs="Times New Roman"/>
      <w:b w:val="0"/>
      <w:i w:val="0"/>
      <w:caps w:val="0"/>
      <w:smallCaps w:val="0"/>
      <w:strike w:val="0"/>
      <w:dstrike w:val="0"/>
      <w:vanish w:val="0"/>
      <w:color w:val="000000"/>
      <w:position w:val="0"/>
      <w:sz w:val="24"/>
      <w:vertAlign w:val="baseline"/>
    </w:rPr>
  </w:style>
  <w:style w:type="character" w:customStyle="1" w:styleId="ListLabel30">
    <w:name w:val="ListLabel 30"/>
    <w:rsid w:val="00447412"/>
    <w:rPr>
      <w:rFonts w:cs="Times New Roman"/>
      <w:b w:val="0"/>
      <w:i w:val="0"/>
      <w:caps w:val="0"/>
      <w:smallCaps w:val="0"/>
      <w:strike w:val="0"/>
      <w:dstrike w:val="0"/>
      <w:vanish w:val="0"/>
      <w:color w:val="000000"/>
      <w:position w:val="0"/>
      <w:sz w:val="24"/>
      <w:vertAlign w:val="baseline"/>
    </w:rPr>
  </w:style>
  <w:style w:type="character" w:customStyle="1" w:styleId="ListLabel31">
    <w:name w:val="ListLabel 31"/>
    <w:rsid w:val="00447412"/>
    <w:rPr>
      <w:rFonts w:cs="Times New Roman"/>
      <w:b w:val="0"/>
      <w:i w:val="0"/>
      <w:caps w:val="0"/>
      <w:smallCaps w:val="0"/>
      <w:strike w:val="0"/>
      <w:dstrike w:val="0"/>
      <w:vanish w:val="0"/>
      <w:color w:val="000000"/>
      <w:position w:val="0"/>
      <w:sz w:val="24"/>
      <w:vertAlign w:val="baseline"/>
    </w:rPr>
  </w:style>
  <w:style w:type="character" w:customStyle="1" w:styleId="ListLabel32">
    <w:name w:val="ListLabel 32"/>
    <w:rsid w:val="00447412"/>
    <w:rPr>
      <w:rFonts w:cs="Times New Roman"/>
    </w:rPr>
  </w:style>
  <w:style w:type="character" w:customStyle="1" w:styleId="ListLabel33">
    <w:name w:val="ListLabel 33"/>
    <w:rsid w:val="00447412"/>
    <w:rPr>
      <w:rFonts w:cs="Times New Roman"/>
    </w:rPr>
  </w:style>
  <w:style w:type="character" w:customStyle="1" w:styleId="ListLabel34">
    <w:name w:val="ListLabel 34"/>
    <w:rsid w:val="00447412"/>
    <w:rPr>
      <w:rFonts w:cs="Times New Roman"/>
    </w:rPr>
  </w:style>
  <w:style w:type="character" w:customStyle="1" w:styleId="ListLabel35">
    <w:name w:val="ListLabel 35"/>
    <w:rsid w:val="00447412"/>
    <w:rPr>
      <w:rFonts w:cs="Times New Roman"/>
    </w:rPr>
  </w:style>
  <w:style w:type="character" w:customStyle="1" w:styleId="ListLabel36">
    <w:name w:val="ListLabel 36"/>
    <w:rsid w:val="00447412"/>
    <w:rPr>
      <w:rFonts w:cs="Times New Roman"/>
    </w:rPr>
  </w:style>
  <w:style w:type="character" w:customStyle="1" w:styleId="a4">
    <w:name w:val="Символ сноски"/>
    <w:rsid w:val="00447412"/>
  </w:style>
  <w:style w:type="character" w:styleId="a5">
    <w:name w:val="footnote reference"/>
    <w:rsid w:val="00447412"/>
    <w:rPr>
      <w:vertAlign w:val="superscript"/>
    </w:rPr>
  </w:style>
  <w:style w:type="character" w:styleId="a6">
    <w:name w:val="endnote reference"/>
    <w:rsid w:val="00447412"/>
    <w:rPr>
      <w:vertAlign w:val="superscript"/>
    </w:rPr>
  </w:style>
  <w:style w:type="character" w:customStyle="1" w:styleId="a7">
    <w:name w:val="Символы концевой сноски"/>
    <w:rsid w:val="00447412"/>
  </w:style>
  <w:style w:type="paragraph" w:customStyle="1" w:styleId="a8">
    <w:name w:val="Заголовок"/>
    <w:basedOn w:val="a"/>
    <w:next w:val="a9"/>
    <w:rsid w:val="00447412"/>
    <w:pPr>
      <w:keepNext/>
      <w:spacing w:before="240" w:after="120"/>
    </w:pPr>
    <w:rPr>
      <w:rFonts w:ascii="Liberation Sans" w:eastAsia="Arial Unicode MS" w:hAnsi="Liberation Sans" w:cs="Mangal"/>
      <w:sz w:val="28"/>
      <w:szCs w:val="28"/>
    </w:rPr>
  </w:style>
  <w:style w:type="paragraph" w:styleId="a9">
    <w:name w:val="Body Text"/>
    <w:basedOn w:val="a"/>
    <w:rsid w:val="00447412"/>
    <w:pPr>
      <w:spacing w:after="140" w:line="288" w:lineRule="auto"/>
    </w:pPr>
  </w:style>
  <w:style w:type="paragraph" w:styleId="aa">
    <w:name w:val="List"/>
    <w:basedOn w:val="a9"/>
    <w:rsid w:val="00447412"/>
    <w:rPr>
      <w:rFonts w:cs="Mangal"/>
    </w:rPr>
  </w:style>
  <w:style w:type="paragraph" w:styleId="ab">
    <w:name w:val="caption"/>
    <w:basedOn w:val="a"/>
    <w:qFormat/>
    <w:rsid w:val="00447412"/>
    <w:pPr>
      <w:suppressLineNumbers/>
      <w:spacing w:before="120" w:after="120"/>
    </w:pPr>
    <w:rPr>
      <w:rFonts w:cs="Mangal"/>
      <w:i/>
      <w:iCs/>
    </w:rPr>
  </w:style>
  <w:style w:type="paragraph" w:customStyle="1" w:styleId="15">
    <w:name w:val="Указатель1"/>
    <w:basedOn w:val="a"/>
    <w:rsid w:val="00447412"/>
    <w:pPr>
      <w:suppressLineNumbers/>
    </w:pPr>
    <w:rPr>
      <w:rFonts w:cs="Mangal"/>
    </w:rPr>
  </w:style>
  <w:style w:type="paragraph" w:customStyle="1" w:styleId="16">
    <w:name w:val="Абзац списка1"/>
    <w:basedOn w:val="a"/>
    <w:rsid w:val="00447412"/>
    <w:pPr>
      <w:ind w:left="720"/>
      <w:contextualSpacing/>
    </w:pPr>
  </w:style>
  <w:style w:type="paragraph" w:styleId="ac">
    <w:name w:val="List Paragraph"/>
    <w:basedOn w:val="a"/>
    <w:qFormat/>
    <w:rsid w:val="00447412"/>
    <w:pPr>
      <w:ind w:left="720"/>
      <w:contextualSpacing/>
    </w:pPr>
    <w:rPr>
      <w:szCs w:val="20"/>
    </w:rPr>
  </w:style>
  <w:style w:type="paragraph" w:customStyle="1" w:styleId="17">
    <w:name w:val="Текст сноски1"/>
    <w:basedOn w:val="a"/>
    <w:rsid w:val="00447412"/>
    <w:pPr>
      <w:tabs>
        <w:tab w:val="left" w:pos="708"/>
      </w:tabs>
    </w:pPr>
    <w:rPr>
      <w:sz w:val="20"/>
      <w:szCs w:val="20"/>
    </w:rPr>
  </w:style>
  <w:style w:type="paragraph" w:customStyle="1" w:styleId="HTML1">
    <w:name w:val="Стандартный HTML1"/>
    <w:basedOn w:val="a"/>
    <w:rsid w:val="00447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rPr>
  </w:style>
  <w:style w:type="paragraph" w:styleId="ad">
    <w:name w:val="Body Text Indent"/>
    <w:basedOn w:val="a"/>
    <w:link w:val="ae"/>
    <w:rsid w:val="00447412"/>
    <w:pPr>
      <w:ind w:right="-1"/>
      <w:jc w:val="center"/>
    </w:pPr>
  </w:style>
  <w:style w:type="paragraph" w:customStyle="1" w:styleId="18">
    <w:name w:val="1. Пункт"/>
    <w:basedOn w:val="a"/>
    <w:rsid w:val="00447412"/>
    <w:pPr>
      <w:jc w:val="center"/>
    </w:pPr>
    <w:rPr>
      <w:b/>
    </w:rPr>
  </w:style>
  <w:style w:type="paragraph" w:customStyle="1" w:styleId="21">
    <w:name w:val="2. Подпункт"/>
    <w:basedOn w:val="18"/>
    <w:link w:val="22"/>
    <w:rsid w:val="00447412"/>
    <w:pPr>
      <w:tabs>
        <w:tab w:val="left" w:pos="1440"/>
      </w:tabs>
      <w:ind w:left="1440" w:hanging="360"/>
      <w:jc w:val="both"/>
    </w:pPr>
    <w:rPr>
      <w:b w:val="0"/>
    </w:rPr>
  </w:style>
  <w:style w:type="paragraph" w:customStyle="1" w:styleId="ConsPlusNonformat">
    <w:name w:val="ConsPlusNonformat"/>
    <w:rsid w:val="00447412"/>
    <w:pPr>
      <w:suppressAutoHyphens/>
    </w:pPr>
    <w:rPr>
      <w:rFonts w:ascii="Courier New" w:hAnsi="Courier New" w:cs="Courier New"/>
      <w:kern w:val="1"/>
      <w:lang w:eastAsia="en-US"/>
    </w:rPr>
  </w:style>
  <w:style w:type="paragraph" w:customStyle="1" w:styleId="ConsPlusNormal0">
    <w:name w:val="ConsPlusNormal"/>
    <w:rsid w:val="00447412"/>
    <w:pPr>
      <w:widowControl w:val="0"/>
      <w:suppressAutoHyphens/>
      <w:ind w:firstLine="720"/>
    </w:pPr>
    <w:rPr>
      <w:rFonts w:ascii="Arial" w:eastAsia="Calibri" w:hAnsi="Arial"/>
      <w:kern w:val="1"/>
      <w:sz w:val="24"/>
      <w:szCs w:val="22"/>
    </w:rPr>
  </w:style>
  <w:style w:type="paragraph" w:styleId="af">
    <w:name w:val="footnote text"/>
    <w:basedOn w:val="a"/>
    <w:link w:val="af0"/>
    <w:rsid w:val="00447412"/>
  </w:style>
  <w:style w:type="character" w:customStyle="1" w:styleId="22">
    <w:name w:val="2. Подпункт Знак"/>
    <w:link w:val="21"/>
    <w:rsid w:val="00F56067"/>
    <w:rPr>
      <w:rFonts w:eastAsia="Calibri"/>
      <w:kern w:val="1"/>
      <w:sz w:val="24"/>
      <w:szCs w:val="24"/>
      <w:lang w:val="ru-RU" w:eastAsia="ru-RU" w:bidi="ar-SA"/>
    </w:rPr>
  </w:style>
  <w:style w:type="numbering" w:customStyle="1" w:styleId="1">
    <w:name w:val="Стиль_Список1"/>
    <w:rsid w:val="00F56067"/>
    <w:pPr>
      <w:numPr>
        <w:numId w:val="5"/>
      </w:numPr>
    </w:pPr>
  </w:style>
  <w:style w:type="character" w:customStyle="1" w:styleId="af0">
    <w:name w:val="Текст сноски Знак"/>
    <w:link w:val="af"/>
    <w:rsid w:val="00F56067"/>
    <w:rPr>
      <w:rFonts w:eastAsia="Calibri"/>
      <w:kern w:val="1"/>
      <w:sz w:val="24"/>
      <w:szCs w:val="24"/>
      <w:lang w:val="ru-RU" w:eastAsia="ru-RU" w:bidi="ar-SA"/>
    </w:rPr>
  </w:style>
  <w:style w:type="paragraph" w:customStyle="1" w:styleId="ConsNormal">
    <w:name w:val="ConsNormal"/>
    <w:link w:val="ConsNormal0"/>
    <w:rsid w:val="00F56067"/>
    <w:pPr>
      <w:widowControl w:val="0"/>
      <w:autoSpaceDE w:val="0"/>
      <w:autoSpaceDN w:val="0"/>
      <w:adjustRightInd w:val="0"/>
      <w:ind w:right="19772" w:firstLine="720"/>
    </w:pPr>
    <w:rPr>
      <w:rFonts w:ascii="Arial" w:hAnsi="Arial"/>
      <w:sz w:val="18"/>
      <w:szCs w:val="18"/>
    </w:rPr>
  </w:style>
  <w:style w:type="table" w:styleId="af1">
    <w:name w:val="Table Grid"/>
    <w:basedOn w:val="a1"/>
    <w:rsid w:val="00AB34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uiPriority w:val="99"/>
    <w:rsid w:val="00E34EFA"/>
    <w:rPr>
      <w:color w:val="0000FF"/>
      <w:u w:val="single"/>
    </w:rPr>
  </w:style>
  <w:style w:type="paragraph" w:styleId="af3">
    <w:name w:val="No Spacing"/>
    <w:uiPriority w:val="1"/>
    <w:qFormat/>
    <w:rsid w:val="00AE780D"/>
    <w:pPr>
      <w:jc w:val="both"/>
    </w:pPr>
    <w:rPr>
      <w:sz w:val="24"/>
      <w:szCs w:val="24"/>
    </w:rPr>
  </w:style>
  <w:style w:type="character" w:customStyle="1" w:styleId="ConsNormal0">
    <w:name w:val="ConsNormal Знак"/>
    <w:link w:val="ConsNormal"/>
    <w:locked/>
    <w:rsid w:val="00DB6E37"/>
    <w:rPr>
      <w:rFonts w:ascii="Arial" w:hAnsi="Arial"/>
      <w:sz w:val="18"/>
      <w:szCs w:val="18"/>
      <w:lang w:bidi="ar-SA"/>
    </w:rPr>
  </w:style>
  <w:style w:type="paragraph" w:styleId="af4">
    <w:name w:val="header"/>
    <w:basedOn w:val="a"/>
    <w:link w:val="af5"/>
    <w:rsid w:val="00E17155"/>
    <w:pPr>
      <w:tabs>
        <w:tab w:val="center" w:pos="4677"/>
        <w:tab w:val="right" w:pos="9355"/>
      </w:tabs>
    </w:pPr>
  </w:style>
  <w:style w:type="character" w:customStyle="1" w:styleId="af5">
    <w:name w:val="Верхний колонтитул Знак"/>
    <w:link w:val="af4"/>
    <w:rsid w:val="00E17155"/>
    <w:rPr>
      <w:rFonts w:eastAsia="Calibri"/>
      <w:kern w:val="1"/>
      <w:sz w:val="24"/>
      <w:szCs w:val="24"/>
    </w:rPr>
  </w:style>
  <w:style w:type="paragraph" w:styleId="af6">
    <w:name w:val="footer"/>
    <w:basedOn w:val="a"/>
    <w:link w:val="af7"/>
    <w:uiPriority w:val="99"/>
    <w:rsid w:val="00E17155"/>
    <w:pPr>
      <w:tabs>
        <w:tab w:val="center" w:pos="4677"/>
        <w:tab w:val="right" w:pos="9355"/>
      </w:tabs>
    </w:pPr>
  </w:style>
  <w:style w:type="character" w:customStyle="1" w:styleId="af7">
    <w:name w:val="Нижний колонтитул Знак"/>
    <w:link w:val="af6"/>
    <w:uiPriority w:val="99"/>
    <w:rsid w:val="00E17155"/>
    <w:rPr>
      <w:rFonts w:eastAsia="Calibri"/>
      <w:kern w:val="1"/>
      <w:sz w:val="24"/>
      <w:szCs w:val="24"/>
    </w:rPr>
  </w:style>
  <w:style w:type="paragraph" w:customStyle="1" w:styleId="Default">
    <w:name w:val="Default"/>
    <w:rsid w:val="00CB0A43"/>
    <w:pPr>
      <w:autoSpaceDE w:val="0"/>
      <w:autoSpaceDN w:val="0"/>
      <w:adjustRightInd w:val="0"/>
    </w:pPr>
    <w:rPr>
      <w:color w:val="000000"/>
      <w:sz w:val="24"/>
      <w:szCs w:val="24"/>
    </w:rPr>
  </w:style>
  <w:style w:type="character" w:customStyle="1" w:styleId="chief-title">
    <w:name w:val="chief-title"/>
    <w:rsid w:val="00AF1021"/>
  </w:style>
  <w:style w:type="character" w:customStyle="1" w:styleId="company-infotext">
    <w:name w:val="company-info__text"/>
    <w:rsid w:val="00AF1021"/>
  </w:style>
  <w:style w:type="character" w:customStyle="1" w:styleId="ae">
    <w:name w:val="Основной текст с отступом Знак"/>
    <w:basedOn w:val="a0"/>
    <w:link w:val="ad"/>
    <w:rsid w:val="00786547"/>
    <w:rPr>
      <w:rFonts w:eastAsia="Calibri"/>
      <w:kern w:val="1"/>
      <w:sz w:val="24"/>
      <w:szCs w:val="24"/>
    </w:rPr>
  </w:style>
  <w:style w:type="character" w:customStyle="1" w:styleId="30">
    <w:name w:val="Заголовок 3 Знак"/>
    <w:basedOn w:val="a0"/>
    <w:link w:val="3"/>
    <w:rsid w:val="00786547"/>
    <w:rPr>
      <w:rFonts w:ascii="Cambria" w:hAnsi="Cambria"/>
      <w:b/>
      <w:bCs/>
      <w:kern w:val="1"/>
      <w:sz w:val="26"/>
      <w:szCs w:val="26"/>
    </w:rPr>
  </w:style>
  <w:style w:type="character" w:customStyle="1" w:styleId="50">
    <w:name w:val="Заголовок 5 Знак"/>
    <w:basedOn w:val="a0"/>
    <w:link w:val="5"/>
    <w:uiPriority w:val="9"/>
    <w:semiHidden/>
    <w:rsid w:val="00786547"/>
    <w:rPr>
      <w:rFonts w:ascii="Cambria" w:hAnsi="Cambria"/>
      <w:color w:val="243F60"/>
      <w:kern w:val="1"/>
      <w:sz w:val="24"/>
      <w:szCs w:val="24"/>
    </w:rPr>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link w:val="10"/>
    <w:uiPriority w:val="9"/>
    <w:rsid w:val="000A1F0C"/>
    <w:rPr>
      <w:rFonts w:asciiTheme="majorHAnsi" w:eastAsiaTheme="majorEastAsia" w:hAnsiTheme="majorHAnsi" w:cstheme="majorBidi"/>
      <w:b/>
      <w:bCs/>
      <w:color w:val="365F91" w:themeColor="accent1" w:themeShade="BF"/>
      <w:kern w:val="1"/>
      <w:sz w:val="28"/>
      <w:szCs w:val="28"/>
    </w:rPr>
  </w:style>
  <w:style w:type="character" w:customStyle="1" w:styleId="b-col">
    <w:name w:val="b-col"/>
    <w:basedOn w:val="a0"/>
    <w:rsid w:val="000A1F0C"/>
  </w:style>
  <w:style w:type="character" w:customStyle="1" w:styleId="i-dib">
    <w:name w:val="i-dib"/>
    <w:basedOn w:val="a0"/>
    <w:rsid w:val="000A1F0C"/>
  </w:style>
  <w:style w:type="character" w:customStyle="1" w:styleId="i-text-lowcase">
    <w:name w:val="i-text-lowcase"/>
    <w:basedOn w:val="a0"/>
    <w:rsid w:val="000A1F0C"/>
  </w:style>
  <w:style w:type="character" w:customStyle="1" w:styleId="i-pl5">
    <w:name w:val="i-pl5"/>
    <w:basedOn w:val="a0"/>
    <w:rsid w:val="00DE222D"/>
  </w:style>
  <w:style w:type="character" w:customStyle="1" w:styleId="FontStyle27">
    <w:name w:val="Font Style27"/>
    <w:basedOn w:val="a0"/>
    <w:uiPriority w:val="99"/>
    <w:rsid w:val="00FF1D68"/>
    <w:rPr>
      <w:rFonts w:ascii="Calibri" w:hAnsi="Calibri" w:cs="Calibri"/>
      <w:sz w:val="22"/>
      <w:szCs w:val="22"/>
    </w:rPr>
  </w:style>
  <w:style w:type="paragraph" w:customStyle="1" w:styleId="af8">
    <w:name w:val="Базовый"/>
    <w:uiPriority w:val="99"/>
    <w:rsid w:val="008B6F63"/>
    <w:pPr>
      <w:tabs>
        <w:tab w:val="left" w:pos="709"/>
      </w:tabs>
      <w:suppressAutoHyphens/>
      <w:spacing w:after="200" w:line="276" w:lineRule="atLeast"/>
    </w:pPr>
    <w:rPr>
      <w:sz w:val="24"/>
      <w:szCs w:val="22"/>
    </w:rPr>
  </w:style>
  <w:style w:type="paragraph" w:styleId="af9">
    <w:name w:val="Normal (Web)"/>
    <w:aliases w:val="Обычный (Web)"/>
    <w:basedOn w:val="a"/>
    <w:uiPriority w:val="99"/>
    <w:unhideWhenUsed/>
    <w:rsid w:val="004A67AB"/>
    <w:pPr>
      <w:suppressAutoHyphens w:val="0"/>
      <w:spacing w:before="100" w:beforeAutospacing="1" w:after="100" w:afterAutospacing="1"/>
    </w:pPr>
    <w:rPr>
      <w:rFonts w:eastAsia="Times New Roman"/>
      <w:kern w:val="0"/>
    </w:rPr>
  </w:style>
  <w:style w:type="paragraph" w:customStyle="1" w:styleId="19">
    <w:name w:val="Обычный1"/>
    <w:rsid w:val="009818B4"/>
    <w:pPr>
      <w:widowControl w:val="0"/>
      <w:snapToGrid w:val="0"/>
    </w:pPr>
  </w:style>
  <w:style w:type="paragraph" w:styleId="afa">
    <w:name w:val="Balloon Text"/>
    <w:basedOn w:val="a"/>
    <w:link w:val="afb"/>
    <w:uiPriority w:val="99"/>
    <w:semiHidden/>
    <w:unhideWhenUsed/>
    <w:rsid w:val="00C454F7"/>
    <w:rPr>
      <w:rFonts w:ascii="Segoe UI" w:hAnsi="Segoe UI" w:cs="Segoe UI"/>
      <w:sz w:val="18"/>
      <w:szCs w:val="18"/>
    </w:rPr>
  </w:style>
  <w:style w:type="character" w:customStyle="1" w:styleId="afb">
    <w:name w:val="Текст выноски Знак"/>
    <w:basedOn w:val="a0"/>
    <w:link w:val="afa"/>
    <w:uiPriority w:val="99"/>
    <w:semiHidden/>
    <w:rsid w:val="00C454F7"/>
    <w:rPr>
      <w:rFonts w:ascii="Segoe UI" w:eastAsia="Calibri" w:hAnsi="Segoe UI" w:cs="Segoe UI"/>
      <w:kern w:val="1"/>
      <w:sz w:val="18"/>
      <w:szCs w:val="18"/>
    </w:rPr>
  </w:style>
  <w:style w:type="character" w:customStyle="1" w:styleId="20">
    <w:name w:val="Заголовок 2 Знак"/>
    <w:basedOn w:val="a0"/>
    <w:link w:val="2"/>
    <w:uiPriority w:val="9"/>
    <w:rsid w:val="005860B2"/>
    <w:rPr>
      <w:rFonts w:asciiTheme="majorHAnsi" w:eastAsiaTheme="majorEastAsia" w:hAnsiTheme="majorHAnsi" w:cstheme="majorBidi"/>
      <w:b/>
      <w:bCs/>
      <w:color w:val="4F81BD" w:themeColor="accent1"/>
      <w:sz w:val="26"/>
      <w:szCs w:val="26"/>
    </w:rPr>
  </w:style>
  <w:style w:type="character" w:customStyle="1" w:styleId="name">
    <w:name w:val="name"/>
    <w:basedOn w:val="a0"/>
    <w:rsid w:val="005860B2"/>
  </w:style>
  <w:style w:type="character" w:customStyle="1" w:styleId="value">
    <w:name w:val="value"/>
    <w:basedOn w:val="a0"/>
    <w:rsid w:val="005860B2"/>
  </w:style>
  <w:style w:type="character" w:customStyle="1" w:styleId="c-black">
    <w:name w:val="c-black"/>
    <w:basedOn w:val="a0"/>
    <w:rsid w:val="005860B2"/>
  </w:style>
  <w:style w:type="character" w:customStyle="1" w:styleId="text">
    <w:name w:val="text"/>
    <w:basedOn w:val="a0"/>
    <w:rsid w:val="005860B2"/>
  </w:style>
  <w:style w:type="character" w:customStyle="1" w:styleId="typography">
    <w:name w:val="typography"/>
    <w:basedOn w:val="a0"/>
    <w:rsid w:val="005860B2"/>
  </w:style>
  <w:style w:type="character" w:customStyle="1" w:styleId="specification-item-value-wrapper">
    <w:name w:val="specification-item-value-wrapper"/>
    <w:basedOn w:val="a0"/>
    <w:rsid w:val="005860B2"/>
  </w:style>
  <w:style w:type="character" w:customStyle="1" w:styleId="zyvcpr">
    <w:name w:val="zyvcpr"/>
    <w:basedOn w:val="a0"/>
    <w:rsid w:val="005860B2"/>
  </w:style>
  <w:style w:type="character" w:customStyle="1" w:styleId="s7m">
    <w:name w:val="s7m"/>
    <w:basedOn w:val="a0"/>
    <w:rsid w:val="005860B2"/>
  </w:style>
  <w:style w:type="character" w:customStyle="1" w:styleId="40">
    <w:name w:val="Заголовок 4 Знак"/>
    <w:basedOn w:val="a0"/>
    <w:link w:val="4"/>
    <w:rsid w:val="00F15181"/>
    <w:rPr>
      <w:bCs/>
      <w:iCs/>
      <w:sz w:val="22"/>
      <w:szCs w:val="22"/>
      <w:lang w:eastAsia="en-US"/>
    </w:rPr>
  </w:style>
  <w:style w:type="character" w:customStyle="1" w:styleId="60">
    <w:name w:val="Заголовок 6 Знак"/>
    <w:basedOn w:val="a0"/>
    <w:link w:val="6"/>
    <w:rsid w:val="00F15181"/>
    <w:rPr>
      <w:iCs/>
      <w:sz w:val="22"/>
      <w:szCs w:val="22"/>
      <w:lang w:eastAsia="en-US"/>
    </w:rPr>
  </w:style>
  <w:style w:type="character" w:customStyle="1" w:styleId="70">
    <w:name w:val="Заголовок 7 Знак"/>
    <w:basedOn w:val="a0"/>
    <w:link w:val="7"/>
    <w:rsid w:val="00F15181"/>
    <w:rPr>
      <w:iCs/>
      <w:sz w:val="22"/>
      <w:szCs w:val="22"/>
      <w:lang w:eastAsia="en-US"/>
    </w:rPr>
  </w:style>
  <w:style w:type="character" w:customStyle="1" w:styleId="80">
    <w:name w:val="Заголовок 8 Знак"/>
    <w:basedOn w:val="a0"/>
    <w:link w:val="8"/>
    <w:rsid w:val="00F15181"/>
    <w:rPr>
      <w:lang w:eastAsia="en-US"/>
    </w:rPr>
  </w:style>
  <w:style w:type="numbering" w:customStyle="1" w:styleId="WWOutlineListStyle3">
    <w:name w:val="WW_OutlineListStyle_3"/>
    <w:basedOn w:val="a2"/>
    <w:rsid w:val="00F15181"/>
    <w:pPr>
      <w:numPr>
        <w:numId w:val="28"/>
      </w:numPr>
    </w:pPr>
  </w:style>
  <w:style w:type="paragraph" w:customStyle="1" w:styleId="TableParagraph">
    <w:name w:val="Table Paragraph"/>
    <w:basedOn w:val="a"/>
    <w:uiPriority w:val="1"/>
    <w:qFormat/>
    <w:rsid w:val="00BE5145"/>
    <w:pPr>
      <w:widowControl w:val="0"/>
      <w:suppressAutoHyphens w:val="0"/>
      <w:autoSpaceDE w:val="0"/>
      <w:autoSpaceDN w:val="0"/>
      <w:jc w:val="center"/>
    </w:pPr>
    <w:rPr>
      <w:rFonts w:eastAsia="Times New Roman"/>
      <w:kern w:val="0"/>
      <w:sz w:val="22"/>
      <w:szCs w:val="22"/>
      <w:lang w:eastAsia="en-US"/>
    </w:rPr>
  </w:style>
</w:styles>
</file>

<file path=word/webSettings.xml><?xml version="1.0" encoding="utf-8"?>
<w:webSettings xmlns:r="http://schemas.openxmlformats.org/officeDocument/2006/relationships" xmlns:w="http://schemas.openxmlformats.org/wordprocessingml/2006/main">
  <w:divs>
    <w:div w:id="29765872">
      <w:bodyDiv w:val="1"/>
      <w:marLeft w:val="0"/>
      <w:marRight w:val="0"/>
      <w:marTop w:val="0"/>
      <w:marBottom w:val="0"/>
      <w:divBdr>
        <w:top w:val="none" w:sz="0" w:space="0" w:color="auto"/>
        <w:left w:val="none" w:sz="0" w:space="0" w:color="auto"/>
        <w:bottom w:val="none" w:sz="0" w:space="0" w:color="auto"/>
        <w:right w:val="none" w:sz="0" w:space="0" w:color="auto"/>
      </w:divBdr>
    </w:div>
    <w:div w:id="96760581">
      <w:bodyDiv w:val="1"/>
      <w:marLeft w:val="0"/>
      <w:marRight w:val="0"/>
      <w:marTop w:val="0"/>
      <w:marBottom w:val="0"/>
      <w:divBdr>
        <w:top w:val="none" w:sz="0" w:space="0" w:color="auto"/>
        <w:left w:val="none" w:sz="0" w:space="0" w:color="auto"/>
        <w:bottom w:val="none" w:sz="0" w:space="0" w:color="auto"/>
        <w:right w:val="none" w:sz="0" w:space="0" w:color="auto"/>
      </w:divBdr>
    </w:div>
    <w:div w:id="113134656">
      <w:bodyDiv w:val="1"/>
      <w:marLeft w:val="0"/>
      <w:marRight w:val="0"/>
      <w:marTop w:val="0"/>
      <w:marBottom w:val="0"/>
      <w:divBdr>
        <w:top w:val="none" w:sz="0" w:space="0" w:color="auto"/>
        <w:left w:val="none" w:sz="0" w:space="0" w:color="auto"/>
        <w:bottom w:val="none" w:sz="0" w:space="0" w:color="auto"/>
        <w:right w:val="none" w:sz="0" w:space="0" w:color="auto"/>
      </w:divBdr>
    </w:div>
    <w:div w:id="172229676">
      <w:bodyDiv w:val="1"/>
      <w:marLeft w:val="0"/>
      <w:marRight w:val="0"/>
      <w:marTop w:val="0"/>
      <w:marBottom w:val="0"/>
      <w:divBdr>
        <w:top w:val="none" w:sz="0" w:space="0" w:color="auto"/>
        <w:left w:val="none" w:sz="0" w:space="0" w:color="auto"/>
        <w:bottom w:val="none" w:sz="0" w:space="0" w:color="auto"/>
        <w:right w:val="none" w:sz="0" w:space="0" w:color="auto"/>
      </w:divBdr>
    </w:div>
    <w:div w:id="270747741">
      <w:bodyDiv w:val="1"/>
      <w:marLeft w:val="0"/>
      <w:marRight w:val="0"/>
      <w:marTop w:val="0"/>
      <w:marBottom w:val="0"/>
      <w:divBdr>
        <w:top w:val="none" w:sz="0" w:space="0" w:color="auto"/>
        <w:left w:val="none" w:sz="0" w:space="0" w:color="auto"/>
        <w:bottom w:val="none" w:sz="0" w:space="0" w:color="auto"/>
        <w:right w:val="none" w:sz="0" w:space="0" w:color="auto"/>
      </w:divBdr>
      <w:divsChild>
        <w:div w:id="902569972">
          <w:marLeft w:val="0"/>
          <w:marRight w:val="0"/>
          <w:marTop w:val="0"/>
          <w:marBottom w:val="0"/>
          <w:divBdr>
            <w:top w:val="none" w:sz="0" w:space="0" w:color="auto"/>
            <w:left w:val="none" w:sz="0" w:space="0" w:color="auto"/>
            <w:bottom w:val="none" w:sz="0" w:space="0" w:color="auto"/>
            <w:right w:val="none" w:sz="0" w:space="0" w:color="auto"/>
          </w:divBdr>
        </w:div>
        <w:div w:id="1609696273">
          <w:marLeft w:val="0"/>
          <w:marRight w:val="0"/>
          <w:marTop w:val="0"/>
          <w:marBottom w:val="0"/>
          <w:divBdr>
            <w:top w:val="none" w:sz="0" w:space="0" w:color="auto"/>
            <w:left w:val="none" w:sz="0" w:space="0" w:color="auto"/>
            <w:bottom w:val="none" w:sz="0" w:space="0" w:color="auto"/>
            <w:right w:val="none" w:sz="0" w:space="0" w:color="auto"/>
          </w:divBdr>
        </w:div>
      </w:divsChild>
    </w:div>
    <w:div w:id="280722207">
      <w:bodyDiv w:val="1"/>
      <w:marLeft w:val="0"/>
      <w:marRight w:val="0"/>
      <w:marTop w:val="0"/>
      <w:marBottom w:val="0"/>
      <w:divBdr>
        <w:top w:val="none" w:sz="0" w:space="0" w:color="auto"/>
        <w:left w:val="none" w:sz="0" w:space="0" w:color="auto"/>
        <w:bottom w:val="none" w:sz="0" w:space="0" w:color="auto"/>
        <w:right w:val="none" w:sz="0" w:space="0" w:color="auto"/>
      </w:divBdr>
      <w:divsChild>
        <w:div w:id="1833567453">
          <w:marLeft w:val="0"/>
          <w:marRight w:val="0"/>
          <w:marTop w:val="0"/>
          <w:marBottom w:val="0"/>
          <w:divBdr>
            <w:top w:val="none" w:sz="0" w:space="0" w:color="auto"/>
            <w:left w:val="none" w:sz="0" w:space="0" w:color="auto"/>
            <w:bottom w:val="none" w:sz="0" w:space="0" w:color="auto"/>
            <w:right w:val="none" w:sz="0" w:space="0" w:color="auto"/>
          </w:divBdr>
        </w:div>
      </w:divsChild>
    </w:div>
    <w:div w:id="444157186">
      <w:bodyDiv w:val="1"/>
      <w:marLeft w:val="0"/>
      <w:marRight w:val="0"/>
      <w:marTop w:val="0"/>
      <w:marBottom w:val="0"/>
      <w:divBdr>
        <w:top w:val="none" w:sz="0" w:space="0" w:color="auto"/>
        <w:left w:val="none" w:sz="0" w:space="0" w:color="auto"/>
        <w:bottom w:val="none" w:sz="0" w:space="0" w:color="auto"/>
        <w:right w:val="none" w:sz="0" w:space="0" w:color="auto"/>
      </w:divBdr>
    </w:div>
    <w:div w:id="556167528">
      <w:bodyDiv w:val="1"/>
      <w:marLeft w:val="0"/>
      <w:marRight w:val="0"/>
      <w:marTop w:val="0"/>
      <w:marBottom w:val="0"/>
      <w:divBdr>
        <w:top w:val="none" w:sz="0" w:space="0" w:color="auto"/>
        <w:left w:val="none" w:sz="0" w:space="0" w:color="auto"/>
        <w:bottom w:val="none" w:sz="0" w:space="0" w:color="auto"/>
        <w:right w:val="none" w:sz="0" w:space="0" w:color="auto"/>
      </w:divBdr>
      <w:divsChild>
        <w:div w:id="482087518">
          <w:marLeft w:val="0"/>
          <w:marRight w:val="0"/>
          <w:marTop w:val="0"/>
          <w:marBottom w:val="0"/>
          <w:divBdr>
            <w:top w:val="none" w:sz="0" w:space="0" w:color="auto"/>
            <w:left w:val="none" w:sz="0" w:space="0" w:color="auto"/>
            <w:bottom w:val="none" w:sz="0" w:space="0" w:color="auto"/>
            <w:right w:val="none" w:sz="0" w:space="0" w:color="auto"/>
          </w:divBdr>
        </w:div>
      </w:divsChild>
    </w:div>
    <w:div w:id="673650032">
      <w:bodyDiv w:val="1"/>
      <w:marLeft w:val="0"/>
      <w:marRight w:val="0"/>
      <w:marTop w:val="0"/>
      <w:marBottom w:val="0"/>
      <w:divBdr>
        <w:top w:val="none" w:sz="0" w:space="0" w:color="auto"/>
        <w:left w:val="none" w:sz="0" w:space="0" w:color="auto"/>
        <w:bottom w:val="none" w:sz="0" w:space="0" w:color="auto"/>
        <w:right w:val="none" w:sz="0" w:space="0" w:color="auto"/>
      </w:divBdr>
    </w:div>
    <w:div w:id="954871865">
      <w:bodyDiv w:val="1"/>
      <w:marLeft w:val="0"/>
      <w:marRight w:val="0"/>
      <w:marTop w:val="0"/>
      <w:marBottom w:val="0"/>
      <w:divBdr>
        <w:top w:val="none" w:sz="0" w:space="0" w:color="auto"/>
        <w:left w:val="none" w:sz="0" w:space="0" w:color="auto"/>
        <w:bottom w:val="none" w:sz="0" w:space="0" w:color="auto"/>
        <w:right w:val="none" w:sz="0" w:space="0" w:color="auto"/>
      </w:divBdr>
    </w:div>
    <w:div w:id="1001002773">
      <w:bodyDiv w:val="1"/>
      <w:marLeft w:val="0"/>
      <w:marRight w:val="0"/>
      <w:marTop w:val="0"/>
      <w:marBottom w:val="0"/>
      <w:divBdr>
        <w:top w:val="none" w:sz="0" w:space="0" w:color="auto"/>
        <w:left w:val="none" w:sz="0" w:space="0" w:color="auto"/>
        <w:bottom w:val="none" w:sz="0" w:space="0" w:color="auto"/>
        <w:right w:val="none" w:sz="0" w:space="0" w:color="auto"/>
      </w:divBdr>
    </w:div>
    <w:div w:id="1005783811">
      <w:bodyDiv w:val="1"/>
      <w:marLeft w:val="0"/>
      <w:marRight w:val="0"/>
      <w:marTop w:val="0"/>
      <w:marBottom w:val="0"/>
      <w:divBdr>
        <w:top w:val="none" w:sz="0" w:space="0" w:color="auto"/>
        <w:left w:val="none" w:sz="0" w:space="0" w:color="auto"/>
        <w:bottom w:val="none" w:sz="0" w:space="0" w:color="auto"/>
        <w:right w:val="none" w:sz="0" w:space="0" w:color="auto"/>
      </w:divBdr>
    </w:div>
    <w:div w:id="1179352240">
      <w:bodyDiv w:val="1"/>
      <w:marLeft w:val="0"/>
      <w:marRight w:val="0"/>
      <w:marTop w:val="0"/>
      <w:marBottom w:val="0"/>
      <w:divBdr>
        <w:top w:val="none" w:sz="0" w:space="0" w:color="auto"/>
        <w:left w:val="none" w:sz="0" w:space="0" w:color="auto"/>
        <w:bottom w:val="none" w:sz="0" w:space="0" w:color="auto"/>
        <w:right w:val="none" w:sz="0" w:space="0" w:color="auto"/>
      </w:divBdr>
    </w:div>
    <w:div w:id="1398092756">
      <w:bodyDiv w:val="1"/>
      <w:marLeft w:val="0"/>
      <w:marRight w:val="0"/>
      <w:marTop w:val="0"/>
      <w:marBottom w:val="0"/>
      <w:divBdr>
        <w:top w:val="none" w:sz="0" w:space="0" w:color="auto"/>
        <w:left w:val="none" w:sz="0" w:space="0" w:color="auto"/>
        <w:bottom w:val="none" w:sz="0" w:space="0" w:color="auto"/>
        <w:right w:val="none" w:sz="0" w:space="0" w:color="auto"/>
      </w:divBdr>
      <w:divsChild>
        <w:div w:id="1282686812">
          <w:marLeft w:val="0"/>
          <w:marRight w:val="0"/>
          <w:marTop w:val="0"/>
          <w:marBottom w:val="0"/>
          <w:divBdr>
            <w:top w:val="none" w:sz="0" w:space="0" w:color="auto"/>
            <w:left w:val="none" w:sz="0" w:space="0" w:color="auto"/>
            <w:bottom w:val="none" w:sz="0" w:space="0" w:color="auto"/>
            <w:right w:val="none" w:sz="0" w:space="0" w:color="auto"/>
          </w:divBdr>
        </w:div>
      </w:divsChild>
    </w:div>
    <w:div w:id="1575046262">
      <w:bodyDiv w:val="1"/>
      <w:marLeft w:val="0"/>
      <w:marRight w:val="0"/>
      <w:marTop w:val="0"/>
      <w:marBottom w:val="0"/>
      <w:divBdr>
        <w:top w:val="none" w:sz="0" w:space="0" w:color="auto"/>
        <w:left w:val="none" w:sz="0" w:space="0" w:color="auto"/>
        <w:bottom w:val="none" w:sz="0" w:space="0" w:color="auto"/>
        <w:right w:val="none" w:sz="0" w:space="0" w:color="auto"/>
      </w:divBdr>
      <w:divsChild>
        <w:div w:id="1173564545">
          <w:marLeft w:val="0"/>
          <w:marRight w:val="0"/>
          <w:marTop w:val="0"/>
          <w:marBottom w:val="0"/>
          <w:divBdr>
            <w:top w:val="none" w:sz="0" w:space="0" w:color="auto"/>
            <w:left w:val="none" w:sz="0" w:space="0" w:color="auto"/>
            <w:bottom w:val="none" w:sz="0" w:space="0" w:color="auto"/>
            <w:right w:val="none" w:sz="0" w:space="0" w:color="auto"/>
          </w:divBdr>
        </w:div>
      </w:divsChild>
    </w:div>
    <w:div w:id="1717001405">
      <w:bodyDiv w:val="1"/>
      <w:marLeft w:val="0"/>
      <w:marRight w:val="0"/>
      <w:marTop w:val="0"/>
      <w:marBottom w:val="0"/>
      <w:divBdr>
        <w:top w:val="none" w:sz="0" w:space="0" w:color="auto"/>
        <w:left w:val="none" w:sz="0" w:space="0" w:color="auto"/>
        <w:bottom w:val="none" w:sz="0" w:space="0" w:color="auto"/>
        <w:right w:val="none" w:sz="0" w:space="0" w:color="auto"/>
      </w:divBdr>
    </w:div>
    <w:div w:id="1728992504">
      <w:bodyDiv w:val="1"/>
      <w:marLeft w:val="0"/>
      <w:marRight w:val="0"/>
      <w:marTop w:val="0"/>
      <w:marBottom w:val="0"/>
      <w:divBdr>
        <w:top w:val="none" w:sz="0" w:space="0" w:color="auto"/>
        <w:left w:val="none" w:sz="0" w:space="0" w:color="auto"/>
        <w:bottom w:val="none" w:sz="0" w:space="0" w:color="auto"/>
        <w:right w:val="none" w:sz="0" w:space="0" w:color="auto"/>
      </w:divBdr>
      <w:divsChild>
        <w:div w:id="1329140370">
          <w:marLeft w:val="0"/>
          <w:marRight w:val="0"/>
          <w:marTop w:val="0"/>
          <w:marBottom w:val="0"/>
          <w:divBdr>
            <w:top w:val="none" w:sz="0" w:space="0" w:color="auto"/>
            <w:left w:val="none" w:sz="0" w:space="0" w:color="auto"/>
            <w:bottom w:val="none" w:sz="0" w:space="0" w:color="auto"/>
            <w:right w:val="none" w:sz="0" w:space="0" w:color="auto"/>
          </w:divBdr>
        </w:div>
      </w:divsChild>
    </w:div>
    <w:div w:id="182670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90E74-EDD9-485C-8D91-F18B68E1B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9</Pages>
  <Words>3831</Words>
  <Characters>21837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SPecialiST RePack</Company>
  <LinksUpToDate>false</LinksUpToDate>
  <CharactersWithSpaces>25617</CharactersWithSpaces>
  <SharedDoc>false</SharedDoc>
  <HLinks>
    <vt:vector size="6" baseType="variant">
      <vt:variant>
        <vt:i4>540475438</vt:i4>
      </vt:variant>
      <vt:variant>
        <vt:i4>0</vt:i4>
      </vt:variant>
      <vt:variant>
        <vt:i4>0</vt:i4>
      </vt:variant>
      <vt:variant>
        <vt:i4>5</vt:i4>
      </vt:variant>
      <vt:variant>
        <vt:lpwstr>mailto:–%20%20crb-tosno@mail.ru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ahc_sklnach</dc:creator>
  <cp:lastModifiedBy>Ковалева Алевтина Юрьевна</cp:lastModifiedBy>
  <cp:revision>13</cp:revision>
  <cp:lastPrinted>2024-11-14T10:56:00Z</cp:lastPrinted>
  <dcterms:created xsi:type="dcterms:W3CDTF">2024-11-07T05:47:00Z</dcterms:created>
  <dcterms:modified xsi:type="dcterms:W3CDTF">2025-03-31T09:23:00Z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LOKB</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