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3F98C4" w14:textId="77777777" w:rsidR="00F335C4" w:rsidRPr="002B50FE" w:rsidRDefault="00F335C4" w:rsidP="000B1F84">
      <w:pPr>
        <w:suppressAutoHyphens w:val="0"/>
        <w:jc w:val="right"/>
        <w:rPr>
          <w:sz w:val="22"/>
          <w:szCs w:val="22"/>
          <w:lang w:eastAsia="ru-RU"/>
        </w:rPr>
      </w:pPr>
    </w:p>
    <w:p w14:paraId="46D48AAB" w14:textId="0448331B" w:rsidR="004B538C" w:rsidRPr="002B50FE" w:rsidRDefault="00DB5CFC" w:rsidP="000B1F84">
      <w:pPr>
        <w:widowControl w:val="0"/>
        <w:tabs>
          <w:tab w:val="left" w:pos="1080"/>
        </w:tabs>
        <w:suppressAutoHyphens w:val="0"/>
        <w:jc w:val="center"/>
        <w:rPr>
          <w:b/>
          <w:bCs/>
          <w:sz w:val="22"/>
          <w:szCs w:val="22"/>
          <w:lang w:eastAsia="ru-RU"/>
        </w:rPr>
      </w:pPr>
      <w:r w:rsidRPr="002B50FE">
        <w:rPr>
          <w:b/>
          <w:bCs/>
          <w:sz w:val="22"/>
          <w:szCs w:val="22"/>
          <w:lang w:eastAsia="ru-RU"/>
        </w:rPr>
        <w:t>К</w:t>
      </w:r>
      <w:r w:rsidR="004B538C" w:rsidRPr="002B50FE">
        <w:rPr>
          <w:b/>
          <w:bCs/>
          <w:sz w:val="22"/>
          <w:szCs w:val="22"/>
          <w:lang w:eastAsia="ru-RU"/>
        </w:rPr>
        <w:t>онтракт №</w:t>
      </w:r>
      <w:r w:rsidR="00B44DDB" w:rsidRPr="002B50FE">
        <w:rPr>
          <w:b/>
          <w:bCs/>
          <w:sz w:val="22"/>
          <w:szCs w:val="22"/>
          <w:lang w:eastAsia="ru-RU"/>
        </w:rPr>
        <w:t xml:space="preserve"> </w:t>
      </w:r>
      <w:r w:rsidR="00760D73" w:rsidRPr="002B50FE">
        <w:rPr>
          <w:b/>
          <w:bCs/>
          <w:sz w:val="22"/>
          <w:szCs w:val="22"/>
          <w:lang w:eastAsia="ru-RU"/>
        </w:rPr>
        <w:t>ЭМ-</w:t>
      </w:r>
      <w:r w:rsidR="00180FFB" w:rsidRPr="002B50FE">
        <w:rPr>
          <w:b/>
          <w:bCs/>
          <w:sz w:val="22"/>
          <w:szCs w:val="22"/>
          <w:lang w:eastAsia="ru-RU"/>
        </w:rPr>
        <w:t>__________</w:t>
      </w:r>
    </w:p>
    <w:p w14:paraId="2A5FC3FD" w14:textId="735B553A" w:rsidR="001C5518" w:rsidRPr="002032EF" w:rsidRDefault="00FC7AAB" w:rsidP="00E06359">
      <w:pPr>
        <w:widowControl w:val="0"/>
        <w:jc w:val="center"/>
        <w:rPr>
          <w:b/>
          <w:sz w:val="22"/>
          <w:szCs w:val="22"/>
        </w:rPr>
      </w:pPr>
      <w:r w:rsidRPr="002032EF">
        <w:rPr>
          <w:b/>
          <w:sz w:val="22"/>
          <w:szCs w:val="22"/>
        </w:rPr>
        <w:t xml:space="preserve">Оказание услуг по ремонту </w:t>
      </w:r>
      <w:r w:rsidR="00042EB4" w:rsidRPr="00042EB4">
        <w:rPr>
          <w:b/>
          <w:sz w:val="22"/>
          <w:szCs w:val="22"/>
        </w:rPr>
        <w:t xml:space="preserve">компьютерного томографа </w:t>
      </w:r>
      <w:proofErr w:type="spellStart"/>
      <w:r w:rsidR="00042EB4" w:rsidRPr="00042EB4">
        <w:rPr>
          <w:b/>
          <w:sz w:val="22"/>
          <w:szCs w:val="22"/>
        </w:rPr>
        <w:t>Optima</w:t>
      </w:r>
      <w:proofErr w:type="spellEnd"/>
      <w:r w:rsidR="00042EB4" w:rsidRPr="00042EB4">
        <w:rPr>
          <w:b/>
          <w:sz w:val="22"/>
          <w:szCs w:val="22"/>
        </w:rPr>
        <w:t xml:space="preserve"> 540 с восстановлением работоспособности кабеля высоковольтного</w:t>
      </w:r>
      <w:r w:rsidR="00042EB4">
        <w:rPr>
          <w:b/>
          <w:sz w:val="22"/>
          <w:szCs w:val="22"/>
        </w:rPr>
        <w:t xml:space="preserve"> </w:t>
      </w:r>
      <w:r w:rsidR="00042EB4" w:rsidRPr="00042EB4">
        <w:rPr>
          <w:b/>
          <w:sz w:val="22"/>
          <w:szCs w:val="22"/>
        </w:rPr>
        <w:t>5831484-2</w:t>
      </w:r>
      <w:r w:rsidR="00042EB4">
        <w:rPr>
          <w:b/>
          <w:sz w:val="22"/>
          <w:szCs w:val="22"/>
        </w:rPr>
        <w:t>.</w:t>
      </w:r>
    </w:p>
    <w:p w14:paraId="31F64C93" w14:textId="77777777" w:rsidR="0087253D" w:rsidRPr="002032EF" w:rsidRDefault="0087253D" w:rsidP="00E06359">
      <w:pPr>
        <w:widowControl w:val="0"/>
        <w:jc w:val="center"/>
        <w:rPr>
          <w:b/>
          <w:bCs/>
          <w:sz w:val="22"/>
          <w:szCs w:val="22"/>
        </w:rPr>
      </w:pPr>
    </w:p>
    <w:p w14:paraId="6740FA20" w14:textId="035F15AA" w:rsidR="004B538C" w:rsidRPr="002B50FE" w:rsidRDefault="00DB5CFC" w:rsidP="000B1F84">
      <w:pPr>
        <w:tabs>
          <w:tab w:val="left" w:pos="1080"/>
          <w:tab w:val="left" w:pos="1260"/>
          <w:tab w:val="left" w:pos="1440"/>
        </w:tabs>
        <w:rPr>
          <w:b/>
          <w:sz w:val="22"/>
          <w:szCs w:val="22"/>
        </w:rPr>
      </w:pPr>
      <w:r w:rsidRPr="002B50FE">
        <w:rPr>
          <w:b/>
          <w:sz w:val="22"/>
          <w:szCs w:val="22"/>
        </w:rPr>
        <w:t>г.</w:t>
      </w:r>
      <w:r w:rsidR="00DE30D2" w:rsidRPr="002B50FE">
        <w:rPr>
          <w:b/>
          <w:sz w:val="22"/>
          <w:szCs w:val="22"/>
        </w:rPr>
        <w:t xml:space="preserve"> </w:t>
      </w:r>
      <w:r w:rsidR="00E66453" w:rsidRPr="002B50FE">
        <w:rPr>
          <w:b/>
          <w:sz w:val="22"/>
          <w:szCs w:val="22"/>
        </w:rPr>
        <w:t>Выборг</w:t>
      </w:r>
      <w:r w:rsidR="0077008D" w:rsidRPr="002B50FE">
        <w:rPr>
          <w:b/>
          <w:sz w:val="22"/>
          <w:szCs w:val="22"/>
        </w:rPr>
        <w:tab/>
      </w:r>
      <w:r w:rsidR="0077008D" w:rsidRPr="002B50FE">
        <w:rPr>
          <w:b/>
          <w:sz w:val="22"/>
          <w:szCs w:val="22"/>
        </w:rPr>
        <w:tab/>
      </w:r>
      <w:r w:rsidR="0077008D" w:rsidRPr="002B50FE">
        <w:rPr>
          <w:b/>
          <w:sz w:val="22"/>
          <w:szCs w:val="22"/>
        </w:rPr>
        <w:tab/>
      </w:r>
      <w:r w:rsidR="0077008D" w:rsidRPr="002B50FE">
        <w:rPr>
          <w:b/>
          <w:sz w:val="22"/>
          <w:szCs w:val="22"/>
        </w:rPr>
        <w:tab/>
      </w:r>
      <w:r w:rsidR="0077008D" w:rsidRPr="002B50FE">
        <w:rPr>
          <w:b/>
          <w:sz w:val="22"/>
          <w:szCs w:val="22"/>
        </w:rPr>
        <w:tab/>
      </w:r>
      <w:r w:rsidR="0077008D" w:rsidRPr="002B50FE">
        <w:rPr>
          <w:b/>
          <w:sz w:val="22"/>
          <w:szCs w:val="22"/>
        </w:rPr>
        <w:tab/>
      </w:r>
      <w:r w:rsidR="0077008D" w:rsidRPr="002B50FE">
        <w:rPr>
          <w:b/>
          <w:sz w:val="22"/>
          <w:szCs w:val="22"/>
        </w:rPr>
        <w:tab/>
      </w:r>
      <w:r w:rsidR="002011D3" w:rsidRPr="002B50FE">
        <w:rPr>
          <w:b/>
          <w:sz w:val="22"/>
          <w:szCs w:val="22"/>
        </w:rPr>
        <w:t xml:space="preserve">                     </w:t>
      </w:r>
      <w:r w:rsidR="00E06359" w:rsidRPr="002B50FE">
        <w:rPr>
          <w:b/>
          <w:sz w:val="22"/>
          <w:szCs w:val="22"/>
        </w:rPr>
        <w:t xml:space="preserve">        </w:t>
      </w:r>
      <w:r w:rsidR="002011D3" w:rsidRPr="002B50FE">
        <w:rPr>
          <w:b/>
          <w:sz w:val="22"/>
          <w:szCs w:val="22"/>
        </w:rPr>
        <w:t xml:space="preserve"> </w:t>
      </w:r>
      <w:r w:rsidR="00E66453" w:rsidRPr="002B50FE">
        <w:rPr>
          <w:b/>
          <w:sz w:val="22"/>
          <w:szCs w:val="22"/>
        </w:rPr>
        <w:t xml:space="preserve">                                </w:t>
      </w:r>
      <w:proofErr w:type="gramStart"/>
      <w:r w:rsidR="00E66453" w:rsidRPr="002B50FE">
        <w:rPr>
          <w:b/>
          <w:sz w:val="22"/>
          <w:szCs w:val="22"/>
        </w:rPr>
        <w:t xml:space="preserve"> </w:t>
      </w:r>
      <w:r w:rsidR="002011D3" w:rsidRPr="002B50FE">
        <w:rPr>
          <w:b/>
          <w:sz w:val="22"/>
          <w:szCs w:val="22"/>
        </w:rPr>
        <w:t xml:space="preserve">  </w:t>
      </w:r>
      <w:r w:rsidR="009645D0" w:rsidRPr="002B50FE">
        <w:rPr>
          <w:b/>
          <w:sz w:val="22"/>
          <w:szCs w:val="22"/>
        </w:rPr>
        <w:t>«</w:t>
      </w:r>
      <w:proofErr w:type="gramEnd"/>
      <w:r w:rsidR="00760D73" w:rsidRPr="002B50FE">
        <w:rPr>
          <w:b/>
          <w:sz w:val="22"/>
          <w:szCs w:val="22"/>
        </w:rPr>
        <w:t>__</w:t>
      </w:r>
      <w:r w:rsidR="009645D0" w:rsidRPr="002B50FE">
        <w:rPr>
          <w:b/>
          <w:sz w:val="22"/>
          <w:szCs w:val="22"/>
        </w:rPr>
        <w:t xml:space="preserve">» </w:t>
      </w:r>
      <w:r w:rsidR="00FC7AAB" w:rsidRPr="002B50FE">
        <w:rPr>
          <w:b/>
          <w:sz w:val="22"/>
          <w:szCs w:val="22"/>
        </w:rPr>
        <w:t>______</w:t>
      </w:r>
      <w:r w:rsidR="00E55168" w:rsidRPr="002B50FE">
        <w:rPr>
          <w:b/>
          <w:sz w:val="22"/>
          <w:szCs w:val="22"/>
        </w:rPr>
        <w:t xml:space="preserve"> </w:t>
      </w:r>
      <w:r w:rsidR="009645D0" w:rsidRPr="002B50FE">
        <w:rPr>
          <w:b/>
          <w:sz w:val="22"/>
          <w:szCs w:val="22"/>
        </w:rPr>
        <w:t>20</w:t>
      </w:r>
      <w:r w:rsidR="00B64A9C" w:rsidRPr="002B50FE">
        <w:rPr>
          <w:b/>
          <w:sz w:val="22"/>
          <w:szCs w:val="22"/>
        </w:rPr>
        <w:t>2</w:t>
      </w:r>
      <w:r w:rsidR="002032EF">
        <w:rPr>
          <w:b/>
          <w:sz w:val="22"/>
          <w:szCs w:val="22"/>
        </w:rPr>
        <w:t>6</w:t>
      </w:r>
      <w:r w:rsidR="00E55168" w:rsidRPr="002B50FE">
        <w:rPr>
          <w:b/>
          <w:sz w:val="22"/>
          <w:szCs w:val="22"/>
        </w:rPr>
        <w:t xml:space="preserve"> </w:t>
      </w:r>
      <w:r w:rsidR="0077008D" w:rsidRPr="002B50FE">
        <w:rPr>
          <w:b/>
          <w:sz w:val="22"/>
          <w:szCs w:val="22"/>
        </w:rPr>
        <w:t>г</w:t>
      </w:r>
      <w:r w:rsidR="004B538C" w:rsidRPr="002B50FE">
        <w:rPr>
          <w:b/>
          <w:sz w:val="22"/>
          <w:szCs w:val="22"/>
        </w:rPr>
        <w:t>.</w:t>
      </w:r>
    </w:p>
    <w:p w14:paraId="42C87C09" w14:textId="77777777" w:rsidR="004B538C" w:rsidRPr="002B50FE" w:rsidRDefault="004B538C" w:rsidP="000B1F84">
      <w:pPr>
        <w:tabs>
          <w:tab w:val="left" w:pos="1080"/>
          <w:tab w:val="left" w:pos="1260"/>
          <w:tab w:val="left" w:pos="1440"/>
        </w:tabs>
        <w:ind w:firstLine="720"/>
        <w:rPr>
          <w:sz w:val="22"/>
          <w:szCs w:val="22"/>
        </w:rPr>
      </w:pPr>
    </w:p>
    <w:p w14:paraId="34C2095C" w14:textId="5D55A1F8" w:rsidR="00D065CE" w:rsidRPr="002B50FE" w:rsidRDefault="00E66453" w:rsidP="001B64BD">
      <w:pPr>
        <w:suppressAutoHyphens w:val="0"/>
        <w:ind w:firstLine="900"/>
        <w:jc w:val="both"/>
        <w:rPr>
          <w:color w:val="000000"/>
          <w:sz w:val="22"/>
          <w:szCs w:val="22"/>
          <w:highlight w:val="yellow"/>
          <w:lang w:eastAsia="en-US"/>
        </w:rPr>
      </w:pPr>
      <w:r w:rsidRPr="002B50FE">
        <w:rPr>
          <w:b/>
          <w:sz w:val="22"/>
          <w:szCs w:val="22"/>
        </w:rPr>
        <w:t>Государственное бюджетное учреждение здравоохранения Ленинградской области «Выборгская межрайонная больница» (ГБУЗ ЛО «Выборгская МБ»),</w:t>
      </w:r>
      <w:r w:rsidRPr="002B50FE">
        <w:rPr>
          <w:sz w:val="22"/>
          <w:szCs w:val="22"/>
        </w:rPr>
        <w:t xml:space="preserve"> именуемое в дальнейшем </w:t>
      </w:r>
      <w:r w:rsidRPr="002B50FE">
        <w:rPr>
          <w:b/>
          <w:sz w:val="22"/>
          <w:szCs w:val="22"/>
        </w:rPr>
        <w:t>«Заказчик»,</w:t>
      </w:r>
      <w:r w:rsidRPr="002B50FE">
        <w:rPr>
          <w:sz w:val="22"/>
          <w:szCs w:val="22"/>
        </w:rPr>
        <w:t xml:space="preserve"> в лице Главного врача Карасёва Олега Станиславовича, действующего на основании Устава</w:t>
      </w:r>
      <w:r w:rsidR="00FA6879" w:rsidRPr="002B50FE">
        <w:rPr>
          <w:color w:val="000000"/>
          <w:sz w:val="22"/>
          <w:szCs w:val="22"/>
          <w:lang w:eastAsia="en-US"/>
        </w:rPr>
        <w:t xml:space="preserve">, с одной стороны, и </w:t>
      </w:r>
      <w:r w:rsidR="00FA6879" w:rsidRPr="002B50FE">
        <w:rPr>
          <w:b/>
          <w:color w:val="000000"/>
          <w:sz w:val="22"/>
          <w:szCs w:val="22"/>
          <w:lang w:eastAsia="en-US"/>
        </w:rPr>
        <w:t xml:space="preserve">_________________________________ </w:t>
      </w:r>
      <w:r w:rsidR="00FA6879" w:rsidRPr="002B50FE">
        <w:rPr>
          <w:color w:val="000000"/>
          <w:sz w:val="22"/>
          <w:szCs w:val="22"/>
          <w:lang w:eastAsia="en-US"/>
        </w:rPr>
        <w:t xml:space="preserve">в лице ________________________________, действующего на основании __________, именуемое в дальнейшем </w:t>
      </w:r>
      <w:r w:rsidR="00FA6879" w:rsidRPr="002B50FE">
        <w:rPr>
          <w:b/>
          <w:color w:val="000000"/>
          <w:sz w:val="22"/>
          <w:szCs w:val="22"/>
          <w:lang w:eastAsia="en-US"/>
        </w:rPr>
        <w:t>«Исполнитель»</w:t>
      </w:r>
      <w:r w:rsidR="00FA6879" w:rsidRPr="002B50FE">
        <w:rPr>
          <w:color w:val="000000"/>
          <w:sz w:val="22"/>
          <w:szCs w:val="22"/>
          <w:lang w:eastAsia="en-US"/>
        </w:rPr>
        <w:t xml:space="preserve">, с другой стороны, здесь и далее именуемые «Стороны», </w:t>
      </w:r>
      <w:r w:rsidR="00FC7AAB" w:rsidRPr="002B50FE">
        <w:rPr>
          <w:sz w:val="22"/>
          <w:szCs w:val="22"/>
        </w:rPr>
        <w:t xml:space="preserve">посредством подсистемы «Электронный магазин Ленинградской области»,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ИКЗ № </w:t>
      </w:r>
      <w:r w:rsidR="002032EF" w:rsidRPr="002032EF">
        <w:rPr>
          <w:rFonts w:cs="OpenSymbol"/>
          <w:color w:val="000000"/>
          <w:kern w:val="20"/>
          <w:sz w:val="22"/>
          <w:szCs w:val="22"/>
          <w:u w:val="single"/>
          <w:lang w:eastAsia="ru-RU"/>
        </w:rPr>
        <w:t>263470408872147040100100010000000000</w:t>
      </w:r>
      <w:r w:rsidR="00180FFB" w:rsidRPr="002B50FE">
        <w:rPr>
          <w:color w:val="000000"/>
          <w:sz w:val="22"/>
          <w:szCs w:val="22"/>
          <w:lang w:eastAsia="en-US"/>
        </w:rPr>
        <w:t>,</w:t>
      </w:r>
      <w:r w:rsidR="00E06359" w:rsidRPr="002B50FE">
        <w:rPr>
          <w:color w:val="000000"/>
          <w:sz w:val="22"/>
          <w:szCs w:val="22"/>
          <w:lang w:eastAsia="en-US"/>
        </w:rPr>
        <w:t xml:space="preserve"> </w:t>
      </w:r>
      <w:r w:rsidR="00FA6879" w:rsidRPr="002B50FE">
        <w:rPr>
          <w:color w:val="000000"/>
          <w:sz w:val="22"/>
          <w:szCs w:val="22"/>
          <w:lang w:eastAsia="en-US"/>
        </w:rPr>
        <w:t>заключили настоящий контракт (далее - Контракт) о нижеследующем:</w:t>
      </w:r>
    </w:p>
    <w:p w14:paraId="12EDEEF8" w14:textId="77777777" w:rsidR="000361D0" w:rsidRPr="002B50FE" w:rsidRDefault="002011D3" w:rsidP="00863BBF">
      <w:pPr>
        <w:numPr>
          <w:ilvl w:val="0"/>
          <w:numId w:val="35"/>
        </w:numPr>
        <w:tabs>
          <w:tab w:val="left" w:pos="1080"/>
          <w:tab w:val="left" w:pos="1260"/>
          <w:tab w:val="left" w:pos="1440"/>
        </w:tabs>
        <w:jc w:val="center"/>
        <w:rPr>
          <w:b/>
          <w:bCs/>
          <w:sz w:val="22"/>
          <w:szCs w:val="22"/>
        </w:rPr>
      </w:pPr>
      <w:r w:rsidRPr="002B50FE">
        <w:rPr>
          <w:b/>
          <w:bCs/>
          <w:sz w:val="22"/>
          <w:szCs w:val="22"/>
        </w:rPr>
        <w:t>Предмет К</w:t>
      </w:r>
      <w:r w:rsidR="004B538C" w:rsidRPr="002B50FE">
        <w:rPr>
          <w:b/>
          <w:bCs/>
          <w:sz w:val="22"/>
          <w:szCs w:val="22"/>
        </w:rPr>
        <w:t>онтракта</w:t>
      </w:r>
    </w:p>
    <w:p w14:paraId="49AF57F7" w14:textId="0630793E" w:rsidR="00786A32" w:rsidRPr="00042EB4" w:rsidRDefault="004B538C" w:rsidP="00042EB4">
      <w:pPr>
        <w:tabs>
          <w:tab w:val="left" w:pos="1080"/>
          <w:tab w:val="left" w:pos="1260"/>
          <w:tab w:val="left" w:pos="1440"/>
        </w:tabs>
        <w:autoSpaceDE w:val="0"/>
        <w:ind w:firstLine="720"/>
        <w:jc w:val="both"/>
        <w:rPr>
          <w:sz w:val="22"/>
          <w:szCs w:val="22"/>
        </w:rPr>
      </w:pPr>
      <w:r w:rsidRPr="002B50FE">
        <w:rPr>
          <w:sz w:val="22"/>
          <w:szCs w:val="22"/>
        </w:rPr>
        <w:t>1.1.</w:t>
      </w:r>
      <w:r w:rsidRPr="002B50FE">
        <w:rPr>
          <w:sz w:val="22"/>
          <w:szCs w:val="22"/>
        </w:rPr>
        <w:tab/>
      </w:r>
      <w:r w:rsidR="00863BBF" w:rsidRPr="002B50FE">
        <w:rPr>
          <w:sz w:val="22"/>
          <w:szCs w:val="22"/>
        </w:rPr>
        <w:t xml:space="preserve">Исполнитель по заданию Заказчика обязуется в установленный Контрактом срок </w:t>
      </w:r>
      <w:r w:rsidR="002032EF">
        <w:rPr>
          <w:b/>
          <w:sz w:val="22"/>
          <w:szCs w:val="22"/>
        </w:rPr>
        <w:t>оказать услуги</w:t>
      </w:r>
      <w:r w:rsidR="0087253D" w:rsidRPr="002B50FE">
        <w:rPr>
          <w:b/>
          <w:sz w:val="22"/>
          <w:szCs w:val="22"/>
        </w:rPr>
        <w:t xml:space="preserve"> </w:t>
      </w:r>
      <w:r w:rsidR="002032EF" w:rsidRPr="00591960">
        <w:rPr>
          <w:b/>
          <w:sz w:val="22"/>
          <w:szCs w:val="22"/>
        </w:rPr>
        <w:t xml:space="preserve">по </w:t>
      </w:r>
      <w:r w:rsidR="00042EB4" w:rsidRPr="00042EB4">
        <w:rPr>
          <w:b/>
          <w:sz w:val="22"/>
          <w:szCs w:val="22"/>
        </w:rPr>
        <w:t xml:space="preserve">ремонту компьютерного томографа </w:t>
      </w:r>
      <w:proofErr w:type="spellStart"/>
      <w:r w:rsidR="00042EB4" w:rsidRPr="00042EB4">
        <w:rPr>
          <w:b/>
          <w:sz w:val="22"/>
          <w:szCs w:val="22"/>
        </w:rPr>
        <w:t>Optima</w:t>
      </w:r>
      <w:proofErr w:type="spellEnd"/>
      <w:r w:rsidR="00042EB4" w:rsidRPr="00042EB4">
        <w:rPr>
          <w:b/>
          <w:sz w:val="22"/>
          <w:szCs w:val="22"/>
        </w:rPr>
        <w:t xml:space="preserve"> 540 с восстановлением работоспособности кабеля высоковольтного </w:t>
      </w:r>
      <w:r w:rsidR="00863BBF" w:rsidRPr="002B50FE">
        <w:rPr>
          <w:sz w:val="22"/>
          <w:szCs w:val="22"/>
        </w:rPr>
        <w:t xml:space="preserve">(далее - услуги), а Заказчик обязуется принять оказанные услуги и оплатить их. </w:t>
      </w:r>
    </w:p>
    <w:p w14:paraId="0CAE2719" w14:textId="77777777" w:rsidR="00863BBF" w:rsidRPr="002B50FE" w:rsidRDefault="00863BBF" w:rsidP="00863BBF">
      <w:pPr>
        <w:suppressAutoHyphens w:val="0"/>
        <w:ind w:left="720"/>
        <w:jc w:val="center"/>
        <w:rPr>
          <w:b/>
          <w:sz w:val="22"/>
          <w:szCs w:val="22"/>
          <w:lang w:eastAsia="ru-RU"/>
        </w:rPr>
      </w:pPr>
      <w:r w:rsidRPr="002B50FE">
        <w:rPr>
          <w:b/>
          <w:sz w:val="22"/>
          <w:szCs w:val="22"/>
          <w:lang w:eastAsia="ru-RU"/>
        </w:rPr>
        <w:t>II. Условия оказания услуг</w:t>
      </w:r>
    </w:p>
    <w:p w14:paraId="101E9DDC" w14:textId="5E8979CA" w:rsidR="00863BBF" w:rsidRPr="002B50FE" w:rsidRDefault="00863BBF" w:rsidP="00863BBF">
      <w:pPr>
        <w:suppressAutoHyphens w:val="0"/>
        <w:ind w:firstLine="851"/>
        <w:jc w:val="both"/>
        <w:rPr>
          <w:sz w:val="22"/>
          <w:szCs w:val="22"/>
          <w:lang w:eastAsia="ru-RU"/>
        </w:rPr>
      </w:pPr>
      <w:r w:rsidRPr="002B50FE">
        <w:rPr>
          <w:sz w:val="22"/>
          <w:szCs w:val="22"/>
          <w:lang w:eastAsia="ru-RU"/>
        </w:rPr>
        <w:t>2.1</w:t>
      </w:r>
      <w:r w:rsidR="00786A32" w:rsidRPr="002B50FE">
        <w:rPr>
          <w:sz w:val="22"/>
          <w:szCs w:val="22"/>
          <w:lang w:eastAsia="ru-RU"/>
        </w:rPr>
        <w:t>.</w:t>
      </w:r>
      <w:r w:rsidRPr="002B50FE">
        <w:rPr>
          <w:sz w:val="22"/>
          <w:szCs w:val="22"/>
          <w:lang w:eastAsia="ru-RU"/>
        </w:rPr>
        <w:t xml:space="preserve"> Услуги оказываются Исполнителем в соответствии с требованиями </w:t>
      </w:r>
      <w:bookmarkStart w:id="0" w:name="_Hlk79268343"/>
      <w:r w:rsidR="003F7417" w:rsidRPr="002B50FE">
        <w:rPr>
          <w:sz w:val="22"/>
          <w:szCs w:val="22"/>
          <w:lang w:eastAsia="ru-RU"/>
        </w:rPr>
        <w:t>Описания объекта закупки</w:t>
      </w:r>
      <w:bookmarkEnd w:id="0"/>
      <w:r w:rsidRPr="002B50FE">
        <w:rPr>
          <w:sz w:val="22"/>
          <w:szCs w:val="22"/>
          <w:lang w:eastAsia="ru-RU"/>
        </w:rPr>
        <w:t xml:space="preserve"> (</w:t>
      </w:r>
      <w:r w:rsidR="00786A32" w:rsidRPr="002B50FE">
        <w:rPr>
          <w:sz w:val="22"/>
          <w:szCs w:val="22"/>
          <w:lang w:eastAsia="ru-RU"/>
        </w:rPr>
        <w:t>П</w:t>
      </w:r>
      <w:r w:rsidRPr="002B50FE">
        <w:rPr>
          <w:sz w:val="22"/>
          <w:szCs w:val="22"/>
          <w:lang w:eastAsia="ru-RU"/>
        </w:rPr>
        <w:t xml:space="preserve">риложение </w:t>
      </w:r>
      <w:r w:rsidR="00F82AC0" w:rsidRPr="002B50FE">
        <w:rPr>
          <w:sz w:val="22"/>
          <w:szCs w:val="22"/>
          <w:lang w:eastAsia="ru-RU"/>
        </w:rPr>
        <w:t xml:space="preserve">№1 к Контракту), </w:t>
      </w:r>
      <w:r w:rsidRPr="002B50FE">
        <w:rPr>
          <w:sz w:val="22"/>
          <w:szCs w:val="22"/>
          <w:lang w:eastAsia="ru-RU"/>
        </w:rPr>
        <w:t>являющ</w:t>
      </w:r>
      <w:r w:rsidR="00F82AC0" w:rsidRPr="002B50FE">
        <w:rPr>
          <w:sz w:val="22"/>
          <w:szCs w:val="22"/>
          <w:lang w:eastAsia="ru-RU"/>
        </w:rPr>
        <w:t>им</w:t>
      </w:r>
      <w:r w:rsidRPr="002B50FE">
        <w:rPr>
          <w:sz w:val="22"/>
          <w:szCs w:val="22"/>
          <w:lang w:eastAsia="ru-RU"/>
        </w:rPr>
        <w:t>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14:paraId="019AC81C" w14:textId="75A9ADA7" w:rsidR="00FF3618" w:rsidRPr="002B50FE" w:rsidRDefault="00863BBF" w:rsidP="00FF3618">
      <w:pPr>
        <w:suppressAutoHyphens w:val="0"/>
        <w:ind w:firstLine="851"/>
        <w:jc w:val="both"/>
        <w:rPr>
          <w:sz w:val="22"/>
          <w:szCs w:val="22"/>
        </w:rPr>
      </w:pPr>
      <w:r w:rsidRPr="002B50FE">
        <w:rPr>
          <w:sz w:val="22"/>
          <w:szCs w:val="22"/>
          <w:lang w:eastAsia="ru-RU"/>
        </w:rPr>
        <w:t>2.2</w:t>
      </w:r>
      <w:r w:rsidR="00786A32" w:rsidRPr="002B50FE">
        <w:rPr>
          <w:sz w:val="22"/>
          <w:szCs w:val="22"/>
          <w:lang w:eastAsia="ru-RU"/>
        </w:rPr>
        <w:t>.</w:t>
      </w:r>
      <w:r w:rsidRPr="002B50FE">
        <w:rPr>
          <w:sz w:val="22"/>
          <w:szCs w:val="22"/>
          <w:lang w:eastAsia="ru-RU"/>
        </w:rPr>
        <w:t xml:space="preserve"> </w:t>
      </w:r>
      <w:r w:rsidRPr="002B50FE">
        <w:rPr>
          <w:sz w:val="22"/>
          <w:szCs w:val="22"/>
        </w:rPr>
        <w:t xml:space="preserve">Перечень Оборудования, подлежащего </w:t>
      </w:r>
      <w:r w:rsidR="00786A32" w:rsidRPr="002B50FE">
        <w:rPr>
          <w:sz w:val="22"/>
          <w:szCs w:val="22"/>
        </w:rPr>
        <w:t>ремонту</w:t>
      </w:r>
      <w:r w:rsidRPr="002B50FE">
        <w:rPr>
          <w:sz w:val="22"/>
          <w:szCs w:val="22"/>
        </w:rPr>
        <w:t xml:space="preserve"> </w:t>
      </w:r>
      <w:r w:rsidR="00F82AC0" w:rsidRPr="002B50FE">
        <w:rPr>
          <w:sz w:val="22"/>
          <w:szCs w:val="22"/>
        </w:rPr>
        <w:t xml:space="preserve">указан в </w:t>
      </w:r>
      <w:r w:rsidR="003F7417" w:rsidRPr="002B50FE">
        <w:rPr>
          <w:sz w:val="22"/>
          <w:szCs w:val="22"/>
          <w:lang w:eastAsia="ru-RU"/>
        </w:rPr>
        <w:t>Описании объекта закупки</w:t>
      </w:r>
      <w:r w:rsidR="003F7417" w:rsidRPr="002B50FE">
        <w:rPr>
          <w:sz w:val="22"/>
          <w:szCs w:val="22"/>
        </w:rPr>
        <w:t xml:space="preserve"> </w:t>
      </w:r>
      <w:r w:rsidR="00F82AC0" w:rsidRPr="002B50FE">
        <w:rPr>
          <w:sz w:val="22"/>
          <w:szCs w:val="22"/>
        </w:rPr>
        <w:t>(п</w:t>
      </w:r>
      <w:r w:rsidRPr="002B50FE">
        <w:rPr>
          <w:sz w:val="22"/>
          <w:szCs w:val="22"/>
        </w:rPr>
        <w:t>риложение №1 к Контакту).</w:t>
      </w:r>
    </w:p>
    <w:p w14:paraId="29FB7CB7" w14:textId="434180D4" w:rsidR="00F82AC0" w:rsidRPr="002B50FE" w:rsidRDefault="00FF3618" w:rsidP="00FF3618">
      <w:pPr>
        <w:suppressAutoHyphens w:val="0"/>
        <w:ind w:firstLine="851"/>
        <w:jc w:val="both"/>
        <w:rPr>
          <w:sz w:val="22"/>
          <w:szCs w:val="22"/>
        </w:rPr>
      </w:pPr>
      <w:r w:rsidRPr="002B50FE">
        <w:rPr>
          <w:sz w:val="22"/>
          <w:szCs w:val="22"/>
        </w:rPr>
        <w:t xml:space="preserve">2.3. </w:t>
      </w:r>
      <w:r w:rsidR="00F82AC0" w:rsidRPr="002B50FE">
        <w:rPr>
          <w:sz w:val="22"/>
          <w:szCs w:val="22"/>
        </w:rPr>
        <w:t xml:space="preserve">Перечень расходных материалов, запасных частей (далее – материалы), подлежащих к замене в процессе оказания услуг указан в </w:t>
      </w:r>
      <w:r w:rsidR="00786A32" w:rsidRPr="002B50FE">
        <w:rPr>
          <w:sz w:val="22"/>
          <w:szCs w:val="22"/>
          <w:lang w:eastAsia="ru-RU"/>
        </w:rPr>
        <w:t>Описании объекта закупки</w:t>
      </w:r>
      <w:r w:rsidR="00786A32" w:rsidRPr="002B50FE">
        <w:rPr>
          <w:sz w:val="22"/>
          <w:szCs w:val="22"/>
        </w:rPr>
        <w:t xml:space="preserve"> (приложение №1 к Контакту)</w:t>
      </w:r>
      <w:r w:rsidR="00F82AC0" w:rsidRPr="002B50FE">
        <w:rPr>
          <w:sz w:val="22"/>
          <w:szCs w:val="22"/>
        </w:rPr>
        <w:t>.</w:t>
      </w:r>
    </w:p>
    <w:p w14:paraId="2FEC4835" w14:textId="77777777" w:rsidR="00FF3618" w:rsidRPr="002B50FE" w:rsidRDefault="00F82AC0" w:rsidP="00FF3618">
      <w:pPr>
        <w:suppressAutoHyphens w:val="0"/>
        <w:ind w:firstLine="851"/>
        <w:jc w:val="both"/>
        <w:rPr>
          <w:sz w:val="22"/>
          <w:szCs w:val="22"/>
        </w:rPr>
      </w:pPr>
      <w:r w:rsidRPr="002B50FE">
        <w:rPr>
          <w:sz w:val="22"/>
          <w:szCs w:val="22"/>
        </w:rPr>
        <w:t xml:space="preserve">2.4. </w:t>
      </w:r>
      <w:r w:rsidR="001C776D" w:rsidRPr="002B50FE">
        <w:rPr>
          <w:sz w:val="22"/>
          <w:szCs w:val="22"/>
        </w:rPr>
        <w:t xml:space="preserve">Услуги оказываются в действующем лечебном учреждении </w:t>
      </w:r>
      <w:r w:rsidR="001C776D" w:rsidRPr="002B50FE">
        <w:rPr>
          <w:sz w:val="22"/>
          <w:szCs w:val="22"/>
          <w:lang w:eastAsia="ru-RU"/>
        </w:rPr>
        <w:t xml:space="preserve">по рабочим дням с 9.30 до 16.00 (суббота и воскресенье – выходной) </w:t>
      </w:r>
      <w:r w:rsidR="001C776D" w:rsidRPr="002B50FE">
        <w:rPr>
          <w:sz w:val="22"/>
          <w:szCs w:val="22"/>
        </w:rPr>
        <w:t>с минимальным уровнем шума и обязательной чистовой уборкой. Вывоз отходов услуг с территории Объекта осуществляется силами и за счет Исполнителя.</w:t>
      </w:r>
    </w:p>
    <w:p w14:paraId="169AE26D" w14:textId="77777777" w:rsidR="00FF3618" w:rsidRPr="002B50FE" w:rsidRDefault="00F82AC0" w:rsidP="00FF3618">
      <w:pPr>
        <w:suppressAutoHyphens w:val="0"/>
        <w:ind w:firstLine="851"/>
        <w:jc w:val="both"/>
        <w:rPr>
          <w:sz w:val="22"/>
          <w:szCs w:val="22"/>
        </w:rPr>
      </w:pPr>
      <w:r w:rsidRPr="002B50FE">
        <w:rPr>
          <w:sz w:val="22"/>
          <w:szCs w:val="22"/>
        </w:rPr>
        <w:t>2.5</w:t>
      </w:r>
      <w:r w:rsidR="00FF3618" w:rsidRPr="002B50FE">
        <w:rPr>
          <w:sz w:val="22"/>
          <w:szCs w:val="22"/>
        </w:rPr>
        <w:t xml:space="preserve">. </w:t>
      </w:r>
      <w:r w:rsidR="001C776D" w:rsidRPr="002B50FE">
        <w:rPr>
          <w:sz w:val="22"/>
          <w:szCs w:val="22"/>
        </w:rPr>
        <w:t>Исполнитель со дня подписания Контракта назначает ответственного представителя для координации и сдачи услуг Заказчику. Ответственный представитель Исполнителя присутствует на Объекте Заказчика во время оказания услуг, контролирует последовательность и качество их выполнения своим персоналом, соблюдение им требований пожарной безопасности, правил техники безопасности, охраны труда.</w:t>
      </w:r>
    </w:p>
    <w:p w14:paraId="79AB1A0B" w14:textId="769DAE55" w:rsidR="00863BBF" w:rsidRPr="002B50FE" w:rsidRDefault="00F82AC0" w:rsidP="001B64BD">
      <w:pPr>
        <w:suppressAutoHyphens w:val="0"/>
        <w:ind w:firstLine="851"/>
        <w:jc w:val="both"/>
        <w:rPr>
          <w:sz w:val="22"/>
          <w:szCs w:val="22"/>
        </w:rPr>
      </w:pPr>
      <w:r w:rsidRPr="002B50FE">
        <w:rPr>
          <w:sz w:val="22"/>
          <w:szCs w:val="22"/>
        </w:rPr>
        <w:t>2.6</w:t>
      </w:r>
      <w:r w:rsidR="00FF3618" w:rsidRPr="002B50FE">
        <w:rPr>
          <w:sz w:val="22"/>
          <w:szCs w:val="22"/>
        </w:rPr>
        <w:t xml:space="preserve">. </w:t>
      </w:r>
      <w:r w:rsidR="001C776D" w:rsidRPr="002B50FE">
        <w:rPr>
          <w:sz w:val="22"/>
          <w:szCs w:val="22"/>
        </w:rPr>
        <w:t>Весь ход оказания услуг, перечень замененных материалов</w:t>
      </w:r>
      <w:r w:rsidR="0020531E" w:rsidRPr="002B50FE">
        <w:rPr>
          <w:sz w:val="22"/>
          <w:szCs w:val="22"/>
        </w:rPr>
        <w:t xml:space="preserve"> </w:t>
      </w:r>
      <w:r w:rsidR="0020531E" w:rsidRPr="002B50FE">
        <w:rPr>
          <w:sz w:val="22"/>
          <w:szCs w:val="22"/>
          <w:lang w:eastAsia="ru-RU"/>
        </w:rPr>
        <w:t>включая их количество и каталожные номера,</w:t>
      </w:r>
      <w:r w:rsidR="001C776D" w:rsidRPr="002B50FE">
        <w:rPr>
          <w:sz w:val="22"/>
          <w:szCs w:val="22"/>
        </w:rPr>
        <w:t xml:space="preserve"> и перечень проводимых работ с указанием фактов и обстоятельств, имеющих значение для поддержания эксплуатационных характеристик, обслуживаемого в рамках настоящего Контракта Оборудования, Исполнитель указывает в Журнале технического обслуживания (далее - Журнал), включая оформление сервисного акта по результатам оказанных услуг. Ответственный представитель Исполнителя ведет Журнал. </w:t>
      </w:r>
    </w:p>
    <w:p w14:paraId="42F817BD" w14:textId="77777777" w:rsidR="00786A32" w:rsidRPr="002B50FE" w:rsidRDefault="00786A32" w:rsidP="001B64BD">
      <w:pPr>
        <w:suppressAutoHyphens w:val="0"/>
        <w:ind w:firstLine="851"/>
        <w:jc w:val="both"/>
        <w:rPr>
          <w:sz w:val="22"/>
          <w:szCs w:val="22"/>
        </w:rPr>
      </w:pPr>
    </w:p>
    <w:p w14:paraId="341305FE" w14:textId="77777777" w:rsidR="00B16EFA" w:rsidRPr="002B50FE" w:rsidRDefault="00B16EFA" w:rsidP="001059FD">
      <w:pPr>
        <w:suppressAutoHyphens w:val="0"/>
        <w:ind w:left="720"/>
        <w:jc w:val="center"/>
        <w:rPr>
          <w:b/>
          <w:sz w:val="22"/>
          <w:szCs w:val="22"/>
          <w:lang w:eastAsia="ru-RU"/>
        </w:rPr>
      </w:pPr>
      <w:r w:rsidRPr="002B50FE">
        <w:rPr>
          <w:b/>
          <w:sz w:val="22"/>
          <w:szCs w:val="22"/>
          <w:lang w:eastAsia="ru-RU"/>
        </w:rPr>
        <w:t>Ш. Взаимодействия Сторон</w:t>
      </w:r>
    </w:p>
    <w:p w14:paraId="58D9ADA0" w14:textId="77777777" w:rsidR="00247839" w:rsidRPr="002B50FE" w:rsidRDefault="00247839" w:rsidP="00247839">
      <w:pPr>
        <w:pStyle w:val="ConsPlusNormal"/>
        <w:ind w:firstLine="540"/>
        <w:jc w:val="both"/>
        <w:rPr>
          <w:rFonts w:ascii="Times New Roman" w:hAnsi="Times New Roman" w:cs="Times New Roman"/>
          <w:b/>
          <w:sz w:val="22"/>
          <w:szCs w:val="22"/>
        </w:rPr>
      </w:pPr>
      <w:r w:rsidRPr="002B50FE">
        <w:rPr>
          <w:rFonts w:ascii="Times New Roman" w:hAnsi="Times New Roman" w:cs="Times New Roman"/>
          <w:b/>
          <w:sz w:val="22"/>
          <w:szCs w:val="22"/>
        </w:rPr>
        <w:t>3.1. Исполнитель вправе:</w:t>
      </w:r>
    </w:p>
    <w:p w14:paraId="31E6B07D" w14:textId="77777777" w:rsidR="00247839" w:rsidRPr="002B50FE" w:rsidRDefault="00247839" w:rsidP="00247839">
      <w:pPr>
        <w:pStyle w:val="ConsPlusNormal"/>
        <w:ind w:firstLine="540"/>
        <w:jc w:val="both"/>
        <w:rPr>
          <w:rFonts w:ascii="Times New Roman" w:hAnsi="Times New Roman" w:cs="Times New Roman"/>
          <w:sz w:val="22"/>
          <w:szCs w:val="22"/>
        </w:rPr>
      </w:pPr>
      <w:bookmarkStart w:id="1" w:name="P59"/>
      <w:bookmarkStart w:id="2" w:name="P62"/>
      <w:bookmarkEnd w:id="1"/>
      <w:bookmarkEnd w:id="2"/>
      <w:r w:rsidRPr="002B50FE">
        <w:rPr>
          <w:rFonts w:ascii="Times New Roman" w:hAnsi="Times New Roman" w:cs="Times New Roman"/>
          <w:sz w:val="22"/>
          <w:szCs w:val="22"/>
        </w:rPr>
        <w:t xml:space="preserve">3.1.1 требовать своевременной оплаты на условиях, установленных Контрактом, надлежащим образом оказанных и принятых Заказчиком услуг; </w:t>
      </w:r>
    </w:p>
    <w:p w14:paraId="7A0D6B52" w14:textId="77777777" w:rsidR="00247839" w:rsidRPr="002B50FE" w:rsidRDefault="00247839" w:rsidP="00247839">
      <w:pPr>
        <w:pStyle w:val="ConsPlusNormal"/>
        <w:ind w:firstLine="540"/>
        <w:jc w:val="both"/>
        <w:rPr>
          <w:rFonts w:ascii="Times New Roman" w:hAnsi="Times New Roman" w:cs="Times New Roman"/>
          <w:sz w:val="22"/>
          <w:szCs w:val="22"/>
        </w:rPr>
      </w:pPr>
      <w:bookmarkStart w:id="3" w:name="P63"/>
      <w:bookmarkEnd w:id="3"/>
      <w:r w:rsidRPr="002B50FE">
        <w:rPr>
          <w:rFonts w:ascii="Times New Roman" w:hAnsi="Times New Roman" w:cs="Times New Roman"/>
          <w:sz w:val="22"/>
          <w:szCs w:val="22"/>
        </w:rPr>
        <w:t xml:space="preserve">3.1.2 принять решение об одностороннем отказе от исполнения Контракта в соответствии с гражданским законодательством; </w:t>
      </w:r>
    </w:p>
    <w:p w14:paraId="45674DF4" w14:textId="7C7FB082"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 3.1.</w:t>
      </w:r>
      <w:r w:rsidR="00786A32" w:rsidRPr="002B50FE">
        <w:rPr>
          <w:rFonts w:ascii="Times New Roman" w:hAnsi="Times New Roman" w:cs="Times New Roman"/>
          <w:sz w:val="22"/>
          <w:szCs w:val="22"/>
        </w:rPr>
        <w:t>3</w:t>
      </w:r>
      <w:r w:rsidRPr="002B50FE">
        <w:rPr>
          <w:rFonts w:ascii="Times New Roman" w:hAnsi="Times New Roman" w:cs="Times New Roman"/>
          <w:sz w:val="22"/>
          <w:szCs w:val="22"/>
        </w:rPr>
        <w:t xml:space="preserve"> требовать возмещения убытков, уплаты неустоек (штрафов, пеней) в соответствии с </w:t>
      </w:r>
      <w:hyperlink w:anchor="P209" w:history="1">
        <w:r w:rsidR="008602E9" w:rsidRPr="002B50FE">
          <w:rPr>
            <w:rFonts w:ascii="Times New Roman" w:hAnsi="Times New Roman" w:cs="Times New Roman"/>
            <w:sz w:val="22"/>
            <w:szCs w:val="22"/>
          </w:rPr>
          <w:t>разделом</w:t>
        </w:r>
      </w:hyperlink>
      <w:r w:rsidR="008602E9" w:rsidRPr="002B50FE">
        <w:rPr>
          <w:rFonts w:ascii="Times New Roman" w:hAnsi="Times New Roman" w:cs="Times New Roman"/>
          <w:sz w:val="22"/>
          <w:szCs w:val="22"/>
        </w:rPr>
        <w:t xml:space="preserve"> Х</w:t>
      </w:r>
      <w:r w:rsidRPr="002B50FE">
        <w:rPr>
          <w:rFonts w:ascii="Times New Roman" w:hAnsi="Times New Roman" w:cs="Times New Roman"/>
          <w:sz w:val="22"/>
          <w:szCs w:val="22"/>
        </w:rPr>
        <w:t xml:space="preserve"> Контракта;</w:t>
      </w:r>
    </w:p>
    <w:p w14:paraId="27266FC5" w14:textId="77777777" w:rsidR="00247839" w:rsidRPr="002B50FE" w:rsidRDefault="00247839" w:rsidP="00247839">
      <w:pPr>
        <w:pStyle w:val="ConsPlusNormal"/>
        <w:spacing w:before="220"/>
        <w:ind w:firstLine="540"/>
        <w:jc w:val="both"/>
        <w:rPr>
          <w:rFonts w:ascii="Times New Roman" w:hAnsi="Times New Roman" w:cs="Times New Roman"/>
          <w:b/>
          <w:sz w:val="22"/>
          <w:szCs w:val="22"/>
        </w:rPr>
      </w:pPr>
      <w:bookmarkStart w:id="4" w:name="P66"/>
      <w:bookmarkStart w:id="5" w:name="P67"/>
      <w:bookmarkEnd w:id="4"/>
      <w:bookmarkEnd w:id="5"/>
      <w:r w:rsidRPr="002B50FE">
        <w:rPr>
          <w:rFonts w:ascii="Times New Roman" w:hAnsi="Times New Roman" w:cs="Times New Roman"/>
          <w:b/>
          <w:sz w:val="22"/>
          <w:szCs w:val="22"/>
        </w:rPr>
        <w:t xml:space="preserve">3.2. Исполнитель обязан: </w:t>
      </w:r>
    </w:p>
    <w:p w14:paraId="089AA226"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3.2.1. оказать услуги в соответствии с </w:t>
      </w:r>
      <w:r w:rsidR="003F7417" w:rsidRPr="002B50FE">
        <w:rPr>
          <w:rFonts w:ascii="Times New Roman" w:hAnsi="Times New Roman" w:cs="Times New Roman"/>
          <w:sz w:val="22"/>
          <w:szCs w:val="22"/>
          <w:lang w:eastAsia="ru-RU"/>
        </w:rPr>
        <w:t>Описанием объекта закупки</w:t>
      </w:r>
      <w:r w:rsidR="003F7417" w:rsidRPr="002B50FE">
        <w:rPr>
          <w:rFonts w:ascii="Times New Roman" w:hAnsi="Times New Roman" w:cs="Times New Roman"/>
          <w:sz w:val="22"/>
          <w:szCs w:val="22"/>
        </w:rPr>
        <w:t xml:space="preserve"> </w:t>
      </w:r>
      <w:r w:rsidRPr="002B50FE">
        <w:rPr>
          <w:rFonts w:ascii="Times New Roman" w:hAnsi="Times New Roman" w:cs="Times New Roman"/>
          <w:sz w:val="22"/>
          <w:szCs w:val="22"/>
        </w:rPr>
        <w:t>в предусмотренный Контрактом срок;</w:t>
      </w:r>
    </w:p>
    <w:p w14:paraId="2F4B4D85"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3.2.2.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6E9A641" w14:textId="77777777" w:rsidR="00247839" w:rsidRPr="002B50FE" w:rsidRDefault="00247839" w:rsidP="00247839">
      <w:pPr>
        <w:pStyle w:val="ConsPlusNormal"/>
        <w:ind w:firstLine="540"/>
        <w:jc w:val="both"/>
        <w:rPr>
          <w:rFonts w:ascii="Times New Roman" w:hAnsi="Times New Roman" w:cs="Times New Roman"/>
          <w:sz w:val="22"/>
          <w:szCs w:val="22"/>
        </w:rPr>
      </w:pPr>
      <w:bookmarkStart w:id="6" w:name="P70"/>
      <w:bookmarkEnd w:id="6"/>
      <w:r w:rsidRPr="002B50FE">
        <w:rPr>
          <w:rFonts w:ascii="Times New Roman" w:hAnsi="Times New Roman" w:cs="Times New Roman"/>
          <w:sz w:val="22"/>
          <w:szCs w:val="22"/>
        </w:rPr>
        <w:t xml:space="preserve">3.2.3. </w:t>
      </w:r>
      <w:r w:rsidR="004D7DC5" w:rsidRPr="002B50FE">
        <w:rPr>
          <w:rFonts w:ascii="Times New Roman" w:hAnsi="Times New Roman" w:cs="Times New Roman"/>
          <w:sz w:val="22"/>
          <w:szCs w:val="22"/>
        </w:rPr>
        <w:t xml:space="preserve">в случае принятия решения об одностороннем отказе от исполнения Контракта совершить действия, предусмотренные ст. 95 Федерального закона о контрактной системе, в целях надлежащего уведомления </w:t>
      </w:r>
      <w:r w:rsidR="004D7DC5" w:rsidRPr="002B50FE">
        <w:rPr>
          <w:rFonts w:ascii="Times New Roman" w:hAnsi="Times New Roman" w:cs="Times New Roman"/>
          <w:sz w:val="22"/>
          <w:szCs w:val="22"/>
        </w:rPr>
        <w:lastRenderedPageBreak/>
        <w:t>Заказчика об одностороннем отказе от исполнения Контракта</w:t>
      </w:r>
      <w:r w:rsidRPr="002B50FE">
        <w:rPr>
          <w:rFonts w:ascii="Times New Roman" w:hAnsi="Times New Roman" w:cs="Times New Roman"/>
          <w:sz w:val="22"/>
          <w:szCs w:val="22"/>
        </w:rPr>
        <w:t xml:space="preserve">; </w:t>
      </w:r>
    </w:p>
    <w:p w14:paraId="7C9BFBA1"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3.2.4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7113E9C" w14:textId="77777777" w:rsidR="001F55E4" w:rsidRPr="002B50FE" w:rsidRDefault="00247839" w:rsidP="001F55E4">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3.2.5 обеспечить за свой счет устранение недостатков, выявленных при приемке Заказчиком оказанных услуг;</w:t>
      </w:r>
      <w:bookmarkStart w:id="7" w:name="P73"/>
      <w:bookmarkStart w:id="8" w:name="P75"/>
      <w:bookmarkStart w:id="9" w:name="P78"/>
      <w:bookmarkEnd w:id="7"/>
      <w:bookmarkEnd w:id="8"/>
      <w:bookmarkEnd w:id="9"/>
    </w:p>
    <w:p w14:paraId="3B9BA889" w14:textId="24C65A91" w:rsidR="009504DB" w:rsidRPr="002B50FE" w:rsidRDefault="001F55E4" w:rsidP="001F55E4">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3.2.6.</w:t>
      </w:r>
      <w:r w:rsidR="001303B8" w:rsidRPr="002B50FE">
        <w:rPr>
          <w:rFonts w:ascii="Times New Roman" w:hAnsi="Times New Roman" w:cs="Times New Roman"/>
          <w:sz w:val="22"/>
          <w:szCs w:val="22"/>
        </w:rPr>
        <w:t xml:space="preserve"> </w:t>
      </w:r>
      <w:r w:rsidRPr="002B50FE">
        <w:rPr>
          <w:rFonts w:ascii="Times New Roman" w:hAnsi="Times New Roman" w:cs="Times New Roman"/>
          <w:sz w:val="22"/>
          <w:szCs w:val="22"/>
        </w:rPr>
        <w:t>с</w:t>
      </w:r>
      <w:r w:rsidR="009504DB" w:rsidRPr="002B50FE">
        <w:rPr>
          <w:rFonts w:ascii="Times New Roman" w:hAnsi="Times New Roman" w:cs="Times New Roman"/>
          <w:sz w:val="22"/>
          <w:szCs w:val="22"/>
        </w:rPr>
        <w:t>о дня подписания Контракта назначить ответственного представителя для координации и сдачи услуг Заказчику.</w:t>
      </w:r>
    </w:p>
    <w:p w14:paraId="5D9D5CA5" w14:textId="5927923A" w:rsidR="009504DB" w:rsidRPr="002B50FE" w:rsidRDefault="001F55E4" w:rsidP="009504DB">
      <w:pPr>
        <w:pStyle w:val="ConsNormal"/>
        <w:widowControl/>
        <w:tabs>
          <w:tab w:val="left" w:pos="1080"/>
          <w:tab w:val="left" w:pos="1260"/>
        </w:tabs>
        <w:ind w:right="0" w:firstLine="567"/>
        <w:jc w:val="both"/>
        <w:rPr>
          <w:rFonts w:ascii="Times New Roman" w:hAnsi="Times New Roman" w:cs="Times New Roman"/>
          <w:sz w:val="22"/>
          <w:szCs w:val="22"/>
        </w:rPr>
      </w:pPr>
      <w:r w:rsidRPr="002B50FE">
        <w:rPr>
          <w:rFonts w:ascii="Times New Roman" w:hAnsi="Times New Roman" w:cs="Times New Roman"/>
          <w:sz w:val="22"/>
          <w:szCs w:val="22"/>
        </w:rPr>
        <w:t>3.2.7.</w:t>
      </w:r>
      <w:r w:rsidR="001303B8" w:rsidRPr="002B50FE">
        <w:rPr>
          <w:rFonts w:ascii="Times New Roman" w:hAnsi="Times New Roman" w:cs="Times New Roman"/>
          <w:sz w:val="22"/>
          <w:szCs w:val="22"/>
        </w:rPr>
        <w:t xml:space="preserve"> </w:t>
      </w:r>
      <w:r w:rsidRPr="002B50FE">
        <w:rPr>
          <w:rFonts w:ascii="Times New Roman" w:hAnsi="Times New Roman" w:cs="Times New Roman"/>
          <w:sz w:val="22"/>
          <w:szCs w:val="22"/>
        </w:rPr>
        <w:t>о</w:t>
      </w:r>
      <w:r w:rsidR="009504DB" w:rsidRPr="002B50FE">
        <w:rPr>
          <w:rFonts w:ascii="Times New Roman" w:hAnsi="Times New Roman" w:cs="Times New Roman"/>
          <w:sz w:val="22"/>
          <w:szCs w:val="22"/>
        </w:rPr>
        <w:t xml:space="preserve">формить и вести Журнал. </w:t>
      </w:r>
    </w:p>
    <w:p w14:paraId="78F80DB7" w14:textId="14CA3868" w:rsidR="009504DB" w:rsidRPr="002B50FE" w:rsidRDefault="001F55E4" w:rsidP="009504DB">
      <w:pPr>
        <w:widowControl w:val="0"/>
        <w:tabs>
          <w:tab w:val="left" w:pos="426"/>
          <w:tab w:val="left" w:pos="1080"/>
        </w:tabs>
        <w:ind w:firstLine="567"/>
        <w:jc w:val="both"/>
        <w:rPr>
          <w:sz w:val="22"/>
          <w:szCs w:val="22"/>
          <w:lang w:eastAsia="ru-RU"/>
        </w:rPr>
      </w:pPr>
      <w:r w:rsidRPr="002B50FE">
        <w:rPr>
          <w:sz w:val="22"/>
          <w:szCs w:val="22"/>
          <w:lang w:eastAsia="ru-RU"/>
        </w:rPr>
        <w:t>3.2.8.</w:t>
      </w:r>
      <w:r w:rsidR="001303B8" w:rsidRPr="002B50FE">
        <w:rPr>
          <w:sz w:val="22"/>
          <w:szCs w:val="22"/>
          <w:lang w:eastAsia="ru-RU"/>
        </w:rPr>
        <w:t xml:space="preserve"> </w:t>
      </w:r>
      <w:r w:rsidRPr="002B50FE">
        <w:rPr>
          <w:sz w:val="22"/>
          <w:szCs w:val="22"/>
          <w:lang w:eastAsia="ru-RU"/>
        </w:rPr>
        <w:t>с</w:t>
      </w:r>
      <w:r w:rsidR="009504DB" w:rsidRPr="002B50FE">
        <w:rPr>
          <w:sz w:val="22"/>
          <w:szCs w:val="22"/>
          <w:lang w:eastAsia="ru-RU"/>
        </w:rPr>
        <w:t>воевременно передавать Заказчику надлежащим образом оформленные отчетные и финансовые документы в порядке и сроки, установленные Контрактом.</w:t>
      </w:r>
    </w:p>
    <w:p w14:paraId="5F331546" w14:textId="6A17D205" w:rsidR="009504DB" w:rsidRPr="002B50FE" w:rsidRDefault="001F55E4" w:rsidP="009504DB">
      <w:pPr>
        <w:widowControl w:val="0"/>
        <w:tabs>
          <w:tab w:val="left" w:pos="426"/>
          <w:tab w:val="left" w:pos="1080"/>
        </w:tabs>
        <w:ind w:firstLine="567"/>
        <w:jc w:val="both"/>
        <w:rPr>
          <w:sz w:val="22"/>
          <w:szCs w:val="22"/>
          <w:lang w:eastAsia="ru-RU"/>
        </w:rPr>
      </w:pPr>
      <w:r w:rsidRPr="002B50FE">
        <w:rPr>
          <w:sz w:val="22"/>
          <w:szCs w:val="22"/>
          <w:lang w:eastAsia="ru-RU"/>
        </w:rPr>
        <w:t>3.2.9.</w:t>
      </w:r>
      <w:r w:rsidR="001303B8" w:rsidRPr="002B50FE">
        <w:rPr>
          <w:sz w:val="22"/>
          <w:szCs w:val="22"/>
          <w:lang w:eastAsia="ru-RU"/>
        </w:rPr>
        <w:t xml:space="preserve"> </w:t>
      </w:r>
      <w:r w:rsidRPr="002B50FE">
        <w:rPr>
          <w:sz w:val="22"/>
          <w:szCs w:val="22"/>
          <w:lang w:eastAsia="ru-RU"/>
        </w:rPr>
        <w:t>в</w:t>
      </w:r>
      <w:r w:rsidR="009504DB" w:rsidRPr="002B50FE">
        <w:rPr>
          <w:sz w:val="22"/>
          <w:szCs w:val="22"/>
          <w:lang w:eastAsia="ru-RU"/>
        </w:rPr>
        <w:t>ыполнять и обеспечивать оказание услуг с соблюдением норм пожарной безопасности, техники безопасности и охраны окружающей среды.</w:t>
      </w:r>
    </w:p>
    <w:p w14:paraId="45C3F892" w14:textId="7587850D" w:rsidR="009504DB" w:rsidRPr="002B50FE" w:rsidRDefault="001F55E4" w:rsidP="009504DB">
      <w:pPr>
        <w:pStyle w:val="ConsNormal"/>
        <w:widowControl/>
        <w:tabs>
          <w:tab w:val="left" w:pos="1080"/>
          <w:tab w:val="left" w:pos="1260"/>
        </w:tabs>
        <w:ind w:right="0" w:firstLine="567"/>
        <w:jc w:val="both"/>
        <w:rPr>
          <w:rFonts w:ascii="Times New Roman" w:hAnsi="Times New Roman" w:cs="Times New Roman"/>
          <w:sz w:val="22"/>
          <w:szCs w:val="22"/>
        </w:rPr>
      </w:pPr>
      <w:r w:rsidRPr="002B50FE">
        <w:rPr>
          <w:rFonts w:ascii="Times New Roman" w:hAnsi="Times New Roman" w:cs="Times New Roman"/>
          <w:sz w:val="22"/>
          <w:szCs w:val="22"/>
        </w:rPr>
        <w:t>3.2.10.</w:t>
      </w:r>
      <w:r w:rsidR="001303B8" w:rsidRPr="002B50FE">
        <w:rPr>
          <w:rFonts w:ascii="Times New Roman" w:hAnsi="Times New Roman" w:cs="Times New Roman"/>
          <w:sz w:val="22"/>
          <w:szCs w:val="22"/>
        </w:rPr>
        <w:t xml:space="preserve"> </w:t>
      </w:r>
      <w:r w:rsidRPr="002B50FE">
        <w:rPr>
          <w:rFonts w:ascii="Times New Roman" w:hAnsi="Times New Roman" w:cs="Times New Roman"/>
          <w:sz w:val="22"/>
          <w:szCs w:val="22"/>
        </w:rPr>
        <w:t>в</w:t>
      </w:r>
      <w:r w:rsidR="009504DB" w:rsidRPr="002B50FE">
        <w:rPr>
          <w:rFonts w:ascii="Times New Roman" w:hAnsi="Times New Roman" w:cs="Times New Roman"/>
          <w:sz w:val="22"/>
          <w:szCs w:val="22"/>
        </w:rPr>
        <w:t>ыполнять в установленные сроки предписания органов контролирующих служб.</w:t>
      </w:r>
    </w:p>
    <w:p w14:paraId="0A23C039" w14:textId="0D9036F2" w:rsidR="009504DB" w:rsidRPr="002B50FE" w:rsidRDefault="001F55E4" w:rsidP="009504DB">
      <w:pPr>
        <w:pStyle w:val="ConsNormal"/>
        <w:widowControl/>
        <w:tabs>
          <w:tab w:val="left" w:pos="1080"/>
          <w:tab w:val="left" w:pos="1260"/>
        </w:tabs>
        <w:ind w:right="0" w:firstLine="567"/>
        <w:jc w:val="both"/>
        <w:rPr>
          <w:rFonts w:ascii="Times New Roman" w:hAnsi="Times New Roman" w:cs="Times New Roman"/>
          <w:sz w:val="22"/>
          <w:szCs w:val="22"/>
        </w:rPr>
      </w:pPr>
      <w:r w:rsidRPr="002B50FE">
        <w:rPr>
          <w:rFonts w:ascii="Times New Roman" w:hAnsi="Times New Roman" w:cs="Times New Roman"/>
          <w:sz w:val="22"/>
          <w:szCs w:val="22"/>
        </w:rPr>
        <w:t>3.2.11.</w:t>
      </w:r>
      <w:r w:rsidR="001303B8" w:rsidRPr="002B50FE">
        <w:rPr>
          <w:rFonts w:ascii="Times New Roman" w:hAnsi="Times New Roman" w:cs="Times New Roman"/>
          <w:sz w:val="22"/>
          <w:szCs w:val="22"/>
        </w:rPr>
        <w:t xml:space="preserve"> </w:t>
      </w:r>
      <w:r w:rsidRPr="002B50FE">
        <w:rPr>
          <w:rFonts w:ascii="Times New Roman" w:hAnsi="Times New Roman" w:cs="Times New Roman"/>
          <w:sz w:val="22"/>
          <w:szCs w:val="22"/>
        </w:rPr>
        <w:t>н</w:t>
      </w:r>
      <w:r w:rsidR="009504DB" w:rsidRPr="002B50FE">
        <w:rPr>
          <w:rFonts w:ascii="Times New Roman" w:hAnsi="Times New Roman" w:cs="Times New Roman"/>
          <w:sz w:val="22"/>
          <w:szCs w:val="22"/>
        </w:rPr>
        <w:t>ести ответственность за качество оказанных услуг при исполнении обязательств по Контракту;</w:t>
      </w:r>
    </w:p>
    <w:p w14:paraId="1892139D" w14:textId="77777777" w:rsidR="009504DB" w:rsidRPr="002B50FE" w:rsidRDefault="001F55E4" w:rsidP="009504DB">
      <w:pPr>
        <w:pStyle w:val="ConsNormal"/>
        <w:widowControl/>
        <w:tabs>
          <w:tab w:val="left" w:pos="1080"/>
          <w:tab w:val="left" w:pos="1260"/>
        </w:tabs>
        <w:ind w:right="0" w:firstLine="567"/>
        <w:jc w:val="both"/>
        <w:rPr>
          <w:rFonts w:ascii="Times New Roman" w:hAnsi="Times New Roman" w:cs="Times New Roman"/>
          <w:sz w:val="22"/>
          <w:szCs w:val="22"/>
        </w:rPr>
      </w:pPr>
      <w:r w:rsidRPr="002B50FE">
        <w:rPr>
          <w:rFonts w:ascii="Times New Roman" w:hAnsi="Times New Roman" w:cs="Times New Roman"/>
          <w:sz w:val="22"/>
          <w:szCs w:val="22"/>
        </w:rPr>
        <w:t>3.2.12. в</w:t>
      </w:r>
      <w:r w:rsidR="009504DB" w:rsidRPr="002B50FE">
        <w:rPr>
          <w:rFonts w:ascii="Times New Roman" w:hAnsi="Times New Roman" w:cs="Times New Roman"/>
          <w:sz w:val="22"/>
          <w:szCs w:val="22"/>
        </w:rPr>
        <w:t xml:space="preserve"> течение срока действия Контракта проводить инструктаж и техническое консультирование специалистов Заказчика правилам использования Оборудования.</w:t>
      </w:r>
    </w:p>
    <w:p w14:paraId="37073DC2" w14:textId="77777777" w:rsidR="009504DB" w:rsidRPr="002B50FE" w:rsidRDefault="001F55E4" w:rsidP="009504DB">
      <w:pPr>
        <w:ind w:firstLine="567"/>
        <w:jc w:val="both"/>
        <w:rPr>
          <w:sz w:val="22"/>
          <w:szCs w:val="22"/>
        </w:rPr>
      </w:pPr>
      <w:r w:rsidRPr="002B50FE">
        <w:rPr>
          <w:sz w:val="22"/>
          <w:szCs w:val="22"/>
        </w:rPr>
        <w:t>3.2.13. о</w:t>
      </w:r>
      <w:r w:rsidR="009504DB" w:rsidRPr="002B50FE">
        <w:rPr>
          <w:sz w:val="22"/>
          <w:szCs w:val="22"/>
        </w:rPr>
        <w:t xml:space="preserve">беспечить совместимость и работоспособность </w:t>
      </w:r>
      <w:r w:rsidRPr="002B50FE">
        <w:rPr>
          <w:sz w:val="22"/>
          <w:szCs w:val="22"/>
        </w:rPr>
        <w:t xml:space="preserve">материалов, </w:t>
      </w:r>
      <w:r w:rsidR="009504DB" w:rsidRPr="002B50FE">
        <w:rPr>
          <w:sz w:val="22"/>
          <w:szCs w:val="22"/>
        </w:rPr>
        <w:t>используемых при оказании услуг;</w:t>
      </w:r>
    </w:p>
    <w:p w14:paraId="2BD91F82" w14:textId="77777777" w:rsidR="009504DB" w:rsidRPr="002B50FE" w:rsidRDefault="001F55E4" w:rsidP="009504DB">
      <w:pPr>
        <w:widowControl w:val="0"/>
        <w:tabs>
          <w:tab w:val="left" w:pos="426"/>
          <w:tab w:val="left" w:pos="1080"/>
        </w:tabs>
        <w:ind w:firstLine="567"/>
        <w:jc w:val="both"/>
        <w:rPr>
          <w:sz w:val="22"/>
          <w:szCs w:val="22"/>
          <w:lang w:eastAsia="ru-RU"/>
        </w:rPr>
      </w:pPr>
      <w:r w:rsidRPr="002B50FE">
        <w:rPr>
          <w:sz w:val="22"/>
          <w:szCs w:val="22"/>
          <w:lang w:eastAsia="ru-RU"/>
        </w:rPr>
        <w:t>3.2.14. о</w:t>
      </w:r>
      <w:r w:rsidR="009504DB" w:rsidRPr="002B50FE">
        <w:rPr>
          <w:sz w:val="22"/>
          <w:szCs w:val="22"/>
          <w:lang w:eastAsia="ru-RU"/>
        </w:rPr>
        <w:t xml:space="preserve">беспечить на Объекте Заказчика соблюдение </w:t>
      </w:r>
      <w:proofErr w:type="spellStart"/>
      <w:r w:rsidR="009504DB" w:rsidRPr="002B50FE">
        <w:rPr>
          <w:sz w:val="22"/>
          <w:szCs w:val="22"/>
          <w:lang w:eastAsia="ru-RU"/>
        </w:rPr>
        <w:t>внутриобъектового</w:t>
      </w:r>
      <w:proofErr w:type="spellEnd"/>
      <w:r w:rsidR="009504DB" w:rsidRPr="002B50FE">
        <w:rPr>
          <w:sz w:val="22"/>
          <w:szCs w:val="22"/>
          <w:lang w:eastAsia="ru-RU"/>
        </w:rPr>
        <w:t xml:space="preserve">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 Исполнитель несет полную ответственность за нарушение указанных требований, при оказании услуг по настоящему Контракту.</w:t>
      </w:r>
    </w:p>
    <w:p w14:paraId="439A8482" w14:textId="77777777" w:rsidR="009504DB" w:rsidRPr="002B50FE" w:rsidRDefault="001F55E4" w:rsidP="009504DB">
      <w:pPr>
        <w:tabs>
          <w:tab w:val="left" w:pos="1080"/>
          <w:tab w:val="left" w:pos="1260"/>
        </w:tabs>
        <w:suppressAutoHyphens w:val="0"/>
        <w:autoSpaceDE w:val="0"/>
        <w:autoSpaceDN w:val="0"/>
        <w:adjustRightInd w:val="0"/>
        <w:ind w:firstLine="567"/>
        <w:jc w:val="both"/>
        <w:rPr>
          <w:sz w:val="22"/>
          <w:szCs w:val="22"/>
          <w:lang w:eastAsia="ru-RU"/>
        </w:rPr>
      </w:pPr>
      <w:r w:rsidRPr="002B50FE">
        <w:rPr>
          <w:sz w:val="22"/>
          <w:szCs w:val="22"/>
          <w:lang w:eastAsia="ru-RU"/>
        </w:rPr>
        <w:t>3.2.15. о</w:t>
      </w:r>
      <w:r w:rsidR="009504DB" w:rsidRPr="002B50FE">
        <w:rPr>
          <w:sz w:val="22"/>
          <w:szCs w:val="22"/>
          <w:lang w:eastAsia="ru-RU"/>
        </w:rPr>
        <w:t xml:space="preserve">беспечить контроль по поддержанию работоспособности Оборудования. </w:t>
      </w:r>
    </w:p>
    <w:p w14:paraId="19DA579B" w14:textId="77777777" w:rsidR="009504DB" w:rsidRPr="002B50FE" w:rsidRDefault="001F55E4" w:rsidP="009504DB">
      <w:pPr>
        <w:ind w:firstLine="567"/>
        <w:jc w:val="both"/>
        <w:rPr>
          <w:sz w:val="22"/>
          <w:szCs w:val="22"/>
        </w:rPr>
      </w:pPr>
      <w:r w:rsidRPr="002B50FE">
        <w:rPr>
          <w:sz w:val="22"/>
          <w:szCs w:val="22"/>
        </w:rPr>
        <w:t>3.2.16. и</w:t>
      </w:r>
      <w:r w:rsidR="009504DB" w:rsidRPr="002B50FE">
        <w:rPr>
          <w:sz w:val="22"/>
          <w:szCs w:val="22"/>
        </w:rPr>
        <w:t>нформировать Заказчика об изменениях требований к эксплуатации Оборудования, давать рекомендации о возможных технических усовершенствованиях.</w:t>
      </w:r>
    </w:p>
    <w:p w14:paraId="685F89C2" w14:textId="77777777" w:rsidR="009504DB" w:rsidRPr="002B50FE" w:rsidRDefault="001F55E4" w:rsidP="009504DB">
      <w:pPr>
        <w:ind w:firstLine="567"/>
        <w:jc w:val="both"/>
        <w:rPr>
          <w:sz w:val="22"/>
          <w:szCs w:val="22"/>
        </w:rPr>
      </w:pPr>
      <w:r w:rsidRPr="002B50FE">
        <w:rPr>
          <w:sz w:val="22"/>
          <w:szCs w:val="22"/>
        </w:rPr>
        <w:t>3.2.17. о</w:t>
      </w:r>
      <w:r w:rsidR="009504DB" w:rsidRPr="002B50FE">
        <w:rPr>
          <w:sz w:val="22"/>
          <w:szCs w:val="22"/>
        </w:rPr>
        <w:t xml:space="preserve">беспечить оказание услуг по настоящему Контракту квалифицированным персоналом, прошедшим аттестацию, необходимую на данный вид услуг. </w:t>
      </w:r>
    </w:p>
    <w:p w14:paraId="3434B703" w14:textId="1D0ACC12" w:rsidR="001F55E4" w:rsidRPr="002B50FE" w:rsidRDefault="001F55E4" w:rsidP="001F55E4">
      <w:pPr>
        <w:pStyle w:val="ConsNormal"/>
        <w:widowControl/>
        <w:tabs>
          <w:tab w:val="left" w:pos="1080"/>
          <w:tab w:val="left" w:pos="1260"/>
          <w:tab w:val="left" w:pos="1843"/>
        </w:tabs>
        <w:ind w:right="0" w:firstLine="567"/>
        <w:jc w:val="both"/>
        <w:rPr>
          <w:rFonts w:ascii="Times New Roman" w:hAnsi="Times New Roman" w:cs="Times New Roman"/>
          <w:sz w:val="22"/>
          <w:szCs w:val="22"/>
          <w:shd w:val="clear" w:color="auto" w:fill="FFFFFF"/>
        </w:rPr>
      </w:pPr>
      <w:r w:rsidRPr="002B50FE">
        <w:rPr>
          <w:rFonts w:ascii="Times New Roman" w:hAnsi="Times New Roman" w:cs="Times New Roman"/>
          <w:sz w:val="22"/>
          <w:szCs w:val="22"/>
          <w:shd w:val="clear" w:color="auto" w:fill="FFFFFF"/>
        </w:rPr>
        <w:t>3.2.18.</w:t>
      </w:r>
      <w:r w:rsidR="001303B8" w:rsidRPr="002B50FE">
        <w:rPr>
          <w:rFonts w:ascii="Times New Roman" w:hAnsi="Times New Roman" w:cs="Times New Roman"/>
          <w:sz w:val="22"/>
          <w:szCs w:val="22"/>
          <w:shd w:val="clear" w:color="auto" w:fill="FFFFFF"/>
        </w:rPr>
        <w:t xml:space="preserve"> </w:t>
      </w:r>
      <w:r w:rsidR="009504DB" w:rsidRPr="002B50FE">
        <w:rPr>
          <w:rFonts w:ascii="Times New Roman" w:hAnsi="Times New Roman" w:cs="Times New Roman"/>
          <w:sz w:val="22"/>
          <w:szCs w:val="22"/>
          <w:shd w:val="clear" w:color="auto" w:fill="FFFFFF"/>
        </w:rPr>
        <w:t xml:space="preserve">оказывать услуги лично. Исполнитель не вправе передавать свои права и обязанности по настоящему Контракту третьим лицам.  </w:t>
      </w:r>
    </w:p>
    <w:p w14:paraId="655DB844" w14:textId="2A928BAE" w:rsidR="00794CF5" w:rsidRPr="002B50FE" w:rsidRDefault="001F55E4" w:rsidP="00655C60">
      <w:pPr>
        <w:pStyle w:val="ConsNormal"/>
        <w:widowControl/>
        <w:tabs>
          <w:tab w:val="left" w:pos="1080"/>
          <w:tab w:val="left" w:pos="1260"/>
          <w:tab w:val="left" w:pos="1843"/>
        </w:tabs>
        <w:ind w:right="0" w:firstLine="567"/>
        <w:jc w:val="both"/>
        <w:rPr>
          <w:rFonts w:ascii="Times New Roman" w:hAnsi="Times New Roman" w:cs="Times New Roman"/>
          <w:sz w:val="22"/>
          <w:szCs w:val="22"/>
          <w:shd w:val="clear" w:color="auto" w:fill="FFFFFF"/>
        </w:rPr>
      </w:pPr>
      <w:r w:rsidRPr="002B50FE">
        <w:rPr>
          <w:rFonts w:ascii="Times New Roman" w:hAnsi="Times New Roman" w:cs="Times New Roman"/>
          <w:sz w:val="22"/>
          <w:szCs w:val="22"/>
        </w:rPr>
        <w:t>3.2.19.</w:t>
      </w:r>
      <w:r w:rsidR="001303B8" w:rsidRPr="002B50FE">
        <w:rPr>
          <w:rFonts w:ascii="Times New Roman" w:hAnsi="Times New Roman" w:cs="Times New Roman"/>
          <w:sz w:val="22"/>
          <w:szCs w:val="22"/>
        </w:rPr>
        <w:t xml:space="preserve"> </w:t>
      </w:r>
      <w:r w:rsidRPr="002B50FE">
        <w:rPr>
          <w:rFonts w:ascii="Times New Roman" w:hAnsi="Times New Roman" w:cs="Times New Roman"/>
          <w:sz w:val="22"/>
          <w:szCs w:val="22"/>
        </w:rPr>
        <w:t>обеспечить принятие всех надлежащих мер для получения корреспонденции как по адресу, предусмотренному в настоящем Контракте, так и по месту своей государственной регистрации.</w:t>
      </w:r>
    </w:p>
    <w:p w14:paraId="57730229" w14:textId="77777777" w:rsidR="00247839" w:rsidRPr="002B50FE" w:rsidRDefault="00247839" w:rsidP="00247839">
      <w:pPr>
        <w:pStyle w:val="ConsPlusNormal"/>
        <w:spacing w:before="220"/>
        <w:ind w:firstLine="540"/>
        <w:jc w:val="both"/>
        <w:rPr>
          <w:rFonts w:ascii="Times New Roman" w:hAnsi="Times New Roman" w:cs="Times New Roman"/>
          <w:b/>
          <w:sz w:val="22"/>
          <w:szCs w:val="22"/>
        </w:rPr>
      </w:pPr>
      <w:r w:rsidRPr="002B50FE">
        <w:rPr>
          <w:rFonts w:ascii="Times New Roman" w:hAnsi="Times New Roman" w:cs="Times New Roman"/>
          <w:b/>
          <w:sz w:val="22"/>
          <w:szCs w:val="22"/>
        </w:rPr>
        <w:t>3.3. Заказчик вправе:</w:t>
      </w:r>
    </w:p>
    <w:p w14:paraId="7226C997"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3.3.1 требовать от Исполнителя надлежащего исполнения обязательств, установленных Контрактом;</w:t>
      </w:r>
    </w:p>
    <w:p w14:paraId="551098DF"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3.3.2. требовать от Исполнителя своевременного устранения недостатков, выявленных как в ходе приемки, так и в течение гарантийного периода;</w:t>
      </w:r>
    </w:p>
    <w:p w14:paraId="78C575F4"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3.3.3. проверять ход и качество выполнения Исполнителем условий Контракта без вмешательства в оперативно-хозяйственную деятельность Исполнителя;</w:t>
      </w:r>
    </w:p>
    <w:p w14:paraId="4A4B14C4"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3.3.4. требовать возмещения убытков в соответствии с </w:t>
      </w:r>
      <w:hyperlink w:anchor="P209" w:history="1">
        <w:r w:rsidR="008602E9" w:rsidRPr="002B50FE">
          <w:rPr>
            <w:rFonts w:ascii="Times New Roman" w:hAnsi="Times New Roman" w:cs="Times New Roman"/>
            <w:sz w:val="22"/>
            <w:szCs w:val="22"/>
          </w:rPr>
          <w:t>разделом</w:t>
        </w:r>
      </w:hyperlink>
      <w:r w:rsidR="008602E9" w:rsidRPr="002B50FE">
        <w:rPr>
          <w:rFonts w:ascii="Times New Roman" w:hAnsi="Times New Roman" w:cs="Times New Roman"/>
          <w:sz w:val="22"/>
          <w:szCs w:val="22"/>
        </w:rPr>
        <w:t xml:space="preserve"> Х</w:t>
      </w:r>
      <w:r w:rsidRPr="002B50FE">
        <w:rPr>
          <w:rFonts w:ascii="Times New Roman" w:hAnsi="Times New Roman" w:cs="Times New Roman"/>
          <w:sz w:val="22"/>
          <w:szCs w:val="22"/>
        </w:rPr>
        <w:t xml:space="preserve"> Контракта, причиненных по вине Исполнителя;</w:t>
      </w:r>
    </w:p>
    <w:p w14:paraId="6BD9E8F1" w14:textId="70251C8D" w:rsidR="00247839" w:rsidRPr="002B50FE" w:rsidRDefault="00247839" w:rsidP="00247839">
      <w:pPr>
        <w:pStyle w:val="ConsPlusNormal"/>
        <w:ind w:firstLine="540"/>
        <w:jc w:val="both"/>
        <w:rPr>
          <w:rFonts w:ascii="Times New Roman" w:hAnsi="Times New Roman" w:cs="Times New Roman"/>
          <w:sz w:val="22"/>
          <w:szCs w:val="22"/>
        </w:rPr>
      </w:pPr>
      <w:bookmarkStart w:id="10" w:name="P89"/>
      <w:bookmarkStart w:id="11" w:name="P90"/>
      <w:bookmarkEnd w:id="10"/>
      <w:bookmarkEnd w:id="11"/>
      <w:r w:rsidRPr="002B50FE">
        <w:rPr>
          <w:rFonts w:ascii="Times New Roman" w:hAnsi="Times New Roman" w:cs="Times New Roman"/>
          <w:sz w:val="22"/>
          <w:szCs w:val="22"/>
        </w:rPr>
        <w:t>3.3.</w:t>
      </w:r>
      <w:r w:rsidR="009026CA" w:rsidRPr="002B50FE">
        <w:rPr>
          <w:rFonts w:ascii="Times New Roman" w:hAnsi="Times New Roman" w:cs="Times New Roman"/>
          <w:sz w:val="22"/>
          <w:szCs w:val="22"/>
        </w:rPr>
        <w:t>5</w:t>
      </w:r>
      <w:r w:rsidRPr="002B50FE">
        <w:rPr>
          <w:rFonts w:ascii="Times New Roman" w:hAnsi="Times New Roman" w:cs="Times New Roman"/>
          <w:sz w:val="22"/>
          <w:szCs w:val="22"/>
        </w:rPr>
        <w:t xml:space="preserve"> принять решение об одностороннем отказе от исполнения Контракта в соответствии с гражданским законодательством; </w:t>
      </w:r>
    </w:p>
    <w:p w14:paraId="21CA6083" w14:textId="5B19044C" w:rsidR="00A657E4" w:rsidRPr="002B50FE" w:rsidRDefault="00247839" w:rsidP="00A657E4">
      <w:pPr>
        <w:pStyle w:val="ConsPlusNormal"/>
        <w:ind w:firstLine="540"/>
        <w:jc w:val="both"/>
        <w:rPr>
          <w:rFonts w:ascii="Times New Roman" w:hAnsi="Times New Roman" w:cs="Times New Roman"/>
          <w:sz w:val="22"/>
          <w:szCs w:val="22"/>
        </w:rPr>
      </w:pPr>
      <w:bookmarkStart w:id="12" w:name="P91"/>
      <w:bookmarkEnd w:id="12"/>
      <w:r w:rsidRPr="002B50FE">
        <w:rPr>
          <w:rFonts w:ascii="Times New Roman" w:hAnsi="Times New Roman" w:cs="Times New Roman"/>
          <w:sz w:val="22"/>
          <w:szCs w:val="22"/>
        </w:rPr>
        <w:t>3.3.</w:t>
      </w:r>
      <w:r w:rsidR="009026CA" w:rsidRPr="002B50FE">
        <w:rPr>
          <w:rFonts w:ascii="Times New Roman" w:hAnsi="Times New Roman" w:cs="Times New Roman"/>
          <w:sz w:val="22"/>
          <w:szCs w:val="22"/>
        </w:rPr>
        <w:t>6</w:t>
      </w:r>
      <w:r w:rsidRPr="002B50FE">
        <w:rPr>
          <w:rFonts w:ascii="Times New Roman" w:hAnsi="Times New Roman" w:cs="Times New Roman"/>
          <w:sz w:val="22"/>
          <w:szCs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BE537E9" w14:textId="06C33841" w:rsidR="00A657E4" w:rsidRPr="002B50FE" w:rsidRDefault="00A657E4" w:rsidP="00A657E4">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3.3.</w:t>
      </w:r>
      <w:r w:rsidR="009026CA" w:rsidRPr="002B50FE">
        <w:rPr>
          <w:rFonts w:ascii="Times New Roman" w:hAnsi="Times New Roman" w:cs="Times New Roman"/>
          <w:sz w:val="22"/>
          <w:szCs w:val="22"/>
        </w:rPr>
        <w:t>7</w:t>
      </w:r>
      <w:r w:rsidRPr="002B50FE">
        <w:rPr>
          <w:rFonts w:ascii="Times New Roman" w:hAnsi="Times New Roman" w:cs="Times New Roman"/>
          <w:sz w:val="22"/>
          <w:szCs w:val="22"/>
        </w:rPr>
        <w:t>. требовать предоставления информации, касающейся вопросов оказываемых Исполнителем услуг по настоящему Контракту.</w:t>
      </w:r>
    </w:p>
    <w:p w14:paraId="539ED9EF" w14:textId="7F8ADE4A" w:rsidR="00A657E4" w:rsidRPr="002B50FE" w:rsidRDefault="00A657E4" w:rsidP="00EA131C">
      <w:pPr>
        <w:pStyle w:val="ConsPlusNormal"/>
        <w:ind w:firstLine="567"/>
        <w:jc w:val="both"/>
        <w:rPr>
          <w:rFonts w:ascii="Times New Roman" w:hAnsi="Times New Roman" w:cs="Times New Roman"/>
          <w:sz w:val="22"/>
          <w:szCs w:val="22"/>
        </w:rPr>
      </w:pPr>
      <w:r w:rsidRPr="002B50FE">
        <w:rPr>
          <w:rFonts w:ascii="Times New Roman" w:hAnsi="Times New Roman" w:cs="Times New Roman"/>
          <w:sz w:val="22"/>
          <w:szCs w:val="22"/>
        </w:rPr>
        <w:t>3.3.</w:t>
      </w:r>
      <w:r w:rsidR="009026CA" w:rsidRPr="002B50FE">
        <w:rPr>
          <w:rFonts w:ascii="Times New Roman" w:hAnsi="Times New Roman" w:cs="Times New Roman"/>
          <w:sz w:val="22"/>
          <w:szCs w:val="22"/>
        </w:rPr>
        <w:t>10</w:t>
      </w:r>
      <w:r w:rsidRPr="002B50F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Контрактом.</w:t>
      </w:r>
    </w:p>
    <w:p w14:paraId="101B7C12" w14:textId="529321E1" w:rsidR="00A657E4" w:rsidRPr="002B50FE" w:rsidRDefault="00A657E4" w:rsidP="00EA131C">
      <w:pPr>
        <w:pStyle w:val="ConsPlusNormal"/>
        <w:ind w:firstLine="567"/>
        <w:jc w:val="both"/>
        <w:rPr>
          <w:rFonts w:ascii="Times New Roman" w:hAnsi="Times New Roman" w:cs="Times New Roman"/>
          <w:sz w:val="22"/>
          <w:szCs w:val="22"/>
        </w:rPr>
      </w:pPr>
      <w:r w:rsidRPr="002B50FE">
        <w:rPr>
          <w:rFonts w:ascii="Times New Roman" w:hAnsi="Times New Roman" w:cs="Times New Roman"/>
          <w:sz w:val="22"/>
          <w:szCs w:val="22"/>
        </w:rPr>
        <w:t>3.3.1</w:t>
      </w:r>
      <w:r w:rsidR="009026CA" w:rsidRPr="002B50FE">
        <w:rPr>
          <w:rFonts w:ascii="Times New Roman" w:hAnsi="Times New Roman" w:cs="Times New Roman"/>
          <w:sz w:val="22"/>
          <w:szCs w:val="22"/>
        </w:rPr>
        <w:t>1</w:t>
      </w:r>
      <w:r w:rsidRPr="002B50FE">
        <w:rPr>
          <w:rFonts w:ascii="Times New Roman" w:hAnsi="Times New Roman" w:cs="Times New Roman"/>
          <w:sz w:val="22"/>
          <w:szCs w:val="22"/>
        </w:rPr>
        <w:t xml:space="preserve">. отказаться от принятия и оплаты услуг, не соответствующих требованиям </w:t>
      </w:r>
      <w:r w:rsidR="00560707" w:rsidRPr="002B50FE">
        <w:rPr>
          <w:rFonts w:ascii="Times New Roman" w:hAnsi="Times New Roman" w:cs="Times New Roman"/>
          <w:sz w:val="22"/>
          <w:szCs w:val="22"/>
        </w:rPr>
        <w:t>Описания объекта закупки</w:t>
      </w:r>
      <w:r w:rsidRPr="002B50FE">
        <w:rPr>
          <w:rFonts w:ascii="Times New Roman" w:hAnsi="Times New Roman" w:cs="Times New Roman"/>
          <w:sz w:val="22"/>
          <w:szCs w:val="22"/>
        </w:rPr>
        <w:t>, Спецификации и условиям Контракта.</w:t>
      </w:r>
    </w:p>
    <w:p w14:paraId="097374A4" w14:textId="77777777" w:rsidR="00247839" w:rsidRPr="002B50FE" w:rsidRDefault="00247839" w:rsidP="00247839">
      <w:pPr>
        <w:pStyle w:val="ConsPlusNormal"/>
        <w:spacing w:before="220"/>
        <w:ind w:firstLine="540"/>
        <w:jc w:val="both"/>
        <w:rPr>
          <w:rFonts w:ascii="Times New Roman" w:hAnsi="Times New Roman" w:cs="Times New Roman"/>
          <w:b/>
          <w:sz w:val="22"/>
          <w:szCs w:val="22"/>
        </w:rPr>
      </w:pPr>
      <w:r w:rsidRPr="002B50FE">
        <w:rPr>
          <w:rFonts w:ascii="Times New Roman" w:hAnsi="Times New Roman" w:cs="Times New Roman"/>
          <w:b/>
          <w:sz w:val="22"/>
          <w:szCs w:val="22"/>
        </w:rPr>
        <w:t>3.4. Заказчик обязан:</w:t>
      </w:r>
    </w:p>
    <w:p w14:paraId="2D4E709A" w14:textId="77777777" w:rsidR="00247839" w:rsidRPr="002B50FE" w:rsidRDefault="00247839" w:rsidP="0024783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3.4.1 принять и оплатить оказанные услуги в соответствии с Контрактом</w:t>
      </w:r>
      <w:r w:rsidR="00E41079" w:rsidRPr="002B50FE">
        <w:rPr>
          <w:rFonts w:ascii="Times New Roman" w:hAnsi="Times New Roman" w:cs="Times New Roman"/>
          <w:sz w:val="22"/>
          <w:szCs w:val="22"/>
        </w:rPr>
        <w:t>, а при обнаружении отступлений от условий Контракта, отказаться от принятия услуг и потребовать устранения недостатков в разумные сроки</w:t>
      </w:r>
      <w:r w:rsidRPr="002B50FE">
        <w:rPr>
          <w:rFonts w:ascii="Times New Roman" w:hAnsi="Times New Roman" w:cs="Times New Roman"/>
          <w:sz w:val="22"/>
          <w:szCs w:val="22"/>
        </w:rPr>
        <w:t xml:space="preserve">; </w:t>
      </w:r>
    </w:p>
    <w:p w14:paraId="35428030" w14:textId="77777777" w:rsidR="00247839" w:rsidRPr="002B50FE" w:rsidRDefault="00247839" w:rsidP="00A657E4">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3.4.2. обеспечить контроль за исполнением Контракта, в том числе на отдельных этапах его исполнения;</w:t>
      </w:r>
    </w:p>
    <w:p w14:paraId="533C8CC6" w14:textId="004BB5DC" w:rsidR="00247839" w:rsidRPr="002B50FE" w:rsidRDefault="00247839" w:rsidP="008958B9">
      <w:pPr>
        <w:pStyle w:val="ConsPlusNormal"/>
        <w:ind w:firstLine="540"/>
        <w:jc w:val="both"/>
        <w:rPr>
          <w:rFonts w:ascii="Times New Roman" w:hAnsi="Times New Roman" w:cs="Times New Roman"/>
          <w:sz w:val="22"/>
          <w:szCs w:val="22"/>
        </w:rPr>
      </w:pPr>
      <w:bookmarkStart w:id="13" w:name="P95"/>
      <w:bookmarkEnd w:id="13"/>
      <w:r w:rsidRPr="002B50FE">
        <w:rPr>
          <w:rFonts w:ascii="Times New Roman" w:hAnsi="Times New Roman" w:cs="Times New Roman"/>
          <w:sz w:val="22"/>
          <w:szCs w:val="22"/>
        </w:rPr>
        <w:t xml:space="preserve">3.4.3. принять решение об одностороннем отказе от исполнения Контракта в случае, если в ходе исполнения Контракта установлено, что Исполнитель </w:t>
      </w:r>
      <w:r w:rsidR="008958B9" w:rsidRPr="002B50FE">
        <w:rPr>
          <w:rFonts w:ascii="Times New Roman" w:hAnsi="Times New Roman" w:cs="Times New Roman"/>
          <w:sz w:val="22"/>
          <w:szCs w:val="22"/>
        </w:rPr>
        <w:t>перестал соответствовать</w:t>
      </w:r>
      <w:r w:rsidRPr="002B50FE">
        <w:rPr>
          <w:rFonts w:ascii="Times New Roman" w:hAnsi="Times New Roman" w:cs="Times New Roman"/>
          <w:sz w:val="22"/>
          <w:szCs w:val="22"/>
        </w:rPr>
        <w:t xml:space="preserve"> установленным извещением об осуществлении закупки и (или) документацией о закупке</w:t>
      </w:r>
      <w:r w:rsidR="008958B9" w:rsidRPr="002B50FE">
        <w:rPr>
          <w:rFonts w:ascii="Times New Roman" w:hAnsi="Times New Roman" w:cs="Times New Roman"/>
          <w:sz w:val="22"/>
          <w:szCs w:val="22"/>
        </w:rPr>
        <w:t xml:space="preserve"> (при ее наличии)</w:t>
      </w:r>
      <w:r w:rsidRPr="002B50FE">
        <w:rPr>
          <w:rFonts w:ascii="Times New Roman" w:hAnsi="Times New Roman" w:cs="Times New Roman"/>
          <w:sz w:val="22"/>
          <w:szCs w:val="22"/>
        </w:rPr>
        <w:t xml:space="preserve"> требованиям к участникам закупки</w:t>
      </w:r>
      <w:r w:rsidR="008958B9" w:rsidRPr="002B50FE">
        <w:rPr>
          <w:rFonts w:ascii="Times New Roman" w:hAnsi="Times New Roman" w:cs="Times New Roman"/>
          <w:sz w:val="22"/>
          <w:szCs w:val="22"/>
        </w:rPr>
        <w:t xml:space="preserve">  (за исключением требования, предусмотренного </w:t>
      </w:r>
      <w:hyperlink r:id="rId8" w:history="1">
        <w:r w:rsidR="008958B9" w:rsidRPr="002B50FE">
          <w:rPr>
            <w:rFonts w:ascii="Times New Roman" w:hAnsi="Times New Roman" w:cs="Times New Roman"/>
            <w:sz w:val="22"/>
            <w:szCs w:val="22"/>
          </w:rPr>
          <w:t>частью 1.1</w:t>
        </w:r>
      </w:hyperlink>
      <w:r w:rsidR="008958B9" w:rsidRPr="002B50FE">
        <w:rPr>
          <w:rFonts w:ascii="Times New Roman" w:hAnsi="Times New Roman" w:cs="Times New Roman"/>
          <w:sz w:val="22"/>
          <w:szCs w:val="22"/>
        </w:rPr>
        <w:t xml:space="preserve"> (при наличии такого требования) статьи 31 </w:t>
      </w:r>
      <w:r w:rsidR="008958B9" w:rsidRPr="002B50FE">
        <w:rPr>
          <w:rFonts w:ascii="Times New Roman" w:hAnsi="Times New Roman" w:cs="Times New Roman"/>
          <w:sz w:val="22"/>
          <w:szCs w:val="22"/>
        </w:rPr>
        <w:lastRenderedPageBreak/>
        <w:t>Федеральног</w:t>
      </w:r>
      <w:r w:rsidR="009026CA" w:rsidRPr="002B50FE">
        <w:rPr>
          <w:rFonts w:ascii="Times New Roman" w:hAnsi="Times New Roman" w:cs="Times New Roman"/>
          <w:sz w:val="22"/>
          <w:szCs w:val="22"/>
        </w:rPr>
        <w:t>о закона о контрактной системе)</w:t>
      </w:r>
      <w:r w:rsidRPr="002B50FE">
        <w:rPr>
          <w:rFonts w:ascii="Times New Roman" w:hAnsi="Times New Roman" w:cs="Times New Roman"/>
          <w:sz w:val="22"/>
          <w:szCs w:val="22"/>
        </w:rPr>
        <w:t xml:space="preserve">; </w:t>
      </w:r>
    </w:p>
    <w:p w14:paraId="54F171E1" w14:textId="77777777" w:rsidR="00247839" w:rsidRPr="002B50FE" w:rsidRDefault="00247839" w:rsidP="00247839">
      <w:pPr>
        <w:pStyle w:val="ConsPlusNormal"/>
        <w:ind w:firstLine="540"/>
        <w:jc w:val="both"/>
        <w:rPr>
          <w:rFonts w:ascii="Times New Roman" w:hAnsi="Times New Roman" w:cs="Times New Roman"/>
          <w:sz w:val="22"/>
          <w:szCs w:val="22"/>
        </w:rPr>
      </w:pPr>
      <w:bookmarkStart w:id="14" w:name="P96"/>
      <w:bookmarkEnd w:id="14"/>
      <w:r w:rsidRPr="002B50FE">
        <w:rPr>
          <w:rFonts w:ascii="Times New Roman" w:hAnsi="Times New Roman" w:cs="Times New Roman"/>
          <w:sz w:val="22"/>
          <w:szCs w:val="22"/>
        </w:rPr>
        <w:t>3.4.</w:t>
      </w:r>
      <w:r w:rsidR="002C1083" w:rsidRPr="002B50FE">
        <w:rPr>
          <w:rFonts w:ascii="Times New Roman" w:hAnsi="Times New Roman" w:cs="Times New Roman"/>
          <w:sz w:val="22"/>
          <w:szCs w:val="22"/>
        </w:rPr>
        <w:t>4</w:t>
      </w:r>
      <w:r w:rsidRPr="002B50FE">
        <w:rPr>
          <w:rFonts w:ascii="Times New Roman" w:hAnsi="Times New Roman" w:cs="Times New Roman"/>
          <w:sz w:val="22"/>
          <w:szCs w:val="22"/>
        </w:rPr>
        <w:t xml:space="preserve">. в случае принятия решения об одностороннем отказе от исполнения Контракта </w:t>
      </w:r>
      <w:r w:rsidR="00B73BD0" w:rsidRPr="002B50FE">
        <w:rPr>
          <w:rFonts w:ascii="Times New Roman" w:hAnsi="Times New Roman" w:cs="Times New Roman"/>
          <w:sz w:val="22"/>
          <w:szCs w:val="22"/>
        </w:rPr>
        <w:t>совершить действия, предусмотренные ст. 95 Федерального закона о контрактной системе, в целях надлежащего уведомления поставщика (подрядчика, исполнителя) об одностороннем отказе от исполнения Контракта</w:t>
      </w:r>
      <w:r w:rsidRPr="002B50FE">
        <w:rPr>
          <w:rFonts w:ascii="Times New Roman" w:hAnsi="Times New Roman" w:cs="Times New Roman"/>
          <w:sz w:val="22"/>
          <w:szCs w:val="22"/>
        </w:rPr>
        <w:t xml:space="preserve">; </w:t>
      </w:r>
    </w:p>
    <w:p w14:paraId="4DAA986F" w14:textId="77777777" w:rsidR="00A657E4" w:rsidRPr="002B50FE" w:rsidRDefault="00247839" w:rsidP="00A657E4">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3.4.</w:t>
      </w:r>
      <w:r w:rsidR="002C1083" w:rsidRPr="002B50FE">
        <w:rPr>
          <w:rFonts w:ascii="Times New Roman" w:hAnsi="Times New Roman" w:cs="Times New Roman"/>
          <w:sz w:val="22"/>
          <w:szCs w:val="22"/>
        </w:rPr>
        <w:t>5</w:t>
      </w:r>
      <w:r w:rsidRPr="002B50FE">
        <w:rPr>
          <w:rFonts w:ascii="Times New Roman" w:hAnsi="Times New Roman" w:cs="Times New Roman"/>
          <w:sz w:val="22"/>
          <w:szCs w:val="22"/>
        </w:rPr>
        <w:t xml:space="preserve">. провести экспертизу оказанных услуг для проверки их соответствия условиям Контракта в соответствии с Федеральным </w:t>
      </w:r>
      <w:hyperlink r:id="rId9" w:history="1">
        <w:r w:rsidRPr="002B50FE">
          <w:rPr>
            <w:rFonts w:ascii="Times New Roman" w:hAnsi="Times New Roman" w:cs="Times New Roman"/>
            <w:sz w:val="22"/>
            <w:szCs w:val="22"/>
          </w:rPr>
          <w:t>законом</w:t>
        </w:r>
      </w:hyperlink>
      <w:r w:rsidRPr="002B50FE">
        <w:rPr>
          <w:rFonts w:ascii="Times New Roman" w:hAnsi="Times New Roman" w:cs="Times New Roman"/>
          <w:sz w:val="22"/>
          <w:szCs w:val="22"/>
        </w:rPr>
        <w:t xml:space="preserve"> о контрактной системе. </w:t>
      </w:r>
    </w:p>
    <w:p w14:paraId="24A6B00B" w14:textId="41D90ADD" w:rsidR="00E41079" w:rsidRPr="002B50FE" w:rsidRDefault="00247839" w:rsidP="002C1083">
      <w:pPr>
        <w:pStyle w:val="ConsPlusNormal"/>
        <w:numPr>
          <w:ilvl w:val="2"/>
          <w:numId w:val="37"/>
        </w:numPr>
        <w:jc w:val="both"/>
        <w:rPr>
          <w:rFonts w:ascii="Times New Roman" w:hAnsi="Times New Roman" w:cs="Times New Roman"/>
          <w:sz w:val="22"/>
          <w:szCs w:val="22"/>
        </w:rPr>
      </w:pPr>
      <w:r w:rsidRPr="002B50FE">
        <w:rPr>
          <w:rFonts w:ascii="Times New Roman" w:hAnsi="Times New Roman" w:cs="Times New Roman"/>
          <w:sz w:val="22"/>
          <w:szCs w:val="22"/>
        </w:rPr>
        <w:t xml:space="preserve">требовать уплаты неустоек (штрафов, пеней) в соответствии с </w:t>
      </w:r>
      <w:hyperlink w:anchor="P209" w:history="1">
        <w:r w:rsidR="008602E9" w:rsidRPr="002B50FE">
          <w:rPr>
            <w:rFonts w:ascii="Times New Roman" w:hAnsi="Times New Roman" w:cs="Times New Roman"/>
            <w:sz w:val="22"/>
            <w:szCs w:val="22"/>
          </w:rPr>
          <w:t>разделом</w:t>
        </w:r>
      </w:hyperlink>
      <w:r w:rsidR="008602E9" w:rsidRPr="002B50FE">
        <w:rPr>
          <w:rFonts w:ascii="Times New Roman" w:hAnsi="Times New Roman" w:cs="Times New Roman"/>
          <w:sz w:val="22"/>
          <w:szCs w:val="22"/>
        </w:rPr>
        <w:t xml:space="preserve"> </w:t>
      </w:r>
      <w:r w:rsidR="0034257C" w:rsidRPr="002B50FE">
        <w:rPr>
          <w:rFonts w:ascii="Times New Roman" w:hAnsi="Times New Roman" w:cs="Times New Roman"/>
          <w:sz w:val="22"/>
          <w:szCs w:val="22"/>
        </w:rPr>
        <w:t>VIII</w:t>
      </w:r>
      <w:r w:rsidRPr="002B50FE">
        <w:rPr>
          <w:rFonts w:ascii="Times New Roman" w:hAnsi="Times New Roman" w:cs="Times New Roman"/>
          <w:sz w:val="22"/>
          <w:szCs w:val="22"/>
        </w:rPr>
        <w:t xml:space="preserve"> Контракта.</w:t>
      </w:r>
    </w:p>
    <w:p w14:paraId="29BC680B" w14:textId="77777777" w:rsidR="00E41079" w:rsidRPr="002B50FE" w:rsidRDefault="00E41079" w:rsidP="00E41079">
      <w:pPr>
        <w:pStyle w:val="ConsPlusNormal"/>
        <w:numPr>
          <w:ilvl w:val="2"/>
          <w:numId w:val="37"/>
        </w:numPr>
        <w:ind w:left="0" w:firstLine="567"/>
        <w:jc w:val="both"/>
        <w:rPr>
          <w:rFonts w:ascii="Times New Roman" w:hAnsi="Times New Roman" w:cs="Times New Roman"/>
          <w:sz w:val="22"/>
          <w:szCs w:val="22"/>
        </w:rPr>
      </w:pPr>
      <w:r w:rsidRPr="002B50FE">
        <w:rPr>
          <w:rFonts w:ascii="Times New Roman" w:hAnsi="Times New Roman" w:cs="Times New Roman"/>
          <w:sz w:val="22"/>
          <w:szCs w:val="22"/>
        </w:rPr>
        <w:t>п</w:t>
      </w:r>
      <w:r w:rsidR="001C776D" w:rsidRPr="002B50FE">
        <w:rPr>
          <w:rFonts w:ascii="Times New Roman" w:hAnsi="Times New Roman" w:cs="Times New Roman"/>
          <w:sz w:val="22"/>
          <w:szCs w:val="22"/>
        </w:rPr>
        <w:t>редоставить Исполнителю по его письменному запросу пропуска для доступа ответственного лица, персонала и транспортных средств Исполнителя на территорию Заказчика.</w:t>
      </w:r>
    </w:p>
    <w:p w14:paraId="3BF043DD" w14:textId="77777777" w:rsidR="00E41079" w:rsidRPr="002B50FE" w:rsidRDefault="00E41079" w:rsidP="00E41079">
      <w:pPr>
        <w:pStyle w:val="ConsPlusNormal"/>
        <w:numPr>
          <w:ilvl w:val="2"/>
          <w:numId w:val="37"/>
        </w:numPr>
        <w:ind w:left="0" w:firstLine="567"/>
        <w:jc w:val="both"/>
        <w:rPr>
          <w:rFonts w:ascii="Times New Roman" w:hAnsi="Times New Roman" w:cs="Times New Roman"/>
          <w:sz w:val="22"/>
          <w:szCs w:val="22"/>
        </w:rPr>
      </w:pPr>
      <w:r w:rsidRPr="002B50FE">
        <w:rPr>
          <w:rFonts w:ascii="Times New Roman" w:hAnsi="Times New Roman" w:cs="Times New Roman"/>
          <w:sz w:val="22"/>
          <w:szCs w:val="22"/>
        </w:rPr>
        <w:t>обеспечить беспрепятственный доступ персонала Исполнителя к Объекту для оказания услуг в согласованное Сторонами время.</w:t>
      </w:r>
    </w:p>
    <w:p w14:paraId="0B685546" w14:textId="77777777" w:rsidR="00EC1DF9" w:rsidRPr="002B50FE" w:rsidRDefault="001C776D" w:rsidP="00EC1DF9">
      <w:pPr>
        <w:pStyle w:val="ConsPlusNormal"/>
        <w:numPr>
          <w:ilvl w:val="2"/>
          <w:numId w:val="37"/>
        </w:numPr>
        <w:ind w:left="0" w:firstLine="567"/>
        <w:jc w:val="both"/>
        <w:rPr>
          <w:rFonts w:ascii="Times New Roman" w:hAnsi="Times New Roman" w:cs="Times New Roman"/>
          <w:sz w:val="22"/>
          <w:szCs w:val="22"/>
        </w:rPr>
      </w:pPr>
      <w:r w:rsidRPr="002B50FE">
        <w:rPr>
          <w:rFonts w:ascii="Times New Roman" w:hAnsi="Times New Roman" w:cs="Times New Roman"/>
          <w:sz w:val="22"/>
          <w:szCs w:val="22"/>
        </w:rPr>
        <w:t xml:space="preserve">предоставить Исполнителю всю необходимую документацию на обслуживающее Оборудование. Обеспечить сохранность Оборудования и его правильную эксплуатацию, в соответствии с правилами, нормами, Положениями и инструкциями по эксплуатации Оборудования. </w:t>
      </w:r>
    </w:p>
    <w:p w14:paraId="48933808" w14:textId="36D42920" w:rsidR="00B16EFA" w:rsidRPr="002B50FE" w:rsidRDefault="00E41079" w:rsidP="001B64BD">
      <w:pPr>
        <w:pStyle w:val="ConsPlusNormal"/>
        <w:numPr>
          <w:ilvl w:val="2"/>
          <w:numId w:val="37"/>
        </w:numPr>
        <w:ind w:left="0" w:firstLine="567"/>
        <w:jc w:val="both"/>
        <w:rPr>
          <w:rFonts w:ascii="Times New Roman" w:hAnsi="Times New Roman" w:cs="Times New Roman"/>
          <w:sz w:val="22"/>
          <w:szCs w:val="22"/>
        </w:rPr>
      </w:pPr>
      <w:r w:rsidRPr="002B50FE">
        <w:rPr>
          <w:rFonts w:ascii="Times New Roman" w:hAnsi="Times New Roman" w:cs="Times New Roman"/>
          <w:sz w:val="22"/>
          <w:szCs w:val="22"/>
        </w:rPr>
        <w:t>письменно уведомлять Исполнителя обо всех случаях нарушения установленных сроков оказания услуг.</w:t>
      </w:r>
    </w:p>
    <w:p w14:paraId="52D977DA" w14:textId="77777777" w:rsidR="00247839" w:rsidRPr="002B50FE" w:rsidRDefault="00247839" w:rsidP="001059FD">
      <w:pPr>
        <w:pStyle w:val="ConsPlusNormal"/>
        <w:jc w:val="center"/>
        <w:outlineLvl w:val="1"/>
        <w:rPr>
          <w:rFonts w:ascii="Times New Roman" w:hAnsi="Times New Roman" w:cs="Times New Roman"/>
          <w:b/>
          <w:sz w:val="22"/>
          <w:szCs w:val="22"/>
        </w:rPr>
      </w:pPr>
      <w:r w:rsidRPr="002B50FE">
        <w:rPr>
          <w:rFonts w:ascii="Times New Roman" w:hAnsi="Times New Roman" w:cs="Times New Roman"/>
          <w:b/>
          <w:sz w:val="22"/>
          <w:szCs w:val="22"/>
        </w:rPr>
        <w:t>IV. Место и сроки оказания услуг</w:t>
      </w:r>
    </w:p>
    <w:p w14:paraId="11924F0A" w14:textId="6599E5BA" w:rsidR="004B6374" w:rsidRPr="002032EF" w:rsidRDefault="00247839" w:rsidP="001303B8">
      <w:pPr>
        <w:pStyle w:val="ConsPlusNormal"/>
        <w:ind w:firstLine="540"/>
        <w:jc w:val="both"/>
        <w:rPr>
          <w:rFonts w:ascii="Times New Roman" w:hAnsi="Times New Roman" w:cs="Times New Roman"/>
          <w:b/>
          <w:sz w:val="22"/>
          <w:szCs w:val="22"/>
        </w:rPr>
      </w:pPr>
      <w:bookmarkStart w:id="15" w:name="P102"/>
      <w:bookmarkEnd w:id="15"/>
      <w:r w:rsidRPr="002B50FE">
        <w:rPr>
          <w:rFonts w:ascii="Times New Roman" w:hAnsi="Times New Roman" w:cs="Times New Roman"/>
          <w:sz w:val="22"/>
          <w:szCs w:val="22"/>
        </w:rPr>
        <w:t>4.1. Услуги оказываются</w:t>
      </w:r>
      <w:r w:rsidR="001303B8" w:rsidRPr="002B50FE">
        <w:rPr>
          <w:rFonts w:ascii="Times New Roman" w:hAnsi="Times New Roman" w:cs="Times New Roman"/>
          <w:sz w:val="22"/>
          <w:szCs w:val="22"/>
        </w:rPr>
        <w:t xml:space="preserve"> в сроки, указанные в Контракте: с </w:t>
      </w:r>
      <w:r w:rsidR="00760D73" w:rsidRPr="002B50FE">
        <w:rPr>
          <w:rFonts w:ascii="Times New Roman" w:hAnsi="Times New Roman" w:cs="Times New Roman"/>
          <w:sz w:val="22"/>
          <w:szCs w:val="22"/>
        </w:rPr>
        <w:t>момента заключения Контракта</w:t>
      </w:r>
      <w:r w:rsidR="001303B8" w:rsidRPr="002B50FE">
        <w:rPr>
          <w:rFonts w:ascii="Times New Roman" w:hAnsi="Times New Roman" w:cs="Times New Roman"/>
          <w:sz w:val="22"/>
          <w:szCs w:val="22"/>
        </w:rPr>
        <w:t xml:space="preserve"> </w:t>
      </w:r>
      <w:r w:rsidR="00A85D4E" w:rsidRPr="002B50FE">
        <w:rPr>
          <w:rFonts w:ascii="Times New Roman" w:hAnsi="Times New Roman" w:cs="Times New Roman"/>
          <w:sz w:val="22"/>
          <w:szCs w:val="22"/>
        </w:rPr>
        <w:t xml:space="preserve">в течение </w:t>
      </w:r>
      <w:r w:rsidR="00042EB4">
        <w:rPr>
          <w:rFonts w:ascii="Times New Roman" w:hAnsi="Times New Roman" w:cs="Times New Roman"/>
          <w:color w:val="000000"/>
          <w:sz w:val="22"/>
          <w:szCs w:val="22"/>
        </w:rPr>
        <w:t>0</w:t>
      </w:r>
      <w:r w:rsidR="002032EF" w:rsidRPr="002032EF">
        <w:rPr>
          <w:rFonts w:ascii="Times New Roman" w:hAnsi="Times New Roman" w:cs="Times New Roman"/>
          <w:color w:val="000000"/>
          <w:sz w:val="22"/>
          <w:szCs w:val="22"/>
        </w:rPr>
        <w:t>0 (</w:t>
      </w:r>
      <w:r w:rsidR="00042EB4">
        <w:rPr>
          <w:rFonts w:ascii="Times New Roman" w:hAnsi="Times New Roman" w:cs="Times New Roman"/>
          <w:color w:val="000000"/>
          <w:sz w:val="22"/>
          <w:szCs w:val="22"/>
        </w:rPr>
        <w:t>десяти</w:t>
      </w:r>
      <w:r w:rsidR="002032EF" w:rsidRPr="002032EF">
        <w:rPr>
          <w:rFonts w:ascii="Times New Roman" w:hAnsi="Times New Roman" w:cs="Times New Roman"/>
          <w:color w:val="000000"/>
          <w:sz w:val="22"/>
          <w:szCs w:val="22"/>
        </w:rPr>
        <w:t xml:space="preserve">) </w:t>
      </w:r>
      <w:r w:rsidR="00042EB4">
        <w:rPr>
          <w:rFonts w:ascii="Times New Roman" w:hAnsi="Times New Roman" w:cs="Times New Roman"/>
          <w:color w:val="000000"/>
          <w:sz w:val="22"/>
          <w:szCs w:val="22"/>
        </w:rPr>
        <w:t>рабочих</w:t>
      </w:r>
      <w:r w:rsidR="002032EF" w:rsidRPr="002032EF">
        <w:rPr>
          <w:rFonts w:ascii="Times New Roman" w:hAnsi="Times New Roman" w:cs="Times New Roman"/>
          <w:color w:val="000000"/>
          <w:sz w:val="22"/>
          <w:szCs w:val="22"/>
        </w:rPr>
        <w:t xml:space="preserve"> дней</w:t>
      </w:r>
      <w:r w:rsidR="009026CA" w:rsidRPr="002032EF">
        <w:rPr>
          <w:rFonts w:ascii="Times New Roman" w:hAnsi="Times New Roman" w:cs="Times New Roman"/>
          <w:sz w:val="22"/>
          <w:szCs w:val="22"/>
        </w:rPr>
        <w:t>, в соответствии с Описанием объекта закупки.</w:t>
      </w:r>
      <w:r w:rsidR="004B6374" w:rsidRPr="002032EF">
        <w:rPr>
          <w:rFonts w:ascii="Times New Roman" w:hAnsi="Times New Roman" w:cs="Times New Roman"/>
          <w:b/>
          <w:sz w:val="22"/>
          <w:szCs w:val="22"/>
        </w:rPr>
        <w:t xml:space="preserve"> </w:t>
      </w:r>
    </w:p>
    <w:p w14:paraId="34EEEEBA" w14:textId="77777777" w:rsidR="0085058C" w:rsidRPr="002B50FE" w:rsidRDefault="0085058C" w:rsidP="0085058C">
      <w:pPr>
        <w:pStyle w:val="ConsPlusNormal"/>
        <w:ind w:firstLine="540"/>
        <w:jc w:val="both"/>
        <w:rPr>
          <w:rFonts w:ascii="Times New Roman" w:hAnsi="Times New Roman" w:cs="Times New Roman"/>
          <w:sz w:val="22"/>
          <w:szCs w:val="22"/>
        </w:rPr>
      </w:pPr>
      <w:r w:rsidRPr="002032EF">
        <w:rPr>
          <w:rFonts w:ascii="Times New Roman" w:hAnsi="Times New Roman" w:cs="Times New Roman"/>
          <w:sz w:val="22"/>
          <w:szCs w:val="22"/>
        </w:rPr>
        <w:t>Услуги оказываются в соответствии с требованиями технической документации завода-изготови</w:t>
      </w:r>
      <w:r w:rsidRPr="002B50FE">
        <w:rPr>
          <w:rFonts w:ascii="Times New Roman" w:hAnsi="Times New Roman" w:cs="Times New Roman"/>
          <w:sz w:val="22"/>
          <w:szCs w:val="22"/>
        </w:rPr>
        <w:t xml:space="preserve">теля обслуживаемого Оборудования и в порядке и сроки, установленными в </w:t>
      </w:r>
      <w:r w:rsidR="003F7417" w:rsidRPr="002B50FE">
        <w:rPr>
          <w:rFonts w:ascii="Times New Roman" w:hAnsi="Times New Roman" w:cs="Times New Roman"/>
          <w:sz w:val="22"/>
          <w:szCs w:val="22"/>
          <w:lang w:eastAsia="ru-RU"/>
        </w:rPr>
        <w:t>Описании объекта закупки</w:t>
      </w:r>
      <w:r w:rsidRPr="002B50FE">
        <w:rPr>
          <w:rFonts w:ascii="Times New Roman" w:hAnsi="Times New Roman" w:cs="Times New Roman"/>
          <w:sz w:val="22"/>
          <w:szCs w:val="22"/>
        </w:rPr>
        <w:t xml:space="preserve"> (Приложении № 1 к Контракту).</w:t>
      </w:r>
    </w:p>
    <w:p w14:paraId="4D4922F9" w14:textId="2D7D723C" w:rsidR="00247839" w:rsidRPr="002B50FE" w:rsidRDefault="00247839" w:rsidP="0085058C">
      <w:pPr>
        <w:pStyle w:val="ConsPlusNormal"/>
        <w:ind w:firstLine="540"/>
        <w:jc w:val="both"/>
        <w:rPr>
          <w:rFonts w:ascii="Times New Roman" w:hAnsi="Times New Roman" w:cs="Times New Roman"/>
          <w:sz w:val="22"/>
          <w:szCs w:val="22"/>
        </w:rPr>
      </w:pPr>
      <w:bookmarkStart w:id="16" w:name="P105"/>
      <w:bookmarkEnd w:id="16"/>
      <w:r w:rsidRPr="002B50FE">
        <w:rPr>
          <w:rFonts w:ascii="Times New Roman" w:hAnsi="Times New Roman" w:cs="Times New Roman"/>
          <w:sz w:val="22"/>
          <w:szCs w:val="22"/>
        </w:rPr>
        <w:t xml:space="preserve">4.2. Датой исполнения Исполнителем обязательств по Контракту считается дата подписания Сторонами </w:t>
      </w:r>
      <w:r w:rsidR="00FB3775" w:rsidRPr="002B50FE">
        <w:rPr>
          <w:rFonts w:ascii="Times New Roman" w:hAnsi="Times New Roman" w:cs="Times New Roman"/>
          <w:sz w:val="22"/>
          <w:szCs w:val="22"/>
        </w:rPr>
        <w:t>документа о приемке</w:t>
      </w:r>
      <w:r w:rsidR="00760D73" w:rsidRPr="002B50FE">
        <w:rPr>
          <w:rFonts w:ascii="Times New Roman" w:hAnsi="Times New Roman" w:cs="Times New Roman"/>
          <w:sz w:val="22"/>
          <w:szCs w:val="22"/>
        </w:rPr>
        <w:t xml:space="preserve"> оказанных услуг.</w:t>
      </w:r>
    </w:p>
    <w:p w14:paraId="76F9A176" w14:textId="199EE613" w:rsidR="00B16EFA" w:rsidRPr="002B50FE" w:rsidRDefault="00247839" w:rsidP="00A85D4E">
      <w:pPr>
        <w:ind w:firstLine="567"/>
        <w:jc w:val="both"/>
        <w:rPr>
          <w:iCs/>
          <w:color w:val="000000"/>
          <w:sz w:val="22"/>
          <w:szCs w:val="22"/>
        </w:rPr>
      </w:pPr>
      <w:r w:rsidRPr="002B50FE">
        <w:rPr>
          <w:sz w:val="22"/>
          <w:szCs w:val="22"/>
        </w:rPr>
        <w:t xml:space="preserve">4.3. Место </w:t>
      </w:r>
      <w:r w:rsidRPr="00042EB4">
        <w:rPr>
          <w:sz w:val="22"/>
          <w:szCs w:val="22"/>
        </w:rPr>
        <w:t>оказания услуг:</w:t>
      </w:r>
      <w:r w:rsidRPr="002B50FE">
        <w:rPr>
          <w:sz w:val="22"/>
          <w:szCs w:val="22"/>
        </w:rPr>
        <w:t xml:space="preserve"> </w:t>
      </w:r>
      <w:r w:rsidR="00042EB4" w:rsidRPr="00042EB4">
        <w:rPr>
          <w:color w:val="000000"/>
          <w:sz w:val="22"/>
          <w:szCs w:val="22"/>
        </w:rPr>
        <w:t xml:space="preserve">188800, Ленинградская область, город Выборг, ул. Октябрьская, д. 2 </w:t>
      </w:r>
      <w:r w:rsidR="001B64BD" w:rsidRPr="002B50FE">
        <w:rPr>
          <w:kern w:val="1"/>
          <w:sz w:val="22"/>
          <w:szCs w:val="22"/>
          <w:lang w:eastAsia="ru-RU"/>
        </w:rPr>
        <w:t>(далее - Объект)</w:t>
      </w:r>
      <w:r w:rsidR="00A85D4E" w:rsidRPr="002B50FE">
        <w:rPr>
          <w:kern w:val="1"/>
          <w:sz w:val="22"/>
          <w:szCs w:val="22"/>
          <w:lang w:eastAsia="ru-RU"/>
        </w:rPr>
        <w:t>.</w:t>
      </w:r>
      <w:r w:rsidR="001B64BD" w:rsidRPr="002B50FE">
        <w:rPr>
          <w:kern w:val="1"/>
          <w:sz w:val="22"/>
          <w:szCs w:val="22"/>
          <w:lang w:eastAsia="ru-RU"/>
        </w:rPr>
        <w:t xml:space="preserve"> </w:t>
      </w:r>
    </w:p>
    <w:p w14:paraId="051D0E91" w14:textId="77777777" w:rsidR="00A85D4E" w:rsidRPr="002B50FE" w:rsidRDefault="00A85D4E" w:rsidP="00A85D4E">
      <w:pPr>
        <w:ind w:firstLine="567"/>
        <w:jc w:val="both"/>
        <w:rPr>
          <w:iCs/>
          <w:color w:val="000000"/>
          <w:sz w:val="22"/>
          <w:szCs w:val="22"/>
        </w:rPr>
      </w:pPr>
    </w:p>
    <w:p w14:paraId="61B42EFD" w14:textId="77777777" w:rsidR="00BB1379" w:rsidRPr="002B50FE" w:rsidRDefault="00BB1379" w:rsidP="003A220D">
      <w:pPr>
        <w:pStyle w:val="ConsPlusNormal"/>
        <w:jc w:val="center"/>
        <w:outlineLvl w:val="1"/>
        <w:rPr>
          <w:rFonts w:ascii="Times New Roman" w:hAnsi="Times New Roman" w:cs="Times New Roman"/>
          <w:b/>
          <w:sz w:val="22"/>
          <w:szCs w:val="22"/>
        </w:rPr>
      </w:pPr>
      <w:r w:rsidRPr="002B50FE">
        <w:rPr>
          <w:rFonts w:ascii="Times New Roman" w:hAnsi="Times New Roman" w:cs="Times New Roman"/>
          <w:b/>
          <w:sz w:val="22"/>
          <w:szCs w:val="22"/>
        </w:rPr>
        <w:t xml:space="preserve">V. Порядок сдачи и приемки оказанных услуг </w:t>
      </w:r>
    </w:p>
    <w:p w14:paraId="587B9B51" w14:textId="77777777" w:rsidR="003A220D" w:rsidRPr="002B50FE" w:rsidRDefault="00BB1379" w:rsidP="003A220D">
      <w:pPr>
        <w:pStyle w:val="ConsPlusNormal"/>
        <w:ind w:firstLine="540"/>
        <w:jc w:val="both"/>
        <w:rPr>
          <w:rFonts w:ascii="Times New Roman" w:hAnsi="Times New Roman" w:cs="Times New Roman"/>
          <w:sz w:val="22"/>
          <w:szCs w:val="22"/>
        </w:rPr>
      </w:pPr>
      <w:bookmarkStart w:id="17" w:name="P111"/>
      <w:bookmarkEnd w:id="17"/>
      <w:r w:rsidRPr="002B50FE">
        <w:rPr>
          <w:rFonts w:ascii="Times New Roman" w:hAnsi="Times New Roman" w:cs="Times New Roman"/>
          <w:sz w:val="22"/>
          <w:szCs w:val="22"/>
        </w:rPr>
        <w:t>5.1. Исполнитель обязан в письменной форме уведомить Заказчика о готовности оказыва</w:t>
      </w:r>
      <w:r w:rsidR="003A220D" w:rsidRPr="002B50FE">
        <w:rPr>
          <w:rFonts w:ascii="Times New Roman" w:hAnsi="Times New Roman" w:cs="Times New Roman"/>
          <w:sz w:val="22"/>
          <w:szCs w:val="22"/>
        </w:rPr>
        <w:t>емых услуг к сдаче в срок</w:t>
      </w:r>
      <w:r w:rsidR="00EF2A20" w:rsidRPr="002B50FE">
        <w:rPr>
          <w:rFonts w:ascii="Times New Roman" w:hAnsi="Times New Roman" w:cs="Times New Roman"/>
          <w:sz w:val="22"/>
          <w:szCs w:val="22"/>
        </w:rPr>
        <w:t xml:space="preserve">, не позднее </w:t>
      </w:r>
      <w:r w:rsidR="003A220D" w:rsidRPr="002B50FE">
        <w:rPr>
          <w:rFonts w:ascii="Times New Roman" w:hAnsi="Times New Roman" w:cs="Times New Roman"/>
          <w:sz w:val="22"/>
          <w:szCs w:val="22"/>
        </w:rPr>
        <w:t xml:space="preserve">3 (трех) рабочих дней. </w:t>
      </w:r>
    </w:p>
    <w:p w14:paraId="3B5F9672" w14:textId="5C439852" w:rsidR="003128C5" w:rsidRPr="002B50FE" w:rsidRDefault="00923B5D" w:rsidP="00A16DB7">
      <w:pPr>
        <w:pStyle w:val="ConsPlusNormal"/>
        <w:ind w:firstLine="709"/>
        <w:jc w:val="both"/>
        <w:rPr>
          <w:rFonts w:ascii="Times New Roman" w:hAnsi="Times New Roman" w:cs="Times New Roman"/>
          <w:sz w:val="22"/>
          <w:szCs w:val="22"/>
        </w:rPr>
      </w:pPr>
      <w:r w:rsidRPr="002B50FE">
        <w:rPr>
          <w:rFonts w:ascii="Times New Roman" w:hAnsi="Times New Roman" w:cs="Times New Roman"/>
          <w:sz w:val="22"/>
          <w:szCs w:val="22"/>
        </w:rPr>
        <w:t>Исполнитель предоставляет Заказчику</w:t>
      </w:r>
      <w:r w:rsidR="00BB1379" w:rsidRPr="002B50FE">
        <w:rPr>
          <w:rFonts w:ascii="Times New Roman" w:hAnsi="Times New Roman" w:cs="Times New Roman"/>
          <w:sz w:val="22"/>
          <w:szCs w:val="22"/>
        </w:rPr>
        <w:t xml:space="preserve"> </w:t>
      </w:r>
      <w:r w:rsidR="00EF2A20" w:rsidRPr="002B50FE">
        <w:rPr>
          <w:rFonts w:ascii="Times New Roman" w:hAnsi="Times New Roman" w:cs="Times New Roman"/>
          <w:sz w:val="22"/>
          <w:szCs w:val="22"/>
        </w:rPr>
        <w:t>следующие документы: счет, счет-фактура (</w:t>
      </w:r>
      <w:r w:rsidR="00EF2A20" w:rsidRPr="002B50FE">
        <w:rPr>
          <w:rFonts w:ascii="Times New Roman" w:hAnsi="Times New Roman" w:cs="Times New Roman"/>
          <w:bCs/>
          <w:sz w:val="22"/>
          <w:szCs w:val="22"/>
        </w:rPr>
        <w:t>кроме организаций, работающих по упрощенной системе налогообложения)</w:t>
      </w:r>
      <w:r w:rsidR="00EF2A20" w:rsidRPr="002B50FE">
        <w:rPr>
          <w:rFonts w:ascii="Times New Roman" w:hAnsi="Times New Roman" w:cs="Times New Roman"/>
          <w:sz w:val="22"/>
          <w:szCs w:val="22"/>
          <w:lang w:eastAsia="ru-RU"/>
        </w:rPr>
        <w:t>, Журнал, оформленный надлежащим образом, заполненный Сторонами, сервисный акт, оформленн</w:t>
      </w:r>
      <w:r w:rsidR="003128C5" w:rsidRPr="002B50FE">
        <w:rPr>
          <w:rFonts w:ascii="Times New Roman" w:hAnsi="Times New Roman" w:cs="Times New Roman"/>
          <w:sz w:val="22"/>
          <w:szCs w:val="22"/>
          <w:lang w:eastAsia="ru-RU"/>
        </w:rPr>
        <w:t xml:space="preserve">ый на каждый визит специалиста, а </w:t>
      </w:r>
      <w:r w:rsidR="003128C5" w:rsidRPr="002B50FE">
        <w:rPr>
          <w:rFonts w:ascii="Times New Roman" w:hAnsi="Times New Roman" w:cs="Times New Roman"/>
          <w:sz w:val="22"/>
          <w:szCs w:val="22"/>
        </w:rPr>
        <w:t xml:space="preserve">также документы, предусмотренные </w:t>
      </w:r>
      <w:r w:rsidR="003F7417" w:rsidRPr="002B50FE">
        <w:rPr>
          <w:rFonts w:ascii="Times New Roman" w:hAnsi="Times New Roman" w:cs="Times New Roman"/>
          <w:sz w:val="22"/>
          <w:szCs w:val="22"/>
        </w:rPr>
        <w:t>Описанием объекта закупки.</w:t>
      </w:r>
    </w:p>
    <w:p w14:paraId="18880D53" w14:textId="77777777" w:rsidR="00EF2A20" w:rsidRPr="002B50FE" w:rsidRDefault="00BB1379" w:rsidP="00A16DB7">
      <w:pPr>
        <w:pStyle w:val="ConsPlusNormal"/>
        <w:ind w:firstLine="709"/>
        <w:jc w:val="both"/>
        <w:rPr>
          <w:rFonts w:ascii="Times New Roman" w:hAnsi="Times New Roman" w:cs="Times New Roman"/>
          <w:sz w:val="22"/>
          <w:szCs w:val="22"/>
        </w:rPr>
      </w:pPr>
      <w:r w:rsidRPr="002B50FE">
        <w:rPr>
          <w:rFonts w:ascii="Times New Roman" w:hAnsi="Times New Roman" w:cs="Times New Roman"/>
          <w:sz w:val="22"/>
          <w:szCs w:val="22"/>
        </w:rPr>
        <w:t xml:space="preserve">5.3.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rsidR="00127D3E" w:rsidRPr="002B50FE">
        <w:rPr>
          <w:rFonts w:ascii="Times New Roman" w:hAnsi="Times New Roman" w:cs="Times New Roman"/>
          <w:sz w:val="22"/>
          <w:szCs w:val="22"/>
        </w:rPr>
        <w:t>законом о контрактной системе</w:t>
      </w:r>
      <w:r w:rsidR="00127D3E" w:rsidRPr="002B50FE">
        <w:rPr>
          <w:rFonts w:ascii="Times New Roman" w:hAnsi="Times New Roman" w:cs="Times New Roman"/>
          <w:color w:val="0000FF"/>
          <w:sz w:val="22"/>
          <w:szCs w:val="22"/>
        </w:rPr>
        <w:t xml:space="preserve">. </w:t>
      </w:r>
      <w:bookmarkStart w:id="18" w:name="P118"/>
      <w:bookmarkEnd w:id="18"/>
    </w:p>
    <w:p w14:paraId="3673DF54" w14:textId="0BADD805" w:rsidR="001703A6" w:rsidRPr="002B50FE" w:rsidRDefault="00BB1379" w:rsidP="00A16DB7">
      <w:pPr>
        <w:pStyle w:val="ConsPlusNormal"/>
        <w:ind w:firstLine="709"/>
        <w:jc w:val="both"/>
        <w:rPr>
          <w:rFonts w:ascii="Times New Roman" w:hAnsi="Times New Roman" w:cs="Times New Roman"/>
          <w:sz w:val="22"/>
          <w:szCs w:val="22"/>
        </w:rPr>
      </w:pPr>
      <w:r w:rsidRPr="002B50FE">
        <w:rPr>
          <w:rFonts w:ascii="Times New Roman" w:hAnsi="Times New Roman" w:cs="Times New Roman"/>
          <w:sz w:val="22"/>
          <w:szCs w:val="22"/>
        </w:rPr>
        <w:t xml:space="preserve">5.4. Заказчик </w:t>
      </w:r>
      <w:r w:rsidR="009941E3" w:rsidRPr="002B50FE">
        <w:rPr>
          <w:rFonts w:ascii="Times New Roman" w:hAnsi="Times New Roman" w:cs="Times New Roman"/>
          <w:sz w:val="22"/>
          <w:szCs w:val="22"/>
        </w:rPr>
        <w:t>не позднее 5 (Пяти) рабочих дней, со дня поступления от Исполнителя</w:t>
      </w:r>
      <w:r w:rsidR="009941E3" w:rsidRPr="002B50FE" w:rsidDel="007B3682">
        <w:rPr>
          <w:rFonts w:ascii="Times New Roman" w:hAnsi="Times New Roman" w:cs="Times New Roman"/>
          <w:sz w:val="22"/>
          <w:szCs w:val="22"/>
        </w:rPr>
        <w:t xml:space="preserve"> </w:t>
      </w:r>
      <w:r w:rsidR="009941E3" w:rsidRPr="002B50FE">
        <w:rPr>
          <w:rFonts w:ascii="Times New Roman" w:hAnsi="Times New Roman" w:cs="Times New Roman"/>
          <w:sz w:val="22"/>
          <w:szCs w:val="22"/>
        </w:rPr>
        <w:t>документа о приемке</w:t>
      </w:r>
      <w:r w:rsidR="00706AC2" w:rsidRPr="002B50FE">
        <w:rPr>
          <w:rFonts w:ascii="Times New Roman" w:hAnsi="Times New Roman" w:cs="Times New Roman"/>
          <w:sz w:val="22"/>
          <w:szCs w:val="22"/>
        </w:rPr>
        <w:t xml:space="preserve"> </w:t>
      </w:r>
      <w:r w:rsidRPr="002B50FE">
        <w:rPr>
          <w:rFonts w:ascii="Times New Roman" w:hAnsi="Times New Roman" w:cs="Times New Roman"/>
          <w:sz w:val="22"/>
          <w:szCs w:val="22"/>
        </w:rPr>
        <w:t xml:space="preserve">осуществляет проверку оказанных Исполнителем услуг по Контракту на предмет соответствия оказанных услуг требованиям и условиям Контракта, </w:t>
      </w:r>
      <w:r w:rsidR="004F1D66" w:rsidRPr="002B50FE">
        <w:rPr>
          <w:rFonts w:ascii="Times New Roman" w:hAnsi="Times New Roman" w:cs="Times New Roman"/>
          <w:sz w:val="22"/>
          <w:szCs w:val="22"/>
        </w:rPr>
        <w:t xml:space="preserve">и </w:t>
      </w:r>
      <w:r w:rsidR="001703A6" w:rsidRPr="002B50FE">
        <w:rPr>
          <w:rFonts w:ascii="Times New Roman" w:hAnsi="Times New Roman" w:cs="Times New Roman"/>
          <w:sz w:val="22"/>
          <w:szCs w:val="22"/>
        </w:rPr>
        <w:t>совершает следующие действия:</w:t>
      </w:r>
    </w:p>
    <w:p w14:paraId="63B58859" w14:textId="3373D4D3" w:rsidR="001703A6" w:rsidRPr="002B50FE" w:rsidRDefault="001703A6" w:rsidP="00A16DB7">
      <w:pPr>
        <w:widowControl w:val="0"/>
        <w:ind w:firstLine="709"/>
        <w:jc w:val="both"/>
        <w:rPr>
          <w:color w:val="000000"/>
          <w:sz w:val="22"/>
          <w:szCs w:val="22"/>
        </w:rPr>
      </w:pPr>
      <w:r w:rsidRPr="002B50FE">
        <w:rPr>
          <w:color w:val="000000"/>
          <w:sz w:val="22"/>
          <w:szCs w:val="22"/>
        </w:rPr>
        <w:t>а) подписывает документ о приемке;</w:t>
      </w:r>
    </w:p>
    <w:p w14:paraId="463C9A0B" w14:textId="7DB86BC7" w:rsidR="001703A6" w:rsidRPr="002B50FE" w:rsidRDefault="001703A6" w:rsidP="00A16DB7">
      <w:pPr>
        <w:widowControl w:val="0"/>
        <w:ind w:firstLine="709"/>
        <w:jc w:val="both"/>
        <w:rPr>
          <w:color w:val="000000"/>
          <w:sz w:val="22"/>
          <w:szCs w:val="22"/>
        </w:rPr>
      </w:pPr>
      <w:r w:rsidRPr="002B50FE">
        <w:rPr>
          <w:color w:val="000000"/>
          <w:sz w:val="22"/>
          <w:szCs w:val="22"/>
        </w:rPr>
        <w:t>б) формирует мотивированный отказ от подписания документа о приемке с указанием причин такого отказа;</w:t>
      </w:r>
    </w:p>
    <w:p w14:paraId="67446867" w14:textId="77777777" w:rsidR="004272F3" w:rsidRPr="002B50FE" w:rsidRDefault="00BB1379" w:rsidP="00A16DB7">
      <w:pPr>
        <w:pStyle w:val="ConsPlusNormal"/>
        <w:ind w:firstLine="709"/>
        <w:jc w:val="both"/>
        <w:rPr>
          <w:rFonts w:ascii="Times New Roman" w:hAnsi="Times New Roman" w:cs="Times New Roman"/>
          <w:sz w:val="22"/>
          <w:szCs w:val="22"/>
        </w:rPr>
      </w:pPr>
      <w:r w:rsidRPr="002B50FE">
        <w:rPr>
          <w:rFonts w:ascii="Times New Roman" w:hAnsi="Times New Roman" w:cs="Times New Roman"/>
          <w:sz w:val="22"/>
          <w:szCs w:val="22"/>
        </w:rPr>
        <w:t>5.5. Заказчик вправе не отказывать в приемке оказанных услуг</w:t>
      </w:r>
      <w:r w:rsidR="00EF2A20" w:rsidRPr="002B50FE">
        <w:rPr>
          <w:rFonts w:ascii="Times New Roman" w:hAnsi="Times New Roman" w:cs="Times New Roman"/>
          <w:sz w:val="22"/>
          <w:szCs w:val="22"/>
        </w:rPr>
        <w:t xml:space="preserve"> </w:t>
      </w:r>
      <w:r w:rsidRPr="002B50FE">
        <w:rPr>
          <w:rFonts w:ascii="Times New Roman" w:hAnsi="Times New Roman" w:cs="Times New Roman"/>
          <w:sz w:val="22"/>
          <w:szCs w:val="22"/>
        </w:rPr>
        <w:t>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6662018" w14:textId="3CE1E8ED" w:rsidR="008A137E" w:rsidRPr="002B50FE" w:rsidRDefault="001703A6" w:rsidP="004F1D66">
      <w:pPr>
        <w:pStyle w:val="ConsPlusNormal"/>
        <w:ind w:firstLine="709"/>
        <w:jc w:val="both"/>
        <w:rPr>
          <w:rFonts w:ascii="Times New Roman" w:hAnsi="Times New Roman" w:cs="Times New Roman"/>
          <w:sz w:val="22"/>
          <w:szCs w:val="22"/>
        </w:rPr>
      </w:pPr>
      <w:r w:rsidRPr="002B50FE">
        <w:rPr>
          <w:rFonts w:ascii="Times New Roman" w:hAnsi="Times New Roman" w:cs="Times New Roman"/>
          <w:sz w:val="22"/>
          <w:szCs w:val="22"/>
        </w:rPr>
        <w:t>5.6.</w:t>
      </w:r>
      <w:r w:rsidR="008A137E" w:rsidRPr="002B50FE">
        <w:rPr>
          <w:rFonts w:ascii="Times New Roman" w:hAnsi="Times New Roman" w:cs="Times New Roman"/>
          <w:sz w:val="22"/>
          <w:szCs w:val="22"/>
        </w:rPr>
        <w:t xml:space="preserve"> </w:t>
      </w:r>
      <w:r w:rsidR="004F1D66" w:rsidRPr="002B50FE">
        <w:rPr>
          <w:rFonts w:ascii="Times New Roman" w:hAnsi="Times New Roman" w:cs="Times New Roman"/>
          <w:sz w:val="22"/>
          <w:szCs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Устранение</w:t>
      </w:r>
      <w:r w:rsidR="008A137E" w:rsidRPr="002B50FE">
        <w:rPr>
          <w:rFonts w:ascii="Times New Roman" w:hAnsi="Times New Roman" w:cs="Times New Roman"/>
          <w:sz w:val="22"/>
          <w:szCs w:val="22"/>
        </w:rPr>
        <w:t xml:space="preserve"> обнаруженны</w:t>
      </w:r>
      <w:r w:rsidR="004F1D66" w:rsidRPr="002B50FE">
        <w:rPr>
          <w:rFonts w:ascii="Times New Roman" w:hAnsi="Times New Roman" w:cs="Times New Roman"/>
          <w:sz w:val="22"/>
          <w:szCs w:val="22"/>
        </w:rPr>
        <w:t>х</w:t>
      </w:r>
      <w:r w:rsidR="008A137E" w:rsidRPr="002B50FE">
        <w:rPr>
          <w:rFonts w:ascii="Times New Roman" w:hAnsi="Times New Roman" w:cs="Times New Roman"/>
          <w:sz w:val="22"/>
          <w:szCs w:val="22"/>
        </w:rPr>
        <w:t xml:space="preserve"> нарушени</w:t>
      </w:r>
      <w:r w:rsidR="004F1D66" w:rsidRPr="002B50FE">
        <w:rPr>
          <w:rFonts w:ascii="Times New Roman" w:hAnsi="Times New Roman" w:cs="Times New Roman"/>
          <w:sz w:val="22"/>
          <w:szCs w:val="22"/>
        </w:rPr>
        <w:t>й</w:t>
      </w:r>
      <w:r w:rsidR="008A137E" w:rsidRPr="002B50FE">
        <w:rPr>
          <w:rFonts w:ascii="Times New Roman" w:hAnsi="Times New Roman" w:cs="Times New Roman"/>
          <w:sz w:val="22"/>
          <w:szCs w:val="22"/>
        </w:rPr>
        <w:t xml:space="preserve"> (недостатки, дефекты) </w:t>
      </w:r>
      <w:r w:rsidR="004F1D66" w:rsidRPr="002B50FE">
        <w:rPr>
          <w:rFonts w:ascii="Times New Roman" w:hAnsi="Times New Roman" w:cs="Times New Roman"/>
          <w:sz w:val="22"/>
          <w:szCs w:val="22"/>
        </w:rPr>
        <w:t xml:space="preserve">осуществляется Исполнителем </w:t>
      </w:r>
      <w:r w:rsidR="008A137E" w:rsidRPr="002B50FE">
        <w:rPr>
          <w:rFonts w:ascii="Times New Roman" w:hAnsi="Times New Roman" w:cs="Times New Roman"/>
          <w:sz w:val="22"/>
          <w:szCs w:val="22"/>
        </w:rPr>
        <w:t xml:space="preserve">своими силами и за свой счет в срок, указанный в мотивированном отказе. </w:t>
      </w:r>
    </w:p>
    <w:p w14:paraId="444086CB" w14:textId="20CDB87D" w:rsidR="001703A6" w:rsidRPr="002B50FE" w:rsidRDefault="001703A6" w:rsidP="001B64BD">
      <w:pPr>
        <w:pStyle w:val="ConsPlusNormal"/>
        <w:ind w:firstLine="709"/>
        <w:jc w:val="both"/>
        <w:rPr>
          <w:rFonts w:ascii="Times New Roman" w:hAnsi="Times New Roman" w:cs="Times New Roman"/>
          <w:color w:val="000000"/>
          <w:sz w:val="22"/>
          <w:szCs w:val="22"/>
        </w:rPr>
      </w:pPr>
      <w:r w:rsidRPr="002B50FE">
        <w:rPr>
          <w:rFonts w:ascii="Times New Roman" w:hAnsi="Times New Roman" w:cs="Times New Roman"/>
          <w:color w:val="000000"/>
          <w:sz w:val="22"/>
          <w:szCs w:val="22"/>
        </w:rPr>
        <w:t>После устранения</w:t>
      </w:r>
      <w:r w:rsidR="004F1D66" w:rsidRPr="002B50FE">
        <w:rPr>
          <w:rFonts w:ascii="Times New Roman" w:hAnsi="Times New Roman" w:cs="Times New Roman"/>
          <w:color w:val="000000"/>
          <w:sz w:val="22"/>
          <w:szCs w:val="22"/>
        </w:rPr>
        <w:t xml:space="preserve"> Исполнителем</w:t>
      </w:r>
      <w:r w:rsidRPr="002B50FE">
        <w:rPr>
          <w:rFonts w:ascii="Times New Roman" w:hAnsi="Times New Roman" w:cs="Times New Roman"/>
          <w:color w:val="000000"/>
          <w:sz w:val="22"/>
          <w:szCs w:val="22"/>
        </w:rPr>
        <w:t xml:space="preserve"> недостатков, послуживших основанием для не подписания документа о приемке</w:t>
      </w:r>
      <w:r w:rsidR="004F1D66" w:rsidRPr="002B50FE">
        <w:rPr>
          <w:rFonts w:ascii="Times New Roman" w:hAnsi="Times New Roman" w:cs="Times New Roman"/>
          <w:color w:val="000000"/>
          <w:sz w:val="22"/>
          <w:szCs w:val="22"/>
        </w:rPr>
        <w:t xml:space="preserve"> и повторного направления документа о приемке, </w:t>
      </w:r>
      <w:r w:rsidRPr="002B50FE">
        <w:rPr>
          <w:rFonts w:ascii="Times New Roman" w:hAnsi="Times New Roman" w:cs="Times New Roman"/>
          <w:color w:val="000000"/>
          <w:sz w:val="22"/>
          <w:szCs w:val="22"/>
        </w:rPr>
        <w:t xml:space="preserve">Заказчик </w:t>
      </w:r>
      <w:r w:rsidR="004F1D66" w:rsidRPr="002B50FE">
        <w:rPr>
          <w:rFonts w:ascii="Times New Roman" w:hAnsi="Times New Roman" w:cs="Times New Roman"/>
          <w:color w:val="000000"/>
          <w:sz w:val="22"/>
          <w:szCs w:val="22"/>
        </w:rPr>
        <w:t>совершает действия, предусмотренные пунктом</w:t>
      </w:r>
      <w:r w:rsidRPr="002B50FE">
        <w:rPr>
          <w:rFonts w:ascii="Times New Roman" w:hAnsi="Times New Roman" w:cs="Times New Roman"/>
          <w:color w:val="000000"/>
          <w:sz w:val="22"/>
          <w:szCs w:val="22"/>
        </w:rPr>
        <w:t xml:space="preserve"> 5.4 Контракта.</w:t>
      </w:r>
    </w:p>
    <w:p w14:paraId="2744EF0A" w14:textId="77777777" w:rsidR="00FE341C" w:rsidRPr="002B50FE" w:rsidRDefault="00FE341C" w:rsidP="001B64BD">
      <w:pPr>
        <w:pStyle w:val="ConsPlusNormal"/>
        <w:ind w:firstLine="709"/>
        <w:jc w:val="both"/>
        <w:rPr>
          <w:rFonts w:ascii="Times New Roman" w:hAnsi="Times New Roman" w:cs="Times New Roman"/>
          <w:color w:val="000000"/>
          <w:sz w:val="22"/>
          <w:szCs w:val="22"/>
          <w:highlight w:val="yellow"/>
        </w:rPr>
      </w:pPr>
    </w:p>
    <w:p w14:paraId="7A7FE652" w14:textId="77777777" w:rsidR="00127D3E" w:rsidRPr="002B50FE" w:rsidRDefault="00127D3E" w:rsidP="002C4647">
      <w:pPr>
        <w:pStyle w:val="ConsPlusNormal"/>
        <w:jc w:val="center"/>
        <w:outlineLvl w:val="1"/>
        <w:rPr>
          <w:rFonts w:ascii="Times New Roman" w:hAnsi="Times New Roman" w:cs="Times New Roman"/>
          <w:b/>
          <w:sz w:val="22"/>
          <w:szCs w:val="22"/>
        </w:rPr>
      </w:pPr>
      <w:r w:rsidRPr="002B50FE">
        <w:rPr>
          <w:rFonts w:ascii="Times New Roman" w:hAnsi="Times New Roman" w:cs="Times New Roman"/>
          <w:b/>
          <w:sz w:val="22"/>
          <w:szCs w:val="22"/>
        </w:rPr>
        <w:t xml:space="preserve">VI. Цена Контракта и порядок расчетов </w:t>
      </w:r>
    </w:p>
    <w:p w14:paraId="6B1ABA51" w14:textId="6B24C85A" w:rsidR="007F1A82" w:rsidRPr="002B50FE" w:rsidRDefault="00151ED0" w:rsidP="007F1A82">
      <w:pPr>
        <w:suppressAutoHyphens w:val="0"/>
        <w:ind w:firstLine="708"/>
        <w:jc w:val="both"/>
        <w:rPr>
          <w:color w:val="000000"/>
          <w:sz w:val="22"/>
          <w:szCs w:val="22"/>
          <w:lang w:eastAsia="ru-RU"/>
        </w:rPr>
      </w:pPr>
      <w:bookmarkStart w:id="19" w:name="P129"/>
      <w:bookmarkStart w:id="20" w:name="P136"/>
      <w:bookmarkEnd w:id="19"/>
      <w:bookmarkEnd w:id="20"/>
      <w:r w:rsidRPr="002B50FE">
        <w:rPr>
          <w:color w:val="000000"/>
          <w:sz w:val="22"/>
          <w:szCs w:val="22"/>
          <w:lang w:eastAsia="ru-RU"/>
        </w:rPr>
        <w:t>6.1.</w:t>
      </w:r>
      <w:r w:rsidRPr="002B50FE">
        <w:rPr>
          <w:b/>
          <w:color w:val="000000"/>
          <w:sz w:val="22"/>
          <w:szCs w:val="22"/>
          <w:lang w:eastAsia="ru-RU"/>
        </w:rPr>
        <w:t xml:space="preserve"> </w:t>
      </w:r>
      <w:r w:rsidRPr="002B50FE">
        <w:rPr>
          <w:color w:val="000000"/>
          <w:sz w:val="22"/>
          <w:szCs w:val="22"/>
          <w:lang w:eastAsia="ru-RU"/>
        </w:rPr>
        <w:t xml:space="preserve">Цена настоящего Контракта составляет: </w:t>
      </w:r>
      <w:r w:rsidR="00FE341C" w:rsidRPr="002B50FE">
        <w:rPr>
          <w:b/>
          <w:color w:val="000000"/>
          <w:sz w:val="22"/>
          <w:szCs w:val="22"/>
          <w:lang w:eastAsia="ru-RU"/>
        </w:rPr>
        <w:t>____________</w:t>
      </w:r>
      <w:r w:rsidRPr="002B50FE">
        <w:rPr>
          <w:b/>
          <w:color w:val="000000"/>
          <w:sz w:val="22"/>
          <w:szCs w:val="22"/>
          <w:lang w:eastAsia="ru-RU"/>
        </w:rPr>
        <w:t xml:space="preserve"> (</w:t>
      </w:r>
      <w:r w:rsidR="00FE341C" w:rsidRPr="002B50FE">
        <w:rPr>
          <w:b/>
          <w:color w:val="000000"/>
          <w:sz w:val="22"/>
          <w:szCs w:val="22"/>
          <w:lang w:eastAsia="ru-RU"/>
        </w:rPr>
        <w:t>________</w:t>
      </w:r>
      <w:r w:rsidRPr="002B50FE">
        <w:rPr>
          <w:b/>
          <w:color w:val="000000"/>
          <w:sz w:val="22"/>
          <w:szCs w:val="22"/>
          <w:lang w:eastAsia="ru-RU"/>
        </w:rPr>
        <w:t xml:space="preserve">) руб. </w:t>
      </w:r>
      <w:r w:rsidR="00FE341C" w:rsidRPr="002B50FE">
        <w:rPr>
          <w:b/>
          <w:color w:val="000000"/>
          <w:sz w:val="22"/>
          <w:szCs w:val="22"/>
          <w:lang w:eastAsia="ru-RU"/>
        </w:rPr>
        <w:t>__</w:t>
      </w:r>
      <w:r w:rsidRPr="002B50FE">
        <w:rPr>
          <w:b/>
          <w:color w:val="000000"/>
          <w:sz w:val="22"/>
          <w:szCs w:val="22"/>
          <w:lang w:eastAsia="ru-RU"/>
        </w:rPr>
        <w:t xml:space="preserve"> </w:t>
      </w:r>
      <w:proofErr w:type="gramStart"/>
      <w:r w:rsidRPr="002B50FE">
        <w:rPr>
          <w:b/>
          <w:color w:val="000000"/>
          <w:sz w:val="22"/>
          <w:szCs w:val="22"/>
          <w:lang w:eastAsia="ru-RU"/>
        </w:rPr>
        <w:t>коп.</w:t>
      </w:r>
      <w:r w:rsidRPr="002B50FE">
        <w:rPr>
          <w:color w:val="000000"/>
          <w:sz w:val="22"/>
          <w:szCs w:val="22"/>
          <w:lang w:eastAsia="ru-RU"/>
        </w:rPr>
        <w:t>,</w:t>
      </w:r>
      <w:proofErr w:type="gramEnd"/>
      <w:r w:rsidRPr="002B50FE">
        <w:rPr>
          <w:color w:val="000000"/>
          <w:sz w:val="22"/>
          <w:szCs w:val="22"/>
          <w:lang w:eastAsia="ru-RU"/>
        </w:rPr>
        <w:t xml:space="preserve"> </w:t>
      </w:r>
      <w:r w:rsidR="00FE341C" w:rsidRPr="002B50FE">
        <w:rPr>
          <w:color w:val="000000"/>
          <w:sz w:val="22"/>
          <w:szCs w:val="22"/>
          <w:lang w:eastAsia="ru-RU"/>
        </w:rPr>
        <w:t>в том числе НДС _______</w:t>
      </w:r>
      <w:r w:rsidR="007F1A82" w:rsidRPr="002B50FE">
        <w:rPr>
          <w:color w:val="000000"/>
          <w:sz w:val="22"/>
          <w:szCs w:val="22"/>
          <w:lang w:eastAsia="ru-RU"/>
        </w:rPr>
        <w:t>(</w:t>
      </w:r>
      <w:r w:rsidR="00FE341C" w:rsidRPr="002B50FE">
        <w:rPr>
          <w:color w:val="000000"/>
          <w:sz w:val="22"/>
          <w:szCs w:val="22"/>
          <w:lang w:eastAsia="ru-RU"/>
        </w:rPr>
        <w:t xml:space="preserve">или </w:t>
      </w:r>
      <w:r w:rsidR="007F1A82" w:rsidRPr="002B50FE">
        <w:rPr>
          <w:color w:val="000000"/>
          <w:sz w:val="22"/>
          <w:szCs w:val="22"/>
          <w:lang w:eastAsia="ru-RU"/>
        </w:rPr>
        <w:t xml:space="preserve">НДС не облагается в соответствии с ______________ Налогового кодекса Российской Федерации и ________). </w:t>
      </w:r>
    </w:p>
    <w:p w14:paraId="6A0963B2" w14:textId="77777777" w:rsidR="00151ED0" w:rsidRPr="002B50FE" w:rsidRDefault="00151ED0" w:rsidP="00151ED0">
      <w:pPr>
        <w:suppressAutoHyphens w:val="0"/>
        <w:ind w:firstLine="708"/>
        <w:jc w:val="both"/>
        <w:rPr>
          <w:sz w:val="22"/>
          <w:szCs w:val="22"/>
          <w:lang w:eastAsia="ru-RU"/>
        </w:rPr>
      </w:pPr>
      <w:r w:rsidRPr="002B50FE">
        <w:rPr>
          <w:color w:val="000000"/>
          <w:sz w:val="22"/>
          <w:szCs w:val="22"/>
          <w:lang w:eastAsia="ru-RU"/>
        </w:rPr>
        <w:lastRenderedPageBreak/>
        <w:t xml:space="preserve">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Pr="002B50FE">
        <w:rPr>
          <w:sz w:val="22"/>
          <w:szCs w:val="22"/>
          <w:lang w:eastAsia="ru-RU"/>
        </w:rPr>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1" w:name="P140"/>
      <w:bookmarkEnd w:id="21"/>
    </w:p>
    <w:p w14:paraId="0542A1B3" w14:textId="77777777" w:rsidR="00151ED0" w:rsidRPr="002B50FE" w:rsidRDefault="00151ED0" w:rsidP="00151ED0">
      <w:pPr>
        <w:suppressAutoHyphens w:val="0"/>
        <w:ind w:firstLine="708"/>
        <w:jc w:val="both"/>
        <w:rPr>
          <w:sz w:val="22"/>
          <w:szCs w:val="22"/>
          <w:lang w:eastAsia="ru-RU"/>
        </w:rPr>
      </w:pPr>
      <w:r w:rsidRPr="002B50FE">
        <w:rPr>
          <w:sz w:val="22"/>
          <w:szCs w:val="22"/>
        </w:rPr>
        <w:t xml:space="preserve">6.3. Цена Контракта включает в себя причитающееся Исполнителю вознаграждение и компенсацию всех его возможных издержек и расходов, осуществляемых в целях и в связи с исполнением настоящего Контракта, в том числе, но не ограничиваясь </w:t>
      </w:r>
      <w:r w:rsidRPr="002B50FE">
        <w:rPr>
          <w:sz w:val="22"/>
          <w:szCs w:val="22"/>
          <w:lang w:eastAsia="ru-RU"/>
        </w:rPr>
        <w:t xml:space="preserve">расходов, связанных с приобретением, доставкой необходимых материалов: </w:t>
      </w:r>
      <w:r w:rsidRPr="002B50FE">
        <w:rPr>
          <w:sz w:val="22"/>
          <w:szCs w:val="22"/>
        </w:rPr>
        <w:t xml:space="preserve">расходных материалов, запасных частей, подлежащих расходу (обязательной замене) при выполнении услуг по Контракту, указанных в </w:t>
      </w:r>
      <w:r w:rsidR="003F7417" w:rsidRPr="002B50FE">
        <w:rPr>
          <w:sz w:val="22"/>
          <w:szCs w:val="22"/>
        </w:rPr>
        <w:t>Описании объекта закупки</w:t>
      </w:r>
      <w:r w:rsidRPr="002B50FE">
        <w:rPr>
          <w:sz w:val="22"/>
          <w:szCs w:val="22"/>
        </w:rPr>
        <w:t xml:space="preserve">, </w:t>
      </w:r>
      <w:r w:rsidRPr="002B50FE">
        <w:rPr>
          <w:sz w:val="22"/>
          <w:szCs w:val="22"/>
          <w:lang w:eastAsia="ru-RU"/>
        </w:rPr>
        <w:t>в том числе с учетом расходов на страхование, уплату таможенных пошлин, командировочные расходы, организационные и транспортные расходы, уплату налогов и других обязательных платежей, предусмотренных законодательством Российской Федерации.</w:t>
      </w:r>
      <w:bookmarkStart w:id="22" w:name="P142"/>
      <w:bookmarkEnd w:id="22"/>
    </w:p>
    <w:p w14:paraId="6841F112" w14:textId="77777777" w:rsidR="00151ED0" w:rsidRPr="002B50FE" w:rsidRDefault="00127D3E" w:rsidP="00151ED0">
      <w:pPr>
        <w:suppressAutoHyphens w:val="0"/>
        <w:ind w:firstLine="708"/>
        <w:jc w:val="both"/>
        <w:rPr>
          <w:sz w:val="22"/>
          <w:szCs w:val="22"/>
        </w:rPr>
      </w:pPr>
      <w:r w:rsidRPr="002B50FE">
        <w:rPr>
          <w:sz w:val="22"/>
          <w:szCs w:val="22"/>
        </w:rPr>
        <w:t xml:space="preserve">6.4. Цена Контракта является твердой и определяется на весь срок исполнения Контракта за исключением случаев, установленных Федеральным </w:t>
      </w:r>
      <w:r w:rsidR="00151ED0" w:rsidRPr="002B50FE">
        <w:rPr>
          <w:sz w:val="22"/>
          <w:szCs w:val="22"/>
        </w:rPr>
        <w:t>законом о контрактной системе.</w:t>
      </w:r>
      <w:bookmarkStart w:id="23" w:name="P143"/>
      <w:bookmarkEnd w:id="23"/>
    </w:p>
    <w:p w14:paraId="40943CEA" w14:textId="35700CCE" w:rsidR="00760D73" w:rsidRPr="002B50FE" w:rsidRDefault="00127D3E" w:rsidP="007F1A82">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6.5. </w:t>
      </w:r>
      <w:r w:rsidR="008715B5" w:rsidRPr="002B50FE">
        <w:rPr>
          <w:rFonts w:ascii="Times New Roman" w:hAnsi="Times New Roman" w:cs="Times New Roman"/>
          <w:b/>
          <w:sz w:val="22"/>
          <w:szCs w:val="22"/>
        </w:rPr>
        <w:t>Источник</w:t>
      </w:r>
      <w:r w:rsidR="00760D73" w:rsidRPr="002B50FE">
        <w:rPr>
          <w:rFonts w:ascii="Times New Roman" w:hAnsi="Times New Roman" w:cs="Times New Roman"/>
          <w:b/>
          <w:sz w:val="22"/>
          <w:szCs w:val="22"/>
        </w:rPr>
        <w:t>и</w:t>
      </w:r>
      <w:r w:rsidR="008715B5" w:rsidRPr="002B50FE">
        <w:rPr>
          <w:rFonts w:ascii="Times New Roman" w:hAnsi="Times New Roman" w:cs="Times New Roman"/>
          <w:b/>
          <w:sz w:val="22"/>
          <w:szCs w:val="22"/>
        </w:rPr>
        <w:t xml:space="preserve"> финансирования Контракта</w:t>
      </w:r>
      <w:r w:rsidR="008715B5" w:rsidRPr="002B50FE">
        <w:rPr>
          <w:rFonts w:ascii="Times New Roman" w:hAnsi="Times New Roman" w:cs="Times New Roman"/>
          <w:sz w:val="22"/>
          <w:szCs w:val="22"/>
        </w:rPr>
        <w:t xml:space="preserve"> за счет средств бюджетных учреждений</w:t>
      </w:r>
      <w:r w:rsidR="00706AC2" w:rsidRPr="002B50FE">
        <w:rPr>
          <w:rFonts w:ascii="Times New Roman" w:hAnsi="Times New Roman" w:cs="Times New Roman"/>
          <w:sz w:val="22"/>
          <w:szCs w:val="22"/>
        </w:rPr>
        <w:t xml:space="preserve">: </w:t>
      </w:r>
    </w:p>
    <w:p w14:paraId="1F0134C7" w14:textId="6505E618" w:rsidR="0087253D" w:rsidRPr="002B50FE" w:rsidRDefault="00180FFB" w:rsidP="008715B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 </w:t>
      </w:r>
      <w:r w:rsidR="0087253D" w:rsidRPr="002B50FE">
        <w:rPr>
          <w:rFonts w:ascii="Times New Roman" w:hAnsi="Times New Roman" w:cs="Times New Roman"/>
          <w:sz w:val="22"/>
          <w:szCs w:val="22"/>
        </w:rPr>
        <w:t xml:space="preserve">за счет средств обязательного </w:t>
      </w:r>
      <w:r w:rsidRPr="002B50FE">
        <w:rPr>
          <w:rFonts w:ascii="Times New Roman" w:hAnsi="Times New Roman" w:cs="Times New Roman"/>
          <w:sz w:val="22"/>
          <w:szCs w:val="22"/>
        </w:rPr>
        <w:t>медицинского страхования на 202</w:t>
      </w:r>
      <w:r w:rsidR="002032EF">
        <w:rPr>
          <w:rFonts w:ascii="Times New Roman" w:hAnsi="Times New Roman" w:cs="Times New Roman"/>
          <w:sz w:val="22"/>
          <w:szCs w:val="22"/>
        </w:rPr>
        <w:t>6</w:t>
      </w:r>
      <w:r w:rsidR="0087253D" w:rsidRPr="002B50FE">
        <w:rPr>
          <w:rFonts w:ascii="Times New Roman" w:hAnsi="Times New Roman" w:cs="Times New Roman"/>
          <w:sz w:val="22"/>
          <w:szCs w:val="22"/>
        </w:rPr>
        <w:t xml:space="preserve"> г.</w:t>
      </w:r>
    </w:p>
    <w:p w14:paraId="37B31D3E" w14:textId="0C527948" w:rsidR="00646744" w:rsidRPr="002B50FE" w:rsidRDefault="00127D3E" w:rsidP="008715B5">
      <w:pPr>
        <w:pStyle w:val="ConsPlusNormal"/>
        <w:ind w:firstLine="540"/>
        <w:jc w:val="both"/>
        <w:rPr>
          <w:rFonts w:ascii="Times New Roman" w:hAnsi="Times New Roman" w:cs="Times New Roman"/>
          <w:sz w:val="22"/>
          <w:szCs w:val="22"/>
          <w:lang w:eastAsia="ru-RU"/>
        </w:rPr>
      </w:pPr>
      <w:r w:rsidRPr="002B50FE">
        <w:rPr>
          <w:rFonts w:ascii="Times New Roman" w:hAnsi="Times New Roman" w:cs="Times New Roman"/>
          <w:sz w:val="22"/>
          <w:szCs w:val="22"/>
        </w:rPr>
        <w:t xml:space="preserve">6.6. </w:t>
      </w:r>
      <w:r w:rsidR="00DC1C79" w:rsidRPr="002B50FE">
        <w:rPr>
          <w:rFonts w:ascii="Times New Roman" w:hAnsi="Times New Roman" w:cs="Times New Roman"/>
          <w:sz w:val="22"/>
          <w:szCs w:val="22"/>
          <w:lang w:eastAsia="ru-RU"/>
        </w:rPr>
        <w:t>Расчеты</w:t>
      </w:r>
      <w:r w:rsidR="00DC1C79" w:rsidRPr="002B50FE">
        <w:rPr>
          <w:rFonts w:ascii="Times New Roman" w:hAnsi="Times New Roman" w:cs="Times New Roman"/>
          <w:i/>
          <w:sz w:val="22"/>
          <w:szCs w:val="22"/>
          <w:lang w:eastAsia="ru-RU"/>
        </w:rPr>
        <w:t xml:space="preserve"> </w:t>
      </w:r>
      <w:r w:rsidR="00DC1C79" w:rsidRPr="002B50FE">
        <w:rPr>
          <w:rFonts w:ascii="Times New Roman" w:hAnsi="Times New Roman" w:cs="Times New Roman"/>
          <w:sz w:val="22"/>
          <w:szCs w:val="22"/>
          <w:lang w:eastAsia="ru-RU"/>
        </w:rPr>
        <w:t>между Заказчиком и Исполнителем</w:t>
      </w:r>
      <w:r w:rsidR="00DC1C79" w:rsidRPr="002B50FE">
        <w:rPr>
          <w:rFonts w:ascii="Times New Roman" w:hAnsi="Times New Roman" w:cs="Times New Roman"/>
          <w:i/>
          <w:sz w:val="22"/>
          <w:szCs w:val="22"/>
          <w:lang w:eastAsia="ru-RU"/>
        </w:rPr>
        <w:t xml:space="preserve"> </w:t>
      </w:r>
      <w:r w:rsidR="00DC1C79" w:rsidRPr="002B50FE">
        <w:rPr>
          <w:rFonts w:ascii="Times New Roman" w:hAnsi="Times New Roman" w:cs="Times New Roman"/>
          <w:sz w:val="22"/>
          <w:szCs w:val="22"/>
          <w:lang w:eastAsia="ru-RU"/>
        </w:rPr>
        <w:t>за оказанные услуги</w:t>
      </w:r>
      <w:r w:rsidR="00DC1C79" w:rsidRPr="002B50FE">
        <w:rPr>
          <w:rFonts w:ascii="Times New Roman" w:hAnsi="Times New Roman" w:cs="Times New Roman"/>
          <w:i/>
          <w:sz w:val="22"/>
          <w:szCs w:val="22"/>
          <w:lang w:eastAsia="ru-RU"/>
        </w:rPr>
        <w:t xml:space="preserve"> </w:t>
      </w:r>
      <w:r w:rsidR="00DC1C79" w:rsidRPr="002B50FE">
        <w:rPr>
          <w:rFonts w:ascii="Times New Roman" w:hAnsi="Times New Roman" w:cs="Times New Roman"/>
          <w:sz w:val="22"/>
          <w:szCs w:val="22"/>
          <w:lang w:eastAsia="ru-RU"/>
        </w:rPr>
        <w:t>производятся</w:t>
      </w:r>
      <w:r w:rsidR="00DC1C79" w:rsidRPr="002B50FE">
        <w:rPr>
          <w:rFonts w:ascii="Times New Roman" w:hAnsi="Times New Roman" w:cs="Times New Roman"/>
          <w:i/>
          <w:sz w:val="22"/>
          <w:szCs w:val="22"/>
          <w:lang w:eastAsia="ru-RU"/>
        </w:rPr>
        <w:t xml:space="preserve"> </w:t>
      </w:r>
      <w:r w:rsidR="00DC1C79" w:rsidRPr="002B50FE">
        <w:rPr>
          <w:rFonts w:ascii="Times New Roman" w:hAnsi="Times New Roman" w:cs="Times New Roman"/>
          <w:sz w:val="22"/>
          <w:szCs w:val="22"/>
          <w:lang w:eastAsia="ru-RU"/>
        </w:rPr>
        <w:t xml:space="preserve">не позднее </w:t>
      </w:r>
      <w:r w:rsidR="00A34A7C" w:rsidRPr="002B50FE">
        <w:rPr>
          <w:rFonts w:ascii="Times New Roman" w:hAnsi="Times New Roman" w:cs="Times New Roman"/>
          <w:b/>
          <w:sz w:val="22"/>
          <w:szCs w:val="22"/>
          <w:lang w:eastAsia="ru-RU"/>
        </w:rPr>
        <w:t>7</w:t>
      </w:r>
      <w:r w:rsidR="00646744" w:rsidRPr="002B50FE">
        <w:rPr>
          <w:rFonts w:ascii="Times New Roman" w:hAnsi="Times New Roman" w:cs="Times New Roman"/>
          <w:b/>
          <w:sz w:val="22"/>
          <w:szCs w:val="22"/>
        </w:rPr>
        <w:t xml:space="preserve"> (</w:t>
      </w:r>
      <w:r w:rsidR="00A34A7C" w:rsidRPr="002B50FE">
        <w:rPr>
          <w:rFonts w:ascii="Times New Roman" w:hAnsi="Times New Roman" w:cs="Times New Roman"/>
          <w:b/>
          <w:sz w:val="22"/>
          <w:szCs w:val="22"/>
        </w:rPr>
        <w:t>Семи</w:t>
      </w:r>
      <w:r w:rsidR="00646744" w:rsidRPr="002B50FE">
        <w:rPr>
          <w:rFonts w:ascii="Times New Roman" w:hAnsi="Times New Roman" w:cs="Times New Roman"/>
          <w:b/>
          <w:sz w:val="22"/>
          <w:szCs w:val="22"/>
        </w:rPr>
        <w:t>) рабочих дней</w:t>
      </w:r>
      <w:r w:rsidR="00646744" w:rsidRPr="002B50FE">
        <w:rPr>
          <w:rFonts w:ascii="Times New Roman" w:hAnsi="Times New Roman" w:cs="Times New Roman"/>
          <w:sz w:val="22"/>
          <w:szCs w:val="22"/>
        </w:rPr>
        <w:t xml:space="preserve"> с даты подписания Заказчиком </w:t>
      </w:r>
      <w:r w:rsidR="00646744" w:rsidRPr="002B50FE">
        <w:rPr>
          <w:rFonts w:ascii="Times New Roman" w:hAnsi="Times New Roman" w:cs="Times New Roman"/>
          <w:color w:val="000000"/>
          <w:sz w:val="22"/>
          <w:szCs w:val="22"/>
        </w:rPr>
        <w:t>документа о приемке</w:t>
      </w:r>
      <w:r w:rsidR="00706AC2" w:rsidRPr="002B50FE">
        <w:rPr>
          <w:rFonts w:ascii="Times New Roman" w:hAnsi="Times New Roman" w:cs="Times New Roman"/>
          <w:color w:val="000000"/>
          <w:sz w:val="22"/>
          <w:szCs w:val="22"/>
        </w:rPr>
        <w:t xml:space="preserve"> оказанных услуг.</w:t>
      </w:r>
    </w:p>
    <w:p w14:paraId="0EDF1AFC" w14:textId="77777777" w:rsidR="00DC1C79" w:rsidRPr="002B50FE" w:rsidRDefault="00DC1C79" w:rsidP="00DC1C79">
      <w:pPr>
        <w:ind w:firstLine="708"/>
        <w:jc w:val="both"/>
        <w:rPr>
          <w:sz w:val="22"/>
          <w:szCs w:val="22"/>
        </w:rPr>
      </w:pPr>
      <w:r w:rsidRPr="002B50FE">
        <w:rPr>
          <w:sz w:val="22"/>
          <w:szCs w:val="22"/>
        </w:rPr>
        <w:t>Обязательства Заказчика по оплате цены Контракта считаются исполненными с момента списания денежных средств со счета Заказчика.</w:t>
      </w:r>
    </w:p>
    <w:p w14:paraId="201ADE29" w14:textId="0DB25747" w:rsidR="00DC1C79" w:rsidRPr="002B50FE" w:rsidRDefault="00DC1C79" w:rsidP="00DC1C7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6.7. Оплата осуществляется по факту оказанных услуг. </w:t>
      </w:r>
      <w:r w:rsidRPr="002B50FE">
        <w:rPr>
          <w:rFonts w:ascii="Times New Roman" w:hAnsi="Times New Roman" w:cs="Times New Roman"/>
          <w:sz w:val="22"/>
          <w:szCs w:val="22"/>
          <w:lang w:eastAsia="ru-RU"/>
        </w:rPr>
        <w:t>Авансирование не предусмотрено.</w:t>
      </w:r>
      <w:r w:rsidRPr="002B50FE">
        <w:rPr>
          <w:rFonts w:ascii="Times New Roman" w:hAnsi="Times New Roman" w:cs="Times New Roman"/>
          <w:sz w:val="22"/>
          <w:szCs w:val="22"/>
        </w:rPr>
        <w:t xml:space="preserve"> </w:t>
      </w:r>
      <w:bookmarkStart w:id="24" w:name="P146"/>
      <w:bookmarkStart w:id="25" w:name="P149"/>
      <w:bookmarkStart w:id="26" w:name="P150"/>
      <w:bookmarkStart w:id="27" w:name="P153"/>
      <w:bookmarkEnd w:id="24"/>
      <w:bookmarkEnd w:id="25"/>
      <w:bookmarkEnd w:id="26"/>
      <w:bookmarkEnd w:id="27"/>
    </w:p>
    <w:p w14:paraId="41C98F9B" w14:textId="77777777" w:rsidR="00DC1C79" w:rsidRPr="002B50FE" w:rsidRDefault="00127D3E" w:rsidP="00DC1C7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течении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6C96F670" w14:textId="77777777" w:rsidR="00DC1C79" w:rsidRPr="002B50FE" w:rsidRDefault="00DC1C79" w:rsidP="00DC1C79">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6.9. </w:t>
      </w:r>
      <w:r w:rsidR="00600102" w:rsidRPr="002B50FE">
        <w:rPr>
          <w:rFonts w:ascii="Times New Roman" w:hAnsi="Times New Roman" w:cs="Times New Roman"/>
          <w:sz w:val="22"/>
          <w:szCs w:val="22"/>
        </w:rPr>
        <w:t>Сумма неисполненных Исполнителем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Исполнителю</w:t>
      </w:r>
      <w:r w:rsidR="00E44EC2" w:rsidRPr="002B50FE">
        <w:rPr>
          <w:rFonts w:ascii="Times New Roman" w:hAnsi="Times New Roman" w:cs="Times New Roman"/>
          <w:sz w:val="22"/>
          <w:szCs w:val="22"/>
        </w:rPr>
        <w:t>.</w:t>
      </w:r>
    </w:p>
    <w:p w14:paraId="1CB3FA2B" w14:textId="0F2B5221" w:rsidR="002F2FBB" w:rsidRPr="002B50FE" w:rsidRDefault="00DC1C79" w:rsidP="001B64BD">
      <w:pPr>
        <w:pStyle w:val="ConsPlusNormal"/>
        <w:ind w:firstLine="540"/>
        <w:jc w:val="both"/>
        <w:rPr>
          <w:rFonts w:ascii="Times New Roman" w:hAnsi="Times New Roman" w:cs="Times New Roman"/>
          <w:spacing w:val="1"/>
          <w:sz w:val="22"/>
          <w:szCs w:val="22"/>
          <w:lang w:eastAsia="ru-RU"/>
        </w:rPr>
      </w:pPr>
      <w:r w:rsidRPr="002B50FE">
        <w:rPr>
          <w:rFonts w:ascii="Times New Roman" w:hAnsi="Times New Roman" w:cs="Times New Roman"/>
          <w:spacing w:val="1"/>
          <w:sz w:val="22"/>
          <w:szCs w:val="22"/>
          <w:lang w:eastAsia="ru-RU"/>
        </w:rPr>
        <w:t xml:space="preserve">6.10. </w:t>
      </w:r>
      <w:r w:rsidR="00E44EC2" w:rsidRPr="002B50FE">
        <w:rPr>
          <w:rFonts w:ascii="Times New Roman" w:hAnsi="Times New Roman" w:cs="Times New Roman"/>
          <w:spacing w:val="1"/>
          <w:sz w:val="22"/>
          <w:szCs w:val="22"/>
          <w:lang w:eastAsia="ru-RU"/>
        </w:rPr>
        <w:t xml:space="preserve">Услуги, выполненные Исполнителем без согласования с Заказчиком, с отклонениями от условий настоящего Контракта и </w:t>
      </w:r>
      <w:r w:rsidR="003F7417" w:rsidRPr="002B50FE">
        <w:rPr>
          <w:rFonts w:ascii="Times New Roman" w:hAnsi="Times New Roman" w:cs="Times New Roman"/>
          <w:spacing w:val="1"/>
          <w:sz w:val="22"/>
          <w:szCs w:val="22"/>
          <w:lang w:eastAsia="ru-RU"/>
        </w:rPr>
        <w:t xml:space="preserve">Описания объекта закупки </w:t>
      </w:r>
      <w:r w:rsidR="00E44EC2" w:rsidRPr="002B50FE">
        <w:rPr>
          <w:rFonts w:ascii="Times New Roman" w:hAnsi="Times New Roman" w:cs="Times New Roman"/>
          <w:spacing w:val="1"/>
          <w:sz w:val="22"/>
          <w:szCs w:val="22"/>
          <w:lang w:eastAsia="ru-RU"/>
        </w:rPr>
        <w:t>оплате не подлежат, до устранения Исполнителем недостатков.</w:t>
      </w:r>
    </w:p>
    <w:p w14:paraId="6FDE40CD" w14:textId="77777777" w:rsidR="009D1A76" w:rsidRPr="002B50FE" w:rsidRDefault="009D1A76" w:rsidP="001B64BD">
      <w:pPr>
        <w:pStyle w:val="ConsPlusNormal"/>
        <w:ind w:firstLine="540"/>
        <w:jc w:val="both"/>
        <w:rPr>
          <w:rFonts w:ascii="Times New Roman" w:hAnsi="Times New Roman" w:cs="Times New Roman"/>
          <w:spacing w:val="1"/>
          <w:sz w:val="22"/>
          <w:szCs w:val="22"/>
          <w:lang w:eastAsia="ru-RU"/>
        </w:rPr>
      </w:pPr>
    </w:p>
    <w:p w14:paraId="152F5E37" w14:textId="0DCB047B" w:rsidR="00CB1CB9" w:rsidRPr="002B50FE" w:rsidRDefault="00CB1CB9" w:rsidP="002C4647">
      <w:pPr>
        <w:pStyle w:val="ConsPlusNormal"/>
        <w:jc w:val="center"/>
        <w:outlineLvl w:val="1"/>
        <w:rPr>
          <w:rFonts w:ascii="Times New Roman" w:hAnsi="Times New Roman" w:cs="Times New Roman"/>
          <w:b/>
          <w:sz w:val="22"/>
          <w:szCs w:val="22"/>
        </w:rPr>
      </w:pPr>
      <w:r w:rsidRPr="002B50FE">
        <w:rPr>
          <w:rFonts w:ascii="Times New Roman" w:hAnsi="Times New Roman" w:cs="Times New Roman"/>
          <w:b/>
          <w:sz w:val="22"/>
          <w:szCs w:val="22"/>
        </w:rPr>
        <w:t xml:space="preserve">VII. Гарантийные обязательства </w:t>
      </w:r>
    </w:p>
    <w:p w14:paraId="553E22EB" w14:textId="465B397B" w:rsidR="004B720A" w:rsidRPr="002B50FE" w:rsidRDefault="00706AC2" w:rsidP="004B720A">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7</w:t>
      </w:r>
      <w:r w:rsidR="00CB1CB9" w:rsidRPr="002B50FE">
        <w:rPr>
          <w:rFonts w:ascii="Times New Roman" w:hAnsi="Times New Roman" w:cs="Times New Roman"/>
          <w:sz w:val="22"/>
          <w:szCs w:val="22"/>
        </w:rPr>
        <w:t>.1. Исполнитель гарантирует Заказчику качество оказания услуг в соответствии с требованиями, предусмотренными Контрактом</w:t>
      </w:r>
      <w:bookmarkStart w:id="28" w:name="P177"/>
      <w:bookmarkEnd w:id="28"/>
      <w:r w:rsidR="00B740A7" w:rsidRPr="002B50FE">
        <w:rPr>
          <w:rFonts w:ascii="Times New Roman" w:hAnsi="Times New Roman" w:cs="Times New Roman"/>
          <w:sz w:val="22"/>
          <w:szCs w:val="22"/>
        </w:rPr>
        <w:t xml:space="preserve"> </w:t>
      </w:r>
      <w:r w:rsidR="00B740A7" w:rsidRPr="002B50FE">
        <w:rPr>
          <w:rFonts w:ascii="Times New Roman" w:eastAsia="Calibri" w:hAnsi="Times New Roman" w:cs="Times New Roman"/>
          <w:spacing w:val="2"/>
          <w:sz w:val="22"/>
          <w:szCs w:val="22"/>
        </w:rPr>
        <w:t>в полном объеме, с соблюдением всех необходимых</w:t>
      </w:r>
      <w:r w:rsidR="00B740A7" w:rsidRPr="002B50FE">
        <w:rPr>
          <w:rFonts w:ascii="Times New Roman" w:hAnsi="Times New Roman" w:cs="Times New Roman"/>
          <w:sz w:val="22"/>
          <w:szCs w:val="22"/>
          <w:lang w:eastAsia="ru-RU"/>
        </w:rPr>
        <w:t xml:space="preserve"> требований или иных нормативных правовых актов Российской Федерации, применяемых к данному виду услуг, а также требованиями </w:t>
      </w:r>
      <w:r w:rsidR="00B740A7" w:rsidRPr="002B50FE">
        <w:rPr>
          <w:rFonts w:ascii="Times New Roman" w:hAnsi="Times New Roman" w:cs="Times New Roman"/>
          <w:sz w:val="22"/>
          <w:szCs w:val="22"/>
        </w:rPr>
        <w:t>эксплуатационной документацией завода-изготовителя.</w:t>
      </w:r>
    </w:p>
    <w:p w14:paraId="4BCE8163" w14:textId="384A4AB2" w:rsidR="00B740A7" w:rsidRPr="002B50FE" w:rsidRDefault="00706AC2" w:rsidP="00B740A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7</w:t>
      </w:r>
      <w:r w:rsidR="00CB1CB9" w:rsidRPr="002B50FE">
        <w:rPr>
          <w:rFonts w:ascii="Times New Roman" w:hAnsi="Times New Roman" w:cs="Times New Roman"/>
          <w:sz w:val="22"/>
          <w:szCs w:val="22"/>
        </w:rPr>
        <w:t xml:space="preserve">.2. </w:t>
      </w:r>
      <w:r w:rsidR="00B740A7" w:rsidRPr="002B50FE">
        <w:rPr>
          <w:rFonts w:ascii="Times New Roman" w:hAnsi="Times New Roman" w:cs="Times New Roman"/>
          <w:sz w:val="22"/>
          <w:szCs w:val="22"/>
          <w:lang w:eastAsia="ru-RU"/>
        </w:rPr>
        <w:t>Исполнитель гарантирует, что услуги по настоящему Контракту будут выполняться специально подготовленными и обученными специалистами Исполнителя. Исполнитель сам обеспечивает персонал необходимыми средствами защиты, приборами, инструментом, оборудованием и прочим для надлежащего оказания услуг.</w:t>
      </w:r>
    </w:p>
    <w:p w14:paraId="4C46A202" w14:textId="18082685" w:rsidR="00B740A7" w:rsidRPr="002B50FE" w:rsidRDefault="00706AC2" w:rsidP="00B740A7">
      <w:pPr>
        <w:shd w:val="clear" w:color="auto" w:fill="FFFFFF"/>
        <w:tabs>
          <w:tab w:val="left" w:pos="1406"/>
        </w:tabs>
        <w:ind w:firstLine="567"/>
        <w:jc w:val="both"/>
        <w:rPr>
          <w:sz w:val="22"/>
          <w:szCs w:val="22"/>
        </w:rPr>
      </w:pPr>
      <w:r w:rsidRPr="002B50FE">
        <w:rPr>
          <w:sz w:val="22"/>
          <w:szCs w:val="22"/>
          <w:lang w:eastAsia="ru-RU"/>
        </w:rPr>
        <w:t>7</w:t>
      </w:r>
      <w:r w:rsidR="00B740A7" w:rsidRPr="002B50FE">
        <w:rPr>
          <w:sz w:val="22"/>
          <w:szCs w:val="22"/>
          <w:lang w:eastAsia="ru-RU"/>
        </w:rPr>
        <w:t>.3. Исполнитель гарантирует наличие у него на дату подписания настоящего Контракта всех необходимых</w:t>
      </w:r>
      <w:r w:rsidR="00B740A7" w:rsidRPr="002B50FE">
        <w:rPr>
          <w:sz w:val="22"/>
          <w:szCs w:val="22"/>
        </w:rPr>
        <w:t xml:space="preserve"> документов, предусмотренных законодательством Российской Федерации в отношении вида деятельности, являющегося предметом настоящего Контракта, а также наличие всех необходимых документов, предъявляемых к специалистам, осуществляющим оказание услуг в рамках настоящего Контракта. </w:t>
      </w:r>
    </w:p>
    <w:p w14:paraId="4CC207E8" w14:textId="5DCAD0D2" w:rsidR="00E6404A" w:rsidRPr="002B50FE" w:rsidRDefault="00E434E3" w:rsidP="00B740A7">
      <w:pPr>
        <w:shd w:val="clear" w:color="auto" w:fill="FFFFFF"/>
        <w:tabs>
          <w:tab w:val="left" w:pos="1406"/>
        </w:tabs>
        <w:ind w:firstLine="567"/>
        <w:jc w:val="both"/>
        <w:rPr>
          <w:sz w:val="22"/>
          <w:szCs w:val="22"/>
        </w:rPr>
      </w:pPr>
      <w:r w:rsidRPr="002B50FE">
        <w:rPr>
          <w:sz w:val="22"/>
          <w:szCs w:val="22"/>
        </w:rPr>
        <w:t>Исполнитель гарантирует наличие у него действующей системы менеджмента качества в соответствии с ГОСТ ISO 13485-2017</w:t>
      </w:r>
      <w:r w:rsidR="00E6404A" w:rsidRPr="002B50FE">
        <w:rPr>
          <w:sz w:val="22"/>
          <w:szCs w:val="22"/>
          <w:lang w:eastAsia="ru-RU"/>
        </w:rPr>
        <w:t>.</w:t>
      </w:r>
    </w:p>
    <w:p w14:paraId="4AB63FAC" w14:textId="3931A194" w:rsidR="00B740A7" w:rsidRPr="002B50FE" w:rsidRDefault="00B740A7" w:rsidP="00B740A7">
      <w:pPr>
        <w:shd w:val="clear" w:color="auto" w:fill="FFFFFF"/>
        <w:tabs>
          <w:tab w:val="left" w:pos="1406"/>
        </w:tabs>
        <w:ind w:firstLine="567"/>
        <w:jc w:val="both"/>
        <w:rPr>
          <w:b/>
          <w:bCs/>
          <w:sz w:val="22"/>
          <w:szCs w:val="22"/>
        </w:rPr>
      </w:pPr>
      <w:r w:rsidRPr="002B50FE">
        <w:rPr>
          <w:rFonts w:eastAsia="Calibri"/>
          <w:sz w:val="22"/>
          <w:szCs w:val="22"/>
          <w:lang w:eastAsia="en-US"/>
        </w:rPr>
        <w:t xml:space="preserve">Исполнитель обязуется по запросу </w:t>
      </w:r>
      <w:r w:rsidR="00E6404A" w:rsidRPr="002B50FE">
        <w:rPr>
          <w:rFonts w:eastAsia="Calibri"/>
          <w:sz w:val="22"/>
          <w:szCs w:val="22"/>
          <w:lang w:eastAsia="en-US"/>
        </w:rPr>
        <w:t xml:space="preserve">Заказчика </w:t>
      </w:r>
      <w:r w:rsidRPr="002B50FE">
        <w:rPr>
          <w:rFonts w:eastAsia="Calibri"/>
          <w:sz w:val="22"/>
          <w:szCs w:val="22"/>
          <w:lang w:eastAsia="en-US"/>
        </w:rPr>
        <w:t xml:space="preserve">предоставить копии вышеуказанных документов, заверенные надлежащим образом. </w:t>
      </w:r>
      <w:r w:rsidRPr="002B50FE">
        <w:rPr>
          <w:b/>
          <w:bCs/>
          <w:sz w:val="22"/>
          <w:szCs w:val="22"/>
        </w:rPr>
        <w:t xml:space="preserve"> </w:t>
      </w:r>
    </w:p>
    <w:p w14:paraId="40108282" w14:textId="79EF1C0C" w:rsidR="006757A1" w:rsidRPr="002B50FE" w:rsidRDefault="006757A1" w:rsidP="00B740A7">
      <w:pPr>
        <w:shd w:val="clear" w:color="auto" w:fill="FFFFFF"/>
        <w:tabs>
          <w:tab w:val="left" w:pos="1406"/>
        </w:tabs>
        <w:ind w:firstLine="567"/>
        <w:jc w:val="both"/>
        <w:rPr>
          <w:sz w:val="22"/>
          <w:szCs w:val="22"/>
        </w:rPr>
      </w:pPr>
      <w:bookmarkStart w:id="29" w:name="_Hlk95660827"/>
      <w:r w:rsidRPr="002B50FE">
        <w:rPr>
          <w:sz w:val="22"/>
          <w:szCs w:val="22"/>
        </w:rPr>
        <w:t>Неисполнение условий настоящего пункта является существенным нарушением условий Контракта Исполнителем</w:t>
      </w:r>
      <w:bookmarkEnd w:id="29"/>
      <w:r w:rsidRPr="002B50FE">
        <w:rPr>
          <w:sz w:val="22"/>
          <w:szCs w:val="22"/>
        </w:rPr>
        <w:t>.</w:t>
      </w:r>
    </w:p>
    <w:p w14:paraId="4CB59502" w14:textId="0C427AB2" w:rsidR="00B740A7" w:rsidRPr="002B50FE" w:rsidRDefault="00706AC2" w:rsidP="00B740A7">
      <w:pPr>
        <w:shd w:val="clear" w:color="auto" w:fill="FFFFFF"/>
        <w:tabs>
          <w:tab w:val="left" w:pos="1406"/>
        </w:tabs>
        <w:ind w:firstLine="567"/>
        <w:jc w:val="both"/>
        <w:rPr>
          <w:rFonts w:eastAsia="Calibri"/>
          <w:sz w:val="22"/>
          <w:szCs w:val="22"/>
          <w:lang w:eastAsia="en-US"/>
        </w:rPr>
      </w:pPr>
      <w:r w:rsidRPr="002B50FE">
        <w:rPr>
          <w:bCs/>
          <w:sz w:val="22"/>
          <w:szCs w:val="22"/>
        </w:rPr>
        <w:t>7</w:t>
      </w:r>
      <w:r w:rsidR="00B740A7" w:rsidRPr="002B50FE">
        <w:rPr>
          <w:bCs/>
          <w:sz w:val="22"/>
          <w:szCs w:val="22"/>
        </w:rPr>
        <w:t xml:space="preserve">.4. </w:t>
      </w:r>
      <w:r w:rsidR="00B740A7" w:rsidRPr="002B50FE">
        <w:rPr>
          <w:rFonts w:eastAsia="Calibri"/>
          <w:sz w:val="22"/>
          <w:szCs w:val="22"/>
          <w:lang w:eastAsia="en-US"/>
        </w:rPr>
        <w:t xml:space="preserve">Показатель качества услуг – бесперебойное функционирование Оборудования. </w:t>
      </w:r>
    </w:p>
    <w:p w14:paraId="6D223A4D" w14:textId="49DD4505" w:rsidR="00B740A7" w:rsidRPr="002B50FE" w:rsidRDefault="00706AC2" w:rsidP="00B740A7">
      <w:pPr>
        <w:shd w:val="clear" w:color="auto" w:fill="FFFFFF"/>
        <w:tabs>
          <w:tab w:val="left" w:pos="1406"/>
        </w:tabs>
        <w:ind w:firstLine="567"/>
        <w:jc w:val="both"/>
        <w:rPr>
          <w:bCs/>
          <w:iCs/>
          <w:sz w:val="22"/>
          <w:szCs w:val="22"/>
        </w:rPr>
      </w:pPr>
      <w:r w:rsidRPr="002B50FE">
        <w:rPr>
          <w:sz w:val="22"/>
          <w:szCs w:val="22"/>
        </w:rPr>
        <w:t>7</w:t>
      </w:r>
      <w:r w:rsidR="00B740A7" w:rsidRPr="002B50FE">
        <w:rPr>
          <w:sz w:val="22"/>
          <w:szCs w:val="22"/>
        </w:rPr>
        <w:t>.5. Используе</w:t>
      </w:r>
      <w:r w:rsidR="002448F7" w:rsidRPr="002B50FE">
        <w:rPr>
          <w:sz w:val="22"/>
          <w:szCs w:val="22"/>
        </w:rPr>
        <w:t>мы</w:t>
      </w:r>
      <w:r w:rsidR="006E0602" w:rsidRPr="002B50FE">
        <w:rPr>
          <w:sz w:val="22"/>
          <w:szCs w:val="22"/>
        </w:rPr>
        <w:t>е</w:t>
      </w:r>
      <w:r w:rsidR="00B740A7" w:rsidRPr="002B50FE">
        <w:rPr>
          <w:sz w:val="22"/>
          <w:szCs w:val="22"/>
        </w:rPr>
        <w:t xml:space="preserve"> Материалы (расходные материалы, запасные части, принадлежности и т.п.), подлежащие расходу в ходе оказания услуг, </w:t>
      </w:r>
      <w:r w:rsidR="002448F7" w:rsidRPr="002B50FE">
        <w:rPr>
          <w:sz w:val="22"/>
          <w:szCs w:val="22"/>
        </w:rPr>
        <w:t xml:space="preserve">в том числе </w:t>
      </w:r>
      <w:r w:rsidR="00B740A7" w:rsidRPr="002B50FE">
        <w:rPr>
          <w:sz w:val="22"/>
          <w:szCs w:val="22"/>
        </w:rPr>
        <w:t xml:space="preserve">указанные в </w:t>
      </w:r>
      <w:r w:rsidR="00EE54F6" w:rsidRPr="002B50FE">
        <w:rPr>
          <w:sz w:val="22"/>
          <w:szCs w:val="22"/>
        </w:rPr>
        <w:t xml:space="preserve">Описании объекта закупки </w:t>
      </w:r>
      <w:r w:rsidR="00B740A7" w:rsidRPr="002B50FE">
        <w:rPr>
          <w:sz w:val="22"/>
          <w:szCs w:val="22"/>
        </w:rPr>
        <w:t xml:space="preserve">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w:t>
      </w:r>
    </w:p>
    <w:p w14:paraId="55238E3D" w14:textId="77777777" w:rsidR="00B740A7" w:rsidRPr="002B50FE" w:rsidRDefault="00B740A7" w:rsidP="00B740A7">
      <w:pPr>
        <w:shd w:val="clear" w:color="auto" w:fill="FFFFFF"/>
        <w:tabs>
          <w:tab w:val="left" w:pos="1406"/>
        </w:tabs>
        <w:ind w:firstLine="567"/>
        <w:jc w:val="both"/>
        <w:rPr>
          <w:sz w:val="22"/>
          <w:szCs w:val="22"/>
        </w:rPr>
      </w:pPr>
      <w:r w:rsidRPr="002B50FE">
        <w:rPr>
          <w:sz w:val="22"/>
          <w:szCs w:val="22"/>
        </w:rPr>
        <w:t xml:space="preserve">Качество используемых материалов должно быть подтверждено предъявлением Заказчику одного из следующих документов: </w:t>
      </w:r>
      <w:r w:rsidRPr="002B50FE">
        <w:rPr>
          <w:sz w:val="22"/>
          <w:szCs w:val="22"/>
          <w:lang w:eastAsia="ru-RU"/>
        </w:rPr>
        <w:t xml:space="preserve">заверенные копии декларации о соответствии или сертификаты, регистрационные удостоверения МЗ РФ (в случаях, когда это предусмотрено законодательством Российской Федерации).  </w:t>
      </w:r>
    </w:p>
    <w:p w14:paraId="50149426" w14:textId="2D247039" w:rsidR="00B740A7" w:rsidRPr="002B50FE" w:rsidRDefault="00706AC2" w:rsidP="00B740A7">
      <w:pPr>
        <w:shd w:val="clear" w:color="auto" w:fill="FFFFFF"/>
        <w:tabs>
          <w:tab w:val="left" w:pos="1406"/>
        </w:tabs>
        <w:ind w:firstLine="567"/>
        <w:jc w:val="both"/>
        <w:rPr>
          <w:sz w:val="22"/>
          <w:szCs w:val="22"/>
        </w:rPr>
      </w:pPr>
      <w:r w:rsidRPr="002B50FE">
        <w:rPr>
          <w:sz w:val="22"/>
          <w:szCs w:val="22"/>
        </w:rPr>
        <w:lastRenderedPageBreak/>
        <w:t>7</w:t>
      </w:r>
      <w:r w:rsidR="00B740A7" w:rsidRPr="002B50FE">
        <w:rPr>
          <w:sz w:val="22"/>
          <w:szCs w:val="22"/>
        </w:rPr>
        <w:t>.6. Материалы (расходные материалы, запасные части, принадлежности и т.п.), используемые Исполнителем при оказании услуг должны быть работоспособными и совместимы с Оборудованием Заказчика. Допускается использование материалов, только указанных заводом - производителем в технической документации Оборудования.</w:t>
      </w:r>
    </w:p>
    <w:p w14:paraId="4084556A" w14:textId="490628E6" w:rsidR="00CE287C" w:rsidRPr="002B50FE" w:rsidRDefault="00706AC2" w:rsidP="00B740A7">
      <w:pPr>
        <w:shd w:val="clear" w:color="auto" w:fill="FFFFFF"/>
        <w:tabs>
          <w:tab w:val="left" w:pos="1406"/>
        </w:tabs>
        <w:ind w:firstLine="567"/>
        <w:jc w:val="both"/>
        <w:rPr>
          <w:bCs/>
          <w:iCs/>
          <w:sz w:val="22"/>
          <w:szCs w:val="22"/>
        </w:rPr>
      </w:pPr>
      <w:r w:rsidRPr="002B50FE">
        <w:rPr>
          <w:sz w:val="22"/>
          <w:szCs w:val="22"/>
        </w:rPr>
        <w:t>7</w:t>
      </w:r>
      <w:r w:rsidR="00B740A7" w:rsidRPr="002B50FE">
        <w:rPr>
          <w:sz w:val="22"/>
          <w:szCs w:val="22"/>
        </w:rPr>
        <w:t xml:space="preserve">.7. </w:t>
      </w:r>
      <w:r w:rsidR="00CB1CB9" w:rsidRPr="002B50FE">
        <w:rPr>
          <w:sz w:val="22"/>
          <w:szCs w:val="22"/>
        </w:rPr>
        <w:t>Гарантийный срок на оказанные услуги с даты подписания</w:t>
      </w:r>
      <w:r w:rsidR="00DA04AA" w:rsidRPr="002B50FE">
        <w:rPr>
          <w:sz w:val="22"/>
          <w:szCs w:val="22"/>
        </w:rPr>
        <w:t xml:space="preserve"> </w:t>
      </w:r>
      <w:r w:rsidR="00DA04AA" w:rsidRPr="002B50FE">
        <w:rPr>
          <w:sz w:val="22"/>
          <w:szCs w:val="22"/>
          <w:lang w:eastAsia="ru-RU"/>
        </w:rPr>
        <w:t xml:space="preserve">документа о приемке </w:t>
      </w:r>
      <w:r w:rsidR="00CB1CB9" w:rsidRPr="002B50FE">
        <w:rPr>
          <w:sz w:val="22"/>
          <w:szCs w:val="22"/>
        </w:rPr>
        <w:t xml:space="preserve">составляет </w:t>
      </w:r>
      <w:bookmarkStart w:id="30" w:name="P178"/>
      <w:bookmarkEnd w:id="30"/>
      <w:r w:rsidR="00042EB4">
        <w:rPr>
          <w:bCs/>
          <w:sz w:val="22"/>
          <w:szCs w:val="22"/>
        </w:rPr>
        <w:t>3</w:t>
      </w:r>
      <w:r w:rsidR="003D5CBF" w:rsidRPr="002B50FE">
        <w:rPr>
          <w:bCs/>
          <w:sz w:val="22"/>
          <w:szCs w:val="22"/>
        </w:rPr>
        <w:t xml:space="preserve"> (</w:t>
      </w:r>
      <w:r w:rsidR="00042EB4">
        <w:rPr>
          <w:bCs/>
          <w:sz w:val="22"/>
          <w:szCs w:val="22"/>
        </w:rPr>
        <w:t>три</w:t>
      </w:r>
      <w:r w:rsidR="003D5CBF" w:rsidRPr="002B50FE">
        <w:rPr>
          <w:bCs/>
          <w:sz w:val="22"/>
          <w:szCs w:val="22"/>
        </w:rPr>
        <w:t>)</w:t>
      </w:r>
      <w:r w:rsidR="00042EB4">
        <w:rPr>
          <w:bCs/>
          <w:sz w:val="22"/>
          <w:szCs w:val="22"/>
        </w:rPr>
        <w:t xml:space="preserve"> месяца</w:t>
      </w:r>
      <w:bookmarkStart w:id="31" w:name="_GoBack"/>
      <w:bookmarkEnd w:id="31"/>
      <w:r w:rsidR="00B740A7" w:rsidRPr="002B50FE">
        <w:rPr>
          <w:bCs/>
          <w:sz w:val="22"/>
          <w:szCs w:val="22"/>
        </w:rPr>
        <w:t>.</w:t>
      </w:r>
      <w:r w:rsidR="00B740A7" w:rsidRPr="002B50FE">
        <w:rPr>
          <w:bCs/>
          <w:iCs/>
          <w:sz w:val="22"/>
          <w:szCs w:val="22"/>
        </w:rPr>
        <w:t xml:space="preserve"> </w:t>
      </w:r>
    </w:p>
    <w:p w14:paraId="2FCD94A8" w14:textId="345E92E7" w:rsidR="00B740A7" w:rsidRPr="002B50FE" w:rsidRDefault="00B740A7" w:rsidP="00B740A7">
      <w:pPr>
        <w:shd w:val="clear" w:color="auto" w:fill="FFFFFF"/>
        <w:tabs>
          <w:tab w:val="left" w:pos="1406"/>
        </w:tabs>
        <w:ind w:firstLine="567"/>
        <w:jc w:val="both"/>
        <w:rPr>
          <w:sz w:val="22"/>
          <w:szCs w:val="22"/>
        </w:rPr>
      </w:pPr>
      <w:r w:rsidRPr="002B50FE">
        <w:rPr>
          <w:bCs/>
          <w:iCs/>
          <w:sz w:val="22"/>
          <w:szCs w:val="22"/>
        </w:rPr>
        <w:t xml:space="preserve">Гарантийный срок на используемые материалы, подлежащие расходу в рамках оказания услуг, </w:t>
      </w:r>
      <w:r w:rsidRPr="002B50FE">
        <w:rPr>
          <w:sz w:val="22"/>
          <w:szCs w:val="22"/>
        </w:rPr>
        <w:t xml:space="preserve">составляет </w:t>
      </w:r>
      <w:r w:rsidR="00C2702C" w:rsidRPr="002B50FE">
        <w:rPr>
          <w:sz w:val="22"/>
          <w:szCs w:val="22"/>
        </w:rPr>
        <w:t>не менее срока действия, установленного производителем</w:t>
      </w:r>
      <w:r w:rsidRPr="002B50FE">
        <w:rPr>
          <w:sz w:val="22"/>
          <w:szCs w:val="22"/>
        </w:rPr>
        <w:t xml:space="preserve">. </w:t>
      </w:r>
    </w:p>
    <w:p w14:paraId="7CCCC001" w14:textId="02574313" w:rsidR="00B740A7" w:rsidRPr="002B50FE" w:rsidRDefault="00706AC2" w:rsidP="00B740A7">
      <w:pPr>
        <w:shd w:val="clear" w:color="auto" w:fill="FFFFFF"/>
        <w:tabs>
          <w:tab w:val="left" w:pos="1406"/>
        </w:tabs>
        <w:ind w:firstLine="567"/>
        <w:jc w:val="both"/>
        <w:rPr>
          <w:sz w:val="22"/>
          <w:szCs w:val="22"/>
        </w:rPr>
      </w:pPr>
      <w:r w:rsidRPr="002B50FE">
        <w:rPr>
          <w:sz w:val="22"/>
          <w:szCs w:val="22"/>
        </w:rPr>
        <w:t>7</w:t>
      </w:r>
      <w:r w:rsidR="00B740A7" w:rsidRPr="002B50FE">
        <w:rPr>
          <w:sz w:val="22"/>
          <w:szCs w:val="22"/>
        </w:rPr>
        <w:t xml:space="preserve">.8. </w:t>
      </w:r>
      <w:r w:rsidR="00CB1CB9" w:rsidRPr="002B50FE">
        <w:rPr>
          <w:sz w:val="22"/>
          <w:szCs w:val="22"/>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bookmarkStart w:id="32" w:name="P180"/>
      <w:bookmarkEnd w:id="32"/>
    </w:p>
    <w:p w14:paraId="55EED16F" w14:textId="5CCF1698" w:rsidR="00A244E3" w:rsidRPr="002B50FE" w:rsidRDefault="00706AC2" w:rsidP="00B740A7">
      <w:pPr>
        <w:shd w:val="clear" w:color="auto" w:fill="FFFFFF"/>
        <w:tabs>
          <w:tab w:val="left" w:pos="1406"/>
        </w:tabs>
        <w:ind w:firstLine="567"/>
        <w:jc w:val="both"/>
        <w:rPr>
          <w:sz w:val="22"/>
          <w:szCs w:val="22"/>
        </w:rPr>
      </w:pPr>
      <w:r w:rsidRPr="002B50FE">
        <w:rPr>
          <w:sz w:val="22"/>
          <w:szCs w:val="22"/>
        </w:rPr>
        <w:t>7</w:t>
      </w:r>
      <w:r w:rsidR="00B740A7" w:rsidRPr="002B50FE">
        <w:rPr>
          <w:sz w:val="22"/>
          <w:szCs w:val="22"/>
        </w:rPr>
        <w:t xml:space="preserve">.9. </w:t>
      </w:r>
      <w:r w:rsidR="00A244E3" w:rsidRPr="002B50FE">
        <w:rPr>
          <w:sz w:val="22"/>
          <w:szCs w:val="22"/>
        </w:rPr>
        <w:t xml:space="preserve">Все </w:t>
      </w:r>
      <w:r w:rsidR="00DB17EC" w:rsidRPr="002B50FE">
        <w:rPr>
          <w:sz w:val="22"/>
          <w:szCs w:val="22"/>
        </w:rPr>
        <w:t>оказанные</w:t>
      </w:r>
      <w:r w:rsidR="00C81C29" w:rsidRPr="002B50FE">
        <w:rPr>
          <w:sz w:val="22"/>
          <w:szCs w:val="22"/>
        </w:rPr>
        <w:t xml:space="preserve"> у</w:t>
      </w:r>
      <w:r w:rsidR="00A244E3" w:rsidRPr="002B50FE">
        <w:rPr>
          <w:sz w:val="22"/>
          <w:szCs w:val="22"/>
        </w:rPr>
        <w:t>слуги по Контракту, в том числе по контролю качества, должны фиксирова</w:t>
      </w:r>
      <w:r w:rsidR="00A62CC4" w:rsidRPr="002B50FE">
        <w:rPr>
          <w:sz w:val="22"/>
          <w:szCs w:val="22"/>
        </w:rPr>
        <w:t>ться в Журнале</w:t>
      </w:r>
      <w:r w:rsidR="00A244E3" w:rsidRPr="002B50FE">
        <w:rPr>
          <w:sz w:val="22"/>
          <w:szCs w:val="22"/>
        </w:rPr>
        <w:t>, который должен х</w:t>
      </w:r>
      <w:r w:rsidR="00041CDE" w:rsidRPr="002B50FE">
        <w:rPr>
          <w:sz w:val="22"/>
          <w:szCs w:val="22"/>
        </w:rPr>
        <w:t xml:space="preserve">раниться у Заказчика. </w:t>
      </w:r>
    </w:p>
    <w:p w14:paraId="45E57EE4" w14:textId="797AC92D" w:rsidR="00A244E3" w:rsidRPr="002B50FE" w:rsidRDefault="00706AC2" w:rsidP="000B1F84">
      <w:pPr>
        <w:widowControl w:val="0"/>
        <w:ind w:firstLine="540"/>
        <w:jc w:val="both"/>
        <w:rPr>
          <w:rFonts w:eastAsia="SimSun"/>
          <w:kern w:val="1"/>
          <w:sz w:val="22"/>
          <w:szCs w:val="22"/>
          <w:lang w:eastAsia="hi-IN" w:bidi="hi-IN"/>
        </w:rPr>
      </w:pPr>
      <w:r w:rsidRPr="002B50FE">
        <w:rPr>
          <w:rFonts w:eastAsia="SimSun"/>
          <w:kern w:val="1"/>
          <w:sz w:val="22"/>
          <w:szCs w:val="22"/>
          <w:lang w:eastAsia="hi-IN" w:bidi="hi-IN"/>
        </w:rPr>
        <w:t>7</w:t>
      </w:r>
      <w:r w:rsidR="00C81C29" w:rsidRPr="002B50FE">
        <w:rPr>
          <w:rFonts w:eastAsia="SimSun"/>
          <w:kern w:val="1"/>
          <w:sz w:val="22"/>
          <w:szCs w:val="22"/>
          <w:lang w:eastAsia="hi-IN" w:bidi="hi-IN"/>
        </w:rPr>
        <w:t>.</w:t>
      </w:r>
      <w:r w:rsidR="00774D55" w:rsidRPr="002B50FE">
        <w:rPr>
          <w:rFonts w:eastAsia="SimSun"/>
          <w:kern w:val="1"/>
          <w:sz w:val="22"/>
          <w:szCs w:val="22"/>
          <w:lang w:eastAsia="hi-IN" w:bidi="hi-IN"/>
        </w:rPr>
        <w:t>10</w:t>
      </w:r>
      <w:r w:rsidR="00A244E3" w:rsidRPr="002B50FE">
        <w:rPr>
          <w:rFonts w:eastAsia="SimSun"/>
          <w:kern w:val="1"/>
          <w:sz w:val="22"/>
          <w:szCs w:val="22"/>
          <w:lang w:eastAsia="hi-IN" w:bidi="hi-IN"/>
        </w:rPr>
        <w:t xml:space="preserve">. В случае возникновения разногласий между Сторонами по вопросам соответствия качества </w:t>
      </w:r>
      <w:r w:rsidR="00A62CC4" w:rsidRPr="002B50FE">
        <w:rPr>
          <w:rFonts w:eastAsia="SimSun"/>
          <w:kern w:val="1"/>
          <w:sz w:val="22"/>
          <w:szCs w:val="22"/>
          <w:lang w:eastAsia="hi-IN" w:bidi="hi-IN"/>
        </w:rPr>
        <w:t>оказываемых</w:t>
      </w:r>
      <w:r w:rsidR="00C81C29" w:rsidRPr="002B50FE">
        <w:rPr>
          <w:rFonts w:eastAsia="SimSun"/>
          <w:kern w:val="1"/>
          <w:sz w:val="22"/>
          <w:szCs w:val="22"/>
          <w:lang w:eastAsia="hi-IN" w:bidi="hi-IN"/>
        </w:rPr>
        <w:t xml:space="preserve"> у</w:t>
      </w:r>
      <w:r w:rsidR="00A244E3" w:rsidRPr="002B50FE">
        <w:rPr>
          <w:rFonts w:eastAsia="SimSun"/>
          <w:kern w:val="1"/>
          <w:sz w:val="22"/>
          <w:szCs w:val="22"/>
          <w:lang w:eastAsia="hi-IN" w:bidi="hi-IN"/>
        </w:rPr>
        <w:t xml:space="preserve">слуг требованиям, установленным Контрактом, Заказчик вправе привлекать независимых экспертов, выбор которых осуществляется в соответствии с Федеральным законом </w:t>
      </w:r>
      <w:r w:rsidR="002B0865" w:rsidRPr="002B50FE">
        <w:rPr>
          <w:rFonts w:eastAsia="SimSun"/>
          <w:kern w:val="1"/>
          <w:sz w:val="22"/>
          <w:szCs w:val="22"/>
          <w:lang w:eastAsia="hi-IN" w:bidi="hi-IN"/>
        </w:rPr>
        <w:t>о контрактной системе.</w:t>
      </w:r>
      <w:r w:rsidR="00A244E3" w:rsidRPr="002B50FE">
        <w:rPr>
          <w:rFonts w:eastAsia="SimSun"/>
          <w:kern w:val="1"/>
          <w:sz w:val="22"/>
          <w:szCs w:val="22"/>
          <w:lang w:eastAsia="hi-IN" w:bidi="hi-IN"/>
        </w:rPr>
        <w:t xml:space="preserve"> </w:t>
      </w:r>
    </w:p>
    <w:p w14:paraId="474341AE" w14:textId="0BFA70BE" w:rsidR="007F1A82" w:rsidRDefault="00706AC2" w:rsidP="001B64BD">
      <w:pPr>
        <w:widowControl w:val="0"/>
        <w:ind w:firstLine="540"/>
        <w:jc w:val="both"/>
        <w:rPr>
          <w:rFonts w:eastAsia="SimSun"/>
          <w:kern w:val="1"/>
          <w:sz w:val="22"/>
          <w:szCs w:val="22"/>
          <w:lang w:eastAsia="hi-IN" w:bidi="hi-IN"/>
        </w:rPr>
      </w:pPr>
      <w:r w:rsidRPr="002B50FE">
        <w:rPr>
          <w:rFonts w:eastAsia="SimSun"/>
          <w:kern w:val="1"/>
          <w:sz w:val="22"/>
          <w:szCs w:val="22"/>
          <w:lang w:eastAsia="hi-IN" w:bidi="hi-IN"/>
        </w:rPr>
        <w:t>7</w:t>
      </w:r>
      <w:r w:rsidR="00C81C29" w:rsidRPr="002B50FE">
        <w:rPr>
          <w:rFonts w:eastAsia="SimSun"/>
          <w:kern w:val="1"/>
          <w:sz w:val="22"/>
          <w:szCs w:val="22"/>
          <w:lang w:eastAsia="hi-IN" w:bidi="hi-IN"/>
        </w:rPr>
        <w:t>.1</w:t>
      </w:r>
      <w:r w:rsidR="00774D55" w:rsidRPr="002B50FE">
        <w:rPr>
          <w:rFonts w:eastAsia="SimSun"/>
          <w:kern w:val="1"/>
          <w:sz w:val="22"/>
          <w:szCs w:val="22"/>
          <w:lang w:eastAsia="hi-IN" w:bidi="hi-IN"/>
        </w:rPr>
        <w:t>1</w:t>
      </w:r>
      <w:r w:rsidR="00A244E3" w:rsidRPr="002B50FE">
        <w:rPr>
          <w:rFonts w:eastAsia="SimSun"/>
          <w:kern w:val="1"/>
          <w:sz w:val="22"/>
          <w:szCs w:val="22"/>
          <w:lang w:eastAsia="hi-IN" w:bidi="hi-IN"/>
        </w:rPr>
        <w:t>. Исправление недостатков, замечаний Исполнителем осуществляется за его счет и не может рассматриватьс</w:t>
      </w:r>
      <w:r w:rsidR="00C81C29" w:rsidRPr="002B50FE">
        <w:rPr>
          <w:rFonts w:eastAsia="SimSun"/>
          <w:kern w:val="1"/>
          <w:sz w:val="22"/>
          <w:szCs w:val="22"/>
          <w:lang w:eastAsia="hi-IN" w:bidi="hi-IN"/>
        </w:rPr>
        <w:t>я как увеличение общего объема у</w:t>
      </w:r>
      <w:r w:rsidR="00A244E3" w:rsidRPr="002B50FE">
        <w:rPr>
          <w:rFonts w:eastAsia="SimSun"/>
          <w:kern w:val="1"/>
          <w:sz w:val="22"/>
          <w:szCs w:val="22"/>
          <w:lang w:eastAsia="hi-IN" w:bidi="hi-IN"/>
        </w:rPr>
        <w:t xml:space="preserve">слуг либо дополнительный вид услуг по Контракту. </w:t>
      </w:r>
    </w:p>
    <w:p w14:paraId="2E592127" w14:textId="77777777" w:rsidR="002032EF" w:rsidRPr="002B50FE" w:rsidRDefault="002032EF" w:rsidP="001B64BD">
      <w:pPr>
        <w:widowControl w:val="0"/>
        <w:ind w:firstLine="540"/>
        <w:jc w:val="both"/>
        <w:rPr>
          <w:rFonts w:eastAsia="SimSun"/>
          <w:kern w:val="1"/>
          <w:sz w:val="22"/>
          <w:szCs w:val="22"/>
          <w:lang w:eastAsia="hi-IN" w:bidi="hi-IN"/>
        </w:rPr>
      </w:pPr>
    </w:p>
    <w:p w14:paraId="48DC469B" w14:textId="0A135989" w:rsidR="008602E9" w:rsidRPr="002B50FE" w:rsidRDefault="0034257C" w:rsidP="00BA7257">
      <w:pPr>
        <w:tabs>
          <w:tab w:val="left" w:pos="1080"/>
        </w:tabs>
        <w:jc w:val="center"/>
        <w:rPr>
          <w:b/>
          <w:bCs/>
          <w:sz w:val="22"/>
          <w:szCs w:val="22"/>
        </w:rPr>
      </w:pPr>
      <w:r w:rsidRPr="002B50FE">
        <w:rPr>
          <w:b/>
          <w:sz w:val="22"/>
          <w:szCs w:val="22"/>
        </w:rPr>
        <w:t>VIII</w:t>
      </w:r>
      <w:r w:rsidR="00D5784E" w:rsidRPr="002B50FE">
        <w:rPr>
          <w:b/>
          <w:bCs/>
          <w:sz w:val="22"/>
          <w:szCs w:val="22"/>
        </w:rPr>
        <w:t>. Ответственность Сторон</w:t>
      </w:r>
    </w:p>
    <w:p w14:paraId="458D7556" w14:textId="7F37E264" w:rsidR="00BA7257" w:rsidRPr="002B50FE" w:rsidRDefault="0034257C" w:rsidP="002653E6">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w:t>
      </w:r>
      <w:r w:rsidR="008602E9" w:rsidRPr="002B50FE">
        <w:rPr>
          <w:rFonts w:ascii="Times New Roman" w:hAnsi="Times New Roman" w:cs="Times New Roman"/>
          <w:sz w:val="22"/>
          <w:szCs w:val="22"/>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bookmarkStart w:id="33" w:name="P213"/>
      <w:bookmarkEnd w:id="33"/>
    </w:p>
    <w:p w14:paraId="5EDB3397" w14:textId="5BE76E53" w:rsidR="00BA7257" w:rsidRPr="002B50FE" w:rsidRDefault="0034257C" w:rsidP="00BA7257">
      <w:pPr>
        <w:pStyle w:val="ConsPlusNormal"/>
        <w:ind w:firstLine="540"/>
        <w:jc w:val="both"/>
        <w:rPr>
          <w:rFonts w:ascii="Times New Roman" w:hAnsi="Times New Roman" w:cs="Times New Roman"/>
          <w:sz w:val="22"/>
          <w:szCs w:val="22"/>
        </w:rPr>
      </w:pPr>
      <w:bookmarkStart w:id="34" w:name="_Hlk79099423"/>
      <w:r w:rsidRPr="002B50FE">
        <w:rPr>
          <w:rFonts w:ascii="Times New Roman" w:hAnsi="Times New Roman" w:cs="Times New Roman"/>
          <w:sz w:val="22"/>
          <w:szCs w:val="22"/>
        </w:rPr>
        <w:t>8</w:t>
      </w:r>
      <w:r w:rsidR="008602E9" w:rsidRPr="002B50FE">
        <w:rPr>
          <w:rFonts w:ascii="Times New Roman" w:hAnsi="Times New Roman" w:cs="Times New Roman"/>
          <w:sz w:val="22"/>
          <w:szCs w:val="22"/>
        </w:rPr>
        <w:t>.</w:t>
      </w:r>
      <w:r w:rsidR="002653E6" w:rsidRPr="002B50FE">
        <w:rPr>
          <w:rFonts w:ascii="Times New Roman" w:hAnsi="Times New Roman" w:cs="Times New Roman"/>
          <w:sz w:val="22"/>
          <w:szCs w:val="22"/>
        </w:rPr>
        <w:t>2</w:t>
      </w:r>
      <w:r w:rsidR="008602E9" w:rsidRPr="002B50FE">
        <w:rPr>
          <w:rFonts w:ascii="Times New Roman" w:hAnsi="Times New Roman" w:cs="Times New Roman"/>
          <w:sz w:val="22"/>
          <w:szCs w:val="22"/>
        </w:rPr>
        <w:t xml:space="preserve">. </w:t>
      </w:r>
      <w:r w:rsidR="002653E6" w:rsidRPr="002B50FE">
        <w:rPr>
          <w:rFonts w:ascii="Times New Roman" w:hAnsi="Times New Roman" w:cs="Times New Roman"/>
          <w:sz w:val="22"/>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A570F69" w14:textId="4E23426A" w:rsidR="00AB7FE2" w:rsidRPr="002B50FE" w:rsidRDefault="0034257C" w:rsidP="002E29B0">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w:t>
      </w:r>
      <w:r w:rsidR="008602E9" w:rsidRPr="002B50FE">
        <w:rPr>
          <w:rFonts w:ascii="Times New Roman" w:hAnsi="Times New Roman" w:cs="Times New Roman"/>
          <w:sz w:val="22"/>
          <w:szCs w:val="22"/>
        </w:rPr>
        <w:t>.</w:t>
      </w:r>
      <w:r w:rsidR="002653E6" w:rsidRPr="002B50FE">
        <w:rPr>
          <w:rFonts w:ascii="Times New Roman" w:hAnsi="Times New Roman" w:cs="Times New Roman"/>
          <w:sz w:val="22"/>
          <w:szCs w:val="22"/>
        </w:rPr>
        <w:t>3</w:t>
      </w:r>
      <w:r w:rsidR="008602E9" w:rsidRPr="002B50FE">
        <w:rPr>
          <w:rFonts w:ascii="Times New Roman" w:hAnsi="Times New Roman" w:cs="Times New Roman"/>
          <w:sz w:val="22"/>
          <w:szCs w:val="22"/>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10" w:history="1">
        <w:r w:rsidR="008602E9" w:rsidRPr="002B50FE">
          <w:rPr>
            <w:rFonts w:ascii="Times New Roman" w:hAnsi="Times New Roman" w:cs="Times New Roman"/>
            <w:sz w:val="22"/>
            <w:szCs w:val="22"/>
          </w:rPr>
          <w:t>Правилами</w:t>
        </w:r>
      </w:hyperlink>
      <w:r w:rsidR="008602E9" w:rsidRPr="002B50FE">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2653E6" w:rsidRPr="002B50FE">
        <w:rPr>
          <w:rFonts w:ascii="Times New Roman" w:hAnsi="Times New Roman" w:cs="Times New Roman"/>
          <w:sz w:val="22"/>
          <w:szCs w:val="22"/>
        </w:rPr>
        <w:t>№</w:t>
      </w:r>
      <w:r w:rsidR="008602E9" w:rsidRPr="002B50FE">
        <w:rPr>
          <w:rFonts w:ascii="Times New Roman" w:hAnsi="Times New Roman" w:cs="Times New Roman"/>
          <w:sz w:val="22"/>
          <w:szCs w:val="22"/>
        </w:rPr>
        <w:t xml:space="preserve"> 1042 (Собрание законодательства Российской Федерации, 2017, </w:t>
      </w:r>
      <w:r w:rsidR="002653E6" w:rsidRPr="002B50FE">
        <w:rPr>
          <w:rFonts w:ascii="Times New Roman" w:hAnsi="Times New Roman" w:cs="Times New Roman"/>
          <w:sz w:val="22"/>
          <w:szCs w:val="22"/>
        </w:rPr>
        <w:t>№</w:t>
      </w:r>
      <w:r w:rsidR="008602E9" w:rsidRPr="002B50FE">
        <w:rPr>
          <w:rFonts w:ascii="Times New Roman" w:hAnsi="Times New Roman" w:cs="Times New Roman"/>
          <w:sz w:val="22"/>
          <w:szCs w:val="22"/>
        </w:rPr>
        <w:t xml:space="preserve"> 36, ст. 5458; 2019, </w:t>
      </w:r>
      <w:r w:rsidR="002653E6" w:rsidRPr="002B50FE">
        <w:rPr>
          <w:rFonts w:ascii="Times New Roman" w:hAnsi="Times New Roman" w:cs="Times New Roman"/>
          <w:sz w:val="22"/>
          <w:szCs w:val="22"/>
        </w:rPr>
        <w:t>№</w:t>
      </w:r>
      <w:r w:rsidR="008602E9" w:rsidRPr="002B50FE">
        <w:rPr>
          <w:rFonts w:ascii="Times New Roman" w:hAnsi="Times New Roman" w:cs="Times New Roman"/>
          <w:sz w:val="22"/>
          <w:szCs w:val="22"/>
        </w:rPr>
        <w:t xml:space="preserve"> 32, ст. 4721) (далее - Правила), и составляет</w:t>
      </w:r>
      <w:r w:rsidR="00CE287C" w:rsidRPr="002B50FE">
        <w:rPr>
          <w:rFonts w:ascii="Times New Roman" w:hAnsi="Times New Roman" w:cs="Times New Roman"/>
          <w:sz w:val="22"/>
          <w:szCs w:val="22"/>
        </w:rPr>
        <w:t>:</w:t>
      </w:r>
      <w:r w:rsidR="008602E9" w:rsidRPr="002B50FE">
        <w:rPr>
          <w:rFonts w:ascii="Times New Roman" w:hAnsi="Times New Roman" w:cs="Times New Roman"/>
          <w:sz w:val="22"/>
          <w:szCs w:val="22"/>
        </w:rPr>
        <w:t xml:space="preserve"> </w:t>
      </w:r>
    </w:p>
    <w:p w14:paraId="3F3D12D3" w14:textId="77777777" w:rsidR="00AB7FE2" w:rsidRPr="002B50FE" w:rsidRDefault="00AB7FE2" w:rsidP="00AB7FE2">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bookmarkStart w:id="35" w:name="_Hlk95661924"/>
      <w:r w:rsidRPr="002B50FE">
        <w:rPr>
          <w:sz w:val="22"/>
          <w:szCs w:val="22"/>
          <w:lang w:eastAsia="ru-RU"/>
        </w:rPr>
        <w:t>а) 10 процентов цены Контракта (этапа) в случае, если цена Контракта (этапа) не превышает 3 млн. рублей.</w:t>
      </w:r>
    </w:p>
    <w:bookmarkEnd w:id="35"/>
    <w:p w14:paraId="3C5AAFB8" w14:textId="599E91B3" w:rsidR="00542390" w:rsidRPr="002B50FE" w:rsidRDefault="002D1F3A" w:rsidP="0034257C">
      <w:pPr>
        <w:autoSpaceDE w:val="0"/>
        <w:autoSpaceDN w:val="0"/>
        <w:adjustRightInd w:val="0"/>
        <w:jc w:val="both"/>
        <w:rPr>
          <w:sz w:val="22"/>
          <w:szCs w:val="22"/>
          <w:lang w:eastAsia="ru-RU"/>
        </w:rPr>
      </w:pPr>
      <w:r w:rsidRPr="002B50FE">
        <w:rPr>
          <w:color w:val="FF0000"/>
          <w:sz w:val="22"/>
          <w:szCs w:val="22"/>
        </w:rPr>
        <w:t xml:space="preserve">        </w:t>
      </w:r>
      <w:r w:rsidR="0034257C" w:rsidRPr="002B50FE">
        <w:rPr>
          <w:sz w:val="22"/>
          <w:szCs w:val="22"/>
        </w:rPr>
        <w:t>8</w:t>
      </w:r>
      <w:r w:rsidR="008602E9" w:rsidRPr="002B50FE">
        <w:rPr>
          <w:sz w:val="22"/>
          <w:szCs w:val="22"/>
        </w:rPr>
        <w:t>.</w:t>
      </w:r>
      <w:r w:rsidR="0034257C" w:rsidRPr="002B50FE">
        <w:rPr>
          <w:sz w:val="22"/>
          <w:szCs w:val="22"/>
        </w:rPr>
        <w:t>4</w:t>
      </w:r>
      <w:r w:rsidR="008602E9" w:rsidRPr="002B50FE">
        <w:rPr>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1" w:history="1">
        <w:r w:rsidR="008602E9" w:rsidRPr="002B50FE">
          <w:rPr>
            <w:sz w:val="22"/>
            <w:szCs w:val="22"/>
          </w:rPr>
          <w:t>Правилами</w:t>
        </w:r>
      </w:hyperlink>
      <w:r w:rsidR="008602E9" w:rsidRPr="002B50FE">
        <w:rPr>
          <w:sz w:val="22"/>
          <w:szCs w:val="22"/>
        </w:rPr>
        <w:t xml:space="preserve"> и составляет</w:t>
      </w:r>
      <w:r w:rsidR="00CE287C" w:rsidRPr="002B50FE">
        <w:rPr>
          <w:sz w:val="22"/>
          <w:szCs w:val="22"/>
        </w:rPr>
        <w:t>:</w:t>
      </w:r>
      <w:r w:rsidR="002E29B0" w:rsidRPr="002B50FE">
        <w:rPr>
          <w:sz w:val="22"/>
          <w:szCs w:val="22"/>
        </w:rPr>
        <w:t xml:space="preserve"> </w:t>
      </w:r>
    </w:p>
    <w:p w14:paraId="7E13EAC6" w14:textId="335B3814" w:rsidR="00AB7FE2" w:rsidRPr="002B50FE" w:rsidRDefault="00AB7FE2" w:rsidP="00981335">
      <w:pPr>
        <w:suppressAutoHyphens w:val="0"/>
        <w:autoSpaceDE w:val="0"/>
        <w:autoSpaceDN w:val="0"/>
        <w:adjustRightInd w:val="0"/>
        <w:ind w:firstLine="851"/>
        <w:jc w:val="both"/>
        <w:rPr>
          <w:sz w:val="22"/>
          <w:szCs w:val="22"/>
          <w:lang w:eastAsia="ru-RU"/>
        </w:rPr>
      </w:pPr>
      <w:bookmarkStart w:id="36" w:name="_Hlk95661945"/>
      <w:r w:rsidRPr="002B50FE">
        <w:rPr>
          <w:sz w:val="22"/>
          <w:szCs w:val="22"/>
          <w:lang w:eastAsia="ru-RU"/>
        </w:rPr>
        <w:t>а) 1000 рублей, если цена Контракта не превышает 3 млн. рублей;</w:t>
      </w:r>
    </w:p>
    <w:bookmarkEnd w:id="36"/>
    <w:p w14:paraId="172018DC" w14:textId="7A61832B" w:rsidR="00BA7257" w:rsidRPr="002B50FE" w:rsidRDefault="0034257C" w:rsidP="00BA725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w:t>
      </w:r>
      <w:r w:rsidR="00542390" w:rsidRPr="002B50FE">
        <w:rPr>
          <w:rFonts w:ascii="Times New Roman" w:hAnsi="Times New Roman" w:cs="Times New Roman"/>
          <w:sz w:val="22"/>
          <w:szCs w:val="22"/>
        </w:rPr>
        <w:t>.</w:t>
      </w:r>
      <w:r w:rsidRPr="002B50FE">
        <w:rPr>
          <w:rFonts w:ascii="Times New Roman" w:hAnsi="Times New Roman" w:cs="Times New Roman"/>
          <w:sz w:val="22"/>
          <w:szCs w:val="22"/>
        </w:rPr>
        <w:t>5</w:t>
      </w:r>
      <w:r w:rsidR="008602E9" w:rsidRPr="002B50FE">
        <w:rPr>
          <w:rFonts w:ascii="Times New Roman" w:hAnsi="Times New Roman" w:cs="Times New Roman"/>
          <w:sz w:val="22"/>
          <w:szCs w:val="22"/>
        </w:rPr>
        <w:t>.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5666951" w14:textId="268E29B6" w:rsidR="00D4154F" w:rsidRPr="002B50FE" w:rsidRDefault="0034257C" w:rsidP="002E29B0">
      <w:pPr>
        <w:pStyle w:val="ConsPlusNormal"/>
        <w:ind w:firstLine="540"/>
        <w:jc w:val="both"/>
        <w:rPr>
          <w:rFonts w:ascii="Times New Roman" w:hAnsi="Times New Roman" w:cs="Times New Roman"/>
          <w:sz w:val="22"/>
          <w:szCs w:val="22"/>
          <w:lang w:eastAsia="ru-RU"/>
        </w:rPr>
      </w:pPr>
      <w:r w:rsidRPr="002B50FE">
        <w:rPr>
          <w:rFonts w:ascii="Times New Roman" w:hAnsi="Times New Roman" w:cs="Times New Roman"/>
          <w:sz w:val="22"/>
          <w:szCs w:val="22"/>
        </w:rPr>
        <w:t>8</w:t>
      </w:r>
      <w:r w:rsidR="00542390" w:rsidRPr="002B50FE">
        <w:rPr>
          <w:rFonts w:ascii="Times New Roman" w:hAnsi="Times New Roman" w:cs="Times New Roman"/>
          <w:sz w:val="22"/>
          <w:szCs w:val="22"/>
        </w:rPr>
        <w:t>.</w:t>
      </w:r>
      <w:r w:rsidRPr="002B50FE">
        <w:rPr>
          <w:rFonts w:ascii="Times New Roman" w:hAnsi="Times New Roman" w:cs="Times New Roman"/>
          <w:sz w:val="22"/>
          <w:szCs w:val="22"/>
        </w:rPr>
        <w:t>6</w:t>
      </w:r>
      <w:r w:rsidR="008602E9" w:rsidRPr="002B50FE">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2" w:history="1">
        <w:r w:rsidR="008602E9" w:rsidRPr="002B50FE">
          <w:rPr>
            <w:rFonts w:ascii="Times New Roman" w:hAnsi="Times New Roman" w:cs="Times New Roman"/>
            <w:sz w:val="22"/>
            <w:szCs w:val="22"/>
          </w:rPr>
          <w:t>Правилами</w:t>
        </w:r>
      </w:hyperlink>
      <w:r w:rsidR="008602E9" w:rsidRPr="002B50FE">
        <w:rPr>
          <w:rFonts w:ascii="Times New Roman" w:hAnsi="Times New Roman" w:cs="Times New Roman"/>
          <w:sz w:val="22"/>
          <w:szCs w:val="22"/>
        </w:rPr>
        <w:t xml:space="preserve"> и составляет</w:t>
      </w:r>
      <w:r w:rsidR="00CE287C" w:rsidRPr="002B50FE">
        <w:rPr>
          <w:rFonts w:ascii="Times New Roman" w:hAnsi="Times New Roman" w:cs="Times New Roman"/>
          <w:sz w:val="22"/>
          <w:szCs w:val="22"/>
        </w:rPr>
        <w:t>:</w:t>
      </w:r>
      <w:r w:rsidR="008602E9" w:rsidRPr="002B50FE">
        <w:rPr>
          <w:rFonts w:ascii="Times New Roman" w:hAnsi="Times New Roman" w:cs="Times New Roman"/>
          <w:sz w:val="22"/>
          <w:szCs w:val="22"/>
        </w:rPr>
        <w:t xml:space="preserve"> </w:t>
      </w:r>
    </w:p>
    <w:p w14:paraId="04E32784" w14:textId="77777777" w:rsidR="00AB7FE2" w:rsidRPr="002B50FE" w:rsidRDefault="00AB7FE2" w:rsidP="00AB7FE2">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bookmarkStart w:id="37" w:name="_Hlk95661954"/>
      <w:r w:rsidRPr="002B50FE">
        <w:rPr>
          <w:sz w:val="22"/>
          <w:szCs w:val="22"/>
          <w:lang w:eastAsia="ru-RU"/>
        </w:rPr>
        <w:t>а) 1000 рублей, если цена Контракта не превышает 3 млн. рублей (включительно);</w:t>
      </w:r>
    </w:p>
    <w:bookmarkEnd w:id="37"/>
    <w:p w14:paraId="0B645929" w14:textId="3D64A6A2" w:rsidR="002653E6" w:rsidRPr="002B50FE" w:rsidRDefault="0034257C" w:rsidP="002653E6">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w:t>
      </w:r>
      <w:r w:rsidR="002653E6" w:rsidRPr="002B50FE">
        <w:rPr>
          <w:rFonts w:ascii="Times New Roman" w:hAnsi="Times New Roman" w:cs="Times New Roman"/>
          <w:sz w:val="22"/>
          <w:szCs w:val="22"/>
        </w:rPr>
        <w:t>.</w:t>
      </w:r>
      <w:r w:rsidRPr="002B50FE">
        <w:rPr>
          <w:rFonts w:ascii="Times New Roman" w:hAnsi="Times New Roman" w:cs="Times New Roman"/>
          <w:sz w:val="22"/>
          <w:szCs w:val="22"/>
        </w:rPr>
        <w:t>7</w:t>
      </w:r>
      <w:r w:rsidR="002653E6" w:rsidRPr="002B50FE">
        <w:rPr>
          <w:rFonts w:ascii="Times New Roman" w:hAnsi="Times New Roman" w:cs="Times New Roman"/>
          <w:sz w:val="22"/>
          <w:szCs w:val="22"/>
        </w:rPr>
        <w:t xml:space="preserve">. Применение неустойки (штрафа, пени) не освобождает Стороны от исполнения обязательств по </w:t>
      </w:r>
      <w:r w:rsidR="002653E6" w:rsidRPr="002B50FE">
        <w:rPr>
          <w:rFonts w:ascii="Times New Roman" w:hAnsi="Times New Roman" w:cs="Times New Roman"/>
          <w:sz w:val="22"/>
          <w:szCs w:val="22"/>
        </w:rPr>
        <w:lastRenderedPageBreak/>
        <w:t>Контракту.</w:t>
      </w:r>
    </w:p>
    <w:p w14:paraId="23BD3B29" w14:textId="58769CC5" w:rsidR="002653E6" w:rsidRPr="002B50FE" w:rsidRDefault="0034257C" w:rsidP="002653E6">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w:t>
      </w:r>
      <w:r w:rsidR="002653E6" w:rsidRPr="002B50FE">
        <w:rPr>
          <w:rFonts w:ascii="Times New Roman" w:hAnsi="Times New Roman" w:cs="Times New Roman"/>
          <w:sz w:val="22"/>
          <w:szCs w:val="22"/>
        </w:rPr>
        <w:t>.</w:t>
      </w:r>
      <w:r w:rsidRPr="002B50FE">
        <w:rPr>
          <w:rFonts w:ascii="Times New Roman" w:hAnsi="Times New Roman" w:cs="Times New Roman"/>
          <w:sz w:val="22"/>
          <w:szCs w:val="22"/>
        </w:rPr>
        <w:t>8</w:t>
      </w:r>
      <w:r w:rsidR="002653E6" w:rsidRPr="002B50FE">
        <w:rPr>
          <w:rFonts w:ascii="Times New Roman" w:hAnsi="Times New Roman" w:cs="Times New Roman"/>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D934F64" w14:textId="31EF5807" w:rsidR="002653E6" w:rsidRPr="002B50FE" w:rsidRDefault="0034257C" w:rsidP="002653E6">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8.9</w:t>
      </w:r>
      <w:r w:rsidR="002653E6" w:rsidRPr="002B50FE">
        <w:rPr>
          <w:rFonts w:ascii="Times New Roman" w:hAnsi="Times New Roman" w:cs="Times New Roman"/>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596B59" w14:textId="0CE02D6E" w:rsidR="002653E6" w:rsidRPr="002B50FE" w:rsidRDefault="0034257C" w:rsidP="002653E6">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8.</w:t>
      </w:r>
      <w:r w:rsidR="002653E6" w:rsidRPr="002B50FE">
        <w:rPr>
          <w:rFonts w:ascii="Times New Roman" w:hAnsi="Times New Roman" w:cs="Times New Roman"/>
          <w:sz w:val="22"/>
          <w:szCs w:val="22"/>
        </w:rPr>
        <w:t xml:space="preserve">10. </w:t>
      </w:r>
      <w:r w:rsidR="002653E6" w:rsidRPr="002B50FE">
        <w:rPr>
          <w:rFonts w:ascii="Times New Roman" w:hAnsi="Times New Roman" w:cs="Times New Roman"/>
          <w:sz w:val="22"/>
          <w:szCs w:val="22"/>
          <w:lang w:eastAsia="ru-RU"/>
        </w:rPr>
        <w:t>Уплата штрафных санкций не освобождает виновную Сторону от возмещения убытков в полном объеме.</w:t>
      </w:r>
      <w:r w:rsidR="002653E6" w:rsidRPr="002B50FE">
        <w:rPr>
          <w:rFonts w:ascii="Times New Roman" w:hAnsi="Times New Roman" w:cs="Times New Roman"/>
          <w:b/>
          <w:bCs/>
          <w:sz w:val="22"/>
          <w:szCs w:val="22"/>
          <w:lang w:eastAsia="ru-RU"/>
        </w:rPr>
        <w:t xml:space="preserve"> </w:t>
      </w:r>
    </w:p>
    <w:p w14:paraId="0C77FBC5" w14:textId="7813B7B2" w:rsidR="002653E6" w:rsidRPr="002B50FE" w:rsidRDefault="0034257C" w:rsidP="002653E6">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r w:rsidRPr="002B50FE">
        <w:rPr>
          <w:sz w:val="22"/>
          <w:szCs w:val="22"/>
          <w:lang w:eastAsia="ru-RU"/>
        </w:rPr>
        <w:t>8.11</w:t>
      </w:r>
      <w:r w:rsidR="002653E6" w:rsidRPr="002B50FE">
        <w:rPr>
          <w:sz w:val="22"/>
          <w:szCs w:val="22"/>
          <w:lang w:eastAsia="ru-RU"/>
        </w:rPr>
        <w:t xml:space="preserve">. Исполнитель несет ответственность за некачественно оказанные услуги по Контракту в соответствии с </w:t>
      </w:r>
      <w:r w:rsidR="002653E6" w:rsidRPr="002B50FE">
        <w:rPr>
          <w:rFonts w:eastAsia="SimSun"/>
          <w:sz w:val="22"/>
          <w:szCs w:val="22"/>
          <w:lang w:eastAsia="ru-RU"/>
        </w:rPr>
        <w:t>действующим законодательством Российской Федерации.</w:t>
      </w:r>
    </w:p>
    <w:p w14:paraId="72025E26" w14:textId="390EB455" w:rsidR="002653E6" w:rsidRPr="002B50FE" w:rsidRDefault="0034257C" w:rsidP="002653E6">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r w:rsidRPr="002B50FE">
        <w:rPr>
          <w:sz w:val="22"/>
          <w:szCs w:val="22"/>
          <w:lang w:eastAsia="ru-RU"/>
        </w:rPr>
        <w:t>8.12</w:t>
      </w:r>
      <w:r w:rsidR="002653E6" w:rsidRPr="002B50FE">
        <w:rPr>
          <w:sz w:val="22"/>
          <w:szCs w:val="22"/>
          <w:lang w:eastAsia="ru-RU"/>
        </w:rPr>
        <w:t xml:space="preserve">. Исполнитель несет материальную ответственность за ущерб, причиненный по его вине имуществу Заказчика в процессе оказания услуг, и возмещает такой ущерб Заказчику в полном объеме. </w:t>
      </w:r>
    </w:p>
    <w:p w14:paraId="5FE2D0BD" w14:textId="31E26521" w:rsidR="002653E6" w:rsidRPr="002B50FE" w:rsidRDefault="0034257C" w:rsidP="002653E6">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r w:rsidRPr="002B50FE">
        <w:rPr>
          <w:sz w:val="22"/>
          <w:szCs w:val="22"/>
          <w:lang w:eastAsia="ru-RU"/>
        </w:rPr>
        <w:t>8.13</w:t>
      </w:r>
      <w:r w:rsidR="002653E6" w:rsidRPr="002B50FE">
        <w:rPr>
          <w:sz w:val="22"/>
          <w:szCs w:val="22"/>
          <w:lang w:eastAsia="ru-RU"/>
        </w:rPr>
        <w:t xml:space="preserve">. Исполнитель несет ответственность за оплату всех налогов, пошлин, сборов и т.д., взимаемых в рамках исполнения настоящего Контракта. </w:t>
      </w:r>
    </w:p>
    <w:p w14:paraId="1B6EC318" w14:textId="3FD27A48" w:rsidR="002653E6" w:rsidRPr="002B50FE" w:rsidRDefault="0034257C" w:rsidP="002653E6">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r w:rsidRPr="002B50FE">
        <w:rPr>
          <w:sz w:val="22"/>
          <w:szCs w:val="22"/>
          <w:lang w:eastAsia="ru-RU"/>
        </w:rPr>
        <w:t>8.14</w:t>
      </w:r>
      <w:r w:rsidR="002653E6" w:rsidRPr="002B50FE">
        <w:rPr>
          <w:sz w:val="22"/>
          <w:szCs w:val="22"/>
          <w:lang w:eastAsia="ru-RU"/>
        </w:rPr>
        <w:t>. Заказчик вправе удерживать суммы штрафа, пени</w:t>
      </w:r>
      <w:r w:rsidR="00C75543" w:rsidRPr="002B50FE">
        <w:rPr>
          <w:sz w:val="22"/>
          <w:szCs w:val="22"/>
          <w:lang w:eastAsia="ru-RU"/>
        </w:rPr>
        <w:t xml:space="preserve"> в случаях, указанных в п. 6.9 Контракта, а также</w:t>
      </w:r>
      <w:r w:rsidR="002653E6" w:rsidRPr="002B50FE">
        <w:rPr>
          <w:sz w:val="22"/>
          <w:szCs w:val="22"/>
          <w:lang w:eastAsia="ru-RU"/>
        </w:rPr>
        <w:t xml:space="preserve"> при проведении окончательного расчета по Контракту. </w:t>
      </w:r>
    </w:p>
    <w:p w14:paraId="033F40CC" w14:textId="7B57A8EB" w:rsidR="002653E6" w:rsidRPr="002B50FE" w:rsidRDefault="0034257C" w:rsidP="002653E6">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lang w:eastAsia="ru-RU"/>
        </w:rPr>
        <w:t>8.15</w:t>
      </w:r>
      <w:r w:rsidR="002653E6" w:rsidRPr="002B50FE">
        <w:rPr>
          <w:rFonts w:ascii="Times New Roman" w:hAnsi="Times New Roman" w:cs="Times New Roman"/>
          <w:sz w:val="22"/>
          <w:szCs w:val="22"/>
          <w:lang w:eastAsia="ru-RU"/>
        </w:rPr>
        <w:t xml:space="preserve">. </w:t>
      </w:r>
      <w:r w:rsidR="002653E6" w:rsidRPr="002B50FE">
        <w:rPr>
          <w:rFonts w:ascii="Times New Roman" w:hAnsi="Times New Roman" w:cs="Times New Roman"/>
          <w:sz w:val="22"/>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CA573C1" w14:textId="08C03231" w:rsidR="002653E6" w:rsidRPr="002B50FE" w:rsidRDefault="0034257C" w:rsidP="002653E6">
      <w:pPr>
        <w:widowControl w:val="0"/>
        <w:tabs>
          <w:tab w:val="left" w:pos="1080"/>
          <w:tab w:val="left" w:pos="1260"/>
          <w:tab w:val="left" w:pos="1440"/>
        </w:tabs>
        <w:suppressAutoHyphens w:val="0"/>
        <w:autoSpaceDE w:val="0"/>
        <w:autoSpaceDN w:val="0"/>
        <w:adjustRightInd w:val="0"/>
        <w:ind w:right="49" w:firstLine="567"/>
        <w:jc w:val="both"/>
        <w:rPr>
          <w:sz w:val="22"/>
          <w:szCs w:val="22"/>
          <w:lang w:eastAsia="ru-RU"/>
        </w:rPr>
      </w:pPr>
      <w:r w:rsidRPr="002B50FE">
        <w:rPr>
          <w:sz w:val="22"/>
          <w:szCs w:val="22"/>
          <w:lang w:eastAsia="ru-RU"/>
        </w:rPr>
        <w:t>8.16</w:t>
      </w:r>
      <w:r w:rsidR="002653E6" w:rsidRPr="002B50FE">
        <w:rPr>
          <w:sz w:val="22"/>
          <w:szCs w:val="22"/>
          <w:lang w:eastAsia="ru-RU"/>
        </w:rPr>
        <w:t>.</w:t>
      </w:r>
      <w:r w:rsidR="008156C8" w:rsidRPr="002B50FE">
        <w:rPr>
          <w:sz w:val="22"/>
          <w:szCs w:val="22"/>
          <w:lang w:eastAsia="ru-RU"/>
        </w:rPr>
        <w:t xml:space="preserve"> </w:t>
      </w:r>
      <w:r w:rsidR="002653E6" w:rsidRPr="002B50FE">
        <w:rPr>
          <w:sz w:val="22"/>
          <w:szCs w:val="22"/>
          <w:lang w:eastAsia="ru-RU"/>
        </w:rPr>
        <w:t>В случае если обеспечение исполнения Контракта предоставлено внесением Исполнителем денежных средств на указанный Заказчиком счет, при осуществлении возврата суммы обеспечения и исполнения Контракта Заказчик вправе удержать из указанной суммы штраф, пени, рассчитанные в соответствии с условиями настоящего Контракта.</w:t>
      </w:r>
    </w:p>
    <w:p w14:paraId="0FA2B47E" w14:textId="543DC5BB" w:rsidR="003D5CBF" w:rsidRDefault="0034257C" w:rsidP="00180FFB">
      <w:pPr>
        <w:tabs>
          <w:tab w:val="left" w:pos="1080"/>
          <w:tab w:val="left" w:pos="1260"/>
          <w:tab w:val="left" w:pos="1440"/>
        </w:tabs>
        <w:suppressAutoHyphens w:val="0"/>
        <w:autoSpaceDE w:val="0"/>
        <w:ind w:right="49" w:firstLine="540"/>
        <w:jc w:val="both"/>
        <w:rPr>
          <w:sz w:val="22"/>
          <w:szCs w:val="22"/>
          <w:lang w:eastAsia="ru-RU"/>
        </w:rPr>
      </w:pPr>
      <w:r w:rsidRPr="002B50FE">
        <w:rPr>
          <w:sz w:val="22"/>
          <w:szCs w:val="22"/>
          <w:lang w:eastAsia="ru-RU"/>
        </w:rPr>
        <w:t>8.17</w:t>
      </w:r>
      <w:r w:rsidR="002653E6" w:rsidRPr="002B50FE">
        <w:rPr>
          <w:sz w:val="22"/>
          <w:szCs w:val="22"/>
          <w:lang w:eastAsia="ru-RU"/>
        </w:rPr>
        <w:t>. 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Исполнителя своих обязательств по Контракту, а также</w:t>
      </w:r>
      <w:r w:rsidR="00281B61" w:rsidRPr="002B50FE">
        <w:rPr>
          <w:sz w:val="22"/>
          <w:szCs w:val="22"/>
          <w:lang w:eastAsia="ru-RU"/>
        </w:rPr>
        <w:t xml:space="preserve"> по</w:t>
      </w:r>
      <w:r w:rsidR="002653E6" w:rsidRPr="002B50FE">
        <w:rPr>
          <w:sz w:val="22"/>
          <w:szCs w:val="22"/>
          <w:lang w:eastAsia="ru-RU"/>
        </w:rPr>
        <w:t xml:space="preserve"> ч. 15 ст. 95 Федерального закона о контрактной системе, обеспечение исполнения Контракта удерживается Заказчиком в полном объеме.</w:t>
      </w:r>
    </w:p>
    <w:p w14:paraId="2C59A75E" w14:textId="77777777" w:rsidR="002032EF" w:rsidRPr="002B50FE" w:rsidRDefault="002032EF" w:rsidP="00180FFB">
      <w:pPr>
        <w:tabs>
          <w:tab w:val="left" w:pos="1080"/>
          <w:tab w:val="left" w:pos="1260"/>
          <w:tab w:val="left" w:pos="1440"/>
        </w:tabs>
        <w:suppressAutoHyphens w:val="0"/>
        <w:autoSpaceDE w:val="0"/>
        <w:ind w:right="49" w:firstLine="540"/>
        <w:jc w:val="both"/>
        <w:rPr>
          <w:sz w:val="22"/>
          <w:szCs w:val="22"/>
          <w:lang w:eastAsia="ru-RU"/>
        </w:rPr>
      </w:pPr>
    </w:p>
    <w:bookmarkEnd w:id="34"/>
    <w:p w14:paraId="1AE7EF92" w14:textId="4DA2CC48" w:rsidR="00761457" w:rsidRPr="002B50FE" w:rsidRDefault="0034257C" w:rsidP="00761457">
      <w:pPr>
        <w:pStyle w:val="ConsPlusNormal"/>
        <w:jc w:val="center"/>
        <w:outlineLvl w:val="1"/>
        <w:rPr>
          <w:rFonts w:ascii="Times New Roman" w:hAnsi="Times New Roman" w:cs="Times New Roman"/>
          <w:b/>
          <w:sz w:val="22"/>
          <w:szCs w:val="22"/>
        </w:rPr>
      </w:pPr>
      <w:r w:rsidRPr="002B50FE">
        <w:rPr>
          <w:rFonts w:ascii="Times New Roman" w:hAnsi="Times New Roman" w:cs="Times New Roman"/>
          <w:b/>
          <w:sz w:val="22"/>
          <w:szCs w:val="22"/>
        </w:rPr>
        <w:t>I</w:t>
      </w:r>
      <w:r w:rsidR="00362277" w:rsidRPr="002B50FE">
        <w:rPr>
          <w:rFonts w:ascii="Times New Roman" w:hAnsi="Times New Roman" w:cs="Times New Roman"/>
          <w:b/>
          <w:sz w:val="22"/>
          <w:szCs w:val="22"/>
        </w:rPr>
        <w:t>X</w:t>
      </w:r>
      <w:r w:rsidR="00761457" w:rsidRPr="002B50FE">
        <w:rPr>
          <w:rFonts w:ascii="Times New Roman" w:hAnsi="Times New Roman" w:cs="Times New Roman"/>
          <w:b/>
          <w:sz w:val="22"/>
          <w:szCs w:val="22"/>
        </w:rPr>
        <w:t>. Обстоятельства непреодолимой силы</w:t>
      </w:r>
    </w:p>
    <w:p w14:paraId="4EDE7AC5" w14:textId="4ED0E6A7" w:rsidR="00761457" w:rsidRPr="002B50FE" w:rsidRDefault="0034257C" w:rsidP="0076145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9</w:t>
      </w:r>
      <w:r w:rsidR="00761457" w:rsidRPr="002B50FE">
        <w:rPr>
          <w:rFonts w:ascii="Times New Roman" w:hAnsi="Times New Roman" w:cs="Times New Roman"/>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818C363" w14:textId="4DAD3A9F" w:rsidR="00761457" w:rsidRPr="002B50FE" w:rsidRDefault="0034257C" w:rsidP="0076145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9</w:t>
      </w:r>
      <w:r w:rsidR="00761457" w:rsidRPr="002B50FE">
        <w:rPr>
          <w:rFonts w:ascii="Times New Roman" w:hAnsi="Times New Roman" w:cs="Times New Roman"/>
          <w:sz w:val="22"/>
          <w:szCs w:val="22"/>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362277" w:rsidRPr="002B50FE">
        <w:rPr>
          <w:rFonts w:ascii="Times New Roman" w:hAnsi="Times New Roman" w:cs="Times New Roman"/>
          <w:sz w:val="22"/>
          <w:szCs w:val="22"/>
        </w:rPr>
        <w:t>30</w:t>
      </w:r>
      <w:r w:rsidR="00761457" w:rsidRPr="002B50FE">
        <w:rPr>
          <w:rFonts w:ascii="Times New Roman" w:hAnsi="Times New Roman" w:cs="Times New Roman"/>
          <w:sz w:val="22"/>
          <w:szCs w:val="22"/>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90C9569" w14:textId="10A0011F" w:rsidR="00761457" w:rsidRPr="002B50FE" w:rsidRDefault="0034257C" w:rsidP="0076145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9</w:t>
      </w:r>
      <w:r w:rsidR="00761457" w:rsidRPr="002B50FE">
        <w:rPr>
          <w:rFonts w:ascii="Times New Roman" w:hAnsi="Times New Roman" w:cs="Times New Roman"/>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2AAE5A" w14:textId="3C7449BE" w:rsidR="003D5CBF" w:rsidRDefault="0034257C" w:rsidP="00180FFB">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9</w:t>
      </w:r>
      <w:r w:rsidR="00761457" w:rsidRPr="002B50FE">
        <w:rPr>
          <w:rFonts w:ascii="Times New Roman" w:hAnsi="Times New Roman" w:cs="Times New Roman"/>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8202DB1" w14:textId="77777777" w:rsidR="002032EF" w:rsidRPr="002B50FE" w:rsidRDefault="002032EF" w:rsidP="00180FFB">
      <w:pPr>
        <w:pStyle w:val="ConsPlusNormal"/>
        <w:ind w:firstLine="540"/>
        <w:jc w:val="both"/>
        <w:rPr>
          <w:rFonts w:ascii="Times New Roman" w:hAnsi="Times New Roman" w:cs="Times New Roman"/>
          <w:sz w:val="22"/>
          <w:szCs w:val="22"/>
        </w:rPr>
      </w:pPr>
    </w:p>
    <w:p w14:paraId="43AAC51C" w14:textId="3E82A85D" w:rsidR="00761457" w:rsidRPr="002B50FE" w:rsidRDefault="00362277" w:rsidP="00362277">
      <w:pPr>
        <w:pStyle w:val="ConsPlusNormal"/>
        <w:jc w:val="center"/>
        <w:outlineLvl w:val="1"/>
        <w:rPr>
          <w:rFonts w:ascii="Times New Roman" w:hAnsi="Times New Roman" w:cs="Times New Roman"/>
          <w:b/>
          <w:sz w:val="22"/>
          <w:szCs w:val="22"/>
        </w:rPr>
      </w:pPr>
      <w:r w:rsidRPr="002B50FE">
        <w:rPr>
          <w:rFonts w:ascii="Times New Roman" w:hAnsi="Times New Roman" w:cs="Times New Roman"/>
          <w:b/>
          <w:sz w:val="22"/>
          <w:szCs w:val="22"/>
        </w:rPr>
        <w:t>X</w:t>
      </w:r>
      <w:r w:rsidR="00761457" w:rsidRPr="002B50FE">
        <w:rPr>
          <w:rFonts w:ascii="Times New Roman" w:hAnsi="Times New Roman" w:cs="Times New Roman"/>
          <w:b/>
          <w:sz w:val="22"/>
          <w:szCs w:val="22"/>
        </w:rPr>
        <w:t>. Рассмотрение и разрешение споров</w:t>
      </w:r>
    </w:p>
    <w:p w14:paraId="09589599" w14:textId="3F49471D" w:rsidR="00761457" w:rsidRPr="002B50FE" w:rsidRDefault="00362277" w:rsidP="0076145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34257C" w:rsidRPr="002B50FE">
        <w:rPr>
          <w:rFonts w:ascii="Times New Roman" w:hAnsi="Times New Roman" w:cs="Times New Roman"/>
          <w:sz w:val="22"/>
          <w:szCs w:val="22"/>
        </w:rPr>
        <w:t>0</w:t>
      </w:r>
      <w:r w:rsidR="00761457" w:rsidRPr="002B50FE">
        <w:rPr>
          <w:rFonts w:ascii="Times New Roman" w:hAnsi="Times New Roman" w:cs="Times New Roman"/>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34AC329" w14:textId="417D94C1" w:rsidR="00551F6F" w:rsidRPr="002B50FE" w:rsidRDefault="00551F6F" w:rsidP="00551F6F">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34257C" w:rsidRPr="002B50FE">
        <w:rPr>
          <w:rFonts w:ascii="Times New Roman" w:hAnsi="Times New Roman" w:cs="Times New Roman"/>
          <w:sz w:val="22"/>
          <w:szCs w:val="22"/>
        </w:rPr>
        <w:t>0</w:t>
      </w:r>
      <w:r w:rsidRPr="002B50FE">
        <w:rPr>
          <w:rFonts w:ascii="Times New Roman" w:hAnsi="Times New Roman" w:cs="Times New Roman"/>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2DBF7B" w14:textId="77777777" w:rsidR="00551F6F" w:rsidRPr="002B50FE" w:rsidRDefault="00551F6F" w:rsidP="00551F6F">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 xml:space="preserve">Срок рассмотрения претензии не может превышать 10 рабочих дней. </w:t>
      </w:r>
    </w:p>
    <w:p w14:paraId="6A304FF4" w14:textId="2276EEFF" w:rsidR="00551F6F" w:rsidRPr="002B50FE" w:rsidRDefault="0034257C" w:rsidP="00551F6F">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П</w:t>
      </w:r>
      <w:r w:rsidR="00551F6F" w:rsidRPr="002B50FE">
        <w:rPr>
          <w:rFonts w:ascii="Times New Roman" w:hAnsi="Times New Roman" w:cs="Times New Roman"/>
          <w:sz w:val="22"/>
          <w:szCs w:val="22"/>
        </w:rPr>
        <w:t>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нарочным либо заказным почтовым отправлением с уведомлением о вручении последнего адресату по местонахождению Сторон, указанному в разделе X</w:t>
      </w:r>
      <w:r w:rsidRPr="002B50FE">
        <w:rPr>
          <w:rFonts w:ascii="Times New Roman" w:hAnsi="Times New Roman" w:cs="Times New Roman"/>
          <w:sz w:val="22"/>
          <w:szCs w:val="22"/>
        </w:rPr>
        <w:t>I</w:t>
      </w:r>
      <w:r w:rsidR="00551F6F" w:rsidRPr="002B50FE">
        <w:rPr>
          <w:rFonts w:ascii="Times New Roman" w:hAnsi="Times New Roman" w:cs="Times New Roman"/>
          <w:sz w:val="22"/>
          <w:szCs w:val="22"/>
        </w:rPr>
        <w:t xml:space="preserve">V Контракта. </w:t>
      </w:r>
    </w:p>
    <w:p w14:paraId="2200E204" w14:textId="3DD556EB" w:rsidR="003D5CBF" w:rsidRDefault="00362277" w:rsidP="00180FFB">
      <w:pPr>
        <w:tabs>
          <w:tab w:val="num" w:pos="720"/>
          <w:tab w:val="left" w:pos="1080"/>
        </w:tabs>
        <w:ind w:firstLine="540"/>
        <w:jc w:val="both"/>
        <w:rPr>
          <w:bCs/>
          <w:sz w:val="22"/>
          <w:szCs w:val="22"/>
        </w:rPr>
      </w:pPr>
      <w:r w:rsidRPr="002B50FE">
        <w:rPr>
          <w:sz w:val="22"/>
          <w:szCs w:val="22"/>
        </w:rPr>
        <w:t>1</w:t>
      </w:r>
      <w:r w:rsidR="0034257C" w:rsidRPr="002B50FE">
        <w:rPr>
          <w:sz w:val="22"/>
          <w:szCs w:val="22"/>
        </w:rPr>
        <w:t>0</w:t>
      </w:r>
      <w:r w:rsidR="00761457" w:rsidRPr="002B50FE">
        <w:rPr>
          <w:sz w:val="22"/>
          <w:szCs w:val="22"/>
        </w:rPr>
        <w:t xml:space="preserve">.3. При </w:t>
      </w:r>
      <w:r w:rsidR="00E55168" w:rsidRPr="002B50FE">
        <w:rPr>
          <w:sz w:val="22"/>
          <w:szCs w:val="22"/>
        </w:rPr>
        <w:t>не урегулировании</w:t>
      </w:r>
      <w:r w:rsidR="00761457" w:rsidRPr="002B50FE">
        <w:rPr>
          <w:sz w:val="22"/>
          <w:szCs w:val="22"/>
        </w:rPr>
        <w:t xml:space="preserve"> Сторонами спора в досуд</w:t>
      </w:r>
      <w:r w:rsidRPr="002B50FE">
        <w:rPr>
          <w:sz w:val="22"/>
          <w:szCs w:val="22"/>
        </w:rPr>
        <w:t>ебном порядке спор разрешается</w:t>
      </w:r>
      <w:r w:rsidR="00761457" w:rsidRPr="002B50FE">
        <w:rPr>
          <w:sz w:val="22"/>
          <w:szCs w:val="22"/>
        </w:rPr>
        <w:t xml:space="preserve"> </w:t>
      </w:r>
      <w:r w:rsidRPr="002B50FE">
        <w:rPr>
          <w:sz w:val="22"/>
          <w:szCs w:val="22"/>
        </w:rPr>
        <w:t>в Арбитражном суде Санкт-Петербурга и Ленинградской области.</w:t>
      </w:r>
      <w:r w:rsidRPr="002B50FE">
        <w:rPr>
          <w:bCs/>
          <w:sz w:val="22"/>
          <w:szCs w:val="22"/>
        </w:rPr>
        <w:t xml:space="preserve"> </w:t>
      </w:r>
    </w:p>
    <w:p w14:paraId="150E406B" w14:textId="77777777" w:rsidR="002032EF" w:rsidRPr="002B50FE" w:rsidRDefault="002032EF" w:rsidP="00180FFB">
      <w:pPr>
        <w:tabs>
          <w:tab w:val="num" w:pos="720"/>
          <w:tab w:val="left" w:pos="1080"/>
        </w:tabs>
        <w:ind w:firstLine="540"/>
        <w:jc w:val="both"/>
        <w:rPr>
          <w:bCs/>
          <w:sz w:val="22"/>
          <w:szCs w:val="22"/>
        </w:rPr>
      </w:pPr>
    </w:p>
    <w:p w14:paraId="72957E3F" w14:textId="47BB78D7" w:rsidR="00761457" w:rsidRPr="002B50FE" w:rsidRDefault="00362277" w:rsidP="00362277">
      <w:pPr>
        <w:pStyle w:val="ConsPlusNormal"/>
        <w:jc w:val="center"/>
        <w:outlineLvl w:val="1"/>
        <w:rPr>
          <w:rFonts w:ascii="Times New Roman" w:hAnsi="Times New Roman" w:cs="Times New Roman"/>
          <w:sz w:val="22"/>
          <w:szCs w:val="22"/>
        </w:rPr>
      </w:pPr>
      <w:r w:rsidRPr="002B50FE">
        <w:rPr>
          <w:rFonts w:ascii="Times New Roman" w:hAnsi="Times New Roman" w:cs="Times New Roman"/>
          <w:b/>
          <w:sz w:val="22"/>
          <w:szCs w:val="22"/>
        </w:rPr>
        <w:t>X</w:t>
      </w:r>
      <w:r w:rsidRPr="002B50FE">
        <w:rPr>
          <w:rFonts w:ascii="Times New Roman" w:hAnsi="Times New Roman" w:cs="Times New Roman"/>
          <w:b/>
          <w:sz w:val="22"/>
          <w:szCs w:val="22"/>
          <w:lang w:val="en-US"/>
        </w:rPr>
        <w:t>I</w:t>
      </w:r>
      <w:r w:rsidR="00761457" w:rsidRPr="002B50FE">
        <w:rPr>
          <w:rFonts w:ascii="Times New Roman" w:hAnsi="Times New Roman" w:cs="Times New Roman"/>
          <w:b/>
          <w:sz w:val="22"/>
          <w:szCs w:val="22"/>
        </w:rPr>
        <w:t>. Срок действия Контракта</w:t>
      </w:r>
      <w:r w:rsidRPr="002B50FE">
        <w:rPr>
          <w:rFonts w:ascii="Times New Roman" w:hAnsi="Times New Roman" w:cs="Times New Roman"/>
          <w:b/>
          <w:bCs/>
          <w:sz w:val="22"/>
          <w:szCs w:val="22"/>
        </w:rPr>
        <w:t xml:space="preserve"> и порядок его расторжения</w:t>
      </w:r>
    </w:p>
    <w:p w14:paraId="6C191C43" w14:textId="04D4802A" w:rsidR="00362277" w:rsidRPr="002B50FE" w:rsidRDefault="00362277" w:rsidP="00362277">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34257C" w:rsidRPr="002B50FE">
        <w:rPr>
          <w:rFonts w:ascii="Times New Roman" w:hAnsi="Times New Roman" w:cs="Times New Roman"/>
          <w:sz w:val="22"/>
          <w:szCs w:val="22"/>
        </w:rPr>
        <w:t>1</w:t>
      </w:r>
      <w:r w:rsidR="00761457" w:rsidRPr="002B50FE">
        <w:rPr>
          <w:rFonts w:ascii="Times New Roman" w:hAnsi="Times New Roman" w:cs="Times New Roman"/>
          <w:sz w:val="22"/>
          <w:szCs w:val="22"/>
        </w:rPr>
        <w:t xml:space="preserve">.1. </w:t>
      </w:r>
      <w:bookmarkStart w:id="38" w:name="_Hlk79099473"/>
      <w:r w:rsidR="00467347" w:rsidRPr="002B50FE">
        <w:rPr>
          <w:rFonts w:ascii="Times New Roman" w:hAnsi="Times New Roman" w:cs="Times New Roman"/>
          <w:sz w:val="22"/>
          <w:szCs w:val="22"/>
        </w:rPr>
        <w:t xml:space="preserve">Контракт вступает в силу с даты его </w:t>
      </w:r>
      <w:r w:rsidR="00C75543" w:rsidRPr="002B50FE">
        <w:rPr>
          <w:rFonts w:ascii="Times New Roman" w:hAnsi="Times New Roman" w:cs="Times New Roman"/>
          <w:sz w:val="22"/>
          <w:szCs w:val="22"/>
        </w:rPr>
        <w:t>заключения</w:t>
      </w:r>
      <w:r w:rsidR="00467347" w:rsidRPr="002B50FE">
        <w:rPr>
          <w:rFonts w:ascii="Times New Roman" w:hAnsi="Times New Roman" w:cs="Times New Roman"/>
          <w:sz w:val="22"/>
          <w:szCs w:val="22"/>
        </w:rPr>
        <w:t xml:space="preserve"> Сторонами и действует по </w:t>
      </w:r>
      <w:r w:rsidR="007F1A82" w:rsidRPr="002B50FE">
        <w:rPr>
          <w:rFonts w:ascii="Times New Roman" w:hAnsi="Times New Roman" w:cs="Times New Roman"/>
          <w:b/>
          <w:sz w:val="22"/>
          <w:szCs w:val="22"/>
        </w:rPr>
        <w:t>31.</w:t>
      </w:r>
      <w:r w:rsidR="00760D73" w:rsidRPr="002B50FE">
        <w:rPr>
          <w:rFonts w:ascii="Times New Roman" w:hAnsi="Times New Roman" w:cs="Times New Roman"/>
          <w:b/>
          <w:sz w:val="22"/>
          <w:szCs w:val="22"/>
        </w:rPr>
        <w:t>12</w:t>
      </w:r>
      <w:r w:rsidR="007F1A82" w:rsidRPr="002B50FE">
        <w:rPr>
          <w:rFonts w:ascii="Times New Roman" w:hAnsi="Times New Roman" w:cs="Times New Roman"/>
          <w:b/>
          <w:sz w:val="22"/>
          <w:szCs w:val="22"/>
        </w:rPr>
        <w:t>.202</w:t>
      </w:r>
      <w:r w:rsidR="002032EF">
        <w:rPr>
          <w:rFonts w:ascii="Times New Roman" w:hAnsi="Times New Roman" w:cs="Times New Roman"/>
          <w:b/>
          <w:sz w:val="22"/>
          <w:szCs w:val="22"/>
        </w:rPr>
        <w:t>6</w:t>
      </w:r>
      <w:r w:rsidR="0087253D" w:rsidRPr="002B50FE">
        <w:rPr>
          <w:rFonts w:ascii="Times New Roman" w:hAnsi="Times New Roman" w:cs="Times New Roman"/>
          <w:b/>
          <w:sz w:val="22"/>
          <w:szCs w:val="22"/>
        </w:rPr>
        <w:t xml:space="preserve"> </w:t>
      </w:r>
      <w:r w:rsidR="007F1A82" w:rsidRPr="002B50FE">
        <w:rPr>
          <w:rFonts w:ascii="Times New Roman" w:hAnsi="Times New Roman" w:cs="Times New Roman"/>
          <w:b/>
          <w:sz w:val="22"/>
          <w:szCs w:val="22"/>
        </w:rPr>
        <w:t>года</w:t>
      </w:r>
      <w:r w:rsidR="00760D73" w:rsidRPr="002B50FE">
        <w:rPr>
          <w:rFonts w:ascii="Times New Roman" w:hAnsi="Times New Roman" w:cs="Times New Roman"/>
          <w:sz w:val="22"/>
          <w:szCs w:val="22"/>
        </w:rPr>
        <w:t>, а в части оплаты до полного исполнения обязательств</w:t>
      </w:r>
      <w:r w:rsidR="007F1A82" w:rsidRPr="002B50FE">
        <w:rPr>
          <w:rFonts w:ascii="Times New Roman" w:hAnsi="Times New Roman" w:cs="Times New Roman"/>
          <w:sz w:val="22"/>
          <w:szCs w:val="22"/>
        </w:rPr>
        <w:t>.</w:t>
      </w:r>
      <w:r w:rsidR="00467347" w:rsidRPr="002B50FE">
        <w:rPr>
          <w:rFonts w:ascii="Times New Roman" w:hAnsi="Times New Roman" w:cs="Times New Roman"/>
          <w:sz w:val="22"/>
          <w:szCs w:val="22"/>
        </w:rPr>
        <w:t xml:space="preserve"> </w:t>
      </w:r>
      <w:r w:rsidR="00761457" w:rsidRPr="002B50FE">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w:t>
      </w:r>
      <w:r w:rsidRPr="002B50FE">
        <w:rPr>
          <w:rFonts w:ascii="Times New Roman" w:hAnsi="Times New Roman" w:cs="Times New Roman"/>
          <w:sz w:val="22"/>
          <w:szCs w:val="22"/>
        </w:rPr>
        <w:t>тийных обязательств Исполнителя.</w:t>
      </w:r>
      <w:bookmarkEnd w:id="38"/>
    </w:p>
    <w:p w14:paraId="2A009406" w14:textId="6971F116" w:rsidR="00BA7257" w:rsidRPr="002B50FE" w:rsidRDefault="00CD438E" w:rsidP="00BA7257">
      <w:pPr>
        <w:widowControl w:val="0"/>
        <w:suppressAutoHyphens w:val="0"/>
        <w:autoSpaceDE w:val="0"/>
        <w:autoSpaceDN w:val="0"/>
        <w:ind w:firstLine="540"/>
        <w:contextualSpacing/>
        <w:jc w:val="both"/>
        <w:rPr>
          <w:sz w:val="22"/>
          <w:szCs w:val="22"/>
          <w:lang w:eastAsia="ru-RU"/>
        </w:rPr>
      </w:pPr>
      <w:r w:rsidRPr="002B50FE">
        <w:rPr>
          <w:sz w:val="22"/>
          <w:szCs w:val="22"/>
          <w:lang w:eastAsia="ru-RU"/>
        </w:rPr>
        <w:t>1</w:t>
      </w:r>
      <w:r w:rsidR="0034257C" w:rsidRPr="002B50FE">
        <w:rPr>
          <w:sz w:val="22"/>
          <w:szCs w:val="22"/>
          <w:lang w:eastAsia="ru-RU"/>
        </w:rPr>
        <w:t>1</w:t>
      </w:r>
      <w:r w:rsidR="00BA7257" w:rsidRPr="002B50FE">
        <w:rPr>
          <w:sz w:val="22"/>
          <w:szCs w:val="22"/>
          <w:lang w:eastAsia="ru-RU"/>
        </w:rPr>
        <w:t>.2. Все изменения Контракта должны быть совершены в письменном виде и оформлены дополнительными соглашениями к Контракту.</w:t>
      </w:r>
    </w:p>
    <w:p w14:paraId="733B6838" w14:textId="109D4804" w:rsidR="00BA7257" w:rsidRPr="002B50FE" w:rsidRDefault="00CD438E" w:rsidP="00BA7257">
      <w:pPr>
        <w:widowControl w:val="0"/>
        <w:suppressAutoHyphens w:val="0"/>
        <w:autoSpaceDE w:val="0"/>
        <w:autoSpaceDN w:val="0"/>
        <w:spacing w:before="220"/>
        <w:ind w:firstLine="540"/>
        <w:contextualSpacing/>
        <w:jc w:val="both"/>
        <w:rPr>
          <w:sz w:val="22"/>
          <w:szCs w:val="22"/>
          <w:lang w:eastAsia="ru-RU"/>
        </w:rPr>
      </w:pPr>
      <w:r w:rsidRPr="002B50FE">
        <w:rPr>
          <w:sz w:val="22"/>
          <w:szCs w:val="22"/>
          <w:lang w:eastAsia="ru-RU"/>
        </w:rPr>
        <w:t>1</w:t>
      </w:r>
      <w:r w:rsidR="0034257C" w:rsidRPr="002B50FE">
        <w:rPr>
          <w:sz w:val="22"/>
          <w:szCs w:val="22"/>
          <w:lang w:eastAsia="ru-RU"/>
        </w:rPr>
        <w:t>1</w:t>
      </w:r>
      <w:r w:rsidR="00BA7257" w:rsidRPr="002B50FE">
        <w:rPr>
          <w:sz w:val="22"/>
          <w:szCs w:val="22"/>
          <w:lang w:eastAsia="ru-RU"/>
        </w:rPr>
        <w:t xml:space="preserve">.3. </w:t>
      </w:r>
      <w:r w:rsidR="00BA7257" w:rsidRPr="002B50FE">
        <w:rPr>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по основаниям, предусмотренным действующим законодательством Российской Федерации.</w:t>
      </w:r>
    </w:p>
    <w:p w14:paraId="491A1578" w14:textId="3122B16D" w:rsidR="00BA7257" w:rsidRPr="002B50FE" w:rsidRDefault="00CD438E" w:rsidP="00BA7257">
      <w:pPr>
        <w:tabs>
          <w:tab w:val="num" w:pos="1260"/>
        </w:tabs>
        <w:ind w:firstLine="567"/>
        <w:jc w:val="both"/>
        <w:rPr>
          <w:sz w:val="22"/>
          <w:szCs w:val="22"/>
          <w:lang w:eastAsia="ru-RU"/>
        </w:rPr>
      </w:pPr>
      <w:r w:rsidRPr="002B50FE">
        <w:rPr>
          <w:sz w:val="22"/>
          <w:szCs w:val="22"/>
          <w:lang w:eastAsia="ru-RU"/>
        </w:rPr>
        <w:t>1</w:t>
      </w:r>
      <w:r w:rsidR="00DF4B22" w:rsidRPr="002B50FE">
        <w:rPr>
          <w:sz w:val="22"/>
          <w:szCs w:val="22"/>
          <w:lang w:eastAsia="ru-RU"/>
        </w:rPr>
        <w:t>1</w:t>
      </w:r>
      <w:r w:rsidR="00BA7257" w:rsidRPr="002B50FE">
        <w:rPr>
          <w:sz w:val="22"/>
          <w:szCs w:val="22"/>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3" w:history="1">
        <w:r w:rsidR="00BA7257" w:rsidRPr="002B50FE">
          <w:rPr>
            <w:sz w:val="22"/>
            <w:szCs w:val="22"/>
            <w:lang w:eastAsia="ru-RU"/>
          </w:rPr>
          <w:t>кодексом</w:t>
        </w:r>
      </w:hyperlink>
      <w:r w:rsidR="00BA7257" w:rsidRPr="002B50FE">
        <w:rPr>
          <w:sz w:val="22"/>
          <w:szCs w:val="22"/>
          <w:lang w:eastAsia="ru-RU"/>
        </w:rPr>
        <w:t xml:space="preserve"> Российской Федерации, для одностороннего отказа от исполнения отдельных видов обязательств в порядке и сроки, определенные положениями частей 8-2</w:t>
      </w:r>
      <w:r w:rsidR="00916D2C" w:rsidRPr="002B50FE">
        <w:rPr>
          <w:sz w:val="22"/>
          <w:szCs w:val="22"/>
          <w:lang w:eastAsia="ru-RU"/>
        </w:rPr>
        <w:t>3</w:t>
      </w:r>
      <w:r w:rsidR="00BA7257" w:rsidRPr="002B50FE">
        <w:rPr>
          <w:sz w:val="22"/>
          <w:szCs w:val="22"/>
          <w:lang w:eastAsia="ru-RU"/>
        </w:rPr>
        <w:t xml:space="preserve"> </w:t>
      </w:r>
      <w:hyperlink r:id="rId14" w:history="1">
        <w:r w:rsidR="00BA7257" w:rsidRPr="002B50FE">
          <w:rPr>
            <w:sz w:val="22"/>
            <w:szCs w:val="22"/>
            <w:lang w:eastAsia="ru-RU"/>
          </w:rPr>
          <w:t>статьи 95</w:t>
        </w:r>
      </w:hyperlink>
      <w:r w:rsidR="00BA7257" w:rsidRPr="002B50FE">
        <w:rPr>
          <w:sz w:val="22"/>
          <w:szCs w:val="22"/>
          <w:lang w:eastAsia="ru-RU"/>
        </w:rPr>
        <w:t xml:space="preserve"> Федерального закона о контрактной системе.</w:t>
      </w:r>
    </w:p>
    <w:p w14:paraId="08B67071" w14:textId="05ECD0C8" w:rsidR="00BA7257" w:rsidRPr="002B50FE" w:rsidRDefault="00CD438E" w:rsidP="00BA7257">
      <w:pPr>
        <w:widowControl w:val="0"/>
        <w:suppressAutoHyphens w:val="0"/>
        <w:autoSpaceDE w:val="0"/>
        <w:autoSpaceDN w:val="0"/>
        <w:spacing w:before="220"/>
        <w:ind w:firstLine="540"/>
        <w:contextualSpacing/>
        <w:jc w:val="both"/>
        <w:rPr>
          <w:sz w:val="22"/>
          <w:szCs w:val="22"/>
          <w:lang w:eastAsia="ru-RU"/>
        </w:rPr>
      </w:pPr>
      <w:r w:rsidRPr="002B50FE">
        <w:rPr>
          <w:sz w:val="22"/>
          <w:szCs w:val="22"/>
          <w:lang w:eastAsia="ru-RU"/>
        </w:rPr>
        <w:t>1</w:t>
      </w:r>
      <w:r w:rsidR="00DF4B22" w:rsidRPr="002B50FE">
        <w:rPr>
          <w:sz w:val="22"/>
          <w:szCs w:val="22"/>
          <w:lang w:eastAsia="ru-RU"/>
        </w:rPr>
        <w:t>1</w:t>
      </w:r>
      <w:r w:rsidR="00BA7257" w:rsidRPr="002B50FE">
        <w:rPr>
          <w:sz w:val="22"/>
          <w:szCs w:val="22"/>
          <w:lang w:eastAsia="ru-RU"/>
        </w:rPr>
        <w:t xml:space="preserve">.5. Заказчик обязан принять решение об одностороннем отказе от исполнения Контракта, </w:t>
      </w:r>
      <w:r w:rsidR="00652F54" w:rsidRPr="002B50FE">
        <w:rPr>
          <w:sz w:val="22"/>
          <w:szCs w:val="22"/>
          <w:lang w:eastAsia="ru-RU"/>
        </w:rPr>
        <w:t>в случаях, указанных в ч.15 ст. 95 Федерального закона о контрактной системе</w:t>
      </w:r>
      <w:r w:rsidR="00BA7257" w:rsidRPr="002B50FE">
        <w:rPr>
          <w:sz w:val="22"/>
          <w:szCs w:val="22"/>
          <w:lang w:eastAsia="ru-RU"/>
        </w:rPr>
        <w:t>.</w:t>
      </w:r>
    </w:p>
    <w:p w14:paraId="16EB7205" w14:textId="3A53D9BF" w:rsidR="003D5CBF" w:rsidRDefault="00CD438E" w:rsidP="00180FFB">
      <w:pPr>
        <w:tabs>
          <w:tab w:val="num" w:pos="1260"/>
        </w:tabs>
        <w:ind w:firstLine="567"/>
        <w:jc w:val="both"/>
        <w:rPr>
          <w:color w:val="000000"/>
          <w:sz w:val="22"/>
          <w:szCs w:val="22"/>
          <w:lang w:eastAsia="ru-RU"/>
        </w:rPr>
      </w:pPr>
      <w:r w:rsidRPr="002B50FE">
        <w:rPr>
          <w:sz w:val="22"/>
          <w:szCs w:val="22"/>
          <w:lang w:eastAsia="ru-RU"/>
        </w:rPr>
        <w:t>1</w:t>
      </w:r>
      <w:r w:rsidR="00DF4B22" w:rsidRPr="002B50FE">
        <w:rPr>
          <w:sz w:val="22"/>
          <w:szCs w:val="22"/>
          <w:lang w:eastAsia="ru-RU"/>
        </w:rPr>
        <w:t>1</w:t>
      </w:r>
      <w:r w:rsidR="00BA7257" w:rsidRPr="002B50FE">
        <w:rPr>
          <w:sz w:val="22"/>
          <w:szCs w:val="22"/>
          <w:lang w:eastAsia="ru-RU"/>
        </w:rPr>
        <w:t xml:space="preserve">.6. </w:t>
      </w:r>
      <w:r w:rsidR="00BA7257" w:rsidRPr="002B50FE">
        <w:rPr>
          <w:color w:val="000000"/>
          <w:sz w:val="22"/>
          <w:szCs w:val="22"/>
          <w:lang w:eastAsia="ru-RU"/>
        </w:rPr>
        <w:t>Существенные условия Контракта могут быть изменены только в случаях, предусмотренных Федеральным законом о контрактной системе.</w:t>
      </w:r>
    </w:p>
    <w:p w14:paraId="67458207" w14:textId="77777777" w:rsidR="002032EF" w:rsidRPr="002B50FE" w:rsidRDefault="002032EF" w:rsidP="00180FFB">
      <w:pPr>
        <w:tabs>
          <w:tab w:val="num" w:pos="1260"/>
        </w:tabs>
        <w:ind w:firstLine="567"/>
        <w:jc w:val="both"/>
        <w:rPr>
          <w:color w:val="000000"/>
          <w:sz w:val="22"/>
          <w:szCs w:val="22"/>
          <w:lang w:eastAsia="ru-RU"/>
        </w:rPr>
      </w:pPr>
    </w:p>
    <w:p w14:paraId="57E8338C" w14:textId="3455AD94" w:rsidR="00BA7257" w:rsidRPr="002B50FE" w:rsidRDefault="006E3845" w:rsidP="006E3845">
      <w:pPr>
        <w:tabs>
          <w:tab w:val="left" w:pos="1080"/>
        </w:tabs>
        <w:jc w:val="center"/>
        <w:rPr>
          <w:b/>
          <w:bCs/>
          <w:sz w:val="22"/>
          <w:szCs w:val="22"/>
        </w:rPr>
      </w:pPr>
      <w:r w:rsidRPr="002B50FE">
        <w:rPr>
          <w:b/>
          <w:sz w:val="22"/>
          <w:szCs w:val="22"/>
        </w:rPr>
        <w:t>XI</w:t>
      </w:r>
      <w:r w:rsidR="00DF4B22" w:rsidRPr="002B50FE">
        <w:rPr>
          <w:b/>
          <w:sz w:val="22"/>
          <w:szCs w:val="22"/>
        </w:rPr>
        <w:t>I</w:t>
      </w:r>
      <w:r w:rsidRPr="002B50FE">
        <w:rPr>
          <w:b/>
          <w:sz w:val="22"/>
          <w:szCs w:val="22"/>
        </w:rPr>
        <w:t>. Иные положения</w:t>
      </w:r>
    </w:p>
    <w:p w14:paraId="7BBE353F" w14:textId="51ED4B8F"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2</w:t>
      </w:r>
      <w:r w:rsidRPr="002B50FE">
        <w:rPr>
          <w:rFonts w:ascii="Times New Roman" w:hAnsi="Times New Roman" w:cs="Times New Roman"/>
          <w:sz w:val="22"/>
          <w:szCs w:val="22"/>
        </w:rPr>
        <w:t>.</w:t>
      </w:r>
      <w:r w:rsidR="003D5CBF" w:rsidRPr="002B50FE">
        <w:rPr>
          <w:rFonts w:ascii="Times New Roman" w:hAnsi="Times New Roman" w:cs="Times New Roman"/>
          <w:sz w:val="22"/>
          <w:szCs w:val="22"/>
        </w:rPr>
        <w:t>1</w:t>
      </w:r>
      <w:r w:rsidRPr="002B50FE">
        <w:rPr>
          <w:rFonts w:ascii="Times New Roman" w:hAnsi="Times New Roman" w:cs="Times New Roman"/>
          <w:sz w:val="22"/>
          <w:szCs w:val="22"/>
        </w:rPr>
        <w:t>.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4B0DBCBB" w14:textId="06A99B9E"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2</w:t>
      </w:r>
      <w:r w:rsidRPr="002B50FE">
        <w:rPr>
          <w:rFonts w:ascii="Times New Roman" w:hAnsi="Times New Roman" w:cs="Times New Roman"/>
          <w:sz w:val="22"/>
          <w:szCs w:val="22"/>
        </w:rPr>
        <w:t>.</w:t>
      </w:r>
      <w:r w:rsidR="003D5CBF" w:rsidRPr="002B50FE">
        <w:rPr>
          <w:rFonts w:ascii="Times New Roman" w:hAnsi="Times New Roman" w:cs="Times New Roman"/>
          <w:sz w:val="22"/>
          <w:szCs w:val="22"/>
        </w:rPr>
        <w:t>2</w:t>
      </w:r>
      <w:r w:rsidRPr="002B50FE">
        <w:rPr>
          <w:rFonts w:ascii="Times New Roman" w:hAnsi="Times New Roman" w:cs="Times New Roman"/>
          <w:sz w:val="22"/>
          <w:szCs w:val="22"/>
        </w:rPr>
        <w:t>.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690E32AA" w14:textId="76168C58"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2</w:t>
      </w:r>
      <w:r w:rsidRPr="002B50FE">
        <w:rPr>
          <w:rFonts w:ascii="Times New Roman" w:hAnsi="Times New Roman" w:cs="Times New Roman"/>
          <w:sz w:val="22"/>
          <w:szCs w:val="22"/>
        </w:rPr>
        <w:t>.</w:t>
      </w:r>
      <w:r w:rsidR="003D5CBF" w:rsidRPr="002B50FE">
        <w:rPr>
          <w:rFonts w:ascii="Times New Roman" w:hAnsi="Times New Roman" w:cs="Times New Roman"/>
          <w:sz w:val="22"/>
          <w:szCs w:val="22"/>
        </w:rPr>
        <w:t>3</w:t>
      </w:r>
      <w:r w:rsidRPr="002B50FE">
        <w:rPr>
          <w:rFonts w:ascii="Times New Roman" w:hAnsi="Times New Roman" w:cs="Times New Roman"/>
          <w:sz w:val="22"/>
          <w:szCs w:val="22"/>
        </w:rPr>
        <w:t xml:space="preserve">. </w:t>
      </w:r>
      <w:r w:rsidR="00E3576C" w:rsidRPr="002B50FE">
        <w:rPr>
          <w:rFonts w:ascii="Times New Roman" w:hAnsi="Times New Roman" w:cs="Times New Roman"/>
          <w:sz w:val="22"/>
          <w:szCs w:val="22"/>
        </w:rPr>
        <w:t>Если иное не предусмотрено настоящим Контрактом, в</w:t>
      </w:r>
      <w:r w:rsidRPr="002B50FE">
        <w:rPr>
          <w:rFonts w:ascii="Times New Roman" w:hAnsi="Times New Roman" w:cs="Times New Roman"/>
          <w:sz w:val="22"/>
          <w:szCs w:val="22"/>
        </w:rPr>
        <w:t>ся переписка между Сторонами ведется по адресам, указанным в разделе X</w:t>
      </w:r>
      <w:r w:rsidR="00DF4B22" w:rsidRPr="002B50FE">
        <w:rPr>
          <w:rFonts w:ascii="Times New Roman" w:hAnsi="Times New Roman" w:cs="Times New Roman"/>
          <w:sz w:val="22"/>
          <w:szCs w:val="22"/>
        </w:rPr>
        <w:t>I</w:t>
      </w:r>
      <w:r w:rsidRPr="002B50FE">
        <w:rPr>
          <w:rFonts w:ascii="Times New Roman" w:hAnsi="Times New Roman" w:cs="Times New Roman"/>
          <w:sz w:val="22"/>
          <w:szCs w:val="22"/>
        </w:rPr>
        <w:t xml:space="preserve">V Контракта. При изменении реквизитов (адрес, банковские реквизиты и т.д.) Сторона по Контракту обязана письменно уведомить другую Сторону о произошедших изменениях и сообщить новые реквизиты. </w:t>
      </w:r>
    </w:p>
    <w:p w14:paraId="60BA90B4" w14:textId="77777777" w:rsidR="006E3845" w:rsidRPr="002B50FE" w:rsidRDefault="006E3845" w:rsidP="006E3845">
      <w:pPr>
        <w:widowControl w:val="0"/>
        <w:autoSpaceDE w:val="0"/>
        <w:autoSpaceDN w:val="0"/>
        <w:adjustRightInd w:val="0"/>
        <w:ind w:firstLine="540"/>
        <w:contextualSpacing/>
        <w:jc w:val="both"/>
        <w:rPr>
          <w:sz w:val="22"/>
          <w:szCs w:val="22"/>
        </w:rPr>
      </w:pPr>
      <w:r w:rsidRPr="002B50FE">
        <w:rPr>
          <w:sz w:val="22"/>
          <w:szCs w:val="22"/>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Контракте счет Исполнителя, несет Исполнитель.</w:t>
      </w:r>
    </w:p>
    <w:p w14:paraId="704E2746" w14:textId="7BF91D3F" w:rsidR="006E3845" w:rsidRPr="002B50FE" w:rsidRDefault="006E3845" w:rsidP="006E3845">
      <w:pPr>
        <w:widowControl w:val="0"/>
        <w:autoSpaceDE w:val="0"/>
        <w:autoSpaceDN w:val="0"/>
        <w:adjustRightInd w:val="0"/>
        <w:ind w:firstLine="540"/>
        <w:contextualSpacing/>
        <w:jc w:val="both"/>
        <w:rPr>
          <w:sz w:val="22"/>
          <w:szCs w:val="22"/>
        </w:rPr>
      </w:pPr>
      <w:r w:rsidRPr="002B50FE">
        <w:rPr>
          <w:sz w:val="22"/>
          <w:szCs w:val="22"/>
        </w:rPr>
        <w:t>1</w:t>
      </w:r>
      <w:r w:rsidR="00DF4B22" w:rsidRPr="002B50FE">
        <w:rPr>
          <w:sz w:val="22"/>
          <w:szCs w:val="22"/>
        </w:rPr>
        <w:t>2</w:t>
      </w:r>
      <w:r w:rsidRPr="002B50FE">
        <w:rPr>
          <w:sz w:val="22"/>
          <w:szCs w:val="22"/>
        </w:rPr>
        <w:t>.</w:t>
      </w:r>
      <w:r w:rsidR="003D5CBF" w:rsidRPr="002B50FE">
        <w:rPr>
          <w:sz w:val="22"/>
          <w:szCs w:val="22"/>
        </w:rPr>
        <w:t>4</w:t>
      </w:r>
      <w:r w:rsidRPr="002B50FE">
        <w:rPr>
          <w:sz w:val="22"/>
          <w:szCs w:val="22"/>
        </w:rPr>
        <w:t>.</w:t>
      </w:r>
      <w:r w:rsidR="003D5CBF" w:rsidRPr="002B50FE">
        <w:rPr>
          <w:sz w:val="22"/>
          <w:szCs w:val="22"/>
        </w:rPr>
        <w:t xml:space="preserve"> </w:t>
      </w:r>
      <w:r w:rsidRPr="002B50FE">
        <w:rPr>
          <w:sz w:val="22"/>
          <w:szCs w:val="22"/>
        </w:rPr>
        <w:t xml:space="preserve">Изменение условий Контракта при его исполнении не допускается, за исключением случаев, предусмотренных </w:t>
      </w:r>
      <w:hyperlink r:id="rId15" w:history="1">
        <w:r w:rsidRPr="002B50FE">
          <w:rPr>
            <w:sz w:val="22"/>
            <w:szCs w:val="22"/>
          </w:rPr>
          <w:t>статьей 95</w:t>
        </w:r>
      </w:hyperlink>
      <w:r w:rsidRPr="002B50FE">
        <w:rPr>
          <w:sz w:val="22"/>
          <w:szCs w:val="22"/>
        </w:rPr>
        <w:t xml:space="preserve"> Федерального закона о контрактной системе. </w:t>
      </w:r>
    </w:p>
    <w:p w14:paraId="01459920" w14:textId="274980C8"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2</w:t>
      </w:r>
      <w:r w:rsidRPr="002B50FE">
        <w:rPr>
          <w:rFonts w:ascii="Times New Roman" w:hAnsi="Times New Roman" w:cs="Times New Roman"/>
          <w:sz w:val="22"/>
          <w:szCs w:val="22"/>
        </w:rPr>
        <w:t>.</w:t>
      </w:r>
      <w:r w:rsidR="003D5CBF" w:rsidRPr="002B50FE">
        <w:rPr>
          <w:rFonts w:ascii="Times New Roman" w:hAnsi="Times New Roman" w:cs="Times New Roman"/>
          <w:sz w:val="22"/>
          <w:szCs w:val="22"/>
        </w:rPr>
        <w:t>5</w:t>
      </w:r>
      <w:r w:rsidRPr="002B50FE">
        <w:rPr>
          <w:rFonts w:ascii="Times New Roman" w:hAnsi="Times New Roman" w:cs="Times New Roman"/>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6101B4B" w14:textId="77777777"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12F3EEB5" w14:textId="6EDF1D06"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2</w:t>
      </w:r>
      <w:r w:rsidRPr="002B50FE">
        <w:rPr>
          <w:rFonts w:ascii="Times New Roman" w:hAnsi="Times New Roman" w:cs="Times New Roman"/>
          <w:sz w:val="22"/>
          <w:szCs w:val="22"/>
        </w:rPr>
        <w:t>.</w:t>
      </w:r>
      <w:r w:rsidR="003D5CBF" w:rsidRPr="002B50FE">
        <w:rPr>
          <w:rFonts w:ascii="Times New Roman" w:hAnsi="Times New Roman" w:cs="Times New Roman"/>
          <w:sz w:val="22"/>
          <w:szCs w:val="22"/>
        </w:rPr>
        <w:t>6</w:t>
      </w:r>
      <w:r w:rsidRPr="002B50FE">
        <w:rPr>
          <w:rFonts w:ascii="Times New Roman" w:hAnsi="Times New Roman" w:cs="Times New Roman"/>
          <w:sz w:val="22"/>
          <w:szCs w:val="22"/>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00696CEA" w14:textId="7E4F1133" w:rsidR="003D5CBF" w:rsidRDefault="006E3845" w:rsidP="00180FFB">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2</w:t>
      </w:r>
      <w:r w:rsidRPr="002B50FE">
        <w:rPr>
          <w:rFonts w:ascii="Times New Roman" w:hAnsi="Times New Roman" w:cs="Times New Roman"/>
          <w:sz w:val="22"/>
          <w:szCs w:val="22"/>
        </w:rPr>
        <w:t>.</w:t>
      </w:r>
      <w:r w:rsidR="003D5CBF" w:rsidRPr="002B50FE">
        <w:rPr>
          <w:rFonts w:ascii="Times New Roman" w:hAnsi="Times New Roman" w:cs="Times New Roman"/>
          <w:sz w:val="22"/>
          <w:szCs w:val="22"/>
        </w:rPr>
        <w:t>9</w:t>
      </w:r>
      <w:r w:rsidRPr="002B50FE">
        <w:rPr>
          <w:rFonts w:ascii="Times New Roman" w:hAnsi="Times New Roman" w:cs="Times New Roman"/>
          <w:sz w:val="22"/>
          <w:szCs w:val="22"/>
        </w:rPr>
        <w:t>. Во всем, что не оговорено в Контракте, Стороны руководствуются действующим законодательством Российской Федерации.</w:t>
      </w:r>
    </w:p>
    <w:p w14:paraId="709A3E47" w14:textId="77777777" w:rsidR="002032EF" w:rsidRPr="002B50FE" w:rsidRDefault="002032EF" w:rsidP="00180FFB">
      <w:pPr>
        <w:pStyle w:val="ConsPlusNormal"/>
        <w:ind w:firstLine="540"/>
        <w:jc w:val="both"/>
        <w:rPr>
          <w:rFonts w:ascii="Times New Roman" w:hAnsi="Times New Roman" w:cs="Times New Roman"/>
          <w:sz w:val="22"/>
          <w:szCs w:val="22"/>
        </w:rPr>
      </w:pPr>
    </w:p>
    <w:p w14:paraId="50313A9E" w14:textId="26A09985" w:rsidR="00BA7257" w:rsidRPr="002B50FE" w:rsidRDefault="006E3845" w:rsidP="006E3845">
      <w:pPr>
        <w:tabs>
          <w:tab w:val="left" w:pos="1080"/>
        </w:tabs>
        <w:jc w:val="center"/>
        <w:rPr>
          <w:b/>
          <w:bCs/>
          <w:sz w:val="22"/>
          <w:szCs w:val="22"/>
        </w:rPr>
      </w:pPr>
      <w:r w:rsidRPr="002B50FE">
        <w:rPr>
          <w:b/>
          <w:sz w:val="22"/>
          <w:szCs w:val="22"/>
        </w:rPr>
        <w:t>X</w:t>
      </w:r>
      <w:r w:rsidR="00DF4B22" w:rsidRPr="002B50FE">
        <w:rPr>
          <w:b/>
          <w:sz w:val="22"/>
          <w:szCs w:val="22"/>
          <w:lang w:val="en-US"/>
        </w:rPr>
        <w:t>III</w:t>
      </w:r>
      <w:r w:rsidRPr="002B50FE">
        <w:rPr>
          <w:b/>
          <w:sz w:val="22"/>
          <w:szCs w:val="22"/>
        </w:rPr>
        <w:t>. Перечень приложений</w:t>
      </w:r>
    </w:p>
    <w:p w14:paraId="0BA2AF1F" w14:textId="5D8AF24A" w:rsidR="006E3845" w:rsidRPr="002B50FE" w:rsidRDefault="006E3845" w:rsidP="006E3845">
      <w:pPr>
        <w:pStyle w:val="ConsPlusNormal"/>
        <w:ind w:firstLine="540"/>
        <w:jc w:val="both"/>
        <w:rPr>
          <w:rFonts w:ascii="Times New Roman" w:hAnsi="Times New Roman" w:cs="Times New Roman"/>
          <w:sz w:val="22"/>
          <w:szCs w:val="22"/>
        </w:rPr>
      </w:pPr>
      <w:r w:rsidRPr="002B50FE">
        <w:rPr>
          <w:rFonts w:ascii="Times New Roman" w:hAnsi="Times New Roman" w:cs="Times New Roman"/>
          <w:sz w:val="22"/>
          <w:szCs w:val="22"/>
        </w:rPr>
        <w:t>1</w:t>
      </w:r>
      <w:r w:rsidR="00DF4B22" w:rsidRPr="002B50FE">
        <w:rPr>
          <w:rFonts w:ascii="Times New Roman" w:hAnsi="Times New Roman" w:cs="Times New Roman"/>
          <w:sz w:val="22"/>
          <w:szCs w:val="22"/>
        </w:rPr>
        <w:t>3</w:t>
      </w:r>
      <w:r w:rsidRPr="002B50FE">
        <w:rPr>
          <w:rFonts w:ascii="Times New Roman" w:hAnsi="Times New Roman" w:cs="Times New Roman"/>
          <w:sz w:val="22"/>
          <w:szCs w:val="22"/>
        </w:rPr>
        <w:t>.1. Неотъемлемой частью Контракта является следующее приложение:</w:t>
      </w:r>
    </w:p>
    <w:p w14:paraId="0CBD83FE" w14:textId="416642D3" w:rsidR="003D5CBF" w:rsidRDefault="00FD07C9" w:rsidP="00180FFB">
      <w:pPr>
        <w:tabs>
          <w:tab w:val="num" w:pos="720"/>
          <w:tab w:val="left" w:pos="1080"/>
          <w:tab w:val="num" w:pos="2880"/>
        </w:tabs>
        <w:ind w:firstLine="540"/>
        <w:jc w:val="both"/>
        <w:rPr>
          <w:sz w:val="22"/>
          <w:szCs w:val="22"/>
        </w:rPr>
      </w:pPr>
      <w:r w:rsidRPr="002B50FE">
        <w:rPr>
          <w:sz w:val="22"/>
          <w:szCs w:val="22"/>
        </w:rPr>
        <w:t>Приложение №</w:t>
      </w:r>
      <w:r w:rsidR="00326681" w:rsidRPr="002B50FE">
        <w:rPr>
          <w:sz w:val="22"/>
          <w:szCs w:val="22"/>
        </w:rPr>
        <w:t xml:space="preserve"> </w:t>
      </w:r>
      <w:r w:rsidR="004E5D91" w:rsidRPr="002B50FE">
        <w:rPr>
          <w:sz w:val="22"/>
          <w:szCs w:val="22"/>
        </w:rPr>
        <w:t xml:space="preserve">1 </w:t>
      </w:r>
      <w:r w:rsidR="00B35487" w:rsidRPr="002B50FE">
        <w:rPr>
          <w:sz w:val="22"/>
          <w:szCs w:val="22"/>
        </w:rPr>
        <w:t xml:space="preserve">- </w:t>
      </w:r>
      <w:r w:rsidR="00EE54F6" w:rsidRPr="002B50FE">
        <w:rPr>
          <w:sz w:val="22"/>
          <w:szCs w:val="22"/>
          <w:lang w:eastAsia="ru-RU"/>
        </w:rPr>
        <w:t>Описание объекта закупки</w:t>
      </w:r>
      <w:r w:rsidR="002032EF">
        <w:rPr>
          <w:sz w:val="22"/>
          <w:szCs w:val="22"/>
          <w:lang w:eastAsia="ru-RU"/>
        </w:rPr>
        <w:t>.</w:t>
      </w:r>
    </w:p>
    <w:p w14:paraId="68540DAC" w14:textId="77777777" w:rsidR="002032EF" w:rsidRPr="002B50FE" w:rsidRDefault="002032EF" w:rsidP="00180FFB">
      <w:pPr>
        <w:tabs>
          <w:tab w:val="num" w:pos="720"/>
          <w:tab w:val="left" w:pos="1080"/>
          <w:tab w:val="num" w:pos="2880"/>
        </w:tabs>
        <w:ind w:firstLine="540"/>
        <w:jc w:val="both"/>
        <w:rPr>
          <w:sz w:val="22"/>
          <w:szCs w:val="22"/>
        </w:rPr>
      </w:pPr>
    </w:p>
    <w:p w14:paraId="19537C1E" w14:textId="489C1E9B" w:rsidR="004D4043" w:rsidRPr="002B50FE" w:rsidRDefault="006E3845" w:rsidP="000B1F84">
      <w:pPr>
        <w:suppressAutoHyphens w:val="0"/>
        <w:jc w:val="center"/>
        <w:rPr>
          <w:b/>
          <w:sz w:val="22"/>
          <w:szCs w:val="22"/>
          <w:lang w:eastAsia="ru-RU"/>
        </w:rPr>
      </w:pPr>
      <w:r w:rsidRPr="002B50FE">
        <w:rPr>
          <w:b/>
          <w:sz w:val="22"/>
          <w:szCs w:val="22"/>
        </w:rPr>
        <w:t>X</w:t>
      </w:r>
      <w:r w:rsidR="00DF4B22" w:rsidRPr="002B50FE">
        <w:rPr>
          <w:b/>
          <w:sz w:val="22"/>
          <w:szCs w:val="22"/>
        </w:rPr>
        <w:t>I</w:t>
      </w:r>
      <w:r w:rsidRPr="002B50FE">
        <w:rPr>
          <w:b/>
          <w:sz w:val="22"/>
          <w:szCs w:val="22"/>
        </w:rPr>
        <w:t>V. Адреса и банковские реквизиты Сторон</w:t>
      </w:r>
    </w:p>
    <w:p w14:paraId="32CD590D" w14:textId="77777777" w:rsidR="0018513A" w:rsidRPr="002B50FE" w:rsidRDefault="0018513A" w:rsidP="000B1F84">
      <w:pPr>
        <w:suppressAutoHyphens w:val="0"/>
        <w:jc w:val="center"/>
        <w:rPr>
          <w:b/>
          <w:sz w:val="22"/>
          <w:szCs w:val="22"/>
          <w:lang w:eastAsia="ru-RU"/>
        </w:rPr>
      </w:pPr>
    </w:p>
    <w:tbl>
      <w:tblPr>
        <w:tblW w:w="10028" w:type="dxa"/>
        <w:tblInd w:w="108" w:type="dxa"/>
        <w:tblLook w:val="04A0" w:firstRow="1" w:lastRow="0" w:firstColumn="1" w:lastColumn="0" w:noHBand="0" w:noVBand="1"/>
      </w:tblPr>
      <w:tblGrid>
        <w:gridCol w:w="5137"/>
        <w:gridCol w:w="4891"/>
      </w:tblGrid>
      <w:tr w:rsidR="005F5965" w:rsidRPr="002B50FE" w14:paraId="69B23C99" w14:textId="77777777" w:rsidTr="003D5CBF">
        <w:tc>
          <w:tcPr>
            <w:tcW w:w="5137" w:type="dxa"/>
            <w:shd w:val="clear" w:color="auto" w:fill="auto"/>
          </w:tcPr>
          <w:p w14:paraId="0ADE0C83" w14:textId="544ABF39" w:rsidR="005F5965" w:rsidRPr="002B50FE" w:rsidRDefault="00CC0452" w:rsidP="000B1F84">
            <w:pPr>
              <w:tabs>
                <w:tab w:val="left" w:pos="1080"/>
                <w:tab w:val="left" w:pos="1260"/>
                <w:tab w:val="left" w:pos="1440"/>
              </w:tabs>
              <w:rPr>
                <w:b/>
                <w:sz w:val="22"/>
                <w:szCs w:val="22"/>
              </w:rPr>
            </w:pPr>
            <w:r w:rsidRPr="002B50FE">
              <w:rPr>
                <w:b/>
                <w:sz w:val="22"/>
                <w:szCs w:val="22"/>
              </w:rPr>
              <w:t>Заказчик</w:t>
            </w:r>
            <w:r w:rsidR="005F5965" w:rsidRPr="002B50FE">
              <w:rPr>
                <w:b/>
                <w:sz w:val="22"/>
                <w:szCs w:val="22"/>
              </w:rPr>
              <w:t>:</w:t>
            </w:r>
          </w:p>
          <w:p w14:paraId="6861EECC" w14:textId="77777777" w:rsidR="00411016" w:rsidRPr="002B50FE" w:rsidRDefault="00411016" w:rsidP="00411016">
            <w:pPr>
              <w:ind w:right="-709"/>
              <w:rPr>
                <w:b/>
                <w:sz w:val="22"/>
                <w:szCs w:val="22"/>
              </w:rPr>
            </w:pPr>
            <w:r w:rsidRPr="002B50FE">
              <w:rPr>
                <w:b/>
                <w:sz w:val="22"/>
                <w:szCs w:val="22"/>
              </w:rPr>
              <w:t>ГБУЗ ЛО «Выборгская МБ»</w:t>
            </w:r>
          </w:p>
          <w:p w14:paraId="1012F1E9" w14:textId="77777777" w:rsidR="00411016" w:rsidRPr="002B50FE" w:rsidRDefault="00411016" w:rsidP="00411016">
            <w:pPr>
              <w:widowControl w:val="0"/>
              <w:rPr>
                <w:kern w:val="1"/>
                <w:sz w:val="22"/>
                <w:szCs w:val="22"/>
              </w:rPr>
            </w:pPr>
            <w:r w:rsidRPr="002B50FE">
              <w:rPr>
                <w:kern w:val="1"/>
                <w:sz w:val="22"/>
                <w:szCs w:val="22"/>
              </w:rPr>
              <w:t xml:space="preserve">Юридический и почтовый адрес: 188800 Россия, </w:t>
            </w:r>
          </w:p>
          <w:p w14:paraId="41D73D67" w14:textId="77777777" w:rsidR="00411016" w:rsidRPr="002B50FE" w:rsidRDefault="00411016" w:rsidP="00411016">
            <w:pPr>
              <w:widowControl w:val="0"/>
              <w:rPr>
                <w:kern w:val="1"/>
                <w:sz w:val="22"/>
                <w:szCs w:val="22"/>
              </w:rPr>
            </w:pPr>
            <w:r w:rsidRPr="002B50FE">
              <w:rPr>
                <w:kern w:val="1"/>
                <w:sz w:val="22"/>
                <w:szCs w:val="22"/>
              </w:rPr>
              <w:t xml:space="preserve">Ленинградская область, г. Выборг, </w:t>
            </w:r>
          </w:p>
          <w:p w14:paraId="795B7660" w14:textId="77777777" w:rsidR="00411016" w:rsidRPr="002B50FE" w:rsidRDefault="00411016" w:rsidP="00411016">
            <w:pPr>
              <w:widowControl w:val="0"/>
              <w:tabs>
                <w:tab w:val="left" w:pos="1080"/>
              </w:tabs>
              <w:rPr>
                <w:kern w:val="1"/>
                <w:sz w:val="22"/>
                <w:szCs w:val="22"/>
              </w:rPr>
            </w:pPr>
            <w:r w:rsidRPr="002B50FE">
              <w:rPr>
                <w:kern w:val="1"/>
                <w:sz w:val="22"/>
                <w:szCs w:val="22"/>
              </w:rPr>
              <w:t>улица Октябрьская, дом 2</w:t>
            </w:r>
          </w:p>
          <w:p w14:paraId="44D93889" w14:textId="77777777" w:rsidR="00411016" w:rsidRPr="002B50FE" w:rsidRDefault="00411016" w:rsidP="00411016">
            <w:pPr>
              <w:widowControl w:val="0"/>
              <w:tabs>
                <w:tab w:val="left" w:pos="1080"/>
              </w:tabs>
              <w:rPr>
                <w:kern w:val="1"/>
                <w:sz w:val="22"/>
                <w:szCs w:val="22"/>
                <w:lang w:val="en-US"/>
              </w:rPr>
            </w:pPr>
            <w:r w:rsidRPr="002B50FE">
              <w:rPr>
                <w:kern w:val="1"/>
                <w:sz w:val="22"/>
                <w:szCs w:val="22"/>
              </w:rPr>
              <w:t>Тел</w:t>
            </w:r>
            <w:r w:rsidRPr="002B50FE">
              <w:rPr>
                <w:kern w:val="1"/>
                <w:sz w:val="22"/>
                <w:szCs w:val="22"/>
                <w:lang w:val="en-US"/>
              </w:rPr>
              <w:t xml:space="preserve">: 8-81378-2-14-10  </w:t>
            </w:r>
          </w:p>
          <w:p w14:paraId="5C5ABCC1" w14:textId="77777777" w:rsidR="00411016" w:rsidRPr="002B50FE" w:rsidRDefault="00411016" w:rsidP="00411016">
            <w:pPr>
              <w:widowControl w:val="0"/>
              <w:tabs>
                <w:tab w:val="left" w:pos="1080"/>
              </w:tabs>
              <w:rPr>
                <w:kern w:val="1"/>
                <w:sz w:val="22"/>
                <w:szCs w:val="22"/>
                <w:lang w:val="en-US"/>
              </w:rPr>
            </w:pPr>
            <w:r w:rsidRPr="002B50FE">
              <w:rPr>
                <w:kern w:val="1"/>
                <w:sz w:val="22"/>
                <w:szCs w:val="22"/>
                <w:lang w:val="en-US"/>
              </w:rPr>
              <w:t xml:space="preserve">e-mail: </w:t>
            </w:r>
            <w:r w:rsidRPr="002B50FE">
              <w:rPr>
                <w:kern w:val="1"/>
                <w:sz w:val="22"/>
                <w:szCs w:val="22"/>
                <w:u w:val="single"/>
                <w:lang w:val="en-US"/>
              </w:rPr>
              <w:t>lenoblvgb@yandex.ru</w:t>
            </w:r>
          </w:p>
          <w:p w14:paraId="200821EA" w14:textId="77777777" w:rsidR="00411016" w:rsidRPr="002B50FE" w:rsidRDefault="00411016" w:rsidP="00411016">
            <w:pPr>
              <w:widowControl w:val="0"/>
              <w:rPr>
                <w:kern w:val="1"/>
                <w:sz w:val="22"/>
                <w:szCs w:val="22"/>
              </w:rPr>
            </w:pPr>
            <w:r w:rsidRPr="002B50FE">
              <w:rPr>
                <w:kern w:val="1"/>
                <w:sz w:val="22"/>
                <w:szCs w:val="22"/>
              </w:rPr>
              <w:t xml:space="preserve">ИНН 4704088721 </w:t>
            </w:r>
          </w:p>
          <w:p w14:paraId="7309D3C3" w14:textId="77777777" w:rsidR="00411016" w:rsidRPr="002B50FE" w:rsidRDefault="00411016" w:rsidP="00411016">
            <w:pPr>
              <w:widowControl w:val="0"/>
              <w:tabs>
                <w:tab w:val="left" w:pos="1080"/>
              </w:tabs>
              <w:rPr>
                <w:kern w:val="1"/>
                <w:sz w:val="22"/>
                <w:szCs w:val="22"/>
              </w:rPr>
            </w:pPr>
            <w:r w:rsidRPr="002B50FE">
              <w:rPr>
                <w:kern w:val="1"/>
                <w:sz w:val="22"/>
                <w:szCs w:val="22"/>
              </w:rPr>
              <w:t>КПП 470401001</w:t>
            </w:r>
          </w:p>
          <w:p w14:paraId="5B0DE429" w14:textId="77777777" w:rsidR="00411016" w:rsidRPr="002B50FE" w:rsidRDefault="00411016" w:rsidP="00411016">
            <w:pPr>
              <w:widowControl w:val="0"/>
              <w:tabs>
                <w:tab w:val="left" w:pos="1080"/>
              </w:tabs>
              <w:rPr>
                <w:kern w:val="1"/>
                <w:sz w:val="22"/>
                <w:szCs w:val="22"/>
              </w:rPr>
            </w:pPr>
            <w:r w:rsidRPr="002B50FE">
              <w:rPr>
                <w:kern w:val="1"/>
                <w:sz w:val="22"/>
                <w:szCs w:val="22"/>
              </w:rPr>
              <w:t xml:space="preserve">ОГРН </w:t>
            </w:r>
            <w:r w:rsidRPr="002B50FE">
              <w:rPr>
                <w:color w:val="222222"/>
                <w:kern w:val="1"/>
                <w:sz w:val="22"/>
                <w:szCs w:val="22"/>
              </w:rPr>
              <w:t>1114704011971</w:t>
            </w:r>
          </w:p>
          <w:p w14:paraId="3EF6F0B5" w14:textId="77777777" w:rsidR="00411016" w:rsidRPr="002B50FE" w:rsidRDefault="00411016" w:rsidP="00411016">
            <w:pPr>
              <w:widowControl w:val="0"/>
              <w:rPr>
                <w:kern w:val="1"/>
                <w:sz w:val="22"/>
                <w:szCs w:val="22"/>
              </w:rPr>
            </w:pPr>
            <w:r w:rsidRPr="002B50FE">
              <w:rPr>
                <w:kern w:val="1"/>
                <w:sz w:val="22"/>
                <w:szCs w:val="22"/>
              </w:rPr>
              <w:t xml:space="preserve">ОКТМО 41615101 </w:t>
            </w:r>
          </w:p>
          <w:p w14:paraId="227D143E" w14:textId="77777777" w:rsidR="00411016" w:rsidRPr="002B50FE" w:rsidRDefault="00411016" w:rsidP="00411016">
            <w:pPr>
              <w:widowControl w:val="0"/>
              <w:tabs>
                <w:tab w:val="left" w:pos="1080"/>
              </w:tabs>
              <w:rPr>
                <w:kern w:val="1"/>
                <w:sz w:val="22"/>
                <w:szCs w:val="22"/>
              </w:rPr>
            </w:pPr>
            <w:r w:rsidRPr="002B50FE">
              <w:rPr>
                <w:kern w:val="1"/>
                <w:sz w:val="22"/>
                <w:szCs w:val="22"/>
              </w:rPr>
              <w:t>ОКПО 90343324</w:t>
            </w:r>
          </w:p>
          <w:p w14:paraId="337E42C0" w14:textId="77777777" w:rsidR="00411016" w:rsidRPr="002B50FE" w:rsidRDefault="00411016" w:rsidP="00411016">
            <w:pPr>
              <w:widowControl w:val="0"/>
              <w:tabs>
                <w:tab w:val="left" w:pos="1080"/>
              </w:tabs>
              <w:autoSpaceDE w:val="0"/>
              <w:autoSpaceDN w:val="0"/>
              <w:adjustRightInd w:val="0"/>
              <w:jc w:val="both"/>
              <w:rPr>
                <w:sz w:val="22"/>
                <w:szCs w:val="22"/>
              </w:rPr>
            </w:pPr>
            <w:r w:rsidRPr="002B50FE">
              <w:rPr>
                <w:b/>
                <w:bCs/>
                <w:sz w:val="22"/>
                <w:szCs w:val="22"/>
              </w:rPr>
              <w:t>Банковские реквизиты</w:t>
            </w:r>
            <w:r w:rsidRPr="002B50FE">
              <w:rPr>
                <w:sz w:val="22"/>
                <w:szCs w:val="22"/>
              </w:rPr>
              <w:t>:</w:t>
            </w:r>
          </w:p>
          <w:p w14:paraId="0DD38A62" w14:textId="1A1EDCC7" w:rsidR="00411016" w:rsidRPr="002B50FE" w:rsidRDefault="00411016" w:rsidP="00411016">
            <w:pPr>
              <w:widowControl w:val="0"/>
              <w:tabs>
                <w:tab w:val="left" w:pos="1080"/>
              </w:tabs>
              <w:autoSpaceDE w:val="0"/>
              <w:autoSpaceDN w:val="0"/>
              <w:adjustRightInd w:val="0"/>
              <w:jc w:val="both"/>
              <w:rPr>
                <w:sz w:val="22"/>
                <w:szCs w:val="22"/>
              </w:rPr>
            </w:pPr>
            <w:r w:rsidRPr="002B50FE">
              <w:rPr>
                <w:b/>
                <w:sz w:val="22"/>
                <w:szCs w:val="22"/>
              </w:rPr>
              <w:t>р/</w:t>
            </w:r>
            <w:proofErr w:type="spellStart"/>
            <w:r w:rsidRPr="002B50FE">
              <w:rPr>
                <w:b/>
                <w:sz w:val="22"/>
                <w:szCs w:val="22"/>
              </w:rPr>
              <w:t>сч</w:t>
            </w:r>
            <w:proofErr w:type="spellEnd"/>
            <w:r w:rsidRPr="002B50FE">
              <w:rPr>
                <w:sz w:val="22"/>
                <w:szCs w:val="22"/>
              </w:rPr>
              <w:t xml:space="preserve"> 03224643410000004500</w:t>
            </w:r>
          </w:p>
          <w:p w14:paraId="35EBBC1C" w14:textId="2D08912A" w:rsidR="00760D73" w:rsidRPr="002B50FE" w:rsidRDefault="00760D73" w:rsidP="00760D73">
            <w:pPr>
              <w:widowControl w:val="0"/>
              <w:tabs>
                <w:tab w:val="left" w:pos="1080"/>
              </w:tabs>
              <w:autoSpaceDE w:val="0"/>
              <w:adjustRightInd w:val="0"/>
              <w:rPr>
                <w:sz w:val="22"/>
                <w:szCs w:val="22"/>
              </w:rPr>
            </w:pPr>
            <w:r w:rsidRPr="002B50FE">
              <w:rPr>
                <w:b/>
                <w:sz w:val="22"/>
                <w:szCs w:val="22"/>
              </w:rPr>
              <w:t>к/</w:t>
            </w:r>
            <w:proofErr w:type="spellStart"/>
            <w:r w:rsidRPr="002B50FE">
              <w:rPr>
                <w:b/>
                <w:sz w:val="22"/>
                <w:szCs w:val="22"/>
              </w:rPr>
              <w:t>сч</w:t>
            </w:r>
            <w:proofErr w:type="spellEnd"/>
            <w:r w:rsidRPr="002B50FE">
              <w:rPr>
                <w:sz w:val="22"/>
                <w:szCs w:val="22"/>
              </w:rPr>
              <w:t xml:space="preserve"> 40102810745370000098</w:t>
            </w:r>
          </w:p>
          <w:p w14:paraId="022FA7A2" w14:textId="6E84BDCE" w:rsidR="00411016" w:rsidRPr="002B50FE" w:rsidRDefault="00760D73" w:rsidP="003D5CBF">
            <w:pPr>
              <w:widowControl w:val="0"/>
              <w:tabs>
                <w:tab w:val="left" w:pos="1080"/>
              </w:tabs>
              <w:autoSpaceDE w:val="0"/>
              <w:autoSpaceDN w:val="0"/>
              <w:adjustRightInd w:val="0"/>
              <w:rPr>
                <w:sz w:val="22"/>
                <w:szCs w:val="22"/>
              </w:rPr>
            </w:pPr>
            <w:r w:rsidRPr="002B50FE">
              <w:rPr>
                <w:sz w:val="22"/>
                <w:szCs w:val="22"/>
              </w:rPr>
              <w:t xml:space="preserve">Банк: </w:t>
            </w:r>
            <w:r w:rsidR="00491C62" w:rsidRPr="00491C62">
              <w:rPr>
                <w:b/>
                <w:sz w:val="22"/>
                <w:szCs w:val="22"/>
              </w:rPr>
              <w:t>ОКЦ №1 СЕВЕРО-ЗАПАДНОГО ГУ БАНКА РОССИИ //УФК по Ленинградской области г. Санкт-Петербург</w:t>
            </w:r>
            <w:r w:rsidRPr="002B50FE">
              <w:rPr>
                <w:sz w:val="22"/>
                <w:szCs w:val="22"/>
              </w:rPr>
              <w:t>; БИК 044030098</w:t>
            </w:r>
          </w:p>
          <w:p w14:paraId="793E9A62" w14:textId="4650C2B6" w:rsidR="00411016" w:rsidRPr="002B50FE" w:rsidRDefault="00411016" w:rsidP="003D5CBF">
            <w:pPr>
              <w:widowControl w:val="0"/>
              <w:tabs>
                <w:tab w:val="left" w:pos="1080"/>
              </w:tabs>
              <w:autoSpaceDE w:val="0"/>
              <w:autoSpaceDN w:val="0"/>
              <w:adjustRightInd w:val="0"/>
              <w:rPr>
                <w:sz w:val="22"/>
                <w:szCs w:val="22"/>
              </w:rPr>
            </w:pPr>
            <w:r w:rsidRPr="002B50FE">
              <w:rPr>
                <w:b/>
                <w:sz w:val="22"/>
                <w:szCs w:val="22"/>
              </w:rPr>
              <w:t>Получатель</w:t>
            </w:r>
            <w:r w:rsidRPr="002B50FE">
              <w:rPr>
                <w:sz w:val="22"/>
                <w:szCs w:val="22"/>
              </w:rPr>
              <w:t xml:space="preserve">: КОМИТЕТ ФИНАНСОВ ЛЕНИНГРАДСКОЙ ОБЛАСТИ (ГБУЗ ЛО "Выборгская МБ" л/с </w:t>
            </w:r>
            <w:r w:rsidR="00B25923" w:rsidRPr="002B50FE">
              <w:rPr>
                <w:sz w:val="22"/>
                <w:szCs w:val="22"/>
              </w:rPr>
              <w:t>22063986077</w:t>
            </w:r>
          </w:p>
          <w:p w14:paraId="71B5AC12" w14:textId="30428491" w:rsidR="00411016" w:rsidRPr="002B50FE" w:rsidRDefault="00411016" w:rsidP="003D5CBF">
            <w:pPr>
              <w:widowControl w:val="0"/>
              <w:tabs>
                <w:tab w:val="left" w:pos="1080"/>
              </w:tabs>
              <w:autoSpaceDE w:val="0"/>
              <w:autoSpaceDN w:val="0"/>
              <w:adjustRightInd w:val="0"/>
              <w:rPr>
                <w:sz w:val="22"/>
                <w:szCs w:val="22"/>
              </w:rPr>
            </w:pPr>
            <w:r w:rsidRPr="002B50FE">
              <w:rPr>
                <w:sz w:val="22"/>
                <w:szCs w:val="22"/>
              </w:rPr>
              <w:t xml:space="preserve">Ответственное лицо за исполнение Контракта – инженер по </w:t>
            </w:r>
            <w:proofErr w:type="spellStart"/>
            <w:r w:rsidRPr="002B50FE">
              <w:rPr>
                <w:sz w:val="22"/>
                <w:szCs w:val="22"/>
              </w:rPr>
              <w:t>мед.оборудованию</w:t>
            </w:r>
            <w:proofErr w:type="spellEnd"/>
            <w:r w:rsidRPr="002B50FE">
              <w:rPr>
                <w:sz w:val="22"/>
                <w:szCs w:val="22"/>
              </w:rPr>
              <w:t xml:space="preserve"> </w:t>
            </w:r>
            <w:proofErr w:type="spellStart"/>
            <w:r w:rsidR="003D5CBF" w:rsidRPr="002B50FE">
              <w:rPr>
                <w:sz w:val="22"/>
                <w:szCs w:val="22"/>
              </w:rPr>
              <w:t>Я.И.Кукушкина</w:t>
            </w:r>
            <w:proofErr w:type="spellEnd"/>
          </w:p>
          <w:p w14:paraId="1B1A2002" w14:textId="2371A43E" w:rsidR="00411016" w:rsidRPr="002B50FE" w:rsidRDefault="00411016" w:rsidP="003D5CBF">
            <w:pPr>
              <w:widowControl w:val="0"/>
              <w:tabs>
                <w:tab w:val="left" w:pos="1080"/>
              </w:tabs>
              <w:autoSpaceDE w:val="0"/>
              <w:autoSpaceDN w:val="0"/>
              <w:adjustRightInd w:val="0"/>
              <w:rPr>
                <w:sz w:val="22"/>
                <w:szCs w:val="22"/>
                <w:lang w:val="en-US"/>
              </w:rPr>
            </w:pPr>
            <w:r w:rsidRPr="002B50FE">
              <w:rPr>
                <w:kern w:val="1"/>
                <w:sz w:val="22"/>
                <w:szCs w:val="22"/>
                <w:lang w:val="en-US"/>
              </w:rPr>
              <w:t xml:space="preserve">e-mail: </w:t>
            </w:r>
            <w:r w:rsidRPr="002B50FE">
              <w:rPr>
                <w:kern w:val="1"/>
                <w:sz w:val="22"/>
                <w:szCs w:val="22"/>
                <w:u w:val="single"/>
                <w:lang w:val="en-US"/>
              </w:rPr>
              <w:t>ingvmb@yandex.ru</w:t>
            </w:r>
          </w:p>
          <w:p w14:paraId="08E9047F" w14:textId="77777777" w:rsidR="00411016" w:rsidRPr="002B50FE" w:rsidRDefault="00411016" w:rsidP="003D5CBF">
            <w:pPr>
              <w:widowControl w:val="0"/>
              <w:tabs>
                <w:tab w:val="left" w:pos="1080"/>
              </w:tabs>
              <w:autoSpaceDE w:val="0"/>
              <w:autoSpaceDN w:val="0"/>
              <w:adjustRightInd w:val="0"/>
              <w:rPr>
                <w:sz w:val="22"/>
                <w:szCs w:val="22"/>
                <w:lang w:val="en-US"/>
              </w:rPr>
            </w:pPr>
          </w:p>
          <w:p w14:paraId="619712DE" w14:textId="77777777" w:rsidR="00411016" w:rsidRPr="002B50FE" w:rsidRDefault="00411016" w:rsidP="00411016">
            <w:pPr>
              <w:rPr>
                <w:sz w:val="22"/>
                <w:szCs w:val="22"/>
                <w:lang w:val="en-US"/>
              </w:rPr>
            </w:pPr>
            <w:r w:rsidRPr="002B50FE">
              <w:rPr>
                <w:sz w:val="22"/>
                <w:szCs w:val="22"/>
              </w:rPr>
              <w:t>Главный</w:t>
            </w:r>
            <w:r w:rsidRPr="002B50FE">
              <w:rPr>
                <w:sz w:val="22"/>
                <w:szCs w:val="22"/>
                <w:lang w:val="en-US"/>
              </w:rPr>
              <w:t xml:space="preserve"> </w:t>
            </w:r>
            <w:r w:rsidRPr="002B50FE">
              <w:rPr>
                <w:sz w:val="22"/>
                <w:szCs w:val="22"/>
              </w:rPr>
              <w:t>врач</w:t>
            </w:r>
            <w:r w:rsidRPr="002B50FE">
              <w:rPr>
                <w:sz w:val="22"/>
                <w:szCs w:val="22"/>
                <w:lang w:val="en-US"/>
              </w:rPr>
              <w:t xml:space="preserve"> </w:t>
            </w:r>
          </w:p>
          <w:p w14:paraId="7BBBB0E0" w14:textId="77777777" w:rsidR="00411016" w:rsidRPr="002B50FE" w:rsidRDefault="00411016" w:rsidP="00411016">
            <w:pPr>
              <w:ind w:right="-709"/>
              <w:rPr>
                <w:sz w:val="22"/>
                <w:szCs w:val="22"/>
              </w:rPr>
            </w:pPr>
            <w:r w:rsidRPr="002B50FE">
              <w:rPr>
                <w:sz w:val="22"/>
                <w:szCs w:val="22"/>
              </w:rPr>
              <w:t>ГБУЗ ЛО «Выборгская МБ»</w:t>
            </w:r>
          </w:p>
          <w:p w14:paraId="6A7D8698" w14:textId="77777777" w:rsidR="00411016" w:rsidRPr="002B50FE" w:rsidRDefault="00411016" w:rsidP="00411016">
            <w:pPr>
              <w:rPr>
                <w:sz w:val="22"/>
                <w:szCs w:val="22"/>
              </w:rPr>
            </w:pPr>
          </w:p>
          <w:p w14:paraId="0FF3DBEA" w14:textId="6CA173EC" w:rsidR="005F5965" w:rsidRPr="002B50FE" w:rsidRDefault="00411016" w:rsidP="00411016">
            <w:pPr>
              <w:tabs>
                <w:tab w:val="left" w:pos="1080"/>
                <w:tab w:val="left" w:pos="1260"/>
                <w:tab w:val="left" w:pos="1440"/>
              </w:tabs>
              <w:rPr>
                <w:b/>
                <w:sz w:val="22"/>
                <w:szCs w:val="22"/>
              </w:rPr>
            </w:pPr>
            <w:r w:rsidRPr="002B50FE">
              <w:rPr>
                <w:sz w:val="22"/>
                <w:szCs w:val="22"/>
              </w:rPr>
              <w:t>_________________ /</w:t>
            </w:r>
            <w:proofErr w:type="spellStart"/>
            <w:r w:rsidRPr="002B50FE">
              <w:rPr>
                <w:sz w:val="22"/>
                <w:szCs w:val="22"/>
              </w:rPr>
              <w:t>О.С.Карасёв</w:t>
            </w:r>
            <w:proofErr w:type="spellEnd"/>
          </w:p>
          <w:p w14:paraId="19485476" w14:textId="77777777" w:rsidR="005F5965" w:rsidRPr="002B50FE" w:rsidRDefault="005F5965" w:rsidP="000B1F84">
            <w:pPr>
              <w:tabs>
                <w:tab w:val="left" w:pos="1080"/>
                <w:tab w:val="left" w:pos="1260"/>
                <w:tab w:val="left" w:pos="1440"/>
              </w:tabs>
              <w:rPr>
                <w:b/>
                <w:sz w:val="22"/>
                <w:szCs w:val="22"/>
              </w:rPr>
            </w:pPr>
          </w:p>
        </w:tc>
        <w:tc>
          <w:tcPr>
            <w:tcW w:w="4891" w:type="dxa"/>
            <w:shd w:val="clear" w:color="auto" w:fill="auto"/>
          </w:tcPr>
          <w:p w14:paraId="06DCEC0B" w14:textId="77777777" w:rsidR="005F5965" w:rsidRPr="002B50FE" w:rsidRDefault="005F5965" w:rsidP="000B1F84">
            <w:pPr>
              <w:tabs>
                <w:tab w:val="left" w:pos="1080"/>
                <w:tab w:val="left" w:pos="1260"/>
                <w:tab w:val="left" w:pos="1440"/>
              </w:tabs>
              <w:rPr>
                <w:b/>
                <w:sz w:val="22"/>
                <w:szCs w:val="22"/>
              </w:rPr>
            </w:pPr>
            <w:r w:rsidRPr="002B50FE">
              <w:rPr>
                <w:b/>
                <w:sz w:val="22"/>
                <w:szCs w:val="22"/>
              </w:rPr>
              <w:t>Исполнитель:</w:t>
            </w:r>
          </w:p>
          <w:p w14:paraId="645805CF" w14:textId="77777777" w:rsidR="00FB3775" w:rsidRPr="002B50FE" w:rsidRDefault="00FB3775" w:rsidP="00FB3775">
            <w:pPr>
              <w:widowControl w:val="0"/>
              <w:rPr>
                <w:b/>
                <w:i/>
                <w:vanish/>
                <w:color w:val="000000"/>
                <w:sz w:val="22"/>
                <w:szCs w:val="22"/>
              </w:rPr>
            </w:pPr>
            <w:r w:rsidRPr="002B50FE">
              <w:rPr>
                <w:b/>
                <w:i/>
                <w:vanish/>
                <w:color w:val="000000"/>
                <w:sz w:val="22"/>
                <w:szCs w:val="22"/>
              </w:rPr>
              <w:t>Полное, сокращенное наименование юр. лица:</w:t>
            </w:r>
          </w:p>
          <w:p w14:paraId="1FE3CFA9" w14:textId="77777777" w:rsidR="00FB3775" w:rsidRPr="002B50FE" w:rsidRDefault="00FB3775" w:rsidP="00FB3775">
            <w:pPr>
              <w:widowControl w:val="0"/>
              <w:rPr>
                <w:b/>
                <w:i/>
                <w:vanish/>
                <w:color w:val="000000"/>
                <w:sz w:val="22"/>
                <w:szCs w:val="22"/>
              </w:rPr>
            </w:pPr>
            <w:r w:rsidRPr="002B50FE">
              <w:rPr>
                <w:b/>
                <w:i/>
                <w:vanish/>
                <w:color w:val="000000"/>
                <w:sz w:val="22"/>
                <w:szCs w:val="22"/>
              </w:rPr>
              <w:t>ФИО физического лица:</w:t>
            </w:r>
          </w:p>
          <w:p w14:paraId="01A24ABC" w14:textId="77777777" w:rsidR="00FB3775" w:rsidRPr="002B50FE" w:rsidRDefault="00FB3775" w:rsidP="00FB3775">
            <w:pPr>
              <w:widowControl w:val="0"/>
              <w:rPr>
                <w:b/>
                <w:color w:val="000000"/>
                <w:sz w:val="22"/>
                <w:szCs w:val="22"/>
              </w:rPr>
            </w:pPr>
          </w:p>
          <w:p w14:paraId="4A19B496" w14:textId="77777777" w:rsidR="00FB3775" w:rsidRPr="002B50FE" w:rsidRDefault="00FB3775" w:rsidP="00FB3775">
            <w:pPr>
              <w:widowControl w:val="0"/>
              <w:rPr>
                <w:color w:val="000000"/>
                <w:sz w:val="22"/>
                <w:szCs w:val="22"/>
              </w:rPr>
            </w:pPr>
            <w:r w:rsidRPr="002B50FE">
              <w:rPr>
                <w:color w:val="000000"/>
                <w:sz w:val="22"/>
                <w:szCs w:val="22"/>
              </w:rPr>
              <w:t>Адрес:</w:t>
            </w:r>
          </w:p>
          <w:p w14:paraId="5731B15D" w14:textId="77777777" w:rsidR="00FB3775" w:rsidRPr="002B50FE" w:rsidRDefault="00FB3775" w:rsidP="00FB3775">
            <w:pPr>
              <w:widowControl w:val="0"/>
              <w:rPr>
                <w:color w:val="000000"/>
                <w:sz w:val="22"/>
                <w:szCs w:val="22"/>
              </w:rPr>
            </w:pPr>
            <w:r w:rsidRPr="002B50FE">
              <w:rPr>
                <w:color w:val="000000"/>
                <w:sz w:val="22"/>
                <w:szCs w:val="22"/>
              </w:rPr>
              <w:t>ИНН</w:t>
            </w:r>
          </w:p>
          <w:p w14:paraId="286E1E0B" w14:textId="77777777" w:rsidR="00FB3775" w:rsidRPr="002B50FE" w:rsidRDefault="00FB3775" w:rsidP="00FB3775">
            <w:pPr>
              <w:widowControl w:val="0"/>
              <w:rPr>
                <w:color w:val="000000"/>
                <w:sz w:val="22"/>
                <w:szCs w:val="22"/>
              </w:rPr>
            </w:pPr>
          </w:p>
          <w:p w14:paraId="23835CFF" w14:textId="77777777" w:rsidR="00FB3775" w:rsidRPr="002B50FE" w:rsidRDefault="00FB3775" w:rsidP="00FB3775">
            <w:pPr>
              <w:widowControl w:val="0"/>
              <w:rPr>
                <w:color w:val="000000"/>
                <w:sz w:val="22"/>
                <w:szCs w:val="22"/>
              </w:rPr>
            </w:pPr>
            <w:r w:rsidRPr="002B50FE">
              <w:rPr>
                <w:color w:val="000000"/>
                <w:sz w:val="22"/>
                <w:szCs w:val="22"/>
              </w:rPr>
              <w:t>КПП</w:t>
            </w:r>
          </w:p>
          <w:p w14:paraId="019363AE" w14:textId="77777777" w:rsidR="00FB3775" w:rsidRPr="002B50FE" w:rsidRDefault="00FB3775" w:rsidP="00FB3775">
            <w:pPr>
              <w:widowControl w:val="0"/>
              <w:rPr>
                <w:color w:val="000000"/>
                <w:sz w:val="22"/>
                <w:szCs w:val="22"/>
              </w:rPr>
            </w:pPr>
          </w:p>
          <w:p w14:paraId="0E63B0CD" w14:textId="77777777" w:rsidR="00FB3775" w:rsidRPr="002B50FE" w:rsidRDefault="00FB3775" w:rsidP="00FB3775">
            <w:pPr>
              <w:widowControl w:val="0"/>
              <w:rPr>
                <w:color w:val="000000"/>
                <w:sz w:val="22"/>
                <w:szCs w:val="22"/>
              </w:rPr>
            </w:pPr>
          </w:p>
          <w:p w14:paraId="218270DB" w14:textId="77777777" w:rsidR="00FB3775" w:rsidRPr="002B50FE" w:rsidRDefault="00FB3775" w:rsidP="00FB3775">
            <w:pPr>
              <w:widowControl w:val="0"/>
              <w:rPr>
                <w:color w:val="000000"/>
                <w:sz w:val="22"/>
                <w:szCs w:val="22"/>
              </w:rPr>
            </w:pPr>
            <w:r w:rsidRPr="002B50FE">
              <w:rPr>
                <w:color w:val="000000"/>
                <w:sz w:val="22"/>
                <w:szCs w:val="22"/>
              </w:rPr>
              <w:t>Реквизиты счета:</w:t>
            </w:r>
          </w:p>
          <w:p w14:paraId="2430525F" w14:textId="77777777" w:rsidR="00FB3775" w:rsidRPr="002B50FE" w:rsidRDefault="00FB3775" w:rsidP="00FB3775">
            <w:pPr>
              <w:widowControl w:val="0"/>
              <w:rPr>
                <w:color w:val="000000"/>
                <w:sz w:val="22"/>
                <w:szCs w:val="22"/>
              </w:rPr>
            </w:pPr>
          </w:p>
          <w:p w14:paraId="6CD4C94F" w14:textId="77777777" w:rsidR="00FB3775" w:rsidRPr="002B50FE" w:rsidRDefault="00FB3775" w:rsidP="00FB3775">
            <w:pPr>
              <w:widowControl w:val="0"/>
              <w:rPr>
                <w:color w:val="000000"/>
                <w:sz w:val="22"/>
                <w:szCs w:val="22"/>
              </w:rPr>
            </w:pPr>
          </w:p>
          <w:p w14:paraId="3A3BC623" w14:textId="77777777" w:rsidR="00FB3775" w:rsidRPr="002B50FE" w:rsidRDefault="00FB3775" w:rsidP="00FB3775">
            <w:pPr>
              <w:widowControl w:val="0"/>
              <w:rPr>
                <w:color w:val="000000"/>
                <w:sz w:val="22"/>
                <w:szCs w:val="22"/>
              </w:rPr>
            </w:pPr>
          </w:p>
          <w:p w14:paraId="222CF446" w14:textId="77777777" w:rsidR="00FB3775" w:rsidRPr="002B50FE" w:rsidRDefault="00FB3775" w:rsidP="00FB3775">
            <w:pPr>
              <w:widowControl w:val="0"/>
              <w:rPr>
                <w:color w:val="000000"/>
                <w:sz w:val="22"/>
                <w:szCs w:val="22"/>
              </w:rPr>
            </w:pPr>
          </w:p>
          <w:p w14:paraId="31A3E6D1" w14:textId="77777777" w:rsidR="00FB3775" w:rsidRPr="002B50FE" w:rsidRDefault="00FB3775" w:rsidP="00FB3775">
            <w:pPr>
              <w:widowControl w:val="0"/>
              <w:rPr>
                <w:color w:val="000000"/>
                <w:sz w:val="22"/>
                <w:szCs w:val="22"/>
              </w:rPr>
            </w:pPr>
          </w:p>
          <w:p w14:paraId="77DA9B0B" w14:textId="77777777" w:rsidR="00FB3775" w:rsidRPr="002B50FE" w:rsidRDefault="00FB3775" w:rsidP="00FB3775">
            <w:pPr>
              <w:widowControl w:val="0"/>
              <w:rPr>
                <w:color w:val="000000"/>
                <w:sz w:val="22"/>
                <w:szCs w:val="22"/>
              </w:rPr>
            </w:pPr>
            <w:r w:rsidRPr="002B50FE">
              <w:rPr>
                <w:color w:val="000000"/>
                <w:sz w:val="22"/>
                <w:szCs w:val="22"/>
                <w:lang w:val="en-US"/>
              </w:rPr>
              <w:t>e</w:t>
            </w:r>
            <w:r w:rsidRPr="002B50FE">
              <w:rPr>
                <w:color w:val="000000"/>
                <w:sz w:val="22"/>
                <w:szCs w:val="22"/>
              </w:rPr>
              <w:t>-</w:t>
            </w:r>
            <w:r w:rsidRPr="002B50FE">
              <w:rPr>
                <w:color w:val="000000"/>
                <w:sz w:val="22"/>
                <w:szCs w:val="22"/>
                <w:lang w:val="en-US"/>
              </w:rPr>
              <w:t>mail</w:t>
            </w:r>
            <w:r w:rsidRPr="002B50FE">
              <w:rPr>
                <w:color w:val="000000"/>
                <w:sz w:val="22"/>
                <w:szCs w:val="22"/>
              </w:rPr>
              <w:t>:</w:t>
            </w:r>
          </w:p>
          <w:p w14:paraId="187ADAE7" w14:textId="77777777" w:rsidR="00FB3775" w:rsidRPr="002B50FE" w:rsidRDefault="00FB3775" w:rsidP="00FB3775">
            <w:pPr>
              <w:widowControl w:val="0"/>
              <w:rPr>
                <w:color w:val="000000"/>
                <w:sz w:val="22"/>
                <w:szCs w:val="22"/>
              </w:rPr>
            </w:pPr>
          </w:p>
          <w:p w14:paraId="3C2C8498" w14:textId="77777777" w:rsidR="00FB3775" w:rsidRPr="002B50FE" w:rsidRDefault="00FB3775" w:rsidP="00FB3775">
            <w:pPr>
              <w:widowControl w:val="0"/>
              <w:rPr>
                <w:color w:val="000000"/>
                <w:sz w:val="22"/>
                <w:szCs w:val="22"/>
              </w:rPr>
            </w:pPr>
          </w:p>
          <w:p w14:paraId="12E7894C" w14:textId="77777777" w:rsidR="00FB3775" w:rsidRPr="002B50FE" w:rsidRDefault="00FB3775" w:rsidP="00FB3775">
            <w:pPr>
              <w:widowControl w:val="0"/>
              <w:rPr>
                <w:color w:val="000000"/>
                <w:sz w:val="22"/>
                <w:szCs w:val="22"/>
              </w:rPr>
            </w:pPr>
            <w:r w:rsidRPr="002B50FE">
              <w:rPr>
                <w:color w:val="000000"/>
                <w:sz w:val="22"/>
                <w:szCs w:val="22"/>
              </w:rPr>
              <w:t>ФИО, ИНН и должность руководителя</w:t>
            </w:r>
          </w:p>
          <w:p w14:paraId="578AE66D" w14:textId="77777777" w:rsidR="00FB3775" w:rsidRPr="002B50FE" w:rsidRDefault="00FB3775" w:rsidP="00FB3775">
            <w:pPr>
              <w:widowControl w:val="0"/>
              <w:rPr>
                <w:color w:val="000000"/>
                <w:sz w:val="22"/>
                <w:szCs w:val="22"/>
              </w:rPr>
            </w:pPr>
          </w:p>
          <w:p w14:paraId="06B6B7D2" w14:textId="77777777" w:rsidR="006E3618" w:rsidRPr="002B50FE" w:rsidRDefault="006E3618" w:rsidP="000B1F84">
            <w:pPr>
              <w:tabs>
                <w:tab w:val="left" w:pos="1080"/>
                <w:tab w:val="left" w:pos="1260"/>
                <w:tab w:val="left" w:pos="1440"/>
              </w:tabs>
              <w:rPr>
                <w:b/>
                <w:sz w:val="22"/>
                <w:szCs w:val="22"/>
              </w:rPr>
            </w:pPr>
          </w:p>
          <w:p w14:paraId="2AB6AD0F" w14:textId="77777777" w:rsidR="006E3845" w:rsidRPr="002B50FE" w:rsidRDefault="006E3845" w:rsidP="000B1F84">
            <w:pPr>
              <w:tabs>
                <w:tab w:val="left" w:pos="1080"/>
                <w:tab w:val="left" w:pos="1260"/>
                <w:tab w:val="left" w:pos="1440"/>
              </w:tabs>
              <w:rPr>
                <w:b/>
                <w:sz w:val="22"/>
                <w:szCs w:val="22"/>
              </w:rPr>
            </w:pPr>
          </w:p>
          <w:p w14:paraId="3D19F403" w14:textId="77777777" w:rsidR="006E3845" w:rsidRPr="002B50FE" w:rsidRDefault="006E3845" w:rsidP="000B1F84">
            <w:pPr>
              <w:tabs>
                <w:tab w:val="left" w:pos="1080"/>
                <w:tab w:val="left" w:pos="1260"/>
                <w:tab w:val="left" w:pos="1440"/>
              </w:tabs>
              <w:rPr>
                <w:b/>
                <w:sz w:val="22"/>
                <w:szCs w:val="22"/>
              </w:rPr>
            </w:pPr>
          </w:p>
          <w:p w14:paraId="27B2EF95" w14:textId="77777777" w:rsidR="005F5965" w:rsidRPr="002B50FE" w:rsidRDefault="005F5965" w:rsidP="000B1F84">
            <w:pPr>
              <w:tabs>
                <w:tab w:val="left" w:pos="1080"/>
                <w:tab w:val="left" w:pos="1260"/>
                <w:tab w:val="left" w:pos="1440"/>
              </w:tabs>
              <w:rPr>
                <w:b/>
                <w:sz w:val="22"/>
                <w:szCs w:val="22"/>
              </w:rPr>
            </w:pPr>
            <w:r w:rsidRPr="002B50FE">
              <w:rPr>
                <w:b/>
                <w:sz w:val="22"/>
                <w:szCs w:val="22"/>
              </w:rPr>
              <w:t>______________________</w:t>
            </w:r>
          </w:p>
          <w:p w14:paraId="43D1FBB6" w14:textId="59180313" w:rsidR="005F5965" w:rsidRPr="002B50FE" w:rsidRDefault="006C6E4B" w:rsidP="00760D73">
            <w:pPr>
              <w:tabs>
                <w:tab w:val="left" w:pos="1080"/>
                <w:tab w:val="left" w:pos="1260"/>
                <w:tab w:val="left" w:pos="1440"/>
              </w:tabs>
              <w:rPr>
                <w:b/>
                <w:sz w:val="22"/>
                <w:szCs w:val="22"/>
              </w:rPr>
            </w:pPr>
            <w:r w:rsidRPr="002B50FE">
              <w:rPr>
                <w:b/>
                <w:sz w:val="22"/>
                <w:szCs w:val="22"/>
              </w:rPr>
              <w:t xml:space="preserve"> </w:t>
            </w:r>
          </w:p>
        </w:tc>
      </w:tr>
    </w:tbl>
    <w:p w14:paraId="75CB9E5C" w14:textId="77777777" w:rsidR="00326ADC" w:rsidRPr="00FC7AAB" w:rsidRDefault="00326ADC" w:rsidP="000B1F84">
      <w:pPr>
        <w:suppressAutoHyphens w:val="0"/>
        <w:jc w:val="right"/>
        <w:rPr>
          <w:lang w:eastAsia="ru-RU"/>
        </w:rPr>
      </w:pPr>
    </w:p>
    <w:p w14:paraId="1F871507" w14:textId="77777777" w:rsidR="007A0963" w:rsidRPr="00FC7AAB" w:rsidRDefault="00540A68" w:rsidP="000B1F84">
      <w:pPr>
        <w:suppressAutoHyphens w:val="0"/>
        <w:jc w:val="right"/>
        <w:rPr>
          <w:lang w:eastAsia="ru-RU"/>
        </w:rPr>
      </w:pPr>
      <w:r w:rsidRPr="00FC7AAB">
        <w:rPr>
          <w:lang w:eastAsia="ru-RU"/>
        </w:rPr>
        <w:br w:type="page"/>
      </w:r>
      <w:r w:rsidR="004D4043" w:rsidRPr="00FC7AAB">
        <w:rPr>
          <w:lang w:eastAsia="ru-RU"/>
        </w:rPr>
        <w:t>Приложение №</w:t>
      </w:r>
      <w:r w:rsidR="00626EA2" w:rsidRPr="00FC7AAB">
        <w:rPr>
          <w:lang w:eastAsia="ru-RU"/>
        </w:rPr>
        <w:t xml:space="preserve"> </w:t>
      </w:r>
      <w:r w:rsidR="007A0963" w:rsidRPr="00FC7AAB">
        <w:rPr>
          <w:lang w:eastAsia="ru-RU"/>
        </w:rPr>
        <w:t>1</w:t>
      </w:r>
    </w:p>
    <w:p w14:paraId="1C3E6CB6" w14:textId="3AE1CCF4" w:rsidR="00AD230A" w:rsidRPr="00FC7AAB" w:rsidRDefault="007B0E4C" w:rsidP="000B1F84">
      <w:pPr>
        <w:suppressAutoHyphens w:val="0"/>
        <w:jc w:val="right"/>
        <w:rPr>
          <w:lang w:eastAsia="ru-RU"/>
        </w:rPr>
      </w:pPr>
      <w:r w:rsidRPr="00FC7AAB">
        <w:rPr>
          <w:lang w:eastAsia="ru-RU"/>
        </w:rPr>
        <w:t>к К</w:t>
      </w:r>
      <w:r w:rsidR="004D4043" w:rsidRPr="00FC7AAB">
        <w:rPr>
          <w:lang w:eastAsia="ru-RU"/>
        </w:rPr>
        <w:t xml:space="preserve">онтракту № </w:t>
      </w:r>
      <w:r w:rsidR="00F9065C" w:rsidRPr="00FC7AAB">
        <w:rPr>
          <w:lang w:eastAsia="ru-RU"/>
        </w:rPr>
        <w:t>ЭМ-</w:t>
      </w:r>
      <w:r w:rsidR="002032EF">
        <w:rPr>
          <w:lang w:eastAsia="ru-RU"/>
        </w:rPr>
        <w:t>_________</w:t>
      </w:r>
    </w:p>
    <w:p w14:paraId="21DD3A51" w14:textId="264EDF86" w:rsidR="004D4043" w:rsidRPr="00FC7AAB" w:rsidRDefault="00FD5EC6" w:rsidP="000B1F84">
      <w:pPr>
        <w:suppressAutoHyphens w:val="0"/>
        <w:jc w:val="right"/>
        <w:rPr>
          <w:lang w:eastAsia="ru-RU"/>
        </w:rPr>
      </w:pPr>
      <w:r w:rsidRPr="00FC7AAB">
        <w:rPr>
          <w:lang w:eastAsia="ru-RU"/>
        </w:rPr>
        <w:t>от «</w:t>
      </w:r>
      <w:r w:rsidR="00760D73" w:rsidRPr="00FC7AAB">
        <w:rPr>
          <w:lang w:eastAsia="ru-RU"/>
        </w:rPr>
        <w:t>___</w:t>
      </w:r>
      <w:r w:rsidRPr="00FC7AAB">
        <w:rPr>
          <w:lang w:eastAsia="ru-RU"/>
        </w:rPr>
        <w:t>»</w:t>
      </w:r>
      <w:r w:rsidR="007A0963" w:rsidRPr="00FC7AAB">
        <w:rPr>
          <w:lang w:eastAsia="ru-RU"/>
        </w:rPr>
        <w:t xml:space="preserve"> </w:t>
      </w:r>
      <w:r w:rsidR="003D5CBF">
        <w:rPr>
          <w:lang w:eastAsia="ru-RU"/>
        </w:rPr>
        <w:t>_______</w:t>
      </w:r>
      <w:r w:rsidRPr="00FC7AAB">
        <w:rPr>
          <w:lang w:eastAsia="ru-RU"/>
        </w:rPr>
        <w:t xml:space="preserve"> 20</w:t>
      </w:r>
      <w:r w:rsidR="00B64A9C" w:rsidRPr="00FC7AAB">
        <w:rPr>
          <w:lang w:eastAsia="ru-RU"/>
        </w:rPr>
        <w:t>2</w:t>
      </w:r>
      <w:r w:rsidR="002032EF">
        <w:rPr>
          <w:lang w:eastAsia="ru-RU"/>
        </w:rPr>
        <w:t>6</w:t>
      </w:r>
      <w:r w:rsidRPr="00FC7AAB">
        <w:rPr>
          <w:lang w:eastAsia="ru-RU"/>
        </w:rPr>
        <w:t xml:space="preserve"> г</w:t>
      </w:r>
      <w:r w:rsidR="00C347A4" w:rsidRPr="00FC7AAB">
        <w:rPr>
          <w:lang w:eastAsia="ru-RU"/>
        </w:rPr>
        <w:t>.</w:t>
      </w:r>
    </w:p>
    <w:p w14:paraId="3F12F1BE" w14:textId="77777777" w:rsidR="004A7487" w:rsidRPr="00FC7AAB" w:rsidRDefault="004A7487" w:rsidP="000B1F84">
      <w:pPr>
        <w:suppressAutoHyphens w:val="0"/>
        <w:jc w:val="center"/>
        <w:rPr>
          <w:b/>
          <w:lang w:eastAsia="ru-RU"/>
        </w:rPr>
      </w:pPr>
      <w:bookmarkStart w:id="39" w:name="_Hlk79099536"/>
    </w:p>
    <w:bookmarkEnd w:id="39"/>
    <w:p w14:paraId="11205D16" w14:textId="77777777" w:rsidR="002032EF" w:rsidRPr="00591960" w:rsidRDefault="002032EF" w:rsidP="002032EF">
      <w:pPr>
        <w:pStyle w:val="ConsPlusNormal"/>
        <w:ind w:left="57" w:right="57" w:firstLine="0"/>
        <w:jc w:val="center"/>
        <w:rPr>
          <w:rFonts w:ascii="Times New Roman" w:eastAsia="Calibri" w:hAnsi="Times New Roman"/>
          <w:b/>
          <w:sz w:val="22"/>
          <w:szCs w:val="22"/>
          <w:lang w:eastAsia="en-US"/>
        </w:rPr>
      </w:pPr>
      <w:r w:rsidRPr="00591960">
        <w:rPr>
          <w:rFonts w:ascii="Times New Roman" w:eastAsia="Calibri" w:hAnsi="Times New Roman"/>
          <w:b/>
          <w:sz w:val="22"/>
          <w:szCs w:val="22"/>
          <w:lang w:eastAsia="en-US"/>
        </w:rPr>
        <w:t>ОПИСАНИЕ ОБЪЕКТА ЗАКУПКИ</w:t>
      </w:r>
    </w:p>
    <w:p w14:paraId="62525B0B" w14:textId="3EBD7E66" w:rsidR="00042EB4" w:rsidRPr="002032EF" w:rsidRDefault="00042EB4" w:rsidP="00042EB4">
      <w:pPr>
        <w:widowControl w:val="0"/>
        <w:jc w:val="center"/>
        <w:rPr>
          <w:b/>
          <w:sz w:val="22"/>
          <w:szCs w:val="22"/>
        </w:rPr>
      </w:pPr>
      <w:r w:rsidRPr="002032EF">
        <w:rPr>
          <w:b/>
          <w:sz w:val="22"/>
          <w:szCs w:val="22"/>
        </w:rPr>
        <w:t xml:space="preserve">Оказание услуг по ремонту </w:t>
      </w:r>
      <w:r w:rsidRPr="00042EB4">
        <w:rPr>
          <w:b/>
          <w:sz w:val="22"/>
          <w:szCs w:val="22"/>
        </w:rPr>
        <w:t xml:space="preserve">компьютерного томографа </w:t>
      </w:r>
      <w:proofErr w:type="spellStart"/>
      <w:r w:rsidRPr="00042EB4">
        <w:rPr>
          <w:b/>
          <w:sz w:val="22"/>
          <w:szCs w:val="22"/>
        </w:rPr>
        <w:t>Optima</w:t>
      </w:r>
      <w:proofErr w:type="spellEnd"/>
      <w:r w:rsidRPr="00042EB4">
        <w:rPr>
          <w:b/>
          <w:sz w:val="22"/>
          <w:szCs w:val="22"/>
        </w:rPr>
        <w:t xml:space="preserve"> 540 с восстановлением работоспособности кабеля высоковольтного</w:t>
      </w:r>
      <w:r>
        <w:rPr>
          <w:b/>
          <w:sz w:val="22"/>
          <w:szCs w:val="22"/>
        </w:rPr>
        <w:t xml:space="preserve"> </w:t>
      </w:r>
      <w:r w:rsidRPr="00042EB4">
        <w:rPr>
          <w:b/>
          <w:sz w:val="22"/>
          <w:szCs w:val="22"/>
        </w:rPr>
        <w:t>5831484-2</w:t>
      </w:r>
    </w:p>
    <w:p w14:paraId="08E62043" w14:textId="77777777" w:rsidR="002032EF" w:rsidRPr="00591960" w:rsidRDefault="002032EF" w:rsidP="002032EF">
      <w:pPr>
        <w:rPr>
          <w:sz w:val="22"/>
          <w:szCs w:val="22"/>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8788"/>
      </w:tblGrid>
      <w:tr w:rsidR="00042EB4" w:rsidRPr="00ED1970" w14:paraId="1ACC6EB3" w14:textId="77777777" w:rsidTr="00042EB4">
        <w:trPr>
          <w:cantSplit/>
          <w:trHeight w:val="280"/>
          <w:jc w:val="center"/>
        </w:trPr>
        <w:tc>
          <w:tcPr>
            <w:tcW w:w="567" w:type="dxa"/>
          </w:tcPr>
          <w:p w14:paraId="1754AD53" w14:textId="77777777" w:rsidR="00042EB4" w:rsidRPr="00ED1970" w:rsidRDefault="00042EB4" w:rsidP="00427703">
            <w:pPr>
              <w:jc w:val="center"/>
              <w:rPr>
                <w:b/>
                <w:sz w:val="22"/>
                <w:szCs w:val="22"/>
              </w:rPr>
            </w:pPr>
            <w:r w:rsidRPr="00ED1970">
              <w:rPr>
                <w:b/>
                <w:sz w:val="22"/>
                <w:szCs w:val="22"/>
              </w:rPr>
              <w:t>№ п/п</w:t>
            </w:r>
          </w:p>
        </w:tc>
        <w:tc>
          <w:tcPr>
            <w:tcW w:w="8788" w:type="dxa"/>
          </w:tcPr>
          <w:p w14:paraId="268A1821" w14:textId="77777777" w:rsidR="00042EB4" w:rsidRPr="00ED1970" w:rsidRDefault="00042EB4" w:rsidP="00427703">
            <w:pPr>
              <w:jc w:val="center"/>
              <w:rPr>
                <w:b/>
                <w:sz w:val="22"/>
                <w:szCs w:val="22"/>
              </w:rPr>
            </w:pPr>
            <w:r w:rsidRPr="00ED1970">
              <w:rPr>
                <w:b/>
                <w:sz w:val="22"/>
                <w:szCs w:val="22"/>
              </w:rPr>
              <w:t>Перечень выполняемых работ</w:t>
            </w:r>
          </w:p>
        </w:tc>
      </w:tr>
      <w:tr w:rsidR="00042EB4" w:rsidRPr="00ED1970" w14:paraId="18D51590" w14:textId="77777777" w:rsidTr="00042EB4">
        <w:trPr>
          <w:trHeight w:val="70"/>
          <w:jc w:val="center"/>
        </w:trPr>
        <w:tc>
          <w:tcPr>
            <w:tcW w:w="567" w:type="dxa"/>
          </w:tcPr>
          <w:p w14:paraId="2FBF9229" w14:textId="77777777" w:rsidR="00042EB4" w:rsidRPr="00ED1970" w:rsidRDefault="00042EB4" w:rsidP="00427703">
            <w:pPr>
              <w:rPr>
                <w:sz w:val="22"/>
                <w:szCs w:val="22"/>
              </w:rPr>
            </w:pPr>
            <w:r w:rsidRPr="00ED1970">
              <w:rPr>
                <w:sz w:val="22"/>
                <w:szCs w:val="22"/>
              </w:rPr>
              <w:t>1.</w:t>
            </w:r>
          </w:p>
        </w:tc>
        <w:tc>
          <w:tcPr>
            <w:tcW w:w="8788" w:type="dxa"/>
          </w:tcPr>
          <w:p w14:paraId="6356ED28" w14:textId="77777777" w:rsidR="00042EB4" w:rsidRPr="00ED1970" w:rsidRDefault="00042EB4" w:rsidP="00427703">
            <w:pPr>
              <w:pStyle w:val="a6"/>
              <w:rPr>
                <w:sz w:val="22"/>
                <w:szCs w:val="22"/>
              </w:rPr>
            </w:pPr>
            <w:r w:rsidRPr="00ED1970">
              <w:rPr>
                <w:sz w:val="22"/>
                <w:szCs w:val="22"/>
              </w:rPr>
              <w:t xml:space="preserve">Демонтаж </w:t>
            </w:r>
            <w:r>
              <w:rPr>
                <w:sz w:val="22"/>
                <w:szCs w:val="22"/>
              </w:rPr>
              <w:t>неисправного кабеля</w:t>
            </w:r>
          </w:p>
        </w:tc>
      </w:tr>
      <w:tr w:rsidR="00042EB4" w:rsidRPr="00ED1970" w14:paraId="4D307C64" w14:textId="77777777" w:rsidTr="00042EB4">
        <w:trPr>
          <w:trHeight w:val="70"/>
          <w:jc w:val="center"/>
        </w:trPr>
        <w:tc>
          <w:tcPr>
            <w:tcW w:w="567" w:type="dxa"/>
          </w:tcPr>
          <w:p w14:paraId="41A8FCB8" w14:textId="77777777" w:rsidR="00042EB4" w:rsidRPr="00ED1970" w:rsidRDefault="00042EB4" w:rsidP="00427703">
            <w:pPr>
              <w:rPr>
                <w:sz w:val="22"/>
                <w:szCs w:val="22"/>
              </w:rPr>
            </w:pPr>
            <w:r w:rsidRPr="00ED1970">
              <w:rPr>
                <w:sz w:val="22"/>
                <w:szCs w:val="22"/>
              </w:rPr>
              <w:t>2.</w:t>
            </w:r>
          </w:p>
        </w:tc>
        <w:tc>
          <w:tcPr>
            <w:tcW w:w="8788" w:type="dxa"/>
          </w:tcPr>
          <w:p w14:paraId="0AF3FCA8" w14:textId="77777777" w:rsidR="00042EB4" w:rsidRPr="00ED1970" w:rsidRDefault="00042EB4" w:rsidP="00427703">
            <w:pPr>
              <w:pStyle w:val="a6"/>
              <w:rPr>
                <w:sz w:val="22"/>
                <w:szCs w:val="22"/>
              </w:rPr>
            </w:pPr>
            <w:r>
              <w:rPr>
                <w:sz w:val="22"/>
                <w:szCs w:val="22"/>
              </w:rPr>
              <w:t xml:space="preserve">Замена высоковольтного </w:t>
            </w:r>
            <w:proofErr w:type="spellStart"/>
            <w:r>
              <w:rPr>
                <w:sz w:val="22"/>
                <w:szCs w:val="22"/>
              </w:rPr>
              <w:t>разъема</w:t>
            </w:r>
            <w:proofErr w:type="spellEnd"/>
            <w:r>
              <w:rPr>
                <w:sz w:val="22"/>
                <w:szCs w:val="22"/>
              </w:rPr>
              <w:t xml:space="preserve"> кабеля</w:t>
            </w:r>
          </w:p>
        </w:tc>
      </w:tr>
      <w:tr w:rsidR="00042EB4" w:rsidRPr="00ED1970" w14:paraId="6F3D5520" w14:textId="77777777" w:rsidTr="00042EB4">
        <w:trPr>
          <w:trHeight w:val="70"/>
          <w:jc w:val="center"/>
        </w:trPr>
        <w:tc>
          <w:tcPr>
            <w:tcW w:w="567" w:type="dxa"/>
          </w:tcPr>
          <w:p w14:paraId="5820ED7B" w14:textId="77777777" w:rsidR="00042EB4" w:rsidRPr="00ED1970" w:rsidRDefault="00042EB4" w:rsidP="00427703">
            <w:pPr>
              <w:rPr>
                <w:sz w:val="22"/>
                <w:szCs w:val="22"/>
              </w:rPr>
            </w:pPr>
            <w:r>
              <w:rPr>
                <w:sz w:val="22"/>
                <w:szCs w:val="22"/>
              </w:rPr>
              <w:t>3.</w:t>
            </w:r>
          </w:p>
        </w:tc>
        <w:tc>
          <w:tcPr>
            <w:tcW w:w="8788" w:type="dxa"/>
          </w:tcPr>
          <w:p w14:paraId="024369C5" w14:textId="77777777" w:rsidR="00042EB4" w:rsidRPr="00ED1970" w:rsidRDefault="00042EB4" w:rsidP="00427703">
            <w:pPr>
              <w:pStyle w:val="a6"/>
              <w:rPr>
                <w:sz w:val="22"/>
                <w:szCs w:val="22"/>
              </w:rPr>
            </w:pPr>
            <w:r w:rsidRPr="00EC7AE6">
              <w:rPr>
                <w:sz w:val="22"/>
                <w:szCs w:val="22"/>
              </w:rPr>
              <w:t xml:space="preserve">Изготовление фиксирующего </w:t>
            </w:r>
            <w:proofErr w:type="spellStart"/>
            <w:r w:rsidRPr="00EC7AE6">
              <w:rPr>
                <w:sz w:val="22"/>
                <w:szCs w:val="22"/>
              </w:rPr>
              <w:t>пина</w:t>
            </w:r>
            <w:proofErr w:type="spellEnd"/>
            <w:r>
              <w:rPr>
                <w:sz w:val="22"/>
                <w:szCs w:val="22"/>
              </w:rPr>
              <w:t>, в</w:t>
            </w:r>
            <w:r w:rsidRPr="00EC7AE6">
              <w:rPr>
                <w:sz w:val="22"/>
                <w:szCs w:val="22"/>
              </w:rPr>
              <w:t xml:space="preserve">клеивание нового </w:t>
            </w:r>
            <w:proofErr w:type="spellStart"/>
            <w:r w:rsidRPr="00EC7AE6">
              <w:rPr>
                <w:sz w:val="22"/>
                <w:szCs w:val="22"/>
              </w:rPr>
              <w:t>пина</w:t>
            </w:r>
            <w:proofErr w:type="spellEnd"/>
          </w:p>
        </w:tc>
      </w:tr>
      <w:tr w:rsidR="00042EB4" w:rsidRPr="00ED1970" w14:paraId="75E2D9FB" w14:textId="77777777" w:rsidTr="00042EB4">
        <w:trPr>
          <w:jc w:val="center"/>
        </w:trPr>
        <w:tc>
          <w:tcPr>
            <w:tcW w:w="567" w:type="dxa"/>
          </w:tcPr>
          <w:p w14:paraId="1EF78D10" w14:textId="77777777" w:rsidR="00042EB4" w:rsidRPr="00ED1970" w:rsidRDefault="00042EB4" w:rsidP="00427703">
            <w:pPr>
              <w:rPr>
                <w:sz w:val="22"/>
                <w:szCs w:val="22"/>
              </w:rPr>
            </w:pPr>
            <w:r>
              <w:rPr>
                <w:sz w:val="22"/>
                <w:szCs w:val="22"/>
              </w:rPr>
              <w:t>4</w:t>
            </w:r>
            <w:r w:rsidRPr="00ED1970">
              <w:rPr>
                <w:sz w:val="22"/>
                <w:szCs w:val="22"/>
              </w:rPr>
              <w:t>.</w:t>
            </w:r>
          </w:p>
        </w:tc>
        <w:tc>
          <w:tcPr>
            <w:tcW w:w="8788" w:type="dxa"/>
          </w:tcPr>
          <w:p w14:paraId="19EB6087" w14:textId="77777777" w:rsidR="00042EB4" w:rsidRPr="00ED1970" w:rsidRDefault="00042EB4" w:rsidP="00427703">
            <w:pPr>
              <w:pStyle w:val="a6"/>
              <w:rPr>
                <w:sz w:val="22"/>
                <w:szCs w:val="22"/>
              </w:rPr>
            </w:pPr>
            <w:r>
              <w:rPr>
                <w:sz w:val="22"/>
                <w:szCs w:val="22"/>
              </w:rPr>
              <w:t>Монтаж ремонтного кабеля</w:t>
            </w:r>
          </w:p>
        </w:tc>
      </w:tr>
      <w:tr w:rsidR="00042EB4" w:rsidRPr="00ED1970" w14:paraId="4130FB18" w14:textId="77777777" w:rsidTr="00042EB4">
        <w:trPr>
          <w:jc w:val="center"/>
        </w:trPr>
        <w:tc>
          <w:tcPr>
            <w:tcW w:w="567" w:type="dxa"/>
          </w:tcPr>
          <w:p w14:paraId="1AD16234" w14:textId="77777777" w:rsidR="00042EB4" w:rsidRPr="00ED1970" w:rsidRDefault="00042EB4" w:rsidP="00427703">
            <w:pPr>
              <w:rPr>
                <w:sz w:val="22"/>
                <w:szCs w:val="22"/>
              </w:rPr>
            </w:pPr>
            <w:r>
              <w:rPr>
                <w:sz w:val="22"/>
                <w:szCs w:val="22"/>
              </w:rPr>
              <w:t>5</w:t>
            </w:r>
            <w:r w:rsidRPr="00ED1970">
              <w:rPr>
                <w:sz w:val="22"/>
                <w:szCs w:val="22"/>
              </w:rPr>
              <w:t>.</w:t>
            </w:r>
          </w:p>
        </w:tc>
        <w:tc>
          <w:tcPr>
            <w:tcW w:w="8788" w:type="dxa"/>
          </w:tcPr>
          <w:p w14:paraId="6DB12DA5" w14:textId="77777777" w:rsidR="00042EB4" w:rsidRPr="00ED1970" w:rsidRDefault="00042EB4" w:rsidP="00427703">
            <w:pPr>
              <w:pStyle w:val="a6"/>
              <w:rPr>
                <w:sz w:val="22"/>
                <w:szCs w:val="22"/>
              </w:rPr>
            </w:pPr>
            <w:r w:rsidRPr="00ED1970">
              <w:rPr>
                <w:sz w:val="22"/>
                <w:szCs w:val="22"/>
              </w:rPr>
              <w:t>Выполнение калибровок по воздуху</w:t>
            </w:r>
          </w:p>
        </w:tc>
      </w:tr>
      <w:tr w:rsidR="00042EB4" w:rsidRPr="00ED1970" w14:paraId="3072C604" w14:textId="77777777" w:rsidTr="00042EB4">
        <w:trPr>
          <w:jc w:val="center"/>
        </w:trPr>
        <w:tc>
          <w:tcPr>
            <w:tcW w:w="567" w:type="dxa"/>
          </w:tcPr>
          <w:p w14:paraId="0F1D8DC8" w14:textId="77777777" w:rsidR="00042EB4" w:rsidRPr="00ED1970" w:rsidRDefault="00042EB4" w:rsidP="00427703">
            <w:pPr>
              <w:rPr>
                <w:sz w:val="22"/>
                <w:szCs w:val="22"/>
              </w:rPr>
            </w:pPr>
            <w:r>
              <w:rPr>
                <w:sz w:val="22"/>
                <w:szCs w:val="22"/>
              </w:rPr>
              <w:t>6</w:t>
            </w:r>
            <w:r w:rsidRPr="00ED1970">
              <w:rPr>
                <w:sz w:val="22"/>
                <w:szCs w:val="22"/>
              </w:rPr>
              <w:t>.</w:t>
            </w:r>
          </w:p>
        </w:tc>
        <w:tc>
          <w:tcPr>
            <w:tcW w:w="8788" w:type="dxa"/>
          </w:tcPr>
          <w:p w14:paraId="7BD4DEC2" w14:textId="77777777" w:rsidR="00042EB4" w:rsidRPr="00ED1970" w:rsidRDefault="00042EB4" w:rsidP="00427703">
            <w:pPr>
              <w:pStyle w:val="a6"/>
              <w:rPr>
                <w:sz w:val="22"/>
                <w:szCs w:val="22"/>
              </w:rPr>
            </w:pPr>
            <w:r w:rsidRPr="00ED1970">
              <w:rPr>
                <w:sz w:val="22"/>
                <w:szCs w:val="22"/>
              </w:rPr>
              <w:t xml:space="preserve">Выполнение калибровок по фантомам </w:t>
            </w:r>
          </w:p>
        </w:tc>
      </w:tr>
      <w:tr w:rsidR="00042EB4" w:rsidRPr="00ED1970" w14:paraId="0172F4FC" w14:textId="77777777" w:rsidTr="00042EB4">
        <w:trPr>
          <w:jc w:val="center"/>
        </w:trPr>
        <w:tc>
          <w:tcPr>
            <w:tcW w:w="567" w:type="dxa"/>
          </w:tcPr>
          <w:p w14:paraId="3E2365F0" w14:textId="77777777" w:rsidR="00042EB4" w:rsidRPr="00ED1970" w:rsidRDefault="00042EB4" w:rsidP="00427703">
            <w:pPr>
              <w:rPr>
                <w:sz w:val="22"/>
                <w:szCs w:val="22"/>
              </w:rPr>
            </w:pPr>
            <w:r>
              <w:rPr>
                <w:sz w:val="22"/>
                <w:szCs w:val="22"/>
              </w:rPr>
              <w:t>7</w:t>
            </w:r>
            <w:r w:rsidRPr="00ED1970">
              <w:rPr>
                <w:sz w:val="22"/>
                <w:szCs w:val="22"/>
              </w:rPr>
              <w:t>.</w:t>
            </w:r>
          </w:p>
        </w:tc>
        <w:tc>
          <w:tcPr>
            <w:tcW w:w="8788" w:type="dxa"/>
          </w:tcPr>
          <w:p w14:paraId="6F0A83E6" w14:textId="77777777" w:rsidR="00042EB4" w:rsidRPr="00ED1970" w:rsidRDefault="00042EB4" w:rsidP="00427703">
            <w:pPr>
              <w:pStyle w:val="a6"/>
              <w:rPr>
                <w:sz w:val="22"/>
                <w:szCs w:val="22"/>
              </w:rPr>
            </w:pPr>
            <w:r w:rsidRPr="00ED1970">
              <w:rPr>
                <w:sz w:val="22"/>
                <w:szCs w:val="22"/>
              </w:rPr>
              <w:t>Проверка качества изображения</w:t>
            </w:r>
          </w:p>
        </w:tc>
      </w:tr>
      <w:tr w:rsidR="00042EB4" w:rsidRPr="00ED1970" w14:paraId="0294C509" w14:textId="77777777" w:rsidTr="00042EB4">
        <w:trPr>
          <w:jc w:val="center"/>
        </w:trPr>
        <w:tc>
          <w:tcPr>
            <w:tcW w:w="567" w:type="dxa"/>
          </w:tcPr>
          <w:p w14:paraId="322D26B6" w14:textId="77777777" w:rsidR="00042EB4" w:rsidRPr="00ED1970" w:rsidRDefault="00042EB4" w:rsidP="00427703">
            <w:pPr>
              <w:rPr>
                <w:sz w:val="22"/>
                <w:szCs w:val="22"/>
              </w:rPr>
            </w:pPr>
            <w:r>
              <w:rPr>
                <w:sz w:val="22"/>
                <w:szCs w:val="22"/>
              </w:rPr>
              <w:t>8</w:t>
            </w:r>
            <w:r w:rsidRPr="00ED1970">
              <w:rPr>
                <w:sz w:val="22"/>
                <w:szCs w:val="22"/>
              </w:rPr>
              <w:t>.</w:t>
            </w:r>
          </w:p>
        </w:tc>
        <w:tc>
          <w:tcPr>
            <w:tcW w:w="8788" w:type="dxa"/>
          </w:tcPr>
          <w:p w14:paraId="0932F2AE" w14:textId="77777777" w:rsidR="00042EB4" w:rsidRPr="00461F61" w:rsidRDefault="00042EB4" w:rsidP="00427703">
            <w:pPr>
              <w:pStyle w:val="a6"/>
              <w:rPr>
                <w:sz w:val="22"/>
                <w:szCs w:val="22"/>
              </w:rPr>
            </w:pPr>
            <w:r>
              <w:rPr>
                <w:sz w:val="22"/>
                <w:szCs w:val="22"/>
              </w:rPr>
              <w:t>Сохранение резервной копии настрое аппарата</w:t>
            </w:r>
          </w:p>
        </w:tc>
      </w:tr>
    </w:tbl>
    <w:p w14:paraId="2BF10769" w14:textId="77777777" w:rsidR="002032EF" w:rsidRDefault="002032EF" w:rsidP="002032EF">
      <w:pPr>
        <w:rPr>
          <w:sz w:val="22"/>
          <w:szCs w:val="22"/>
        </w:rPr>
      </w:pPr>
    </w:p>
    <w:p w14:paraId="58B604F6" w14:textId="77777777" w:rsidR="002032EF" w:rsidRPr="00CE1332" w:rsidRDefault="002032EF" w:rsidP="002032EF">
      <w:pPr>
        <w:jc w:val="right"/>
        <w:textAlignment w:val="baseline"/>
        <w:rPr>
          <w:rFonts w:eastAsia="MS Mincho"/>
          <w:color w:val="000000"/>
          <w:sz w:val="22"/>
          <w:szCs w:val="22"/>
        </w:rPr>
      </w:pPr>
      <w:r w:rsidRPr="00CE1332">
        <w:rPr>
          <w:rFonts w:eastAsia="MS Mincho"/>
          <w:color w:val="000000"/>
          <w:sz w:val="22"/>
          <w:szCs w:val="22"/>
        </w:rPr>
        <w:t xml:space="preserve">Ответственное должностное лицо: </w:t>
      </w:r>
    </w:p>
    <w:p w14:paraId="59E92596" w14:textId="77777777" w:rsidR="002032EF" w:rsidRPr="00CE1332" w:rsidRDefault="002032EF" w:rsidP="002032EF">
      <w:pPr>
        <w:jc w:val="right"/>
        <w:textAlignment w:val="baseline"/>
        <w:rPr>
          <w:rFonts w:eastAsia="MS Mincho"/>
          <w:color w:val="000000"/>
          <w:sz w:val="22"/>
          <w:szCs w:val="22"/>
        </w:rPr>
      </w:pPr>
      <w:r w:rsidRPr="00CE1332">
        <w:rPr>
          <w:rFonts w:eastAsia="MS Mincho"/>
          <w:color w:val="000000"/>
          <w:sz w:val="22"/>
          <w:szCs w:val="22"/>
        </w:rPr>
        <w:t>инженер по мед. оборудованию Кукушкина Я.И.</w:t>
      </w:r>
    </w:p>
    <w:p w14:paraId="6053CBA0" w14:textId="77777777" w:rsidR="002032EF" w:rsidRDefault="002032EF" w:rsidP="002032EF">
      <w:pPr>
        <w:jc w:val="right"/>
        <w:rPr>
          <w:color w:val="000000"/>
          <w:sz w:val="22"/>
          <w:szCs w:val="22"/>
        </w:rPr>
      </w:pPr>
      <w:r w:rsidRPr="00B877C7">
        <w:rPr>
          <w:sz w:val="22"/>
          <w:szCs w:val="22"/>
        </w:rPr>
        <w:t>Тел.: 8(921)</w:t>
      </w:r>
      <w:r w:rsidRPr="00B877C7">
        <w:rPr>
          <w:color w:val="000000"/>
        </w:rPr>
        <w:t xml:space="preserve"> </w:t>
      </w:r>
      <w:r w:rsidRPr="00B877C7">
        <w:rPr>
          <w:color w:val="000000"/>
          <w:sz w:val="22"/>
          <w:szCs w:val="22"/>
        </w:rPr>
        <w:t>997-90-60</w:t>
      </w:r>
    </w:p>
    <w:p w14:paraId="6013CF4B" w14:textId="77777777" w:rsidR="002032EF" w:rsidRPr="00CE1332" w:rsidRDefault="002032EF" w:rsidP="002032EF">
      <w:pPr>
        <w:jc w:val="right"/>
        <w:rPr>
          <w:sz w:val="22"/>
          <w:szCs w:val="22"/>
        </w:rPr>
      </w:pPr>
    </w:p>
    <w:p w14:paraId="7811CD8F" w14:textId="77777777" w:rsidR="0003774D" w:rsidRPr="00FC7AAB" w:rsidRDefault="0003774D" w:rsidP="00491C62">
      <w:pPr>
        <w:suppressAutoHyphens w:val="0"/>
        <w:rPr>
          <w:lang w:eastAsia="ru-RU"/>
        </w:rPr>
      </w:pPr>
    </w:p>
    <w:tbl>
      <w:tblPr>
        <w:tblW w:w="8471" w:type="dxa"/>
        <w:tblLayout w:type="fixed"/>
        <w:tblLook w:val="0000" w:firstRow="0" w:lastRow="0" w:firstColumn="0" w:lastColumn="0" w:noHBand="0" w:noVBand="0"/>
      </w:tblPr>
      <w:tblGrid>
        <w:gridCol w:w="4644"/>
        <w:gridCol w:w="3827"/>
      </w:tblGrid>
      <w:tr w:rsidR="00D5784E" w:rsidRPr="00FC7AAB" w14:paraId="32D164D2" w14:textId="77777777" w:rsidTr="0081783F">
        <w:trPr>
          <w:trHeight w:val="1353"/>
        </w:trPr>
        <w:tc>
          <w:tcPr>
            <w:tcW w:w="4644" w:type="dxa"/>
            <w:shd w:val="clear" w:color="auto" w:fill="auto"/>
          </w:tcPr>
          <w:p w14:paraId="5E07DCD0" w14:textId="13799320" w:rsidR="00D5784E" w:rsidRPr="00FC7AAB" w:rsidRDefault="00D5784E" w:rsidP="0081783F">
            <w:pPr>
              <w:tabs>
                <w:tab w:val="left" w:pos="1080"/>
                <w:tab w:val="left" w:pos="1260"/>
                <w:tab w:val="left" w:pos="1440"/>
              </w:tabs>
              <w:rPr>
                <w:b/>
              </w:rPr>
            </w:pPr>
            <w:r w:rsidRPr="00FC7AAB">
              <w:rPr>
                <w:b/>
              </w:rPr>
              <w:t>Заказчик:</w:t>
            </w:r>
          </w:p>
          <w:p w14:paraId="334441B0" w14:textId="5C98DB92" w:rsidR="00A86B62" w:rsidRPr="00FC7AAB" w:rsidRDefault="00A86B62" w:rsidP="0081783F">
            <w:pPr>
              <w:tabs>
                <w:tab w:val="left" w:pos="1080"/>
                <w:tab w:val="left" w:pos="1260"/>
                <w:tab w:val="left" w:pos="1440"/>
              </w:tabs>
            </w:pPr>
            <w:r w:rsidRPr="00FC7AAB">
              <w:t>Главный врач</w:t>
            </w:r>
          </w:p>
          <w:p w14:paraId="6F2C59AF" w14:textId="1EEF9DC7" w:rsidR="00A86B62" w:rsidRPr="00FC7AAB" w:rsidRDefault="00A86B62" w:rsidP="0081783F">
            <w:pPr>
              <w:tabs>
                <w:tab w:val="left" w:pos="1080"/>
                <w:tab w:val="left" w:pos="1260"/>
                <w:tab w:val="left" w:pos="1440"/>
              </w:tabs>
            </w:pPr>
            <w:r w:rsidRPr="00FC7AAB">
              <w:t>ГБУЗ ЛО «Выборгская МБ»</w:t>
            </w:r>
          </w:p>
          <w:p w14:paraId="48924C8A" w14:textId="77777777" w:rsidR="00D5784E" w:rsidRPr="00FC7AAB" w:rsidRDefault="00D5784E" w:rsidP="0081783F">
            <w:pPr>
              <w:tabs>
                <w:tab w:val="left" w:pos="1080"/>
                <w:tab w:val="left" w:pos="1260"/>
                <w:tab w:val="left" w:pos="1440"/>
              </w:tabs>
            </w:pPr>
          </w:p>
          <w:p w14:paraId="2F8F1896" w14:textId="6D8C458B" w:rsidR="00D5784E" w:rsidRPr="00FC7AAB" w:rsidRDefault="00D5784E" w:rsidP="00DF4B22">
            <w:pPr>
              <w:tabs>
                <w:tab w:val="left" w:pos="1080"/>
                <w:tab w:val="left" w:pos="1260"/>
                <w:tab w:val="left" w:pos="1440"/>
              </w:tabs>
              <w:rPr>
                <w:b/>
              </w:rPr>
            </w:pPr>
            <w:r w:rsidRPr="00FC7AAB">
              <w:rPr>
                <w:b/>
              </w:rPr>
              <w:t>______________</w:t>
            </w:r>
            <w:r w:rsidR="00E434E3" w:rsidRPr="00FC7AAB">
              <w:rPr>
                <w:b/>
              </w:rPr>
              <w:t>/</w:t>
            </w:r>
            <w:r w:rsidR="00ED10FD" w:rsidRPr="00FC7AAB">
              <w:t xml:space="preserve"> </w:t>
            </w:r>
            <w:proofErr w:type="spellStart"/>
            <w:r w:rsidR="00DF4B22" w:rsidRPr="00FC7AAB">
              <w:rPr>
                <w:b/>
              </w:rPr>
              <w:t>О.С.Карасёв</w:t>
            </w:r>
            <w:proofErr w:type="spellEnd"/>
          </w:p>
        </w:tc>
        <w:tc>
          <w:tcPr>
            <w:tcW w:w="3827" w:type="dxa"/>
            <w:shd w:val="clear" w:color="auto" w:fill="auto"/>
          </w:tcPr>
          <w:p w14:paraId="1FAEECCA" w14:textId="77777777" w:rsidR="00D5784E" w:rsidRPr="00AB6F1E" w:rsidRDefault="00D5784E" w:rsidP="0081783F">
            <w:pPr>
              <w:tabs>
                <w:tab w:val="left" w:pos="1080"/>
                <w:tab w:val="left" w:pos="1260"/>
                <w:tab w:val="left" w:pos="1440"/>
              </w:tabs>
              <w:rPr>
                <w:b/>
              </w:rPr>
            </w:pPr>
            <w:r w:rsidRPr="00AB6F1E">
              <w:rPr>
                <w:b/>
              </w:rPr>
              <w:t>Исполнитель:</w:t>
            </w:r>
          </w:p>
          <w:p w14:paraId="74FED8A4" w14:textId="77777777" w:rsidR="00D5784E" w:rsidRPr="00AB6F1E" w:rsidRDefault="00D5784E" w:rsidP="0081783F">
            <w:pPr>
              <w:tabs>
                <w:tab w:val="left" w:pos="1080"/>
                <w:tab w:val="left" w:pos="1260"/>
                <w:tab w:val="left" w:pos="1440"/>
              </w:tabs>
              <w:rPr>
                <w:b/>
              </w:rPr>
            </w:pPr>
          </w:p>
          <w:p w14:paraId="6FC9FBE5" w14:textId="77777777" w:rsidR="00D5784E" w:rsidRPr="00FC7AAB" w:rsidRDefault="00D5784E" w:rsidP="0081783F">
            <w:pPr>
              <w:tabs>
                <w:tab w:val="left" w:pos="1080"/>
                <w:tab w:val="left" w:pos="1260"/>
                <w:tab w:val="left" w:pos="1440"/>
              </w:tabs>
              <w:rPr>
                <w:b/>
              </w:rPr>
            </w:pPr>
            <w:r w:rsidRPr="00AB6F1E">
              <w:rPr>
                <w:b/>
              </w:rPr>
              <w:t>_____________/___________/</w:t>
            </w:r>
          </w:p>
        </w:tc>
      </w:tr>
    </w:tbl>
    <w:p w14:paraId="2615A408" w14:textId="77777777" w:rsidR="00D5784E" w:rsidRPr="00FC7AAB" w:rsidRDefault="00D5784E" w:rsidP="00EF0A55">
      <w:pPr>
        <w:suppressAutoHyphens w:val="0"/>
        <w:jc w:val="center"/>
        <w:rPr>
          <w:lang w:eastAsia="ru-RU"/>
        </w:rPr>
      </w:pPr>
    </w:p>
    <w:p w14:paraId="687A0968" w14:textId="77777777" w:rsidR="008747EB" w:rsidRPr="00FC7AAB" w:rsidRDefault="008747EB" w:rsidP="00EF0A55">
      <w:pPr>
        <w:suppressAutoHyphens w:val="0"/>
        <w:jc w:val="center"/>
        <w:rPr>
          <w:lang w:eastAsia="ru-RU"/>
        </w:rPr>
      </w:pPr>
    </w:p>
    <w:p w14:paraId="2CA3053A" w14:textId="77777777" w:rsidR="008747EB" w:rsidRPr="00FC7AAB" w:rsidRDefault="008747EB" w:rsidP="0026530D">
      <w:pPr>
        <w:suppressAutoHyphens w:val="0"/>
        <w:rPr>
          <w:lang w:eastAsia="ru-RU"/>
        </w:rPr>
      </w:pPr>
    </w:p>
    <w:p w14:paraId="589F78B7" w14:textId="77777777" w:rsidR="0087253D" w:rsidRPr="00FC7AAB" w:rsidRDefault="0087253D" w:rsidP="0026530D">
      <w:pPr>
        <w:suppressAutoHyphens w:val="0"/>
        <w:rPr>
          <w:lang w:eastAsia="ru-RU"/>
        </w:rPr>
      </w:pPr>
    </w:p>
    <w:p w14:paraId="78E6F64B" w14:textId="77777777" w:rsidR="0087253D" w:rsidRPr="00FC7AAB" w:rsidRDefault="0087253D" w:rsidP="0026530D">
      <w:pPr>
        <w:suppressAutoHyphens w:val="0"/>
        <w:rPr>
          <w:lang w:eastAsia="ru-RU"/>
        </w:rPr>
      </w:pPr>
    </w:p>
    <w:p w14:paraId="4F839813" w14:textId="77777777" w:rsidR="0087253D" w:rsidRPr="00FC7AAB" w:rsidRDefault="0087253D" w:rsidP="0026530D">
      <w:pPr>
        <w:suppressAutoHyphens w:val="0"/>
        <w:rPr>
          <w:lang w:eastAsia="ru-RU"/>
        </w:rPr>
      </w:pPr>
    </w:p>
    <w:p w14:paraId="37D6CC67" w14:textId="77777777" w:rsidR="0087253D" w:rsidRPr="00FC7AAB" w:rsidRDefault="0087253D" w:rsidP="0026530D">
      <w:pPr>
        <w:suppressAutoHyphens w:val="0"/>
        <w:rPr>
          <w:lang w:eastAsia="ru-RU"/>
        </w:rPr>
      </w:pPr>
    </w:p>
    <w:sectPr w:rsidR="0087253D" w:rsidRPr="00FC7AAB" w:rsidSect="002032EF">
      <w:footerReference w:type="default" r:id="rId16"/>
      <w:pgSz w:w="11906" w:h="16838"/>
      <w:pgMar w:top="568" w:right="566" w:bottom="709" w:left="851"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ED8FE" w14:textId="77777777" w:rsidR="00B25923" w:rsidRDefault="00B25923" w:rsidP="008C00A7">
      <w:r>
        <w:separator/>
      </w:r>
    </w:p>
  </w:endnote>
  <w:endnote w:type="continuationSeparator" w:id="0">
    <w:p w14:paraId="1C0DB5BA" w14:textId="77777777" w:rsidR="00B25923" w:rsidRDefault="00B25923" w:rsidP="008C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MS Gothic"/>
    <w:charset w:val="8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779C4" w14:textId="32CCA801" w:rsidR="00B25923" w:rsidRDefault="00B25923">
    <w:pPr>
      <w:pStyle w:val="a8"/>
      <w:jc w:val="right"/>
    </w:pPr>
    <w:r>
      <w:fldChar w:fldCharType="begin"/>
    </w:r>
    <w:r>
      <w:instrText>PAGE   \* MERGEFORMAT</w:instrText>
    </w:r>
    <w:r>
      <w:fldChar w:fldCharType="separate"/>
    </w:r>
    <w:r w:rsidR="00042EB4">
      <w:rPr>
        <w:noProof/>
      </w:rPr>
      <w:t>9</w:t>
    </w:r>
    <w:r>
      <w:fldChar w:fldCharType="end"/>
    </w:r>
  </w:p>
  <w:p w14:paraId="09674187" w14:textId="77777777" w:rsidR="00B25923" w:rsidRDefault="00B259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EFD69" w14:textId="77777777" w:rsidR="00B25923" w:rsidRDefault="00B25923" w:rsidP="008C00A7">
      <w:r>
        <w:separator/>
      </w:r>
    </w:p>
  </w:footnote>
  <w:footnote w:type="continuationSeparator" w:id="0">
    <w:p w14:paraId="6D6CAE19" w14:textId="77777777" w:rsidR="00B25923" w:rsidRDefault="00B25923" w:rsidP="008C00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3"/>
    <w:multiLevelType w:val="singleLevel"/>
    <w:tmpl w:val="00000003"/>
    <w:name w:val="WW8Num10"/>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01CE61EB"/>
    <w:multiLevelType w:val="hybridMultilevel"/>
    <w:tmpl w:val="77929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83004B"/>
    <w:multiLevelType w:val="hybridMultilevel"/>
    <w:tmpl w:val="4630115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260734"/>
    <w:multiLevelType w:val="multilevel"/>
    <w:tmpl w:val="B0F058C8"/>
    <w:lvl w:ilvl="0">
      <w:start w:val="1"/>
      <w:numFmt w:val="decimal"/>
      <w:lvlText w:val="%1."/>
      <w:lvlJc w:val="left"/>
      <w:pPr>
        <w:ind w:left="720" w:hanging="360"/>
      </w:pPr>
      <w:rPr>
        <w:rFonts w:cs="Times New Roman" w:hint="default"/>
      </w:rPr>
    </w:lvl>
    <w:lvl w:ilvl="1">
      <w:start w:val="1"/>
      <w:numFmt w:val="decimal"/>
      <w:isLgl/>
      <w:lvlText w:val="%1.%2."/>
      <w:lvlJc w:val="left"/>
      <w:pPr>
        <w:ind w:left="960" w:hanging="420"/>
      </w:pPr>
      <w:rPr>
        <w:rFonts w:eastAsia="Times New Roman" w:cs="Times New Roman" w:hint="default"/>
      </w:rPr>
    </w:lvl>
    <w:lvl w:ilvl="2">
      <w:start w:val="1"/>
      <w:numFmt w:val="decimal"/>
      <w:isLgl/>
      <w:lvlText w:val="%1.%2.%3."/>
      <w:lvlJc w:val="left"/>
      <w:pPr>
        <w:ind w:left="1440" w:hanging="720"/>
      </w:pPr>
      <w:rPr>
        <w:rFonts w:eastAsia="Times New Roman" w:cs="Times New Roman" w:hint="default"/>
      </w:rPr>
    </w:lvl>
    <w:lvl w:ilvl="3">
      <w:start w:val="1"/>
      <w:numFmt w:val="decimal"/>
      <w:isLgl/>
      <w:lvlText w:val="%1.%2.%3.%4."/>
      <w:lvlJc w:val="left"/>
      <w:pPr>
        <w:ind w:left="1620" w:hanging="720"/>
      </w:pPr>
      <w:rPr>
        <w:rFonts w:eastAsia="Times New Roman" w:cs="Times New Roman" w:hint="default"/>
      </w:rPr>
    </w:lvl>
    <w:lvl w:ilvl="4">
      <w:start w:val="1"/>
      <w:numFmt w:val="decimal"/>
      <w:isLgl/>
      <w:lvlText w:val="%1.%2.%3.%4.%5."/>
      <w:lvlJc w:val="left"/>
      <w:pPr>
        <w:ind w:left="2160" w:hanging="1080"/>
      </w:pPr>
      <w:rPr>
        <w:rFonts w:eastAsia="Times New Roman" w:cs="Times New Roman" w:hint="default"/>
      </w:rPr>
    </w:lvl>
    <w:lvl w:ilvl="5">
      <w:start w:val="1"/>
      <w:numFmt w:val="decimal"/>
      <w:isLgl/>
      <w:lvlText w:val="%1.%2.%3.%4.%5.%6."/>
      <w:lvlJc w:val="left"/>
      <w:pPr>
        <w:ind w:left="2340" w:hanging="1080"/>
      </w:pPr>
      <w:rPr>
        <w:rFonts w:eastAsia="Times New Roman" w:cs="Times New Roman" w:hint="default"/>
      </w:rPr>
    </w:lvl>
    <w:lvl w:ilvl="6">
      <w:start w:val="1"/>
      <w:numFmt w:val="decimal"/>
      <w:isLgl/>
      <w:lvlText w:val="%1.%2.%3.%4.%5.%6.%7."/>
      <w:lvlJc w:val="left"/>
      <w:pPr>
        <w:ind w:left="2880" w:hanging="1440"/>
      </w:pPr>
      <w:rPr>
        <w:rFonts w:eastAsia="Times New Roman" w:cs="Times New Roman" w:hint="default"/>
      </w:rPr>
    </w:lvl>
    <w:lvl w:ilvl="7">
      <w:start w:val="1"/>
      <w:numFmt w:val="decimal"/>
      <w:isLgl/>
      <w:lvlText w:val="%1.%2.%3.%4.%5.%6.%7.%8."/>
      <w:lvlJc w:val="left"/>
      <w:pPr>
        <w:ind w:left="3060" w:hanging="1440"/>
      </w:pPr>
      <w:rPr>
        <w:rFonts w:eastAsia="Times New Roman" w:cs="Times New Roman" w:hint="default"/>
      </w:rPr>
    </w:lvl>
    <w:lvl w:ilvl="8">
      <w:start w:val="1"/>
      <w:numFmt w:val="decimal"/>
      <w:isLgl/>
      <w:lvlText w:val="%1.%2.%3.%4.%5.%6.%7.%8.%9."/>
      <w:lvlJc w:val="left"/>
      <w:pPr>
        <w:ind w:left="3600" w:hanging="1800"/>
      </w:pPr>
      <w:rPr>
        <w:rFonts w:eastAsia="Times New Roman" w:cs="Times New Roman" w:hint="default"/>
      </w:rPr>
    </w:lvl>
  </w:abstractNum>
  <w:abstractNum w:abstractNumId="6" w15:restartNumberingAfterBreak="0">
    <w:nsid w:val="0C110B88"/>
    <w:multiLevelType w:val="multilevel"/>
    <w:tmpl w:val="A8FEC806"/>
    <w:lvl w:ilvl="0">
      <w:start w:val="3"/>
      <w:numFmt w:val="decimal"/>
      <w:lvlText w:val="%1"/>
      <w:lvlJc w:val="left"/>
      <w:pPr>
        <w:ind w:left="480" w:hanging="480"/>
      </w:pPr>
      <w:rPr>
        <w:rFonts w:hint="default"/>
      </w:rPr>
    </w:lvl>
    <w:lvl w:ilvl="1">
      <w:start w:val="4"/>
      <w:numFmt w:val="decimal"/>
      <w:lvlText w:val="%1.%2"/>
      <w:lvlJc w:val="left"/>
      <w:pPr>
        <w:ind w:left="750" w:hanging="480"/>
      </w:pPr>
      <w:rPr>
        <w:rFonts w:hint="default"/>
      </w:rPr>
    </w:lvl>
    <w:lvl w:ilvl="2">
      <w:start w:val="6"/>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7" w15:restartNumberingAfterBreak="0">
    <w:nsid w:val="0C763701"/>
    <w:multiLevelType w:val="hybridMultilevel"/>
    <w:tmpl w:val="B20E5E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6F37C0"/>
    <w:multiLevelType w:val="multilevel"/>
    <w:tmpl w:val="151082F8"/>
    <w:lvl w:ilvl="0">
      <w:start w:val="7"/>
      <w:numFmt w:val="decimal"/>
      <w:lvlText w:val="%1."/>
      <w:lvlJc w:val="left"/>
      <w:pPr>
        <w:tabs>
          <w:tab w:val="num" w:pos="360"/>
        </w:tabs>
        <w:ind w:left="360" w:hanging="360"/>
      </w:pPr>
      <w:rPr>
        <w:rFonts w:hint="default"/>
        <w:b w:val="0"/>
      </w:rPr>
    </w:lvl>
    <w:lvl w:ilvl="1">
      <w:start w:val="2"/>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12D81CD2"/>
    <w:multiLevelType w:val="multilevel"/>
    <w:tmpl w:val="99AA902C"/>
    <w:lvl w:ilvl="0">
      <w:start w:val="1"/>
      <w:numFmt w:val="decimal"/>
      <w:lvlText w:val="%1."/>
      <w:lvlJc w:val="left"/>
      <w:pPr>
        <w:ind w:left="1080" w:hanging="360"/>
      </w:pPr>
      <w:rPr>
        <w:rFonts w:hint="default"/>
      </w:rPr>
    </w:lvl>
    <w:lvl w:ilvl="1">
      <w:start w:val="4"/>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0" w15:restartNumberingAfterBreak="0">
    <w:nsid w:val="13F95A3C"/>
    <w:multiLevelType w:val="multilevel"/>
    <w:tmpl w:val="293E96B0"/>
    <w:lvl w:ilvl="0">
      <w:start w:val="3"/>
      <w:numFmt w:val="decimal"/>
      <w:lvlText w:val="%1"/>
      <w:lvlJc w:val="left"/>
      <w:pPr>
        <w:ind w:left="480" w:hanging="480"/>
      </w:pPr>
      <w:rPr>
        <w:rFonts w:hint="default"/>
      </w:rPr>
    </w:lvl>
    <w:lvl w:ilvl="1">
      <w:start w:val="4"/>
      <w:numFmt w:val="decimal"/>
      <w:lvlText w:val="%1.%2"/>
      <w:lvlJc w:val="left"/>
      <w:pPr>
        <w:ind w:left="750" w:hanging="480"/>
      </w:pPr>
      <w:rPr>
        <w:rFonts w:hint="default"/>
      </w:rPr>
    </w:lvl>
    <w:lvl w:ilvl="2">
      <w:start w:val="7"/>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19F7529C"/>
    <w:multiLevelType w:val="multilevel"/>
    <w:tmpl w:val="BA8E560E"/>
    <w:lvl w:ilvl="0">
      <w:start w:val="4"/>
      <w:numFmt w:val="decimal"/>
      <w:lvlText w:val="%1."/>
      <w:lvlJc w:val="left"/>
      <w:pPr>
        <w:ind w:left="2345"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B862992"/>
    <w:multiLevelType w:val="hybridMultilevel"/>
    <w:tmpl w:val="E446EF7E"/>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3" w15:restartNumberingAfterBreak="0">
    <w:nsid w:val="21C37922"/>
    <w:multiLevelType w:val="multilevel"/>
    <w:tmpl w:val="D1F686F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360"/>
      </w:pPr>
      <w:rPr>
        <w:rFonts w:hint="default"/>
      </w:rPr>
    </w:lvl>
    <w:lvl w:ilvl="2">
      <w:start w:val="1"/>
      <w:numFmt w:val="decimal"/>
      <w:lvlText w:val="%1.%2.%3."/>
      <w:lvlJc w:val="left"/>
      <w:pPr>
        <w:tabs>
          <w:tab w:val="num" w:pos="2008"/>
        </w:tabs>
        <w:ind w:left="2008" w:hanging="720"/>
      </w:pPr>
      <w:rPr>
        <w:rFonts w:hint="default"/>
      </w:rPr>
    </w:lvl>
    <w:lvl w:ilvl="3">
      <w:start w:val="1"/>
      <w:numFmt w:val="decimal"/>
      <w:lvlText w:val="%1.%2.%3.%4."/>
      <w:lvlJc w:val="left"/>
      <w:pPr>
        <w:tabs>
          <w:tab w:val="num" w:pos="2652"/>
        </w:tabs>
        <w:ind w:left="2652" w:hanging="720"/>
      </w:pPr>
      <w:rPr>
        <w:rFonts w:hint="default"/>
      </w:rPr>
    </w:lvl>
    <w:lvl w:ilvl="4">
      <w:start w:val="1"/>
      <w:numFmt w:val="decimal"/>
      <w:lvlText w:val="%1.%2.%3.%4.%5."/>
      <w:lvlJc w:val="left"/>
      <w:pPr>
        <w:tabs>
          <w:tab w:val="num" w:pos="3656"/>
        </w:tabs>
        <w:ind w:left="3656" w:hanging="1080"/>
      </w:pPr>
      <w:rPr>
        <w:rFonts w:hint="default"/>
      </w:rPr>
    </w:lvl>
    <w:lvl w:ilvl="5">
      <w:start w:val="1"/>
      <w:numFmt w:val="decimal"/>
      <w:lvlText w:val="%1.%2.%3.%4.%5.%6."/>
      <w:lvlJc w:val="left"/>
      <w:pPr>
        <w:tabs>
          <w:tab w:val="num" w:pos="4300"/>
        </w:tabs>
        <w:ind w:left="4300" w:hanging="1080"/>
      </w:pPr>
      <w:rPr>
        <w:rFonts w:hint="default"/>
      </w:rPr>
    </w:lvl>
    <w:lvl w:ilvl="6">
      <w:start w:val="1"/>
      <w:numFmt w:val="decimal"/>
      <w:lvlText w:val="%1.%2.%3.%4.%5.%6.%7."/>
      <w:lvlJc w:val="left"/>
      <w:pPr>
        <w:tabs>
          <w:tab w:val="num" w:pos="5304"/>
        </w:tabs>
        <w:ind w:left="5304" w:hanging="1440"/>
      </w:pPr>
      <w:rPr>
        <w:rFonts w:hint="default"/>
      </w:rPr>
    </w:lvl>
    <w:lvl w:ilvl="7">
      <w:start w:val="1"/>
      <w:numFmt w:val="decimal"/>
      <w:lvlText w:val="%1.%2.%3.%4.%5.%6.%7.%8."/>
      <w:lvlJc w:val="left"/>
      <w:pPr>
        <w:tabs>
          <w:tab w:val="num" w:pos="5948"/>
        </w:tabs>
        <w:ind w:left="5948" w:hanging="1440"/>
      </w:pPr>
      <w:rPr>
        <w:rFonts w:hint="default"/>
      </w:rPr>
    </w:lvl>
    <w:lvl w:ilvl="8">
      <w:start w:val="1"/>
      <w:numFmt w:val="decimal"/>
      <w:lvlText w:val="%1.%2.%3.%4.%5.%6.%7.%8.%9."/>
      <w:lvlJc w:val="left"/>
      <w:pPr>
        <w:tabs>
          <w:tab w:val="num" w:pos="6952"/>
        </w:tabs>
        <w:ind w:left="6952" w:hanging="1800"/>
      </w:pPr>
      <w:rPr>
        <w:rFonts w:hint="default"/>
      </w:rPr>
    </w:lvl>
  </w:abstractNum>
  <w:abstractNum w:abstractNumId="14" w15:restartNumberingAfterBreak="0">
    <w:nsid w:val="257E16F4"/>
    <w:multiLevelType w:val="hybridMultilevel"/>
    <w:tmpl w:val="5BA677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664E00"/>
    <w:multiLevelType w:val="hybridMultilevel"/>
    <w:tmpl w:val="07C43AAE"/>
    <w:lvl w:ilvl="0" w:tplc="20BC153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2C53183A"/>
    <w:multiLevelType w:val="multilevel"/>
    <w:tmpl w:val="D1F686F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360"/>
      </w:pPr>
      <w:rPr>
        <w:rFonts w:hint="default"/>
      </w:rPr>
    </w:lvl>
    <w:lvl w:ilvl="2">
      <w:start w:val="1"/>
      <w:numFmt w:val="decimal"/>
      <w:lvlText w:val="%1.%2.%3."/>
      <w:lvlJc w:val="left"/>
      <w:pPr>
        <w:tabs>
          <w:tab w:val="num" w:pos="2008"/>
        </w:tabs>
        <w:ind w:left="2008" w:hanging="720"/>
      </w:pPr>
      <w:rPr>
        <w:rFonts w:hint="default"/>
      </w:rPr>
    </w:lvl>
    <w:lvl w:ilvl="3">
      <w:start w:val="1"/>
      <w:numFmt w:val="decimal"/>
      <w:lvlText w:val="%1.%2.%3.%4."/>
      <w:lvlJc w:val="left"/>
      <w:pPr>
        <w:tabs>
          <w:tab w:val="num" w:pos="2652"/>
        </w:tabs>
        <w:ind w:left="2652" w:hanging="720"/>
      </w:pPr>
      <w:rPr>
        <w:rFonts w:hint="default"/>
      </w:rPr>
    </w:lvl>
    <w:lvl w:ilvl="4">
      <w:start w:val="1"/>
      <w:numFmt w:val="decimal"/>
      <w:lvlText w:val="%1.%2.%3.%4.%5."/>
      <w:lvlJc w:val="left"/>
      <w:pPr>
        <w:tabs>
          <w:tab w:val="num" w:pos="3656"/>
        </w:tabs>
        <w:ind w:left="3656" w:hanging="1080"/>
      </w:pPr>
      <w:rPr>
        <w:rFonts w:hint="default"/>
      </w:rPr>
    </w:lvl>
    <w:lvl w:ilvl="5">
      <w:start w:val="1"/>
      <w:numFmt w:val="decimal"/>
      <w:lvlText w:val="%1.%2.%3.%4.%5.%6."/>
      <w:lvlJc w:val="left"/>
      <w:pPr>
        <w:tabs>
          <w:tab w:val="num" w:pos="4300"/>
        </w:tabs>
        <w:ind w:left="4300" w:hanging="1080"/>
      </w:pPr>
      <w:rPr>
        <w:rFonts w:hint="default"/>
      </w:rPr>
    </w:lvl>
    <w:lvl w:ilvl="6">
      <w:start w:val="1"/>
      <w:numFmt w:val="decimal"/>
      <w:lvlText w:val="%1.%2.%3.%4.%5.%6.%7."/>
      <w:lvlJc w:val="left"/>
      <w:pPr>
        <w:tabs>
          <w:tab w:val="num" w:pos="5304"/>
        </w:tabs>
        <w:ind w:left="5304" w:hanging="1440"/>
      </w:pPr>
      <w:rPr>
        <w:rFonts w:hint="default"/>
      </w:rPr>
    </w:lvl>
    <w:lvl w:ilvl="7">
      <w:start w:val="1"/>
      <w:numFmt w:val="decimal"/>
      <w:lvlText w:val="%1.%2.%3.%4.%5.%6.%7.%8."/>
      <w:lvlJc w:val="left"/>
      <w:pPr>
        <w:tabs>
          <w:tab w:val="num" w:pos="5948"/>
        </w:tabs>
        <w:ind w:left="5948" w:hanging="1440"/>
      </w:pPr>
      <w:rPr>
        <w:rFonts w:hint="default"/>
      </w:rPr>
    </w:lvl>
    <w:lvl w:ilvl="8">
      <w:start w:val="1"/>
      <w:numFmt w:val="decimal"/>
      <w:lvlText w:val="%1.%2.%3.%4.%5.%6.%7.%8.%9."/>
      <w:lvlJc w:val="left"/>
      <w:pPr>
        <w:tabs>
          <w:tab w:val="num" w:pos="6952"/>
        </w:tabs>
        <w:ind w:left="6952" w:hanging="1800"/>
      </w:pPr>
      <w:rPr>
        <w:rFonts w:hint="default"/>
      </w:rPr>
    </w:lvl>
  </w:abstractNum>
  <w:abstractNum w:abstractNumId="17" w15:restartNumberingAfterBreak="0">
    <w:nsid w:val="2D5E2007"/>
    <w:multiLevelType w:val="hybridMultilevel"/>
    <w:tmpl w:val="BF8047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DF6647F"/>
    <w:multiLevelType w:val="multilevel"/>
    <w:tmpl w:val="BC72EB1A"/>
    <w:lvl w:ilvl="0">
      <w:start w:val="5"/>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1856"/>
        </w:tabs>
        <w:ind w:left="1856" w:hanging="720"/>
      </w:pPr>
      <w:rPr>
        <w:rFonts w:hint="default"/>
        <w:b w:val="0"/>
      </w:rPr>
    </w:lvl>
    <w:lvl w:ilvl="3">
      <w:start w:val="1"/>
      <w:numFmt w:val="decimal"/>
      <w:lvlText w:val="%1.%2.%3.%4."/>
      <w:lvlJc w:val="left"/>
      <w:pPr>
        <w:tabs>
          <w:tab w:val="num" w:pos="2424"/>
        </w:tabs>
        <w:ind w:left="2424" w:hanging="720"/>
      </w:pPr>
      <w:rPr>
        <w:rFonts w:hint="default"/>
        <w:b w:val="0"/>
      </w:rPr>
    </w:lvl>
    <w:lvl w:ilvl="4">
      <w:start w:val="1"/>
      <w:numFmt w:val="decimal"/>
      <w:lvlText w:val="%1.%2.%3.%4.%5."/>
      <w:lvlJc w:val="left"/>
      <w:pPr>
        <w:tabs>
          <w:tab w:val="num" w:pos="3352"/>
        </w:tabs>
        <w:ind w:left="3352" w:hanging="1080"/>
      </w:pPr>
      <w:rPr>
        <w:rFonts w:hint="default"/>
        <w:b w:val="0"/>
      </w:rPr>
    </w:lvl>
    <w:lvl w:ilvl="5">
      <w:start w:val="1"/>
      <w:numFmt w:val="decimal"/>
      <w:lvlText w:val="%1.%2.%3.%4.%5.%6."/>
      <w:lvlJc w:val="left"/>
      <w:pPr>
        <w:tabs>
          <w:tab w:val="num" w:pos="3920"/>
        </w:tabs>
        <w:ind w:left="3920" w:hanging="1080"/>
      </w:pPr>
      <w:rPr>
        <w:rFonts w:hint="default"/>
        <w:b w:val="0"/>
      </w:rPr>
    </w:lvl>
    <w:lvl w:ilvl="6">
      <w:start w:val="1"/>
      <w:numFmt w:val="decimal"/>
      <w:lvlText w:val="%1.%2.%3.%4.%5.%6.%7."/>
      <w:lvlJc w:val="left"/>
      <w:pPr>
        <w:tabs>
          <w:tab w:val="num" w:pos="4848"/>
        </w:tabs>
        <w:ind w:left="4848" w:hanging="1440"/>
      </w:pPr>
      <w:rPr>
        <w:rFonts w:hint="default"/>
        <w:b w:val="0"/>
      </w:rPr>
    </w:lvl>
    <w:lvl w:ilvl="7">
      <w:start w:val="1"/>
      <w:numFmt w:val="decimal"/>
      <w:lvlText w:val="%1.%2.%3.%4.%5.%6.%7.%8."/>
      <w:lvlJc w:val="left"/>
      <w:pPr>
        <w:tabs>
          <w:tab w:val="num" w:pos="5416"/>
        </w:tabs>
        <w:ind w:left="5416" w:hanging="1440"/>
      </w:pPr>
      <w:rPr>
        <w:rFonts w:hint="default"/>
        <w:b w:val="0"/>
      </w:rPr>
    </w:lvl>
    <w:lvl w:ilvl="8">
      <w:start w:val="1"/>
      <w:numFmt w:val="decimal"/>
      <w:lvlText w:val="%1.%2.%3.%4.%5.%6.%7.%8.%9."/>
      <w:lvlJc w:val="left"/>
      <w:pPr>
        <w:tabs>
          <w:tab w:val="num" w:pos="6344"/>
        </w:tabs>
        <w:ind w:left="6344" w:hanging="1800"/>
      </w:pPr>
      <w:rPr>
        <w:rFonts w:hint="default"/>
        <w:b w:val="0"/>
      </w:rPr>
    </w:lvl>
  </w:abstractNum>
  <w:abstractNum w:abstractNumId="19" w15:restartNumberingAfterBreak="0">
    <w:nsid w:val="303E6ADB"/>
    <w:multiLevelType w:val="hybridMultilevel"/>
    <w:tmpl w:val="69B81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1ED1369"/>
    <w:multiLevelType w:val="hybridMultilevel"/>
    <w:tmpl w:val="0C8A6FD8"/>
    <w:lvl w:ilvl="0" w:tplc="494C58CC">
      <w:start w:val="1"/>
      <w:numFmt w:val="upperRoman"/>
      <w:lvlText w:val="%1."/>
      <w:lvlJc w:val="left"/>
      <w:pPr>
        <w:ind w:left="1440" w:hanging="72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39A50D9"/>
    <w:multiLevelType w:val="multilevel"/>
    <w:tmpl w:val="955C7056"/>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3F87515"/>
    <w:multiLevelType w:val="multilevel"/>
    <w:tmpl w:val="E38882FE"/>
    <w:lvl w:ilvl="0">
      <w:start w:val="2"/>
      <w:numFmt w:val="decimal"/>
      <w:lvlText w:val="%1."/>
      <w:lvlJc w:val="left"/>
      <w:pPr>
        <w:ind w:left="360" w:hanging="360"/>
      </w:pPr>
      <w:rPr>
        <w:rFonts w:eastAsia="Arial" w:cs="Arial" w:hint="default"/>
        <w:color w:val="000000"/>
      </w:rPr>
    </w:lvl>
    <w:lvl w:ilvl="1">
      <w:start w:val="3"/>
      <w:numFmt w:val="decimal"/>
      <w:lvlText w:val="%1.%2."/>
      <w:lvlJc w:val="left"/>
      <w:pPr>
        <w:ind w:left="720" w:hanging="360"/>
      </w:pPr>
      <w:rPr>
        <w:rFonts w:eastAsia="Arial" w:cs="Arial" w:hint="default"/>
        <w:color w:val="000000"/>
      </w:rPr>
    </w:lvl>
    <w:lvl w:ilvl="2">
      <w:start w:val="1"/>
      <w:numFmt w:val="decimal"/>
      <w:lvlText w:val="%1.%2.%3."/>
      <w:lvlJc w:val="left"/>
      <w:pPr>
        <w:ind w:left="1440" w:hanging="720"/>
      </w:pPr>
      <w:rPr>
        <w:rFonts w:eastAsia="Arial" w:cs="Arial" w:hint="default"/>
        <w:color w:val="000000"/>
      </w:rPr>
    </w:lvl>
    <w:lvl w:ilvl="3">
      <w:start w:val="1"/>
      <w:numFmt w:val="decimal"/>
      <w:lvlText w:val="%1.%2.%3.%4."/>
      <w:lvlJc w:val="left"/>
      <w:pPr>
        <w:ind w:left="1800" w:hanging="720"/>
      </w:pPr>
      <w:rPr>
        <w:rFonts w:eastAsia="Arial" w:cs="Arial" w:hint="default"/>
        <w:color w:val="000000"/>
      </w:rPr>
    </w:lvl>
    <w:lvl w:ilvl="4">
      <w:start w:val="1"/>
      <w:numFmt w:val="decimal"/>
      <w:lvlText w:val="%1.%2.%3.%4.%5."/>
      <w:lvlJc w:val="left"/>
      <w:pPr>
        <w:ind w:left="2520" w:hanging="1080"/>
      </w:pPr>
      <w:rPr>
        <w:rFonts w:eastAsia="Arial" w:cs="Arial" w:hint="default"/>
        <w:color w:val="000000"/>
      </w:rPr>
    </w:lvl>
    <w:lvl w:ilvl="5">
      <w:start w:val="1"/>
      <w:numFmt w:val="decimal"/>
      <w:lvlText w:val="%1.%2.%3.%4.%5.%6."/>
      <w:lvlJc w:val="left"/>
      <w:pPr>
        <w:ind w:left="2880" w:hanging="1080"/>
      </w:pPr>
      <w:rPr>
        <w:rFonts w:eastAsia="Arial" w:cs="Arial" w:hint="default"/>
        <w:color w:val="000000"/>
      </w:rPr>
    </w:lvl>
    <w:lvl w:ilvl="6">
      <w:start w:val="1"/>
      <w:numFmt w:val="decimal"/>
      <w:lvlText w:val="%1.%2.%3.%4.%5.%6.%7."/>
      <w:lvlJc w:val="left"/>
      <w:pPr>
        <w:ind w:left="3600" w:hanging="1440"/>
      </w:pPr>
      <w:rPr>
        <w:rFonts w:eastAsia="Arial" w:cs="Arial" w:hint="default"/>
        <w:color w:val="000000"/>
      </w:rPr>
    </w:lvl>
    <w:lvl w:ilvl="7">
      <w:start w:val="1"/>
      <w:numFmt w:val="decimal"/>
      <w:lvlText w:val="%1.%2.%3.%4.%5.%6.%7.%8."/>
      <w:lvlJc w:val="left"/>
      <w:pPr>
        <w:ind w:left="3960" w:hanging="1440"/>
      </w:pPr>
      <w:rPr>
        <w:rFonts w:eastAsia="Arial" w:cs="Arial" w:hint="default"/>
        <w:color w:val="000000"/>
      </w:rPr>
    </w:lvl>
    <w:lvl w:ilvl="8">
      <w:start w:val="1"/>
      <w:numFmt w:val="decimal"/>
      <w:lvlText w:val="%1.%2.%3.%4.%5.%6.%7.%8.%9."/>
      <w:lvlJc w:val="left"/>
      <w:pPr>
        <w:ind w:left="4680" w:hanging="1800"/>
      </w:pPr>
      <w:rPr>
        <w:rFonts w:eastAsia="Arial" w:cs="Arial" w:hint="default"/>
        <w:color w:val="000000"/>
      </w:rPr>
    </w:lvl>
  </w:abstractNum>
  <w:abstractNum w:abstractNumId="23" w15:restartNumberingAfterBreak="0">
    <w:nsid w:val="345732D0"/>
    <w:multiLevelType w:val="hybridMultilevel"/>
    <w:tmpl w:val="D2BE40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54714A4"/>
    <w:multiLevelType w:val="multilevel"/>
    <w:tmpl w:val="5F7C6F0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3A4E7427"/>
    <w:multiLevelType w:val="multilevel"/>
    <w:tmpl w:val="88C09BE4"/>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928"/>
        </w:tabs>
        <w:ind w:left="928" w:hanging="36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424"/>
        </w:tabs>
        <w:ind w:left="2424" w:hanging="720"/>
      </w:pPr>
      <w:rPr>
        <w:rFonts w:hint="default"/>
      </w:rPr>
    </w:lvl>
    <w:lvl w:ilvl="4">
      <w:start w:val="1"/>
      <w:numFmt w:val="decimal"/>
      <w:lvlText w:val="%1.%2.%3.%4.%5."/>
      <w:lvlJc w:val="left"/>
      <w:pPr>
        <w:tabs>
          <w:tab w:val="num" w:pos="3352"/>
        </w:tabs>
        <w:ind w:left="3352" w:hanging="1080"/>
      </w:pPr>
      <w:rPr>
        <w:rFonts w:hint="default"/>
      </w:rPr>
    </w:lvl>
    <w:lvl w:ilvl="5">
      <w:start w:val="1"/>
      <w:numFmt w:val="decimal"/>
      <w:lvlText w:val="%1.%2.%3.%4.%5.%6."/>
      <w:lvlJc w:val="left"/>
      <w:pPr>
        <w:tabs>
          <w:tab w:val="num" w:pos="3920"/>
        </w:tabs>
        <w:ind w:left="3920" w:hanging="1080"/>
      </w:pPr>
      <w:rPr>
        <w:rFonts w:hint="default"/>
      </w:rPr>
    </w:lvl>
    <w:lvl w:ilvl="6">
      <w:start w:val="1"/>
      <w:numFmt w:val="decimal"/>
      <w:lvlText w:val="%1.%2.%3.%4.%5.%6.%7."/>
      <w:lvlJc w:val="left"/>
      <w:pPr>
        <w:tabs>
          <w:tab w:val="num" w:pos="4848"/>
        </w:tabs>
        <w:ind w:left="4848" w:hanging="1440"/>
      </w:pPr>
      <w:rPr>
        <w:rFonts w:hint="default"/>
      </w:rPr>
    </w:lvl>
    <w:lvl w:ilvl="7">
      <w:start w:val="1"/>
      <w:numFmt w:val="decimal"/>
      <w:lvlText w:val="%1.%2.%3.%4.%5.%6.%7.%8."/>
      <w:lvlJc w:val="left"/>
      <w:pPr>
        <w:tabs>
          <w:tab w:val="num" w:pos="5416"/>
        </w:tabs>
        <w:ind w:left="5416" w:hanging="1440"/>
      </w:pPr>
      <w:rPr>
        <w:rFonts w:hint="default"/>
      </w:rPr>
    </w:lvl>
    <w:lvl w:ilvl="8">
      <w:start w:val="1"/>
      <w:numFmt w:val="decimal"/>
      <w:lvlText w:val="%1.%2.%3.%4.%5.%6.%7.%8.%9."/>
      <w:lvlJc w:val="left"/>
      <w:pPr>
        <w:tabs>
          <w:tab w:val="num" w:pos="6344"/>
        </w:tabs>
        <w:ind w:left="6344" w:hanging="1800"/>
      </w:pPr>
      <w:rPr>
        <w:rFonts w:hint="default"/>
      </w:rPr>
    </w:lvl>
  </w:abstractNum>
  <w:abstractNum w:abstractNumId="26" w15:restartNumberingAfterBreak="0">
    <w:nsid w:val="3AAB60AB"/>
    <w:multiLevelType w:val="multilevel"/>
    <w:tmpl w:val="F3BAE8FE"/>
    <w:lvl w:ilvl="0">
      <w:start w:val="8"/>
      <w:numFmt w:val="decimal"/>
      <w:lvlText w:val="%1."/>
      <w:lvlJc w:val="left"/>
      <w:pPr>
        <w:ind w:left="720" w:hanging="360"/>
      </w:pPr>
      <w:rPr>
        <w:rFonts w:hint="default"/>
      </w:rPr>
    </w:lvl>
    <w:lvl w:ilvl="1">
      <w:start w:val="1"/>
      <w:numFmt w:val="decimal"/>
      <w:lvlText w:val="%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3B4E5FD1"/>
    <w:multiLevelType w:val="hybridMultilevel"/>
    <w:tmpl w:val="8F121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0302082"/>
    <w:multiLevelType w:val="multilevel"/>
    <w:tmpl w:val="BC72EB1A"/>
    <w:lvl w:ilvl="0">
      <w:start w:val="5"/>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1856"/>
        </w:tabs>
        <w:ind w:left="1856" w:hanging="720"/>
      </w:pPr>
      <w:rPr>
        <w:rFonts w:hint="default"/>
        <w:b w:val="0"/>
      </w:rPr>
    </w:lvl>
    <w:lvl w:ilvl="3">
      <w:start w:val="1"/>
      <w:numFmt w:val="decimal"/>
      <w:lvlText w:val="%1.%2.%3.%4."/>
      <w:lvlJc w:val="left"/>
      <w:pPr>
        <w:tabs>
          <w:tab w:val="num" w:pos="2424"/>
        </w:tabs>
        <w:ind w:left="2424" w:hanging="720"/>
      </w:pPr>
      <w:rPr>
        <w:rFonts w:hint="default"/>
        <w:b w:val="0"/>
      </w:rPr>
    </w:lvl>
    <w:lvl w:ilvl="4">
      <w:start w:val="1"/>
      <w:numFmt w:val="decimal"/>
      <w:lvlText w:val="%1.%2.%3.%4.%5."/>
      <w:lvlJc w:val="left"/>
      <w:pPr>
        <w:tabs>
          <w:tab w:val="num" w:pos="3352"/>
        </w:tabs>
        <w:ind w:left="3352" w:hanging="1080"/>
      </w:pPr>
      <w:rPr>
        <w:rFonts w:hint="default"/>
        <w:b w:val="0"/>
      </w:rPr>
    </w:lvl>
    <w:lvl w:ilvl="5">
      <w:start w:val="1"/>
      <w:numFmt w:val="decimal"/>
      <w:lvlText w:val="%1.%2.%3.%4.%5.%6."/>
      <w:lvlJc w:val="left"/>
      <w:pPr>
        <w:tabs>
          <w:tab w:val="num" w:pos="3920"/>
        </w:tabs>
        <w:ind w:left="3920" w:hanging="1080"/>
      </w:pPr>
      <w:rPr>
        <w:rFonts w:hint="default"/>
        <w:b w:val="0"/>
      </w:rPr>
    </w:lvl>
    <w:lvl w:ilvl="6">
      <w:start w:val="1"/>
      <w:numFmt w:val="decimal"/>
      <w:lvlText w:val="%1.%2.%3.%4.%5.%6.%7."/>
      <w:lvlJc w:val="left"/>
      <w:pPr>
        <w:tabs>
          <w:tab w:val="num" w:pos="4848"/>
        </w:tabs>
        <w:ind w:left="4848" w:hanging="1440"/>
      </w:pPr>
      <w:rPr>
        <w:rFonts w:hint="default"/>
        <w:b w:val="0"/>
      </w:rPr>
    </w:lvl>
    <w:lvl w:ilvl="7">
      <w:start w:val="1"/>
      <w:numFmt w:val="decimal"/>
      <w:lvlText w:val="%1.%2.%3.%4.%5.%6.%7.%8."/>
      <w:lvlJc w:val="left"/>
      <w:pPr>
        <w:tabs>
          <w:tab w:val="num" w:pos="5416"/>
        </w:tabs>
        <w:ind w:left="5416" w:hanging="1440"/>
      </w:pPr>
      <w:rPr>
        <w:rFonts w:hint="default"/>
        <w:b w:val="0"/>
      </w:rPr>
    </w:lvl>
    <w:lvl w:ilvl="8">
      <w:start w:val="1"/>
      <w:numFmt w:val="decimal"/>
      <w:lvlText w:val="%1.%2.%3.%4.%5.%6.%7.%8.%9."/>
      <w:lvlJc w:val="left"/>
      <w:pPr>
        <w:tabs>
          <w:tab w:val="num" w:pos="6344"/>
        </w:tabs>
        <w:ind w:left="6344" w:hanging="1800"/>
      </w:pPr>
      <w:rPr>
        <w:rFonts w:hint="default"/>
        <w:b w:val="0"/>
      </w:rPr>
    </w:lvl>
  </w:abstractNum>
  <w:abstractNum w:abstractNumId="29" w15:restartNumberingAfterBreak="0">
    <w:nsid w:val="40A53A3E"/>
    <w:multiLevelType w:val="multilevel"/>
    <w:tmpl w:val="ACB29534"/>
    <w:styleLink w:val="10"/>
    <w:lvl w:ilvl="0">
      <w:start w:val="1"/>
      <w:numFmt w:val="decimal"/>
      <w:pStyle w:val="11"/>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0"/>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0" w15:restartNumberingAfterBreak="0">
    <w:nsid w:val="47E0187C"/>
    <w:multiLevelType w:val="hybridMultilevel"/>
    <w:tmpl w:val="49CEEB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D143E72"/>
    <w:multiLevelType w:val="multilevel"/>
    <w:tmpl w:val="DC32F296"/>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sz w:val="24"/>
      </w:rPr>
    </w:lvl>
    <w:lvl w:ilvl="2">
      <w:start w:val="1"/>
      <w:numFmt w:val="decimal"/>
      <w:isLgl/>
      <w:lvlText w:val="%1.%2.%3."/>
      <w:lvlJc w:val="left"/>
      <w:pPr>
        <w:ind w:left="1440" w:hanging="720"/>
      </w:pPr>
      <w:rPr>
        <w:rFonts w:hint="default"/>
        <w:sz w:val="24"/>
      </w:rPr>
    </w:lvl>
    <w:lvl w:ilvl="3">
      <w:start w:val="1"/>
      <w:numFmt w:val="decimal"/>
      <w:isLgl/>
      <w:lvlText w:val="%1.%2.%3.%4."/>
      <w:lvlJc w:val="left"/>
      <w:pPr>
        <w:ind w:left="1440" w:hanging="720"/>
      </w:pPr>
      <w:rPr>
        <w:rFonts w:hint="default"/>
        <w:sz w:val="24"/>
      </w:rPr>
    </w:lvl>
    <w:lvl w:ilvl="4">
      <w:start w:val="1"/>
      <w:numFmt w:val="decimal"/>
      <w:isLgl/>
      <w:lvlText w:val="%1.%2.%3.%4.%5."/>
      <w:lvlJc w:val="left"/>
      <w:pPr>
        <w:ind w:left="1800" w:hanging="1080"/>
      </w:pPr>
      <w:rPr>
        <w:rFonts w:hint="default"/>
        <w:sz w:val="24"/>
      </w:rPr>
    </w:lvl>
    <w:lvl w:ilvl="5">
      <w:start w:val="1"/>
      <w:numFmt w:val="decimal"/>
      <w:isLgl/>
      <w:lvlText w:val="%1.%2.%3.%4.%5.%6."/>
      <w:lvlJc w:val="left"/>
      <w:pPr>
        <w:ind w:left="1800" w:hanging="1080"/>
      </w:pPr>
      <w:rPr>
        <w:rFonts w:hint="default"/>
        <w:sz w:val="24"/>
      </w:rPr>
    </w:lvl>
    <w:lvl w:ilvl="6">
      <w:start w:val="1"/>
      <w:numFmt w:val="decimal"/>
      <w:isLgl/>
      <w:lvlText w:val="%1.%2.%3.%4.%5.%6.%7."/>
      <w:lvlJc w:val="left"/>
      <w:pPr>
        <w:ind w:left="2160" w:hanging="1440"/>
      </w:pPr>
      <w:rPr>
        <w:rFonts w:hint="default"/>
        <w:sz w:val="24"/>
      </w:rPr>
    </w:lvl>
    <w:lvl w:ilvl="7">
      <w:start w:val="1"/>
      <w:numFmt w:val="decimal"/>
      <w:isLgl/>
      <w:lvlText w:val="%1.%2.%3.%4.%5.%6.%7.%8."/>
      <w:lvlJc w:val="left"/>
      <w:pPr>
        <w:ind w:left="2160" w:hanging="1440"/>
      </w:pPr>
      <w:rPr>
        <w:rFonts w:hint="default"/>
        <w:sz w:val="24"/>
      </w:rPr>
    </w:lvl>
    <w:lvl w:ilvl="8">
      <w:start w:val="1"/>
      <w:numFmt w:val="decimal"/>
      <w:isLgl/>
      <w:lvlText w:val="%1.%2.%3.%4.%5.%6.%7.%8.%9."/>
      <w:lvlJc w:val="left"/>
      <w:pPr>
        <w:ind w:left="2160" w:hanging="1440"/>
      </w:pPr>
      <w:rPr>
        <w:rFonts w:hint="default"/>
        <w:sz w:val="24"/>
      </w:rPr>
    </w:lvl>
  </w:abstractNum>
  <w:abstractNum w:abstractNumId="32" w15:restartNumberingAfterBreak="0">
    <w:nsid w:val="51572E84"/>
    <w:multiLevelType w:val="hybridMultilevel"/>
    <w:tmpl w:val="58ECF22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15:restartNumberingAfterBreak="0">
    <w:nsid w:val="58950FFF"/>
    <w:multiLevelType w:val="multilevel"/>
    <w:tmpl w:val="58D67AC6"/>
    <w:lvl w:ilvl="0">
      <w:start w:val="7"/>
      <w:numFmt w:val="decimal"/>
      <w:lvlText w:val="%1."/>
      <w:lvlJc w:val="left"/>
      <w:pPr>
        <w:ind w:left="720" w:hanging="360"/>
      </w:pPr>
      <w:rPr>
        <w:rFonts w:hint="default"/>
      </w:rPr>
    </w:lvl>
    <w:lvl w:ilvl="1">
      <w:start w:val="1"/>
      <w:numFmt w:val="decimal"/>
      <w:isLgl/>
      <w:lvlText w:val="%1.%2."/>
      <w:lvlJc w:val="left"/>
      <w:pPr>
        <w:ind w:left="2253" w:hanging="1260"/>
      </w:pPr>
      <w:rPr>
        <w:rFonts w:hint="default"/>
      </w:rPr>
    </w:lvl>
    <w:lvl w:ilvl="2">
      <w:start w:val="1"/>
      <w:numFmt w:val="decimal"/>
      <w:isLgl/>
      <w:lvlText w:val="%1.%2.%3."/>
      <w:lvlJc w:val="left"/>
      <w:pPr>
        <w:ind w:left="2340" w:hanging="1260"/>
      </w:pPr>
      <w:rPr>
        <w:rFonts w:hint="default"/>
      </w:rPr>
    </w:lvl>
    <w:lvl w:ilvl="3">
      <w:start w:val="1"/>
      <w:numFmt w:val="decimal"/>
      <w:isLgl/>
      <w:lvlText w:val="%1.%2.%3.%4."/>
      <w:lvlJc w:val="left"/>
      <w:pPr>
        <w:ind w:left="2700" w:hanging="1260"/>
      </w:pPr>
      <w:rPr>
        <w:rFonts w:hint="default"/>
      </w:rPr>
    </w:lvl>
    <w:lvl w:ilvl="4">
      <w:start w:val="1"/>
      <w:numFmt w:val="decimal"/>
      <w:isLgl/>
      <w:lvlText w:val="%1.%2.%3.%4.%5."/>
      <w:lvlJc w:val="left"/>
      <w:pPr>
        <w:ind w:left="3060" w:hanging="1260"/>
      </w:pPr>
      <w:rPr>
        <w:rFonts w:hint="default"/>
      </w:rPr>
    </w:lvl>
    <w:lvl w:ilvl="5">
      <w:start w:val="1"/>
      <w:numFmt w:val="decimal"/>
      <w:isLgl/>
      <w:lvlText w:val="%1.%2.%3.%4.%5.%6."/>
      <w:lvlJc w:val="left"/>
      <w:pPr>
        <w:ind w:left="3420" w:hanging="126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ACF7865"/>
    <w:multiLevelType w:val="multilevel"/>
    <w:tmpl w:val="3AC2AAC8"/>
    <w:lvl w:ilvl="0">
      <w:start w:val="1"/>
      <w:numFmt w:val="decimal"/>
      <w:lvlText w:val="%1."/>
      <w:lvlJc w:val="left"/>
      <w:pPr>
        <w:ind w:left="360" w:hanging="360"/>
      </w:pPr>
      <w:rPr>
        <w:rFonts w:hint="default"/>
      </w:rPr>
    </w:lvl>
    <w:lvl w:ilvl="1">
      <w:start w:val="1"/>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610" w:hanging="108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480" w:hanging="1440"/>
      </w:pPr>
      <w:rPr>
        <w:rFonts w:hint="default"/>
      </w:rPr>
    </w:lvl>
  </w:abstractNum>
  <w:abstractNum w:abstractNumId="35" w15:restartNumberingAfterBreak="0">
    <w:nsid w:val="60FB5611"/>
    <w:multiLevelType w:val="hybridMultilevel"/>
    <w:tmpl w:val="5BA677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2D00BD1"/>
    <w:multiLevelType w:val="multilevel"/>
    <w:tmpl w:val="0C8227C0"/>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6416655A"/>
    <w:multiLevelType w:val="hybridMultilevel"/>
    <w:tmpl w:val="D7C8BFB4"/>
    <w:lvl w:ilvl="0" w:tplc="AAA6518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6A83795F"/>
    <w:multiLevelType w:val="multilevel"/>
    <w:tmpl w:val="E5987584"/>
    <w:lvl w:ilvl="0">
      <w:start w:val="4"/>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9" w15:restartNumberingAfterBreak="0">
    <w:nsid w:val="6F0C5D4B"/>
    <w:multiLevelType w:val="multilevel"/>
    <w:tmpl w:val="E09A37C2"/>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3920" w:hanging="108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416" w:hanging="1440"/>
      </w:pPr>
      <w:rPr>
        <w:rFonts w:hint="default"/>
        <w:b/>
      </w:rPr>
    </w:lvl>
    <w:lvl w:ilvl="8">
      <w:start w:val="1"/>
      <w:numFmt w:val="decimal"/>
      <w:lvlText w:val="%1.%2.%3.%4.%5.%6.%7.%8.%9."/>
      <w:lvlJc w:val="left"/>
      <w:pPr>
        <w:ind w:left="6344" w:hanging="1800"/>
      </w:pPr>
      <w:rPr>
        <w:rFonts w:hint="default"/>
        <w:b/>
      </w:rPr>
    </w:lvl>
  </w:abstractNum>
  <w:abstractNum w:abstractNumId="40" w15:restartNumberingAfterBreak="0">
    <w:nsid w:val="6F4E4973"/>
    <w:multiLevelType w:val="multilevel"/>
    <w:tmpl w:val="17C092C8"/>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F8332A3"/>
    <w:multiLevelType w:val="multilevel"/>
    <w:tmpl w:val="F79CD4E8"/>
    <w:lvl w:ilvl="0">
      <w:start w:val="3"/>
      <w:numFmt w:val="decimal"/>
      <w:lvlText w:val="%1."/>
      <w:lvlJc w:val="left"/>
      <w:pPr>
        <w:tabs>
          <w:tab w:val="num" w:pos="360"/>
        </w:tabs>
        <w:ind w:left="360" w:hanging="360"/>
      </w:pPr>
      <w:rPr>
        <w:rFonts w:hint="default"/>
        <w:b/>
      </w:rPr>
    </w:lvl>
    <w:lvl w:ilvl="1">
      <w:start w:val="3"/>
      <w:numFmt w:val="decimal"/>
      <w:lvlText w:val="2.%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0780096"/>
    <w:multiLevelType w:val="multilevel"/>
    <w:tmpl w:val="99AA902C"/>
    <w:lvl w:ilvl="0">
      <w:start w:val="1"/>
      <w:numFmt w:val="decimal"/>
      <w:lvlText w:val="%1."/>
      <w:lvlJc w:val="left"/>
      <w:pPr>
        <w:ind w:left="1080" w:hanging="360"/>
      </w:pPr>
      <w:rPr>
        <w:rFonts w:hint="default"/>
      </w:rPr>
    </w:lvl>
    <w:lvl w:ilvl="1">
      <w:start w:val="4"/>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43" w15:restartNumberingAfterBreak="0">
    <w:nsid w:val="70861FD0"/>
    <w:multiLevelType w:val="hybridMultilevel"/>
    <w:tmpl w:val="6C94C81C"/>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4" w15:restartNumberingAfterBreak="0">
    <w:nsid w:val="77733742"/>
    <w:multiLevelType w:val="hybridMultilevel"/>
    <w:tmpl w:val="260E2C48"/>
    <w:lvl w:ilvl="0" w:tplc="19C28032">
      <w:start w:val="1"/>
      <w:numFmt w:val="decimal"/>
      <w:lvlText w:val="%1."/>
      <w:lvlJc w:val="left"/>
      <w:pPr>
        <w:tabs>
          <w:tab w:val="num" w:pos="643"/>
        </w:tabs>
        <w:ind w:left="643" w:hanging="360"/>
      </w:pPr>
    </w:lvl>
    <w:lvl w:ilvl="1" w:tplc="6BF073DE">
      <w:numFmt w:val="none"/>
      <w:lvlText w:val=""/>
      <w:lvlJc w:val="left"/>
      <w:pPr>
        <w:tabs>
          <w:tab w:val="num" w:pos="360"/>
        </w:tabs>
      </w:pPr>
    </w:lvl>
    <w:lvl w:ilvl="2" w:tplc="82346492">
      <w:numFmt w:val="none"/>
      <w:lvlText w:val=""/>
      <w:lvlJc w:val="left"/>
      <w:pPr>
        <w:tabs>
          <w:tab w:val="num" w:pos="360"/>
        </w:tabs>
      </w:pPr>
    </w:lvl>
    <w:lvl w:ilvl="3" w:tplc="B5400712">
      <w:numFmt w:val="none"/>
      <w:lvlText w:val=""/>
      <w:lvlJc w:val="left"/>
      <w:pPr>
        <w:tabs>
          <w:tab w:val="num" w:pos="360"/>
        </w:tabs>
      </w:pPr>
    </w:lvl>
    <w:lvl w:ilvl="4" w:tplc="A2182494">
      <w:numFmt w:val="none"/>
      <w:lvlText w:val=""/>
      <w:lvlJc w:val="left"/>
      <w:pPr>
        <w:tabs>
          <w:tab w:val="num" w:pos="360"/>
        </w:tabs>
      </w:pPr>
    </w:lvl>
    <w:lvl w:ilvl="5" w:tplc="8FB245C4">
      <w:numFmt w:val="none"/>
      <w:lvlText w:val=""/>
      <w:lvlJc w:val="left"/>
      <w:pPr>
        <w:tabs>
          <w:tab w:val="num" w:pos="360"/>
        </w:tabs>
      </w:pPr>
    </w:lvl>
    <w:lvl w:ilvl="6" w:tplc="E44238E6">
      <w:numFmt w:val="none"/>
      <w:lvlText w:val=""/>
      <w:lvlJc w:val="left"/>
      <w:pPr>
        <w:tabs>
          <w:tab w:val="num" w:pos="360"/>
        </w:tabs>
      </w:pPr>
    </w:lvl>
    <w:lvl w:ilvl="7" w:tplc="2ED85A3A">
      <w:numFmt w:val="none"/>
      <w:lvlText w:val=""/>
      <w:lvlJc w:val="left"/>
      <w:pPr>
        <w:tabs>
          <w:tab w:val="num" w:pos="360"/>
        </w:tabs>
      </w:pPr>
    </w:lvl>
    <w:lvl w:ilvl="8" w:tplc="FDEAA914">
      <w:numFmt w:val="none"/>
      <w:lvlText w:val=""/>
      <w:lvlJc w:val="left"/>
      <w:pPr>
        <w:tabs>
          <w:tab w:val="num" w:pos="360"/>
        </w:tabs>
      </w:pPr>
    </w:lvl>
  </w:abstractNum>
  <w:abstractNum w:abstractNumId="45" w15:restartNumberingAfterBreak="0">
    <w:nsid w:val="7A335348"/>
    <w:multiLevelType w:val="multilevel"/>
    <w:tmpl w:val="BC72EB1A"/>
    <w:lvl w:ilvl="0">
      <w:start w:val="5"/>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1856"/>
        </w:tabs>
        <w:ind w:left="1856" w:hanging="720"/>
      </w:pPr>
      <w:rPr>
        <w:rFonts w:hint="default"/>
        <w:b w:val="0"/>
      </w:rPr>
    </w:lvl>
    <w:lvl w:ilvl="3">
      <w:start w:val="1"/>
      <w:numFmt w:val="decimal"/>
      <w:lvlText w:val="%1.%2.%3.%4."/>
      <w:lvlJc w:val="left"/>
      <w:pPr>
        <w:tabs>
          <w:tab w:val="num" w:pos="2424"/>
        </w:tabs>
        <w:ind w:left="2424" w:hanging="720"/>
      </w:pPr>
      <w:rPr>
        <w:rFonts w:hint="default"/>
        <w:b w:val="0"/>
      </w:rPr>
    </w:lvl>
    <w:lvl w:ilvl="4">
      <w:start w:val="1"/>
      <w:numFmt w:val="decimal"/>
      <w:lvlText w:val="%1.%2.%3.%4.%5."/>
      <w:lvlJc w:val="left"/>
      <w:pPr>
        <w:tabs>
          <w:tab w:val="num" w:pos="3352"/>
        </w:tabs>
        <w:ind w:left="3352" w:hanging="1080"/>
      </w:pPr>
      <w:rPr>
        <w:rFonts w:hint="default"/>
        <w:b w:val="0"/>
      </w:rPr>
    </w:lvl>
    <w:lvl w:ilvl="5">
      <w:start w:val="1"/>
      <w:numFmt w:val="decimal"/>
      <w:lvlText w:val="%1.%2.%3.%4.%5.%6."/>
      <w:lvlJc w:val="left"/>
      <w:pPr>
        <w:tabs>
          <w:tab w:val="num" w:pos="3920"/>
        </w:tabs>
        <w:ind w:left="3920" w:hanging="1080"/>
      </w:pPr>
      <w:rPr>
        <w:rFonts w:hint="default"/>
        <w:b w:val="0"/>
      </w:rPr>
    </w:lvl>
    <w:lvl w:ilvl="6">
      <w:start w:val="1"/>
      <w:numFmt w:val="decimal"/>
      <w:lvlText w:val="%1.%2.%3.%4.%5.%6.%7."/>
      <w:lvlJc w:val="left"/>
      <w:pPr>
        <w:tabs>
          <w:tab w:val="num" w:pos="4848"/>
        </w:tabs>
        <w:ind w:left="4848" w:hanging="1440"/>
      </w:pPr>
      <w:rPr>
        <w:rFonts w:hint="default"/>
        <w:b w:val="0"/>
      </w:rPr>
    </w:lvl>
    <w:lvl w:ilvl="7">
      <w:start w:val="1"/>
      <w:numFmt w:val="decimal"/>
      <w:lvlText w:val="%1.%2.%3.%4.%5.%6.%7.%8."/>
      <w:lvlJc w:val="left"/>
      <w:pPr>
        <w:tabs>
          <w:tab w:val="num" w:pos="5416"/>
        </w:tabs>
        <w:ind w:left="5416" w:hanging="1440"/>
      </w:pPr>
      <w:rPr>
        <w:rFonts w:hint="default"/>
        <w:b w:val="0"/>
      </w:rPr>
    </w:lvl>
    <w:lvl w:ilvl="8">
      <w:start w:val="1"/>
      <w:numFmt w:val="decimal"/>
      <w:lvlText w:val="%1.%2.%3.%4.%5.%6.%7.%8.%9."/>
      <w:lvlJc w:val="left"/>
      <w:pPr>
        <w:tabs>
          <w:tab w:val="num" w:pos="6344"/>
        </w:tabs>
        <w:ind w:left="6344" w:hanging="1800"/>
      </w:pPr>
      <w:rPr>
        <w:rFonts w:hint="default"/>
        <w:b w:val="0"/>
      </w:rPr>
    </w:lvl>
  </w:abstractNum>
  <w:num w:numId="1">
    <w:abstractNumId w:val="0"/>
  </w:num>
  <w:num w:numId="2">
    <w:abstractNumId w:val="43"/>
  </w:num>
  <w:num w:numId="3">
    <w:abstractNumId w:val="9"/>
  </w:num>
  <w:num w:numId="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8"/>
  </w:num>
  <w:num w:numId="7">
    <w:abstractNumId w:val="24"/>
  </w:num>
  <w:num w:numId="8">
    <w:abstractNumId w:val="7"/>
  </w:num>
  <w:num w:numId="9">
    <w:abstractNumId w:val="23"/>
  </w:num>
  <w:num w:numId="10">
    <w:abstractNumId w:val="17"/>
  </w:num>
  <w:num w:numId="11">
    <w:abstractNumId w:val="37"/>
  </w:num>
  <w:num w:numId="12">
    <w:abstractNumId w:val="4"/>
  </w:num>
  <w:num w:numId="13">
    <w:abstractNumId w:val="36"/>
  </w:num>
  <w:num w:numId="14">
    <w:abstractNumId w:val="3"/>
  </w:num>
  <w:num w:numId="15">
    <w:abstractNumId w:val="1"/>
    <w:lvlOverride w:ilvl="0">
      <w:startOverride w:val="1"/>
    </w:lvlOverride>
  </w:num>
  <w:num w:numId="16">
    <w:abstractNumId w:val="2"/>
    <w:lvlOverride w:ilvl="0">
      <w:startOverride w:val="1"/>
    </w:lvlOverride>
  </w:num>
  <w:num w:numId="17">
    <w:abstractNumId w:val="15"/>
  </w:num>
  <w:num w:numId="18">
    <w:abstractNumId w:val="26"/>
  </w:num>
  <w:num w:numId="19">
    <w:abstractNumId w:val="4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11"/>
  </w:num>
  <w:num w:numId="22">
    <w:abstractNumId w:val="5"/>
  </w:num>
  <w:num w:numId="23">
    <w:abstractNumId w:val="29"/>
  </w:num>
  <w:num w:numId="24">
    <w:abstractNumId w:val="25"/>
  </w:num>
  <w:num w:numId="25">
    <w:abstractNumId w:val="12"/>
  </w:num>
  <w:num w:numId="26">
    <w:abstractNumId w:val="13"/>
  </w:num>
  <w:num w:numId="27">
    <w:abstractNumId w:val="16"/>
  </w:num>
  <w:num w:numId="28">
    <w:abstractNumId w:val="28"/>
  </w:num>
  <w:num w:numId="29">
    <w:abstractNumId w:val="22"/>
  </w:num>
  <w:num w:numId="30">
    <w:abstractNumId w:val="38"/>
  </w:num>
  <w:num w:numId="31">
    <w:abstractNumId w:val="39"/>
  </w:num>
  <w:num w:numId="32">
    <w:abstractNumId w:val="33"/>
  </w:num>
  <w:num w:numId="33">
    <w:abstractNumId w:val="31"/>
  </w:num>
  <w:num w:numId="34">
    <w:abstractNumId w:val="42"/>
  </w:num>
  <w:num w:numId="35">
    <w:abstractNumId w:val="20"/>
  </w:num>
  <w:num w:numId="36">
    <w:abstractNumId w:val="45"/>
  </w:num>
  <w:num w:numId="37">
    <w:abstractNumId w:val="6"/>
  </w:num>
  <w:num w:numId="38">
    <w:abstractNumId w:val="18"/>
  </w:num>
  <w:num w:numId="39">
    <w:abstractNumId w:val="10"/>
  </w:num>
  <w:num w:numId="40">
    <w:abstractNumId w:val="27"/>
  </w:num>
  <w:num w:numId="41">
    <w:abstractNumId w:val="30"/>
  </w:num>
  <w:num w:numId="42">
    <w:abstractNumId w:val="35"/>
  </w:num>
  <w:num w:numId="43">
    <w:abstractNumId w:val="14"/>
  </w:num>
  <w:num w:numId="44">
    <w:abstractNumId w:val="34"/>
  </w:num>
  <w:num w:numId="45">
    <w:abstractNumId w:val="19"/>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38C"/>
    <w:rsid w:val="0000080A"/>
    <w:rsid w:val="0000118F"/>
    <w:rsid w:val="00001737"/>
    <w:rsid w:val="0000325B"/>
    <w:rsid w:val="000073C7"/>
    <w:rsid w:val="00007ABE"/>
    <w:rsid w:val="00014880"/>
    <w:rsid w:val="00020E04"/>
    <w:rsid w:val="00024CEA"/>
    <w:rsid w:val="00026C08"/>
    <w:rsid w:val="00030B94"/>
    <w:rsid w:val="000349DE"/>
    <w:rsid w:val="000350BD"/>
    <w:rsid w:val="000361D0"/>
    <w:rsid w:val="00036C39"/>
    <w:rsid w:val="0003774D"/>
    <w:rsid w:val="00041CDE"/>
    <w:rsid w:val="00042EB4"/>
    <w:rsid w:val="000461EF"/>
    <w:rsid w:val="00047B83"/>
    <w:rsid w:val="00063CF0"/>
    <w:rsid w:val="00067BD7"/>
    <w:rsid w:val="00070EB2"/>
    <w:rsid w:val="00073700"/>
    <w:rsid w:val="00076323"/>
    <w:rsid w:val="0008086B"/>
    <w:rsid w:val="00084B86"/>
    <w:rsid w:val="00093B5E"/>
    <w:rsid w:val="00094A47"/>
    <w:rsid w:val="00095576"/>
    <w:rsid w:val="000A0810"/>
    <w:rsid w:val="000B0221"/>
    <w:rsid w:val="000B1F84"/>
    <w:rsid w:val="000B2E56"/>
    <w:rsid w:val="000B456A"/>
    <w:rsid w:val="000C5697"/>
    <w:rsid w:val="000D1DB8"/>
    <w:rsid w:val="000D3F79"/>
    <w:rsid w:val="000D405B"/>
    <w:rsid w:val="000E326E"/>
    <w:rsid w:val="000E4AC7"/>
    <w:rsid w:val="000F0A71"/>
    <w:rsid w:val="000F10AA"/>
    <w:rsid w:val="000F1BD2"/>
    <w:rsid w:val="000F58A3"/>
    <w:rsid w:val="000F77DB"/>
    <w:rsid w:val="001059FD"/>
    <w:rsid w:val="00106915"/>
    <w:rsid w:val="001113F8"/>
    <w:rsid w:val="0011342D"/>
    <w:rsid w:val="00114DF1"/>
    <w:rsid w:val="00117B62"/>
    <w:rsid w:val="0012346D"/>
    <w:rsid w:val="001248E6"/>
    <w:rsid w:val="00127D3E"/>
    <w:rsid w:val="001303B8"/>
    <w:rsid w:val="00130E8B"/>
    <w:rsid w:val="00134AD6"/>
    <w:rsid w:val="00140B38"/>
    <w:rsid w:val="00141922"/>
    <w:rsid w:val="00145785"/>
    <w:rsid w:val="001514A7"/>
    <w:rsid w:val="00151ED0"/>
    <w:rsid w:val="00155FAE"/>
    <w:rsid w:val="00164997"/>
    <w:rsid w:val="00166402"/>
    <w:rsid w:val="001703A6"/>
    <w:rsid w:val="00180FFB"/>
    <w:rsid w:val="0018430C"/>
    <w:rsid w:val="0018513A"/>
    <w:rsid w:val="001A37EC"/>
    <w:rsid w:val="001A718A"/>
    <w:rsid w:val="001A72B3"/>
    <w:rsid w:val="001B64BD"/>
    <w:rsid w:val="001B6833"/>
    <w:rsid w:val="001C1573"/>
    <w:rsid w:val="001C1A1A"/>
    <w:rsid w:val="001C5518"/>
    <w:rsid w:val="001C776D"/>
    <w:rsid w:val="001D586D"/>
    <w:rsid w:val="001D5A86"/>
    <w:rsid w:val="001E35CE"/>
    <w:rsid w:val="001E4BB1"/>
    <w:rsid w:val="001E50D2"/>
    <w:rsid w:val="001E5411"/>
    <w:rsid w:val="001E5846"/>
    <w:rsid w:val="001F234D"/>
    <w:rsid w:val="001F2F13"/>
    <w:rsid w:val="001F55E4"/>
    <w:rsid w:val="001F5FF5"/>
    <w:rsid w:val="002009F0"/>
    <w:rsid w:val="00200DB5"/>
    <w:rsid w:val="002011D3"/>
    <w:rsid w:val="002022F7"/>
    <w:rsid w:val="002032EF"/>
    <w:rsid w:val="0020531E"/>
    <w:rsid w:val="002072AF"/>
    <w:rsid w:val="00210319"/>
    <w:rsid w:val="00210D35"/>
    <w:rsid w:val="00212461"/>
    <w:rsid w:val="00221417"/>
    <w:rsid w:val="0022362A"/>
    <w:rsid w:val="00226714"/>
    <w:rsid w:val="00234798"/>
    <w:rsid w:val="00235DD3"/>
    <w:rsid w:val="00237E06"/>
    <w:rsid w:val="002448F7"/>
    <w:rsid w:val="00244FB5"/>
    <w:rsid w:val="00247839"/>
    <w:rsid w:val="00252BBE"/>
    <w:rsid w:val="002535E7"/>
    <w:rsid w:val="002541B3"/>
    <w:rsid w:val="00254F15"/>
    <w:rsid w:val="0026530D"/>
    <w:rsid w:val="002653E6"/>
    <w:rsid w:val="00266DCB"/>
    <w:rsid w:val="002709FE"/>
    <w:rsid w:val="00276DF1"/>
    <w:rsid w:val="00281B61"/>
    <w:rsid w:val="00283B7F"/>
    <w:rsid w:val="0029181A"/>
    <w:rsid w:val="00292BE7"/>
    <w:rsid w:val="00294586"/>
    <w:rsid w:val="002A46C6"/>
    <w:rsid w:val="002B0865"/>
    <w:rsid w:val="002B11E4"/>
    <w:rsid w:val="002B34E4"/>
    <w:rsid w:val="002B50FE"/>
    <w:rsid w:val="002B5FDB"/>
    <w:rsid w:val="002B77F5"/>
    <w:rsid w:val="002C1083"/>
    <w:rsid w:val="002C4647"/>
    <w:rsid w:val="002C5DEF"/>
    <w:rsid w:val="002C6321"/>
    <w:rsid w:val="002D1F3A"/>
    <w:rsid w:val="002D2120"/>
    <w:rsid w:val="002D6525"/>
    <w:rsid w:val="002D6F8A"/>
    <w:rsid w:val="002E0153"/>
    <w:rsid w:val="002E107D"/>
    <w:rsid w:val="002E29B0"/>
    <w:rsid w:val="002E2D99"/>
    <w:rsid w:val="002F1B77"/>
    <w:rsid w:val="002F2FBB"/>
    <w:rsid w:val="002F4940"/>
    <w:rsid w:val="00303277"/>
    <w:rsid w:val="003128C5"/>
    <w:rsid w:val="003249E9"/>
    <w:rsid w:val="00324C86"/>
    <w:rsid w:val="003253E6"/>
    <w:rsid w:val="00325E57"/>
    <w:rsid w:val="00326681"/>
    <w:rsid w:val="00326979"/>
    <w:rsid w:val="00326ADC"/>
    <w:rsid w:val="00327A4C"/>
    <w:rsid w:val="00334EB5"/>
    <w:rsid w:val="00337A2B"/>
    <w:rsid w:val="0034257C"/>
    <w:rsid w:val="0034352A"/>
    <w:rsid w:val="0034700B"/>
    <w:rsid w:val="00357373"/>
    <w:rsid w:val="00362277"/>
    <w:rsid w:val="0036269D"/>
    <w:rsid w:val="00363120"/>
    <w:rsid w:val="00364DC0"/>
    <w:rsid w:val="003711C3"/>
    <w:rsid w:val="0037128F"/>
    <w:rsid w:val="003716AE"/>
    <w:rsid w:val="0037463D"/>
    <w:rsid w:val="003756BB"/>
    <w:rsid w:val="00377155"/>
    <w:rsid w:val="003853E0"/>
    <w:rsid w:val="0038738A"/>
    <w:rsid w:val="003913EA"/>
    <w:rsid w:val="0039217E"/>
    <w:rsid w:val="00397301"/>
    <w:rsid w:val="0039775E"/>
    <w:rsid w:val="003A220D"/>
    <w:rsid w:val="003A7BE6"/>
    <w:rsid w:val="003B6C82"/>
    <w:rsid w:val="003C3B34"/>
    <w:rsid w:val="003C652C"/>
    <w:rsid w:val="003D36D7"/>
    <w:rsid w:val="003D5CBF"/>
    <w:rsid w:val="003E42A2"/>
    <w:rsid w:val="003F2F2A"/>
    <w:rsid w:val="003F4A89"/>
    <w:rsid w:val="003F688E"/>
    <w:rsid w:val="003F7417"/>
    <w:rsid w:val="00405AEB"/>
    <w:rsid w:val="00406CBB"/>
    <w:rsid w:val="00406F42"/>
    <w:rsid w:val="00411016"/>
    <w:rsid w:val="0041195E"/>
    <w:rsid w:val="004126A0"/>
    <w:rsid w:val="00415CE2"/>
    <w:rsid w:val="00423A86"/>
    <w:rsid w:val="004259D8"/>
    <w:rsid w:val="004272F3"/>
    <w:rsid w:val="00432062"/>
    <w:rsid w:val="0043735F"/>
    <w:rsid w:val="00450279"/>
    <w:rsid w:val="0045124A"/>
    <w:rsid w:val="004516DB"/>
    <w:rsid w:val="00455014"/>
    <w:rsid w:val="004617E3"/>
    <w:rsid w:val="00462378"/>
    <w:rsid w:val="00463269"/>
    <w:rsid w:val="004662AF"/>
    <w:rsid w:val="00467347"/>
    <w:rsid w:val="00474017"/>
    <w:rsid w:val="00474552"/>
    <w:rsid w:val="004769F7"/>
    <w:rsid w:val="00480C09"/>
    <w:rsid w:val="00482A7F"/>
    <w:rsid w:val="0048764F"/>
    <w:rsid w:val="00491C62"/>
    <w:rsid w:val="004943B1"/>
    <w:rsid w:val="004951C3"/>
    <w:rsid w:val="004A228F"/>
    <w:rsid w:val="004A4DDF"/>
    <w:rsid w:val="004A6CF4"/>
    <w:rsid w:val="004A7487"/>
    <w:rsid w:val="004B538C"/>
    <w:rsid w:val="004B6374"/>
    <w:rsid w:val="004B720A"/>
    <w:rsid w:val="004B7CED"/>
    <w:rsid w:val="004C02B1"/>
    <w:rsid w:val="004C121D"/>
    <w:rsid w:val="004C2FC4"/>
    <w:rsid w:val="004C690C"/>
    <w:rsid w:val="004C75AF"/>
    <w:rsid w:val="004D23CE"/>
    <w:rsid w:val="004D4043"/>
    <w:rsid w:val="004D59F3"/>
    <w:rsid w:val="004D7DC5"/>
    <w:rsid w:val="004E2951"/>
    <w:rsid w:val="004E43EA"/>
    <w:rsid w:val="004E5D91"/>
    <w:rsid w:val="004E621C"/>
    <w:rsid w:val="004E7E45"/>
    <w:rsid w:val="004F1056"/>
    <w:rsid w:val="004F1D66"/>
    <w:rsid w:val="004F2023"/>
    <w:rsid w:val="004F4827"/>
    <w:rsid w:val="004F65B0"/>
    <w:rsid w:val="00501C7E"/>
    <w:rsid w:val="00502FBB"/>
    <w:rsid w:val="005158A2"/>
    <w:rsid w:val="00520FF8"/>
    <w:rsid w:val="00521C21"/>
    <w:rsid w:val="00524E24"/>
    <w:rsid w:val="005251B1"/>
    <w:rsid w:val="00526B46"/>
    <w:rsid w:val="00535923"/>
    <w:rsid w:val="005365A3"/>
    <w:rsid w:val="00540A68"/>
    <w:rsid w:val="00542390"/>
    <w:rsid w:val="005426DF"/>
    <w:rsid w:val="00543F80"/>
    <w:rsid w:val="00545336"/>
    <w:rsid w:val="00551F6F"/>
    <w:rsid w:val="005542AE"/>
    <w:rsid w:val="00560707"/>
    <w:rsid w:val="0056361E"/>
    <w:rsid w:val="0056541A"/>
    <w:rsid w:val="00566022"/>
    <w:rsid w:val="0056663E"/>
    <w:rsid w:val="00572860"/>
    <w:rsid w:val="0057363F"/>
    <w:rsid w:val="00593C06"/>
    <w:rsid w:val="00595C5F"/>
    <w:rsid w:val="005A5965"/>
    <w:rsid w:val="005A7FD0"/>
    <w:rsid w:val="005B5AF9"/>
    <w:rsid w:val="005B6634"/>
    <w:rsid w:val="005C1C60"/>
    <w:rsid w:val="005C5A5E"/>
    <w:rsid w:val="005D03AC"/>
    <w:rsid w:val="005D099F"/>
    <w:rsid w:val="005D13F7"/>
    <w:rsid w:val="005D23F7"/>
    <w:rsid w:val="005D27A3"/>
    <w:rsid w:val="005E1C8D"/>
    <w:rsid w:val="005E6DCA"/>
    <w:rsid w:val="005E71DE"/>
    <w:rsid w:val="005F4009"/>
    <w:rsid w:val="005F5965"/>
    <w:rsid w:val="00600102"/>
    <w:rsid w:val="006013F8"/>
    <w:rsid w:val="006031C5"/>
    <w:rsid w:val="00607F9E"/>
    <w:rsid w:val="006152F8"/>
    <w:rsid w:val="00626EA2"/>
    <w:rsid w:val="00626FB9"/>
    <w:rsid w:val="00630620"/>
    <w:rsid w:val="00631772"/>
    <w:rsid w:val="00633341"/>
    <w:rsid w:val="0063587E"/>
    <w:rsid w:val="00636EC4"/>
    <w:rsid w:val="00643959"/>
    <w:rsid w:val="00644592"/>
    <w:rsid w:val="00646744"/>
    <w:rsid w:val="006475A3"/>
    <w:rsid w:val="00652E1C"/>
    <w:rsid w:val="00652F54"/>
    <w:rsid w:val="00653250"/>
    <w:rsid w:val="006536EA"/>
    <w:rsid w:val="00655C60"/>
    <w:rsid w:val="00664223"/>
    <w:rsid w:val="006656B4"/>
    <w:rsid w:val="00665EDC"/>
    <w:rsid w:val="006703B2"/>
    <w:rsid w:val="006757A1"/>
    <w:rsid w:val="00675F41"/>
    <w:rsid w:val="006761A9"/>
    <w:rsid w:val="00694B88"/>
    <w:rsid w:val="006A1CD9"/>
    <w:rsid w:val="006A5998"/>
    <w:rsid w:val="006B15D2"/>
    <w:rsid w:val="006B38A9"/>
    <w:rsid w:val="006B519E"/>
    <w:rsid w:val="006C08F0"/>
    <w:rsid w:val="006C1947"/>
    <w:rsid w:val="006C6E4B"/>
    <w:rsid w:val="006D27A2"/>
    <w:rsid w:val="006D6469"/>
    <w:rsid w:val="006E0602"/>
    <w:rsid w:val="006E2A29"/>
    <w:rsid w:val="006E2A4F"/>
    <w:rsid w:val="006E3618"/>
    <w:rsid w:val="006E3845"/>
    <w:rsid w:val="006E608E"/>
    <w:rsid w:val="006F4818"/>
    <w:rsid w:val="006F5CB9"/>
    <w:rsid w:val="006F6498"/>
    <w:rsid w:val="006F6ECF"/>
    <w:rsid w:val="00705795"/>
    <w:rsid w:val="00706AC2"/>
    <w:rsid w:val="00711E6F"/>
    <w:rsid w:val="007127D6"/>
    <w:rsid w:val="00713A14"/>
    <w:rsid w:val="007158DD"/>
    <w:rsid w:val="0071685B"/>
    <w:rsid w:val="00720933"/>
    <w:rsid w:val="00734FC0"/>
    <w:rsid w:val="007404BF"/>
    <w:rsid w:val="007438BB"/>
    <w:rsid w:val="0074426D"/>
    <w:rsid w:val="007445BF"/>
    <w:rsid w:val="0075155D"/>
    <w:rsid w:val="0075345C"/>
    <w:rsid w:val="00755CC7"/>
    <w:rsid w:val="00755F8F"/>
    <w:rsid w:val="00760D73"/>
    <w:rsid w:val="00761457"/>
    <w:rsid w:val="00762029"/>
    <w:rsid w:val="0076316B"/>
    <w:rsid w:val="0076512F"/>
    <w:rsid w:val="0077008D"/>
    <w:rsid w:val="00770EBE"/>
    <w:rsid w:val="007743FE"/>
    <w:rsid w:val="00774D55"/>
    <w:rsid w:val="0078269F"/>
    <w:rsid w:val="00782754"/>
    <w:rsid w:val="00785226"/>
    <w:rsid w:val="00786A32"/>
    <w:rsid w:val="007877ED"/>
    <w:rsid w:val="00794CF5"/>
    <w:rsid w:val="007966FA"/>
    <w:rsid w:val="007A0963"/>
    <w:rsid w:val="007A2EA2"/>
    <w:rsid w:val="007B0497"/>
    <w:rsid w:val="007B0E4C"/>
    <w:rsid w:val="007B2553"/>
    <w:rsid w:val="007B33E4"/>
    <w:rsid w:val="007C1A78"/>
    <w:rsid w:val="007C73F3"/>
    <w:rsid w:val="007C7D68"/>
    <w:rsid w:val="007D5092"/>
    <w:rsid w:val="007E14D1"/>
    <w:rsid w:val="007E6143"/>
    <w:rsid w:val="007F0F7C"/>
    <w:rsid w:val="007F1A82"/>
    <w:rsid w:val="007F4D93"/>
    <w:rsid w:val="008017EB"/>
    <w:rsid w:val="0080312A"/>
    <w:rsid w:val="00804174"/>
    <w:rsid w:val="00804A13"/>
    <w:rsid w:val="00805C8E"/>
    <w:rsid w:val="00812437"/>
    <w:rsid w:val="008154B4"/>
    <w:rsid w:val="008156C8"/>
    <w:rsid w:val="0081783F"/>
    <w:rsid w:val="00822FE1"/>
    <w:rsid w:val="00843FCE"/>
    <w:rsid w:val="008473E4"/>
    <w:rsid w:val="0085058C"/>
    <w:rsid w:val="00855A02"/>
    <w:rsid w:val="00855B55"/>
    <w:rsid w:val="00855BC6"/>
    <w:rsid w:val="008602E9"/>
    <w:rsid w:val="00861844"/>
    <w:rsid w:val="00863BBF"/>
    <w:rsid w:val="0087065A"/>
    <w:rsid w:val="008715B5"/>
    <w:rsid w:val="0087253D"/>
    <w:rsid w:val="00872FC5"/>
    <w:rsid w:val="008747EB"/>
    <w:rsid w:val="00874F1B"/>
    <w:rsid w:val="00880D9F"/>
    <w:rsid w:val="00883DB5"/>
    <w:rsid w:val="008857E0"/>
    <w:rsid w:val="00890E24"/>
    <w:rsid w:val="00891122"/>
    <w:rsid w:val="008958B9"/>
    <w:rsid w:val="0089669E"/>
    <w:rsid w:val="00897A92"/>
    <w:rsid w:val="008A137E"/>
    <w:rsid w:val="008A19E0"/>
    <w:rsid w:val="008A387F"/>
    <w:rsid w:val="008A3960"/>
    <w:rsid w:val="008B4FFB"/>
    <w:rsid w:val="008B5A9B"/>
    <w:rsid w:val="008C00A7"/>
    <w:rsid w:val="008C2C7A"/>
    <w:rsid w:val="008C69A3"/>
    <w:rsid w:val="008D33DB"/>
    <w:rsid w:val="008D3DB1"/>
    <w:rsid w:val="008D5EA8"/>
    <w:rsid w:val="008E01F6"/>
    <w:rsid w:val="008E1FA1"/>
    <w:rsid w:val="008E58F9"/>
    <w:rsid w:val="008E5C44"/>
    <w:rsid w:val="008E5D3D"/>
    <w:rsid w:val="008E68AC"/>
    <w:rsid w:val="008E754A"/>
    <w:rsid w:val="008F03DA"/>
    <w:rsid w:val="008F0862"/>
    <w:rsid w:val="008F140B"/>
    <w:rsid w:val="008F4963"/>
    <w:rsid w:val="009006F6"/>
    <w:rsid w:val="009026CA"/>
    <w:rsid w:val="00905DC0"/>
    <w:rsid w:val="00913AB5"/>
    <w:rsid w:val="00916D2C"/>
    <w:rsid w:val="00920360"/>
    <w:rsid w:val="00920D98"/>
    <w:rsid w:val="00923B5D"/>
    <w:rsid w:val="0092467F"/>
    <w:rsid w:val="0092584D"/>
    <w:rsid w:val="00930E4E"/>
    <w:rsid w:val="009327BB"/>
    <w:rsid w:val="00934D9D"/>
    <w:rsid w:val="00934DA1"/>
    <w:rsid w:val="00935B6E"/>
    <w:rsid w:val="00942128"/>
    <w:rsid w:val="00943B54"/>
    <w:rsid w:val="0094458E"/>
    <w:rsid w:val="00946E5C"/>
    <w:rsid w:val="009503A1"/>
    <w:rsid w:val="009504DB"/>
    <w:rsid w:val="00954446"/>
    <w:rsid w:val="00955CB2"/>
    <w:rsid w:val="00961E53"/>
    <w:rsid w:val="009645D0"/>
    <w:rsid w:val="00965DA4"/>
    <w:rsid w:val="00970916"/>
    <w:rsid w:val="00973327"/>
    <w:rsid w:val="00974796"/>
    <w:rsid w:val="00975700"/>
    <w:rsid w:val="00980BBF"/>
    <w:rsid w:val="00981335"/>
    <w:rsid w:val="009864A4"/>
    <w:rsid w:val="009879AD"/>
    <w:rsid w:val="009941E3"/>
    <w:rsid w:val="00997B40"/>
    <w:rsid w:val="009A185F"/>
    <w:rsid w:val="009A1A44"/>
    <w:rsid w:val="009A1B6D"/>
    <w:rsid w:val="009A2031"/>
    <w:rsid w:val="009A7E1D"/>
    <w:rsid w:val="009B30A4"/>
    <w:rsid w:val="009C33B3"/>
    <w:rsid w:val="009C3B68"/>
    <w:rsid w:val="009C5ECB"/>
    <w:rsid w:val="009C6C30"/>
    <w:rsid w:val="009C7612"/>
    <w:rsid w:val="009D1A76"/>
    <w:rsid w:val="009D57B1"/>
    <w:rsid w:val="009E6E17"/>
    <w:rsid w:val="009F0854"/>
    <w:rsid w:val="009F239D"/>
    <w:rsid w:val="00A004F7"/>
    <w:rsid w:val="00A01CA5"/>
    <w:rsid w:val="00A06583"/>
    <w:rsid w:val="00A07B60"/>
    <w:rsid w:val="00A10983"/>
    <w:rsid w:val="00A118DC"/>
    <w:rsid w:val="00A152CE"/>
    <w:rsid w:val="00A1554E"/>
    <w:rsid w:val="00A16DB7"/>
    <w:rsid w:val="00A17199"/>
    <w:rsid w:val="00A20ED0"/>
    <w:rsid w:val="00A21AB6"/>
    <w:rsid w:val="00A23195"/>
    <w:rsid w:val="00A244E3"/>
    <w:rsid w:val="00A24732"/>
    <w:rsid w:val="00A24C9B"/>
    <w:rsid w:val="00A303AC"/>
    <w:rsid w:val="00A30905"/>
    <w:rsid w:val="00A30A13"/>
    <w:rsid w:val="00A31F51"/>
    <w:rsid w:val="00A34A7C"/>
    <w:rsid w:val="00A375D5"/>
    <w:rsid w:val="00A42226"/>
    <w:rsid w:val="00A43565"/>
    <w:rsid w:val="00A47534"/>
    <w:rsid w:val="00A54056"/>
    <w:rsid w:val="00A570DB"/>
    <w:rsid w:val="00A62CC4"/>
    <w:rsid w:val="00A62CC6"/>
    <w:rsid w:val="00A63E74"/>
    <w:rsid w:val="00A657E4"/>
    <w:rsid w:val="00A673D6"/>
    <w:rsid w:val="00A76AF6"/>
    <w:rsid w:val="00A76F65"/>
    <w:rsid w:val="00A80559"/>
    <w:rsid w:val="00A85D4E"/>
    <w:rsid w:val="00A86B62"/>
    <w:rsid w:val="00A91DF3"/>
    <w:rsid w:val="00A94743"/>
    <w:rsid w:val="00A97269"/>
    <w:rsid w:val="00AA0D0E"/>
    <w:rsid w:val="00AA231B"/>
    <w:rsid w:val="00AA28A3"/>
    <w:rsid w:val="00AA4754"/>
    <w:rsid w:val="00AA4D01"/>
    <w:rsid w:val="00AA6547"/>
    <w:rsid w:val="00AA6FD7"/>
    <w:rsid w:val="00AB4264"/>
    <w:rsid w:val="00AB5178"/>
    <w:rsid w:val="00AB5F12"/>
    <w:rsid w:val="00AB6F1E"/>
    <w:rsid w:val="00AB7FE2"/>
    <w:rsid w:val="00AC7EEF"/>
    <w:rsid w:val="00AD03E0"/>
    <w:rsid w:val="00AD230A"/>
    <w:rsid w:val="00AD4A85"/>
    <w:rsid w:val="00AD75D6"/>
    <w:rsid w:val="00AF03C1"/>
    <w:rsid w:val="00AF0A11"/>
    <w:rsid w:val="00AF1B68"/>
    <w:rsid w:val="00AF26A5"/>
    <w:rsid w:val="00AF284F"/>
    <w:rsid w:val="00AF2C45"/>
    <w:rsid w:val="00AF3B86"/>
    <w:rsid w:val="00AF3D40"/>
    <w:rsid w:val="00AF7C43"/>
    <w:rsid w:val="00B13D9F"/>
    <w:rsid w:val="00B154BD"/>
    <w:rsid w:val="00B16EFA"/>
    <w:rsid w:val="00B1792E"/>
    <w:rsid w:val="00B21F74"/>
    <w:rsid w:val="00B25923"/>
    <w:rsid w:val="00B26727"/>
    <w:rsid w:val="00B35487"/>
    <w:rsid w:val="00B40A98"/>
    <w:rsid w:val="00B42D26"/>
    <w:rsid w:val="00B44DDB"/>
    <w:rsid w:val="00B552AD"/>
    <w:rsid w:val="00B552FA"/>
    <w:rsid w:val="00B564E0"/>
    <w:rsid w:val="00B60B7A"/>
    <w:rsid w:val="00B60BB7"/>
    <w:rsid w:val="00B61BFD"/>
    <w:rsid w:val="00B62619"/>
    <w:rsid w:val="00B62BF4"/>
    <w:rsid w:val="00B64A9C"/>
    <w:rsid w:val="00B65272"/>
    <w:rsid w:val="00B661E5"/>
    <w:rsid w:val="00B67DE6"/>
    <w:rsid w:val="00B73BD0"/>
    <w:rsid w:val="00B740A7"/>
    <w:rsid w:val="00B74918"/>
    <w:rsid w:val="00B76F8B"/>
    <w:rsid w:val="00B81632"/>
    <w:rsid w:val="00B836F4"/>
    <w:rsid w:val="00B84BCA"/>
    <w:rsid w:val="00B86890"/>
    <w:rsid w:val="00B87155"/>
    <w:rsid w:val="00B92FF7"/>
    <w:rsid w:val="00B93777"/>
    <w:rsid w:val="00BA0CBE"/>
    <w:rsid w:val="00BA446E"/>
    <w:rsid w:val="00BA46F5"/>
    <w:rsid w:val="00BA5B35"/>
    <w:rsid w:val="00BA647C"/>
    <w:rsid w:val="00BA7257"/>
    <w:rsid w:val="00BB1379"/>
    <w:rsid w:val="00BB422A"/>
    <w:rsid w:val="00BB79EB"/>
    <w:rsid w:val="00BC0BE0"/>
    <w:rsid w:val="00BC2B8E"/>
    <w:rsid w:val="00BC37AE"/>
    <w:rsid w:val="00BE0439"/>
    <w:rsid w:val="00BE4AE7"/>
    <w:rsid w:val="00BE7EE3"/>
    <w:rsid w:val="00BF0028"/>
    <w:rsid w:val="00BF68DE"/>
    <w:rsid w:val="00C009E4"/>
    <w:rsid w:val="00C03B26"/>
    <w:rsid w:val="00C03FA6"/>
    <w:rsid w:val="00C1057E"/>
    <w:rsid w:val="00C165E3"/>
    <w:rsid w:val="00C26913"/>
    <w:rsid w:val="00C2702C"/>
    <w:rsid w:val="00C2742A"/>
    <w:rsid w:val="00C277B2"/>
    <w:rsid w:val="00C32D33"/>
    <w:rsid w:val="00C33815"/>
    <w:rsid w:val="00C3412B"/>
    <w:rsid w:val="00C347A4"/>
    <w:rsid w:val="00C369F6"/>
    <w:rsid w:val="00C41C67"/>
    <w:rsid w:val="00C42BDD"/>
    <w:rsid w:val="00C436C2"/>
    <w:rsid w:val="00C46AAF"/>
    <w:rsid w:val="00C511A0"/>
    <w:rsid w:val="00C55FFF"/>
    <w:rsid w:val="00C56A37"/>
    <w:rsid w:val="00C7194C"/>
    <w:rsid w:val="00C75543"/>
    <w:rsid w:val="00C7588A"/>
    <w:rsid w:val="00C764F0"/>
    <w:rsid w:val="00C800F7"/>
    <w:rsid w:val="00C80762"/>
    <w:rsid w:val="00C81C29"/>
    <w:rsid w:val="00C85849"/>
    <w:rsid w:val="00C9436F"/>
    <w:rsid w:val="00CA27C4"/>
    <w:rsid w:val="00CA34BF"/>
    <w:rsid w:val="00CA443C"/>
    <w:rsid w:val="00CB1CB9"/>
    <w:rsid w:val="00CB557B"/>
    <w:rsid w:val="00CB5B6A"/>
    <w:rsid w:val="00CB78F8"/>
    <w:rsid w:val="00CC0452"/>
    <w:rsid w:val="00CC1231"/>
    <w:rsid w:val="00CD1AFC"/>
    <w:rsid w:val="00CD438E"/>
    <w:rsid w:val="00CD5A81"/>
    <w:rsid w:val="00CD62D6"/>
    <w:rsid w:val="00CE287C"/>
    <w:rsid w:val="00CE2BAE"/>
    <w:rsid w:val="00CF1E2A"/>
    <w:rsid w:val="00CF2034"/>
    <w:rsid w:val="00CF5696"/>
    <w:rsid w:val="00D01AFD"/>
    <w:rsid w:val="00D02C78"/>
    <w:rsid w:val="00D038FD"/>
    <w:rsid w:val="00D03ED7"/>
    <w:rsid w:val="00D04D18"/>
    <w:rsid w:val="00D065CE"/>
    <w:rsid w:val="00D079FA"/>
    <w:rsid w:val="00D16486"/>
    <w:rsid w:val="00D16D50"/>
    <w:rsid w:val="00D272FF"/>
    <w:rsid w:val="00D2774F"/>
    <w:rsid w:val="00D30E9F"/>
    <w:rsid w:val="00D31F5C"/>
    <w:rsid w:val="00D40158"/>
    <w:rsid w:val="00D4154F"/>
    <w:rsid w:val="00D466DA"/>
    <w:rsid w:val="00D51081"/>
    <w:rsid w:val="00D54E87"/>
    <w:rsid w:val="00D564D2"/>
    <w:rsid w:val="00D56790"/>
    <w:rsid w:val="00D5784E"/>
    <w:rsid w:val="00D6295C"/>
    <w:rsid w:val="00D64A07"/>
    <w:rsid w:val="00D666BF"/>
    <w:rsid w:val="00D711C4"/>
    <w:rsid w:val="00D737D4"/>
    <w:rsid w:val="00D854BE"/>
    <w:rsid w:val="00DA04AA"/>
    <w:rsid w:val="00DA08BD"/>
    <w:rsid w:val="00DB17EC"/>
    <w:rsid w:val="00DB24EC"/>
    <w:rsid w:val="00DB5CFC"/>
    <w:rsid w:val="00DB6AC2"/>
    <w:rsid w:val="00DC1C79"/>
    <w:rsid w:val="00DC253C"/>
    <w:rsid w:val="00DC56FE"/>
    <w:rsid w:val="00DC7BE2"/>
    <w:rsid w:val="00DD0E84"/>
    <w:rsid w:val="00DD1281"/>
    <w:rsid w:val="00DE0222"/>
    <w:rsid w:val="00DE13E9"/>
    <w:rsid w:val="00DE177C"/>
    <w:rsid w:val="00DE30D2"/>
    <w:rsid w:val="00DE31B6"/>
    <w:rsid w:val="00DE6124"/>
    <w:rsid w:val="00DF4B22"/>
    <w:rsid w:val="00DF7CAE"/>
    <w:rsid w:val="00E01A4A"/>
    <w:rsid w:val="00E06359"/>
    <w:rsid w:val="00E1625C"/>
    <w:rsid w:val="00E16B36"/>
    <w:rsid w:val="00E16EA3"/>
    <w:rsid w:val="00E249D6"/>
    <w:rsid w:val="00E25301"/>
    <w:rsid w:val="00E25356"/>
    <w:rsid w:val="00E26EF9"/>
    <w:rsid w:val="00E27857"/>
    <w:rsid w:val="00E30254"/>
    <w:rsid w:val="00E307CC"/>
    <w:rsid w:val="00E3576C"/>
    <w:rsid w:val="00E36621"/>
    <w:rsid w:val="00E41079"/>
    <w:rsid w:val="00E434E3"/>
    <w:rsid w:val="00E44EC2"/>
    <w:rsid w:val="00E4634D"/>
    <w:rsid w:val="00E504E0"/>
    <w:rsid w:val="00E55168"/>
    <w:rsid w:val="00E620C7"/>
    <w:rsid w:val="00E6246A"/>
    <w:rsid w:val="00E6374A"/>
    <w:rsid w:val="00E6404A"/>
    <w:rsid w:val="00E66453"/>
    <w:rsid w:val="00E72464"/>
    <w:rsid w:val="00E82D9E"/>
    <w:rsid w:val="00E91B27"/>
    <w:rsid w:val="00EA131C"/>
    <w:rsid w:val="00EA1656"/>
    <w:rsid w:val="00EA3857"/>
    <w:rsid w:val="00EC1A01"/>
    <w:rsid w:val="00EC1DF9"/>
    <w:rsid w:val="00EC6E85"/>
    <w:rsid w:val="00ED10FD"/>
    <w:rsid w:val="00ED4AA1"/>
    <w:rsid w:val="00ED5B2B"/>
    <w:rsid w:val="00EE2359"/>
    <w:rsid w:val="00EE54F6"/>
    <w:rsid w:val="00EE5E59"/>
    <w:rsid w:val="00EE78A9"/>
    <w:rsid w:val="00EF0A55"/>
    <w:rsid w:val="00EF1629"/>
    <w:rsid w:val="00EF2A20"/>
    <w:rsid w:val="00EF6E31"/>
    <w:rsid w:val="00EF7126"/>
    <w:rsid w:val="00F014B2"/>
    <w:rsid w:val="00F13626"/>
    <w:rsid w:val="00F14530"/>
    <w:rsid w:val="00F158FF"/>
    <w:rsid w:val="00F22A2C"/>
    <w:rsid w:val="00F266E1"/>
    <w:rsid w:val="00F26764"/>
    <w:rsid w:val="00F31C72"/>
    <w:rsid w:val="00F335C4"/>
    <w:rsid w:val="00F34383"/>
    <w:rsid w:val="00F52CC0"/>
    <w:rsid w:val="00F6530A"/>
    <w:rsid w:val="00F6537D"/>
    <w:rsid w:val="00F65CCD"/>
    <w:rsid w:val="00F67144"/>
    <w:rsid w:val="00F67CA5"/>
    <w:rsid w:val="00F733A2"/>
    <w:rsid w:val="00F73818"/>
    <w:rsid w:val="00F73850"/>
    <w:rsid w:val="00F745CC"/>
    <w:rsid w:val="00F748F5"/>
    <w:rsid w:val="00F7657A"/>
    <w:rsid w:val="00F829B4"/>
    <w:rsid w:val="00F82AC0"/>
    <w:rsid w:val="00F8620B"/>
    <w:rsid w:val="00F87768"/>
    <w:rsid w:val="00F9065C"/>
    <w:rsid w:val="00F90751"/>
    <w:rsid w:val="00F913B5"/>
    <w:rsid w:val="00F9583F"/>
    <w:rsid w:val="00F960C9"/>
    <w:rsid w:val="00FA0397"/>
    <w:rsid w:val="00FA6879"/>
    <w:rsid w:val="00FB3775"/>
    <w:rsid w:val="00FB44A6"/>
    <w:rsid w:val="00FB4C2C"/>
    <w:rsid w:val="00FB5F90"/>
    <w:rsid w:val="00FB6158"/>
    <w:rsid w:val="00FB668C"/>
    <w:rsid w:val="00FB67A0"/>
    <w:rsid w:val="00FC05B5"/>
    <w:rsid w:val="00FC1028"/>
    <w:rsid w:val="00FC362D"/>
    <w:rsid w:val="00FC7AAB"/>
    <w:rsid w:val="00FD07C9"/>
    <w:rsid w:val="00FD5EC6"/>
    <w:rsid w:val="00FE0E95"/>
    <w:rsid w:val="00FE2715"/>
    <w:rsid w:val="00FE341C"/>
    <w:rsid w:val="00FE5C34"/>
    <w:rsid w:val="00FE5F74"/>
    <w:rsid w:val="00FF3618"/>
    <w:rsid w:val="00FF54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5EE5"/>
  <w15:docId w15:val="{2F164F3C-72AE-4932-B05B-A8A69A8DA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EB4"/>
    <w:pPr>
      <w:suppressAutoHyphens/>
    </w:pPr>
    <w:rPr>
      <w:rFonts w:ascii="Times New Roman" w:eastAsia="Times New Roman" w:hAnsi="Times New Roman"/>
      <w:sz w:val="24"/>
      <w:szCs w:val="24"/>
      <w:lang w:eastAsia="ar-SA"/>
    </w:rPr>
  </w:style>
  <w:style w:type="paragraph" w:styleId="1">
    <w:name w:val="heading 1"/>
    <w:basedOn w:val="a"/>
    <w:next w:val="a"/>
    <w:link w:val="12"/>
    <w:qFormat/>
    <w:rsid w:val="004B538C"/>
    <w:pPr>
      <w:keepNext/>
      <w:numPr>
        <w:numId w:val="1"/>
      </w:numPr>
      <w:spacing w:before="240" w:after="60"/>
      <w:outlineLvl w:val="0"/>
    </w:pPr>
    <w:rPr>
      <w:rFonts w:ascii="Arial" w:hAnsi="Arial"/>
      <w:b/>
      <w:bCs/>
      <w:kern w:val="1"/>
      <w:sz w:val="32"/>
      <w:szCs w:val="32"/>
      <w:lang w:val="x-none"/>
    </w:rPr>
  </w:style>
  <w:style w:type="paragraph" w:styleId="2">
    <w:name w:val="heading 2"/>
    <w:basedOn w:val="a"/>
    <w:next w:val="a"/>
    <w:link w:val="21"/>
    <w:qFormat/>
    <w:rsid w:val="004B538C"/>
    <w:pPr>
      <w:keepNext/>
      <w:numPr>
        <w:ilvl w:val="1"/>
        <w:numId w:val="1"/>
      </w:numPr>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
    <w:rsid w:val="004B538C"/>
    <w:rPr>
      <w:rFonts w:ascii="Arial" w:eastAsia="Times New Roman" w:hAnsi="Arial" w:cs="Arial"/>
      <w:b/>
      <w:bCs/>
      <w:kern w:val="1"/>
      <w:sz w:val="32"/>
      <w:szCs w:val="32"/>
      <w:lang w:eastAsia="ar-SA"/>
    </w:rPr>
  </w:style>
  <w:style w:type="character" w:customStyle="1" w:styleId="21">
    <w:name w:val="Заголовок 2 Знак"/>
    <w:link w:val="2"/>
    <w:rsid w:val="004B538C"/>
    <w:rPr>
      <w:rFonts w:ascii="Arial" w:eastAsia="Times New Roman" w:hAnsi="Arial" w:cs="Arial"/>
      <w:b/>
      <w:bCs/>
      <w:i/>
      <w:iCs/>
      <w:sz w:val="28"/>
      <w:szCs w:val="28"/>
      <w:lang w:eastAsia="ar-SA"/>
    </w:rPr>
  </w:style>
  <w:style w:type="paragraph" w:customStyle="1" w:styleId="ConsPlusNormal">
    <w:name w:val="ConsPlusNormal"/>
    <w:qFormat/>
    <w:rsid w:val="004B538C"/>
    <w:pPr>
      <w:widowControl w:val="0"/>
      <w:suppressAutoHyphens/>
      <w:autoSpaceDE w:val="0"/>
      <w:ind w:firstLine="720"/>
    </w:pPr>
    <w:rPr>
      <w:rFonts w:ascii="Arial" w:eastAsia="Arial" w:hAnsi="Arial" w:cs="Arial"/>
      <w:lang w:eastAsia="ar-SA"/>
    </w:rPr>
  </w:style>
  <w:style w:type="paragraph" w:styleId="a3">
    <w:name w:val="Body Text Indent"/>
    <w:basedOn w:val="a"/>
    <w:link w:val="a4"/>
    <w:rsid w:val="004B538C"/>
    <w:pPr>
      <w:keepNext/>
      <w:keepLines/>
      <w:spacing w:after="120"/>
      <w:ind w:left="283"/>
    </w:pPr>
    <w:rPr>
      <w:szCs w:val="20"/>
      <w:lang w:val="x-none"/>
    </w:rPr>
  </w:style>
  <w:style w:type="character" w:customStyle="1" w:styleId="a4">
    <w:name w:val="Основной текст с отступом Знак"/>
    <w:link w:val="a3"/>
    <w:rsid w:val="004B538C"/>
    <w:rPr>
      <w:rFonts w:ascii="Times New Roman" w:eastAsia="Times New Roman" w:hAnsi="Times New Roman" w:cs="Times New Roman"/>
      <w:sz w:val="24"/>
      <w:szCs w:val="20"/>
      <w:lang w:eastAsia="ar-SA"/>
    </w:rPr>
  </w:style>
  <w:style w:type="paragraph" w:customStyle="1" w:styleId="ConsNonformat">
    <w:name w:val="ConsNonformat"/>
    <w:rsid w:val="004B538C"/>
    <w:pPr>
      <w:widowControl w:val="0"/>
      <w:suppressAutoHyphens/>
      <w:autoSpaceDE w:val="0"/>
      <w:ind w:right="19772"/>
    </w:pPr>
    <w:rPr>
      <w:rFonts w:ascii="Courier New" w:eastAsia="Arial" w:hAnsi="Courier New" w:cs="Courier New"/>
      <w:lang w:eastAsia="ar-SA"/>
    </w:rPr>
  </w:style>
  <w:style w:type="table" w:styleId="a5">
    <w:name w:val="Table Grid"/>
    <w:basedOn w:val="a1"/>
    <w:rsid w:val="004B5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Linie"/>
    <w:basedOn w:val="a"/>
    <w:link w:val="a7"/>
    <w:unhideWhenUsed/>
    <w:rsid w:val="008C00A7"/>
    <w:pPr>
      <w:tabs>
        <w:tab w:val="center" w:pos="4677"/>
        <w:tab w:val="right" w:pos="9355"/>
      </w:tabs>
    </w:pPr>
    <w:rPr>
      <w:lang w:val="x-none"/>
    </w:rPr>
  </w:style>
  <w:style w:type="character" w:customStyle="1" w:styleId="a7">
    <w:name w:val="Верхний колонтитул Знак"/>
    <w:link w:val="a6"/>
    <w:uiPriority w:val="99"/>
    <w:rsid w:val="008C00A7"/>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8C00A7"/>
    <w:pPr>
      <w:tabs>
        <w:tab w:val="center" w:pos="4677"/>
        <w:tab w:val="right" w:pos="9355"/>
      </w:tabs>
    </w:pPr>
    <w:rPr>
      <w:lang w:val="x-none"/>
    </w:rPr>
  </w:style>
  <w:style w:type="character" w:customStyle="1" w:styleId="a9">
    <w:name w:val="Нижний колонтитул Знак"/>
    <w:link w:val="a8"/>
    <w:uiPriority w:val="99"/>
    <w:rsid w:val="008C00A7"/>
    <w:rPr>
      <w:rFonts w:ascii="Times New Roman" w:eastAsia="Times New Roman" w:hAnsi="Times New Roman" w:cs="Times New Roman"/>
      <w:sz w:val="24"/>
      <w:szCs w:val="24"/>
      <w:lang w:eastAsia="ar-SA"/>
    </w:rPr>
  </w:style>
  <w:style w:type="paragraph" w:customStyle="1" w:styleId="13">
    <w:name w:val="Знак1"/>
    <w:basedOn w:val="a"/>
    <w:rsid w:val="00A23195"/>
    <w:pPr>
      <w:widowControl w:val="0"/>
      <w:suppressAutoHyphens w:val="0"/>
      <w:adjustRightInd w:val="0"/>
      <w:spacing w:after="160" w:line="240" w:lineRule="exact"/>
      <w:jc w:val="right"/>
    </w:pPr>
    <w:rPr>
      <w:sz w:val="20"/>
      <w:szCs w:val="20"/>
      <w:lang w:val="en-GB" w:eastAsia="en-US"/>
    </w:rPr>
  </w:style>
  <w:style w:type="paragraph" w:customStyle="1" w:styleId="aa">
    <w:name w:val="Знак"/>
    <w:basedOn w:val="a"/>
    <w:rsid w:val="00AA28A3"/>
    <w:pPr>
      <w:widowControl w:val="0"/>
      <w:suppressAutoHyphens w:val="0"/>
      <w:adjustRightInd w:val="0"/>
      <w:spacing w:after="160" w:line="240" w:lineRule="exact"/>
      <w:jc w:val="right"/>
    </w:pPr>
    <w:rPr>
      <w:sz w:val="20"/>
      <w:szCs w:val="20"/>
      <w:lang w:val="en-GB" w:eastAsia="en-US"/>
    </w:rPr>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c"/>
    <w:locked/>
    <w:rsid w:val="00805C8E"/>
    <w:rPr>
      <w:lang w:val="ru-RU" w:eastAsia="ru-RU" w:bidi="ar-SA"/>
    </w:rPr>
  </w:style>
  <w:style w:type="paragraph" w:styleId="ac">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b"/>
    <w:unhideWhenUsed/>
    <w:rsid w:val="00805C8E"/>
    <w:pPr>
      <w:tabs>
        <w:tab w:val="left" w:pos="708"/>
      </w:tabs>
      <w:suppressAutoHyphens w:val="0"/>
    </w:pPr>
    <w:rPr>
      <w:rFonts w:ascii="Calibri" w:eastAsia="Calibri" w:hAnsi="Calibri"/>
      <w:sz w:val="20"/>
      <w:szCs w:val="20"/>
      <w:lang w:eastAsia="ru-RU"/>
    </w:rPr>
  </w:style>
  <w:style w:type="character" w:styleId="ad">
    <w:name w:val="footnote reference"/>
    <w:unhideWhenUsed/>
    <w:rsid w:val="00805C8E"/>
    <w:rPr>
      <w:vertAlign w:val="superscript"/>
    </w:rPr>
  </w:style>
  <w:style w:type="paragraph" w:customStyle="1" w:styleId="Preformat">
    <w:name w:val="Preformat"/>
    <w:rsid w:val="00FD07C9"/>
    <w:pPr>
      <w:widowControl w:val="0"/>
    </w:pPr>
    <w:rPr>
      <w:rFonts w:ascii="Courier New" w:eastAsia="Times New Roman" w:hAnsi="Courier New"/>
    </w:rPr>
  </w:style>
  <w:style w:type="paragraph" w:customStyle="1" w:styleId="ConsNormal">
    <w:name w:val="ConsNormal"/>
    <w:rsid w:val="00C7194C"/>
    <w:pPr>
      <w:widowControl w:val="0"/>
      <w:autoSpaceDE w:val="0"/>
      <w:autoSpaceDN w:val="0"/>
      <w:adjustRightInd w:val="0"/>
      <w:ind w:right="19772" w:firstLine="720"/>
    </w:pPr>
    <w:rPr>
      <w:rFonts w:ascii="Arial" w:eastAsia="Times New Roman" w:hAnsi="Arial" w:cs="Arial"/>
      <w:sz w:val="18"/>
      <w:szCs w:val="18"/>
    </w:rPr>
  </w:style>
  <w:style w:type="paragraph" w:customStyle="1" w:styleId="14">
    <w:name w:val="Абзац списка1"/>
    <w:basedOn w:val="a"/>
    <w:rsid w:val="00C7194C"/>
    <w:pPr>
      <w:suppressAutoHyphens w:val="0"/>
      <w:spacing w:after="100" w:afterAutospacing="1"/>
      <w:ind w:left="720" w:firstLine="709"/>
      <w:contextualSpacing/>
      <w:jc w:val="both"/>
    </w:pPr>
    <w:rPr>
      <w:rFonts w:ascii="Calibri" w:hAnsi="Calibri"/>
      <w:sz w:val="22"/>
      <w:szCs w:val="22"/>
      <w:lang w:eastAsia="en-US"/>
    </w:rPr>
  </w:style>
  <w:style w:type="paragraph" w:customStyle="1" w:styleId="11">
    <w:name w:val="1. Пункт"/>
    <w:basedOn w:val="a"/>
    <w:qFormat/>
    <w:rsid w:val="00BC37AE"/>
    <w:pPr>
      <w:numPr>
        <w:numId w:val="23"/>
      </w:numPr>
      <w:suppressAutoHyphens w:val="0"/>
      <w:autoSpaceDE w:val="0"/>
      <w:autoSpaceDN w:val="0"/>
      <w:adjustRightInd w:val="0"/>
      <w:jc w:val="center"/>
      <w:outlineLvl w:val="2"/>
    </w:pPr>
    <w:rPr>
      <w:b/>
      <w:lang w:val="x-none" w:eastAsia="ru-RU" w:bidi="en-US"/>
    </w:rPr>
  </w:style>
  <w:style w:type="paragraph" w:customStyle="1" w:styleId="20">
    <w:name w:val="2. Подпункт"/>
    <w:basedOn w:val="11"/>
    <w:link w:val="22"/>
    <w:qFormat/>
    <w:rsid w:val="00BC37AE"/>
    <w:pPr>
      <w:numPr>
        <w:ilvl w:val="1"/>
      </w:numPr>
      <w:jc w:val="both"/>
    </w:pPr>
    <w:rPr>
      <w:rFonts w:ascii="Calibri" w:eastAsia="Calibri" w:hAnsi="Calibri"/>
      <w:b w:val="0"/>
      <w:lang w:eastAsia="x-none"/>
    </w:rPr>
  </w:style>
  <w:style w:type="character" w:customStyle="1" w:styleId="22">
    <w:name w:val="2. Подпункт Знак"/>
    <w:link w:val="20"/>
    <w:rsid w:val="00BC37AE"/>
    <w:rPr>
      <w:sz w:val="24"/>
      <w:szCs w:val="24"/>
      <w:lang w:val="x-none" w:eastAsia="x-none" w:bidi="en-US"/>
    </w:rPr>
  </w:style>
  <w:style w:type="numbering" w:customStyle="1" w:styleId="10">
    <w:name w:val="Стиль_Список1"/>
    <w:rsid w:val="00BC37AE"/>
    <w:pPr>
      <w:numPr>
        <w:numId w:val="23"/>
      </w:numPr>
    </w:pPr>
  </w:style>
  <w:style w:type="character" w:styleId="ae">
    <w:name w:val="Hyperlink"/>
    <w:uiPriority w:val="99"/>
    <w:unhideWhenUsed/>
    <w:rsid w:val="001F234D"/>
    <w:rPr>
      <w:color w:val="0000FF"/>
      <w:u w:val="single"/>
    </w:rPr>
  </w:style>
  <w:style w:type="paragraph" w:styleId="af">
    <w:name w:val="Balloon Text"/>
    <w:basedOn w:val="a"/>
    <w:link w:val="af0"/>
    <w:uiPriority w:val="99"/>
    <w:semiHidden/>
    <w:unhideWhenUsed/>
    <w:rsid w:val="00FB668C"/>
    <w:rPr>
      <w:rFonts w:ascii="Tahoma" w:hAnsi="Tahoma" w:cs="Tahoma"/>
      <w:sz w:val="16"/>
      <w:szCs w:val="16"/>
    </w:rPr>
  </w:style>
  <w:style w:type="character" w:customStyle="1" w:styleId="af0">
    <w:name w:val="Текст выноски Знак"/>
    <w:link w:val="af"/>
    <w:uiPriority w:val="99"/>
    <w:semiHidden/>
    <w:rsid w:val="00FB668C"/>
    <w:rPr>
      <w:rFonts w:ascii="Tahoma" w:eastAsia="Times New Roman" w:hAnsi="Tahoma" w:cs="Tahoma"/>
      <w:sz w:val="16"/>
      <w:szCs w:val="16"/>
      <w:lang w:eastAsia="ar-SA"/>
    </w:rPr>
  </w:style>
  <w:style w:type="paragraph" w:customStyle="1" w:styleId="ConsPlusNonformat">
    <w:name w:val="ConsPlusNonformat"/>
    <w:rsid w:val="00127D3E"/>
    <w:pPr>
      <w:widowControl w:val="0"/>
      <w:autoSpaceDE w:val="0"/>
      <w:autoSpaceDN w:val="0"/>
    </w:pPr>
    <w:rPr>
      <w:rFonts w:ascii="Courier New" w:eastAsia="Times New Roman" w:hAnsi="Courier New" w:cs="Courier New"/>
    </w:rPr>
  </w:style>
  <w:style w:type="paragraph" w:customStyle="1" w:styleId="s1">
    <w:name w:val="s_1"/>
    <w:basedOn w:val="a"/>
    <w:rsid w:val="002653E6"/>
    <w:pPr>
      <w:suppressAutoHyphens w:val="0"/>
      <w:spacing w:before="100" w:beforeAutospacing="1" w:after="100" w:afterAutospacing="1"/>
    </w:pPr>
    <w:rPr>
      <w:lang w:eastAsia="ru-RU"/>
    </w:rPr>
  </w:style>
  <w:style w:type="paragraph" w:styleId="af1">
    <w:name w:val="List Paragraph"/>
    <w:basedOn w:val="a"/>
    <w:uiPriority w:val="34"/>
    <w:qFormat/>
    <w:rsid w:val="0026530D"/>
    <w:pPr>
      <w:suppressAutoHyphens w:val="0"/>
      <w:ind w:left="720"/>
      <w:contextualSpacing/>
    </w:pPr>
    <w:rPr>
      <w:lang w:eastAsia="ru-RU"/>
    </w:rPr>
  </w:style>
  <w:style w:type="paragraph" w:styleId="af2">
    <w:name w:val="No Spacing"/>
    <w:aliases w:val="для таблиц,No Spacing,Основной"/>
    <w:link w:val="af3"/>
    <w:uiPriority w:val="1"/>
    <w:qFormat/>
    <w:rsid w:val="001B64BD"/>
    <w:pPr>
      <w:suppressAutoHyphens/>
    </w:pPr>
    <w:rPr>
      <w:rFonts w:eastAsia="Times New Roman" w:cs="Calibri"/>
      <w:kern w:val="2"/>
      <w:sz w:val="22"/>
      <w:szCs w:val="22"/>
      <w:lang w:eastAsia="ar-SA"/>
    </w:rPr>
  </w:style>
  <w:style w:type="character" w:customStyle="1" w:styleId="af3">
    <w:name w:val="Без интервала Знак"/>
    <w:aliases w:val="для таблиц Знак,No Spacing Знак,Основной Знак"/>
    <w:link w:val="af2"/>
    <w:uiPriority w:val="1"/>
    <w:locked/>
    <w:rsid w:val="001B64BD"/>
    <w:rPr>
      <w:rFonts w:eastAsia="Times New Roman" w:cs="Calibri"/>
      <w:kern w:val="2"/>
      <w:sz w:val="22"/>
      <w:szCs w:val="22"/>
      <w:lang w:eastAsia="ar-SA"/>
    </w:rPr>
  </w:style>
  <w:style w:type="table" w:customStyle="1" w:styleId="TableGrid">
    <w:name w:val="TableGrid"/>
    <w:rsid w:val="00AB6F1E"/>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CB55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15">
    <w:name w:val="Верхний колонтитул Знак1"/>
    <w:aliases w:val="Верхний колонтитул Знак1 Знак Знак,Верхний колонтитул Знак Знак Знак Знак,Верхний колонтитул Знак1 Знак Знак Знак Знак,Верхний колонтитул Знак Знак Знак Знак Знак Знак,Знак Знак Знак Знак Знак Знак Знак,Linie Знак"/>
    <w:basedOn w:val="a0"/>
    <w:locked/>
    <w:rsid w:val="00042EB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524591">
      <w:bodyDiv w:val="1"/>
      <w:marLeft w:val="0"/>
      <w:marRight w:val="0"/>
      <w:marTop w:val="0"/>
      <w:marBottom w:val="0"/>
      <w:divBdr>
        <w:top w:val="none" w:sz="0" w:space="0" w:color="auto"/>
        <w:left w:val="none" w:sz="0" w:space="0" w:color="auto"/>
        <w:bottom w:val="none" w:sz="0" w:space="0" w:color="auto"/>
        <w:right w:val="none" w:sz="0" w:space="0" w:color="auto"/>
      </w:divBdr>
    </w:div>
    <w:div w:id="82563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7DF0F76A2989CC67B153E127F4928F1BAE1617CE6F63451B5EC314791A8983F12CEC41C9EC70567B83608F8E4743317B0B373B81890C5CR" TargetMode="External"/><Relationship Id="rId13" Type="http://schemas.openxmlformats.org/officeDocument/2006/relationships/hyperlink" Target="consultantplus://offline/ref=1EBE7CE859F44CAF91CC07289F67C2CB14EC425AB06DF06C22467BD3D8uDN1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5707D4456FE3EC447566B36419E75F70BE9717024B32C91E97F2809E51EFA76C4393215343175557087F745891074E90FE9C5F443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707D4456FE3EC447566B36419E75F70BE9717024B32C91E97F2809E51EFA76C4393215343175557087F745891074E90FE9C5F443L" TargetMode="External"/><Relationship Id="rId5" Type="http://schemas.openxmlformats.org/officeDocument/2006/relationships/webSettings" Target="webSettings.xml"/><Relationship Id="rId15" Type="http://schemas.openxmlformats.org/officeDocument/2006/relationships/hyperlink" Target="consultantplus://offline/ref=55707D4456FE3EC447566B36419E75F70BEF717225BF2C91E97F2809E51EFA76C43932173F6427112C81A211D3457FF608F7C745074C886CF445L" TargetMode="External"/><Relationship Id="rId10" Type="http://schemas.openxmlformats.org/officeDocument/2006/relationships/hyperlink" Target="consultantplus://offline/ref=55707D4456FE3EC447566B36419E75F70BE9717024B32C91E97F2809E51EFA76C4393215343175557087F745891074E90FE9C5F443L" TargetMode="External"/><Relationship Id="rId4" Type="http://schemas.openxmlformats.org/officeDocument/2006/relationships/settings" Target="settings.xml"/><Relationship Id="rId9" Type="http://schemas.openxmlformats.org/officeDocument/2006/relationships/hyperlink" Target="consultantplus://offline/ref=55707D4456FE3EC447566B36419E75F70BEF717225BF2C91E97F2809E51EFA76D6396A1B3E603A112394F44095F140L" TargetMode="External"/><Relationship Id="rId14" Type="http://schemas.openxmlformats.org/officeDocument/2006/relationships/hyperlink" Target="consultantplus://offline/ref=1EBE7CE859F44CAF91CC07289F67C2CB14EC4350B160F06C22467BD3D8D1F4D4CBC8804E396EE3ECu3N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0E25E-A9F6-4FC5-AF2F-D71E7DDDF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9</Pages>
  <Words>4964</Words>
  <Characters>28301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Home</Company>
  <LinksUpToDate>false</LinksUpToDate>
  <CharactersWithSpaces>33199</CharactersWithSpaces>
  <SharedDoc>false</SharedDoc>
  <HLinks>
    <vt:vector size="294" baseType="variant">
      <vt:variant>
        <vt:i4>4653096</vt:i4>
      </vt:variant>
      <vt:variant>
        <vt:i4>144</vt:i4>
      </vt:variant>
      <vt:variant>
        <vt:i4>0</vt:i4>
      </vt:variant>
      <vt:variant>
        <vt:i4>5</vt:i4>
      </vt:variant>
      <vt:variant>
        <vt:lpwstr>mailto:mt@oblmed.spb.ru</vt:lpwstr>
      </vt:variant>
      <vt:variant>
        <vt:lpwstr/>
      </vt:variant>
      <vt:variant>
        <vt:i4>8323122</vt:i4>
      </vt:variant>
      <vt:variant>
        <vt:i4>141</vt:i4>
      </vt:variant>
      <vt:variant>
        <vt:i4>0</vt:i4>
      </vt:variant>
      <vt:variant>
        <vt:i4>5</vt:i4>
      </vt:variant>
      <vt:variant>
        <vt:lpwstr>consultantplus://offline/ref=55707D4456FE3EC447566B36419E75F70BEF717225BF2C91E97F2809E51EFA76C43932173F6427112C81A211D3457FF608F7C745074C886CF445L</vt:lpwstr>
      </vt:variant>
      <vt:variant>
        <vt:lpwstr/>
      </vt:variant>
      <vt:variant>
        <vt:i4>6815804</vt:i4>
      </vt:variant>
      <vt:variant>
        <vt:i4>138</vt:i4>
      </vt:variant>
      <vt:variant>
        <vt:i4>0</vt:i4>
      </vt:variant>
      <vt:variant>
        <vt:i4>5</vt:i4>
      </vt:variant>
      <vt:variant>
        <vt:lpwstr>consultantplus://offline/ref=1EBE7CE859F44CAF91CC07289F67C2CB14EC4350B160F06C22467BD3D8D1F4D4CBC8804E396EE3ECu3N8H</vt:lpwstr>
      </vt:variant>
      <vt:variant>
        <vt:lpwstr/>
      </vt:variant>
      <vt:variant>
        <vt:i4>458837</vt:i4>
      </vt:variant>
      <vt:variant>
        <vt:i4>135</vt:i4>
      </vt:variant>
      <vt:variant>
        <vt:i4>0</vt:i4>
      </vt:variant>
      <vt:variant>
        <vt:i4>5</vt:i4>
      </vt:variant>
      <vt:variant>
        <vt:lpwstr>consultantplus://offline/ref=1EBE7CE859F44CAF91CC07289F67C2CB14EC425AB06DF06C22467BD3D8uDN1H</vt:lpwstr>
      </vt:variant>
      <vt:variant>
        <vt:lpwstr/>
      </vt:variant>
      <vt:variant>
        <vt:i4>1769555</vt:i4>
      </vt:variant>
      <vt:variant>
        <vt:i4>132</vt:i4>
      </vt:variant>
      <vt:variant>
        <vt:i4>0</vt:i4>
      </vt:variant>
      <vt:variant>
        <vt:i4>5</vt:i4>
      </vt:variant>
      <vt:variant>
        <vt:lpwstr>https://base.garant.ru/70353464/</vt:lpwstr>
      </vt:variant>
      <vt:variant>
        <vt:lpwstr/>
      </vt:variant>
      <vt:variant>
        <vt:i4>1769472</vt:i4>
      </vt:variant>
      <vt:variant>
        <vt:i4>129</vt:i4>
      </vt:variant>
      <vt:variant>
        <vt:i4>0</vt:i4>
      </vt:variant>
      <vt:variant>
        <vt:i4>5</vt:i4>
      </vt:variant>
      <vt:variant>
        <vt:lpwstr>consultantplus://offline/ref=55707D4456FE3EC447566B36419E75F70BE9717024B32C91E97F2809E51EFA76C4393215343175557087F745891074E90FE9C5F443L</vt:lpwstr>
      </vt:variant>
      <vt:variant>
        <vt:lpwstr/>
      </vt:variant>
      <vt:variant>
        <vt:i4>1769472</vt:i4>
      </vt:variant>
      <vt:variant>
        <vt:i4>126</vt:i4>
      </vt:variant>
      <vt:variant>
        <vt:i4>0</vt:i4>
      </vt:variant>
      <vt:variant>
        <vt:i4>5</vt:i4>
      </vt:variant>
      <vt:variant>
        <vt:lpwstr>consultantplus://offline/ref=55707D4456FE3EC447566B36419E75F70BE9717024B32C91E97F2809E51EFA76C4393215343175557087F745891074E90FE9C5F443L</vt:lpwstr>
      </vt:variant>
      <vt:variant>
        <vt:lpwstr/>
      </vt:variant>
      <vt:variant>
        <vt:i4>1769472</vt:i4>
      </vt:variant>
      <vt:variant>
        <vt:i4>123</vt:i4>
      </vt:variant>
      <vt:variant>
        <vt:i4>0</vt:i4>
      </vt:variant>
      <vt:variant>
        <vt:i4>5</vt:i4>
      </vt:variant>
      <vt:variant>
        <vt:lpwstr>consultantplus://offline/ref=55707D4456FE3EC447566B36419E75F70BE9717024B32C91E97F2809E51EFA76C4393215343175557087F745891074E90FE9C5F443L</vt:lpwstr>
      </vt:variant>
      <vt:variant>
        <vt:lpwstr/>
      </vt:variant>
      <vt:variant>
        <vt:i4>8323122</vt:i4>
      </vt:variant>
      <vt:variant>
        <vt:i4>120</vt:i4>
      </vt:variant>
      <vt:variant>
        <vt:i4>0</vt:i4>
      </vt:variant>
      <vt:variant>
        <vt:i4>5</vt:i4>
      </vt:variant>
      <vt:variant>
        <vt:lpwstr>consultantplus://offline/ref=55707D4456FE3EC447566B36419E75F70BEF717225BF2C91E97F2809E51EFA76C43932173F6427112C81A211D3457FF608F7C745074C886CF445L</vt:lpwstr>
      </vt:variant>
      <vt:variant>
        <vt:lpwstr/>
      </vt:variant>
      <vt:variant>
        <vt:i4>7602229</vt:i4>
      </vt:variant>
      <vt:variant>
        <vt:i4>117</vt:i4>
      </vt:variant>
      <vt:variant>
        <vt:i4>0</vt:i4>
      </vt:variant>
      <vt:variant>
        <vt:i4>5</vt:i4>
      </vt:variant>
      <vt:variant>
        <vt:lpwstr>consultantplus://offline/ref=55707D4456FE3EC447566B36419E75F70BEF717225BF2C91E97F2809E51EFA76C4393213396E704061DFFB41920E72F113EBC741F149L</vt:lpwstr>
      </vt:variant>
      <vt:variant>
        <vt:lpwstr/>
      </vt:variant>
      <vt:variant>
        <vt:i4>524358</vt:i4>
      </vt:variant>
      <vt:variant>
        <vt:i4>114</vt:i4>
      </vt:variant>
      <vt:variant>
        <vt:i4>0</vt:i4>
      </vt:variant>
      <vt:variant>
        <vt:i4>5</vt:i4>
      </vt:variant>
      <vt:variant>
        <vt:lpwstr/>
      </vt:variant>
      <vt:variant>
        <vt:lpwstr>P169</vt:lpwstr>
      </vt:variant>
      <vt:variant>
        <vt:i4>458822</vt:i4>
      </vt:variant>
      <vt:variant>
        <vt:i4>111</vt:i4>
      </vt:variant>
      <vt:variant>
        <vt:i4>0</vt:i4>
      </vt:variant>
      <vt:variant>
        <vt:i4>5</vt:i4>
      </vt:variant>
      <vt:variant>
        <vt:lpwstr/>
      </vt:variant>
      <vt:variant>
        <vt:lpwstr>P166</vt:lpwstr>
      </vt:variant>
      <vt:variant>
        <vt:i4>393286</vt:i4>
      </vt:variant>
      <vt:variant>
        <vt:i4>108</vt:i4>
      </vt:variant>
      <vt:variant>
        <vt:i4>0</vt:i4>
      </vt:variant>
      <vt:variant>
        <vt:i4>5</vt:i4>
      </vt:variant>
      <vt:variant>
        <vt:lpwstr/>
      </vt:variant>
      <vt:variant>
        <vt:lpwstr>P167</vt:lpwstr>
      </vt:variant>
      <vt:variant>
        <vt:i4>458822</vt:i4>
      </vt:variant>
      <vt:variant>
        <vt:i4>105</vt:i4>
      </vt:variant>
      <vt:variant>
        <vt:i4>0</vt:i4>
      </vt:variant>
      <vt:variant>
        <vt:i4>5</vt:i4>
      </vt:variant>
      <vt:variant>
        <vt:lpwstr/>
      </vt:variant>
      <vt:variant>
        <vt:lpwstr>P166</vt:lpwstr>
      </vt:variant>
      <vt:variant>
        <vt:i4>65606</vt:i4>
      </vt:variant>
      <vt:variant>
        <vt:i4>102</vt:i4>
      </vt:variant>
      <vt:variant>
        <vt:i4>0</vt:i4>
      </vt:variant>
      <vt:variant>
        <vt:i4>5</vt:i4>
      </vt:variant>
      <vt:variant>
        <vt:lpwstr/>
      </vt:variant>
      <vt:variant>
        <vt:lpwstr>P160</vt:lpwstr>
      </vt:variant>
      <vt:variant>
        <vt:i4>65601</vt:i4>
      </vt:variant>
      <vt:variant>
        <vt:i4>99</vt:i4>
      </vt:variant>
      <vt:variant>
        <vt:i4>0</vt:i4>
      </vt:variant>
      <vt:variant>
        <vt:i4>5</vt:i4>
      </vt:variant>
      <vt:variant>
        <vt:lpwstr/>
      </vt:variant>
      <vt:variant>
        <vt:lpwstr>P213</vt:lpwstr>
      </vt:variant>
      <vt:variant>
        <vt:i4>589894</vt:i4>
      </vt:variant>
      <vt:variant>
        <vt:i4>96</vt:i4>
      </vt:variant>
      <vt:variant>
        <vt:i4>0</vt:i4>
      </vt:variant>
      <vt:variant>
        <vt:i4>5</vt:i4>
      </vt:variant>
      <vt:variant>
        <vt:lpwstr/>
      </vt:variant>
      <vt:variant>
        <vt:lpwstr>P168</vt:lpwstr>
      </vt:variant>
      <vt:variant>
        <vt:i4>393286</vt:i4>
      </vt:variant>
      <vt:variant>
        <vt:i4>93</vt:i4>
      </vt:variant>
      <vt:variant>
        <vt:i4>0</vt:i4>
      </vt:variant>
      <vt:variant>
        <vt:i4>5</vt:i4>
      </vt:variant>
      <vt:variant>
        <vt:lpwstr/>
      </vt:variant>
      <vt:variant>
        <vt:lpwstr>P167</vt:lpwstr>
      </vt:variant>
      <vt:variant>
        <vt:i4>458822</vt:i4>
      </vt:variant>
      <vt:variant>
        <vt:i4>90</vt:i4>
      </vt:variant>
      <vt:variant>
        <vt:i4>0</vt:i4>
      </vt:variant>
      <vt:variant>
        <vt:i4>5</vt:i4>
      </vt:variant>
      <vt:variant>
        <vt:lpwstr/>
      </vt:variant>
      <vt:variant>
        <vt:lpwstr>P166</vt:lpwstr>
      </vt:variant>
      <vt:variant>
        <vt:i4>65606</vt:i4>
      </vt:variant>
      <vt:variant>
        <vt:i4>87</vt:i4>
      </vt:variant>
      <vt:variant>
        <vt:i4>0</vt:i4>
      </vt:variant>
      <vt:variant>
        <vt:i4>5</vt:i4>
      </vt:variant>
      <vt:variant>
        <vt:lpwstr/>
      </vt:variant>
      <vt:variant>
        <vt:lpwstr>P160</vt:lpwstr>
      </vt:variant>
      <vt:variant>
        <vt:i4>7667774</vt:i4>
      </vt:variant>
      <vt:variant>
        <vt:i4>84</vt:i4>
      </vt:variant>
      <vt:variant>
        <vt:i4>0</vt:i4>
      </vt:variant>
      <vt:variant>
        <vt:i4>5</vt:i4>
      </vt:variant>
      <vt:variant>
        <vt:lpwstr>consultantplus://offline/ref=55707D4456FE3EC447566B36419E75F70BEF717225BF2C91E97F2809E51EFA76C43932173E64261A71DBB2159A1177E90DEFD941194CF848L</vt:lpwstr>
      </vt:variant>
      <vt:variant>
        <vt:lpwstr/>
      </vt:variant>
      <vt:variant>
        <vt:i4>720960</vt:i4>
      </vt:variant>
      <vt:variant>
        <vt:i4>81</vt:i4>
      </vt:variant>
      <vt:variant>
        <vt:i4>0</vt:i4>
      </vt:variant>
      <vt:variant>
        <vt:i4>5</vt:i4>
      </vt:variant>
      <vt:variant>
        <vt:lpwstr/>
      </vt:variant>
      <vt:variant>
        <vt:lpwstr>P209</vt:lpwstr>
      </vt:variant>
      <vt:variant>
        <vt:i4>458822</vt:i4>
      </vt:variant>
      <vt:variant>
        <vt:i4>78</vt:i4>
      </vt:variant>
      <vt:variant>
        <vt:i4>0</vt:i4>
      </vt:variant>
      <vt:variant>
        <vt:i4>5</vt:i4>
      </vt:variant>
      <vt:variant>
        <vt:lpwstr/>
      </vt:variant>
      <vt:variant>
        <vt:lpwstr>P166</vt:lpwstr>
      </vt:variant>
      <vt:variant>
        <vt:i4>65606</vt:i4>
      </vt:variant>
      <vt:variant>
        <vt:i4>75</vt:i4>
      </vt:variant>
      <vt:variant>
        <vt:i4>0</vt:i4>
      </vt:variant>
      <vt:variant>
        <vt:i4>5</vt:i4>
      </vt:variant>
      <vt:variant>
        <vt:lpwstr/>
      </vt:variant>
      <vt:variant>
        <vt:lpwstr>P160</vt:lpwstr>
      </vt:variant>
      <vt:variant>
        <vt:i4>327750</vt:i4>
      </vt:variant>
      <vt:variant>
        <vt:i4>72</vt:i4>
      </vt:variant>
      <vt:variant>
        <vt:i4>0</vt:i4>
      </vt:variant>
      <vt:variant>
        <vt:i4>5</vt:i4>
      </vt:variant>
      <vt:variant>
        <vt:lpwstr/>
      </vt:variant>
      <vt:variant>
        <vt:lpwstr>P164</vt:lpwstr>
      </vt:variant>
      <vt:variant>
        <vt:i4>8323168</vt:i4>
      </vt:variant>
      <vt:variant>
        <vt:i4>69</vt:i4>
      </vt:variant>
      <vt:variant>
        <vt:i4>0</vt:i4>
      </vt:variant>
      <vt:variant>
        <vt:i4>5</vt:i4>
      </vt:variant>
      <vt:variant>
        <vt:lpwstr>consultantplus://offline/ref=55707D4456FE3EC447566B36419E75F70BEF717225BF2C91E97F2809E51EFA76C43932173F6420162181A211D3457FF608F7C745074C886CF445L</vt:lpwstr>
      </vt:variant>
      <vt:variant>
        <vt:lpwstr/>
      </vt:variant>
      <vt:variant>
        <vt:i4>589894</vt:i4>
      </vt:variant>
      <vt:variant>
        <vt:i4>66</vt:i4>
      </vt:variant>
      <vt:variant>
        <vt:i4>0</vt:i4>
      </vt:variant>
      <vt:variant>
        <vt:i4>5</vt:i4>
      </vt:variant>
      <vt:variant>
        <vt:lpwstr/>
      </vt:variant>
      <vt:variant>
        <vt:lpwstr>P168</vt:lpwstr>
      </vt:variant>
      <vt:variant>
        <vt:i4>393286</vt:i4>
      </vt:variant>
      <vt:variant>
        <vt:i4>63</vt:i4>
      </vt:variant>
      <vt:variant>
        <vt:i4>0</vt:i4>
      </vt:variant>
      <vt:variant>
        <vt:i4>5</vt:i4>
      </vt:variant>
      <vt:variant>
        <vt:lpwstr/>
      </vt:variant>
      <vt:variant>
        <vt:lpwstr>P167</vt:lpwstr>
      </vt:variant>
      <vt:variant>
        <vt:i4>393286</vt:i4>
      </vt:variant>
      <vt:variant>
        <vt:i4>60</vt:i4>
      </vt:variant>
      <vt:variant>
        <vt:i4>0</vt:i4>
      </vt:variant>
      <vt:variant>
        <vt:i4>5</vt:i4>
      </vt:variant>
      <vt:variant>
        <vt:lpwstr/>
      </vt:variant>
      <vt:variant>
        <vt:lpwstr>P167</vt:lpwstr>
      </vt:variant>
      <vt:variant>
        <vt:i4>458822</vt:i4>
      </vt:variant>
      <vt:variant>
        <vt:i4>57</vt:i4>
      </vt:variant>
      <vt:variant>
        <vt:i4>0</vt:i4>
      </vt:variant>
      <vt:variant>
        <vt:i4>5</vt:i4>
      </vt:variant>
      <vt:variant>
        <vt:lpwstr/>
      </vt:variant>
      <vt:variant>
        <vt:lpwstr>P166</vt:lpwstr>
      </vt:variant>
      <vt:variant>
        <vt:i4>65606</vt:i4>
      </vt:variant>
      <vt:variant>
        <vt:i4>54</vt:i4>
      </vt:variant>
      <vt:variant>
        <vt:i4>0</vt:i4>
      </vt:variant>
      <vt:variant>
        <vt:i4>5</vt:i4>
      </vt:variant>
      <vt:variant>
        <vt:lpwstr/>
      </vt:variant>
      <vt:variant>
        <vt:lpwstr>P160</vt:lpwstr>
      </vt:variant>
      <vt:variant>
        <vt:i4>8323122</vt:i4>
      </vt:variant>
      <vt:variant>
        <vt:i4>51</vt:i4>
      </vt:variant>
      <vt:variant>
        <vt:i4>0</vt:i4>
      </vt:variant>
      <vt:variant>
        <vt:i4>5</vt:i4>
      </vt:variant>
      <vt:variant>
        <vt:lpwstr>consultantplus://offline/ref=55707D4456FE3EC447566B36419E75F70BEF717225BF2C91E97F2809E51EFA76C43932173F6427112C81A211D3457FF608F7C745074C886CF445L</vt:lpwstr>
      </vt:variant>
      <vt:variant>
        <vt:lpwstr/>
      </vt:variant>
      <vt:variant>
        <vt:i4>7602229</vt:i4>
      </vt:variant>
      <vt:variant>
        <vt:i4>48</vt:i4>
      </vt:variant>
      <vt:variant>
        <vt:i4>0</vt:i4>
      </vt:variant>
      <vt:variant>
        <vt:i4>5</vt:i4>
      </vt:variant>
      <vt:variant>
        <vt:lpwstr>consultantplus://offline/ref=55707D4456FE3EC447566B36419E75F70BEF717225BF2C91E97F2809E51EFA76C4393213396E704061DFFB41920E72F113EBC741F149L</vt:lpwstr>
      </vt:variant>
      <vt:variant>
        <vt:lpwstr/>
      </vt:variant>
      <vt:variant>
        <vt:i4>589894</vt:i4>
      </vt:variant>
      <vt:variant>
        <vt:i4>45</vt:i4>
      </vt:variant>
      <vt:variant>
        <vt:i4>0</vt:i4>
      </vt:variant>
      <vt:variant>
        <vt:i4>5</vt:i4>
      </vt:variant>
      <vt:variant>
        <vt:lpwstr/>
      </vt:variant>
      <vt:variant>
        <vt:lpwstr>P168</vt:lpwstr>
      </vt:variant>
      <vt:variant>
        <vt:i4>393286</vt:i4>
      </vt:variant>
      <vt:variant>
        <vt:i4>42</vt:i4>
      </vt:variant>
      <vt:variant>
        <vt:i4>0</vt:i4>
      </vt:variant>
      <vt:variant>
        <vt:i4>5</vt:i4>
      </vt:variant>
      <vt:variant>
        <vt:lpwstr/>
      </vt:variant>
      <vt:variant>
        <vt:lpwstr>P167</vt:lpwstr>
      </vt:variant>
      <vt:variant>
        <vt:i4>8257587</vt:i4>
      </vt:variant>
      <vt:variant>
        <vt:i4>39</vt:i4>
      </vt:variant>
      <vt:variant>
        <vt:i4>0</vt:i4>
      </vt:variant>
      <vt:variant>
        <vt:i4>5</vt:i4>
      </vt:variant>
      <vt:variant>
        <vt:lpwstr>consultantplus://offline/ref=A6F03E935A7CB1D0A74F9713D069EF9B39B29E3B6BF0264832D3956158FE833FEE26E4C66F7B30F3ED262F961F5EAA8A7D47FCB45161s3MDS</vt:lpwstr>
      </vt:variant>
      <vt:variant>
        <vt:lpwstr/>
      </vt:variant>
      <vt:variant>
        <vt:i4>5242882</vt:i4>
      </vt:variant>
      <vt:variant>
        <vt:i4>36</vt:i4>
      </vt:variant>
      <vt:variant>
        <vt:i4>0</vt:i4>
      </vt:variant>
      <vt:variant>
        <vt:i4>5</vt:i4>
      </vt:variant>
      <vt:variant>
        <vt:lpwstr/>
      </vt:variant>
      <vt:variant>
        <vt:lpwstr>Par1</vt:lpwstr>
      </vt:variant>
      <vt:variant>
        <vt:i4>5242882</vt:i4>
      </vt:variant>
      <vt:variant>
        <vt:i4>33</vt:i4>
      </vt:variant>
      <vt:variant>
        <vt:i4>0</vt:i4>
      </vt:variant>
      <vt:variant>
        <vt:i4>5</vt:i4>
      </vt:variant>
      <vt:variant>
        <vt:lpwstr/>
      </vt:variant>
      <vt:variant>
        <vt:lpwstr>Par1</vt:lpwstr>
      </vt:variant>
      <vt:variant>
        <vt:i4>6553711</vt:i4>
      </vt:variant>
      <vt:variant>
        <vt:i4>30</vt:i4>
      </vt:variant>
      <vt:variant>
        <vt:i4>0</vt:i4>
      </vt:variant>
      <vt:variant>
        <vt:i4>5</vt:i4>
      </vt:variant>
      <vt:variant>
        <vt:lpwstr>consultantplus://offline/ref=1B690AE393402356CF8D3AEEEE71D4EE6F52C3CC224B89B6EC3EA9BC69BA932F17E9A620F27E6EED559F2BCCAD68B4AA9137C279FB5B538Cj6FFS</vt:lpwstr>
      </vt:variant>
      <vt:variant>
        <vt:lpwstr/>
      </vt:variant>
      <vt:variant>
        <vt:i4>458817</vt:i4>
      </vt:variant>
      <vt:variant>
        <vt:i4>27</vt:i4>
      </vt:variant>
      <vt:variant>
        <vt:i4>0</vt:i4>
      </vt:variant>
      <vt:variant>
        <vt:i4>5</vt:i4>
      </vt:variant>
      <vt:variant>
        <vt:lpwstr/>
      </vt:variant>
      <vt:variant>
        <vt:lpwstr>P116</vt:lpwstr>
      </vt:variant>
      <vt:variant>
        <vt:i4>65</vt:i4>
      </vt:variant>
      <vt:variant>
        <vt:i4>24</vt:i4>
      </vt:variant>
      <vt:variant>
        <vt:i4>0</vt:i4>
      </vt:variant>
      <vt:variant>
        <vt:i4>5</vt:i4>
      </vt:variant>
      <vt:variant>
        <vt:lpwstr/>
      </vt:variant>
      <vt:variant>
        <vt:lpwstr>P111</vt:lpwstr>
      </vt:variant>
      <vt:variant>
        <vt:i4>720960</vt:i4>
      </vt:variant>
      <vt:variant>
        <vt:i4>21</vt:i4>
      </vt:variant>
      <vt:variant>
        <vt:i4>0</vt:i4>
      </vt:variant>
      <vt:variant>
        <vt:i4>5</vt:i4>
      </vt:variant>
      <vt:variant>
        <vt:lpwstr/>
      </vt:variant>
      <vt:variant>
        <vt:lpwstr>P209</vt:lpwstr>
      </vt:variant>
      <vt:variant>
        <vt:i4>4980820</vt:i4>
      </vt:variant>
      <vt:variant>
        <vt:i4>18</vt:i4>
      </vt:variant>
      <vt:variant>
        <vt:i4>0</vt:i4>
      </vt:variant>
      <vt:variant>
        <vt:i4>5</vt:i4>
      </vt:variant>
      <vt:variant>
        <vt:lpwstr>consultantplus://offline/ref=55707D4456FE3EC447566B36419E75F70BEF717225BF2C91E97F2809E51EFA76D6396A1B3E603A112394F44095F140L</vt:lpwstr>
      </vt:variant>
      <vt:variant>
        <vt:lpwstr/>
      </vt:variant>
      <vt:variant>
        <vt:i4>6488165</vt:i4>
      </vt:variant>
      <vt:variant>
        <vt:i4>15</vt:i4>
      </vt:variant>
      <vt:variant>
        <vt:i4>0</vt:i4>
      </vt:variant>
      <vt:variant>
        <vt:i4>5</vt:i4>
      </vt:variant>
      <vt:variant>
        <vt:lpwstr>consultantplus://offline/ref=217DF0F76A2989CC67B153E127F4928F1BAE1617CE6F63451B5EC314791A8983F12CEC41C9EC70567B83608F8E4743317B0B373B81890C5CR</vt:lpwstr>
      </vt:variant>
      <vt:variant>
        <vt:lpwstr/>
      </vt:variant>
      <vt:variant>
        <vt:i4>4980820</vt:i4>
      </vt:variant>
      <vt:variant>
        <vt:i4>12</vt:i4>
      </vt:variant>
      <vt:variant>
        <vt:i4>0</vt:i4>
      </vt:variant>
      <vt:variant>
        <vt:i4>5</vt:i4>
      </vt:variant>
      <vt:variant>
        <vt:lpwstr>consultantplus://offline/ref=55707D4456FE3EC447566B36419E75F70BEF717225BF2C91E97F2809E51EFA76D6396A1B3E603A112394F44095F140L</vt:lpwstr>
      </vt:variant>
      <vt:variant>
        <vt:lpwstr/>
      </vt:variant>
      <vt:variant>
        <vt:i4>720960</vt:i4>
      </vt:variant>
      <vt:variant>
        <vt:i4>9</vt:i4>
      </vt:variant>
      <vt:variant>
        <vt:i4>0</vt:i4>
      </vt:variant>
      <vt:variant>
        <vt:i4>5</vt:i4>
      </vt:variant>
      <vt:variant>
        <vt:lpwstr/>
      </vt:variant>
      <vt:variant>
        <vt:lpwstr>P209</vt:lpwstr>
      </vt:variant>
      <vt:variant>
        <vt:i4>720960</vt:i4>
      </vt:variant>
      <vt:variant>
        <vt:i4>6</vt:i4>
      </vt:variant>
      <vt:variant>
        <vt:i4>0</vt:i4>
      </vt:variant>
      <vt:variant>
        <vt:i4>5</vt:i4>
      </vt:variant>
      <vt:variant>
        <vt:lpwstr/>
      </vt:variant>
      <vt:variant>
        <vt:lpwstr>P209</vt:lpwstr>
      </vt:variant>
      <vt:variant>
        <vt:i4>4390914</vt:i4>
      </vt:variant>
      <vt:variant>
        <vt:i4>3</vt:i4>
      </vt:variant>
      <vt:variant>
        <vt:i4>0</vt:i4>
      </vt:variant>
      <vt:variant>
        <vt:i4>5</vt:i4>
      </vt:variant>
      <vt:variant>
        <vt:lpwstr>consultantplus://offline/ref=55707D4456FE3EC447566B36419E75F70BEF717225BF2C91E97F2809E51EFA76C43932173F6D2F4574CEA34D96156CF70BF7C5431BF44EL</vt:lpwstr>
      </vt:variant>
      <vt:variant>
        <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omo_ec1</dc:creator>
  <cp:lastModifiedBy>Копичева Наталья Викторовна</cp:lastModifiedBy>
  <cp:revision>11</cp:revision>
  <cp:lastPrinted>2020-03-18T15:28:00Z</cp:lastPrinted>
  <dcterms:created xsi:type="dcterms:W3CDTF">2024-10-29T11:38:00Z</dcterms:created>
  <dcterms:modified xsi:type="dcterms:W3CDTF">2026-09-30T07:21:00Z</dcterms:modified>
</cp:coreProperties>
</file>