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715BB" w:rsidRPr="008715BB" w:rsidRDefault="008715BB" w:rsidP="00B22D84">
      <w:pPr>
        <w:snapToGrid w:val="0"/>
        <w:ind w:right="-2"/>
        <w:jc w:val="center"/>
        <w:rPr>
          <w:color w:val="000000"/>
        </w:rPr>
      </w:pPr>
      <w:r w:rsidRPr="008715BB">
        <w:rPr>
          <w:color w:val="000000"/>
        </w:rPr>
        <w:t xml:space="preserve">ИКЗ </w:t>
      </w:r>
      <w:r w:rsidRPr="008715BB">
        <w:rPr>
          <w:b/>
        </w:rPr>
        <w:t>26 34719016134470501001 0002 000 0000 000</w:t>
      </w:r>
    </w:p>
    <w:p w:rsidR="00E515CF" w:rsidRPr="008715BB" w:rsidRDefault="00E515CF" w:rsidP="00B22D84">
      <w:pPr>
        <w:snapToGrid w:val="0"/>
        <w:ind w:right="-2"/>
        <w:jc w:val="center"/>
        <w:rPr>
          <w:color w:val="000000"/>
        </w:rPr>
      </w:pPr>
      <w:r w:rsidRPr="008715BB">
        <w:rPr>
          <w:color w:val="000000"/>
        </w:rPr>
        <w:t>ДОГОВОР</w:t>
      </w:r>
      <w:r w:rsidR="00B41276" w:rsidRPr="008715BB">
        <w:rPr>
          <w:rFonts w:eastAsia="Calibri"/>
          <w:color w:val="000000"/>
        </w:rPr>
        <w:t xml:space="preserve"> №</w:t>
      </w:r>
    </w:p>
    <w:p w:rsidR="00E515CF" w:rsidRPr="008715BB" w:rsidRDefault="0024738A" w:rsidP="00B22D84">
      <w:pPr>
        <w:snapToGrid w:val="0"/>
        <w:ind w:right="-2"/>
        <w:jc w:val="center"/>
      </w:pPr>
      <w:r w:rsidRPr="008715BB">
        <w:t xml:space="preserve">на </w:t>
      </w:r>
      <w:r w:rsidR="00AA15FC" w:rsidRPr="008715BB">
        <w:t xml:space="preserve">оказание услуг </w:t>
      </w:r>
    </w:p>
    <w:p w:rsidR="00E515CF" w:rsidRPr="008715BB" w:rsidRDefault="00E515CF">
      <w:pPr>
        <w:snapToGrid w:val="0"/>
        <w:ind w:right="-2"/>
        <w:jc w:val="both"/>
      </w:pPr>
    </w:p>
    <w:p w:rsidR="0064239B" w:rsidRPr="008715BB" w:rsidRDefault="006634BB" w:rsidP="00123FB7">
      <w:pPr>
        <w:snapToGrid w:val="0"/>
        <w:ind w:right="-2"/>
        <w:jc w:val="center"/>
      </w:pPr>
      <w:r w:rsidRPr="008715BB">
        <w:t>с. Никольское</w:t>
      </w:r>
      <w:r w:rsidR="00123FB7" w:rsidRPr="008715BB">
        <w:rPr>
          <w:rFonts w:eastAsia="Calibri"/>
        </w:rPr>
        <w:tab/>
      </w:r>
      <w:r w:rsidR="00123FB7" w:rsidRPr="008715BB">
        <w:rPr>
          <w:rFonts w:eastAsia="Calibri"/>
        </w:rPr>
        <w:tab/>
      </w:r>
      <w:r w:rsidR="00123FB7" w:rsidRPr="008715BB">
        <w:rPr>
          <w:rFonts w:eastAsia="Calibri"/>
        </w:rPr>
        <w:tab/>
      </w:r>
      <w:r w:rsidR="00123FB7" w:rsidRPr="008715BB">
        <w:rPr>
          <w:rFonts w:eastAsia="Calibri"/>
        </w:rPr>
        <w:tab/>
      </w:r>
      <w:r w:rsidR="00123FB7" w:rsidRPr="008715BB">
        <w:rPr>
          <w:rFonts w:eastAsia="Calibri"/>
        </w:rPr>
        <w:tab/>
        <w:t xml:space="preserve">    </w:t>
      </w:r>
      <w:r w:rsidRPr="008715BB">
        <w:rPr>
          <w:rFonts w:eastAsia="Calibri"/>
        </w:rPr>
        <w:t xml:space="preserve">                          </w:t>
      </w:r>
      <w:r w:rsidR="00123FB7" w:rsidRPr="008715BB">
        <w:rPr>
          <w:rFonts w:eastAsia="Calibri"/>
        </w:rPr>
        <w:t xml:space="preserve">   </w:t>
      </w:r>
      <w:r w:rsidR="00962AB1" w:rsidRPr="008715BB">
        <w:rPr>
          <w:rFonts w:eastAsia="Calibri"/>
        </w:rPr>
        <w:t>«</w:t>
      </w:r>
      <w:r w:rsidRPr="008715BB">
        <w:t>__</w:t>
      </w:r>
      <w:r w:rsidR="00962AB1" w:rsidRPr="008715BB">
        <w:t>»</w:t>
      </w:r>
      <w:r w:rsidR="003A6B25" w:rsidRPr="008715BB">
        <w:t xml:space="preserve"> </w:t>
      </w:r>
      <w:r w:rsidRPr="008715BB">
        <w:t>_________  2</w:t>
      </w:r>
      <w:r w:rsidR="00A06F64" w:rsidRPr="008715BB">
        <w:t>02</w:t>
      </w:r>
      <w:r w:rsidRPr="008715BB">
        <w:t>6</w:t>
      </w:r>
      <w:r w:rsidR="000F63C3" w:rsidRPr="008715BB">
        <w:t xml:space="preserve"> г.</w:t>
      </w:r>
    </w:p>
    <w:p w:rsidR="0091630D" w:rsidRPr="008715BB" w:rsidRDefault="0091630D" w:rsidP="003A6B25">
      <w:pPr>
        <w:snapToGrid w:val="0"/>
        <w:ind w:right="-2"/>
        <w:jc w:val="both"/>
      </w:pPr>
    </w:p>
    <w:p w:rsidR="001F54E0" w:rsidRPr="008715BB" w:rsidRDefault="006C3943" w:rsidP="003A6B25">
      <w:pPr>
        <w:ind w:firstLine="567"/>
        <w:jc w:val="both"/>
      </w:pPr>
      <w:r w:rsidRPr="008715BB">
        <w:rPr>
          <w:b/>
        </w:rPr>
        <w:t>Муниципальное  бюджетное общеобразовательное учреждение «Никольская основная общеобразовательная  школа» (далее МБОУ «Никольская ООШ»)</w:t>
      </w:r>
      <w:r w:rsidRPr="008715BB">
        <w:t>, именуемое в дальнейшем «Заказчик»,</w:t>
      </w:r>
      <w:r w:rsidR="006634BB" w:rsidRPr="008715BB">
        <w:t xml:space="preserve"> </w:t>
      </w:r>
      <w:r w:rsidRPr="008715BB">
        <w:t>в лице Директора Маргвелашвили Петра Владимировича</w:t>
      </w:r>
      <w:r w:rsidRPr="008715BB">
        <w:rPr>
          <w:rFonts w:eastAsia="Calibri"/>
        </w:rPr>
        <w:t>, действующий на основании Устава</w:t>
      </w:r>
      <w:r w:rsidR="00154624" w:rsidRPr="008715BB">
        <w:t>,</w:t>
      </w:r>
      <w:r w:rsidR="00CF66E3" w:rsidRPr="008715BB">
        <w:t xml:space="preserve"> </w:t>
      </w:r>
      <w:r w:rsidR="00E515CF" w:rsidRPr="008715BB">
        <w:t>с</w:t>
      </w:r>
      <w:r w:rsidR="00123FB7" w:rsidRPr="008715BB">
        <w:t xml:space="preserve"> </w:t>
      </w:r>
      <w:r w:rsidR="00E515CF" w:rsidRPr="008715BB">
        <w:t>одной</w:t>
      </w:r>
      <w:r w:rsidR="00123FB7" w:rsidRPr="008715BB">
        <w:t xml:space="preserve"> </w:t>
      </w:r>
      <w:r w:rsidR="00E515CF" w:rsidRPr="008715BB">
        <w:t>стороны</w:t>
      </w:r>
      <w:r w:rsidR="00123FB7" w:rsidRPr="008715BB">
        <w:t xml:space="preserve"> </w:t>
      </w:r>
      <w:r w:rsidR="00E515CF" w:rsidRPr="008715BB">
        <w:t>и</w:t>
      </w:r>
      <w:r w:rsidR="00123FB7" w:rsidRPr="008715BB">
        <w:t xml:space="preserve"> </w:t>
      </w:r>
      <w:r w:rsidR="006634BB" w:rsidRPr="008715BB">
        <w:rPr>
          <w:b/>
        </w:rPr>
        <w:t>_________</w:t>
      </w:r>
      <w:r w:rsidR="00E515CF" w:rsidRPr="008715BB">
        <w:t>,</w:t>
      </w:r>
      <w:r w:rsidR="00123FB7" w:rsidRPr="008715BB">
        <w:t xml:space="preserve"> </w:t>
      </w:r>
      <w:r w:rsidR="00E515CF" w:rsidRPr="008715BB">
        <w:t>именуемое</w:t>
      </w:r>
      <w:r w:rsidR="00123FB7" w:rsidRPr="008715BB">
        <w:t xml:space="preserve"> </w:t>
      </w:r>
      <w:r w:rsidR="00E515CF" w:rsidRPr="008715BB">
        <w:t>в</w:t>
      </w:r>
      <w:r w:rsidR="00123FB7" w:rsidRPr="008715BB">
        <w:t xml:space="preserve"> </w:t>
      </w:r>
      <w:r w:rsidR="00E515CF" w:rsidRPr="008715BB">
        <w:t>дальнейшем</w:t>
      </w:r>
      <w:r w:rsidR="003A6B25" w:rsidRPr="008715BB">
        <w:t xml:space="preserve"> </w:t>
      </w:r>
      <w:r w:rsidR="00E515CF" w:rsidRPr="008715BB">
        <w:t>«Исполнитель»,</w:t>
      </w:r>
      <w:r w:rsidR="006634BB" w:rsidRPr="008715BB">
        <w:t xml:space="preserve"> </w:t>
      </w:r>
      <w:r w:rsidR="006634BB" w:rsidRPr="008715BB">
        <w:rPr>
          <w:rFonts w:eastAsia="Calibri"/>
        </w:rPr>
        <w:t xml:space="preserve">действующий на основании </w:t>
      </w:r>
      <w:r w:rsidR="003A6B25" w:rsidRPr="008715BB">
        <w:t xml:space="preserve"> </w:t>
      </w:r>
      <w:r w:rsidR="006634BB" w:rsidRPr="008715BB">
        <w:rPr>
          <w:rFonts w:eastAsia="Calibri"/>
        </w:rPr>
        <w:t>______________</w:t>
      </w:r>
      <w:r w:rsidR="00E515CF" w:rsidRPr="008715BB">
        <w:t>,с</w:t>
      </w:r>
      <w:r w:rsidR="003A6B25" w:rsidRPr="008715BB">
        <w:t xml:space="preserve"> </w:t>
      </w:r>
      <w:r w:rsidR="00E515CF" w:rsidRPr="008715BB">
        <w:t>другой</w:t>
      </w:r>
      <w:r w:rsidR="003A6B25" w:rsidRPr="008715BB">
        <w:t xml:space="preserve"> </w:t>
      </w:r>
      <w:r w:rsidR="00E515CF" w:rsidRPr="008715BB">
        <w:t>стороны,</w:t>
      </w:r>
      <w:r w:rsidR="003A6B25" w:rsidRPr="008715BB">
        <w:t xml:space="preserve"> </w:t>
      </w:r>
      <w:r w:rsidR="00E515CF" w:rsidRPr="008715BB">
        <w:t>именуемые</w:t>
      </w:r>
      <w:r w:rsidR="003A6B25" w:rsidRPr="008715BB">
        <w:t xml:space="preserve"> </w:t>
      </w:r>
      <w:r w:rsidR="00E515CF" w:rsidRPr="008715BB">
        <w:t>в</w:t>
      </w:r>
      <w:r w:rsidR="003A6B25" w:rsidRPr="008715BB">
        <w:t xml:space="preserve"> </w:t>
      </w:r>
      <w:r w:rsidR="00E515CF" w:rsidRPr="008715BB">
        <w:t>дальнейшем</w:t>
      </w:r>
      <w:r w:rsidR="003A6B25" w:rsidRPr="008715BB">
        <w:t xml:space="preserve"> </w:t>
      </w:r>
      <w:r w:rsidR="00E515CF" w:rsidRPr="008715BB">
        <w:t>при</w:t>
      </w:r>
      <w:r w:rsidR="003A6B25" w:rsidRPr="008715BB">
        <w:t xml:space="preserve"> </w:t>
      </w:r>
      <w:r w:rsidR="00E515CF" w:rsidRPr="008715BB">
        <w:t>совместном</w:t>
      </w:r>
      <w:r w:rsidR="003A6B25" w:rsidRPr="008715BB">
        <w:t xml:space="preserve"> </w:t>
      </w:r>
      <w:r w:rsidR="00E515CF" w:rsidRPr="008715BB">
        <w:t>упоминании</w:t>
      </w:r>
      <w:r w:rsidR="003A6B25" w:rsidRPr="008715BB">
        <w:t xml:space="preserve"> </w:t>
      </w:r>
      <w:r w:rsidR="00375DD6" w:rsidRPr="008715BB">
        <w:t>Стороны</w:t>
      </w:r>
      <w:r w:rsidR="00375DD6" w:rsidRPr="008715BB">
        <w:rPr>
          <w:rFonts w:eastAsia="Calibri"/>
        </w:rPr>
        <w:t xml:space="preserve">, </w:t>
      </w:r>
      <w:r w:rsidR="00B41276" w:rsidRPr="008715BB">
        <w:rPr>
          <w:rFonts w:eastAsia="Calibri"/>
        </w:rPr>
        <w:t>с соблюдением требований и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</w:t>
      </w:r>
      <w:r w:rsidR="00846D37" w:rsidRPr="008715BB">
        <w:rPr>
          <w:rFonts w:eastAsia="Calibri"/>
        </w:rPr>
        <w:t>ипальных нужд" на основании п. 5</w:t>
      </w:r>
      <w:r w:rsidR="00B41276" w:rsidRPr="008715BB">
        <w:rPr>
          <w:rFonts w:eastAsia="Calibri"/>
        </w:rPr>
        <w:t xml:space="preserve"> части 1 ст.93. </w:t>
      </w:r>
      <w:r w:rsidR="00E515CF" w:rsidRPr="008715BB">
        <w:t>заключили</w:t>
      </w:r>
      <w:r w:rsidR="00123FB7" w:rsidRPr="008715BB">
        <w:t xml:space="preserve"> </w:t>
      </w:r>
      <w:r w:rsidR="00E515CF" w:rsidRPr="008715BB">
        <w:t>настоящий</w:t>
      </w:r>
      <w:r w:rsidR="00123FB7" w:rsidRPr="008715BB">
        <w:t xml:space="preserve"> </w:t>
      </w:r>
      <w:r w:rsidR="00E515CF" w:rsidRPr="008715BB">
        <w:t>Договор</w:t>
      </w:r>
      <w:r w:rsidR="00123FB7" w:rsidRPr="008715BB">
        <w:t xml:space="preserve"> </w:t>
      </w:r>
      <w:r w:rsidR="00E515CF" w:rsidRPr="008715BB">
        <w:t>о</w:t>
      </w:r>
      <w:r w:rsidR="00123FB7" w:rsidRPr="008715BB">
        <w:t xml:space="preserve"> </w:t>
      </w:r>
      <w:r w:rsidR="00E515CF" w:rsidRPr="008715BB">
        <w:t>ниже</w:t>
      </w:r>
      <w:r w:rsidR="00123FB7" w:rsidRPr="008715BB">
        <w:t xml:space="preserve"> </w:t>
      </w:r>
      <w:r w:rsidR="00E515CF" w:rsidRPr="008715BB">
        <w:t>следующем:</w:t>
      </w:r>
    </w:p>
    <w:p w:rsidR="006634BB" w:rsidRPr="008715BB" w:rsidRDefault="006634BB" w:rsidP="003A6B25">
      <w:pPr>
        <w:ind w:firstLine="567"/>
        <w:jc w:val="both"/>
      </w:pPr>
    </w:p>
    <w:p w:rsidR="00E515CF" w:rsidRPr="008715BB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ПРЕДМЕТ</w:t>
      </w:r>
      <w:r w:rsidR="003A6B25" w:rsidRPr="008715BB">
        <w:t xml:space="preserve"> </w:t>
      </w:r>
      <w:r w:rsidRPr="008715BB">
        <w:t>ДОГОВОРА</w:t>
      </w:r>
    </w:p>
    <w:p w:rsidR="00444C77" w:rsidRPr="008715BB" w:rsidRDefault="00444C77" w:rsidP="006F7546">
      <w:pPr>
        <w:tabs>
          <w:tab w:val="left" w:pos="142"/>
          <w:tab w:val="left" w:pos="2977"/>
        </w:tabs>
        <w:suppressAutoHyphens w:val="0"/>
        <w:ind w:right="-51"/>
      </w:pPr>
    </w:p>
    <w:p w:rsidR="00E515CF" w:rsidRPr="008715BB" w:rsidRDefault="004E67C4" w:rsidP="008F3212">
      <w:pPr>
        <w:tabs>
          <w:tab w:val="left" w:pos="709"/>
          <w:tab w:val="left" w:pos="2977"/>
        </w:tabs>
        <w:suppressAutoHyphens w:val="0"/>
        <w:ind w:right="-51"/>
        <w:jc w:val="both"/>
      </w:pPr>
      <w:r w:rsidRPr="008715BB">
        <w:t>1.1</w:t>
      </w:r>
      <w:r w:rsidR="00EB6D81" w:rsidRPr="008715BB">
        <w:t xml:space="preserve">. </w:t>
      </w:r>
      <w:r w:rsidR="00E515CF" w:rsidRPr="008715BB">
        <w:t>Заказчик</w:t>
      </w:r>
      <w:r w:rsidR="00CF66E3" w:rsidRPr="008715BB">
        <w:t xml:space="preserve"> </w:t>
      </w:r>
      <w:r w:rsidR="00E515CF" w:rsidRPr="008715BB">
        <w:t>поручает,</w:t>
      </w:r>
      <w:r w:rsidR="00CF66E3" w:rsidRPr="008715BB">
        <w:t xml:space="preserve"> </w:t>
      </w:r>
      <w:r w:rsidR="00E515CF" w:rsidRPr="008715BB">
        <w:t>а</w:t>
      </w:r>
      <w:r w:rsidR="00CF66E3" w:rsidRPr="008715BB">
        <w:t xml:space="preserve"> </w:t>
      </w:r>
      <w:r w:rsidR="00E515CF" w:rsidRPr="008715BB">
        <w:t>Исполнитель</w:t>
      </w:r>
      <w:r w:rsidR="00CF66E3" w:rsidRPr="008715BB">
        <w:t xml:space="preserve"> </w:t>
      </w:r>
      <w:r w:rsidR="00E515CF" w:rsidRPr="008715BB">
        <w:t>принимает</w:t>
      </w:r>
      <w:r w:rsidR="00CF66E3" w:rsidRPr="008715BB">
        <w:t xml:space="preserve"> </w:t>
      </w:r>
      <w:r w:rsidR="00E515CF" w:rsidRPr="008715BB">
        <w:t>на</w:t>
      </w:r>
      <w:r w:rsidR="00CF66E3" w:rsidRPr="008715BB">
        <w:t xml:space="preserve"> </w:t>
      </w:r>
      <w:r w:rsidR="00E515CF" w:rsidRPr="008715BB">
        <w:t>себя</w:t>
      </w:r>
      <w:r w:rsidR="00CF66E3" w:rsidRPr="008715BB">
        <w:t xml:space="preserve"> </w:t>
      </w:r>
      <w:r w:rsidR="00E515CF" w:rsidRPr="008715BB">
        <w:t>обязательства</w:t>
      </w:r>
      <w:r w:rsidR="00CF66E3" w:rsidRPr="008715BB">
        <w:t xml:space="preserve"> </w:t>
      </w:r>
      <w:r w:rsidR="00801026" w:rsidRPr="008715BB">
        <w:rPr>
          <w:rFonts w:eastAsia="Calibri"/>
        </w:rPr>
        <w:t xml:space="preserve">оказать услуги </w:t>
      </w:r>
      <w:r w:rsidR="00801026" w:rsidRPr="008715BB">
        <w:t xml:space="preserve">по </w:t>
      </w:r>
      <w:r w:rsidRPr="008715BB">
        <w:t xml:space="preserve">разработке программы в области энергосбережения и повышения энергоэффективности на </w:t>
      </w:r>
      <w:r w:rsidR="00F1757D" w:rsidRPr="008715BB">
        <w:t>202</w:t>
      </w:r>
      <w:r w:rsidR="006634BB" w:rsidRPr="008715BB">
        <w:t>7</w:t>
      </w:r>
      <w:r w:rsidRPr="008715BB">
        <w:t>-202</w:t>
      </w:r>
      <w:r w:rsidR="006634BB" w:rsidRPr="008715BB">
        <w:t>9</w:t>
      </w:r>
      <w:r w:rsidRPr="008715BB">
        <w:t xml:space="preserve"> годы для </w:t>
      </w:r>
      <w:r w:rsidR="00687737" w:rsidRPr="008715BB">
        <w:t>МБОУ «</w:t>
      </w:r>
      <w:r w:rsidR="006C3943" w:rsidRPr="008715BB">
        <w:t>Никольская О</w:t>
      </w:r>
      <w:r w:rsidR="00687737" w:rsidRPr="008715BB">
        <w:t>ОШ»</w:t>
      </w:r>
      <w:r w:rsidR="006C3943" w:rsidRPr="008715BB">
        <w:t xml:space="preserve"> </w:t>
      </w:r>
      <w:r w:rsidR="00D24F47" w:rsidRPr="008715BB">
        <w:rPr>
          <w:rFonts w:eastAsia="Calibri"/>
        </w:rPr>
        <w:t>по адресу</w:t>
      </w:r>
      <w:r w:rsidR="00D76B82" w:rsidRPr="008715BB">
        <w:t xml:space="preserve">: </w:t>
      </w:r>
      <w:r w:rsidR="006C3943" w:rsidRPr="008715BB">
        <w:t xml:space="preserve">188357, Ленинградская обл., </w:t>
      </w:r>
      <w:r w:rsidR="006634BB" w:rsidRPr="008715BB">
        <w:t xml:space="preserve">м.о. </w:t>
      </w:r>
      <w:r w:rsidR="006C3943" w:rsidRPr="008715BB">
        <w:t>Гатчинский, с. Никольское, ул. Шипунова 5а</w:t>
      </w:r>
      <w:r w:rsidR="00236784" w:rsidRPr="008715BB">
        <w:t xml:space="preserve">, </w:t>
      </w:r>
      <w:r w:rsidR="00E515CF" w:rsidRPr="008715BB">
        <w:t>в</w:t>
      </w:r>
      <w:r w:rsidR="00CF66E3" w:rsidRPr="008715BB">
        <w:t xml:space="preserve"> </w:t>
      </w:r>
      <w:r w:rsidR="00E515CF" w:rsidRPr="008715BB">
        <w:t>соответствии</w:t>
      </w:r>
      <w:r w:rsidR="00CF66E3" w:rsidRPr="008715BB">
        <w:t xml:space="preserve"> </w:t>
      </w:r>
      <w:r w:rsidR="00E515CF" w:rsidRPr="008715BB">
        <w:t>с</w:t>
      </w:r>
      <w:r w:rsidR="00CF66E3" w:rsidRPr="008715BB">
        <w:t xml:space="preserve"> </w:t>
      </w:r>
      <w:r w:rsidR="00E515CF" w:rsidRPr="008715BB">
        <w:t>условиями,</w:t>
      </w:r>
      <w:r w:rsidR="00CF66E3" w:rsidRPr="008715BB">
        <w:t xml:space="preserve"> </w:t>
      </w:r>
      <w:r w:rsidR="00E515CF" w:rsidRPr="008715BB">
        <w:t>изложенными</w:t>
      </w:r>
      <w:r w:rsidR="00CF66E3" w:rsidRPr="008715BB">
        <w:t xml:space="preserve"> </w:t>
      </w:r>
      <w:r w:rsidR="00E515CF" w:rsidRPr="008715BB">
        <w:t>в</w:t>
      </w:r>
      <w:r w:rsidR="00CF66E3" w:rsidRPr="008715BB">
        <w:t xml:space="preserve"> </w:t>
      </w:r>
      <w:r w:rsidR="00E515CF" w:rsidRPr="008715BB">
        <w:t>Техническом</w:t>
      </w:r>
      <w:r w:rsidR="00CF66E3" w:rsidRPr="008715BB">
        <w:t xml:space="preserve"> </w:t>
      </w:r>
      <w:r w:rsidR="00E515CF" w:rsidRPr="008715BB">
        <w:t>задании</w:t>
      </w:r>
      <w:r w:rsidR="00CF66E3" w:rsidRPr="008715BB">
        <w:t xml:space="preserve"> </w:t>
      </w:r>
      <w:r w:rsidR="00E515CF" w:rsidRPr="008715BB">
        <w:t>(Приложение</w:t>
      </w:r>
      <w:r w:rsidR="006634BB" w:rsidRPr="008715BB">
        <w:t xml:space="preserve"> </w:t>
      </w:r>
      <w:r w:rsidR="000B0B8F" w:rsidRPr="008715BB">
        <w:t>№</w:t>
      </w:r>
      <w:r w:rsidR="00E515CF" w:rsidRPr="008715BB">
        <w:t>1</w:t>
      </w:r>
      <w:r w:rsidR="006634BB" w:rsidRPr="008715BB">
        <w:t xml:space="preserve"> </w:t>
      </w:r>
      <w:r w:rsidR="00E515CF" w:rsidRPr="008715BB">
        <w:t>настоящего</w:t>
      </w:r>
      <w:r w:rsidR="006634BB" w:rsidRPr="008715BB">
        <w:t xml:space="preserve"> </w:t>
      </w:r>
      <w:r w:rsidR="00E515CF" w:rsidRPr="008715BB">
        <w:t>Договора).</w:t>
      </w:r>
    </w:p>
    <w:p w:rsidR="00E515CF" w:rsidRPr="008715BB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</w:pPr>
      <w:r w:rsidRPr="008715BB">
        <w:t>1.2</w:t>
      </w:r>
      <w:r w:rsidR="00CF66E3" w:rsidRPr="008715BB">
        <w:t xml:space="preserve">.Разработка </w:t>
      </w:r>
      <w:r w:rsidR="002E566F" w:rsidRPr="008715BB">
        <w:t xml:space="preserve">документации </w:t>
      </w:r>
      <w:r w:rsidRPr="008715BB">
        <w:t>осуществляется</w:t>
      </w:r>
      <w:r w:rsidR="00CF66E3" w:rsidRPr="008715BB">
        <w:t xml:space="preserve"> </w:t>
      </w:r>
      <w:r w:rsidRPr="008715BB">
        <w:t>Исполнителем</w:t>
      </w:r>
      <w:r w:rsidR="00CF66E3" w:rsidRPr="008715BB">
        <w:t xml:space="preserve"> </w:t>
      </w:r>
      <w:r w:rsidRPr="008715BB">
        <w:t>на</w:t>
      </w:r>
      <w:r w:rsidR="00CF66E3" w:rsidRPr="008715BB">
        <w:t xml:space="preserve"> </w:t>
      </w:r>
      <w:r w:rsidRPr="008715BB">
        <w:t>основании</w:t>
      </w:r>
      <w:r w:rsidR="00CF66E3" w:rsidRPr="008715BB">
        <w:t xml:space="preserve"> </w:t>
      </w:r>
      <w:r w:rsidR="006634BB" w:rsidRPr="008715BB">
        <w:t xml:space="preserve">________ </w:t>
      </w:r>
      <w:r w:rsidRPr="008715BB">
        <w:t>.</w:t>
      </w:r>
    </w:p>
    <w:p w:rsidR="00E515CF" w:rsidRPr="008715BB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</w:pPr>
      <w:r w:rsidRPr="008715BB">
        <w:t>1.3</w:t>
      </w:r>
      <w:r w:rsidR="00EB6D81" w:rsidRPr="008715BB">
        <w:t xml:space="preserve">. </w:t>
      </w:r>
      <w:r w:rsidR="00E05302" w:rsidRPr="008715BB">
        <w:t>Исполнитель принимает на себя обязательства оказать услуги в соотве</w:t>
      </w:r>
      <w:r w:rsidR="00EB6D81" w:rsidRPr="008715BB">
        <w:t>тствии с Федеральным Законом РФ</w:t>
      </w:r>
      <w:r w:rsidR="00E05302" w:rsidRPr="008715BB">
        <w:t xml:space="preserve"> № 261-ФЗ «Об энергосбережении и о повышении</w:t>
      </w:r>
      <w:r w:rsidR="00F50E2E" w:rsidRPr="008715BB">
        <w:t xml:space="preserve"> энергетической эффективности», </w:t>
      </w:r>
      <w:r w:rsidR="00CC4040" w:rsidRPr="008715BB">
        <w:t xml:space="preserve">Приказом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воды"; </w:t>
      </w:r>
      <w:r w:rsidR="00E05302" w:rsidRPr="008715BB">
        <w:t>Приказом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</w:t>
      </w:r>
      <w:r w:rsidR="00D24F47" w:rsidRPr="008715BB">
        <w:t>четности о ходе их реализации"</w:t>
      </w:r>
      <w:r w:rsidR="00E05302" w:rsidRPr="008715BB">
        <w:t>, требованиями настоящего Договора, а Заказчик принимает на себя обязательства</w:t>
      </w:r>
      <w:r w:rsidR="000B0B8F" w:rsidRPr="008715BB">
        <w:t xml:space="preserve"> принять и</w:t>
      </w:r>
      <w:r w:rsidR="00E05302" w:rsidRPr="008715BB">
        <w:t xml:space="preserve"> оплатить оказанные услуги в соответствии </w:t>
      </w:r>
      <w:r w:rsidR="00174E3C" w:rsidRPr="008715BB">
        <w:t>с условиями настоящего Договора.</w:t>
      </w:r>
    </w:p>
    <w:p w:rsidR="00E6287D" w:rsidRPr="008715BB" w:rsidRDefault="00E6287D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</w:pPr>
      <w:r w:rsidRPr="008715BB">
        <w:t>1.4. Срок оказа</w:t>
      </w:r>
      <w:r w:rsidR="002A0322" w:rsidRPr="008715BB">
        <w:t>ния услуг составляет 2</w:t>
      </w:r>
      <w:r w:rsidRPr="008715BB">
        <w:t xml:space="preserve">0 </w:t>
      </w:r>
      <w:r w:rsidR="00392FC3" w:rsidRPr="008715BB">
        <w:t>рабочих</w:t>
      </w:r>
      <w:r w:rsidRPr="008715BB">
        <w:t xml:space="preserve"> дне</w:t>
      </w:r>
      <w:r w:rsidR="00321A1E" w:rsidRPr="008715BB">
        <w:t xml:space="preserve">й с момента заключения Договора, но не позднее </w:t>
      </w:r>
      <w:r w:rsidR="006634BB" w:rsidRPr="008715BB">
        <w:t>30</w:t>
      </w:r>
      <w:r w:rsidR="00321A1E" w:rsidRPr="008715BB">
        <w:t xml:space="preserve"> </w:t>
      </w:r>
      <w:r w:rsidR="006634BB" w:rsidRPr="008715BB">
        <w:t>ноября</w:t>
      </w:r>
      <w:r w:rsidR="00321A1E" w:rsidRPr="008715BB">
        <w:t xml:space="preserve"> 202</w:t>
      </w:r>
      <w:r w:rsidR="006634BB" w:rsidRPr="008715BB">
        <w:t>6</w:t>
      </w:r>
      <w:r w:rsidR="00321A1E" w:rsidRPr="008715BB">
        <w:t xml:space="preserve"> г.</w:t>
      </w:r>
    </w:p>
    <w:p w:rsidR="0064239B" w:rsidRPr="008715BB" w:rsidRDefault="0064239B" w:rsidP="00EB6D81">
      <w:pPr>
        <w:tabs>
          <w:tab w:val="left" w:pos="426"/>
          <w:tab w:val="left" w:pos="2835"/>
          <w:tab w:val="left" w:pos="2977"/>
        </w:tabs>
        <w:ind w:right="-51"/>
      </w:pPr>
    </w:p>
    <w:p w:rsidR="00785FD7" w:rsidRPr="008715BB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ПРАВА</w:t>
      </w:r>
      <w:r w:rsidR="003A6B25" w:rsidRPr="008715BB">
        <w:t xml:space="preserve"> </w:t>
      </w:r>
      <w:r w:rsidRPr="008715BB">
        <w:t>И</w:t>
      </w:r>
      <w:r w:rsidR="003A6B25" w:rsidRPr="008715BB">
        <w:t xml:space="preserve"> </w:t>
      </w:r>
      <w:r w:rsidRPr="008715BB">
        <w:t>ОБЯЗАННОСТИ</w:t>
      </w:r>
      <w:r w:rsidR="003A6B25" w:rsidRPr="008715BB">
        <w:t xml:space="preserve"> </w:t>
      </w:r>
      <w:r w:rsidRPr="008715BB">
        <w:t>СТОРОН</w:t>
      </w:r>
    </w:p>
    <w:p w:rsidR="001F54E0" w:rsidRPr="008715BB" w:rsidRDefault="001F54E0" w:rsidP="001F54E0">
      <w:pPr>
        <w:tabs>
          <w:tab w:val="left" w:pos="142"/>
          <w:tab w:val="left" w:pos="2977"/>
        </w:tabs>
        <w:suppressAutoHyphens w:val="0"/>
        <w:ind w:left="-142" w:right="-51"/>
      </w:pPr>
    </w:p>
    <w:p w:rsidR="00E515CF" w:rsidRPr="008715BB" w:rsidRDefault="00E515CF" w:rsidP="008F3212">
      <w:pPr>
        <w:numPr>
          <w:ilvl w:val="1"/>
          <w:numId w:val="13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</w:pPr>
      <w:r w:rsidRPr="008715BB">
        <w:t>Права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обязанности</w:t>
      </w:r>
      <w:r w:rsidR="00CF66E3" w:rsidRPr="008715BB">
        <w:t xml:space="preserve"> </w:t>
      </w:r>
      <w:r w:rsidRPr="008715BB">
        <w:t>Заказчика:</w:t>
      </w:r>
    </w:p>
    <w:p w:rsidR="00E515CF" w:rsidRPr="008715BB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</w:pPr>
      <w:r w:rsidRPr="008715BB">
        <w:t>Заказчик</w:t>
      </w:r>
      <w:r w:rsidR="00CF66E3" w:rsidRPr="008715BB">
        <w:t xml:space="preserve"> </w:t>
      </w:r>
      <w:r w:rsidRPr="008715BB">
        <w:t>вправе</w:t>
      </w:r>
      <w:r w:rsidR="00CF66E3" w:rsidRPr="008715BB">
        <w:t xml:space="preserve"> </w:t>
      </w:r>
      <w:r w:rsidRPr="008715BB">
        <w:t>требовать</w:t>
      </w:r>
      <w:r w:rsidR="00CF66E3" w:rsidRPr="008715BB">
        <w:t xml:space="preserve"> </w:t>
      </w:r>
      <w:r w:rsidRPr="008715BB">
        <w:t>от</w:t>
      </w:r>
      <w:r w:rsidR="00CF66E3" w:rsidRPr="008715BB">
        <w:t xml:space="preserve"> </w:t>
      </w:r>
      <w:r w:rsidRPr="008715BB">
        <w:t>Исполнителя</w:t>
      </w:r>
      <w:r w:rsidR="00CF66E3" w:rsidRPr="008715BB">
        <w:t xml:space="preserve"> </w:t>
      </w:r>
      <w:r w:rsidRPr="008715BB">
        <w:t>выполнений</w:t>
      </w:r>
      <w:r w:rsidR="00CF66E3" w:rsidRPr="008715BB">
        <w:t xml:space="preserve"> </w:t>
      </w:r>
      <w:r w:rsidRPr="008715BB">
        <w:t>условий</w:t>
      </w:r>
      <w:r w:rsidR="00CF66E3" w:rsidRPr="008715BB">
        <w:t xml:space="preserve"> </w:t>
      </w:r>
      <w:r w:rsidRPr="008715BB">
        <w:t>настоящего</w:t>
      </w:r>
      <w:r w:rsidR="00CF66E3" w:rsidRPr="008715BB">
        <w:t xml:space="preserve"> </w:t>
      </w:r>
      <w:r w:rsidRPr="008715BB">
        <w:t>Договора,</w:t>
      </w:r>
      <w:r w:rsidR="00CF66E3" w:rsidRPr="008715BB">
        <w:t xml:space="preserve"> </w:t>
      </w:r>
      <w:r w:rsidRPr="008715BB">
        <w:t>а</w:t>
      </w:r>
      <w:r w:rsidR="00CF66E3" w:rsidRPr="008715BB">
        <w:t xml:space="preserve"> </w:t>
      </w:r>
      <w:r w:rsidRPr="008715BB">
        <w:t>так</w:t>
      </w:r>
      <w:r w:rsidR="00CF66E3" w:rsidRPr="008715BB">
        <w:t xml:space="preserve"> </w:t>
      </w:r>
      <w:r w:rsidRPr="008715BB">
        <w:t>же</w:t>
      </w:r>
      <w:r w:rsidR="00CF66E3" w:rsidRPr="008715BB">
        <w:t xml:space="preserve"> </w:t>
      </w:r>
      <w:r w:rsidRPr="008715BB">
        <w:t>получать</w:t>
      </w:r>
      <w:r w:rsidR="00CF66E3" w:rsidRPr="008715BB">
        <w:t xml:space="preserve"> </w:t>
      </w:r>
      <w:r w:rsidRPr="008715BB">
        <w:t>от</w:t>
      </w:r>
      <w:r w:rsidR="00CF66E3" w:rsidRPr="008715BB">
        <w:t xml:space="preserve"> </w:t>
      </w:r>
      <w:r w:rsidRPr="008715BB">
        <w:t>Исполнителя</w:t>
      </w:r>
      <w:r w:rsidR="00CF66E3" w:rsidRPr="008715BB">
        <w:t xml:space="preserve"> </w:t>
      </w:r>
      <w:r w:rsidRPr="008715BB">
        <w:t>информацию,</w:t>
      </w:r>
      <w:r w:rsidR="00CF66E3" w:rsidRPr="008715BB">
        <w:t xml:space="preserve"> </w:t>
      </w:r>
      <w:r w:rsidRPr="008715BB">
        <w:t>касающуюся</w:t>
      </w:r>
      <w:r w:rsidR="00CF66E3" w:rsidRPr="008715BB">
        <w:t xml:space="preserve"> </w:t>
      </w:r>
      <w:r w:rsidRPr="008715BB">
        <w:t>оказания</w:t>
      </w:r>
      <w:r w:rsidR="00CF66E3" w:rsidRPr="008715BB">
        <w:t xml:space="preserve"> </w:t>
      </w:r>
      <w:r w:rsidRPr="008715BB">
        <w:t>услуг</w:t>
      </w:r>
      <w:r w:rsidR="00CF66E3" w:rsidRPr="008715BB">
        <w:t xml:space="preserve"> </w:t>
      </w:r>
      <w:r w:rsidRPr="008715BB">
        <w:t>по</w:t>
      </w:r>
      <w:r w:rsidR="00CF66E3" w:rsidRPr="008715BB">
        <w:t xml:space="preserve"> </w:t>
      </w:r>
      <w:r w:rsidRPr="008715BB">
        <w:t>настоящему</w:t>
      </w:r>
      <w:r w:rsidR="00CF66E3" w:rsidRPr="008715BB">
        <w:t xml:space="preserve"> </w:t>
      </w:r>
      <w:r w:rsidRPr="008715BB">
        <w:t>Договору,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том</w:t>
      </w:r>
      <w:r w:rsidR="00CF66E3" w:rsidRPr="008715BB">
        <w:t xml:space="preserve"> </w:t>
      </w:r>
      <w:r w:rsidRPr="008715BB">
        <w:t>числе</w:t>
      </w:r>
      <w:r w:rsidR="00CF66E3" w:rsidRPr="008715BB">
        <w:t xml:space="preserve"> </w:t>
      </w:r>
      <w:r w:rsidRPr="008715BB">
        <w:t>являющуюся</w:t>
      </w:r>
      <w:r w:rsidR="00CF66E3" w:rsidRPr="008715BB">
        <w:t xml:space="preserve"> </w:t>
      </w:r>
      <w:r w:rsidRPr="008715BB">
        <w:t>основанием</w:t>
      </w:r>
      <w:r w:rsidR="00CF66E3" w:rsidRPr="008715BB">
        <w:t xml:space="preserve"> </w:t>
      </w:r>
      <w:r w:rsidRPr="008715BB">
        <w:t>для</w:t>
      </w:r>
      <w:r w:rsidR="00CF66E3" w:rsidRPr="008715BB">
        <w:t xml:space="preserve"> </w:t>
      </w:r>
      <w:r w:rsidRPr="008715BB">
        <w:t>выводов,</w:t>
      </w:r>
      <w:r w:rsidR="00CF66E3" w:rsidRPr="008715BB">
        <w:t xml:space="preserve"> </w:t>
      </w:r>
      <w:r w:rsidRPr="008715BB">
        <w:t>сделанных</w:t>
      </w:r>
      <w:r w:rsidR="00CF66E3" w:rsidRPr="008715BB">
        <w:t xml:space="preserve"> </w:t>
      </w:r>
      <w:r w:rsidRPr="008715BB">
        <w:t>Заказчиком.</w:t>
      </w:r>
    </w:p>
    <w:p w:rsidR="005D79BA" w:rsidRPr="008715BB" w:rsidRDefault="005D79BA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</w:pPr>
      <w:r w:rsidRPr="008715BB">
        <w:t>Заказчик</w:t>
      </w:r>
      <w:r w:rsidR="00CF66E3" w:rsidRPr="008715BB">
        <w:t xml:space="preserve"> </w:t>
      </w:r>
      <w:r w:rsidRPr="008715BB">
        <w:t>берет</w:t>
      </w:r>
      <w:r w:rsidR="00CF66E3" w:rsidRPr="008715BB">
        <w:t xml:space="preserve"> </w:t>
      </w:r>
      <w:r w:rsidRPr="008715BB">
        <w:t>на</w:t>
      </w:r>
      <w:r w:rsidR="00CF66E3" w:rsidRPr="008715BB">
        <w:t xml:space="preserve"> </w:t>
      </w:r>
      <w:r w:rsidRPr="008715BB">
        <w:t>себя</w:t>
      </w:r>
      <w:r w:rsidR="00CF66E3" w:rsidRPr="008715BB">
        <w:t xml:space="preserve"> </w:t>
      </w:r>
      <w:r w:rsidRPr="008715BB">
        <w:t>обязательство</w:t>
      </w:r>
      <w:r w:rsidR="00CF66E3" w:rsidRPr="008715BB">
        <w:t xml:space="preserve"> </w:t>
      </w:r>
      <w:r w:rsidRPr="008715BB">
        <w:t>своевременно</w:t>
      </w:r>
      <w:r w:rsidRPr="008715BB">
        <w:rPr>
          <w:rFonts w:eastAsia="Calibri"/>
        </w:rPr>
        <w:t xml:space="preserve"> заполнить </w:t>
      </w:r>
      <w:r w:rsidRPr="008715BB">
        <w:t>актуальную</w:t>
      </w:r>
      <w:r w:rsidR="00CF66E3" w:rsidRPr="008715BB">
        <w:t xml:space="preserve"> </w:t>
      </w:r>
      <w:r w:rsidRPr="008715BB">
        <w:t>на</w:t>
      </w:r>
      <w:r w:rsidR="00CF66E3" w:rsidRPr="008715BB">
        <w:t xml:space="preserve"> </w:t>
      </w:r>
      <w:r w:rsidRPr="008715BB">
        <w:t>момент</w:t>
      </w:r>
      <w:r w:rsidR="00CF66E3" w:rsidRPr="008715BB">
        <w:t xml:space="preserve"> </w:t>
      </w:r>
      <w:r w:rsidRPr="008715BB">
        <w:t>начала</w:t>
      </w:r>
      <w:r w:rsidR="00CF66E3" w:rsidRPr="008715BB">
        <w:t xml:space="preserve"> </w:t>
      </w:r>
      <w:r w:rsidRPr="008715BB">
        <w:t>оказания</w:t>
      </w:r>
      <w:r w:rsidR="00CF66E3" w:rsidRPr="008715BB">
        <w:t xml:space="preserve"> </w:t>
      </w:r>
      <w:r w:rsidRPr="008715BB">
        <w:t>услуг</w:t>
      </w:r>
      <w:r w:rsidR="00CF66E3" w:rsidRPr="008715BB">
        <w:t xml:space="preserve"> </w:t>
      </w:r>
      <w:r w:rsidRPr="008715BB">
        <w:t>информацию по опросным листам Исполнителя,</w:t>
      </w:r>
      <w:r w:rsidR="00CF66E3" w:rsidRPr="008715BB">
        <w:t xml:space="preserve"> </w:t>
      </w:r>
      <w:r w:rsidRPr="008715BB">
        <w:t>необходимую</w:t>
      </w:r>
      <w:r w:rsidR="00CF66E3" w:rsidRPr="008715BB">
        <w:t xml:space="preserve"> </w:t>
      </w:r>
      <w:r w:rsidRPr="008715BB">
        <w:t>для</w:t>
      </w:r>
      <w:r w:rsidR="00CF66E3" w:rsidRPr="008715BB">
        <w:t xml:space="preserve"> </w:t>
      </w:r>
      <w:r w:rsidRPr="008715BB">
        <w:t>выполнения</w:t>
      </w:r>
      <w:r w:rsidR="00CF66E3" w:rsidRPr="008715BB">
        <w:t xml:space="preserve"> </w:t>
      </w:r>
      <w:r w:rsidRPr="008715BB">
        <w:t>договорных</w:t>
      </w:r>
      <w:r w:rsidR="00CF66E3" w:rsidRPr="008715BB">
        <w:t xml:space="preserve"> </w:t>
      </w:r>
      <w:r w:rsidRPr="008715BB">
        <w:t>обязательств в соответствии с требованиями п.6.1</w:t>
      </w:r>
      <w:r w:rsidR="00321A1E" w:rsidRPr="008715BB">
        <w:t xml:space="preserve"> </w:t>
      </w:r>
      <w:r w:rsidRPr="008715BB">
        <w:t>Рекомендаций</w:t>
      </w:r>
      <w:r w:rsidR="00CF66E3" w:rsidRPr="008715BB">
        <w:t xml:space="preserve"> </w:t>
      </w:r>
      <w:r w:rsidRPr="008715BB">
        <w:t>по</w:t>
      </w:r>
      <w:r w:rsidR="00CF66E3" w:rsidRPr="008715BB">
        <w:t xml:space="preserve"> </w:t>
      </w:r>
      <w:r w:rsidRPr="008715BB">
        <w:t>проведению</w:t>
      </w:r>
      <w:r w:rsidR="00CF66E3" w:rsidRPr="008715BB">
        <w:t xml:space="preserve"> </w:t>
      </w:r>
      <w:r w:rsidRPr="008715BB">
        <w:t>энергетических</w:t>
      </w:r>
      <w:r w:rsidR="00CF66E3" w:rsidRPr="008715BB">
        <w:t xml:space="preserve"> </w:t>
      </w:r>
      <w:r w:rsidRPr="008715BB">
        <w:t>обследований</w:t>
      </w:r>
      <w:r w:rsidR="00CF66E3" w:rsidRPr="008715BB">
        <w:t xml:space="preserve"> </w:t>
      </w:r>
      <w:r w:rsidRPr="008715BB">
        <w:t>(энергоаудита),</w:t>
      </w:r>
      <w:r w:rsidR="00CF66E3" w:rsidRPr="008715BB">
        <w:t xml:space="preserve"> </w:t>
      </w:r>
      <w:r w:rsidRPr="008715BB">
        <w:t>утвержденных</w:t>
      </w:r>
      <w:r w:rsidR="00CF66E3" w:rsidRPr="008715BB">
        <w:t xml:space="preserve"> </w:t>
      </w:r>
      <w:r w:rsidRPr="008715BB">
        <w:t>Приказом</w:t>
      </w:r>
      <w:r w:rsidR="00CF66E3" w:rsidRPr="008715BB">
        <w:t xml:space="preserve"> </w:t>
      </w:r>
      <w:r w:rsidRPr="008715BB">
        <w:t>Министерства</w:t>
      </w:r>
      <w:r w:rsidR="00CF66E3" w:rsidRPr="008715BB">
        <w:t xml:space="preserve"> </w:t>
      </w:r>
      <w:r w:rsidRPr="008715BB">
        <w:t>промышленности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энергетики</w:t>
      </w:r>
      <w:r w:rsidR="00CF66E3" w:rsidRPr="008715BB">
        <w:t xml:space="preserve"> </w:t>
      </w:r>
      <w:r w:rsidRPr="008715BB">
        <w:t>Российской</w:t>
      </w:r>
      <w:r w:rsidR="00CF66E3" w:rsidRPr="008715BB">
        <w:t xml:space="preserve"> </w:t>
      </w:r>
      <w:r w:rsidRPr="008715BB">
        <w:t>Федерации</w:t>
      </w:r>
      <w:r w:rsidRPr="008715BB">
        <w:rPr>
          <w:rFonts w:eastAsia="Calibri"/>
        </w:rPr>
        <w:t xml:space="preserve"> № </w:t>
      </w:r>
      <w:r w:rsidRPr="008715BB">
        <w:t>141от</w:t>
      </w:r>
      <w:r w:rsidR="00CF66E3" w:rsidRPr="008715BB">
        <w:t xml:space="preserve"> </w:t>
      </w:r>
      <w:r w:rsidRPr="008715BB">
        <w:t>04.07.2006</w:t>
      </w:r>
      <w:r w:rsidR="009227C2" w:rsidRPr="008715BB">
        <w:t>.</w:t>
      </w:r>
    </w:p>
    <w:p w:rsidR="00785FD7" w:rsidRPr="008715BB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</w:pPr>
      <w:r w:rsidRPr="008715BB">
        <w:t>Заказчик</w:t>
      </w:r>
      <w:r w:rsidR="00CF66E3" w:rsidRPr="008715BB">
        <w:t xml:space="preserve"> </w:t>
      </w:r>
      <w:r w:rsidRPr="008715BB">
        <w:t>берет</w:t>
      </w:r>
      <w:r w:rsidR="00CF66E3" w:rsidRPr="008715BB">
        <w:t xml:space="preserve"> </w:t>
      </w:r>
      <w:r w:rsidRPr="008715BB">
        <w:t>на</w:t>
      </w:r>
      <w:r w:rsidR="00CF66E3" w:rsidRPr="008715BB">
        <w:t xml:space="preserve"> </w:t>
      </w:r>
      <w:r w:rsidRPr="008715BB">
        <w:t>себя</w:t>
      </w:r>
      <w:r w:rsidR="00CF66E3" w:rsidRPr="008715BB">
        <w:t xml:space="preserve"> </w:t>
      </w:r>
      <w:r w:rsidRPr="008715BB">
        <w:t>обязательство,</w:t>
      </w:r>
      <w:r w:rsidR="00CF66E3" w:rsidRPr="008715BB">
        <w:t xml:space="preserve"> </w:t>
      </w:r>
      <w:r w:rsidRPr="008715BB">
        <w:t>передать</w:t>
      </w:r>
      <w:r w:rsidR="00CF66E3" w:rsidRPr="008715BB">
        <w:t xml:space="preserve"> </w:t>
      </w:r>
      <w:r w:rsidRPr="008715BB">
        <w:t>информацию,</w:t>
      </w:r>
      <w:r w:rsidR="00CF66E3" w:rsidRPr="008715BB">
        <w:t xml:space="preserve"> </w:t>
      </w:r>
      <w:r w:rsidRPr="008715BB">
        <w:t>оговоренную</w:t>
      </w:r>
      <w:r w:rsidR="00CF66E3" w:rsidRPr="008715BB">
        <w:t xml:space="preserve"> </w:t>
      </w:r>
      <w:r w:rsidRPr="008715BB">
        <w:t>п.2.1.2</w:t>
      </w:r>
      <w:r w:rsidR="00CF66E3" w:rsidRPr="008715BB">
        <w:t xml:space="preserve"> </w:t>
      </w:r>
      <w:r w:rsidRPr="008715BB">
        <w:t>настоящего</w:t>
      </w:r>
      <w:r w:rsidR="00CF66E3" w:rsidRPr="008715BB">
        <w:t xml:space="preserve"> </w:t>
      </w:r>
      <w:r w:rsidRPr="008715BB">
        <w:t>Договора,</w:t>
      </w:r>
      <w:r w:rsidR="00CF66E3" w:rsidRPr="008715BB">
        <w:t xml:space="preserve"> </w:t>
      </w:r>
      <w:r w:rsidRPr="008715BB">
        <w:t>либо</w:t>
      </w:r>
      <w:r w:rsidR="00CF66E3" w:rsidRPr="008715BB">
        <w:t xml:space="preserve"> </w:t>
      </w:r>
      <w:r w:rsidRPr="008715BB">
        <w:t>оказывать</w:t>
      </w:r>
      <w:r w:rsidR="00CF66E3" w:rsidRPr="008715BB">
        <w:t xml:space="preserve"> </w:t>
      </w:r>
      <w:r w:rsidRPr="008715BB">
        <w:t>содействие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ее</w:t>
      </w:r>
      <w:r w:rsidR="00CF66E3" w:rsidRPr="008715BB">
        <w:t xml:space="preserve"> </w:t>
      </w:r>
      <w:r w:rsidRPr="008715BB">
        <w:t>получении</w:t>
      </w:r>
      <w:r w:rsidR="00CF66E3" w:rsidRPr="008715BB">
        <w:t xml:space="preserve"> </w:t>
      </w:r>
      <w:r w:rsidRPr="008715BB">
        <w:t>от</w:t>
      </w:r>
      <w:r w:rsidR="00CF66E3" w:rsidRPr="008715BB">
        <w:t xml:space="preserve"> </w:t>
      </w:r>
      <w:r w:rsidRPr="008715BB">
        <w:t>третьих</w:t>
      </w:r>
      <w:r w:rsidR="00CF66E3" w:rsidRPr="008715BB">
        <w:t xml:space="preserve"> </w:t>
      </w:r>
      <w:r w:rsidRPr="008715BB">
        <w:t>лиц,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объемах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сроки,</w:t>
      </w:r>
      <w:r w:rsidR="00CF66E3" w:rsidRPr="008715BB">
        <w:t xml:space="preserve"> </w:t>
      </w:r>
      <w:r w:rsidRPr="008715BB">
        <w:t>позволяющие</w:t>
      </w:r>
      <w:r w:rsidR="00CF66E3" w:rsidRPr="008715BB">
        <w:t xml:space="preserve"> </w:t>
      </w:r>
      <w:r w:rsidRPr="008715BB">
        <w:t>Исполнителю</w:t>
      </w:r>
      <w:r w:rsidR="00CF66E3" w:rsidRPr="008715BB">
        <w:t xml:space="preserve"> </w:t>
      </w:r>
      <w:r w:rsidRPr="008715BB">
        <w:t>надлежащим</w:t>
      </w:r>
      <w:r w:rsidR="00CF66E3" w:rsidRPr="008715BB">
        <w:t xml:space="preserve"> </w:t>
      </w:r>
      <w:r w:rsidRPr="008715BB">
        <w:t>образом</w:t>
      </w:r>
      <w:r w:rsidR="00CF66E3" w:rsidRPr="008715BB">
        <w:t xml:space="preserve"> </w:t>
      </w:r>
      <w:r w:rsidRPr="008715BB">
        <w:t>выполнить</w:t>
      </w:r>
      <w:r w:rsidR="00CF66E3" w:rsidRPr="008715BB">
        <w:t xml:space="preserve"> </w:t>
      </w:r>
      <w:r w:rsidRPr="008715BB">
        <w:t>свои</w:t>
      </w:r>
      <w:r w:rsidR="00CF66E3" w:rsidRPr="008715BB">
        <w:t xml:space="preserve"> </w:t>
      </w:r>
      <w:r w:rsidRPr="008715BB">
        <w:t>обязательства,</w:t>
      </w:r>
      <w:r w:rsidR="00CF66E3" w:rsidRPr="008715BB">
        <w:t xml:space="preserve"> </w:t>
      </w:r>
      <w:r w:rsidRPr="008715BB">
        <w:t>Исполнитель</w:t>
      </w:r>
      <w:r w:rsidR="00CF66E3" w:rsidRPr="008715BB">
        <w:t xml:space="preserve"> </w:t>
      </w:r>
      <w:r w:rsidRPr="008715BB">
        <w:t>при</w:t>
      </w:r>
      <w:r w:rsidR="00CF66E3" w:rsidRPr="008715BB">
        <w:t xml:space="preserve"> </w:t>
      </w:r>
      <w:r w:rsidRPr="008715BB">
        <w:t>этом</w:t>
      </w:r>
      <w:r w:rsidR="00CF66E3" w:rsidRPr="008715BB">
        <w:t xml:space="preserve"> </w:t>
      </w:r>
      <w:r w:rsidRPr="008715BB">
        <w:t>не</w:t>
      </w:r>
      <w:r w:rsidR="00CF66E3" w:rsidRPr="008715BB">
        <w:t xml:space="preserve"> </w:t>
      </w:r>
      <w:r w:rsidRPr="008715BB">
        <w:t>несет</w:t>
      </w:r>
      <w:r w:rsidR="00CF66E3" w:rsidRPr="008715BB">
        <w:t xml:space="preserve"> </w:t>
      </w:r>
      <w:r w:rsidRPr="008715BB">
        <w:t>ответственности</w:t>
      </w:r>
      <w:r w:rsidR="00CF66E3" w:rsidRPr="008715BB">
        <w:t xml:space="preserve"> </w:t>
      </w:r>
      <w:r w:rsidRPr="008715BB">
        <w:t>за</w:t>
      </w:r>
      <w:r w:rsidR="00CF66E3" w:rsidRPr="008715BB">
        <w:t xml:space="preserve"> </w:t>
      </w:r>
      <w:r w:rsidRPr="008715BB">
        <w:t>последствия,</w:t>
      </w:r>
      <w:r w:rsidR="00CF66E3" w:rsidRPr="008715BB">
        <w:t xml:space="preserve"> </w:t>
      </w:r>
      <w:r w:rsidRPr="008715BB">
        <w:t>связанные</w:t>
      </w:r>
      <w:r w:rsidR="00CF66E3" w:rsidRPr="008715BB">
        <w:t xml:space="preserve"> </w:t>
      </w:r>
      <w:r w:rsidRPr="008715BB">
        <w:t>с</w:t>
      </w:r>
      <w:r w:rsidR="00CF66E3" w:rsidRPr="008715BB">
        <w:t xml:space="preserve"> </w:t>
      </w:r>
      <w:r w:rsidRPr="008715BB">
        <w:t>представлением</w:t>
      </w:r>
      <w:r w:rsidR="00CF66E3" w:rsidRPr="008715BB">
        <w:t xml:space="preserve"> </w:t>
      </w:r>
      <w:r w:rsidRPr="008715BB">
        <w:t>Заказчиком</w:t>
      </w:r>
      <w:r w:rsidR="00CF66E3" w:rsidRPr="008715BB">
        <w:t xml:space="preserve"> </w:t>
      </w:r>
      <w:r w:rsidRPr="008715BB">
        <w:t>недостоверной</w:t>
      </w:r>
      <w:r w:rsidR="00CF66E3" w:rsidRPr="008715BB">
        <w:t xml:space="preserve"> </w:t>
      </w:r>
      <w:r w:rsidR="00A04219" w:rsidRPr="008715BB">
        <w:t>информации.</w:t>
      </w: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num" w:pos="851"/>
          <w:tab w:val="left" w:pos="2977"/>
        </w:tabs>
        <w:suppressAutoHyphens w:val="0"/>
        <w:ind w:left="0" w:right="-51" w:firstLine="0"/>
        <w:jc w:val="both"/>
      </w:pPr>
      <w:r w:rsidRPr="008715BB">
        <w:t>Права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обязанности</w:t>
      </w:r>
      <w:r w:rsidR="00CF66E3" w:rsidRPr="008715BB">
        <w:t xml:space="preserve"> </w:t>
      </w:r>
      <w:r w:rsidRPr="008715BB">
        <w:t>Исполнителя:</w:t>
      </w:r>
    </w:p>
    <w:p w:rsidR="00E515CF" w:rsidRPr="008715BB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</w:pPr>
      <w:r w:rsidRPr="008715BB">
        <w:t>Исполнитель</w:t>
      </w:r>
      <w:r w:rsidR="00CF66E3" w:rsidRPr="008715BB">
        <w:t xml:space="preserve"> </w:t>
      </w:r>
      <w:r w:rsidRPr="008715BB">
        <w:t>вправе</w:t>
      </w:r>
      <w:r w:rsidR="00CF66E3" w:rsidRPr="008715BB">
        <w:t xml:space="preserve"> </w:t>
      </w:r>
      <w:r w:rsidRPr="008715BB">
        <w:t>требовать</w:t>
      </w:r>
      <w:r w:rsidR="00CF66E3" w:rsidRPr="008715BB">
        <w:t xml:space="preserve"> </w:t>
      </w:r>
      <w:r w:rsidRPr="008715BB">
        <w:t>доступ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помещения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к</w:t>
      </w:r>
      <w:r w:rsidR="00CF66E3" w:rsidRPr="008715BB">
        <w:t xml:space="preserve"> </w:t>
      </w:r>
      <w:r w:rsidRPr="008715BB">
        <w:t>документам,</w:t>
      </w:r>
      <w:r w:rsidR="00CF66E3" w:rsidRPr="008715BB">
        <w:t xml:space="preserve"> </w:t>
      </w:r>
      <w:r w:rsidRPr="008715BB">
        <w:t>необходимым</w:t>
      </w:r>
      <w:r w:rsidR="00CF66E3" w:rsidRPr="008715BB">
        <w:t xml:space="preserve"> </w:t>
      </w:r>
      <w:r w:rsidRPr="008715BB">
        <w:t>для</w:t>
      </w:r>
      <w:r w:rsidR="00CF66E3" w:rsidRPr="008715BB">
        <w:t xml:space="preserve"> </w:t>
      </w:r>
      <w:r w:rsidRPr="008715BB">
        <w:t>выполнения</w:t>
      </w:r>
      <w:r w:rsidR="00CF66E3" w:rsidRPr="008715BB">
        <w:t xml:space="preserve"> </w:t>
      </w:r>
      <w:r w:rsidRPr="008715BB">
        <w:t>обязательств</w:t>
      </w:r>
      <w:r w:rsidR="00CF66E3" w:rsidRPr="008715BB">
        <w:t xml:space="preserve"> </w:t>
      </w:r>
      <w:r w:rsidRPr="008715BB">
        <w:t>по</w:t>
      </w:r>
      <w:r w:rsidR="00CF66E3" w:rsidRPr="008715BB">
        <w:t xml:space="preserve"> </w:t>
      </w:r>
      <w:r w:rsidRPr="008715BB">
        <w:t>настоящему</w:t>
      </w:r>
      <w:r w:rsidR="00CF66E3" w:rsidRPr="008715BB">
        <w:t xml:space="preserve"> </w:t>
      </w:r>
      <w:r w:rsidRPr="008715BB">
        <w:t>Договору,</w:t>
      </w:r>
      <w:r w:rsidR="00CF66E3" w:rsidRPr="008715BB">
        <w:t xml:space="preserve"> </w:t>
      </w:r>
      <w:r w:rsidRPr="008715BB">
        <w:t>соблюдая</w:t>
      </w:r>
      <w:r w:rsidR="00CF66E3" w:rsidRPr="008715BB">
        <w:t xml:space="preserve"> </w:t>
      </w:r>
      <w:r w:rsidRPr="008715BB">
        <w:t>требования</w:t>
      </w:r>
      <w:r w:rsidR="00CF66E3" w:rsidRPr="008715BB">
        <w:t xml:space="preserve"> </w:t>
      </w:r>
      <w:r w:rsidRPr="008715BB">
        <w:t>конфиденциальности</w:t>
      </w:r>
      <w:r w:rsidR="00CF66E3" w:rsidRPr="008715BB">
        <w:t xml:space="preserve"> </w:t>
      </w:r>
      <w:r w:rsidRPr="008715BB">
        <w:t>в</w:t>
      </w:r>
      <w:r w:rsidR="00CF66E3" w:rsidRPr="008715BB">
        <w:t xml:space="preserve"> </w:t>
      </w:r>
      <w:r w:rsidRPr="008715BB">
        <w:t>соответствии</w:t>
      </w:r>
      <w:r w:rsidR="00CF66E3" w:rsidRPr="008715BB">
        <w:t xml:space="preserve"> </w:t>
      </w:r>
      <w:r w:rsidRPr="008715BB">
        <w:t>с</w:t>
      </w:r>
      <w:r w:rsidR="00CF66E3" w:rsidRPr="008715BB">
        <w:t xml:space="preserve"> </w:t>
      </w:r>
      <w:r w:rsidRPr="008715BB">
        <w:t>п.7</w:t>
      </w:r>
      <w:r w:rsidR="00CF66E3" w:rsidRPr="008715BB">
        <w:t xml:space="preserve"> </w:t>
      </w:r>
      <w:r w:rsidRPr="008715BB">
        <w:t>настоящего</w:t>
      </w:r>
      <w:r w:rsidR="00224417" w:rsidRPr="008715BB">
        <w:t xml:space="preserve"> </w:t>
      </w:r>
      <w:r w:rsidRPr="008715BB">
        <w:t>Договора.</w:t>
      </w:r>
    </w:p>
    <w:p w:rsidR="00E515CF" w:rsidRPr="008715BB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</w:pPr>
      <w:r w:rsidRPr="008715BB">
        <w:t>Исполнитель</w:t>
      </w:r>
      <w:r w:rsidR="00CF66E3" w:rsidRPr="008715BB">
        <w:t xml:space="preserve"> </w:t>
      </w:r>
      <w:r w:rsidRPr="008715BB">
        <w:t>вправе</w:t>
      </w:r>
      <w:r w:rsidR="00CF66E3" w:rsidRPr="008715BB">
        <w:t xml:space="preserve"> </w:t>
      </w:r>
      <w:r w:rsidRPr="008715BB">
        <w:t>получать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проверять</w:t>
      </w:r>
      <w:r w:rsidR="00CF66E3" w:rsidRPr="008715BB">
        <w:t xml:space="preserve"> </w:t>
      </w:r>
      <w:r w:rsidRPr="008715BB">
        <w:t>информацию</w:t>
      </w:r>
      <w:r w:rsidR="00CF66E3" w:rsidRPr="008715BB">
        <w:t xml:space="preserve"> </w:t>
      </w:r>
      <w:r w:rsidRPr="008715BB">
        <w:t>и</w:t>
      </w:r>
      <w:r w:rsidR="00CF66E3" w:rsidRPr="008715BB">
        <w:t xml:space="preserve"> </w:t>
      </w:r>
      <w:r w:rsidRPr="008715BB">
        <w:t>документы,</w:t>
      </w:r>
      <w:r w:rsidR="00224417" w:rsidRPr="008715BB">
        <w:t xml:space="preserve"> </w:t>
      </w:r>
      <w:r w:rsidRPr="008715BB">
        <w:t>необходимые</w:t>
      </w:r>
      <w:r w:rsidR="00CF66E3" w:rsidRPr="008715BB">
        <w:t xml:space="preserve"> </w:t>
      </w:r>
      <w:r w:rsidRPr="008715BB">
        <w:t>для</w:t>
      </w:r>
      <w:r w:rsidR="00CF66E3" w:rsidRPr="008715BB">
        <w:t xml:space="preserve"> </w:t>
      </w:r>
      <w:r w:rsidRPr="008715BB">
        <w:t>выполнения</w:t>
      </w:r>
      <w:r w:rsidR="00224417" w:rsidRPr="008715BB">
        <w:t xml:space="preserve"> </w:t>
      </w:r>
      <w:r w:rsidRPr="008715BB">
        <w:t>обязательств</w:t>
      </w:r>
      <w:r w:rsidR="00224417" w:rsidRPr="008715BB">
        <w:t xml:space="preserve"> </w:t>
      </w:r>
      <w:r w:rsidRPr="008715BB">
        <w:t>по</w:t>
      </w:r>
      <w:r w:rsidR="00224417" w:rsidRPr="008715BB">
        <w:t xml:space="preserve"> </w:t>
      </w:r>
      <w:r w:rsidRPr="008715BB">
        <w:t>настоящему</w:t>
      </w:r>
      <w:r w:rsidR="00224417" w:rsidRPr="008715BB">
        <w:t xml:space="preserve"> </w:t>
      </w:r>
      <w:r w:rsidRPr="008715BB">
        <w:t>Договору,</w:t>
      </w:r>
      <w:r w:rsidR="00224417" w:rsidRPr="008715BB">
        <w:t xml:space="preserve"> </w:t>
      </w:r>
      <w:r w:rsidRPr="008715BB">
        <w:t>а</w:t>
      </w:r>
      <w:r w:rsidR="00224417" w:rsidRPr="008715BB">
        <w:t xml:space="preserve"> </w:t>
      </w:r>
      <w:r w:rsidRPr="008715BB">
        <w:t>также</w:t>
      </w:r>
      <w:r w:rsidR="00224417" w:rsidRPr="008715BB">
        <w:t xml:space="preserve"> </w:t>
      </w:r>
      <w:r w:rsidRPr="008715BB">
        <w:t>получать</w:t>
      </w:r>
      <w:r w:rsidR="00224417" w:rsidRPr="008715BB">
        <w:t xml:space="preserve"> </w:t>
      </w:r>
      <w:r w:rsidRPr="008715BB">
        <w:t>разъяснения,</w:t>
      </w:r>
      <w:r w:rsidR="00224417" w:rsidRPr="008715BB">
        <w:t xml:space="preserve"> </w:t>
      </w:r>
      <w:r w:rsidRPr="008715BB">
        <w:t>объяснения</w:t>
      </w:r>
      <w:r w:rsidR="00224417" w:rsidRPr="008715BB">
        <w:t xml:space="preserve"> </w:t>
      </w:r>
      <w:r w:rsidRPr="008715BB">
        <w:t>и</w:t>
      </w:r>
      <w:r w:rsidR="00224417" w:rsidRPr="008715BB">
        <w:t xml:space="preserve"> </w:t>
      </w:r>
      <w:r w:rsidRPr="008715BB">
        <w:t>дополнительные</w:t>
      </w:r>
      <w:r w:rsidR="00224417" w:rsidRPr="008715BB">
        <w:t xml:space="preserve"> </w:t>
      </w:r>
      <w:r w:rsidRPr="008715BB">
        <w:t>сведения</w:t>
      </w:r>
      <w:r w:rsidR="00224417" w:rsidRPr="008715BB">
        <w:t xml:space="preserve"> </w:t>
      </w:r>
      <w:r w:rsidRPr="008715BB">
        <w:t>по</w:t>
      </w:r>
      <w:r w:rsidR="00224417" w:rsidRPr="008715BB">
        <w:t xml:space="preserve"> </w:t>
      </w:r>
      <w:r w:rsidRPr="008715BB">
        <w:t>возникшим</w:t>
      </w:r>
      <w:r w:rsidR="00224417" w:rsidRPr="008715BB">
        <w:t xml:space="preserve"> </w:t>
      </w:r>
      <w:r w:rsidRPr="008715BB">
        <w:t>в</w:t>
      </w:r>
      <w:r w:rsidR="00224417" w:rsidRPr="008715BB">
        <w:t xml:space="preserve"> </w:t>
      </w:r>
      <w:r w:rsidRPr="008715BB">
        <w:t>ходе</w:t>
      </w:r>
      <w:r w:rsidR="00224417" w:rsidRPr="008715BB">
        <w:t xml:space="preserve"> </w:t>
      </w:r>
      <w:r w:rsidRPr="008715BB">
        <w:t>оказания</w:t>
      </w:r>
      <w:r w:rsidR="00224417" w:rsidRPr="008715BB">
        <w:t xml:space="preserve"> </w:t>
      </w:r>
      <w:r w:rsidRPr="008715BB">
        <w:t>услуг</w:t>
      </w:r>
      <w:r w:rsidR="00224417" w:rsidRPr="008715BB">
        <w:t xml:space="preserve"> </w:t>
      </w:r>
      <w:r w:rsidRPr="008715BB">
        <w:t>вопросам,</w:t>
      </w:r>
      <w:r w:rsidR="00224417" w:rsidRPr="008715BB">
        <w:t xml:space="preserve"> </w:t>
      </w:r>
      <w:r w:rsidRPr="008715BB">
        <w:t>соблюдая</w:t>
      </w:r>
      <w:r w:rsidR="00224417" w:rsidRPr="008715BB">
        <w:t xml:space="preserve"> </w:t>
      </w:r>
      <w:r w:rsidRPr="008715BB">
        <w:t>требования</w:t>
      </w:r>
      <w:r w:rsidR="00224417" w:rsidRPr="008715BB">
        <w:t xml:space="preserve"> </w:t>
      </w:r>
      <w:r w:rsidRPr="008715BB">
        <w:t>конфиденциальности</w:t>
      </w:r>
      <w:r w:rsidR="00224417" w:rsidRPr="008715BB">
        <w:t xml:space="preserve"> </w:t>
      </w:r>
      <w:r w:rsidRPr="008715BB">
        <w:t>в</w:t>
      </w:r>
      <w:r w:rsidR="00224417" w:rsidRPr="008715BB">
        <w:t xml:space="preserve"> </w:t>
      </w:r>
      <w:r w:rsidRPr="008715BB">
        <w:t>соответствии</w:t>
      </w:r>
      <w:r w:rsidR="00224417" w:rsidRPr="008715BB">
        <w:t xml:space="preserve"> </w:t>
      </w:r>
      <w:r w:rsidRPr="008715BB">
        <w:t>с</w:t>
      </w:r>
      <w:r w:rsidR="00224417" w:rsidRPr="008715BB">
        <w:t xml:space="preserve"> </w:t>
      </w:r>
      <w:r w:rsidRPr="008715BB">
        <w:t>п.7настоящего</w:t>
      </w:r>
      <w:r w:rsidR="00321A1E" w:rsidRPr="008715BB">
        <w:t xml:space="preserve"> </w:t>
      </w:r>
      <w:r w:rsidRPr="008715BB">
        <w:t>Договора.</w:t>
      </w:r>
    </w:p>
    <w:p w:rsidR="00E515CF" w:rsidRPr="008715BB" w:rsidRDefault="00E515CF" w:rsidP="00224417">
      <w:pPr>
        <w:tabs>
          <w:tab w:val="num" w:pos="1277"/>
          <w:tab w:val="left" w:pos="2835"/>
          <w:tab w:val="left" w:pos="2977"/>
        </w:tabs>
        <w:suppressAutoHyphens w:val="0"/>
        <w:ind w:right="-51"/>
        <w:jc w:val="both"/>
      </w:pPr>
      <w:r w:rsidRPr="008715BB">
        <w:t>В</w:t>
      </w:r>
      <w:r w:rsidR="00224417" w:rsidRPr="008715BB">
        <w:t xml:space="preserve"> </w:t>
      </w:r>
      <w:r w:rsidRPr="008715BB">
        <w:t>случае</w:t>
      </w:r>
      <w:r w:rsidR="00224417" w:rsidRPr="008715BB">
        <w:t xml:space="preserve"> </w:t>
      </w:r>
      <w:r w:rsidRPr="008715BB">
        <w:t>непредставления</w:t>
      </w:r>
      <w:r w:rsidR="00224417" w:rsidRPr="008715BB">
        <w:t xml:space="preserve"> </w:t>
      </w:r>
      <w:r w:rsidRPr="008715BB">
        <w:t>Заказчиком</w:t>
      </w:r>
      <w:r w:rsidR="00224417" w:rsidRPr="008715BB">
        <w:t xml:space="preserve"> </w:t>
      </w:r>
      <w:r w:rsidRPr="008715BB">
        <w:t>Исполнителю</w:t>
      </w:r>
      <w:r w:rsidR="00224417" w:rsidRPr="008715BB">
        <w:t xml:space="preserve"> </w:t>
      </w:r>
      <w:r w:rsidRPr="008715BB">
        <w:t>информации</w:t>
      </w:r>
      <w:r w:rsidR="00224417" w:rsidRPr="008715BB">
        <w:t xml:space="preserve"> </w:t>
      </w:r>
      <w:r w:rsidRPr="008715BB">
        <w:t>и/или</w:t>
      </w:r>
      <w:r w:rsidR="00224417" w:rsidRPr="008715BB">
        <w:t xml:space="preserve"> </w:t>
      </w:r>
      <w:r w:rsidRPr="008715BB">
        <w:t>предоставления</w:t>
      </w:r>
      <w:r w:rsidR="00224417" w:rsidRPr="008715BB">
        <w:t xml:space="preserve"> </w:t>
      </w:r>
      <w:r w:rsidRPr="008715BB">
        <w:t>неполной</w:t>
      </w:r>
      <w:r w:rsidR="00224417" w:rsidRPr="008715BB">
        <w:t xml:space="preserve"> </w:t>
      </w:r>
      <w:r w:rsidRPr="008715BB">
        <w:t>и/или</w:t>
      </w:r>
      <w:r w:rsidR="00224417" w:rsidRPr="008715BB">
        <w:t xml:space="preserve"> </w:t>
      </w:r>
      <w:r w:rsidRPr="008715BB">
        <w:t>необъективной</w:t>
      </w:r>
      <w:r w:rsidR="00224417" w:rsidRPr="008715BB">
        <w:t xml:space="preserve"> </w:t>
      </w:r>
      <w:r w:rsidRPr="008715BB">
        <w:t>информации,</w:t>
      </w:r>
      <w:r w:rsidR="00224417" w:rsidRPr="008715BB">
        <w:t xml:space="preserve"> </w:t>
      </w:r>
      <w:r w:rsidRPr="008715BB">
        <w:t>необходимой</w:t>
      </w:r>
      <w:r w:rsidR="00224417" w:rsidRPr="008715BB">
        <w:t xml:space="preserve"> </w:t>
      </w:r>
      <w:r w:rsidRPr="008715BB">
        <w:t>для</w:t>
      </w:r>
      <w:r w:rsidR="00224417" w:rsidRPr="008715BB">
        <w:t xml:space="preserve"> </w:t>
      </w:r>
      <w:r w:rsidRPr="008715BB">
        <w:t>выполнения</w:t>
      </w:r>
      <w:r w:rsidR="00224417" w:rsidRPr="008715BB">
        <w:t xml:space="preserve"> </w:t>
      </w:r>
      <w:r w:rsidRPr="008715BB">
        <w:t>обязательств</w:t>
      </w:r>
      <w:r w:rsidR="00224417" w:rsidRPr="008715BB">
        <w:t xml:space="preserve"> </w:t>
      </w:r>
      <w:r w:rsidRPr="008715BB">
        <w:t>по</w:t>
      </w:r>
      <w:r w:rsidR="00224417" w:rsidRPr="008715BB">
        <w:t xml:space="preserve"> </w:t>
      </w:r>
      <w:r w:rsidRPr="008715BB">
        <w:t>настоящему</w:t>
      </w:r>
      <w:r w:rsidR="00224417" w:rsidRPr="008715BB">
        <w:t xml:space="preserve"> </w:t>
      </w:r>
      <w:r w:rsidRPr="008715BB">
        <w:t>Договору,</w:t>
      </w:r>
      <w:r w:rsidR="00224417" w:rsidRPr="008715BB">
        <w:t xml:space="preserve"> </w:t>
      </w:r>
      <w:r w:rsidRPr="008715BB">
        <w:t>Исполнитель</w:t>
      </w:r>
      <w:r w:rsidR="00224417" w:rsidRPr="008715BB">
        <w:t xml:space="preserve"> </w:t>
      </w:r>
      <w:r w:rsidRPr="008715BB">
        <w:t>вправе</w:t>
      </w:r>
      <w:r w:rsidR="00224417" w:rsidRPr="008715BB">
        <w:t xml:space="preserve"> </w:t>
      </w:r>
      <w:r w:rsidRPr="008715BB">
        <w:t>приостановить</w:t>
      </w:r>
      <w:r w:rsidR="00224417" w:rsidRPr="008715BB">
        <w:t xml:space="preserve"> </w:t>
      </w:r>
      <w:r w:rsidRPr="008715BB">
        <w:t>оказание</w:t>
      </w:r>
      <w:r w:rsidR="00224417" w:rsidRPr="008715BB">
        <w:t xml:space="preserve"> </w:t>
      </w:r>
      <w:r w:rsidRPr="008715BB">
        <w:t>услуг</w:t>
      </w:r>
      <w:r w:rsidR="00224417" w:rsidRPr="008715BB">
        <w:t xml:space="preserve"> </w:t>
      </w:r>
      <w:r w:rsidRPr="008715BB">
        <w:t>и</w:t>
      </w:r>
      <w:r w:rsidR="00224417" w:rsidRPr="008715BB">
        <w:t xml:space="preserve"> </w:t>
      </w:r>
      <w:r w:rsidRPr="008715BB">
        <w:t>продлить</w:t>
      </w:r>
      <w:r w:rsidR="00224417" w:rsidRPr="008715BB">
        <w:t xml:space="preserve"> </w:t>
      </w:r>
      <w:r w:rsidRPr="008715BB">
        <w:t>срок</w:t>
      </w:r>
      <w:r w:rsidR="00224417" w:rsidRPr="008715BB">
        <w:t xml:space="preserve"> </w:t>
      </w:r>
      <w:r w:rsidRPr="008715BB">
        <w:t>выполнения</w:t>
      </w:r>
      <w:r w:rsidR="00224417" w:rsidRPr="008715BB">
        <w:t xml:space="preserve"> </w:t>
      </w:r>
      <w:r w:rsidRPr="008715BB">
        <w:t>обязательств</w:t>
      </w:r>
      <w:r w:rsidR="00224417" w:rsidRPr="008715BB">
        <w:t xml:space="preserve"> </w:t>
      </w:r>
      <w:r w:rsidRPr="008715BB">
        <w:t>по</w:t>
      </w:r>
      <w:r w:rsidR="00224417" w:rsidRPr="008715BB">
        <w:t xml:space="preserve"> </w:t>
      </w:r>
      <w:r w:rsidRPr="008715BB">
        <w:t>настоящему</w:t>
      </w:r>
      <w:r w:rsidR="00224417" w:rsidRPr="008715BB">
        <w:t xml:space="preserve"> </w:t>
      </w:r>
      <w:r w:rsidRPr="008715BB">
        <w:t>Договору.</w:t>
      </w:r>
    </w:p>
    <w:p w:rsidR="00D76B82" w:rsidRPr="008715BB" w:rsidRDefault="00E515CF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</w:pPr>
      <w:r w:rsidRPr="008715BB">
        <w:t>Исполнитель</w:t>
      </w:r>
      <w:r w:rsidR="00224417" w:rsidRPr="008715BB">
        <w:t xml:space="preserve"> </w:t>
      </w:r>
      <w:r w:rsidRPr="008715BB">
        <w:t>берет</w:t>
      </w:r>
      <w:r w:rsidR="00224417" w:rsidRPr="008715BB">
        <w:t xml:space="preserve"> </w:t>
      </w:r>
      <w:r w:rsidRPr="008715BB">
        <w:t>на</w:t>
      </w:r>
      <w:r w:rsidR="00224417" w:rsidRPr="008715BB">
        <w:t xml:space="preserve"> </w:t>
      </w:r>
      <w:r w:rsidRPr="008715BB">
        <w:t>себя</w:t>
      </w:r>
      <w:r w:rsidR="00224417" w:rsidRPr="008715BB">
        <w:t xml:space="preserve"> </w:t>
      </w:r>
      <w:r w:rsidRPr="008715BB">
        <w:t>обязательств</w:t>
      </w:r>
      <w:r w:rsidR="00224417" w:rsidRPr="008715BB">
        <w:t xml:space="preserve"> оказать </w:t>
      </w:r>
      <w:r w:rsidRPr="008715BB">
        <w:t>услуги</w:t>
      </w:r>
      <w:r w:rsidR="00224417" w:rsidRPr="008715BB">
        <w:t xml:space="preserve"> </w:t>
      </w:r>
      <w:r w:rsidRPr="008715BB">
        <w:t>в</w:t>
      </w:r>
      <w:r w:rsidR="00224417" w:rsidRPr="008715BB">
        <w:t xml:space="preserve"> </w:t>
      </w:r>
      <w:r w:rsidRPr="008715BB">
        <w:t>соответствии</w:t>
      </w:r>
      <w:r w:rsidR="00224417" w:rsidRPr="008715BB">
        <w:t xml:space="preserve"> </w:t>
      </w:r>
      <w:r w:rsidRPr="008715BB">
        <w:t>с</w:t>
      </w:r>
      <w:r w:rsidR="00224417" w:rsidRPr="008715BB">
        <w:t xml:space="preserve"> </w:t>
      </w:r>
      <w:r w:rsidRPr="008715BB">
        <w:t>условиями</w:t>
      </w:r>
      <w:r w:rsidR="00224417" w:rsidRPr="008715BB">
        <w:t xml:space="preserve"> </w:t>
      </w:r>
      <w:r w:rsidRPr="008715BB">
        <w:t>,изложенными</w:t>
      </w:r>
      <w:r w:rsidR="00224417" w:rsidRPr="008715BB">
        <w:t xml:space="preserve"> </w:t>
      </w:r>
      <w:r w:rsidRPr="008715BB">
        <w:t>в</w:t>
      </w:r>
      <w:r w:rsidR="00224417" w:rsidRPr="008715BB">
        <w:t xml:space="preserve"> </w:t>
      </w:r>
      <w:r w:rsidRPr="008715BB">
        <w:t>п.1настоящегоДоговора.</w:t>
      </w:r>
    </w:p>
    <w:p w:rsidR="00D76B82" w:rsidRPr="008715BB" w:rsidRDefault="00D76B82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</w:pPr>
      <w:r w:rsidRPr="008715BB">
        <w:lastRenderedPageBreak/>
        <w:t>Исполнитель берет на себя обязательство при необходимости защищать результаты программы, при условии неизменности нормативных правовых актов</w:t>
      </w:r>
      <w:r w:rsidR="00D530AA" w:rsidRPr="008715BB">
        <w:t>,</w:t>
      </w:r>
      <w:r w:rsidRPr="008715BB">
        <w:t xml:space="preserve"> регламентирующих данный вид деятельности, в теч</w:t>
      </w:r>
      <w:r w:rsidR="00A525C9" w:rsidRPr="008715BB">
        <w:t>ение 3 (трех</w:t>
      </w:r>
      <w:r w:rsidRPr="008715BB">
        <w:t>) лет с момента окончания оказания услуг по настоящему Договору.</w:t>
      </w:r>
    </w:p>
    <w:p w:rsidR="00EB6D81" w:rsidRPr="008715BB" w:rsidRDefault="00EB6D81" w:rsidP="008F3212">
      <w:pPr>
        <w:tabs>
          <w:tab w:val="num" w:pos="851"/>
        </w:tabs>
        <w:jc w:val="both"/>
        <w:rPr>
          <w:rFonts w:eastAsia="MS Mincho"/>
          <w:lang w:eastAsia="en-US"/>
        </w:rPr>
      </w:pPr>
      <w:r w:rsidRPr="008715BB">
        <w:rPr>
          <w:rFonts w:eastAsia="MS Mincho"/>
          <w:lang w:eastAsia="en-US"/>
        </w:rPr>
        <w:t>2.3. Стороны контракта обязуются принимать меры по предупреждению коррупции, указанные в ст. 13 Федерального закона от 25.12.2008 № 273-ФЗ «О противодействии коррупции».</w:t>
      </w:r>
    </w:p>
    <w:p w:rsidR="00EB6D81" w:rsidRPr="008715BB" w:rsidRDefault="00EB6D81" w:rsidP="008F3212">
      <w:pPr>
        <w:tabs>
          <w:tab w:val="num" w:pos="851"/>
        </w:tabs>
        <w:jc w:val="both"/>
        <w:rPr>
          <w:rFonts w:eastAsia="MS Mincho"/>
          <w:lang w:eastAsia="en-US"/>
        </w:rPr>
      </w:pPr>
      <w:r w:rsidRPr="008715BB">
        <w:rPr>
          <w:rFonts w:eastAsia="MS Mincho"/>
          <w:lang w:eastAsia="en-US"/>
        </w:rPr>
        <w:t>2.3.1. При исполнении своих обязательств по настоящему контракту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преимуществ или достижения иных неправомерных целей.</w:t>
      </w:r>
    </w:p>
    <w:p w:rsidR="00EB6D81" w:rsidRPr="008715BB" w:rsidRDefault="00EB6D81" w:rsidP="008F3212">
      <w:pPr>
        <w:widowControl w:val="0"/>
        <w:tabs>
          <w:tab w:val="num" w:pos="851"/>
          <w:tab w:val="left" w:pos="1560"/>
        </w:tabs>
        <w:autoSpaceDE w:val="0"/>
        <w:autoSpaceDN w:val="0"/>
        <w:adjustRightInd w:val="0"/>
        <w:jc w:val="both"/>
      </w:pPr>
      <w:r w:rsidRPr="008715BB">
        <w:rPr>
          <w:rFonts w:eastAsia="MS Mincho"/>
          <w:lang w:eastAsia="en-US"/>
        </w:rPr>
        <w:t>2.3.2. При исполнении своих обязательств по настоящему контракту Стороны не осуществляют действия, квалифицируемые как коррупция в соответствии с пунктом 1 статьи 1 Федерального закона от 25.12.2008 № 273-ФЗ «О противодействии коррупции».</w:t>
      </w:r>
    </w:p>
    <w:p w:rsidR="00C95DB0" w:rsidRPr="008715BB" w:rsidRDefault="00C95DB0" w:rsidP="00EB6D81">
      <w:pPr>
        <w:tabs>
          <w:tab w:val="left" w:pos="426"/>
          <w:tab w:val="left" w:pos="2835"/>
          <w:tab w:val="left" w:pos="2977"/>
        </w:tabs>
        <w:ind w:right="-51"/>
      </w:pPr>
    </w:p>
    <w:p w:rsidR="00E515CF" w:rsidRPr="008715BB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ЦЕНА</w:t>
      </w:r>
      <w:r w:rsidR="003A6B25" w:rsidRPr="008715BB">
        <w:t xml:space="preserve"> </w:t>
      </w:r>
      <w:r w:rsidRPr="008715BB">
        <w:t>ДОГОВОРА</w:t>
      </w:r>
      <w:r w:rsidR="003A6B25" w:rsidRPr="008715BB">
        <w:t xml:space="preserve"> </w:t>
      </w:r>
      <w:r w:rsidRPr="008715BB">
        <w:t>И</w:t>
      </w:r>
      <w:r w:rsidR="003A6B25" w:rsidRPr="008715BB">
        <w:t xml:space="preserve"> </w:t>
      </w:r>
      <w:r w:rsidRPr="008715BB">
        <w:t>ПОРЯДОК</w:t>
      </w:r>
      <w:r w:rsidR="003A6B25" w:rsidRPr="008715BB">
        <w:t xml:space="preserve"> </w:t>
      </w:r>
      <w:r w:rsidRPr="008715BB">
        <w:t>ОПЛАТЫ</w:t>
      </w:r>
      <w:r w:rsidR="003A6B25" w:rsidRPr="008715BB">
        <w:t xml:space="preserve"> </w:t>
      </w:r>
      <w:r w:rsidRPr="008715BB">
        <w:t>УСЛУГ</w:t>
      </w:r>
    </w:p>
    <w:p w:rsidR="0027321B" w:rsidRPr="008715BB" w:rsidRDefault="0027321B" w:rsidP="0027321B">
      <w:pPr>
        <w:tabs>
          <w:tab w:val="left" w:pos="142"/>
          <w:tab w:val="left" w:pos="2977"/>
        </w:tabs>
        <w:suppressAutoHyphens w:val="0"/>
        <w:ind w:left="-142" w:right="-51"/>
      </w:pP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color w:val="000000"/>
        </w:rPr>
      </w:pPr>
      <w:r w:rsidRPr="008715BB">
        <w:t>Стоимость</w:t>
      </w:r>
      <w:r w:rsidR="00224417" w:rsidRPr="008715BB">
        <w:t xml:space="preserve"> </w:t>
      </w:r>
      <w:r w:rsidRPr="008715BB">
        <w:t>услу</w:t>
      </w:r>
      <w:r w:rsidR="00224417" w:rsidRPr="008715BB">
        <w:t xml:space="preserve">г </w:t>
      </w:r>
      <w:r w:rsidRPr="008715BB">
        <w:t>по</w:t>
      </w:r>
      <w:r w:rsidR="00224417" w:rsidRPr="008715BB">
        <w:t xml:space="preserve"> </w:t>
      </w:r>
      <w:r w:rsidRPr="008715BB">
        <w:t>настоящему</w:t>
      </w:r>
      <w:r w:rsidR="00224417" w:rsidRPr="008715BB">
        <w:t xml:space="preserve"> </w:t>
      </w:r>
      <w:r w:rsidRPr="008715BB">
        <w:t>Договору</w:t>
      </w:r>
      <w:r w:rsidR="00224417" w:rsidRPr="008715BB">
        <w:t xml:space="preserve"> </w:t>
      </w:r>
      <w:r w:rsidRPr="008715BB">
        <w:t>составляет</w:t>
      </w:r>
      <w:r w:rsidR="00224417" w:rsidRPr="008715BB">
        <w:t xml:space="preserve"> </w:t>
      </w:r>
      <w:r w:rsidR="00687737" w:rsidRPr="008715BB">
        <w:rPr>
          <w:rFonts w:eastAsia="Calibri"/>
          <w:b/>
        </w:rPr>
        <w:t>9</w:t>
      </w:r>
      <w:r w:rsidR="008715BB" w:rsidRPr="008715BB">
        <w:rPr>
          <w:rFonts w:eastAsia="Calibri"/>
          <w:b/>
        </w:rPr>
        <w:t xml:space="preserve"> </w:t>
      </w:r>
      <w:r w:rsidR="00687737" w:rsidRPr="008715BB">
        <w:rPr>
          <w:rFonts w:eastAsia="Calibri"/>
          <w:b/>
        </w:rPr>
        <w:t>900</w:t>
      </w:r>
      <w:r w:rsidR="000F63C3" w:rsidRPr="008715BB">
        <w:rPr>
          <w:rFonts w:eastAsia="Calibri"/>
          <w:b/>
        </w:rPr>
        <w:t xml:space="preserve">,00 </w:t>
      </w:r>
      <w:r w:rsidR="000F63C3" w:rsidRPr="008715BB">
        <w:rPr>
          <w:rFonts w:eastAsia="Calibri"/>
        </w:rPr>
        <w:t>рублей</w:t>
      </w:r>
      <w:r w:rsidR="008927EF" w:rsidRPr="008715BB">
        <w:rPr>
          <w:rFonts w:eastAsia="Calibri"/>
        </w:rPr>
        <w:t xml:space="preserve"> </w:t>
      </w:r>
      <w:r w:rsidR="000F63C3" w:rsidRPr="008715BB">
        <w:rPr>
          <w:b/>
          <w:color w:val="000000"/>
        </w:rPr>
        <w:t>(</w:t>
      </w:r>
      <w:r w:rsidR="00687737" w:rsidRPr="008715BB">
        <w:rPr>
          <w:b/>
          <w:color w:val="000000"/>
        </w:rPr>
        <w:t>Девять тысяч девятьсот рублей 00 копеек</w:t>
      </w:r>
      <w:r w:rsidR="000F63C3" w:rsidRPr="008715BB">
        <w:rPr>
          <w:b/>
          <w:color w:val="000000"/>
        </w:rPr>
        <w:t>)</w:t>
      </w:r>
      <w:r w:rsidR="00AA41CB" w:rsidRPr="008715BB">
        <w:rPr>
          <w:color w:val="000000"/>
        </w:rPr>
        <w:t xml:space="preserve"> в соответствии со </w:t>
      </w:r>
      <w:r w:rsidR="00E6287D" w:rsidRPr="008715BB">
        <w:rPr>
          <w:color w:val="000000"/>
        </w:rPr>
        <w:t xml:space="preserve">Спецификацией (Приложение № </w:t>
      </w:r>
      <w:r w:rsidR="006634BB" w:rsidRPr="008715BB">
        <w:rPr>
          <w:color w:val="000000"/>
        </w:rPr>
        <w:t>2</w:t>
      </w:r>
      <w:r w:rsidR="00174E3C" w:rsidRPr="008715BB">
        <w:rPr>
          <w:color w:val="000000"/>
        </w:rPr>
        <w:t xml:space="preserve"> настоящего Договора</w:t>
      </w:r>
      <w:r w:rsidR="00AA41CB" w:rsidRPr="008715BB">
        <w:rPr>
          <w:color w:val="000000"/>
        </w:rPr>
        <w:t>)</w:t>
      </w:r>
      <w:r w:rsidRPr="008715BB">
        <w:rPr>
          <w:color w:val="000000"/>
        </w:rPr>
        <w:t>.</w:t>
      </w:r>
      <w:r w:rsidR="005E3BD9" w:rsidRPr="008715BB">
        <w:rPr>
          <w:color w:val="000000"/>
        </w:rPr>
        <w:t xml:space="preserve"> Цена договора является твердой и не подлежит изменению в течение всего срока действия договора, за исключением случаев, предусмотренных действующим законодательством РФ.</w:t>
      </w: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</w:pPr>
      <w:r w:rsidRPr="008715BB">
        <w:t xml:space="preserve">Услуги, оказываемые Исполнителем, не облагаются НДС, в силу применения Исполнителем упрощенной системы </w:t>
      </w:r>
      <w:r w:rsidR="00BD3D59" w:rsidRPr="008715BB">
        <w:t>налогообложения</w:t>
      </w:r>
      <w:r w:rsidR="00DC3CDA" w:rsidRPr="008715BB">
        <w:t xml:space="preserve"> (Уведомление №</w:t>
      </w:r>
      <w:r w:rsidR="0030445F" w:rsidRPr="008715BB">
        <w:t>26.2-7</w:t>
      </w:r>
      <w:r w:rsidR="007C0BE7" w:rsidRPr="008715BB">
        <w:t xml:space="preserve">от </w:t>
      </w:r>
      <w:r w:rsidR="00DC3CDA" w:rsidRPr="008715BB">
        <w:t>15.08.</w:t>
      </w:r>
      <w:r w:rsidR="00B1519E" w:rsidRPr="008715BB">
        <w:t>2019</w:t>
      </w:r>
      <w:r w:rsidR="0030445F" w:rsidRPr="008715BB">
        <w:t xml:space="preserve"> г.</w:t>
      </w:r>
      <w:r w:rsidR="007C0BE7" w:rsidRPr="008715BB">
        <w:t>)</w:t>
      </w:r>
      <w:r w:rsidRPr="008715BB">
        <w:t>.</w:t>
      </w:r>
    </w:p>
    <w:p w:rsidR="0027321B" w:rsidRPr="008715BB" w:rsidRDefault="001A6601" w:rsidP="00CC4040">
      <w:pPr>
        <w:tabs>
          <w:tab w:val="num" w:pos="709"/>
        </w:tabs>
        <w:jc w:val="both"/>
        <w:rPr>
          <w:color w:val="000000"/>
        </w:rPr>
      </w:pPr>
      <w:r w:rsidRPr="008715BB">
        <w:t>3.3</w:t>
      </w:r>
      <w:r w:rsidR="00EB6D81" w:rsidRPr="008715BB">
        <w:t xml:space="preserve">. </w:t>
      </w:r>
      <w:r w:rsidR="00EB6D81" w:rsidRPr="008715BB">
        <w:rPr>
          <w:color w:val="000000"/>
        </w:rPr>
        <w:t xml:space="preserve">Оплата по настоящему </w:t>
      </w:r>
      <w:r w:rsidR="0027321B" w:rsidRPr="008715BB">
        <w:rPr>
          <w:color w:val="000000"/>
        </w:rPr>
        <w:t>договору</w:t>
      </w:r>
      <w:r w:rsidR="00224417" w:rsidRPr="008715BB">
        <w:rPr>
          <w:color w:val="000000"/>
        </w:rPr>
        <w:t xml:space="preserve"> </w:t>
      </w:r>
      <w:r w:rsidR="008A147E" w:rsidRPr="008715BB">
        <w:rPr>
          <w:color w:val="000000"/>
        </w:rPr>
        <w:t xml:space="preserve">производится </w:t>
      </w:r>
      <w:r w:rsidR="00EB6D81" w:rsidRPr="008715BB">
        <w:rPr>
          <w:color w:val="000000"/>
        </w:rPr>
        <w:t xml:space="preserve">путем перечисления Заказчиком денежных средств на расчетный счет Исполнителя, указанный в </w:t>
      </w:r>
      <w:r w:rsidR="0027321B" w:rsidRPr="008715BB">
        <w:rPr>
          <w:color w:val="000000"/>
        </w:rPr>
        <w:t>договоре</w:t>
      </w:r>
      <w:r w:rsidR="008A1F6D" w:rsidRPr="008715BB">
        <w:rPr>
          <w:color w:val="000000"/>
        </w:rPr>
        <w:t>, в течение 1</w:t>
      </w:r>
      <w:r w:rsidR="00EB6D81" w:rsidRPr="008715BB">
        <w:rPr>
          <w:color w:val="000000"/>
        </w:rPr>
        <w:t>0 (</w:t>
      </w:r>
      <w:r w:rsidR="008A1F6D" w:rsidRPr="008715BB">
        <w:rPr>
          <w:color w:val="000000"/>
        </w:rPr>
        <w:t>десять</w:t>
      </w:r>
      <w:r w:rsidR="00EB6D81" w:rsidRPr="008715BB">
        <w:rPr>
          <w:color w:val="000000"/>
        </w:rPr>
        <w:t xml:space="preserve">) </w:t>
      </w:r>
      <w:r w:rsidR="008A1F6D" w:rsidRPr="008715BB">
        <w:rPr>
          <w:color w:val="000000"/>
        </w:rPr>
        <w:t>рабочих</w:t>
      </w:r>
      <w:r w:rsidR="00EB6D81" w:rsidRPr="008715BB">
        <w:rPr>
          <w:color w:val="000000"/>
        </w:rPr>
        <w:t xml:space="preserve"> дней </w:t>
      </w:r>
      <w:r w:rsidR="004743AD" w:rsidRPr="008715BB">
        <w:rPr>
          <w:lang w:eastAsia="ru-RU"/>
        </w:rPr>
        <w:t>с даты подписания З</w:t>
      </w:r>
      <w:r w:rsidR="00EB6D81" w:rsidRPr="008715BB">
        <w:rPr>
          <w:lang w:eastAsia="ru-RU"/>
        </w:rPr>
        <w:t xml:space="preserve">аказчиком </w:t>
      </w:r>
      <w:r w:rsidR="0067753D" w:rsidRPr="008715BB">
        <w:rPr>
          <w:lang w:eastAsia="ru-RU"/>
        </w:rPr>
        <w:t>Акта оказанных услуг</w:t>
      </w:r>
      <w:r w:rsidR="00EB6D81" w:rsidRPr="008715BB">
        <w:rPr>
          <w:lang w:eastAsia="ru-RU"/>
        </w:rPr>
        <w:t>.</w:t>
      </w:r>
    </w:p>
    <w:p w:rsidR="0027321B" w:rsidRPr="008715BB" w:rsidRDefault="0027321B" w:rsidP="0027321B">
      <w:pPr>
        <w:tabs>
          <w:tab w:val="left" w:pos="142"/>
          <w:tab w:val="left" w:pos="2977"/>
        </w:tabs>
        <w:suppressAutoHyphens w:val="0"/>
        <w:ind w:right="-51"/>
      </w:pPr>
    </w:p>
    <w:p w:rsidR="00E515CF" w:rsidRPr="008715BB" w:rsidRDefault="00E515CF" w:rsidP="0027321B">
      <w:pPr>
        <w:numPr>
          <w:ilvl w:val="0"/>
          <w:numId w:val="4"/>
        </w:numPr>
        <w:tabs>
          <w:tab w:val="clear" w:pos="1277"/>
          <w:tab w:val="left" w:pos="1276"/>
        </w:tabs>
        <w:suppressAutoHyphens w:val="0"/>
        <w:ind w:right="-51"/>
        <w:jc w:val="center"/>
      </w:pPr>
      <w:r w:rsidRPr="008715BB">
        <w:t>ПОРЯДОК</w:t>
      </w:r>
      <w:r w:rsidR="00224417" w:rsidRPr="008715BB">
        <w:t xml:space="preserve"> </w:t>
      </w:r>
      <w:r w:rsidRPr="008715BB">
        <w:t>ПРИЕМКИ</w:t>
      </w:r>
      <w:r w:rsidR="00224417" w:rsidRPr="008715BB">
        <w:t xml:space="preserve"> </w:t>
      </w:r>
      <w:r w:rsidRPr="008715BB">
        <w:t>ОКАЗАННЫХ</w:t>
      </w:r>
      <w:r w:rsidR="00224417" w:rsidRPr="008715BB">
        <w:t xml:space="preserve"> </w:t>
      </w:r>
      <w:r w:rsidRPr="008715BB">
        <w:t>УСЛУГ</w:t>
      </w:r>
      <w:r w:rsidR="00224417" w:rsidRPr="008715BB">
        <w:t xml:space="preserve"> </w:t>
      </w:r>
      <w:r w:rsidRPr="008715BB">
        <w:t>И</w:t>
      </w:r>
      <w:r w:rsidR="00224417" w:rsidRPr="008715BB">
        <w:t xml:space="preserve"> </w:t>
      </w:r>
      <w:r w:rsidRPr="008715BB">
        <w:t>ОТВЕТС</w:t>
      </w:r>
      <w:r w:rsidR="00397899" w:rsidRPr="008715BB">
        <w:t>Т</w:t>
      </w:r>
      <w:r w:rsidRPr="008715BB">
        <w:t>ВЕННОСТЬ</w:t>
      </w:r>
      <w:r w:rsidR="00224417" w:rsidRPr="008715BB">
        <w:t xml:space="preserve"> </w:t>
      </w:r>
      <w:r w:rsidRPr="008715BB">
        <w:t>СТОРОН</w:t>
      </w:r>
    </w:p>
    <w:p w:rsidR="00F51E13" w:rsidRPr="008715BB" w:rsidRDefault="00F51E13" w:rsidP="0027321B">
      <w:pPr>
        <w:tabs>
          <w:tab w:val="left" w:pos="142"/>
          <w:tab w:val="left" w:pos="2977"/>
        </w:tabs>
        <w:suppressAutoHyphens w:val="0"/>
        <w:ind w:left="-142" w:right="-51"/>
        <w:jc w:val="center"/>
      </w:pP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</w:pPr>
      <w:r w:rsidRPr="008715BB">
        <w:t>Приемка</w:t>
      </w:r>
      <w:r w:rsidR="00224417" w:rsidRPr="008715BB">
        <w:t xml:space="preserve"> </w:t>
      </w:r>
      <w:r w:rsidRPr="008715BB">
        <w:t>оказываемых</w:t>
      </w:r>
      <w:r w:rsidR="00224417" w:rsidRPr="008715BB">
        <w:t xml:space="preserve"> </w:t>
      </w:r>
      <w:r w:rsidRPr="008715BB">
        <w:t>услуг</w:t>
      </w:r>
      <w:r w:rsidR="00224417" w:rsidRPr="008715BB">
        <w:t xml:space="preserve"> </w:t>
      </w:r>
      <w:r w:rsidRPr="008715BB">
        <w:t>по</w:t>
      </w:r>
      <w:r w:rsidR="008927EF" w:rsidRPr="008715BB">
        <w:t xml:space="preserve"> </w:t>
      </w:r>
      <w:r w:rsidRPr="008715BB">
        <w:t>качеству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количеству</w:t>
      </w:r>
      <w:r w:rsidR="008927EF" w:rsidRPr="008715BB">
        <w:t xml:space="preserve"> </w:t>
      </w:r>
      <w:r w:rsidRPr="008715BB">
        <w:t>осуществляется</w:t>
      </w:r>
      <w:r w:rsidR="008927EF" w:rsidRPr="008715BB">
        <w:t xml:space="preserve"> </w:t>
      </w:r>
      <w:r w:rsidRPr="008715BB">
        <w:t>путем</w:t>
      </w:r>
      <w:r w:rsidR="008927EF" w:rsidRPr="008715BB">
        <w:t xml:space="preserve"> </w:t>
      </w:r>
      <w:r w:rsidRPr="008715BB">
        <w:t>подписания</w:t>
      </w:r>
      <w:r w:rsidR="008927EF" w:rsidRPr="008715BB">
        <w:t xml:space="preserve"> </w:t>
      </w:r>
      <w:r w:rsidRPr="008715BB">
        <w:t>Акта</w:t>
      </w:r>
      <w:r w:rsidR="008927EF" w:rsidRPr="008715BB">
        <w:t xml:space="preserve"> </w:t>
      </w:r>
      <w:r w:rsidRPr="008715BB">
        <w:t>оказанных</w:t>
      </w:r>
      <w:r w:rsidR="008927EF" w:rsidRPr="008715BB">
        <w:t xml:space="preserve"> </w:t>
      </w:r>
      <w:r w:rsidRPr="008715BB">
        <w:t>услуг</w:t>
      </w:r>
      <w:r w:rsidR="008927EF" w:rsidRPr="008715BB">
        <w:t xml:space="preserve"> </w:t>
      </w:r>
      <w:r w:rsidRPr="008715BB">
        <w:t>Заказчиком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Исполнителем,</w:t>
      </w:r>
      <w:r w:rsidR="008927EF" w:rsidRPr="008715BB">
        <w:t xml:space="preserve"> </w:t>
      </w:r>
      <w:r w:rsidRPr="008715BB">
        <w:t>полномочия</w:t>
      </w:r>
      <w:r w:rsidR="008927EF" w:rsidRPr="008715BB">
        <w:t xml:space="preserve"> </w:t>
      </w:r>
      <w:r w:rsidRPr="008715BB">
        <w:t>которых</w:t>
      </w:r>
      <w:r w:rsidR="008927EF" w:rsidRPr="008715BB">
        <w:t xml:space="preserve"> </w:t>
      </w:r>
      <w:r w:rsidRPr="008715BB">
        <w:t>удостоверены</w:t>
      </w:r>
      <w:r w:rsidR="008927EF" w:rsidRPr="008715BB">
        <w:t xml:space="preserve"> </w:t>
      </w:r>
      <w:r w:rsidRPr="008715BB">
        <w:t>надлежащим</w:t>
      </w:r>
      <w:r w:rsidR="008927EF" w:rsidRPr="008715BB">
        <w:t xml:space="preserve"> </w:t>
      </w:r>
      <w:r w:rsidRPr="008715BB">
        <w:t>образом.</w:t>
      </w:r>
      <w:r w:rsidR="008927EF" w:rsidRPr="008715BB">
        <w:t xml:space="preserve"> </w:t>
      </w:r>
      <w:r w:rsidRPr="008715BB">
        <w:t>Подписанный</w:t>
      </w:r>
      <w:r w:rsidR="008927EF" w:rsidRPr="008715BB">
        <w:t xml:space="preserve"> </w:t>
      </w:r>
      <w:r w:rsidRPr="008715BB">
        <w:t>представителями</w:t>
      </w:r>
      <w:r w:rsidR="008927EF" w:rsidRPr="008715BB">
        <w:t xml:space="preserve"> </w:t>
      </w:r>
      <w:r w:rsidRPr="008715BB">
        <w:t>сторон</w:t>
      </w:r>
      <w:r w:rsidR="008927EF" w:rsidRPr="008715BB">
        <w:t xml:space="preserve"> </w:t>
      </w:r>
      <w:r w:rsidRPr="008715BB">
        <w:t>Акт</w:t>
      </w:r>
      <w:r w:rsidR="008927EF" w:rsidRPr="008715BB">
        <w:t xml:space="preserve"> </w:t>
      </w:r>
      <w:r w:rsidRPr="008715BB">
        <w:t>оказанных</w:t>
      </w:r>
      <w:r w:rsidR="008927EF" w:rsidRPr="008715BB">
        <w:t xml:space="preserve"> </w:t>
      </w:r>
      <w:r w:rsidRPr="008715BB">
        <w:t>услуг</w:t>
      </w:r>
      <w:r w:rsidR="008927EF" w:rsidRPr="008715BB">
        <w:t xml:space="preserve"> </w:t>
      </w:r>
      <w:r w:rsidRPr="008715BB">
        <w:t>является</w:t>
      </w:r>
      <w:r w:rsidR="008927EF" w:rsidRPr="008715BB">
        <w:t xml:space="preserve"> </w:t>
      </w:r>
      <w:r w:rsidRPr="008715BB">
        <w:t>основанием</w:t>
      </w:r>
      <w:r w:rsidR="008927EF" w:rsidRPr="008715BB">
        <w:t xml:space="preserve"> </w:t>
      </w:r>
      <w:r w:rsidRPr="008715BB">
        <w:t>для</w:t>
      </w:r>
      <w:r w:rsidR="008927EF" w:rsidRPr="008715BB">
        <w:t xml:space="preserve"> </w:t>
      </w:r>
      <w:r w:rsidRPr="008715BB">
        <w:t>расчетов</w:t>
      </w:r>
      <w:r w:rsidR="008927EF" w:rsidRPr="008715BB">
        <w:t xml:space="preserve"> </w:t>
      </w:r>
      <w:r w:rsidRPr="008715BB">
        <w:t>за</w:t>
      </w:r>
      <w:r w:rsidR="008927EF" w:rsidRPr="008715BB">
        <w:t xml:space="preserve"> </w:t>
      </w:r>
      <w:r w:rsidRPr="008715BB">
        <w:t>оказанные</w:t>
      </w:r>
      <w:r w:rsidR="008927EF" w:rsidRPr="008715BB">
        <w:t xml:space="preserve"> </w:t>
      </w:r>
      <w:r w:rsidRPr="008715BB">
        <w:t>услуги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применения,</w:t>
      </w:r>
      <w:r w:rsidR="008927EF" w:rsidRPr="008715BB">
        <w:t xml:space="preserve"> </w:t>
      </w:r>
      <w:r w:rsidRPr="008715BB">
        <w:t>предусмотренных</w:t>
      </w:r>
      <w:r w:rsidR="008927EF" w:rsidRPr="008715BB">
        <w:t xml:space="preserve"> </w:t>
      </w:r>
      <w:r w:rsidR="000B0B8F" w:rsidRPr="008715BB">
        <w:rPr>
          <w:rFonts w:eastAsia="Calibri"/>
        </w:rPr>
        <w:t>действующим законодательством РФ</w:t>
      </w:r>
      <w:r w:rsidR="008927EF" w:rsidRPr="008715BB">
        <w:rPr>
          <w:rFonts w:eastAsia="Calibri"/>
        </w:rPr>
        <w:t xml:space="preserve"> </w:t>
      </w:r>
      <w:r w:rsidRPr="008715BB">
        <w:t>и</w:t>
      </w:r>
      <w:r w:rsidR="008927EF" w:rsidRPr="008715BB">
        <w:t xml:space="preserve"> </w:t>
      </w:r>
      <w:r w:rsidRPr="008715BB">
        <w:t>настоящим</w:t>
      </w:r>
      <w:r w:rsidR="008927EF" w:rsidRPr="008715BB">
        <w:t xml:space="preserve"> </w:t>
      </w:r>
      <w:r w:rsidRPr="008715BB">
        <w:t>Договором</w:t>
      </w:r>
      <w:r w:rsidR="008927EF" w:rsidRPr="008715BB">
        <w:t xml:space="preserve"> </w:t>
      </w:r>
      <w:r w:rsidRPr="008715BB">
        <w:t>мер</w:t>
      </w:r>
      <w:r w:rsidR="008927EF" w:rsidRPr="008715BB">
        <w:t xml:space="preserve"> </w:t>
      </w:r>
      <w:r w:rsidRPr="008715BB">
        <w:t>ответственности.</w:t>
      </w: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</w:pPr>
      <w:r w:rsidRPr="008715BB">
        <w:t>Заказчик</w:t>
      </w:r>
      <w:r w:rsidR="008927EF" w:rsidRPr="008715BB">
        <w:t xml:space="preserve"> </w:t>
      </w:r>
      <w:r w:rsidRPr="008715BB">
        <w:t>в</w:t>
      </w:r>
      <w:r w:rsidR="008927EF" w:rsidRPr="008715BB">
        <w:t xml:space="preserve"> </w:t>
      </w:r>
      <w:r w:rsidRPr="008715BB">
        <w:t>течение</w:t>
      </w:r>
      <w:r w:rsidR="008927EF" w:rsidRPr="008715BB">
        <w:t xml:space="preserve"> </w:t>
      </w:r>
      <w:r w:rsidR="00A07029" w:rsidRPr="008715BB">
        <w:t>5(пяти</w:t>
      </w:r>
      <w:r w:rsidRPr="008715BB">
        <w:t>)</w:t>
      </w:r>
      <w:r w:rsidR="008927EF" w:rsidRPr="008715BB">
        <w:t xml:space="preserve"> </w:t>
      </w:r>
      <w:r w:rsidRPr="008715BB">
        <w:t>дней</w:t>
      </w:r>
      <w:r w:rsidR="008927EF" w:rsidRPr="008715BB">
        <w:t xml:space="preserve">  </w:t>
      </w:r>
      <w:r w:rsidRPr="008715BB">
        <w:t>со</w:t>
      </w:r>
      <w:r w:rsidR="008927EF" w:rsidRPr="008715BB">
        <w:t xml:space="preserve"> </w:t>
      </w:r>
      <w:r w:rsidRPr="008715BB">
        <w:t>дня</w:t>
      </w:r>
      <w:r w:rsidR="008927EF" w:rsidRPr="008715BB">
        <w:t xml:space="preserve"> </w:t>
      </w:r>
      <w:r w:rsidRPr="008715BB">
        <w:t>получения</w:t>
      </w:r>
      <w:r w:rsidR="008927EF" w:rsidRPr="008715BB">
        <w:t xml:space="preserve"> </w:t>
      </w:r>
      <w:r w:rsidRPr="008715BB">
        <w:t>Акта</w:t>
      </w:r>
      <w:r w:rsidR="008927EF" w:rsidRPr="008715BB">
        <w:t xml:space="preserve"> </w:t>
      </w:r>
      <w:r w:rsidRPr="008715BB">
        <w:t>оказанных</w:t>
      </w:r>
      <w:r w:rsidR="008927EF" w:rsidRPr="008715BB">
        <w:t xml:space="preserve"> </w:t>
      </w:r>
      <w:r w:rsidRPr="008715BB">
        <w:t>услуг</w:t>
      </w:r>
      <w:r w:rsidR="008927EF" w:rsidRPr="008715BB">
        <w:t xml:space="preserve"> </w:t>
      </w:r>
      <w:r w:rsidRPr="008715BB">
        <w:t>подписывает</w:t>
      </w:r>
      <w:r w:rsidR="008927EF" w:rsidRPr="008715BB">
        <w:t xml:space="preserve"> </w:t>
      </w:r>
      <w:r w:rsidRPr="008715BB">
        <w:t>его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возвращает</w:t>
      </w:r>
      <w:r w:rsidR="008927EF" w:rsidRPr="008715BB">
        <w:t xml:space="preserve"> </w:t>
      </w:r>
      <w:r w:rsidRPr="008715BB">
        <w:t>Исполнителю</w:t>
      </w:r>
      <w:r w:rsidR="008927EF" w:rsidRPr="008715BB">
        <w:t xml:space="preserve"> </w:t>
      </w:r>
      <w:r w:rsidRPr="008715BB">
        <w:t>один</w:t>
      </w:r>
      <w:r w:rsidR="008927EF" w:rsidRPr="008715BB">
        <w:t xml:space="preserve"> </w:t>
      </w:r>
      <w:r w:rsidRPr="008715BB">
        <w:t>экземпляр</w:t>
      </w:r>
      <w:r w:rsidR="008927EF" w:rsidRPr="008715BB">
        <w:t xml:space="preserve"> </w:t>
      </w:r>
      <w:r w:rsidRPr="008715BB">
        <w:t>либо,</w:t>
      </w:r>
      <w:r w:rsidR="008927EF" w:rsidRPr="008715BB">
        <w:t xml:space="preserve"> </w:t>
      </w:r>
      <w:r w:rsidRPr="008715BB">
        <w:t>в</w:t>
      </w:r>
      <w:r w:rsidR="008927EF" w:rsidRPr="008715BB">
        <w:t xml:space="preserve"> </w:t>
      </w:r>
      <w:r w:rsidRPr="008715BB">
        <w:t>тот</w:t>
      </w:r>
      <w:r w:rsidR="008927EF" w:rsidRPr="008715BB">
        <w:t xml:space="preserve"> </w:t>
      </w:r>
      <w:r w:rsidRPr="008715BB">
        <w:t>же</w:t>
      </w:r>
      <w:r w:rsidR="008927EF" w:rsidRPr="008715BB">
        <w:t xml:space="preserve"> </w:t>
      </w:r>
      <w:r w:rsidRPr="008715BB">
        <w:t>срок,</w:t>
      </w:r>
      <w:r w:rsidR="008927EF" w:rsidRPr="008715BB">
        <w:t xml:space="preserve"> </w:t>
      </w:r>
      <w:r w:rsidRPr="008715BB">
        <w:t>направляет</w:t>
      </w:r>
      <w:r w:rsidR="008927EF" w:rsidRPr="008715BB">
        <w:t xml:space="preserve"> </w:t>
      </w:r>
      <w:r w:rsidRPr="008715BB">
        <w:t>Исполнителю</w:t>
      </w:r>
      <w:r w:rsidR="008927EF" w:rsidRPr="008715BB">
        <w:t xml:space="preserve"> </w:t>
      </w:r>
      <w:r w:rsidRPr="008715BB">
        <w:t>мотивированный</w:t>
      </w:r>
      <w:r w:rsidR="008927EF" w:rsidRPr="008715BB">
        <w:t xml:space="preserve"> </w:t>
      </w:r>
      <w:r w:rsidRPr="008715BB">
        <w:t>отказ</w:t>
      </w:r>
      <w:r w:rsidR="008927EF" w:rsidRPr="008715BB">
        <w:t xml:space="preserve"> </w:t>
      </w:r>
      <w:r w:rsidRPr="008715BB">
        <w:t>от</w:t>
      </w:r>
      <w:r w:rsidR="008927EF" w:rsidRPr="008715BB">
        <w:t xml:space="preserve"> </w:t>
      </w:r>
      <w:r w:rsidRPr="008715BB">
        <w:t>приемки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свои</w:t>
      </w:r>
      <w:r w:rsidR="008927EF" w:rsidRPr="008715BB">
        <w:t xml:space="preserve"> </w:t>
      </w:r>
      <w:r w:rsidRPr="008715BB">
        <w:t>предложения</w:t>
      </w:r>
      <w:r w:rsidR="008927EF" w:rsidRPr="008715BB">
        <w:t xml:space="preserve"> </w:t>
      </w:r>
      <w:r w:rsidRPr="008715BB">
        <w:t>по</w:t>
      </w:r>
      <w:r w:rsidR="008927EF" w:rsidRPr="008715BB">
        <w:t xml:space="preserve"> </w:t>
      </w:r>
      <w:r w:rsidRPr="008715BB">
        <w:t>дальнейшему</w:t>
      </w:r>
      <w:r w:rsidR="008927EF" w:rsidRPr="008715BB">
        <w:t xml:space="preserve"> </w:t>
      </w:r>
      <w:r w:rsidRPr="008715BB">
        <w:t>ходу</w:t>
      </w:r>
      <w:r w:rsidR="008927EF" w:rsidRPr="008715BB">
        <w:t xml:space="preserve"> </w:t>
      </w:r>
      <w:r w:rsidR="008804DE" w:rsidRPr="008715BB">
        <w:t>оказания услуг</w:t>
      </w:r>
      <w:r w:rsidR="008927EF" w:rsidRPr="008715BB">
        <w:t xml:space="preserve"> </w:t>
      </w:r>
      <w:r w:rsidRPr="008715BB">
        <w:t>по</w:t>
      </w:r>
      <w:r w:rsidR="008927EF" w:rsidRPr="008715BB">
        <w:t xml:space="preserve"> </w:t>
      </w:r>
      <w:r w:rsidRPr="008715BB">
        <w:t>настоящему</w:t>
      </w:r>
      <w:r w:rsidR="008927EF" w:rsidRPr="008715BB">
        <w:t xml:space="preserve"> </w:t>
      </w:r>
      <w:r w:rsidRPr="008715BB">
        <w:t>Договору.</w:t>
      </w:r>
    </w:p>
    <w:p w:rsidR="006B79A2" w:rsidRPr="008715BB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</w:pPr>
      <w:r w:rsidRPr="008715BB">
        <w:t>В</w:t>
      </w:r>
      <w:r w:rsidR="008927EF" w:rsidRPr="008715BB">
        <w:t xml:space="preserve"> </w:t>
      </w:r>
      <w:r w:rsidRPr="008715BB">
        <w:t>случае</w:t>
      </w:r>
      <w:r w:rsidR="008927EF" w:rsidRPr="008715BB">
        <w:t xml:space="preserve"> </w:t>
      </w:r>
      <w:r w:rsidRPr="008715BB">
        <w:t>если</w:t>
      </w:r>
      <w:r w:rsidR="008927EF" w:rsidRPr="008715BB">
        <w:t xml:space="preserve"> </w:t>
      </w:r>
      <w:r w:rsidRPr="008715BB">
        <w:t>Заказчиком</w:t>
      </w:r>
      <w:r w:rsidR="008927EF" w:rsidRPr="008715BB">
        <w:t xml:space="preserve"> </w:t>
      </w:r>
      <w:r w:rsidRPr="008715BB">
        <w:t>не</w:t>
      </w:r>
      <w:r w:rsidR="008927EF" w:rsidRPr="008715BB">
        <w:t xml:space="preserve"> </w:t>
      </w:r>
      <w:r w:rsidRPr="008715BB">
        <w:t>выполнены</w:t>
      </w:r>
      <w:r w:rsidR="008927EF" w:rsidRPr="008715BB">
        <w:t xml:space="preserve"> </w:t>
      </w:r>
      <w:r w:rsidRPr="008715BB">
        <w:t>условияп.4.1и</w:t>
      </w:r>
      <w:r w:rsidR="008927EF" w:rsidRPr="008715BB">
        <w:t xml:space="preserve"> </w:t>
      </w:r>
      <w:r w:rsidRPr="008715BB">
        <w:t>п.4.2</w:t>
      </w:r>
      <w:r w:rsidR="008927EF" w:rsidRPr="008715BB">
        <w:t xml:space="preserve"> </w:t>
      </w:r>
      <w:r w:rsidRPr="008715BB">
        <w:t>настоящего</w:t>
      </w:r>
      <w:r w:rsidR="008927EF" w:rsidRPr="008715BB">
        <w:t xml:space="preserve"> </w:t>
      </w:r>
      <w:r w:rsidRPr="008715BB">
        <w:t>Договора</w:t>
      </w:r>
      <w:r w:rsidR="008927EF" w:rsidRPr="008715BB">
        <w:t xml:space="preserve"> </w:t>
      </w:r>
      <w:r w:rsidRPr="008715BB">
        <w:t>оказанные</w:t>
      </w:r>
      <w:r w:rsidR="008927EF" w:rsidRPr="008715BB">
        <w:t xml:space="preserve"> </w:t>
      </w:r>
      <w:r w:rsidRPr="008715BB">
        <w:t>услуги</w:t>
      </w:r>
      <w:r w:rsidR="008927EF" w:rsidRPr="008715BB">
        <w:t xml:space="preserve"> </w:t>
      </w:r>
      <w:r w:rsidRPr="008715BB">
        <w:t>считаются</w:t>
      </w:r>
      <w:r w:rsidR="008927EF" w:rsidRPr="008715BB">
        <w:t xml:space="preserve"> </w:t>
      </w:r>
      <w:r w:rsidRPr="008715BB">
        <w:t>принятыми</w:t>
      </w:r>
      <w:r w:rsidR="008927EF" w:rsidRPr="008715BB">
        <w:t xml:space="preserve"> </w:t>
      </w:r>
      <w:r w:rsidRPr="008715BB">
        <w:t>Заказчиком</w:t>
      </w:r>
      <w:r w:rsidR="008927EF" w:rsidRPr="008715BB">
        <w:t xml:space="preserve"> </w:t>
      </w:r>
      <w:r w:rsidRPr="008715BB">
        <w:t>в</w:t>
      </w:r>
      <w:r w:rsidR="008927EF" w:rsidRPr="008715BB">
        <w:t xml:space="preserve"> </w:t>
      </w:r>
      <w:r w:rsidRPr="008715BB">
        <w:t>полном</w:t>
      </w:r>
      <w:r w:rsidR="008927EF" w:rsidRPr="008715BB">
        <w:t xml:space="preserve"> </w:t>
      </w:r>
      <w:r w:rsidRPr="008715BB">
        <w:t>объеме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подлежат</w:t>
      </w:r>
      <w:r w:rsidR="008927EF" w:rsidRPr="008715BB">
        <w:t xml:space="preserve"> </w:t>
      </w:r>
      <w:r w:rsidRPr="008715BB">
        <w:t>оплате</w:t>
      </w:r>
      <w:r w:rsidR="006B79A2" w:rsidRPr="008715BB">
        <w:rPr>
          <w:rFonts w:eastAsia="Calibri"/>
        </w:rPr>
        <w:t>.</w:t>
      </w: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</w:pPr>
      <w:r w:rsidRPr="008715BB">
        <w:t>Качество</w:t>
      </w:r>
      <w:r w:rsidR="008927EF" w:rsidRPr="008715BB">
        <w:t xml:space="preserve"> </w:t>
      </w:r>
      <w:r w:rsidRPr="008715BB">
        <w:t>оказываемых</w:t>
      </w:r>
      <w:r w:rsidR="008927EF" w:rsidRPr="008715BB">
        <w:t xml:space="preserve"> </w:t>
      </w:r>
      <w:r w:rsidRPr="008715BB">
        <w:t>услуг</w:t>
      </w:r>
      <w:r w:rsidR="008927EF" w:rsidRPr="008715BB">
        <w:t xml:space="preserve"> </w:t>
      </w:r>
      <w:r w:rsidRPr="008715BB">
        <w:t>должно</w:t>
      </w:r>
      <w:r w:rsidR="008927EF" w:rsidRPr="008715BB">
        <w:t xml:space="preserve"> </w:t>
      </w:r>
      <w:r w:rsidRPr="008715BB">
        <w:t>соответствовать</w:t>
      </w:r>
      <w:r w:rsidR="008927EF" w:rsidRPr="008715BB">
        <w:t xml:space="preserve">  </w:t>
      </w:r>
      <w:r w:rsidRPr="008715BB">
        <w:t>действующей</w:t>
      </w:r>
      <w:r w:rsidR="008927EF" w:rsidRPr="008715BB">
        <w:t xml:space="preserve"> </w:t>
      </w:r>
      <w:r w:rsidRPr="008715BB">
        <w:t>на</w:t>
      </w:r>
      <w:r w:rsidR="008927EF" w:rsidRPr="008715BB">
        <w:t xml:space="preserve"> </w:t>
      </w:r>
      <w:r w:rsidRPr="008715BB">
        <w:t>территории</w:t>
      </w:r>
      <w:r w:rsidR="008927EF" w:rsidRPr="008715BB">
        <w:t xml:space="preserve"> </w:t>
      </w:r>
      <w:r w:rsidRPr="008715BB">
        <w:t>Российской</w:t>
      </w:r>
      <w:r w:rsidR="008927EF" w:rsidRPr="008715BB">
        <w:t xml:space="preserve"> </w:t>
      </w:r>
      <w:r w:rsidRPr="008715BB">
        <w:t>Федерации</w:t>
      </w:r>
      <w:r w:rsidR="008927EF" w:rsidRPr="008715BB">
        <w:t xml:space="preserve"> </w:t>
      </w:r>
      <w:r w:rsidRPr="008715BB">
        <w:t>нормативно-технической</w:t>
      </w:r>
      <w:r w:rsidR="008927EF" w:rsidRPr="008715BB">
        <w:t xml:space="preserve">  </w:t>
      </w:r>
      <w:r w:rsidRPr="008715BB">
        <w:t>документации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условиям</w:t>
      </w:r>
      <w:r w:rsidR="008927EF" w:rsidRPr="008715BB">
        <w:t xml:space="preserve"> </w:t>
      </w:r>
      <w:r w:rsidRPr="008715BB">
        <w:t>настоящего</w:t>
      </w:r>
      <w:r w:rsidR="008927EF" w:rsidRPr="008715BB">
        <w:t xml:space="preserve"> </w:t>
      </w:r>
      <w:r w:rsidRPr="008715BB">
        <w:t>Договора.</w:t>
      </w:r>
    </w:p>
    <w:p w:rsidR="00E515CF" w:rsidRPr="008715BB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</w:pPr>
      <w:r w:rsidRPr="008715BB">
        <w:t>При</w:t>
      </w:r>
      <w:r w:rsidR="008927EF" w:rsidRPr="008715BB">
        <w:t xml:space="preserve"> </w:t>
      </w:r>
      <w:r w:rsidRPr="008715BB">
        <w:t>возникновении</w:t>
      </w:r>
      <w:r w:rsidR="008927EF" w:rsidRPr="008715BB">
        <w:t xml:space="preserve"> </w:t>
      </w:r>
      <w:r w:rsidRPr="008715BB">
        <w:t>разногласий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споров</w:t>
      </w:r>
      <w:r w:rsidR="008927EF" w:rsidRPr="008715BB">
        <w:t xml:space="preserve"> </w:t>
      </w:r>
      <w:r w:rsidRPr="008715BB">
        <w:t>между</w:t>
      </w:r>
      <w:r w:rsidR="008927EF" w:rsidRPr="008715BB">
        <w:t xml:space="preserve"> </w:t>
      </w:r>
      <w:r w:rsidRPr="008715BB">
        <w:t>Сторонами</w:t>
      </w:r>
      <w:r w:rsidR="008927EF" w:rsidRPr="008715BB">
        <w:t xml:space="preserve"> </w:t>
      </w:r>
      <w:r w:rsidRPr="008715BB">
        <w:t>по</w:t>
      </w:r>
      <w:r w:rsidR="008927EF" w:rsidRPr="008715BB">
        <w:t xml:space="preserve"> </w:t>
      </w:r>
      <w:r w:rsidRPr="008715BB">
        <w:t>ходу</w:t>
      </w:r>
      <w:r w:rsidR="008927EF" w:rsidRPr="008715BB">
        <w:t xml:space="preserve"> </w:t>
      </w:r>
      <w:r w:rsidRPr="008715BB">
        <w:t>исполнения</w:t>
      </w:r>
      <w:r w:rsidR="008927EF" w:rsidRPr="008715BB">
        <w:t xml:space="preserve"> </w:t>
      </w:r>
      <w:r w:rsidRPr="008715BB">
        <w:t>настоящего</w:t>
      </w:r>
      <w:r w:rsidR="008927EF" w:rsidRPr="008715BB">
        <w:t xml:space="preserve"> </w:t>
      </w:r>
      <w:r w:rsidRPr="008715BB">
        <w:t>Договора,</w:t>
      </w:r>
      <w:r w:rsidR="008927EF" w:rsidRPr="008715BB">
        <w:t xml:space="preserve"> </w:t>
      </w:r>
      <w:r w:rsidRPr="008715BB">
        <w:t>Стороны</w:t>
      </w:r>
      <w:r w:rsidR="008927EF" w:rsidRPr="008715BB">
        <w:t xml:space="preserve"> </w:t>
      </w:r>
      <w:r w:rsidRPr="008715BB">
        <w:t>будут</w:t>
      </w:r>
      <w:r w:rsidR="008927EF" w:rsidRPr="008715BB">
        <w:t xml:space="preserve"> </w:t>
      </w:r>
      <w:r w:rsidRPr="008715BB">
        <w:t>стремиться</w:t>
      </w:r>
      <w:r w:rsidR="008927EF" w:rsidRPr="008715BB">
        <w:t xml:space="preserve"> </w:t>
      </w:r>
      <w:r w:rsidRPr="008715BB">
        <w:t>к</w:t>
      </w:r>
      <w:r w:rsidR="008927EF" w:rsidRPr="008715BB">
        <w:t xml:space="preserve"> </w:t>
      </w:r>
      <w:r w:rsidRPr="008715BB">
        <w:t>их</w:t>
      </w:r>
      <w:r w:rsidR="008927EF" w:rsidRPr="008715BB">
        <w:t xml:space="preserve"> </w:t>
      </w:r>
      <w:r w:rsidRPr="008715BB">
        <w:t>урегулированию</w:t>
      </w:r>
      <w:r w:rsidR="008927EF" w:rsidRPr="008715BB">
        <w:t xml:space="preserve"> </w:t>
      </w:r>
      <w:r w:rsidRPr="008715BB">
        <w:t>в</w:t>
      </w:r>
      <w:r w:rsidR="008927EF" w:rsidRPr="008715BB">
        <w:t xml:space="preserve"> </w:t>
      </w:r>
      <w:r w:rsidRPr="008715BB">
        <w:t>претензионном</w:t>
      </w:r>
      <w:r w:rsidR="008927EF" w:rsidRPr="008715BB">
        <w:t xml:space="preserve"> </w:t>
      </w:r>
      <w:r w:rsidRPr="008715BB">
        <w:t>порядке</w:t>
      </w:r>
      <w:r w:rsidR="008927EF" w:rsidRPr="008715BB">
        <w:t xml:space="preserve"> </w:t>
      </w:r>
      <w:r w:rsidRPr="008715BB">
        <w:t>и</w:t>
      </w:r>
      <w:r w:rsidR="008927EF" w:rsidRPr="008715BB">
        <w:t xml:space="preserve"> </w:t>
      </w:r>
      <w:r w:rsidRPr="008715BB">
        <w:t>путем</w:t>
      </w:r>
      <w:r w:rsidR="008927EF" w:rsidRPr="008715BB">
        <w:t xml:space="preserve"> </w:t>
      </w:r>
      <w:r w:rsidRPr="008715BB">
        <w:t>переговоров.</w:t>
      </w:r>
      <w:r w:rsidR="008927EF" w:rsidRPr="008715BB">
        <w:t xml:space="preserve"> </w:t>
      </w:r>
      <w:r w:rsidRPr="008715BB">
        <w:t>При</w:t>
      </w:r>
      <w:r w:rsidR="008927EF" w:rsidRPr="008715BB">
        <w:t xml:space="preserve"> </w:t>
      </w:r>
      <w:r w:rsidRPr="008715BB">
        <w:t>невозможности</w:t>
      </w:r>
      <w:r w:rsidR="008927EF" w:rsidRPr="008715BB">
        <w:t xml:space="preserve"> урегулировании </w:t>
      </w:r>
      <w:r w:rsidRPr="008715BB">
        <w:t>разногласий</w:t>
      </w:r>
      <w:r w:rsidR="008927EF" w:rsidRPr="008715BB">
        <w:t xml:space="preserve"> </w:t>
      </w:r>
      <w:r w:rsidRPr="008715BB">
        <w:t>мирным</w:t>
      </w:r>
      <w:r w:rsidR="008927EF" w:rsidRPr="008715BB">
        <w:t xml:space="preserve"> </w:t>
      </w:r>
      <w:r w:rsidRPr="008715BB">
        <w:t>путем,</w:t>
      </w:r>
      <w:r w:rsidR="008927EF" w:rsidRPr="008715BB">
        <w:t xml:space="preserve"> </w:t>
      </w:r>
      <w:r w:rsidRPr="008715BB">
        <w:t>спор</w:t>
      </w:r>
      <w:r w:rsidR="008927EF" w:rsidRPr="008715BB">
        <w:t xml:space="preserve"> </w:t>
      </w:r>
      <w:r w:rsidRPr="008715BB">
        <w:t>передается</w:t>
      </w:r>
      <w:r w:rsidR="008927EF" w:rsidRPr="008715BB">
        <w:t xml:space="preserve"> </w:t>
      </w:r>
      <w:r w:rsidRPr="008715BB">
        <w:t>на</w:t>
      </w:r>
      <w:r w:rsidR="008927EF" w:rsidRPr="008715BB">
        <w:t xml:space="preserve"> </w:t>
      </w:r>
      <w:r w:rsidRPr="008715BB">
        <w:t>рассмотрение</w:t>
      </w:r>
      <w:r w:rsidR="008927EF" w:rsidRPr="008715BB">
        <w:t xml:space="preserve"> </w:t>
      </w:r>
      <w:r w:rsidRPr="008715BB">
        <w:t>в</w:t>
      </w:r>
      <w:r w:rsidR="008927EF" w:rsidRPr="008715BB">
        <w:t xml:space="preserve"> </w:t>
      </w:r>
      <w:r w:rsidRPr="008715BB">
        <w:t>Арбитражный</w:t>
      </w:r>
      <w:r w:rsidR="008927EF" w:rsidRPr="008715BB">
        <w:t xml:space="preserve"> </w:t>
      </w:r>
      <w:r w:rsidRPr="008715BB">
        <w:t>суд</w:t>
      </w:r>
      <w:r w:rsidR="00397899" w:rsidRPr="008715BB">
        <w:t xml:space="preserve"> по месту нахождения Истца</w:t>
      </w:r>
      <w:r w:rsidRPr="008715BB">
        <w:t>.</w:t>
      </w:r>
    </w:p>
    <w:p w:rsidR="008F3212" w:rsidRPr="008715BB" w:rsidRDefault="008F3212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</w:pPr>
      <w:r w:rsidRPr="008715BB">
        <w:t>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</w:t>
      </w:r>
    </w:p>
    <w:p w:rsidR="00C95DB0" w:rsidRPr="008715BB" w:rsidRDefault="00D85353" w:rsidP="00D85353">
      <w:pPr>
        <w:tabs>
          <w:tab w:val="left" w:pos="851"/>
          <w:tab w:val="left" w:pos="2977"/>
        </w:tabs>
        <w:suppressAutoHyphens w:val="0"/>
        <w:jc w:val="both"/>
      </w:pPr>
      <w:r w:rsidRPr="008715BB">
        <w:t xml:space="preserve">4.7. В случае просрочки исполнения «Сторонами» своих обязательств, </w:t>
      </w:r>
      <w:r w:rsidR="00C26523" w:rsidRPr="008715BB">
        <w:t>предусмотренных договором</w:t>
      </w:r>
      <w:r w:rsidRPr="008715BB">
        <w:t>, любая из «Сторон» вправе начислить и потребовать уплаты пени в размере 1/300 действующей на день уплаты неустойки ключевой ставки ЦБ РФ за каждый день просрочки исполнения обязательств</w:t>
      </w:r>
      <w:r w:rsidR="00C26523" w:rsidRPr="008715BB">
        <w:t>.</w:t>
      </w:r>
    </w:p>
    <w:p w:rsidR="00D85353" w:rsidRPr="008715BB" w:rsidRDefault="00D85353">
      <w:pPr>
        <w:tabs>
          <w:tab w:val="left" w:pos="851"/>
          <w:tab w:val="left" w:pos="2977"/>
        </w:tabs>
        <w:suppressAutoHyphens w:val="0"/>
        <w:ind w:left="-142" w:right="-51"/>
        <w:jc w:val="both"/>
      </w:pPr>
    </w:p>
    <w:p w:rsidR="00E515CF" w:rsidRPr="008715BB" w:rsidRDefault="008927E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 xml:space="preserve">СРОК </w:t>
      </w:r>
      <w:r w:rsidR="00E515CF" w:rsidRPr="008715BB">
        <w:t>ДЕЙСТВИЯ</w:t>
      </w:r>
      <w:r w:rsidRPr="008715BB">
        <w:t xml:space="preserve"> </w:t>
      </w:r>
      <w:r w:rsidR="00E515CF" w:rsidRPr="008715BB">
        <w:t>НАСТОЯЩЕГО</w:t>
      </w:r>
      <w:r w:rsidRPr="008715BB">
        <w:t xml:space="preserve"> </w:t>
      </w:r>
      <w:r w:rsidR="00E515CF" w:rsidRPr="008715BB">
        <w:t>ДОГОВОРА</w:t>
      </w:r>
    </w:p>
    <w:p w:rsidR="002631C4" w:rsidRPr="008715BB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</w:pPr>
    </w:p>
    <w:p w:rsidR="006634BB" w:rsidRPr="008715BB" w:rsidRDefault="006634BB" w:rsidP="006634BB">
      <w:pPr>
        <w:jc w:val="both"/>
      </w:pPr>
      <w:r w:rsidRPr="008715BB">
        <w:t>5.1. Настоящий договор вступает в силу и становится обязательным для Сторон с момента его заключения и действует до полного исполнения Сторонами своих обязательств по нему.</w:t>
      </w:r>
    </w:p>
    <w:p w:rsidR="00E515CF" w:rsidRPr="008715BB" w:rsidRDefault="006634BB" w:rsidP="006634BB">
      <w:pPr>
        <w:pStyle w:val="afb"/>
        <w:numPr>
          <w:ilvl w:val="1"/>
          <w:numId w:val="14"/>
        </w:numPr>
        <w:tabs>
          <w:tab w:val="left" w:pos="567"/>
          <w:tab w:val="left" w:pos="851"/>
        </w:tabs>
        <w:suppressAutoHyphens w:val="0"/>
        <w:ind w:right="-51"/>
        <w:jc w:val="both"/>
      </w:pPr>
      <w:r w:rsidRPr="008715BB">
        <w:t xml:space="preserve"> </w:t>
      </w:r>
      <w:r w:rsidR="00E515CF" w:rsidRPr="008715BB">
        <w:t>В</w:t>
      </w:r>
      <w:r w:rsidR="008927EF" w:rsidRPr="008715BB">
        <w:t xml:space="preserve"> </w:t>
      </w:r>
      <w:r w:rsidR="00E515CF" w:rsidRPr="008715BB">
        <w:t>случае</w:t>
      </w:r>
      <w:r w:rsidR="008927EF" w:rsidRPr="008715BB">
        <w:t xml:space="preserve"> </w:t>
      </w:r>
      <w:r w:rsidR="00E515CF" w:rsidRPr="008715BB">
        <w:t>не</w:t>
      </w:r>
      <w:r w:rsidR="008927EF" w:rsidRPr="008715BB">
        <w:t xml:space="preserve"> </w:t>
      </w:r>
      <w:r w:rsidR="00E515CF" w:rsidRPr="008715BB">
        <w:t>исполнения</w:t>
      </w:r>
      <w:r w:rsidR="008927EF" w:rsidRPr="008715BB">
        <w:t xml:space="preserve"> </w:t>
      </w:r>
      <w:r w:rsidR="00E515CF" w:rsidRPr="008715BB">
        <w:t>Заказчиком,</w:t>
      </w:r>
      <w:r w:rsidR="008927EF" w:rsidRPr="008715BB">
        <w:t xml:space="preserve"> </w:t>
      </w:r>
      <w:r w:rsidR="00E515CF" w:rsidRPr="008715BB">
        <w:t>какого</w:t>
      </w:r>
      <w:r w:rsidR="008927EF" w:rsidRPr="008715BB">
        <w:t xml:space="preserve"> </w:t>
      </w:r>
      <w:r w:rsidR="00E515CF" w:rsidRPr="008715BB">
        <w:t>либо</w:t>
      </w:r>
      <w:r w:rsidR="008927EF" w:rsidRPr="008715BB">
        <w:t xml:space="preserve"> </w:t>
      </w:r>
      <w:r w:rsidR="00E515CF" w:rsidRPr="008715BB">
        <w:t>из</w:t>
      </w:r>
      <w:r w:rsidR="008927EF" w:rsidRPr="008715BB">
        <w:t xml:space="preserve"> </w:t>
      </w:r>
      <w:r w:rsidR="00E515CF" w:rsidRPr="008715BB">
        <w:t>условий,</w:t>
      </w:r>
      <w:r w:rsidR="008927EF" w:rsidRPr="008715BB">
        <w:t xml:space="preserve"> </w:t>
      </w:r>
      <w:r w:rsidR="00E515CF" w:rsidRPr="008715BB">
        <w:t>изложенных</w:t>
      </w:r>
      <w:r w:rsidR="008927EF" w:rsidRPr="008715BB">
        <w:t xml:space="preserve"> </w:t>
      </w:r>
      <w:r w:rsidR="00E515CF" w:rsidRPr="008715BB">
        <w:t>в</w:t>
      </w:r>
      <w:r w:rsidR="008927EF" w:rsidRPr="008715BB">
        <w:t xml:space="preserve"> </w:t>
      </w:r>
      <w:r w:rsidR="00E515CF" w:rsidRPr="008715BB">
        <w:t>п.2.1.2</w:t>
      </w:r>
      <w:r w:rsidR="008927EF" w:rsidRPr="008715BB">
        <w:t xml:space="preserve"> </w:t>
      </w:r>
      <w:r w:rsidR="00E515CF" w:rsidRPr="008715BB">
        <w:t>настоящего</w:t>
      </w:r>
      <w:r w:rsidR="008927EF" w:rsidRPr="008715BB">
        <w:t xml:space="preserve"> </w:t>
      </w:r>
      <w:r w:rsidR="00E515CF" w:rsidRPr="008715BB">
        <w:t>Договора,</w:t>
      </w:r>
      <w:r w:rsidR="008927EF" w:rsidRPr="008715BB">
        <w:t xml:space="preserve"> </w:t>
      </w:r>
      <w:r w:rsidR="00E515CF" w:rsidRPr="008715BB">
        <w:t>срок</w:t>
      </w:r>
      <w:r w:rsidR="008927EF" w:rsidRPr="008715BB">
        <w:t xml:space="preserve"> </w:t>
      </w:r>
      <w:r w:rsidR="00E515CF" w:rsidRPr="008715BB">
        <w:t>выполнения</w:t>
      </w:r>
      <w:r w:rsidR="008927EF" w:rsidRPr="008715BB">
        <w:t xml:space="preserve"> </w:t>
      </w:r>
      <w:r w:rsidR="00E515CF" w:rsidRPr="008715BB">
        <w:t>Исполнителем</w:t>
      </w:r>
      <w:r w:rsidR="008927EF" w:rsidRPr="008715BB">
        <w:t xml:space="preserve"> </w:t>
      </w:r>
      <w:r w:rsidR="00E515CF" w:rsidRPr="008715BB">
        <w:t>обязательств</w:t>
      </w:r>
      <w:r w:rsidR="008927EF" w:rsidRPr="008715BB">
        <w:t xml:space="preserve"> </w:t>
      </w:r>
      <w:r w:rsidR="00E515CF" w:rsidRPr="008715BB">
        <w:t>по</w:t>
      </w:r>
      <w:r w:rsidR="003C65A5" w:rsidRPr="008715BB">
        <w:t xml:space="preserve"> </w:t>
      </w:r>
      <w:r w:rsidR="00E515CF" w:rsidRPr="008715BB">
        <w:t>настоящему</w:t>
      </w:r>
      <w:r w:rsidR="008927EF" w:rsidRPr="008715BB">
        <w:t xml:space="preserve"> </w:t>
      </w:r>
      <w:r w:rsidR="00E515CF" w:rsidRPr="008715BB">
        <w:t>договору</w:t>
      </w:r>
      <w:r w:rsidR="008927EF" w:rsidRPr="008715BB">
        <w:t xml:space="preserve"> </w:t>
      </w:r>
      <w:r w:rsidR="00E515CF" w:rsidRPr="008715BB">
        <w:t>продлевается</w:t>
      </w:r>
      <w:r w:rsidR="008927EF" w:rsidRPr="008715BB">
        <w:t xml:space="preserve"> </w:t>
      </w:r>
      <w:r w:rsidR="00E515CF" w:rsidRPr="008715BB">
        <w:t>на</w:t>
      </w:r>
      <w:r w:rsidR="008927EF" w:rsidRPr="008715BB">
        <w:t xml:space="preserve"> </w:t>
      </w:r>
      <w:r w:rsidR="00E515CF" w:rsidRPr="008715BB">
        <w:t>срок</w:t>
      </w:r>
      <w:r w:rsidR="003C65A5" w:rsidRPr="008715BB">
        <w:t xml:space="preserve"> </w:t>
      </w:r>
      <w:r w:rsidR="00E515CF" w:rsidRPr="008715BB">
        <w:t>задержки,</w:t>
      </w:r>
      <w:r w:rsidR="003C65A5" w:rsidRPr="008715BB">
        <w:t xml:space="preserve"> </w:t>
      </w:r>
      <w:r w:rsidR="00E515CF" w:rsidRPr="008715BB">
        <w:t>до</w:t>
      </w:r>
      <w:r w:rsidR="003C65A5" w:rsidRPr="008715BB">
        <w:t xml:space="preserve"> </w:t>
      </w:r>
      <w:r w:rsidR="00E515CF" w:rsidRPr="008715BB">
        <w:t>исполнения</w:t>
      </w:r>
      <w:r w:rsidR="003C65A5" w:rsidRPr="008715BB">
        <w:t xml:space="preserve"> </w:t>
      </w:r>
      <w:r w:rsidR="00E515CF" w:rsidRPr="008715BB">
        <w:t>данного</w:t>
      </w:r>
      <w:r w:rsidR="003C65A5" w:rsidRPr="008715BB">
        <w:t xml:space="preserve"> </w:t>
      </w:r>
      <w:r w:rsidR="00E515CF" w:rsidRPr="008715BB">
        <w:t>условия.</w:t>
      </w:r>
    </w:p>
    <w:p w:rsidR="00C95DB0" w:rsidRPr="008715BB" w:rsidRDefault="00E515CF" w:rsidP="006634BB">
      <w:pPr>
        <w:pStyle w:val="afb"/>
        <w:numPr>
          <w:ilvl w:val="1"/>
          <w:numId w:val="14"/>
        </w:numPr>
        <w:tabs>
          <w:tab w:val="left" w:pos="567"/>
          <w:tab w:val="left" w:pos="851"/>
        </w:tabs>
        <w:suppressAutoHyphens w:val="0"/>
        <w:ind w:right="-51"/>
        <w:jc w:val="both"/>
      </w:pPr>
      <w:r w:rsidRPr="008715BB">
        <w:t>Расторжение</w:t>
      </w:r>
      <w:r w:rsidR="003C65A5" w:rsidRPr="008715BB">
        <w:t xml:space="preserve"> </w:t>
      </w:r>
      <w:r w:rsidRPr="008715BB">
        <w:t>настоящего</w:t>
      </w:r>
      <w:r w:rsidR="003C65A5" w:rsidRPr="008715BB">
        <w:t xml:space="preserve"> </w:t>
      </w:r>
      <w:r w:rsidRPr="008715BB">
        <w:t>Договора</w:t>
      </w:r>
      <w:r w:rsidR="003C65A5" w:rsidRPr="008715BB">
        <w:t xml:space="preserve"> </w:t>
      </w:r>
      <w:r w:rsidRPr="008715BB">
        <w:t>допускается</w:t>
      </w:r>
      <w:r w:rsidR="003C65A5" w:rsidRPr="008715BB">
        <w:t xml:space="preserve"> </w:t>
      </w:r>
      <w:r w:rsidRPr="008715BB">
        <w:t>исключительно</w:t>
      </w:r>
      <w:r w:rsidR="003C65A5" w:rsidRPr="008715BB">
        <w:t xml:space="preserve"> </w:t>
      </w:r>
      <w:r w:rsidRPr="008715BB">
        <w:t>по</w:t>
      </w:r>
      <w:r w:rsidR="003C65A5" w:rsidRPr="008715BB">
        <w:t xml:space="preserve"> </w:t>
      </w:r>
      <w:r w:rsidRPr="008715BB">
        <w:t>соглашению</w:t>
      </w:r>
      <w:r w:rsidR="003C65A5" w:rsidRPr="008715BB">
        <w:t xml:space="preserve"> </w:t>
      </w:r>
      <w:r w:rsidRPr="008715BB">
        <w:t>Сторон</w:t>
      </w:r>
      <w:r w:rsidR="003C65A5" w:rsidRPr="008715BB">
        <w:t xml:space="preserve"> </w:t>
      </w:r>
      <w:r w:rsidRPr="008715BB">
        <w:t>или</w:t>
      </w:r>
      <w:r w:rsidR="003C65A5" w:rsidRPr="008715BB">
        <w:t xml:space="preserve"> </w:t>
      </w:r>
      <w:r w:rsidRPr="008715BB">
        <w:t>решению</w:t>
      </w:r>
      <w:r w:rsidR="003C65A5" w:rsidRPr="008715BB">
        <w:t xml:space="preserve"> </w:t>
      </w:r>
      <w:r w:rsidRPr="008715BB">
        <w:t>суда</w:t>
      </w:r>
      <w:r w:rsidR="003C65A5" w:rsidRPr="008715BB">
        <w:t xml:space="preserve"> </w:t>
      </w:r>
      <w:r w:rsidRPr="008715BB">
        <w:t>по</w:t>
      </w:r>
      <w:r w:rsidR="003C65A5" w:rsidRPr="008715BB">
        <w:t xml:space="preserve"> </w:t>
      </w:r>
      <w:r w:rsidRPr="008715BB">
        <w:t>основаниям,</w:t>
      </w:r>
      <w:r w:rsidR="003C65A5" w:rsidRPr="008715BB">
        <w:t xml:space="preserve"> </w:t>
      </w:r>
      <w:r w:rsidRPr="008715BB">
        <w:t>предусмотренным</w:t>
      </w:r>
      <w:r w:rsidR="003C65A5" w:rsidRPr="008715BB">
        <w:t xml:space="preserve"> </w:t>
      </w:r>
      <w:r w:rsidRPr="008715BB">
        <w:t>гражданским</w:t>
      </w:r>
      <w:r w:rsidR="003C65A5" w:rsidRPr="008715BB">
        <w:t xml:space="preserve"> </w:t>
      </w:r>
      <w:r w:rsidRPr="008715BB">
        <w:t>законодательством</w:t>
      </w:r>
      <w:r w:rsidR="003C65A5" w:rsidRPr="008715BB">
        <w:t xml:space="preserve"> </w:t>
      </w:r>
      <w:r w:rsidRPr="008715BB">
        <w:t>Российской</w:t>
      </w:r>
      <w:r w:rsidR="003C65A5" w:rsidRPr="008715BB">
        <w:t xml:space="preserve"> </w:t>
      </w:r>
      <w:r w:rsidRPr="008715BB">
        <w:t>Федерации.</w:t>
      </w:r>
    </w:p>
    <w:p w:rsidR="00E515CF" w:rsidRPr="008715BB" w:rsidRDefault="00E515CF" w:rsidP="006634BB">
      <w:pPr>
        <w:numPr>
          <w:ilvl w:val="0"/>
          <w:numId w:val="14"/>
        </w:numPr>
        <w:tabs>
          <w:tab w:val="left" w:pos="142"/>
          <w:tab w:val="left" w:pos="1134"/>
        </w:tabs>
        <w:suppressAutoHyphens w:val="0"/>
        <w:ind w:left="-142" w:right="-51" w:firstLine="709"/>
        <w:jc w:val="center"/>
      </w:pPr>
      <w:r w:rsidRPr="008715BB">
        <w:t>ФОРС-МАЖОР</w:t>
      </w:r>
    </w:p>
    <w:p w:rsidR="0027321B" w:rsidRPr="008715BB" w:rsidRDefault="0027321B" w:rsidP="0027321B">
      <w:pPr>
        <w:tabs>
          <w:tab w:val="left" w:pos="142"/>
          <w:tab w:val="left" w:pos="1134"/>
        </w:tabs>
        <w:suppressAutoHyphens w:val="0"/>
        <w:ind w:left="-142" w:right="-51" w:firstLine="709"/>
      </w:pP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  <w:tab w:val="left" w:pos="1134"/>
        </w:tabs>
        <w:suppressAutoHyphens w:val="0"/>
        <w:ind w:left="0" w:right="-51" w:firstLine="0"/>
        <w:jc w:val="both"/>
      </w:pPr>
      <w:r w:rsidRPr="008715BB">
        <w:t>Стороны</w:t>
      </w:r>
      <w:r w:rsidR="003C65A5" w:rsidRPr="008715BB">
        <w:t xml:space="preserve"> </w:t>
      </w:r>
      <w:r w:rsidRPr="008715BB">
        <w:t>освобождаются</w:t>
      </w:r>
      <w:r w:rsidR="003C65A5" w:rsidRPr="008715BB">
        <w:t xml:space="preserve"> </w:t>
      </w:r>
      <w:r w:rsidRPr="008715BB">
        <w:t>от</w:t>
      </w:r>
      <w:r w:rsidR="003C65A5" w:rsidRPr="008715BB">
        <w:t xml:space="preserve"> </w:t>
      </w:r>
      <w:r w:rsidRPr="008715BB">
        <w:t>ответственности</w:t>
      </w:r>
      <w:r w:rsidR="003C65A5" w:rsidRPr="008715BB">
        <w:t xml:space="preserve"> </w:t>
      </w:r>
      <w:r w:rsidRPr="008715BB">
        <w:t>за</w:t>
      </w:r>
      <w:r w:rsidR="003C65A5" w:rsidRPr="008715BB">
        <w:t xml:space="preserve"> </w:t>
      </w:r>
      <w:r w:rsidRPr="008715BB">
        <w:t>частичное</w:t>
      </w:r>
      <w:r w:rsidR="003C65A5" w:rsidRPr="008715BB">
        <w:t xml:space="preserve"> </w:t>
      </w:r>
      <w:r w:rsidRPr="008715BB">
        <w:t>или</w:t>
      </w:r>
      <w:r w:rsidR="003C65A5" w:rsidRPr="008715BB">
        <w:t xml:space="preserve"> </w:t>
      </w:r>
      <w:r w:rsidRPr="008715BB">
        <w:t>полное</w:t>
      </w:r>
      <w:r w:rsidR="003C65A5" w:rsidRPr="008715BB">
        <w:t xml:space="preserve"> </w:t>
      </w:r>
      <w:r w:rsidRPr="008715BB">
        <w:t>неисполнение</w:t>
      </w:r>
      <w:r w:rsidR="003C65A5" w:rsidRPr="008715BB">
        <w:t xml:space="preserve"> </w:t>
      </w:r>
      <w:r w:rsidRPr="008715BB">
        <w:t>своих</w:t>
      </w:r>
      <w:r w:rsidR="003C65A5" w:rsidRPr="008715BB">
        <w:t xml:space="preserve"> </w:t>
      </w:r>
      <w:r w:rsidRPr="008715BB">
        <w:t>обязательств</w:t>
      </w:r>
      <w:r w:rsidR="003C65A5" w:rsidRPr="008715BB">
        <w:t xml:space="preserve"> </w:t>
      </w:r>
      <w:r w:rsidRPr="008715BB">
        <w:t>по</w:t>
      </w:r>
      <w:r w:rsidR="003C65A5" w:rsidRPr="008715BB">
        <w:t xml:space="preserve"> </w:t>
      </w:r>
      <w:r w:rsidRPr="008715BB">
        <w:t>настоящему</w:t>
      </w:r>
      <w:r w:rsidR="003C65A5" w:rsidRPr="008715BB">
        <w:t xml:space="preserve"> </w:t>
      </w:r>
      <w:r w:rsidRPr="008715BB">
        <w:t>Договору,</w:t>
      </w:r>
      <w:r w:rsidR="003C65A5" w:rsidRPr="008715BB">
        <w:t xml:space="preserve"> </w:t>
      </w:r>
      <w:r w:rsidRPr="008715BB">
        <w:t>если</w:t>
      </w:r>
      <w:r w:rsidR="003C65A5" w:rsidRPr="008715BB">
        <w:t xml:space="preserve"> </w:t>
      </w:r>
      <w:r w:rsidRPr="008715BB">
        <w:t>такое</w:t>
      </w:r>
      <w:r w:rsidR="003C65A5" w:rsidRPr="008715BB">
        <w:t xml:space="preserve"> </w:t>
      </w:r>
      <w:r w:rsidRPr="008715BB">
        <w:t>не</w:t>
      </w:r>
      <w:r w:rsidR="003C65A5" w:rsidRPr="008715BB">
        <w:t xml:space="preserve"> </w:t>
      </w:r>
      <w:r w:rsidRPr="008715BB">
        <w:t>исполнение</w:t>
      </w:r>
      <w:r w:rsidR="003C65A5" w:rsidRPr="008715BB">
        <w:t xml:space="preserve"> </w:t>
      </w:r>
      <w:r w:rsidRPr="008715BB">
        <w:t>явилось</w:t>
      </w:r>
      <w:r w:rsidR="003C65A5" w:rsidRPr="008715BB">
        <w:t xml:space="preserve"> </w:t>
      </w:r>
      <w:r w:rsidRPr="008715BB">
        <w:t>следствием</w:t>
      </w:r>
      <w:r w:rsidR="003C65A5" w:rsidRPr="008715BB">
        <w:t xml:space="preserve"> </w:t>
      </w:r>
      <w:r w:rsidRPr="008715BB">
        <w:t>обстоятельств</w:t>
      </w:r>
      <w:r w:rsidR="003C65A5" w:rsidRPr="008715BB">
        <w:t xml:space="preserve"> </w:t>
      </w:r>
      <w:r w:rsidRPr="008715BB">
        <w:lastRenderedPageBreak/>
        <w:t>непреодолимой</w:t>
      </w:r>
      <w:r w:rsidR="003C65A5" w:rsidRPr="008715BB">
        <w:t xml:space="preserve"> </w:t>
      </w:r>
      <w:r w:rsidRPr="008715BB">
        <w:t>силы</w:t>
      </w:r>
      <w:r w:rsidR="003C65A5" w:rsidRPr="008715BB">
        <w:t xml:space="preserve"> </w:t>
      </w:r>
      <w:r w:rsidRPr="008715BB">
        <w:t>(форс-мажор),то</w:t>
      </w:r>
      <w:r w:rsidR="003C65A5" w:rsidRPr="008715BB">
        <w:t xml:space="preserve"> </w:t>
      </w:r>
      <w:r w:rsidRPr="008715BB">
        <w:t>есть,</w:t>
      </w:r>
      <w:r w:rsidR="003C65A5" w:rsidRPr="008715BB">
        <w:t xml:space="preserve"> </w:t>
      </w:r>
      <w:r w:rsidRPr="008715BB">
        <w:t>обстоятельств,</w:t>
      </w:r>
      <w:r w:rsidR="003C65A5" w:rsidRPr="008715BB">
        <w:t xml:space="preserve"> </w:t>
      </w:r>
      <w:r w:rsidRPr="008715BB">
        <w:t>чрезвычайных</w:t>
      </w:r>
      <w:r w:rsidR="003C65A5" w:rsidRPr="008715BB">
        <w:t xml:space="preserve"> </w:t>
      </w:r>
      <w:r w:rsidRPr="008715BB">
        <w:t>и</w:t>
      </w:r>
      <w:r w:rsidR="003C65A5" w:rsidRPr="008715BB">
        <w:t xml:space="preserve"> </w:t>
      </w:r>
      <w:r w:rsidRPr="008715BB">
        <w:t>непредотвратимых,</w:t>
      </w:r>
      <w:r w:rsidR="003C65A5" w:rsidRPr="008715BB">
        <w:t xml:space="preserve"> </w:t>
      </w:r>
      <w:r w:rsidRPr="008715BB">
        <w:t>возникших</w:t>
      </w:r>
      <w:r w:rsidR="003C65A5" w:rsidRPr="008715BB">
        <w:t xml:space="preserve"> </w:t>
      </w:r>
      <w:r w:rsidRPr="008715BB">
        <w:t>после</w:t>
      </w:r>
      <w:r w:rsidR="003C65A5" w:rsidRPr="008715BB">
        <w:t xml:space="preserve"> </w:t>
      </w:r>
      <w:r w:rsidRPr="008715BB">
        <w:t>заключения</w:t>
      </w:r>
      <w:r w:rsidR="003C65A5" w:rsidRPr="008715BB">
        <w:t xml:space="preserve"> </w:t>
      </w:r>
      <w:r w:rsidRPr="008715BB">
        <w:t>настоящего</w:t>
      </w:r>
      <w:r w:rsidR="003C65A5" w:rsidRPr="008715BB">
        <w:t xml:space="preserve"> </w:t>
      </w:r>
      <w:r w:rsidRPr="008715BB">
        <w:t>Договора.</w:t>
      </w:r>
    </w:p>
    <w:p w:rsidR="0064239B" w:rsidRPr="008715BB" w:rsidRDefault="0064239B" w:rsidP="0027321B">
      <w:pPr>
        <w:tabs>
          <w:tab w:val="left" w:pos="426"/>
          <w:tab w:val="left" w:pos="2835"/>
          <w:tab w:val="left" w:pos="2977"/>
        </w:tabs>
        <w:ind w:right="-51"/>
      </w:pPr>
    </w:p>
    <w:p w:rsidR="00403AAD" w:rsidRPr="008715BB" w:rsidRDefault="00E515CF" w:rsidP="006634BB">
      <w:pPr>
        <w:numPr>
          <w:ilvl w:val="0"/>
          <w:numId w:val="1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УСЛОВИЯ</w:t>
      </w:r>
      <w:r w:rsidR="003C65A5" w:rsidRPr="008715BB">
        <w:t xml:space="preserve"> </w:t>
      </w:r>
      <w:r w:rsidRPr="008715BB">
        <w:t>КОНФИДЕНЦИАЛЬНОСТИ</w:t>
      </w:r>
    </w:p>
    <w:p w:rsidR="002631C4" w:rsidRPr="008715BB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</w:pP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</w:tabs>
        <w:suppressAutoHyphens w:val="0"/>
        <w:ind w:left="0" w:right="-51" w:firstLine="0"/>
        <w:jc w:val="both"/>
      </w:pPr>
      <w:r w:rsidRPr="008715BB">
        <w:t>Стороны</w:t>
      </w:r>
      <w:r w:rsidR="003C65A5" w:rsidRPr="008715BB">
        <w:t xml:space="preserve"> </w:t>
      </w:r>
      <w:r w:rsidRPr="008715BB">
        <w:t>обязуются</w:t>
      </w:r>
      <w:r w:rsidR="003C65A5" w:rsidRPr="008715BB">
        <w:t xml:space="preserve"> </w:t>
      </w:r>
      <w:r w:rsidRPr="008715BB">
        <w:t>не</w:t>
      </w:r>
      <w:r w:rsidR="003C65A5" w:rsidRPr="008715BB">
        <w:t xml:space="preserve"> </w:t>
      </w:r>
      <w:r w:rsidRPr="008715BB">
        <w:t>разглашать,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какой</w:t>
      </w:r>
      <w:r w:rsidR="003C65A5" w:rsidRPr="008715BB">
        <w:t xml:space="preserve"> </w:t>
      </w:r>
      <w:r w:rsidRPr="008715BB">
        <w:t>бы</w:t>
      </w:r>
      <w:r w:rsidR="003C65A5" w:rsidRPr="008715BB">
        <w:t xml:space="preserve"> </w:t>
      </w:r>
      <w:r w:rsidRPr="008715BB">
        <w:t>то</w:t>
      </w:r>
      <w:r w:rsidR="003C65A5" w:rsidRPr="008715BB">
        <w:t xml:space="preserve"> </w:t>
      </w:r>
      <w:r w:rsidRPr="008715BB">
        <w:t>ни</w:t>
      </w:r>
      <w:r w:rsidR="003C65A5" w:rsidRPr="008715BB">
        <w:t xml:space="preserve"> </w:t>
      </w:r>
      <w:r w:rsidRPr="008715BB">
        <w:t>было</w:t>
      </w:r>
      <w:r w:rsidR="003C65A5" w:rsidRPr="008715BB">
        <w:t xml:space="preserve"> </w:t>
      </w:r>
      <w:r w:rsidRPr="008715BB">
        <w:t>форме</w:t>
      </w:r>
      <w:r w:rsidR="003C65A5" w:rsidRPr="008715BB">
        <w:t xml:space="preserve"> </w:t>
      </w:r>
      <w:r w:rsidRPr="008715BB">
        <w:t>сведения,</w:t>
      </w:r>
      <w:r w:rsidR="003C65A5" w:rsidRPr="008715BB">
        <w:t xml:space="preserve"> </w:t>
      </w:r>
      <w:r w:rsidRPr="008715BB">
        <w:t>составляющие</w:t>
      </w:r>
      <w:r w:rsidR="003C65A5" w:rsidRPr="008715BB">
        <w:t xml:space="preserve"> </w:t>
      </w:r>
      <w:r w:rsidRPr="008715BB">
        <w:t>коммерческую</w:t>
      </w:r>
      <w:r w:rsidR="003C65A5" w:rsidRPr="008715BB">
        <w:t xml:space="preserve"> </w:t>
      </w:r>
      <w:r w:rsidRPr="008715BB">
        <w:t>тайну,</w:t>
      </w:r>
      <w:r w:rsidR="003C65A5" w:rsidRPr="008715BB">
        <w:t xml:space="preserve"> </w:t>
      </w:r>
      <w:r w:rsidRPr="008715BB">
        <w:t>которые</w:t>
      </w:r>
      <w:r w:rsidR="003C65A5" w:rsidRPr="008715BB">
        <w:t xml:space="preserve">  </w:t>
      </w:r>
      <w:r w:rsidRPr="008715BB">
        <w:t>стали</w:t>
      </w:r>
      <w:r w:rsidR="003C65A5" w:rsidRPr="008715BB">
        <w:t xml:space="preserve"> </w:t>
      </w:r>
      <w:r w:rsidRPr="008715BB">
        <w:t>им</w:t>
      </w:r>
      <w:r w:rsidR="003C65A5" w:rsidRPr="008715BB">
        <w:t xml:space="preserve">  </w:t>
      </w:r>
      <w:r w:rsidRPr="008715BB">
        <w:t>известны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процессе</w:t>
      </w:r>
      <w:r w:rsidR="003C65A5" w:rsidRPr="008715BB">
        <w:t xml:space="preserve"> </w:t>
      </w:r>
      <w:r w:rsidRPr="008715BB">
        <w:t>выполнения</w:t>
      </w:r>
      <w:r w:rsidR="003C65A5" w:rsidRPr="008715BB">
        <w:t xml:space="preserve"> </w:t>
      </w:r>
      <w:r w:rsidRPr="008715BB">
        <w:t>обязательств</w:t>
      </w:r>
      <w:r w:rsidR="003C65A5" w:rsidRPr="008715BB">
        <w:t xml:space="preserve"> </w:t>
      </w:r>
      <w:r w:rsidRPr="008715BB">
        <w:t>по</w:t>
      </w:r>
      <w:r w:rsidR="003C65A5" w:rsidRPr="008715BB">
        <w:t xml:space="preserve">  </w:t>
      </w:r>
      <w:r w:rsidRPr="008715BB">
        <w:t>настоящему</w:t>
      </w:r>
      <w:r w:rsidR="003C65A5" w:rsidRPr="008715BB">
        <w:t xml:space="preserve"> </w:t>
      </w:r>
      <w:r w:rsidRPr="008715BB">
        <w:t>Договору</w:t>
      </w:r>
      <w:r w:rsidR="003C65A5" w:rsidRPr="008715BB">
        <w:t xml:space="preserve"> </w:t>
      </w:r>
      <w:r w:rsidRPr="008715BB">
        <w:t>без</w:t>
      </w:r>
      <w:r w:rsidR="003C65A5" w:rsidRPr="008715BB">
        <w:t xml:space="preserve"> </w:t>
      </w:r>
      <w:r w:rsidRPr="008715BB">
        <w:t>предварительного</w:t>
      </w:r>
      <w:r w:rsidR="003C65A5" w:rsidRPr="008715BB">
        <w:t xml:space="preserve"> </w:t>
      </w:r>
      <w:r w:rsidRPr="008715BB">
        <w:t>письменного</w:t>
      </w:r>
      <w:r w:rsidR="003C65A5" w:rsidRPr="008715BB">
        <w:t xml:space="preserve"> </w:t>
      </w:r>
      <w:r w:rsidRPr="008715BB">
        <w:t>согласия</w:t>
      </w:r>
      <w:r w:rsidR="003C65A5" w:rsidRPr="008715BB">
        <w:t xml:space="preserve"> </w:t>
      </w:r>
      <w:r w:rsidRPr="008715BB">
        <w:t>другой</w:t>
      </w:r>
      <w:r w:rsidR="003C65A5" w:rsidRPr="008715BB">
        <w:t xml:space="preserve">  </w:t>
      </w:r>
      <w:r w:rsidRPr="008715BB">
        <w:t>Стороны.</w:t>
      </w: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</w:tabs>
        <w:suppressAutoHyphens w:val="0"/>
        <w:ind w:left="0" w:right="-51" w:firstLine="0"/>
        <w:jc w:val="both"/>
      </w:pPr>
      <w:r w:rsidRPr="008715BB">
        <w:t>Стороны</w:t>
      </w:r>
      <w:r w:rsidR="003C65A5" w:rsidRPr="008715BB">
        <w:t xml:space="preserve"> </w:t>
      </w:r>
      <w:r w:rsidRPr="008715BB">
        <w:t>обязуются</w:t>
      </w:r>
      <w:r w:rsidR="003C65A5" w:rsidRPr="008715BB">
        <w:t xml:space="preserve"> </w:t>
      </w:r>
      <w:r w:rsidRPr="008715BB">
        <w:t>поддерживать</w:t>
      </w:r>
      <w:r w:rsidR="003C65A5" w:rsidRPr="008715BB">
        <w:t xml:space="preserve"> </w:t>
      </w:r>
      <w:r w:rsidRPr="008715BB">
        <w:t>и</w:t>
      </w:r>
      <w:r w:rsidR="003C65A5" w:rsidRPr="008715BB">
        <w:t xml:space="preserve"> </w:t>
      </w:r>
      <w:r w:rsidRPr="008715BB">
        <w:t>охранять</w:t>
      </w:r>
      <w:r w:rsidR="003C65A5" w:rsidRPr="008715BB">
        <w:t xml:space="preserve"> </w:t>
      </w:r>
      <w:r w:rsidRPr="008715BB">
        <w:t>законные</w:t>
      </w:r>
      <w:r w:rsidR="003C65A5" w:rsidRPr="008715BB">
        <w:t xml:space="preserve"> </w:t>
      </w:r>
      <w:r w:rsidRPr="008715BB">
        <w:t>интересы</w:t>
      </w:r>
      <w:r w:rsidR="003C65A5" w:rsidRPr="008715BB">
        <w:t xml:space="preserve"> </w:t>
      </w:r>
      <w:r w:rsidRPr="008715BB">
        <w:t>друг</w:t>
      </w:r>
      <w:r w:rsidR="003C65A5" w:rsidRPr="008715BB">
        <w:t xml:space="preserve"> </w:t>
      </w:r>
      <w:r w:rsidRPr="008715BB">
        <w:t>друга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своих</w:t>
      </w:r>
      <w:r w:rsidR="003C65A5" w:rsidRPr="008715BB">
        <w:t xml:space="preserve"> </w:t>
      </w:r>
      <w:r w:rsidRPr="008715BB">
        <w:t>отношениях</w:t>
      </w:r>
      <w:r w:rsidR="003C65A5" w:rsidRPr="008715BB">
        <w:t xml:space="preserve"> </w:t>
      </w:r>
      <w:r w:rsidRPr="008715BB">
        <w:t>с</w:t>
      </w:r>
      <w:r w:rsidR="003C65A5" w:rsidRPr="008715BB">
        <w:t xml:space="preserve"> </w:t>
      </w:r>
      <w:r w:rsidRPr="008715BB">
        <w:t>третьими</w:t>
      </w:r>
      <w:r w:rsidR="003C65A5" w:rsidRPr="008715BB">
        <w:t xml:space="preserve"> </w:t>
      </w:r>
      <w:r w:rsidRPr="008715BB">
        <w:t>лицами.</w:t>
      </w: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</w:tabs>
        <w:suppressAutoHyphens w:val="0"/>
        <w:ind w:left="0" w:right="-51" w:firstLine="0"/>
        <w:jc w:val="both"/>
        <w:rPr>
          <w:rFonts w:eastAsia="Calibri"/>
        </w:rPr>
      </w:pPr>
      <w:r w:rsidRPr="008715BB">
        <w:t>Условия</w:t>
      </w:r>
      <w:r w:rsidR="003C65A5" w:rsidRPr="008715BB">
        <w:t xml:space="preserve"> </w:t>
      </w:r>
      <w:r w:rsidRPr="008715BB">
        <w:t>конфиденциальности</w:t>
      </w:r>
      <w:r w:rsidR="003C65A5" w:rsidRPr="008715BB">
        <w:t xml:space="preserve"> </w:t>
      </w:r>
      <w:r w:rsidRPr="008715BB">
        <w:t>не</w:t>
      </w:r>
      <w:r w:rsidR="003C65A5" w:rsidRPr="008715BB">
        <w:t xml:space="preserve"> </w:t>
      </w:r>
      <w:r w:rsidRPr="008715BB">
        <w:t>распространяются</w:t>
      </w:r>
      <w:r w:rsidR="003C65A5" w:rsidRPr="008715BB">
        <w:t xml:space="preserve"> </w:t>
      </w:r>
      <w:r w:rsidRPr="008715BB">
        <w:t>на</w:t>
      </w:r>
      <w:r w:rsidR="003C65A5" w:rsidRPr="008715BB">
        <w:t xml:space="preserve"> </w:t>
      </w:r>
      <w:r w:rsidRPr="008715BB">
        <w:t>информацию,</w:t>
      </w:r>
      <w:r w:rsidR="003C65A5" w:rsidRPr="008715BB">
        <w:t xml:space="preserve"> </w:t>
      </w:r>
      <w:r w:rsidRPr="008715BB">
        <w:t>которая:</w:t>
      </w:r>
    </w:p>
    <w:p w:rsidR="00E515CF" w:rsidRPr="008715BB" w:rsidRDefault="00E515CF" w:rsidP="006634BB">
      <w:pPr>
        <w:numPr>
          <w:ilvl w:val="2"/>
          <w:numId w:val="1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</w:pPr>
      <w:r w:rsidRPr="008715BB">
        <w:t>Является</w:t>
      </w:r>
      <w:r w:rsidR="003C65A5" w:rsidRPr="008715BB">
        <w:t xml:space="preserve"> </w:t>
      </w:r>
      <w:r w:rsidRPr="008715BB">
        <w:t>или</w:t>
      </w:r>
      <w:r w:rsidR="003C65A5" w:rsidRPr="008715BB">
        <w:t xml:space="preserve"> </w:t>
      </w:r>
      <w:r w:rsidRPr="008715BB">
        <w:t>станет</w:t>
      </w:r>
      <w:r w:rsidR="003C65A5" w:rsidRPr="008715BB">
        <w:t xml:space="preserve"> </w:t>
      </w:r>
      <w:r w:rsidRPr="008715BB">
        <w:t>общедоступной</w:t>
      </w:r>
      <w:r w:rsidR="003C65A5" w:rsidRPr="008715BB">
        <w:t xml:space="preserve"> </w:t>
      </w:r>
      <w:r w:rsidRPr="008715BB">
        <w:t>без</w:t>
      </w:r>
      <w:r w:rsidR="003C65A5" w:rsidRPr="008715BB">
        <w:t xml:space="preserve"> </w:t>
      </w:r>
      <w:r w:rsidRPr="008715BB">
        <w:t>участия</w:t>
      </w:r>
      <w:r w:rsidR="003C65A5" w:rsidRPr="008715BB">
        <w:t xml:space="preserve"> </w:t>
      </w:r>
      <w:r w:rsidRPr="008715BB">
        <w:t>какой-либо</w:t>
      </w:r>
      <w:r w:rsidR="003C65A5" w:rsidRPr="008715BB">
        <w:t xml:space="preserve"> </w:t>
      </w:r>
      <w:r w:rsidRPr="008715BB">
        <w:t>из</w:t>
      </w:r>
      <w:r w:rsidR="003C65A5" w:rsidRPr="008715BB">
        <w:t xml:space="preserve"> </w:t>
      </w:r>
      <w:r w:rsidRPr="008715BB">
        <w:t>Сторон.</w:t>
      </w:r>
    </w:p>
    <w:p w:rsidR="00E515CF" w:rsidRPr="008715BB" w:rsidRDefault="00E515CF" w:rsidP="006634BB">
      <w:pPr>
        <w:numPr>
          <w:ilvl w:val="2"/>
          <w:numId w:val="1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</w:rPr>
      </w:pPr>
      <w:r w:rsidRPr="008715BB">
        <w:t>Получена</w:t>
      </w:r>
      <w:r w:rsidR="003C65A5" w:rsidRPr="008715BB">
        <w:t xml:space="preserve"> </w:t>
      </w:r>
      <w:r w:rsidRPr="008715BB">
        <w:t>от</w:t>
      </w:r>
      <w:r w:rsidR="003C65A5" w:rsidRPr="008715BB">
        <w:t xml:space="preserve"> </w:t>
      </w:r>
      <w:r w:rsidRPr="008715BB">
        <w:t>третей</w:t>
      </w:r>
      <w:r w:rsidR="003C65A5" w:rsidRPr="008715BB">
        <w:t xml:space="preserve"> </w:t>
      </w:r>
      <w:r w:rsidRPr="008715BB">
        <w:t>стороны,</w:t>
      </w:r>
      <w:r w:rsidR="003C65A5" w:rsidRPr="008715BB">
        <w:t xml:space="preserve"> </w:t>
      </w:r>
      <w:r w:rsidRPr="008715BB">
        <w:t>которая</w:t>
      </w:r>
      <w:r w:rsidR="003C65A5" w:rsidRPr="008715BB">
        <w:t xml:space="preserve"> </w:t>
      </w:r>
      <w:r w:rsidRPr="008715BB">
        <w:t>не</w:t>
      </w:r>
      <w:r w:rsidR="003C65A5" w:rsidRPr="008715BB">
        <w:t xml:space="preserve"> </w:t>
      </w:r>
      <w:r w:rsidRPr="008715BB">
        <w:t>имеет</w:t>
      </w:r>
      <w:r w:rsidR="003C65A5" w:rsidRPr="008715BB">
        <w:t xml:space="preserve"> </w:t>
      </w:r>
      <w:r w:rsidRPr="008715BB">
        <w:t>обязательств</w:t>
      </w:r>
      <w:r w:rsidR="003C65A5" w:rsidRPr="008715BB">
        <w:t xml:space="preserve"> </w:t>
      </w:r>
      <w:r w:rsidRPr="008715BB">
        <w:t>перед</w:t>
      </w:r>
      <w:r w:rsidR="003C65A5" w:rsidRPr="008715BB">
        <w:t xml:space="preserve"> </w:t>
      </w:r>
      <w:r w:rsidRPr="008715BB">
        <w:t>Сторонами.</w:t>
      </w:r>
    </w:p>
    <w:p w:rsidR="00E515CF" w:rsidRPr="008715BB" w:rsidRDefault="00E515CF" w:rsidP="006634BB">
      <w:pPr>
        <w:numPr>
          <w:ilvl w:val="2"/>
          <w:numId w:val="1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</w:pPr>
      <w:r w:rsidRPr="008715BB">
        <w:t>Имелась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распоряжении</w:t>
      </w:r>
      <w:r w:rsidR="003C65A5" w:rsidRPr="008715BB">
        <w:t xml:space="preserve"> </w:t>
      </w:r>
      <w:r w:rsidRPr="008715BB">
        <w:t>Сторон</w:t>
      </w:r>
      <w:r w:rsidR="003C65A5" w:rsidRPr="008715BB">
        <w:t xml:space="preserve"> </w:t>
      </w:r>
      <w:r w:rsidRPr="008715BB">
        <w:t>до</w:t>
      </w:r>
      <w:r w:rsidR="003C65A5" w:rsidRPr="008715BB">
        <w:t xml:space="preserve"> </w:t>
      </w:r>
      <w:r w:rsidRPr="008715BB">
        <w:t>момента</w:t>
      </w:r>
      <w:r w:rsidR="003C65A5" w:rsidRPr="008715BB">
        <w:t xml:space="preserve"> </w:t>
      </w:r>
      <w:r w:rsidRPr="008715BB">
        <w:t>принятия</w:t>
      </w:r>
      <w:r w:rsidR="003C65A5" w:rsidRPr="008715BB">
        <w:t xml:space="preserve"> </w:t>
      </w:r>
      <w:r w:rsidRPr="008715BB">
        <w:t>ими</w:t>
      </w:r>
      <w:r w:rsidR="003C65A5" w:rsidRPr="008715BB">
        <w:t xml:space="preserve"> </w:t>
      </w:r>
      <w:r w:rsidRPr="008715BB">
        <w:t>обязательств</w:t>
      </w:r>
      <w:r w:rsidR="003C65A5" w:rsidRPr="008715BB">
        <w:t xml:space="preserve"> </w:t>
      </w:r>
      <w:r w:rsidRPr="008715BB">
        <w:t>по</w:t>
      </w:r>
      <w:r w:rsidR="003C65A5" w:rsidRPr="008715BB">
        <w:t xml:space="preserve"> </w:t>
      </w:r>
      <w:r w:rsidRPr="008715BB">
        <w:t>настоящему</w:t>
      </w:r>
      <w:r w:rsidR="003C65A5" w:rsidRPr="008715BB">
        <w:t xml:space="preserve"> </w:t>
      </w:r>
      <w:r w:rsidRPr="008715BB">
        <w:t>Договору.</w:t>
      </w:r>
    </w:p>
    <w:p w:rsidR="0064239B" w:rsidRPr="008715BB" w:rsidRDefault="00E515CF" w:rsidP="006634BB">
      <w:pPr>
        <w:numPr>
          <w:ilvl w:val="2"/>
          <w:numId w:val="14"/>
        </w:numPr>
        <w:tabs>
          <w:tab w:val="left" w:pos="709"/>
        </w:tabs>
        <w:suppressAutoHyphens w:val="0"/>
        <w:ind w:left="0" w:right="-51" w:firstLine="0"/>
        <w:jc w:val="both"/>
      </w:pPr>
      <w:r w:rsidRPr="008715BB">
        <w:t>Может</w:t>
      </w:r>
      <w:r w:rsidR="003C65A5" w:rsidRPr="008715BB">
        <w:t xml:space="preserve"> </w:t>
      </w:r>
      <w:r w:rsidRPr="008715BB">
        <w:t>быть</w:t>
      </w:r>
      <w:r w:rsidR="003C65A5" w:rsidRPr="008715BB">
        <w:t xml:space="preserve"> </w:t>
      </w:r>
      <w:r w:rsidRPr="008715BB">
        <w:t>раскрыта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соответствии</w:t>
      </w:r>
      <w:r w:rsidR="003C65A5" w:rsidRPr="008715BB">
        <w:t xml:space="preserve"> </w:t>
      </w:r>
      <w:r w:rsidRPr="008715BB">
        <w:t>с</w:t>
      </w:r>
      <w:r w:rsidR="003C65A5" w:rsidRPr="008715BB">
        <w:t xml:space="preserve"> </w:t>
      </w:r>
      <w:r w:rsidRPr="008715BB">
        <w:t>требованиями</w:t>
      </w:r>
      <w:r w:rsidR="003C65A5" w:rsidRPr="008715BB">
        <w:t xml:space="preserve"> </w:t>
      </w:r>
      <w:r w:rsidRPr="008715BB">
        <w:t>действующего</w:t>
      </w:r>
      <w:r w:rsidR="003C65A5" w:rsidRPr="008715BB">
        <w:t xml:space="preserve"> </w:t>
      </w:r>
      <w:r w:rsidRPr="008715BB">
        <w:t>законодательства</w:t>
      </w:r>
      <w:r w:rsidR="003C65A5" w:rsidRPr="008715BB">
        <w:t xml:space="preserve"> </w:t>
      </w:r>
      <w:r w:rsidRPr="008715BB">
        <w:t>Российской</w:t>
      </w:r>
      <w:r w:rsidR="003C65A5" w:rsidRPr="008715BB">
        <w:t xml:space="preserve"> </w:t>
      </w:r>
      <w:r w:rsidRPr="008715BB">
        <w:t>Федерации.</w:t>
      </w:r>
    </w:p>
    <w:p w:rsidR="0064239B" w:rsidRPr="008715BB" w:rsidRDefault="0064239B">
      <w:pPr>
        <w:tabs>
          <w:tab w:val="left" w:pos="426"/>
          <w:tab w:val="left" w:pos="2835"/>
          <w:tab w:val="left" w:pos="2977"/>
        </w:tabs>
        <w:ind w:left="-142" w:right="-51"/>
      </w:pPr>
    </w:p>
    <w:p w:rsidR="001F54E0" w:rsidRPr="008715BB" w:rsidRDefault="00E515CF" w:rsidP="006634BB">
      <w:pPr>
        <w:numPr>
          <w:ilvl w:val="0"/>
          <w:numId w:val="1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ПРОЧИЕ</w:t>
      </w:r>
      <w:r w:rsidR="003C65A5" w:rsidRPr="008715BB">
        <w:t xml:space="preserve"> </w:t>
      </w:r>
      <w:r w:rsidRPr="008715BB">
        <w:t>УСЛОВИЯ</w:t>
      </w:r>
    </w:p>
    <w:p w:rsidR="001F54E0" w:rsidRPr="008715BB" w:rsidRDefault="001F54E0">
      <w:pPr>
        <w:tabs>
          <w:tab w:val="left" w:pos="426"/>
          <w:tab w:val="left" w:pos="2835"/>
          <w:tab w:val="left" w:pos="2977"/>
        </w:tabs>
        <w:ind w:left="-142" w:right="-51"/>
      </w:pPr>
    </w:p>
    <w:p w:rsidR="00E515CF" w:rsidRPr="008715BB" w:rsidRDefault="006634BB" w:rsidP="006634BB">
      <w:pPr>
        <w:pStyle w:val="afb"/>
        <w:numPr>
          <w:ilvl w:val="1"/>
          <w:numId w:val="14"/>
        </w:numPr>
        <w:tabs>
          <w:tab w:val="left" w:pos="851"/>
          <w:tab w:val="left" w:pos="2977"/>
        </w:tabs>
        <w:suppressAutoHyphens w:val="0"/>
        <w:ind w:right="-51"/>
        <w:jc w:val="both"/>
      </w:pPr>
      <w:r w:rsidRPr="008715BB">
        <w:t xml:space="preserve"> </w:t>
      </w:r>
      <w:r w:rsidR="00E515CF" w:rsidRPr="008715BB">
        <w:t>С</w:t>
      </w:r>
      <w:r w:rsidR="003C65A5" w:rsidRPr="008715BB">
        <w:t xml:space="preserve"> </w:t>
      </w:r>
      <w:r w:rsidR="00E515CF" w:rsidRPr="008715BB">
        <w:t>момента</w:t>
      </w:r>
      <w:r w:rsidR="003C65A5" w:rsidRPr="008715BB">
        <w:t xml:space="preserve"> </w:t>
      </w:r>
      <w:r w:rsidR="00E515CF" w:rsidRPr="008715BB">
        <w:t>подписания</w:t>
      </w:r>
      <w:r w:rsidR="003C65A5" w:rsidRPr="008715BB">
        <w:t xml:space="preserve"> </w:t>
      </w:r>
      <w:r w:rsidR="00E515CF" w:rsidRPr="008715BB">
        <w:t>настоящего</w:t>
      </w:r>
      <w:r w:rsidR="003C65A5" w:rsidRPr="008715BB">
        <w:t xml:space="preserve"> </w:t>
      </w:r>
      <w:r w:rsidR="00E515CF" w:rsidRPr="008715BB">
        <w:t>Договора</w:t>
      </w:r>
      <w:r w:rsidR="003C65A5" w:rsidRPr="008715BB">
        <w:t xml:space="preserve"> </w:t>
      </w:r>
      <w:r w:rsidR="00E515CF" w:rsidRPr="008715BB">
        <w:t>вся</w:t>
      </w:r>
      <w:r w:rsidR="003C65A5" w:rsidRPr="008715BB">
        <w:t xml:space="preserve"> </w:t>
      </w:r>
      <w:r w:rsidR="00E515CF" w:rsidRPr="008715BB">
        <w:t>предшествующая</w:t>
      </w:r>
      <w:r w:rsidR="003C65A5" w:rsidRPr="008715BB">
        <w:t xml:space="preserve"> </w:t>
      </w:r>
      <w:r w:rsidR="00E515CF" w:rsidRPr="008715BB">
        <w:t>переписка,</w:t>
      </w:r>
      <w:r w:rsidR="003C65A5" w:rsidRPr="008715BB">
        <w:t xml:space="preserve"> </w:t>
      </w:r>
      <w:r w:rsidR="00E515CF" w:rsidRPr="008715BB">
        <w:t>устные</w:t>
      </w:r>
      <w:r w:rsidR="003C65A5" w:rsidRPr="008715BB">
        <w:t xml:space="preserve"> </w:t>
      </w:r>
      <w:r w:rsidR="00E515CF" w:rsidRPr="008715BB">
        <w:t>и</w:t>
      </w:r>
      <w:r w:rsidR="003C65A5" w:rsidRPr="008715BB">
        <w:t xml:space="preserve"> </w:t>
      </w:r>
      <w:r w:rsidR="00E515CF" w:rsidRPr="008715BB">
        <w:t>письменные</w:t>
      </w:r>
      <w:r w:rsidR="003C65A5" w:rsidRPr="008715BB">
        <w:t xml:space="preserve"> </w:t>
      </w:r>
      <w:r w:rsidR="00E515CF" w:rsidRPr="008715BB">
        <w:t>соглашения,</w:t>
      </w:r>
      <w:r w:rsidR="003C65A5" w:rsidRPr="008715BB">
        <w:t xml:space="preserve"> </w:t>
      </w:r>
      <w:r w:rsidR="00E515CF" w:rsidRPr="008715BB">
        <w:t>договоренности</w:t>
      </w:r>
      <w:r w:rsidR="003C65A5" w:rsidRPr="008715BB">
        <w:t xml:space="preserve"> </w:t>
      </w:r>
      <w:r w:rsidR="00E515CF" w:rsidRPr="008715BB">
        <w:t>и</w:t>
      </w:r>
      <w:r w:rsidR="003C65A5" w:rsidRPr="008715BB">
        <w:t xml:space="preserve"> </w:t>
      </w:r>
      <w:r w:rsidR="00E515CF" w:rsidRPr="008715BB">
        <w:t>предварительные</w:t>
      </w:r>
      <w:r w:rsidR="003C65A5" w:rsidRPr="008715BB">
        <w:t xml:space="preserve"> </w:t>
      </w:r>
      <w:r w:rsidR="00E515CF" w:rsidRPr="008715BB">
        <w:t>обещания</w:t>
      </w:r>
      <w:r w:rsidR="003C65A5" w:rsidRPr="008715BB">
        <w:t xml:space="preserve"> </w:t>
      </w:r>
      <w:r w:rsidR="00E515CF" w:rsidRPr="008715BB">
        <w:t>сторон</w:t>
      </w:r>
      <w:r w:rsidR="003C65A5" w:rsidRPr="008715BB">
        <w:t xml:space="preserve"> </w:t>
      </w:r>
      <w:r w:rsidR="00E515CF" w:rsidRPr="008715BB">
        <w:t>у</w:t>
      </w:r>
      <w:r w:rsidR="003C65A5" w:rsidRPr="008715BB">
        <w:t xml:space="preserve">трачиваю </w:t>
      </w:r>
      <w:r w:rsidR="00E515CF" w:rsidRPr="008715BB">
        <w:t>силу.</w:t>
      </w: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</w:pPr>
      <w:r w:rsidRPr="008715BB">
        <w:t>Настоящий</w:t>
      </w:r>
      <w:r w:rsidR="003C65A5" w:rsidRPr="008715BB">
        <w:t xml:space="preserve"> </w:t>
      </w:r>
      <w:r w:rsidRPr="008715BB">
        <w:t>Договор</w:t>
      </w:r>
      <w:r w:rsidR="003C65A5" w:rsidRPr="008715BB">
        <w:t xml:space="preserve"> составлен на </w:t>
      </w:r>
      <w:r w:rsidRPr="008715BB">
        <w:t>русском</w:t>
      </w:r>
      <w:r w:rsidR="003C65A5" w:rsidRPr="008715BB">
        <w:t xml:space="preserve"> </w:t>
      </w:r>
      <w:r w:rsidRPr="008715BB">
        <w:t>языке</w:t>
      </w:r>
      <w:r w:rsidR="003C65A5" w:rsidRPr="008715BB">
        <w:t xml:space="preserve"> </w:t>
      </w:r>
      <w:r w:rsidRPr="008715BB">
        <w:t>в</w:t>
      </w:r>
      <w:r w:rsidR="003C65A5" w:rsidRPr="008715BB">
        <w:t xml:space="preserve"> </w:t>
      </w:r>
      <w:r w:rsidRPr="008715BB">
        <w:t>2(двух)</w:t>
      </w:r>
      <w:r w:rsidR="003C65A5" w:rsidRPr="008715BB">
        <w:t xml:space="preserve"> </w:t>
      </w:r>
      <w:r w:rsidRPr="008715BB">
        <w:t>экземплярах</w:t>
      </w:r>
      <w:r w:rsidR="003C65A5" w:rsidRPr="008715BB">
        <w:t xml:space="preserve"> </w:t>
      </w:r>
      <w:r w:rsidRPr="008715BB">
        <w:t>одинаковой</w:t>
      </w:r>
      <w:r w:rsidR="003C65A5" w:rsidRPr="008715BB">
        <w:t xml:space="preserve"> </w:t>
      </w:r>
      <w:r w:rsidRPr="008715BB">
        <w:t>юридической</w:t>
      </w:r>
      <w:r w:rsidR="003C65A5" w:rsidRPr="008715BB">
        <w:t xml:space="preserve"> </w:t>
      </w:r>
      <w:r w:rsidRPr="008715BB">
        <w:t>силы,</w:t>
      </w:r>
      <w:r w:rsidR="003C65A5" w:rsidRPr="008715BB">
        <w:t xml:space="preserve"> </w:t>
      </w:r>
      <w:r w:rsidRPr="008715BB">
        <w:t>один</w:t>
      </w:r>
      <w:r w:rsidR="003C65A5" w:rsidRPr="008715BB">
        <w:t xml:space="preserve"> </w:t>
      </w:r>
      <w:r w:rsidRPr="008715BB">
        <w:t>их</w:t>
      </w:r>
      <w:r w:rsidR="003C65A5" w:rsidRPr="008715BB">
        <w:t xml:space="preserve"> </w:t>
      </w:r>
      <w:r w:rsidRPr="008715BB">
        <w:t>которых</w:t>
      </w:r>
      <w:r w:rsidR="003C65A5" w:rsidRPr="008715BB">
        <w:t xml:space="preserve"> </w:t>
      </w:r>
      <w:r w:rsidRPr="008715BB">
        <w:t>находится</w:t>
      </w:r>
      <w:r w:rsidR="003C65A5" w:rsidRPr="008715BB">
        <w:t xml:space="preserve"> </w:t>
      </w:r>
      <w:r w:rsidRPr="008715BB">
        <w:t>у</w:t>
      </w:r>
      <w:r w:rsidR="003C65A5" w:rsidRPr="008715BB">
        <w:t xml:space="preserve"> </w:t>
      </w:r>
      <w:r w:rsidRPr="008715BB">
        <w:t>Заказчика,</w:t>
      </w:r>
      <w:r w:rsidR="003C65A5" w:rsidRPr="008715BB">
        <w:t xml:space="preserve"> </w:t>
      </w:r>
      <w:r w:rsidRPr="008715BB">
        <w:t>другой</w:t>
      </w:r>
      <w:r w:rsidRPr="008715BB">
        <w:rPr>
          <w:rFonts w:eastAsia="Calibri"/>
        </w:rPr>
        <w:t xml:space="preserve"> – </w:t>
      </w:r>
      <w:r w:rsidRPr="008715BB">
        <w:t>у</w:t>
      </w:r>
      <w:r w:rsidR="003C65A5" w:rsidRPr="008715BB">
        <w:t xml:space="preserve"> </w:t>
      </w:r>
      <w:r w:rsidRPr="008715BB">
        <w:t>Исполнителя.</w:t>
      </w:r>
      <w:r w:rsidR="001D123A" w:rsidRPr="008715BB">
        <w:t xml:space="preserve"> </w:t>
      </w:r>
    </w:p>
    <w:p w:rsidR="00E515CF" w:rsidRPr="008715BB" w:rsidRDefault="00E515CF" w:rsidP="006634BB">
      <w:pPr>
        <w:numPr>
          <w:ilvl w:val="1"/>
          <w:numId w:val="14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</w:pPr>
      <w:r w:rsidRPr="008715BB">
        <w:t>Во</w:t>
      </w:r>
      <w:r w:rsidR="003C65A5" w:rsidRPr="008715BB">
        <w:t xml:space="preserve"> </w:t>
      </w:r>
      <w:r w:rsidRPr="008715BB">
        <w:t>всем</w:t>
      </w:r>
      <w:r w:rsidR="003C65A5" w:rsidRPr="008715BB">
        <w:t xml:space="preserve"> </w:t>
      </w:r>
      <w:r w:rsidRPr="008715BB">
        <w:t>остальном,</w:t>
      </w:r>
      <w:r w:rsidR="003C65A5" w:rsidRPr="008715BB">
        <w:t xml:space="preserve"> </w:t>
      </w:r>
      <w:r w:rsidRPr="008715BB">
        <w:t>неурегулированным</w:t>
      </w:r>
      <w:r w:rsidR="003C65A5" w:rsidRPr="008715BB">
        <w:t xml:space="preserve"> </w:t>
      </w:r>
      <w:r w:rsidRPr="008715BB">
        <w:t>настоящим</w:t>
      </w:r>
      <w:r w:rsidR="003C65A5" w:rsidRPr="008715BB">
        <w:t xml:space="preserve"> </w:t>
      </w:r>
      <w:r w:rsidRPr="008715BB">
        <w:t>Договором,</w:t>
      </w:r>
      <w:r w:rsidR="003C65A5" w:rsidRPr="008715BB">
        <w:t xml:space="preserve"> </w:t>
      </w:r>
      <w:r w:rsidRPr="008715BB">
        <w:t>Стороны</w:t>
      </w:r>
      <w:r w:rsidR="003C65A5" w:rsidRPr="008715BB">
        <w:t xml:space="preserve"> </w:t>
      </w:r>
      <w:r w:rsidRPr="008715BB">
        <w:t>руководствуются</w:t>
      </w:r>
      <w:r w:rsidR="003C65A5" w:rsidRPr="008715BB">
        <w:t xml:space="preserve"> </w:t>
      </w:r>
      <w:r w:rsidRPr="008715BB">
        <w:t>действующим</w:t>
      </w:r>
      <w:r w:rsidR="003C65A5" w:rsidRPr="008715BB">
        <w:t xml:space="preserve"> </w:t>
      </w:r>
      <w:r w:rsidRPr="008715BB">
        <w:t>законодательством</w:t>
      </w:r>
      <w:r w:rsidR="003C65A5" w:rsidRPr="008715BB">
        <w:t xml:space="preserve"> </w:t>
      </w:r>
      <w:r w:rsidRPr="008715BB">
        <w:t>Российской</w:t>
      </w:r>
      <w:r w:rsidR="003C65A5" w:rsidRPr="008715BB">
        <w:t xml:space="preserve"> </w:t>
      </w:r>
      <w:r w:rsidRPr="008715BB">
        <w:t>Федерации.</w:t>
      </w:r>
    </w:p>
    <w:p w:rsidR="00E515CF" w:rsidRPr="008715BB" w:rsidRDefault="00E515CF" w:rsidP="00CC4040">
      <w:pPr>
        <w:tabs>
          <w:tab w:val="left" w:pos="851"/>
          <w:tab w:val="left" w:pos="2977"/>
        </w:tabs>
        <w:suppressAutoHyphens w:val="0"/>
        <w:ind w:right="-51"/>
        <w:jc w:val="both"/>
      </w:pPr>
    </w:p>
    <w:p w:rsidR="000F63C3" w:rsidRPr="008715BB" w:rsidRDefault="000F63C3" w:rsidP="006634BB">
      <w:pPr>
        <w:numPr>
          <w:ilvl w:val="0"/>
          <w:numId w:val="1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</w:pPr>
      <w:r w:rsidRPr="008715BB">
        <w:t>ЮРИДИЧЕСКИЕ</w:t>
      </w:r>
      <w:r w:rsidR="003A6B25" w:rsidRPr="008715BB">
        <w:t xml:space="preserve"> </w:t>
      </w:r>
      <w:r w:rsidRPr="008715BB">
        <w:t>АДРЕСА</w:t>
      </w:r>
      <w:r w:rsidR="003A6B25" w:rsidRPr="008715BB">
        <w:t xml:space="preserve"> </w:t>
      </w:r>
      <w:r w:rsidRPr="008715BB">
        <w:t>И</w:t>
      </w:r>
      <w:r w:rsidR="003A6B25" w:rsidRPr="008715BB">
        <w:t xml:space="preserve"> </w:t>
      </w:r>
      <w:r w:rsidRPr="008715BB">
        <w:t>РЕКВИЗИТЫ</w:t>
      </w:r>
      <w:r w:rsidR="003A6B25" w:rsidRPr="008715BB">
        <w:t xml:space="preserve"> </w:t>
      </w:r>
      <w:r w:rsidRPr="008715BB">
        <w:t>СТОРОН</w:t>
      </w:r>
    </w:p>
    <w:p w:rsidR="00311F6C" w:rsidRPr="008715BB" w:rsidRDefault="00311F6C" w:rsidP="005246D2">
      <w:pPr>
        <w:tabs>
          <w:tab w:val="left" w:pos="2977"/>
        </w:tabs>
        <w:suppressAutoHyphens w:val="0"/>
        <w:jc w:val="both"/>
      </w:pPr>
    </w:p>
    <w:tbl>
      <w:tblPr>
        <w:tblW w:w="10065" w:type="dxa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5317"/>
        <w:gridCol w:w="4748"/>
      </w:tblGrid>
      <w:tr w:rsidR="00E515CF" w:rsidRPr="008715BB" w:rsidTr="000F63C3">
        <w:trPr>
          <w:trHeight w:val="2312"/>
          <w:jc w:val="center"/>
        </w:trPr>
        <w:tc>
          <w:tcPr>
            <w:tcW w:w="5317" w:type="dxa"/>
            <w:shd w:val="clear" w:color="auto" w:fill="auto"/>
          </w:tcPr>
          <w:p w:rsidR="008804DE" w:rsidRPr="008715BB" w:rsidRDefault="008804DE" w:rsidP="00AE08BD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</w:rPr>
            </w:pPr>
            <w:r w:rsidRPr="008715BB">
              <w:rPr>
                <w:b/>
              </w:rPr>
              <w:t>Заказчик</w:t>
            </w:r>
          </w:p>
          <w:p w:rsidR="006634BB" w:rsidRPr="008715BB" w:rsidRDefault="006634BB" w:rsidP="006634BB">
            <w:pPr>
              <w:rPr>
                <w:b/>
              </w:rPr>
            </w:pPr>
            <w:r w:rsidRPr="008715BB">
              <w:rPr>
                <w:b/>
              </w:rPr>
              <w:t>МБОУ «НИКОЛЬСКАЯ ООШ»</w:t>
            </w:r>
          </w:p>
          <w:p w:rsidR="006634BB" w:rsidRPr="008715BB" w:rsidRDefault="006634BB" w:rsidP="006634BB">
            <w:r w:rsidRPr="008715BB">
              <w:t>ИНН 4719016134 КПП 470501001</w:t>
            </w:r>
          </w:p>
          <w:p w:rsidR="006634BB" w:rsidRPr="008715BB" w:rsidRDefault="006634BB" w:rsidP="006634BB">
            <w:r w:rsidRPr="008715BB">
              <w:t>ОГРН 1024702088410 ОКТМО 41518000</w:t>
            </w:r>
          </w:p>
          <w:p w:rsidR="006634BB" w:rsidRPr="008715BB" w:rsidRDefault="006634BB" w:rsidP="006634BB">
            <w:r w:rsidRPr="008715BB">
              <w:rPr>
                <w:b/>
              </w:rPr>
              <w:t>Адрес юридического лица:</w:t>
            </w:r>
            <w:r w:rsidRPr="008715BB">
              <w:t xml:space="preserve"> </w:t>
            </w:r>
          </w:p>
          <w:p w:rsidR="006634BB" w:rsidRPr="008715BB" w:rsidRDefault="006634BB" w:rsidP="006634BB">
            <w:r w:rsidRPr="008715BB">
              <w:t xml:space="preserve">188357, ЛЕНИНГРАДСКАЯ ОБЛАСТЬ, М.О. ГАТЧИНСКИЙ, С. НИКОЛЬСКОЕ, УЛ. ШИПУНОВА, Д.5А </w:t>
            </w:r>
          </w:p>
          <w:p w:rsidR="006634BB" w:rsidRPr="008715BB" w:rsidRDefault="006634BB" w:rsidP="006634BB">
            <w:r w:rsidRPr="008715BB">
              <w:rPr>
                <w:b/>
              </w:rPr>
              <w:t>Телефон:</w:t>
            </w:r>
            <w:r w:rsidRPr="008715BB">
              <w:t xml:space="preserve"> 8(81371) 56-255, 61-162</w:t>
            </w:r>
          </w:p>
          <w:p w:rsidR="006634BB" w:rsidRPr="008715BB" w:rsidRDefault="006634BB" w:rsidP="006634BB">
            <w:r w:rsidRPr="008715BB">
              <w:rPr>
                <w:b/>
              </w:rPr>
              <w:t>Адрес электронной почты:</w:t>
            </w:r>
            <w:r w:rsidRPr="008715BB">
              <w:t xml:space="preserve"> </w:t>
            </w:r>
            <w:r w:rsidRPr="008715BB">
              <w:rPr>
                <w:lang w:val="en-US"/>
              </w:rPr>
              <w:t>gtr</w:t>
            </w:r>
            <w:r w:rsidRPr="008715BB">
              <w:t>-</w:t>
            </w:r>
            <w:r w:rsidRPr="008715BB">
              <w:rPr>
                <w:lang w:val="en-US"/>
              </w:rPr>
              <w:t>niksc</w:t>
            </w:r>
            <w:r w:rsidRPr="008715BB">
              <w:t>@</w:t>
            </w:r>
            <w:r w:rsidRPr="008715BB">
              <w:rPr>
                <w:lang w:val="en-US"/>
              </w:rPr>
              <w:t>yandex</w:t>
            </w:r>
            <w:r w:rsidRPr="008715BB">
              <w:t>.</w:t>
            </w:r>
            <w:r w:rsidRPr="008715BB">
              <w:rPr>
                <w:lang w:val="en-US"/>
              </w:rPr>
              <w:t>ru</w:t>
            </w:r>
          </w:p>
          <w:p w:rsidR="006634BB" w:rsidRPr="008715BB" w:rsidRDefault="006634BB" w:rsidP="006634BB">
            <w:r w:rsidRPr="008715BB">
              <w:rPr>
                <w:b/>
              </w:rPr>
              <w:t>Банковские реквизиты:</w:t>
            </w:r>
          </w:p>
          <w:p w:rsidR="006634BB" w:rsidRPr="008715BB" w:rsidRDefault="006634BB" w:rsidP="006634BB">
            <w:r w:rsidRPr="008715BB">
              <w:rPr>
                <w:rStyle w:val="layout"/>
              </w:rPr>
              <w:t>КОМИТЕТ ФИНАНСОВ ГАТЧИНСКОГО МУНИЦИПАЛЬНОГО ОКРУГА</w:t>
            </w:r>
            <w:r w:rsidRPr="008715BB">
              <w:br/>
            </w:r>
            <w:r w:rsidRPr="008715BB">
              <w:rPr>
                <w:rStyle w:val="layout"/>
              </w:rPr>
              <w:t>(</w:t>
            </w:r>
            <w:r w:rsidRPr="008715BB">
              <w:t>МБОУ «НИКОЛЬСКАЯ ООШ»</w:t>
            </w:r>
            <w:r w:rsidRPr="008715BB">
              <w:rPr>
                <w:rStyle w:val="layout"/>
              </w:rPr>
              <w:t xml:space="preserve">, </w:t>
            </w:r>
            <w:r w:rsidRPr="008715BB">
              <w:t>Л/сч. 20470500673, 21570500673, 22270500673</w:t>
            </w:r>
            <w:r w:rsidRPr="008715BB">
              <w:rPr>
                <w:rStyle w:val="layout"/>
              </w:rPr>
              <w:t>)</w:t>
            </w:r>
          </w:p>
          <w:p w:rsidR="006634BB" w:rsidRPr="008715BB" w:rsidRDefault="006634BB" w:rsidP="006634BB">
            <w:r w:rsidRPr="008715BB">
              <w:t>ОКЦ № 1 СЕВЕРО-ЗАПАДНОГО ГУ БАНКА РОССИИ//УФК по Ленинградской области, г. Санкт-Петербург</w:t>
            </w:r>
          </w:p>
          <w:p w:rsidR="006634BB" w:rsidRPr="008715BB" w:rsidRDefault="006634BB" w:rsidP="006634BB">
            <w:r w:rsidRPr="008715BB">
              <w:t>ЕКС 40102810745370000098</w:t>
            </w:r>
          </w:p>
          <w:p w:rsidR="006634BB" w:rsidRPr="008715BB" w:rsidRDefault="006634BB" w:rsidP="006634BB">
            <w:pPr>
              <w:rPr>
                <w:color w:val="000000"/>
              </w:rPr>
            </w:pPr>
            <w:r w:rsidRPr="008715BB">
              <w:t>Казначейский счет</w:t>
            </w:r>
            <w:r w:rsidRPr="008715BB">
              <w:rPr>
                <w:color w:val="000000"/>
              </w:rPr>
              <w:t xml:space="preserve"> 03234643415180004500</w:t>
            </w:r>
          </w:p>
          <w:p w:rsidR="006634BB" w:rsidRPr="008715BB" w:rsidRDefault="006634BB" w:rsidP="006634BB">
            <w:pPr>
              <w:rPr>
                <w:bCs/>
              </w:rPr>
            </w:pPr>
            <w:r w:rsidRPr="008715BB">
              <w:t>БИК 044030098</w:t>
            </w:r>
          </w:p>
          <w:p w:rsidR="001A6601" w:rsidRPr="008715BB" w:rsidRDefault="001A6601" w:rsidP="00B41276">
            <w:pPr>
              <w:rPr>
                <w:lang w:val="en-US"/>
              </w:rPr>
            </w:pPr>
          </w:p>
        </w:tc>
        <w:tc>
          <w:tcPr>
            <w:tcW w:w="4748" w:type="dxa"/>
            <w:shd w:val="clear" w:color="auto" w:fill="auto"/>
          </w:tcPr>
          <w:p w:rsidR="008804DE" w:rsidRPr="008715BB" w:rsidRDefault="008804DE" w:rsidP="008804DE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</w:rPr>
            </w:pPr>
            <w:r w:rsidRPr="008715BB">
              <w:rPr>
                <w:b/>
              </w:rPr>
              <w:t>Исполнитель</w:t>
            </w:r>
          </w:p>
          <w:p w:rsidR="00E515CF" w:rsidRPr="008715BB" w:rsidRDefault="00E515CF" w:rsidP="008804DE">
            <w:pPr>
              <w:tabs>
                <w:tab w:val="left" w:pos="426"/>
                <w:tab w:val="left" w:pos="2835"/>
                <w:tab w:val="left" w:pos="2977"/>
              </w:tabs>
              <w:ind w:right="34"/>
            </w:pPr>
          </w:p>
        </w:tc>
      </w:tr>
    </w:tbl>
    <w:p w:rsidR="00E515CF" w:rsidRPr="008715BB" w:rsidRDefault="00F36DC6" w:rsidP="005246D2">
      <w:pPr>
        <w:tabs>
          <w:tab w:val="left" w:pos="142"/>
          <w:tab w:val="center" w:pos="4986"/>
        </w:tabs>
        <w:suppressAutoHyphens w:val="0"/>
        <w:ind w:right="-51"/>
        <w:jc w:val="both"/>
      </w:pPr>
      <w:r w:rsidRPr="008715BB">
        <w:tab/>
        <w:t xml:space="preserve">                                  </w:t>
      </w:r>
    </w:p>
    <w:p w:rsidR="00F36DC6" w:rsidRPr="008715BB" w:rsidRDefault="00F36DC6" w:rsidP="00F36DC6">
      <w:pPr>
        <w:tabs>
          <w:tab w:val="left" w:pos="142"/>
          <w:tab w:val="center" w:pos="4986"/>
        </w:tabs>
        <w:suppressAutoHyphens w:val="0"/>
        <w:ind w:left="-142" w:right="-51"/>
        <w:jc w:val="both"/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917C76" w:rsidRPr="008715BB" w:rsidTr="000F63C3">
        <w:tc>
          <w:tcPr>
            <w:tcW w:w="5387" w:type="dxa"/>
          </w:tcPr>
          <w:p w:rsidR="00917C76" w:rsidRPr="008715BB" w:rsidRDefault="00687737" w:rsidP="006C394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  <w:r w:rsidRPr="008715BB">
              <w:t>Директор</w:t>
            </w:r>
            <w:r w:rsidR="000F63C3" w:rsidRPr="008715BB">
              <w:br/>
            </w:r>
            <w:r w:rsidRPr="008715BB">
              <w:t>МБОУ «</w:t>
            </w:r>
            <w:r w:rsidR="006C3943" w:rsidRPr="008715BB">
              <w:t>Никольская О</w:t>
            </w:r>
            <w:r w:rsidRPr="008715BB">
              <w:t>ОШ»</w:t>
            </w:r>
          </w:p>
          <w:p w:rsidR="008715BB" w:rsidRPr="008715BB" w:rsidRDefault="008715BB" w:rsidP="006C394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</w:p>
          <w:p w:rsidR="008715BB" w:rsidRPr="008715BB" w:rsidRDefault="008715BB" w:rsidP="006C394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</w:p>
        </w:tc>
        <w:tc>
          <w:tcPr>
            <w:tcW w:w="4820" w:type="dxa"/>
          </w:tcPr>
          <w:p w:rsidR="00917C76" w:rsidRPr="008715BB" w:rsidRDefault="00917C76" w:rsidP="000F63C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</w:pPr>
          </w:p>
          <w:p w:rsidR="00963713" w:rsidRPr="008715BB" w:rsidRDefault="00963713" w:rsidP="000F63C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</w:pPr>
          </w:p>
        </w:tc>
      </w:tr>
      <w:tr w:rsidR="00917C76" w:rsidRPr="008715BB" w:rsidTr="000F63C3">
        <w:tc>
          <w:tcPr>
            <w:tcW w:w="5387" w:type="dxa"/>
          </w:tcPr>
          <w:p w:rsidR="00917C76" w:rsidRPr="008715BB" w:rsidRDefault="008715BB" w:rsidP="006634BB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  <w:r w:rsidRPr="008715BB">
              <w:t>______</w:t>
            </w:r>
            <w:r w:rsidR="006C3943" w:rsidRPr="008715BB">
              <w:t xml:space="preserve">Маргвелашвили </w:t>
            </w:r>
            <w:r w:rsidR="006634BB" w:rsidRPr="008715BB">
              <w:t>П.В.</w:t>
            </w:r>
          </w:p>
        </w:tc>
        <w:tc>
          <w:tcPr>
            <w:tcW w:w="4820" w:type="dxa"/>
          </w:tcPr>
          <w:p w:rsidR="00917C76" w:rsidRPr="008715BB" w:rsidRDefault="000F63C3" w:rsidP="006634BB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  <w:r w:rsidRPr="008715BB">
              <w:t>___________</w:t>
            </w:r>
          </w:p>
        </w:tc>
      </w:tr>
      <w:tr w:rsidR="00917C76" w:rsidRPr="008715BB" w:rsidTr="000F63C3">
        <w:tc>
          <w:tcPr>
            <w:tcW w:w="5387" w:type="dxa"/>
          </w:tcPr>
          <w:p w:rsidR="00917C76" w:rsidRPr="008715BB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</w:pPr>
          </w:p>
        </w:tc>
        <w:tc>
          <w:tcPr>
            <w:tcW w:w="4820" w:type="dxa"/>
          </w:tcPr>
          <w:p w:rsidR="00917C76" w:rsidRPr="008715BB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</w:p>
        </w:tc>
      </w:tr>
    </w:tbl>
    <w:p w:rsidR="00917C76" w:rsidRPr="008715BB" w:rsidRDefault="00917C76" w:rsidP="00917C76">
      <w:pPr>
        <w:tabs>
          <w:tab w:val="left" w:pos="142"/>
          <w:tab w:val="left" w:pos="2977"/>
        </w:tabs>
        <w:suppressAutoHyphens w:val="0"/>
        <w:ind w:left="-142" w:right="-51"/>
        <w:jc w:val="both"/>
      </w:pPr>
    </w:p>
    <w:p w:rsidR="00917C76" w:rsidRPr="008715BB" w:rsidRDefault="00917C76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</w:pPr>
      <w:r w:rsidRPr="008715BB">
        <w:br w:type="page"/>
      </w:r>
      <w:r w:rsidR="00E515CF" w:rsidRPr="008715BB">
        <w:lastRenderedPageBreak/>
        <w:t>Приложение</w:t>
      </w:r>
      <w:r w:rsidR="008804DE" w:rsidRPr="008715BB">
        <w:rPr>
          <w:rFonts w:eastAsia="Calibri"/>
        </w:rPr>
        <w:t>№</w:t>
      </w:r>
      <w:r w:rsidR="00E515CF" w:rsidRPr="008715BB">
        <w:t>1</w:t>
      </w:r>
    </w:p>
    <w:p w:rsidR="00474CD1" w:rsidRPr="008715BB" w:rsidRDefault="005246D2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</w:rPr>
      </w:pPr>
      <w:r w:rsidRPr="008715BB">
        <w:rPr>
          <w:color w:val="000000"/>
        </w:rPr>
        <w:t xml:space="preserve"> к </w:t>
      </w:r>
      <w:r w:rsidR="00E515CF" w:rsidRPr="008715BB">
        <w:rPr>
          <w:color w:val="000000"/>
        </w:rPr>
        <w:t>договору</w:t>
      </w:r>
      <w:r w:rsidRPr="008715BB">
        <w:rPr>
          <w:color w:val="000000"/>
        </w:rPr>
        <w:t xml:space="preserve"> </w:t>
      </w:r>
      <w:r w:rsidR="00B41276" w:rsidRPr="008715BB">
        <w:rPr>
          <w:rFonts w:eastAsia="Calibri"/>
          <w:color w:val="000000"/>
        </w:rPr>
        <w:t>№</w:t>
      </w:r>
      <w:r w:rsidR="006634BB" w:rsidRPr="008715BB">
        <w:rPr>
          <w:color w:val="000000"/>
        </w:rPr>
        <w:t>__________</w:t>
      </w:r>
    </w:p>
    <w:p w:rsidR="003A6B25" w:rsidRPr="008715BB" w:rsidRDefault="003A6B25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</w:rPr>
      </w:pPr>
      <w:r w:rsidRPr="008715BB">
        <w:rPr>
          <w:color w:val="000000"/>
        </w:rPr>
        <w:t xml:space="preserve">от </w:t>
      </w:r>
      <w:r w:rsidR="00962AB1" w:rsidRPr="008715BB">
        <w:rPr>
          <w:color w:val="000000"/>
        </w:rPr>
        <w:t>«</w:t>
      </w:r>
      <w:r w:rsidR="006634BB" w:rsidRPr="008715BB">
        <w:rPr>
          <w:color w:val="000000"/>
        </w:rPr>
        <w:t>___</w:t>
      </w:r>
      <w:r w:rsidR="00962AB1" w:rsidRPr="008715BB">
        <w:rPr>
          <w:color w:val="000000"/>
        </w:rPr>
        <w:t>»</w:t>
      </w:r>
      <w:r w:rsidRPr="008715BB">
        <w:rPr>
          <w:color w:val="000000"/>
        </w:rPr>
        <w:t xml:space="preserve"> </w:t>
      </w:r>
      <w:r w:rsidR="006634BB" w:rsidRPr="008715BB">
        <w:rPr>
          <w:color w:val="000000"/>
        </w:rPr>
        <w:t>____________</w:t>
      </w:r>
      <w:r w:rsidRPr="008715BB">
        <w:rPr>
          <w:color w:val="000000"/>
        </w:rPr>
        <w:t xml:space="preserve"> 202</w:t>
      </w:r>
      <w:r w:rsidR="006634BB" w:rsidRPr="008715BB">
        <w:rPr>
          <w:color w:val="000000"/>
        </w:rPr>
        <w:t>6</w:t>
      </w:r>
      <w:r w:rsidRPr="008715BB">
        <w:rPr>
          <w:color w:val="000000"/>
        </w:rPr>
        <w:t xml:space="preserve"> г.</w:t>
      </w:r>
    </w:p>
    <w:p w:rsidR="00B4078B" w:rsidRPr="008715BB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color w:val="000000"/>
          <w:sz w:val="20"/>
          <w:szCs w:val="20"/>
        </w:rPr>
      </w:pPr>
    </w:p>
    <w:p w:rsidR="00B4078B" w:rsidRPr="008715BB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Техническое задание</w:t>
      </w:r>
    </w:p>
    <w:p w:rsidR="00B4078B" w:rsidRPr="008715BB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 xml:space="preserve">на </w:t>
      </w:r>
      <w:r w:rsidR="00BD31CA" w:rsidRPr="008715BB">
        <w:rPr>
          <w:b w:val="0"/>
          <w:bCs w:val="0"/>
          <w:sz w:val="20"/>
          <w:szCs w:val="20"/>
          <w:lang w:eastAsia="zh-CN"/>
        </w:rPr>
        <w:t>оказание услуг</w:t>
      </w:r>
    </w:p>
    <w:p w:rsidR="00B4078B" w:rsidRPr="008715BB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bCs w:val="0"/>
          <w:sz w:val="20"/>
          <w:szCs w:val="20"/>
          <w:lang w:eastAsia="zh-CN"/>
        </w:rPr>
      </w:pPr>
    </w:p>
    <w:p w:rsidR="00F25056" w:rsidRPr="008715BB" w:rsidRDefault="00F25056" w:rsidP="00F25056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1. Общие требования</w:t>
      </w:r>
    </w:p>
    <w:p w:rsidR="00F25056" w:rsidRPr="008715BB" w:rsidRDefault="00F25056" w:rsidP="00ED3151">
      <w:pPr>
        <w:pStyle w:val="ConsPlusTitle"/>
        <w:tabs>
          <w:tab w:val="left" w:pos="567"/>
          <w:tab w:val="left" w:pos="851"/>
        </w:tabs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 xml:space="preserve">1.1. Разработка программы в области энергосбережения и повышения энергоэффективности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реализации", </w:t>
      </w:r>
      <w:r w:rsidR="00CC4040" w:rsidRPr="008715BB">
        <w:rPr>
          <w:b w:val="0"/>
          <w:bCs w:val="0"/>
          <w:sz w:val="20"/>
          <w:szCs w:val="20"/>
          <w:lang w:eastAsia="zh-CN"/>
        </w:rPr>
        <w:t xml:space="preserve">Приказа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воды", </w:t>
      </w:r>
      <w:r w:rsidRPr="008715BB">
        <w:rPr>
          <w:b w:val="0"/>
          <w:bCs w:val="0"/>
          <w:sz w:val="20"/>
          <w:szCs w:val="20"/>
          <w:lang w:eastAsia="zh-CN"/>
        </w:rPr>
        <w:t xml:space="preserve">Федерального закона РФ от 23 ноября 2009 года № 261-ФЗ «Об энергосбережении и о повышении энергетической эффективности и о внесении изменений в отдельные законодательные акты в РФ». 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2. Краткая характеристика объектов обследования.</w:t>
      </w:r>
    </w:p>
    <w:p w:rsidR="00884965" w:rsidRPr="008715BB" w:rsidRDefault="00F25056" w:rsidP="00ED3151">
      <w:pPr>
        <w:pStyle w:val="ConsPlusTitle"/>
        <w:spacing w:line="240" w:lineRule="exact"/>
        <w:jc w:val="both"/>
        <w:rPr>
          <w:b w:val="0"/>
          <w:sz w:val="20"/>
          <w:szCs w:val="20"/>
        </w:rPr>
      </w:pPr>
      <w:r w:rsidRPr="008715BB">
        <w:rPr>
          <w:b w:val="0"/>
          <w:bCs w:val="0"/>
          <w:sz w:val="20"/>
          <w:szCs w:val="20"/>
          <w:lang w:eastAsia="zh-CN"/>
        </w:rPr>
        <w:t>Объекты обследования представляет собой: здания на балансе</w:t>
      </w:r>
      <w:r w:rsidR="005246D2" w:rsidRPr="008715BB">
        <w:rPr>
          <w:b w:val="0"/>
          <w:bCs w:val="0"/>
          <w:sz w:val="20"/>
          <w:szCs w:val="20"/>
          <w:lang w:eastAsia="zh-CN"/>
        </w:rPr>
        <w:t xml:space="preserve"> </w:t>
      </w:r>
      <w:r w:rsidR="00687737" w:rsidRPr="008715BB">
        <w:rPr>
          <w:b w:val="0"/>
          <w:bCs w:val="0"/>
          <w:sz w:val="20"/>
          <w:szCs w:val="20"/>
          <w:lang w:eastAsia="zh-CN"/>
        </w:rPr>
        <w:t>МБОУ «</w:t>
      </w:r>
      <w:r w:rsidR="006C3943" w:rsidRPr="008715BB">
        <w:rPr>
          <w:b w:val="0"/>
          <w:bCs w:val="0"/>
          <w:sz w:val="20"/>
          <w:szCs w:val="20"/>
          <w:lang w:eastAsia="zh-CN"/>
        </w:rPr>
        <w:t>Никольская О</w:t>
      </w:r>
      <w:r w:rsidR="00687737" w:rsidRPr="008715BB">
        <w:rPr>
          <w:b w:val="0"/>
          <w:bCs w:val="0"/>
          <w:sz w:val="20"/>
          <w:szCs w:val="20"/>
          <w:lang w:eastAsia="zh-CN"/>
        </w:rPr>
        <w:t>ОШ»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 Технические требования.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Разработка программы в области энергосбережения и повышения энергоэффективности включает в себя выполнение следующих видов работ: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3.1 Разработка паспорта программы в области энергосбережения и повышения энергетической эффективности;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3.2 Расчет целевых показателей программы энергосбережения и повышения энергетической эффективности;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3.3 Расчет мероприятий программы энергосбережения и повышения энергетической эффективности;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3.4 Разработка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3.5 Разработка отчета о реализации мероприятий программы энергосбережения и повышения энергетической эффективности;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3.6 Оформление пояснительной записки программы энергосбережения и повышения энергетической эффективности с анализом (обследованием) систем электропотребления, теплопотребления, водопотребления.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4. Перечень и комплектность документации.</w:t>
      </w:r>
    </w:p>
    <w:p w:rsidR="00F25056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>4.1. После завершения работы Заказчику передается программа в области энергосбережения и повышения энергоэффективности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реализации.</w:t>
      </w:r>
    </w:p>
    <w:p w:rsidR="00BD31CA" w:rsidRPr="008715BB" w:rsidRDefault="00F25056" w:rsidP="00ED3151">
      <w:pPr>
        <w:pStyle w:val="ConsPlusTitle"/>
        <w:spacing w:line="240" w:lineRule="exact"/>
        <w:jc w:val="both"/>
        <w:rPr>
          <w:b w:val="0"/>
          <w:bCs w:val="0"/>
          <w:sz w:val="20"/>
          <w:szCs w:val="20"/>
          <w:lang w:eastAsia="zh-CN"/>
        </w:rPr>
      </w:pPr>
      <w:r w:rsidRPr="008715BB">
        <w:rPr>
          <w:b w:val="0"/>
          <w:bCs w:val="0"/>
          <w:sz w:val="20"/>
          <w:szCs w:val="20"/>
          <w:lang w:eastAsia="zh-CN"/>
        </w:rPr>
        <w:t xml:space="preserve">4.2. Приемка результата выполненных работ от Исполнителя к Заказчику оформляется Актом </w:t>
      </w:r>
      <w:r w:rsidR="00B14E56" w:rsidRPr="008715BB">
        <w:rPr>
          <w:b w:val="0"/>
          <w:bCs w:val="0"/>
          <w:sz w:val="20"/>
          <w:szCs w:val="20"/>
          <w:lang w:eastAsia="zh-CN"/>
        </w:rPr>
        <w:t>оказанных услуг</w:t>
      </w:r>
      <w:r w:rsidRPr="008715BB">
        <w:rPr>
          <w:b w:val="0"/>
          <w:bCs w:val="0"/>
          <w:sz w:val="20"/>
          <w:szCs w:val="20"/>
          <w:lang w:eastAsia="zh-CN"/>
        </w:rPr>
        <w:t xml:space="preserve"> в соответствии с условиями настоящего Договора.</w:t>
      </w:r>
    </w:p>
    <w:p w:rsidR="009734AD" w:rsidRPr="008715BB" w:rsidRDefault="009734AD" w:rsidP="00962D95">
      <w:pPr>
        <w:suppressAutoHyphens w:val="0"/>
        <w:snapToGrid w:val="0"/>
        <w:jc w:val="both"/>
      </w:pPr>
    </w:p>
    <w:p w:rsidR="009734AD" w:rsidRPr="008715BB" w:rsidRDefault="009734AD" w:rsidP="009734AD">
      <w:pPr>
        <w:suppressAutoHyphens w:val="0"/>
        <w:snapToGrid w:val="0"/>
        <w:jc w:val="both"/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6C3943" w:rsidRPr="008715BB" w:rsidTr="00725503">
        <w:tc>
          <w:tcPr>
            <w:tcW w:w="5387" w:type="dxa"/>
          </w:tcPr>
          <w:p w:rsidR="006C3943" w:rsidRPr="008715BB" w:rsidRDefault="006C3943" w:rsidP="00041DC0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  <w:r w:rsidRPr="008715BB">
              <w:t>Директор</w:t>
            </w:r>
            <w:r w:rsidRPr="008715BB">
              <w:br/>
              <w:t>МБОУ «Никольская ООШ»</w:t>
            </w:r>
          </w:p>
          <w:p w:rsidR="006634BB" w:rsidRPr="008715BB" w:rsidRDefault="006634BB" w:rsidP="00041DC0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</w:p>
        </w:tc>
        <w:tc>
          <w:tcPr>
            <w:tcW w:w="4820" w:type="dxa"/>
          </w:tcPr>
          <w:p w:rsidR="006C3943" w:rsidRPr="008715BB" w:rsidRDefault="006C3943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</w:pPr>
          </w:p>
        </w:tc>
      </w:tr>
      <w:tr w:rsidR="006C3943" w:rsidRPr="008715BB" w:rsidTr="00725503">
        <w:tc>
          <w:tcPr>
            <w:tcW w:w="5387" w:type="dxa"/>
          </w:tcPr>
          <w:p w:rsidR="006C3943" w:rsidRPr="008715BB" w:rsidRDefault="006C3943" w:rsidP="00041DC0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  <w:r w:rsidRPr="008715BB">
              <w:t>___________ Маргвелашвили Петр Владимирович</w:t>
            </w:r>
          </w:p>
        </w:tc>
        <w:tc>
          <w:tcPr>
            <w:tcW w:w="4820" w:type="dxa"/>
          </w:tcPr>
          <w:p w:rsidR="006C3943" w:rsidRPr="008715BB" w:rsidRDefault="006C394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</w:p>
        </w:tc>
      </w:tr>
      <w:tr w:rsidR="000F63C3" w:rsidRPr="008715BB" w:rsidTr="00725503">
        <w:tc>
          <w:tcPr>
            <w:tcW w:w="5387" w:type="dxa"/>
          </w:tcPr>
          <w:p w:rsidR="000F63C3" w:rsidRPr="008715BB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</w:pPr>
          </w:p>
          <w:p w:rsidR="006634BB" w:rsidRPr="008715BB" w:rsidRDefault="006634BB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</w:pPr>
          </w:p>
        </w:tc>
        <w:tc>
          <w:tcPr>
            <w:tcW w:w="4820" w:type="dxa"/>
          </w:tcPr>
          <w:p w:rsidR="000F63C3" w:rsidRPr="008715BB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</w:p>
        </w:tc>
      </w:tr>
    </w:tbl>
    <w:p w:rsidR="0086759F" w:rsidRPr="008715BB" w:rsidRDefault="00E417C6" w:rsidP="006634BB">
      <w:pPr>
        <w:tabs>
          <w:tab w:val="left" w:pos="851"/>
          <w:tab w:val="left" w:pos="2977"/>
        </w:tabs>
        <w:suppressAutoHyphens w:val="0"/>
        <w:ind w:left="-142" w:right="-1"/>
        <w:jc w:val="right"/>
      </w:pPr>
      <w:r w:rsidRPr="008715BB">
        <w:br w:type="page"/>
      </w:r>
    </w:p>
    <w:p w:rsidR="00DE2240" w:rsidRPr="008715BB" w:rsidRDefault="00DE2240" w:rsidP="00DE2240">
      <w:pPr>
        <w:tabs>
          <w:tab w:val="left" w:pos="912"/>
        </w:tabs>
        <w:jc w:val="right"/>
      </w:pPr>
      <w:r w:rsidRPr="008715BB">
        <w:lastRenderedPageBreak/>
        <w:t>Приложение</w:t>
      </w:r>
      <w:r w:rsidR="00E6287D" w:rsidRPr="008715BB">
        <w:rPr>
          <w:rFonts w:eastAsia="Calibri"/>
        </w:rPr>
        <w:t xml:space="preserve"> № </w:t>
      </w:r>
      <w:r w:rsidR="006634BB" w:rsidRPr="008715BB">
        <w:rPr>
          <w:rFonts w:eastAsia="Calibri"/>
        </w:rPr>
        <w:t>2</w:t>
      </w:r>
    </w:p>
    <w:p w:rsidR="006634BB" w:rsidRPr="008715BB" w:rsidRDefault="006634BB" w:rsidP="006634BB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</w:rPr>
      </w:pPr>
      <w:r w:rsidRPr="008715BB">
        <w:rPr>
          <w:color w:val="000000"/>
        </w:rPr>
        <w:t xml:space="preserve">к договору </w:t>
      </w:r>
      <w:r w:rsidRPr="008715BB">
        <w:rPr>
          <w:rFonts w:eastAsia="Calibri"/>
          <w:color w:val="000000"/>
        </w:rPr>
        <w:t>№</w:t>
      </w:r>
      <w:r w:rsidRPr="008715BB">
        <w:rPr>
          <w:color w:val="000000"/>
        </w:rPr>
        <w:t>__________</w:t>
      </w:r>
    </w:p>
    <w:p w:rsidR="006634BB" w:rsidRPr="008715BB" w:rsidRDefault="006634BB" w:rsidP="006634BB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</w:rPr>
      </w:pPr>
      <w:r w:rsidRPr="008715BB">
        <w:rPr>
          <w:color w:val="000000"/>
        </w:rPr>
        <w:t>от «___» ____________ 2026 г.</w:t>
      </w:r>
    </w:p>
    <w:p w:rsidR="00DE2240" w:rsidRPr="008715BB" w:rsidRDefault="00DE2240" w:rsidP="006C3943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  <w:highlight w:val="yellow"/>
        </w:rPr>
      </w:pPr>
    </w:p>
    <w:p w:rsidR="00DE2240" w:rsidRPr="008715BB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highlight w:val="yellow"/>
        </w:rPr>
      </w:pPr>
    </w:p>
    <w:p w:rsidR="00DE2240" w:rsidRPr="008715BB" w:rsidRDefault="00DE2240" w:rsidP="00DE2240">
      <w:pPr>
        <w:jc w:val="center"/>
      </w:pPr>
      <w:r w:rsidRPr="008715BB">
        <w:t>Спецификация</w:t>
      </w:r>
    </w:p>
    <w:p w:rsidR="00DE2240" w:rsidRPr="008715BB" w:rsidRDefault="00DE2240" w:rsidP="00DE224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"/>
        <w:gridCol w:w="3804"/>
        <w:gridCol w:w="961"/>
        <w:gridCol w:w="871"/>
        <w:gridCol w:w="1517"/>
        <w:gridCol w:w="2247"/>
      </w:tblGrid>
      <w:tr w:rsidR="00DE2240" w:rsidRPr="008715BB" w:rsidTr="008F3212">
        <w:trPr>
          <w:trHeight w:val="782"/>
        </w:trPr>
        <w:tc>
          <w:tcPr>
            <w:tcW w:w="454" w:type="dxa"/>
            <w:vAlign w:val="center"/>
          </w:tcPr>
          <w:p w:rsidR="00DE2240" w:rsidRPr="008715BB" w:rsidRDefault="00DE2240" w:rsidP="008F3212">
            <w:pPr>
              <w:jc w:val="center"/>
            </w:pPr>
            <w:r w:rsidRPr="008715BB">
              <w:t>№</w:t>
            </w:r>
          </w:p>
        </w:tc>
        <w:tc>
          <w:tcPr>
            <w:tcW w:w="3804" w:type="dxa"/>
            <w:vAlign w:val="center"/>
          </w:tcPr>
          <w:p w:rsidR="00DE2240" w:rsidRPr="008715BB" w:rsidRDefault="00DE2240" w:rsidP="008F3212">
            <w:pPr>
              <w:jc w:val="center"/>
            </w:pPr>
            <w:r w:rsidRPr="008715BB">
              <w:t>Наименование</w:t>
            </w:r>
          </w:p>
        </w:tc>
        <w:tc>
          <w:tcPr>
            <w:tcW w:w="961" w:type="dxa"/>
            <w:vAlign w:val="center"/>
          </w:tcPr>
          <w:p w:rsidR="00DE2240" w:rsidRPr="008715BB" w:rsidRDefault="00DE2240" w:rsidP="008F3212">
            <w:pPr>
              <w:jc w:val="center"/>
            </w:pPr>
            <w:r w:rsidRPr="008715BB">
              <w:t>Ед.</w:t>
            </w:r>
          </w:p>
          <w:p w:rsidR="00DE2240" w:rsidRPr="008715BB" w:rsidRDefault="00DE2240" w:rsidP="008F3212">
            <w:pPr>
              <w:jc w:val="center"/>
            </w:pPr>
            <w:r w:rsidRPr="008715BB">
              <w:t>изм.</w:t>
            </w:r>
          </w:p>
        </w:tc>
        <w:tc>
          <w:tcPr>
            <w:tcW w:w="871" w:type="dxa"/>
            <w:vAlign w:val="center"/>
          </w:tcPr>
          <w:p w:rsidR="00DE2240" w:rsidRPr="008715BB" w:rsidRDefault="008F3212" w:rsidP="008F3212">
            <w:pPr>
              <w:jc w:val="center"/>
            </w:pPr>
            <w:r w:rsidRPr="008715BB">
              <w:t>Кол-во</w:t>
            </w:r>
          </w:p>
        </w:tc>
        <w:tc>
          <w:tcPr>
            <w:tcW w:w="1517" w:type="dxa"/>
            <w:vAlign w:val="center"/>
          </w:tcPr>
          <w:p w:rsidR="00DE2240" w:rsidRPr="008715BB" w:rsidRDefault="00DE2240" w:rsidP="008F3212">
            <w:pPr>
              <w:jc w:val="center"/>
            </w:pPr>
            <w:r w:rsidRPr="008715BB">
              <w:t>Цена</w:t>
            </w:r>
          </w:p>
          <w:p w:rsidR="00DE2240" w:rsidRPr="008715BB" w:rsidRDefault="00DE2240" w:rsidP="008F3212">
            <w:pPr>
              <w:jc w:val="center"/>
            </w:pPr>
            <w:r w:rsidRPr="008715BB">
              <w:t>за единицу, руб.</w:t>
            </w:r>
          </w:p>
        </w:tc>
        <w:tc>
          <w:tcPr>
            <w:tcW w:w="2247" w:type="dxa"/>
            <w:vAlign w:val="center"/>
          </w:tcPr>
          <w:p w:rsidR="00DE2240" w:rsidRPr="008715BB" w:rsidRDefault="00DE2240" w:rsidP="008F3212">
            <w:pPr>
              <w:jc w:val="center"/>
            </w:pPr>
            <w:r w:rsidRPr="008715BB">
              <w:t>Общая стоимость,</w:t>
            </w:r>
          </w:p>
          <w:p w:rsidR="00DE2240" w:rsidRPr="008715BB" w:rsidRDefault="00DE2240" w:rsidP="008F3212">
            <w:pPr>
              <w:jc w:val="center"/>
            </w:pPr>
            <w:r w:rsidRPr="008715BB">
              <w:t>руб.</w:t>
            </w:r>
          </w:p>
        </w:tc>
      </w:tr>
      <w:tr w:rsidR="008F3212" w:rsidRPr="008715BB" w:rsidTr="008F3212">
        <w:trPr>
          <w:trHeight w:val="90"/>
        </w:trPr>
        <w:tc>
          <w:tcPr>
            <w:tcW w:w="454" w:type="dxa"/>
          </w:tcPr>
          <w:p w:rsidR="008F3212" w:rsidRPr="008715BB" w:rsidRDefault="008F3212" w:rsidP="00725503">
            <w:pPr>
              <w:jc w:val="center"/>
            </w:pPr>
            <w:r w:rsidRPr="008715BB">
              <w:t>1</w:t>
            </w:r>
          </w:p>
        </w:tc>
        <w:tc>
          <w:tcPr>
            <w:tcW w:w="3804" w:type="dxa"/>
          </w:tcPr>
          <w:p w:rsidR="008F3212" w:rsidRPr="008715BB" w:rsidRDefault="008F3212" w:rsidP="00725503">
            <w:pPr>
              <w:jc w:val="center"/>
            </w:pPr>
            <w:r w:rsidRPr="008715BB">
              <w:t>2</w:t>
            </w:r>
          </w:p>
        </w:tc>
        <w:tc>
          <w:tcPr>
            <w:tcW w:w="961" w:type="dxa"/>
          </w:tcPr>
          <w:p w:rsidR="008F3212" w:rsidRPr="008715BB" w:rsidRDefault="008F3212" w:rsidP="00725503">
            <w:pPr>
              <w:jc w:val="center"/>
            </w:pPr>
            <w:r w:rsidRPr="008715BB">
              <w:t>3</w:t>
            </w:r>
          </w:p>
        </w:tc>
        <w:tc>
          <w:tcPr>
            <w:tcW w:w="871" w:type="dxa"/>
          </w:tcPr>
          <w:p w:rsidR="008F3212" w:rsidRPr="008715BB" w:rsidRDefault="008F3212" w:rsidP="00725503">
            <w:pPr>
              <w:jc w:val="center"/>
            </w:pPr>
            <w:r w:rsidRPr="008715BB">
              <w:t>4</w:t>
            </w:r>
          </w:p>
        </w:tc>
        <w:tc>
          <w:tcPr>
            <w:tcW w:w="1517" w:type="dxa"/>
          </w:tcPr>
          <w:p w:rsidR="008F3212" w:rsidRPr="008715BB" w:rsidRDefault="008F3212" w:rsidP="00725503">
            <w:pPr>
              <w:jc w:val="center"/>
            </w:pPr>
            <w:r w:rsidRPr="008715BB">
              <w:t>5</w:t>
            </w:r>
          </w:p>
        </w:tc>
        <w:tc>
          <w:tcPr>
            <w:tcW w:w="2247" w:type="dxa"/>
          </w:tcPr>
          <w:p w:rsidR="008F3212" w:rsidRPr="008715BB" w:rsidRDefault="008F3212" w:rsidP="00725503">
            <w:pPr>
              <w:jc w:val="center"/>
            </w:pPr>
            <w:r w:rsidRPr="008715BB">
              <w:t>6</w:t>
            </w:r>
          </w:p>
        </w:tc>
      </w:tr>
      <w:tr w:rsidR="00DE2240" w:rsidRPr="008715BB" w:rsidTr="008F3212">
        <w:trPr>
          <w:trHeight w:val="471"/>
        </w:trPr>
        <w:tc>
          <w:tcPr>
            <w:tcW w:w="454" w:type="dxa"/>
          </w:tcPr>
          <w:p w:rsidR="00DE2240" w:rsidRPr="008715BB" w:rsidRDefault="00DE2240" w:rsidP="004F2603">
            <w:pPr>
              <w:jc w:val="center"/>
            </w:pPr>
            <w:r w:rsidRPr="008715BB">
              <w:t>1</w:t>
            </w:r>
          </w:p>
        </w:tc>
        <w:tc>
          <w:tcPr>
            <w:tcW w:w="3804" w:type="dxa"/>
          </w:tcPr>
          <w:p w:rsidR="00DE2240" w:rsidRPr="008715BB" w:rsidRDefault="00BD31CA" w:rsidP="006634BB">
            <w:pPr>
              <w:jc w:val="center"/>
            </w:pPr>
            <w:r w:rsidRPr="008715BB">
              <w:t>Услуги по разработке программы в области энергосбережения и повыш</w:t>
            </w:r>
            <w:r w:rsidR="00CC49F8" w:rsidRPr="008715BB">
              <w:t xml:space="preserve">ения энергоэффективности на </w:t>
            </w:r>
            <w:r w:rsidR="00F1757D" w:rsidRPr="008715BB">
              <w:t>202</w:t>
            </w:r>
            <w:r w:rsidR="006634BB" w:rsidRPr="008715BB">
              <w:t>7</w:t>
            </w:r>
            <w:r w:rsidRPr="008715BB">
              <w:t>-202</w:t>
            </w:r>
            <w:r w:rsidR="006634BB" w:rsidRPr="008715BB">
              <w:t>9</w:t>
            </w:r>
            <w:r w:rsidRPr="008715BB">
              <w:t xml:space="preserve"> годы </w:t>
            </w:r>
          </w:p>
        </w:tc>
        <w:tc>
          <w:tcPr>
            <w:tcW w:w="961" w:type="dxa"/>
          </w:tcPr>
          <w:p w:rsidR="00DE2240" w:rsidRPr="008715BB" w:rsidRDefault="009268B5" w:rsidP="004F2603">
            <w:pPr>
              <w:jc w:val="center"/>
            </w:pPr>
            <w:r w:rsidRPr="008715BB">
              <w:t>усл</w:t>
            </w:r>
            <w:r w:rsidR="00DE2240" w:rsidRPr="008715BB">
              <w:t>.</w:t>
            </w:r>
            <w:r w:rsidR="005C0323" w:rsidRPr="008715BB">
              <w:t>ед</w:t>
            </w:r>
          </w:p>
        </w:tc>
        <w:tc>
          <w:tcPr>
            <w:tcW w:w="871" w:type="dxa"/>
          </w:tcPr>
          <w:p w:rsidR="00DE2240" w:rsidRPr="008715BB" w:rsidRDefault="00DE2240" w:rsidP="004F2603">
            <w:pPr>
              <w:jc w:val="center"/>
            </w:pPr>
            <w:r w:rsidRPr="008715BB">
              <w:t>1</w:t>
            </w:r>
          </w:p>
        </w:tc>
        <w:tc>
          <w:tcPr>
            <w:tcW w:w="1517" w:type="dxa"/>
          </w:tcPr>
          <w:p w:rsidR="00DE2240" w:rsidRPr="008715BB" w:rsidRDefault="00687737" w:rsidP="0096108F">
            <w:pPr>
              <w:jc w:val="center"/>
            </w:pPr>
            <w:r w:rsidRPr="008715BB">
              <w:t>9900</w:t>
            </w:r>
            <w:r w:rsidR="008F3212" w:rsidRPr="008715BB">
              <w:t>,00</w:t>
            </w:r>
          </w:p>
        </w:tc>
        <w:tc>
          <w:tcPr>
            <w:tcW w:w="2247" w:type="dxa"/>
          </w:tcPr>
          <w:p w:rsidR="00DE2240" w:rsidRPr="008715BB" w:rsidRDefault="00687737" w:rsidP="004F2603">
            <w:pPr>
              <w:jc w:val="center"/>
            </w:pPr>
            <w:r w:rsidRPr="008715BB">
              <w:t>9900</w:t>
            </w:r>
            <w:r w:rsidR="008F3212" w:rsidRPr="008715BB">
              <w:t>,00</w:t>
            </w:r>
          </w:p>
        </w:tc>
      </w:tr>
      <w:tr w:rsidR="00321A1E" w:rsidRPr="008715BB" w:rsidTr="00321A1E">
        <w:trPr>
          <w:trHeight w:val="471"/>
        </w:trPr>
        <w:tc>
          <w:tcPr>
            <w:tcW w:w="7607" w:type="dxa"/>
            <w:gridSpan w:val="5"/>
            <w:vAlign w:val="center"/>
          </w:tcPr>
          <w:p w:rsidR="00321A1E" w:rsidRPr="008715BB" w:rsidRDefault="00321A1E" w:rsidP="00321A1E">
            <w:pPr>
              <w:jc w:val="right"/>
              <w:rPr>
                <w:b/>
              </w:rPr>
            </w:pPr>
            <w:r w:rsidRPr="008715BB">
              <w:rPr>
                <w:b/>
              </w:rPr>
              <w:t xml:space="preserve">Итого: </w:t>
            </w:r>
          </w:p>
        </w:tc>
        <w:tc>
          <w:tcPr>
            <w:tcW w:w="2247" w:type="dxa"/>
          </w:tcPr>
          <w:p w:rsidR="00321A1E" w:rsidRPr="008715BB" w:rsidRDefault="00321A1E" w:rsidP="004F2603">
            <w:pPr>
              <w:jc w:val="center"/>
              <w:rPr>
                <w:b/>
              </w:rPr>
            </w:pPr>
            <w:bookmarkStart w:id="0" w:name="_GoBack"/>
            <w:r w:rsidRPr="008715BB">
              <w:rPr>
                <w:b/>
              </w:rPr>
              <w:t>9900,00</w:t>
            </w:r>
            <w:bookmarkEnd w:id="0"/>
          </w:p>
        </w:tc>
      </w:tr>
    </w:tbl>
    <w:p w:rsidR="00DE2240" w:rsidRPr="008715BB" w:rsidRDefault="00DE2240" w:rsidP="00DE2240">
      <w:pPr>
        <w:jc w:val="center"/>
        <w:rPr>
          <w:b/>
        </w:rPr>
      </w:pPr>
    </w:p>
    <w:p w:rsidR="00DE2240" w:rsidRPr="008715BB" w:rsidRDefault="00DE2240" w:rsidP="00DE2240">
      <w:r w:rsidRPr="008715BB">
        <w:t>Итого:</w:t>
      </w:r>
      <w:r w:rsidR="005246D2" w:rsidRPr="008715BB">
        <w:t xml:space="preserve"> </w:t>
      </w:r>
      <w:r w:rsidR="006634BB" w:rsidRPr="008715BB">
        <w:rPr>
          <w:b/>
        </w:rPr>
        <w:t>9900,00 (</w:t>
      </w:r>
      <w:r w:rsidR="00687737" w:rsidRPr="008715BB">
        <w:t>Девять тысяч девятьсот рублей 00 копеек</w:t>
      </w:r>
      <w:r w:rsidR="008F3212" w:rsidRPr="008715BB">
        <w:t>.</w:t>
      </w:r>
      <w:r w:rsidR="006634BB" w:rsidRPr="008715BB">
        <w:t>)</w:t>
      </w:r>
    </w:p>
    <w:p w:rsidR="00DE2240" w:rsidRPr="008715BB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highlight w:val="yellow"/>
        </w:rPr>
      </w:pPr>
    </w:p>
    <w:p w:rsidR="00DE2240" w:rsidRPr="008715BB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highlight w:val="yellow"/>
        </w:rPr>
      </w:pPr>
    </w:p>
    <w:p w:rsidR="008F3212" w:rsidRPr="008715BB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highlight w:val="yellow"/>
        </w:rPr>
      </w:pPr>
    </w:p>
    <w:p w:rsidR="008F3212" w:rsidRPr="008715BB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highlight w:val="yellow"/>
        </w:rPr>
      </w:pPr>
    </w:p>
    <w:p w:rsidR="00DE2240" w:rsidRPr="008715BB" w:rsidRDefault="00DE2240" w:rsidP="00DE2240"/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6C3943" w:rsidRPr="008715BB" w:rsidTr="00725503">
        <w:tc>
          <w:tcPr>
            <w:tcW w:w="5387" w:type="dxa"/>
          </w:tcPr>
          <w:p w:rsidR="006C3943" w:rsidRPr="008715BB" w:rsidRDefault="006C3943" w:rsidP="00041DC0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  <w:r w:rsidRPr="008715BB">
              <w:t>Директор</w:t>
            </w:r>
            <w:r w:rsidRPr="008715BB">
              <w:br/>
              <w:t>МБОУ «Никольская ООШ»</w:t>
            </w:r>
          </w:p>
          <w:p w:rsidR="006634BB" w:rsidRPr="008715BB" w:rsidRDefault="006634BB" w:rsidP="00041DC0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</w:pPr>
          </w:p>
        </w:tc>
        <w:tc>
          <w:tcPr>
            <w:tcW w:w="4820" w:type="dxa"/>
          </w:tcPr>
          <w:p w:rsidR="006C3943" w:rsidRPr="008715BB" w:rsidRDefault="006C3943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</w:pPr>
          </w:p>
        </w:tc>
      </w:tr>
      <w:tr w:rsidR="006C3943" w:rsidRPr="008715BB" w:rsidTr="00725503">
        <w:tc>
          <w:tcPr>
            <w:tcW w:w="5387" w:type="dxa"/>
          </w:tcPr>
          <w:p w:rsidR="006C3943" w:rsidRPr="008715BB" w:rsidRDefault="006C3943" w:rsidP="00041DC0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  <w:r w:rsidRPr="008715BB">
              <w:t>___________ Маргвелашвили Петр Владимирович</w:t>
            </w:r>
          </w:p>
        </w:tc>
        <w:tc>
          <w:tcPr>
            <w:tcW w:w="4820" w:type="dxa"/>
          </w:tcPr>
          <w:p w:rsidR="006C3943" w:rsidRPr="008715BB" w:rsidRDefault="006C394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</w:p>
        </w:tc>
      </w:tr>
      <w:tr w:rsidR="008F3212" w:rsidRPr="008715BB" w:rsidTr="00725503">
        <w:tc>
          <w:tcPr>
            <w:tcW w:w="5387" w:type="dxa"/>
          </w:tcPr>
          <w:p w:rsidR="008F3212" w:rsidRPr="008715BB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</w:pPr>
          </w:p>
        </w:tc>
        <w:tc>
          <w:tcPr>
            <w:tcW w:w="4820" w:type="dxa"/>
          </w:tcPr>
          <w:p w:rsidR="008F3212" w:rsidRPr="008715BB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</w:pPr>
          </w:p>
        </w:tc>
      </w:tr>
    </w:tbl>
    <w:p w:rsidR="00E515CF" w:rsidRPr="008715BB" w:rsidRDefault="00E515CF" w:rsidP="00DE2240">
      <w:pPr>
        <w:snapToGrid w:val="0"/>
        <w:ind w:right="-2"/>
      </w:pPr>
    </w:p>
    <w:sectPr w:rsidR="00E515CF" w:rsidRPr="008715BB" w:rsidSect="004D1A3E">
      <w:headerReference w:type="default" r:id="rId8"/>
      <w:footerReference w:type="default" r:id="rId9"/>
      <w:footerReference w:type="first" r:id="rId10"/>
      <w:pgSz w:w="11906" w:h="16838"/>
      <w:pgMar w:top="709" w:right="850" w:bottom="1134" w:left="1418" w:header="720" w:footer="6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6F7" w:rsidRDefault="000446F7">
      <w:r>
        <w:separator/>
      </w:r>
    </w:p>
  </w:endnote>
  <w:endnote w:type="continuationSeparator" w:id="0">
    <w:p w:rsidR="000446F7" w:rsidRDefault="0004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EF" w:rsidRDefault="00B474F7">
    <w:pPr>
      <w:pStyle w:val="af1"/>
      <w:jc w:val="right"/>
    </w:pPr>
    <w:r>
      <w:fldChar w:fldCharType="begin"/>
    </w:r>
    <w:r w:rsidR="00BE49EF">
      <w:instrText>PAGE   \* MERGEFORMAT</w:instrText>
    </w:r>
    <w:r>
      <w:fldChar w:fldCharType="separate"/>
    </w:r>
    <w:r w:rsidR="008715BB">
      <w:rPr>
        <w:noProof/>
      </w:rPr>
      <w:t>4</w:t>
    </w:r>
    <w:r>
      <w:fldChar w:fldCharType="end"/>
    </w:r>
  </w:p>
  <w:p w:rsidR="00E515CF" w:rsidRDefault="00E515CF">
    <w:pPr>
      <w:pStyle w:val="af1"/>
      <w:rPr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EF" w:rsidRDefault="00B474F7">
    <w:pPr>
      <w:pStyle w:val="af1"/>
      <w:jc w:val="right"/>
    </w:pPr>
    <w:r>
      <w:fldChar w:fldCharType="begin"/>
    </w:r>
    <w:r w:rsidR="00BE49EF">
      <w:instrText>PAGE   \* MERGEFORMAT</w:instrText>
    </w:r>
    <w:r>
      <w:fldChar w:fldCharType="separate"/>
    </w:r>
    <w:r w:rsidR="008715BB">
      <w:rPr>
        <w:noProof/>
      </w:rPr>
      <w:t>1</w:t>
    </w:r>
    <w:r>
      <w:fldChar w:fldCharType="end"/>
    </w:r>
  </w:p>
  <w:p w:rsidR="00BE49EF" w:rsidRDefault="00BE49E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6F7" w:rsidRDefault="000446F7">
      <w:r>
        <w:separator/>
      </w:r>
    </w:p>
  </w:footnote>
  <w:footnote w:type="continuationSeparator" w:id="0">
    <w:p w:rsidR="000446F7" w:rsidRDefault="0004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AD4" w:rsidRDefault="00697AD4" w:rsidP="00BE49EF">
    <w:pPr>
      <w:pStyle w:val="af0"/>
    </w:pPr>
  </w:p>
  <w:p w:rsidR="00697AD4" w:rsidRDefault="00697AD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AB6E1672"/>
    <w:name w:val="WW8Num11"/>
    <w:lvl w:ilvl="0">
      <w:start w:val="1"/>
      <w:numFmt w:val="decimal"/>
      <w:lvlText w:val="%1."/>
      <w:lvlJc w:val="left"/>
      <w:pPr>
        <w:tabs>
          <w:tab w:val="num" w:pos="1277"/>
        </w:tabs>
        <w:ind w:left="1637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4" w15:restartNumberingAfterBreak="0">
    <w:nsid w:val="00000005"/>
    <w:multiLevelType w:val="singleLevel"/>
    <w:tmpl w:val="00000005"/>
    <w:name w:val="WW8Num1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1DB4C67"/>
    <w:multiLevelType w:val="multilevel"/>
    <w:tmpl w:val="14E4EF6E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254000B"/>
    <w:multiLevelType w:val="multilevel"/>
    <w:tmpl w:val="B82844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E95277A"/>
    <w:multiLevelType w:val="hybridMultilevel"/>
    <w:tmpl w:val="73F05842"/>
    <w:lvl w:ilvl="0" w:tplc="0994D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BA8343E"/>
    <w:multiLevelType w:val="hybridMultilevel"/>
    <w:tmpl w:val="5BE85ED2"/>
    <w:lvl w:ilvl="0" w:tplc="407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5B16ED"/>
    <w:multiLevelType w:val="multilevel"/>
    <w:tmpl w:val="78222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0" w15:restartNumberingAfterBreak="0">
    <w:nsid w:val="4E460FC4"/>
    <w:multiLevelType w:val="multilevel"/>
    <w:tmpl w:val="3E1065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5EA0F8D"/>
    <w:multiLevelType w:val="hybridMultilevel"/>
    <w:tmpl w:val="808851A6"/>
    <w:lvl w:ilvl="0" w:tplc="95684D22">
      <w:start w:val="1"/>
      <w:numFmt w:val="decimal"/>
      <w:lvlText w:val="%1."/>
      <w:lvlJc w:val="left"/>
      <w:pPr>
        <w:tabs>
          <w:tab w:val="num" w:pos="2334"/>
        </w:tabs>
        <w:ind w:left="2334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65EF5E62"/>
    <w:multiLevelType w:val="multilevel"/>
    <w:tmpl w:val="2C342D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75340DF5"/>
    <w:multiLevelType w:val="hybridMultilevel"/>
    <w:tmpl w:val="8752E42A"/>
    <w:lvl w:ilvl="0" w:tplc="95684D22">
      <w:start w:val="1"/>
      <w:numFmt w:val="decimal"/>
      <w:lvlText w:val="%1."/>
      <w:lvlJc w:val="left"/>
      <w:pPr>
        <w:tabs>
          <w:tab w:val="num" w:pos="1626"/>
        </w:tabs>
        <w:ind w:left="1626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1"/>
        </w:tabs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1"/>
        </w:tabs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1"/>
        </w:tabs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1"/>
        </w:tabs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1"/>
        </w:tabs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1"/>
        </w:tabs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1"/>
        </w:tabs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1"/>
        </w:tabs>
        <w:ind w:left="680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5"/>
  </w:num>
  <w:num w:numId="8">
    <w:abstractNumId w:val="13"/>
  </w:num>
  <w:num w:numId="9">
    <w:abstractNumId w:val="11"/>
  </w:num>
  <w:num w:numId="10">
    <w:abstractNumId w:val="8"/>
  </w:num>
  <w:num w:numId="11">
    <w:abstractNumId w:val="7"/>
  </w:num>
  <w:num w:numId="12">
    <w:abstractNumId w:val="9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536E"/>
    <w:rsid w:val="000017EE"/>
    <w:rsid w:val="0000438C"/>
    <w:rsid w:val="00012C64"/>
    <w:rsid w:val="00020F64"/>
    <w:rsid w:val="00021DA8"/>
    <w:rsid w:val="0002536E"/>
    <w:rsid w:val="000265CF"/>
    <w:rsid w:val="000313A9"/>
    <w:rsid w:val="0003736D"/>
    <w:rsid w:val="000435C9"/>
    <w:rsid w:val="000446F7"/>
    <w:rsid w:val="00051A94"/>
    <w:rsid w:val="00053957"/>
    <w:rsid w:val="00056381"/>
    <w:rsid w:val="00060681"/>
    <w:rsid w:val="00084A4A"/>
    <w:rsid w:val="000943A1"/>
    <w:rsid w:val="000A1128"/>
    <w:rsid w:val="000A73D7"/>
    <w:rsid w:val="000B057C"/>
    <w:rsid w:val="000B0B8F"/>
    <w:rsid w:val="000B2E2C"/>
    <w:rsid w:val="000B62BF"/>
    <w:rsid w:val="000D19DE"/>
    <w:rsid w:val="000D2D63"/>
    <w:rsid w:val="000D3F9B"/>
    <w:rsid w:val="000D4F58"/>
    <w:rsid w:val="000D5419"/>
    <w:rsid w:val="000E1EE6"/>
    <w:rsid w:val="000F4CA8"/>
    <w:rsid w:val="000F63C3"/>
    <w:rsid w:val="00111E7C"/>
    <w:rsid w:val="001137A9"/>
    <w:rsid w:val="001214BB"/>
    <w:rsid w:val="00123FB7"/>
    <w:rsid w:val="00132A02"/>
    <w:rsid w:val="00132D24"/>
    <w:rsid w:val="00133404"/>
    <w:rsid w:val="00146BE2"/>
    <w:rsid w:val="001470F8"/>
    <w:rsid w:val="0015234C"/>
    <w:rsid w:val="001527E5"/>
    <w:rsid w:val="00154624"/>
    <w:rsid w:val="00162F01"/>
    <w:rsid w:val="00165C9A"/>
    <w:rsid w:val="00167FD4"/>
    <w:rsid w:val="00174E3C"/>
    <w:rsid w:val="00176333"/>
    <w:rsid w:val="00176E2D"/>
    <w:rsid w:val="00181059"/>
    <w:rsid w:val="001825EE"/>
    <w:rsid w:val="00190F3C"/>
    <w:rsid w:val="0019392F"/>
    <w:rsid w:val="00196EA0"/>
    <w:rsid w:val="001A6601"/>
    <w:rsid w:val="001B1982"/>
    <w:rsid w:val="001B1E8A"/>
    <w:rsid w:val="001B34B1"/>
    <w:rsid w:val="001B45CC"/>
    <w:rsid w:val="001C0BDB"/>
    <w:rsid w:val="001C2E62"/>
    <w:rsid w:val="001D123A"/>
    <w:rsid w:val="001D60A6"/>
    <w:rsid w:val="001E3BA4"/>
    <w:rsid w:val="001E5BD0"/>
    <w:rsid w:val="001E6AAE"/>
    <w:rsid w:val="001E78B5"/>
    <w:rsid w:val="001F0D49"/>
    <w:rsid w:val="001F4C57"/>
    <w:rsid w:val="001F54E0"/>
    <w:rsid w:val="00202BD4"/>
    <w:rsid w:val="0020647F"/>
    <w:rsid w:val="002067F0"/>
    <w:rsid w:val="002207B4"/>
    <w:rsid w:val="00224417"/>
    <w:rsid w:val="002245DB"/>
    <w:rsid w:val="00236784"/>
    <w:rsid w:val="0024190D"/>
    <w:rsid w:val="0024738A"/>
    <w:rsid w:val="00252819"/>
    <w:rsid w:val="0025634F"/>
    <w:rsid w:val="002631C4"/>
    <w:rsid w:val="002660A0"/>
    <w:rsid w:val="00271635"/>
    <w:rsid w:val="0027321B"/>
    <w:rsid w:val="002749AE"/>
    <w:rsid w:val="00277609"/>
    <w:rsid w:val="002800D8"/>
    <w:rsid w:val="002826EE"/>
    <w:rsid w:val="00286207"/>
    <w:rsid w:val="002A0322"/>
    <w:rsid w:val="002A4AFC"/>
    <w:rsid w:val="002A719E"/>
    <w:rsid w:val="002B6D8C"/>
    <w:rsid w:val="002C086E"/>
    <w:rsid w:val="002C27BB"/>
    <w:rsid w:val="002E0166"/>
    <w:rsid w:val="002E054D"/>
    <w:rsid w:val="002E566F"/>
    <w:rsid w:val="002E74AC"/>
    <w:rsid w:val="002F201A"/>
    <w:rsid w:val="0030445F"/>
    <w:rsid w:val="003113BD"/>
    <w:rsid w:val="00311F6C"/>
    <w:rsid w:val="00315121"/>
    <w:rsid w:val="0031708A"/>
    <w:rsid w:val="0032088A"/>
    <w:rsid w:val="00321A1E"/>
    <w:rsid w:val="00325789"/>
    <w:rsid w:val="003345B8"/>
    <w:rsid w:val="00341469"/>
    <w:rsid w:val="003449F0"/>
    <w:rsid w:val="00350054"/>
    <w:rsid w:val="00353C21"/>
    <w:rsid w:val="00360228"/>
    <w:rsid w:val="00360240"/>
    <w:rsid w:val="00361E53"/>
    <w:rsid w:val="003640FC"/>
    <w:rsid w:val="003642D0"/>
    <w:rsid w:val="00375DD6"/>
    <w:rsid w:val="00387452"/>
    <w:rsid w:val="003879D6"/>
    <w:rsid w:val="00391396"/>
    <w:rsid w:val="00392FC3"/>
    <w:rsid w:val="003934A3"/>
    <w:rsid w:val="00397899"/>
    <w:rsid w:val="003A00D1"/>
    <w:rsid w:val="003A6B25"/>
    <w:rsid w:val="003C65A5"/>
    <w:rsid w:val="003D2001"/>
    <w:rsid w:val="003D5FF1"/>
    <w:rsid w:val="003D7995"/>
    <w:rsid w:val="003E1223"/>
    <w:rsid w:val="003E7347"/>
    <w:rsid w:val="003F07A0"/>
    <w:rsid w:val="003F14F0"/>
    <w:rsid w:val="003F2F6B"/>
    <w:rsid w:val="003F5D41"/>
    <w:rsid w:val="003F6A33"/>
    <w:rsid w:val="00402DE5"/>
    <w:rsid w:val="00403AAD"/>
    <w:rsid w:val="00406504"/>
    <w:rsid w:val="00417871"/>
    <w:rsid w:val="00435CAA"/>
    <w:rsid w:val="0044189E"/>
    <w:rsid w:val="0044412A"/>
    <w:rsid w:val="00444C77"/>
    <w:rsid w:val="00451866"/>
    <w:rsid w:val="004523E8"/>
    <w:rsid w:val="00454A77"/>
    <w:rsid w:val="004557E9"/>
    <w:rsid w:val="00457DCB"/>
    <w:rsid w:val="00462374"/>
    <w:rsid w:val="004631DC"/>
    <w:rsid w:val="00467D6C"/>
    <w:rsid w:val="004710C5"/>
    <w:rsid w:val="004743AD"/>
    <w:rsid w:val="004746A8"/>
    <w:rsid w:val="00474CD1"/>
    <w:rsid w:val="00476E85"/>
    <w:rsid w:val="0047771E"/>
    <w:rsid w:val="004802B3"/>
    <w:rsid w:val="004841EA"/>
    <w:rsid w:val="00487052"/>
    <w:rsid w:val="004957E2"/>
    <w:rsid w:val="004B2DE9"/>
    <w:rsid w:val="004B466E"/>
    <w:rsid w:val="004B5C39"/>
    <w:rsid w:val="004B6B7E"/>
    <w:rsid w:val="004C2EDF"/>
    <w:rsid w:val="004C6505"/>
    <w:rsid w:val="004D055D"/>
    <w:rsid w:val="004D08D7"/>
    <w:rsid w:val="004D1A3E"/>
    <w:rsid w:val="004D2B8D"/>
    <w:rsid w:val="004E5013"/>
    <w:rsid w:val="004E5C03"/>
    <w:rsid w:val="004E67C4"/>
    <w:rsid w:val="004E7BA3"/>
    <w:rsid w:val="004F14AC"/>
    <w:rsid w:val="004F2603"/>
    <w:rsid w:val="004F4E40"/>
    <w:rsid w:val="004F725A"/>
    <w:rsid w:val="00500227"/>
    <w:rsid w:val="00504E84"/>
    <w:rsid w:val="00522FA7"/>
    <w:rsid w:val="005246D2"/>
    <w:rsid w:val="00532BD4"/>
    <w:rsid w:val="00533940"/>
    <w:rsid w:val="00535650"/>
    <w:rsid w:val="005437E6"/>
    <w:rsid w:val="0054472F"/>
    <w:rsid w:val="0055084A"/>
    <w:rsid w:val="00550CBD"/>
    <w:rsid w:val="00564F98"/>
    <w:rsid w:val="00574416"/>
    <w:rsid w:val="00582BF1"/>
    <w:rsid w:val="00586C88"/>
    <w:rsid w:val="00587CD7"/>
    <w:rsid w:val="00591BA5"/>
    <w:rsid w:val="005A7A2C"/>
    <w:rsid w:val="005B0A90"/>
    <w:rsid w:val="005B57FF"/>
    <w:rsid w:val="005C006A"/>
    <w:rsid w:val="005C0323"/>
    <w:rsid w:val="005C4A67"/>
    <w:rsid w:val="005C638A"/>
    <w:rsid w:val="005C6604"/>
    <w:rsid w:val="005D65DD"/>
    <w:rsid w:val="005D79BA"/>
    <w:rsid w:val="005D7F2E"/>
    <w:rsid w:val="005E3BD9"/>
    <w:rsid w:val="005E4B22"/>
    <w:rsid w:val="005E7195"/>
    <w:rsid w:val="005E785E"/>
    <w:rsid w:val="005F6BF7"/>
    <w:rsid w:val="0060065A"/>
    <w:rsid w:val="006042D9"/>
    <w:rsid w:val="00607C1B"/>
    <w:rsid w:val="006149A2"/>
    <w:rsid w:val="00634B7B"/>
    <w:rsid w:val="0064239B"/>
    <w:rsid w:val="00642806"/>
    <w:rsid w:val="00645921"/>
    <w:rsid w:val="00655630"/>
    <w:rsid w:val="00655CF4"/>
    <w:rsid w:val="006634BB"/>
    <w:rsid w:val="006644C0"/>
    <w:rsid w:val="00666972"/>
    <w:rsid w:val="00670D60"/>
    <w:rsid w:val="006761C4"/>
    <w:rsid w:val="0067753D"/>
    <w:rsid w:val="00683818"/>
    <w:rsid w:val="00687737"/>
    <w:rsid w:val="00692AFB"/>
    <w:rsid w:val="00695733"/>
    <w:rsid w:val="00697AD4"/>
    <w:rsid w:val="006A0BEC"/>
    <w:rsid w:val="006A0FDB"/>
    <w:rsid w:val="006B57F2"/>
    <w:rsid w:val="006B5FEA"/>
    <w:rsid w:val="006B79A2"/>
    <w:rsid w:val="006C25A0"/>
    <w:rsid w:val="006C369D"/>
    <w:rsid w:val="006C3943"/>
    <w:rsid w:val="006C6E43"/>
    <w:rsid w:val="006D137C"/>
    <w:rsid w:val="006D3346"/>
    <w:rsid w:val="006D4F9C"/>
    <w:rsid w:val="006E003F"/>
    <w:rsid w:val="006E0783"/>
    <w:rsid w:val="006E4C23"/>
    <w:rsid w:val="006F6134"/>
    <w:rsid w:val="006F7546"/>
    <w:rsid w:val="0070125E"/>
    <w:rsid w:val="00703987"/>
    <w:rsid w:val="00720059"/>
    <w:rsid w:val="00721079"/>
    <w:rsid w:val="00725503"/>
    <w:rsid w:val="00726465"/>
    <w:rsid w:val="00730D48"/>
    <w:rsid w:val="0073366B"/>
    <w:rsid w:val="0073598A"/>
    <w:rsid w:val="007369F3"/>
    <w:rsid w:val="00741B4A"/>
    <w:rsid w:val="00745EB5"/>
    <w:rsid w:val="00746543"/>
    <w:rsid w:val="0075032B"/>
    <w:rsid w:val="0075701B"/>
    <w:rsid w:val="007573E1"/>
    <w:rsid w:val="00760600"/>
    <w:rsid w:val="007613A5"/>
    <w:rsid w:val="00762863"/>
    <w:rsid w:val="00763F24"/>
    <w:rsid w:val="00766F5B"/>
    <w:rsid w:val="007833A9"/>
    <w:rsid w:val="00783B4A"/>
    <w:rsid w:val="007852DB"/>
    <w:rsid w:val="00785FD7"/>
    <w:rsid w:val="007A3343"/>
    <w:rsid w:val="007A6873"/>
    <w:rsid w:val="007B24D7"/>
    <w:rsid w:val="007B6F74"/>
    <w:rsid w:val="007C0BE7"/>
    <w:rsid w:val="007C1C21"/>
    <w:rsid w:val="007C44A2"/>
    <w:rsid w:val="007C4647"/>
    <w:rsid w:val="007C5C12"/>
    <w:rsid w:val="007C6A00"/>
    <w:rsid w:val="007E1EF2"/>
    <w:rsid w:val="007E3391"/>
    <w:rsid w:val="00800680"/>
    <w:rsid w:val="00801026"/>
    <w:rsid w:val="008050C7"/>
    <w:rsid w:val="00815DEB"/>
    <w:rsid w:val="00817981"/>
    <w:rsid w:val="00837ACE"/>
    <w:rsid w:val="00842255"/>
    <w:rsid w:val="00843E96"/>
    <w:rsid w:val="00846D37"/>
    <w:rsid w:val="0086759F"/>
    <w:rsid w:val="00867C9E"/>
    <w:rsid w:val="008715BB"/>
    <w:rsid w:val="008724C4"/>
    <w:rsid w:val="00874651"/>
    <w:rsid w:val="008804DE"/>
    <w:rsid w:val="00882684"/>
    <w:rsid w:val="00884965"/>
    <w:rsid w:val="008927EF"/>
    <w:rsid w:val="0089316A"/>
    <w:rsid w:val="008977BE"/>
    <w:rsid w:val="008A147E"/>
    <w:rsid w:val="008A1F6D"/>
    <w:rsid w:val="008A261F"/>
    <w:rsid w:val="008B06C0"/>
    <w:rsid w:val="008B78CA"/>
    <w:rsid w:val="008C059E"/>
    <w:rsid w:val="008C1D3F"/>
    <w:rsid w:val="008C582A"/>
    <w:rsid w:val="008C5FED"/>
    <w:rsid w:val="008C6F40"/>
    <w:rsid w:val="008D08AF"/>
    <w:rsid w:val="008D18CC"/>
    <w:rsid w:val="008D3DF5"/>
    <w:rsid w:val="008D4A8F"/>
    <w:rsid w:val="008D4F81"/>
    <w:rsid w:val="008D5836"/>
    <w:rsid w:val="008E294E"/>
    <w:rsid w:val="008E4DB5"/>
    <w:rsid w:val="008E67F7"/>
    <w:rsid w:val="008F3212"/>
    <w:rsid w:val="008F3592"/>
    <w:rsid w:val="008F401F"/>
    <w:rsid w:val="00900CA7"/>
    <w:rsid w:val="00902854"/>
    <w:rsid w:val="00910CA7"/>
    <w:rsid w:val="009111A5"/>
    <w:rsid w:val="009124C1"/>
    <w:rsid w:val="0091462A"/>
    <w:rsid w:val="0091630D"/>
    <w:rsid w:val="00917C76"/>
    <w:rsid w:val="009227C2"/>
    <w:rsid w:val="00925157"/>
    <w:rsid w:val="009268B5"/>
    <w:rsid w:val="009268DD"/>
    <w:rsid w:val="00927CCC"/>
    <w:rsid w:val="009467DA"/>
    <w:rsid w:val="0095499A"/>
    <w:rsid w:val="0096108F"/>
    <w:rsid w:val="00962AB1"/>
    <w:rsid w:val="00962D95"/>
    <w:rsid w:val="009631B5"/>
    <w:rsid w:val="00963713"/>
    <w:rsid w:val="00964023"/>
    <w:rsid w:val="009706DF"/>
    <w:rsid w:val="009734AD"/>
    <w:rsid w:val="009766D0"/>
    <w:rsid w:val="009858BA"/>
    <w:rsid w:val="00990D3B"/>
    <w:rsid w:val="00990D3D"/>
    <w:rsid w:val="00995709"/>
    <w:rsid w:val="00996D71"/>
    <w:rsid w:val="009A1F48"/>
    <w:rsid w:val="009A2B24"/>
    <w:rsid w:val="009A3858"/>
    <w:rsid w:val="009A527A"/>
    <w:rsid w:val="009A5F05"/>
    <w:rsid w:val="009B0373"/>
    <w:rsid w:val="009B214F"/>
    <w:rsid w:val="009C55C1"/>
    <w:rsid w:val="009F3B34"/>
    <w:rsid w:val="009F7B59"/>
    <w:rsid w:val="00A04219"/>
    <w:rsid w:val="00A06F64"/>
    <w:rsid w:val="00A07029"/>
    <w:rsid w:val="00A07798"/>
    <w:rsid w:val="00A106FD"/>
    <w:rsid w:val="00A20510"/>
    <w:rsid w:val="00A209E9"/>
    <w:rsid w:val="00A228BC"/>
    <w:rsid w:val="00A303EE"/>
    <w:rsid w:val="00A505E0"/>
    <w:rsid w:val="00A51E25"/>
    <w:rsid w:val="00A525C9"/>
    <w:rsid w:val="00A858A6"/>
    <w:rsid w:val="00A86FF5"/>
    <w:rsid w:val="00A916C5"/>
    <w:rsid w:val="00A96153"/>
    <w:rsid w:val="00AA15FC"/>
    <w:rsid w:val="00AA2217"/>
    <w:rsid w:val="00AA41CB"/>
    <w:rsid w:val="00AA50E9"/>
    <w:rsid w:val="00AB35E2"/>
    <w:rsid w:val="00AB54FD"/>
    <w:rsid w:val="00AB7F75"/>
    <w:rsid w:val="00AC4D92"/>
    <w:rsid w:val="00AC68B4"/>
    <w:rsid w:val="00AD0905"/>
    <w:rsid w:val="00AD6ABB"/>
    <w:rsid w:val="00AE08BD"/>
    <w:rsid w:val="00AF0424"/>
    <w:rsid w:val="00AF5BBD"/>
    <w:rsid w:val="00B015FE"/>
    <w:rsid w:val="00B03E60"/>
    <w:rsid w:val="00B05759"/>
    <w:rsid w:val="00B058EB"/>
    <w:rsid w:val="00B12BCD"/>
    <w:rsid w:val="00B147B1"/>
    <w:rsid w:val="00B14E56"/>
    <w:rsid w:val="00B1519E"/>
    <w:rsid w:val="00B21124"/>
    <w:rsid w:val="00B2134C"/>
    <w:rsid w:val="00B22D84"/>
    <w:rsid w:val="00B367D7"/>
    <w:rsid w:val="00B3785F"/>
    <w:rsid w:val="00B4078B"/>
    <w:rsid w:val="00B41276"/>
    <w:rsid w:val="00B457A2"/>
    <w:rsid w:val="00B46FD9"/>
    <w:rsid w:val="00B474F7"/>
    <w:rsid w:val="00B50B9D"/>
    <w:rsid w:val="00B5491B"/>
    <w:rsid w:val="00B574FB"/>
    <w:rsid w:val="00B65B8D"/>
    <w:rsid w:val="00B66CAA"/>
    <w:rsid w:val="00B703C9"/>
    <w:rsid w:val="00B73502"/>
    <w:rsid w:val="00B80517"/>
    <w:rsid w:val="00B82D44"/>
    <w:rsid w:val="00B86BF0"/>
    <w:rsid w:val="00B9233D"/>
    <w:rsid w:val="00B94BEF"/>
    <w:rsid w:val="00B96FE8"/>
    <w:rsid w:val="00BA3D13"/>
    <w:rsid w:val="00BB5E23"/>
    <w:rsid w:val="00BD08F1"/>
    <w:rsid w:val="00BD31CA"/>
    <w:rsid w:val="00BD3D59"/>
    <w:rsid w:val="00BD6A82"/>
    <w:rsid w:val="00BE090A"/>
    <w:rsid w:val="00BE1DB3"/>
    <w:rsid w:val="00BE43B0"/>
    <w:rsid w:val="00BE49EF"/>
    <w:rsid w:val="00BE611B"/>
    <w:rsid w:val="00BF32D5"/>
    <w:rsid w:val="00C02CDB"/>
    <w:rsid w:val="00C043A7"/>
    <w:rsid w:val="00C10AAE"/>
    <w:rsid w:val="00C1483B"/>
    <w:rsid w:val="00C171B1"/>
    <w:rsid w:val="00C243A6"/>
    <w:rsid w:val="00C26523"/>
    <w:rsid w:val="00C2675F"/>
    <w:rsid w:val="00C32DAF"/>
    <w:rsid w:val="00C624ED"/>
    <w:rsid w:val="00C817F4"/>
    <w:rsid w:val="00C84282"/>
    <w:rsid w:val="00C95942"/>
    <w:rsid w:val="00C95DB0"/>
    <w:rsid w:val="00C95ED1"/>
    <w:rsid w:val="00CA08CC"/>
    <w:rsid w:val="00CA3E13"/>
    <w:rsid w:val="00CA598A"/>
    <w:rsid w:val="00CA5D24"/>
    <w:rsid w:val="00CA62F2"/>
    <w:rsid w:val="00CB0269"/>
    <w:rsid w:val="00CB05B6"/>
    <w:rsid w:val="00CB2959"/>
    <w:rsid w:val="00CB73C2"/>
    <w:rsid w:val="00CC4040"/>
    <w:rsid w:val="00CC49F8"/>
    <w:rsid w:val="00CD49B2"/>
    <w:rsid w:val="00CF2A6D"/>
    <w:rsid w:val="00CF5F82"/>
    <w:rsid w:val="00CF66E3"/>
    <w:rsid w:val="00D00633"/>
    <w:rsid w:val="00D0112D"/>
    <w:rsid w:val="00D039A3"/>
    <w:rsid w:val="00D05BEE"/>
    <w:rsid w:val="00D1401D"/>
    <w:rsid w:val="00D24F47"/>
    <w:rsid w:val="00D474BF"/>
    <w:rsid w:val="00D530AA"/>
    <w:rsid w:val="00D61623"/>
    <w:rsid w:val="00D61C4D"/>
    <w:rsid w:val="00D6213E"/>
    <w:rsid w:val="00D653DF"/>
    <w:rsid w:val="00D66F6A"/>
    <w:rsid w:val="00D740FD"/>
    <w:rsid w:val="00D758A7"/>
    <w:rsid w:val="00D76B82"/>
    <w:rsid w:val="00D77429"/>
    <w:rsid w:val="00D81EA0"/>
    <w:rsid w:val="00D83905"/>
    <w:rsid w:val="00D85353"/>
    <w:rsid w:val="00D86970"/>
    <w:rsid w:val="00DA69EF"/>
    <w:rsid w:val="00DB0061"/>
    <w:rsid w:val="00DB5541"/>
    <w:rsid w:val="00DB695E"/>
    <w:rsid w:val="00DC3CDA"/>
    <w:rsid w:val="00DC6954"/>
    <w:rsid w:val="00DD3182"/>
    <w:rsid w:val="00DE2240"/>
    <w:rsid w:val="00DF379B"/>
    <w:rsid w:val="00DF4673"/>
    <w:rsid w:val="00DF5072"/>
    <w:rsid w:val="00E02639"/>
    <w:rsid w:val="00E035A4"/>
    <w:rsid w:val="00E03DB1"/>
    <w:rsid w:val="00E05302"/>
    <w:rsid w:val="00E1128B"/>
    <w:rsid w:val="00E14C3E"/>
    <w:rsid w:val="00E14D08"/>
    <w:rsid w:val="00E17ED4"/>
    <w:rsid w:val="00E219EC"/>
    <w:rsid w:val="00E23252"/>
    <w:rsid w:val="00E417C6"/>
    <w:rsid w:val="00E42CDF"/>
    <w:rsid w:val="00E515CF"/>
    <w:rsid w:val="00E624D7"/>
    <w:rsid w:val="00E6287D"/>
    <w:rsid w:val="00E75DB6"/>
    <w:rsid w:val="00E85896"/>
    <w:rsid w:val="00E86684"/>
    <w:rsid w:val="00E946C8"/>
    <w:rsid w:val="00EA0EE0"/>
    <w:rsid w:val="00EA26E4"/>
    <w:rsid w:val="00EB0874"/>
    <w:rsid w:val="00EB0C23"/>
    <w:rsid w:val="00EB4D67"/>
    <w:rsid w:val="00EB6ADF"/>
    <w:rsid w:val="00EB6D81"/>
    <w:rsid w:val="00EC0010"/>
    <w:rsid w:val="00EC1973"/>
    <w:rsid w:val="00EC27BC"/>
    <w:rsid w:val="00EC4F08"/>
    <w:rsid w:val="00ED3151"/>
    <w:rsid w:val="00EE0330"/>
    <w:rsid w:val="00EE3126"/>
    <w:rsid w:val="00EE3D22"/>
    <w:rsid w:val="00EE7C12"/>
    <w:rsid w:val="00EF1351"/>
    <w:rsid w:val="00EF14B8"/>
    <w:rsid w:val="00EF5C26"/>
    <w:rsid w:val="00F03233"/>
    <w:rsid w:val="00F10724"/>
    <w:rsid w:val="00F1757D"/>
    <w:rsid w:val="00F228B6"/>
    <w:rsid w:val="00F24492"/>
    <w:rsid w:val="00F25056"/>
    <w:rsid w:val="00F30121"/>
    <w:rsid w:val="00F30C98"/>
    <w:rsid w:val="00F351EC"/>
    <w:rsid w:val="00F36DC6"/>
    <w:rsid w:val="00F4131E"/>
    <w:rsid w:val="00F42B25"/>
    <w:rsid w:val="00F50E2E"/>
    <w:rsid w:val="00F51E13"/>
    <w:rsid w:val="00F550B5"/>
    <w:rsid w:val="00F60020"/>
    <w:rsid w:val="00F62B98"/>
    <w:rsid w:val="00F7104C"/>
    <w:rsid w:val="00F75070"/>
    <w:rsid w:val="00F75CEC"/>
    <w:rsid w:val="00F76715"/>
    <w:rsid w:val="00F82461"/>
    <w:rsid w:val="00F83884"/>
    <w:rsid w:val="00F83AB8"/>
    <w:rsid w:val="00F8469C"/>
    <w:rsid w:val="00F8624C"/>
    <w:rsid w:val="00F87337"/>
    <w:rsid w:val="00F90DAD"/>
    <w:rsid w:val="00F93A63"/>
    <w:rsid w:val="00F9684D"/>
    <w:rsid w:val="00FA0A19"/>
    <w:rsid w:val="00FA1403"/>
    <w:rsid w:val="00FA4AC2"/>
    <w:rsid w:val="00FB0147"/>
    <w:rsid w:val="00FB2DE4"/>
    <w:rsid w:val="00FB5F58"/>
    <w:rsid w:val="00FB7D79"/>
    <w:rsid w:val="00FC2761"/>
    <w:rsid w:val="00FC4500"/>
    <w:rsid w:val="00FC54AF"/>
    <w:rsid w:val="00FD0240"/>
    <w:rsid w:val="00FD644C"/>
    <w:rsid w:val="00FE2474"/>
    <w:rsid w:val="00FE526A"/>
    <w:rsid w:val="00FE6C04"/>
    <w:rsid w:val="00FF13D0"/>
    <w:rsid w:val="00FF3FCA"/>
    <w:rsid w:val="00FF4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43E9393"/>
  <w15:docId w15:val="{CA2DBC1A-D21B-4A1B-A9E2-149551BD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124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B00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rsid w:val="00B21124"/>
    <w:pPr>
      <w:tabs>
        <w:tab w:val="num" w:pos="0"/>
      </w:tabs>
      <w:suppressAutoHyphens w:val="0"/>
      <w:spacing w:before="280" w:after="280"/>
      <w:ind w:left="720" w:hanging="720"/>
      <w:outlineLvl w:val="2"/>
    </w:pPr>
    <w:rPr>
      <w:rFonts w:ascii="Verdana" w:hAnsi="Verdana" w:cs="Verdana"/>
      <w:color w:val="003572"/>
      <w:sz w:val="27"/>
      <w:szCs w:val="27"/>
    </w:rPr>
  </w:style>
  <w:style w:type="paragraph" w:styleId="4">
    <w:name w:val="heading 4"/>
    <w:basedOn w:val="a"/>
    <w:next w:val="a0"/>
    <w:qFormat/>
    <w:rsid w:val="00B21124"/>
    <w:pPr>
      <w:tabs>
        <w:tab w:val="num" w:pos="0"/>
      </w:tabs>
      <w:suppressAutoHyphens w:val="0"/>
      <w:spacing w:before="280" w:after="280"/>
      <w:ind w:left="864" w:hanging="864"/>
      <w:outlineLvl w:val="3"/>
    </w:pPr>
    <w:rPr>
      <w:rFonts w:ascii="Verdana" w:hAnsi="Verdana" w:cs="Verdana"/>
      <w:color w:val="003572"/>
      <w:sz w:val="24"/>
      <w:szCs w:val="24"/>
    </w:rPr>
  </w:style>
  <w:style w:type="paragraph" w:styleId="5">
    <w:name w:val="heading 5"/>
    <w:basedOn w:val="a"/>
    <w:next w:val="a0"/>
    <w:qFormat/>
    <w:rsid w:val="00B21124"/>
    <w:pPr>
      <w:tabs>
        <w:tab w:val="num" w:pos="0"/>
      </w:tabs>
      <w:suppressAutoHyphens w:val="0"/>
      <w:spacing w:before="280" w:after="280"/>
      <w:ind w:left="1008" w:hanging="1008"/>
      <w:outlineLvl w:val="4"/>
    </w:pPr>
    <w:rPr>
      <w:rFonts w:ascii="Verdana" w:hAnsi="Verdana" w:cs="Verdana"/>
      <w:color w:val="00357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B21124"/>
    <w:rPr>
      <w:b w:val="0"/>
      <w:color w:val="auto"/>
      <w:sz w:val="20"/>
      <w:szCs w:val="20"/>
    </w:rPr>
  </w:style>
  <w:style w:type="character" w:customStyle="1" w:styleId="WW8Num2z1">
    <w:name w:val="WW8Num2z1"/>
    <w:rsid w:val="00B21124"/>
    <w:rPr>
      <w:b w:val="0"/>
    </w:rPr>
  </w:style>
  <w:style w:type="character" w:customStyle="1" w:styleId="WW8Num2z4">
    <w:name w:val="WW8Num2z4"/>
    <w:rsid w:val="00B21124"/>
    <w:rPr>
      <w:b/>
    </w:rPr>
  </w:style>
  <w:style w:type="character" w:customStyle="1" w:styleId="WW8Num4z0">
    <w:name w:val="WW8Num4z0"/>
    <w:rsid w:val="00B21124"/>
    <w:rPr>
      <w:rFonts w:ascii="Symbol" w:hAnsi="Symbol" w:cs="Symbol"/>
      <w:sz w:val="20"/>
    </w:rPr>
  </w:style>
  <w:style w:type="character" w:customStyle="1" w:styleId="WW8Num4z1">
    <w:name w:val="WW8Num4z1"/>
    <w:rsid w:val="00B21124"/>
    <w:rPr>
      <w:rFonts w:ascii="Courier New" w:hAnsi="Courier New" w:cs="Courier New"/>
      <w:sz w:val="20"/>
    </w:rPr>
  </w:style>
  <w:style w:type="character" w:customStyle="1" w:styleId="WW8Num4z2">
    <w:name w:val="WW8Num4z2"/>
    <w:rsid w:val="00B21124"/>
    <w:rPr>
      <w:rFonts w:ascii="Wingdings" w:hAnsi="Wingdings" w:cs="Wingdings"/>
      <w:sz w:val="20"/>
    </w:rPr>
  </w:style>
  <w:style w:type="character" w:customStyle="1" w:styleId="WW8Num7z0">
    <w:name w:val="WW8Num7z0"/>
    <w:rsid w:val="00B21124"/>
    <w:rPr>
      <w:rFonts w:ascii="Symbol" w:hAnsi="Symbol" w:cs="Symbol"/>
      <w:b/>
      <w:i w:val="0"/>
    </w:rPr>
  </w:style>
  <w:style w:type="character" w:customStyle="1" w:styleId="WW8Num7z1">
    <w:name w:val="WW8Num7z1"/>
    <w:rsid w:val="00B21124"/>
    <w:rPr>
      <w:rFonts w:cs="Times New Roman"/>
      <w:b w:val="0"/>
    </w:rPr>
  </w:style>
  <w:style w:type="character" w:customStyle="1" w:styleId="WW8Num7z4">
    <w:name w:val="WW8Num7z4"/>
    <w:rsid w:val="00B21124"/>
    <w:rPr>
      <w:rFonts w:cs="Times New Roman"/>
      <w:b/>
    </w:rPr>
  </w:style>
  <w:style w:type="character" w:customStyle="1" w:styleId="WW8Num7z5">
    <w:name w:val="WW8Num7z5"/>
    <w:rsid w:val="00B21124"/>
    <w:rPr>
      <w:rFonts w:cs="Times New Roman"/>
    </w:rPr>
  </w:style>
  <w:style w:type="character" w:customStyle="1" w:styleId="WW8Num8z0">
    <w:name w:val="WW8Num8z0"/>
    <w:rsid w:val="00B21124"/>
    <w:rPr>
      <w:b/>
      <w:i w:val="0"/>
    </w:rPr>
  </w:style>
  <w:style w:type="character" w:customStyle="1" w:styleId="WW8Num8z1">
    <w:name w:val="WW8Num8z1"/>
    <w:rsid w:val="00B21124"/>
    <w:rPr>
      <w:rFonts w:cs="Times New Roman"/>
      <w:b w:val="0"/>
    </w:rPr>
  </w:style>
  <w:style w:type="character" w:customStyle="1" w:styleId="WW8Num8z2">
    <w:name w:val="WW8Num8z2"/>
    <w:rsid w:val="00B21124"/>
    <w:rPr>
      <w:rFonts w:ascii="Wingdings" w:hAnsi="Wingdings" w:cs="Wingdings"/>
      <w:b w:val="0"/>
    </w:rPr>
  </w:style>
  <w:style w:type="character" w:customStyle="1" w:styleId="WW8Num8z4">
    <w:name w:val="WW8Num8z4"/>
    <w:rsid w:val="00B21124"/>
    <w:rPr>
      <w:rFonts w:cs="Times New Roman"/>
      <w:b/>
    </w:rPr>
  </w:style>
  <w:style w:type="character" w:customStyle="1" w:styleId="WW8Num8z5">
    <w:name w:val="WW8Num8z5"/>
    <w:rsid w:val="00B21124"/>
    <w:rPr>
      <w:rFonts w:cs="Times New Roman"/>
    </w:rPr>
  </w:style>
  <w:style w:type="character" w:customStyle="1" w:styleId="WW8Num11z0">
    <w:name w:val="WW8Num11z0"/>
    <w:rsid w:val="00B21124"/>
    <w:rPr>
      <w:b/>
      <w:i w:val="0"/>
      <w:sz w:val="20"/>
      <w:szCs w:val="20"/>
    </w:rPr>
  </w:style>
  <w:style w:type="character" w:customStyle="1" w:styleId="WW8Num11z1">
    <w:name w:val="WW8Num11z1"/>
    <w:rsid w:val="00B21124"/>
    <w:rPr>
      <w:rFonts w:cs="Times New Roman"/>
      <w:b w:val="0"/>
    </w:rPr>
  </w:style>
  <w:style w:type="character" w:customStyle="1" w:styleId="WW8Num11z4">
    <w:name w:val="WW8Num11z4"/>
    <w:rsid w:val="00B21124"/>
    <w:rPr>
      <w:rFonts w:cs="Times New Roman"/>
      <w:b/>
    </w:rPr>
  </w:style>
  <w:style w:type="character" w:customStyle="1" w:styleId="WW8Num11z5">
    <w:name w:val="WW8Num11z5"/>
    <w:rsid w:val="00B21124"/>
    <w:rPr>
      <w:rFonts w:cs="Times New Roman"/>
    </w:rPr>
  </w:style>
  <w:style w:type="character" w:customStyle="1" w:styleId="2">
    <w:name w:val="Основной шрифт абзаца2"/>
    <w:rsid w:val="00B21124"/>
  </w:style>
  <w:style w:type="character" w:customStyle="1" w:styleId="WW8Num1z0">
    <w:name w:val="WW8Num1z0"/>
    <w:rsid w:val="00B21124"/>
    <w:rPr>
      <w:b/>
      <w:i w:val="0"/>
    </w:rPr>
  </w:style>
  <w:style w:type="character" w:customStyle="1" w:styleId="WW8Num1z1">
    <w:name w:val="WW8Num1z1"/>
    <w:rsid w:val="00B21124"/>
    <w:rPr>
      <w:b/>
      <w:sz w:val="18"/>
      <w:szCs w:val="18"/>
    </w:rPr>
  </w:style>
  <w:style w:type="character" w:customStyle="1" w:styleId="WW8Num1z3">
    <w:name w:val="WW8Num1z3"/>
    <w:rsid w:val="00B21124"/>
    <w:rPr>
      <w:b/>
      <w:sz w:val="24"/>
    </w:rPr>
  </w:style>
  <w:style w:type="character" w:customStyle="1" w:styleId="WW8Num3z0">
    <w:name w:val="WW8Num3z0"/>
    <w:rsid w:val="00B21124"/>
    <w:rPr>
      <w:b/>
      <w:i w:val="0"/>
    </w:rPr>
  </w:style>
  <w:style w:type="character" w:customStyle="1" w:styleId="WW8Num5z0">
    <w:name w:val="WW8Num5z0"/>
    <w:rsid w:val="00B21124"/>
    <w:rPr>
      <w:b/>
      <w:i w:val="0"/>
    </w:rPr>
  </w:style>
  <w:style w:type="character" w:customStyle="1" w:styleId="WW8Num5z1">
    <w:name w:val="WW8Num5z1"/>
    <w:rsid w:val="00B21124"/>
    <w:rPr>
      <w:rFonts w:ascii="Symbol" w:hAnsi="Symbol" w:cs="Symbol"/>
      <w:b/>
      <w:i w:val="0"/>
    </w:rPr>
  </w:style>
  <w:style w:type="character" w:customStyle="1" w:styleId="WW8Num6z0">
    <w:name w:val="WW8Num6z0"/>
    <w:rsid w:val="00B21124"/>
    <w:rPr>
      <w:b/>
      <w:i w:val="0"/>
      <w:sz w:val="20"/>
      <w:szCs w:val="20"/>
    </w:rPr>
  </w:style>
  <w:style w:type="character" w:customStyle="1" w:styleId="WW8Num9z0">
    <w:name w:val="WW8Num9z0"/>
    <w:rsid w:val="00B21124"/>
    <w:rPr>
      <w:rFonts w:ascii="Symbol" w:hAnsi="Symbol" w:cs="Symbol"/>
      <w:sz w:val="20"/>
    </w:rPr>
  </w:style>
  <w:style w:type="character" w:customStyle="1" w:styleId="WW8Num9z1">
    <w:name w:val="WW8Num9z1"/>
    <w:rsid w:val="00B21124"/>
    <w:rPr>
      <w:rFonts w:ascii="Courier New" w:hAnsi="Courier New" w:cs="Courier New"/>
      <w:sz w:val="20"/>
    </w:rPr>
  </w:style>
  <w:style w:type="character" w:customStyle="1" w:styleId="WW8Num9z2">
    <w:name w:val="WW8Num9z2"/>
    <w:rsid w:val="00B21124"/>
    <w:rPr>
      <w:rFonts w:ascii="Wingdings" w:hAnsi="Wingdings" w:cs="Wingdings"/>
      <w:sz w:val="20"/>
    </w:rPr>
  </w:style>
  <w:style w:type="character" w:customStyle="1" w:styleId="WW8Num10z0">
    <w:name w:val="WW8Num10z0"/>
    <w:rsid w:val="00B21124"/>
    <w:rPr>
      <w:b/>
      <w:i w:val="0"/>
      <w:sz w:val="20"/>
      <w:szCs w:val="20"/>
    </w:rPr>
  </w:style>
  <w:style w:type="character" w:customStyle="1" w:styleId="WW8Num12z0">
    <w:name w:val="WW8Num12z0"/>
    <w:rsid w:val="00B21124"/>
    <w:rPr>
      <w:b/>
      <w:i w:val="0"/>
      <w:sz w:val="20"/>
    </w:rPr>
  </w:style>
  <w:style w:type="character" w:customStyle="1" w:styleId="WW8Num12z1">
    <w:name w:val="WW8Num12z1"/>
    <w:rsid w:val="00B21124"/>
    <w:rPr>
      <w:rFonts w:ascii="Wingdings" w:hAnsi="Wingdings" w:cs="Wingdings"/>
      <w:sz w:val="20"/>
    </w:rPr>
  </w:style>
  <w:style w:type="character" w:customStyle="1" w:styleId="WW8Num13z0">
    <w:name w:val="WW8Num13z0"/>
    <w:rsid w:val="00B21124"/>
    <w:rPr>
      <w:rFonts w:ascii="Wingdings" w:hAnsi="Wingdings" w:cs="Wingdings"/>
    </w:rPr>
  </w:style>
  <w:style w:type="character" w:customStyle="1" w:styleId="WW8Num13z1">
    <w:name w:val="WW8Num13z1"/>
    <w:rsid w:val="00B21124"/>
    <w:rPr>
      <w:rFonts w:ascii="Courier New" w:hAnsi="Courier New" w:cs="Courier New"/>
    </w:rPr>
  </w:style>
  <w:style w:type="character" w:customStyle="1" w:styleId="WW8Num13z3">
    <w:name w:val="WW8Num13z3"/>
    <w:rsid w:val="00B21124"/>
    <w:rPr>
      <w:rFonts w:ascii="Symbol" w:hAnsi="Symbol" w:cs="Symbol"/>
    </w:rPr>
  </w:style>
  <w:style w:type="character" w:customStyle="1" w:styleId="WW8Num14z0">
    <w:name w:val="WW8Num14z0"/>
    <w:rsid w:val="00B21124"/>
    <w:rPr>
      <w:b/>
      <w:i w:val="0"/>
    </w:rPr>
  </w:style>
  <w:style w:type="character" w:customStyle="1" w:styleId="WW8Num14z1">
    <w:name w:val="WW8Num14z1"/>
    <w:rsid w:val="00B21124"/>
    <w:rPr>
      <w:rFonts w:ascii="Symbol" w:hAnsi="Symbol" w:cs="Symbol"/>
      <w:b/>
      <w:i w:val="0"/>
    </w:rPr>
  </w:style>
  <w:style w:type="character" w:customStyle="1" w:styleId="WW8Num15z0">
    <w:name w:val="WW8Num15z0"/>
    <w:rsid w:val="00B21124"/>
    <w:rPr>
      <w:b/>
      <w:i w:val="0"/>
    </w:rPr>
  </w:style>
  <w:style w:type="character" w:customStyle="1" w:styleId="WW8Num16z0">
    <w:name w:val="WW8Num16z0"/>
    <w:rsid w:val="00B21124"/>
    <w:rPr>
      <w:b/>
      <w:i w:val="0"/>
    </w:rPr>
  </w:style>
  <w:style w:type="character" w:customStyle="1" w:styleId="WW8Num17z0">
    <w:name w:val="WW8Num17z0"/>
    <w:rsid w:val="00B21124"/>
    <w:rPr>
      <w:b/>
      <w:i w:val="0"/>
      <w:sz w:val="20"/>
    </w:rPr>
  </w:style>
  <w:style w:type="character" w:customStyle="1" w:styleId="WW8Num17z1">
    <w:name w:val="WW8Num17z1"/>
    <w:rsid w:val="00B21124"/>
    <w:rPr>
      <w:rFonts w:ascii="Wingdings" w:hAnsi="Wingdings" w:cs="Wingdings"/>
      <w:sz w:val="20"/>
    </w:rPr>
  </w:style>
  <w:style w:type="character" w:customStyle="1" w:styleId="WW8Num18z0">
    <w:name w:val="WW8Num18z0"/>
    <w:rsid w:val="00B21124"/>
    <w:rPr>
      <w:b/>
      <w:i w:val="0"/>
      <w:sz w:val="20"/>
      <w:szCs w:val="20"/>
    </w:rPr>
  </w:style>
  <w:style w:type="character" w:customStyle="1" w:styleId="WW8Num19z0">
    <w:name w:val="WW8Num19z0"/>
    <w:rsid w:val="00B21124"/>
    <w:rPr>
      <w:rFonts w:ascii="Symbol" w:hAnsi="Symbol" w:cs="Symbol"/>
    </w:rPr>
  </w:style>
  <w:style w:type="character" w:customStyle="1" w:styleId="WW8Num19z1">
    <w:name w:val="WW8Num19z1"/>
    <w:rsid w:val="00B21124"/>
    <w:rPr>
      <w:rFonts w:ascii="Courier New" w:hAnsi="Courier New" w:cs="Courier New"/>
    </w:rPr>
  </w:style>
  <w:style w:type="character" w:customStyle="1" w:styleId="WW8Num19z2">
    <w:name w:val="WW8Num19z2"/>
    <w:rsid w:val="00B21124"/>
    <w:rPr>
      <w:rFonts w:ascii="Wingdings" w:hAnsi="Wingdings" w:cs="Wingdings"/>
    </w:rPr>
  </w:style>
  <w:style w:type="character" w:customStyle="1" w:styleId="WW8Num20z0">
    <w:name w:val="WW8Num20z0"/>
    <w:rsid w:val="00B21124"/>
    <w:rPr>
      <w:rFonts w:ascii="Symbol" w:hAnsi="Symbol" w:cs="Symbol"/>
    </w:rPr>
  </w:style>
  <w:style w:type="character" w:customStyle="1" w:styleId="WW8Num20z1">
    <w:name w:val="WW8Num20z1"/>
    <w:rsid w:val="00B21124"/>
    <w:rPr>
      <w:rFonts w:ascii="Courier New" w:hAnsi="Courier New" w:cs="Courier New"/>
    </w:rPr>
  </w:style>
  <w:style w:type="character" w:customStyle="1" w:styleId="WW8Num20z2">
    <w:name w:val="WW8Num20z2"/>
    <w:rsid w:val="00B21124"/>
    <w:rPr>
      <w:rFonts w:ascii="Wingdings" w:hAnsi="Wingdings" w:cs="Wingdings"/>
    </w:rPr>
  </w:style>
  <w:style w:type="character" w:customStyle="1" w:styleId="WW8Num21z0">
    <w:name w:val="WW8Num21z0"/>
    <w:rsid w:val="00B21124"/>
    <w:rPr>
      <w:rFonts w:ascii="Wingdings" w:hAnsi="Wingdings" w:cs="Wingdings"/>
    </w:rPr>
  </w:style>
  <w:style w:type="character" w:customStyle="1" w:styleId="WW8Num21z1">
    <w:name w:val="WW8Num21z1"/>
    <w:rsid w:val="00B21124"/>
    <w:rPr>
      <w:rFonts w:ascii="Courier New" w:hAnsi="Courier New" w:cs="Courier New"/>
    </w:rPr>
  </w:style>
  <w:style w:type="character" w:customStyle="1" w:styleId="WW8Num21z3">
    <w:name w:val="WW8Num21z3"/>
    <w:rsid w:val="00B21124"/>
    <w:rPr>
      <w:rFonts w:ascii="Symbol" w:hAnsi="Symbol" w:cs="Symbol"/>
    </w:rPr>
  </w:style>
  <w:style w:type="character" w:customStyle="1" w:styleId="WW8Num22z0">
    <w:name w:val="WW8Num22z0"/>
    <w:rsid w:val="00B21124"/>
    <w:rPr>
      <w:rFonts w:ascii="Wingdings" w:hAnsi="Wingdings" w:cs="Wingdings"/>
    </w:rPr>
  </w:style>
  <w:style w:type="character" w:customStyle="1" w:styleId="WW8Num22z1">
    <w:name w:val="WW8Num22z1"/>
    <w:rsid w:val="00B21124"/>
    <w:rPr>
      <w:rFonts w:ascii="Courier New" w:hAnsi="Courier New" w:cs="Courier New"/>
    </w:rPr>
  </w:style>
  <w:style w:type="character" w:customStyle="1" w:styleId="WW8Num22z3">
    <w:name w:val="WW8Num22z3"/>
    <w:rsid w:val="00B21124"/>
    <w:rPr>
      <w:rFonts w:ascii="Symbol" w:hAnsi="Symbol" w:cs="Symbol"/>
    </w:rPr>
  </w:style>
  <w:style w:type="character" w:customStyle="1" w:styleId="WW8Num23z0">
    <w:name w:val="WW8Num23z0"/>
    <w:rsid w:val="00B21124"/>
    <w:rPr>
      <w:b/>
      <w:i w:val="0"/>
    </w:rPr>
  </w:style>
  <w:style w:type="character" w:customStyle="1" w:styleId="WW8Num24z0">
    <w:name w:val="WW8Num24z0"/>
    <w:rsid w:val="00B21124"/>
    <w:rPr>
      <w:b/>
      <w:i w:val="0"/>
      <w:sz w:val="20"/>
    </w:rPr>
  </w:style>
  <w:style w:type="character" w:customStyle="1" w:styleId="WW8Num24z1">
    <w:name w:val="WW8Num24z1"/>
    <w:rsid w:val="00B21124"/>
    <w:rPr>
      <w:rFonts w:ascii="Wingdings" w:hAnsi="Wingdings" w:cs="Wingdings"/>
      <w:sz w:val="20"/>
    </w:rPr>
  </w:style>
  <w:style w:type="character" w:customStyle="1" w:styleId="WW8Num26z0">
    <w:name w:val="WW8Num26z0"/>
    <w:rsid w:val="00B21124"/>
    <w:rPr>
      <w:rFonts w:ascii="Symbol" w:hAnsi="Symbol" w:cs="Symbol"/>
      <w:color w:val="auto"/>
    </w:rPr>
  </w:style>
  <w:style w:type="character" w:customStyle="1" w:styleId="WW8Num26z1">
    <w:name w:val="WW8Num26z1"/>
    <w:rsid w:val="00B21124"/>
    <w:rPr>
      <w:rFonts w:ascii="Courier New" w:hAnsi="Courier New" w:cs="Courier New"/>
    </w:rPr>
  </w:style>
  <w:style w:type="character" w:customStyle="1" w:styleId="WW8Num26z2">
    <w:name w:val="WW8Num26z2"/>
    <w:rsid w:val="00B21124"/>
    <w:rPr>
      <w:rFonts w:ascii="Wingdings" w:hAnsi="Wingdings" w:cs="Wingdings"/>
    </w:rPr>
  </w:style>
  <w:style w:type="character" w:customStyle="1" w:styleId="WW8Num27z0">
    <w:name w:val="WW8Num27z0"/>
    <w:rsid w:val="00B21124"/>
    <w:rPr>
      <w:b/>
      <w:i w:val="0"/>
      <w:sz w:val="20"/>
      <w:szCs w:val="20"/>
    </w:rPr>
  </w:style>
  <w:style w:type="character" w:customStyle="1" w:styleId="WW8Num28z0">
    <w:name w:val="WW8Num28z0"/>
    <w:rsid w:val="00B21124"/>
    <w:rPr>
      <w:b w:val="0"/>
      <w:i w:val="0"/>
    </w:rPr>
  </w:style>
  <w:style w:type="character" w:customStyle="1" w:styleId="WW8Num29z0">
    <w:name w:val="WW8Num29z0"/>
    <w:rsid w:val="00B21124"/>
    <w:rPr>
      <w:b w:val="0"/>
      <w:color w:val="auto"/>
    </w:rPr>
  </w:style>
  <w:style w:type="character" w:customStyle="1" w:styleId="WW8Num29z1">
    <w:name w:val="WW8Num29z1"/>
    <w:rsid w:val="00B21124"/>
    <w:rPr>
      <w:b w:val="0"/>
    </w:rPr>
  </w:style>
  <w:style w:type="character" w:customStyle="1" w:styleId="WW8Num29z4">
    <w:name w:val="WW8Num29z4"/>
    <w:rsid w:val="00B21124"/>
    <w:rPr>
      <w:b/>
    </w:rPr>
  </w:style>
  <w:style w:type="character" w:customStyle="1" w:styleId="WW8Num30z0">
    <w:name w:val="WW8Num30z0"/>
    <w:rsid w:val="00B21124"/>
    <w:rPr>
      <w:rFonts w:ascii="Symbol" w:hAnsi="Symbol" w:cs="Symbol"/>
      <w:b w:val="0"/>
      <w:i w:val="0"/>
    </w:rPr>
  </w:style>
  <w:style w:type="character" w:customStyle="1" w:styleId="WW8Num31z0">
    <w:name w:val="WW8Num31z0"/>
    <w:rsid w:val="00B21124"/>
    <w:rPr>
      <w:b/>
      <w:i w:val="0"/>
    </w:rPr>
  </w:style>
  <w:style w:type="character" w:customStyle="1" w:styleId="WW8Num31z1">
    <w:name w:val="WW8Num31z1"/>
    <w:rsid w:val="00B21124"/>
    <w:rPr>
      <w:rFonts w:ascii="Symbol" w:hAnsi="Symbol" w:cs="Symbol"/>
      <w:b/>
      <w:i w:val="0"/>
    </w:rPr>
  </w:style>
  <w:style w:type="character" w:customStyle="1" w:styleId="WW8Num32z0">
    <w:name w:val="WW8Num32z0"/>
    <w:rsid w:val="00B21124"/>
    <w:rPr>
      <w:b/>
      <w:i w:val="0"/>
    </w:rPr>
  </w:style>
  <w:style w:type="character" w:customStyle="1" w:styleId="WW8Num33z0">
    <w:name w:val="WW8Num33z0"/>
    <w:rsid w:val="00B21124"/>
    <w:rPr>
      <w:rFonts w:ascii="Symbol" w:hAnsi="Symbol" w:cs="Symbol"/>
      <w:b/>
      <w:i w:val="0"/>
      <w:sz w:val="20"/>
    </w:rPr>
  </w:style>
  <w:style w:type="character" w:customStyle="1" w:styleId="WW8Num33z1">
    <w:name w:val="WW8Num33z1"/>
    <w:rsid w:val="00B21124"/>
    <w:rPr>
      <w:rFonts w:ascii="Wingdings" w:hAnsi="Wingdings" w:cs="Wingdings"/>
      <w:sz w:val="20"/>
    </w:rPr>
  </w:style>
  <w:style w:type="character" w:customStyle="1" w:styleId="WW8Num34z0">
    <w:name w:val="WW8Num34z0"/>
    <w:rsid w:val="00B21124"/>
    <w:rPr>
      <w:rFonts w:ascii="Wingdings" w:hAnsi="Wingdings" w:cs="Wingdings"/>
    </w:rPr>
  </w:style>
  <w:style w:type="character" w:customStyle="1" w:styleId="WW8Num34z1">
    <w:name w:val="WW8Num34z1"/>
    <w:rsid w:val="00B21124"/>
    <w:rPr>
      <w:rFonts w:ascii="Courier New" w:hAnsi="Courier New" w:cs="Courier New"/>
    </w:rPr>
  </w:style>
  <w:style w:type="character" w:customStyle="1" w:styleId="WW8Num34z3">
    <w:name w:val="WW8Num34z3"/>
    <w:rsid w:val="00B21124"/>
    <w:rPr>
      <w:rFonts w:ascii="Symbol" w:hAnsi="Symbol" w:cs="Symbol"/>
    </w:rPr>
  </w:style>
  <w:style w:type="character" w:customStyle="1" w:styleId="WW8Num35z0">
    <w:name w:val="WW8Num35z0"/>
    <w:rsid w:val="00B21124"/>
    <w:rPr>
      <w:b/>
      <w:i w:val="0"/>
    </w:rPr>
  </w:style>
  <w:style w:type="character" w:customStyle="1" w:styleId="10">
    <w:name w:val="Основной шрифт абзаца1"/>
    <w:rsid w:val="00B21124"/>
  </w:style>
  <w:style w:type="character" w:styleId="a4">
    <w:name w:val="Hyperlink"/>
    <w:rsid w:val="00B21124"/>
    <w:rPr>
      <w:color w:val="0000FF"/>
      <w:u w:val="single"/>
    </w:rPr>
  </w:style>
  <w:style w:type="character" w:styleId="a5">
    <w:name w:val="page number"/>
    <w:basedOn w:val="10"/>
    <w:rsid w:val="00B21124"/>
  </w:style>
  <w:style w:type="character" w:styleId="a6">
    <w:name w:val="Strong"/>
    <w:qFormat/>
    <w:rsid w:val="00B21124"/>
    <w:rPr>
      <w:b/>
      <w:bCs/>
    </w:rPr>
  </w:style>
  <w:style w:type="character" w:customStyle="1" w:styleId="a7">
    <w:name w:val="Основной текст с отступом Знак"/>
    <w:rsid w:val="00B21124"/>
    <w:rPr>
      <w:b/>
      <w:sz w:val="24"/>
    </w:rPr>
  </w:style>
  <w:style w:type="character" w:customStyle="1" w:styleId="a8">
    <w:name w:val="Верхний колонтитул Знак"/>
    <w:basedOn w:val="10"/>
    <w:uiPriority w:val="99"/>
    <w:rsid w:val="00B21124"/>
  </w:style>
  <w:style w:type="character" w:customStyle="1" w:styleId="apple-converted-space">
    <w:name w:val="apple-converted-space"/>
    <w:basedOn w:val="2"/>
    <w:rsid w:val="00B21124"/>
  </w:style>
  <w:style w:type="character" w:customStyle="1" w:styleId="a9">
    <w:name w:val="Подзаголовок Знак"/>
    <w:rsid w:val="00B21124"/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Название Знак"/>
    <w:rsid w:val="00B21124"/>
    <w:rPr>
      <w:b/>
      <w:bCs/>
      <w:sz w:val="24"/>
    </w:rPr>
  </w:style>
  <w:style w:type="paragraph" w:customStyle="1" w:styleId="11">
    <w:name w:val="Заголовок1"/>
    <w:basedOn w:val="a"/>
    <w:next w:val="a0"/>
    <w:rsid w:val="00B21124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rsid w:val="00B21124"/>
    <w:pPr>
      <w:spacing w:after="120"/>
    </w:pPr>
  </w:style>
  <w:style w:type="paragraph" w:styleId="ab">
    <w:name w:val="List"/>
    <w:basedOn w:val="a0"/>
    <w:rsid w:val="00B21124"/>
    <w:rPr>
      <w:rFonts w:ascii="Arial" w:hAnsi="Arial" w:cs="Mangal"/>
    </w:rPr>
  </w:style>
  <w:style w:type="paragraph" w:styleId="ac">
    <w:name w:val="caption"/>
    <w:basedOn w:val="a"/>
    <w:next w:val="ad"/>
    <w:qFormat/>
    <w:rsid w:val="00B21124"/>
    <w:pPr>
      <w:jc w:val="center"/>
    </w:pPr>
    <w:rPr>
      <w:b/>
      <w:bCs/>
      <w:sz w:val="24"/>
    </w:rPr>
  </w:style>
  <w:style w:type="paragraph" w:customStyle="1" w:styleId="20">
    <w:name w:val="Указатель2"/>
    <w:basedOn w:val="a"/>
    <w:rsid w:val="00B21124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B21124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rsid w:val="00B21124"/>
    <w:pPr>
      <w:suppressLineNumbers/>
    </w:pPr>
    <w:rPr>
      <w:rFonts w:ascii="Arial" w:hAnsi="Arial" w:cs="Mangal"/>
    </w:rPr>
  </w:style>
  <w:style w:type="paragraph" w:styleId="ae">
    <w:name w:val="Normal (Web)"/>
    <w:basedOn w:val="a"/>
    <w:uiPriority w:val="99"/>
    <w:rsid w:val="00B21124"/>
    <w:pPr>
      <w:spacing w:before="280" w:after="280"/>
    </w:pPr>
  </w:style>
  <w:style w:type="paragraph" w:customStyle="1" w:styleId="14">
    <w:name w:val="Обычный1"/>
    <w:rsid w:val="00B21124"/>
    <w:pPr>
      <w:suppressAutoHyphens/>
    </w:pPr>
    <w:rPr>
      <w:rFonts w:eastAsia="Arial"/>
      <w:lang w:eastAsia="zh-CN"/>
    </w:rPr>
  </w:style>
  <w:style w:type="paragraph" w:styleId="af">
    <w:name w:val="Balloon Text"/>
    <w:basedOn w:val="a"/>
    <w:rsid w:val="00B21124"/>
    <w:rPr>
      <w:rFonts w:ascii="Tahoma" w:hAnsi="Tahoma" w:cs="Tahoma"/>
      <w:sz w:val="16"/>
      <w:szCs w:val="16"/>
    </w:rPr>
  </w:style>
  <w:style w:type="paragraph" w:styleId="af0">
    <w:name w:val="header"/>
    <w:basedOn w:val="a"/>
    <w:uiPriority w:val="99"/>
    <w:rsid w:val="00B21124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rsid w:val="00B21124"/>
    <w:pPr>
      <w:tabs>
        <w:tab w:val="center" w:pos="4677"/>
        <w:tab w:val="right" w:pos="9355"/>
      </w:tabs>
    </w:pPr>
  </w:style>
  <w:style w:type="paragraph" w:customStyle="1" w:styleId="af3">
    <w:name w:val="Стиль"/>
    <w:rsid w:val="00B21124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styleId="af4">
    <w:name w:val="Body Text Indent"/>
    <w:basedOn w:val="a"/>
    <w:rsid w:val="00B21124"/>
    <w:pPr>
      <w:suppressAutoHyphens w:val="0"/>
      <w:ind w:right="-483"/>
      <w:jc w:val="both"/>
    </w:pPr>
    <w:rPr>
      <w:b/>
      <w:sz w:val="24"/>
    </w:rPr>
  </w:style>
  <w:style w:type="paragraph" w:customStyle="1" w:styleId="ConsPlusNormal">
    <w:name w:val="ConsPlusNormal"/>
    <w:rsid w:val="00B2112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15">
    <w:name w:val="Обычный1"/>
    <w:rsid w:val="00B21124"/>
    <w:pPr>
      <w:suppressAutoHyphens/>
    </w:pPr>
    <w:rPr>
      <w:rFonts w:eastAsia="Arial"/>
      <w:lang w:eastAsia="zh-CN"/>
    </w:rPr>
  </w:style>
  <w:style w:type="paragraph" w:customStyle="1" w:styleId="af5">
    <w:name w:val="Содержимое таблицы"/>
    <w:basedOn w:val="a"/>
    <w:rsid w:val="00B21124"/>
    <w:pPr>
      <w:suppressLineNumbers/>
    </w:pPr>
  </w:style>
  <w:style w:type="paragraph" w:customStyle="1" w:styleId="af6">
    <w:name w:val="Заголовок таблицы"/>
    <w:basedOn w:val="af5"/>
    <w:rsid w:val="00B21124"/>
    <w:pPr>
      <w:jc w:val="center"/>
    </w:pPr>
    <w:rPr>
      <w:b/>
      <w:bCs/>
    </w:rPr>
  </w:style>
  <w:style w:type="paragraph" w:styleId="ad">
    <w:name w:val="Subtitle"/>
    <w:basedOn w:val="a"/>
    <w:next w:val="a"/>
    <w:qFormat/>
    <w:rsid w:val="00B21124"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16">
    <w:name w:val="Название объекта1"/>
    <w:basedOn w:val="a"/>
    <w:next w:val="a"/>
    <w:rsid w:val="00B21124"/>
    <w:rPr>
      <w:b/>
      <w:bCs/>
    </w:rPr>
  </w:style>
  <w:style w:type="character" w:customStyle="1" w:styleId="af7">
    <w:name w:val="Основной текст_"/>
    <w:link w:val="17"/>
    <w:locked/>
    <w:rsid w:val="0025634F"/>
    <w:rPr>
      <w:shd w:val="clear" w:color="auto" w:fill="FFFFFF"/>
      <w:lang w:bidi="ar-SA"/>
    </w:rPr>
  </w:style>
  <w:style w:type="paragraph" w:customStyle="1" w:styleId="17">
    <w:name w:val="Основной текст1"/>
    <w:basedOn w:val="a"/>
    <w:link w:val="af7"/>
    <w:rsid w:val="0025634F"/>
    <w:pPr>
      <w:widowControl w:val="0"/>
      <w:shd w:val="clear" w:color="auto" w:fill="FFFFFF"/>
      <w:suppressAutoHyphens w:val="0"/>
    </w:pPr>
    <w:rPr>
      <w:shd w:val="clear" w:color="auto" w:fill="FFFFFF"/>
    </w:rPr>
  </w:style>
  <w:style w:type="paragraph" w:customStyle="1" w:styleId="ConsPlusTitle">
    <w:name w:val="ConsPlusTitle"/>
    <w:rsid w:val="00900C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8">
    <w:name w:val="Table Grid"/>
    <w:basedOn w:val="a2"/>
    <w:rsid w:val="009734A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Мой текст"/>
    <w:basedOn w:val="a"/>
    <w:link w:val="afa"/>
    <w:rsid w:val="0091462A"/>
    <w:pPr>
      <w:suppressAutoHyphens w:val="0"/>
      <w:ind w:firstLine="709"/>
      <w:jc w:val="both"/>
    </w:pPr>
    <w:rPr>
      <w:sz w:val="28"/>
      <w:szCs w:val="28"/>
      <w:lang w:eastAsia="ru-RU"/>
    </w:rPr>
  </w:style>
  <w:style w:type="character" w:customStyle="1" w:styleId="afa">
    <w:name w:val="Мой текст Знак"/>
    <w:link w:val="af9"/>
    <w:locked/>
    <w:rsid w:val="0091462A"/>
    <w:rPr>
      <w:sz w:val="28"/>
      <w:szCs w:val="28"/>
      <w:lang w:val="ru-RU" w:eastAsia="ru-RU" w:bidi="ar-SA"/>
    </w:rPr>
  </w:style>
  <w:style w:type="character" w:customStyle="1" w:styleId="af2">
    <w:name w:val="Нижний колонтитул Знак"/>
    <w:link w:val="af1"/>
    <w:uiPriority w:val="99"/>
    <w:rsid w:val="0086759F"/>
    <w:rPr>
      <w:lang w:eastAsia="zh-CN"/>
    </w:rPr>
  </w:style>
  <w:style w:type="character" w:customStyle="1" w:styleId="layout">
    <w:name w:val="layout"/>
    <w:basedOn w:val="a1"/>
    <w:rsid w:val="006C3943"/>
  </w:style>
  <w:style w:type="paragraph" w:styleId="afb">
    <w:name w:val="List Paragraph"/>
    <w:basedOn w:val="a"/>
    <w:uiPriority w:val="34"/>
    <w:qFormat/>
    <w:rsid w:val="00663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F70B9-6E26-4CD0-855C-B6C9BCE9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2152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НОВЫМ ГОДОМ</vt:lpstr>
    </vt:vector>
  </TitlesOfParts>
  <Company>MoBIL GROUP</Company>
  <LinksUpToDate>false</LinksUpToDate>
  <CharactersWithSpaces>14393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НОВЫМ ГОДОМ</dc:title>
  <dc:creator>ЛЛ</dc:creator>
  <cp:lastModifiedBy>USER</cp:lastModifiedBy>
  <cp:revision>3</cp:revision>
  <cp:lastPrinted>2019-08-28T11:04:00Z</cp:lastPrinted>
  <dcterms:created xsi:type="dcterms:W3CDTF">2026-09-29T10:03:00Z</dcterms:created>
  <dcterms:modified xsi:type="dcterms:W3CDTF">2026-10-01T08:35:00Z</dcterms:modified>
</cp:coreProperties>
</file>