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81D" w:rsidRDefault="00165452" w:rsidP="0020681D">
      <w:pPr>
        <w:pStyle w:val="20"/>
        <w:shd w:val="clear" w:color="auto" w:fill="auto"/>
        <w:tabs>
          <w:tab w:val="left" w:leader="underscore" w:pos="4901"/>
        </w:tabs>
        <w:spacing w:before="0"/>
        <w:ind w:right="20"/>
        <w:rPr>
          <w:rStyle w:val="2"/>
          <w:rFonts w:ascii="Times New Roman" w:hAnsi="Times New Roman" w:cs="Times New Roman"/>
          <w:b/>
          <w:color w:val="000000"/>
          <w:sz w:val="28"/>
          <w:szCs w:val="24"/>
        </w:rPr>
      </w:pPr>
      <w:r>
        <w:rPr>
          <w:rStyle w:val="2"/>
          <w:rFonts w:ascii="Times New Roman" w:hAnsi="Times New Roman" w:cs="Times New Roman"/>
          <w:b/>
          <w:color w:val="000000"/>
          <w:sz w:val="28"/>
          <w:szCs w:val="24"/>
        </w:rPr>
        <w:t>ДОГОВОР</w:t>
      </w:r>
      <w:r w:rsidR="002B0315">
        <w:rPr>
          <w:rStyle w:val="2"/>
          <w:rFonts w:ascii="Times New Roman" w:hAnsi="Times New Roman" w:cs="Times New Roman"/>
          <w:b/>
          <w:color w:val="000000"/>
          <w:sz w:val="28"/>
          <w:szCs w:val="24"/>
        </w:rPr>
        <w:t xml:space="preserve"> № </w:t>
      </w:r>
    </w:p>
    <w:p w:rsidR="002B0315" w:rsidRPr="002B0315" w:rsidRDefault="002B0315" w:rsidP="002B0315">
      <w:pPr>
        <w:pStyle w:val="20"/>
        <w:shd w:val="clear" w:color="auto" w:fill="auto"/>
        <w:tabs>
          <w:tab w:val="left" w:leader="underscore" w:pos="4901"/>
        </w:tabs>
        <w:spacing w:before="0"/>
        <w:ind w:right="20"/>
        <w:rPr>
          <w:rFonts w:ascii="Times New Roman" w:hAnsi="Times New Roman" w:cs="Times New Roman"/>
          <w:sz w:val="24"/>
          <w:szCs w:val="24"/>
        </w:rPr>
      </w:pPr>
      <w:r>
        <w:rPr>
          <w:rFonts w:ascii="Times New Roman" w:hAnsi="Times New Roman" w:cs="Times New Roman"/>
          <w:b w:val="0"/>
          <w:sz w:val="24"/>
          <w:szCs w:val="24"/>
        </w:rPr>
        <w:t xml:space="preserve">на </w:t>
      </w:r>
      <w:r w:rsidRPr="002B0315">
        <w:rPr>
          <w:rFonts w:ascii="Times New Roman" w:hAnsi="Times New Roman" w:cs="Times New Roman"/>
          <w:b w:val="0"/>
          <w:sz w:val="24"/>
          <w:szCs w:val="24"/>
        </w:rPr>
        <w:t xml:space="preserve">оказание услуг по разработке и согласованию </w:t>
      </w:r>
    </w:p>
    <w:p w:rsidR="00DC4474" w:rsidRDefault="007467AA" w:rsidP="002B0315">
      <w:pPr>
        <w:pStyle w:val="ConsPlusNormal0"/>
        <w:ind w:firstLine="567"/>
        <w:jc w:val="center"/>
        <w:rPr>
          <w:lang w:eastAsia="ru-RU"/>
        </w:rPr>
      </w:pPr>
      <w:r>
        <w:rPr>
          <w:rFonts w:ascii="Times New Roman" w:hAnsi="Times New Roman" w:cs="Times New Roman"/>
          <w:sz w:val="24"/>
          <w:szCs w:val="24"/>
        </w:rPr>
        <w:t>планов</w:t>
      </w:r>
      <w:r w:rsidR="002B0315" w:rsidRPr="002B0315">
        <w:rPr>
          <w:rFonts w:ascii="Times New Roman" w:hAnsi="Times New Roman" w:cs="Times New Roman"/>
          <w:sz w:val="24"/>
          <w:szCs w:val="24"/>
        </w:rPr>
        <w:t xml:space="preserve"> мероприятий </w:t>
      </w:r>
      <w:r w:rsidR="002B0315">
        <w:rPr>
          <w:rFonts w:ascii="Times New Roman" w:hAnsi="Times New Roman" w:cs="Times New Roman"/>
          <w:sz w:val="24"/>
          <w:szCs w:val="24"/>
        </w:rPr>
        <w:t xml:space="preserve">по снижению выбросов загрязняющих веществ в атмосферный воздух в периоды </w:t>
      </w:r>
      <w:r w:rsidR="002B0315" w:rsidRPr="002B0315">
        <w:rPr>
          <w:rFonts w:ascii="Times New Roman" w:hAnsi="Times New Roman" w:cs="Times New Roman"/>
          <w:sz w:val="24"/>
          <w:szCs w:val="24"/>
        </w:rPr>
        <w:t>неблагопри</w:t>
      </w:r>
      <w:r w:rsidR="002B0315">
        <w:rPr>
          <w:rFonts w:ascii="Times New Roman" w:hAnsi="Times New Roman" w:cs="Times New Roman"/>
          <w:sz w:val="24"/>
          <w:szCs w:val="24"/>
        </w:rPr>
        <w:t>ятных метеорологических условий</w:t>
      </w:r>
      <w:r w:rsidR="002B0315" w:rsidRPr="002B0315">
        <w:rPr>
          <w:rFonts w:ascii="Times New Roman" w:hAnsi="Times New Roman" w:cs="Times New Roman"/>
          <w:sz w:val="24"/>
          <w:szCs w:val="24"/>
        </w:rPr>
        <w:t xml:space="preserve"> </w:t>
      </w:r>
    </w:p>
    <w:p w:rsidR="00631526" w:rsidRDefault="00DC4474" w:rsidP="00631526">
      <w:pPr>
        <w:autoSpaceDE w:val="0"/>
        <w:autoSpaceDN w:val="0"/>
        <w:adjustRightInd w:val="0"/>
        <w:jc w:val="center"/>
        <w:rPr>
          <w:lang w:eastAsia="ru-RU"/>
        </w:rPr>
      </w:pPr>
      <w:r>
        <w:rPr>
          <w:lang w:eastAsia="ru-RU"/>
        </w:rPr>
        <w:t>для нужд</w:t>
      </w:r>
      <w:r w:rsidR="00463874" w:rsidRPr="00463874">
        <w:rPr>
          <w:lang w:eastAsia="ru-RU"/>
        </w:rPr>
        <w:t xml:space="preserve"> ЛОГБУ </w:t>
      </w:r>
      <w:r w:rsidR="00517DAF">
        <w:rPr>
          <w:lang w:eastAsia="ru-RU"/>
        </w:rPr>
        <w:t>«</w:t>
      </w:r>
      <w:r w:rsidR="00463874" w:rsidRPr="00463874">
        <w:rPr>
          <w:lang w:eastAsia="ru-RU"/>
        </w:rPr>
        <w:t xml:space="preserve">Сланцевский </w:t>
      </w:r>
      <w:proofErr w:type="spellStart"/>
      <w:r w:rsidR="00463874" w:rsidRPr="00463874">
        <w:rPr>
          <w:lang w:eastAsia="ru-RU"/>
        </w:rPr>
        <w:t>ДИ</w:t>
      </w:r>
      <w:r w:rsidR="00DC37AF">
        <w:rPr>
          <w:lang w:eastAsia="ru-RU"/>
        </w:rPr>
        <w:t>ВВиТ</w:t>
      </w:r>
      <w:proofErr w:type="spellEnd"/>
      <w:r w:rsidR="00517DAF">
        <w:rPr>
          <w:lang w:eastAsia="ru-RU"/>
        </w:rPr>
        <w:t>»</w:t>
      </w:r>
      <w:r w:rsidR="00463874" w:rsidRPr="00463874">
        <w:rPr>
          <w:lang w:eastAsia="ru-RU"/>
        </w:rPr>
        <w:t xml:space="preserve"> в 202</w:t>
      </w:r>
      <w:r w:rsidR="00044957">
        <w:rPr>
          <w:lang w:eastAsia="ru-RU"/>
        </w:rPr>
        <w:t>6</w:t>
      </w:r>
      <w:r w:rsidR="00E53E97" w:rsidRPr="00463874">
        <w:rPr>
          <w:lang w:eastAsia="ru-RU"/>
        </w:rPr>
        <w:t xml:space="preserve"> году.</w:t>
      </w:r>
    </w:p>
    <w:p w:rsidR="00AD720E" w:rsidRPr="00463874" w:rsidRDefault="00AD720E" w:rsidP="00631526">
      <w:pPr>
        <w:autoSpaceDE w:val="0"/>
        <w:autoSpaceDN w:val="0"/>
        <w:adjustRightInd w:val="0"/>
        <w:jc w:val="center"/>
        <w:rPr>
          <w:lang w:eastAsia="ru-RU"/>
        </w:rPr>
      </w:pPr>
      <w:r>
        <w:rPr>
          <w:lang w:eastAsia="ru-RU"/>
        </w:rPr>
        <w:t xml:space="preserve">ИКЗ </w:t>
      </w:r>
      <w:r w:rsidRPr="00AD720E">
        <w:rPr>
          <w:lang w:eastAsia="ru-RU"/>
        </w:rPr>
        <w:t>262471300484847070100100050000000000</w:t>
      </w:r>
    </w:p>
    <w:p w:rsidR="00E53E97" w:rsidRPr="00463874" w:rsidRDefault="00E53E97" w:rsidP="00631526">
      <w:pPr>
        <w:autoSpaceDE w:val="0"/>
        <w:autoSpaceDN w:val="0"/>
        <w:adjustRightInd w:val="0"/>
        <w:jc w:val="center"/>
      </w:pPr>
    </w:p>
    <w:p w:rsidR="00044957" w:rsidRDefault="00044957" w:rsidP="00044957">
      <w:pPr>
        <w:pStyle w:val="20"/>
        <w:shd w:val="clear" w:color="auto" w:fill="auto"/>
        <w:tabs>
          <w:tab w:val="left" w:pos="5742"/>
          <w:tab w:val="left" w:leader="underscore" w:pos="6447"/>
          <w:tab w:val="left" w:leader="underscore" w:pos="8050"/>
          <w:tab w:val="left" w:leader="underscore" w:pos="8746"/>
        </w:tabs>
        <w:spacing w:before="0" w:line="250" w:lineRule="exact"/>
        <w:ind w:left="20"/>
        <w:jc w:val="both"/>
        <w:rPr>
          <w:rStyle w:val="2"/>
          <w:rFonts w:ascii="Times New Roman" w:hAnsi="Times New Roman" w:cs="Times New Roman"/>
          <w:color w:val="000000"/>
          <w:sz w:val="24"/>
          <w:szCs w:val="24"/>
        </w:rPr>
      </w:pPr>
      <w:r>
        <w:rPr>
          <w:rStyle w:val="2"/>
          <w:rFonts w:ascii="Times New Roman" w:hAnsi="Times New Roman" w:cs="Times New Roman"/>
          <w:color w:val="000000"/>
          <w:sz w:val="24"/>
          <w:szCs w:val="24"/>
        </w:rPr>
        <w:t>Ленинградская область</w:t>
      </w:r>
    </w:p>
    <w:p w:rsidR="0020681D" w:rsidRDefault="0020681D" w:rsidP="00044957">
      <w:pPr>
        <w:pStyle w:val="20"/>
        <w:shd w:val="clear" w:color="auto" w:fill="auto"/>
        <w:tabs>
          <w:tab w:val="left" w:pos="5742"/>
          <w:tab w:val="left" w:leader="underscore" w:pos="6447"/>
          <w:tab w:val="left" w:leader="underscore" w:pos="8050"/>
          <w:tab w:val="left" w:leader="underscore" w:pos="8746"/>
        </w:tabs>
        <w:spacing w:before="0" w:line="250" w:lineRule="exact"/>
        <w:ind w:left="20"/>
        <w:jc w:val="both"/>
        <w:rPr>
          <w:rStyle w:val="2"/>
          <w:rFonts w:ascii="Times New Roman" w:hAnsi="Times New Roman" w:cs="Times New Roman"/>
          <w:color w:val="000000"/>
          <w:sz w:val="24"/>
          <w:szCs w:val="24"/>
        </w:rPr>
      </w:pPr>
      <w:r w:rsidRPr="00463874">
        <w:rPr>
          <w:rStyle w:val="2"/>
          <w:rFonts w:ascii="Times New Roman" w:hAnsi="Times New Roman" w:cs="Times New Roman"/>
          <w:color w:val="000000"/>
          <w:sz w:val="24"/>
          <w:szCs w:val="24"/>
        </w:rPr>
        <w:t>г</w:t>
      </w:r>
      <w:r w:rsidR="00044957">
        <w:rPr>
          <w:rStyle w:val="2"/>
          <w:rFonts w:ascii="Times New Roman" w:hAnsi="Times New Roman" w:cs="Times New Roman"/>
          <w:color w:val="000000"/>
          <w:sz w:val="24"/>
          <w:szCs w:val="24"/>
        </w:rPr>
        <w:t>ород</w:t>
      </w:r>
      <w:r w:rsidRPr="00463874">
        <w:rPr>
          <w:rStyle w:val="2"/>
          <w:rFonts w:ascii="Times New Roman" w:hAnsi="Times New Roman" w:cs="Times New Roman"/>
          <w:color w:val="000000"/>
          <w:sz w:val="24"/>
          <w:szCs w:val="24"/>
        </w:rPr>
        <w:t xml:space="preserve"> Сланцы                                  </w:t>
      </w:r>
      <w:r w:rsidR="00023EE8">
        <w:rPr>
          <w:rStyle w:val="2"/>
          <w:rFonts w:ascii="Times New Roman" w:hAnsi="Times New Roman" w:cs="Times New Roman"/>
          <w:color w:val="000000"/>
          <w:sz w:val="24"/>
          <w:szCs w:val="24"/>
        </w:rPr>
        <w:t xml:space="preserve">                                      </w:t>
      </w:r>
      <w:r w:rsidRPr="00463874">
        <w:rPr>
          <w:rStyle w:val="2"/>
          <w:rFonts w:ascii="Times New Roman" w:hAnsi="Times New Roman" w:cs="Times New Roman"/>
          <w:color w:val="000000"/>
          <w:sz w:val="24"/>
          <w:szCs w:val="24"/>
        </w:rPr>
        <w:t xml:space="preserve">  </w:t>
      </w:r>
      <w:r w:rsidR="002B0315">
        <w:rPr>
          <w:rStyle w:val="2"/>
          <w:rFonts w:ascii="Times New Roman" w:hAnsi="Times New Roman" w:cs="Times New Roman"/>
          <w:color w:val="000000"/>
          <w:sz w:val="24"/>
          <w:szCs w:val="24"/>
        </w:rPr>
        <w:t xml:space="preserve">           </w:t>
      </w:r>
      <w:r w:rsidR="00533BEC" w:rsidRPr="00463874">
        <w:rPr>
          <w:rStyle w:val="2"/>
          <w:rFonts w:ascii="Times New Roman" w:hAnsi="Times New Roman" w:cs="Times New Roman"/>
          <w:color w:val="000000"/>
          <w:sz w:val="24"/>
          <w:szCs w:val="24"/>
        </w:rPr>
        <w:t>«__»_______</w:t>
      </w:r>
      <w:r w:rsidR="006274A2" w:rsidRPr="00463874">
        <w:rPr>
          <w:rStyle w:val="2"/>
          <w:rFonts w:ascii="Times New Roman" w:hAnsi="Times New Roman" w:cs="Times New Roman"/>
          <w:color w:val="000000"/>
          <w:sz w:val="24"/>
          <w:szCs w:val="24"/>
        </w:rPr>
        <w:t>20</w:t>
      </w:r>
      <w:r w:rsidR="004B102E">
        <w:rPr>
          <w:rStyle w:val="2"/>
          <w:rFonts w:ascii="Times New Roman" w:hAnsi="Times New Roman" w:cs="Times New Roman"/>
          <w:color w:val="000000"/>
          <w:sz w:val="24"/>
          <w:szCs w:val="24"/>
        </w:rPr>
        <w:t>2</w:t>
      </w:r>
      <w:r w:rsidR="00044957">
        <w:rPr>
          <w:rStyle w:val="2"/>
          <w:rFonts w:ascii="Times New Roman" w:hAnsi="Times New Roman" w:cs="Times New Roman"/>
          <w:color w:val="000000"/>
          <w:sz w:val="24"/>
          <w:szCs w:val="24"/>
        </w:rPr>
        <w:t>6</w:t>
      </w:r>
      <w:r w:rsidRPr="00463874">
        <w:rPr>
          <w:rStyle w:val="2"/>
          <w:rFonts w:ascii="Times New Roman" w:hAnsi="Times New Roman" w:cs="Times New Roman"/>
          <w:color w:val="000000"/>
          <w:sz w:val="24"/>
          <w:szCs w:val="24"/>
        </w:rPr>
        <w:t>г</w:t>
      </w:r>
      <w:r w:rsidR="00517DAF">
        <w:rPr>
          <w:rStyle w:val="2"/>
          <w:rFonts w:ascii="Times New Roman" w:hAnsi="Times New Roman" w:cs="Times New Roman"/>
          <w:color w:val="000000"/>
          <w:sz w:val="24"/>
          <w:szCs w:val="24"/>
        </w:rPr>
        <w:t>ода</w:t>
      </w:r>
    </w:p>
    <w:p w:rsidR="00044957" w:rsidRPr="00463874" w:rsidRDefault="00044957" w:rsidP="00044957">
      <w:pPr>
        <w:pStyle w:val="20"/>
        <w:shd w:val="clear" w:color="auto" w:fill="auto"/>
        <w:tabs>
          <w:tab w:val="left" w:pos="5742"/>
          <w:tab w:val="left" w:leader="underscore" w:pos="6447"/>
          <w:tab w:val="left" w:leader="underscore" w:pos="8050"/>
          <w:tab w:val="left" w:leader="underscore" w:pos="8746"/>
        </w:tabs>
        <w:spacing w:before="0" w:line="250" w:lineRule="exact"/>
        <w:ind w:left="20"/>
        <w:jc w:val="both"/>
        <w:rPr>
          <w:rStyle w:val="2"/>
          <w:rFonts w:ascii="Times New Roman" w:hAnsi="Times New Roman" w:cs="Times New Roman"/>
          <w:color w:val="000000"/>
          <w:sz w:val="24"/>
          <w:szCs w:val="24"/>
        </w:rPr>
      </w:pPr>
    </w:p>
    <w:p w:rsidR="00823FD0" w:rsidRPr="00023EE8" w:rsidRDefault="0020681D" w:rsidP="00023EE8">
      <w:pPr>
        <w:pStyle w:val="211"/>
        <w:spacing w:before="0" w:after="0"/>
        <w:jc w:val="both"/>
        <w:rPr>
          <w:rStyle w:val="a7"/>
          <w:rFonts w:ascii="Times New Roman" w:hAnsi="Times New Roman"/>
          <w:b w:val="0"/>
          <w:i w:val="0"/>
          <w:color w:val="000000"/>
        </w:rPr>
      </w:pPr>
      <w:proofErr w:type="gramStart"/>
      <w:r w:rsidRPr="00023EE8">
        <w:rPr>
          <w:rStyle w:val="a7"/>
          <w:rFonts w:ascii="Times New Roman" w:hAnsi="Times New Roman"/>
          <w:b w:val="0"/>
          <w:i w:val="0"/>
          <w:color w:val="000000"/>
        </w:rPr>
        <w:t xml:space="preserve">Ленинградское областное государственное </w:t>
      </w:r>
      <w:r w:rsidR="006274A2" w:rsidRPr="00023EE8">
        <w:rPr>
          <w:rStyle w:val="a7"/>
          <w:rFonts w:ascii="Times New Roman" w:hAnsi="Times New Roman"/>
          <w:b w:val="0"/>
          <w:i w:val="0"/>
          <w:color w:val="000000"/>
        </w:rPr>
        <w:t>бюджетное</w:t>
      </w:r>
      <w:r w:rsidRPr="00023EE8">
        <w:rPr>
          <w:rStyle w:val="a7"/>
          <w:rFonts w:ascii="Times New Roman" w:hAnsi="Times New Roman"/>
          <w:b w:val="0"/>
          <w:i w:val="0"/>
          <w:color w:val="000000"/>
        </w:rPr>
        <w:t xml:space="preserve"> учреждение</w:t>
      </w:r>
      <w:r w:rsidR="002A6186">
        <w:rPr>
          <w:rStyle w:val="a7"/>
          <w:rFonts w:ascii="Times New Roman" w:hAnsi="Times New Roman"/>
          <w:b w:val="0"/>
          <w:i w:val="0"/>
          <w:color w:val="000000"/>
        </w:rPr>
        <w:t xml:space="preserve"> </w:t>
      </w:r>
      <w:r w:rsidRPr="00023EE8">
        <w:rPr>
          <w:rStyle w:val="a7"/>
          <w:rFonts w:ascii="Times New Roman" w:hAnsi="Times New Roman"/>
          <w:b w:val="0"/>
          <w:i w:val="0"/>
          <w:color w:val="000000"/>
        </w:rPr>
        <w:t>«</w:t>
      </w:r>
      <w:r w:rsidR="004B102E" w:rsidRPr="00023EE8">
        <w:rPr>
          <w:rStyle w:val="a7"/>
          <w:rFonts w:ascii="Times New Roman" w:hAnsi="Times New Roman"/>
          <w:b w:val="0"/>
          <w:i w:val="0"/>
          <w:color w:val="000000"/>
        </w:rPr>
        <w:t>Ленинградский областной</w:t>
      </w:r>
      <w:r w:rsidRPr="00023EE8">
        <w:rPr>
          <w:rStyle w:val="a7"/>
          <w:rFonts w:ascii="Times New Roman" w:hAnsi="Times New Roman"/>
          <w:b w:val="0"/>
          <w:i w:val="0"/>
          <w:color w:val="000000"/>
        </w:rPr>
        <w:t xml:space="preserve"> дом-интернат </w:t>
      </w:r>
      <w:r w:rsidR="004B102E" w:rsidRPr="00023EE8">
        <w:rPr>
          <w:rStyle w:val="a7"/>
          <w:rFonts w:ascii="Times New Roman" w:hAnsi="Times New Roman"/>
          <w:b w:val="0"/>
          <w:i w:val="0"/>
          <w:color w:val="000000"/>
        </w:rPr>
        <w:t>ветеранов войны и труда</w:t>
      </w:r>
      <w:r w:rsidR="006274A2" w:rsidRPr="00023EE8">
        <w:rPr>
          <w:rStyle w:val="a7"/>
          <w:rFonts w:ascii="Times New Roman" w:hAnsi="Times New Roman"/>
          <w:b w:val="0"/>
          <w:i w:val="0"/>
          <w:color w:val="000000"/>
        </w:rPr>
        <w:t>» (ЛОГБ</w:t>
      </w:r>
      <w:r w:rsidRPr="00023EE8">
        <w:rPr>
          <w:rStyle w:val="a7"/>
          <w:rFonts w:ascii="Times New Roman" w:hAnsi="Times New Roman"/>
          <w:b w:val="0"/>
          <w:i w:val="0"/>
          <w:color w:val="000000"/>
        </w:rPr>
        <w:t>У «Сланцевский ДИ</w:t>
      </w:r>
      <w:r w:rsidR="004B102E" w:rsidRPr="00023EE8">
        <w:rPr>
          <w:rStyle w:val="a7"/>
          <w:rFonts w:ascii="Times New Roman" w:hAnsi="Times New Roman"/>
          <w:b w:val="0"/>
          <w:i w:val="0"/>
          <w:color w:val="000000"/>
        </w:rPr>
        <w:t>ВВиТ</w:t>
      </w:r>
      <w:r w:rsidRPr="00023EE8">
        <w:rPr>
          <w:rStyle w:val="a7"/>
          <w:rFonts w:ascii="Times New Roman" w:hAnsi="Times New Roman"/>
          <w:b w:val="0"/>
          <w:i w:val="0"/>
          <w:color w:val="000000"/>
        </w:rPr>
        <w:t>»), именуемый</w:t>
      </w:r>
      <w:r w:rsidR="006274A2" w:rsidRPr="00023EE8">
        <w:rPr>
          <w:rStyle w:val="a7"/>
          <w:rFonts w:ascii="Times New Roman" w:hAnsi="Times New Roman"/>
          <w:b w:val="0"/>
          <w:i w:val="0"/>
          <w:color w:val="000000"/>
        </w:rPr>
        <w:t xml:space="preserve"> в дальнейшем «З</w:t>
      </w:r>
      <w:r w:rsidRPr="00023EE8">
        <w:rPr>
          <w:rStyle w:val="a7"/>
          <w:rFonts w:ascii="Times New Roman" w:hAnsi="Times New Roman"/>
          <w:b w:val="0"/>
          <w:i w:val="0"/>
          <w:color w:val="000000"/>
        </w:rPr>
        <w:t>аказчик», от имени Ленинградской области, в лице директора Невского Александра Игоревича, действующего на основании Устава, с одной стороны и</w:t>
      </w:r>
      <w:r w:rsidR="00223B88">
        <w:rPr>
          <w:rStyle w:val="a7"/>
          <w:rFonts w:ascii="Times New Roman" w:hAnsi="Times New Roman"/>
          <w:b w:val="0"/>
          <w:i w:val="0"/>
          <w:color w:val="000000"/>
        </w:rPr>
        <w:t>__________________</w:t>
      </w:r>
      <w:r w:rsidRPr="00023EE8">
        <w:rPr>
          <w:rStyle w:val="a7"/>
          <w:rFonts w:ascii="Times New Roman" w:hAnsi="Times New Roman"/>
          <w:b w:val="0"/>
          <w:i w:val="0"/>
          <w:color w:val="000000"/>
        </w:rPr>
        <w:t xml:space="preserve"> </w:t>
      </w:r>
      <w:r w:rsidR="00223B88">
        <w:rPr>
          <w:rFonts w:ascii="Times New Roman" w:hAnsi="Times New Roman"/>
          <w:b w:val="0"/>
          <w:i w:val="0"/>
          <w:sz w:val="24"/>
          <w:szCs w:val="24"/>
        </w:rPr>
        <w:t>(_____________</w:t>
      </w:r>
      <w:r w:rsidR="00023EE8" w:rsidRPr="00023EE8">
        <w:rPr>
          <w:rFonts w:ascii="Times New Roman" w:hAnsi="Times New Roman"/>
          <w:b w:val="0"/>
          <w:i w:val="0"/>
          <w:sz w:val="24"/>
          <w:szCs w:val="24"/>
        </w:rPr>
        <w:t>)</w:t>
      </w:r>
      <w:r w:rsidRPr="00023EE8">
        <w:rPr>
          <w:rStyle w:val="a7"/>
          <w:rFonts w:ascii="Times New Roman" w:hAnsi="Times New Roman"/>
          <w:b w:val="0"/>
          <w:i w:val="0"/>
          <w:color w:val="000000"/>
        </w:rPr>
        <w:t xml:space="preserve">, именуемый в дальнейшем «Исполнитель», в лице </w:t>
      </w:r>
      <w:r w:rsidR="00223B88">
        <w:rPr>
          <w:rStyle w:val="a7"/>
          <w:rFonts w:ascii="Times New Roman" w:hAnsi="Times New Roman"/>
          <w:b w:val="0"/>
          <w:i w:val="0"/>
          <w:color w:val="000000"/>
        </w:rPr>
        <w:t>_______________</w:t>
      </w:r>
      <w:r w:rsidRPr="00023EE8">
        <w:rPr>
          <w:rStyle w:val="a7"/>
          <w:rFonts w:ascii="Times New Roman" w:hAnsi="Times New Roman"/>
          <w:b w:val="0"/>
          <w:i w:val="0"/>
          <w:color w:val="000000"/>
        </w:rPr>
        <w:t xml:space="preserve">, действующего на основании </w:t>
      </w:r>
      <w:r w:rsidR="00223B88">
        <w:rPr>
          <w:rStyle w:val="a7"/>
          <w:rFonts w:ascii="Times New Roman" w:hAnsi="Times New Roman"/>
          <w:b w:val="0"/>
          <w:i w:val="0"/>
          <w:color w:val="000000"/>
        </w:rPr>
        <w:t>_____________</w:t>
      </w:r>
      <w:r w:rsidRPr="00023EE8">
        <w:rPr>
          <w:rStyle w:val="a7"/>
          <w:rFonts w:ascii="Times New Roman" w:hAnsi="Times New Roman"/>
          <w:b w:val="0"/>
          <w:i w:val="0"/>
          <w:color w:val="000000"/>
        </w:rPr>
        <w:t xml:space="preserve">, с другой стороны, оба в дальнейшем «Стороны», </w:t>
      </w:r>
      <w:r w:rsidR="00165452" w:rsidRPr="00023EE8">
        <w:rPr>
          <w:rStyle w:val="a7"/>
          <w:rFonts w:ascii="Times New Roman" w:hAnsi="Times New Roman"/>
          <w:b w:val="0"/>
          <w:i w:val="0"/>
          <w:color w:val="000000"/>
        </w:rPr>
        <w:t>с соблюдением требований ст.93 ч.1</w:t>
      </w:r>
      <w:proofErr w:type="gramEnd"/>
      <w:r w:rsidR="00165452" w:rsidRPr="00023EE8">
        <w:rPr>
          <w:rStyle w:val="a7"/>
          <w:rFonts w:ascii="Times New Roman" w:hAnsi="Times New Roman"/>
          <w:b w:val="0"/>
          <w:i w:val="0"/>
          <w:color w:val="000000"/>
        </w:rPr>
        <w:t xml:space="preserve"> п.4   Федерального закона</w:t>
      </w:r>
      <w:r w:rsidR="003004A8" w:rsidRPr="00023EE8">
        <w:rPr>
          <w:rStyle w:val="a7"/>
          <w:rFonts w:ascii="Times New Roman" w:hAnsi="Times New Roman"/>
          <w:b w:val="0"/>
          <w:i w:val="0"/>
          <w:color w:val="000000"/>
        </w:rPr>
        <w:t xml:space="preserve"> </w:t>
      </w:r>
      <w:r w:rsidR="00165452" w:rsidRPr="00023EE8">
        <w:rPr>
          <w:rStyle w:val="a7"/>
          <w:rFonts w:ascii="Times New Roman" w:hAnsi="Times New Roman"/>
          <w:b w:val="0"/>
          <w:i w:val="0"/>
          <w:color w:val="000000"/>
        </w:rPr>
        <w:t>от 05.04.2013 года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нормативно-правовых актов Ленинградской области, регулирующих размещение заказа, заключили настоящий Договор о нижеследующем:</w:t>
      </w:r>
    </w:p>
    <w:p w:rsidR="0071552B" w:rsidRPr="00463874" w:rsidRDefault="0071552B" w:rsidP="00165452">
      <w:pPr>
        <w:ind w:firstLine="567"/>
        <w:jc w:val="both"/>
      </w:pPr>
    </w:p>
    <w:p w:rsidR="0020681D" w:rsidRPr="00EC53CD" w:rsidRDefault="00AE2CCD" w:rsidP="00631526">
      <w:pPr>
        <w:pStyle w:val="20"/>
        <w:numPr>
          <w:ilvl w:val="0"/>
          <w:numId w:val="2"/>
        </w:numPr>
        <w:shd w:val="clear" w:color="auto" w:fill="auto"/>
        <w:tabs>
          <w:tab w:val="left" w:pos="336"/>
        </w:tabs>
        <w:spacing w:before="0" w:after="199" w:line="250" w:lineRule="exact"/>
        <w:ind w:left="0" w:right="20" w:firstLine="0"/>
        <w:rPr>
          <w:rFonts w:ascii="Times New Roman" w:hAnsi="Times New Roman" w:cs="Times New Roman"/>
          <w:b w:val="0"/>
          <w:sz w:val="24"/>
          <w:szCs w:val="24"/>
        </w:rPr>
      </w:pPr>
      <w:r w:rsidRPr="00EC53CD">
        <w:rPr>
          <w:rStyle w:val="2"/>
          <w:rFonts w:ascii="Times New Roman" w:hAnsi="Times New Roman" w:cs="Times New Roman"/>
          <w:b/>
          <w:color w:val="000000"/>
          <w:sz w:val="24"/>
          <w:szCs w:val="24"/>
        </w:rPr>
        <w:t xml:space="preserve">ПРЕДМЕТ </w:t>
      </w:r>
      <w:r w:rsidR="00165452">
        <w:rPr>
          <w:rStyle w:val="2"/>
          <w:rFonts w:ascii="Times New Roman" w:hAnsi="Times New Roman" w:cs="Times New Roman"/>
          <w:b/>
          <w:color w:val="000000"/>
          <w:sz w:val="24"/>
          <w:szCs w:val="24"/>
        </w:rPr>
        <w:t>ДОГОВОР</w:t>
      </w:r>
      <w:r w:rsidRPr="00EC53CD">
        <w:rPr>
          <w:rStyle w:val="2"/>
          <w:rFonts w:ascii="Times New Roman" w:hAnsi="Times New Roman" w:cs="Times New Roman"/>
          <w:b/>
          <w:color w:val="000000"/>
          <w:sz w:val="24"/>
          <w:szCs w:val="24"/>
        </w:rPr>
        <w:t>А.</w:t>
      </w:r>
    </w:p>
    <w:p w:rsidR="007467AA" w:rsidRPr="007467AA" w:rsidRDefault="00157C59" w:rsidP="00DC4474">
      <w:pPr>
        <w:autoSpaceDE w:val="0"/>
        <w:autoSpaceDN w:val="0"/>
        <w:adjustRightInd w:val="0"/>
        <w:ind w:firstLine="567"/>
        <w:jc w:val="both"/>
        <w:rPr>
          <w:rStyle w:val="a7"/>
          <w:color w:val="000000"/>
        </w:rPr>
      </w:pPr>
      <w:proofErr w:type="gramStart"/>
      <w:r w:rsidRPr="007467AA">
        <w:rPr>
          <w:rStyle w:val="a7"/>
          <w:color w:val="000000"/>
        </w:rPr>
        <w:t>1.1.З</w:t>
      </w:r>
      <w:r w:rsidR="0020681D" w:rsidRPr="007467AA">
        <w:rPr>
          <w:rStyle w:val="a7"/>
          <w:color w:val="000000"/>
        </w:rPr>
        <w:t xml:space="preserve">аказчик поручает, а Исполнитель принимает </w:t>
      </w:r>
      <w:r w:rsidR="00DC4474" w:rsidRPr="007467AA">
        <w:rPr>
          <w:rStyle w:val="a7"/>
          <w:color w:val="000000"/>
        </w:rPr>
        <w:t xml:space="preserve">на себя обязанности по оказанию услуг по </w:t>
      </w:r>
      <w:r w:rsidR="007467AA" w:rsidRPr="007467AA">
        <w:t xml:space="preserve">разработке планов мероприятий по снижению выбросов загрязняющих веществ в атмосферный воздух в периоды неблагоприятных метеорологических условий (НМУ) в соответствии с актуальным законодательством РФ для двух площадок учреждения, </w:t>
      </w:r>
      <w:r w:rsidR="00500F3B">
        <w:t>с согласованием</w:t>
      </w:r>
      <w:r w:rsidR="007467AA" w:rsidRPr="007467AA">
        <w:t xml:space="preserve"> планов мероприятий </w:t>
      </w:r>
      <w:r w:rsidR="00500F3B" w:rsidRPr="00611069">
        <w:t>в</w:t>
      </w:r>
      <w:r w:rsidR="00500F3B">
        <w:t xml:space="preserve"> исполнительных органах субъекта Российской Федерации, уполномоченных на осуществление регионального государственного экологического контроля (надзора).</w:t>
      </w:r>
      <w:proofErr w:type="gramEnd"/>
    </w:p>
    <w:p w:rsidR="007467AA" w:rsidRDefault="007467AA" w:rsidP="007467AA">
      <w:pPr>
        <w:keepNext/>
        <w:keepLines/>
        <w:suppressAutoHyphens w:val="0"/>
        <w:jc w:val="both"/>
      </w:pPr>
      <w:r w:rsidRPr="007467AA">
        <w:rPr>
          <w:rStyle w:val="a7"/>
          <w:color w:val="000000"/>
        </w:rPr>
        <w:tab/>
        <w:t>1.2.</w:t>
      </w:r>
      <w:r w:rsidRPr="007467AA">
        <w:rPr>
          <w:spacing w:val="2"/>
        </w:rPr>
        <w:t xml:space="preserve"> Исполнитель</w:t>
      </w:r>
      <w:r w:rsidRPr="007467AA">
        <w:t xml:space="preserve"> оказывает услуги в полном объеме в соответствии с </w:t>
      </w:r>
      <w:r>
        <w:rPr>
          <w:rStyle w:val="2"/>
          <w:b w:val="0"/>
          <w:bCs w:val="0"/>
          <w:color w:val="000000"/>
          <w:sz w:val="24"/>
          <w:szCs w:val="24"/>
        </w:rPr>
        <w:t>Описанием объекта закупки (Приложение №1 к Договору)</w:t>
      </w:r>
      <w:r w:rsidRPr="00463874">
        <w:rPr>
          <w:rStyle w:val="2"/>
          <w:b w:val="0"/>
          <w:bCs w:val="0"/>
          <w:color w:val="000000"/>
          <w:sz w:val="24"/>
          <w:szCs w:val="24"/>
        </w:rPr>
        <w:t>, являющ</w:t>
      </w:r>
      <w:r>
        <w:rPr>
          <w:rStyle w:val="2"/>
          <w:b w:val="0"/>
          <w:bCs w:val="0"/>
          <w:color w:val="000000"/>
          <w:sz w:val="24"/>
          <w:szCs w:val="24"/>
        </w:rPr>
        <w:t>имся</w:t>
      </w:r>
      <w:r w:rsidRPr="00463874">
        <w:rPr>
          <w:rStyle w:val="2"/>
          <w:b w:val="0"/>
          <w:bCs w:val="0"/>
          <w:color w:val="000000"/>
          <w:sz w:val="24"/>
          <w:szCs w:val="24"/>
        </w:rPr>
        <w:t xml:space="preserve"> неотъемлемой частью наст</w:t>
      </w:r>
      <w:r>
        <w:rPr>
          <w:rStyle w:val="2"/>
          <w:b w:val="0"/>
          <w:bCs w:val="0"/>
          <w:color w:val="000000"/>
          <w:sz w:val="24"/>
          <w:szCs w:val="24"/>
        </w:rPr>
        <w:t>оящего Договора.</w:t>
      </w:r>
    </w:p>
    <w:p w:rsidR="00DC4474" w:rsidRDefault="007467AA" w:rsidP="00823FD0">
      <w:pPr>
        <w:ind w:firstLine="567"/>
        <w:jc w:val="both"/>
      </w:pPr>
      <w:r>
        <w:rPr>
          <w:rStyle w:val="a7"/>
          <w:rFonts w:eastAsia="Calibri"/>
          <w:color w:val="000000"/>
        </w:rPr>
        <w:t>1.3</w:t>
      </w:r>
      <w:r w:rsidR="0020681D" w:rsidRPr="00463874">
        <w:rPr>
          <w:rStyle w:val="a7"/>
          <w:rFonts w:eastAsia="Calibri"/>
          <w:color w:val="000000"/>
        </w:rPr>
        <w:t xml:space="preserve">.Срок оказания услуги по настоящему </w:t>
      </w:r>
      <w:r w:rsidR="00165452">
        <w:rPr>
          <w:rStyle w:val="a7"/>
          <w:rFonts w:eastAsia="Calibri"/>
          <w:color w:val="000000"/>
        </w:rPr>
        <w:t>Договору</w:t>
      </w:r>
      <w:r w:rsidR="00DC4474">
        <w:rPr>
          <w:rStyle w:val="a7"/>
          <w:rFonts w:eastAsia="Calibri"/>
          <w:color w:val="000000"/>
        </w:rPr>
        <w:t xml:space="preserve">: </w:t>
      </w:r>
      <w:r>
        <w:t>в течение 30 (тридцати</w:t>
      </w:r>
      <w:r w:rsidR="00DC4474" w:rsidRPr="00DC4474">
        <w:t xml:space="preserve">) рабочих дней </w:t>
      </w:r>
      <w:proofErr w:type="gramStart"/>
      <w:r w:rsidR="00DC4474" w:rsidRPr="00DC4474">
        <w:t>с даты подписания</w:t>
      </w:r>
      <w:proofErr w:type="gramEnd"/>
      <w:r w:rsidR="00DC4474" w:rsidRPr="00DC4474">
        <w:t xml:space="preserve"> </w:t>
      </w:r>
      <w:r w:rsidR="00165452" w:rsidRPr="00165452">
        <w:t>Договор</w:t>
      </w:r>
      <w:r w:rsidR="00DC4474" w:rsidRPr="00DC4474">
        <w:t>а Сторонами</w:t>
      </w:r>
      <w:r w:rsidR="00DC4474">
        <w:t>.</w:t>
      </w:r>
    </w:p>
    <w:p w:rsidR="00BB704D" w:rsidRPr="00463874" w:rsidRDefault="00BB704D" w:rsidP="00823FD0">
      <w:pPr>
        <w:ind w:firstLine="567"/>
        <w:jc w:val="both"/>
      </w:pPr>
      <w:r w:rsidRPr="00463874">
        <w:t>1.3. Место оказания услуг:</w:t>
      </w:r>
    </w:p>
    <w:p w:rsidR="00DC4474" w:rsidRPr="00463874" w:rsidRDefault="00823FD0" w:rsidP="00DC4474">
      <w:pPr>
        <w:ind w:firstLine="567"/>
        <w:jc w:val="both"/>
      </w:pPr>
      <w:r>
        <w:t xml:space="preserve">1.3.1. </w:t>
      </w:r>
      <w:r w:rsidR="00AF7036" w:rsidRPr="00463874">
        <w:t xml:space="preserve">Ленинградская область, </w:t>
      </w:r>
      <w:r w:rsidR="00C923A7">
        <w:t>город</w:t>
      </w:r>
      <w:r w:rsidR="00AF7036" w:rsidRPr="00463874">
        <w:t xml:space="preserve"> Сланцы, Комсомольское шоссе, д</w:t>
      </w:r>
      <w:r w:rsidR="00C923A7">
        <w:t>ом</w:t>
      </w:r>
      <w:r w:rsidR="00AF7036" w:rsidRPr="00463874">
        <w:t xml:space="preserve"> 176</w:t>
      </w:r>
      <w:r w:rsidR="00DC4474">
        <w:t>;</w:t>
      </w:r>
    </w:p>
    <w:p w:rsidR="00BB704D" w:rsidRDefault="00823FD0" w:rsidP="00823FD0">
      <w:pPr>
        <w:ind w:firstLine="567"/>
        <w:jc w:val="both"/>
      </w:pPr>
      <w:r>
        <w:t>1.3.</w:t>
      </w:r>
      <w:r w:rsidR="00DC4474">
        <w:t>2</w:t>
      </w:r>
      <w:r w:rsidR="00AF7036" w:rsidRPr="00463874">
        <w:t xml:space="preserve">. Ленинградская область, </w:t>
      </w:r>
      <w:r w:rsidR="00C923A7">
        <w:t>город</w:t>
      </w:r>
      <w:r w:rsidR="00AF7036" w:rsidRPr="00463874">
        <w:t xml:space="preserve"> Сланцы, ул</w:t>
      </w:r>
      <w:r w:rsidR="00C923A7">
        <w:t>ица</w:t>
      </w:r>
      <w:r w:rsidR="00AF7036" w:rsidRPr="00463874">
        <w:t xml:space="preserve"> 1 Мая, дом 92а.</w:t>
      </w:r>
    </w:p>
    <w:p w:rsidR="00A71A25" w:rsidRDefault="00A71A25" w:rsidP="00046120">
      <w:pPr>
        <w:ind w:firstLine="708"/>
        <w:jc w:val="center"/>
        <w:rPr>
          <w:rStyle w:val="2"/>
          <w:color w:val="000000"/>
          <w:sz w:val="24"/>
          <w:szCs w:val="24"/>
        </w:rPr>
      </w:pPr>
    </w:p>
    <w:p w:rsidR="0020681D" w:rsidRPr="00AE2CCD" w:rsidRDefault="00AE2CCD" w:rsidP="00AE2CCD">
      <w:pPr>
        <w:pStyle w:val="a9"/>
        <w:numPr>
          <w:ilvl w:val="0"/>
          <w:numId w:val="2"/>
        </w:numPr>
        <w:jc w:val="center"/>
        <w:rPr>
          <w:rStyle w:val="2"/>
          <w:color w:val="000000"/>
          <w:sz w:val="24"/>
          <w:szCs w:val="24"/>
        </w:rPr>
      </w:pPr>
      <w:r w:rsidRPr="00AE2CCD">
        <w:rPr>
          <w:rStyle w:val="2"/>
          <w:color w:val="000000"/>
          <w:sz w:val="24"/>
          <w:szCs w:val="24"/>
        </w:rPr>
        <w:t>ПРАВА И ОБЯЗАННОСТИ СТОРОН.</w:t>
      </w:r>
    </w:p>
    <w:p w:rsidR="00A71A25" w:rsidRPr="00463874" w:rsidRDefault="00A71A25" w:rsidP="00046120">
      <w:pPr>
        <w:ind w:firstLine="708"/>
        <w:jc w:val="center"/>
        <w:rPr>
          <w:rStyle w:val="2"/>
          <w:sz w:val="24"/>
          <w:szCs w:val="24"/>
        </w:rPr>
      </w:pPr>
    </w:p>
    <w:p w:rsidR="00A07642" w:rsidRPr="00463874" w:rsidRDefault="00A07642" w:rsidP="00823FD0">
      <w:pPr>
        <w:pStyle w:val="a9"/>
        <w:widowControl w:val="0"/>
        <w:autoSpaceDE w:val="0"/>
        <w:autoSpaceDN w:val="0"/>
        <w:adjustRightInd w:val="0"/>
        <w:ind w:left="0" w:firstLine="567"/>
        <w:jc w:val="both"/>
        <w:rPr>
          <w:bCs/>
        </w:rPr>
      </w:pPr>
      <w:bookmarkStart w:id="0" w:name="bookmark1"/>
      <w:r w:rsidRPr="00463874">
        <w:rPr>
          <w:bCs/>
        </w:rPr>
        <w:t xml:space="preserve">2.1. </w:t>
      </w:r>
      <w:r w:rsidRPr="00C923A7">
        <w:rPr>
          <w:b/>
          <w:bCs/>
          <w:color w:val="000000"/>
          <w:spacing w:val="2"/>
        </w:rPr>
        <w:t xml:space="preserve">Заказчик </w:t>
      </w:r>
      <w:r w:rsidRPr="00C923A7">
        <w:rPr>
          <w:b/>
          <w:bCs/>
        </w:rPr>
        <w:t>вправе:</w:t>
      </w:r>
    </w:p>
    <w:p w:rsidR="00A07642" w:rsidRPr="00463874" w:rsidRDefault="00A07642" w:rsidP="00C923A7">
      <w:pPr>
        <w:pStyle w:val="a9"/>
        <w:widowControl w:val="0"/>
        <w:autoSpaceDE w:val="0"/>
        <w:autoSpaceDN w:val="0"/>
        <w:adjustRightInd w:val="0"/>
        <w:ind w:left="0" w:firstLine="567"/>
        <w:jc w:val="both"/>
        <w:rPr>
          <w:bCs/>
        </w:rPr>
      </w:pPr>
      <w:r w:rsidRPr="00463874">
        <w:rPr>
          <w:bCs/>
        </w:rPr>
        <w:t xml:space="preserve">2.1.1. Требовать от Исполнителя надлежащего исполнения обязательств в соответствии с настоящим </w:t>
      </w:r>
      <w:r w:rsidR="00165452" w:rsidRPr="00165452">
        <w:rPr>
          <w:bCs/>
        </w:rPr>
        <w:t>Договор</w:t>
      </w:r>
      <w:r w:rsidRPr="00463874">
        <w:rPr>
          <w:bCs/>
        </w:rPr>
        <w:t>ом и иными нормами, регулирующими данную сферу деятельности, а также требовать своевременного устранения выявленных недостатков.</w:t>
      </w:r>
    </w:p>
    <w:p w:rsidR="00A07642" w:rsidRPr="00463874" w:rsidRDefault="00A07642" w:rsidP="00C923A7">
      <w:pPr>
        <w:pStyle w:val="a9"/>
        <w:widowControl w:val="0"/>
        <w:autoSpaceDE w:val="0"/>
        <w:autoSpaceDN w:val="0"/>
        <w:adjustRightInd w:val="0"/>
        <w:ind w:left="0" w:firstLine="567"/>
        <w:jc w:val="both"/>
        <w:rPr>
          <w:bCs/>
        </w:rPr>
      </w:pPr>
      <w:r w:rsidRPr="00463874">
        <w:rPr>
          <w:bCs/>
        </w:rPr>
        <w:t xml:space="preserve">2.1.2. </w:t>
      </w:r>
      <w:r w:rsidR="00C923A7" w:rsidRPr="00C923A7">
        <w:rPr>
          <w:bCs/>
        </w:rPr>
        <w:t>Запрашивать информацию о ходе и состоянии исполнения обязательств</w:t>
      </w:r>
      <w:r w:rsidR="003004A8">
        <w:rPr>
          <w:bCs/>
        </w:rPr>
        <w:t xml:space="preserve"> </w:t>
      </w:r>
      <w:r w:rsidR="00C923A7" w:rsidRPr="00C923A7">
        <w:rPr>
          <w:bCs/>
        </w:rPr>
        <w:t xml:space="preserve">по </w:t>
      </w:r>
      <w:r w:rsidR="00165452" w:rsidRPr="00165452">
        <w:rPr>
          <w:bCs/>
        </w:rPr>
        <w:t>Договор</w:t>
      </w:r>
      <w:r w:rsidR="00C923A7" w:rsidRPr="00C923A7">
        <w:rPr>
          <w:bCs/>
        </w:rPr>
        <w:t>у</w:t>
      </w:r>
      <w:r w:rsidRPr="00463874">
        <w:rPr>
          <w:bCs/>
        </w:rPr>
        <w:t>.</w:t>
      </w:r>
    </w:p>
    <w:p w:rsidR="00C923A7" w:rsidRDefault="00A07642" w:rsidP="00C923A7">
      <w:pPr>
        <w:pStyle w:val="a9"/>
        <w:widowControl w:val="0"/>
        <w:autoSpaceDE w:val="0"/>
        <w:autoSpaceDN w:val="0"/>
        <w:adjustRightInd w:val="0"/>
        <w:ind w:left="0" w:firstLine="567"/>
        <w:jc w:val="both"/>
        <w:rPr>
          <w:bCs/>
        </w:rPr>
      </w:pPr>
      <w:r w:rsidRPr="00463874">
        <w:rPr>
          <w:bCs/>
        </w:rPr>
        <w:t xml:space="preserve">2.1.3. </w:t>
      </w:r>
      <w:r w:rsidR="00C923A7" w:rsidRPr="00C923A7">
        <w:rPr>
          <w:bCs/>
        </w:rPr>
        <w:t xml:space="preserve">Осуществлять </w:t>
      </w:r>
      <w:proofErr w:type="gramStart"/>
      <w:r w:rsidR="00C923A7" w:rsidRPr="00C923A7">
        <w:rPr>
          <w:bCs/>
        </w:rPr>
        <w:t>контроль за</w:t>
      </w:r>
      <w:proofErr w:type="gramEnd"/>
      <w:r w:rsidR="00C923A7" w:rsidRPr="00C923A7">
        <w:rPr>
          <w:bCs/>
        </w:rPr>
        <w:t xml:space="preserve"> объемом, кач</w:t>
      </w:r>
      <w:r w:rsidR="00EC599F">
        <w:rPr>
          <w:bCs/>
        </w:rPr>
        <w:t>еством и сроками оказания услуг.</w:t>
      </w:r>
    </w:p>
    <w:p w:rsidR="00C923A7" w:rsidRPr="00C923A7" w:rsidRDefault="00C923A7" w:rsidP="00C923A7">
      <w:pPr>
        <w:pStyle w:val="a9"/>
        <w:widowControl w:val="0"/>
        <w:autoSpaceDE w:val="0"/>
        <w:autoSpaceDN w:val="0"/>
        <w:adjustRightInd w:val="0"/>
        <w:ind w:left="0" w:firstLine="567"/>
        <w:jc w:val="both"/>
        <w:rPr>
          <w:bCs/>
        </w:rPr>
      </w:pPr>
      <w:r w:rsidRPr="00C923A7">
        <w:rPr>
          <w:bCs/>
        </w:rPr>
        <w:t>2.1.</w:t>
      </w:r>
      <w:r>
        <w:rPr>
          <w:bCs/>
        </w:rPr>
        <w:t>4</w:t>
      </w:r>
      <w:r w:rsidRPr="00C923A7">
        <w:rPr>
          <w:bCs/>
        </w:rPr>
        <w:t>. Требовать представления надлежащим образом оформленных отчетных</w:t>
      </w:r>
      <w:r w:rsidR="00023EE8">
        <w:rPr>
          <w:bCs/>
        </w:rPr>
        <w:t xml:space="preserve"> </w:t>
      </w:r>
      <w:r w:rsidRPr="00C923A7">
        <w:rPr>
          <w:bCs/>
        </w:rPr>
        <w:t>и финансовых документов, подтверждающих исполнение обязательств в соответствии</w:t>
      </w:r>
      <w:r w:rsidR="00023EE8">
        <w:rPr>
          <w:bCs/>
        </w:rPr>
        <w:t xml:space="preserve"> </w:t>
      </w:r>
      <w:r w:rsidRPr="00C923A7">
        <w:rPr>
          <w:bCs/>
        </w:rPr>
        <w:t xml:space="preserve">с </w:t>
      </w:r>
      <w:r w:rsidR="00165452" w:rsidRPr="00165452">
        <w:rPr>
          <w:bCs/>
        </w:rPr>
        <w:t>Договор</w:t>
      </w:r>
      <w:r w:rsidRPr="00C923A7">
        <w:rPr>
          <w:bCs/>
        </w:rPr>
        <w:t>ом.</w:t>
      </w:r>
    </w:p>
    <w:p w:rsidR="00C923A7" w:rsidRPr="00C923A7" w:rsidRDefault="00C923A7" w:rsidP="00C923A7">
      <w:pPr>
        <w:pStyle w:val="a9"/>
        <w:widowControl w:val="0"/>
        <w:autoSpaceDE w:val="0"/>
        <w:autoSpaceDN w:val="0"/>
        <w:adjustRightInd w:val="0"/>
        <w:ind w:left="0" w:firstLine="567"/>
        <w:jc w:val="both"/>
        <w:rPr>
          <w:bCs/>
        </w:rPr>
      </w:pPr>
      <w:r w:rsidRPr="00C923A7">
        <w:rPr>
          <w:bCs/>
        </w:rPr>
        <w:t>2.1.</w:t>
      </w:r>
      <w:r>
        <w:rPr>
          <w:bCs/>
        </w:rPr>
        <w:t>5</w:t>
      </w:r>
      <w:r w:rsidRPr="00C923A7">
        <w:rPr>
          <w:bCs/>
        </w:rPr>
        <w:t xml:space="preserve">. Требовать возмещения убытков в соответствии с условиями настоящего </w:t>
      </w:r>
      <w:r w:rsidR="00165452" w:rsidRPr="00165452">
        <w:rPr>
          <w:bCs/>
        </w:rPr>
        <w:lastRenderedPageBreak/>
        <w:t>Договор</w:t>
      </w:r>
      <w:r w:rsidRPr="00C923A7">
        <w:rPr>
          <w:bCs/>
        </w:rPr>
        <w:t>а, причиненных по</w:t>
      </w:r>
      <w:r w:rsidR="00EC599F">
        <w:rPr>
          <w:bCs/>
        </w:rPr>
        <w:t xml:space="preserve"> вине Исполнителя.</w:t>
      </w:r>
    </w:p>
    <w:p w:rsidR="00C923A7" w:rsidRPr="00C923A7" w:rsidRDefault="00C923A7" w:rsidP="00C923A7">
      <w:pPr>
        <w:pStyle w:val="a9"/>
        <w:widowControl w:val="0"/>
        <w:autoSpaceDE w:val="0"/>
        <w:autoSpaceDN w:val="0"/>
        <w:adjustRightInd w:val="0"/>
        <w:ind w:left="0" w:firstLine="567"/>
        <w:jc w:val="both"/>
        <w:rPr>
          <w:bCs/>
        </w:rPr>
      </w:pPr>
      <w:r w:rsidRPr="00C923A7">
        <w:rPr>
          <w:bCs/>
        </w:rPr>
        <w:t>2.1.</w:t>
      </w:r>
      <w:r>
        <w:rPr>
          <w:bCs/>
        </w:rPr>
        <w:t>6</w:t>
      </w:r>
      <w:r w:rsidRPr="00C923A7">
        <w:rPr>
          <w:bCs/>
        </w:rPr>
        <w:t>. Требовать от Исполнителя своевременного и безвозмездного устранения недостатков, выявленных как в ходе приемки, так и в течение гарантийного периода</w:t>
      </w:r>
      <w:r w:rsidR="00EC599F">
        <w:rPr>
          <w:bCs/>
        </w:rPr>
        <w:t xml:space="preserve"> </w:t>
      </w:r>
      <w:r w:rsidRPr="00C923A7">
        <w:rPr>
          <w:bCs/>
        </w:rPr>
        <w:t xml:space="preserve">(если </w:t>
      </w:r>
      <w:r w:rsidR="00EC599F">
        <w:rPr>
          <w:bCs/>
        </w:rPr>
        <w:t xml:space="preserve">такой </w:t>
      </w:r>
      <w:proofErr w:type="gramStart"/>
      <w:r w:rsidR="00EC599F">
        <w:rPr>
          <w:bCs/>
        </w:rPr>
        <w:t>предусмотрен</w:t>
      </w:r>
      <w:proofErr w:type="gramEnd"/>
      <w:r w:rsidR="00EC599F">
        <w:rPr>
          <w:bCs/>
        </w:rPr>
        <w:t>).</w:t>
      </w:r>
    </w:p>
    <w:p w:rsidR="00C923A7" w:rsidRPr="00C923A7" w:rsidRDefault="00C923A7" w:rsidP="00C923A7">
      <w:pPr>
        <w:pStyle w:val="a9"/>
        <w:widowControl w:val="0"/>
        <w:autoSpaceDE w:val="0"/>
        <w:autoSpaceDN w:val="0"/>
        <w:adjustRightInd w:val="0"/>
        <w:ind w:left="0" w:firstLine="567"/>
        <w:jc w:val="both"/>
        <w:rPr>
          <w:bCs/>
        </w:rPr>
      </w:pPr>
      <w:r w:rsidRPr="00C923A7">
        <w:rPr>
          <w:bCs/>
        </w:rPr>
        <w:t>2.1.</w:t>
      </w:r>
      <w:r>
        <w:rPr>
          <w:bCs/>
        </w:rPr>
        <w:t>7</w:t>
      </w:r>
      <w:r w:rsidRPr="00C923A7">
        <w:rPr>
          <w:bCs/>
        </w:rPr>
        <w:t xml:space="preserve">. Проверять ход и качество выполнения Исполнителем условий </w:t>
      </w:r>
      <w:r w:rsidR="00165452" w:rsidRPr="00165452">
        <w:rPr>
          <w:bCs/>
        </w:rPr>
        <w:t>Договор</w:t>
      </w:r>
      <w:r w:rsidRPr="00C923A7">
        <w:rPr>
          <w:bCs/>
        </w:rPr>
        <w:t>а без вмешательства в оперативно-хозяйст</w:t>
      </w:r>
      <w:r w:rsidR="00EC599F">
        <w:rPr>
          <w:bCs/>
        </w:rPr>
        <w:t>венную деятельность Исполнителя.</w:t>
      </w:r>
    </w:p>
    <w:p w:rsidR="00C923A7" w:rsidRPr="00C923A7" w:rsidRDefault="00C923A7" w:rsidP="00C923A7">
      <w:pPr>
        <w:pStyle w:val="a9"/>
        <w:widowControl w:val="0"/>
        <w:autoSpaceDE w:val="0"/>
        <w:autoSpaceDN w:val="0"/>
        <w:adjustRightInd w:val="0"/>
        <w:ind w:left="0" w:firstLine="567"/>
        <w:jc w:val="both"/>
        <w:rPr>
          <w:bCs/>
        </w:rPr>
      </w:pPr>
      <w:r w:rsidRPr="00C923A7">
        <w:rPr>
          <w:bCs/>
        </w:rPr>
        <w:t>2.1.</w:t>
      </w:r>
      <w:r>
        <w:rPr>
          <w:bCs/>
        </w:rPr>
        <w:t>8</w:t>
      </w:r>
      <w:r w:rsidRPr="00C923A7">
        <w:rPr>
          <w:bCs/>
        </w:rPr>
        <w:t xml:space="preserve">. Принять решение об одностороннем отказе от исполнения </w:t>
      </w:r>
      <w:r w:rsidR="00165452" w:rsidRPr="00165452">
        <w:rPr>
          <w:bCs/>
        </w:rPr>
        <w:t>Договор</w:t>
      </w:r>
      <w:r w:rsidRPr="00C923A7">
        <w:rPr>
          <w:bCs/>
        </w:rPr>
        <w:t xml:space="preserve">а в соответствии с гражданским законодательством. </w:t>
      </w:r>
    </w:p>
    <w:p w:rsidR="00C923A7" w:rsidRPr="00463874" w:rsidRDefault="00C923A7" w:rsidP="00C923A7">
      <w:pPr>
        <w:pStyle w:val="a9"/>
        <w:widowControl w:val="0"/>
        <w:autoSpaceDE w:val="0"/>
        <w:autoSpaceDN w:val="0"/>
        <w:adjustRightInd w:val="0"/>
        <w:ind w:left="0" w:firstLine="567"/>
        <w:jc w:val="both"/>
        <w:rPr>
          <w:bCs/>
        </w:rPr>
      </w:pPr>
      <w:r w:rsidRPr="00C923A7">
        <w:rPr>
          <w:bCs/>
        </w:rPr>
        <w:t xml:space="preserve">2.1.9. Отказаться от принятия и оплаты услуг, не соответствующих требованиям </w:t>
      </w:r>
      <w:r w:rsidR="00165452" w:rsidRPr="00165452">
        <w:rPr>
          <w:bCs/>
        </w:rPr>
        <w:t>Договор</w:t>
      </w:r>
      <w:r w:rsidRPr="00C923A7">
        <w:rPr>
          <w:bCs/>
        </w:rPr>
        <w:t>а.</w:t>
      </w:r>
    </w:p>
    <w:p w:rsidR="00A07642" w:rsidRPr="00463874" w:rsidRDefault="00A07642" w:rsidP="00823FD0">
      <w:pPr>
        <w:pStyle w:val="a9"/>
        <w:widowControl w:val="0"/>
        <w:autoSpaceDE w:val="0"/>
        <w:autoSpaceDN w:val="0"/>
        <w:adjustRightInd w:val="0"/>
        <w:ind w:left="0" w:firstLine="567"/>
        <w:jc w:val="both"/>
        <w:rPr>
          <w:bCs/>
        </w:rPr>
      </w:pPr>
      <w:r w:rsidRPr="00463874">
        <w:rPr>
          <w:bCs/>
        </w:rPr>
        <w:t xml:space="preserve">2.2. </w:t>
      </w:r>
      <w:r w:rsidRPr="00C923A7">
        <w:rPr>
          <w:b/>
          <w:bCs/>
          <w:color w:val="000000"/>
          <w:spacing w:val="2"/>
        </w:rPr>
        <w:t>З</w:t>
      </w:r>
      <w:r w:rsidRPr="00C923A7">
        <w:rPr>
          <w:b/>
          <w:bCs/>
        </w:rPr>
        <w:t>аказчик обязан:</w:t>
      </w:r>
    </w:p>
    <w:p w:rsidR="00A07642" w:rsidRPr="00463874" w:rsidRDefault="00517DAF" w:rsidP="00823FD0">
      <w:pPr>
        <w:pStyle w:val="a9"/>
        <w:widowControl w:val="0"/>
        <w:autoSpaceDE w:val="0"/>
        <w:autoSpaceDN w:val="0"/>
        <w:adjustRightInd w:val="0"/>
        <w:ind w:left="0" w:firstLine="567"/>
        <w:jc w:val="both"/>
        <w:rPr>
          <w:bCs/>
        </w:rPr>
      </w:pPr>
      <w:r>
        <w:rPr>
          <w:bCs/>
        </w:rPr>
        <w:t>2</w:t>
      </w:r>
      <w:r w:rsidR="00A07642" w:rsidRPr="00463874">
        <w:rPr>
          <w:bCs/>
        </w:rPr>
        <w:t xml:space="preserve">.2.1. Сообщать в письменной форме Исполнителю о недостатках, обнаруженных в ходе </w:t>
      </w:r>
      <w:r w:rsidR="000D0CEC" w:rsidRPr="00463874">
        <w:rPr>
          <w:bCs/>
        </w:rPr>
        <w:t>оказания услуг</w:t>
      </w:r>
      <w:r w:rsidR="00A07642" w:rsidRPr="00463874">
        <w:rPr>
          <w:bCs/>
        </w:rPr>
        <w:t>, в течение 5 (пяти) рабочих дней после обнаружения таких недостатков.</w:t>
      </w:r>
    </w:p>
    <w:p w:rsidR="00C923A7" w:rsidRPr="00C923A7" w:rsidRDefault="00C923A7" w:rsidP="00C923A7">
      <w:pPr>
        <w:widowControl w:val="0"/>
        <w:autoSpaceDE w:val="0"/>
        <w:autoSpaceDN w:val="0"/>
        <w:adjustRightInd w:val="0"/>
        <w:ind w:firstLine="567"/>
        <w:contextualSpacing/>
        <w:jc w:val="both"/>
        <w:rPr>
          <w:bCs/>
          <w:highlight w:val="yellow"/>
        </w:rPr>
      </w:pPr>
      <w:r w:rsidRPr="00C923A7">
        <w:rPr>
          <w:bCs/>
        </w:rPr>
        <w:t xml:space="preserve">2.2.2. Своевременно и в полном объеме производить оплату услуг по настоящему </w:t>
      </w:r>
      <w:r w:rsidR="00165452" w:rsidRPr="00165452">
        <w:rPr>
          <w:bCs/>
        </w:rPr>
        <w:t>Договор</w:t>
      </w:r>
      <w:r w:rsidRPr="00C923A7">
        <w:rPr>
          <w:bCs/>
        </w:rPr>
        <w:t>у в случае оказания Исполнителем услуги надлежащего качества и в полном объёме.</w:t>
      </w:r>
    </w:p>
    <w:p w:rsidR="00C923A7" w:rsidRPr="00C923A7" w:rsidRDefault="00C923A7" w:rsidP="00C923A7">
      <w:pPr>
        <w:widowControl w:val="0"/>
        <w:autoSpaceDE w:val="0"/>
        <w:autoSpaceDN w:val="0"/>
        <w:adjustRightInd w:val="0"/>
        <w:ind w:firstLine="567"/>
        <w:contextualSpacing/>
        <w:jc w:val="both"/>
        <w:rPr>
          <w:lang w:eastAsia="ru-RU"/>
        </w:rPr>
      </w:pPr>
      <w:r w:rsidRPr="00C923A7">
        <w:rPr>
          <w:bCs/>
        </w:rPr>
        <w:t xml:space="preserve">2.2.3. </w:t>
      </w:r>
      <w:r w:rsidRPr="00C923A7">
        <w:rPr>
          <w:lang w:eastAsia="ru-RU"/>
        </w:rPr>
        <w:t xml:space="preserve">Обеспечить </w:t>
      </w:r>
      <w:proofErr w:type="gramStart"/>
      <w:r w:rsidRPr="00C923A7">
        <w:rPr>
          <w:lang w:eastAsia="ru-RU"/>
        </w:rPr>
        <w:t>контроль за</w:t>
      </w:r>
      <w:proofErr w:type="gramEnd"/>
      <w:r w:rsidRPr="00C923A7">
        <w:rPr>
          <w:lang w:eastAsia="ru-RU"/>
        </w:rPr>
        <w:t xml:space="preserve"> исполнением </w:t>
      </w:r>
      <w:r w:rsidR="00165452" w:rsidRPr="00165452">
        <w:rPr>
          <w:lang w:eastAsia="ru-RU"/>
        </w:rPr>
        <w:t>Договор</w:t>
      </w:r>
      <w:r w:rsidR="00EC599F">
        <w:rPr>
          <w:lang w:eastAsia="ru-RU"/>
        </w:rPr>
        <w:t>а.</w:t>
      </w:r>
    </w:p>
    <w:p w:rsidR="00C923A7" w:rsidRPr="00C923A7" w:rsidRDefault="00C923A7" w:rsidP="00C923A7">
      <w:pPr>
        <w:widowControl w:val="0"/>
        <w:autoSpaceDE w:val="0"/>
        <w:autoSpaceDN w:val="0"/>
        <w:adjustRightInd w:val="0"/>
        <w:ind w:firstLine="567"/>
        <w:contextualSpacing/>
        <w:jc w:val="both"/>
        <w:rPr>
          <w:lang w:eastAsia="ru-RU"/>
        </w:rPr>
      </w:pPr>
      <w:r w:rsidRPr="00C923A7">
        <w:rPr>
          <w:lang w:eastAsia="ru-RU"/>
        </w:rPr>
        <w:t xml:space="preserve">2.2.4. Требовать уплаты неустоек (штрафов, пеней) в соответствии с условиями </w:t>
      </w:r>
      <w:r w:rsidR="00165452" w:rsidRPr="00165452">
        <w:rPr>
          <w:lang w:eastAsia="ru-RU"/>
        </w:rPr>
        <w:t>Договор</w:t>
      </w:r>
      <w:r w:rsidRPr="00C923A7">
        <w:rPr>
          <w:lang w:eastAsia="ru-RU"/>
        </w:rPr>
        <w:t>а.</w:t>
      </w:r>
    </w:p>
    <w:p w:rsidR="00C923A7" w:rsidRPr="00C923A7" w:rsidRDefault="00C923A7" w:rsidP="00C923A7">
      <w:pPr>
        <w:widowControl w:val="0"/>
        <w:autoSpaceDE w:val="0"/>
        <w:autoSpaceDN w:val="0"/>
        <w:adjustRightInd w:val="0"/>
        <w:ind w:firstLine="567"/>
        <w:contextualSpacing/>
        <w:jc w:val="both"/>
        <w:rPr>
          <w:lang w:eastAsia="ru-RU"/>
        </w:rPr>
      </w:pPr>
      <w:r w:rsidRPr="00C923A7">
        <w:rPr>
          <w:lang w:eastAsia="ru-RU"/>
        </w:rPr>
        <w:t>2.2.5. Провести экспертизу оказанных услуг своими силами, или с привлечением экспертной организации.</w:t>
      </w:r>
    </w:p>
    <w:p w:rsidR="00C923A7" w:rsidRPr="00C923A7" w:rsidRDefault="00C923A7" w:rsidP="00C923A7">
      <w:pPr>
        <w:widowControl w:val="0"/>
        <w:autoSpaceDE w:val="0"/>
        <w:autoSpaceDN w:val="0"/>
        <w:adjustRightInd w:val="0"/>
        <w:ind w:firstLine="567"/>
        <w:contextualSpacing/>
        <w:jc w:val="both"/>
        <w:rPr>
          <w:rFonts w:eastAsia="Calibri"/>
          <w:lang w:eastAsia="ru-RU"/>
        </w:rPr>
      </w:pPr>
      <w:r w:rsidRPr="00C923A7">
        <w:rPr>
          <w:rFonts w:eastAsia="Calibri"/>
          <w:lang w:eastAsia="ru-RU"/>
        </w:rPr>
        <w:t>2.2.6. В случае принятия решения об одностороннем отказе, направить такое решение в порядке, установленном ч. 12.1 ст. 95 Закона о контрактной системе.</w:t>
      </w:r>
    </w:p>
    <w:p w:rsidR="00C923A7" w:rsidRPr="00C923A7" w:rsidRDefault="00C923A7" w:rsidP="00C923A7">
      <w:pPr>
        <w:suppressAutoHyphens w:val="0"/>
        <w:ind w:firstLine="567"/>
        <w:jc w:val="both"/>
        <w:rPr>
          <w:lang w:eastAsia="ru-RU"/>
        </w:rPr>
      </w:pPr>
      <w:r w:rsidRPr="00C923A7">
        <w:rPr>
          <w:rFonts w:eastAsia="Calibri"/>
          <w:lang w:eastAsia="ru-RU"/>
        </w:rPr>
        <w:t>2.2.7.</w:t>
      </w:r>
      <w:r w:rsidRPr="00C923A7">
        <w:rPr>
          <w:lang w:eastAsia="ru-RU"/>
        </w:rPr>
        <w:t xml:space="preserve"> Принять оказанные услуги в порядке и сроки, предусмотренные </w:t>
      </w:r>
      <w:r w:rsidR="00165452" w:rsidRPr="00165452">
        <w:rPr>
          <w:lang w:eastAsia="ru-RU"/>
        </w:rPr>
        <w:t>Договор</w:t>
      </w:r>
      <w:r w:rsidRPr="00C923A7">
        <w:rPr>
          <w:lang w:eastAsia="ru-RU"/>
        </w:rPr>
        <w:t>ом.</w:t>
      </w:r>
    </w:p>
    <w:p w:rsidR="00C923A7" w:rsidRPr="00C923A7" w:rsidRDefault="00C923A7" w:rsidP="00C923A7">
      <w:pPr>
        <w:suppressAutoHyphens w:val="0"/>
        <w:ind w:firstLine="567"/>
        <w:jc w:val="both"/>
        <w:rPr>
          <w:rFonts w:eastAsia="Calibri"/>
          <w:lang w:eastAsia="ru-RU"/>
        </w:rPr>
      </w:pPr>
      <w:r w:rsidRPr="00C923A7">
        <w:rPr>
          <w:rFonts w:eastAsia="Calibri"/>
          <w:lang w:eastAsia="ru-RU"/>
        </w:rPr>
        <w:t xml:space="preserve">2.2.8. Принять решение об одностороннем отказе от исполнения </w:t>
      </w:r>
      <w:r w:rsidR="00165452" w:rsidRPr="00165452">
        <w:rPr>
          <w:rFonts w:eastAsia="Calibri"/>
          <w:lang w:eastAsia="ru-RU"/>
        </w:rPr>
        <w:t>Договор</w:t>
      </w:r>
      <w:r w:rsidRPr="00C923A7">
        <w:rPr>
          <w:rFonts w:eastAsia="Calibri"/>
          <w:lang w:eastAsia="ru-RU"/>
        </w:rPr>
        <w:t xml:space="preserve">а в случае, если в ходе исполнения </w:t>
      </w:r>
      <w:r w:rsidR="00165452" w:rsidRPr="00165452">
        <w:rPr>
          <w:rFonts w:eastAsia="Calibri"/>
          <w:lang w:eastAsia="ru-RU"/>
        </w:rPr>
        <w:t>Договор</w:t>
      </w:r>
      <w:r w:rsidRPr="00C923A7">
        <w:rPr>
          <w:rFonts w:eastAsia="Calibri"/>
          <w:lang w:eastAsia="ru-RU"/>
        </w:rPr>
        <w:t>а установлено, что:</w:t>
      </w:r>
    </w:p>
    <w:p w:rsidR="00C923A7" w:rsidRPr="00C923A7" w:rsidRDefault="00C923A7" w:rsidP="00C923A7">
      <w:pPr>
        <w:suppressAutoHyphens w:val="0"/>
        <w:ind w:firstLine="567"/>
        <w:jc w:val="both"/>
        <w:rPr>
          <w:rFonts w:eastAsia="Calibri"/>
          <w:lang w:eastAsia="ru-RU"/>
        </w:rPr>
      </w:pPr>
      <w:r w:rsidRPr="00C923A7">
        <w:rPr>
          <w:rFonts w:eastAsia="Calibri"/>
          <w:lang w:eastAsia="ru-RU"/>
        </w:rPr>
        <w:t xml:space="preserve">а) Исполнитель перестал соответствовать установленным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w:t>
      </w:r>
    </w:p>
    <w:p w:rsidR="00C923A7" w:rsidRPr="00C923A7" w:rsidRDefault="00C923A7" w:rsidP="00C923A7">
      <w:pPr>
        <w:suppressAutoHyphens w:val="0"/>
        <w:ind w:firstLine="567"/>
        <w:jc w:val="both"/>
        <w:rPr>
          <w:rFonts w:eastAsia="Calibri"/>
          <w:lang w:eastAsia="ru-RU"/>
        </w:rPr>
      </w:pPr>
      <w:r w:rsidRPr="00C923A7">
        <w:rPr>
          <w:rFonts w:eastAsia="Calibri"/>
          <w:lang w:eastAsia="ru-RU"/>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w:t>
      </w:r>
      <w:r w:rsidR="00EC599F">
        <w:rPr>
          <w:rFonts w:eastAsia="Calibri"/>
          <w:lang w:eastAsia="ru-RU"/>
        </w:rPr>
        <w:t>дителем определения Исполнителя.</w:t>
      </w:r>
    </w:p>
    <w:p w:rsidR="00A07642" w:rsidRPr="00463874" w:rsidRDefault="00A07642" w:rsidP="00823FD0">
      <w:pPr>
        <w:pStyle w:val="a9"/>
        <w:widowControl w:val="0"/>
        <w:autoSpaceDE w:val="0"/>
        <w:autoSpaceDN w:val="0"/>
        <w:adjustRightInd w:val="0"/>
        <w:ind w:left="0" w:firstLine="567"/>
        <w:jc w:val="both"/>
        <w:rPr>
          <w:bCs/>
        </w:rPr>
      </w:pPr>
      <w:r w:rsidRPr="00463874">
        <w:rPr>
          <w:bCs/>
        </w:rPr>
        <w:t xml:space="preserve">2.3. </w:t>
      </w:r>
      <w:r w:rsidRPr="00C923A7">
        <w:rPr>
          <w:b/>
          <w:bCs/>
        </w:rPr>
        <w:t>Исполнитель вправе:</w:t>
      </w:r>
    </w:p>
    <w:p w:rsidR="00C923A7" w:rsidRDefault="00A07642" w:rsidP="00823FD0">
      <w:pPr>
        <w:pStyle w:val="a9"/>
        <w:widowControl w:val="0"/>
        <w:autoSpaceDE w:val="0"/>
        <w:autoSpaceDN w:val="0"/>
        <w:adjustRightInd w:val="0"/>
        <w:ind w:left="0" w:firstLine="567"/>
        <w:jc w:val="both"/>
        <w:rPr>
          <w:bCs/>
        </w:rPr>
      </w:pPr>
      <w:r w:rsidRPr="00463874">
        <w:rPr>
          <w:bCs/>
        </w:rPr>
        <w:t xml:space="preserve">2.3.1. </w:t>
      </w:r>
      <w:r w:rsidR="00C923A7" w:rsidRPr="00C923A7">
        <w:rPr>
          <w:bCs/>
        </w:rPr>
        <w:t xml:space="preserve">Требовать своевременного подписания </w:t>
      </w:r>
      <w:r w:rsidR="00C923A7" w:rsidRPr="00C923A7">
        <w:rPr>
          <w:bCs/>
          <w:color w:val="000000"/>
          <w:spacing w:val="2"/>
        </w:rPr>
        <w:t>З</w:t>
      </w:r>
      <w:r w:rsidR="00C923A7" w:rsidRPr="00C923A7">
        <w:rPr>
          <w:bCs/>
        </w:rPr>
        <w:t xml:space="preserve">аказчиком Акта оказанных услуг по настоящему </w:t>
      </w:r>
      <w:r w:rsidR="00165452" w:rsidRPr="00165452">
        <w:rPr>
          <w:bCs/>
        </w:rPr>
        <w:t>Договор</w:t>
      </w:r>
      <w:r w:rsidR="00C923A7" w:rsidRPr="00C923A7">
        <w:rPr>
          <w:bCs/>
        </w:rPr>
        <w:t xml:space="preserve">у на основании представленных Исполнителем отчетных документов и при условии истечения срока действия </w:t>
      </w:r>
      <w:r w:rsidR="00165452" w:rsidRPr="00165452">
        <w:rPr>
          <w:bCs/>
        </w:rPr>
        <w:t>Договор</w:t>
      </w:r>
      <w:r w:rsidR="00C923A7" w:rsidRPr="00C923A7">
        <w:rPr>
          <w:bCs/>
        </w:rPr>
        <w:t>а.</w:t>
      </w:r>
    </w:p>
    <w:p w:rsidR="00C923A7" w:rsidRPr="00C923A7" w:rsidRDefault="00C923A7" w:rsidP="00C923A7">
      <w:pPr>
        <w:widowControl w:val="0"/>
        <w:autoSpaceDE w:val="0"/>
        <w:autoSpaceDN w:val="0"/>
        <w:adjustRightInd w:val="0"/>
        <w:ind w:firstLine="567"/>
        <w:contextualSpacing/>
        <w:jc w:val="both"/>
        <w:rPr>
          <w:bCs/>
        </w:rPr>
      </w:pPr>
      <w:r w:rsidRPr="00C923A7">
        <w:rPr>
          <w:bCs/>
        </w:rPr>
        <w:t xml:space="preserve">2.3.2. Требовать своевременной оплаты на условиях, установленных </w:t>
      </w:r>
      <w:r w:rsidR="00165452" w:rsidRPr="00165452">
        <w:rPr>
          <w:bCs/>
        </w:rPr>
        <w:t>Договор</w:t>
      </w:r>
      <w:r w:rsidRPr="00C923A7">
        <w:rPr>
          <w:bCs/>
        </w:rPr>
        <w:t>ом, надлежащим образом оказан</w:t>
      </w:r>
      <w:r w:rsidR="00CD79AA">
        <w:rPr>
          <w:bCs/>
        </w:rPr>
        <w:t>ных и принятых Заказчиком услуг.</w:t>
      </w:r>
    </w:p>
    <w:p w:rsidR="00A07642" w:rsidRPr="00463874" w:rsidRDefault="00A07642" w:rsidP="00823FD0">
      <w:pPr>
        <w:pStyle w:val="a9"/>
        <w:widowControl w:val="0"/>
        <w:autoSpaceDE w:val="0"/>
        <w:autoSpaceDN w:val="0"/>
        <w:adjustRightInd w:val="0"/>
        <w:ind w:left="0" w:firstLine="567"/>
        <w:jc w:val="both"/>
        <w:rPr>
          <w:bCs/>
        </w:rPr>
      </w:pPr>
      <w:r w:rsidRPr="00463874">
        <w:rPr>
          <w:bCs/>
        </w:rPr>
        <w:t xml:space="preserve">2.3.3. Письменно запрашивать у </w:t>
      </w:r>
      <w:r w:rsidRPr="00463874">
        <w:rPr>
          <w:bCs/>
          <w:color w:val="000000"/>
          <w:spacing w:val="2"/>
        </w:rPr>
        <w:t>З</w:t>
      </w:r>
      <w:r w:rsidRPr="00463874">
        <w:rPr>
          <w:bCs/>
        </w:rPr>
        <w:t xml:space="preserve">аказчика разъяснения и уточнения относительно </w:t>
      </w:r>
      <w:r w:rsidR="000D0CEC" w:rsidRPr="00463874">
        <w:rPr>
          <w:bCs/>
        </w:rPr>
        <w:t>оказания</w:t>
      </w:r>
      <w:r w:rsidR="003004A8">
        <w:rPr>
          <w:bCs/>
        </w:rPr>
        <w:t xml:space="preserve"> </w:t>
      </w:r>
      <w:r w:rsidR="000D0CEC" w:rsidRPr="00463874">
        <w:rPr>
          <w:bCs/>
        </w:rPr>
        <w:t>услуг</w:t>
      </w:r>
      <w:r w:rsidRPr="00463874">
        <w:rPr>
          <w:bCs/>
        </w:rPr>
        <w:t xml:space="preserve"> в рамках настоящего </w:t>
      </w:r>
      <w:r w:rsidR="00165452" w:rsidRPr="00165452">
        <w:rPr>
          <w:bCs/>
        </w:rPr>
        <w:t>Договор</w:t>
      </w:r>
      <w:r w:rsidRPr="00463874">
        <w:rPr>
          <w:bCs/>
        </w:rPr>
        <w:t>а.</w:t>
      </w:r>
    </w:p>
    <w:p w:rsidR="00A07642" w:rsidRDefault="00A07642" w:rsidP="00823FD0">
      <w:pPr>
        <w:pStyle w:val="a9"/>
        <w:widowControl w:val="0"/>
        <w:autoSpaceDE w:val="0"/>
        <w:autoSpaceDN w:val="0"/>
        <w:adjustRightInd w:val="0"/>
        <w:ind w:left="0" w:firstLine="567"/>
        <w:jc w:val="both"/>
        <w:rPr>
          <w:bCs/>
        </w:rPr>
      </w:pPr>
      <w:r w:rsidRPr="00463874">
        <w:rPr>
          <w:bCs/>
        </w:rPr>
        <w:t xml:space="preserve">2.3.4. Получать от </w:t>
      </w:r>
      <w:r w:rsidRPr="00463874">
        <w:rPr>
          <w:bCs/>
          <w:color w:val="000000"/>
          <w:spacing w:val="2"/>
        </w:rPr>
        <w:t>З</w:t>
      </w:r>
      <w:r w:rsidRPr="00463874">
        <w:rPr>
          <w:bCs/>
        </w:rPr>
        <w:t xml:space="preserve">аказчика содействие при </w:t>
      </w:r>
      <w:r w:rsidR="000D0CEC" w:rsidRPr="00463874">
        <w:rPr>
          <w:bCs/>
        </w:rPr>
        <w:t>оказании услуг</w:t>
      </w:r>
      <w:r w:rsidRPr="00463874">
        <w:rPr>
          <w:bCs/>
        </w:rPr>
        <w:t xml:space="preserve"> в соответствии с условиями </w:t>
      </w:r>
      <w:r w:rsidR="00165452" w:rsidRPr="00165452">
        <w:rPr>
          <w:bCs/>
        </w:rPr>
        <w:t>Договор</w:t>
      </w:r>
      <w:r w:rsidRPr="00463874">
        <w:rPr>
          <w:bCs/>
        </w:rPr>
        <w:t>а.</w:t>
      </w:r>
    </w:p>
    <w:p w:rsidR="00C923A7" w:rsidRPr="00C923A7" w:rsidRDefault="00C923A7" w:rsidP="00C923A7">
      <w:pPr>
        <w:widowControl w:val="0"/>
        <w:autoSpaceDE w:val="0"/>
        <w:autoSpaceDN w:val="0"/>
        <w:adjustRightInd w:val="0"/>
        <w:ind w:firstLine="567"/>
        <w:contextualSpacing/>
        <w:jc w:val="both"/>
        <w:rPr>
          <w:bCs/>
        </w:rPr>
      </w:pPr>
      <w:r w:rsidRPr="00C923A7">
        <w:rPr>
          <w:bCs/>
        </w:rPr>
        <w:t>2.3.5. Оказать услуги с использ</w:t>
      </w:r>
      <w:r w:rsidR="00CD79AA">
        <w:rPr>
          <w:bCs/>
        </w:rPr>
        <w:t>ованием своих сил  и материалов.</w:t>
      </w:r>
    </w:p>
    <w:p w:rsidR="00C923A7" w:rsidRPr="00C923A7" w:rsidRDefault="00C923A7" w:rsidP="00C923A7">
      <w:pPr>
        <w:widowControl w:val="0"/>
        <w:autoSpaceDE w:val="0"/>
        <w:autoSpaceDN w:val="0"/>
        <w:adjustRightInd w:val="0"/>
        <w:ind w:firstLine="567"/>
        <w:contextualSpacing/>
        <w:jc w:val="both"/>
        <w:rPr>
          <w:bCs/>
        </w:rPr>
      </w:pPr>
      <w:r w:rsidRPr="00C923A7">
        <w:rPr>
          <w:bCs/>
        </w:rPr>
        <w:t xml:space="preserve">2.3.6. Принять решение об одностороннем отказе от исполнения </w:t>
      </w:r>
      <w:r w:rsidR="00165452" w:rsidRPr="00165452">
        <w:rPr>
          <w:bCs/>
        </w:rPr>
        <w:t>Договор</w:t>
      </w:r>
      <w:r w:rsidRPr="00C923A7">
        <w:rPr>
          <w:bCs/>
        </w:rPr>
        <w:t>а в соответствии с гражданским законодательством</w:t>
      </w:r>
      <w:r w:rsidR="00CD79AA">
        <w:rPr>
          <w:bCs/>
        </w:rPr>
        <w:t>.</w:t>
      </w:r>
    </w:p>
    <w:p w:rsidR="00C923A7" w:rsidRPr="00C923A7" w:rsidRDefault="00C923A7" w:rsidP="00C923A7">
      <w:pPr>
        <w:widowControl w:val="0"/>
        <w:autoSpaceDE w:val="0"/>
        <w:autoSpaceDN w:val="0"/>
        <w:adjustRightInd w:val="0"/>
        <w:ind w:firstLine="567"/>
        <w:contextualSpacing/>
        <w:jc w:val="both"/>
        <w:rPr>
          <w:bCs/>
        </w:rPr>
      </w:pPr>
      <w:r w:rsidRPr="00C923A7">
        <w:rPr>
          <w:bCs/>
        </w:rPr>
        <w:t xml:space="preserve">2.3.7. Требовать возмещения убытков, уплаты неустоек (штрафов, пеней) в соответствии с условиями настоящего </w:t>
      </w:r>
      <w:r w:rsidR="00165452" w:rsidRPr="00165452">
        <w:rPr>
          <w:bCs/>
        </w:rPr>
        <w:t>Договор</w:t>
      </w:r>
      <w:r w:rsidR="00CD79AA">
        <w:rPr>
          <w:bCs/>
        </w:rPr>
        <w:t>а.</w:t>
      </w:r>
    </w:p>
    <w:p w:rsidR="00A07642" w:rsidRPr="00463874" w:rsidRDefault="00A07642" w:rsidP="00823FD0">
      <w:pPr>
        <w:pStyle w:val="a9"/>
        <w:autoSpaceDE w:val="0"/>
        <w:autoSpaceDN w:val="0"/>
        <w:adjustRightInd w:val="0"/>
        <w:ind w:left="0" w:firstLine="567"/>
        <w:jc w:val="both"/>
        <w:rPr>
          <w:bCs/>
        </w:rPr>
      </w:pPr>
      <w:r w:rsidRPr="00463874">
        <w:rPr>
          <w:bCs/>
        </w:rPr>
        <w:t xml:space="preserve">2.4. </w:t>
      </w:r>
      <w:r w:rsidRPr="00C923A7">
        <w:rPr>
          <w:b/>
          <w:bCs/>
        </w:rPr>
        <w:t>Исполнитель обязан:</w:t>
      </w:r>
    </w:p>
    <w:p w:rsidR="00A07642" w:rsidRPr="00463874" w:rsidRDefault="00A07642" w:rsidP="00823FD0">
      <w:pPr>
        <w:pStyle w:val="a9"/>
        <w:ind w:left="0" w:firstLine="567"/>
        <w:jc w:val="both"/>
      </w:pPr>
      <w:r w:rsidRPr="00463874">
        <w:rPr>
          <w:bCs/>
        </w:rPr>
        <w:t xml:space="preserve">2.4.1. </w:t>
      </w:r>
      <w:r w:rsidRPr="00463874">
        <w:t xml:space="preserve">Приступить к </w:t>
      </w:r>
      <w:r w:rsidR="000D0CEC" w:rsidRPr="00463874">
        <w:t>оказанию услуг</w:t>
      </w:r>
      <w:r w:rsidRPr="00463874">
        <w:t xml:space="preserve"> в соответствии с условиями </w:t>
      </w:r>
      <w:r w:rsidR="00165452" w:rsidRPr="00165452">
        <w:t>Договор</w:t>
      </w:r>
      <w:r w:rsidRPr="00463874">
        <w:t xml:space="preserve">а. </w:t>
      </w:r>
    </w:p>
    <w:p w:rsidR="00A07642" w:rsidRPr="00463874" w:rsidRDefault="00A07642" w:rsidP="00823FD0">
      <w:pPr>
        <w:pStyle w:val="a9"/>
        <w:tabs>
          <w:tab w:val="left" w:pos="0"/>
        </w:tabs>
        <w:ind w:left="0" w:firstLine="567"/>
        <w:jc w:val="both"/>
      </w:pPr>
      <w:r w:rsidRPr="00463874">
        <w:t xml:space="preserve">2.4.2. Извещать Заказчика о предполагаемой дате начала </w:t>
      </w:r>
      <w:r w:rsidR="000D0CEC" w:rsidRPr="00463874">
        <w:t>оказания услуг</w:t>
      </w:r>
      <w:r w:rsidRPr="00463874">
        <w:t xml:space="preserve">  не позднее 2 (двух) календарных дней до предполагаемой даты.</w:t>
      </w:r>
    </w:p>
    <w:p w:rsidR="00A07642" w:rsidRPr="00463874" w:rsidRDefault="00A07642" w:rsidP="00823FD0">
      <w:pPr>
        <w:pStyle w:val="a9"/>
        <w:ind w:left="0" w:firstLine="567"/>
        <w:jc w:val="both"/>
      </w:pPr>
      <w:r w:rsidRPr="00463874">
        <w:lastRenderedPageBreak/>
        <w:t xml:space="preserve">2.4.3. Нести ответственность за причинение вреда третьим лицам и их имуществу, в ходе исполнения </w:t>
      </w:r>
      <w:r w:rsidR="000D0CEC" w:rsidRPr="00463874">
        <w:t>услуг</w:t>
      </w:r>
      <w:r w:rsidRPr="00463874">
        <w:t xml:space="preserve"> по настоящему </w:t>
      </w:r>
      <w:r w:rsidR="00165452" w:rsidRPr="00165452">
        <w:t>Договор</w:t>
      </w:r>
      <w:r w:rsidRPr="00463874">
        <w:t>у.</w:t>
      </w:r>
    </w:p>
    <w:p w:rsidR="00C923A7" w:rsidRDefault="00A07642" w:rsidP="00823FD0">
      <w:pPr>
        <w:pStyle w:val="a9"/>
        <w:ind w:left="0" w:firstLine="567"/>
        <w:jc w:val="both"/>
      </w:pPr>
      <w:r w:rsidRPr="00463874">
        <w:t xml:space="preserve">2.4.4. </w:t>
      </w:r>
      <w:r w:rsidR="00C923A7" w:rsidRPr="00C923A7">
        <w:t>Представлять по запросу Заказчика информацию о материалах, конструкциях, изделиях и оборудовании, применяемых при оказании услуг на Объекте.</w:t>
      </w:r>
    </w:p>
    <w:p w:rsidR="00A07642" w:rsidRPr="00463874" w:rsidRDefault="00A07642" w:rsidP="00823FD0">
      <w:pPr>
        <w:pStyle w:val="a9"/>
        <w:ind w:left="0" w:firstLine="567"/>
        <w:jc w:val="both"/>
      </w:pPr>
      <w:r w:rsidRPr="00463874">
        <w:t xml:space="preserve">2.4.5. При </w:t>
      </w:r>
      <w:r w:rsidR="000D0CEC" w:rsidRPr="00463874">
        <w:t>оказании услуг</w:t>
      </w:r>
      <w:r w:rsidRPr="00463874">
        <w:t xml:space="preserve"> применять материалы, прошедшие сертификацию.</w:t>
      </w:r>
    </w:p>
    <w:p w:rsidR="00951776" w:rsidRPr="00C923A7" w:rsidRDefault="00951776" w:rsidP="00951776">
      <w:pPr>
        <w:ind w:firstLine="567"/>
        <w:contextualSpacing/>
        <w:jc w:val="both"/>
        <w:rPr>
          <w:highlight w:val="yellow"/>
        </w:rPr>
      </w:pPr>
      <w:r w:rsidRPr="00C923A7">
        <w:rPr>
          <w:bCs/>
        </w:rPr>
        <w:t xml:space="preserve">2.4.6. Своевременно и надлежащим образом оказать услуги в соответствии с условиями настоящего </w:t>
      </w:r>
      <w:r w:rsidR="00165452" w:rsidRPr="00165452">
        <w:rPr>
          <w:bCs/>
        </w:rPr>
        <w:t>Договор</w:t>
      </w:r>
      <w:r w:rsidRPr="00C923A7">
        <w:rPr>
          <w:bCs/>
        </w:rPr>
        <w:t xml:space="preserve">а и представить Заказчику отчетную документацию по итогам исполнения настоящего </w:t>
      </w:r>
      <w:r w:rsidR="00165452" w:rsidRPr="00165452">
        <w:rPr>
          <w:bCs/>
        </w:rPr>
        <w:t>Договор</w:t>
      </w:r>
      <w:r w:rsidRPr="00C923A7">
        <w:rPr>
          <w:bCs/>
        </w:rPr>
        <w:t>а.</w:t>
      </w:r>
    </w:p>
    <w:p w:rsidR="00951776" w:rsidRPr="00C923A7" w:rsidRDefault="00951776" w:rsidP="00951776">
      <w:pPr>
        <w:widowControl w:val="0"/>
        <w:autoSpaceDE w:val="0"/>
        <w:autoSpaceDN w:val="0"/>
        <w:adjustRightInd w:val="0"/>
        <w:ind w:firstLine="567"/>
        <w:contextualSpacing/>
        <w:jc w:val="both"/>
        <w:rPr>
          <w:bCs/>
        </w:rPr>
      </w:pPr>
      <w:r w:rsidRPr="00C923A7">
        <w:rPr>
          <w:bCs/>
        </w:rPr>
        <w:t xml:space="preserve">2.4.7. Приостановить оказание услуг в случае обнаружения независящих от Исполнителя обстоятельств, которые могут оказать негативное влияние на годность или прочность результатов оказываемых услуг или создать невозможность их завершения в установленный настоящим </w:t>
      </w:r>
      <w:r w:rsidR="00165452" w:rsidRPr="00165452">
        <w:rPr>
          <w:bCs/>
        </w:rPr>
        <w:t>Договор</w:t>
      </w:r>
      <w:r w:rsidRPr="00C923A7">
        <w:rPr>
          <w:bCs/>
        </w:rPr>
        <w:t>ом срок, и сообщить об этом Заказчику в течение 1 (одного) рабочего дня после приостановления оказания услуг.</w:t>
      </w:r>
    </w:p>
    <w:p w:rsidR="00C923A7" w:rsidRPr="00C923A7" w:rsidRDefault="00C923A7" w:rsidP="00C923A7">
      <w:pPr>
        <w:widowControl w:val="0"/>
        <w:autoSpaceDE w:val="0"/>
        <w:autoSpaceDN w:val="0"/>
        <w:adjustRightInd w:val="0"/>
        <w:ind w:firstLine="567"/>
        <w:contextualSpacing/>
        <w:jc w:val="both"/>
        <w:rPr>
          <w:lang w:eastAsia="ru-RU"/>
        </w:rPr>
      </w:pPr>
      <w:r w:rsidRPr="00C923A7">
        <w:rPr>
          <w:bCs/>
        </w:rPr>
        <w:t>2.4.8.</w:t>
      </w:r>
      <w:bookmarkStart w:id="1" w:name="sub_2321"/>
      <w:r w:rsidRPr="00C923A7">
        <w:rPr>
          <w:lang w:eastAsia="ru-RU"/>
        </w:rPr>
        <w:t xml:space="preserve">Оказать услуги в соответствии с требованиями настоящего </w:t>
      </w:r>
      <w:r w:rsidR="00165452" w:rsidRPr="00165452">
        <w:rPr>
          <w:lang w:eastAsia="ru-RU"/>
        </w:rPr>
        <w:t>Договор</w:t>
      </w:r>
      <w:r w:rsidRPr="00C923A7">
        <w:rPr>
          <w:lang w:eastAsia="ru-RU"/>
        </w:rPr>
        <w:t>а</w:t>
      </w:r>
      <w:r w:rsidR="007C657C">
        <w:rPr>
          <w:lang w:eastAsia="ru-RU"/>
        </w:rPr>
        <w:t xml:space="preserve"> и </w:t>
      </w:r>
      <w:r w:rsidR="00CD79AA">
        <w:rPr>
          <w:lang w:eastAsia="ru-RU"/>
        </w:rPr>
        <w:t>Описания объекта закупки (Приложение №1 к настоящему Договору)</w:t>
      </w:r>
      <w:r w:rsidRPr="00C923A7">
        <w:rPr>
          <w:lang w:eastAsia="ru-RU"/>
        </w:rPr>
        <w:t xml:space="preserve"> и в предусмотренный </w:t>
      </w:r>
      <w:r w:rsidR="00165452" w:rsidRPr="00165452">
        <w:rPr>
          <w:lang w:eastAsia="ru-RU"/>
        </w:rPr>
        <w:t>Договор</w:t>
      </w:r>
      <w:r w:rsidR="00951776">
        <w:rPr>
          <w:lang w:eastAsia="ru-RU"/>
        </w:rPr>
        <w:t>ом</w:t>
      </w:r>
      <w:r w:rsidR="00CD79AA">
        <w:rPr>
          <w:lang w:eastAsia="ru-RU"/>
        </w:rPr>
        <w:t xml:space="preserve"> срок.</w:t>
      </w:r>
    </w:p>
    <w:p w:rsidR="00C923A7" w:rsidRPr="00C923A7" w:rsidRDefault="00C923A7" w:rsidP="00C923A7">
      <w:pPr>
        <w:widowControl w:val="0"/>
        <w:autoSpaceDE w:val="0"/>
        <w:autoSpaceDN w:val="0"/>
        <w:adjustRightInd w:val="0"/>
        <w:ind w:firstLine="567"/>
        <w:contextualSpacing/>
        <w:jc w:val="both"/>
        <w:rPr>
          <w:highlight w:val="yellow"/>
          <w:lang w:eastAsia="ru-RU"/>
        </w:rPr>
      </w:pPr>
      <w:r w:rsidRPr="00C923A7">
        <w:rPr>
          <w:lang w:eastAsia="ru-RU"/>
        </w:rPr>
        <w:t>2.4.9.</w:t>
      </w:r>
      <w:bookmarkStart w:id="2" w:name="sub_2324"/>
      <w:bookmarkEnd w:id="1"/>
      <w:r w:rsidRPr="00C923A7">
        <w:rPr>
          <w:lang w:eastAsia="ru-RU"/>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C923A7" w:rsidRPr="00C923A7" w:rsidRDefault="00C923A7" w:rsidP="00C923A7">
      <w:pPr>
        <w:widowControl w:val="0"/>
        <w:autoSpaceDE w:val="0"/>
        <w:autoSpaceDN w:val="0"/>
        <w:adjustRightInd w:val="0"/>
        <w:ind w:firstLine="567"/>
        <w:contextualSpacing/>
        <w:jc w:val="both"/>
        <w:rPr>
          <w:lang w:eastAsia="ru-RU"/>
        </w:rPr>
      </w:pPr>
      <w:r w:rsidRPr="00C923A7">
        <w:rPr>
          <w:lang w:eastAsia="ru-RU"/>
        </w:rPr>
        <w:t>2.4.10.</w:t>
      </w:r>
      <w:bookmarkStart w:id="3" w:name="sub_2325"/>
      <w:bookmarkEnd w:id="2"/>
      <w:r w:rsidRPr="00C923A7">
        <w:rPr>
          <w:lang w:eastAsia="ru-RU"/>
        </w:rPr>
        <w:t>Обеспечить за свой счет устранение недостатков, выявленных при приемке Заказчиком оказанных услуг.</w:t>
      </w:r>
    </w:p>
    <w:p w:rsidR="00C923A7" w:rsidRPr="00C923A7" w:rsidRDefault="00C923A7" w:rsidP="00C923A7">
      <w:pPr>
        <w:widowControl w:val="0"/>
        <w:autoSpaceDE w:val="0"/>
        <w:autoSpaceDN w:val="0"/>
        <w:adjustRightInd w:val="0"/>
        <w:ind w:firstLine="567"/>
        <w:contextualSpacing/>
        <w:jc w:val="both"/>
        <w:rPr>
          <w:lang w:eastAsia="ru-RU"/>
        </w:rPr>
      </w:pPr>
      <w:r w:rsidRPr="00C923A7">
        <w:rPr>
          <w:lang w:eastAsia="ru-RU"/>
        </w:rPr>
        <w:t>2.4.11.</w:t>
      </w:r>
      <w:bookmarkEnd w:id="3"/>
      <w:r w:rsidRPr="00C923A7">
        <w:rPr>
          <w:lang w:eastAsia="ru-RU"/>
        </w:rPr>
        <w:t xml:space="preserve"> Обеспечить вывоз и размещение отходов, образующихся в результате оказания услуг, производит учет данных отходов в общем реестре отходов Исполнителя, своевременно производит платежи по данным отходам в соответствии с нормами и требованиями действующего законодательства.</w:t>
      </w:r>
    </w:p>
    <w:p w:rsidR="00C923A7" w:rsidRPr="00C923A7" w:rsidRDefault="00C923A7" w:rsidP="00C923A7">
      <w:pPr>
        <w:autoSpaceDE w:val="0"/>
        <w:autoSpaceDN w:val="0"/>
        <w:adjustRightInd w:val="0"/>
        <w:ind w:firstLine="567"/>
        <w:jc w:val="both"/>
        <w:rPr>
          <w:rFonts w:eastAsia="Calibri"/>
          <w:lang w:eastAsia="ru-RU"/>
        </w:rPr>
      </w:pPr>
      <w:r w:rsidRPr="00C923A7">
        <w:rPr>
          <w:rFonts w:eastAsia="Calibri"/>
          <w:lang w:eastAsia="ru-RU"/>
        </w:rPr>
        <w:t>2.4.12. Обеспечить возможность контроля со стороны Заказчика за ходом оказания услуг.</w:t>
      </w:r>
    </w:p>
    <w:p w:rsidR="00C923A7" w:rsidRPr="00C923A7" w:rsidRDefault="00C923A7" w:rsidP="00C923A7">
      <w:pPr>
        <w:autoSpaceDE w:val="0"/>
        <w:autoSpaceDN w:val="0"/>
        <w:adjustRightInd w:val="0"/>
        <w:ind w:firstLine="567"/>
        <w:jc w:val="both"/>
        <w:rPr>
          <w:rFonts w:eastAsia="Calibri"/>
          <w:lang w:eastAsia="ru-RU"/>
        </w:rPr>
      </w:pPr>
      <w:r w:rsidRPr="00C923A7">
        <w:rPr>
          <w:rFonts w:eastAsia="Calibri"/>
          <w:lang w:eastAsia="ru-RU"/>
        </w:rPr>
        <w:t>2.4.13. Незамедлительно письменно информировать Заказчика об обнаружении независящих от Исполнителя причин, препятствующих оказанию услуг.</w:t>
      </w:r>
    </w:p>
    <w:p w:rsidR="00C923A7" w:rsidRPr="00C923A7" w:rsidRDefault="00C923A7" w:rsidP="00C923A7">
      <w:pPr>
        <w:autoSpaceDE w:val="0"/>
        <w:autoSpaceDN w:val="0"/>
        <w:adjustRightInd w:val="0"/>
        <w:ind w:firstLine="567"/>
        <w:jc w:val="both"/>
        <w:rPr>
          <w:rFonts w:eastAsia="Calibri"/>
          <w:lang w:eastAsia="ru-RU"/>
        </w:rPr>
      </w:pPr>
      <w:r w:rsidRPr="00C923A7">
        <w:rPr>
          <w:rFonts w:eastAsia="Calibri"/>
          <w:lang w:eastAsia="ru-RU"/>
        </w:rPr>
        <w:t>2.4.14. Оказать услуги на территории Заказчика без повреждения наружной отделки зданий и сооружений, инженерных коммуникаций, зеленых насаждений.</w:t>
      </w:r>
    </w:p>
    <w:p w:rsidR="00C923A7" w:rsidRPr="00C923A7" w:rsidRDefault="00C923A7" w:rsidP="00C923A7">
      <w:pPr>
        <w:autoSpaceDE w:val="0"/>
        <w:autoSpaceDN w:val="0"/>
        <w:adjustRightInd w:val="0"/>
        <w:ind w:firstLine="567"/>
        <w:jc w:val="both"/>
        <w:rPr>
          <w:rFonts w:eastAsia="Calibri"/>
          <w:lang w:eastAsia="ru-RU"/>
        </w:rPr>
      </w:pPr>
      <w:r w:rsidRPr="00C923A7">
        <w:rPr>
          <w:rFonts w:eastAsia="Calibri"/>
          <w:lang w:eastAsia="ru-RU"/>
        </w:rPr>
        <w:t xml:space="preserve">2.4.15. Нести полную ответственность за действия соисполнителей в случае их привлечения к оказанию услуг по </w:t>
      </w:r>
      <w:r w:rsidR="00165452" w:rsidRPr="00165452">
        <w:rPr>
          <w:rFonts w:eastAsia="Calibri"/>
          <w:lang w:eastAsia="ru-RU"/>
        </w:rPr>
        <w:t>Договор</w:t>
      </w:r>
      <w:r w:rsidRPr="00C923A7">
        <w:rPr>
          <w:rFonts w:eastAsia="Calibri"/>
          <w:lang w:eastAsia="ru-RU"/>
        </w:rPr>
        <w:t>у.</w:t>
      </w:r>
    </w:p>
    <w:p w:rsidR="00C923A7" w:rsidRPr="00C923A7" w:rsidRDefault="00C923A7" w:rsidP="00C923A7">
      <w:pPr>
        <w:suppressAutoHyphens w:val="0"/>
        <w:autoSpaceDE w:val="0"/>
        <w:autoSpaceDN w:val="0"/>
        <w:adjustRightInd w:val="0"/>
        <w:ind w:firstLine="567"/>
        <w:jc w:val="both"/>
        <w:rPr>
          <w:rFonts w:eastAsia="Calibri"/>
          <w:lang w:eastAsia="ru-RU"/>
        </w:rPr>
      </w:pPr>
      <w:r w:rsidRPr="00C923A7">
        <w:rPr>
          <w:rFonts w:eastAsia="Calibri"/>
          <w:lang w:eastAsia="ru-RU"/>
        </w:rPr>
        <w:t>2.4.16. Оказывать услуги, учитывая специфику действующего учреждения,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Исполнителем методов.</w:t>
      </w:r>
    </w:p>
    <w:p w:rsidR="00C923A7" w:rsidRPr="00C923A7" w:rsidRDefault="00C923A7" w:rsidP="00C923A7">
      <w:pPr>
        <w:suppressAutoHyphens w:val="0"/>
        <w:autoSpaceDE w:val="0"/>
        <w:autoSpaceDN w:val="0"/>
        <w:adjustRightInd w:val="0"/>
        <w:ind w:firstLine="567"/>
        <w:jc w:val="both"/>
        <w:rPr>
          <w:rFonts w:eastAsia="Calibri"/>
          <w:lang w:eastAsia="ru-RU"/>
        </w:rPr>
      </w:pPr>
      <w:r w:rsidRPr="00C923A7">
        <w:rPr>
          <w:rFonts w:eastAsia="Calibri"/>
          <w:lang w:eastAsia="ru-RU"/>
        </w:rPr>
        <w:t>2.4.17. Обеспечить соблюдение своими работниками установленных у Заказчика правил пропускного и охранного режима, соблюдение норм природоохранного и санитарно-эпидемиологического законодательства Российской Федерации, противопожарного режима, правил охраны труда и техники безопасности, в том числе провести необходимый инструктаж указанных лиц, во время нахождения на территории Заказчика.</w:t>
      </w:r>
    </w:p>
    <w:p w:rsidR="00C923A7" w:rsidRPr="00C923A7" w:rsidRDefault="00C923A7" w:rsidP="00C923A7">
      <w:pPr>
        <w:suppressAutoHyphens w:val="0"/>
        <w:autoSpaceDE w:val="0"/>
        <w:autoSpaceDN w:val="0"/>
        <w:adjustRightInd w:val="0"/>
        <w:ind w:firstLine="567"/>
        <w:jc w:val="both"/>
        <w:rPr>
          <w:rFonts w:eastAsia="Calibri"/>
          <w:lang w:eastAsia="ru-RU"/>
        </w:rPr>
      </w:pPr>
      <w:r w:rsidRPr="00C923A7">
        <w:rPr>
          <w:rFonts w:eastAsia="Calibri"/>
          <w:lang w:eastAsia="ru-RU"/>
        </w:rPr>
        <w:t xml:space="preserve">2.4.18. При оказании услуг обеспечивать сохранность имущества Заказчика. </w:t>
      </w:r>
    </w:p>
    <w:p w:rsidR="00C923A7" w:rsidRPr="00C923A7" w:rsidRDefault="00C923A7" w:rsidP="00C923A7">
      <w:pPr>
        <w:suppressAutoHyphens w:val="0"/>
        <w:autoSpaceDE w:val="0"/>
        <w:autoSpaceDN w:val="0"/>
        <w:adjustRightInd w:val="0"/>
        <w:ind w:firstLine="567"/>
        <w:jc w:val="both"/>
        <w:rPr>
          <w:rFonts w:eastAsia="Calibri"/>
          <w:lang w:eastAsia="ru-RU"/>
        </w:rPr>
      </w:pPr>
      <w:r w:rsidRPr="00C923A7">
        <w:rPr>
          <w:rFonts w:eastAsia="Calibri"/>
          <w:lang w:eastAsia="ru-RU"/>
        </w:rPr>
        <w:t xml:space="preserve">2.4.19. В случае изменения законодательства Российской Федерации, в том числе </w:t>
      </w:r>
      <w:r w:rsidRPr="00C923A7">
        <w:rPr>
          <w:rFonts w:eastAsia="Calibri"/>
          <w:lang w:eastAsia="ru-RU"/>
        </w:rPr>
        <w:br/>
        <w:t>о санитарном, эпидемиологическом, экологическом регулировании, лицензировании отдельных видов деятельности, представить документы, подтверждающие факт своего соответствия, соответствия деятельности и используемого оборудования новым требованиям законодательства Российской Федерации.</w:t>
      </w:r>
    </w:p>
    <w:p w:rsidR="00C923A7" w:rsidRPr="00C923A7" w:rsidRDefault="00C923A7" w:rsidP="00C923A7">
      <w:pPr>
        <w:suppressAutoHyphens w:val="0"/>
        <w:autoSpaceDE w:val="0"/>
        <w:autoSpaceDN w:val="0"/>
        <w:adjustRightInd w:val="0"/>
        <w:ind w:firstLine="567"/>
        <w:jc w:val="both"/>
        <w:rPr>
          <w:rFonts w:eastAsia="Calibri"/>
          <w:lang w:eastAsia="ru-RU"/>
        </w:rPr>
      </w:pPr>
      <w:r w:rsidRPr="00C923A7">
        <w:rPr>
          <w:rFonts w:eastAsia="Calibri"/>
          <w:lang w:eastAsia="ru-RU"/>
        </w:rPr>
        <w:t>2.4.20. Исполнять иные обязательства, предусмотренные действующим законодательством Российской Федерации</w:t>
      </w:r>
      <w:r w:rsidR="00951776">
        <w:rPr>
          <w:rFonts w:eastAsia="Calibri"/>
          <w:lang w:eastAsia="ru-RU"/>
        </w:rPr>
        <w:t xml:space="preserve"> и</w:t>
      </w:r>
      <w:r w:rsidRPr="00C923A7">
        <w:rPr>
          <w:rFonts w:eastAsia="Calibri"/>
          <w:lang w:eastAsia="ru-RU"/>
        </w:rPr>
        <w:t xml:space="preserve"> настоящим </w:t>
      </w:r>
      <w:r w:rsidR="00165452" w:rsidRPr="00165452">
        <w:rPr>
          <w:rFonts w:eastAsia="Calibri"/>
          <w:lang w:eastAsia="ru-RU"/>
        </w:rPr>
        <w:t>Договор</w:t>
      </w:r>
      <w:r w:rsidRPr="00C923A7">
        <w:rPr>
          <w:rFonts w:eastAsia="Calibri"/>
          <w:lang w:eastAsia="ru-RU"/>
        </w:rPr>
        <w:t>ом.</w:t>
      </w:r>
    </w:p>
    <w:p w:rsidR="00C923A7" w:rsidRPr="00C923A7" w:rsidRDefault="00C923A7" w:rsidP="00C923A7">
      <w:pPr>
        <w:suppressAutoHyphens w:val="0"/>
        <w:ind w:firstLine="567"/>
        <w:jc w:val="both"/>
        <w:rPr>
          <w:bCs/>
          <w:lang w:eastAsia="ru-RU"/>
        </w:rPr>
      </w:pPr>
      <w:r w:rsidRPr="00C923A7">
        <w:rPr>
          <w:rFonts w:eastAsia="Calibri"/>
          <w:lang w:eastAsia="ru-RU"/>
        </w:rPr>
        <w:lastRenderedPageBreak/>
        <w:t>2.4.21.</w:t>
      </w:r>
      <w:r w:rsidRPr="00C923A7">
        <w:rPr>
          <w:bCs/>
          <w:lang w:eastAsia="ru-RU"/>
        </w:rPr>
        <w:t xml:space="preserve"> Формировать и направлять Заказчику структурированный документ о приемке в соответствии с условиями настоящего </w:t>
      </w:r>
      <w:r w:rsidR="00165452" w:rsidRPr="00165452">
        <w:rPr>
          <w:bCs/>
          <w:lang w:eastAsia="ru-RU"/>
        </w:rPr>
        <w:t>Договор</w:t>
      </w:r>
      <w:r w:rsidRPr="00C923A7">
        <w:rPr>
          <w:bCs/>
          <w:lang w:eastAsia="ru-RU"/>
        </w:rPr>
        <w:t>а.</w:t>
      </w:r>
    </w:p>
    <w:p w:rsidR="00C923A7" w:rsidRPr="00C923A7" w:rsidRDefault="00C923A7" w:rsidP="00C923A7">
      <w:pPr>
        <w:suppressAutoHyphens w:val="0"/>
        <w:ind w:firstLine="567"/>
        <w:jc w:val="both"/>
        <w:rPr>
          <w:lang w:eastAsia="ru-RU"/>
        </w:rPr>
      </w:pPr>
      <w:r w:rsidRPr="00C923A7">
        <w:rPr>
          <w:bCs/>
          <w:lang w:eastAsia="ru-RU"/>
        </w:rPr>
        <w:t>2.4.22.</w:t>
      </w:r>
      <w:r w:rsidRPr="00C923A7">
        <w:rPr>
          <w:lang w:eastAsia="ru-RU"/>
        </w:rPr>
        <w:t xml:space="preserve"> В случае принятия решения об одностороннем отказе, направить такое решение в порядке, установленном </w:t>
      </w:r>
      <w:proofErr w:type="gramStart"/>
      <w:r w:rsidRPr="00C923A7">
        <w:rPr>
          <w:lang w:eastAsia="ru-RU"/>
        </w:rPr>
        <w:t>ч</w:t>
      </w:r>
      <w:proofErr w:type="gramEnd"/>
      <w:r w:rsidRPr="00C923A7">
        <w:rPr>
          <w:lang w:eastAsia="ru-RU"/>
        </w:rPr>
        <w:t>. 20.1 ст. 95 Закона о контрактной системе.</w:t>
      </w:r>
    </w:p>
    <w:p w:rsidR="00C923A7" w:rsidRDefault="00C923A7" w:rsidP="00C923A7">
      <w:pPr>
        <w:suppressAutoHyphens w:val="0"/>
        <w:ind w:firstLine="567"/>
        <w:jc w:val="both"/>
        <w:rPr>
          <w:lang w:eastAsia="ru-RU"/>
        </w:rPr>
      </w:pPr>
      <w:r w:rsidRPr="00C923A7">
        <w:rPr>
          <w:lang w:eastAsia="ru-RU"/>
        </w:rPr>
        <w:t>2.4.23. Предоставить Заказчику список лиц, которые будут задействованы на территории Заказчика, а также номера транспортных средств, для их пропуска на территорию Заказчика.</w:t>
      </w:r>
    </w:p>
    <w:p w:rsidR="00C923A7" w:rsidRPr="00C923A7" w:rsidRDefault="00C923A7" w:rsidP="00C923A7">
      <w:pPr>
        <w:suppressAutoHyphens w:val="0"/>
        <w:ind w:firstLine="567"/>
        <w:jc w:val="both"/>
        <w:rPr>
          <w:rFonts w:eastAsia="Calibri"/>
          <w:b/>
          <w:lang w:eastAsia="ru-RU"/>
        </w:rPr>
      </w:pPr>
      <w:r w:rsidRPr="00C923A7">
        <w:rPr>
          <w:rFonts w:eastAsia="Calibri"/>
          <w:b/>
          <w:lang w:eastAsia="ru-RU"/>
        </w:rPr>
        <w:t>2.5. Стороны обязаны:</w:t>
      </w:r>
    </w:p>
    <w:p w:rsidR="00C923A7" w:rsidRPr="00C923A7" w:rsidRDefault="00C923A7" w:rsidP="00C923A7">
      <w:pPr>
        <w:suppressAutoHyphens w:val="0"/>
        <w:ind w:firstLine="567"/>
        <w:jc w:val="both"/>
        <w:rPr>
          <w:rFonts w:eastAsia="Calibri"/>
          <w:lang w:eastAsia="ru-RU"/>
        </w:rPr>
      </w:pPr>
      <w:r w:rsidRPr="00C923A7">
        <w:rPr>
          <w:rFonts w:eastAsia="Calibri"/>
          <w:lang w:eastAsia="ru-RU"/>
        </w:rPr>
        <w:t xml:space="preserve">2.5.1. В течение 1 рабочего дня </w:t>
      </w:r>
      <w:proofErr w:type="gramStart"/>
      <w:r w:rsidRPr="00C923A7">
        <w:rPr>
          <w:rFonts w:eastAsia="Calibri"/>
          <w:lang w:eastAsia="ru-RU"/>
        </w:rPr>
        <w:t>с даты заключения</w:t>
      </w:r>
      <w:proofErr w:type="gramEnd"/>
      <w:r w:rsidRPr="00C923A7">
        <w:rPr>
          <w:rFonts w:eastAsia="Calibri"/>
          <w:lang w:eastAsia="ru-RU"/>
        </w:rPr>
        <w:t xml:space="preserve"> </w:t>
      </w:r>
      <w:r w:rsidR="00165452" w:rsidRPr="00165452">
        <w:rPr>
          <w:rFonts w:eastAsia="Calibri"/>
          <w:lang w:eastAsia="ru-RU"/>
        </w:rPr>
        <w:t>Договор</w:t>
      </w:r>
      <w:r w:rsidRPr="00C923A7">
        <w:rPr>
          <w:rFonts w:eastAsia="Calibri"/>
          <w:lang w:eastAsia="ru-RU"/>
        </w:rPr>
        <w:t xml:space="preserve">а назначить ответственных за исполнение настоящего </w:t>
      </w:r>
      <w:r w:rsidR="00044957">
        <w:rPr>
          <w:rStyle w:val="2"/>
          <w:b w:val="0"/>
          <w:bCs w:val="0"/>
          <w:color w:val="000000"/>
          <w:sz w:val="24"/>
          <w:szCs w:val="24"/>
        </w:rPr>
        <w:t>Договор</w:t>
      </w:r>
      <w:r w:rsidRPr="00C923A7">
        <w:rPr>
          <w:rFonts w:eastAsia="Calibri"/>
          <w:lang w:eastAsia="ru-RU"/>
        </w:rPr>
        <w:t>а лиц.</w:t>
      </w:r>
    </w:p>
    <w:p w:rsidR="00C923A7" w:rsidRPr="00C923A7" w:rsidRDefault="00C923A7" w:rsidP="00C923A7">
      <w:pPr>
        <w:suppressAutoHyphens w:val="0"/>
        <w:ind w:firstLine="567"/>
        <w:jc w:val="both"/>
        <w:rPr>
          <w:rFonts w:eastAsia="Calibri"/>
          <w:lang w:eastAsia="ru-RU"/>
        </w:rPr>
      </w:pPr>
      <w:r w:rsidRPr="00C923A7">
        <w:rPr>
          <w:rFonts w:eastAsia="Calibri"/>
          <w:lang w:eastAsia="ru-RU"/>
        </w:rPr>
        <w:t>2.5.2. В случае изменения местонахождения и/или юридического адреса и/или банковских реквизитов известить об этом другую Сторону в течение 1(одного) рабочего дня письменно и по электронной почте.</w:t>
      </w:r>
    </w:p>
    <w:p w:rsidR="00823FD0" w:rsidRPr="00463874" w:rsidRDefault="00823FD0" w:rsidP="00A07642">
      <w:pPr>
        <w:pStyle w:val="a9"/>
        <w:widowControl w:val="0"/>
        <w:autoSpaceDE w:val="0"/>
        <w:autoSpaceDN w:val="0"/>
        <w:adjustRightInd w:val="0"/>
        <w:ind w:left="0"/>
        <w:jc w:val="both"/>
        <w:rPr>
          <w:b/>
          <w:bCs/>
          <w:spacing w:val="-1"/>
        </w:rPr>
      </w:pPr>
    </w:p>
    <w:p w:rsidR="0020681D" w:rsidRPr="00463874" w:rsidRDefault="00A07642" w:rsidP="00A07642">
      <w:pPr>
        <w:pStyle w:val="13"/>
        <w:shd w:val="clear" w:color="auto" w:fill="auto"/>
        <w:tabs>
          <w:tab w:val="left" w:pos="478"/>
        </w:tabs>
        <w:spacing w:after="244"/>
        <w:ind w:left="360" w:right="40"/>
        <w:jc w:val="center"/>
        <w:rPr>
          <w:rFonts w:ascii="Times New Roman" w:hAnsi="Times New Roman" w:cs="Times New Roman"/>
          <w:sz w:val="24"/>
          <w:szCs w:val="24"/>
        </w:rPr>
      </w:pPr>
      <w:r w:rsidRPr="00463874">
        <w:rPr>
          <w:rStyle w:val="12"/>
          <w:rFonts w:ascii="Times New Roman" w:eastAsia="Calibri" w:hAnsi="Times New Roman" w:cs="Times New Roman"/>
          <w:b/>
          <w:color w:val="000000"/>
          <w:sz w:val="24"/>
          <w:szCs w:val="24"/>
        </w:rPr>
        <w:t>3.</w:t>
      </w:r>
      <w:r w:rsidR="00AE2CCD" w:rsidRPr="00463874">
        <w:rPr>
          <w:rStyle w:val="12"/>
          <w:rFonts w:ascii="Times New Roman" w:eastAsia="Calibri" w:hAnsi="Times New Roman" w:cs="Times New Roman"/>
          <w:b/>
          <w:color w:val="000000"/>
          <w:sz w:val="24"/>
          <w:szCs w:val="24"/>
        </w:rPr>
        <w:t>ПОРЯДОК И СРОКИ ОПЛАТЫ УСЛУГИ, ПОРЯДОК И СРОКИ ОСУЩЕСТВЛЕНИЯ ЗАКАЗЧИКОМ ПРИЕМКИ, ПОРЯДОК И СРОКИ ОФОРМЛЕНИЯ РЕЗУЛЬТАТОВ ПРИЕМКИ ОКАЗАННЫХ УСЛУГ</w:t>
      </w:r>
      <w:r w:rsidR="00AE2CCD" w:rsidRPr="00463874">
        <w:rPr>
          <w:rStyle w:val="12"/>
          <w:rFonts w:ascii="Times New Roman" w:eastAsia="Calibri" w:hAnsi="Times New Roman" w:cs="Times New Roman"/>
          <w:color w:val="000000"/>
          <w:sz w:val="24"/>
          <w:szCs w:val="24"/>
        </w:rPr>
        <w:t>.</w:t>
      </w:r>
      <w:bookmarkEnd w:id="0"/>
    </w:p>
    <w:p w:rsidR="009A5746" w:rsidRPr="009A5746" w:rsidRDefault="009A5746" w:rsidP="009A5746">
      <w:pPr>
        <w:ind w:firstLine="567"/>
        <w:jc w:val="both"/>
      </w:pPr>
      <w:r w:rsidRPr="009A5746">
        <w:rPr>
          <w:color w:val="000000"/>
          <w:lang w:eastAsia="ru-RU"/>
        </w:rPr>
        <w:t>3</w:t>
      </w:r>
      <w:r w:rsidRPr="009A5746">
        <w:t xml:space="preserve">.1. Цена </w:t>
      </w:r>
      <w:r w:rsidR="00165452" w:rsidRPr="00165452">
        <w:t>Договор</w:t>
      </w:r>
      <w:r w:rsidRPr="009A5746">
        <w:t xml:space="preserve">а </w:t>
      </w:r>
      <w:r w:rsidRPr="00023EE8">
        <w:t xml:space="preserve">составляет </w:t>
      </w:r>
      <w:r w:rsidR="008613F7">
        <w:rPr>
          <w:bCs/>
          <w:color w:val="000000" w:themeColor="text1"/>
          <w:shd w:val="clear" w:color="auto" w:fill="FFFFFF"/>
        </w:rPr>
        <w:t>________</w:t>
      </w:r>
      <w:r w:rsidR="00023EE8" w:rsidRPr="00023EE8">
        <w:rPr>
          <w:bCs/>
          <w:color w:val="333333"/>
          <w:shd w:val="clear" w:color="auto" w:fill="FFFFFF"/>
        </w:rPr>
        <w:t xml:space="preserve"> </w:t>
      </w:r>
      <w:r w:rsidR="00023EE8" w:rsidRPr="00023EE8">
        <w:t>(</w:t>
      </w:r>
      <w:r w:rsidR="008613F7">
        <w:t>_______рублей ____</w:t>
      </w:r>
      <w:r w:rsidR="00023EE8" w:rsidRPr="00023EE8">
        <w:t xml:space="preserve">копеек), </w:t>
      </w:r>
      <w:r w:rsidRPr="00023EE8">
        <w:t>в том числе НД</w:t>
      </w:r>
      <w:proofErr w:type="gramStart"/>
      <w:r w:rsidRPr="00023EE8">
        <w:t>С</w:t>
      </w:r>
      <w:r w:rsidR="008613F7">
        <w:t>-</w:t>
      </w:r>
      <w:proofErr w:type="gramEnd"/>
      <w:r w:rsidR="008613F7">
        <w:t xml:space="preserve">______ </w:t>
      </w:r>
      <w:r w:rsidRPr="00023EE8">
        <w:t>(</w:t>
      </w:r>
      <w:r w:rsidR="008613F7">
        <w:t>__________</w:t>
      </w:r>
      <w:r w:rsidRPr="009A5746">
        <w:t xml:space="preserve">) рублей </w:t>
      </w:r>
      <w:r w:rsidR="008613F7">
        <w:t>_____</w:t>
      </w:r>
      <w:r w:rsidR="00023EE8">
        <w:t xml:space="preserve"> копейки</w:t>
      </w:r>
      <w:r w:rsidRPr="009A5746">
        <w:t>.</w:t>
      </w:r>
    </w:p>
    <w:p w:rsidR="009A5746" w:rsidRPr="009A5746" w:rsidRDefault="009A5746" w:rsidP="009A5746">
      <w:pPr>
        <w:widowControl w:val="0"/>
        <w:tabs>
          <w:tab w:val="left" w:leader="underscore" w:pos="5775"/>
          <w:tab w:val="left" w:leader="underscore" w:pos="8194"/>
        </w:tabs>
        <w:suppressAutoHyphens w:val="0"/>
        <w:ind w:firstLine="567"/>
        <w:jc w:val="both"/>
        <w:rPr>
          <w:b/>
          <w:i/>
        </w:rPr>
      </w:pPr>
      <w:r w:rsidRPr="009A5746">
        <w:rPr>
          <w:color w:val="000000"/>
          <w:lang w:eastAsia="ru-RU"/>
        </w:rPr>
        <w:t xml:space="preserve">3.2. В цену </w:t>
      </w:r>
      <w:r w:rsidR="00165452" w:rsidRPr="00165452">
        <w:rPr>
          <w:color w:val="000000"/>
          <w:lang w:eastAsia="ru-RU"/>
        </w:rPr>
        <w:t>Договор</w:t>
      </w:r>
      <w:r w:rsidRPr="009A5746">
        <w:rPr>
          <w:color w:val="000000"/>
          <w:lang w:eastAsia="ru-RU"/>
        </w:rPr>
        <w:t xml:space="preserve">а входят </w:t>
      </w:r>
      <w:r w:rsidRPr="009A5746">
        <w:t xml:space="preserve">стоимость оказываемых услуг, перевозка, страхование, уплата таможенных пошлин, налогов и других обязательных платежей. </w:t>
      </w:r>
    </w:p>
    <w:p w:rsidR="009A5746" w:rsidRPr="009A5746" w:rsidRDefault="009A5746" w:rsidP="009A5746">
      <w:pPr>
        <w:widowControl w:val="0"/>
        <w:tabs>
          <w:tab w:val="left" w:pos="946"/>
          <w:tab w:val="left" w:leader="underscore" w:pos="5775"/>
          <w:tab w:val="left" w:leader="underscore" w:pos="8194"/>
        </w:tabs>
        <w:suppressAutoHyphens w:val="0"/>
        <w:ind w:firstLine="567"/>
        <w:jc w:val="both"/>
        <w:rPr>
          <w:color w:val="000000"/>
          <w:lang w:eastAsia="ru-RU"/>
        </w:rPr>
      </w:pPr>
      <w:r w:rsidRPr="009A5746">
        <w:t xml:space="preserve">3.3. </w:t>
      </w:r>
      <w:proofErr w:type="gramStart"/>
      <w:r w:rsidRPr="009A5746">
        <w:t xml:space="preserve">Оплата за оказанные услуги по настоящему </w:t>
      </w:r>
      <w:r w:rsidR="00165452" w:rsidRPr="00165452">
        <w:t>Договор</w:t>
      </w:r>
      <w:r w:rsidRPr="009A5746">
        <w:t xml:space="preserve">у, производится    Заказчиком  однократно, по предоставлению Исполнителем счета, счета-фактуры (при наличии) и подписанного Сторонами акта оказанных услуг, </w:t>
      </w:r>
      <w:r w:rsidRPr="009A5746">
        <w:rPr>
          <w:color w:val="000000"/>
          <w:lang w:eastAsia="ru-RU"/>
        </w:rPr>
        <w:t>по безналичному расчету, в соответствии с порядком казначейской системы исполнения бюджета Ленинградской области, путем перечисления на расчетный счет Исполнителя денежных средств за оказанную услугу  в течение 7 (семи) рабочих дней с даты подписания Заказчиком документов  об оказанных</w:t>
      </w:r>
      <w:proofErr w:type="gramEnd"/>
      <w:r w:rsidRPr="009A5746">
        <w:rPr>
          <w:color w:val="000000"/>
          <w:lang w:eastAsia="ru-RU"/>
        </w:rPr>
        <w:t xml:space="preserve"> </w:t>
      </w:r>
      <w:proofErr w:type="gramStart"/>
      <w:r w:rsidRPr="009A5746">
        <w:rPr>
          <w:color w:val="000000"/>
          <w:lang w:eastAsia="ru-RU"/>
        </w:rPr>
        <w:t>услугах</w:t>
      </w:r>
      <w:proofErr w:type="gramEnd"/>
      <w:r w:rsidRPr="009A5746">
        <w:rPr>
          <w:color w:val="000000"/>
          <w:lang w:eastAsia="ru-RU"/>
        </w:rPr>
        <w:t>.</w:t>
      </w:r>
    </w:p>
    <w:p w:rsidR="009A5746" w:rsidRPr="009A5746" w:rsidRDefault="009A5746" w:rsidP="009A5746">
      <w:pPr>
        <w:ind w:firstLine="567"/>
        <w:jc w:val="both"/>
      </w:pPr>
      <w:r w:rsidRPr="009A5746">
        <w:t>Обязательство по оплате считается исполненным Заказчиком при списании денежных сре</w:t>
      </w:r>
      <w:proofErr w:type="gramStart"/>
      <w:r w:rsidRPr="009A5746">
        <w:t>дств с р</w:t>
      </w:r>
      <w:proofErr w:type="gramEnd"/>
      <w:r w:rsidRPr="009A5746">
        <w:t>асчетного счета Заказчика.</w:t>
      </w:r>
    </w:p>
    <w:p w:rsidR="009A5746" w:rsidRPr="009A5746" w:rsidRDefault="009A5746" w:rsidP="009A5746">
      <w:pPr>
        <w:ind w:firstLine="567"/>
        <w:jc w:val="both"/>
        <w:rPr>
          <w:color w:val="000000"/>
          <w:lang w:eastAsia="ru-RU"/>
        </w:rPr>
      </w:pPr>
      <w:r w:rsidRPr="009A5746">
        <w:t xml:space="preserve">3.4. </w:t>
      </w:r>
      <w:r w:rsidRPr="009A5746">
        <w:rPr>
          <w:color w:val="000000"/>
          <w:lang w:eastAsia="ru-RU"/>
        </w:rPr>
        <w:t xml:space="preserve">Авансирование настоящего </w:t>
      </w:r>
      <w:r w:rsidR="00165452" w:rsidRPr="00165452">
        <w:rPr>
          <w:color w:val="000000"/>
          <w:lang w:eastAsia="ru-RU"/>
        </w:rPr>
        <w:t>Договор</w:t>
      </w:r>
      <w:r w:rsidRPr="009A5746">
        <w:rPr>
          <w:color w:val="000000"/>
          <w:lang w:eastAsia="ru-RU"/>
        </w:rPr>
        <w:t>а не предусмотрено.</w:t>
      </w:r>
    </w:p>
    <w:p w:rsidR="009A5746" w:rsidRPr="009A5746" w:rsidRDefault="009A5746" w:rsidP="009A5746">
      <w:pPr>
        <w:widowControl w:val="0"/>
        <w:tabs>
          <w:tab w:val="left" w:pos="946"/>
          <w:tab w:val="left" w:leader="underscore" w:pos="5775"/>
          <w:tab w:val="left" w:leader="underscore" w:pos="8194"/>
        </w:tabs>
        <w:suppressAutoHyphens w:val="0"/>
        <w:ind w:firstLine="567"/>
        <w:jc w:val="both"/>
      </w:pPr>
      <w:r w:rsidRPr="009A5746">
        <w:t xml:space="preserve">3.5. </w:t>
      </w:r>
      <w:proofErr w:type="gramStart"/>
      <w:r w:rsidRPr="009A5746">
        <w:t xml:space="preserve">Не позднее 10 (десяти) календарный дней после оказания услуг по </w:t>
      </w:r>
      <w:r w:rsidR="00165452" w:rsidRPr="00165452">
        <w:t>Договор</w:t>
      </w:r>
      <w:r w:rsidRPr="009A5746">
        <w:t>у, Исполнитель формирует, подписывает подписью лица, имеющего право де</w:t>
      </w:r>
      <w:r w:rsidR="00165452">
        <w:t xml:space="preserve">йствовать от имени Исполнителя </w:t>
      </w:r>
      <w:r w:rsidRPr="009A5746">
        <w:t>документ о приемке в соответствии с едиными формами документов, установленных Правительством Российской Федерации, который должен содержать информацию, указанную в подпунктах «а» - «ж» пункта 1 части 13 статьи 94 Закона о контрактной системе.</w:t>
      </w:r>
      <w:proofErr w:type="gramEnd"/>
    </w:p>
    <w:p w:rsidR="009A5746" w:rsidRPr="009A5746" w:rsidRDefault="009A5746" w:rsidP="009A5746">
      <w:pPr>
        <w:widowControl w:val="0"/>
        <w:tabs>
          <w:tab w:val="left" w:pos="946"/>
          <w:tab w:val="left" w:leader="underscore" w:pos="5775"/>
          <w:tab w:val="left" w:leader="underscore" w:pos="8194"/>
        </w:tabs>
        <w:suppressAutoHyphens w:val="0"/>
        <w:ind w:firstLine="567"/>
        <w:jc w:val="both"/>
      </w:pPr>
      <w:r w:rsidRPr="009A5746">
        <w:t>К документу о приемке могут прилагаться документы, которые считаются его неотъемлемой частью в соответствии с п. 2 ч. 13 ст. 94 Закона о контрактной системе.</w:t>
      </w:r>
    </w:p>
    <w:p w:rsidR="009A5746" w:rsidRPr="009A5746" w:rsidRDefault="009A5746" w:rsidP="009A5746">
      <w:pPr>
        <w:widowControl w:val="0"/>
        <w:tabs>
          <w:tab w:val="left" w:pos="946"/>
          <w:tab w:val="left" w:leader="underscore" w:pos="5775"/>
          <w:tab w:val="left" w:leader="underscore" w:pos="8194"/>
        </w:tabs>
        <w:suppressAutoHyphens w:val="0"/>
        <w:ind w:firstLine="567"/>
        <w:jc w:val="both"/>
      </w:pPr>
      <w:r w:rsidRPr="00734699">
        <w:t>3.6. К документу о приемке, должны быть приложены следующие документы, являющиеся его неотъемлемой частью:</w:t>
      </w:r>
    </w:p>
    <w:p w:rsidR="009A5746" w:rsidRPr="009A5746" w:rsidRDefault="009A5746" w:rsidP="009A5746">
      <w:pPr>
        <w:widowControl w:val="0"/>
        <w:tabs>
          <w:tab w:val="left" w:pos="946"/>
          <w:tab w:val="left" w:leader="underscore" w:pos="5775"/>
          <w:tab w:val="left" w:leader="underscore" w:pos="8194"/>
        </w:tabs>
        <w:suppressAutoHyphens w:val="0"/>
        <w:ind w:firstLine="567"/>
        <w:jc w:val="both"/>
      </w:pPr>
      <w:r w:rsidRPr="009A5746">
        <w:t>а) счет на оплату оказанных услуг;</w:t>
      </w:r>
    </w:p>
    <w:p w:rsidR="009A5746" w:rsidRPr="009A5746" w:rsidRDefault="009A5746" w:rsidP="009A5746">
      <w:pPr>
        <w:widowControl w:val="0"/>
        <w:tabs>
          <w:tab w:val="left" w:pos="946"/>
          <w:tab w:val="left" w:leader="underscore" w:pos="5775"/>
          <w:tab w:val="left" w:leader="underscore" w:pos="8194"/>
        </w:tabs>
        <w:suppressAutoHyphens w:val="0"/>
        <w:ind w:firstLine="567"/>
        <w:jc w:val="both"/>
        <w:rPr>
          <w:highlight w:val="yellow"/>
        </w:rPr>
      </w:pPr>
      <w:r w:rsidRPr="009A5746">
        <w:t>б) счет-фактура (при наличии).</w:t>
      </w:r>
    </w:p>
    <w:p w:rsidR="009A5746" w:rsidRPr="009A5746" w:rsidRDefault="009A5746" w:rsidP="009A5746">
      <w:pPr>
        <w:ind w:firstLine="567"/>
        <w:jc w:val="both"/>
      </w:pPr>
      <w:r w:rsidRPr="009A5746">
        <w:t>3.7. Источник финансирования: средства бюджетных учреждений на 202</w:t>
      </w:r>
      <w:r w:rsidR="007A2F85">
        <w:t>6</w:t>
      </w:r>
      <w:r w:rsidRPr="009A5746">
        <w:t xml:space="preserve"> год.</w:t>
      </w:r>
    </w:p>
    <w:p w:rsidR="009A5746" w:rsidRPr="009A5746" w:rsidRDefault="009A5746" w:rsidP="009A5746">
      <w:pPr>
        <w:ind w:firstLine="567"/>
        <w:jc w:val="both"/>
      </w:pPr>
      <w:r w:rsidRPr="009A5746">
        <w:rPr>
          <w:color w:val="000000"/>
          <w:lang w:eastAsia="ru-RU"/>
        </w:rPr>
        <w:t xml:space="preserve">3.8. В случае изменения расчетного счета Исполнителя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784EAB" w:rsidRPr="00784EAB">
        <w:rPr>
          <w:color w:val="000000"/>
          <w:lang w:eastAsia="ru-RU"/>
        </w:rPr>
        <w:t>Договор</w:t>
      </w:r>
      <w:r w:rsidRPr="009A5746">
        <w:rPr>
          <w:color w:val="000000"/>
          <w:lang w:eastAsia="ru-RU"/>
        </w:rPr>
        <w:t>е счет Исполнителя, несет Исполнитель.</w:t>
      </w:r>
    </w:p>
    <w:p w:rsidR="009A5746" w:rsidRPr="009A5746" w:rsidRDefault="009A5746" w:rsidP="009A5746">
      <w:pPr>
        <w:tabs>
          <w:tab w:val="left" w:pos="865"/>
        </w:tabs>
        <w:ind w:right="40" w:firstLine="567"/>
        <w:jc w:val="both"/>
      </w:pPr>
      <w:r w:rsidRPr="009A5746">
        <w:rPr>
          <w:color w:val="000000"/>
          <w:lang w:eastAsia="ru-RU"/>
        </w:rPr>
        <w:t xml:space="preserve">3.9. Цена </w:t>
      </w:r>
      <w:r w:rsidR="00784EAB" w:rsidRPr="00784EAB">
        <w:rPr>
          <w:color w:val="000000"/>
          <w:lang w:eastAsia="ru-RU"/>
        </w:rPr>
        <w:t>Договор</w:t>
      </w:r>
      <w:r w:rsidRPr="009A5746">
        <w:rPr>
          <w:color w:val="000000"/>
          <w:lang w:eastAsia="ru-RU"/>
        </w:rPr>
        <w:t xml:space="preserve">а является твердой и определяется на весь срок исполнения </w:t>
      </w:r>
      <w:r w:rsidR="00784EAB" w:rsidRPr="00784EAB">
        <w:rPr>
          <w:color w:val="000000"/>
          <w:lang w:eastAsia="ru-RU"/>
        </w:rPr>
        <w:t>Договор</w:t>
      </w:r>
      <w:r w:rsidRPr="009A5746">
        <w:rPr>
          <w:color w:val="000000"/>
          <w:lang w:eastAsia="ru-RU"/>
        </w:rPr>
        <w:t>а.</w:t>
      </w:r>
    </w:p>
    <w:p w:rsidR="009A5746" w:rsidRPr="009A5746" w:rsidRDefault="009A5746" w:rsidP="009A5746">
      <w:pPr>
        <w:tabs>
          <w:tab w:val="left" w:pos="865"/>
        </w:tabs>
        <w:ind w:right="40" w:firstLine="567"/>
        <w:jc w:val="both"/>
      </w:pPr>
      <w:r w:rsidRPr="009A5746">
        <w:rPr>
          <w:color w:val="000000"/>
          <w:lang w:eastAsia="ru-RU"/>
        </w:rPr>
        <w:lastRenderedPageBreak/>
        <w:t xml:space="preserve">3.10. Услуги, оказанные Исполнителем с отклонениями от требований нормативно-правовых актов, настоящего </w:t>
      </w:r>
      <w:r w:rsidR="00784EAB" w:rsidRPr="00784EAB">
        <w:rPr>
          <w:color w:val="000000"/>
          <w:lang w:eastAsia="ru-RU"/>
        </w:rPr>
        <w:t>Договор</w:t>
      </w:r>
      <w:r w:rsidRPr="009A5746">
        <w:rPr>
          <w:color w:val="000000"/>
          <w:lang w:eastAsia="ru-RU"/>
        </w:rPr>
        <w:t>а и иных исходных данных или иными недостатками не подлежат оплате Заказчиком до устранения Исполнителем обнаруженных недостатков.</w:t>
      </w:r>
    </w:p>
    <w:p w:rsidR="009A5746" w:rsidRPr="009A5746" w:rsidRDefault="009A5746" w:rsidP="009A5746">
      <w:pPr>
        <w:tabs>
          <w:tab w:val="left" w:pos="879"/>
        </w:tabs>
        <w:spacing w:line="322" w:lineRule="exact"/>
        <w:ind w:right="20" w:firstLine="567"/>
        <w:jc w:val="both"/>
        <w:rPr>
          <w:color w:val="000000"/>
          <w:lang w:eastAsia="ru-RU"/>
        </w:rPr>
      </w:pPr>
      <w:r w:rsidRPr="009A5746">
        <w:rPr>
          <w:color w:val="000000"/>
          <w:lang w:eastAsia="ru-RU"/>
        </w:rPr>
        <w:t xml:space="preserve">3.11. Цена </w:t>
      </w:r>
      <w:r w:rsidR="00784EAB" w:rsidRPr="00784EAB">
        <w:rPr>
          <w:color w:val="000000"/>
          <w:lang w:eastAsia="ru-RU"/>
        </w:rPr>
        <w:t>Договор</w:t>
      </w:r>
      <w:r w:rsidRPr="009A5746">
        <w:rPr>
          <w:color w:val="000000"/>
          <w:lang w:eastAsia="ru-RU"/>
        </w:rPr>
        <w:t xml:space="preserve">а может быть снижена по соглашению Сторон без изменения предусмотренных настоящим </w:t>
      </w:r>
      <w:r w:rsidR="00044957">
        <w:rPr>
          <w:rStyle w:val="2"/>
          <w:b w:val="0"/>
          <w:bCs w:val="0"/>
          <w:color w:val="000000"/>
          <w:sz w:val="24"/>
          <w:szCs w:val="24"/>
        </w:rPr>
        <w:t>Договор</w:t>
      </w:r>
      <w:r w:rsidRPr="009A5746">
        <w:rPr>
          <w:color w:val="000000"/>
          <w:lang w:eastAsia="ru-RU"/>
        </w:rPr>
        <w:t xml:space="preserve">ом объема и качества оказанных услуг и иных условий </w:t>
      </w:r>
      <w:r w:rsidR="00784EAB" w:rsidRPr="00784EAB">
        <w:rPr>
          <w:color w:val="000000"/>
          <w:lang w:eastAsia="ru-RU"/>
        </w:rPr>
        <w:t>Договор</w:t>
      </w:r>
      <w:r w:rsidRPr="009A5746">
        <w:rPr>
          <w:color w:val="000000"/>
          <w:lang w:eastAsia="ru-RU"/>
        </w:rPr>
        <w:t>а.</w:t>
      </w:r>
    </w:p>
    <w:p w:rsidR="009A5746" w:rsidRPr="009A5746" w:rsidRDefault="009A5746" w:rsidP="009A5746">
      <w:pPr>
        <w:tabs>
          <w:tab w:val="left" w:pos="879"/>
        </w:tabs>
        <w:spacing w:line="322" w:lineRule="exact"/>
        <w:ind w:right="20" w:firstLine="567"/>
        <w:jc w:val="both"/>
        <w:rPr>
          <w:color w:val="000000"/>
          <w:lang w:eastAsia="ru-RU"/>
        </w:rPr>
      </w:pPr>
      <w:r w:rsidRPr="009A5746">
        <w:rPr>
          <w:color w:val="000000"/>
        </w:rPr>
        <w:t xml:space="preserve">3.12. По предложению Заказчика увеличиваются предусмотренные </w:t>
      </w:r>
      <w:r w:rsidR="00784EAB" w:rsidRPr="00784EAB">
        <w:rPr>
          <w:color w:val="000000"/>
        </w:rPr>
        <w:t>Договор</w:t>
      </w:r>
      <w:r w:rsidRPr="009A5746">
        <w:rPr>
          <w:color w:val="000000"/>
        </w:rPr>
        <w:t xml:space="preserve">ом количество товара, объем работы или услуги не более чем на десять процентов или уменьшаются предусмотренные </w:t>
      </w:r>
      <w:r w:rsidR="00784EAB" w:rsidRPr="00784EAB">
        <w:rPr>
          <w:color w:val="000000"/>
        </w:rPr>
        <w:t>Договор</w:t>
      </w:r>
      <w:r w:rsidRPr="009A5746">
        <w:rPr>
          <w:color w:val="000000"/>
        </w:rPr>
        <w:t xml:space="preserve">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9A5746">
        <w:rPr>
          <w:color w:val="000000"/>
        </w:rPr>
        <w:t xml:space="preserve">положений бюджетного законодательства Российской Федерации цены </w:t>
      </w:r>
      <w:r w:rsidR="00784EAB" w:rsidRPr="00784EAB">
        <w:rPr>
          <w:color w:val="000000"/>
        </w:rPr>
        <w:t>Договор</w:t>
      </w:r>
      <w:r w:rsidRPr="009A5746">
        <w:rPr>
          <w:color w:val="000000"/>
        </w:rPr>
        <w:t>а</w:t>
      </w:r>
      <w:proofErr w:type="gramEnd"/>
      <w:r w:rsidRPr="009A5746">
        <w:rPr>
          <w:color w:val="000000"/>
        </w:rPr>
        <w:t xml:space="preserve"> пропорционально дополнительному количеству товара, дополнительному объему работы или услуги исходя из установленной в </w:t>
      </w:r>
      <w:r w:rsidR="00784EAB" w:rsidRPr="00784EAB">
        <w:rPr>
          <w:color w:val="000000"/>
        </w:rPr>
        <w:t>Договор</w:t>
      </w:r>
      <w:r w:rsidRPr="009A5746">
        <w:rPr>
          <w:color w:val="000000"/>
        </w:rPr>
        <w:t xml:space="preserve">е цены единицы товара, работы или услуги, но не более чем на десять процентов цены </w:t>
      </w:r>
      <w:r w:rsidR="00784EAB" w:rsidRPr="00784EAB">
        <w:rPr>
          <w:color w:val="000000"/>
        </w:rPr>
        <w:t>Договор</w:t>
      </w:r>
      <w:r w:rsidRPr="009A5746">
        <w:rPr>
          <w:color w:val="000000"/>
        </w:rPr>
        <w:t xml:space="preserve">а. При уменьшении </w:t>
      </w:r>
      <w:proofErr w:type="gramStart"/>
      <w:r w:rsidRPr="009A5746">
        <w:rPr>
          <w:color w:val="000000"/>
        </w:rPr>
        <w:t>предусмотренных</w:t>
      </w:r>
      <w:proofErr w:type="gramEnd"/>
      <w:r w:rsidRPr="009A5746">
        <w:rPr>
          <w:color w:val="000000"/>
        </w:rPr>
        <w:t xml:space="preserve"> </w:t>
      </w:r>
      <w:r w:rsidR="00784EAB" w:rsidRPr="00784EAB">
        <w:rPr>
          <w:color w:val="000000"/>
        </w:rPr>
        <w:t>Договор</w:t>
      </w:r>
      <w:r w:rsidRPr="009A5746">
        <w:rPr>
          <w:color w:val="000000"/>
        </w:rPr>
        <w:t xml:space="preserve">ом количества товара, объема работы или услуги стороны </w:t>
      </w:r>
      <w:r w:rsidR="00784EAB" w:rsidRPr="00784EAB">
        <w:rPr>
          <w:color w:val="000000"/>
        </w:rPr>
        <w:t>Договор</w:t>
      </w:r>
      <w:r w:rsidRPr="009A5746">
        <w:rPr>
          <w:color w:val="000000"/>
        </w:rPr>
        <w:t xml:space="preserve">а обязаны уменьшить цену </w:t>
      </w:r>
      <w:r w:rsidR="00784EAB" w:rsidRPr="00784EAB">
        <w:rPr>
          <w:color w:val="000000"/>
        </w:rPr>
        <w:t>Договор</w:t>
      </w:r>
      <w:r w:rsidRPr="009A5746">
        <w:rPr>
          <w:color w:val="000000"/>
        </w:rPr>
        <w:t xml:space="preserve">а исходя из цены единицы товара, работы или услуги. Цена единицы дополнительно поставляемого товара или цена единицы товара (услуг) при уменьшении предусмотренного </w:t>
      </w:r>
      <w:r w:rsidR="00784EAB" w:rsidRPr="00784EAB">
        <w:rPr>
          <w:color w:val="000000"/>
        </w:rPr>
        <w:t>Договор</w:t>
      </w:r>
      <w:r w:rsidRPr="009A5746">
        <w:rPr>
          <w:color w:val="000000"/>
        </w:rPr>
        <w:t xml:space="preserve">ом количества поставляемого товара должна определяться как частное от деления первоначальной цены </w:t>
      </w:r>
      <w:r w:rsidR="00784EAB" w:rsidRPr="00784EAB">
        <w:rPr>
          <w:color w:val="000000"/>
        </w:rPr>
        <w:t>Договор</w:t>
      </w:r>
      <w:r w:rsidRPr="009A5746">
        <w:rPr>
          <w:color w:val="000000"/>
        </w:rPr>
        <w:t xml:space="preserve">а на предусмотренное в </w:t>
      </w:r>
      <w:r w:rsidR="00784EAB" w:rsidRPr="00784EAB">
        <w:rPr>
          <w:color w:val="000000"/>
        </w:rPr>
        <w:t>Договор</w:t>
      </w:r>
      <w:r w:rsidRPr="009A5746">
        <w:rPr>
          <w:color w:val="000000"/>
        </w:rPr>
        <w:t>е количество такого товара или услуги;</w:t>
      </w:r>
    </w:p>
    <w:p w:rsidR="009A5746" w:rsidRPr="009A5746" w:rsidRDefault="009A5746" w:rsidP="009A5746">
      <w:pPr>
        <w:ind w:firstLine="567"/>
        <w:jc w:val="both"/>
      </w:pPr>
      <w:r w:rsidRPr="009A5746">
        <w:t>3.13. В случае</w:t>
      </w:r>
      <w:proofErr w:type="gramStart"/>
      <w:r w:rsidRPr="009A5746">
        <w:t>,</w:t>
      </w:r>
      <w:proofErr w:type="gramEnd"/>
      <w:r w:rsidRPr="009A5746">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то цена настоящего </w:t>
      </w:r>
      <w:r w:rsidR="00784EAB" w:rsidRPr="00784EAB">
        <w:t>Договор</w:t>
      </w:r>
      <w:r w:rsidRPr="009A5746">
        <w:t xml:space="preserve">а будет уменьшена на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w:t>
      </w:r>
      <w:r w:rsidR="00784EAB" w:rsidRPr="00784EAB">
        <w:t>Договор</w:t>
      </w:r>
      <w:r w:rsidRPr="009A5746">
        <w:t>а.</w:t>
      </w:r>
    </w:p>
    <w:p w:rsidR="009A5746" w:rsidRPr="009A5746" w:rsidRDefault="009A5746" w:rsidP="009A5746">
      <w:pPr>
        <w:ind w:firstLine="567"/>
        <w:jc w:val="both"/>
      </w:pPr>
      <w:r w:rsidRPr="009A5746">
        <w:t xml:space="preserve">3.14. Заказчик, принявший услуги без проверки, не лишается права ссылаться на недостатки работ, которые могли быть установлены при приёмке. Устранение Исполнителем выявленных Заказчиком недостатков (дефектов) не освобождает его от уплаты неустойки (штрафа, пени), предусмотренной </w:t>
      </w:r>
      <w:r w:rsidR="00784EAB" w:rsidRPr="00784EAB">
        <w:t>Договор</w:t>
      </w:r>
      <w:r w:rsidRPr="009A5746">
        <w:t>ом.</w:t>
      </w:r>
    </w:p>
    <w:p w:rsidR="009A5746" w:rsidRPr="009A5746" w:rsidRDefault="009A5746" w:rsidP="009A5746">
      <w:pPr>
        <w:ind w:firstLine="567"/>
        <w:jc w:val="both"/>
        <w:rPr>
          <w:color w:val="000000"/>
          <w:lang w:eastAsia="ru-RU"/>
        </w:rPr>
      </w:pPr>
      <w:r w:rsidRPr="009A5746">
        <w:rPr>
          <w:color w:val="000000"/>
          <w:lang w:eastAsia="ru-RU"/>
        </w:rPr>
        <w:t xml:space="preserve">3.15. Для проверки результатов оказанных Услуг в части соответствия </w:t>
      </w:r>
      <w:proofErr w:type="gramStart"/>
      <w:r w:rsidRPr="009A5746">
        <w:rPr>
          <w:color w:val="000000"/>
          <w:lang w:eastAsia="ru-RU"/>
        </w:rPr>
        <w:t>результатов</w:t>
      </w:r>
      <w:proofErr w:type="gramEnd"/>
      <w:r w:rsidRPr="009A5746">
        <w:rPr>
          <w:color w:val="000000"/>
          <w:lang w:eastAsia="ru-RU"/>
        </w:rPr>
        <w:t xml:space="preserve"> оказанных Услуг условиям </w:t>
      </w:r>
      <w:r w:rsidR="00784EAB" w:rsidRPr="00784EAB">
        <w:rPr>
          <w:color w:val="000000"/>
          <w:lang w:eastAsia="ru-RU"/>
        </w:rPr>
        <w:t>Договор</w:t>
      </w:r>
      <w:r w:rsidRPr="009A5746">
        <w:rPr>
          <w:color w:val="000000"/>
          <w:lang w:eastAsia="ru-RU"/>
        </w:rPr>
        <w:t>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w:t>
      </w:r>
    </w:p>
    <w:p w:rsidR="009A5746" w:rsidRPr="009A5746" w:rsidRDefault="009A5746" w:rsidP="009A5746">
      <w:pPr>
        <w:ind w:firstLine="567"/>
        <w:jc w:val="both"/>
        <w:rPr>
          <w:color w:val="000000"/>
          <w:lang w:eastAsia="ru-RU"/>
        </w:rPr>
      </w:pPr>
      <w:r w:rsidRPr="009A5746">
        <w:rPr>
          <w:color w:val="000000"/>
          <w:lang w:eastAsia="ru-RU"/>
        </w:rPr>
        <w:t xml:space="preserve">3.16. По результатам проведенной экспертизы Заказчик составляет заключение об отсутствии или наличии нарушений условий </w:t>
      </w:r>
      <w:r w:rsidR="00784EAB" w:rsidRPr="00784EAB">
        <w:rPr>
          <w:color w:val="000000"/>
          <w:lang w:eastAsia="ru-RU"/>
        </w:rPr>
        <w:t>Договор</w:t>
      </w:r>
      <w:r w:rsidRPr="009A5746">
        <w:rPr>
          <w:color w:val="000000"/>
          <w:lang w:eastAsia="ru-RU"/>
        </w:rPr>
        <w:t>а.</w:t>
      </w:r>
    </w:p>
    <w:p w:rsidR="009A5746" w:rsidRPr="009A5746" w:rsidRDefault="009A5746" w:rsidP="009A5746">
      <w:pPr>
        <w:ind w:firstLine="567"/>
        <w:jc w:val="both"/>
        <w:rPr>
          <w:color w:val="000000"/>
          <w:lang w:eastAsia="ru-RU"/>
        </w:rPr>
      </w:pPr>
      <w:r w:rsidRPr="009A5746">
        <w:rPr>
          <w:color w:val="000000"/>
          <w:lang w:eastAsia="ru-RU"/>
        </w:rPr>
        <w:t xml:space="preserve">3.17. В случае если по результатам экспертизы установлены нарушения условий </w:t>
      </w:r>
      <w:r w:rsidR="00784EAB" w:rsidRPr="00784EAB">
        <w:rPr>
          <w:color w:val="000000"/>
          <w:lang w:eastAsia="ru-RU"/>
        </w:rPr>
        <w:t>Договор</w:t>
      </w:r>
      <w:r w:rsidRPr="009A5746">
        <w:rPr>
          <w:color w:val="000000"/>
          <w:lang w:eastAsia="ru-RU"/>
        </w:rPr>
        <w:t>а, за исключением условий, касающихся качества и безопасности результатов оказанных Услуг, не препятствующие приемке оказанных Услуг, в заключени</w:t>
      </w:r>
      <w:proofErr w:type="gramStart"/>
      <w:r w:rsidRPr="009A5746">
        <w:rPr>
          <w:color w:val="000000"/>
          <w:lang w:eastAsia="ru-RU"/>
        </w:rPr>
        <w:t>и</w:t>
      </w:r>
      <w:proofErr w:type="gramEnd"/>
      <w:r w:rsidRPr="009A5746">
        <w:rPr>
          <w:color w:val="000000"/>
          <w:lang w:eastAsia="ru-RU"/>
        </w:rPr>
        <w:t xml:space="preserve"> могут содержаться предложения об устранении данных нарушений, в том числе с указанием срока их устранения.</w:t>
      </w:r>
    </w:p>
    <w:p w:rsidR="009A5746" w:rsidRPr="009A5746" w:rsidRDefault="009A5746" w:rsidP="009A5746">
      <w:pPr>
        <w:ind w:firstLine="567"/>
        <w:jc w:val="both"/>
        <w:rPr>
          <w:color w:val="000000"/>
          <w:lang w:eastAsia="ru-RU"/>
        </w:rPr>
      </w:pPr>
      <w:r w:rsidRPr="009A5746">
        <w:rPr>
          <w:color w:val="000000"/>
          <w:lang w:eastAsia="ru-RU"/>
        </w:rPr>
        <w:t xml:space="preserve">Заказчик вправе не отказывать в приемке оказанных Услуг в случае выявления несоответствия оказанных Услуг условиям </w:t>
      </w:r>
      <w:r w:rsidR="00784EAB" w:rsidRPr="00784EAB">
        <w:rPr>
          <w:color w:val="000000"/>
          <w:lang w:eastAsia="ru-RU"/>
        </w:rPr>
        <w:t>Договор</w:t>
      </w:r>
      <w:r w:rsidRPr="009A5746">
        <w:rPr>
          <w:color w:val="000000"/>
          <w:lang w:eastAsia="ru-RU"/>
        </w:rPr>
        <w:t>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9A5746" w:rsidRPr="009A5746" w:rsidRDefault="009A5746" w:rsidP="009A5746">
      <w:pPr>
        <w:ind w:firstLine="567"/>
        <w:jc w:val="both"/>
        <w:rPr>
          <w:color w:val="000000"/>
          <w:lang w:eastAsia="ru-RU"/>
        </w:rPr>
      </w:pPr>
      <w:r w:rsidRPr="009A5746">
        <w:rPr>
          <w:color w:val="000000"/>
          <w:lang w:eastAsia="ru-RU"/>
        </w:rPr>
        <w:lastRenderedPageBreak/>
        <w:t>3.18. 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A5746" w:rsidRPr="009A5746" w:rsidRDefault="009A5746" w:rsidP="009A5746">
      <w:pPr>
        <w:ind w:firstLine="567"/>
        <w:jc w:val="both"/>
        <w:rPr>
          <w:color w:val="000000"/>
          <w:lang w:eastAsia="ru-RU"/>
        </w:rPr>
      </w:pPr>
      <w:r w:rsidRPr="009A5746">
        <w:rPr>
          <w:color w:val="000000"/>
          <w:lang w:eastAsia="ru-RU"/>
        </w:rPr>
        <w:t>3.19. 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9A5746" w:rsidRPr="009A5746" w:rsidRDefault="009A5746" w:rsidP="009A5746">
      <w:pPr>
        <w:ind w:firstLine="567"/>
        <w:jc w:val="both"/>
        <w:rPr>
          <w:color w:val="000000"/>
          <w:lang w:eastAsia="ru-RU"/>
        </w:rPr>
      </w:pPr>
      <w:r w:rsidRPr="009A5746">
        <w:rPr>
          <w:color w:val="000000"/>
          <w:lang w:eastAsia="ru-RU"/>
        </w:rPr>
        <w:t>а)</w:t>
      </w:r>
      <w:r w:rsidRPr="009A5746">
        <w:rPr>
          <w:color w:val="000000"/>
          <w:lang w:eastAsia="ru-RU"/>
        </w:rPr>
        <w:tab/>
        <w:t xml:space="preserve">подписывает подписью лица, имеющего право </w:t>
      </w:r>
      <w:r w:rsidR="00784EAB">
        <w:rPr>
          <w:color w:val="000000"/>
          <w:lang w:eastAsia="ru-RU"/>
        </w:rPr>
        <w:t xml:space="preserve">действовать от имени Заказчика </w:t>
      </w:r>
      <w:r w:rsidRPr="009A5746">
        <w:rPr>
          <w:color w:val="000000"/>
          <w:lang w:eastAsia="ru-RU"/>
        </w:rPr>
        <w:t>документ о приемке;</w:t>
      </w:r>
    </w:p>
    <w:p w:rsidR="00784EAB" w:rsidRDefault="009A5746" w:rsidP="009A5746">
      <w:pPr>
        <w:ind w:firstLine="567"/>
        <w:jc w:val="both"/>
        <w:rPr>
          <w:color w:val="000000"/>
          <w:lang w:eastAsia="ru-RU"/>
        </w:rPr>
      </w:pPr>
      <w:r w:rsidRPr="009A5746">
        <w:rPr>
          <w:color w:val="000000"/>
          <w:lang w:eastAsia="ru-RU"/>
        </w:rPr>
        <w:t>б)</w:t>
      </w:r>
      <w:r w:rsidRPr="009A5746">
        <w:rPr>
          <w:color w:val="000000"/>
          <w:lang w:eastAsia="ru-RU"/>
        </w:rPr>
        <w:tab/>
        <w:t>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w:t>
      </w:r>
    </w:p>
    <w:p w:rsidR="009A5746" w:rsidRPr="009A5746" w:rsidRDefault="009A5746" w:rsidP="009A5746">
      <w:pPr>
        <w:ind w:firstLine="567"/>
        <w:jc w:val="both"/>
        <w:rPr>
          <w:rFonts w:eastAsia="Calibri"/>
          <w:lang w:eastAsia="ru-RU"/>
        </w:rPr>
      </w:pPr>
      <w:r w:rsidRPr="009A5746">
        <w:rPr>
          <w:rFonts w:eastAsia="Calibri"/>
          <w:lang w:eastAsia="ru-RU"/>
        </w:rPr>
        <w:t>3.20. Датой поступления Исполнителю документа о приемке, мотивированного отказа от подписания документа о приемке считается дата направления данного документа Заказчиком.</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3.21.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3.22. Датой приемки оказанных Услуг считается дата подписания документа о приемке, подписанного Заказчиком.</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 xml:space="preserve">Подписание со стороны Заказчика документа о приемке подтверждает исполнение обязательств Исполнителя, предусмотренных </w:t>
      </w:r>
      <w:r w:rsidR="00784EAB" w:rsidRPr="00784EAB">
        <w:rPr>
          <w:rFonts w:eastAsia="Calibri"/>
          <w:lang w:eastAsia="ru-RU"/>
        </w:rPr>
        <w:t>Договор</w:t>
      </w:r>
      <w:r w:rsidRPr="009A5746">
        <w:rPr>
          <w:rFonts w:eastAsia="Calibri"/>
          <w:lang w:eastAsia="ru-RU"/>
        </w:rPr>
        <w:t>ом.</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3.23. Внесение исправлений в документ о приемке осуществляется путем подписания подписями лиц, имеющих право действовать от имени Исполнителя, Заказчика, исправленного документа о приемке.</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 xml:space="preserve">После устранения недостатков, послуживших основанием для отказа в подписании документа о приемке, Исполнитель и Заказчик подписывают документ о приемке в порядке и сроки, предусмотренные настоящим разделом </w:t>
      </w:r>
      <w:r w:rsidR="00784EAB" w:rsidRPr="00784EAB">
        <w:rPr>
          <w:rFonts w:eastAsia="Calibri"/>
          <w:lang w:eastAsia="ru-RU"/>
        </w:rPr>
        <w:t>Договор</w:t>
      </w:r>
      <w:r w:rsidRPr="009A5746">
        <w:rPr>
          <w:rFonts w:eastAsia="Calibri"/>
          <w:lang w:eastAsia="ru-RU"/>
        </w:rPr>
        <w:t>а.</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Срок исправления Исполнителем документа о приемке при поступлении от Заказчика уведомления об уточнении составляет 5 (пять) рабочих дней.</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 xml:space="preserve">3.24. Исполнитель обязан по результатам оказания Услуг (по результатам отдельного этапа исполнения </w:t>
      </w:r>
      <w:r w:rsidR="00784EAB" w:rsidRPr="00784EAB">
        <w:rPr>
          <w:rFonts w:eastAsia="Calibri"/>
          <w:lang w:eastAsia="ru-RU"/>
        </w:rPr>
        <w:t>Договор</w:t>
      </w:r>
      <w:r w:rsidRPr="009A5746">
        <w:rPr>
          <w:rFonts w:eastAsia="Calibri"/>
          <w:lang w:eastAsia="ru-RU"/>
        </w:rPr>
        <w:t xml:space="preserve">а) передать Заказчику документы, предусмотренные законодательством Российской Федерации и </w:t>
      </w:r>
      <w:r w:rsidR="00044957">
        <w:rPr>
          <w:rStyle w:val="2"/>
          <w:b w:val="0"/>
          <w:bCs w:val="0"/>
          <w:color w:val="000000"/>
          <w:sz w:val="24"/>
          <w:szCs w:val="24"/>
        </w:rPr>
        <w:t>Договор</w:t>
      </w:r>
      <w:r w:rsidRPr="009A5746">
        <w:rPr>
          <w:rFonts w:eastAsia="Calibri"/>
          <w:lang w:eastAsia="ru-RU"/>
        </w:rPr>
        <w:t xml:space="preserve">ом. Скан-образы таких документов могут быть </w:t>
      </w:r>
      <w:proofErr w:type="gramStart"/>
      <w:r w:rsidRPr="009A5746">
        <w:rPr>
          <w:rFonts w:eastAsia="Calibri"/>
          <w:lang w:eastAsia="ru-RU"/>
        </w:rPr>
        <w:t>прикреплены</w:t>
      </w:r>
      <w:proofErr w:type="gramEnd"/>
      <w:r w:rsidRPr="009A5746">
        <w:rPr>
          <w:rFonts w:eastAsia="Calibri"/>
          <w:lang w:eastAsia="ru-RU"/>
        </w:rPr>
        <w:t xml:space="preserve"> Исполнителем к документу о приемке.</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3.25. Сдача и приемка Услуг осуществляются уполномоченными представителями Сторон.</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 xml:space="preserve">3.26. 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поступивший документ о приемке или подписывают мотивированный отказ от подписания документа о приемке с указанием причин такого отказа. </w:t>
      </w:r>
    </w:p>
    <w:p w:rsidR="00784EAB"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3.27.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w:t>
      </w:r>
      <w:r w:rsidR="00784EAB">
        <w:rPr>
          <w:rFonts w:eastAsia="Calibri"/>
          <w:lang w:eastAsia="ru-RU"/>
        </w:rPr>
        <w:t xml:space="preserve"> действовать от имени Заказчика</w:t>
      </w:r>
      <w:r w:rsidRPr="009A5746">
        <w:rPr>
          <w:rFonts w:eastAsia="Calibri"/>
          <w:lang w:eastAsia="ru-RU"/>
        </w:rPr>
        <w:t xml:space="preserve">. </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 xml:space="preserve">3.28. Датой поступления Исполнителю документа о приемке, мотивированного отказа от подписания документа о приемке считается дата </w:t>
      </w:r>
      <w:r w:rsidR="00784EAB">
        <w:rPr>
          <w:rFonts w:eastAsia="Calibri"/>
          <w:lang w:eastAsia="ru-RU"/>
        </w:rPr>
        <w:t>получения</w:t>
      </w:r>
      <w:r w:rsidRPr="009A5746">
        <w:rPr>
          <w:rFonts w:eastAsia="Calibri"/>
          <w:lang w:eastAsia="ru-RU"/>
        </w:rPr>
        <w:t xml:space="preserve"> документа о приемке или мотивированного отказа Исполнител</w:t>
      </w:r>
      <w:r w:rsidR="00784EAB">
        <w:rPr>
          <w:rFonts w:eastAsia="Calibri"/>
          <w:lang w:eastAsia="ru-RU"/>
        </w:rPr>
        <w:t>ем</w:t>
      </w:r>
      <w:r w:rsidRPr="009A5746">
        <w:rPr>
          <w:rFonts w:eastAsia="Calibri"/>
          <w:lang w:eastAsia="ru-RU"/>
        </w:rPr>
        <w:t>.</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3.29.</w:t>
      </w:r>
      <w:r w:rsidRPr="009A5746">
        <w:rPr>
          <w:rFonts w:eastAsia="Calibri"/>
          <w:lang w:eastAsia="ru-RU"/>
        </w:rPr>
        <w:tab/>
        <w:t>Допускается как полная, так и частичная приемка работ с составлением корректировочных документов о приемке.</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lastRenderedPageBreak/>
        <w:t>На непринятую часть результатов выполненных Работ Заказчиком Исполнитель формирует новый документ о приемке после устранения выявленных замечаний.</w:t>
      </w:r>
    </w:p>
    <w:p w:rsidR="009A5746" w:rsidRPr="009A5746" w:rsidRDefault="009A5746" w:rsidP="009A5746">
      <w:pPr>
        <w:widowControl w:val="0"/>
        <w:suppressAutoHyphens w:val="0"/>
        <w:ind w:firstLine="567"/>
        <w:contextualSpacing/>
        <w:jc w:val="both"/>
        <w:rPr>
          <w:rFonts w:eastAsia="Calibri"/>
          <w:lang w:eastAsia="ru-RU"/>
        </w:rPr>
      </w:pPr>
      <w:r w:rsidRPr="009A5746">
        <w:rPr>
          <w:rFonts w:eastAsia="Calibri"/>
          <w:lang w:eastAsia="ru-RU"/>
        </w:rPr>
        <w:t>3.30.</w:t>
      </w:r>
      <w:r w:rsidRPr="009A5746">
        <w:rPr>
          <w:rFonts w:eastAsia="Calibri"/>
          <w:lang w:eastAsia="ru-RU"/>
        </w:rPr>
        <w:tab/>
      </w:r>
      <w:proofErr w:type="gramStart"/>
      <w:r w:rsidRPr="009A5746">
        <w:rPr>
          <w:rFonts w:eastAsia="Calibri"/>
          <w:lang w:eastAsia="ru-RU"/>
        </w:rPr>
        <w:t xml:space="preserve">При исполнении </w:t>
      </w:r>
      <w:r w:rsidR="00784EAB" w:rsidRPr="00784EAB">
        <w:rPr>
          <w:rFonts w:eastAsia="Calibri"/>
          <w:lang w:eastAsia="ru-RU"/>
        </w:rPr>
        <w:t>Договор</w:t>
      </w:r>
      <w:r w:rsidRPr="009A5746">
        <w:rPr>
          <w:rFonts w:eastAsia="Calibri"/>
          <w:lang w:eastAsia="ru-RU"/>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784EAB" w:rsidRPr="00784EAB">
        <w:rPr>
          <w:rFonts w:eastAsia="Calibri"/>
          <w:lang w:eastAsia="ru-RU"/>
        </w:rPr>
        <w:t>Договор</w:t>
      </w:r>
      <w:r w:rsidRPr="009A5746">
        <w:rPr>
          <w:rFonts w:eastAsia="Calibri"/>
          <w:lang w:eastAsia="ru-RU"/>
        </w:rPr>
        <w:t>е.</w:t>
      </w:r>
      <w:proofErr w:type="gramEnd"/>
    </w:p>
    <w:p w:rsidR="009A5746" w:rsidRPr="009A5746" w:rsidRDefault="009A5746" w:rsidP="009A5746">
      <w:pPr>
        <w:ind w:firstLine="720"/>
        <w:jc w:val="center"/>
        <w:rPr>
          <w:b/>
        </w:rPr>
      </w:pPr>
    </w:p>
    <w:p w:rsidR="009A5746" w:rsidRPr="009A5746" w:rsidRDefault="009A5746" w:rsidP="009A5746">
      <w:pPr>
        <w:suppressAutoHyphens w:val="0"/>
        <w:ind w:left="709"/>
        <w:contextualSpacing/>
        <w:jc w:val="center"/>
        <w:rPr>
          <w:rFonts w:eastAsia="Calibri"/>
          <w:b/>
          <w:lang w:eastAsia="ru-RU"/>
        </w:rPr>
      </w:pPr>
      <w:r w:rsidRPr="009A5746">
        <w:rPr>
          <w:b/>
        </w:rPr>
        <w:t xml:space="preserve">4. </w:t>
      </w:r>
      <w:r w:rsidRPr="009A5746">
        <w:rPr>
          <w:rFonts w:eastAsia="Calibri"/>
          <w:b/>
          <w:lang w:eastAsia="ru-RU"/>
        </w:rPr>
        <w:t xml:space="preserve">ОБЕСПЕЧЕНИЕ ИСПОЛНЕНИЯ ОБЯЗАТЕЛЬСТВ ПО </w:t>
      </w:r>
      <w:r w:rsidR="00784EAB" w:rsidRPr="00784EAB">
        <w:rPr>
          <w:rFonts w:eastAsia="Calibri"/>
          <w:b/>
          <w:lang w:eastAsia="ru-RU"/>
        </w:rPr>
        <w:t>ДОГОВОР</w:t>
      </w:r>
      <w:r w:rsidR="00784EAB" w:rsidRPr="009A5746">
        <w:rPr>
          <w:rFonts w:eastAsia="Calibri"/>
          <w:b/>
          <w:lang w:eastAsia="ru-RU"/>
        </w:rPr>
        <w:t>У</w:t>
      </w:r>
      <w:r w:rsidRPr="009A5746">
        <w:rPr>
          <w:rFonts w:eastAsia="Calibri"/>
          <w:b/>
          <w:lang w:eastAsia="ru-RU"/>
        </w:rPr>
        <w:t>.</w:t>
      </w:r>
    </w:p>
    <w:p w:rsidR="009A5746" w:rsidRPr="009A5746" w:rsidRDefault="009A5746" w:rsidP="009A5746">
      <w:pPr>
        <w:suppressAutoHyphens w:val="0"/>
        <w:jc w:val="center"/>
        <w:rPr>
          <w:rFonts w:eastAsia="Calibri"/>
          <w:b/>
          <w:lang w:eastAsia="ru-RU"/>
        </w:rPr>
      </w:pPr>
    </w:p>
    <w:p w:rsidR="009A5746" w:rsidRPr="00FF3052" w:rsidRDefault="009A5746" w:rsidP="009A5746">
      <w:pPr>
        <w:suppressAutoHyphens w:val="0"/>
        <w:ind w:firstLine="567"/>
        <w:rPr>
          <w:rFonts w:eastAsia="Calibri"/>
          <w:lang w:eastAsia="ru-RU"/>
        </w:rPr>
      </w:pPr>
      <w:r w:rsidRPr="00FF3052">
        <w:rPr>
          <w:rFonts w:eastAsia="Calibri"/>
          <w:lang w:eastAsia="ru-RU"/>
        </w:rPr>
        <w:t>4.1. Обеспечение заявки на участие в закупке</w:t>
      </w:r>
      <w:r w:rsidR="00DC4474" w:rsidRPr="00FF3052">
        <w:rPr>
          <w:rFonts w:eastAsia="Calibri"/>
          <w:lang w:eastAsia="ru-RU"/>
        </w:rPr>
        <w:t xml:space="preserve"> не предусмотрено</w:t>
      </w:r>
      <w:r w:rsidRPr="00FF3052">
        <w:rPr>
          <w:rFonts w:eastAsia="Calibri"/>
          <w:lang w:eastAsia="ru-RU"/>
        </w:rPr>
        <w:t>.</w:t>
      </w:r>
    </w:p>
    <w:p w:rsidR="009A5746" w:rsidRPr="00FF3052" w:rsidRDefault="009A5746" w:rsidP="009A5746">
      <w:pPr>
        <w:suppressAutoHyphens w:val="0"/>
        <w:ind w:firstLine="567"/>
        <w:rPr>
          <w:rFonts w:eastAsia="Calibri"/>
          <w:lang w:eastAsia="ru-RU"/>
        </w:rPr>
      </w:pPr>
      <w:r w:rsidRPr="00FF3052">
        <w:rPr>
          <w:rFonts w:eastAsia="Calibri"/>
          <w:lang w:eastAsia="ru-RU"/>
        </w:rPr>
        <w:t xml:space="preserve">4.2. Обеспечение исполнения </w:t>
      </w:r>
      <w:r w:rsidR="00784EAB" w:rsidRPr="00FF3052">
        <w:rPr>
          <w:rFonts w:eastAsia="Calibri"/>
          <w:lang w:eastAsia="ru-RU"/>
        </w:rPr>
        <w:t>Договор</w:t>
      </w:r>
      <w:r w:rsidRPr="00FF3052">
        <w:rPr>
          <w:rFonts w:eastAsia="Calibri"/>
          <w:lang w:eastAsia="ru-RU"/>
        </w:rPr>
        <w:t>а</w:t>
      </w:r>
      <w:r w:rsidR="00784EAB" w:rsidRPr="00FF3052">
        <w:rPr>
          <w:rFonts w:eastAsia="Calibri"/>
          <w:lang w:eastAsia="ru-RU"/>
        </w:rPr>
        <w:t xml:space="preserve"> не предусмотрено</w:t>
      </w:r>
    </w:p>
    <w:p w:rsidR="009A5746" w:rsidRPr="009A5746" w:rsidRDefault="009A5746" w:rsidP="009A5746">
      <w:pPr>
        <w:jc w:val="center"/>
      </w:pPr>
    </w:p>
    <w:p w:rsidR="009A5746" w:rsidRPr="009A5746" w:rsidRDefault="009A5746" w:rsidP="009A5746">
      <w:pPr>
        <w:widowControl w:val="0"/>
        <w:tabs>
          <w:tab w:val="left" w:pos="3303"/>
        </w:tabs>
        <w:suppressAutoHyphens w:val="0"/>
        <w:spacing w:after="309" w:line="250" w:lineRule="exact"/>
        <w:jc w:val="center"/>
        <w:outlineLvl w:val="0"/>
        <w:rPr>
          <w:rFonts w:eastAsia="Calibri"/>
          <w:b/>
          <w:color w:val="000000"/>
          <w:spacing w:val="4"/>
          <w:shd w:val="clear" w:color="auto" w:fill="FFFFFF"/>
        </w:rPr>
      </w:pPr>
      <w:bookmarkStart w:id="4" w:name="bookmark2"/>
      <w:r w:rsidRPr="009A5746">
        <w:rPr>
          <w:rFonts w:eastAsia="Calibri"/>
          <w:b/>
          <w:color w:val="000000"/>
          <w:spacing w:val="4"/>
          <w:shd w:val="clear" w:color="auto" w:fill="FFFFFF"/>
        </w:rPr>
        <w:t>5. ОТВЕТСТВЕННОСТЬ СТОРОН</w:t>
      </w:r>
      <w:bookmarkEnd w:id="4"/>
    </w:p>
    <w:p w:rsidR="009A5746" w:rsidRPr="009A5746" w:rsidRDefault="009A5746" w:rsidP="009A5746">
      <w:pPr>
        <w:ind w:firstLine="567"/>
        <w:jc w:val="both"/>
        <w:rPr>
          <w:iCs/>
          <w:lang w:eastAsia="en-US"/>
        </w:rPr>
      </w:pPr>
      <w:r w:rsidRPr="009A5746">
        <w:rPr>
          <w:iCs/>
          <w:lang w:eastAsia="en-US"/>
        </w:rPr>
        <w:t>5.1. В случае неисполнения или ненадлежащего исполнения взятых на себя обязатель</w:t>
      </w:r>
      <w:proofErr w:type="gramStart"/>
      <w:r w:rsidRPr="009A5746">
        <w:rPr>
          <w:iCs/>
          <w:lang w:eastAsia="en-US"/>
        </w:rPr>
        <w:t>ств Ст</w:t>
      </w:r>
      <w:proofErr w:type="gramEnd"/>
      <w:r w:rsidRPr="009A5746">
        <w:rPr>
          <w:iCs/>
          <w:lang w:eastAsia="en-US"/>
        </w:rPr>
        <w:t>ороны несут ответственность в соответствии с действующим законодательством Российской Федерации.</w:t>
      </w:r>
    </w:p>
    <w:p w:rsidR="009A5746" w:rsidRPr="009A5746" w:rsidRDefault="009A5746" w:rsidP="009A5746">
      <w:pPr>
        <w:ind w:firstLine="567"/>
        <w:jc w:val="both"/>
        <w:rPr>
          <w:iCs/>
          <w:lang w:eastAsia="en-US"/>
        </w:rPr>
      </w:pPr>
      <w:r w:rsidRPr="009A5746">
        <w:rPr>
          <w:iCs/>
          <w:lang w:eastAsia="en-US"/>
        </w:rPr>
        <w:t>5.2.</w:t>
      </w:r>
      <w:r w:rsidRPr="009A5746">
        <w:rPr>
          <w:iCs/>
          <w:lang w:eastAsia="en-US"/>
        </w:rPr>
        <w:tab/>
      </w:r>
      <w:proofErr w:type="gramStart"/>
      <w:r w:rsidRPr="009A5746">
        <w:rPr>
          <w:iCs/>
          <w:lang w:eastAsia="en-US"/>
        </w:rPr>
        <w:t xml:space="preserve">Порядок определения в настоящем </w:t>
      </w:r>
      <w:r w:rsidR="00784EAB" w:rsidRPr="00784EAB">
        <w:rPr>
          <w:iCs/>
          <w:lang w:eastAsia="en-US"/>
        </w:rPr>
        <w:t>Договор</w:t>
      </w:r>
      <w:r w:rsidRPr="009A5746">
        <w:rPr>
          <w:iCs/>
          <w:lang w:eastAsia="en-US"/>
        </w:rPr>
        <w:t xml:space="preserve">е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sidR="00784EAB" w:rsidRPr="00784EAB">
        <w:rPr>
          <w:iCs/>
          <w:lang w:eastAsia="en-US"/>
        </w:rPr>
        <w:t>Договор</w:t>
      </w:r>
      <w:r w:rsidRPr="009A5746">
        <w:rPr>
          <w:iCs/>
          <w:lang w:eastAsia="en-US"/>
        </w:rPr>
        <w:t>ом (за исключением просрочки исполнения обязательств Заказчиком, Подрядчиком), установлен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proofErr w:type="gramEnd"/>
      <w:r w:rsidRPr="009A5746">
        <w:rPr>
          <w:iCs/>
          <w:lang w:eastAsia="en-US"/>
        </w:rPr>
        <w:t xml:space="preserve">, </w:t>
      </w:r>
      <w:proofErr w:type="gramStart"/>
      <w:r w:rsidRPr="009A5746">
        <w:rPr>
          <w:iCs/>
          <w:lang w:eastAsia="en-US"/>
        </w:rPr>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 если законодательством Российской Федерации не установлен иной порядок начисления штрафа.</w:t>
      </w:r>
      <w:proofErr w:type="gramEnd"/>
    </w:p>
    <w:p w:rsidR="009A5746" w:rsidRPr="009A5746" w:rsidRDefault="009A5746" w:rsidP="009A5746">
      <w:pPr>
        <w:ind w:firstLine="567"/>
        <w:jc w:val="both"/>
        <w:rPr>
          <w:iCs/>
          <w:lang w:eastAsia="en-US"/>
        </w:rPr>
      </w:pPr>
      <w:r w:rsidRPr="009A5746">
        <w:rPr>
          <w:iCs/>
          <w:lang w:eastAsia="en-US"/>
        </w:rPr>
        <w:t>5.3.</w:t>
      </w:r>
      <w:r w:rsidRPr="009A5746">
        <w:rPr>
          <w:iCs/>
          <w:lang w:eastAsia="en-US"/>
        </w:rPr>
        <w:tab/>
        <w:t>Ответственность Исполнителя:</w:t>
      </w:r>
    </w:p>
    <w:p w:rsidR="009A5746" w:rsidRPr="009A5746" w:rsidRDefault="009A5746" w:rsidP="009A5746">
      <w:pPr>
        <w:ind w:firstLine="567"/>
        <w:jc w:val="both"/>
        <w:rPr>
          <w:iCs/>
          <w:lang w:eastAsia="en-US"/>
        </w:rPr>
      </w:pPr>
      <w:r w:rsidRPr="009A5746">
        <w:rPr>
          <w:iCs/>
          <w:lang w:eastAsia="en-US"/>
        </w:rPr>
        <w:t>5.3.1.</w:t>
      </w:r>
      <w:r w:rsidRPr="009A5746">
        <w:rPr>
          <w:iCs/>
          <w:lang w:eastAsia="en-US"/>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00FF3052" w:rsidRPr="00FF3052">
        <w:rPr>
          <w:iCs/>
          <w:lang w:eastAsia="en-US"/>
        </w:rPr>
        <w:t>Договор</w:t>
      </w:r>
      <w:r w:rsidRPr="009A5746">
        <w:rPr>
          <w:iCs/>
          <w:lang w:eastAsia="en-US"/>
        </w:rPr>
        <w:t>ом, Заказчик направляет Исполнителю требование об уплате неустоек (штрафов, пеней).</w:t>
      </w:r>
    </w:p>
    <w:p w:rsidR="009A5746" w:rsidRPr="009A5746" w:rsidRDefault="009A5746" w:rsidP="009A5746">
      <w:pPr>
        <w:ind w:firstLine="567"/>
        <w:jc w:val="both"/>
        <w:rPr>
          <w:iCs/>
          <w:lang w:eastAsia="en-US"/>
        </w:rPr>
      </w:pPr>
      <w:r w:rsidRPr="009A5746">
        <w:rPr>
          <w:iCs/>
          <w:lang w:eastAsia="en-US"/>
        </w:rPr>
        <w:t>5.3.2.</w:t>
      </w:r>
      <w:r w:rsidRPr="009A5746">
        <w:rPr>
          <w:iCs/>
          <w:lang w:eastAsia="en-US"/>
        </w:rPr>
        <w:tab/>
      </w:r>
      <w:proofErr w:type="gramStart"/>
      <w:r w:rsidRPr="009A5746">
        <w:rPr>
          <w:iCs/>
          <w:lang w:eastAsia="en-US"/>
        </w:rPr>
        <w:t xml:space="preserve">Пени начисляются за каждый день просрочки исполнения Исполнителем обязательства, предусмотренного </w:t>
      </w:r>
      <w:r w:rsidR="00FF3052" w:rsidRPr="00FF3052">
        <w:rPr>
          <w:iCs/>
          <w:lang w:eastAsia="en-US"/>
        </w:rPr>
        <w:t>Договор</w:t>
      </w:r>
      <w:r w:rsidRPr="009A5746">
        <w:rPr>
          <w:iCs/>
          <w:lang w:eastAsia="en-US"/>
        </w:rPr>
        <w:t xml:space="preserve">ом, начиная со дня, следующего после дня истечения установленного </w:t>
      </w:r>
      <w:r w:rsidR="00FF3052" w:rsidRPr="00FF3052">
        <w:rPr>
          <w:iCs/>
          <w:lang w:eastAsia="en-US"/>
        </w:rPr>
        <w:t>Договор</w:t>
      </w:r>
      <w:r w:rsidRPr="009A5746">
        <w:rPr>
          <w:iCs/>
          <w:lang w:eastAsia="en-US"/>
        </w:rPr>
        <w:t xml:space="preserve">ом срока исполнения обязательства, и устанавливаются </w:t>
      </w:r>
      <w:r w:rsidR="00FF3052" w:rsidRPr="00FF3052">
        <w:rPr>
          <w:iCs/>
          <w:lang w:eastAsia="en-US"/>
        </w:rPr>
        <w:t>Договор</w:t>
      </w:r>
      <w:r w:rsidRPr="009A5746">
        <w:rPr>
          <w:iCs/>
          <w:lang w:eastAsia="en-US"/>
        </w:rPr>
        <w:t xml:space="preserve">ом в размере одной трехсотой действующей на дату уплаты пеней ключевой ставки Центрального банка Российской Федерации от цены </w:t>
      </w:r>
      <w:r w:rsidR="00FF3052" w:rsidRPr="00FF3052">
        <w:rPr>
          <w:iCs/>
          <w:lang w:eastAsia="en-US"/>
        </w:rPr>
        <w:t>Договор</w:t>
      </w:r>
      <w:r w:rsidRPr="009A5746">
        <w:rPr>
          <w:iCs/>
          <w:lang w:eastAsia="en-US"/>
        </w:rPr>
        <w:t xml:space="preserve">а (отдельного этапа исполнения </w:t>
      </w:r>
      <w:r w:rsidR="00FF3052" w:rsidRPr="00FF3052">
        <w:rPr>
          <w:iCs/>
          <w:lang w:eastAsia="en-US"/>
        </w:rPr>
        <w:t>Договор</w:t>
      </w:r>
      <w:r w:rsidRPr="009A5746">
        <w:rPr>
          <w:iCs/>
          <w:lang w:eastAsia="en-US"/>
        </w:rPr>
        <w:t xml:space="preserve">а), уменьшенной на сумму, пропорциональную объему обязательств, предусмотренных </w:t>
      </w:r>
      <w:r w:rsidR="00FF3052" w:rsidRPr="00FF3052">
        <w:rPr>
          <w:iCs/>
          <w:lang w:eastAsia="en-US"/>
        </w:rPr>
        <w:t>Договор</w:t>
      </w:r>
      <w:r w:rsidRPr="009A5746">
        <w:rPr>
          <w:iCs/>
          <w:lang w:eastAsia="en-US"/>
        </w:rPr>
        <w:t>ом (соответствующим отдельным этапом исполнения</w:t>
      </w:r>
      <w:proofErr w:type="gramEnd"/>
      <w:r w:rsidRPr="009A5746">
        <w:rPr>
          <w:iCs/>
          <w:lang w:eastAsia="en-US"/>
        </w:rPr>
        <w:t xml:space="preserve"> </w:t>
      </w:r>
      <w:proofErr w:type="gramStart"/>
      <w:r w:rsidR="00FF3052" w:rsidRPr="00FF3052">
        <w:rPr>
          <w:iCs/>
          <w:lang w:eastAsia="en-US"/>
        </w:rPr>
        <w:t>Договор</w:t>
      </w:r>
      <w:r w:rsidRPr="009A5746">
        <w:rPr>
          <w:iCs/>
          <w:lang w:eastAsia="en-US"/>
        </w:rPr>
        <w:t>а) и фактически исполненных Исполнителем, за исключением случаев, если законодательством Российской Федерации установлен иной порядок начисления пеней.</w:t>
      </w:r>
      <w:proofErr w:type="gramEnd"/>
    </w:p>
    <w:p w:rsidR="009A5746" w:rsidRPr="009A5746" w:rsidRDefault="009A5746" w:rsidP="009A5746">
      <w:pPr>
        <w:ind w:firstLine="567"/>
        <w:jc w:val="both"/>
        <w:rPr>
          <w:iCs/>
          <w:lang w:eastAsia="en-US"/>
        </w:rPr>
      </w:pPr>
      <w:r w:rsidRPr="009A5746">
        <w:rPr>
          <w:iCs/>
          <w:lang w:eastAsia="en-US"/>
        </w:rPr>
        <w:t>5.3.3.</w:t>
      </w:r>
      <w:r w:rsidRPr="009A5746">
        <w:rPr>
          <w:iCs/>
          <w:lang w:eastAsia="en-US"/>
        </w:rPr>
        <w:tab/>
        <w:t xml:space="preserve">Штрафы начисляются за неисполнение или ненадлежащее исполнение Исполнителем обязательств, предусмотренных </w:t>
      </w:r>
      <w:r w:rsidR="00FF3052" w:rsidRPr="00FF3052">
        <w:rPr>
          <w:iCs/>
          <w:lang w:eastAsia="en-US"/>
        </w:rPr>
        <w:t>Договор</w:t>
      </w:r>
      <w:r w:rsidRPr="009A5746">
        <w:rPr>
          <w:iCs/>
          <w:lang w:eastAsia="en-US"/>
        </w:rPr>
        <w:t xml:space="preserve">ом, за исключением просрочки исполнения Исполнителем обязательств (в том числе гарантийного обязательства), предусмотренных </w:t>
      </w:r>
      <w:r w:rsidR="00FF3052" w:rsidRPr="00FF3052">
        <w:rPr>
          <w:iCs/>
          <w:lang w:eastAsia="en-US"/>
        </w:rPr>
        <w:t>Договор</w:t>
      </w:r>
      <w:r w:rsidRPr="009A5746">
        <w:rPr>
          <w:iCs/>
          <w:lang w:eastAsia="en-US"/>
        </w:rPr>
        <w:t>ом.</w:t>
      </w:r>
    </w:p>
    <w:p w:rsidR="009A5746" w:rsidRPr="009A5746" w:rsidRDefault="009A5746" w:rsidP="009A5746">
      <w:pPr>
        <w:ind w:firstLine="567"/>
        <w:jc w:val="both"/>
        <w:rPr>
          <w:iCs/>
          <w:lang w:eastAsia="en-US"/>
        </w:rPr>
      </w:pPr>
      <w:r w:rsidRPr="009A5746">
        <w:rPr>
          <w:iCs/>
          <w:lang w:eastAsia="en-US"/>
        </w:rPr>
        <w:lastRenderedPageBreak/>
        <w:t>5.3.4.</w:t>
      </w:r>
      <w:r w:rsidRPr="009A5746">
        <w:rPr>
          <w:iCs/>
          <w:lang w:eastAsia="en-US"/>
        </w:rPr>
        <w:tab/>
        <w:t>Размер штрафа устанавливается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A5746" w:rsidRPr="009A5746" w:rsidRDefault="009A5746" w:rsidP="009A5746">
      <w:pPr>
        <w:ind w:firstLine="567"/>
        <w:jc w:val="both"/>
        <w:rPr>
          <w:iCs/>
          <w:lang w:eastAsia="en-US"/>
        </w:rPr>
      </w:pPr>
      <w:r w:rsidRPr="009A5746">
        <w:rPr>
          <w:iCs/>
          <w:lang w:eastAsia="en-US"/>
        </w:rPr>
        <w:t>5.3.5.</w:t>
      </w:r>
      <w:r w:rsidRPr="009A5746">
        <w:rPr>
          <w:iCs/>
          <w:lang w:eastAsia="en-US"/>
        </w:rPr>
        <w:tab/>
      </w:r>
      <w:proofErr w:type="gramStart"/>
      <w:r w:rsidRPr="009A5746">
        <w:rPr>
          <w:iCs/>
          <w:lang w:eastAsia="en-US"/>
        </w:rPr>
        <w:t xml:space="preserve">За каждый факт неисполнения или ненадлежащего исполнения Исполнителем обязательств, предусмотренных </w:t>
      </w:r>
      <w:r w:rsidR="00FF3052" w:rsidRPr="00FF3052">
        <w:rPr>
          <w:iCs/>
          <w:lang w:eastAsia="en-US"/>
        </w:rPr>
        <w:t>Договор</w:t>
      </w:r>
      <w:r w:rsidRPr="009A5746">
        <w:rPr>
          <w:iCs/>
          <w:lang w:eastAsia="en-US"/>
        </w:rPr>
        <w:t xml:space="preserve">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sidR="00044957">
        <w:rPr>
          <w:rStyle w:val="2"/>
          <w:b w:val="0"/>
          <w:bCs w:val="0"/>
          <w:color w:val="000000"/>
          <w:sz w:val="24"/>
          <w:szCs w:val="24"/>
        </w:rPr>
        <w:t>Договор</w:t>
      </w:r>
      <w:r w:rsidRPr="009A5746">
        <w:rPr>
          <w:iCs/>
          <w:lang w:eastAsia="en-US"/>
        </w:rPr>
        <w:t>ом, размер</w:t>
      </w:r>
      <w:proofErr w:type="gramEnd"/>
      <w:r w:rsidRPr="009A5746">
        <w:rPr>
          <w:iCs/>
          <w:lang w:eastAsia="en-US"/>
        </w:rPr>
        <w:t xml:space="preserve"> штрафа устанавливается в размере 1 процента цены </w:t>
      </w:r>
      <w:r w:rsidR="00FF3052" w:rsidRPr="00FF3052">
        <w:rPr>
          <w:iCs/>
          <w:lang w:eastAsia="en-US"/>
        </w:rPr>
        <w:t>Договор</w:t>
      </w:r>
      <w:r w:rsidRPr="009A5746">
        <w:rPr>
          <w:iCs/>
          <w:lang w:eastAsia="en-US"/>
        </w:rPr>
        <w:t>а (этапа), но не более 5 тыс. рублей и не менее 1 тыс. рублей.</w:t>
      </w:r>
    </w:p>
    <w:p w:rsidR="009A5746" w:rsidRPr="009A5746" w:rsidRDefault="009A5746" w:rsidP="009A5746">
      <w:pPr>
        <w:ind w:firstLine="567"/>
        <w:jc w:val="both"/>
        <w:rPr>
          <w:iCs/>
          <w:lang w:eastAsia="en-US"/>
        </w:rPr>
      </w:pPr>
      <w:r w:rsidRPr="009A5746">
        <w:rPr>
          <w:iCs/>
          <w:lang w:eastAsia="en-US"/>
        </w:rPr>
        <w:t>5.3.6.</w:t>
      </w:r>
      <w:r w:rsidRPr="009A5746">
        <w:rPr>
          <w:iCs/>
          <w:lang w:eastAsia="en-US"/>
        </w:rPr>
        <w:tab/>
      </w:r>
      <w:proofErr w:type="gramStart"/>
      <w:r w:rsidRPr="009A5746">
        <w:rPr>
          <w:iCs/>
          <w:lang w:eastAsia="en-US"/>
        </w:rPr>
        <w:t xml:space="preserve">За каждый факт неисполнения или ненадлежащего исполнения поставщиком (подрядчиком, исполнителем) обязательств, предусмотренных </w:t>
      </w:r>
      <w:r w:rsidR="00FF3052" w:rsidRPr="00FF3052">
        <w:rPr>
          <w:iCs/>
          <w:lang w:eastAsia="en-US"/>
        </w:rPr>
        <w:t>Договор</w:t>
      </w:r>
      <w:r w:rsidRPr="009A5746">
        <w:rPr>
          <w:iCs/>
          <w:lang w:eastAsia="en-US"/>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sidR="00044957">
        <w:rPr>
          <w:rStyle w:val="2"/>
          <w:b w:val="0"/>
          <w:bCs w:val="0"/>
          <w:color w:val="000000"/>
          <w:sz w:val="24"/>
          <w:szCs w:val="24"/>
        </w:rPr>
        <w:t>Договор</w:t>
      </w:r>
      <w:r w:rsidRPr="009A5746">
        <w:rPr>
          <w:iCs/>
          <w:lang w:eastAsia="en-US"/>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044957">
        <w:rPr>
          <w:rStyle w:val="2"/>
          <w:b w:val="0"/>
          <w:bCs w:val="0"/>
          <w:color w:val="000000"/>
          <w:sz w:val="24"/>
          <w:szCs w:val="24"/>
        </w:rPr>
        <w:t>Договор</w:t>
      </w:r>
      <w:r w:rsidRPr="009A5746">
        <w:rPr>
          <w:iCs/>
          <w:lang w:eastAsia="en-US"/>
        </w:rPr>
        <w:t>ом, и устанавливается в размере:</w:t>
      </w:r>
      <w:proofErr w:type="gramEnd"/>
    </w:p>
    <w:p w:rsidR="009A5746" w:rsidRPr="009A5746" w:rsidRDefault="009A5746" w:rsidP="009A5746">
      <w:pPr>
        <w:ind w:firstLine="567"/>
        <w:jc w:val="both"/>
        <w:rPr>
          <w:iCs/>
          <w:lang w:eastAsia="en-US"/>
        </w:rPr>
      </w:pPr>
      <w:r w:rsidRPr="009A5746">
        <w:rPr>
          <w:iCs/>
          <w:lang w:eastAsia="en-US"/>
        </w:rPr>
        <w:t xml:space="preserve">а) в случае, если цена </w:t>
      </w:r>
      <w:r w:rsidR="00FF3052" w:rsidRPr="00FF3052">
        <w:rPr>
          <w:iCs/>
          <w:lang w:eastAsia="en-US"/>
        </w:rPr>
        <w:t>Договор</w:t>
      </w:r>
      <w:r w:rsidRPr="009A5746">
        <w:rPr>
          <w:iCs/>
          <w:lang w:eastAsia="en-US"/>
        </w:rPr>
        <w:t xml:space="preserve">а не превышает начальную (максимальную) цену </w:t>
      </w:r>
      <w:r w:rsidR="00FF3052" w:rsidRPr="00FF3052">
        <w:rPr>
          <w:iCs/>
          <w:lang w:eastAsia="en-US"/>
        </w:rPr>
        <w:t>Договор</w:t>
      </w:r>
      <w:r w:rsidRPr="009A5746">
        <w:rPr>
          <w:iCs/>
          <w:lang w:eastAsia="en-US"/>
        </w:rPr>
        <w:t>а:</w:t>
      </w:r>
    </w:p>
    <w:p w:rsidR="009A5746" w:rsidRPr="009A5746" w:rsidRDefault="009A5746" w:rsidP="009A5746">
      <w:pPr>
        <w:ind w:firstLine="567"/>
        <w:jc w:val="both"/>
        <w:rPr>
          <w:iCs/>
          <w:lang w:eastAsia="en-US"/>
        </w:rPr>
      </w:pPr>
      <w:r w:rsidRPr="009A5746">
        <w:rPr>
          <w:iCs/>
          <w:lang w:eastAsia="en-US"/>
        </w:rPr>
        <w:t xml:space="preserve">10 процентов начальной (максимальной) цены </w:t>
      </w:r>
      <w:r w:rsidR="00FF3052" w:rsidRPr="00FF3052">
        <w:rPr>
          <w:iCs/>
          <w:lang w:eastAsia="en-US"/>
        </w:rPr>
        <w:t>Договор</w:t>
      </w:r>
      <w:r w:rsidRPr="009A5746">
        <w:rPr>
          <w:iCs/>
          <w:lang w:eastAsia="en-US"/>
        </w:rPr>
        <w:t xml:space="preserve">а, если цена </w:t>
      </w:r>
      <w:r w:rsidR="00FF3052" w:rsidRPr="00FF3052">
        <w:rPr>
          <w:iCs/>
          <w:lang w:eastAsia="en-US"/>
        </w:rPr>
        <w:t>Договор</w:t>
      </w:r>
      <w:r w:rsidRPr="009A5746">
        <w:rPr>
          <w:iCs/>
          <w:lang w:eastAsia="en-US"/>
        </w:rPr>
        <w:t>а не превышает 3 млн. рублей;</w:t>
      </w:r>
    </w:p>
    <w:p w:rsidR="009A5746" w:rsidRPr="009A5746" w:rsidRDefault="009A5746" w:rsidP="009A5746">
      <w:pPr>
        <w:ind w:firstLine="567"/>
        <w:jc w:val="both"/>
        <w:rPr>
          <w:iCs/>
          <w:lang w:eastAsia="en-US"/>
        </w:rPr>
      </w:pPr>
      <w:r w:rsidRPr="009A5746">
        <w:rPr>
          <w:iCs/>
          <w:lang w:eastAsia="en-US"/>
        </w:rPr>
        <w:t xml:space="preserve">5 процентов начальной (максимальной) цены </w:t>
      </w:r>
      <w:r w:rsidR="00FF3052" w:rsidRPr="00FF3052">
        <w:rPr>
          <w:iCs/>
          <w:lang w:eastAsia="en-US"/>
        </w:rPr>
        <w:t>Договор</w:t>
      </w:r>
      <w:r w:rsidRPr="009A5746">
        <w:rPr>
          <w:iCs/>
          <w:lang w:eastAsia="en-US"/>
        </w:rPr>
        <w:t xml:space="preserve">а, если цена </w:t>
      </w:r>
      <w:r w:rsidR="00FF3052" w:rsidRPr="00FF3052">
        <w:rPr>
          <w:iCs/>
          <w:lang w:eastAsia="en-US"/>
        </w:rPr>
        <w:t>Договор</w:t>
      </w:r>
      <w:r w:rsidRPr="009A5746">
        <w:rPr>
          <w:iCs/>
          <w:lang w:eastAsia="en-US"/>
        </w:rPr>
        <w:t>а составляет от 3 млн. рублей до 50 млн. рублей (включительно);</w:t>
      </w:r>
    </w:p>
    <w:p w:rsidR="009A5746" w:rsidRPr="009A5746" w:rsidRDefault="009A5746" w:rsidP="009A5746">
      <w:pPr>
        <w:ind w:firstLine="567"/>
        <w:jc w:val="both"/>
        <w:rPr>
          <w:iCs/>
          <w:lang w:eastAsia="en-US"/>
        </w:rPr>
      </w:pPr>
      <w:r w:rsidRPr="009A5746">
        <w:rPr>
          <w:iCs/>
          <w:lang w:eastAsia="en-US"/>
        </w:rPr>
        <w:t xml:space="preserve">б) в случае, если цена </w:t>
      </w:r>
      <w:r w:rsidR="00FF3052" w:rsidRPr="00FF3052">
        <w:rPr>
          <w:iCs/>
          <w:lang w:eastAsia="en-US"/>
        </w:rPr>
        <w:t>Договор</w:t>
      </w:r>
      <w:r w:rsidRPr="009A5746">
        <w:rPr>
          <w:iCs/>
          <w:lang w:eastAsia="en-US"/>
        </w:rPr>
        <w:t xml:space="preserve">а превышает начальную (максимальную) цену </w:t>
      </w:r>
      <w:r w:rsidR="00FF3052" w:rsidRPr="00FF3052">
        <w:rPr>
          <w:iCs/>
          <w:lang w:eastAsia="en-US"/>
        </w:rPr>
        <w:t>Договор</w:t>
      </w:r>
      <w:r w:rsidRPr="009A5746">
        <w:rPr>
          <w:iCs/>
          <w:lang w:eastAsia="en-US"/>
        </w:rPr>
        <w:t>а:</w:t>
      </w:r>
    </w:p>
    <w:p w:rsidR="009A5746" w:rsidRPr="009A5746" w:rsidRDefault="009A5746" w:rsidP="009A5746">
      <w:pPr>
        <w:ind w:firstLine="567"/>
        <w:jc w:val="both"/>
        <w:rPr>
          <w:iCs/>
          <w:lang w:eastAsia="en-US"/>
        </w:rPr>
      </w:pPr>
      <w:r w:rsidRPr="009A5746">
        <w:rPr>
          <w:iCs/>
          <w:lang w:eastAsia="en-US"/>
        </w:rPr>
        <w:t xml:space="preserve">10 процентов цены </w:t>
      </w:r>
      <w:r w:rsidR="00FF3052" w:rsidRPr="00FF3052">
        <w:rPr>
          <w:iCs/>
          <w:lang w:eastAsia="en-US"/>
        </w:rPr>
        <w:t>Договор</w:t>
      </w:r>
      <w:r w:rsidRPr="009A5746">
        <w:rPr>
          <w:iCs/>
          <w:lang w:eastAsia="en-US"/>
        </w:rPr>
        <w:t xml:space="preserve">а, если цена </w:t>
      </w:r>
      <w:r w:rsidR="00FF3052" w:rsidRPr="00FF3052">
        <w:rPr>
          <w:iCs/>
          <w:lang w:eastAsia="en-US"/>
        </w:rPr>
        <w:t>Договор</w:t>
      </w:r>
      <w:r w:rsidRPr="009A5746">
        <w:rPr>
          <w:iCs/>
          <w:lang w:eastAsia="en-US"/>
        </w:rPr>
        <w:t>а не превышает 3 млн. рублей;</w:t>
      </w:r>
    </w:p>
    <w:p w:rsidR="009A5746" w:rsidRPr="009A5746" w:rsidRDefault="009A5746" w:rsidP="009A5746">
      <w:pPr>
        <w:ind w:firstLine="567"/>
        <w:jc w:val="both"/>
        <w:rPr>
          <w:iCs/>
          <w:lang w:eastAsia="en-US"/>
        </w:rPr>
      </w:pPr>
      <w:r w:rsidRPr="009A5746">
        <w:rPr>
          <w:iCs/>
          <w:lang w:eastAsia="en-US"/>
        </w:rPr>
        <w:t xml:space="preserve">5 процентов цены </w:t>
      </w:r>
      <w:r w:rsidR="00FF3052" w:rsidRPr="00FF3052">
        <w:rPr>
          <w:iCs/>
          <w:lang w:eastAsia="en-US"/>
        </w:rPr>
        <w:t>Договор</w:t>
      </w:r>
      <w:r w:rsidRPr="009A5746">
        <w:rPr>
          <w:iCs/>
          <w:lang w:eastAsia="en-US"/>
        </w:rPr>
        <w:t xml:space="preserve">а, если цена </w:t>
      </w:r>
      <w:r w:rsidR="00FF3052" w:rsidRPr="00FF3052">
        <w:rPr>
          <w:iCs/>
          <w:lang w:eastAsia="en-US"/>
        </w:rPr>
        <w:t>Договор</w:t>
      </w:r>
      <w:r w:rsidRPr="009A5746">
        <w:rPr>
          <w:iCs/>
          <w:lang w:eastAsia="en-US"/>
        </w:rPr>
        <w:t>а составляет от 3 млн. рублей до 50 млн. рублей (включительно)</w:t>
      </w:r>
    </w:p>
    <w:p w:rsidR="009A5746" w:rsidRPr="009A5746" w:rsidRDefault="009A5746" w:rsidP="009A5746">
      <w:pPr>
        <w:ind w:firstLine="567"/>
        <w:jc w:val="both"/>
        <w:rPr>
          <w:iCs/>
          <w:lang w:eastAsia="en-US"/>
        </w:rPr>
      </w:pPr>
      <w:r w:rsidRPr="009A5746">
        <w:rPr>
          <w:iCs/>
          <w:lang w:eastAsia="en-US"/>
        </w:rPr>
        <w:t>5.3.7.</w:t>
      </w:r>
      <w:r w:rsidRPr="009A5746">
        <w:rPr>
          <w:iCs/>
          <w:lang w:eastAsia="en-US"/>
        </w:rPr>
        <w:tab/>
        <w:t xml:space="preserve">За каждый факт неисполнения или ненадлежащего исполнения поставщиком (подрядчиком, исполнителем) обязательства, предусмотренного </w:t>
      </w:r>
      <w:r w:rsidR="00FF3052" w:rsidRPr="00FF3052">
        <w:rPr>
          <w:iCs/>
          <w:lang w:eastAsia="en-US"/>
        </w:rPr>
        <w:t>Договор</w:t>
      </w:r>
      <w:r w:rsidRPr="009A5746">
        <w:rPr>
          <w:iCs/>
          <w:lang w:eastAsia="en-US"/>
        </w:rPr>
        <w:t>ом, которое не имеет стоимостного выражения, размер штрафа устанавливается в размере:</w:t>
      </w:r>
    </w:p>
    <w:p w:rsidR="009A5746" w:rsidRPr="009A5746" w:rsidRDefault="009A5746" w:rsidP="009A5746">
      <w:pPr>
        <w:ind w:firstLine="567"/>
        <w:jc w:val="both"/>
        <w:rPr>
          <w:iCs/>
          <w:lang w:eastAsia="en-US"/>
        </w:rPr>
      </w:pPr>
      <w:r w:rsidRPr="009A5746">
        <w:rPr>
          <w:iCs/>
          <w:lang w:eastAsia="en-US"/>
        </w:rPr>
        <w:t>-</w:t>
      </w:r>
      <w:r w:rsidRPr="009A5746">
        <w:rPr>
          <w:iCs/>
          <w:lang w:eastAsia="en-US"/>
        </w:rPr>
        <w:tab/>
        <w:t xml:space="preserve">1000 рублей, если цена </w:t>
      </w:r>
      <w:r w:rsidR="00FF3052" w:rsidRPr="00FF3052">
        <w:rPr>
          <w:iCs/>
          <w:lang w:eastAsia="en-US"/>
        </w:rPr>
        <w:t>Договор</w:t>
      </w:r>
      <w:r w:rsidRPr="009A5746">
        <w:rPr>
          <w:iCs/>
          <w:lang w:eastAsia="en-US"/>
        </w:rPr>
        <w:t>а не превышает 3 млн. рублей (включительно);</w:t>
      </w:r>
    </w:p>
    <w:p w:rsidR="009A5746" w:rsidRPr="009A5746" w:rsidRDefault="009A5746" w:rsidP="009A5746">
      <w:pPr>
        <w:ind w:firstLine="567"/>
        <w:jc w:val="both"/>
        <w:rPr>
          <w:iCs/>
          <w:lang w:eastAsia="en-US"/>
        </w:rPr>
      </w:pPr>
      <w:r w:rsidRPr="009A5746">
        <w:rPr>
          <w:iCs/>
          <w:lang w:eastAsia="en-US"/>
        </w:rPr>
        <w:t>-</w:t>
      </w:r>
      <w:r w:rsidRPr="009A5746">
        <w:rPr>
          <w:iCs/>
          <w:lang w:eastAsia="en-US"/>
        </w:rPr>
        <w:tab/>
        <w:t xml:space="preserve">5000 рублей, если цена </w:t>
      </w:r>
      <w:r w:rsidR="00FF3052" w:rsidRPr="00FF3052">
        <w:rPr>
          <w:iCs/>
          <w:lang w:eastAsia="en-US"/>
        </w:rPr>
        <w:t>Договор</w:t>
      </w:r>
      <w:r w:rsidRPr="009A5746">
        <w:rPr>
          <w:iCs/>
          <w:lang w:eastAsia="en-US"/>
        </w:rPr>
        <w:t xml:space="preserve">а составляет от 3 млн. рублей до 50 </w:t>
      </w:r>
      <w:proofErr w:type="gramStart"/>
      <w:r w:rsidRPr="009A5746">
        <w:rPr>
          <w:iCs/>
          <w:lang w:eastAsia="en-US"/>
        </w:rPr>
        <w:t>млн</w:t>
      </w:r>
      <w:proofErr w:type="gramEnd"/>
      <w:r w:rsidRPr="009A5746">
        <w:rPr>
          <w:iCs/>
          <w:lang w:eastAsia="en-US"/>
        </w:rPr>
        <w:t xml:space="preserve"> рублей (включительно).</w:t>
      </w:r>
    </w:p>
    <w:p w:rsidR="009A5746" w:rsidRPr="009A5746" w:rsidRDefault="009A5746" w:rsidP="009A5746">
      <w:pPr>
        <w:ind w:firstLine="567"/>
        <w:jc w:val="both"/>
        <w:rPr>
          <w:iCs/>
          <w:lang w:eastAsia="en-US"/>
        </w:rPr>
      </w:pPr>
      <w:r w:rsidRPr="009A5746">
        <w:rPr>
          <w:iCs/>
          <w:lang w:eastAsia="en-US"/>
        </w:rPr>
        <w:t>5.3.8.</w:t>
      </w:r>
      <w:r w:rsidRPr="009A5746">
        <w:rPr>
          <w:iCs/>
          <w:lang w:eastAsia="en-US"/>
        </w:rPr>
        <w:tab/>
        <w:t xml:space="preserve">Общая сумма начисленных штрафов за неисполнение или ненадлежащее исполнение Исполнителем обязательств, предусмотренных </w:t>
      </w:r>
      <w:r w:rsidR="00FF3052" w:rsidRPr="00FF3052">
        <w:rPr>
          <w:iCs/>
          <w:lang w:eastAsia="en-US"/>
        </w:rPr>
        <w:t>Договор</w:t>
      </w:r>
      <w:r w:rsidR="00FF3052">
        <w:rPr>
          <w:iCs/>
          <w:lang w:eastAsia="en-US"/>
        </w:rPr>
        <w:t>ом</w:t>
      </w:r>
      <w:r w:rsidRPr="009A5746">
        <w:rPr>
          <w:iCs/>
          <w:lang w:eastAsia="en-US"/>
        </w:rPr>
        <w:t xml:space="preserve">, не может превышать цену </w:t>
      </w:r>
      <w:r w:rsidR="00FF3052" w:rsidRPr="00FF3052">
        <w:rPr>
          <w:iCs/>
          <w:lang w:eastAsia="en-US"/>
        </w:rPr>
        <w:t>Договор</w:t>
      </w:r>
      <w:r w:rsidRPr="009A5746">
        <w:rPr>
          <w:iCs/>
          <w:lang w:eastAsia="en-US"/>
        </w:rPr>
        <w:t>а.</w:t>
      </w:r>
    </w:p>
    <w:p w:rsidR="009A5746" w:rsidRPr="009A5746" w:rsidRDefault="009A5746" w:rsidP="009A5746">
      <w:pPr>
        <w:ind w:firstLine="567"/>
        <w:jc w:val="both"/>
        <w:rPr>
          <w:iCs/>
          <w:lang w:eastAsia="en-US"/>
        </w:rPr>
      </w:pPr>
      <w:r w:rsidRPr="009A5746">
        <w:rPr>
          <w:iCs/>
          <w:lang w:eastAsia="en-US"/>
        </w:rPr>
        <w:t>5.4.</w:t>
      </w:r>
      <w:r w:rsidRPr="009A5746">
        <w:rPr>
          <w:iCs/>
          <w:lang w:eastAsia="en-US"/>
        </w:rPr>
        <w:tab/>
        <w:t>Ответственность Заказчика:</w:t>
      </w:r>
    </w:p>
    <w:p w:rsidR="009A5746" w:rsidRPr="009A5746" w:rsidRDefault="009A5746" w:rsidP="009A5746">
      <w:pPr>
        <w:ind w:firstLine="567"/>
        <w:jc w:val="both"/>
        <w:rPr>
          <w:iCs/>
          <w:lang w:eastAsia="en-US"/>
        </w:rPr>
      </w:pPr>
      <w:r w:rsidRPr="009A5746">
        <w:rPr>
          <w:iCs/>
          <w:lang w:eastAsia="en-US"/>
        </w:rPr>
        <w:t>5.4.1.</w:t>
      </w:r>
      <w:r w:rsidRPr="009A5746">
        <w:rPr>
          <w:iCs/>
          <w:lang w:eastAsia="en-US"/>
        </w:rPr>
        <w:tab/>
        <w:t xml:space="preserve">В случае просрочки исполнения Заказчиком обязательств, предусмотренных </w:t>
      </w:r>
      <w:r w:rsidR="00FF3052" w:rsidRPr="00FF3052">
        <w:rPr>
          <w:iCs/>
          <w:lang w:eastAsia="en-US"/>
        </w:rPr>
        <w:t>Договор</w:t>
      </w:r>
      <w:r w:rsidRPr="009A5746">
        <w:rPr>
          <w:iCs/>
          <w:lang w:eastAsia="en-US"/>
        </w:rPr>
        <w:t xml:space="preserve">ом, а также в иных случаях неисполнения или ненадлежащего исполнения Заказчиком обязательств, предусмотренных </w:t>
      </w:r>
      <w:r w:rsidR="00FF3052" w:rsidRPr="00FF3052">
        <w:rPr>
          <w:iCs/>
          <w:lang w:eastAsia="en-US"/>
        </w:rPr>
        <w:t>Договор</w:t>
      </w:r>
      <w:r w:rsidRPr="009A5746">
        <w:rPr>
          <w:iCs/>
          <w:lang w:eastAsia="en-US"/>
        </w:rPr>
        <w:t xml:space="preserve">ом,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FF3052" w:rsidRPr="00FF3052">
        <w:rPr>
          <w:iCs/>
          <w:lang w:eastAsia="en-US"/>
        </w:rPr>
        <w:t>Договор</w:t>
      </w:r>
      <w:r w:rsidRPr="009A5746">
        <w:rPr>
          <w:iCs/>
          <w:lang w:eastAsia="en-US"/>
        </w:rPr>
        <w:t xml:space="preserve">ом, начиная со дня, следующего после дня истечения установленного </w:t>
      </w:r>
      <w:r w:rsidR="00FF3052" w:rsidRPr="00FF3052">
        <w:rPr>
          <w:iCs/>
          <w:lang w:eastAsia="en-US"/>
        </w:rPr>
        <w:t>Договор</w:t>
      </w:r>
      <w:r w:rsidRPr="009A5746">
        <w:rPr>
          <w:iCs/>
          <w:lang w:eastAsia="en-US"/>
        </w:rPr>
        <w:t xml:space="preserve">ом срока исполнения обязательства. Такая пеня устанавливается </w:t>
      </w:r>
      <w:r w:rsidR="00FF3052" w:rsidRPr="00FF3052">
        <w:rPr>
          <w:iCs/>
          <w:lang w:eastAsia="en-US"/>
        </w:rPr>
        <w:t>Договор</w:t>
      </w:r>
      <w:r w:rsidRPr="009A5746">
        <w:rPr>
          <w:iCs/>
          <w:lang w:eastAsia="en-US"/>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5746" w:rsidRPr="009A5746" w:rsidRDefault="009A5746" w:rsidP="009A5746">
      <w:pPr>
        <w:ind w:firstLine="567"/>
        <w:jc w:val="both"/>
        <w:rPr>
          <w:iCs/>
          <w:lang w:eastAsia="en-US"/>
        </w:rPr>
      </w:pPr>
      <w:r w:rsidRPr="009A5746">
        <w:rPr>
          <w:iCs/>
          <w:lang w:eastAsia="en-US"/>
        </w:rPr>
        <w:t>5.4.2.</w:t>
      </w:r>
      <w:r w:rsidRPr="009A5746">
        <w:rPr>
          <w:iCs/>
          <w:lang w:eastAsia="en-US"/>
        </w:rPr>
        <w:tab/>
        <w:t xml:space="preserve">Штрафы начисляются за ненадлежащее исполнение Заказчиком обязательств, предусмотренных </w:t>
      </w:r>
      <w:r w:rsidR="00FF3052" w:rsidRPr="00FF3052">
        <w:rPr>
          <w:iCs/>
          <w:lang w:eastAsia="en-US"/>
        </w:rPr>
        <w:t>Договор</w:t>
      </w:r>
      <w:r w:rsidRPr="009A5746">
        <w:rPr>
          <w:iCs/>
          <w:lang w:eastAsia="en-US"/>
        </w:rPr>
        <w:t xml:space="preserve">ом, за исключением просрочки исполнения обязательств, предусмотренных </w:t>
      </w:r>
      <w:r w:rsidR="00FF3052" w:rsidRPr="00FF3052">
        <w:rPr>
          <w:iCs/>
          <w:lang w:eastAsia="en-US"/>
        </w:rPr>
        <w:t>Договор</w:t>
      </w:r>
      <w:r w:rsidRPr="009A5746">
        <w:rPr>
          <w:iCs/>
          <w:lang w:eastAsia="en-US"/>
        </w:rPr>
        <w:t>ом.</w:t>
      </w:r>
    </w:p>
    <w:p w:rsidR="009A5746" w:rsidRPr="009A5746" w:rsidRDefault="009A5746" w:rsidP="009A5746">
      <w:pPr>
        <w:ind w:firstLine="567"/>
        <w:jc w:val="both"/>
        <w:rPr>
          <w:iCs/>
          <w:lang w:eastAsia="en-US"/>
        </w:rPr>
      </w:pPr>
      <w:r w:rsidRPr="009A5746">
        <w:rPr>
          <w:iCs/>
          <w:lang w:eastAsia="en-US"/>
        </w:rPr>
        <w:lastRenderedPageBreak/>
        <w:t>5.4.3.</w:t>
      </w:r>
      <w:r w:rsidRPr="009A5746">
        <w:rPr>
          <w:iCs/>
          <w:lang w:eastAsia="en-US"/>
        </w:rPr>
        <w:tab/>
        <w:t xml:space="preserve">За каждый факт неисполнения Заказчиком обязательств, предусмотренных </w:t>
      </w:r>
      <w:r w:rsidR="00FF3052" w:rsidRPr="00FF3052">
        <w:rPr>
          <w:iCs/>
          <w:lang w:eastAsia="en-US"/>
        </w:rPr>
        <w:t>Договор</w:t>
      </w:r>
      <w:r w:rsidRPr="009A5746">
        <w:rPr>
          <w:iCs/>
          <w:lang w:eastAsia="en-US"/>
        </w:rPr>
        <w:t xml:space="preserve">ом, за исключением просрочки исполнения обязательств, предусмотренных </w:t>
      </w:r>
      <w:r w:rsidR="00FF3052" w:rsidRPr="00FF3052">
        <w:rPr>
          <w:iCs/>
          <w:lang w:eastAsia="en-US"/>
        </w:rPr>
        <w:t>Договор</w:t>
      </w:r>
      <w:r w:rsidRPr="009A5746">
        <w:rPr>
          <w:iCs/>
          <w:lang w:eastAsia="en-US"/>
        </w:rPr>
        <w:t>ом, размер штрафа устанавливается в размере:</w:t>
      </w:r>
    </w:p>
    <w:p w:rsidR="009A5746" w:rsidRPr="009A5746" w:rsidRDefault="009A5746" w:rsidP="009A5746">
      <w:pPr>
        <w:ind w:firstLine="567"/>
        <w:jc w:val="both"/>
        <w:rPr>
          <w:iCs/>
          <w:lang w:eastAsia="en-US"/>
        </w:rPr>
      </w:pPr>
      <w:r w:rsidRPr="009A5746">
        <w:rPr>
          <w:iCs/>
          <w:lang w:eastAsia="en-US"/>
        </w:rPr>
        <w:t xml:space="preserve">а) 1000 рублей, если цена </w:t>
      </w:r>
      <w:r w:rsidR="00FF3052" w:rsidRPr="00FF3052">
        <w:rPr>
          <w:iCs/>
          <w:lang w:eastAsia="en-US"/>
        </w:rPr>
        <w:t>Договор</w:t>
      </w:r>
      <w:r w:rsidRPr="009A5746">
        <w:rPr>
          <w:iCs/>
          <w:lang w:eastAsia="en-US"/>
        </w:rPr>
        <w:t>а не превышает 3 млн. рублей (включительно);</w:t>
      </w:r>
    </w:p>
    <w:p w:rsidR="009A5746" w:rsidRPr="009A5746" w:rsidRDefault="009A5746" w:rsidP="009A5746">
      <w:pPr>
        <w:ind w:firstLine="567"/>
        <w:jc w:val="both"/>
        <w:rPr>
          <w:iCs/>
          <w:lang w:eastAsia="en-US"/>
        </w:rPr>
      </w:pPr>
      <w:r w:rsidRPr="009A5746">
        <w:rPr>
          <w:iCs/>
          <w:lang w:eastAsia="en-US"/>
        </w:rPr>
        <w:t xml:space="preserve">б) 5000 рублей, если цена </w:t>
      </w:r>
      <w:r w:rsidR="00FF3052" w:rsidRPr="00FF3052">
        <w:rPr>
          <w:iCs/>
          <w:lang w:eastAsia="en-US"/>
        </w:rPr>
        <w:t>Договор</w:t>
      </w:r>
      <w:r w:rsidRPr="009A5746">
        <w:rPr>
          <w:iCs/>
          <w:lang w:eastAsia="en-US"/>
        </w:rPr>
        <w:t>а составляет от 3 млн. рублей до 50 млн. рублей (включительно).</w:t>
      </w:r>
    </w:p>
    <w:p w:rsidR="009A5746" w:rsidRPr="009A5746" w:rsidRDefault="009A5746" w:rsidP="009A5746">
      <w:pPr>
        <w:ind w:firstLine="567"/>
        <w:jc w:val="both"/>
        <w:rPr>
          <w:iCs/>
          <w:lang w:eastAsia="en-US"/>
        </w:rPr>
      </w:pPr>
      <w:r w:rsidRPr="009A5746">
        <w:rPr>
          <w:iCs/>
          <w:lang w:eastAsia="en-US"/>
        </w:rPr>
        <w:t>5.4.4.</w:t>
      </w:r>
      <w:r w:rsidRPr="009A5746">
        <w:rPr>
          <w:iCs/>
          <w:lang w:eastAsia="en-US"/>
        </w:rPr>
        <w:tab/>
        <w:t xml:space="preserve">Общая сумма начисленных штрафов за ненадлежащее исполнение Заказчиком обязательств, предусмотренных </w:t>
      </w:r>
      <w:r w:rsidR="00FF3052" w:rsidRPr="00FF3052">
        <w:rPr>
          <w:iCs/>
          <w:lang w:eastAsia="en-US"/>
        </w:rPr>
        <w:t>Договор</w:t>
      </w:r>
      <w:r w:rsidRPr="009A5746">
        <w:rPr>
          <w:iCs/>
          <w:lang w:eastAsia="en-US"/>
        </w:rPr>
        <w:t xml:space="preserve">ом, не может превышать цену </w:t>
      </w:r>
      <w:r w:rsidR="00FF3052" w:rsidRPr="00FF3052">
        <w:rPr>
          <w:iCs/>
          <w:lang w:eastAsia="en-US"/>
        </w:rPr>
        <w:t>Договор</w:t>
      </w:r>
      <w:r w:rsidRPr="009A5746">
        <w:rPr>
          <w:iCs/>
          <w:lang w:eastAsia="en-US"/>
        </w:rPr>
        <w:t>а.</w:t>
      </w:r>
    </w:p>
    <w:p w:rsidR="009A5746" w:rsidRPr="009A5746" w:rsidRDefault="009A5746" w:rsidP="009A5746">
      <w:pPr>
        <w:ind w:firstLine="567"/>
        <w:jc w:val="both"/>
        <w:rPr>
          <w:iCs/>
          <w:lang w:eastAsia="en-US"/>
        </w:rPr>
      </w:pPr>
      <w:r w:rsidRPr="009A5746">
        <w:rPr>
          <w:iCs/>
          <w:lang w:eastAsia="en-US"/>
        </w:rPr>
        <w:t>5.4.5.</w:t>
      </w:r>
      <w:r w:rsidRPr="009A5746">
        <w:rPr>
          <w:iCs/>
          <w:lang w:eastAsia="en-US"/>
        </w:rPr>
        <w:tab/>
        <w:t xml:space="preserve">При наступлении ответственности Исполнителя в соответствии с настоящим разделом </w:t>
      </w:r>
      <w:r w:rsidR="00FF3052" w:rsidRPr="00FF3052">
        <w:rPr>
          <w:iCs/>
          <w:lang w:eastAsia="en-US"/>
        </w:rPr>
        <w:t>Договор</w:t>
      </w:r>
      <w:r w:rsidRPr="009A5746">
        <w:rPr>
          <w:iCs/>
          <w:lang w:eastAsia="en-US"/>
        </w:rPr>
        <w:t xml:space="preserve">а, Заказчик имеет право удержать в одностороннем уведомительном порядке сумму неустойки (штрафа, пени) из сумм, подлежащих оплате Исполнителю за оказанные услуги или денежных средств, перечисленных на счет Заказчика в качестве обеспечения исполнения </w:t>
      </w:r>
      <w:r w:rsidR="00FF3052" w:rsidRPr="00FF3052">
        <w:rPr>
          <w:iCs/>
          <w:lang w:eastAsia="en-US"/>
        </w:rPr>
        <w:t>Договор</w:t>
      </w:r>
      <w:r w:rsidRPr="009A5746">
        <w:rPr>
          <w:iCs/>
          <w:lang w:eastAsia="en-US"/>
        </w:rPr>
        <w:t>а.</w:t>
      </w:r>
    </w:p>
    <w:p w:rsidR="009A5746" w:rsidRPr="009A5746" w:rsidRDefault="009A5746" w:rsidP="009A5746">
      <w:pPr>
        <w:ind w:firstLine="567"/>
        <w:jc w:val="both"/>
        <w:rPr>
          <w:iCs/>
          <w:lang w:eastAsia="en-US"/>
        </w:rPr>
      </w:pPr>
    </w:p>
    <w:p w:rsidR="009A5746" w:rsidRPr="009A5746" w:rsidRDefault="009A5746" w:rsidP="009A5746">
      <w:pPr>
        <w:widowControl w:val="0"/>
        <w:tabs>
          <w:tab w:val="left" w:pos="708"/>
        </w:tabs>
        <w:suppressAutoHyphens w:val="0"/>
        <w:autoSpaceDE w:val="0"/>
        <w:autoSpaceDN w:val="0"/>
        <w:adjustRightInd w:val="0"/>
        <w:jc w:val="center"/>
        <w:rPr>
          <w:b/>
          <w:lang w:eastAsia="ru-RU"/>
        </w:rPr>
      </w:pPr>
      <w:r w:rsidRPr="009A5746">
        <w:rPr>
          <w:b/>
          <w:lang w:eastAsia="ru-RU"/>
        </w:rPr>
        <w:t>6. ПОРЯДОК РАССМОТРЕНИЯ СПОРОВ</w:t>
      </w:r>
    </w:p>
    <w:p w:rsidR="009A5746" w:rsidRPr="009A5746" w:rsidRDefault="009A5746" w:rsidP="009A5746">
      <w:pPr>
        <w:widowControl w:val="0"/>
        <w:tabs>
          <w:tab w:val="left" w:pos="708"/>
        </w:tabs>
        <w:suppressAutoHyphens w:val="0"/>
        <w:autoSpaceDE w:val="0"/>
        <w:autoSpaceDN w:val="0"/>
        <w:adjustRightInd w:val="0"/>
        <w:jc w:val="center"/>
        <w:rPr>
          <w:b/>
          <w:lang w:eastAsia="ru-RU"/>
        </w:rPr>
      </w:pPr>
    </w:p>
    <w:p w:rsidR="009A5746" w:rsidRPr="009A5746" w:rsidRDefault="009A5746" w:rsidP="009A5746">
      <w:pPr>
        <w:widowControl w:val="0"/>
        <w:ind w:firstLine="567"/>
        <w:jc w:val="both"/>
      </w:pPr>
      <w:r w:rsidRPr="009A5746">
        <w:t xml:space="preserve">6.1. Все споры и разногласия по настоящему </w:t>
      </w:r>
      <w:r w:rsidR="00FF3052" w:rsidRPr="00FF3052">
        <w:t>Договор</w:t>
      </w:r>
      <w:r w:rsidRPr="009A5746">
        <w:t xml:space="preserve">у Стороны обязуются решать путем переговоров. </w:t>
      </w:r>
    </w:p>
    <w:p w:rsidR="009A5746" w:rsidRPr="009A5746" w:rsidRDefault="009A5746" w:rsidP="009A5746">
      <w:pPr>
        <w:widowControl w:val="0"/>
        <w:ind w:firstLine="567"/>
        <w:jc w:val="both"/>
      </w:pPr>
      <w:r w:rsidRPr="009A5746">
        <w:t xml:space="preserve">6.2. При не урегулировании в процессе переговоров спорных вопросов, споры решаются в Арбитражном суде </w:t>
      </w:r>
      <w:proofErr w:type="gramStart"/>
      <w:r w:rsidRPr="009A5746">
        <w:t>г</w:t>
      </w:r>
      <w:proofErr w:type="gramEnd"/>
      <w:r w:rsidRPr="009A5746">
        <w:t>. Санкт - Петербурга и Ленинградской области в обязательном претензионном порядке.</w:t>
      </w:r>
    </w:p>
    <w:p w:rsidR="009A5746" w:rsidRPr="009A5746" w:rsidRDefault="009A5746" w:rsidP="009A5746">
      <w:pPr>
        <w:widowControl w:val="0"/>
        <w:ind w:firstLine="567"/>
        <w:jc w:val="both"/>
      </w:pPr>
      <w:r w:rsidRPr="009A5746">
        <w:t xml:space="preserve">6.3. Претензия направляется Стороне по средствам единой информационной системы с мотивированным указанием разногласий и/или нарушений, допущенных другой Стороной, а также обязательных ссылок на нарушенные пункты </w:t>
      </w:r>
      <w:r w:rsidR="00FF3052" w:rsidRPr="00FF3052">
        <w:t>Договор</w:t>
      </w:r>
      <w:r w:rsidRPr="009A5746">
        <w:t>а или нормы законодательства РФ.</w:t>
      </w:r>
    </w:p>
    <w:p w:rsidR="009A5746" w:rsidRPr="009A5746" w:rsidRDefault="009A5746" w:rsidP="009A5746">
      <w:pPr>
        <w:widowControl w:val="0"/>
        <w:ind w:firstLine="567"/>
        <w:jc w:val="both"/>
      </w:pPr>
      <w:r w:rsidRPr="009A5746">
        <w:t>6.4. Ответ на претензию не должен превышать 10(десяти) рабочих дней</w:t>
      </w:r>
      <w:r w:rsidR="00DC4474">
        <w:t xml:space="preserve"> с момента ее получения, либо 30 дней с момента ее отправки</w:t>
      </w:r>
      <w:r w:rsidRPr="009A5746">
        <w:t>.</w:t>
      </w:r>
    </w:p>
    <w:p w:rsidR="009A5746" w:rsidRPr="009A5746" w:rsidRDefault="009A5746" w:rsidP="009A5746">
      <w:pPr>
        <w:autoSpaceDE w:val="0"/>
        <w:autoSpaceDN w:val="0"/>
        <w:adjustRightInd w:val="0"/>
        <w:ind w:firstLine="708"/>
        <w:jc w:val="both"/>
      </w:pPr>
    </w:p>
    <w:p w:rsidR="009A5746" w:rsidRPr="009A5746" w:rsidRDefault="009A5746" w:rsidP="009A5746">
      <w:pPr>
        <w:widowControl w:val="0"/>
        <w:snapToGrid w:val="0"/>
        <w:jc w:val="center"/>
        <w:rPr>
          <w:b/>
        </w:rPr>
      </w:pPr>
      <w:r w:rsidRPr="009A5746">
        <w:rPr>
          <w:b/>
        </w:rPr>
        <w:t xml:space="preserve">7. ПОРЯДОК ИЗМЕНЕНИЯ, РАСТОРЖЕНИЯ </w:t>
      </w:r>
      <w:r w:rsidR="00FF3052" w:rsidRPr="00FF3052">
        <w:rPr>
          <w:b/>
        </w:rPr>
        <w:t>ДОГОВОР</w:t>
      </w:r>
      <w:r w:rsidR="00FF3052">
        <w:rPr>
          <w:b/>
        </w:rPr>
        <w:t>А</w:t>
      </w:r>
      <w:r w:rsidRPr="009A5746">
        <w:rPr>
          <w:b/>
        </w:rPr>
        <w:t>.</w:t>
      </w:r>
    </w:p>
    <w:p w:rsidR="009A5746" w:rsidRPr="009A5746" w:rsidRDefault="009A5746" w:rsidP="009A5746">
      <w:pPr>
        <w:widowControl w:val="0"/>
        <w:tabs>
          <w:tab w:val="left" w:pos="708"/>
        </w:tabs>
        <w:suppressAutoHyphens w:val="0"/>
        <w:autoSpaceDE w:val="0"/>
        <w:autoSpaceDN w:val="0"/>
        <w:adjustRightInd w:val="0"/>
        <w:jc w:val="center"/>
        <w:rPr>
          <w:b/>
          <w:lang w:eastAsia="ru-RU"/>
        </w:rPr>
      </w:pPr>
    </w:p>
    <w:p w:rsidR="009A5746" w:rsidRPr="009A5746" w:rsidRDefault="009A5746" w:rsidP="009A5746">
      <w:pPr>
        <w:ind w:firstLine="567"/>
        <w:jc w:val="both"/>
      </w:pPr>
      <w:r w:rsidRPr="009A5746">
        <w:t xml:space="preserve">7.1. Расторжение настоящего </w:t>
      </w:r>
      <w:r w:rsidR="00FF3052" w:rsidRPr="00FF3052">
        <w:t>Договор</w:t>
      </w:r>
      <w:r w:rsidRPr="009A5746">
        <w:t xml:space="preserve">а допускается по соглашению Сторон, по решению суда, или в связи с односторонним отказом Стороны </w:t>
      </w:r>
      <w:r w:rsidR="00FF3052" w:rsidRPr="00FF3052">
        <w:t>Договор</w:t>
      </w:r>
      <w:r w:rsidRPr="009A5746">
        <w:t xml:space="preserve">а от исполнения </w:t>
      </w:r>
      <w:r w:rsidR="00FF3052" w:rsidRPr="00FF3052">
        <w:t>Договор</w:t>
      </w:r>
      <w:r w:rsidRPr="009A5746">
        <w:t xml:space="preserve">а. Условием для одностороннего отказа является неоднократное (двух и более раз) невыполнение и/или ненадлежащее выполнение условий настоящего </w:t>
      </w:r>
      <w:r w:rsidR="00FF3052" w:rsidRPr="00FF3052">
        <w:t>Договор</w:t>
      </w:r>
      <w:r w:rsidRPr="009A5746">
        <w:t xml:space="preserve">а одной Стороной, о чем эта Сторона была письменно уведомлена более двух раз другой Стороной </w:t>
      </w:r>
      <w:r w:rsidR="00FF3052" w:rsidRPr="00FF3052">
        <w:t>Договор</w:t>
      </w:r>
      <w:r w:rsidRPr="009A5746">
        <w:t xml:space="preserve">а, которая инициировала одностороннее расторжение </w:t>
      </w:r>
      <w:r w:rsidR="00FF3052" w:rsidRPr="00FF3052">
        <w:t>Договор</w:t>
      </w:r>
      <w:r w:rsidRPr="009A5746">
        <w:t>а.</w:t>
      </w:r>
    </w:p>
    <w:p w:rsidR="009A5746" w:rsidRPr="009A5746" w:rsidRDefault="009A5746" w:rsidP="009A5746">
      <w:pPr>
        <w:ind w:firstLine="567"/>
        <w:jc w:val="both"/>
      </w:pPr>
      <w:r w:rsidRPr="009A5746">
        <w:t xml:space="preserve">7.2. Заказчик вправе принять решение об одностороннем отказе от исполнения </w:t>
      </w:r>
      <w:r w:rsidR="00FF3052" w:rsidRPr="00FF3052">
        <w:t>Договор</w:t>
      </w:r>
      <w:r w:rsidRPr="009A5746">
        <w:t xml:space="preserve">а в случаях, установленных п. 7.1. </w:t>
      </w:r>
      <w:r w:rsidR="00FF3052" w:rsidRPr="00FF3052">
        <w:t>Договор</w:t>
      </w:r>
      <w:r w:rsidRPr="009A5746">
        <w:t>а.</w:t>
      </w:r>
    </w:p>
    <w:p w:rsidR="009A5746" w:rsidRPr="009A5746" w:rsidRDefault="009A5746" w:rsidP="009A5746">
      <w:pPr>
        <w:ind w:firstLine="567"/>
        <w:jc w:val="both"/>
      </w:pPr>
      <w:r w:rsidRPr="009A5746">
        <w:t xml:space="preserve">7.3. Решение Заказчика об одностороннем отказе от исполнения </w:t>
      </w:r>
      <w:r w:rsidR="000E5AEC" w:rsidRPr="000E5AEC">
        <w:t>Договор</w:t>
      </w:r>
      <w:r w:rsidRPr="009A5746">
        <w:t xml:space="preserve">а вступает в силу, и </w:t>
      </w:r>
      <w:r w:rsidR="000E5AEC" w:rsidRPr="000E5AEC">
        <w:t>Договор</w:t>
      </w:r>
      <w:r w:rsidRPr="009A5746">
        <w:t xml:space="preserve"> считается расторгнутым, через десять дней </w:t>
      </w:r>
      <w:proofErr w:type="gramStart"/>
      <w:r w:rsidRPr="009A5746">
        <w:t>с даты</w:t>
      </w:r>
      <w:proofErr w:type="gramEnd"/>
      <w:r w:rsidRPr="009A5746">
        <w:t xml:space="preserve"> надлежащего уведомления Заказчиком Исполнителя об одностороннем отказе от исполнения </w:t>
      </w:r>
      <w:r w:rsidR="000E5AEC" w:rsidRPr="000E5AEC">
        <w:t>Договор</w:t>
      </w:r>
      <w:r w:rsidRPr="009A5746">
        <w:t>а.</w:t>
      </w:r>
    </w:p>
    <w:p w:rsidR="009A5746" w:rsidRPr="009A5746" w:rsidRDefault="009A5746" w:rsidP="009A5746">
      <w:pPr>
        <w:ind w:firstLine="567"/>
        <w:jc w:val="both"/>
      </w:pPr>
      <w:r w:rsidRPr="009A5746">
        <w:t>7.</w:t>
      </w:r>
      <w:r w:rsidR="000E5AEC">
        <w:t>4</w:t>
      </w:r>
      <w:r w:rsidRPr="009A5746">
        <w:t xml:space="preserve">. Исполнитель вправе принять решение об одностороннем отказе от исполнения </w:t>
      </w:r>
      <w:r w:rsidR="000E5AEC" w:rsidRPr="000E5AEC">
        <w:t>Договор</w:t>
      </w:r>
      <w:r w:rsidRPr="009A5746">
        <w:t xml:space="preserve">а в случаях, установленных п. 7.1. </w:t>
      </w:r>
      <w:r w:rsidR="000E5AEC" w:rsidRPr="000E5AEC">
        <w:t>Договор</w:t>
      </w:r>
      <w:r w:rsidRPr="009A5746">
        <w:t>а.</w:t>
      </w:r>
    </w:p>
    <w:p w:rsidR="009A5746" w:rsidRPr="009A5746" w:rsidRDefault="009A5746" w:rsidP="009A5746">
      <w:pPr>
        <w:ind w:firstLine="567"/>
        <w:jc w:val="both"/>
      </w:pPr>
      <w:r w:rsidRPr="009A5746">
        <w:t>7.</w:t>
      </w:r>
      <w:r w:rsidR="000E5AEC">
        <w:t>5</w:t>
      </w:r>
      <w:r w:rsidRPr="009A5746">
        <w:t xml:space="preserve">. Решение Исполнителя об одностороннем отказе от исполнения </w:t>
      </w:r>
      <w:r w:rsidR="000E5AEC" w:rsidRPr="000E5AEC">
        <w:t>Договор</w:t>
      </w:r>
      <w:r w:rsidRPr="009A5746">
        <w:t xml:space="preserve">а вступает в силу, и </w:t>
      </w:r>
      <w:r w:rsidR="000E5AEC" w:rsidRPr="000E5AEC">
        <w:t>Договор</w:t>
      </w:r>
      <w:r w:rsidRPr="009A5746">
        <w:t xml:space="preserve"> считается расторгнутым, через десять дней </w:t>
      </w:r>
      <w:proofErr w:type="gramStart"/>
      <w:r w:rsidRPr="009A5746">
        <w:t>с даты</w:t>
      </w:r>
      <w:proofErr w:type="gramEnd"/>
      <w:r w:rsidRPr="009A5746">
        <w:t xml:space="preserve"> надлежащего уведомления Заказчика об одностороннем отказе от исполнения </w:t>
      </w:r>
      <w:r w:rsidR="000E5AEC" w:rsidRPr="000E5AEC">
        <w:t>Договор</w:t>
      </w:r>
      <w:r w:rsidRPr="009A5746">
        <w:t>а.</w:t>
      </w:r>
    </w:p>
    <w:p w:rsidR="009A5746" w:rsidRPr="009A5746" w:rsidRDefault="009A5746" w:rsidP="009A5746">
      <w:pPr>
        <w:ind w:firstLine="567"/>
        <w:jc w:val="both"/>
      </w:pPr>
      <w:r w:rsidRPr="009A5746">
        <w:t>7.</w:t>
      </w:r>
      <w:r w:rsidR="000E5AEC">
        <w:t>6</w:t>
      </w:r>
      <w:r w:rsidRPr="009A5746">
        <w:t xml:space="preserve">. При расторжении </w:t>
      </w:r>
      <w:r w:rsidR="000E5AEC" w:rsidRPr="000E5AEC">
        <w:t>Договор</w:t>
      </w:r>
      <w:r w:rsidRPr="009A5746">
        <w:t xml:space="preserve">а в связи с односторонним отказом Стороны от исполнения </w:t>
      </w:r>
      <w:r w:rsidR="000E5AEC" w:rsidRPr="000E5AEC">
        <w:t>Договор</w:t>
      </w:r>
      <w:r w:rsidRPr="009A5746">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E5AEC" w:rsidRPr="000E5AEC">
        <w:t>Договор</w:t>
      </w:r>
      <w:r w:rsidRPr="009A5746">
        <w:t>а.</w:t>
      </w:r>
    </w:p>
    <w:p w:rsidR="009A5746" w:rsidRPr="009A5746" w:rsidRDefault="009A5746" w:rsidP="009A5746">
      <w:pPr>
        <w:ind w:firstLine="567"/>
        <w:jc w:val="both"/>
      </w:pPr>
      <w:r w:rsidRPr="009A5746">
        <w:lastRenderedPageBreak/>
        <w:t>7.</w:t>
      </w:r>
      <w:r w:rsidR="000E5AEC">
        <w:t>7</w:t>
      </w:r>
      <w:r w:rsidRPr="009A5746">
        <w:t xml:space="preserve">. Изменение существенных условий </w:t>
      </w:r>
      <w:r w:rsidR="000E5AEC" w:rsidRPr="000E5AEC">
        <w:t>Договор</w:t>
      </w:r>
      <w:r w:rsidRPr="009A5746">
        <w:t>а при его исполнении не допускается, за исключением их изменения по соглашению Сторон в случаях, установленных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r w:rsidR="000E5AEC">
        <w:t>.</w:t>
      </w:r>
    </w:p>
    <w:p w:rsidR="009A5746" w:rsidRPr="009A5746" w:rsidRDefault="009A5746" w:rsidP="009A5746">
      <w:pPr>
        <w:autoSpaceDE w:val="0"/>
        <w:autoSpaceDN w:val="0"/>
        <w:adjustRightInd w:val="0"/>
        <w:ind w:firstLine="567"/>
        <w:jc w:val="both"/>
      </w:pPr>
      <w:r w:rsidRPr="009A5746">
        <w:t>7.</w:t>
      </w:r>
      <w:r w:rsidR="000E5AEC">
        <w:t>8</w:t>
      </w:r>
      <w:r w:rsidRPr="009A5746">
        <w:t xml:space="preserve">. При исполнении </w:t>
      </w:r>
      <w:r w:rsidR="000E5AEC" w:rsidRPr="000E5AEC">
        <w:t>Договор</w:t>
      </w:r>
      <w:r w:rsidRPr="009A5746">
        <w:t xml:space="preserve">а перемена Исполнителя </w:t>
      </w:r>
      <w:proofErr w:type="gramStart"/>
      <w:r w:rsidRPr="009A5746">
        <w:t>допускается</w:t>
      </w:r>
      <w:proofErr w:type="gramEnd"/>
      <w:r w:rsidRPr="009A5746">
        <w:t xml:space="preserve"> в случае если новый Исполнитель является правопреемником Исполнителя по </w:t>
      </w:r>
      <w:r w:rsidR="000E5AEC" w:rsidRPr="000E5AEC">
        <w:t>Договор</w:t>
      </w:r>
      <w:r w:rsidRPr="009A5746">
        <w:t>у вследствие реорганизации юридического лица в форме преобразования, слияния или присоединения.</w:t>
      </w:r>
    </w:p>
    <w:p w:rsidR="009A5746" w:rsidRPr="009A5746" w:rsidRDefault="009A5746" w:rsidP="009A5746">
      <w:pPr>
        <w:autoSpaceDE w:val="0"/>
        <w:autoSpaceDN w:val="0"/>
        <w:adjustRightInd w:val="0"/>
        <w:ind w:firstLine="567"/>
        <w:jc w:val="both"/>
      </w:pPr>
      <w:r w:rsidRPr="009A5746">
        <w:t>7.</w:t>
      </w:r>
      <w:r w:rsidR="000E5AEC">
        <w:t>9</w:t>
      </w:r>
      <w:r w:rsidRPr="009A5746">
        <w:t xml:space="preserve">. В случае перемены Заказчика права и обязанности Заказчика, предусмотренные </w:t>
      </w:r>
      <w:r w:rsidR="000E5AEC" w:rsidRPr="000E5AEC">
        <w:t>Договор</w:t>
      </w:r>
      <w:r w:rsidRPr="009A5746">
        <w:t>ом, переходят к новому Заказчику.</w:t>
      </w:r>
    </w:p>
    <w:p w:rsidR="009A5746" w:rsidRPr="009A5746" w:rsidRDefault="009A5746" w:rsidP="009A5746">
      <w:pPr>
        <w:autoSpaceDE w:val="0"/>
        <w:autoSpaceDN w:val="0"/>
        <w:adjustRightInd w:val="0"/>
        <w:ind w:firstLine="567"/>
        <w:jc w:val="both"/>
      </w:pPr>
      <w:r w:rsidRPr="009A5746">
        <w:t>7.</w:t>
      </w:r>
      <w:r w:rsidR="000E5AEC">
        <w:t>10</w:t>
      </w:r>
      <w:r w:rsidRPr="009A5746">
        <w:t xml:space="preserve">. Настоящий </w:t>
      </w:r>
      <w:r w:rsidR="000E5AEC" w:rsidRPr="000E5AEC">
        <w:t>Договор</w:t>
      </w:r>
      <w:r w:rsidRPr="009A5746">
        <w:t xml:space="preserve">может быть в одностороннем порядке досрочно расторгнут Стороной, которая не менее двух раз письменно уведомляла другую Сторону о невыполнении и/или ненадлежащем выполнении условий настоящего </w:t>
      </w:r>
      <w:r w:rsidR="000E5AEC" w:rsidRPr="000E5AEC">
        <w:t>Договор</w:t>
      </w:r>
      <w:r w:rsidRPr="009A5746">
        <w:t>а</w:t>
      </w:r>
      <w:r w:rsidR="0071552B">
        <w:t>,</w:t>
      </w:r>
      <w:r w:rsidRPr="009A5746">
        <w:t xml:space="preserve"> и эта Сторона не приняла мер для выполнения и/или надлежащего выполнения обозначенных условий настоящего </w:t>
      </w:r>
      <w:r w:rsidR="000E5AEC" w:rsidRPr="000E5AEC">
        <w:t>Договор</w:t>
      </w:r>
      <w:r w:rsidRPr="009A5746">
        <w:t xml:space="preserve">а. </w:t>
      </w:r>
    </w:p>
    <w:p w:rsidR="009A5746" w:rsidRPr="009A5746" w:rsidRDefault="009A5746" w:rsidP="009A5746">
      <w:pPr>
        <w:autoSpaceDE w:val="0"/>
        <w:autoSpaceDN w:val="0"/>
        <w:adjustRightInd w:val="0"/>
        <w:ind w:firstLine="567"/>
        <w:jc w:val="both"/>
      </w:pPr>
      <w:r w:rsidRPr="009A5746">
        <w:t>7.</w:t>
      </w:r>
      <w:r w:rsidR="000E5AEC">
        <w:t>11</w:t>
      </w:r>
      <w:r w:rsidRPr="009A5746">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0E5AEC" w:rsidRPr="000E5AEC">
        <w:t>Договор</w:t>
      </w:r>
      <w:r w:rsidRPr="009A5746">
        <w:t>а.</w:t>
      </w:r>
    </w:p>
    <w:p w:rsidR="009A5746" w:rsidRPr="009A5746" w:rsidRDefault="009A5746" w:rsidP="009A5746">
      <w:pPr>
        <w:autoSpaceDE w:val="0"/>
        <w:autoSpaceDN w:val="0"/>
        <w:adjustRightInd w:val="0"/>
        <w:ind w:firstLine="567"/>
        <w:jc w:val="both"/>
      </w:pPr>
      <w:r w:rsidRPr="009A5746">
        <w:t>7.</w:t>
      </w:r>
      <w:r w:rsidR="000E5AEC">
        <w:t>12</w:t>
      </w:r>
      <w:r w:rsidRPr="009A5746">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0E5AEC" w:rsidRPr="000E5AEC">
        <w:t>Договор</w:t>
      </w:r>
      <w:r w:rsidRPr="009A5746">
        <w:t>а может быть принято Заказчиком только при условии, что по результатам экспертизы оказанных услуг в заключени</w:t>
      </w:r>
      <w:proofErr w:type="gramStart"/>
      <w:r w:rsidRPr="009A5746">
        <w:t>и</w:t>
      </w:r>
      <w:proofErr w:type="gramEnd"/>
      <w:r w:rsidRPr="009A5746">
        <w:t xml:space="preserve"> эксперта, экспертной организации будут подтверждены нарушения условий </w:t>
      </w:r>
      <w:r w:rsidR="000E5AEC" w:rsidRPr="000E5AEC">
        <w:t>Договор</w:t>
      </w:r>
      <w:r w:rsidRPr="009A5746">
        <w:t xml:space="preserve">а, послужившие основанием для одностороннего отказа Заказчика от исполнения </w:t>
      </w:r>
      <w:r w:rsidR="000E5AEC" w:rsidRPr="000E5AEC">
        <w:t>Договор</w:t>
      </w:r>
      <w:r w:rsidR="000E5AEC">
        <w:t>а</w:t>
      </w:r>
      <w:r w:rsidRPr="009A5746">
        <w:t>.</w:t>
      </w:r>
    </w:p>
    <w:p w:rsidR="009A5746" w:rsidRPr="009A5746" w:rsidRDefault="009A5746" w:rsidP="009A5746">
      <w:pPr>
        <w:autoSpaceDE w:val="0"/>
        <w:autoSpaceDN w:val="0"/>
        <w:adjustRightInd w:val="0"/>
        <w:ind w:firstLine="567"/>
        <w:jc w:val="both"/>
      </w:pPr>
      <w:r w:rsidRPr="009A5746">
        <w:t>7.</w:t>
      </w:r>
      <w:r w:rsidR="000E5AEC">
        <w:t>13</w:t>
      </w:r>
      <w:r w:rsidRPr="009A5746">
        <w:t xml:space="preserve">. </w:t>
      </w:r>
      <w:bookmarkStart w:id="5" w:name="Par7"/>
      <w:bookmarkEnd w:id="5"/>
      <w:r w:rsidRPr="009A5746">
        <w:t xml:space="preserve"> Заказчик обязан принять решение об одностороннем отказе от исполнения </w:t>
      </w:r>
      <w:r w:rsidR="000E5AEC" w:rsidRPr="000E5AEC">
        <w:t>Договор</w:t>
      </w:r>
      <w:r w:rsidRPr="009A5746">
        <w:t xml:space="preserve">а, если в ходе исполнения </w:t>
      </w:r>
      <w:r w:rsidR="000E5AEC" w:rsidRPr="000E5AEC">
        <w:t>Договор</w:t>
      </w:r>
      <w:r w:rsidRPr="009A5746">
        <w:t>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C4474" w:rsidRDefault="00DC4474" w:rsidP="009A5746">
      <w:pPr>
        <w:tabs>
          <w:tab w:val="left" w:pos="1100"/>
        </w:tabs>
        <w:jc w:val="center"/>
        <w:rPr>
          <w:b/>
          <w:bCs/>
        </w:rPr>
      </w:pPr>
    </w:p>
    <w:p w:rsidR="009A5746" w:rsidRPr="009A5746" w:rsidRDefault="009A5746" w:rsidP="009A5746">
      <w:pPr>
        <w:tabs>
          <w:tab w:val="left" w:pos="1100"/>
        </w:tabs>
        <w:jc w:val="center"/>
        <w:rPr>
          <w:b/>
          <w:bCs/>
        </w:rPr>
      </w:pPr>
      <w:r w:rsidRPr="009A5746">
        <w:rPr>
          <w:b/>
          <w:bCs/>
        </w:rPr>
        <w:t>8. АНТИКОРРУПЦИОННАЯ ОГОВОРКА.</w:t>
      </w:r>
    </w:p>
    <w:p w:rsidR="009A5746" w:rsidRPr="009A5746" w:rsidRDefault="009A5746" w:rsidP="009A5746">
      <w:pPr>
        <w:tabs>
          <w:tab w:val="left" w:pos="1100"/>
        </w:tabs>
        <w:jc w:val="center"/>
        <w:rPr>
          <w:b/>
          <w:bCs/>
        </w:rPr>
      </w:pPr>
    </w:p>
    <w:p w:rsidR="009A5746" w:rsidRPr="009A5746" w:rsidRDefault="009A5746" w:rsidP="009A5746">
      <w:pPr>
        <w:tabs>
          <w:tab w:val="left" w:pos="1100"/>
        </w:tabs>
        <w:ind w:firstLine="567"/>
        <w:jc w:val="both"/>
      </w:pPr>
      <w:r w:rsidRPr="009A5746">
        <w:t>8.1.</w:t>
      </w:r>
      <w:r w:rsidRPr="009A5746">
        <w:tab/>
        <w:t xml:space="preserve">При исполнении своих обязательств по </w:t>
      </w:r>
      <w:r w:rsidR="000E5AEC" w:rsidRPr="000E5AEC">
        <w:t>Договор</w:t>
      </w:r>
      <w:r w:rsidRPr="009A5746">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Pr="009A5746">
        <w:t>с(</w:t>
      </w:r>
      <w:proofErr w:type="gramEnd"/>
      <w:r w:rsidRPr="009A5746">
        <w:t xml:space="preserve">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9A5746" w:rsidRPr="009A5746" w:rsidRDefault="009A5746" w:rsidP="009A5746">
      <w:pPr>
        <w:tabs>
          <w:tab w:val="left" w:pos="1100"/>
        </w:tabs>
        <w:ind w:firstLine="567"/>
        <w:jc w:val="both"/>
      </w:pPr>
      <w:r w:rsidRPr="009A5746">
        <w:t>8.2.</w:t>
      </w:r>
      <w:r w:rsidRPr="009A5746">
        <w:tab/>
        <w:t xml:space="preserve">При исполнении своих обязательств по </w:t>
      </w:r>
      <w:r w:rsidR="000E5AEC" w:rsidRPr="000E5AEC">
        <w:t>Договор</w:t>
      </w:r>
      <w:r w:rsidRPr="009A5746">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9A5746" w:rsidRPr="009A5746" w:rsidRDefault="009A5746" w:rsidP="009A5746">
      <w:pPr>
        <w:tabs>
          <w:tab w:val="left" w:pos="1100"/>
        </w:tabs>
        <w:ind w:firstLine="567"/>
        <w:jc w:val="both"/>
      </w:pPr>
      <w:r w:rsidRPr="009A5746">
        <w:t>8.3.</w:t>
      </w:r>
      <w:r w:rsidRPr="009A5746">
        <w:tab/>
        <w:t xml:space="preserve">В случае появления у Стороны информации, что произошло или может произойти нарушение каких-либо положений настоящего раздела данного </w:t>
      </w:r>
      <w:r w:rsidR="00044957">
        <w:rPr>
          <w:rStyle w:val="2"/>
          <w:b w:val="0"/>
          <w:bCs w:val="0"/>
          <w:color w:val="000000"/>
          <w:sz w:val="24"/>
          <w:szCs w:val="24"/>
        </w:rPr>
        <w:t>Договор</w:t>
      </w:r>
      <w:r w:rsidRPr="009A5746">
        <w:t xml:space="preserve">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9A5746" w:rsidRPr="009A5746" w:rsidRDefault="009A5746" w:rsidP="009A5746">
      <w:pPr>
        <w:tabs>
          <w:tab w:val="left" w:pos="1100"/>
        </w:tabs>
        <w:ind w:firstLine="567"/>
        <w:jc w:val="both"/>
      </w:pPr>
      <w:proofErr w:type="gramStart"/>
      <w:r w:rsidRPr="009A5746">
        <w:t xml:space="preserve">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w:t>
      </w:r>
      <w:r w:rsidRPr="009A5746">
        <w:lastRenderedPageBreak/>
        <w:t>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w:t>
      </w:r>
      <w:proofErr w:type="gramEnd"/>
      <w:r w:rsidRPr="009A5746">
        <w:t xml:space="preserve">,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0E5AEC" w:rsidRPr="000E5AEC">
        <w:t>Договор</w:t>
      </w:r>
      <w:r w:rsidRPr="009A5746">
        <w:t xml:space="preserve">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w:t>
      </w:r>
      <w:proofErr w:type="gramStart"/>
      <w:r w:rsidRPr="009A5746">
        <w:t>с даты направления</w:t>
      </w:r>
      <w:proofErr w:type="gramEnd"/>
      <w:r w:rsidRPr="009A5746">
        <w:t xml:space="preserve"> письменного уведомления.</w:t>
      </w:r>
    </w:p>
    <w:p w:rsidR="009A5746" w:rsidRPr="009A5746" w:rsidRDefault="009A5746" w:rsidP="009A5746">
      <w:pPr>
        <w:tabs>
          <w:tab w:val="left" w:pos="1100"/>
        </w:tabs>
        <w:ind w:firstLine="567"/>
        <w:jc w:val="both"/>
      </w:pPr>
      <w:r w:rsidRPr="009A5746">
        <w:t>8.4.</w:t>
      </w:r>
      <w:r w:rsidRPr="009A5746">
        <w:tab/>
        <w:t xml:space="preserve">В случае совершения одной Стороной действий, запрещенных   настоящим разделом </w:t>
      </w:r>
      <w:r w:rsidR="000E5AEC" w:rsidRPr="000E5AEC">
        <w:t>Договор</w:t>
      </w:r>
      <w:r w:rsidRPr="009A5746">
        <w:t xml:space="preserve">а, другая Сторона имеет право расторгнуть </w:t>
      </w:r>
      <w:r w:rsidR="000E5AEC" w:rsidRPr="000E5AEC">
        <w:t>Договор</w:t>
      </w:r>
      <w:r w:rsidRPr="009A5746">
        <w:t xml:space="preserve">в одностороннем порядке полностью или в части, направив письменное уведомление о расторжении. Сторона, по чьей инициативе был, расторгнут </w:t>
      </w:r>
      <w:r w:rsidR="000E5AEC">
        <w:rPr>
          <w:rStyle w:val="a7"/>
          <w:rFonts w:eastAsia="Calibri"/>
          <w:color w:val="000000"/>
        </w:rPr>
        <w:t xml:space="preserve">Договор </w:t>
      </w:r>
      <w:r w:rsidRPr="009A5746">
        <w:t>в соответствии с положениями настоящей статьи, вправе требовать возмещения реального ущерба, возникшего в результате такого расторжения.</w:t>
      </w:r>
    </w:p>
    <w:p w:rsidR="009A5746" w:rsidRPr="009A5746" w:rsidRDefault="009A5746" w:rsidP="009A5746">
      <w:pPr>
        <w:jc w:val="both"/>
      </w:pPr>
    </w:p>
    <w:p w:rsidR="009A5746" w:rsidRPr="009A5746" w:rsidRDefault="009A5746" w:rsidP="009A5746">
      <w:pPr>
        <w:tabs>
          <w:tab w:val="left" w:pos="1720"/>
        </w:tabs>
        <w:autoSpaceDE w:val="0"/>
        <w:autoSpaceDN w:val="0"/>
        <w:adjustRightInd w:val="0"/>
        <w:jc w:val="center"/>
        <w:rPr>
          <w:b/>
          <w:bCs/>
        </w:rPr>
      </w:pPr>
      <w:r w:rsidRPr="009A5746">
        <w:rPr>
          <w:b/>
          <w:bCs/>
        </w:rPr>
        <w:t>9. ОБСТОЯТЕЛЬСТВА НЕПРЕОДОЛИМОЙ СИЛЫ</w:t>
      </w:r>
    </w:p>
    <w:p w:rsidR="009A5746" w:rsidRPr="009A5746" w:rsidRDefault="009A5746" w:rsidP="009A5746">
      <w:pPr>
        <w:tabs>
          <w:tab w:val="left" w:pos="1720"/>
        </w:tabs>
        <w:autoSpaceDE w:val="0"/>
        <w:autoSpaceDN w:val="0"/>
        <w:adjustRightInd w:val="0"/>
        <w:jc w:val="center"/>
        <w:rPr>
          <w:b/>
          <w:bCs/>
        </w:rPr>
      </w:pPr>
    </w:p>
    <w:p w:rsidR="009A5746" w:rsidRPr="009A5746" w:rsidRDefault="009A5746" w:rsidP="009A5746">
      <w:pPr>
        <w:ind w:firstLine="567"/>
        <w:jc w:val="both"/>
        <w:rPr>
          <w:iCs/>
        </w:rPr>
      </w:pPr>
      <w:r w:rsidRPr="009A5746">
        <w:rPr>
          <w:iCs/>
        </w:rPr>
        <w:t xml:space="preserve">9.1. Виновная сторона освобождается от ответственности за неисполнение илиисполнение ненадлежащим образом обязательств по настоящему </w:t>
      </w:r>
      <w:r w:rsidR="000E5AEC" w:rsidRPr="000E5AEC">
        <w:rPr>
          <w:iCs/>
        </w:rPr>
        <w:t>Договор</w:t>
      </w:r>
      <w:r w:rsidRPr="009A5746">
        <w:rPr>
          <w:iCs/>
        </w:rPr>
        <w:t xml:space="preserve">у, если докажет, что надлежащее исполнение стороной обязательств оказалось невозможным вследствие непреодолимой силы, то есть чрезвычайных и непредотвратимых при данных условиях обстоятельствах. </w:t>
      </w:r>
    </w:p>
    <w:p w:rsidR="009A5746" w:rsidRPr="009A5746" w:rsidRDefault="009A5746" w:rsidP="009A5746">
      <w:pPr>
        <w:ind w:firstLine="567"/>
        <w:jc w:val="both"/>
        <w:rPr>
          <w:b/>
          <w:iCs/>
        </w:rPr>
      </w:pPr>
      <w:r w:rsidRPr="009A5746">
        <w:rPr>
          <w:iCs/>
        </w:rPr>
        <w:t xml:space="preserve">9.2. Сторона, которая не в состоянии исполнить свои </w:t>
      </w:r>
      <w:r w:rsidR="000E5AEC">
        <w:rPr>
          <w:iCs/>
        </w:rPr>
        <w:t>д</w:t>
      </w:r>
      <w:r w:rsidR="000E5AEC" w:rsidRPr="000E5AEC">
        <w:rPr>
          <w:iCs/>
        </w:rPr>
        <w:t>оговор</w:t>
      </w:r>
      <w:r w:rsidRPr="009A5746">
        <w:rPr>
          <w:iCs/>
        </w:rPr>
        <w:t xml:space="preserve">ные обязательства в силу вышеуказанных обстоятельств, незамедлительно письменно информирует другую Сторону о наступлении данных обстоятельств и прекращении исполнения указанных обязательств, но в любом случае не позднее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неисполнение или исполнение ненадлежащим образом обязательств по настоящему </w:t>
      </w:r>
      <w:r w:rsidR="000E5AEC" w:rsidRPr="000E5AEC">
        <w:rPr>
          <w:iCs/>
        </w:rPr>
        <w:t>Договор</w:t>
      </w:r>
      <w:r w:rsidRPr="009A5746">
        <w:rPr>
          <w:iCs/>
        </w:rPr>
        <w:t xml:space="preserve">у по причине указанных обстоятельств. Факт наступления и прекращения обстоятельств непреодолимой силы документально подтверждается компетентными органами. В этом случае сроки начала и окончания выполнения условий </w:t>
      </w:r>
      <w:r w:rsidR="000E5AEC" w:rsidRPr="000E5AEC">
        <w:rPr>
          <w:iCs/>
        </w:rPr>
        <w:t>Договор</w:t>
      </w:r>
      <w:r w:rsidRPr="009A5746">
        <w:rPr>
          <w:iCs/>
        </w:rPr>
        <w:t>а могут быть сдвинуты на срок действия обстоятельств непреодолимой силы.</w:t>
      </w:r>
    </w:p>
    <w:p w:rsidR="009A5746" w:rsidRPr="009A5746" w:rsidRDefault="009A5746" w:rsidP="009A5746">
      <w:pPr>
        <w:ind w:firstLine="567"/>
        <w:jc w:val="both"/>
        <w:rPr>
          <w:iCs/>
        </w:rPr>
      </w:pPr>
      <w:r w:rsidRPr="009A5746">
        <w:rPr>
          <w:iCs/>
        </w:rPr>
        <w:t xml:space="preserve">9.3. Если указанные обстоятельства продолжаются более одного месяца, то Стороны имеют право на досрочное расторжение настоящего </w:t>
      </w:r>
      <w:r w:rsidR="000E5AEC" w:rsidRPr="000E5AEC">
        <w:rPr>
          <w:iCs/>
        </w:rPr>
        <w:t>Договор</w:t>
      </w:r>
      <w:r w:rsidRPr="009A5746">
        <w:rPr>
          <w:iCs/>
        </w:rPr>
        <w:t>а по согласованию. В этом случае Стороны производят взаиморасчеты.</w:t>
      </w:r>
    </w:p>
    <w:p w:rsidR="009A5746" w:rsidRPr="009A5746" w:rsidRDefault="009A5746" w:rsidP="009A5746">
      <w:pPr>
        <w:ind w:firstLine="567"/>
        <w:jc w:val="both"/>
        <w:rPr>
          <w:iCs/>
        </w:rPr>
      </w:pPr>
    </w:p>
    <w:p w:rsidR="009A5746" w:rsidRPr="009A5746" w:rsidRDefault="009A5746" w:rsidP="009A5746">
      <w:pPr>
        <w:jc w:val="center"/>
        <w:rPr>
          <w:b/>
        </w:rPr>
      </w:pPr>
      <w:r w:rsidRPr="009A5746">
        <w:rPr>
          <w:b/>
        </w:rPr>
        <w:t>10. УВЕДОМЛЕНИЯ И ИЗВЕЩЕНИЯ</w:t>
      </w:r>
    </w:p>
    <w:p w:rsidR="009A5746" w:rsidRPr="009A5746" w:rsidRDefault="009A5746" w:rsidP="009A5746">
      <w:pPr>
        <w:jc w:val="center"/>
        <w:rPr>
          <w:b/>
        </w:rPr>
      </w:pPr>
    </w:p>
    <w:p w:rsidR="009A5746" w:rsidRPr="009A5746" w:rsidRDefault="009A5746" w:rsidP="009A5746">
      <w:pPr>
        <w:ind w:firstLine="567"/>
        <w:jc w:val="both"/>
      </w:pPr>
      <w:r w:rsidRPr="009A5746">
        <w:t xml:space="preserve">10.1. Все уведомления и извещения, необходимые в соответствии с настоящим </w:t>
      </w:r>
      <w:r w:rsidR="000E5AEC" w:rsidRPr="000E5AEC">
        <w:t>Договор</w:t>
      </w:r>
      <w:r w:rsidRPr="009A5746">
        <w:t xml:space="preserve">ом, направляются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указанными Сторонами, с возможностью достоверно определить отправителя и получателя. </w:t>
      </w:r>
    </w:p>
    <w:p w:rsidR="009A5746" w:rsidRPr="009A5746" w:rsidRDefault="009A5746" w:rsidP="009A5746">
      <w:pPr>
        <w:ind w:firstLine="567"/>
        <w:jc w:val="both"/>
      </w:pPr>
      <w:r w:rsidRPr="009A5746">
        <w:t>10.2. Уведомления и извещения направляются за счет уведомляющей Стороны.</w:t>
      </w:r>
    </w:p>
    <w:p w:rsidR="009A5746" w:rsidRPr="009A5746" w:rsidRDefault="009A5746" w:rsidP="009A5746">
      <w:pPr>
        <w:ind w:firstLine="567"/>
        <w:jc w:val="both"/>
      </w:pPr>
      <w:r w:rsidRPr="009A5746">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9A5746" w:rsidRPr="009A5746" w:rsidRDefault="009A5746" w:rsidP="009A5746">
      <w:pPr>
        <w:ind w:firstLine="567"/>
        <w:jc w:val="both"/>
      </w:pPr>
      <w:r w:rsidRPr="009A5746">
        <w:lastRenderedPageBreak/>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A5746" w:rsidRPr="009A5746" w:rsidRDefault="009A5746" w:rsidP="009A5746">
      <w:pPr>
        <w:ind w:firstLine="567"/>
        <w:jc w:val="both"/>
      </w:pPr>
      <w:r w:rsidRPr="009A5746">
        <w:t>10.5. Срок рассмотрения писем, уведомлений или претензий с отправлением дальнейшего ответа на них не может превышать 10 дней.</w:t>
      </w:r>
    </w:p>
    <w:p w:rsidR="009A5746" w:rsidRDefault="009A5746" w:rsidP="009A5746">
      <w:pPr>
        <w:jc w:val="both"/>
      </w:pPr>
    </w:p>
    <w:p w:rsidR="0071552B" w:rsidRDefault="0071552B" w:rsidP="009A5746">
      <w:pPr>
        <w:jc w:val="both"/>
      </w:pPr>
    </w:p>
    <w:p w:rsidR="0071552B" w:rsidRPr="009A5746" w:rsidRDefault="0071552B" w:rsidP="009A5746">
      <w:pPr>
        <w:jc w:val="both"/>
      </w:pPr>
    </w:p>
    <w:p w:rsidR="009A5746" w:rsidRPr="009A5746" w:rsidRDefault="009A5746" w:rsidP="009A5746">
      <w:pPr>
        <w:jc w:val="center"/>
        <w:rPr>
          <w:b/>
          <w:bCs/>
        </w:rPr>
      </w:pPr>
      <w:r w:rsidRPr="009A5746">
        <w:rPr>
          <w:b/>
          <w:bCs/>
        </w:rPr>
        <w:t>11. ЗАКЛЮЧИТЕЛЬНЫЕ ПОЛОЖЕНИЯ</w:t>
      </w:r>
    </w:p>
    <w:p w:rsidR="009A5746" w:rsidRPr="009A5746" w:rsidRDefault="009A5746" w:rsidP="009A5746">
      <w:pPr>
        <w:ind w:firstLine="567"/>
        <w:jc w:val="both"/>
        <w:rPr>
          <w:b/>
          <w:bCs/>
        </w:rPr>
      </w:pPr>
    </w:p>
    <w:p w:rsidR="009A5746" w:rsidRPr="009A5746" w:rsidRDefault="009A5746" w:rsidP="009A5746">
      <w:pPr>
        <w:ind w:firstLine="567"/>
        <w:jc w:val="both"/>
        <w:rPr>
          <w:bCs/>
        </w:rPr>
      </w:pPr>
      <w:r w:rsidRPr="009A5746">
        <w:rPr>
          <w:bCs/>
        </w:rPr>
        <w:t xml:space="preserve">11.1. Настоящий </w:t>
      </w:r>
      <w:r w:rsidR="000E5AEC">
        <w:rPr>
          <w:rStyle w:val="a7"/>
          <w:rFonts w:eastAsia="Calibri"/>
          <w:color w:val="000000"/>
        </w:rPr>
        <w:t>Договор</w:t>
      </w:r>
      <w:r w:rsidRPr="009A5746">
        <w:rPr>
          <w:bCs/>
        </w:rPr>
        <w:t xml:space="preserve"> вступает в силу с момента подписания его Сторонами и действует до 31.12.202</w:t>
      </w:r>
      <w:r w:rsidR="007A2F85">
        <w:rPr>
          <w:bCs/>
        </w:rPr>
        <w:t>6</w:t>
      </w:r>
      <w:r w:rsidRPr="009A5746">
        <w:rPr>
          <w:bCs/>
        </w:rPr>
        <w:t xml:space="preserve"> года, </w:t>
      </w:r>
      <w:r w:rsidRPr="009A5746">
        <w:rPr>
          <w:shd w:val="clear" w:color="auto" w:fill="FFFFFF"/>
        </w:rPr>
        <w:t xml:space="preserve">а в части взаиморасчетов </w:t>
      </w:r>
      <w:r w:rsidRPr="009A5746">
        <w:rPr>
          <w:bCs/>
          <w:shd w:val="clear" w:color="auto" w:fill="FFFFFF"/>
        </w:rPr>
        <w:t>дополногоисполнения Сторонами своих обязательств.</w:t>
      </w:r>
    </w:p>
    <w:p w:rsidR="009A5746" w:rsidRPr="009A5746" w:rsidRDefault="009A5746" w:rsidP="009A5746">
      <w:pPr>
        <w:ind w:firstLine="567"/>
        <w:jc w:val="both"/>
        <w:rPr>
          <w:bCs/>
        </w:rPr>
      </w:pPr>
      <w:r w:rsidRPr="009A5746">
        <w:rPr>
          <w:bCs/>
        </w:rPr>
        <w:t xml:space="preserve">11.2. По вопросам, не предусмотренным настоящим </w:t>
      </w:r>
      <w:r w:rsidR="00F32ABB">
        <w:rPr>
          <w:rStyle w:val="a7"/>
          <w:rFonts w:eastAsia="Calibri"/>
          <w:color w:val="000000"/>
        </w:rPr>
        <w:t>Договор</w:t>
      </w:r>
      <w:r w:rsidRPr="009A5746">
        <w:rPr>
          <w:bCs/>
        </w:rPr>
        <w:t>ом, Стороны руководствуются законодательством Российской Федерации.</w:t>
      </w:r>
    </w:p>
    <w:p w:rsidR="009A5746" w:rsidRPr="009A5746" w:rsidRDefault="009A5746" w:rsidP="009A5746">
      <w:pPr>
        <w:ind w:firstLine="567"/>
        <w:jc w:val="both"/>
      </w:pPr>
      <w:r w:rsidRPr="009A5746">
        <w:rPr>
          <w:bCs/>
        </w:rPr>
        <w:t xml:space="preserve">11.3. </w:t>
      </w:r>
      <w:r w:rsidRPr="009A5746">
        <w:t xml:space="preserve">Настоящий </w:t>
      </w:r>
      <w:r w:rsidR="00F32ABB">
        <w:rPr>
          <w:rStyle w:val="a7"/>
          <w:rFonts w:eastAsia="Calibri"/>
          <w:color w:val="000000"/>
        </w:rPr>
        <w:t>Договор</w:t>
      </w:r>
      <w:r w:rsidRPr="009A5746">
        <w:t xml:space="preserve"> должен быть подписан подписью уполномоченного лица, имеющего право действовать от имени участника закупки и Заказчика.</w:t>
      </w:r>
    </w:p>
    <w:p w:rsidR="009A5746" w:rsidRPr="009A5746" w:rsidRDefault="009A5746" w:rsidP="009A5746">
      <w:pPr>
        <w:ind w:firstLine="567"/>
        <w:jc w:val="both"/>
      </w:pPr>
      <w:r w:rsidRPr="009A5746">
        <w:t xml:space="preserve">11.4. Приложения к </w:t>
      </w:r>
      <w:r w:rsidR="00044957">
        <w:rPr>
          <w:rStyle w:val="2"/>
          <w:b w:val="0"/>
          <w:bCs w:val="0"/>
          <w:color w:val="000000"/>
          <w:sz w:val="24"/>
          <w:szCs w:val="24"/>
        </w:rPr>
        <w:t>Договор</w:t>
      </w:r>
      <w:r w:rsidRPr="009A5746">
        <w:t>у:</w:t>
      </w:r>
    </w:p>
    <w:p w:rsidR="009A5746" w:rsidRPr="009A5746" w:rsidRDefault="009A5746" w:rsidP="009A5746">
      <w:pPr>
        <w:jc w:val="both"/>
      </w:pPr>
      <w:r w:rsidRPr="009A5746">
        <w:t>Приложение №1 –</w:t>
      </w:r>
      <w:r w:rsidR="00181097">
        <w:t xml:space="preserve"> </w:t>
      </w:r>
      <w:r w:rsidR="00044957" w:rsidRPr="00044957">
        <w:t>Описание объекта закупки</w:t>
      </w:r>
      <w:r w:rsidRPr="009A5746">
        <w:t xml:space="preserve">.    </w:t>
      </w:r>
    </w:p>
    <w:p w:rsidR="009A5746" w:rsidRPr="009A5746" w:rsidRDefault="009A5746" w:rsidP="009A5746">
      <w:pPr>
        <w:jc w:val="both"/>
      </w:pPr>
    </w:p>
    <w:p w:rsidR="009A5746" w:rsidRDefault="009A5746" w:rsidP="009A5746">
      <w:pPr>
        <w:keepLines/>
        <w:ind w:right="540"/>
        <w:jc w:val="center"/>
        <w:rPr>
          <w:b/>
          <w:bCs/>
        </w:rPr>
      </w:pPr>
      <w:r w:rsidRPr="009A5746">
        <w:rPr>
          <w:b/>
          <w:bCs/>
        </w:rPr>
        <w:t>13. РЕКВИЗИТЫ И ПОДПИСИ СТОРОН</w:t>
      </w:r>
    </w:p>
    <w:p w:rsidR="00181097" w:rsidRPr="009A5746" w:rsidRDefault="00181097" w:rsidP="009A5746">
      <w:pPr>
        <w:keepLines/>
        <w:ind w:right="540"/>
        <w:jc w:val="center"/>
        <w:rPr>
          <w:b/>
          <w:bCs/>
        </w:rPr>
      </w:pPr>
    </w:p>
    <w:tbl>
      <w:tblPr>
        <w:tblW w:w="9747" w:type="dxa"/>
        <w:tblLook w:val="04A0"/>
      </w:tblPr>
      <w:tblGrid>
        <w:gridCol w:w="4941"/>
        <w:gridCol w:w="4806"/>
      </w:tblGrid>
      <w:tr w:rsidR="00181097" w:rsidRPr="00181097" w:rsidTr="00181097">
        <w:trPr>
          <w:trHeight w:val="31"/>
        </w:trPr>
        <w:tc>
          <w:tcPr>
            <w:tcW w:w="4941" w:type="dxa"/>
          </w:tcPr>
          <w:p w:rsidR="00181097" w:rsidRPr="00181097" w:rsidRDefault="00181097" w:rsidP="00181097">
            <w:pPr>
              <w:jc w:val="center"/>
              <w:rPr>
                <w:b/>
                <w:bCs/>
              </w:rPr>
            </w:pPr>
            <w:r w:rsidRPr="00181097">
              <w:rPr>
                <w:b/>
                <w:bCs/>
              </w:rPr>
              <w:t>ЗАКАЗЧИК</w:t>
            </w:r>
          </w:p>
          <w:p w:rsidR="00181097" w:rsidRPr="00181097" w:rsidRDefault="00181097" w:rsidP="00181097">
            <w:pPr>
              <w:rPr>
                <w:bCs/>
              </w:rPr>
            </w:pPr>
            <w:r w:rsidRPr="00181097">
              <w:rPr>
                <w:bCs/>
              </w:rPr>
              <w:t>ЛОГБУ «Сланцевский ДИВВиТ»</w:t>
            </w:r>
          </w:p>
          <w:p w:rsidR="00181097" w:rsidRPr="00181097" w:rsidRDefault="00181097" w:rsidP="00181097">
            <w:pPr>
              <w:rPr>
                <w:bCs/>
              </w:rPr>
            </w:pPr>
            <w:r w:rsidRPr="00181097">
              <w:rPr>
                <w:bCs/>
              </w:rPr>
              <w:t>Юридический и почтовый адрес: 188560, Ленинградская область, город Сланцы, Комсомольское шоссе, дом 176</w:t>
            </w:r>
          </w:p>
          <w:p w:rsidR="00181097" w:rsidRPr="00181097" w:rsidRDefault="00181097" w:rsidP="00181097">
            <w:pPr>
              <w:rPr>
                <w:bCs/>
              </w:rPr>
            </w:pPr>
            <w:r w:rsidRPr="00181097">
              <w:rPr>
                <w:bCs/>
              </w:rPr>
              <w:t>Телефоны: (813) 74-64-438;(813) 74- 64-448;</w:t>
            </w:r>
          </w:p>
          <w:p w:rsidR="00181097" w:rsidRPr="00181097" w:rsidRDefault="00181097" w:rsidP="00181097">
            <w:pPr>
              <w:rPr>
                <w:bCs/>
              </w:rPr>
            </w:pPr>
            <w:r w:rsidRPr="00181097">
              <w:rPr>
                <w:bCs/>
              </w:rPr>
              <w:t xml:space="preserve">E-mail: </w:t>
            </w:r>
            <w:hyperlink r:id="rId6" w:history="1">
              <w:r w:rsidRPr="00181097">
                <w:rPr>
                  <w:rStyle w:val="a3"/>
                  <w:bCs/>
                </w:rPr>
                <w:t>sdislantcy@mail.ru</w:t>
              </w:r>
            </w:hyperlink>
          </w:p>
          <w:p w:rsidR="00181097" w:rsidRPr="00181097" w:rsidRDefault="00181097" w:rsidP="00181097">
            <w:pPr>
              <w:rPr>
                <w:bCs/>
              </w:rPr>
            </w:pPr>
            <w:r w:rsidRPr="00181097">
              <w:rPr>
                <w:bCs/>
              </w:rPr>
              <w:t>ИНН 4713004848</w:t>
            </w:r>
          </w:p>
          <w:p w:rsidR="00181097" w:rsidRPr="00181097" w:rsidRDefault="00181097" w:rsidP="00181097">
            <w:pPr>
              <w:rPr>
                <w:bCs/>
              </w:rPr>
            </w:pPr>
            <w:r w:rsidRPr="00181097">
              <w:rPr>
                <w:bCs/>
              </w:rPr>
              <w:t>КПП 470701001</w:t>
            </w:r>
          </w:p>
          <w:p w:rsidR="00181097" w:rsidRPr="00181097" w:rsidRDefault="00181097" w:rsidP="00181097">
            <w:pPr>
              <w:rPr>
                <w:bCs/>
              </w:rPr>
            </w:pPr>
            <w:r w:rsidRPr="00181097">
              <w:rPr>
                <w:bCs/>
              </w:rPr>
              <w:t>Получатель: Комитет финансов Ленинградской области (ЛОГБУ «Сланцевский ДИВВиТ» л/с 20051987044)</w:t>
            </w:r>
          </w:p>
          <w:p w:rsidR="00181097" w:rsidRPr="00181097" w:rsidRDefault="00181097" w:rsidP="00181097">
            <w:pPr>
              <w:rPr>
                <w:bCs/>
              </w:rPr>
            </w:pPr>
            <w:r w:rsidRPr="00181097">
              <w:rPr>
                <w:bCs/>
              </w:rPr>
              <w:t>Банк получателя: ОКЦ № 1 СЗГУ Банка России//УФК по Ленинградской области г</w:t>
            </w:r>
            <w:proofErr w:type="gramStart"/>
            <w:r w:rsidRPr="00181097">
              <w:rPr>
                <w:bCs/>
              </w:rPr>
              <w:t>.С</w:t>
            </w:r>
            <w:proofErr w:type="gramEnd"/>
            <w:r w:rsidRPr="00181097">
              <w:rPr>
                <w:bCs/>
              </w:rPr>
              <w:t>анкт-Петербург</w:t>
            </w:r>
          </w:p>
          <w:p w:rsidR="00181097" w:rsidRPr="00181097" w:rsidRDefault="00181097" w:rsidP="00181097">
            <w:pPr>
              <w:rPr>
                <w:bCs/>
              </w:rPr>
            </w:pPr>
            <w:r w:rsidRPr="00181097">
              <w:rPr>
                <w:bCs/>
              </w:rPr>
              <w:t>Единый казначейский счет: 40102810745370000098</w:t>
            </w:r>
          </w:p>
          <w:p w:rsidR="00181097" w:rsidRPr="00181097" w:rsidRDefault="00181097" w:rsidP="00181097">
            <w:pPr>
              <w:rPr>
                <w:bCs/>
              </w:rPr>
            </w:pPr>
            <w:r w:rsidRPr="00181097">
              <w:rPr>
                <w:bCs/>
              </w:rPr>
              <w:t>Казначейский счет:</w:t>
            </w:r>
          </w:p>
          <w:p w:rsidR="00181097" w:rsidRPr="00181097" w:rsidRDefault="00181097" w:rsidP="00181097">
            <w:pPr>
              <w:rPr>
                <w:bCs/>
              </w:rPr>
            </w:pPr>
            <w:r w:rsidRPr="00181097">
              <w:rPr>
                <w:bCs/>
              </w:rPr>
              <w:t>03224643410000004500</w:t>
            </w:r>
          </w:p>
          <w:p w:rsidR="00181097" w:rsidRPr="00181097" w:rsidRDefault="00181097" w:rsidP="00181097">
            <w:pPr>
              <w:rPr>
                <w:bCs/>
              </w:rPr>
            </w:pPr>
            <w:r w:rsidRPr="00181097">
              <w:rPr>
                <w:bCs/>
              </w:rPr>
              <w:t>БИК 044030098</w:t>
            </w:r>
          </w:p>
          <w:p w:rsidR="00181097" w:rsidRPr="00181097" w:rsidRDefault="00181097" w:rsidP="00181097">
            <w:pPr>
              <w:rPr>
                <w:bCs/>
              </w:rPr>
            </w:pPr>
            <w:r w:rsidRPr="00181097">
              <w:rPr>
                <w:bCs/>
              </w:rPr>
              <w:t>ОГРН 1024701707623</w:t>
            </w:r>
            <w:r w:rsidRPr="00181097">
              <w:rPr>
                <w:bCs/>
              </w:rPr>
              <w:tab/>
            </w:r>
          </w:p>
          <w:p w:rsidR="00181097" w:rsidRPr="00181097" w:rsidRDefault="00181097" w:rsidP="00181097">
            <w:pPr>
              <w:rPr>
                <w:bCs/>
              </w:rPr>
            </w:pPr>
          </w:p>
        </w:tc>
        <w:tc>
          <w:tcPr>
            <w:tcW w:w="4806" w:type="dxa"/>
          </w:tcPr>
          <w:p w:rsidR="00181097" w:rsidRPr="00181097" w:rsidRDefault="00181097" w:rsidP="00C457AC">
            <w:pPr>
              <w:jc w:val="center"/>
              <w:rPr>
                <w:b/>
                <w:bCs/>
              </w:rPr>
            </w:pPr>
            <w:r w:rsidRPr="00181097">
              <w:rPr>
                <w:b/>
                <w:bCs/>
              </w:rPr>
              <w:t>ИСПОЛНИТЕЛЬ</w:t>
            </w:r>
          </w:p>
          <w:p w:rsidR="00181097" w:rsidRPr="00181097" w:rsidRDefault="00181097" w:rsidP="00181097">
            <w:pPr>
              <w:rPr>
                <w:bCs/>
              </w:rPr>
            </w:pPr>
            <w:r w:rsidRPr="00181097">
              <w:rPr>
                <w:bCs/>
              </w:rPr>
              <w:t xml:space="preserve">Юридический адрес: </w:t>
            </w:r>
          </w:p>
          <w:p w:rsidR="00181097" w:rsidRPr="00181097" w:rsidRDefault="00181097" w:rsidP="00181097">
            <w:pPr>
              <w:rPr>
                <w:bCs/>
              </w:rPr>
            </w:pPr>
            <w:r w:rsidRPr="00181097">
              <w:rPr>
                <w:bCs/>
              </w:rPr>
              <w:t xml:space="preserve">Почтовый адрес: </w:t>
            </w:r>
          </w:p>
          <w:p w:rsidR="00181097" w:rsidRPr="00181097" w:rsidRDefault="00181097" w:rsidP="00181097">
            <w:pPr>
              <w:rPr>
                <w:bCs/>
              </w:rPr>
            </w:pPr>
            <w:r w:rsidRPr="00181097">
              <w:rPr>
                <w:bCs/>
              </w:rPr>
              <w:t xml:space="preserve">ОКПО </w:t>
            </w:r>
          </w:p>
          <w:p w:rsidR="00181097" w:rsidRPr="00181097" w:rsidRDefault="00181097" w:rsidP="00181097">
            <w:pPr>
              <w:rPr>
                <w:bCs/>
              </w:rPr>
            </w:pPr>
            <w:r w:rsidRPr="00181097">
              <w:rPr>
                <w:bCs/>
              </w:rPr>
              <w:t xml:space="preserve">ОКАТО </w:t>
            </w:r>
          </w:p>
          <w:p w:rsidR="00181097" w:rsidRPr="00181097" w:rsidRDefault="00181097" w:rsidP="00181097">
            <w:pPr>
              <w:rPr>
                <w:bCs/>
              </w:rPr>
            </w:pPr>
            <w:r w:rsidRPr="00181097">
              <w:rPr>
                <w:bCs/>
              </w:rPr>
              <w:t xml:space="preserve"> ОКТМО </w:t>
            </w:r>
          </w:p>
          <w:p w:rsidR="00181097" w:rsidRPr="00181097" w:rsidRDefault="00181097" w:rsidP="00181097">
            <w:pPr>
              <w:rPr>
                <w:bCs/>
              </w:rPr>
            </w:pPr>
            <w:r w:rsidRPr="00181097">
              <w:rPr>
                <w:bCs/>
              </w:rPr>
              <w:t xml:space="preserve"> ОКОГУ </w:t>
            </w:r>
          </w:p>
          <w:p w:rsidR="00181097" w:rsidRPr="00181097" w:rsidRDefault="00181097" w:rsidP="00181097">
            <w:pPr>
              <w:rPr>
                <w:bCs/>
              </w:rPr>
            </w:pPr>
            <w:r w:rsidRPr="00181097">
              <w:rPr>
                <w:bCs/>
              </w:rPr>
              <w:t>ОГРН</w:t>
            </w:r>
          </w:p>
          <w:p w:rsidR="00181097" w:rsidRPr="00181097" w:rsidRDefault="00181097" w:rsidP="00181097">
            <w:pPr>
              <w:rPr>
                <w:bCs/>
              </w:rPr>
            </w:pPr>
            <w:r w:rsidRPr="00181097">
              <w:rPr>
                <w:bCs/>
              </w:rPr>
              <w:t>ИНН</w:t>
            </w:r>
          </w:p>
          <w:p w:rsidR="00181097" w:rsidRPr="00181097" w:rsidRDefault="00181097" w:rsidP="00181097">
            <w:pPr>
              <w:rPr>
                <w:bCs/>
              </w:rPr>
            </w:pPr>
            <w:r w:rsidRPr="00181097">
              <w:rPr>
                <w:bCs/>
              </w:rPr>
              <w:t>КПП</w:t>
            </w:r>
          </w:p>
          <w:p w:rsidR="00181097" w:rsidRPr="00181097" w:rsidRDefault="00181097" w:rsidP="00181097">
            <w:pPr>
              <w:rPr>
                <w:bCs/>
              </w:rPr>
            </w:pPr>
            <w:proofErr w:type="gramStart"/>
            <w:r w:rsidRPr="00181097">
              <w:rPr>
                <w:bCs/>
              </w:rPr>
              <w:t>р</w:t>
            </w:r>
            <w:proofErr w:type="gramEnd"/>
            <w:r w:rsidRPr="00181097">
              <w:rPr>
                <w:bCs/>
              </w:rPr>
              <w:t xml:space="preserve">/с </w:t>
            </w:r>
          </w:p>
          <w:p w:rsidR="00181097" w:rsidRPr="00181097" w:rsidRDefault="00181097" w:rsidP="00181097">
            <w:pPr>
              <w:rPr>
                <w:bCs/>
              </w:rPr>
            </w:pPr>
            <w:r w:rsidRPr="00181097">
              <w:rPr>
                <w:bCs/>
              </w:rPr>
              <w:t xml:space="preserve">Банк: </w:t>
            </w:r>
          </w:p>
          <w:p w:rsidR="00181097" w:rsidRPr="00181097" w:rsidRDefault="00181097" w:rsidP="00181097">
            <w:pPr>
              <w:rPr>
                <w:bCs/>
              </w:rPr>
            </w:pPr>
            <w:r w:rsidRPr="00181097">
              <w:rPr>
                <w:bCs/>
              </w:rPr>
              <w:t xml:space="preserve">к/с </w:t>
            </w:r>
          </w:p>
          <w:p w:rsidR="00181097" w:rsidRPr="00181097" w:rsidRDefault="00181097" w:rsidP="00181097">
            <w:pPr>
              <w:rPr>
                <w:bCs/>
              </w:rPr>
            </w:pPr>
            <w:r w:rsidRPr="00181097">
              <w:rPr>
                <w:bCs/>
              </w:rPr>
              <w:t xml:space="preserve">БИК </w:t>
            </w:r>
          </w:p>
          <w:p w:rsidR="00181097" w:rsidRPr="00181097" w:rsidRDefault="00181097" w:rsidP="00181097">
            <w:pPr>
              <w:rPr>
                <w:bCs/>
              </w:rPr>
            </w:pPr>
            <w:r w:rsidRPr="00181097">
              <w:rPr>
                <w:bCs/>
              </w:rPr>
              <w:t xml:space="preserve">Телефон/факс: </w:t>
            </w:r>
          </w:p>
          <w:p w:rsidR="00181097" w:rsidRPr="00181097" w:rsidRDefault="00181097" w:rsidP="00181097">
            <w:pPr>
              <w:rPr>
                <w:bCs/>
              </w:rPr>
            </w:pPr>
            <w:r w:rsidRPr="00181097">
              <w:rPr>
                <w:bCs/>
              </w:rPr>
              <w:t xml:space="preserve">E-mail: </w:t>
            </w:r>
          </w:p>
          <w:p w:rsidR="00181097" w:rsidRPr="00181097" w:rsidRDefault="00181097" w:rsidP="00C457AC">
            <w:pPr>
              <w:jc w:val="center"/>
              <w:rPr>
                <w:bCs/>
              </w:rPr>
            </w:pPr>
          </w:p>
        </w:tc>
      </w:tr>
      <w:tr w:rsidR="00181097" w:rsidRPr="009A5746" w:rsidTr="00181097">
        <w:trPr>
          <w:trHeight w:val="31"/>
        </w:trPr>
        <w:tc>
          <w:tcPr>
            <w:tcW w:w="4941" w:type="dxa"/>
          </w:tcPr>
          <w:p w:rsidR="00181097" w:rsidRPr="009A5746" w:rsidRDefault="00181097" w:rsidP="00D012C7">
            <w:pPr>
              <w:rPr>
                <w:b/>
                <w:bCs/>
              </w:rPr>
            </w:pPr>
          </w:p>
        </w:tc>
        <w:tc>
          <w:tcPr>
            <w:tcW w:w="4806" w:type="dxa"/>
          </w:tcPr>
          <w:p w:rsidR="00181097" w:rsidRPr="009A5746" w:rsidRDefault="00181097" w:rsidP="00D012C7">
            <w:pPr>
              <w:jc w:val="center"/>
              <w:rPr>
                <w:b/>
                <w:bCs/>
              </w:rPr>
            </w:pPr>
          </w:p>
        </w:tc>
      </w:tr>
      <w:tr w:rsidR="00181097" w:rsidRPr="009A5746" w:rsidTr="00181097">
        <w:trPr>
          <w:trHeight w:val="186"/>
        </w:trPr>
        <w:tc>
          <w:tcPr>
            <w:tcW w:w="4941" w:type="dxa"/>
          </w:tcPr>
          <w:p w:rsidR="00181097" w:rsidRPr="002F0622" w:rsidRDefault="00181097" w:rsidP="00D012C7">
            <w:pPr>
              <w:ind w:right="540"/>
            </w:pPr>
            <w:bookmarkStart w:id="6" w:name="_Hlk226641357"/>
            <w:r w:rsidRPr="002F0622">
              <w:t>Директор</w:t>
            </w:r>
          </w:p>
          <w:p w:rsidR="00181097" w:rsidRDefault="00181097" w:rsidP="00D012C7">
            <w:pPr>
              <w:ind w:right="540"/>
            </w:pPr>
            <w:r w:rsidRPr="002F0622">
              <w:t>ЛОГБУ</w:t>
            </w:r>
            <w:proofErr w:type="gramStart"/>
            <w:r w:rsidRPr="002F0622">
              <w:t>«С</w:t>
            </w:r>
            <w:proofErr w:type="gramEnd"/>
            <w:r w:rsidRPr="002F0622">
              <w:t>ланцевский ДИВВиТ»</w:t>
            </w:r>
          </w:p>
          <w:p w:rsidR="00181097" w:rsidRPr="002F0622" w:rsidRDefault="00181097" w:rsidP="00D012C7">
            <w:pPr>
              <w:ind w:right="540"/>
            </w:pPr>
          </w:p>
          <w:p w:rsidR="00181097" w:rsidRDefault="00181097" w:rsidP="00D012C7">
            <w:pPr>
              <w:ind w:right="540"/>
            </w:pPr>
            <w:r>
              <w:t xml:space="preserve">___________________ </w:t>
            </w:r>
            <w:r w:rsidRPr="002F0622">
              <w:t>А.И.Невский.</w:t>
            </w:r>
          </w:p>
          <w:p w:rsidR="00181097" w:rsidRPr="009A5746" w:rsidRDefault="00181097" w:rsidP="00D012C7">
            <w:pPr>
              <w:ind w:right="540"/>
            </w:pPr>
          </w:p>
        </w:tc>
        <w:tc>
          <w:tcPr>
            <w:tcW w:w="4806" w:type="dxa"/>
          </w:tcPr>
          <w:p w:rsidR="00181097" w:rsidRDefault="00181097" w:rsidP="00023EE8">
            <w:pPr>
              <w:ind w:left="-142" w:right="-143"/>
            </w:pPr>
            <w:r>
              <w:t xml:space="preserve">  ___________</w:t>
            </w:r>
          </w:p>
          <w:p w:rsidR="00181097" w:rsidRDefault="00181097" w:rsidP="00023EE8">
            <w:pPr>
              <w:ind w:left="-142" w:right="-143"/>
            </w:pPr>
            <w:r>
              <w:t xml:space="preserve">  ___________</w:t>
            </w:r>
          </w:p>
          <w:p w:rsidR="00181097" w:rsidRDefault="00181097" w:rsidP="00023EE8">
            <w:pPr>
              <w:ind w:left="-142" w:right="-143"/>
            </w:pPr>
          </w:p>
          <w:p w:rsidR="00181097" w:rsidRDefault="00181097" w:rsidP="00023EE8">
            <w:pPr>
              <w:ind w:left="-142" w:right="-143"/>
              <w:jc w:val="center"/>
            </w:pPr>
            <w:r>
              <w:t>___________________</w:t>
            </w:r>
            <w:bookmarkStart w:id="7" w:name="_GoBack"/>
            <w:bookmarkEnd w:id="7"/>
            <w:r>
              <w:t xml:space="preserve">  _________________</w:t>
            </w:r>
          </w:p>
          <w:p w:rsidR="00181097" w:rsidRPr="009A5746" w:rsidRDefault="00181097" w:rsidP="00181097">
            <w:pPr>
              <w:ind w:left="-142" w:right="-143"/>
              <w:jc w:val="center"/>
              <w:rPr>
                <w:b/>
                <w:bCs/>
              </w:rPr>
            </w:pPr>
          </w:p>
        </w:tc>
      </w:tr>
      <w:bookmarkEnd w:id="6"/>
    </w:tbl>
    <w:p w:rsidR="009A5746" w:rsidRPr="009A5746" w:rsidRDefault="009A5746" w:rsidP="009A5746">
      <w:pPr>
        <w:jc w:val="right"/>
      </w:pPr>
    </w:p>
    <w:p w:rsidR="001F04D3" w:rsidRDefault="009A5746" w:rsidP="009A5746">
      <w:pPr>
        <w:jc w:val="right"/>
        <w:rPr>
          <w:b/>
        </w:rPr>
      </w:pPr>
      <w:r w:rsidRPr="009A5746">
        <w:rPr>
          <w:b/>
        </w:rPr>
        <w:lastRenderedPageBreak/>
        <w:t>Приложение №1</w:t>
      </w:r>
    </w:p>
    <w:p w:rsidR="009A5746" w:rsidRPr="001F04D3" w:rsidRDefault="001F04D3" w:rsidP="001F04D3">
      <w:pPr>
        <w:rPr>
          <w:b/>
        </w:rPr>
      </w:pPr>
      <w:r>
        <w:tab/>
      </w:r>
      <w:r>
        <w:tab/>
      </w:r>
      <w:r>
        <w:tab/>
      </w:r>
      <w:r>
        <w:tab/>
      </w:r>
      <w:r>
        <w:tab/>
      </w:r>
      <w:r>
        <w:tab/>
      </w:r>
      <w:r>
        <w:tab/>
      </w:r>
      <w:r>
        <w:tab/>
      </w:r>
      <w:r>
        <w:tab/>
        <w:t xml:space="preserve">     </w:t>
      </w:r>
      <w:r w:rsidR="009A5746" w:rsidRPr="009A5746">
        <w:t xml:space="preserve">к </w:t>
      </w:r>
      <w:r w:rsidR="00044957">
        <w:rPr>
          <w:rStyle w:val="2"/>
          <w:b w:val="0"/>
          <w:bCs w:val="0"/>
          <w:color w:val="000000"/>
          <w:sz w:val="24"/>
          <w:szCs w:val="24"/>
        </w:rPr>
        <w:t>Договор</w:t>
      </w:r>
      <w:r w:rsidR="009A5746" w:rsidRPr="009A5746">
        <w:t>у</w:t>
      </w:r>
      <w:r>
        <w:rPr>
          <w:b/>
        </w:rPr>
        <w:t xml:space="preserve"> </w:t>
      </w:r>
      <w:r>
        <w:t>№_________</w:t>
      </w:r>
    </w:p>
    <w:p w:rsidR="009A5746" w:rsidRPr="009A5746" w:rsidRDefault="009A5746" w:rsidP="009A5746">
      <w:pPr>
        <w:jc w:val="right"/>
      </w:pPr>
      <w:r w:rsidRPr="009A5746">
        <w:t xml:space="preserve">от « </w:t>
      </w:r>
      <w:r w:rsidR="001F04D3">
        <w:t>___»</w:t>
      </w:r>
      <w:r w:rsidR="001F04D3">
        <w:softHyphen/>
      </w:r>
      <w:r w:rsidR="001F04D3">
        <w:softHyphen/>
      </w:r>
      <w:r w:rsidR="001F04D3">
        <w:softHyphen/>
      </w:r>
      <w:r w:rsidR="001F04D3">
        <w:softHyphen/>
      </w:r>
      <w:r w:rsidR="001F04D3">
        <w:softHyphen/>
      </w:r>
      <w:r w:rsidR="001F04D3">
        <w:softHyphen/>
      </w:r>
      <w:r w:rsidR="001F04D3">
        <w:softHyphen/>
      </w:r>
      <w:r w:rsidR="001F04D3">
        <w:softHyphen/>
      </w:r>
      <w:r w:rsidR="001F04D3">
        <w:softHyphen/>
      </w:r>
      <w:r w:rsidR="001F04D3">
        <w:softHyphen/>
      </w:r>
      <w:r w:rsidR="001F04D3">
        <w:softHyphen/>
      </w:r>
      <w:r w:rsidR="001F04D3">
        <w:softHyphen/>
        <w:t xml:space="preserve">_______ </w:t>
      </w:r>
      <w:r w:rsidRPr="009A5746">
        <w:t>202</w:t>
      </w:r>
      <w:r w:rsidR="00044957">
        <w:t>6</w:t>
      </w:r>
      <w:r w:rsidRPr="009A5746">
        <w:t>г.</w:t>
      </w:r>
    </w:p>
    <w:p w:rsidR="009A5746" w:rsidRPr="009A5746" w:rsidRDefault="009A5746" w:rsidP="009A5746">
      <w:pPr>
        <w:jc w:val="right"/>
      </w:pPr>
    </w:p>
    <w:p w:rsidR="00DC4474" w:rsidRPr="00DC4474" w:rsidRDefault="00DC4474" w:rsidP="00DC4474">
      <w:pPr>
        <w:suppressAutoHyphens w:val="0"/>
        <w:jc w:val="right"/>
        <w:rPr>
          <w:sz w:val="26"/>
          <w:szCs w:val="26"/>
          <w:lang w:eastAsia="ru-RU"/>
        </w:rPr>
      </w:pPr>
    </w:p>
    <w:p w:rsidR="00DC4474" w:rsidRPr="00270E98" w:rsidRDefault="00044957" w:rsidP="00DC4474">
      <w:pPr>
        <w:suppressAutoHyphens w:val="0"/>
        <w:jc w:val="center"/>
        <w:rPr>
          <w:b/>
          <w:lang w:eastAsia="ru-RU"/>
        </w:rPr>
      </w:pPr>
      <w:r w:rsidRPr="00270E98">
        <w:rPr>
          <w:b/>
          <w:lang w:eastAsia="ru-RU"/>
        </w:rPr>
        <w:t>Описание объекта закупки</w:t>
      </w:r>
    </w:p>
    <w:p w:rsidR="00DC4474" w:rsidRPr="00DC4474" w:rsidRDefault="00DC4474" w:rsidP="00DC4474">
      <w:pPr>
        <w:suppressAutoHyphens w:val="0"/>
        <w:jc w:val="center"/>
        <w:rPr>
          <w:lang w:eastAsia="ru-RU"/>
        </w:rPr>
      </w:pPr>
    </w:p>
    <w:p w:rsidR="00DC4474" w:rsidRPr="00DC4474" w:rsidRDefault="00DC4474" w:rsidP="008547A7">
      <w:pPr>
        <w:spacing w:line="276" w:lineRule="auto"/>
        <w:ind w:left="360"/>
        <w:contextualSpacing/>
        <w:rPr>
          <w:b/>
          <w:lang w:eastAsia="zh-CN"/>
        </w:rPr>
      </w:pPr>
      <w:r w:rsidRPr="00DC4474">
        <w:rPr>
          <w:b/>
          <w:lang w:eastAsia="zh-CN"/>
        </w:rPr>
        <w:tab/>
        <w:t>1. Общие сведения о закупке</w:t>
      </w:r>
    </w:p>
    <w:p w:rsidR="00DC4474" w:rsidRPr="00DC4474" w:rsidRDefault="00DC4474" w:rsidP="008547A7">
      <w:pPr>
        <w:suppressAutoHyphens w:val="0"/>
        <w:spacing w:line="276" w:lineRule="auto"/>
        <w:jc w:val="both"/>
        <w:rPr>
          <w:lang w:eastAsia="ru-RU"/>
        </w:rPr>
      </w:pPr>
      <w:r w:rsidRPr="00DC4474">
        <w:rPr>
          <w:lang w:eastAsia="ru-RU"/>
        </w:rPr>
        <w:tab/>
      </w:r>
      <w:r w:rsidR="003C31C3">
        <w:rPr>
          <w:lang w:eastAsia="ru-RU"/>
        </w:rPr>
        <w:t xml:space="preserve">1.1. </w:t>
      </w:r>
      <w:r w:rsidRPr="00DC4474">
        <w:rPr>
          <w:lang w:eastAsia="ru-RU"/>
        </w:rPr>
        <w:t>Заказчик: Ленинградское областное государственное бюджетное учреждение «Ленинградский областной дом-интернат ветеранов войны и труда»</w:t>
      </w:r>
      <w:r w:rsidRPr="00DC4474">
        <w:rPr>
          <w:bCs/>
          <w:spacing w:val="2"/>
          <w:lang w:eastAsia="ru-RU"/>
        </w:rPr>
        <w:t xml:space="preserve">                         (сокращенно - </w:t>
      </w:r>
      <w:r w:rsidRPr="00DC4474">
        <w:rPr>
          <w:lang w:eastAsia="ru-RU"/>
        </w:rPr>
        <w:t xml:space="preserve">ЛОГБУ «Сланцевский ДИВВиТ»). </w:t>
      </w:r>
    </w:p>
    <w:p w:rsidR="003C31C3" w:rsidRDefault="003C31C3" w:rsidP="008547A7">
      <w:pPr>
        <w:suppressAutoHyphens w:val="0"/>
        <w:spacing w:line="276" w:lineRule="auto"/>
        <w:ind w:firstLine="709"/>
        <w:jc w:val="both"/>
        <w:rPr>
          <w:lang w:eastAsia="ru-RU"/>
        </w:rPr>
      </w:pPr>
      <w:r>
        <w:rPr>
          <w:lang w:eastAsia="ru-RU"/>
        </w:rPr>
        <w:t xml:space="preserve">1.2. </w:t>
      </w:r>
      <w:r w:rsidR="00DC4474" w:rsidRPr="00DC4474">
        <w:rPr>
          <w:lang w:eastAsia="ru-RU"/>
        </w:rPr>
        <w:t xml:space="preserve">Предмет закупки: </w:t>
      </w:r>
      <w:r w:rsidRPr="003C31C3">
        <w:t xml:space="preserve">разработка и согласование планов мероприятий по снижению выбросов загрязняющих веществ в атмосферный воздух в периоды неблагоприятных метеорологических условий </w:t>
      </w:r>
      <w:r>
        <w:rPr>
          <w:lang w:eastAsia="ru-RU"/>
        </w:rPr>
        <w:t xml:space="preserve">для </w:t>
      </w:r>
      <w:r w:rsidRPr="007467AA">
        <w:t xml:space="preserve">двух площадок </w:t>
      </w:r>
      <w:r w:rsidRPr="003C31C3">
        <w:rPr>
          <w:lang w:eastAsia="ru-RU"/>
        </w:rPr>
        <w:t>ЛОГБУ «Сланцевский ДИВВиТ» в 2026 году</w:t>
      </w:r>
      <w:r>
        <w:rPr>
          <w:lang w:eastAsia="ru-RU"/>
        </w:rPr>
        <w:t>.</w:t>
      </w:r>
    </w:p>
    <w:p w:rsidR="003C31C3" w:rsidRPr="00463874" w:rsidRDefault="003C31C3" w:rsidP="008547A7">
      <w:pPr>
        <w:spacing w:line="276" w:lineRule="auto"/>
        <w:ind w:firstLine="567"/>
        <w:jc w:val="both"/>
      </w:pPr>
      <w:r>
        <w:t xml:space="preserve">1.3. </w:t>
      </w:r>
      <w:r w:rsidRPr="00463874">
        <w:t>Место оказания услуг:</w:t>
      </w:r>
    </w:p>
    <w:p w:rsidR="003C31C3" w:rsidRPr="00463874" w:rsidRDefault="003C31C3" w:rsidP="008547A7">
      <w:pPr>
        <w:spacing w:line="276" w:lineRule="auto"/>
        <w:ind w:firstLine="567"/>
        <w:jc w:val="both"/>
      </w:pPr>
      <w:r>
        <w:t xml:space="preserve">- </w:t>
      </w:r>
      <w:r w:rsidRPr="00463874">
        <w:t xml:space="preserve">Ленинградская область, </w:t>
      </w:r>
      <w:r>
        <w:t>город</w:t>
      </w:r>
      <w:r w:rsidRPr="00463874">
        <w:t xml:space="preserve"> Сланцы, Комсомольское шоссе, д</w:t>
      </w:r>
      <w:r>
        <w:t>ом</w:t>
      </w:r>
      <w:r w:rsidRPr="00463874">
        <w:t xml:space="preserve"> 176</w:t>
      </w:r>
      <w:r>
        <w:t>;</w:t>
      </w:r>
    </w:p>
    <w:p w:rsidR="003C31C3" w:rsidRDefault="003C31C3" w:rsidP="008547A7">
      <w:pPr>
        <w:spacing w:line="276" w:lineRule="auto"/>
        <w:ind w:firstLine="567"/>
        <w:jc w:val="both"/>
      </w:pPr>
      <w:r>
        <w:t xml:space="preserve">- </w:t>
      </w:r>
      <w:r w:rsidRPr="00463874">
        <w:t xml:space="preserve">Ленинградская область, </w:t>
      </w:r>
      <w:r>
        <w:t>город</w:t>
      </w:r>
      <w:r w:rsidRPr="00463874">
        <w:t xml:space="preserve"> Сланцы, ул</w:t>
      </w:r>
      <w:r>
        <w:t>ица</w:t>
      </w:r>
      <w:r w:rsidRPr="00463874">
        <w:t xml:space="preserve"> 1 Мая, дом 92а.</w:t>
      </w:r>
    </w:p>
    <w:p w:rsidR="003C31C3" w:rsidRDefault="003C31C3" w:rsidP="008547A7">
      <w:pPr>
        <w:spacing w:line="276" w:lineRule="auto"/>
        <w:ind w:firstLine="567"/>
        <w:jc w:val="both"/>
      </w:pPr>
      <w:r>
        <w:rPr>
          <w:rStyle w:val="a7"/>
          <w:rFonts w:eastAsia="Calibri"/>
          <w:color w:val="000000"/>
        </w:rPr>
        <w:t xml:space="preserve">1.4. </w:t>
      </w:r>
      <w:r w:rsidRPr="00463874">
        <w:rPr>
          <w:rStyle w:val="a7"/>
          <w:rFonts w:eastAsia="Calibri"/>
          <w:color w:val="000000"/>
        </w:rPr>
        <w:t xml:space="preserve">Срок оказания услуги по настоящему </w:t>
      </w:r>
      <w:r>
        <w:rPr>
          <w:rStyle w:val="a7"/>
          <w:rFonts w:eastAsia="Calibri"/>
          <w:color w:val="000000"/>
        </w:rPr>
        <w:t xml:space="preserve">Договору: </w:t>
      </w:r>
      <w:r>
        <w:t>в течение 30 (тридцати</w:t>
      </w:r>
      <w:r w:rsidRPr="00DC4474">
        <w:t xml:space="preserve">) рабочих дней </w:t>
      </w:r>
      <w:proofErr w:type="gramStart"/>
      <w:r w:rsidRPr="00DC4474">
        <w:t>с даты подписания</w:t>
      </w:r>
      <w:proofErr w:type="gramEnd"/>
      <w:r w:rsidRPr="00DC4474">
        <w:t xml:space="preserve"> </w:t>
      </w:r>
      <w:r w:rsidRPr="00165452">
        <w:t>Договор</w:t>
      </w:r>
      <w:r w:rsidRPr="00DC4474">
        <w:t>а Сторонами</w:t>
      </w:r>
      <w:r>
        <w:t>.</w:t>
      </w:r>
    </w:p>
    <w:p w:rsidR="003C31C3" w:rsidRDefault="003C31C3" w:rsidP="008547A7">
      <w:pPr>
        <w:suppressAutoHyphens w:val="0"/>
        <w:spacing w:line="276" w:lineRule="auto"/>
        <w:ind w:firstLine="709"/>
        <w:jc w:val="both"/>
        <w:rPr>
          <w:lang w:eastAsia="ru-RU"/>
        </w:rPr>
      </w:pPr>
    </w:p>
    <w:p w:rsidR="00DC4474" w:rsidRDefault="00DC4474" w:rsidP="008547A7">
      <w:pPr>
        <w:suppressAutoHyphens w:val="0"/>
        <w:spacing w:line="276" w:lineRule="auto"/>
        <w:jc w:val="both"/>
        <w:rPr>
          <w:b/>
          <w:lang w:eastAsia="ru-RU"/>
        </w:rPr>
      </w:pPr>
      <w:r w:rsidRPr="00DC4474">
        <w:rPr>
          <w:b/>
          <w:lang w:eastAsia="ru-RU"/>
        </w:rPr>
        <w:tab/>
        <w:t>2. Требования, установленные к функциональным, техническим характеристикам оказываемых услуг</w:t>
      </w:r>
    </w:p>
    <w:p w:rsidR="00611069" w:rsidRDefault="00611069" w:rsidP="008547A7">
      <w:pPr>
        <w:spacing w:line="276" w:lineRule="auto"/>
        <w:jc w:val="both"/>
      </w:pPr>
      <w:r w:rsidRPr="00611069">
        <w:rPr>
          <w:lang w:eastAsia="ru-RU"/>
        </w:rPr>
        <w:tab/>
        <w:t xml:space="preserve">2.1. </w:t>
      </w:r>
      <w:r>
        <w:t>Разработка план</w:t>
      </w:r>
      <w:r w:rsidR="009F0352">
        <w:t>а</w:t>
      </w:r>
      <w:r>
        <w:t xml:space="preserve"> мероприятий по снижению</w:t>
      </w:r>
      <w:r w:rsidRPr="00611069">
        <w:t xml:space="preserve"> выбросов</w:t>
      </w:r>
      <w:r>
        <w:t xml:space="preserve"> загрязняющих веществ в атмосферный воздух</w:t>
      </w:r>
      <w:r w:rsidRPr="00611069">
        <w:t xml:space="preserve"> в период</w:t>
      </w:r>
      <w:r>
        <w:t>ы</w:t>
      </w:r>
      <w:r w:rsidRPr="00611069">
        <w:t xml:space="preserve"> неблагоприятных метеорологических условий (НМУ) </w:t>
      </w:r>
      <w:r>
        <w:t xml:space="preserve"> должна производиться </w:t>
      </w:r>
      <w:r w:rsidRPr="00611069">
        <w:t>в соответствии с актуальным</w:t>
      </w:r>
      <w:r>
        <w:t xml:space="preserve"> действующим</w:t>
      </w:r>
      <w:r w:rsidRPr="00611069">
        <w:t xml:space="preserve"> законодательством</w:t>
      </w:r>
      <w:r>
        <w:t xml:space="preserve"> Российской Федерации для двух площадок</w:t>
      </w:r>
      <w:r w:rsidRPr="00611069">
        <w:t xml:space="preserve"> учреждения,</w:t>
      </w:r>
      <w:r>
        <w:t xml:space="preserve"> расположенных по адресам:</w:t>
      </w:r>
    </w:p>
    <w:p w:rsidR="00611069" w:rsidRPr="00463874" w:rsidRDefault="00611069" w:rsidP="008547A7">
      <w:pPr>
        <w:spacing w:line="276" w:lineRule="auto"/>
        <w:ind w:firstLine="567"/>
        <w:jc w:val="both"/>
      </w:pPr>
      <w:r>
        <w:t xml:space="preserve">- </w:t>
      </w:r>
      <w:r w:rsidRPr="00463874">
        <w:t xml:space="preserve">Ленинградская область, </w:t>
      </w:r>
      <w:r>
        <w:t>город</w:t>
      </w:r>
      <w:r w:rsidRPr="00463874">
        <w:t xml:space="preserve"> Сланцы, Комсомольское шоссе, д</w:t>
      </w:r>
      <w:r>
        <w:t>ом</w:t>
      </w:r>
      <w:r w:rsidRPr="00463874">
        <w:t xml:space="preserve"> 176</w:t>
      </w:r>
      <w:r>
        <w:t>;</w:t>
      </w:r>
    </w:p>
    <w:p w:rsidR="00611069" w:rsidRDefault="00611069" w:rsidP="008547A7">
      <w:pPr>
        <w:spacing w:line="276" w:lineRule="auto"/>
        <w:ind w:firstLine="567"/>
        <w:jc w:val="both"/>
      </w:pPr>
      <w:r>
        <w:t xml:space="preserve">- </w:t>
      </w:r>
      <w:r w:rsidRPr="00463874">
        <w:t xml:space="preserve">Ленинградская область, </w:t>
      </w:r>
      <w:r>
        <w:t>город</w:t>
      </w:r>
      <w:r w:rsidRPr="00463874">
        <w:t xml:space="preserve"> Сланцы, ул</w:t>
      </w:r>
      <w:r>
        <w:t>ица</w:t>
      </w:r>
      <w:r w:rsidRPr="00463874">
        <w:t xml:space="preserve"> 1 Мая, дом 92а.</w:t>
      </w:r>
    </w:p>
    <w:p w:rsidR="006C5A46" w:rsidRDefault="00611069" w:rsidP="008547A7">
      <w:pPr>
        <w:spacing w:line="276" w:lineRule="auto"/>
        <w:jc w:val="both"/>
        <w:rPr>
          <w:highlight w:val="yellow"/>
        </w:rPr>
      </w:pPr>
      <w:r>
        <w:tab/>
      </w:r>
      <w:r w:rsidRPr="006C5A46">
        <w:t xml:space="preserve">2.2. </w:t>
      </w:r>
      <w:r w:rsidR="006C5A46">
        <w:t>Исполнитель в рамках разработки планов НМУ выполняет следующие работы:</w:t>
      </w:r>
    </w:p>
    <w:p w:rsidR="00611069" w:rsidRDefault="00611069" w:rsidP="008547A7">
      <w:pPr>
        <w:spacing w:line="276" w:lineRule="auto"/>
        <w:jc w:val="both"/>
      </w:pPr>
      <w:r>
        <w:tab/>
      </w:r>
      <w:r w:rsidR="00B76B28">
        <w:t xml:space="preserve">- </w:t>
      </w:r>
      <w:r w:rsidRPr="00611069">
        <w:t xml:space="preserve">сбор данных, необходимых для формирования плана мероприятий </w:t>
      </w:r>
      <w:r>
        <w:t>по снижению</w:t>
      </w:r>
      <w:r w:rsidRPr="00611069">
        <w:t xml:space="preserve"> выбросов</w:t>
      </w:r>
      <w:r>
        <w:t xml:space="preserve"> загрязняющих веществ в атмосферный воздух</w:t>
      </w:r>
      <w:r w:rsidRPr="00611069">
        <w:t xml:space="preserve"> в период</w:t>
      </w:r>
      <w:r>
        <w:t>ы</w:t>
      </w:r>
      <w:r w:rsidRPr="00611069">
        <w:t xml:space="preserve"> неблагоприятных метеорологических условий (НМУ) </w:t>
      </w:r>
      <w:r>
        <w:t xml:space="preserve"> </w:t>
      </w:r>
    </w:p>
    <w:p w:rsidR="00611069" w:rsidRPr="00611069" w:rsidRDefault="00611069" w:rsidP="008547A7">
      <w:pPr>
        <w:spacing w:line="276" w:lineRule="auto"/>
        <w:jc w:val="both"/>
      </w:pPr>
      <w:r>
        <w:tab/>
      </w:r>
      <w:r w:rsidRPr="00611069">
        <w:t>- проведение расчетов;</w:t>
      </w:r>
    </w:p>
    <w:p w:rsidR="00611069" w:rsidRPr="00611069" w:rsidRDefault="00611069" w:rsidP="008547A7">
      <w:pPr>
        <w:spacing w:line="276" w:lineRule="auto"/>
        <w:jc w:val="both"/>
      </w:pPr>
      <w:r>
        <w:tab/>
      </w:r>
      <w:r w:rsidRPr="00611069">
        <w:t>- оформление документации;</w:t>
      </w:r>
    </w:p>
    <w:p w:rsidR="00167899" w:rsidRDefault="006C5A46" w:rsidP="008547A7">
      <w:pPr>
        <w:spacing w:line="276" w:lineRule="auto"/>
        <w:jc w:val="both"/>
      </w:pPr>
      <w:r>
        <w:tab/>
        <w:t>- передача планов</w:t>
      </w:r>
      <w:r w:rsidR="00167899">
        <w:t xml:space="preserve"> НМУ на согласование</w:t>
      </w:r>
      <w:r w:rsidR="00611069" w:rsidRPr="00611069">
        <w:t xml:space="preserve"> в</w:t>
      </w:r>
      <w:r w:rsidR="00167899">
        <w:t xml:space="preserve"> исполнительные органы субъекта Российской Федерации, уполномоченные на осуществление регионального государственного экологического контроля (надзора);</w:t>
      </w:r>
    </w:p>
    <w:p w:rsidR="003E5F5B" w:rsidRDefault="00611069" w:rsidP="003E5F5B">
      <w:pPr>
        <w:spacing w:line="276" w:lineRule="auto"/>
        <w:jc w:val="both"/>
      </w:pPr>
      <w:r>
        <w:tab/>
      </w:r>
      <w:r w:rsidRPr="00611069">
        <w:t xml:space="preserve">- передача </w:t>
      </w:r>
      <w:r w:rsidR="00113C4D">
        <w:t xml:space="preserve">согласованных планов </w:t>
      </w:r>
      <w:r w:rsidR="00113C4D" w:rsidRPr="00611069">
        <w:t xml:space="preserve">мероприятий </w:t>
      </w:r>
      <w:r w:rsidR="00113C4D">
        <w:t>по снижению</w:t>
      </w:r>
      <w:r w:rsidR="00113C4D" w:rsidRPr="00611069">
        <w:t xml:space="preserve"> выбросов</w:t>
      </w:r>
      <w:r w:rsidR="00113C4D">
        <w:t xml:space="preserve"> загрязняющих веществ в атмосферный воздух</w:t>
      </w:r>
      <w:r w:rsidR="00113C4D" w:rsidRPr="00611069">
        <w:t xml:space="preserve"> в период</w:t>
      </w:r>
      <w:r w:rsidR="00113C4D">
        <w:t>ы</w:t>
      </w:r>
      <w:r w:rsidR="00113C4D" w:rsidRPr="00611069">
        <w:t xml:space="preserve"> неблагоприятных метеорологических условий </w:t>
      </w:r>
      <w:r w:rsidRPr="00611069">
        <w:t>Заказчику.</w:t>
      </w:r>
    </w:p>
    <w:p w:rsidR="003E5F5B" w:rsidRDefault="003E5F5B" w:rsidP="003E5F5B">
      <w:pPr>
        <w:spacing w:line="276" w:lineRule="auto"/>
        <w:jc w:val="both"/>
      </w:pPr>
      <w:r>
        <w:tab/>
      </w:r>
      <w:r w:rsidR="00611069">
        <w:t xml:space="preserve">2.3. </w:t>
      </w:r>
      <w:r w:rsidR="0079177E">
        <w:t>План мероприятий должен</w:t>
      </w:r>
      <w:r w:rsidR="009C568D">
        <w:t xml:space="preserve"> быть </w:t>
      </w:r>
      <w:r w:rsidR="0079177E">
        <w:t xml:space="preserve"> разработан </w:t>
      </w:r>
      <w:r w:rsidR="009C568D">
        <w:t>в соответствии с требованиями:</w:t>
      </w:r>
    </w:p>
    <w:p w:rsidR="003E5F5B" w:rsidRDefault="003E5F5B" w:rsidP="003E5F5B">
      <w:pPr>
        <w:spacing w:line="276" w:lineRule="auto"/>
        <w:jc w:val="both"/>
      </w:pPr>
      <w:r>
        <w:tab/>
      </w:r>
      <w:r w:rsidR="009C568D">
        <w:t xml:space="preserve">- </w:t>
      </w:r>
      <w:r w:rsidR="009C568D">
        <w:rPr>
          <w:color w:val="000000"/>
        </w:rPr>
        <w:t>Федерального закона РФ от 10.01.2002 г. № 7-ФЗ «Об охране окружающей природной среды»;</w:t>
      </w:r>
    </w:p>
    <w:p w:rsidR="003E5F5B" w:rsidRDefault="003E5F5B" w:rsidP="003E5F5B">
      <w:pPr>
        <w:spacing w:line="276" w:lineRule="auto"/>
        <w:jc w:val="both"/>
      </w:pPr>
      <w:r>
        <w:tab/>
      </w:r>
      <w:r w:rsidR="009C568D">
        <w:rPr>
          <w:color w:val="000000"/>
        </w:rPr>
        <w:t>- Федерального закона РФ от 04.05.1999 № 96-ФЗ «Об охране атмосферного воздуха»;</w:t>
      </w:r>
    </w:p>
    <w:p w:rsidR="003E5F5B" w:rsidRDefault="003E5F5B" w:rsidP="003E5F5B">
      <w:pPr>
        <w:spacing w:line="276" w:lineRule="auto"/>
        <w:jc w:val="both"/>
      </w:pPr>
      <w:r>
        <w:lastRenderedPageBreak/>
        <w:tab/>
      </w:r>
      <w:r w:rsidR="009C568D">
        <w:rPr>
          <w:color w:val="000000"/>
        </w:rPr>
        <w:t>- Приказа</w:t>
      </w:r>
      <w:r>
        <w:rPr>
          <w:color w:val="000000"/>
        </w:rPr>
        <w:t xml:space="preserve"> Минприроды России</w:t>
      </w:r>
      <w:r w:rsidR="009C568D">
        <w:rPr>
          <w:color w:val="000000"/>
        </w:rPr>
        <w:t xml:space="preserve"> от 26.11.2025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rsidR="003E5F5B" w:rsidRDefault="003E5F5B" w:rsidP="003E5F5B">
      <w:pPr>
        <w:spacing w:line="276" w:lineRule="auto"/>
        <w:jc w:val="both"/>
      </w:pPr>
      <w:r>
        <w:tab/>
      </w:r>
      <w:r w:rsidR="009C568D">
        <w:rPr>
          <w:color w:val="000000"/>
        </w:rPr>
        <w:t xml:space="preserve">- Приказа </w:t>
      </w:r>
      <w:r>
        <w:rPr>
          <w:color w:val="000000"/>
        </w:rPr>
        <w:t>Минприроды России</w:t>
      </w:r>
      <w:r w:rsidR="009C568D">
        <w:rPr>
          <w:color w:val="000000"/>
        </w:rPr>
        <w:t xml:space="preserve"> от 28 ноября 2025 года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w:t>
      </w:r>
      <w:r w:rsidR="0079177E">
        <w:rPr>
          <w:color w:val="000000"/>
        </w:rPr>
        <w:t>.</w:t>
      </w:r>
    </w:p>
    <w:p w:rsidR="0079177E" w:rsidRPr="003E5F5B" w:rsidRDefault="003E5F5B" w:rsidP="004A69C1">
      <w:pPr>
        <w:spacing w:after="240" w:line="276" w:lineRule="auto"/>
        <w:jc w:val="both"/>
      </w:pPr>
      <w:r>
        <w:tab/>
      </w:r>
      <w:r w:rsidR="0079177E">
        <w:rPr>
          <w:color w:val="000000"/>
        </w:rPr>
        <w:t xml:space="preserve">2.4. </w:t>
      </w:r>
      <w:r w:rsidR="0079177E">
        <w:t>План</w:t>
      </w:r>
      <w:r>
        <w:t xml:space="preserve"> </w:t>
      </w:r>
      <w:r w:rsidR="0079177E">
        <w:t>мероприятий по снижению</w:t>
      </w:r>
      <w:r w:rsidR="0079177E" w:rsidRPr="00611069">
        <w:t xml:space="preserve"> выбросов</w:t>
      </w:r>
      <w:r w:rsidR="0079177E">
        <w:t xml:space="preserve"> загрязняющих веществ в атмосферный воздух</w:t>
      </w:r>
      <w:r w:rsidR="0079177E" w:rsidRPr="00611069">
        <w:t xml:space="preserve"> в период</w:t>
      </w:r>
      <w:r w:rsidR="0079177E">
        <w:t>ы</w:t>
      </w:r>
      <w:r w:rsidR="0079177E" w:rsidRPr="00611069">
        <w:t xml:space="preserve"> неблагоприятных метеорологических условий</w:t>
      </w:r>
      <w:r w:rsidR="0079177E">
        <w:t xml:space="preserve"> должен быть согласован в с</w:t>
      </w:r>
      <w:r>
        <w:t>оответствующем надзорном органе, в соответствии с Приказом Минприроды России № 662 от 28.11.2025 года.</w:t>
      </w:r>
    </w:p>
    <w:p w:rsidR="00B76B28" w:rsidRDefault="00DC4474" w:rsidP="00B76B28">
      <w:pPr>
        <w:suppressAutoHyphens w:val="0"/>
        <w:spacing w:line="276" w:lineRule="auto"/>
        <w:ind w:left="284" w:firstLine="709"/>
        <w:jc w:val="center"/>
        <w:rPr>
          <w:rFonts w:eastAsia="Calibri"/>
          <w:b/>
          <w:szCs w:val="25"/>
          <w:lang w:eastAsia="en-US"/>
        </w:rPr>
      </w:pPr>
      <w:r w:rsidRPr="0084428E">
        <w:rPr>
          <w:rFonts w:eastAsia="Calibri"/>
          <w:b/>
          <w:szCs w:val="25"/>
          <w:lang w:eastAsia="en-US"/>
        </w:rPr>
        <w:t>3.</w:t>
      </w:r>
      <w:r w:rsidRPr="0084428E">
        <w:rPr>
          <w:rFonts w:eastAsia="Calibri"/>
          <w:b/>
          <w:szCs w:val="25"/>
          <w:lang w:eastAsia="en-US"/>
        </w:rPr>
        <w:tab/>
        <w:t>Требование к исполнителю</w:t>
      </w:r>
    </w:p>
    <w:p w:rsidR="00B76B28" w:rsidRDefault="00B76B28" w:rsidP="00B76B28">
      <w:pPr>
        <w:spacing w:line="276" w:lineRule="auto"/>
        <w:jc w:val="both"/>
        <w:rPr>
          <w:rFonts w:eastAsia="Calibri"/>
          <w:b/>
          <w:szCs w:val="25"/>
          <w:lang w:eastAsia="en-US"/>
        </w:rPr>
      </w:pPr>
      <w:r>
        <w:rPr>
          <w:rFonts w:eastAsia="Calibri"/>
          <w:szCs w:val="25"/>
          <w:lang w:eastAsia="en-US"/>
        </w:rPr>
        <w:tab/>
      </w:r>
      <w:r w:rsidR="00AB7BEB" w:rsidRPr="00AB7BEB">
        <w:rPr>
          <w:rFonts w:eastAsia="Calibri"/>
          <w:szCs w:val="25"/>
          <w:lang w:eastAsia="en-US"/>
        </w:rPr>
        <w:t xml:space="preserve">3.1. </w:t>
      </w:r>
      <w:r w:rsidR="00AB7BEB" w:rsidRPr="005148D6">
        <w:t>Исполнитель обеспечивает оказание услуг квалифицированным, обученным</w:t>
      </w:r>
      <w:r w:rsidR="00AB7BEB" w:rsidRPr="005148D6">
        <w:br/>
        <w:t>и аттестованным персоналом, имеющим практический опыт оказания аналогичных услуг</w:t>
      </w:r>
      <w:r w:rsidR="00AB7BEB">
        <w:t>.</w:t>
      </w:r>
    </w:p>
    <w:p w:rsidR="00B76B28" w:rsidRDefault="00B76B28" w:rsidP="00B76B28">
      <w:pPr>
        <w:spacing w:line="276" w:lineRule="auto"/>
        <w:jc w:val="both"/>
        <w:rPr>
          <w:rFonts w:eastAsia="Calibri"/>
          <w:b/>
          <w:szCs w:val="25"/>
          <w:lang w:eastAsia="en-US"/>
        </w:rPr>
      </w:pPr>
      <w:r>
        <w:rPr>
          <w:rFonts w:eastAsia="Calibri"/>
          <w:b/>
          <w:szCs w:val="25"/>
          <w:lang w:eastAsia="en-US"/>
        </w:rPr>
        <w:tab/>
      </w:r>
      <w:r w:rsidR="0022296B">
        <w:rPr>
          <w:lang w:eastAsia="ru-RU"/>
        </w:rPr>
        <w:t>3.2</w:t>
      </w:r>
      <w:r w:rsidR="00AB7BEB" w:rsidRPr="00AB7BEB">
        <w:rPr>
          <w:lang w:eastAsia="ru-RU"/>
        </w:rPr>
        <w:t xml:space="preserve">. По результатам оказанных услуг </w:t>
      </w:r>
      <w:r w:rsidR="00AB7BEB" w:rsidRPr="00AB7BEB">
        <w:t>Исполнитель передает Заказчику:</w:t>
      </w:r>
    </w:p>
    <w:p w:rsidR="00AB7BEB" w:rsidRPr="00B76B28" w:rsidRDefault="00B76B28" w:rsidP="00B76B28">
      <w:pPr>
        <w:spacing w:line="276" w:lineRule="auto"/>
        <w:jc w:val="both"/>
        <w:rPr>
          <w:rFonts w:eastAsia="Calibri"/>
          <w:b/>
          <w:szCs w:val="25"/>
          <w:lang w:eastAsia="en-US"/>
        </w:rPr>
      </w:pPr>
      <w:r>
        <w:rPr>
          <w:rFonts w:eastAsia="Calibri"/>
          <w:b/>
          <w:szCs w:val="25"/>
          <w:lang w:eastAsia="en-US"/>
        </w:rPr>
        <w:tab/>
      </w:r>
      <w:r w:rsidR="00AB7BEB" w:rsidRPr="00AB7BEB">
        <w:t xml:space="preserve">- </w:t>
      </w:r>
      <w:r>
        <w:t xml:space="preserve">Согласованные </w:t>
      </w:r>
      <w:proofErr w:type="gramStart"/>
      <w:r>
        <w:t>в</w:t>
      </w:r>
      <w:r w:rsidR="006D7C7E">
        <w:t xml:space="preserve"> установленном законом порядке </w:t>
      </w:r>
      <w:r w:rsidR="00AB7BEB" w:rsidRPr="00AB7BEB">
        <w:rPr>
          <w:color w:val="000000"/>
        </w:rPr>
        <w:t>План</w:t>
      </w:r>
      <w:r w:rsidR="00AB7BEB">
        <w:rPr>
          <w:color w:val="000000"/>
        </w:rPr>
        <w:t>ы</w:t>
      </w:r>
      <w:r w:rsidR="00AB7BEB" w:rsidRPr="00AB7BEB">
        <w:rPr>
          <w:color w:val="000000"/>
        </w:rPr>
        <w:t xml:space="preserve"> мероприятий </w:t>
      </w:r>
      <w:r w:rsidR="00AB7BEB">
        <w:t>по снижению</w:t>
      </w:r>
      <w:r w:rsidR="00AB7BEB" w:rsidRPr="00611069">
        <w:t xml:space="preserve"> выбросов</w:t>
      </w:r>
      <w:r w:rsidR="00AB7BEB">
        <w:t xml:space="preserve"> загрязняющих веществ в атмосферный воздух</w:t>
      </w:r>
      <w:r w:rsidR="00AB7BEB" w:rsidRPr="00611069">
        <w:t xml:space="preserve"> в период</w:t>
      </w:r>
      <w:r w:rsidR="00AB7BEB">
        <w:t>ы</w:t>
      </w:r>
      <w:r w:rsidR="00AB7BEB" w:rsidRPr="00611069">
        <w:t xml:space="preserve"> неблагоприятных метеорологических условий</w:t>
      </w:r>
      <w:r w:rsidR="00AB7BEB">
        <w:rPr>
          <w:color w:val="000000"/>
        </w:rPr>
        <w:t xml:space="preserve"> </w:t>
      </w:r>
      <w:r w:rsidR="00AB7BEB" w:rsidRPr="00AB7BEB">
        <w:t>в печатном виде</w:t>
      </w:r>
      <w:proofErr w:type="gramEnd"/>
      <w:r w:rsidR="00AB7BEB" w:rsidRPr="00AB7BEB">
        <w:t xml:space="preserve"> (брошюрование)</w:t>
      </w:r>
      <w:r w:rsidR="006D7C7E">
        <w:t xml:space="preserve"> </w:t>
      </w:r>
      <w:r>
        <w:t xml:space="preserve">                 </w:t>
      </w:r>
      <w:r w:rsidR="006D7C7E">
        <w:t>в 1 экземпляре (для</w:t>
      </w:r>
      <w:r w:rsidR="00374581">
        <w:t xml:space="preserve"> каждой площадки</w:t>
      </w:r>
      <w:r w:rsidR="006D7C7E">
        <w:t>)</w:t>
      </w:r>
      <w:r w:rsidR="00AB7BEB" w:rsidRPr="00AB7BEB">
        <w:t xml:space="preserve">, в электронном виде – в формате </w:t>
      </w:r>
      <w:proofErr w:type="spellStart"/>
      <w:r w:rsidR="00AB7BEB" w:rsidRPr="00AB7BEB">
        <w:rPr>
          <w:bCs/>
        </w:rPr>
        <w:t>doc</w:t>
      </w:r>
      <w:proofErr w:type="spellEnd"/>
      <w:r w:rsidR="00AB7BEB" w:rsidRPr="00AB7BEB">
        <w:rPr>
          <w:bCs/>
        </w:rPr>
        <w:t xml:space="preserve">, </w:t>
      </w:r>
      <w:proofErr w:type="spellStart"/>
      <w:r w:rsidR="00AB7BEB" w:rsidRPr="00AB7BEB">
        <w:rPr>
          <w:bCs/>
        </w:rPr>
        <w:t>docx</w:t>
      </w:r>
      <w:proofErr w:type="spellEnd"/>
      <w:r w:rsidR="00AB7BEB" w:rsidRPr="00AB7BEB">
        <w:rPr>
          <w:bCs/>
        </w:rPr>
        <w:t xml:space="preserve">, </w:t>
      </w:r>
      <w:proofErr w:type="spellStart"/>
      <w:r w:rsidR="00AB7BEB" w:rsidRPr="00AB7BEB">
        <w:rPr>
          <w:bCs/>
          <w:lang w:val="en-US"/>
        </w:rPr>
        <w:t>pdf</w:t>
      </w:r>
      <w:proofErr w:type="spellEnd"/>
      <w:r w:rsidR="00AB7BEB" w:rsidRPr="00AB7BEB">
        <w:t>, таблицы в формате xls/xlsx.</w:t>
      </w:r>
    </w:p>
    <w:p w:rsidR="00AB7BEB" w:rsidRPr="00AB7BEB" w:rsidRDefault="00AB7BEB" w:rsidP="00AB7BEB">
      <w:pPr>
        <w:suppressAutoHyphens w:val="0"/>
        <w:spacing w:line="276" w:lineRule="auto"/>
        <w:ind w:left="284" w:firstLine="709"/>
        <w:jc w:val="both"/>
      </w:pPr>
    </w:p>
    <w:p w:rsidR="00B76B28" w:rsidRDefault="00DC4474" w:rsidP="00B76B28">
      <w:pPr>
        <w:suppressAutoHyphens w:val="0"/>
        <w:spacing w:line="276" w:lineRule="auto"/>
        <w:ind w:firstLine="426"/>
        <w:jc w:val="center"/>
        <w:rPr>
          <w:rFonts w:eastAsia="Calibri"/>
          <w:b/>
          <w:szCs w:val="25"/>
          <w:lang w:eastAsia="en-US"/>
        </w:rPr>
      </w:pPr>
      <w:r w:rsidRPr="00DC4474">
        <w:rPr>
          <w:rFonts w:eastAsia="Calibri"/>
          <w:b/>
          <w:szCs w:val="25"/>
          <w:lang w:eastAsia="en-US"/>
        </w:rPr>
        <w:t>4.</w:t>
      </w:r>
      <w:r w:rsidRPr="00DC4474">
        <w:rPr>
          <w:rFonts w:eastAsia="Calibri"/>
          <w:b/>
          <w:szCs w:val="25"/>
          <w:lang w:eastAsia="en-US"/>
        </w:rPr>
        <w:tab/>
        <w:t>Требование к гарантийному сроку и (или) объему предоставления гарантий качества услуг</w:t>
      </w:r>
    </w:p>
    <w:p w:rsidR="00B76B28" w:rsidRDefault="00B76B28" w:rsidP="00B76B28">
      <w:pPr>
        <w:spacing w:line="276" w:lineRule="auto"/>
        <w:jc w:val="both"/>
        <w:rPr>
          <w:rFonts w:eastAsia="Calibri"/>
          <w:b/>
          <w:lang w:eastAsia="en-US"/>
        </w:rPr>
      </w:pPr>
      <w:r>
        <w:rPr>
          <w:rFonts w:eastAsia="Calibri"/>
          <w:lang w:eastAsia="en-US"/>
        </w:rPr>
        <w:tab/>
      </w:r>
      <w:r w:rsidR="00DC4474" w:rsidRPr="00DC4474">
        <w:rPr>
          <w:rFonts w:eastAsia="Calibri"/>
          <w:lang w:eastAsia="en-US"/>
        </w:rPr>
        <w:t>4.1. Исполнитель гарантирует соответствие результатов услуг требованиям качества, безопасности жизни и здоровья, а также иным требованиям сертификации, безопасности (санитарным и противопожарным нормам и правилам, государственным стандартам и т.п.), лицензирования, установленным действующим законодательством Российской Федерации.</w:t>
      </w:r>
    </w:p>
    <w:p w:rsidR="00DC4474" w:rsidRPr="00B76B28" w:rsidRDefault="00B76B28" w:rsidP="00B76B28">
      <w:pPr>
        <w:spacing w:line="276" w:lineRule="auto"/>
        <w:jc w:val="both"/>
        <w:rPr>
          <w:rFonts w:eastAsia="Calibri"/>
          <w:b/>
          <w:lang w:eastAsia="en-US"/>
        </w:rPr>
      </w:pPr>
      <w:r>
        <w:rPr>
          <w:rFonts w:eastAsia="Calibri"/>
          <w:b/>
          <w:lang w:eastAsia="en-US"/>
        </w:rPr>
        <w:tab/>
      </w:r>
      <w:r w:rsidR="004F47EF">
        <w:rPr>
          <w:rFonts w:eastAsia="Calibri"/>
          <w:szCs w:val="25"/>
          <w:lang w:eastAsia="en-US"/>
        </w:rPr>
        <w:t>4.2</w:t>
      </w:r>
      <w:r w:rsidR="00DC4474" w:rsidRPr="00DC4474">
        <w:rPr>
          <w:rFonts w:eastAsia="Calibri"/>
          <w:szCs w:val="25"/>
          <w:lang w:eastAsia="en-US"/>
        </w:rPr>
        <w:t>. Исполнитель гарантирует надлежащее качество используемых материалов, оборудования и систем, соответствие их государственным стандартам и техническим условиям.</w:t>
      </w:r>
    </w:p>
    <w:p w:rsidR="004F47EF" w:rsidRDefault="004F47EF" w:rsidP="008547A7">
      <w:pPr>
        <w:shd w:val="clear" w:color="auto" w:fill="FFFFFF"/>
        <w:spacing w:line="276" w:lineRule="auto"/>
        <w:jc w:val="both"/>
        <w:rPr>
          <w:color w:val="000000"/>
        </w:rPr>
      </w:pPr>
      <w:r>
        <w:rPr>
          <w:rFonts w:eastAsia="Calibri"/>
          <w:szCs w:val="25"/>
          <w:lang w:eastAsia="en-US"/>
        </w:rPr>
        <w:tab/>
        <w:t>4.3</w:t>
      </w:r>
      <w:r w:rsidR="00DC4474" w:rsidRPr="00DC4474">
        <w:rPr>
          <w:rFonts w:eastAsia="Calibri"/>
          <w:szCs w:val="25"/>
          <w:lang w:eastAsia="en-US"/>
        </w:rPr>
        <w:t xml:space="preserve">. </w:t>
      </w:r>
      <w:r>
        <w:rPr>
          <w:color w:val="000000"/>
        </w:rPr>
        <w:t>Гарантии качества распространяются на весь объем услуг, оказанных Исполнителем по договору.</w:t>
      </w:r>
    </w:p>
    <w:p w:rsidR="004F47EF" w:rsidRPr="004F47EF" w:rsidRDefault="004F47EF" w:rsidP="008547A7">
      <w:pPr>
        <w:shd w:val="clear" w:color="auto" w:fill="FFFFFF"/>
        <w:spacing w:line="276" w:lineRule="auto"/>
        <w:jc w:val="both"/>
        <w:rPr>
          <w:color w:val="000000"/>
        </w:rPr>
      </w:pPr>
      <w:r>
        <w:rPr>
          <w:color w:val="000000"/>
        </w:rPr>
        <w:tab/>
      </w:r>
      <w:r>
        <w:rPr>
          <w:color w:val="000000"/>
          <w:kern w:val="1"/>
        </w:rPr>
        <w:t xml:space="preserve">4.4. </w:t>
      </w:r>
      <w:r>
        <w:rPr>
          <w:kern w:val="1"/>
        </w:rPr>
        <w:t>Гарантийный срок на все виды услуг должен быть не менее 12 месяцев с момента подписания акта оказанных услуг по договору.</w:t>
      </w:r>
    </w:p>
    <w:p w:rsidR="00DC4474" w:rsidRDefault="00DC4474" w:rsidP="008547A7">
      <w:pPr>
        <w:suppressAutoHyphens w:val="0"/>
        <w:spacing w:line="276" w:lineRule="auto"/>
        <w:jc w:val="both"/>
        <w:rPr>
          <w:lang w:eastAsia="ru-RU"/>
        </w:rPr>
      </w:pPr>
      <w:r w:rsidRPr="00DC4474">
        <w:rPr>
          <w:lang w:eastAsia="ru-RU"/>
        </w:rPr>
        <w:tab/>
        <w:t xml:space="preserve">4.5. В течение гарантийного срока Исполнитель безвозмездно своими силами и за свой счет устраняет все выявленные Заказчиком недостатки в сроки, установленные Заказчиком. </w:t>
      </w:r>
    </w:p>
    <w:p w:rsidR="004F47EF" w:rsidRDefault="004F47EF" w:rsidP="008547A7">
      <w:pPr>
        <w:spacing w:line="276" w:lineRule="auto"/>
        <w:jc w:val="both"/>
      </w:pPr>
      <w:r>
        <w:tab/>
        <w:t>4.6.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4F47EF" w:rsidRDefault="004F47EF" w:rsidP="008547A7">
      <w:pPr>
        <w:suppressAutoHyphens w:val="0"/>
        <w:spacing w:line="276" w:lineRule="auto"/>
        <w:jc w:val="both"/>
        <w:rPr>
          <w:lang w:eastAsia="ru-RU"/>
        </w:rPr>
      </w:pPr>
    </w:p>
    <w:p w:rsidR="00CC0FC9" w:rsidRDefault="00CC0FC9" w:rsidP="008547A7">
      <w:pPr>
        <w:suppressAutoHyphens w:val="0"/>
        <w:spacing w:line="276" w:lineRule="auto"/>
        <w:jc w:val="center"/>
        <w:rPr>
          <w:b/>
          <w:color w:val="000000"/>
          <w:spacing w:val="-5"/>
          <w:lang w:eastAsia="ru-RU"/>
        </w:rPr>
      </w:pPr>
    </w:p>
    <w:p w:rsidR="00DC4474" w:rsidRPr="00DC4474" w:rsidRDefault="00DC4474" w:rsidP="008547A7">
      <w:pPr>
        <w:suppressAutoHyphens w:val="0"/>
        <w:spacing w:line="276" w:lineRule="auto"/>
        <w:jc w:val="center"/>
        <w:rPr>
          <w:b/>
          <w:color w:val="000000"/>
          <w:spacing w:val="-5"/>
          <w:lang w:eastAsia="ru-RU"/>
        </w:rPr>
      </w:pPr>
      <w:r w:rsidRPr="00DC4474">
        <w:rPr>
          <w:b/>
          <w:color w:val="000000"/>
          <w:spacing w:val="-5"/>
          <w:lang w:eastAsia="ru-RU"/>
        </w:rPr>
        <w:lastRenderedPageBreak/>
        <w:t>5. Оплата работ:</w:t>
      </w:r>
    </w:p>
    <w:p w:rsidR="00DC4474" w:rsidRPr="00DC4474" w:rsidRDefault="00DC4474" w:rsidP="008547A7">
      <w:pPr>
        <w:suppressAutoHyphens w:val="0"/>
        <w:autoSpaceDE w:val="0"/>
        <w:autoSpaceDN w:val="0"/>
        <w:adjustRightInd w:val="0"/>
        <w:spacing w:line="276" w:lineRule="auto"/>
        <w:jc w:val="both"/>
        <w:rPr>
          <w:color w:val="000000"/>
          <w:lang w:eastAsia="ru-RU"/>
        </w:rPr>
      </w:pPr>
      <w:r w:rsidRPr="00DC4474">
        <w:rPr>
          <w:color w:val="000000"/>
          <w:lang w:eastAsia="ru-RU"/>
        </w:rPr>
        <w:tab/>
        <w:t>5.1. Авансирование не предусматривается.</w:t>
      </w:r>
    </w:p>
    <w:p w:rsidR="00DC4474" w:rsidRPr="00DC4474" w:rsidRDefault="00DC4474" w:rsidP="008547A7">
      <w:pPr>
        <w:suppressAutoHyphens w:val="0"/>
        <w:autoSpaceDE w:val="0"/>
        <w:autoSpaceDN w:val="0"/>
        <w:adjustRightInd w:val="0"/>
        <w:spacing w:line="276" w:lineRule="auto"/>
        <w:jc w:val="both"/>
        <w:rPr>
          <w:color w:val="000000"/>
          <w:lang w:eastAsia="ru-RU"/>
        </w:rPr>
      </w:pPr>
      <w:r w:rsidRPr="00DC4474">
        <w:rPr>
          <w:color w:val="000000"/>
          <w:lang w:eastAsia="ru-RU"/>
        </w:rPr>
        <w:tab/>
        <w:t xml:space="preserve">5.2. </w:t>
      </w:r>
      <w:proofErr w:type="gramStart"/>
      <w:r w:rsidRPr="00DC4474">
        <w:rPr>
          <w:color w:val="000000"/>
          <w:lang w:eastAsia="ru-RU"/>
        </w:rPr>
        <w:t>Оплата  за выполненные работы производится Заказчиком по факту оказания услуг, на основании предоставленных Исполнителем счета и акта выполненных работ, подписанного сторонами, оформленных в соответствии с действующим законодательством РФ, по безналичному расчету, в соответствии с порядком казначейской системы исполнения бюджета Ленинградской области, путем перечисления на расчетный счет Исполнителя денежных средств за выполненные работы в течение 7 (семи) календарных дней со дня</w:t>
      </w:r>
      <w:proofErr w:type="gramEnd"/>
      <w:r w:rsidRPr="00DC4474">
        <w:rPr>
          <w:color w:val="000000"/>
          <w:lang w:eastAsia="ru-RU"/>
        </w:rPr>
        <w:t xml:space="preserve"> получения счета на оплату и </w:t>
      </w:r>
      <w:r w:rsidRPr="00DC4474">
        <w:rPr>
          <w:rFonts w:eastAsia="Calibri"/>
          <w:color w:val="000000"/>
          <w:spacing w:val="-5"/>
          <w:lang w:eastAsia="en-US"/>
        </w:rPr>
        <w:t>акта об</w:t>
      </w:r>
      <w:r w:rsidRPr="00DC4474">
        <w:rPr>
          <w:color w:val="000000"/>
          <w:spacing w:val="-5"/>
          <w:lang w:eastAsia="ru-RU"/>
        </w:rPr>
        <w:t xml:space="preserve"> оказании работ/услуг</w:t>
      </w:r>
      <w:r w:rsidRPr="00DC4474">
        <w:rPr>
          <w:color w:val="000000"/>
          <w:lang w:eastAsia="ru-RU"/>
        </w:rPr>
        <w:t>, подписанного сторонами.</w:t>
      </w:r>
    </w:p>
    <w:p w:rsidR="00DC4474" w:rsidRPr="00DC4474" w:rsidRDefault="00DC4474" w:rsidP="008547A7">
      <w:pPr>
        <w:suppressAutoHyphens w:val="0"/>
        <w:autoSpaceDE w:val="0"/>
        <w:autoSpaceDN w:val="0"/>
        <w:adjustRightInd w:val="0"/>
        <w:spacing w:line="276" w:lineRule="auto"/>
        <w:jc w:val="both"/>
        <w:rPr>
          <w:color w:val="000000"/>
          <w:lang w:eastAsia="ru-RU"/>
        </w:rPr>
      </w:pPr>
      <w:r w:rsidRPr="00DC4474">
        <w:rPr>
          <w:color w:val="000000"/>
          <w:lang w:eastAsia="ru-RU"/>
        </w:rPr>
        <w:tab/>
        <w:t>5.3. Обязательство по оплате считается исполненным Заказчиком при поступлении денежных средств на расчетный счет Исполнителя.</w:t>
      </w:r>
    </w:p>
    <w:p w:rsidR="00DC4474" w:rsidRPr="00DC4474" w:rsidRDefault="00DC4474" w:rsidP="008547A7">
      <w:pPr>
        <w:suppressAutoHyphens w:val="0"/>
        <w:spacing w:line="276" w:lineRule="auto"/>
        <w:ind w:firstLine="709"/>
        <w:jc w:val="both"/>
        <w:rPr>
          <w:rFonts w:eastAsia="Calibri"/>
          <w:color w:val="000000"/>
          <w:lang w:eastAsia="en-US"/>
        </w:rPr>
      </w:pPr>
    </w:p>
    <w:p w:rsidR="00DC4474" w:rsidRPr="00DC4474" w:rsidRDefault="00DC4474" w:rsidP="008547A7">
      <w:pPr>
        <w:tabs>
          <w:tab w:val="left" w:pos="709"/>
          <w:tab w:val="left" w:pos="851"/>
          <w:tab w:val="left" w:pos="1418"/>
        </w:tabs>
        <w:suppressAutoHyphens w:val="0"/>
        <w:spacing w:line="276" w:lineRule="auto"/>
        <w:jc w:val="center"/>
        <w:rPr>
          <w:b/>
          <w:color w:val="000000"/>
          <w:lang w:eastAsia="ru-RU"/>
        </w:rPr>
      </w:pPr>
      <w:r w:rsidRPr="00DC4474">
        <w:rPr>
          <w:b/>
          <w:color w:val="000000"/>
          <w:lang w:eastAsia="ru-RU"/>
        </w:rPr>
        <w:t>6. Источник финансирования:</w:t>
      </w:r>
    </w:p>
    <w:p w:rsidR="00DC4474" w:rsidRDefault="00F32B22" w:rsidP="008547A7">
      <w:pPr>
        <w:suppressAutoHyphens w:val="0"/>
        <w:spacing w:line="276" w:lineRule="auto"/>
        <w:jc w:val="both"/>
        <w:rPr>
          <w:color w:val="000000"/>
          <w:lang w:eastAsia="ru-RU"/>
        </w:rPr>
      </w:pPr>
      <w:r>
        <w:rPr>
          <w:color w:val="000000"/>
          <w:lang w:eastAsia="ru-RU"/>
        </w:rPr>
        <w:t>Собственные средства учреждения</w:t>
      </w:r>
      <w:r w:rsidR="00DC4474" w:rsidRPr="00DC4474">
        <w:rPr>
          <w:color w:val="000000"/>
          <w:lang w:eastAsia="ru-RU"/>
        </w:rPr>
        <w:t xml:space="preserve"> на 202</w:t>
      </w:r>
      <w:r w:rsidR="00D012C7">
        <w:rPr>
          <w:color w:val="000000"/>
          <w:lang w:eastAsia="ru-RU"/>
        </w:rPr>
        <w:t>6</w:t>
      </w:r>
      <w:r w:rsidR="00DC4474" w:rsidRPr="00DC4474">
        <w:rPr>
          <w:color w:val="000000"/>
          <w:lang w:eastAsia="ru-RU"/>
        </w:rPr>
        <w:t xml:space="preserve"> год.</w:t>
      </w:r>
    </w:p>
    <w:p w:rsidR="00D012C7" w:rsidRDefault="00D012C7" w:rsidP="008547A7">
      <w:pPr>
        <w:suppressAutoHyphens w:val="0"/>
        <w:spacing w:line="276" w:lineRule="auto"/>
        <w:jc w:val="both"/>
        <w:rPr>
          <w:color w:val="000000"/>
          <w:lang w:eastAsia="ru-RU"/>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D012C7" w:rsidTr="00D012C7">
        <w:tc>
          <w:tcPr>
            <w:tcW w:w="4785" w:type="dxa"/>
          </w:tcPr>
          <w:p w:rsidR="00D012C7" w:rsidRDefault="00D012C7" w:rsidP="00D012C7">
            <w:pPr>
              <w:suppressAutoHyphens w:val="0"/>
              <w:spacing w:line="276" w:lineRule="auto"/>
              <w:jc w:val="center"/>
              <w:rPr>
                <w:b/>
                <w:color w:val="000000"/>
                <w:lang w:eastAsia="ru-RU"/>
              </w:rPr>
            </w:pPr>
            <w:r>
              <w:rPr>
                <w:b/>
                <w:color w:val="000000"/>
                <w:lang w:eastAsia="ru-RU"/>
              </w:rPr>
              <w:t>ЗАКАЗЧИК</w:t>
            </w:r>
          </w:p>
          <w:p w:rsidR="00D012C7" w:rsidRPr="000F47A2" w:rsidRDefault="00D012C7" w:rsidP="00D012C7">
            <w:pPr>
              <w:suppressAutoHyphens w:val="0"/>
              <w:spacing w:line="276" w:lineRule="auto"/>
              <w:jc w:val="both"/>
              <w:rPr>
                <w:color w:val="000000"/>
                <w:lang w:eastAsia="ru-RU"/>
              </w:rPr>
            </w:pPr>
            <w:r w:rsidRPr="000F47A2">
              <w:rPr>
                <w:color w:val="000000"/>
                <w:lang w:eastAsia="ru-RU"/>
              </w:rPr>
              <w:t>Директор</w:t>
            </w:r>
          </w:p>
          <w:p w:rsidR="00D012C7" w:rsidRPr="000F47A2" w:rsidRDefault="00D012C7" w:rsidP="00D012C7">
            <w:pPr>
              <w:suppressAutoHyphens w:val="0"/>
              <w:spacing w:line="276" w:lineRule="auto"/>
              <w:jc w:val="both"/>
              <w:rPr>
                <w:color w:val="000000"/>
                <w:lang w:eastAsia="ru-RU"/>
              </w:rPr>
            </w:pPr>
            <w:r w:rsidRPr="000F47A2">
              <w:rPr>
                <w:color w:val="000000"/>
                <w:lang w:eastAsia="ru-RU"/>
              </w:rPr>
              <w:t>ЛОГБУ</w:t>
            </w:r>
            <w:r w:rsidR="002650D4" w:rsidRPr="000F47A2">
              <w:rPr>
                <w:color w:val="000000"/>
                <w:lang w:eastAsia="ru-RU"/>
              </w:rPr>
              <w:t xml:space="preserve"> </w:t>
            </w:r>
            <w:r w:rsidRPr="000F47A2">
              <w:rPr>
                <w:color w:val="000000"/>
                <w:lang w:eastAsia="ru-RU"/>
              </w:rPr>
              <w:t>«Сланцевский ДИВВиТ»</w:t>
            </w:r>
          </w:p>
          <w:p w:rsidR="00D012C7" w:rsidRPr="000F47A2" w:rsidRDefault="00D012C7" w:rsidP="00D012C7">
            <w:pPr>
              <w:suppressAutoHyphens w:val="0"/>
              <w:spacing w:line="276" w:lineRule="auto"/>
              <w:jc w:val="both"/>
              <w:rPr>
                <w:color w:val="000000"/>
                <w:lang w:eastAsia="ru-RU"/>
              </w:rPr>
            </w:pPr>
          </w:p>
          <w:p w:rsidR="00023EE8" w:rsidRPr="000F47A2" w:rsidRDefault="00D012C7" w:rsidP="0033415A">
            <w:pPr>
              <w:suppressAutoHyphens w:val="0"/>
              <w:spacing w:line="276" w:lineRule="auto"/>
              <w:jc w:val="both"/>
              <w:rPr>
                <w:color w:val="000000"/>
                <w:lang w:eastAsia="ru-RU"/>
              </w:rPr>
            </w:pPr>
            <w:r w:rsidRPr="000F47A2">
              <w:rPr>
                <w:color w:val="000000"/>
                <w:lang w:eastAsia="ru-RU"/>
              </w:rPr>
              <w:t>___________________</w:t>
            </w:r>
            <w:r w:rsidR="00023EE8" w:rsidRPr="000F47A2">
              <w:rPr>
                <w:color w:val="000000"/>
                <w:lang w:eastAsia="ru-RU"/>
              </w:rPr>
              <w:t xml:space="preserve"> </w:t>
            </w:r>
            <w:r w:rsidRPr="000F47A2">
              <w:rPr>
                <w:color w:val="000000"/>
                <w:lang w:eastAsia="ru-RU"/>
              </w:rPr>
              <w:t>А.И.Невский.</w:t>
            </w:r>
          </w:p>
          <w:p w:rsidR="000F47A2" w:rsidRPr="000F47A2" w:rsidRDefault="000F47A2" w:rsidP="0033415A">
            <w:pPr>
              <w:suppressAutoHyphens w:val="0"/>
              <w:spacing w:line="276" w:lineRule="auto"/>
              <w:jc w:val="both"/>
              <w:rPr>
                <w:color w:val="000000"/>
                <w:lang w:eastAsia="ru-RU"/>
              </w:rPr>
            </w:pPr>
            <w:r w:rsidRPr="000F47A2">
              <w:rPr>
                <w:color w:val="000000"/>
                <w:lang w:eastAsia="ru-RU"/>
              </w:rPr>
              <w:t>Подписано ЭЦП</w:t>
            </w:r>
          </w:p>
          <w:p w:rsidR="00023EE8" w:rsidRDefault="00023EE8" w:rsidP="00D012C7">
            <w:pPr>
              <w:suppressAutoHyphens w:val="0"/>
              <w:spacing w:line="276" w:lineRule="auto"/>
              <w:jc w:val="both"/>
              <w:rPr>
                <w:color w:val="000000"/>
                <w:lang w:eastAsia="ru-RU"/>
              </w:rPr>
            </w:pPr>
          </w:p>
        </w:tc>
        <w:tc>
          <w:tcPr>
            <w:tcW w:w="4786" w:type="dxa"/>
          </w:tcPr>
          <w:p w:rsidR="00023EE8" w:rsidRDefault="00D012C7" w:rsidP="00D012C7">
            <w:pPr>
              <w:suppressAutoHyphens w:val="0"/>
              <w:spacing w:line="276" w:lineRule="auto"/>
              <w:jc w:val="center"/>
              <w:rPr>
                <w:b/>
                <w:bCs/>
                <w:color w:val="000000"/>
                <w:lang w:eastAsia="ru-RU"/>
              </w:rPr>
            </w:pPr>
            <w:r w:rsidRPr="00D012C7">
              <w:rPr>
                <w:b/>
                <w:bCs/>
                <w:color w:val="000000"/>
                <w:lang w:eastAsia="ru-RU"/>
              </w:rPr>
              <w:t>ИСПОЛНИТЕЛЬ</w:t>
            </w:r>
          </w:p>
          <w:p w:rsidR="00023EE8" w:rsidRDefault="00023EE8" w:rsidP="00023EE8">
            <w:pPr>
              <w:ind w:left="-142" w:right="-143"/>
            </w:pPr>
            <w:r>
              <w:rPr>
                <w:lang w:eastAsia="ru-RU"/>
              </w:rPr>
              <w:tab/>
            </w:r>
            <w:r w:rsidR="0033415A">
              <w:t>___________</w:t>
            </w:r>
          </w:p>
          <w:p w:rsidR="00023EE8" w:rsidRDefault="0033415A" w:rsidP="00023EE8">
            <w:pPr>
              <w:ind w:left="-142" w:right="-143"/>
            </w:pPr>
            <w:r>
              <w:t xml:space="preserve">  _____________</w:t>
            </w:r>
          </w:p>
          <w:p w:rsidR="00023EE8" w:rsidRDefault="00023EE8" w:rsidP="00023EE8">
            <w:pPr>
              <w:ind w:left="-142" w:right="-143"/>
            </w:pPr>
          </w:p>
          <w:p w:rsidR="00023EE8" w:rsidRDefault="0033415A" w:rsidP="00023EE8">
            <w:pPr>
              <w:ind w:left="-142" w:right="-143"/>
              <w:jc w:val="center"/>
            </w:pPr>
            <w:r>
              <w:t>___________________  _________________</w:t>
            </w:r>
          </w:p>
          <w:p w:rsidR="00023EE8" w:rsidRDefault="00023EE8" w:rsidP="00023EE8">
            <w:pPr>
              <w:ind w:left="-142" w:right="-143"/>
              <w:jc w:val="center"/>
            </w:pPr>
          </w:p>
          <w:p w:rsidR="00D012C7" w:rsidRPr="00023EE8" w:rsidRDefault="00D012C7" w:rsidP="00023EE8">
            <w:pPr>
              <w:tabs>
                <w:tab w:val="left" w:pos="1728"/>
              </w:tabs>
              <w:rPr>
                <w:lang w:eastAsia="ru-RU"/>
              </w:rPr>
            </w:pPr>
          </w:p>
        </w:tc>
      </w:tr>
    </w:tbl>
    <w:p w:rsidR="00DC4474" w:rsidRPr="00DC4474" w:rsidRDefault="00DC4474" w:rsidP="00023EE8">
      <w:pPr>
        <w:suppressAutoHyphens w:val="0"/>
        <w:jc w:val="right"/>
        <w:rPr>
          <w:b/>
          <w:lang w:eastAsia="ru-RU"/>
        </w:rPr>
      </w:pPr>
    </w:p>
    <w:sectPr w:rsidR="00DC4474" w:rsidRPr="00DC4474" w:rsidSect="007446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BF26D0C2"/>
    <w:name w:val="WW8Num1"/>
    <w:lvl w:ilvl="0">
      <w:start w:val="1"/>
      <w:numFmt w:val="decimal"/>
      <w:lvlText w:val="%1."/>
      <w:lvlJc w:val="left"/>
      <w:pPr>
        <w:tabs>
          <w:tab w:val="num" w:pos="720"/>
        </w:tabs>
        <w:ind w:left="720" w:hanging="360"/>
      </w:pPr>
      <w:rPr>
        <w:b/>
      </w:rPr>
    </w:lvl>
  </w:abstractNum>
  <w:abstractNum w:abstractNumId="1">
    <w:nsid w:val="00000002"/>
    <w:multiLevelType w:val="singleLevel"/>
    <w:tmpl w:val="00000002"/>
    <w:name w:val="WW8Num3"/>
    <w:lvl w:ilvl="0">
      <w:start w:val="1"/>
      <w:numFmt w:val="bullet"/>
      <w:lvlText w:val=""/>
      <w:lvlJc w:val="left"/>
      <w:pPr>
        <w:tabs>
          <w:tab w:val="num" w:pos="360"/>
        </w:tabs>
        <w:ind w:left="360" w:hanging="360"/>
      </w:pPr>
      <w:rPr>
        <w:rFonts w:ascii="Wingdings" w:hAnsi="Wingdings"/>
      </w:rPr>
    </w:lvl>
  </w:abstractNum>
  <w:abstractNum w:abstractNumId="2">
    <w:nsid w:val="00000008"/>
    <w:multiLevelType w:val="singleLevel"/>
    <w:tmpl w:val="00000008"/>
    <w:name w:val="WW8Num9"/>
    <w:lvl w:ilvl="0">
      <w:start w:val="1"/>
      <w:numFmt w:val="bullet"/>
      <w:lvlText w:val=""/>
      <w:lvlJc w:val="left"/>
      <w:pPr>
        <w:tabs>
          <w:tab w:val="num" w:pos="360"/>
        </w:tabs>
        <w:ind w:left="360" w:hanging="360"/>
      </w:pPr>
      <w:rPr>
        <w:rFonts w:ascii="Wingdings" w:hAnsi="Wingdings"/>
      </w:rPr>
    </w:lvl>
  </w:abstractNum>
  <w:abstractNum w:abstractNumId="3">
    <w:nsid w:val="0000000A"/>
    <w:multiLevelType w:val="singleLevel"/>
    <w:tmpl w:val="0000000A"/>
    <w:name w:val="WW8Num11"/>
    <w:lvl w:ilvl="0">
      <w:start w:val="1"/>
      <w:numFmt w:val="bullet"/>
      <w:lvlText w:val=""/>
      <w:lvlJc w:val="left"/>
      <w:pPr>
        <w:tabs>
          <w:tab w:val="num" w:pos="360"/>
        </w:tabs>
        <w:ind w:left="360" w:hanging="360"/>
      </w:pPr>
      <w:rPr>
        <w:rFonts w:ascii="Wingdings" w:hAnsi="Wingdings"/>
      </w:rPr>
    </w:lvl>
  </w:abstractNum>
  <w:abstractNum w:abstractNumId="4">
    <w:nsid w:val="0000000B"/>
    <w:multiLevelType w:val="singleLevel"/>
    <w:tmpl w:val="0000000B"/>
    <w:name w:val="WW8Num12"/>
    <w:lvl w:ilvl="0">
      <w:start w:val="1"/>
      <w:numFmt w:val="bullet"/>
      <w:lvlText w:val=""/>
      <w:lvlJc w:val="left"/>
      <w:pPr>
        <w:tabs>
          <w:tab w:val="num" w:pos="360"/>
        </w:tabs>
        <w:ind w:left="360" w:hanging="360"/>
      </w:pPr>
      <w:rPr>
        <w:rFonts w:ascii="Wingdings" w:hAnsi="Wingdings"/>
      </w:rPr>
    </w:lvl>
  </w:abstractNum>
  <w:abstractNum w:abstractNumId="5">
    <w:nsid w:val="0000000D"/>
    <w:multiLevelType w:val="multilevel"/>
    <w:tmpl w:val="0000000D"/>
    <w:name w:val="WW8Num14"/>
    <w:lvl w:ilvl="0">
      <w:start w:val="1"/>
      <w:numFmt w:val="decimal"/>
      <w:lvlText w:val="%1."/>
      <w:lvlJc w:val="left"/>
      <w:pPr>
        <w:tabs>
          <w:tab w:val="num" w:pos="360"/>
        </w:tabs>
        <w:ind w:left="360" w:hanging="360"/>
      </w:pPr>
      <w:rPr>
        <w:b/>
      </w:rPr>
    </w:lvl>
    <w:lvl w:ilvl="1">
      <w:start w:val="1"/>
      <w:numFmt w:val="decimal"/>
      <w:lvlText w:val="%2.1."/>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1D10532"/>
    <w:multiLevelType w:val="hybridMultilevel"/>
    <w:tmpl w:val="E8D8363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26B9503D"/>
    <w:multiLevelType w:val="multilevel"/>
    <w:tmpl w:val="9E0A8A3C"/>
    <w:lvl w:ilvl="0">
      <w:start w:val="1"/>
      <w:numFmt w:val="decimal"/>
      <w:lvlText w:val="%1."/>
      <w:lvlJc w:val="left"/>
      <w:pPr>
        <w:ind w:left="720" w:hanging="360"/>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9ED2CA9"/>
    <w:multiLevelType w:val="multilevel"/>
    <w:tmpl w:val="95A692A6"/>
    <w:lvl w:ilvl="0">
      <w:start w:val="3"/>
      <w:numFmt w:val="decimal"/>
      <w:lvlText w:val="%1."/>
      <w:lvlJc w:val="left"/>
      <w:pPr>
        <w:ind w:left="1069" w:hanging="360"/>
      </w:pPr>
      <w:rPr>
        <w:rFonts w:hint="default"/>
      </w:rPr>
    </w:lvl>
    <w:lvl w:ilvl="1">
      <w:start w:val="3"/>
      <w:numFmt w:val="decimal"/>
      <w:isLgl/>
      <w:lvlText w:val="%1.%2."/>
      <w:lvlJc w:val="left"/>
      <w:pPr>
        <w:ind w:left="4271" w:hanging="58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nsid w:val="30527E04"/>
    <w:multiLevelType w:val="hybridMultilevel"/>
    <w:tmpl w:val="76D0775E"/>
    <w:lvl w:ilvl="0" w:tplc="68980158">
      <w:start w:val="1"/>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1">
    <w:nsid w:val="3A5E6D78"/>
    <w:multiLevelType w:val="multilevel"/>
    <w:tmpl w:val="A4FE4D9E"/>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val="0"/>
        <w:i w:val="0"/>
        <w:sz w:val="24"/>
      </w:rPr>
    </w:lvl>
    <w:lvl w:ilvl="2">
      <w:start w:val="1"/>
      <w:numFmt w:val="decimal"/>
      <w:lvlText w:val="%1.%2.%3."/>
      <w:lvlJc w:val="left"/>
      <w:pPr>
        <w:ind w:left="1571" w:hanging="720"/>
      </w:pPr>
      <w:rPr>
        <w:rFonts w:hint="default"/>
        <w:b w:val="0"/>
        <w:sz w:val="24"/>
        <w:szCs w:val="24"/>
      </w:rPr>
    </w:lvl>
    <w:lvl w:ilvl="3">
      <w:start w:val="1"/>
      <w:numFmt w:val="decimal"/>
      <w:lvlText w:val="%1.%2.%3.%4."/>
      <w:lvlJc w:val="left"/>
      <w:pPr>
        <w:ind w:left="3556"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3E8B0EDE"/>
    <w:multiLevelType w:val="hybridMultilevel"/>
    <w:tmpl w:val="89BED090"/>
    <w:lvl w:ilvl="0" w:tplc="B49E8E48">
      <w:start w:val="1"/>
      <w:numFmt w:val="bullet"/>
      <w:pStyle w:val="1"/>
      <w:lvlText w:val="-"/>
      <w:lvlJc w:val="left"/>
      <w:pPr>
        <w:tabs>
          <w:tab w:val="num" w:pos="720"/>
        </w:tabs>
        <w:ind w:left="72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499C376A"/>
    <w:multiLevelType w:val="hybridMultilevel"/>
    <w:tmpl w:val="509AA158"/>
    <w:lvl w:ilvl="0" w:tplc="D4D80B04">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4C34262D"/>
    <w:multiLevelType w:val="hybridMultilevel"/>
    <w:tmpl w:val="7E366CDC"/>
    <w:lvl w:ilvl="0" w:tplc="B1548EC6">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61A3CC5"/>
    <w:multiLevelType w:val="hybridMultilevel"/>
    <w:tmpl w:val="E918BE16"/>
    <w:lvl w:ilvl="0" w:tplc="C2DAC8CC">
      <w:start w:val="1"/>
      <w:numFmt w:val="decimal"/>
      <w:lvlText w:val="%1."/>
      <w:lvlJc w:val="left"/>
      <w:pPr>
        <w:ind w:left="1005" w:hanging="465"/>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6A643E9"/>
    <w:multiLevelType w:val="multilevel"/>
    <w:tmpl w:val="DC740E5E"/>
    <w:lvl w:ilvl="0">
      <w:start w:val="5"/>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76656299"/>
    <w:multiLevelType w:val="multilevel"/>
    <w:tmpl w:val="A246DF58"/>
    <w:lvl w:ilvl="0">
      <w:start w:val="1"/>
      <w:numFmt w:val="decimal"/>
      <w:lvlText w:val="8.2.%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7D743D7"/>
    <w:multiLevelType w:val="hybridMultilevel"/>
    <w:tmpl w:val="B1CC5124"/>
    <w:lvl w:ilvl="0" w:tplc="1BD05E3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2"/>
  </w:num>
  <w:num w:numId="2">
    <w:abstractNumId w:val="0"/>
    <w:lvlOverride w:ilvl="0">
      <w:startOverride w:val="1"/>
    </w:lvlOverride>
  </w:num>
  <w:num w:numId="3">
    <w:abstractNumId w:val="11"/>
  </w:num>
  <w:num w:numId="4">
    <w:abstractNumId w:val="1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3"/>
  </w:num>
  <w:num w:numId="9">
    <w:abstractNumId w:val="4"/>
  </w:num>
  <w:num w:numId="10">
    <w:abstractNumId w:val="5"/>
  </w:num>
  <w:num w:numId="11">
    <w:abstractNumId w:val="17"/>
  </w:num>
  <w:num w:numId="12">
    <w:abstractNumId w:val="14"/>
  </w:num>
  <w:num w:numId="13">
    <w:abstractNumId w:val="15"/>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8"/>
  </w:num>
  <w:num w:numId="17">
    <w:abstractNumId w:val="7"/>
  </w:num>
  <w:num w:numId="18">
    <w:abstractNumId w:val="9"/>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characterSpacingControl w:val="doNotCompress"/>
  <w:compat/>
  <w:rsids>
    <w:rsidRoot w:val="0020681D"/>
    <w:rsid w:val="000230ED"/>
    <w:rsid w:val="00023EE8"/>
    <w:rsid w:val="00044957"/>
    <w:rsid w:val="00046120"/>
    <w:rsid w:val="00072C41"/>
    <w:rsid w:val="00086980"/>
    <w:rsid w:val="000A783D"/>
    <w:rsid w:val="000D0CEC"/>
    <w:rsid w:val="000E1C4B"/>
    <w:rsid w:val="000E46B4"/>
    <w:rsid w:val="000E5AEC"/>
    <w:rsid w:val="000F3C18"/>
    <w:rsid w:val="000F47A2"/>
    <w:rsid w:val="000F6AE4"/>
    <w:rsid w:val="00113C4D"/>
    <w:rsid w:val="001442E4"/>
    <w:rsid w:val="001475C8"/>
    <w:rsid w:val="00147B69"/>
    <w:rsid w:val="00157C59"/>
    <w:rsid w:val="00165452"/>
    <w:rsid w:val="00167899"/>
    <w:rsid w:val="00181097"/>
    <w:rsid w:val="001B0802"/>
    <w:rsid w:val="001C39FC"/>
    <w:rsid w:val="001F04D3"/>
    <w:rsid w:val="0020382E"/>
    <w:rsid w:val="0020681D"/>
    <w:rsid w:val="0022296B"/>
    <w:rsid w:val="00223327"/>
    <w:rsid w:val="00223B88"/>
    <w:rsid w:val="0022754D"/>
    <w:rsid w:val="00245B76"/>
    <w:rsid w:val="002515D7"/>
    <w:rsid w:val="00257F45"/>
    <w:rsid w:val="002650D4"/>
    <w:rsid w:val="00270E98"/>
    <w:rsid w:val="00280497"/>
    <w:rsid w:val="002A6186"/>
    <w:rsid w:val="002B0315"/>
    <w:rsid w:val="002B1F3B"/>
    <w:rsid w:val="003004A8"/>
    <w:rsid w:val="00306A72"/>
    <w:rsid w:val="0031035C"/>
    <w:rsid w:val="00320595"/>
    <w:rsid w:val="00325C8F"/>
    <w:rsid w:val="0033415A"/>
    <w:rsid w:val="00374581"/>
    <w:rsid w:val="00391BFD"/>
    <w:rsid w:val="003C31C3"/>
    <w:rsid w:val="003C611F"/>
    <w:rsid w:val="003D710A"/>
    <w:rsid w:val="003E5F5B"/>
    <w:rsid w:val="004375EE"/>
    <w:rsid w:val="00445086"/>
    <w:rsid w:val="00463874"/>
    <w:rsid w:val="00472A8A"/>
    <w:rsid w:val="004A4BF2"/>
    <w:rsid w:val="004A69C1"/>
    <w:rsid w:val="004B102E"/>
    <w:rsid w:val="004C0292"/>
    <w:rsid w:val="004C65E7"/>
    <w:rsid w:val="004D26D9"/>
    <w:rsid w:val="004F47EF"/>
    <w:rsid w:val="00500F3B"/>
    <w:rsid w:val="005014B5"/>
    <w:rsid w:val="005018AC"/>
    <w:rsid w:val="00503053"/>
    <w:rsid w:val="00513E15"/>
    <w:rsid w:val="00517DAF"/>
    <w:rsid w:val="00533BEC"/>
    <w:rsid w:val="005456EE"/>
    <w:rsid w:val="00586317"/>
    <w:rsid w:val="005A7956"/>
    <w:rsid w:val="005D43BC"/>
    <w:rsid w:val="005D4BDA"/>
    <w:rsid w:val="005E020F"/>
    <w:rsid w:val="005E05A0"/>
    <w:rsid w:val="005E41FC"/>
    <w:rsid w:val="005F001C"/>
    <w:rsid w:val="00602D16"/>
    <w:rsid w:val="00611069"/>
    <w:rsid w:val="006274A2"/>
    <w:rsid w:val="00630AB7"/>
    <w:rsid w:val="00631526"/>
    <w:rsid w:val="00636CE1"/>
    <w:rsid w:val="0065363F"/>
    <w:rsid w:val="006B647A"/>
    <w:rsid w:val="006C5A46"/>
    <w:rsid w:val="006D0604"/>
    <w:rsid w:val="006D7C7E"/>
    <w:rsid w:val="00713462"/>
    <w:rsid w:val="0071552B"/>
    <w:rsid w:val="00720409"/>
    <w:rsid w:val="00734699"/>
    <w:rsid w:val="00740B89"/>
    <w:rsid w:val="0074465D"/>
    <w:rsid w:val="007467AA"/>
    <w:rsid w:val="00750780"/>
    <w:rsid w:val="007542E4"/>
    <w:rsid w:val="007628D3"/>
    <w:rsid w:val="0076578D"/>
    <w:rsid w:val="00784EAB"/>
    <w:rsid w:val="0079177E"/>
    <w:rsid w:val="00795734"/>
    <w:rsid w:val="007A13A7"/>
    <w:rsid w:val="007A2F85"/>
    <w:rsid w:val="007C5A2D"/>
    <w:rsid w:val="007C657C"/>
    <w:rsid w:val="007D3F53"/>
    <w:rsid w:val="00800209"/>
    <w:rsid w:val="008033BC"/>
    <w:rsid w:val="00810F8B"/>
    <w:rsid w:val="00823FD0"/>
    <w:rsid w:val="0084428E"/>
    <w:rsid w:val="008547A7"/>
    <w:rsid w:val="008613F7"/>
    <w:rsid w:val="00865BB9"/>
    <w:rsid w:val="00866BCD"/>
    <w:rsid w:val="00884021"/>
    <w:rsid w:val="008A2C2A"/>
    <w:rsid w:val="008B0158"/>
    <w:rsid w:val="008B0DB3"/>
    <w:rsid w:val="008C4FBF"/>
    <w:rsid w:val="008D64AF"/>
    <w:rsid w:val="009019C4"/>
    <w:rsid w:val="0092131E"/>
    <w:rsid w:val="00921A27"/>
    <w:rsid w:val="0093035F"/>
    <w:rsid w:val="009370D4"/>
    <w:rsid w:val="00951776"/>
    <w:rsid w:val="009560F6"/>
    <w:rsid w:val="00973E53"/>
    <w:rsid w:val="00987CAE"/>
    <w:rsid w:val="009946D5"/>
    <w:rsid w:val="009A5746"/>
    <w:rsid w:val="009A7DBD"/>
    <w:rsid w:val="009C568D"/>
    <w:rsid w:val="009F0352"/>
    <w:rsid w:val="009F1696"/>
    <w:rsid w:val="00A07642"/>
    <w:rsid w:val="00A33AD3"/>
    <w:rsid w:val="00A653BC"/>
    <w:rsid w:val="00A71883"/>
    <w:rsid w:val="00A71A25"/>
    <w:rsid w:val="00A821BB"/>
    <w:rsid w:val="00A85367"/>
    <w:rsid w:val="00AA552C"/>
    <w:rsid w:val="00AB0C6D"/>
    <w:rsid w:val="00AB55C4"/>
    <w:rsid w:val="00AB73ED"/>
    <w:rsid w:val="00AB7BEB"/>
    <w:rsid w:val="00AC4F28"/>
    <w:rsid w:val="00AD720E"/>
    <w:rsid w:val="00AE2CCD"/>
    <w:rsid w:val="00AF5DD4"/>
    <w:rsid w:val="00AF633E"/>
    <w:rsid w:val="00AF7036"/>
    <w:rsid w:val="00B018F3"/>
    <w:rsid w:val="00B360CD"/>
    <w:rsid w:val="00B40E59"/>
    <w:rsid w:val="00B726AD"/>
    <w:rsid w:val="00B76B28"/>
    <w:rsid w:val="00BA49B8"/>
    <w:rsid w:val="00BB704D"/>
    <w:rsid w:val="00BF5E1E"/>
    <w:rsid w:val="00C33EC1"/>
    <w:rsid w:val="00C620F9"/>
    <w:rsid w:val="00C775A3"/>
    <w:rsid w:val="00C91DBA"/>
    <w:rsid w:val="00C923A7"/>
    <w:rsid w:val="00C93200"/>
    <w:rsid w:val="00CA5E9B"/>
    <w:rsid w:val="00CC0FC9"/>
    <w:rsid w:val="00CD0DDE"/>
    <w:rsid w:val="00CD75E2"/>
    <w:rsid w:val="00CD79AA"/>
    <w:rsid w:val="00CF0153"/>
    <w:rsid w:val="00D012C7"/>
    <w:rsid w:val="00D45A84"/>
    <w:rsid w:val="00D51968"/>
    <w:rsid w:val="00D6430A"/>
    <w:rsid w:val="00D93E76"/>
    <w:rsid w:val="00D97361"/>
    <w:rsid w:val="00DC37AF"/>
    <w:rsid w:val="00DC4474"/>
    <w:rsid w:val="00DE0501"/>
    <w:rsid w:val="00E27DA8"/>
    <w:rsid w:val="00E53E97"/>
    <w:rsid w:val="00EC53CD"/>
    <w:rsid w:val="00EC599F"/>
    <w:rsid w:val="00F32ABB"/>
    <w:rsid w:val="00F32B22"/>
    <w:rsid w:val="00F6578F"/>
    <w:rsid w:val="00FA6038"/>
    <w:rsid w:val="00FE0326"/>
    <w:rsid w:val="00FE7BC2"/>
    <w:rsid w:val="00FF3052"/>
    <w:rsid w:val="00FF5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81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20681D"/>
    <w:pPr>
      <w:keepNext/>
      <w:numPr>
        <w:numId w:val="1"/>
      </w:numPr>
      <w:spacing w:before="240" w:after="60"/>
      <w:outlineLvl w:val="0"/>
    </w:pPr>
    <w:rPr>
      <w:rFonts w:ascii="Arial" w:hAnsi="Arial" w:cs="Arial"/>
      <w:b/>
      <w:bCs/>
      <w:kern w:val="2"/>
      <w:sz w:val="32"/>
      <w:szCs w:val="32"/>
    </w:rPr>
  </w:style>
  <w:style w:type="paragraph" w:styleId="4">
    <w:name w:val="heading 4"/>
    <w:basedOn w:val="a"/>
    <w:next w:val="a"/>
    <w:link w:val="40"/>
    <w:unhideWhenUsed/>
    <w:qFormat/>
    <w:rsid w:val="009A5746"/>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0681D"/>
    <w:rPr>
      <w:rFonts w:ascii="Arial" w:eastAsia="Times New Roman" w:hAnsi="Arial" w:cs="Arial"/>
      <w:b/>
      <w:bCs/>
      <w:kern w:val="2"/>
      <w:sz w:val="32"/>
      <w:szCs w:val="32"/>
      <w:lang w:eastAsia="ar-SA"/>
    </w:rPr>
  </w:style>
  <w:style w:type="character" w:styleId="a3">
    <w:name w:val="Hyperlink"/>
    <w:basedOn w:val="a0"/>
    <w:unhideWhenUsed/>
    <w:rsid w:val="0020681D"/>
    <w:rPr>
      <w:strike w:val="0"/>
      <w:dstrike w:val="0"/>
      <w:color w:val="0075C5"/>
      <w:u w:val="none"/>
      <w:effect w:val="none"/>
    </w:rPr>
  </w:style>
  <w:style w:type="paragraph" w:styleId="a4">
    <w:name w:val="Normal (Web)"/>
    <w:basedOn w:val="a"/>
    <w:uiPriority w:val="99"/>
    <w:unhideWhenUsed/>
    <w:rsid w:val="0020681D"/>
    <w:pPr>
      <w:suppressAutoHyphens w:val="0"/>
      <w:spacing w:before="100" w:beforeAutospacing="1" w:after="100" w:afterAutospacing="1"/>
    </w:pPr>
    <w:rPr>
      <w:lang w:eastAsia="ru-RU"/>
    </w:rPr>
  </w:style>
  <w:style w:type="paragraph" w:styleId="a5">
    <w:name w:val="Body Text"/>
    <w:basedOn w:val="a"/>
    <w:link w:val="a6"/>
    <w:unhideWhenUsed/>
    <w:rsid w:val="0020681D"/>
    <w:pPr>
      <w:spacing w:after="120"/>
    </w:pPr>
  </w:style>
  <w:style w:type="character" w:customStyle="1" w:styleId="a6">
    <w:name w:val="Основной текст Знак"/>
    <w:basedOn w:val="a0"/>
    <w:link w:val="a5"/>
    <w:rsid w:val="0020681D"/>
    <w:rPr>
      <w:rFonts w:ascii="Times New Roman" w:eastAsia="Times New Roman" w:hAnsi="Times New Roman" w:cs="Times New Roman"/>
      <w:sz w:val="24"/>
      <w:szCs w:val="24"/>
      <w:lang w:eastAsia="ar-SA"/>
    </w:rPr>
  </w:style>
  <w:style w:type="character" w:customStyle="1" w:styleId="ConsPlusNormal">
    <w:name w:val="ConsPlusNormal Знак"/>
    <w:link w:val="ConsPlusNormal0"/>
    <w:qFormat/>
    <w:locked/>
    <w:rsid w:val="0020681D"/>
    <w:rPr>
      <w:rFonts w:ascii="Arial" w:eastAsia="Calibri" w:hAnsi="Arial" w:cs="Arial"/>
      <w:kern w:val="2"/>
      <w:lang w:eastAsia="ar-SA"/>
    </w:rPr>
  </w:style>
  <w:style w:type="paragraph" w:customStyle="1" w:styleId="ConsPlusNormal0">
    <w:name w:val="ConsPlusNormal"/>
    <w:link w:val="ConsPlusNormal"/>
    <w:qFormat/>
    <w:rsid w:val="0020681D"/>
    <w:pPr>
      <w:widowControl w:val="0"/>
      <w:suppressAutoHyphens/>
      <w:autoSpaceDE w:val="0"/>
      <w:spacing w:after="0" w:line="240" w:lineRule="auto"/>
      <w:ind w:firstLine="720"/>
    </w:pPr>
    <w:rPr>
      <w:rFonts w:ascii="Arial" w:eastAsia="Calibri" w:hAnsi="Arial" w:cs="Arial"/>
      <w:kern w:val="2"/>
      <w:lang w:eastAsia="ar-SA"/>
    </w:rPr>
  </w:style>
  <w:style w:type="paragraph" w:customStyle="1" w:styleId="11">
    <w:name w:val="Обычный1"/>
    <w:qFormat/>
    <w:rsid w:val="0020681D"/>
    <w:pPr>
      <w:widowControl w:val="0"/>
      <w:adjustRightInd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2">
    <w:name w:val="Основной текст (2)_"/>
    <w:link w:val="20"/>
    <w:semiHidden/>
    <w:locked/>
    <w:rsid w:val="0020681D"/>
    <w:rPr>
      <w:b/>
      <w:bCs/>
      <w:spacing w:val="4"/>
      <w:sz w:val="25"/>
      <w:szCs w:val="25"/>
      <w:shd w:val="clear" w:color="auto" w:fill="FFFFFF"/>
    </w:rPr>
  </w:style>
  <w:style w:type="paragraph" w:customStyle="1" w:styleId="20">
    <w:name w:val="Основной текст (2)"/>
    <w:basedOn w:val="a"/>
    <w:link w:val="2"/>
    <w:semiHidden/>
    <w:rsid w:val="0020681D"/>
    <w:pPr>
      <w:widowControl w:val="0"/>
      <w:shd w:val="clear" w:color="auto" w:fill="FFFFFF"/>
      <w:suppressAutoHyphens w:val="0"/>
      <w:spacing w:before="540" w:line="322" w:lineRule="exact"/>
      <w:jc w:val="center"/>
    </w:pPr>
    <w:rPr>
      <w:rFonts w:asciiTheme="minorHAnsi" w:eastAsiaTheme="minorHAnsi" w:hAnsiTheme="minorHAnsi" w:cstheme="minorBidi"/>
      <w:b/>
      <w:bCs/>
      <w:spacing w:val="4"/>
      <w:sz w:val="25"/>
      <w:szCs w:val="25"/>
      <w:lang w:eastAsia="en-US"/>
    </w:rPr>
  </w:style>
  <w:style w:type="character" w:customStyle="1" w:styleId="3">
    <w:name w:val="Основной текст (3)_"/>
    <w:link w:val="30"/>
    <w:semiHidden/>
    <w:locked/>
    <w:rsid w:val="0020681D"/>
    <w:rPr>
      <w:b/>
      <w:bCs/>
      <w:spacing w:val="3"/>
      <w:sz w:val="21"/>
      <w:szCs w:val="21"/>
      <w:shd w:val="clear" w:color="auto" w:fill="FFFFFF"/>
    </w:rPr>
  </w:style>
  <w:style w:type="paragraph" w:customStyle="1" w:styleId="30">
    <w:name w:val="Основной текст (3)"/>
    <w:basedOn w:val="a"/>
    <w:link w:val="3"/>
    <w:semiHidden/>
    <w:rsid w:val="0020681D"/>
    <w:pPr>
      <w:widowControl w:val="0"/>
      <w:shd w:val="clear" w:color="auto" w:fill="FFFFFF"/>
      <w:suppressAutoHyphens w:val="0"/>
      <w:spacing w:before="300" w:after="360" w:line="240" w:lineRule="atLeast"/>
      <w:jc w:val="center"/>
    </w:pPr>
    <w:rPr>
      <w:rFonts w:asciiTheme="minorHAnsi" w:eastAsiaTheme="minorHAnsi" w:hAnsiTheme="minorHAnsi" w:cstheme="minorBidi"/>
      <w:b/>
      <w:bCs/>
      <w:spacing w:val="3"/>
      <w:sz w:val="21"/>
      <w:szCs w:val="21"/>
      <w:lang w:eastAsia="en-US"/>
    </w:rPr>
  </w:style>
  <w:style w:type="character" w:customStyle="1" w:styleId="12">
    <w:name w:val="Заголовок №1_"/>
    <w:link w:val="13"/>
    <w:semiHidden/>
    <w:locked/>
    <w:rsid w:val="0020681D"/>
    <w:rPr>
      <w:b/>
      <w:bCs/>
      <w:spacing w:val="4"/>
      <w:sz w:val="25"/>
      <w:szCs w:val="25"/>
      <w:shd w:val="clear" w:color="auto" w:fill="FFFFFF"/>
    </w:rPr>
  </w:style>
  <w:style w:type="paragraph" w:customStyle="1" w:styleId="13">
    <w:name w:val="Заголовок №1"/>
    <w:basedOn w:val="a"/>
    <w:link w:val="12"/>
    <w:semiHidden/>
    <w:rsid w:val="0020681D"/>
    <w:pPr>
      <w:widowControl w:val="0"/>
      <w:shd w:val="clear" w:color="auto" w:fill="FFFFFF"/>
      <w:suppressAutoHyphens w:val="0"/>
      <w:spacing w:line="322" w:lineRule="exact"/>
      <w:jc w:val="both"/>
      <w:outlineLvl w:val="0"/>
    </w:pPr>
    <w:rPr>
      <w:rFonts w:asciiTheme="minorHAnsi" w:eastAsiaTheme="minorHAnsi" w:hAnsiTheme="minorHAnsi" w:cstheme="minorBidi"/>
      <w:b/>
      <w:bCs/>
      <w:spacing w:val="4"/>
      <w:sz w:val="25"/>
      <w:szCs w:val="25"/>
      <w:lang w:eastAsia="en-US"/>
    </w:rPr>
  </w:style>
  <w:style w:type="paragraph" w:customStyle="1" w:styleId="31">
    <w:name w:val="Основной текст 31"/>
    <w:basedOn w:val="a"/>
    <w:semiHidden/>
    <w:rsid w:val="0020681D"/>
    <w:pPr>
      <w:spacing w:after="120"/>
    </w:pPr>
    <w:rPr>
      <w:sz w:val="16"/>
      <w:szCs w:val="16"/>
    </w:rPr>
  </w:style>
  <w:style w:type="paragraph" w:customStyle="1" w:styleId="BodyText31">
    <w:name w:val="Body Text 31"/>
    <w:basedOn w:val="a"/>
    <w:semiHidden/>
    <w:rsid w:val="0020681D"/>
    <w:pPr>
      <w:tabs>
        <w:tab w:val="left" w:pos="426"/>
      </w:tabs>
      <w:suppressAutoHyphens w:val="0"/>
      <w:jc w:val="both"/>
    </w:pPr>
    <w:rPr>
      <w:rFonts w:ascii="Arial" w:hAnsi="Arial"/>
      <w:szCs w:val="20"/>
      <w:lang w:eastAsia="ru-RU"/>
    </w:rPr>
  </w:style>
  <w:style w:type="character" w:customStyle="1" w:styleId="ArialUnicodeMS">
    <w:name w:val="Основной текст + Arial Unicode MS"/>
    <w:aliases w:val="8 pt,Интервал 0 pt,Основной текст + Полужирный"/>
    <w:rsid w:val="0020681D"/>
    <w:rPr>
      <w:rFonts w:ascii="Arial Unicode MS" w:eastAsia="Arial Unicode MS" w:hAnsi="Arial Unicode MS" w:cs="Arial Unicode MS" w:hint="eastAsia"/>
      <w:spacing w:val="-9"/>
      <w:sz w:val="16"/>
      <w:szCs w:val="16"/>
      <w:lang w:bidi="ar-SA"/>
    </w:rPr>
  </w:style>
  <w:style w:type="character" w:customStyle="1" w:styleId="a7">
    <w:name w:val="Основной текст_"/>
    <w:link w:val="21"/>
    <w:rsid w:val="0020681D"/>
    <w:rPr>
      <w:sz w:val="24"/>
      <w:szCs w:val="24"/>
      <w:lang w:val="ru-RU" w:eastAsia="ru-RU" w:bidi="ar-SA"/>
    </w:rPr>
  </w:style>
  <w:style w:type="paragraph" w:styleId="a8">
    <w:name w:val="No Spacing"/>
    <w:uiPriority w:val="1"/>
    <w:qFormat/>
    <w:rsid w:val="0020681D"/>
    <w:pPr>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uiPriority w:val="99"/>
    <w:rsid w:val="006274A2"/>
    <w:pPr>
      <w:widowControl w:val="0"/>
      <w:suppressAutoHyphens w:val="0"/>
      <w:autoSpaceDE w:val="0"/>
      <w:autoSpaceDN w:val="0"/>
      <w:adjustRightInd w:val="0"/>
      <w:spacing w:line="278" w:lineRule="exact"/>
      <w:ind w:firstLine="523"/>
      <w:jc w:val="both"/>
    </w:pPr>
    <w:rPr>
      <w:lang w:val="en-US" w:eastAsia="en-US"/>
    </w:rPr>
  </w:style>
  <w:style w:type="paragraph" w:customStyle="1" w:styleId="Style7">
    <w:name w:val="Style7"/>
    <w:basedOn w:val="a"/>
    <w:uiPriority w:val="99"/>
    <w:rsid w:val="006274A2"/>
    <w:pPr>
      <w:widowControl w:val="0"/>
      <w:suppressAutoHyphens w:val="0"/>
      <w:autoSpaceDE w:val="0"/>
      <w:autoSpaceDN w:val="0"/>
      <w:adjustRightInd w:val="0"/>
      <w:spacing w:line="281" w:lineRule="exact"/>
      <w:jc w:val="both"/>
    </w:pPr>
    <w:rPr>
      <w:lang w:val="en-US" w:eastAsia="en-US"/>
    </w:rPr>
  </w:style>
  <w:style w:type="character" w:customStyle="1" w:styleId="FontStyle13">
    <w:name w:val="Font Style13"/>
    <w:basedOn w:val="a0"/>
    <w:uiPriority w:val="99"/>
    <w:rsid w:val="006274A2"/>
    <w:rPr>
      <w:rFonts w:ascii="Times New Roman" w:hAnsi="Times New Roman" w:cs="Times New Roman"/>
      <w:b/>
      <w:bCs/>
      <w:sz w:val="18"/>
      <w:szCs w:val="18"/>
    </w:rPr>
  </w:style>
  <w:style w:type="character" w:customStyle="1" w:styleId="FontStyle14">
    <w:name w:val="Font Style14"/>
    <w:basedOn w:val="a0"/>
    <w:uiPriority w:val="99"/>
    <w:rsid w:val="006274A2"/>
    <w:rPr>
      <w:rFonts w:ascii="Times New Roman" w:hAnsi="Times New Roman" w:cs="Times New Roman"/>
      <w:sz w:val="18"/>
      <w:szCs w:val="18"/>
    </w:rPr>
  </w:style>
  <w:style w:type="paragraph" w:styleId="a9">
    <w:name w:val="List Paragraph"/>
    <w:basedOn w:val="a"/>
    <w:link w:val="aa"/>
    <w:uiPriority w:val="34"/>
    <w:qFormat/>
    <w:rsid w:val="00A07642"/>
    <w:pPr>
      <w:ind w:left="720"/>
      <w:contextualSpacing/>
    </w:pPr>
  </w:style>
  <w:style w:type="character" w:styleId="ab">
    <w:name w:val="Subtle Emphasis"/>
    <w:uiPriority w:val="99"/>
    <w:qFormat/>
    <w:rsid w:val="004D26D9"/>
    <w:rPr>
      <w:rFonts w:ascii="Times New Roman" w:hAnsi="Times New Roman" w:cs="Times New Roman" w:hint="default"/>
      <w:i/>
      <w:iCs/>
      <w:color w:val="808080"/>
    </w:rPr>
  </w:style>
  <w:style w:type="paragraph" w:customStyle="1" w:styleId="21">
    <w:name w:val="Основной текст2"/>
    <w:basedOn w:val="a"/>
    <w:link w:val="a7"/>
    <w:rsid w:val="00463874"/>
    <w:pPr>
      <w:widowControl w:val="0"/>
      <w:shd w:val="clear" w:color="auto" w:fill="FFFFFF"/>
      <w:suppressAutoHyphens w:val="0"/>
      <w:spacing w:before="120" w:line="461" w:lineRule="exact"/>
      <w:ind w:hanging="340"/>
    </w:pPr>
    <w:rPr>
      <w:rFonts w:asciiTheme="minorHAnsi" w:eastAsiaTheme="minorHAnsi" w:hAnsiTheme="minorHAnsi" w:cstheme="minorBidi"/>
      <w:lang w:eastAsia="ru-RU"/>
    </w:rPr>
  </w:style>
  <w:style w:type="paragraph" w:customStyle="1" w:styleId="5">
    <w:name w:val="Обычный5"/>
    <w:uiPriority w:val="99"/>
    <w:rsid w:val="00EC53CD"/>
    <w:pPr>
      <w:widowControl w:val="0"/>
      <w:suppressAutoHyphens/>
      <w:snapToGrid w:val="0"/>
      <w:spacing w:after="0" w:line="240" w:lineRule="auto"/>
    </w:pPr>
    <w:rPr>
      <w:rFonts w:ascii="Times New Roman" w:eastAsia="Times New Roman" w:hAnsi="Times New Roman" w:cs="Times New Roman"/>
      <w:sz w:val="20"/>
      <w:szCs w:val="20"/>
      <w:lang w:eastAsia="ar-SA"/>
    </w:rPr>
  </w:style>
  <w:style w:type="paragraph" w:customStyle="1" w:styleId="210">
    <w:name w:val="Основной текст 21"/>
    <w:basedOn w:val="a"/>
    <w:uiPriority w:val="99"/>
    <w:rsid w:val="004A4BF2"/>
    <w:pPr>
      <w:spacing w:after="120" w:line="480" w:lineRule="auto"/>
    </w:pPr>
  </w:style>
  <w:style w:type="character" w:customStyle="1" w:styleId="description">
    <w:name w:val="description"/>
    <w:basedOn w:val="a0"/>
    <w:rsid w:val="004A4BF2"/>
  </w:style>
  <w:style w:type="character" w:customStyle="1" w:styleId="40">
    <w:name w:val="Заголовок 4 Знак"/>
    <w:basedOn w:val="a0"/>
    <w:link w:val="4"/>
    <w:rsid w:val="009A5746"/>
    <w:rPr>
      <w:rFonts w:ascii="Cambria" w:eastAsia="Times New Roman" w:hAnsi="Cambria" w:cs="Times New Roman"/>
      <w:b/>
      <w:bCs/>
      <w:i/>
      <w:iCs/>
      <w:color w:val="4F81BD"/>
      <w:sz w:val="24"/>
      <w:szCs w:val="24"/>
      <w:lang w:eastAsia="ar-SA"/>
    </w:rPr>
  </w:style>
  <w:style w:type="numbering" w:customStyle="1" w:styleId="14">
    <w:name w:val="Нет списка1"/>
    <w:next w:val="a2"/>
    <w:uiPriority w:val="99"/>
    <w:semiHidden/>
    <w:unhideWhenUsed/>
    <w:rsid w:val="009A5746"/>
  </w:style>
  <w:style w:type="paragraph" w:customStyle="1" w:styleId="15">
    <w:name w:val="Название1"/>
    <w:basedOn w:val="a"/>
    <w:next w:val="a"/>
    <w:link w:val="ac"/>
    <w:qFormat/>
    <w:locked/>
    <w:rsid w:val="009A5746"/>
    <w:pPr>
      <w:suppressAutoHyphens w:val="0"/>
      <w:spacing w:before="240" w:after="60" w:line="276" w:lineRule="auto"/>
      <w:jc w:val="center"/>
      <w:outlineLvl w:val="0"/>
    </w:pPr>
    <w:rPr>
      <w:rFonts w:ascii="Cambria" w:hAnsi="Cambria"/>
      <w:b/>
      <w:bCs/>
      <w:kern w:val="28"/>
      <w:sz w:val="32"/>
      <w:szCs w:val="32"/>
      <w:lang w:eastAsia="ru-RU"/>
    </w:rPr>
  </w:style>
  <w:style w:type="character" w:customStyle="1" w:styleId="ac">
    <w:name w:val="Название Знак"/>
    <w:link w:val="15"/>
    <w:rsid w:val="009A5746"/>
    <w:rPr>
      <w:rFonts w:ascii="Cambria" w:eastAsia="Times New Roman" w:hAnsi="Cambria" w:cs="Times New Roman"/>
      <w:b/>
      <w:bCs/>
      <w:kern w:val="28"/>
      <w:sz w:val="32"/>
      <w:szCs w:val="32"/>
      <w:lang w:eastAsia="ru-RU"/>
    </w:rPr>
  </w:style>
  <w:style w:type="paragraph" w:customStyle="1" w:styleId="16">
    <w:name w:val="Без интервала1"/>
    <w:rsid w:val="009A5746"/>
    <w:pPr>
      <w:spacing w:after="0" w:line="240" w:lineRule="auto"/>
    </w:pPr>
    <w:rPr>
      <w:rFonts w:ascii="Calibri" w:eastAsia="Times New Roman" w:hAnsi="Calibri" w:cs="Times New Roman"/>
    </w:rPr>
  </w:style>
  <w:style w:type="table" w:styleId="ad">
    <w:name w:val="Table Grid"/>
    <w:basedOn w:val="a1"/>
    <w:uiPriority w:val="59"/>
    <w:rsid w:val="009A574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Подпункт"/>
    <w:basedOn w:val="a"/>
    <w:rsid w:val="009A5746"/>
    <w:pPr>
      <w:suppressAutoHyphens w:val="0"/>
      <w:spacing w:line="360" w:lineRule="auto"/>
      <w:jc w:val="both"/>
    </w:pPr>
    <w:rPr>
      <w:szCs w:val="20"/>
      <w:lang w:eastAsia="ru-RU"/>
    </w:rPr>
  </w:style>
  <w:style w:type="paragraph" w:customStyle="1" w:styleId="af">
    <w:name w:val="Пункт"/>
    <w:basedOn w:val="a"/>
    <w:rsid w:val="009A5746"/>
    <w:pPr>
      <w:tabs>
        <w:tab w:val="num" w:pos="1980"/>
      </w:tabs>
      <w:suppressAutoHyphens w:val="0"/>
      <w:ind w:left="1404" w:hanging="504"/>
      <w:jc w:val="both"/>
    </w:pPr>
    <w:rPr>
      <w:lang w:eastAsia="ru-RU"/>
    </w:rPr>
  </w:style>
  <w:style w:type="character" w:customStyle="1" w:styleId="okpdspan1">
    <w:name w:val="okpd_span1"/>
    <w:rsid w:val="009A5746"/>
    <w:rPr>
      <w:b/>
      <w:bCs/>
    </w:rPr>
  </w:style>
  <w:style w:type="paragraph" w:styleId="HTML">
    <w:name w:val="HTML Preformatted"/>
    <w:basedOn w:val="a"/>
    <w:link w:val="HTML0"/>
    <w:uiPriority w:val="99"/>
    <w:unhideWhenUsed/>
    <w:rsid w:val="009A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9A5746"/>
    <w:rPr>
      <w:rFonts w:ascii="Courier New" w:eastAsia="Times New Roman" w:hAnsi="Courier New" w:cs="Courier New"/>
      <w:sz w:val="20"/>
      <w:szCs w:val="20"/>
      <w:lang w:eastAsia="ru-RU"/>
    </w:rPr>
  </w:style>
  <w:style w:type="character" w:customStyle="1" w:styleId="aa">
    <w:name w:val="Абзац списка Знак"/>
    <w:link w:val="a9"/>
    <w:uiPriority w:val="34"/>
    <w:rsid w:val="009A5746"/>
    <w:rPr>
      <w:rFonts w:ascii="Times New Roman" w:eastAsia="Times New Roman" w:hAnsi="Times New Roman" w:cs="Times New Roman"/>
      <w:sz w:val="24"/>
      <w:szCs w:val="24"/>
      <w:lang w:eastAsia="ar-SA"/>
    </w:rPr>
  </w:style>
  <w:style w:type="paragraph" w:styleId="af0">
    <w:name w:val="Balloon Text"/>
    <w:basedOn w:val="a"/>
    <w:link w:val="af1"/>
    <w:uiPriority w:val="99"/>
    <w:semiHidden/>
    <w:unhideWhenUsed/>
    <w:rsid w:val="009A5746"/>
    <w:pPr>
      <w:widowControl w:val="0"/>
      <w:suppressAutoHyphens w:val="0"/>
    </w:pPr>
    <w:rPr>
      <w:rFonts w:ascii="Segoe UI" w:eastAsia="Courier New" w:hAnsi="Segoe UI" w:cs="Segoe UI"/>
      <w:color w:val="000000"/>
      <w:sz w:val="18"/>
      <w:szCs w:val="18"/>
      <w:lang w:eastAsia="ru-RU"/>
    </w:rPr>
  </w:style>
  <w:style w:type="character" w:customStyle="1" w:styleId="af1">
    <w:name w:val="Текст выноски Знак"/>
    <w:basedOn w:val="a0"/>
    <w:link w:val="af0"/>
    <w:uiPriority w:val="99"/>
    <w:semiHidden/>
    <w:rsid w:val="009A5746"/>
    <w:rPr>
      <w:rFonts w:ascii="Segoe UI" w:eastAsia="Courier New" w:hAnsi="Segoe UI" w:cs="Segoe UI"/>
      <w:color w:val="000000"/>
      <w:sz w:val="18"/>
      <w:szCs w:val="18"/>
      <w:lang w:eastAsia="ru-RU"/>
    </w:rPr>
  </w:style>
  <w:style w:type="paragraph" w:styleId="af2">
    <w:name w:val="header"/>
    <w:basedOn w:val="a"/>
    <w:link w:val="af3"/>
    <w:uiPriority w:val="99"/>
    <w:unhideWhenUsed/>
    <w:rsid w:val="009A5746"/>
    <w:pPr>
      <w:tabs>
        <w:tab w:val="center" w:pos="4677"/>
        <w:tab w:val="right" w:pos="9355"/>
      </w:tabs>
    </w:pPr>
  </w:style>
  <w:style w:type="character" w:customStyle="1" w:styleId="af3">
    <w:name w:val="Верхний колонтитул Знак"/>
    <w:basedOn w:val="a0"/>
    <w:link w:val="af2"/>
    <w:uiPriority w:val="99"/>
    <w:rsid w:val="009A5746"/>
    <w:rPr>
      <w:rFonts w:ascii="Times New Roman" w:eastAsia="Times New Roman" w:hAnsi="Times New Roman" w:cs="Times New Roman"/>
      <w:sz w:val="24"/>
      <w:szCs w:val="24"/>
      <w:lang w:eastAsia="ar-SA"/>
    </w:rPr>
  </w:style>
  <w:style w:type="paragraph" w:styleId="af4">
    <w:name w:val="footer"/>
    <w:basedOn w:val="a"/>
    <w:link w:val="af5"/>
    <w:uiPriority w:val="99"/>
    <w:unhideWhenUsed/>
    <w:rsid w:val="009A5746"/>
    <w:pPr>
      <w:tabs>
        <w:tab w:val="center" w:pos="4677"/>
        <w:tab w:val="right" w:pos="9355"/>
      </w:tabs>
    </w:pPr>
  </w:style>
  <w:style w:type="character" w:customStyle="1" w:styleId="af5">
    <w:name w:val="Нижний колонтитул Знак"/>
    <w:basedOn w:val="a0"/>
    <w:link w:val="af4"/>
    <w:uiPriority w:val="99"/>
    <w:rsid w:val="009A5746"/>
    <w:rPr>
      <w:rFonts w:ascii="Times New Roman" w:eastAsia="Times New Roman" w:hAnsi="Times New Roman" w:cs="Times New Roman"/>
      <w:sz w:val="24"/>
      <w:szCs w:val="24"/>
      <w:lang w:eastAsia="ar-SA"/>
    </w:rPr>
  </w:style>
  <w:style w:type="paragraph" w:customStyle="1" w:styleId="211">
    <w:name w:val="Заголовок 21"/>
    <w:basedOn w:val="a"/>
    <w:link w:val="22"/>
    <w:unhideWhenUsed/>
    <w:qFormat/>
    <w:rsid w:val="00023EE8"/>
    <w:pPr>
      <w:keepNext/>
      <w:widowControl w:val="0"/>
      <w:suppressAutoHyphens w:val="0"/>
      <w:spacing w:before="240" w:after="60"/>
      <w:outlineLvl w:val="1"/>
    </w:pPr>
    <w:rPr>
      <w:rFonts w:ascii="Cambria" w:hAnsi="Cambria"/>
      <w:b/>
      <w:bCs/>
      <w:i/>
      <w:iCs/>
      <w:color w:val="00000A"/>
      <w:sz w:val="28"/>
      <w:szCs w:val="28"/>
      <w:lang w:eastAsia="ru-RU"/>
    </w:rPr>
  </w:style>
  <w:style w:type="character" w:customStyle="1" w:styleId="22">
    <w:name w:val="Заголовок 2 Знак"/>
    <w:basedOn w:val="a0"/>
    <w:link w:val="211"/>
    <w:qFormat/>
    <w:rsid w:val="00023EE8"/>
    <w:rPr>
      <w:rFonts w:ascii="Cambria" w:eastAsia="Times New Roman" w:hAnsi="Cambria" w:cs="Times New Roman"/>
      <w:b/>
      <w:bCs/>
      <w:i/>
      <w:iCs/>
      <w:color w:val="00000A"/>
      <w:sz w:val="28"/>
      <w:szCs w:val="28"/>
      <w:lang w:eastAsia="ru-RU"/>
    </w:rPr>
  </w:style>
</w:styles>
</file>

<file path=word/webSettings.xml><?xml version="1.0" encoding="utf-8"?>
<w:webSettings xmlns:r="http://schemas.openxmlformats.org/officeDocument/2006/relationships" xmlns:w="http://schemas.openxmlformats.org/wordprocessingml/2006/main">
  <w:divs>
    <w:div w:id="777338571">
      <w:bodyDiv w:val="1"/>
      <w:marLeft w:val="0"/>
      <w:marRight w:val="0"/>
      <w:marTop w:val="0"/>
      <w:marBottom w:val="0"/>
      <w:divBdr>
        <w:top w:val="none" w:sz="0" w:space="0" w:color="auto"/>
        <w:left w:val="none" w:sz="0" w:space="0" w:color="auto"/>
        <w:bottom w:val="none" w:sz="0" w:space="0" w:color="auto"/>
        <w:right w:val="none" w:sz="0" w:space="0" w:color="auto"/>
      </w:divBdr>
    </w:div>
    <w:div w:id="791557709">
      <w:bodyDiv w:val="1"/>
      <w:marLeft w:val="0"/>
      <w:marRight w:val="0"/>
      <w:marTop w:val="0"/>
      <w:marBottom w:val="0"/>
      <w:divBdr>
        <w:top w:val="none" w:sz="0" w:space="0" w:color="auto"/>
        <w:left w:val="none" w:sz="0" w:space="0" w:color="auto"/>
        <w:bottom w:val="none" w:sz="0" w:space="0" w:color="auto"/>
        <w:right w:val="none" w:sz="0" w:space="0" w:color="auto"/>
      </w:divBdr>
    </w:div>
    <w:div w:id="969167521">
      <w:bodyDiv w:val="1"/>
      <w:marLeft w:val="0"/>
      <w:marRight w:val="0"/>
      <w:marTop w:val="0"/>
      <w:marBottom w:val="0"/>
      <w:divBdr>
        <w:top w:val="none" w:sz="0" w:space="0" w:color="auto"/>
        <w:left w:val="none" w:sz="0" w:space="0" w:color="auto"/>
        <w:bottom w:val="none" w:sz="0" w:space="0" w:color="auto"/>
        <w:right w:val="none" w:sz="0" w:space="0" w:color="auto"/>
      </w:divBdr>
    </w:div>
    <w:div w:id="1128940293">
      <w:bodyDiv w:val="1"/>
      <w:marLeft w:val="0"/>
      <w:marRight w:val="0"/>
      <w:marTop w:val="0"/>
      <w:marBottom w:val="0"/>
      <w:divBdr>
        <w:top w:val="none" w:sz="0" w:space="0" w:color="auto"/>
        <w:left w:val="none" w:sz="0" w:space="0" w:color="auto"/>
        <w:bottom w:val="none" w:sz="0" w:space="0" w:color="auto"/>
        <w:right w:val="none" w:sz="0" w:space="0" w:color="auto"/>
      </w:divBdr>
    </w:div>
    <w:div w:id="15766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dislantcy@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8D76E-010A-4DE6-B28C-4AE87BE7C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15</Pages>
  <Words>6625</Words>
  <Characters>37763</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работа</dc:creator>
  <cp:lastModifiedBy>User</cp:lastModifiedBy>
  <cp:revision>80</cp:revision>
  <cp:lastPrinted>2019-09-27T08:55:00Z</cp:lastPrinted>
  <dcterms:created xsi:type="dcterms:W3CDTF">2026-04-09T12:37:00Z</dcterms:created>
  <dcterms:modified xsi:type="dcterms:W3CDTF">2026-09-08T05:50:00Z</dcterms:modified>
</cp:coreProperties>
</file>