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C3B2D" w14:textId="11BF1516" w:rsidR="00B606E1" w:rsidRPr="00EC3C2B" w:rsidRDefault="00BE430A" w:rsidP="00704AA4">
      <w:pPr>
        <w:pStyle w:val="a4"/>
        <w:spacing w:after="0"/>
        <w:rPr>
          <w:sz w:val="22"/>
          <w:szCs w:val="22"/>
          <w:u w:val="single"/>
        </w:rPr>
      </w:pPr>
      <w:bookmarkStart w:id="0" w:name="_title_1"/>
      <w:bookmarkStart w:id="1" w:name="_ref_21031203"/>
      <w:r>
        <w:rPr>
          <w:sz w:val="22"/>
          <w:szCs w:val="22"/>
        </w:rPr>
        <w:t>Контракт</w:t>
      </w:r>
      <w:r w:rsidR="00841330" w:rsidRPr="00EC3C2B">
        <w:rPr>
          <w:sz w:val="22"/>
          <w:szCs w:val="22"/>
        </w:rPr>
        <w:t xml:space="preserve"> №</w:t>
      </w:r>
      <w:bookmarkEnd w:id="0"/>
      <w:bookmarkEnd w:id="1"/>
      <w:r w:rsidR="00772B15">
        <w:rPr>
          <w:sz w:val="22"/>
          <w:szCs w:val="22"/>
        </w:rPr>
        <w:t xml:space="preserve"> </w:t>
      </w:r>
      <w:r w:rsidR="00767B20">
        <w:rPr>
          <w:sz w:val="22"/>
          <w:szCs w:val="22"/>
        </w:rPr>
        <w:t>____________________</w:t>
      </w:r>
    </w:p>
    <w:p w14:paraId="3016E060" w14:textId="4FEFFA6A" w:rsidR="00EC3C2B" w:rsidRDefault="00A77008" w:rsidP="00EB5441">
      <w:pPr>
        <w:jc w:val="center"/>
        <w:rPr>
          <w:u w:val="single"/>
        </w:rPr>
      </w:pPr>
      <w:r>
        <w:rPr>
          <w:u w:val="single"/>
        </w:rPr>
        <w:t xml:space="preserve">ИКЗ </w:t>
      </w:r>
      <w:r w:rsidR="00772B15">
        <w:rPr>
          <w:u w:val="single"/>
        </w:rPr>
        <w:t>2</w:t>
      </w:r>
      <w:r w:rsidR="00767B20">
        <w:rPr>
          <w:u w:val="single"/>
        </w:rPr>
        <w:t>6</w:t>
      </w:r>
      <w:r w:rsidR="00772B15">
        <w:rPr>
          <w:u w:val="single"/>
        </w:rPr>
        <w:t>3471602452147160100100120000000244</w:t>
      </w:r>
    </w:p>
    <w:p w14:paraId="44668D4C" w14:textId="77777777" w:rsidR="00767B20" w:rsidRPr="00A77008" w:rsidRDefault="00767B20" w:rsidP="00EB5441">
      <w:pPr>
        <w:jc w:val="center"/>
        <w:rPr>
          <w:u w:val="single"/>
        </w:rPr>
      </w:pP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3854"/>
        <w:gridCol w:w="5927"/>
      </w:tblGrid>
      <w:tr w:rsidR="00B606E1" w:rsidRPr="00EC3C2B" w14:paraId="44639694" w14:textId="77777777" w:rsidTr="00EF2A7A">
        <w:tc>
          <w:tcPr>
            <w:tcW w:w="1970" w:type="pct"/>
            <w:tcBorders>
              <w:top w:val="nil"/>
              <w:left w:val="nil"/>
              <w:bottom w:val="nil"/>
              <w:right w:val="nil"/>
            </w:tcBorders>
          </w:tcPr>
          <w:p w14:paraId="78AA9119" w14:textId="77777777" w:rsidR="00B606E1" w:rsidRPr="00EC3C2B" w:rsidRDefault="00EC3C2B" w:rsidP="00EC3C2B">
            <w:pPr>
              <w:pStyle w:val="Normalunindented"/>
              <w:keepNext/>
              <w:spacing w:before="0" w:after="0" w:line="240" w:lineRule="auto"/>
              <w:jc w:val="left"/>
            </w:pPr>
            <w:r w:rsidRPr="00EC3C2B">
              <w:t>д</w:t>
            </w:r>
            <w:r w:rsidR="00EF2A7A" w:rsidRPr="00EC3C2B">
              <w:t>ер.</w:t>
            </w:r>
            <w:r w:rsidRPr="00EC3C2B">
              <w:t xml:space="preserve"> </w:t>
            </w:r>
            <w:r w:rsidR="00EF2A7A" w:rsidRPr="00EC3C2B">
              <w:t>Трубников Бор</w:t>
            </w:r>
          </w:p>
        </w:tc>
        <w:tc>
          <w:tcPr>
            <w:tcW w:w="3030" w:type="pct"/>
            <w:tcBorders>
              <w:top w:val="nil"/>
              <w:left w:val="nil"/>
              <w:bottom w:val="nil"/>
              <w:right w:val="nil"/>
            </w:tcBorders>
          </w:tcPr>
          <w:p w14:paraId="428D5E33" w14:textId="07407C5F" w:rsidR="00B606E1" w:rsidRPr="00EC3C2B" w:rsidRDefault="00841330" w:rsidP="00772B15">
            <w:pPr>
              <w:pStyle w:val="Normalunindented"/>
              <w:keepNext/>
              <w:spacing w:before="0" w:after="0" w:line="240" w:lineRule="auto"/>
              <w:jc w:val="right"/>
            </w:pPr>
            <w:r w:rsidRPr="00EC3C2B">
              <w:t>"</w:t>
            </w:r>
            <w:r w:rsidR="00767B20">
              <w:t>_____</w:t>
            </w:r>
            <w:r w:rsidRPr="00EC3C2B">
              <w:t xml:space="preserve">" </w:t>
            </w:r>
            <w:r w:rsidR="00767B20">
              <w:t>_________</w:t>
            </w:r>
            <w:r w:rsidR="00772B15">
              <w:t xml:space="preserve"> </w:t>
            </w:r>
            <w:r w:rsidR="00EF2A7A" w:rsidRPr="00EC3C2B">
              <w:t>20</w:t>
            </w:r>
            <w:r w:rsidR="00A92846">
              <w:t>2</w:t>
            </w:r>
            <w:r w:rsidR="00767B20">
              <w:t>6</w:t>
            </w:r>
            <w:r w:rsidRPr="00EC3C2B">
              <w:t xml:space="preserve"> г.</w:t>
            </w:r>
          </w:p>
        </w:tc>
      </w:tr>
      <w:tr w:rsidR="00EC3C2B" w:rsidRPr="00EC3C2B" w14:paraId="07293C21" w14:textId="77777777" w:rsidTr="00EF2A7A">
        <w:tc>
          <w:tcPr>
            <w:tcW w:w="1970" w:type="pct"/>
            <w:tcBorders>
              <w:top w:val="nil"/>
              <w:left w:val="nil"/>
              <w:bottom w:val="nil"/>
              <w:right w:val="nil"/>
            </w:tcBorders>
          </w:tcPr>
          <w:p w14:paraId="3B94939E" w14:textId="77777777" w:rsidR="00EC3C2B" w:rsidRPr="00EC3C2B" w:rsidRDefault="00EC3C2B" w:rsidP="00EC3C2B">
            <w:pPr>
              <w:pStyle w:val="Normalunindented"/>
              <w:keepNext/>
              <w:spacing w:before="0" w:after="0" w:line="240" w:lineRule="auto"/>
              <w:jc w:val="left"/>
            </w:pPr>
          </w:p>
        </w:tc>
        <w:tc>
          <w:tcPr>
            <w:tcW w:w="3030" w:type="pct"/>
            <w:tcBorders>
              <w:top w:val="nil"/>
              <w:left w:val="nil"/>
              <w:bottom w:val="nil"/>
              <w:right w:val="nil"/>
            </w:tcBorders>
          </w:tcPr>
          <w:p w14:paraId="4DEFE4CC" w14:textId="77777777" w:rsidR="00EC3C2B" w:rsidRPr="00EC3C2B" w:rsidRDefault="00EC3C2B" w:rsidP="00EC3C2B">
            <w:pPr>
              <w:pStyle w:val="Normalunindented"/>
              <w:keepNext/>
              <w:spacing w:before="0" w:after="0" w:line="240" w:lineRule="auto"/>
              <w:jc w:val="right"/>
            </w:pPr>
          </w:p>
        </w:tc>
      </w:tr>
    </w:tbl>
    <w:p w14:paraId="53F4858B" w14:textId="3258C560" w:rsidR="00B606E1" w:rsidRPr="00EC3C2B" w:rsidRDefault="00767B20" w:rsidP="00EC3C2B">
      <w:pPr>
        <w:spacing w:before="0" w:after="0" w:line="240" w:lineRule="auto"/>
      </w:pPr>
      <w:r>
        <w:t>а</w:t>
      </w:r>
      <w:r w:rsidR="00EF2A7A" w:rsidRPr="00EC3C2B">
        <w:t>дминистрация Трубникоборского сельского поселения Тосненского</w:t>
      </w:r>
      <w:r w:rsidR="00450140">
        <w:t xml:space="preserve"> муниципального</w:t>
      </w:r>
      <w:r w:rsidR="00EF2A7A" w:rsidRPr="00EC3C2B">
        <w:t xml:space="preserve"> района Ленинградской области</w:t>
      </w:r>
      <w:r w:rsidR="00841330" w:rsidRPr="00EC3C2B">
        <w:t>, далее именуем</w:t>
      </w:r>
      <w:r w:rsidR="00EF2A7A" w:rsidRPr="00EC3C2B">
        <w:t>ая</w:t>
      </w:r>
      <w:r w:rsidR="00841330" w:rsidRPr="00EC3C2B">
        <w:t xml:space="preserve"> "Заказчик", </w:t>
      </w:r>
      <w:r w:rsidR="00772B15" w:rsidRPr="00E24D39">
        <w:t xml:space="preserve">в лице Главы Трубникоборского сельского поселения Шейдаева Сейфуллы Агабалаевича исполняющего полномочия главы администрации в соответствии с Уставом действующего на основании Решения совета депутатов Трубникоборского сельского поселения Тосненского </w:t>
      </w:r>
      <w:r w:rsidR="00772B15">
        <w:t xml:space="preserve">муниципального </w:t>
      </w:r>
      <w:r w:rsidR="00772B15" w:rsidRPr="00E24D39">
        <w:t>района Ленинградской области от 1</w:t>
      </w:r>
      <w:r w:rsidR="00772B15">
        <w:t>6</w:t>
      </w:r>
      <w:r w:rsidR="00772B15" w:rsidRPr="00E24D39">
        <w:t>.09.20</w:t>
      </w:r>
      <w:r w:rsidR="00772B15">
        <w:t>24</w:t>
      </w:r>
      <w:r w:rsidR="00772B15" w:rsidRPr="00E24D39">
        <w:t xml:space="preserve"> № </w:t>
      </w:r>
      <w:r w:rsidR="00772B15">
        <w:t>3</w:t>
      </w:r>
      <w:r w:rsidR="005E42B2" w:rsidRPr="00EC3C2B">
        <w:t xml:space="preserve">, </w:t>
      </w:r>
      <w:r w:rsidR="00841330" w:rsidRPr="00EC3C2B">
        <w:t>с одной стороны и</w:t>
      </w:r>
      <w:r w:rsidR="008C54CF">
        <w:t xml:space="preserve"> </w:t>
      </w:r>
      <w:r w:rsidR="006C0E49">
        <w:t>_____________________________________________</w:t>
      </w:r>
      <w:r w:rsidR="00841330" w:rsidRPr="00EC3C2B">
        <w:t xml:space="preserve">, далее именуемый "Подрядчик", с другой стороны </w:t>
      </w:r>
      <w:r w:rsidR="00B0493F">
        <w:t>на основании</w:t>
      </w:r>
      <w:r w:rsidR="00B0493F">
        <w:rPr>
          <w:rFonts w:eastAsia="Calibri"/>
          <w:lang w:eastAsia="en-US"/>
        </w:rPr>
        <w:t xml:space="preserve"> п.4 ч.1 ст.93 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  <w:r w:rsidR="00B0493F" w:rsidRPr="00EC3C2B">
        <w:t xml:space="preserve"> заключили настоящий </w:t>
      </w:r>
      <w:r w:rsidR="00B0493F">
        <w:t>Контракт</w:t>
      </w:r>
      <w:r w:rsidR="00B0493F" w:rsidRPr="00EC3C2B">
        <w:t xml:space="preserve"> (далее - </w:t>
      </w:r>
      <w:r w:rsidR="00B0493F">
        <w:t>Контракт</w:t>
      </w:r>
      <w:r w:rsidR="00B0493F" w:rsidRPr="00EC3C2B">
        <w:t>) о нижеследующем</w:t>
      </w:r>
      <w:r w:rsidR="00841330" w:rsidRPr="00EC3C2B">
        <w:t>:</w:t>
      </w:r>
    </w:p>
    <w:p w14:paraId="66B4113E" w14:textId="77777777" w:rsidR="00EC3C2B" w:rsidRPr="00EC3C2B" w:rsidRDefault="00EC3C2B" w:rsidP="00EC3C2B">
      <w:pPr>
        <w:spacing w:before="0" w:after="0" w:line="240" w:lineRule="auto"/>
      </w:pPr>
    </w:p>
    <w:p w14:paraId="25065902" w14:textId="77777777" w:rsidR="005E42B2" w:rsidRPr="00EC3C2B" w:rsidRDefault="005E42B2" w:rsidP="00EC3C2B">
      <w:pPr>
        <w:spacing w:before="0" w:after="0" w:line="240" w:lineRule="auto"/>
        <w:ind w:left="720"/>
        <w:jc w:val="center"/>
        <w:rPr>
          <w:b/>
        </w:rPr>
      </w:pPr>
      <w:r w:rsidRPr="00EC3C2B">
        <w:rPr>
          <w:b/>
        </w:rPr>
        <w:t xml:space="preserve">1. Предмет </w:t>
      </w:r>
      <w:r w:rsidR="00BE430A">
        <w:rPr>
          <w:b/>
        </w:rPr>
        <w:t>Контракт</w:t>
      </w:r>
      <w:r w:rsidRPr="00EC3C2B">
        <w:rPr>
          <w:b/>
        </w:rPr>
        <w:t>а</w:t>
      </w:r>
    </w:p>
    <w:p w14:paraId="7F916143" w14:textId="0EFAF147" w:rsidR="00E85C95" w:rsidRPr="00EC3C2B" w:rsidRDefault="005E42B2" w:rsidP="00EC3C2B">
      <w:pPr>
        <w:tabs>
          <w:tab w:val="left" w:pos="993"/>
        </w:tabs>
        <w:spacing w:before="0" w:after="0" w:line="240" w:lineRule="auto"/>
        <w:ind w:firstLine="567"/>
      </w:pPr>
      <w:r w:rsidRPr="00EC3C2B">
        <w:t>1.1. Исполнитель по заявке</w:t>
      </w:r>
      <w:r w:rsidR="00A97D14">
        <w:t xml:space="preserve"> Заказчика выполни</w:t>
      </w:r>
      <w:r w:rsidR="006C0E49">
        <w:t>т</w:t>
      </w:r>
      <w:r w:rsidR="004104B2">
        <w:t xml:space="preserve"> работы по </w:t>
      </w:r>
      <w:r w:rsidR="006C0E49">
        <w:t xml:space="preserve">вырубке и утилизации кустарника </w:t>
      </w:r>
      <w:r w:rsidR="00BF0D69">
        <w:t>в полосе отвода</w:t>
      </w:r>
      <w:r w:rsidR="00BA793C">
        <w:t xml:space="preserve"> </w:t>
      </w:r>
      <w:r w:rsidR="00705422">
        <w:t xml:space="preserve">подъездной </w:t>
      </w:r>
      <w:r w:rsidR="00BA793C">
        <w:t xml:space="preserve">дороги </w:t>
      </w:r>
      <w:r w:rsidR="00705422">
        <w:t>к садоводческому массиву «Бабино»</w:t>
      </w:r>
      <w:r w:rsidR="006C0E49">
        <w:t>.</w:t>
      </w:r>
      <w:r w:rsidR="00EE4E44">
        <w:t xml:space="preserve"> </w:t>
      </w:r>
    </w:p>
    <w:p w14:paraId="074D48BF" w14:textId="77777777" w:rsidR="005E42B2" w:rsidRPr="00EC3C2B" w:rsidRDefault="005E42B2" w:rsidP="00EC3C2B">
      <w:pPr>
        <w:tabs>
          <w:tab w:val="left" w:pos="993"/>
        </w:tabs>
        <w:spacing w:before="0" w:after="0" w:line="240" w:lineRule="auto"/>
        <w:ind w:firstLine="567"/>
      </w:pPr>
      <w:r w:rsidRPr="00EC3C2B">
        <w:t>1.</w:t>
      </w:r>
      <w:r w:rsidR="001D5116">
        <w:t>2</w:t>
      </w:r>
      <w:r w:rsidRPr="00EC3C2B">
        <w:t xml:space="preserve">. Заказчик осуществляет приемку и оплату выполненных Исполнителем работ в соответствии с условиями настоящего </w:t>
      </w:r>
      <w:r w:rsidR="00BE430A">
        <w:t>Контракт</w:t>
      </w:r>
      <w:r w:rsidRPr="00EC3C2B">
        <w:t>а</w:t>
      </w:r>
      <w:r w:rsidR="009B0927">
        <w:t>.</w:t>
      </w:r>
    </w:p>
    <w:p w14:paraId="3AEC6F2D" w14:textId="00C2EBD4" w:rsidR="005E42B2" w:rsidRPr="00EC3C2B" w:rsidRDefault="005E42B2" w:rsidP="007D4755">
      <w:pPr>
        <w:tabs>
          <w:tab w:val="left" w:pos="993"/>
        </w:tabs>
        <w:spacing w:before="0" w:after="0" w:line="240" w:lineRule="auto"/>
        <w:ind w:firstLine="567"/>
      </w:pPr>
      <w:r w:rsidRPr="00EC3C2B">
        <w:t>1.</w:t>
      </w:r>
      <w:r w:rsidR="001D5116">
        <w:t>3</w:t>
      </w:r>
      <w:r w:rsidRPr="00EC3C2B">
        <w:t xml:space="preserve">. Срок выполнения работ с момента подписания настоящего </w:t>
      </w:r>
      <w:r w:rsidR="00BE430A">
        <w:t>Контракт</w:t>
      </w:r>
      <w:r w:rsidR="00772B15">
        <w:t>а до 30.</w:t>
      </w:r>
      <w:r w:rsidR="006C0E49">
        <w:t>10</w:t>
      </w:r>
      <w:r w:rsidR="00450140">
        <w:t>.</w:t>
      </w:r>
      <w:r w:rsidR="00704AA4" w:rsidRPr="00EC3C2B">
        <w:t>202</w:t>
      </w:r>
      <w:r w:rsidR="00705422">
        <w:t>6</w:t>
      </w:r>
      <w:r w:rsidR="00E85C95">
        <w:t xml:space="preserve"> года, с правом досрочного выполнения работ.</w:t>
      </w:r>
    </w:p>
    <w:p w14:paraId="1B71D622" w14:textId="77777777" w:rsidR="00EC3C2B" w:rsidRPr="00EC3C2B" w:rsidRDefault="00EC3C2B" w:rsidP="00EC3C2B">
      <w:pPr>
        <w:tabs>
          <w:tab w:val="left" w:pos="993"/>
        </w:tabs>
        <w:spacing w:before="0" w:after="0" w:line="240" w:lineRule="auto"/>
        <w:ind w:firstLine="567"/>
      </w:pPr>
    </w:p>
    <w:p w14:paraId="7930A672" w14:textId="77777777" w:rsidR="005E42B2" w:rsidRPr="00EC3C2B" w:rsidRDefault="005E42B2" w:rsidP="00EC3C2B">
      <w:pPr>
        <w:tabs>
          <w:tab w:val="left" w:pos="993"/>
        </w:tabs>
        <w:spacing w:before="0" w:after="0" w:line="240" w:lineRule="auto"/>
        <w:ind w:firstLine="567"/>
        <w:jc w:val="center"/>
        <w:rPr>
          <w:b/>
        </w:rPr>
      </w:pPr>
      <w:r w:rsidRPr="00EC3C2B">
        <w:rPr>
          <w:b/>
        </w:rPr>
        <w:t>2. Стоимость работ</w:t>
      </w:r>
    </w:p>
    <w:p w14:paraId="5A6E6A49" w14:textId="2863FEE3" w:rsidR="000547E9" w:rsidRDefault="005E42B2" w:rsidP="006C3764">
      <w:pPr>
        <w:tabs>
          <w:tab w:val="left" w:pos="993"/>
        </w:tabs>
        <w:spacing w:before="0" w:after="0" w:line="240" w:lineRule="auto"/>
        <w:ind w:firstLine="567"/>
      </w:pPr>
      <w:r w:rsidRPr="00EC3C2B">
        <w:t xml:space="preserve">2.1. Общая стоимость работ по настоящему </w:t>
      </w:r>
      <w:r w:rsidR="00BE430A">
        <w:t>Контракт</w:t>
      </w:r>
      <w:r w:rsidRPr="00EC3C2B">
        <w:t xml:space="preserve">у </w:t>
      </w:r>
      <w:r w:rsidR="007D4755">
        <w:t xml:space="preserve">составляет </w:t>
      </w:r>
      <w:r w:rsidR="006C0E49">
        <w:t>370</w:t>
      </w:r>
      <w:r w:rsidR="0085502B">
        <w:t xml:space="preserve"> </w:t>
      </w:r>
      <w:r w:rsidR="006C3764">
        <w:t>00</w:t>
      </w:r>
      <w:r w:rsidR="00C23B4A">
        <w:t>0</w:t>
      </w:r>
      <w:r w:rsidR="000547E9">
        <w:t xml:space="preserve"> (</w:t>
      </w:r>
      <w:r w:rsidR="006C0E49">
        <w:t>триста семьдесят тысяч</w:t>
      </w:r>
      <w:r w:rsidR="00E1653B">
        <w:t xml:space="preserve"> тысяч</w:t>
      </w:r>
      <w:r w:rsidR="000547E9">
        <w:t>) рублей 00 копеек</w:t>
      </w:r>
      <w:r w:rsidR="00705422">
        <w:t>, в том числе НДС (НДС не облагается).</w:t>
      </w:r>
    </w:p>
    <w:p w14:paraId="58F04A8F" w14:textId="77777777" w:rsidR="00BA793C" w:rsidRDefault="00BA793C" w:rsidP="00EC3C2B">
      <w:pPr>
        <w:tabs>
          <w:tab w:val="left" w:pos="993"/>
        </w:tabs>
        <w:spacing w:before="0" w:after="0" w:line="240" w:lineRule="auto"/>
        <w:ind w:firstLine="567"/>
      </w:pPr>
    </w:p>
    <w:p w14:paraId="15693A33" w14:textId="77777777" w:rsidR="005E42B2" w:rsidRPr="00EC3C2B" w:rsidRDefault="005E42B2" w:rsidP="00EC3C2B">
      <w:pPr>
        <w:tabs>
          <w:tab w:val="left" w:pos="993"/>
        </w:tabs>
        <w:spacing w:before="0" w:after="0" w:line="240" w:lineRule="auto"/>
        <w:ind w:firstLine="567"/>
        <w:jc w:val="center"/>
        <w:rPr>
          <w:b/>
        </w:rPr>
      </w:pPr>
      <w:r w:rsidRPr="00EC3C2B">
        <w:rPr>
          <w:b/>
        </w:rPr>
        <w:t>3. Платежи и расчеты</w:t>
      </w:r>
    </w:p>
    <w:p w14:paraId="00EA7FBD" w14:textId="77777777" w:rsidR="005E42B2" w:rsidRDefault="005E42B2" w:rsidP="00EC3C2B">
      <w:pPr>
        <w:tabs>
          <w:tab w:val="left" w:pos="993"/>
        </w:tabs>
        <w:spacing w:before="0" w:after="0" w:line="240" w:lineRule="auto"/>
        <w:ind w:firstLine="567"/>
      </w:pPr>
      <w:r w:rsidRPr="00EC3C2B">
        <w:t xml:space="preserve">3.1. Работы оплачиваются на основании акта приемки выполненных работ, подписанного Сторонами и счета, не позднее </w:t>
      </w:r>
      <w:r w:rsidR="00E01318">
        <w:t>7 (семи)</w:t>
      </w:r>
      <w:r w:rsidRPr="00EC3C2B">
        <w:t xml:space="preserve"> рабочих дней со дня предъявления счета на оплату.</w:t>
      </w:r>
    </w:p>
    <w:p w14:paraId="3F331488" w14:textId="335EE26D" w:rsidR="00EB5441" w:rsidRPr="00EC3C2B" w:rsidRDefault="00EB5441" w:rsidP="00EC3C2B">
      <w:pPr>
        <w:tabs>
          <w:tab w:val="left" w:pos="993"/>
        </w:tabs>
        <w:spacing w:before="0" w:after="0" w:line="240" w:lineRule="auto"/>
        <w:ind w:firstLine="567"/>
      </w:pPr>
      <w:r>
        <w:t>Оплата производится из средств бюджета Трубникоборс</w:t>
      </w:r>
      <w:r w:rsidR="00F20472">
        <w:t>кого сельского поселения на 202</w:t>
      </w:r>
      <w:r w:rsidR="00705422">
        <w:t>6</w:t>
      </w:r>
      <w:r>
        <w:t xml:space="preserve"> год.</w:t>
      </w:r>
    </w:p>
    <w:p w14:paraId="25A778F4" w14:textId="77777777" w:rsidR="00EC3C2B" w:rsidRPr="00EC3C2B" w:rsidRDefault="00EC3C2B" w:rsidP="00EC3C2B">
      <w:pPr>
        <w:tabs>
          <w:tab w:val="left" w:pos="993"/>
        </w:tabs>
        <w:spacing w:before="0" w:after="0" w:line="240" w:lineRule="auto"/>
        <w:ind w:firstLine="567"/>
      </w:pPr>
    </w:p>
    <w:p w14:paraId="24D7FBE3" w14:textId="77777777" w:rsidR="005E42B2" w:rsidRPr="00EC3C2B" w:rsidRDefault="005E42B2" w:rsidP="00EC3C2B">
      <w:pPr>
        <w:tabs>
          <w:tab w:val="left" w:pos="993"/>
        </w:tabs>
        <w:spacing w:before="0" w:after="0" w:line="240" w:lineRule="auto"/>
        <w:ind w:firstLine="567"/>
        <w:jc w:val="center"/>
        <w:rPr>
          <w:b/>
        </w:rPr>
      </w:pPr>
      <w:r w:rsidRPr="00EC3C2B">
        <w:rPr>
          <w:b/>
        </w:rPr>
        <w:t xml:space="preserve">4. Срок действия </w:t>
      </w:r>
      <w:r w:rsidR="00BE430A">
        <w:rPr>
          <w:b/>
        </w:rPr>
        <w:t>Контракт</w:t>
      </w:r>
      <w:r w:rsidRPr="00EC3C2B">
        <w:rPr>
          <w:b/>
        </w:rPr>
        <w:t>а</w:t>
      </w:r>
    </w:p>
    <w:p w14:paraId="0CE705BD" w14:textId="49BD82DA" w:rsidR="005E42B2" w:rsidRPr="00EC3C2B" w:rsidRDefault="005E42B2" w:rsidP="00070BDC">
      <w:pPr>
        <w:tabs>
          <w:tab w:val="left" w:pos="993"/>
        </w:tabs>
        <w:spacing w:before="0" w:after="0" w:line="240" w:lineRule="auto"/>
        <w:ind w:firstLine="567"/>
      </w:pPr>
      <w:r w:rsidRPr="00EC3C2B">
        <w:t xml:space="preserve">4.1. Настоящий </w:t>
      </w:r>
      <w:r w:rsidR="00BE430A">
        <w:t>Контракт</w:t>
      </w:r>
      <w:r w:rsidRPr="00EC3C2B">
        <w:t xml:space="preserve"> вступает в силу с момента подписания и действует до </w:t>
      </w:r>
      <w:r w:rsidR="00070BDC">
        <w:t>31</w:t>
      </w:r>
      <w:r w:rsidR="007B784C">
        <w:t>.12</w:t>
      </w:r>
      <w:r w:rsidRPr="00EC3C2B">
        <w:t>.20</w:t>
      </w:r>
      <w:r w:rsidR="00704AA4" w:rsidRPr="00EC3C2B">
        <w:t>2</w:t>
      </w:r>
      <w:r w:rsidR="00705422">
        <w:t>6</w:t>
      </w:r>
      <w:r w:rsidRPr="00EC3C2B">
        <w:t xml:space="preserve"> года, а в части оплаты до полного исполнения сторонами своих обязательств.</w:t>
      </w:r>
    </w:p>
    <w:p w14:paraId="15D3E813" w14:textId="77777777" w:rsidR="00EC3C2B" w:rsidRPr="00EC3C2B" w:rsidRDefault="00EC3C2B" w:rsidP="00EC3C2B">
      <w:pPr>
        <w:tabs>
          <w:tab w:val="left" w:pos="993"/>
        </w:tabs>
        <w:spacing w:before="0" w:after="0" w:line="240" w:lineRule="auto"/>
        <w:ind w:firstLine="567"/>
      </w:pPr>
    </w:p>
    <w:p w14:paraId="7D7ACE28" w14:textId="77777777" w:rsidR="005E42B2" w:rsidRPr="00EC3C2B" w:rsidRDefault="005E42B2" w:rsidP="00EC3C2B">
      <w:pPr>
        <w:tabs>
          <w:tab w:val="left" w:pos="993"/>
        </w:tabs>
        <w:spacing w:before="0" w:after="0" w:line="240" w:lineRule="auto"/>
        <w:ind w:firstLine="567"/>
        <w:jc w:val="center"/>
        <w:rPr>
          <w:b/>
        </w:rPr>
      </w:pPr>
      <w:r w:rsidRPr="00EC3C2B">
        <w:rPr>
          <w:b/>
        </w:rPr>
        <w:t>5. Ответственность сторон</w:t>
      </w:r>
    </w:p>
    <w:p w14:paraId="6B43C9A4" w14:textId="77777777" w:rsidR="005E42B2" w:rsidRPr="00EC3C2B" w:rsidRDefault="005E42B2" w:rsidP="00EC3C2B">
      <w:pPr>
        <w:tabs>
          <w:tab w:val="left" w:pos="993"/>
        </w:tabs>
        <w:spacing w:before="0" w:after="0" w:line="240" w:lineRule="auto"/>
        <w:ind w:firstLine="567"/>
      </w:pPr>
      <w:r w:rsidRPr="00EC3C2B">
        <w:t xml:space="preserve">5.1. За невыполнение или ненадлежащее выполнение своих обязательств по настоящему </w:t>
      </w:r>
      <w:r w:rsidR="00BE430A">
        <w:t>Контракт</w:t>
      </w:r>
      <w:r w:rsidRPr="00EC3C2B">
        <w:t>у стороны несут ответственность в соответствии с действующим законодательством Российской Федерации.</w:t>
      </w:r>
    </w:p>
    <w:p w14:paraId="229B9530" w14:textId="77777777" w:rsidR="005E42B2" w:rsidRPr="00EC3C2B" w:rsidRDefault="005E42B2" w:rsidP="00EC3C2B">
      <w:pPr>
        <w:tabs>
          <w:tab w:val="left" w:pos="993"/>
        </w:tabs>
        <w:spacing w:before="0" w:after="0" w:line="240" w:lineRule="auto"/>
        <w:ind w:firstLine="567"/>
      </w:pPr>
      <w:r w:rsidRPr="00EC3C2B">
        <w:t xml:space="preserve">5.2. В случае если работы, предусмотренные п. 1.1. настоящего </w:t>
      </w:r>
      <w:r w:rsidR="00BE430A">
        <w:t>Контракт</w:t>
      </w:r>
      <w:r w:rsidRPr="00EC3C2B">
        <w:t xml:space="preserve">а, выполнены Исполнителем некачественным образом, с недостатками, Заказчик вправе после составления Акта в присутствии представителя Исполнителя требовать безвозмездного устранения недостатков в разумный срок без изменения цены работ, указанной в п. 2.1 настоящего </w:t>
      </w:r>
      <w:r w:rsidR="00BE430A">
        <w:t>Контракт</w:t>
      </w:r>
      <w:r w:rsidRPr="00EC3C2B">
        <w:t>а.</w:t>
      </w:r>
    </w:p>
    <w:p w14:paraId="45B7089C" w14:textId="77777777" w:rsidR="005E42B2" w:rsidRPr="00EC3C2B" w:rsidRDefault="005E42B2" w:rsidP="00EC3C2B">
      <w:pPr>
        <w:tabs>
          <w:tab w:val="left" w:pos="993"/>
        </w:tabs>
        <w:spacing w:before="0" w:after="0" w:line="240" w:lineRule="auto"/>
        <w:ind w:firstLine="567"/>
      </w:pPr>
      <w:r w:rsidRPr="00EC3C2B">
        <w:t xml:space="preserve">5.3. В случае нарушения срока оплаты, предусмотренного п. 3.1. настоящего </w:t>
      </w:r>
      <w:r w:rsidR="00BE430A">
        <w:t>Контракт</w:t>
      </w:r>
      <w:r w:rsidRPr="00EC3C2B">
        <w:t>а, Заказчик выплачивает Исполнителю пени в размере 0,1% от просроченной суммы платежа за каждый день просрочки.</w:t>
      </w:r>
    </w:p>
    <w:p w14:paraId="19D22F07" w14:textId="77777777" w:rsidR="005E42B2" w:rsidRPr="00EC3C2B" w:rsidRDefault="005E42B2" w:rsidP="00EC3C2B">
      <w:pPr>
        <w:tabs>
          <w:tab w:val="left" w:pos="993"/>
        </w:tabs>
        <w:spacing w:before="0" w:after="0" w:line="240" w:lineRule="auto"/>
        <w:ind w:firstLine="567"/>
      </w:pPr>
      <w:r w:rsidRPr="00EC3C2B">
        <w:t xml:space="preserve">5.4. В случае нарушения срока выполнения работ, предусмотренного п. 1.3. настоящего </w:t>
      </w:r>
      <w:r w:rsidR="00BE430A">
        <w:t>Контракт</w:t>
      </w:r>
      <w:r w:rsidRPr="00EC3C2B">
        <w:t>а, Исполнитель выплачивает Заказчику штраф в размере 0,1% от общей стоимости работ за каждый день просрочки.</w:t>
      </w:r>
    </w:p>
    <w:p w14:paraId="2F62D7AA" w14:textId="0651BAC4" w:rsidR="005E42B2" w:rsidRPr="00EC3C2B" w:rsidRDefault="005E42B2" w:rsidP="00EC3C2B">
      <w:pPr>
        <w:tabs>
          <w:tab w:val="left" w:pos="993"/>
        </w:tabs>
        <w:spacing w:before="0" w:after="0" w:line="240" w:lineRule="auto"/>
        <w:ind w:firstLine="567"/>
      </w:pPr>
      <w:r w:rsidRPr="00EC3C2B">
        <w:t>5.5. В случае причинения Исполнителем ущерба имуществу Заказчика,</w:t>
      </w:r>
      <w:r w:rsidR="00D00429" w:rsidRPr="00EC3C2B">
        <w:t xml:space="preserve"> а также третьих лиц, </w:t>
      </w:r>
      <w:r w:rsidRPr="00EC3C2B">
        <w:t>а именно: поломка (порча) покрытия и т.п., составляется акт, и Исполнитель возмещает Заказчику ущерб в полном объеме.</w:t>
      </w:r>
    </w:p>
    <w:p w14:paraId="7DF87077" w14:textId="77777777" w:rsidR="005E42B2" w:rsidRPr="00EC3C2B" w:rsidRDefault="005E42B2" w:rsidP="00EC3C2B">
      <w:pPr>
        <w:tabs>
          <w:tab w:val="left" w:pos="993"/>
        </w:tabs>
        <w:spacing w:before="0" w:after="0" w:line="240" w:lineRule="auto"/>
        <w:ind w:firstLine="567"/>
      </w:pPr>
      <w:r w:rsidRPr="00EC3C2B">
        <w:t xml:space="preserve">5.6. Любая из сторон имеет право расторгнуть </w:t>
      </w:r>
      <w:r w:rsidR="00BE430A">
        <w:t>Контракт</w:t>
      </w:r>
      <w:r w:rsidRPr="00EC3C2B">
        <w:t xml:space="preserve"> в одностороннем порядке, письменно предупредив другую сторону не менее чем за 5 дней до его расторжения.</w:t>
      </w:r>
    </w:p>
    <w:p w14:paraId="3EFF9205" w14:textId="77777777" w:rsidR="005E42B2" w:rsidRPr="00EC3C2B" w:rsidRDefault="005E42B2" w:rsidP="00EC3C2B">
      <w:pPr>
        <w:tabs>
          <w:tab w:val="left" w:pos="993"/>
        </w:tabs>
        <w:spacing w:before="0" w:after="0" w:line="240" w:lineRule="auto"/>
        <w:ind w:firstLine="567"/>
      </w:pPr>
      <w:r w:rsidRPr="00EC3C2B">
        <w:lastRenderedPageBreak/>
        <w:t>5.7. Исполнитель берёт на себя ответственность за безопасное проведение работ, соблюдение правил в установленном порядке.</w:t>
      </w:r>
    </w:p>
    <w:p w14:paraId="6D91AF57" w14:textId="77777777" w:rsidR="00EC3C2B" w:rsidRPr="00EC3C2B" w:rsidRDefault="00EC3C2B" w:rsidP="00EC3C2B">
      <w:pPr>
        <w:tabs>
          <w:tab w:val="left" w:pos="993"/>
        </w:tabs>
        <w:spacing w:before="0" w:after="0" w:line="240" w:lineRule="auto"/>
        <w:ind w:firstLine="567"/>
      </w:pPr>
    </w:p>
    <w:p w14:paraId="0900A188" w14:textId="77777777" w:rsidR="005E42B2" w:rsidRPr="00EC3C2B" w:rsidRDefault="005E42B2" w:rsidP="00EC3C2B">
      <w:pPr>
        <w:tabs>
          <w:tab w:val="left" w:pos="993"/>
        </w:tabs>
        <w:spacing w:before="0" w:after="0" w:line="240" w:lineRule="auto"/>
        <w:ind w:firstLine="567"/>
        <w:jc w:val="center"/>
        <w:rPr>
          <w:b/>
        </w:rPr>
      </w:pPr>
      <w:r w:rsidRPr="00EC3C2B">
        <w:rPr>
          <w:b/>
        </w:rPr>
        <w:t>6. Прочие условия</w:t>
      </w:r>
    </w:p>
    <w:p w14:paraId="78419ADF" w14:textId="77777777" w:rsidR="005E42B2" w:rsidRPr="00EC3C2B" w:rsidRDefault="005E42B2" w:rsidP="00EC3C2B">
      <w:pPr>
        <w:tabs>
          <w:tab w:val="left" w:pos="993"/>
        </w:tabs>
        <w:spacing w:before="0" w:after="0" w:line="240" w:lineRule="auto"/>
        <w:ind w:firstLine="567"/>
      </w:pPr>
      <w:r w:rsidRPr="00EC3C2B">
        <w:t xml:space="preserve">6.1. При исполнении </w:t>
      </w:r>
      <w:r w:rsidR="00BE430A">
        <w:t>Контракт</w:t>
      </w:r>
      <w:r w:rsidRPr="00EC3C2B">
        <w:t xml:space="preserve">а допускается передача информации с помощью факсимильной, телеграфной и электронной связи. Документы, в том числе </w:t>
      </w:r>
      <w:r w:rsidR="00BE430A">
        <w:t>Контракт</w:t>
      </w:r>
      <w:r w:rsidRPr="00EC3C2B">
        <w:t xml:space="preserve"> и приложения к нему, переданные таким образом имеют юридическую силу оригиналов, при этом каждая из Сторон обязуется направить оригиналы документов в адрес соответствующей Стороны в течение 14 (четырнадцати) дней со дня подписания</w:t>
      </w:r>
    </w:p>
    <w:p w14:paraId="07DF4D42" w14:textId="77777777" w:rsidR="005E42B2" w:rsidRPr="00EC3C2B" w:rsidRDefault="005E42B2" w:rsidP="00EC3C2B">
      <w:pPr>
        <w:tabs>
          <w:tab w:val="left" w:pos="993"/>
        </w:tabs>
        <w:spacing w:before="0" w:after="0" w:line="240" w:lineRule="auto"/>
        <w:ind w:firstLine="567"/>
      </w:pPr>
      <w:r w:rsidRPr="00EC3C2B">
        <w:t xml:space="preserve">6.2. Все приложения, изменения и дополнения к настоящему </w:t>
      </w:r>
      <w:r w:rsidR="00BE430A">
        <w:t>Контракт</w:t>
      </w:r>
      <w:r w:rsidRPr="00EC3C2B">
        <w:t xml:space="preserve">у оформляются в письменном виде, подписываются уполномоченными лицами сторон, и являются неотъемлемой частью настоящего </w:t>
      </w:r>
      <w:r w:rsidR="00BE430A">
        <w:t>Контракт</w:t>
      </w:r>
      <w:r w:rsidRPr="00EC3C2B">
        <w:t>а.</w:t>
      </w:r>
    </w:p>
    <w:p w14:paraId="1CA3945A" w14:textId="77777777" w:rsidR="005E42B2" w:rsidRPr="00EC3C2B" w:rsidRDefault="005E42B2" w:rsidP="00EC3C2B">
      <w:pPr>
        <w:tabs>
          <w:tab w:val="left" w:pos="993"/>
        </w:tabs>
        <w:spacing w:before="0" w:after="0" w:line="240" w:lineRule="auto"/>
        <w:ind w:firstLine="567"/>
      </w:pPr>
      <w:r w:rsidRPr="00EC3C2B">
        <w:t xml:space="preserve">6.3. По вопросам, не урегулированным настоящим </w:t>
      </w:r>
      <w:r w:rsidR="00BE430A">
        <w:t>Контракт</w:t>
      </w:r>
      <w:r w:rsidRPr="00EC3C2B">
        <w:t>ом, стороны руководствуются действующим законодательством Российской Федерации.</w:t>
      </w:r>
    </w:p>
    <w:p w14:paraId="4A7EFD16" w14:textId="77777777" w:rsidR="005E42B2" w:rsidRPr="00EC3C2B" w:rsidRDefault="005E42B2" w:rsidP="00EC3C2B">
      <w:pPr>
        <w:spacing w:before="0" w:after="0" w:line="240" w:lineRule="auto"/>
        <w:ind w:firstLine="567"/>
        <w:outlineLvl w:val="2"/>
        <w:rPr>
          <w:bCs/>
        </w:rPr>
      </w:pPr>
      <w:r w:rsidRPr="00EC3C2B">
        <w:rPr>
          <w:bCs/>
        </w:rPr>
        <w:t xml:space="preserve">6.4. </w:t>
      </w:r>
      <w:r w:rsidR="00BE430A">
        <w:rPr>
          <w:bCs/>
        </w:rPr>
        <w:t>Контракт</w:t>
      </w:r>
      <w:r w:rsidRPr="00EC3C2B">
        <w:rPr>
          <w:bCs/>
        </w:rPr>
        <w:t xml:space="preserve"> составлен в двух экземплярах, по одному для каждой из сторон.</w:t>
      </w:r>
    </w:p>
    <w:p w14:paraId="04C01E45" w14:textId="77777777" w:rsidR="00EC3C2B" w:rsidRPr="00EC3C2B" w:rsidRDefault="00EC3C2B" w:rsidP="00EC3C2B">
      <w:pPr>
        <w:spacing w:before="0" w:after="0" w:line="240" w:lineRule="auto"/>
        <w:ind w:firstLine="567"/>
        <w:outlineLvl w:val="2"/>
        <w:rPr>
          <w:bCs/>
        </w:rPr>
      </w:pPr>
    </w:p>
    <w:p w14:paraId="5955F869" w14:textId="77777777" w:rsidR="00B606E1" w:rsidRPr="00EC3C2B" w:rsidRDefault="005E42B2" w:rsidP="00EC3C2B">
      <w:pPr>
        <w:tabs>
          <w:tab w:val="left" w:pos="993"/>
        </w:tabs>
        <w:spacing w:before="0" w:after="0" w:line="240" w:lineRule="auto"/>
        <w:ind w:firstLine="567"/>
        <w:jc w:val="center"/>
        <w:rPr>
          <w:b/>
        </w:rPr>
      </w:pPr>
      <w:bookmarkStart w:id="2" w:name="_ref_23191882"/>
      <w:r w:rsidRPr="00EC3C2B">
        <w:rPr>
          <w:b/>
        </w:rPr>
        <w:t>7.</w:t>
      </w:r>
      <w:r w:rsidR="006E3EA1">
        <w:rPr>
          <w:b/>
        </w:rPr>
        <w:t xml:space="preserve"> </w:t>
      </w:r>
      <w:r w:rsidR="00841330" w:rsidRPr="00EC3C2B">
        <w:rPr>
          <w:b/>
        </w:rPr>
        <w:t>Адреса и реквизиты сторон</w:t>
      </w:r>
      <w:bookmarkEnd w:id="2"/>
    </w:p>
    <w:tbl>
      <w:tblPr>
        <w:tblW w:w="5000" w:type="pct"/>
        <w:tblLook w:val="04A0" w:firstRow="1" w:lastRow="0" w:firstColumn="1" w:lastColumn="0" w:noHBand="0" w:noVBand="1"/>
      </w:tblPr>
      <w:tblGrid>
        <w:gridCol w:w="4939"/>
        <w:gridCol w:w="4842"/>
      </w:tblGrid>
      <w:tr w:rsidR="00B606E1" w:rsidRPr="00705422" w14:paraId="59A56B9B" w14:textId="77777777" w:rsidTr="009B0927">
        <w:tc>
          <w:tcPr>
            <w:tcW w:w="2500" w:type="pct"/>
          </w:tcPr>
          <w:p w14:paraId="5227A897" w14:textId="77777777" w:rsidR="00B606E1" w:rsidRPr="00705422" w:rsidRDefault="00841330" w:rsidP="00EC3C2B">
            <w:pPr>
              <w:pStyle w:val="Normalunindented"/>
              <w:widowControl w:val="0"/>
              <w:spacing w:after="0" w:line="240" w:lineRule="auto"/>
              <w:jc w:val="center"/>
              <w:rPr>
                <w:lang w:val=""/>
              </w:rPr>
            </w:pPr>
            <w:r w:rsidRPr="00705422">
              <w:rPr>
                <w:b/>
              </w:rPr>
              <w:t>Заказчик</w:t>
            </w:r>
          </w:p>
        </w:tc>
        <w:tc>
          <w:tcPr>
            <w:tcW w:w="2450" w:type="pct"/>
          </w:tcPr>
          <w:p w14:paraId="567B7787" w14:textId="77777777" w:rsidR="00B606E1" w:rsidRPr="00705422" w:rsidRDefault="00841330" w:rsidP="00EC3C2B">
            <w:pPr>
              <w:pStyle w:val="Normalunindented"/>
              <w:keepNext/>
              <w:spacing w:after="0" w:line="240" w:lineRule="auto"/>
              <w:jc w:val="center"/>
              <w:rPr>
                <w:lang w:val=""/>
              </w:rPr>
            </w:pPr>
            <w:r w:rsidRPr="00705422">
              <w:rPr>
                <w:b/>
              </w:rPr>
              <w:t>Подрядчик</w:t>
            </w:r>
          </w:p>
        </w:tc>
      </w:tr>
      <w:tr w:rsidR="00B606E1" w:rsidRPr="00705422" w14:paraId="6325E71A" w14:textId="77777777" w:rsidTr="009B0927">
        <w:tc>
          <w:tcPr>
            <w:tcW w:w="2500" w:type="pct"/>
          </w:tcPr>
          <w:p w14:paraId="3A1DF2EC" w14:textId="0568A6C8" w:rsidR="00C60B71" w:rsidRPr="00705422" w:rsidRDefault="00134CD7" w:rsidP="00705422">
            <w:pPr>
              <w:spacing w:before="0" w:after="0" w:line="240" w:lineRule="auto"/>
              <w:ind w:firstLine="0"/>
              <w:jc w:val="left"/>
              <w:rPr>
                <w:b/>
                <w:i/>
                <w:u w:val="single"/>
              </w:rPr>
            </w:pPr>
            <w:r w:rsidRPr="00705422">
              <w:t>а</w:t>
            </w:r>
            <w:r w:rsidR="00C60B71" w:rsidRPr="00705422">
              <w:t xml:space="preserve">дминистрация Трубникоборского сельского поселения Тосненского </w:t>
            </w:r>
            <w:r w:rsidR="00EF77C5" w:rsidRPr="00705422">
              <w:t xml:space="preserve">муниципального </w:t>
            </w:r>
            <w:r w:rsidR="00C60B71" w:rsidRPr="00705422">
              <w:t>района Ленинградской области</w:t>
            </w:r>
          </w:p>
          <w:p w14:paraId="4910EFBA" w14:textId="77777777" w:rsidR="00705422" w:rsidRPr="00705422" w:rsidRDefault="00705422" w:rsidP="00705422">
            <w:pPr>
              <w:spacing w:before="0" w:after="0" w:line="240" w:lineRule="auto"/>
              <w:ind w:firstLine="0"/>
              <w:jc w:val="left"/>
              <w:rPr>
                <w:color w:val="212121"/>
                <w:shd w:val="clear" w:color="auto" w:fill="FFFFFF"/>
              </w:rPr>
            </w:pPr>
            <w:r w:rsidRPr="00705422">
              <w:rPr>
                <w:color w:val="212121"/>
                <w:shd w:val="clear" w:color="auto" w:fill="FFFFFF"/>
              </w:rPr>
              <w:t xml:space="preserve">ИНН: 4716024521 </w:t>
            </w:r>
          </w:p>
          <w:p w14:paraId="29C9939B" w14:textId="77777777" w:rsidR="00705422" w:rsidRPr="00705422" w:rsidRDefault="00705422" w:rsidP="00705422">
            <w:pPr>
              <w:spacing w:before="0" w:after="0" w:line="240" w:lineRule="auto"/>
              <w:ind w:firstLine="0"/>
              <w:jc w:val="left"/>
              <w:rPr>
                <w:color w:val="212121"/>
                <w:shd w:val="clear" w:color="auto" w:fill="FFFFFF"/>
              </w:rPr>
            </w:pPr>
            <w:r w:rsidRPr="00705422">
              <w:rPr>
                <w:color w:val="212121"/>
                <w:shd w:val="clear" w:color="auto" w:fill="FFFFFF"/>
              </w:rPr>
              <w:t xml:space="preserve">КПП: 471601001 </w:t>
            </w:r>
          </w:p>
          <w:p w14:paraId="35305D67" w14:textId="77777777" w:rsidR="00705422" w:rsidRPr="00705422" w:rsidRDefault="00705422" w:rsidP="00705422">
            <w:pPr>
              <w:spacing w:before="0" w:after="0" w:line="240" w:lineRule="auto"/>
              <w:ind w:firstLine="0"/>
              <w:jc w:val="left"/>
              <w:rPr>
                <w:color w:val="212121"/>
                <w:shd w:val="clear" w:color="auto" w:fill="FFFFFF"/>
              </w:rPr>
            </w:pPr>
            <w:r w:rsidRPr="00705422">
              <w:rPr>
                <w:color w:val="212121"/>
                <w:shd w:val="clear" w:color="auto" w:fill="FFFFFF"/>
              </w:rPr>
              <w:t xml:space="preserve">ОКТМО: 41648444 </w:t>
            </w:r>
          </w:p>
          <w:p w14:paraId="1B7C05D2" w14:textId="77777777" w:rsidR="00705422" w:rsidRPr="00705422" w:rsidRDefault="00705422" w:rsidP="00705422">
            <w:pPr>
              <w:spacing w:before="0" w:after="0" w:line="240" w:lineRule="auto"/>
              <w:ind w:firstLine="0"/>
              <w:jc w:val="left"/>
              <w:rPr>
                <w:color w:val="212121"/>
                <w:shd w:val="clear" w:color="auto" w:fill="FFFFFF"/>
              </w:rPr>
            </w:pPr>
            <w:r w:rsidRPr="00705422">
              <w:rPr>
                <w:color w:val="212121"/>
                <w:shd w:val="clear" w:color="auto" w:fill="FFFFFF"/>
              </w:rPr>
              <w:t xml:space="preserve">ОГРН 1054700604606 </w:t>
            </w:r>
          </w:p>
          <w:p w14:paraId="7FF8151D" w14:textId="77777777" w:rsidR="00705422" w:rsidRPr="00705422" w:rsidRDefault="00705422" w:rsidP="00705422">
            <w:pPr>
              <w:spacing w:before="0" w:after="0" w:line="240" w:lineRule="auto"/>
              <w:ind w:firstLine="0"/>
              <w:jc w:val="left"/>
              <w:rPr>
                <w:color w:val="212121"/>
                <w:shd w:val="clear" w:color="auto" w:fill="FFFFFF"/>
              </w:rPr>
            </w:pPr>
            <w:r w:rsidRPr="00705422">
              <w:rPr>
                <w:color w:val="212121"/>
                <w:shd w:val="clear" w:color="auto" w:fill="FFFFFF"/>
              </w:rPr>
              <w:t xml:space="preserve">Наименование плательщика в платежных документах: </w:t>
            </w:r>
          </w:p>
          <w:p w14:paraId="6B4EF2D7" w14:textId="77777777" w:rsidR="00705422" w:rsidRPr="00705422" w:rsidRDefault="00705422" w:rsidP="00705422">
            <w:pPr>
              <w:spacing w:before="0" w:after="0" w:line="240" w:lineRule="auto"/>
              <w:ind w:firstLine="0"/>
              <w:jc w:val="left"/>
              <w:rPr>
                <w:color w:val="212121"/>
                <w:shd w:val="clear" w:color="auto" w:fill="FFFFFF"/>
              </w:rPr>
            </w:pPr>
            <w:r w:rsidRPr="00705422">
              <w:rPr>
                <w:color w:val="212121"/>
                <w:shd w:val="clear" w:color="auto" w:fill="FFFFFF"/>
              </w:rPr>
              <w:t>КФ администрации ТМРЛО (администрация Трубникоборского сельского поселения)</w:t>
            </w:r>
          </w:p>
          <w:p w14:paraId="4EC7254E" w14:textId="77777777" w:rsidR="00705422" w:rsidRPr="00705422" w:rsidRDefault="00705422" w:rsidP="00705422">
            <w:pPr>
              <w:spacing w:before="0" w:after="0" w:line="240" w:lineRule="auto"/>
              <w:ind w:firstLine="0"/>
              <w:jc w:val="left"/>
              <w:rPr>
                <w:color w:val="212121"/>
                <w:shd w:val="clear" w:color="auto" w:fill="FFFFFF"/>
              </w:rPr>
            </w:pPr>
            <w:r w:rsidRPr="00705422">
              <w:rPr>
                <w:color w:val="212121"/>
                <w:shd w:val="clear" w:color="auto" w:fill="FFFFFF"/>
              </w:rPr>
              <w:t>Единый казначейский счет: 40102810745370000098</w:t>
            </w:r>
          </w:p>
          <w:p w14:paraId="48EEFD46" w14:textId="77777777" w:rsidR="00705422" w:rsidRPr="00705422" w:rsidRDefault="00705422" w:rsidP="00705422">
            <w:pPr>
              <w:spacing w:before="0" w:after="0" w:line="240" w:lineRule="auto"/>
              <w:ind w:firstLine="0"/>
              <w:jc w:val="left"/>
              <w:rPr>
                <w:color w:val="212121"/>
                <w:shd w:val="clear" w:color="auto" w:fill="FFFFFF"/>
              </w:rPr>
            </w:pPr>
            <w:r w:rsidRPr="00705422">
              <w:rPr>
                <w:color w:val="212121"/>
                <w:shd w:val="clear" w:color="auto" w:fill="FFFFFF"/>
              </w:rPr>
              <w:t xml:space="preserve">Казначейский счет: 03231643416484444500 </w:t>
            </w:r>
          </w:p>
          <w:p w14:paraId="13773B67" w14:textId="77777777" w:rsidR="00705422" w:rsidRPr="00705422" w:rsidRDefault="00705422" w:rsidP="00705422">
            <w:pPr>
              <w:spacing w:before="0" w:after="0" w:line="240" w:lineRule="auto"/>
              <w:ind w:firstLine="0"/>
              <w:jc w:val="left"/>
              <w:rPr>
                <w:color w:val="212121"/>
                <w:shd w:val="clear" w:color="auto" w:fill="FFFFFF"/>
              </w:rPr>
            </w:pPr>
            <w:r w:rsidRPr="00705422">
              <w:rPr>
                <w:color w:val="212121"/>
                <w:shd w:val="clear" w:color="auto" w:fill="FFFFFF"/>
              </w:rPr>
              <w:t>Банк получателя: ОКЦ № 1 СЗГУ Банка России//УФК по Ленинградской области г Санкт-Петербург</w:t>
            </w:r>
          </w:p>
          <w:p w14:paraId="602E9125" w14:textId="77777777" w:rsidR="00705422" w:rsidRPr="00705422" w:rsidRDefault="00705422" w:rsidP="00705422">
            <w:pPr>
              <w:spacing w:before="0" w:after="0" w:line="240" w:lineRule="auto"/>
              <w:ind w:firstLine="0"/>
              <w:jc w:val="left"/>
              <w:rPr>
                <w:color w:val="212121"/>
                <w:shd w:val="clear" w:color="auto" w:fill="FFFFFF"/>
              </w:rPr>
            </w:pPr>
            <w:r w:rsidRPr="00705422">
              <w:rPr>
                <w:color w:val="212121"/>
                <w:shd w:val="clear" w:color="auto" w:fill="FFFFFF"/>
              </w:rPr>
              <w:t xml:space="preserve">БИК банка 044030098 </w:t>
            </w:r>
          </w:p>
          <w:p w14:paraId="75831127" w14:textId="77777777" w:rsidR="00705422" w:rsidRPr="00705422" w:rsidRDefault="00705422" w:rsidP="00705422">
            <w:pPr>
              <w:spacing w:before="0" w:after="0" w:line="240" w:lineRule="auto"/>
              <w:ind w:firstLine="0"/>
              <w:jc w:val="left"/>
              <w:rPr>
                <w:color w:val="212121"/>
                <w:shd w:val="clear" w:color="auto" w:fill="FFFFFF"/>
              </w:rPr>
            </w:pPr>
            <w:r w:rsidRPr="00705422">
              <w:rPr>
                <w:color w:val="212121"/>
                <w:shd w:val="clear" w:color="auto" w:fill="FFFFFF"/>
              </w:rPr>
              <w:t>К/</w:t>
            </w:r>
            <w:proofErr w:type="spellStart"/>
            <w:r w:rsidRPr="00705422">
              <w:rPr>
                <w:color w:val="212121"/>
                <w:shd w:val="clear" w:color="auto" w:fill="FFFFFF"/>
              </w:rPr>
              <w:t>сч</w:t>
            </w:r>
            <w:proofErr w:type="spellEnd"/>
            <w:r w:rsidRPr="00705422">
              <w:rPr>
                <w:color w:val="212121"/>
                <w:shd w:val="clear" w:color="auto" w:fill="FFFFFF"/>
              </w:rPr>
              <w:t xml:space="preserve">: - </w:t>
            </w:r>
          </w:p>
          <w:p w14:paraId="403607C5" w14:textId="77777777" w:rsidR="00705422" w:rsidRPr="00705422" w:rsidRDefault="00705422" w:rsidP="00705422">
            <w:pPr>
              <w:spacing w:before="0" w:after="0" w:line="240" w:lineRule="auto"/>
              <w:ind w:firstLine="0"/>
              <w:jc w:val="left"/>
            </w:pPr>
            <w:r w:rsidRPr="00705422">
              <w:rPr>
                <w:color w:val="212121"/>
                <w:shd w:val="clear" w:color="auto" w:fill="FFFFFF"/>
              </w:rPr>
              <w:t>Л/</w:t>
            </w:r>
            <w:proofErr w:type="spellStart"/>
            <w:r w:rsidRPr="00705422">
              <w:rPr>
                <w:color w:val="212121"/>
                <w:shd w:val="clear" w:color="auto" w:fill="FFFFFF"/>
              </w:rPr>
              <w:t>сч</w:t>
            </w:r>
            <w:proofErr w:type="spellEnd"/>
            <w:r w:rsidRPr="00705422">
              <w:rPr>
                <w:color w:val="212121"/>
                <w:shd w:val="clear" w:color="auto" w:fill="FFFFFF"/>
              </w:rPr>
              <w:t>: 0217211115</w:t>
            </w:r>
          </w:p>
          <w:p w14:paraId="73D4DB1E" w14:textId="77777777" w:rsidR="00705422" w:rsidRPr="00705422" w:rsidRDefault="00705422" w:rsidP="00705422">
            <w:pPr>
              <w:spacing w:before="0" w:after="0" w:line="240" w:lineRule="auto"/>
              <w:ind w:firstLine="0"/>
              <w:jc w:val="left"/>
              <w:rPr>
                <w:b/>
              </w:rPr>
            </w:pPr>
            <w:r w:rsidRPr="00705422">
              <w:rPr>
                <w:u w:val="single"/>
              </w:rPr>
              <w:t xml:space="preserve">Юридический адрес: </w:t>
            </w:r>
            <w:r w:rsidRPr="00705422">
              <w:rPr>
                <w:b/>
              </w:rPr>
              <w:t>187070, Ленинградская обл., Тосненский р-н, дер. Трубников Бор, ул. Парковая, д.5</w:t>
            </w:r>
          </w:p>
          <w:p w14:paraId="47E703D6" w14:textId="77777777" w:rsidR="00705422" w:rsidRPr="00705422" w:rsidRDefault="00705422" w:rsidP="00705422">
            <w:pPr>
              <w:spacing w:before="0" w:after="0" w:line="240" w:lineRule="auto"/>
              <w:ind w:firstLine="0"/>
              <w:jc w:val="left"/>
              <w:rPr>
                <w:b/>
              </w:rPr>
            </w:pPr>
            <w:r w:rsidRPr="00705422">
              <w:rPr>
                <w:b/>
              </w:rPr>
              <w:t>тел./</w:t>
            </w:r>
            <w:proofErr w:type="gramStart"/>
            <w:r w:rsidRPr="00705422">
              <w:rPr>
                <w:b/>
              </w:rPr>
              <w:t>факс  8</w:t>
            </w:r>
            <w:proofErr w:type="gramEnd"/>
            <w:r w:rsidRPr="00705422">
              <w:rPr>
                <w:b/>
              </w:rPr>
              <w:t xml:space="preserve"> (81361) 77-133, 77-123, 77-014</w:t>
            </w:r>
          </w:p>
          <w:p w14:paraId="16C63C1D" w14:textId="048AFEFD" w:rsidR="00B606E1" w:rsidRPr="00705422" w:rsidRDefault="00705422" w:rsidP="00705422">
            <w:pPr>
              <w:pStyle w:val="Normalunindented"/>
              <w:widowControl w:val="0"/>
              <w:spacing w:before="0" w:after="0" w:line="240" w:lineRule="auto"/>
              <w:jc w:val="left"/>
            </w:pPr>
            <w:r w:rsidRPr="00705422">
              <w:rPr>
                <w:u w:val="single"/>
              </w:rPr>
              <w:t xml:space="preserve">Эл. адрес: </w:t>
            </w:r>
            <w:hyperlink r:id="rId8" w:history="1">
              <w:r w:rsidRPr="00705422">
                <w:rPr>
                  <w:b/>
                  <w:color w:val="0000FF"/>
                  <w:u w:val="single"/>
                  <w:lang w:val="en-US"/>
                </w:rPr>
                <w:t>trubnik</w:t>
              </w:r>
              <w:r w:rsidRPr="00705422">
                <w:rPr>
                  <w:b/>
                  <w:color w:val="0000FF"/>
                  <w:u w:val="single"/>
                </w:rPr>
                <w:t>-</w:t>
              </w:r>
              <w:r w:rsidRPr="00705422">
                <w:rPr>
                  <w:b/>
                  <w:color w:val="0000FF"/>
                  <w:u w:val="single"/>
                  <w:lang w:val="en-US"/>
                </w:rPr>
                <w:t>selskoe</w:t>
              </w:r>
              <w:r w:rsidRPr="00705422">
                <w:rPr>
                  <w:b/>
                  <w:color w:val="0000FF"/>
                  <w:u w:val="single"/>
                </w:rPr>
                <w:t>@</w:t>
              </w:r>
              <w:r w:rsidRPr="00705422">
                <w:rPr>
                  <w:b/>
                  <w:color w:val="0000FF"/>
                  <w:u w:val="single"/>
                  <w:lang w:val="en-US"/>
                </w:rPr>
                <w:t>mail</w:t>
              </w:r>
              <w:r w:rsidRPr="00705422">
                <w:rPr>
                  <w:b/>
                  <w:color w:val="0000FF"/>
                  <w:u w:val="single"/>
                </w:rPr>
                <w:t>.</w:t>
              </w:r>
              <w:proofErr w:type="spellStart"/>
              <w:r w:rsidRPr="00705422">
                <w:rPr>
                  <w:b/>
                  <w:color w:val="0000FF"/>
                  <w:u w:val="single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2450" w:type="pct"/>
          </w:tcPr>
          <w:p w14:paraId="4D26C379" w14:textId="1F36055C" w:rsidR="00B606E1" w:rsidRPr="00705422" w:rsidRDefault="00B606E1" w:rsidP="008C54CF">
            <w:pPr>
              <w:pStyle w:val="Normalunindented"/>
              <w:keepNext/>
              <w:spacing w:after="0" w:line="240" w:lineRule="auto"/>
              <w:jc w:val="left"/>
              <w:rPr>
                <w:lang w:val=""/>
              </w:rPr>
            </w:pPr>
          </w:p>
        </w:tc>
      </w:tr>
      <w:tr w:rsidR="00B606E1" w:rsidRPr="00705422" w14:paraId="74BDC806" w14:textId="77777777" w:rsidTr="009B0927">
        <w:tc>
          <w:tcPr>
            <w:tcW w:w="2500" w:type="pct"/>
          </w:tcPr>
          <w:p w14:paraId="283643C3" w14:textId="77777777" w:rsidR="00705422" w:rsidRDefault="00705422" w:rsidP="00EC3C2B">
            <w:pPr>
              <w:pStyle w:val="Normalunindented"/>
              <w:widowControl w:val="0"/>
              <w:spacing w:after="0" w:line="240" w:lineRule="auto"/>
              <w:jc w:val="left"/>
            </w:pPr>
          </w:p>
          <w:p w14:paraId="53C05154" w14:textId="77777777" w:rsidR="00705422" w:rsidRDefault="00705422" w:rsidP="00EC3C2B">
            <w:pPr>
              <w:pStyle w:val="Normalunindented"/>
              <w:widowControl w:val="0"/>
              <w:spacing w:after="0" w:line="240" w:lineRule="auto"/>
              <w:jc w:val="left"/>
            </w:pPr>
          </w:p>
          <w:p w14:paraId="401FAABC" w14:textId="44D252D3" w:rsidR="005C765F" w:rsidRPr="00705422" w:rsidRDefault="00841330" w:rsidP="00EC3C2B">
            <w:pPr>
              <w:pStyle w:val="Normalunindented"/>
              <w:widowControl w:val="0"/>
              <w:spacing w:after="0" w:line="240" w:lineRule="auto"/>
              <w:jc w:val="left"/>
            </w:pPr>
            <w:r w:rsidRPr="00705422">
              <w:t>от имени Заказчика:</w:t>
            </w:r>
            <w:r w:rsidRPr="00705422">
              <w:br/>
            </w:r>
            <w:r w:rsidR="00783CD8" w:rsidRPr="00705422">
              <w:t>Глав</w:t>
            </w:r>
            <w:r w:rsidR="005E42B2" w:rsidRPr="00705422">
              <w:t>а</w:t>
            </w:r>
            <w:r w:rsidR="005C765F" w:rsidRPr="00705422">
              <w:t xml:space="preserve"> </w:t>
            </w:r>
            <w:r w:rsidR="00075A0A" w:rsidRPr="00705422">
              <w:t>поселения</w:t>
            </w:r>
            <w:r w:rsidR="005C765F" w:rsidRPr="00705422">
              <w:t xml:space="preserve"> </w:t>
            </w:r>
          </w:p>
          <w:p w14:paraId="19E5C36B" w14:textId="77777777" w:rsidR="00B606E1" w:rsidRPr="00705422" w:rsidRDefault="00841330" w:rsidP="00EC3C2B">
            <w:pPr>
              <w:pStyle w:val="Normalunindented"/>
              <w:widowControl w:val="0"/>
              <w:spacing w:after="0" w:line="240" w:lineRule="auto"/>
              <w:jc w:val="left"/>
              <w:rPr>
                <w:lang w:val=""/>
              </w:rPr>
            </w:pPr>
            <w:r w:rsidRPr="00705422">
              <w:rPr>
                <w:u w:val="single"/>
              </w:rPr>
              <w:t xml:space="preserve">    </w:t>
            </w:r>
            <w:r w:rsidR="00783CD8" w:rsidRPr="00705422">
              <w:rPr>
                <w:u w:val="single"/>
              </w:rPr>
              <w:t xml:space="preserve">                                    </w:t>
            </w:r>
            <w:r w:rsidRPr="00705422">
              <w:rPr>
                <w:u w:val="single"/>
              </w:rPr>
              <w:t xml:space="preserve">    </w:t>
            </w:r>
            <w:r w:rsidRPr="00705422">
              <w:t xml:space="preserve"> /</w:t>
            </w:r>
            <w:r w:rsidR="005E42B2" w:rsidRPr="00705422">
              <w:t>С</w:t>
            </w:r>
            <w:r w:rsidR="005C765F" w:rsidRPr="00705422">
              <w:t xml:space="preserve">.А. </w:t>
            </w:r>
            <w:r w:rsidR="005E42B2" w:rsidRPr="00705422">
              <w:t>Шейдаев</w:t>
            </w:r>
            <w:r w:rsidRPr="00705422">
              <w:t>/</w:t>
            </w:r>
            <w:r w:rsidRPr="00705422">
              <w:br/>
              <w:t>М.П.</w:t>
            </w:r>
          </w:p>
        </w:tc>
        <w:tc>
          <w:tcPr>
            <w:tcW w:w="2450" w:type="pct"/>
          </w:tcPr>
          <w:p w14:paraId="6557AE27" w14:textId="77777777" w:rsidR="00705422" w:rsidRDefault="00705422" w:rsidP="00EC3C2B">
            <w:pPr>
              <w:pStyle w:val="Normalunindented"/>
              <w:keepNext/>
              <w:spacing w:after="0" w:line="240" w:lineRule="auto"/>
              <w:jc w:val="left"/>
            </w:pPr>
          </w:p>
          <w:p w14:paraId="5A31DCA0" w14:textId="77777777" w:rsidR="00705422" w:rsidRDefault="00705422" w:rsidP="00EC3C2B">
            <w:pPr>
              <w:pStyle w:val="Normalunindented"/>
              <w:keepNext/>
              <w:spacing w:after="0" w:line="240" w:lineRule="auto"/>
              <w:jc w:val="left"/>
            </w:pPr>
          </w:p>
          <w:p w14:paraId="1E86A089" w14:textId="6FC10035" w:rsidR="004876BA" w:rsidRPr="00705422" w:rsidRDefault="004876BA" w:rsidP="00EC3C2B">
            <w:pPr>
              <w:pStyle w:val="Normalunindented"/>
              <w:keepNext/>
              <w:spacing w:after="0" w:line="240" w:lineRule="auto"/>
              <w:jc w:val="left"/>
            </w:pPr>
            <w:r w:rsidRPr="00705422">
              <w:t>от имени Подрядчика:</w:t>
            </w:r>
          </w:p>
          <w:p w14:paraId="2DC9783E" w14:textId="77777777" w:rsidR="004876BA" w:rsidRPr="00705422" w:rsidRDefault="004876BA" w:rsidP="00EC3C2B">
            <w:pPr>
              <w:pStyle w:val="Normalunindented"/>
              <w:keepNext/>
              <w:spacing w:after="0" w:line="240" w:lineRule="auto"/>
              <w:jc w:val="left"/>
            </w:pPr>
          </w:p>
          <w:p w14:paraId="2516BF83" w14:textId="102D6116" w:rsidR="00B606E1" w:rsidRPr="00705422" w:rsidRDefault="004876BA" w:rsidP="00EC3C2B">
            <w:pPr>
              <w:pStyle w:val="Normalunindented"/>
              <w:keepNext/>
              <w:spacing w:after="0" w:line="240" w:lineRule="auto"/>
              <w:jc w:val="left"/>
              <w:rPr>
                <w:lang w:val=""/>
              </w:rPr>
            </w:pPr>
            <w:r w:rsidRPr="00705422">
              <w:rPr>
                <w:u w:val="single"/>
              </w:rPr>
              <w:t xml:space="preserve">                         </w:t>
            </w:r>
            <w:r w:rsidR="00841330" w:rsidRPr="00705422">
              <w:rPr>
                <w:u w:val="single"/>
              </w:rPr>
              <w:t>   </w:t>
            </w:r>
            <w:r w:rsidR="00841330" w:rsidRPr="00705422">
              <w:t xml:space="preserve"> /</w:t>
            </w:r>
            <w:r w:rsidR="006C0E49">
              <w:t>________________</w:t>
            </w:r>
            <w:r w:rsidR="00841330" w:rsidRPr="00705422">
              <w:t>/</w:t>
            </w:r>
            <w:r w:rsidR="00841330" w:rsidRPr="00705422">
              <w:br/>
              <w:t>М.П.</w:t>
            </w:r>
          </w:p>
        </w:tc>
      </w:tr>
    </w:tbl>
    <w:p w14:paraId="2FAF7A4D" w14:textId="77777777" w:rsidR="00B606E1" w:rsidRPr="00EC3C2B" w:rsidRDefault="00B606E1" w:rsidP="00EC3C2B">
      <w:pPr>
        <w:spacing w:line="240" w:lineRule="auto"/>
        <w:sectPr w:rsidR="00B606E1" w:rsidRPr="00EC3C2B" w:rsidSect="00772B15">
          <w:headerReference w:type="default" r:id="rId9"/>
          <w:footerReference w:type="default" r:id="rId10"/>
          <w:footnotePr>
            <w:numRestart w:val="eachSect"/>
          </w:footnotePr>
          <w:pgSz w:w="11907" w:h="16839" w:code="9"/>
          <w:pgMar w:top="851" w:right="850" w:bottom="1134" w:left="1276" w:header="720" w:footer="720" w:gutter="0"/>
          <w:pgNumType w:start="1"/>
          <w:cols w:space="720"/>
          <w:titlePg/>
        </w:sectPr>
      </w:pPr>
    </w:p>
    <w:p w14:paraId="79F3BA01" w14:textId="77777777" w:rsidR="008E362C" w:rsidRDefault="008E362C" w:rsidP="008E362C">
      <w:pPr>
        <w:ind w:firstLine="0"/>
      </w:pPr>
    </w:p>
    <w:p w14:paraId="1633B6FF" w14:textId="77777777" w:rsidR="008E362C" w:rsidRDefault="008E362C" w:rsidP="008E362C">
      <w:pPr>
        <w:ind w:firstLine="0"/>
      </w:pPr>
    </w:p>
    <w:tbl>
      <w:tblPr>
        <w:tblW w:w="9638" w:type="dxa"/>
        <w:tblInd w:w="-426" w:type="dxa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27"/>
        <w:gridCol w:w="230"/>
        <w:gridCol w:w="231"/>
        <w:gridCol w:w="832"/>
        <w:gridCol w:w="64"/>
        <w:gridCol w:w="2419"/>
        <w:gridCol w:w="37"/>
        <w:gridCol w:w="215"/>
        <w:gridCol w:w="599"/>
        <w:gridCol w:w="37"/>
        <w:gridCol w:w="378"/>
        <w:gridCol w:w="152"/>
        <w:gridCol w:w="37"/>
        <w:gridCol w:w="1097"/>
        <w:gridCol w:w="37"/>
        <w:gridCol w:w="1097"/>
        <w:gridCol w:w="37"/>
        <w:gridCol w:w="426"/>
        <w:gridCol w:w="29"/>
        <w:gridCol w:w="1066"/>
        <w:gridCol w:w="64"/>
        <w:gridCol w:w="116"/>
        <w:gridCol w:w="17"/>
        <w:gridCol w:w="29"/>
        <w:gridCol w:w="35"/>
        <w:gridCol w:w="30"/>
      </w:tblGrid>
      <w:tr w:rsidR="008E362C" w:rsidRPr="00651B6F" w14:paraId="302E5DF5" w14:textId="77777777" w:rsidTr="00705422">
        <w:trPr>
          <w:gridAfter w:val="1"/>
          <w:wAfter w:w="30" w:type="dxa"/>
          <w:trHeight w:val="225"/>
        </w:trPr>
        <w:tc>
          <w:tcPr>
            <w:tcW w:w="9608" w:type="dxa"/>
            <w:gridSpan w:val="25"/>
            <w:vAlign w:val="center"/>
          </w:tcPr>
          <w:p w14:paraId="5F7CAEBC" w14:textId="66621298" w:rsidR="0001787D" w:rsidRDefault="008E362C" w:rsidP="006C0E49">
            <w:pPr>
              <w:spacing w:before="0" w:after="0" w:line="240" w:lineRule="auto"/>
              <w:ind w:firstLine="0"/>
              <w:jc w:val="left"/>
              <w:rPr>
                <w:b/>
                <w:bCs/>
              </w:rPr>
            </w:pPr>
            <w:r w:rsidRPr="00651B6F">
              <w:rPr>
                <w:b/>
                <w:bCs/>
              </w:rPr>
              <w:t>Поставщик/Исполнитель: </w:t>
            </w:r>
          </w:p>
          <w:p w14:paraId="5B704C66" w14:textId="7E2FD691" w:rsidR="006C0E49" w:rsidRDefault="006C0E49" w:rsidP="006C0E49">
            <w:pPr>
              <w:spacing w:before="0" w:after="0" w:line="240" w:lineRule="auto"/>
              <w:ind w:firstLine="0"/>
              <w:jc w:val="left"/>
              <w:rPr>
                <w:b/>
                <w:bCs/>
              </w:rPr>
            </w:pPr>
          </w:p>
          <w:p w14:paraId="0C478000" w14:textId="2E063547" w:rsidR="006C0E49" w:rsidRDefault="006C0E49" w:rsidP="006C0E49">
            <w:pPr>
              <w:spacing w:before="0" w:after="0" w:line="240" w:lineRule="auto"/>
              <w:ind w:firstLine="0"/>
              <w:jc w:val="left"/>
              <w:rPr>
                <w:b/>
                <w:bCs/>
              </w:rPr>
            </w:pPr>
          </w:p>
          <w:p w14:paraId="3F369DE4" w14:textId="2D53F70A" w:rsidR="006C0E49" w:rsidRDefault="006C0E49" w:rsidP="006C0E49">
            <w:pPr>
              <w:spacing w:before="0" w:after="0" w:line="240" w:lineRule="auto"/>
              <w:ind w:firstLine="0"/>
              <w:jc w:val="left"/>
              <w:rPr>
                <w:b/>
                <w:bCs/>
              </w:rPr>
            </w:pPr>
          </w:p>
          <w:p w14:paraId="093911DA" w14:textId="77777777" w:rsidR="006C0E49" w:rsidRPr="008C54CF" w:rsidRDefault="006C0E49" w:rsidP="006C0E49">
            <w:pPr>
              <w:spacing w:before="0" w:after="0" w:line="240" w:lineRule="auto"/>
              <w:ind w:firstLine="0"/>
              <w:jc w:val="left"/>
              <w:rPr>
                <w:b/>
                <w:bCs/>
              </w:rPr>
            </w:pPr>
          </w:p>
          <w:p w14:paraId="68CD2A26" w14:textId="77777777" w:rsidR="0001787D" w:rsidRPr="00651B6F" w:rsidRDefault="0001787D" w:rsidP="006372BB">
            <w:pPr>
              <w:spacing w:before="0" w:after="0" w:line="240" w:lineRule="auto"/>
              <w:ind w:firstLine="0"/>
              <w:jc w:val="left"/>
              <w:rPr>
                <w:b/>
                <w:bCs/>
              </w:rPr>
            </w:pPr>
          </w:p>
          <w:p w14:paraId="712193C2" w14:textId="77777777" w:rsidR="008E362C" w:rsidRPr="00651B6F" w:rsidRDefault="008E362C" w:rsidP="006372BB">
            <w:pPr>
              <w:spacing w:before="0" w:after="0" w:line="240" w:lineRule="auto"/>
              <w:ind w:firstLine="0"/>
              <w:jc w:val="left"/>
              <w:rPr>
                <w:b/>
                <w:bCs/>
              </w:rPr>
            </w:pPr>
          </w:p>
        </w:tc>
      </w:tr>
      <w:tr w:rsidR="008E362C" w:rsidRPr="00651B6F" w14:paraId="74CFB16D" w14:textId="77777777" w:rsidTr="00705422">
        <w:trPr>
          <w:gridAfter w:val="1"/>
          <w:wAfter w:w="30" w:type="dxa"/>
          <w:trHeight w:val="240"/>
        </w:trPr>
        <w:tc>
          <w:tcPr>
            <w:tcW w:w="8252" w:type="dxa"/>
            <w:gridSpan w:val="18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14:paraId="7DD749CE" w14:textId="77777777" w:rsidR="008E362C" w:rsidRPr="00651B6F" w:rsidRDefault="008E362C" w:rsidP="006372BB">
            <w:pPr>
              <w:spacing w:before="0" w:after="0" w:line="240" w:lineRule="auto"/>
              <w:ind w:firstLine="0"/>
              <w:jc w:val="right"/>
              <w:rPr>
                <w:b/>
                <w:bCs/>
              </w:rPr>
            </w:pPr>
            <w:r w:rsidRPr="00651B6F">
              <w:rPr>
                <w:b/>
                <w:bCs/>
              </w:rPr>
              <w:t>Приложение №</w:t>
            </w:r>
          </w:p>
        </w:tc>
        <w:tc>
          <w:tcPr>
            <w:tcW w:w="1292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p w14:paraId="473760D1" w14:textId="77777777" w:rsidR="008E362C" w:rsidRPr="00651B6F" w:rsidRDefault="008E362C" w:rsidP="006372BB">
            <w:pPr>
              <w:spacing w:before="0" w:after="0" w:line="240" w:lineRule="auto"/>
              <w:ind w:firstLine="0"/>
              <w:jc w:val="center"/>
              <w:rPr>
                <w:b/>
                <w:bCs/>
              </w:rPr>
            </w:pPr>
            <w:r w:rsidRPr="00651B6F">
              <w:rPr>
                <w:b/>
                <w:bCs/>
              </w:rPr>
              <w:t>1</w:t>
            </w:r>
          </w:p>
        </w:tc>
        <w:tc>
          <w:tcPr>
            <w:tcW w:w="64" w:type="dxa"/>
            <w:gridSpan w:val="2"/>
            <w:vAlign w:val="center"/>
            <w:hideMark/>
          </w:tcPr>
          <w:p w14:paraId="328A0ADE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</w:tr>
      <w:tr w:rsidR="008E362C" w:rsidRPr="00651B6F" w14:paraId="27F90806" w14:textId="77777777" w:rsidTr="009346BD">
        <w:trPr>
          <w:gridAfter w:val="1"/>
          <w:wAfter w:w="30" w:type="dxa"/>
          <w:trHeight w:val="300"/>
        </w:trPr>
        <w:tc>
          <w:tcPr>
            <w:tcW w:w="4355" w:type="dxa"/>
            <w:gridSpan w:val="8"/>
            <w:shd w:val="clear" w:color="auto" w:fill="F5F2DD"/>
            <w:vAlign w:val="center"/>
          </w:tcPr>
          <w:p w14:paraId="5ED68713" w14:textId="76A0AC67" w:rsidR="008E362C" w:rsidRPr="00651B6F" w:rsidRDefault="008E362C" w:rsidP="006372BB">
            <w:pPr>
              <w:spacing w:before="0" w:after="0" w:line="240" w:lineRule="auto"/>
              <w:ind w:firstLine="0"/>
              <w:jc w:val="left"/>
              <w:rPr>
                <w:b/>
                <w:bCs/>
              </w:rPr>
            </w:pPr>
            <w:r w:rsidRPr="00651B6F">
              <w:rPr>
                <w:b/>
                <w:bCs/>
              </w:rPr>
              <w:t>Покупатель/Заказчик: </w:t>
            </w:r>
            <w:r w:rsidR="00705422">
              <w:rPr>
                <w:b/>
                <w:bCs/>
              </w:rPr>
              <w:t>а</w:t>
            </w:r>
            <w:r w:rsidRPr="00651B6F">
              <w:rPr>
                <w:b/>
                <w:bCs/>
              </w:rPr>
              <w:t>дминистрация Трубникоборского сельского поселения</w:t>
            </w:r>
          </w:p>
          <w:p w14:paraId="6708D411" w14:textId="77777777" w:rsidR="008E362C" w:rsidRPr="00651B6F" w:rsidRDefault="008E362C" w:rsidP="006372BB">
            <w:pPr>
              <w:spacing w:before="0" w:after="0" w:line="240" w:lineRule="auto"/>
              <w:ind w:firstLine="0"/>
              <w:jc w:val="left"/>
              <w:rPr>
                <w:b/>
                <w:bCs/>
              </w:rPr>
            </w:pPr>
          </w:p>
          <w:p w14:paraId="58BC8D28" w14:textId="77777777" w:rsidR="008E362C" w:rsidRPr="00651B6F" w:rsidRDefault="008E362C" w:rsidP="006372BB">
            <w:pPr>
              <w:spacing w:before="0" w:after="0" w:line="240" w:lineRule="auto"/>
              <w:ind w:firstLine="0"/>
              <w:jc w:val="left"/>
              <w:rPr>
                <w:b/>
                <w:bCs/>
              </w:rPr>
            </w:pPr>
          </w:p>
        </w:tc>
        <w:tc>
          <w:tcPr>
            <w:tcW w:w="3897" w:type="dxa"/>
            <w:gridSpan w:val="10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14:paraId="54801078" w14:textId="77777777" w:rsidR="008E362C" w:rsidRPr="00651B6F" w:rsidRDefault="008E362C" w:rsidP="006372BB">
            <w:pPr>
              <w:spacing w:before="0" w:after="0" w:line="240" w:lineRule="auto"/>
              <w:ind w:firstLine="0"/>
              <w:jc w:val="right"/>
              <w:rPr>
                <w:b/>
                <w:bCs/>
              </w:rPr>
            </w:pPr>
            <w:r w:rsidRPr="00651B6F">
              <w:rPr>
                <w:b/>
                <w:bCs/>
              </w:rPr>
              <w:t>к Контракту №</w:t>
            </w:r>
          </w:p>
        </w:tc>
        <w:tc>
          <w:tcPr>
            <w:tcW w:w="1292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5F2DD"/>
            <w:vAlign w:val="center"/>
            <w:hideMark/>
          </w:tcPr>
          <w:p w14:paraId="5004BCBC" w14:textId="05EAB289" w:rsidR="008E362C" w:rsidRPr="00651B6F" w:rsidRDefault="008E362C" w:rsidP="00772B15">
            <w:pPr>
              <w:spacing w:before="0" w:after="0" w:line="240" w:lineRule="auto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64" w:type="dxa"/>
            <w:gridSpan w:val="2"/>
            <w:vAlign w:val="center"/>
            <w:hideMark/>
          </w:tcPr>
          <w:p w14:paraId="60C95CC6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</w:tr>
      <w:tr w:rsidR="008E362C" w:rsidRPr="00651B6F" w14:paraId="07EA139A" w14:textId="77777777" w:rsidTr="009346BD">
        <w:trPr>
          <w:trHeight w:val="240"/>
        </w:trPr>
        <w:tc>
          <w:tcPr>
            <w:tcW w:w="7826" w:type="dxa"/>
            <w:gridSpan w:val="17"/>
            <w:vAlign w:val="center"/>
            <w:hideMark/>
          </w:tcPr>
          <w:p w14:paraId="0D19A175" w14:textId="77777777" w:rsidR="008E362C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  <w:p w14:paraId="470E99CB" w14:textId="77777777" w:rsidR="00BF0D69" w:rsidRDefault="00BF0D69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  <w:p w14:paraId="17B59DD5" w14:textId="2B53C08D" w:rsidR="00BF0D69" w:rsidRPr="00651B6F" w:rsidRDefault="00BF0D69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426" w:type="dxa"/>
            <w:tcMar>
              <w:top w:w="0" w:type="dxa"/>
              <w:left w:w="75" w:type="dxa"/>
              <w:bottom w:w="0" w:type="dxa"/>
              <w:right w:w="0" w:type="dxa"/>
            </w:tcMar>
            <w:vAlign w:val="center"/>
            <w:hideMark/>
          </w:tcPr>
          <w:p w14:paraId="2D74AB14" w14:textId="77777777" w:rsidR="008E362C" w:rsidRPr="00651B6F" w:rsidRDefault="008E362C" w:rsidP="006372BB">
            <w:pPr>
              <w:spacing w:before="0" w:after="0" w:line="240" w:lineRule="auto"/>
              <w:ind w:firstLine="0"/>
              <w:jc w:val="right"/>
              <w:rPr>
                <w:b/>
                <w:bCs/>
              </w:rPr>
            </w:pPr>
            <w:r w:rsidRPr="00651B6F">
              <w:rPr>
                <w:b/>
                <w:bCs/>
              </w:rPr>
              <w:t>от</w:t>
            </w:r>
          </w:p>
        </w:tc>
        <w:tc>
          <w:tcPr>
            <w:tcW w:w="1275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7697AB4" w14:textId="1EA16C63" w:rsidR="008E362C" w:rsidRDefault="008E362C" w:rsidP="00772B15">
            <w:pPr>
              <w:spacing w:before="0" w:after="0" w:line="240" w:lineRule="auto"/>
              <w:ind w:firstLine="0"/>
              <w:jc w:val="center"/>
              <w:rPr>
                <w:b/>
                <w:bCs/>
              </w:rPr>
            </w:pPr>
          </w:p>
          <w:p w14:paraId="31C7C24B" w14:textId="57759727" w:rsidR="00BF0D69" w:rsidRDefault="00BF0D69" w:rsidP="00772B15">
            <w:pPr>
              <w:spacing w:before="0" w:after="0" w:line="240" w:lineRule="auto"/>
              <w:ind w:firstLine="0"/>
              <w:jc w:val="center"/>
              <w:rPr>
                <w:b/>
                <w:bCs/>
              </w:rPr>
            </w:pPr>
          </w:p>
          <w:p w14:paraId="5534A030" w14:textId="77777777" w:rsidR="00BF0D69" w:rsidRDefault="00BF0D69" w:rsidP="00772B15">
            <w:pPr>
              <w:spacing w:before="0" w:after="0" w:line="240" w:lineRule="auto"/>
              <w:ind w:firstLine="0"/>
              <w:jc w:val="center"/>
              <w:rPr>
                <w:b/>
                <w:bCs/>
              </w:rPr>
            </w:pPr>
          </w:p>
          <w:p w14:paraId="6FD3E8AB" w14:textId="34953304" w:rsidR="006C0E49" w:rsidRPr="00651B6F" w:rsidRDefault="006C0E49" w:rsidP="006C0E49">
            <w:pPr>
              <w:spacing w:before="0" w:after="0" w:line="240" w:lineRule="auto"/>
              <w:ind w:firstLine="0"/>
              <w:rPr>
                <w:b/>
                <w:bCs/>
              </w:rPr>
            </w:pPr>
          </w:p>
        </w:tc>
        <w:tc>
          <w:tcPr>
            <w:tcW w:w="111" w:type="dxa"/>
            <w:gridSpan w:val="4"/>
            <w:vAlign w:val="center"/>
            <w:hideMark/>
          </w:tcPr>
          <w:p w14:paraId="2F91D01F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</w:tr>
      <w:tr w:rsidR="008E362C" w:rsidRPr="00651B6F" w14:paraId="00CC0FA6" w14:textId="77777777" w:rsidTr="009346BD">
        <w:trPr>
          <w:trHeight w:val="300"/>
        </w:trPr>
        <w:tc>
          <w:tcPr>
            <w:tcW w:w="788" w:type="dxa"/>
            <w:gridSpan w:val="3"/>
            <w:vAlign w:val="center"/>
            <w:hideMark/>
          </w:tcPr>
          <w:p w14:paraId="39FEA25C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4203" w:type="dxa"/>
            <w:gridSpan w:val="7"/>
            <w:vAlign w:val="center"/>
            <w:hideMark/>
          </w:tcPr>
          <w:p w14:paraId="78FF8974" w14:textId="77777777" w:rsidR="00705422" w:rsidRDefault="00705422" w:rsidP="006372BB">
            <w:pPr>
              <w:spacing w:before="0" w:after="0" w:line="240" w:lineRule="auto"/>
              <w:ind w:firstLine="0"/>
              <w:jc w:val="right"/>
              <w:rPr>
                <w:b/>
                <w:bCs/>
              </w:rPr>
            </w:pPr>
          </w:p>
          <w:p w14:paraId="5823A4F4" w14:textId="77777777" w:rsidR="00705422" w:rsidRDefault="00705422" w:rsidP="006372BB">
            <w:pPr>
              <w:spacing w:before="0" w:after="0" w:line="240" w:lineRule="auto"/>
              <w:ind w:firstLine="0"/>
              <w:jc w:val="right"/>
              <w:rPr>
                <w:b/>
                <w:bCs/>
              </w:rPr>
            </w:pPr>
          </w:p>
          <w:p w14:paraId="78A76BB9" w14:textId="32F01D25" w:rsidR="008E362C" w:rsidRPr="00651B6F" w:rsidRDefault="00A475B2" w:rsidP="006372BB">
            <w:pPr>
              <w:spacing w:before="0" w:after="0" w:line="240" w:lineRule="auto"/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Расчётная стоимость</w:t>
            </w:r>
            <w:r w:rsidR="008E362C" w:rsidRPr="00651B6F">
              <w:rPr>
                <w:b/>
                <w:bCs/>
              </w:rPr>
              <w:t xml:space="preserve"> к Контракту № </w:t>
            </w:r>
          </w:p>
        </w:tc>
        <w:tc>
          <w:tcPr>
            <w:tcW w:w="1701" w:type="dxa"/>
            <w:gridSpan w:val="5"/>
            <w:shd w:val="clear" w:color="auto" w:fill="F5F2DD"/>
            <w:vAlign w:val="center"/>
            <w:hideMark/>
          </w:tcPr>
          <w:p w14:paraId="360BD63F" w14:textId="298B8362" w:rsidR="00705422" w:rsidRDefault="00705422" w:rsidP="00772B15">
            <w:pPr>
              <w:spacing w:before="0" w:after="0" w:line="240" w:lineRule="auto"/>
              <w:ind w:right="-359" w:firstLine="0"/>
              <w:jc w:val="left"/>
              <w:rPr>
                <w:b/>
                <w:bCs/>
              </w:rPr>
            </w:pPr>
          </w:p>
          <w:p w14:paraId="17AED76F" w14:textId="77777777" w:rsidR="00705422" w:rsidRDefault="00705422" w:rsidP="00772B15">
            <w:pPr>
              <w:spacing w:before="0" w:after="0" w:line="240" w:lineRule="auto"/>
              <w:ind w:right="-359" w:firstLine="0"/>
              <w:jc w:val="left"/>
              <w:rPr>
                <w:b/>
                <w:bCs/>
              </w:rPr>
            </w:pPr>
          </w:p>
          <w:p w14:paraId="49DCA346" w14:textId="7F2709C5" w:rsidR="008E362C" w:rsidRPr="00651B6F" w:rsidRDefault="00705422" w:rsidP="00772B15">
            <w:pPr>
              <w:spacing w:before="0" w:after="0" w:line="240" w:lineRule="auto"/>
              <w:ind w:right="-359"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_________________</w:t>
            </w:r>
          </w:p>
        </w:tc>
        <w:tc>
          <w:tcPr>
            <w:tcW w:w="1134" w:type="dxa"/>
            <w:gridSpan w:val="2"/>
            <w:vAlign w:val="center"/>
            <w:hideMark/>
          </w:tcPr>
          <w:p w14:paraId="30709311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426" w:type="dxa"/>
            <w:vAlign w:val="center"/>
            <w:hideMark/>
          </w:tcPr>
          <w:p w14:paraId="69C6B676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275" w:type="dxa"/>
            <w:gridSpan w:val="4"/>
            <w:vAlign w:val="center"/>
            <w:hideMark/>
          </w:tcPr>
          <w:p w14:paraId="0752AB0E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11" w:type="dxa"/>
            <w:gridSpan w:val="4"/>
            <w:vAlign w:val="center"/>
            <w:hideMark/>
          </w:tcPr>
          <w:p w14:paraId="0978F7EE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</w:tr>
      <w:tr w:rsidR="008E362C" w:rsidRPr="00651B6F" w14:paraId="027052C2" w14:textId="77777777" w:rsidTr="009346BD">
        <w:trPr>
          <w:trHeight w:val="225"/>
        </w:trPr>
        <w:tc>
          <w:tcPr>
            <w:tcW w:w="788" w:type="dxa"/>
            <w:gridSpan w:val="3"/>
            <w:vAlign w:val="center"/>
            <w:hideMark/>
          </w:tcPr>
          <w:p w14:paraId="2F8110E6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3352" w:type="dxa"/>
            <w:gridSpan w:val="4"/>
            <w:vAlign w:val="center"/>
            <w:hideMark/>
          </w:tcPr>
          <w:p w14:paraId="057206E0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gridSpan w:val="3"/>
            <w:vAlign w:val="center"/>
            <w:hideMark/>
          </w:tcPr>
          <w:p w14:paraId="027E6AA6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567" w:type="dxa"/>
            <w:gridSpan w:val="3"/>
            <w:vAlign w:val="center"/>
            <w:hideMark/>
          </w:tcPr>
          <w:p w14:paraId="46CE2507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gridSpan w:val="2"/>
            <w:vAlign w:val="center"/>
            <w:hideMark/>
          </w:tcPr>
          <w:p w14:paraId="6D6F6103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gridSpan w:val="2"/>
            <w:vAlign w:val="center"/>
            <w:hideMark/>
          </w:tcPr>
          <w:p w14:paraId="64E9929E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426" w:type="dxa"/>
            <w:vAlign w:val="center"/>
            <w:hideMark/>
          </w:tcPr>
          <w:p w14:paraId="6FAAB234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275" w:type="dxa"/>
            <w:gridSpan w:val="4"/>
            <w:vAlign w:val="center"/>
            <w:hideMark/>
          </w:tcPr>
          <w:p w14:paraId="028369EF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11" w:type="dxa"/>
            <w:gridSpan w:val="4"/>
            <w:vAlign w:val="center"/>
            <w:hideMark/>
          </w:tcPr>
          <w:p w14:paraId="06839ED0" w14:textId="77777777" w:rsidR="008E362C" w:rsidRPr="00651B6F" w:rsidRDefault="008E362C" w:rsidP="006372BB">
            <w:pPr>
              <w:spacing w:before="0" w:after="0" w:line="240" w:lineRule="auto"/>
              <w:ind w:firstLine="0"/>
              <w:jc w:val="left"/>
            </w:pPr>
            <w:r w:rsidRPr="00651B6F">
              <w:t> </w:t>
            </w:r>
          </w:p>
        </w:tc>
      </w:tr>
      <w:tr w:rsidR="008E362C" w:rsidRPr="006C3764" w14:paraId="2125CB77" w14:textId="77777777" w:rsidTr="009346BD">
        <w:trPr>
          <w:gridAfter w:val="5"/>
          <w:wAfter w:w="227" w:type="dxa"/>
          <w:trHeight w:val="840"/>
        </w:trPr>
        <w:tc>
          <w:tcPr>
            <w:tcW w:w="5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2381A2" w14:textId="77777777" w:rsidR="008E362C" w:rsidRPr="006C3764" w:rsidRDefault="008E362C" w:rsidP="006372BB">
            <w:pPr>
              <w:spacing w:before="0" w:after="0" w:line="240" w:lineRule="auto"/>
              <w:ind w:firstLine="0"/>
              <w:jc w:val="left"/>
              <w:rPr>
                <w:b/>
                <w:bCs/>
              </w:rPr>
            </w:pPr>
            <w:r w:rsidRPr="006C3764">
              <w:rPr>
                <w:b/>
                <w:bCs/>
              </w:rPr>
              <w:t>№</w:t>
            </w:r>
            <w:proofErr w:type="spellStart"/>
            <w:r w:rsidRPr="006C3764">
              <w:rPr>
                <w:b/>
                <w:bCs/>
              </w:rPr>
              <w:t>пп</w:t>
            </w:r>
            <w:proofErr w:type="spellEnd"/>
          </w:p>
        </w:tc>
        <w:tc>
          <w:tcPr>
            <w:tcW w:w="35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30F209" w14:textId="77777777" w:rsidR="008E362C" w:rsidRPr="006C3764" w:rsidRDefault="008E362C" w:rsidP="006372BB">
            <w:pPr>
              <w:spacing w:before="0" w:after="0" w:line="240" w:lineRule="auto"/>
              <w:ind w:firstLine="0"/>
              <w:jc w:val="left"/>
              <w:rPr>
                <w:b/>
                <w:bCs/>
              </w:rPr>
            </w:pPr>
            <w:r w:rsidRPr="006C3764">
              <w:rPr>
                <w:b/>
                <w:bCs/>
              </w:rPr>
              <w:t>Наименование товара/услуги</w:t>
            </w:r>
          </w:p>
        </w:tc>
        <w:tc>
          <w:tcPr>
            <w:tcW w:w="8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C2001E" w14:textId="77777777" w:rsidR="008E362C" w:rsidRPr="006C3764" w:rsidRDefault="008E362C" w:rsidP="006372BB">
            <w:pPr>
              <w:spacing w:before="0" w:after="0" w:line="240" w:lineRule="auto"/>
              <w:ind w:firstLine="0"/>
              <w:jc w:val="left"/>
              <w:rPr>
                <w:b/>
                <w:bCs/>
              </w:rPr>
            </w:pPr>
            <w:proofErr w:type="spellStart"/>
            <w:r w:rsidRPr="006C3764">
              <w:rPr>
                <w:b/>
                <w:bCs/>
              </w:rPr>
              <w:t>Ед.изм</w:t>
            </w:r>
            <w:proofErr w:type="spellEnd"/>
            <w:r w:rsidRPr="006C3764">
              <w:rPr>
                <w:b/>
                <w:bCs/>
              </w:rPr>
              <w:t>.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8B1EE5" w14:textId="77777777" w:rsidR="008E362C" w:rsidRPr="006C3764" w:rsidRDefault="008E362C" w:rsidP="006372BB">
            <w:pPr>
              <w:spacing w:before="0" w:after="0" w:line="240" w:lineRule="auto"/>
              <w:ind w:firstLine="0"/>
              <w:jc w:val="left"/>
              <w:rPr>
                <w:b/>
                <w:bCs/>
              </w:rPr>
            </w:pPr>
            <w:r w:rsidRPr="006C3764">
              <w:rPr>
                <w:b/>
                <w:bCs/>
              </w:rPr>
              <w:t>Кол-во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2D002C" w14:textId="61487993" w:rsidR="008E362C" w:rsidRPr="006C3764" w:rsidRDefault="008E362C" w:rsidP="00E64FC8">
            <w:pPr>
              <w:spacing w:before="0" w:after="0" w:line="240" w:lineRule="auto"/>
              <w:ind w:firstLine="0"/>
              <w:jc w:val="center"/>
              <w:rPr>
                <w:b/>
                <w:bCs/>
              </w:rPr>
            </w:pPr>
            <w:r w:rsidRPr="006C3764">
              <w:rPr>
                <w:b/>
                <w:bCs/>
              </w:rPr>
              <w:t xml:space="preserve">Цена за </w:t>
            </w:r>
            <w:proofErr w:type="spellStart"/>
            <w:proofErr w:type="gramStart"/>
            <w:r w:rsidRPr="006C3764">
              <w:rPr>
                <w:b/>
                <w:bCs/>
              </w:rPr>
              <w:t>ед.изм</w:t>
            </w:r>
            <w:proofErr w:type="gramEnd"/>
            <w:r w:rsidRPr="006C3764">
              <w:rPr>
                <w:b/>
                <w:bCs/>
              </w:rPr>
              <w:t>,руб</w:t>
            </w:r>
            <w:proofErr w:type="spellEnd"/>
            <w:r w:rsidRPr="006C3764">
              <w:rPr>
                <w:b/>
                <w:bCs/>
              </w:rPr>
              <w:t>.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6C6EAD" w14:textId="77777777" w:rsidR="008E362C" w:rsidRPr="006C3764" w:rsidRDefault="008E362C" w:rsidP="006372BB">
            <w:pPr>
              <w:spacing w:before="0" w:after="0" w:line="240" w:lineRule="auto"/>
              <w:ind w:firstLine="0"/>
              <w:rPr>
                <w:b/>
                <w:bCs/>
              </w:rPr>
            </w:pPr>
            <w:r w:rsidRPr="006C3764">
              <w:rPr>
                <w:b/>
                <w:bCs/>
              </w:rPr>
              <w:t>Сумма, руб.</w:t>
            </w:r>
          </w:p>
        </w:tc>
        <w:tc>
          <w:tcPr>
            <w:tcW w:w="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DEC2C2" w14:textId="77777777" w:rsidR="008E362C" w:rsidRPr="006C3764" w:rsidRDefault="008E362C" w:rsidP="006372BB">
            <w:pPr>
              <w:spacing w:before="0" w:after="0" w:line="240" w:lineRule="auto"/>
              <w:ind w:firstLine="0"/>
              <w:rPr>
                <w:b/>
                <w:bCs/>
              </w:rPr>
            </w:pPr>
            <w:r w:rsidRPr="006C3764">
              <w:rPr>
                <w:b/>
                <w:bCs/>
              </w:rPr>
              <w:t xml:space="preserve">№ </w:t>
            </w:r>
            <w:proofErr w:type="spellStart"/>
            <w:r w:rsidRPr="006C3764">
              <w:rPr>
                <w:b/>
                <w:bCs/>
              </w:rPr>
              <w:t>отгр</w:t>
            </w:r>
            <w:proofErr w:type="spellEnd"/>
          </w:p>
        </w:tc>
        <w:tc>
          <w:tcPr>
            <w:tcW w:w="10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E25322" w14:textId="77777777" w:rsidR="008E362C" w:rsidRPr="006C3764" w:rsidRDefault="008E362C" w:rsidP="006372BB">
            <w:pPr>
              <w:spacing w:before="0" w:after="0" w:line="240" w:lineRule="auto"/>
              <w:ind w:firstLine="0"/>
              <w:jc w:val="left"/>
              <w:rPr>
                <w:b/>
                <w:bCs/>
              </w:rPr>
            </w:pPr>
            <w:r w:rsidRPr="006C3764">
              <w:rPr>
                <w:b/>
                <w:bCs/>
              </w:rPr>
              <w:t>Подразделение</w:t>
            </w:r>
          </w:p>
        </w:tc>
        <w:tc>
          <w:tcPr>
            <w:tcW w:w="64" w:type="dxa"/>
            <w:vAlign w:val="center"/>
            <w:hideMark/>
          </w:tcPr>
          <w:p w14:paraId="209C2435" w14:textId="77777777" w:rsidR="008E362C" w:rsidRPr="006C3764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</w:tr>
      <w:tr w:rsidR="005860F2" w:rsidRPr="006C3764" w14:paraId="4EBD6E3D" w14:textId="77777777" w:rsidTr="009346BD">
        <w:trPr>
          <w:gridAfter w:val="5"/>
          <w:wAfter w:w="227" w:type="dxa"/>
          <w:trHeight w:val="406"/>
        </w:trPr>
        <w:tc>
          <w:tcPr>
            <w:tcW w:w="5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9A268F" w14:textId="52FCDB0F" w:rsidR="005860F2" w:rsidRPr="006C3764" w:rsidRDefault="009346BD" w:rsidP="006372BB">
            <w:pPr>
              <w:spacing w:before="0" w:after="0" w:line="240" w:lineRule="auto"/>
              <w:ind w:firstLine="0"/>
              <w:jc w:val="center"/>
            </w:pPr>
            <w:r w:rsidRPr="006C3764">
              <w:t>1</w:t>
            </w:r>
          </w:p>
        </w:tc>
        <w:tc>
          <w:tcPr>
            <w:tcW w:w="35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C62B5E" w14:textId="5A994E36" w:rsidR="005860F2" w:rsidRPr="006C3764" w:rsidRDefault="006C0E49" w:rsidP="00BA793C">
            <w:pPr>
              <w:spacing w:before="0" w:after="0" w:line="240" w:lineRule="auto"/>
              <w:ind w:right="142" w:firstLine="0"/>
            </w:pPr>
            <w:r>
              <w:t>Вырубка и утилизация кустарнике</w:t>
            </w:r>
          </w:p>
        </w:tc>
        <w:tc>
          <w:tcPr>
            <w:tcW w:w="8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7A92CF" w14:textId="63200A11" w:rsidR="005860F2" w:rsidRPr="006C3764" w:rsidRDefault="00E64FC8" w:rsidP="006372BB">
            <w:pPr>
              <w:spacing w:before="0" w:after="0" w:line="240" w:lineRule="auto"/>
              <w:ind w:firstLine="0"/>
              <w:jc w:val="center"/>
            </w:pPr>
            <w:r>
              <w:t>м2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5EEAFD" w14:textId="56AF0CD5" w:rsidR="005860F2" w:rsidRPr="006C3764" w:rsidRDefault="00944E7E" w:rsidP="006B693B">
            <w:pPr>
              <w:spacing w:before="0" w:after="0" w:line="240" w:lineRule="auto"/>
              <w:ind w:firstLine="0"/>
              <w:jc w:val="center"/>
            </w:pPr>
            <w:r>
              <w:t>120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69B2F1" w14:textId="471D417A" w:rsidR="00E64FC8" w:rsidRPr="006C3764" w:rsidRDefault="00944E7E" w:rsidP="00E64FC8">
            <w:pPr>
              <w:spacing w:before="0" w:after="0" w:line="240" w:lineRule="auto"/>
              <w:ind w:firstLine="0"/>
              <w:jc w:val="center"/>
            </w:pPr>
            <w:r>
              <w:t>2 8</w:t>
            </w:r>
            <w:r w:rsidR="00E64FC8">
              <w:t>50,00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02A8E2" w14:textId="357B20DB" w:rsidR="005860F2" w:rsidRPr="006C3764" w:rsidRDefault="00944E7E" w:rsidP="006B6AE6">
            <w:pPr>
              <w:spacing w:before="0" w:after="0" w:line="240" w:lineRule="auto"/>
              <w:ind w:firstLine="0"/>
              <w:jc w:val="center"/>
            </w:pPr>
            <w:r>
              <w:t>342 000</w:t>
            </w:r>
            <w:r w:rsidR="00E64FC8">
              <w:t>,00</w:t>
            </w:r>
          </w:p>
        </w:tc>
        <w:tc>
          <w:tcPr>
            <w:tcW w:w="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15BE12" w14:textId="77777777" w:rsidR="005860F2" w:rsidRPr="006C3764" w:rsidRDefault="005860F2" w:rsidP="006372BB">
            <w:pPr>
              <w:spacing w:before="0" w:after="0" w:line="240" w:lineRule="auto"/>
              <w:ind w:firstLine="0"/>
              <w:jc w:val="center"/>
            </w:pPr>
          </w:p>
        </w:tc>
        <w:tc>
          <w:tcPr>
            <w:tcW w:w="10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297575" w14:textId="77777777" w:rsidR="005860F2" w:rsidRPr="006C3764" w:rsidRDefault="005860F2" w:rsidP="006372BB">
            <w:pPr>
              <w:spacing w:before="0" w:after="0" w:line="240" w:lineRule="auto"/>
              <w:ind w:firstLine="0"/>
              <w:jc w:val="center"/>
            </w:pPr>
          </w:p>
        </w:tc>
        <w:tc>
          <w:tcPr>
            <w:tcW w:w="64" w:type="dxa"/>
            <w:vAlign w:val="center"/>
          </w:tcPr>
          <w:p w14:paraId="4B8BD6D4" w14:textId="77777777" w:rsidR="005860F2" w:rsidRPr="006C3764" w:rsidRDefault="005860F2" w:rsidP="006372BB">
            <w:pPr>
              <w:spacing w:before="0" w:after="0" w:line="240" w:lineRule="auto"/>
              <w:ind w:firstLine="0"/>
              <w:jc w:val="left"/>
            </w:pPr>
          </w:p>
        </w:tc>
      </w:tr>
      <w:tr w:rsidR="008E362C" w:rsidRPr="006C3764" w14:paraId="16071D9E" w14:textId="77777777" w:rsidTr="009346BD">
        <w:trPr>
          <w:gridAfter w:val="5"/>
          <w:wAfter w:w="227" w:type="dxa"/>
          <w:trHeight w:val="406"/>
        </w:trPr>
        <w:tc>
          <w:tcPr>
            <w:tcW w:w="5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36BE69" w14:textId="4EC875AB" w:rsidR="008E362C" w:rsidRPr="006C3764" w:rsidRDefault="00E64FC8" w:rsidP="006372BB">
            <w:pPr>
              <w:spacing w:before="0" w:after="0" w:line="240" w:lineRule="auto"/>
              <w:ind w:firstLine="0"/>
              <w:jc w:val="center"/>
            </w:pPr>
            <w:r>
              <w:t>2</w:t>
            </w:r>
          </w:p>
        </w:tc>
        <w:tc>
          <w:tcPr>
            <w:tcW w:w="354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33B2D7" w14:textId="77777777" w:rsidR="008E362C" w:rsidRPr="006C3764" w:rsidRDefault="006B6AE6" w:rsidP="00BA793C">
            <w:pPr>
              <w:spacing w:before="0" w:after="0" w:line="240" w:lineRule="auto"/>
              <w:ind w:right="142" w:firstLine="0"/>
            </w:pPr>
            <w:r w:rsidRPr="006C3764">
              <w:t>Накладные расходы</w:t>
            </w:r>
          </w:p>
        </w:tc>
        <w:tc>
          <w:tcPr>
            <w:tcW w:w="8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609CC6" w14:textId="77777777" w:rsidR="008E362C" w:rsidRPr="006C3764" w:rsidRDefault="006B6AE6" w:rsidP="006372BB">
            <w:pPr>
              <w:spacing w:before="0" w:after="0" w:line="240" w:lineRule="auto"/>
              <w:ind w:firstLine="0"/>
              <w:jc w:val="center"/>
            </w:pPr>
            <w:proofErr w:type="spellStart"/>
            <w:r w:rsidRPr="006C3764">
              <w:t>усл</w:t>
            </w:r>
            <w:proofErr w:type="spellEnd"/>
            <w:r w:rsidRPr="006C3764">
              <w:t>. ед.</w:t>
            </w:r>
          </w:p>
        </w:tc>
        <w:tc>
          <w:tcPr>
            <w:tcW w:w="56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6B3A62" w14:textId="77777777" w:rsidR="008E362C" w:rsidRPr="006C3764" w:rsidRDefault="006B6AE6" w:rsidP="006372BB">
            <w:pPr>
              <w:spacing w:before="0" w:after="0" w:line="240" w:lineRule="auto"/>
              <w:ind w:firstLine="0"/>
              <w:jc w:val="center"/>
            </w:pPr>
            <w:r w:rsidRPr="006C3764">
              <w:t>1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ABB55D" w14:textId="09EC86D4" w:rsidR="008E362C" w:rsidRPr="006C3764" w:rsidRDefault="00944E7E" w:rsidP="006372BB">
            <w:pPr>
              <w:spacing w:before="0" w:after="0" w:line="240" w:lineRule="auto"/>
              <w:ind w:firstLine="0"/>
              <w:jc w:val="center"/>
            </w:pPr>
            <w:r>
              <w:t>28 00</w:t>
            </w:r>
            <w:r w:rsidR="00E64FC8">
              <w:t>0,00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59A30D" w14:textId="7785B455" w:rsidR="008E362C" w:rsidRPr="006C3764" w:rsidRDefault="00944E7E" w:rsidP="002C7063">
            <w:pPr>
              <w:spacing w:before="0" w:after="0" w:line="240" w:lineRule="auto"/>
              <w:ind w:firstLine="0"/>
              <w:jc w:val="center"/>
            </w:pPr>
            <w:r>
              <w:t>28 00</w:t>
            </w:r>
            <w:r w:rsidR="00E64FC8">
              <w:t>0,00</w:t>
            </w:r>
          </w:p>
        </w:tc>
        <w:tc>
          <w:tcPr>
            <w:tcW w:w="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D103A3" w14:textId="77777777" w:rsidR="008E362C" w:rsidRPr="006C3764" w:rsidRDefault="008E362C" w:rsidP="006372BB">
            <w:pPr>
              <w:spacing w:before="0" w:after="0" w:line="240" w:lineRule="auto"/>
              <w:ind w:firstLine="0"/>
              <w:jc w:val="center"/>
            </w:pPr>
          </w:p>
        </w:tc>
        <w:tc>
          <w:tcPr>
            <w:tcW w:w="10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855CDB" w14:textId="77777777" w:rsidR="008E362C" w:rsidRPr="006C3764" w:rsidRDefault="008E362C" w:rsidP="006372BB">
            <w:pPr>
              <w:spacing w:before="0" w:after="0" w:line="240" w:lineRule="auto"/>
              <w:ind w:firstLine="0"/>
              <w:jc w:val="center"/>
            </w:pPr>
          </w:p>
        </w:tc>
        <w:tc>
          <w:tcPr>
            <w:tcW w:w="64" w:type="dxa"/>
            <w:vAlign w:val="center"/>
          </w:tcPr>
          <w:p w14:paraId="064812D5" w14:textId="77777777" w:rsidR="008E362C" w:rsidRPr="006C3764" w:rsidRDefault="008E362C" w:rsidP="006372BB">
            <w:pPr>
              <w:spacing w:before="0" w:after="0" w:line="240" w:lineRule="auto"/>
              <w:ind w:firstLine="0"/>
              <w:jc w:val="left"/>
            </w:pPr>
          </w:p>
        </w:tc>
      </w:tr>
      <w:tr w:rsidR="008E362C" w:rsidRPr="006C3764" w14:paraId="0B9916F2" w14:textId="77777777" w:rsidTr="009346BD">
        <w:trPr>
          <w:trHeight w:val="225"/>
        </w:trPr>
        <w:tc>
          <w:tcPr>
            <w:tcW w:w="788" w:type="dxa"/>
            <w:gridSpan w:val="3"/>
            <w:vAlign w:val="center"/>
            <w:hideMark/>
          </w:tcPr>
          <w:p w14:paraId="2A07FEA2" w14:textId="77777777" w:rsidR="008E362C" w:rsidRPr="006C3764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3352" w:type="dxa"/>
            <w:gridSpan w:val="4"/>
            <w:vAlign w:val="center"/>
            <w:hideMark/>
          </w:tcPr>
          <w:p w14:paraId="0FC0443A" w14:textId="77777777" w:rsidR="008E362C" w:rsidRPr="006C3764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gridSpan w:val="3"/>
            <w:vAlign w:val="center"/>
            <w:hideMark/>
          </w:tcPr>
          <w:p w14:paraId="5E062176" w14:textId="77777777" w:rsidR="008E362C" w:rsidRPr="006C3764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567" w:type="dxa"/>
            <w:gridSpan w:val="3"/>
            <w:vAlign w:val="center"/>
            <w:hideMark/>
          </w:tcPr>
          <w:p w14:paraId="2C3E9525" w14:textId="77777777" w:rsidR="008E362C" w:rsidRPr="006C3764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gridSpan w:val="2"/>
            <w:vAlign w:val="center"/>
            <w:hideMark/>
          </w:tcPr>
          <w:p w14:paraId="77EC67C8" w14:textId="77777777" w:rsidR="008E362C" w:rsidRPr="006C3764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gridSpan w:val="2"/>
            <w:vAlign w:val="center"/>
            <w:hideMark/>
          </w:tcPr>
          <w:p w14:paraId="43565E77" w14:textId="77777777" w:rsidR="008E362C" w:rsidRPr="006C3764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455" w:type="dxa"/>
            <w:gridSpan w:val="2"/>
            <w:vAlign w:val="center"/>
            <w:hideMark/>
          </w:tcPr>
          <w:p w14:paraId="6372C9FA" w14:textId="77777777" w:rsidR="008E362C" w:rsidRPr="006C3764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292" w:type="dxa"/>
            <w:gridSpan w:val="5"/>
            <w:vAlign w:val="center"/>
            <w:hideMark/>
          </w:tcPr>
          <w:p w14:paraId="45BB785A" w14:textId="77777777" w:rsidR="008E362C" w:rsidRPr="006C3764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65" w:type="dxa"/>
            <w:gridSpan w:val="2"/>
            <w:vAlign w:val="center"/>
            <w:hideMark/>
          </w:tcPr>
          <w:p w14:paraId="4404EA30" w14:textId="77777777" w:rsidR="008E362C" w:rsidRPr="006C3764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</w:tr>
      <w:tr w:rsidR="008E362C" w:rsidRPr="006C3764" w14:paraId="780C3D43" w14:textId="77777777" w:rsidTr="009346BD">
        <w:trPr>
          <w:gridAfter w:val="21"/>
          <w:wAfter w:w="7954" w:type="dxa"/>
          <w:trHeight w:val="225"/>
        </w:trPr>
        <w:tc>
          <w:tcPr>
            <w:tcW w:w="327" w:type="dxa"/>
            <w:vAlign w:val="center"/>
            <w:hideMark/>
          </w:tcPr>
          <w:p w14:paraId="0B11FDC9" w14:textId="77777777" w:rsidR="008E362C" w:rsidRPr="006C3764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293" w:type="dxa"/>
            <w:gridSpan w:val="3"/>
            <w:vAlign w:val="center"/>
            <w:hideMark/>
          </w:tcPr>
          <w:p w14:paraId="4C41C084" w14:textId="77777777" w:rsidR="008E362C" w:rsidRPr="006C3764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64" w:type="dxa"/>
            <w:vAlign w:val="center"/>
            <w:hideMark/>
          </w:tcPr>
          <w:p w14:paraId="11836026" w14:textId="77777777" w:rsidR="008E362C" w:rsidRPr="006C3764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</w:tr>
      <w:tr w:rsidR="008E362C" w:rsidRPr="00651B6F" w14:paraId="48453BE3" w14:textId="77777777" w:rsidTr="009346BD">
        <w:trPr>
          <w:gridAfter w:val="21"/>
          <w:wAfter w:w="7954" w:type="dxa"/>
          <w:trHeight w:val="225"/>
        </w:trPr>
        <w:tc>
          <w:tcPr>
            <w:tcW w:w="327" w:type="dxa"/>
            <w:vAlign w:val="center"/>
            <w:hideMark/>
          </w:tcPr>
          <w:p w14:paraId="08971AAB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293" w:type="dxa"/>
            <w:gridSpan w:val="3"/>
            <w:vAlign w:val="center"/>
            <w:hideMark/>
          </w:tcPr>
          <w:p w14:paraId="27E6D82E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64" w:type="dxa"/>
            <w:vAlign w:val="center"/>
            <w:hideMark/>
          </w:tcPr>
          <w:p w14:paraId="5E00302E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</w:tr>
      <w:tr w:rsidR="008E362C" w:rsidRPr="00651B6F" w14:paraId="7370CB1C" w14:textId="77777777" w:rsidTr="009346BD">
        <w:trPr>
          <w:gridAfter w:val="1"/>
          <w:wAfter w:w="30" w:type="dxa"/>
          <w:trHeight w:val="349"/>
        </w:trPr>
        <w:tc>
          <w:tcPr>
            <w:tcW w:w="788" w:type="dxa"/>
            <w:gridSpan w:val="3"/>
            <w:vAlign w:val="center"/>
            <w:hideMark/>
          </w:tcPr>
          <w:p w14:paraId="231751E0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458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0ACD31E" w14:textId="77777777" w:rsidR="008E362C" w:rsidRPr="00651B6F" w:rsidRDefault="008E362C" w:rsidP="006372BB">
            <w:pPr>
              <w:spacing w:before="0" w:after="0" w:line="240" w:lineRule="auto"/>
              <w:ind w:firstLine="0"/>
              <w:jc w:val="center"/>
              <w:rPr>
                <w:b/>
                <w:iCs/>
              </w:rPr>
            </w:pPr>
            <w:r w:rsidRPr="00651B6F">
              <w:rPr>
                <w:b/>
                <w:iCs/>
              </w:rPr>
              <w:t xml:space="preserve">                                    Итого оказано услуг</w:t>
            </w:r>
          </w:p>
        </w:tc>
        <w:tc>
          <w:tcPr>
            <w:tcW w:w="1323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2C1073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27FCA7E" w14:textId="1BEC1BB1" w:rsidR="008E362C" w:rsidRPr="00651B6F" w:rsidRDefault="00944E7E" w:rsidP="006372BB">
            <w:pPr>
              <w:spacing w:before="0" w:after="0" w:line="240" w:lineRule="auto"/>
              <w:ind w:firstLine="0"/>
              <w:jc w:val="center"/>
            </w:pPr>
            <w:r>
              <w:t>2</w:t>
            </w:r>
          </w:p>
        </w:tc>
        <w:tc>
          <w:tcPr>
            <w:tcW w:w="426" w:type="dxa"/>
            <w:vAlign w:val="center"/>
            <w:hideMark/>
          </w:tcPr>
          <w:p w14:paraId="5B881EE3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292" w:type="dxa"/>
            <w:gridSpan w:val="5"/>
            <w:vAlign w:val="center"/>
            <w:hideMark/>
          </w:tcPr>
          <w:p w14:paraId="1015BF83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64" w:type="dxa"/>
            <w:gridSpan w:val="2"/>
            <w:vAlign w:val="center"/>
            <w:hideMark/>
          </w:tcPr>
          <w:p w14:paraId="2D60BE49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</w:tr>
      <w:tr w:rsidR="008E362C" w:rsidRPr="00651B6F" w14:paraId="22609871" w14:textId="77777777" w:rsidTr="009346BD">
        <w:trPr>
          <w:gridAfter w:val="1"/>
          <w:wAfter w:w="30" w:type="dxa"/>
          <w:trHeight w:val="255"/>
        </w:trPr>
        <w:tc>
          <w:tcPr>
            <w:tcW w:w="788" w:type="dxa"/>
            <w:gridSpan w:val="3"/>
            <w:vAlign w:val="center"/>
            <w:hideMark/>
          </w:tcPr>
          <w:p w14:paraId="492CF425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458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5F2DD"/>
            <w:vAlign w:val="center"/>
            <w:hideMark/>
          </w:tcPr>
          <w:p w14:paraId="5C9F1CC3" w14:textId="77777777" w:rsidR="008E362C" w:rsidRPr="00651B6F" w:rsidRDefault="008E362C" w:rsidP="006372BB">
            <w:pPr>
              <w:spacing w:before="0" w:after="0" w:line="240" w:lineRule="auto"/>
              <w:ind w:firstLine="0"/>
              <w:jc w:val="right"/>
              <w:rPr>
                <w:b/>
                <w:bCs/>
              </w:rPr>
            </w:pPr>
            <w:r w:rsidRPr="00651B6F">
              <w:rPr>
                <w:b/>
                <w:bCs/>
              </w:rPr>
              <w:t>Общая сумма по заказу, руб.</w:t>
            </w:r>
          </w:p>
        </w:tc>
        <w:tc>
          <w:tcPr>
            <w:tcW w:w="1323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5F2DD"/>
            <w:vAlign w:val="center"/>
            <w:hideMark/>
          </w:tcPr>
          <w:p w14:paraId="5F1F3F34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5F2DD"/>
            <w:vAlign w:val="center"/>
            <w:hideMark/>
          </w:tcPr>
          <w:p w14:paraId="4CC889FA" w14:textId="1595DA01" w:rsidR="008E362C" w:rsidRPr="00651B6F" w:rsidRDefault="00E64FC8" w:rsidP="006372BB">
            <w:pPr>
              <w:spacing w:before="0" w:after="0" w:line="240" w:lineRule="auto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37</w:t>
            </w:r>
            <w:r w:rsidR="0001787D">
              <w:rPr>
                <w:b/>
                <w:bCs/>
              </w:rPr>
              <w:t>0 000,00</w:t>
            </w:r>
          </w:p>
        </w:tc>
        <w:tc>
          <w:tcPr>
            <w:tcW w:w="426" w:type="dxa"/>
            <w:vAlign w:val="center"/>
            <w:hideMark/>
          </w:tcPr>
          <w:p w14:paraId="44621EBA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1292" w:type="dxa"/>
            <w:gridSpan w:val="5"/>
            <w:vAlign w:val="center"/>
            <w:hideMark/>
          </w:tcPr>
          <w:p w14:paraId="0341966C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64" w:type="dxa"/>
            <w:gridSpan w:val="2"/>
            <w:vAlign w:val="center"/>
            <w:hideMark/>
          </w:tcPr>
          <w:p w14:paraId="06346057" w14:textId="77777777" w:rsidR="008E362C" w:rsidRPr="00651B6F" w:rsidRDefault="008E362C" w:rsidP="006372BB">
            <w:pPr>
              <w:spacing w:before="0" w:after="0"/>
              <w:ind w:firstLine="0"/>
              <w:jc w:val="left"/>
              <w:rPr>
                <w:rFonts w:eastAsia="Calibri"/>
                <w:lang w:eastAsia="en-US"/>
              </w:rPr>
            </w:pPr>
          </w:p>
        </w:tc>
      </w:tr>
    </w:tbl>
    <w:p w14:paraId="6EC4DF4F" w14:textId="77777777" w:rsidR="00EA11C7" w:rsidRDefault="00EA11C7" w:rsidP="008E362C">
      <w:pPr>
        <w:ind w:firstLine="0"/>
      </w:pPr>
    </w:p>
    <w:p w14:paraId="11B7DA77" w14:textId="20AC490A" w:rsidR="008E362C" w:rsidRDefault="00772B15" w:rsidP="008E362C">
      <w:pPr>
        <w:ind w:firstLine="0"/>
      </w:pPr>
      <w:r>
        <w:t xml:space="preserve">Общая сумма: </w:t>
      </w:r>
      <w:r w:rsidR="00E64FC8">
        <w:t>триста семьдесят</w:t>
      </w:r>
      <w:r w:rsidR="00E1653B">
        <w:t xml:space="preserve"> </w:t>
      </w:r>
      <w:r w:rsidR="00EA11C7">
        <w:t>тысяч рублей 00 копеек</w:t>
      </w:r>
    </w:p>
    <w:p w14:paraId="5544D3BB" w14:textId="2A3CEBFA" w:rsidR="006B6AE6" w:rsidRDefault="006B6AE6" w:rsidP="008E362C">
      <w:pPr>
        <w:ind w:firstLine="0"/>
      </w:pPr>
    </w:p>
    <w:p w14:paraId="7E35AD1C" w14:textId="6C3EFC76" w:rsidR="0001787D" w:rsidRDefault="0001787D" w:rsidP="008E362C">
      <w:pPr>
        <w:ind w:firstLine="0"/>
      </w:pPr>
    </w:p>
    <w:p w14:paraId="47682D48" w14:textId="77777777" w:rsidR="0001787D" w:rsidRDefault="0001787D" w:rsidP="008E362C">
      <w:pPr>
        <w:ind w:firstLine="0"/>
      </w:pPr>
    </w:p>
    <w:p w14:paraId="4C7B983B" w14:textId="0C7AD82E" w:rsidR="006B6AE6" w:rsidRDefault="006B6AE6" w:rsidP="006B6AE6">
      <w:pPr>
        <w:tabs>
          <w:tab w:val="left" w:pos="5545"/>
        </w:tabs>
        <w:ind w:firstLine="0"/>
      </w:pPr>
      <w:r>
        <w:t>Глава поселения</w:t>
      </w:r>
      <w:r w:rsidR="008C54CF">
        <w:tab/>
      </w:r>
    </w:p>
    <w:p w14:paraId="3C8BED78" w14:textId="77777777" w:rsidR="006B6AE6" w:rsidRDefault="006B6AE6" w:rsidP="008E362C">
      <w:pPr>
        <w:ind w:firstLine="0"/>
      </w:pPr>
    </w:p>
    <w:p w14:paraId="5F21ECDC" w14:textId="5431D391" w:rsidR="006B6AE6" w:rsidRDefault="006B6AE6" w:rsidP="008E362C">
      <w:pPr>
        <w:ind w:firstLine="0"/>
      </w:pPr>
      <w:r>
        <w:t xml:space="preserve">_______________ С.А. Шейдаев                                             _______________ </w:t>
      </w:r>
      <w:r w:rsidR="002C7063">
        <w:t>______________</w:t>
      </w:r>
    </w:p>
    <w:p w14:paraId="33888CB7" w14:textId="77777777" w:rsidR="006B6AE6" w:rsidRDefault="006B6AE6" w:rsidP="006B6AE6">
      <w:pPr>
        <w:tabs>
          <w:tab w:val="left" w:pos="6072"/>
        </w:tabs>
        <w:rPr>
          <w:b/>
        </w:rPr>
      </w:pPr>
      <w:proofErr w:type="spellStart"/>
      <w:r w:rsidRPr="006B6AE6">
        <w:rPr>
          <w:b/>
        </w:rPr>
        <w:t>м.п</w:t>
      </w:r>
      <w:proofErr w:type="spellEnd"/>
      <w:r w:rsidRPr="006B6AE6">
        <w:rPr>
          <w:b/>
        </w:rPr>
        <w:t>.</w:t>
      </w:r>
      <w:r w:rsidRPr="006B6AE6">
        <w:rPr>
          <w:b/>
        </w:rPr>
        <w:tab/>
      </w:r>
      <w:proofErr w:type="spellStart"/>
      <w:r w:rsidRPr="006B6AE6">
        <w:rPr>
          <w:b/>
        </w:rPr>
        <w:t>м.п</w:t>
      </w:r>
      <w:proofErr w:type="spellEnd"/>
      <w:r w:rsidRPr="006B6AE6">
        <w:rPr>
          <w:b/>
        </w:rPr>
        <w:t>.</w:t>
      </w:r>
    </w:p>
    <w:p w14:paraId="188B0553" w14:textId="77777777" w:rsidR="006B6AE6" w:rsidRDefault="006B6AE6" w:rsidP="006B6AE6"/>
    <w:p w14:paraId="28580783" w14:textId="409AD421" w:rsidR="006B6AE6" w:rsidRDefault="00A475B2" w:rsidP="006B6AE6">
      <w:r>
        <w:t xml:space="preserve"> </w:t>
      </w:r>
    </w:p>
    <w:p w14:paraId="5424F592" w14:textId="77777777" w:rsidR="006B6AE6" w:rsidRDefault="006B6AE6" w:rsidP="006B6AE6"/>
    <w:p w14:paraId="42D4BDD8" w14:textId="77777777" w:rsidR="006B6AE6" w:rsidRDefault="006B6AE6" w:rsidP="0001787D">
      <w:pPr>
        <w:ind w:firstLine="0"/>
      </w:pPr>
    </w:p>
    <w:sectPr w:rsidR="006B6AE6" w:rsidSect="008F1192">
      <w:headerReference w:type="default" r:id="rId11"/>
      <w:footerReference w:type="default" r:id="rId12"/>
      <w:footerReference w:type="first" r:id="rId13"/>
      <w:footnotePr>
        <w:numRestart w:val="eachSect"/>
      </w:footnotePr>
      <w:pgSz w:w="11907" w:h="16839" w:code="9"/>
      <w:pgMar w:top="567" w:right="850" w:bottom="1134" w:left="1701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2006DC" w14:textId="77777777" w:rsidR="00E20B95" w:rsidRDefault="00E20B95">
      <w:pPr>
        <w:spacing w:before="0" w:after="0" w:line="240" w:lineRule="auto"/>
      </w:pPr>
      <w:r>
        <w:separator/>
      </w:r>
    </w:p>
  </w:endnote>
  <w:endnote w:type="continuationSeparator" w:id="0">
    <w:p w14:paraId="78CA1727" w14:textId="77777777" w:rsidR="00E20B95" w:rsidRDefault="00E20B9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0D7DB" w14:textId="77777777" w:rsidR="00BA3A50" w:rsidRDefault="00BA3A50">
    <w:pPr>
      <w:pStyle w:val="af8"/>
    </w:pPr>
  </w:p>
  <w:p w14:paraId="0CB5E8F1" w14:textId="77777777" w:rsidR="006B6AE6" w:rsidRDefault="006B6AE6">
    <w:pPr>
      <w:pStyle w:val="af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22715" w14:textId="77777777" w:rsidR="00BA3A50" w:rsidRPr="006B6AE6" w:rsidRDefault="00BA3A50" w:rsidP="006B6AE6">
    <w:pPr>
      <w:pStyle w:val="af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24F6A" w14:textId="77777777" w:rsidR="00BA3A50" w:rsidRPr="006B6AE6" w:rsidRDefault="00BA3A50" w:rsidP="006B6AE6">
    <w:pPr>
      <w:pStyle w:val="af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F8D5A0" w14:textId="77777777" w:rsidR="00E20B95" w:rsidRDefault="00E20B95">
      <w:pPr>
        <w:spacing w:before="0" w:after="0" w:line="240" w:lineRule="auto"/>
      </w:pPr>
      <w:r>
        <w:separator/>
      </w:r>
    </w:p>
  </w:footnote>
  <w:footnote w:type="continuationSeparator" w:id="0">
    <w:p w14:paraId="5DC7AFFA" w14:textId="77777777" w:rsidR="00E20B95" w:rsidRDefault="00E20B95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93925" w14:textId="77777777" w:rsidR="00BA3A50" w:rsidRDefault="00BA3A50" w:rsidP="003D7C87">
    <w:pPr>
      <w:pStyle w:val="af6"/>
      <w:ind w:firstLine="0"/>
      <w:jc w:val="both"/>
    </w:pPr>
    <w:r>
      <w:b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D508F" w14:textId="77777777" w:rsidR="00BA3A50" w:rsidRDefault="00BA3A50">
    <w:pPr>
      <w:pStyle w:val="af6"/>
    </w:pPr>
    <w: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0"/>
    <w:lvl w:ilvl="0">
      <w:start w:val="1"/>
      <w:numFmt w:val="none"/>
      <w:suff w:val="space"/>
      <w:lvlText w:val=""/>
      <w:lvlJc w:val="left"/>
      <w:pPr>
        <w:ind w:left="0" w:firstLine="0"/>
      </w:pPr>
    </w:lvl>
  </w:abstractNum>
  <w:abstractNum w:abstractNumId="1" w15:restartNumberingAfterBreak="0">
    <w:nsid w:val="00000002"/>
    <w:multiLevelType w:val="singleLevel"/>
    <w:tmpl w:val="00000000"/>
    <w:lvl w:ilvl="0">
      <w:numFmt w:val="bullet"/>
      <w:suff w:val="space"/>
      <w:lvlText w:val="•"/>
      <w:lvlJc w:val="left"/>
      <w:pPr>
        <w:ind w:left="0" w:firstLine="0"/>
      </w:pPr>
    </w:lvl>
  </w:abstractNum>
  <w:abstractNum w:abstractNumId="2" w15:restartNumberingAfterBreak="0">
    <w:nsid w:val="00000003"/>
    <w:multiLevelType w:val="singleLevel"/>
    <w:tmpl w:val="00000000"/>
    <w:lvl w:ilvl="0">
      <w:numFmt w:val="bullet"/>
      <w:suff w:val="space"/>
      <w:lvlText w:val="o"/>
      <w:lvlJc w:val="left"/>
      <w:pPr>
        <w:ind w:left="0" w:firstLine="0"/>
      </w:pPr>
    </w:lvl>
  </w:abstractNum>
  <w:abstractNum w:abstractNumId="3" w15:restartNumberingAfterBreak="0">
    <w:nsid w:val="00000004"/>
    <w:multiLevelType w:val="singleLevel"/>
    <w:tmpl w:val="00000000"/>
    <w:lvl w:ilvl="0">
      <w:numFmt w:val="bullet"/>
      <w:suff w:val="space"/>
      <w:lvlText w:val="■"/>
      <w:lvlJc w:val="left"/>
      <w:pPr>
        <w:ind w:left="0" w:firstLine="0"/>
      </w:pPr>
    </w:lvl>
  </w:abstractNum>
  <w:abstractNum w:abstractNumId="4" w15:restartNumberingAfterBreak="0">
    <w:nsid w:val="00000005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5" w15:restartNumberingAfterBreak="0">
    <w:nsid w:val="00000006"/>
    <w:multiLevelType w:val="singleLevel"/>
    <w:tmpl w:val="00000000"/>
    <w:lvl w:ilvl="0">
      <w:start w:val="1"/>
      <w:numFmt w:val="decimal"/>
      <w:suff w:val="space"/>
      <w:lvlText w:val="%1."/>
      <w:lvlJc w:val="left"/>
      <w:pPr>
        <w:ind w:left="0" w:firstLine="0"/>
      </w:pPr>
    </w:lvl>
  </w:abstractNum>
  <w:abstractNum w:abstractNumId="6" w15:restartNumberingAfterBreak="0">
    <w:nsid w:val="00000007"/>
    <w:multiLevelType w:val="singleLevel"/>
    <w:tmpl w:val="00000000"/>
    <w:lvl w:ilvl="0">
      <w:start w:val="1"/>
      <w:numFmt w:val="decimal"/>
      <w:suff w:val="space"/>
      <w:lvlText w:val="%1)"/>
      <w:lvlJc w:val="left"/>
      <w:pPr>
        <w:ind w:left="0" w:firstLine="0"/>
      </w:pPr>
    </w:lvl>
  </w:abstractNum>
  <w:abstractNum w:abstractNumId="7" w15:restartNumberingAfterBreak="0">
    <w:nsid w:val="00000008"/>
    <w:multiLevelType w:val="singleLevel"/>
    <w:tmpl w:val="00000000"/>
    <w:lvl w:ilvl="0">
      <w:start w:val="1"/>
      <w:numFmt w:val="upperRoman"/>
      <w:suff w:val="space"/>
      <w:lvlText w:val="%1."/>
      <w:lvlJc w:val="left"/>
      <w:pPr>
        <w:ind w:left="0" w:firstLine="0"/>
      </w:pPr>
    </w:lvl>
  </w:abstractNum>
  <w:abstractNum w:abstractNumId="8" w15:restartNumberingAfterBreak="0">
    <w:nsid w:val="00000009"/>
    <w:multiLevelType w:val="singleLevel"/>
    <w:tmpl w:val="00000000"/>
    <w:lvl w:ilvl="0">
      <w:start w:val="1"/>
      <w:numFmt w:val="lowerRoman"/>
      <w:suff w:val="space"/>
      <w:lvlText w:val="%1."/>
      <w:lvlJc w:val="left"/>
      <w:pPr>
        <w:ind w:left="0" w:firstLine="0"/>
      </w:pPr>
    </w:lvl>
  </w:abstractNum>
  <w:abstractNum w:abstractNumId="9" w15:restartNumberingAfterBreak="0">
    <w:nsid w:val="0000000A"/>
    <w:multiLevelType w:val="singleLevel"/>
    <w:tmpl w:val="00000000"/>
    <w:lvl w:ilvl="0">
      <w:start w:val="1"/>
      <w:numFmt w:val="upperLetter"/>
      <w:suff w:val="space"/>
      <w:lvlText w:val="%1."/>
      <w:lvlJc w:val="left"/>
      <w:pPr>
        <w:ind w:left="0" w:firstLine="0"/>
      </w:pPr>
    </w:lvl>
  </w:abstractNum>
  <w:abstractNum w:abstractNumId="10" w15:restartNumberingAfterBreak="0">
    <w:nsid w:val="0000000B"/>
    <w:multiLevelType w:val="singleLevel"/>
    <w:tmpl w:val="00000000"/>
    <w:lvl w:ilvl="0">
      <w:start w:val="1"/>
      <w:numFmt w:val="lowerLetter"/>
      <w:suff w:val="space"/>
      <w:lvlText w:val="%1."/>
      <w:lvlJc w:val="left"/>
      <w:pPr>
        <w:ind w:left="0" w:firstLine="0"/>
      </w:pPr>
    </w:lvl>
  </w:abstractNum>
  <w:abstractNum w:abstractNumId="11" w15:restartNumberingAfterBreak="0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SortMethod w:val="0000"/>
  <w:defaultTabStop w:val="720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A7A"/>
    <w:rsid w:val="0001787D"/>
    <w:rsid w:val="00021D27"/>
    <w:rsid w:val="00022AA1"/>
    <w:rsid w:val="00052EA4"/>
    <w:rsid w:val="000547E9"/>
    <w:rsid w:val="00070BDC"/>
    <w:rsid w:val="00075A0A"/>
    <w:rsid w:val="000A076B"/>
    <w:rsid w:val="000B4A0B"/>
    <w:rsid w:val="000D5F2C"/>
    <w:rsid w:val="000E2102"/>
    <w:rsid w:val="001222AF"/>
    <w:rsid w:val="00127A6E"/>
    <w:rsid w:val="00134CD7"/>
    <w:rsid w:val="00135FD0"/>
    <w:rsid w:val="001530E6"/>
    <w:rsid w:val="00187F7E"/>
    <w:rsid w:val="001C1A74"/>
    <w:rsid w:val="001C5FF7"/>
    <w:rsid w:val="001D5116"/>
    <w:rsid w:val="001E196B"/>
    <w:rsid w:val="001E447E"/>
    <w:rsid w:val="00255353"/>
    <w:rsid w:val="002817FE"/>
    <w:rsid w:val="00287134"/>
    <w:rsid w:val="002C7063"/>
    <w:rsid w:val="002E6C10"/>
    <w:rsid w:val="00307201"/>
    <w:rsid w:val="00307971"/>
    <w:rsid w:val="00313725"/>
    <w:rsid w:val="003556B7"/>
    <w:rsid w:val="00362E46"/>
    <w:rsid w:val="003B5B23"/>
    <w:rsid w:val="003D0BA3"/>
    <w:rsid w:val="003D157B"/>
    <w:rsid w:val="003D7C87"/>
    <w:rsid w:val="003E2A31"/>
    <w:rsid w:val="003E5386"/>
    <w:rsid w:val="003F11D3"/>
    <w:rsid w:val="004104B2"/>
    <w:rsid w:val="004147D6"/>
    <w:rsid w:val="00450140"/>
    <w:rsid w:val="00455D4F"/>
    <w:rsid w:val="004876BA"/>
    <w:rsid w:val="00491E4A"/>
    <w:rsid w:val="004A4354"/>
    <w:rsid w:val="004B3D04"/>
    <w:rsid w:val="004C3FB0"/>
    <w:rsid w:val="004D3CAC"/>
    <w:rsid w:val="00517325"/>
    <w:rsid w:val="00543BA5"/>
    <w:rsid w:val="00544027"/>
    <w:rsid w:val="00553B5B"/>
    <w:rsid w:val="00570927"/>
    <w:rsid w:val="00577321"/>
    <w:rsid w:val="005860F2"/>
    <w:rsid w:val="005C765F"/>
    <w:rsid w:val="005E42B2"/>
    <w:rsid w:val="005F184E"/>
    <w:rsid w:val="00602970"/>
    <w:rsid w:val="00613FB0"/>
    <w:rsid w:val="00636EBC"/>
    <w:rsid w:val="00652389"/>
    <w:rsid w:val="006539AA"/>
    <w:rsid w:val="00665D48"/>
    <w:rsid w:val="00675CCB"/>
    <w:rsid w:val="00691998"/>
    <w:rsid w:val="00692286"/>
    <w:rsid w:val="006932BD"/>
    <w:rsid w:val="00697DAE"/>
    <w:rsid w:val="006A75D8"/>
    <w:rsid w:val="006B693B"/>
    <w:rsid w:val="006B6AE6"/>
    <w:rsid w:val="006C0E49"/>
    <w:rsid w:val="006C3764"/>
    <w:rsid w:val="006C5374"/>
    <w:rsid w:val="006D146B"/>
    <w:rsid w:val="006D74AA"/>
    <w:rsid w:val="006E3EA1"/>
    <w:rsid w:val="006E6EE4"/>
    <w:rsid w:val="00702D91"/>
    <w:rsid w:val="00704AA4"/>
    <w:rsid w:val="00705422"/>
    <w:rsid w:val="0073266E"/>
    <w:rsid w:val="00732B0F"/>
    <w:rsid w:val="00756E19"/>
    <w:rsid w:val="00757BB5"/>
    <w:rsid w:val="00767B20"/>
    <w:rsid w:val="00772B15"/>
    <w:rsid w:val="00783CD8"/>
    <w:rsid w:val="00793F1D"/>
    <w:rsid w:val="007A4581"/>
    <w:rsid w:val="007B2E8A"/>
    <w:rsid w:val="007B7130"/>
    <w:rsid w:val="007B784C"/>
    <w:rsid w:val="007D4755"/>
    <w:rsid w:val="008116CA"/>
    <w:rsid w:val="00813D13"/>
    <w:rsid w:val="00832A81"/>
    <w:rsid w:val="00841330"/>
    <w:rsid w:val="0085502B"/>
    <w:rsid w:val="0087344D"/>
    <w:rsid w:val="00873455"/>
    <w:rsid w:val="00891CFC"/>
    <w:rsid w:val="008A7302"/>
    <w:rsid w:val="008B5146"/>
    <w:rsid w:val="008C54CF"/>
    <w:rsid w:val="008D3059"/>
    <w:rsid w:val="008D7769"/>
    <w:rsid w:val="008E0BC2"/>
    <w:rsid w:val="008E362C"/>
    <w:rsid w:val="008E4916"/>
    <w:rsid w:val="008F1192"/>
    <w:rsid w:val="00916D2B"/>
    <w:rsid w:val="00932AA4"/>
    <w:rsid w:val="009346BD"/>
    <w:rsid w:val="009429A5"/>
    <w:rsid w:val="00944E7E"/>
    <w:rsid w:val="009577EF"/>
    <w:rsid w:val="00967F41"/>
    <w:rsid w:val="009B0927"/>
    <w:rsid w:val="009B1C82"/>
    <w:rsid w:val="009E205F"/>
    <w:rsid w:val="009E334A"/>
    <w:rsid w:val="009F2FC1"/>
    <w:rsid w:val="00A018C2"/>
    <w:rsid w:val="00A475B2"/>
    <w:rsid w:val="00A77008"/>
    <w:rsid w:val="00A805A5"/>
    <w:rsid w:val="00A92846"/>
    <w:rsid w:val="00A9455C"/>
    <w:rsid w:val="00A97D14"/>
    <w:rsid w:val="00AA0B9A"/>
    <w:rsid w:val="00B0200D"/>
    <w:rsid w:val="00B0493F"/>
    <w:rsid w:val="00B517D3"/>
    <w:rsid w:val="00B5189F"/>
    <w:rsid w:val="00B606E1"/>
    <w:rsid w:val="00B665E5"/>
    <w:rsid w:val="00BA3A50"/>
    <w:rsid w:val="00BA793C"/>
    <w:rsid w:val="00BC1BB4"/>
    <w:rsid w:val="00BE430A"/>
    <w:rsid w:val="00BE62B6"/>
    <w:rsid w:val="00BF0D69"/>
    <w:rsid w:val="00BF517C"/>
    <w:rsid w:val="00C23B4A"/>
    <w:rsid w:val="00C37B32"/>
    <w:rsid w:val="00C42C01"/>
    <w:rsid w:val="00C60B71"/>
    <w:rsid w:val="00C95163"/>
    <w:rsid w:val="00D00429"/>
    <w:rsid w:val="00D058A5"/>
    <w:rsid w:val="00D16E54"/>
    <w:rsid w:val="00D3498E"/>
    <w:rsid w:val="00D3686B"/>
    <w:rsid w:val="00D4335D"/>
    <w:rsid w:val="00D90AB1"/>
    <w:rsid w:val="00D931BA"/>
    <w:rsid w:val="00DC19ED"/>
    <w:rsid w:val="00DC2EFB"/>
    <w:rsid w:val="00DE6B2A"/>
    <w:rsid w:val="00DF5FA6"/>
    <w:rsid w:val="00E009D0"/>
    <w:rsid w:val="00E01318"/>
    <w:rsid w:val="00E15D66"/>
    <w:rsid w:val="00E1653B"/>
    <w:rsid w:val="00E20B95"/>
    <w:rsid w:val="00E31C54"/>
    <w:rsid w:val="00E35EAD"/>
    <w:rsid w:val="00E638BE"/>
    <w:rsid w:val="00E64FC8"/>
    <w:rsid w:val="00E85C95"/>
    <w:rsid w:val="00E876D5"/>
    <w:rsid w:val="00EA11C7"/>
    <w:rsid w:val="00EB5441"/>
    <w:rsid w:val="00EC3670"/>
    <w:rsid w:val="00EC3C2B"/>
    <w:rsid w:val="00EE4E44"/>
    <w:rsid w:val="00EE7B59"/>
    <w:rsid w:val="00EF2A7A"/>
    <w:rsid w:val="00EF77C5"/>
    <w:rsid w:val="00F15D6D"/>
    <w:rsid w:val="00F20472"/>
    <w:rsid w:val="00F91F9F"/>
    <w:rsid w:val="00F95C40"/>
    <w:rsid w:val="00FE5241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8BC494"/>
  <w15:docId w15:val="{1C54601D-DBAD-4AB7-AC6D-002E0AD6C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39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39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305C"/>
    <w:pPr>
      <w:spacing w:before="120" w:after="120" w:line="276" w:lineRule="auto"/>
      <w:ind w:firstLine="482"/>
      <w:jc w:val="both"/>
    </w:pPr>
    <w:rPr>
      <w:sz w:val="22"/>
      <w:szCs w:val="22"/>
    </w:rPr>
  </w:style>
  <w:style w:type="paragraph" w:styleId="1">
    <w:name w:val="heading 1"/>
    <w:basedOn w:val="a"/>
    <w:next w:val="a"/>
    <w:uiPriority w:val="9"/>
    <w:qFormat/>
    <w:rsid w:val="00B32490"/>
    <w:pPr>
      <w:keepNext/>
      <w:keepLines/>
      <w:numPr>
        <w:numId w:val="1"/>
      </w:numPr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styleId="2">
    <w:name w:val="heading 2"/>
    <w:basedOn w:val="a"/>
    <w:next w:val="a"/>
    <w:link w:val="20"/>
    <w:uiPriority w:val="9"/>
    <w:qFormat/>
    <w:rsid w:val="00FB784E"/>
    <w:pPr>
      <w:numPr>
        <w:ilvl w:val="1"/>
        <w:numId w:val="1"/>
      </w:numPr>
      <w:outlineLvl w:val="1"/>
    </w:pPr>
    <w:rPr>
      <w:bCs/>
      <w:szCs w:val="26"/>
    </w:rPr>
  </w:style>
  <w:style w:type="paragraph" w:styleId="3">
    <w:name w:val="heading 3"/>
    <w:basedOn w:val="a"/>
    <w:next w:val="a"/>
    <w:link w:val="30"/>
    <w:uiPriority w:val="9"/>
    <w:qFormat/>
    <w:rsid w:val="002C64AF"/>
    <w:pPr>
      <w:numPr>
        <w:ilvl w:val="2"/>
        <w:numId w:val="1"/>
      </w:numPr>
      <w:outlineLvl w:val="2"/>
    </w:pPr>
    <w:rPr>
      <w:bCs/>
    </w:rPr>
  </w:style>
  <w:style w:type="paragraph" w:styleId="4">
    <w:name w:val="heading 4"/>
    <w:basedOn w:val="a"/>
    <w:next w:val="a"/>
    <w:link w:val="40"/>
    <w:uiPriority w:val="9"/>
    <w:qFormat/>
    <w:rsid w:val="002C64AF"/>
    <w:pPr>
      <w:numPr>
        <w:ilvl w:val="3"/>
        <w:numId w:val="1"/>
      </w:numPr>
      <w:outlineLvl w:val="3"/>
    </w:pPr>
    <w:rPr>
      <w:bCs/>
      <w:iCs/>
    </w:rPr>
  </w:style>
  <w:style w:type="paragraph" w:styleId="5">
    <w:name w:val="heading 5"/>
    <w:basedOn w:val="a"/>
    <w:next w:val="a"/>
    <w:link w:val="50"/>
    <w:uiPriority w:val="9"/>
    <w:qFormat/>
    <w:rsid w:val="002C64AF"/>
    <w:pPr>
      <w:keepNext/>
      <w:keepLines/>
      <w:numPr>
        <w:ilvl w:val="4"/>
        <w:numId w:val="1"/>
      </w:numPr>
      <w:spacing w:before="200" w:after="0"/>
      <w:outlineLvl w:val="4"/>
    </w:pPr>
  </w:style>
  <w:style w:type="paragraph" w:styleId="6">
    <w:name w:val="heading 6"/>
    <w:basedOn w:val="a"/>
    <w:next w:val="a"/>
    <w:link w:val="60"/>
    <w:uiPriority w:val="9"/>
    <w:qFormat/>
    <w:rsid w:val="0098229F"/>
    <w:pPr>
      <w:keepNext/>
      <w:keepLines/>
      <w:numPr>
        <w:ilvl w:val="5"/>
        <w:numId w:val="1"/>
      </w:numPr>
      <w:spacing w:before="200" w:after="0"/>
      <w:outlineLvl w:val="5"/>
    </w:pPr>
    <w:rPr>
      <w:i/>
      <w:iCs/>
      <w:color w:val="243F60"/>
    </w:rPr>
  </w:style>
  <w:style w:type="paragraph" w:styleId="7">
    <w:name w:val="heading 7"/>
    <w:basedOn w:val="a"/>
    <w:next w:val="a"/>
    <w:link w:val="70"/>
    <w:uiPriority w:val="9"/>
    <w:qFormat/>
    <w:rsid w:val="0098229F"/>
    <w:pPr>
      <w:keepNext/>
      <w:keepLines/>
      <w:numPr>
        <w:ilvl w:val="6"/>
        <w:numId w:val="1"/>
      </w:numPr>
      <w:spacing w:before="200" w:after="0"/>
      <w:outlineLvl w:val="6"/>
    </w:pPr>
    <w:rPr>
      <w:i/>
      <w:iCs/>
      <w:color w:val="404040"/>
    </w:rPr>
  </w:style>
  <w:style w:type="paragraph" w:styleId="8">
    <w:name w:val="heading 8"/>
    <w:basedOn w:val="a"/>
    <w:next w:val="a"/>
    <w:link w:val="80"/>
    <w:uiPriority w:val="9"/>
    <w:qFormat/>
    <w:rsid w:val="0098229F"/>
    <w:pPr>
      <w:keepNext/>
      <w:keepLines/>
      <w:numPr>
        <w:ilvl w:val="7"/>
        <w:numId w:val="1"/>
      </w:numPr>
      <w:spacing w:before="200" w:after="0"/>
      <w:outlineLvl w:val="7"/>
    </w:pPr>
    <w:rPr>
      <w:color w:val="4F81BD"/>
      <w:szCs w:val="20"/>
    </w:rPr>
  </w:style>
  <w:style w:type="paragraph" w:styleId="9">
    <w:name w:val="heading 9"/>
    <w:basedOn w:val="a"/>
    <w:next w:val="a"/>
    <w:link w:val="90"/>
    <w:uiPriority w:val="9"/>
    <w:qFormat/>
    <w:rsid w:val="0098229F"/>
    <w:pPr>
      <w:keepNext/>
      <w:keepLines/>
      <w:numPr>
        <w:ilvl w:val="8"/>
        <w:numId w:val="1"/>
      </w:numPr>
      <w:spacing w:before="200" w:after="0"/>
      <w:outlineLvl w:val="8"/>
    </w:pPr>
    <w:rPr>
      <w:i/>
      <w:iCs/>
      <w:color w:val="4040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unindented">
    <w:name w:val="Normal unindented"/>
    <w:aliases w:val="Обычный Без отступа"/>
    <w:qFormat/>
    <w:rsid w:val="0013305C"/>
    <w:pPr>
      <w:spacing w:before="120" w:after="120" w:line="276" w:lineRule="auto"/>
      <w:jc w:val="both"/>
    </w:pPr>
    <w:rPr>
      <w:sz w:val="22"/>
      <w:szCs w:val="22"/>
    </w:rPr>
  </w:style>
  <w:style w:type="paragraph" w:customStyle="1" w:styleId="heading1unnumbered">
    <w:name w:val="heading 1 unnumbered"/>
    <w:aliases w:val="Заголовок 1 Ненумерованный"/>
    <w:basedOn w:val="a"/>
    <w:next w:val="a"/>
    <w:uiPriority w:val="9"/>
    <w:qFormat/>
    <w:rsid w:val="00B32490"/>
    <w:pPr>
      <w:keepNext/>
      <w:keepLines/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customStyle="1" w:styleId="heading1normal">
    <w:name w:val="heading 1 normal"/>
    <w:aliases w:val="Заголовок 1 Обычный"/>
    <w:basedOn w:val="a"/>
    <w:next w:val="a"/>
    <w:uiPriority w:val="9"/>
    <w:qFormat/>
    <w:rsid w:val="00B32490"/>
    <w:pPr>
      <w:outlineLvl w:val="0"/>
    </w:pPr>
  </w:style>
  <w:style w:type="paragraph" w:customStyle="1" w:styleId="heading1normalunnumbered">
    <w:name w:val="heading 1 normal unnumbered"/>
    <w:aliases w:val="Заголовок 1 Обычный Ненумерованный"/>
    <w:basedOn w:val="a"/>
    <w:next w:val="a"/>
    <w:link w:val="10"/>
    <w:uiPriority w:val="9"/>
    <w:qFormat/>
    <w:rsid w:val="00B32490"/>
    <w:pPr>
      <w:outlineLvl w:val="0"/>
    </w:pPr>
  </w:style>
  <w:style w:type="character" w:customStyle="1" w:styleId="10">
    <w:name w:val="Заголовок 1 Знак"/>
    <w:basedOn w:val="a0"/>
    <w:link w:val="heading1normalunnumbered"/>
    <w:uiPriority w:val="9"/>
    <w:rsid w:val="00B32490"/>
    <w:rPr>
      <w:rFonts w:ascii="Times New Roman" w:hAnsi="Times New Roman"/>
      <w:b/>
      <w:bCs/>
      <w:sz w:val="24"/>
      <w:szCs w:val="28"/>
      <w:lang w:val="ru-RU"/>
    </w:rPr>
  </w:style>
  <w:style w:type="character" w:customStyle="1" w:styleId="20">
    <w:name w:val="Заголовок 2 Знак"/>
    <w:basedOn w:val="a0"/>
    <w:link w:val="2"/>
    <w:uiPriority w:val="9"/>
    <w:rsid w:val="00FB784E"/>
    <w:rPr>
      <w:rFonts w:ascii="Times New Roman" w:hAnsi="Times New Roman"/>
      <w:bCs/>
      <w:sz w:val="20"/>
      <w:szCs w:val="26"/>
      <w:lang w:val="ru-RU"/>
    </w:rPr>
  </w:style>
  <w:style w:type="character" w:customStyle="1" w:styleId="30">
    <w:name w:val="Заголовок 3 Знак"/>
    <w:basedOn w:val="a0"/>
    <w:link w:val="3"/>
    <w:uiPriority w:val="9"/>
    <w:rsid w:val="002C64AF"/>
    <w:rPr>
      <w:rFonts w:ascii="Times New Roman" w:hAnsi="Times New Roman"/>
      <w:bCs/>
      <w:sz w:val="20"/>
      <w:lang w:val="ru-RU"/>
    </w:rPr>
  </w:style>
  <w:style w:type="character" w:customStyle="1" w:styleId="40">
    <w:name w:val="Заголовок 4 Знак"/>
    <w:basedOn w:val="a0"/>
    <w:link w:val="4"/>
    <w:uiPriority w:val="9"/>
    <w:rsid w:val="002C64AF"/>
    <w:rPr>
      <w:rFonts w:ascii="Times New Roman" w:hAnsi="Times New Roman"/>
      <w:bCs/>
      <w:iCs/>
      <w:sz w:val="20"/>
      <w:lang w:val="ru-RU"/>
    </w:rPr>
  </w:style>
  <w:style w:type="character" w:customStyle="1" w:styleId="50">
    <w:name w:val="Заголовок 5 Знак"/>
    <w:basedOn w:val="a0"/>
    <w:link w:val="5"/>
    <w:uiPriority w:val="9"/>
    <w:semiHidden/>
    <w:rsid w:val="002C64AF"/>
    <w:rPr>
      <w:sz w:val="20"/>
      <w:lang w:val="ru-RU"/>
    </w:rPr>
  </w:style>
  <w:style w:type="character" w:customStyle="1" w:styleId="60">
    <w:name w:val="Заголовок 6 Знак"/>
    <w:basedOn w:val="a0"/>
    <w:link w:val="6"/>
    <w:uiPriority w:val="9"/>
    <w:semiHidden/>
    <w:rsid w:val="0098229F"/>
    <w:rPr>
      <w:i/>
      <w:iCs/>
      <w:color w:val="243F60"/>
      <w:sz w:val="20"/>
      <w:lang w:val="ru-RU"/>
    </w:rPr>
  </w:style>
  <w:style w:type="character" w:customStyle="1" w:styleId="70">
    <w:name w:val="Заголовок 7 Знак"/>
    <w:basedOn w:val="a0"/>
    <w:link w:val="7"/>
    <w:uiPriority w:val="9"/>
    <w:semiHidden/>
    <w:rsid w:val="0098229F"/>
    <w:rPr>
      <w:i/>
      <w:iCs/>
      <w:color w:val="404040"/>
      <w:sz w:val="20"/>
      <w:lang w:val="ru-RU"/>
    </w:rPr>
  </w:style>
  <w:style w:type="character" w:customStyle="1" w:styleId="80">
    <w:name w:val="Заголовок 8 Знак"/>
    <w:basedOn w:val="a0"/>
    <w:link w:val="8"/>
    <w:uiPriority w:val="9"/>
    <w:semiHidden/>
    <w:rsid w:val="0098229F"/>
    <w:rPr>
      <w:color w:val="4F81BD"/>
      <w:sz w:val="20"/>
      <w:szCs w:val="20"/>
      <w:lang w:val="ru-RU"/>
    </w:rPr>
  </w:style>
  <w:style w:type="character" w:customStyle="1" w:styleId="90">
    <w:name w:val="Заголовок 9 Знак"/>
    <w:basedOn w:val="a0"/>
    <w:link w:val="9"/>
    <w:uiPriority w:val="9"/>
    <w:semiHidden/>
    <w:rsid w:val="0098229F"/>
    <w:rPr>
      <w:i/>
      <w:iCs/>
      <w:color w:val="404040"/>
      <w:sz w:val="20"/>
      <w:szCs w:val="20"/>
      <w:lang w:val="ru-RU"/>
    </w:rPr>
  </w:style>
  <w:style w:type="paragraph" w:styleId="a3">
    <w:name w:val="caption"/>
    <w:basedOn w:val="a"/>
    <w:next w:val="a"/>
    <w:uiPriority w:val="35"/>
    <w:qFormat/>
    <w:rsid w:val="0098229F"/>
    <w:pPr>
      <w:spacing w:line="240" w:lineRule="auto"/>
    </w:pPr>
    <w:rPr>
      <w:b/>
      <w:bCs/>
      <w:color w:val="4F81BD"/>
      <w:sz w:val="18"/>
      <w:szCs w:val="18"/>
    </w:rPr>
  </w:style>
  <w:style w:type="paragraph" w:styleId="a4">
    <w:name w:val="Title"/>
    <w:aliases w:val="Текст сноски Знак"/>
    <w:basedOn w:val="a"/>
    <w:next w:val="a"/>
    <w:link w:val="a5"/>
    <w:uiPriority w:val="10"/>
    <w:qFormat/>
    <w:rsid w:val="00222923"/>
    <w:pPr>
      <w:keepNext/>
      <w:keepLines/>
      <w:spacing w:after="300" w:line="240" w:lineRule="auto"/>
      <w:ind w:firstLine="0"/>
      <w:contextualSpacing/>
      <w:jc w:val="center"/>
      <w:outlineLvl w:val="0"/>
    </w:pPr>
    <w:rPr>
      <w:b/>
      <w:spacing w:val="5"/>
      <w:kern w:val="28"/>
      <w:sz w:val="28"/>
      <w:szCs w:val="52"/>
    </w:rPr>
  </w:style>
  <w:style w:type="character" w:customStyle="1" w:styleId="a5">
    <w:name w:val="Заголовок Знак"/>
    <w:aliases w:val="Текст сноски Знак Знак"/>
    <w:basedOn w:val="a0"/>
    <w:link w:val="a4"/>
    <w:uiPriority w:val="10"/>
    <w:rsid w:val="00222923"/>
    <w:rPr>
      <w:rFonts w:ascii="Times New Roman" w:hAnsi="Times New Roman"/>
      <w:b/>
      <w:spacing w:val="5"/>
      <w:kern w:val="28"/>
      <w:sz w:val="28"/>
      <w:szCs w:val="52"/>
    </w:rPr>
  </w:style>
  <w:style w:type="paragraph" w:styleId="a6">
    <w:name w:val="Subtitle"/>
    <w:basedOn w:val="a"/>
    <w:next w:val="a"/>
    <w:link w:val="a7"/>
    <w:uiPriority w:val="11"/>
    <w:qFormat/>
    <w:rsid w:val="0098229F"/>
    <w:pPr>
      <w:numPr>
        <w:ilvl w:val="1"/>
      </w:numPr>
      <w:ind w:firstLine="482"/>
    </w:pPr>
    <w:rPr>
      <w:i/>
      <w:iCs/>
      <w:color w:val="4F81BD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98229F"/>
    <w:rPr>
      <w:i/>
      <w:iCs/>
      <w:color w:val="4F81BD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98229F"/>
    <w:rPr>
      <w:b/>
      <w:bCs/>
    </w:rPr>
  </w:style>
  <w:style w:type="character" w:styleId="a9">
    <w:name w:val="Emphasis"/>
    <w:basedOn w:val="a0"/>
    <w:uiPriority w:val="20"/>
    <w:qFormat/>
    <w:rsid w:val="0098229F"/>
    <w:rPr>
      <w:i/>
      <w:iCs/>
    </w:rPr>
  </w:style>
  <w:style w:type="paragraph" w:styleId="aa">
    <w:name w:val="No Spacing"/>
    <w:uiPriority w:val="1"/>
    <w:qFormat/>
    <w:rsid w:val="0098229F"/>
    <w:rPr>
      <w:sz w:val="22"/>
      <w:szCs w:val="22"/>
    </w:rPr>
  </w:style>
  <w:style w:type="paragraph" w:styleId="ab">
    <w:name w:val="List Paragraph"/>
    <w:basedOn w:val="a"/>
    <w:uiPriority w:val="34"/>
    <w:qFormat/>
    <w:rsid w:val="0098229F"/>
    <w:pPr>
      <w:contextualSpacing/>
      <w:jc w:val="left"/>
    </w:pPr>
  </w:style>
  <w:style w:type="paragraph" w:styleId="21">
    <w:name w:val="Quote"/>
    <w:basedOn w:val="a"/>
    <w:next w:val="a"/>
    <w:uiPriority w:val="29"/>
    <w:qFormat/>
    <w:rsid w:val="0098229F"/>
    <w:pPr>
      <w:pBdr>
        <w:left w:val="single" w:sz="24" w:space="10" w:color="999999"/>
      </w:pBdr>
      <w:spacing w:after="0"/>
      <w:ind w:left="964" w:firstLine="0"/>
    </w:pPr>
    <w:rPr>
      <w:i/>
      <w:iCs/>
      <w:color w:val="8064A2"/>
    </w:rPr>
  </w:style>
  <w:style w:type="paragraph" w:customStyle="1" w:styleId="DeletedPlaceholder">
    <w:name w:val="DeletedPlaceholder"/>
    <w:aliases w:val="Подстановка"/>
    <w:basedOn w:val="a"/>
    <w:next w:val="a"/>
    <w:link w:val="DeletedPlaceholder0"/>
    <w:uiPriority w:val="29"/>
    <w:qFormat/>
    <w:rsid w:val="00EB0599"/>
    <w:pPr>
      <w:pBdr>
        <w:left w:val="single" w:sz="24" w:space="10" w:color="999999"/>
      </w:pBdr>
      <w:spacing w:after="0"/>
      <w:ind w:left="964" w:firstLine="0"/>
    </w:pPr>
    <w:rPr>
      <w:i/>
      <w:iCs/>
      <w:color w:val="FF3F1F"/>
    </w:rPr>
  </w:style>
  <w:style w:type="character" w:customStyle="1" w:styleId="DeletedPlaceholder0">
    <w:name w:val="DeletedPlaceholder Знак"/>
    <w:basedOn w:val="a0"/>
    <w:link w:val="DeletedPlaceholder"/>
    <w:uiPriority w:val="29"/>
    <w:rsid w:val="00EB0599"/>
    <w:rPr>
      <w:rFonts w:ascii="Times New Roman" w:hAnsi="Times New Roman"/>
      <w:i/>
      <w:iCs/>
      <w:color w:val="FF3F1F"/>
    </w:rPr>
  </w:style>
  <w:style w:type="paragraph" w:customStyle="1" w:styleId="Warning">
    <w:name w:val="Warning"/>
    <w:aliases w:val="Предупреждение"/>
    <w:basedOn w:val="a"/>
    <w:next w:val="a"/>
    <w:link w:val="22"/>
    <w:uiPriority w:val="29"/>
    <w:qFormat/>
    <w:rsid w:val="0098229F"/>
    <w:pPr>
      <w:pBdr>
        <w:left w:val="single" w:sz="24" w:space="10" w:color="999999"/>
      </w:pBdr>
      <w:spacing w:after="0"/>
      <w:ind w:left="964" w:firstLine="0"/>
    </w:pPr>
    <w:rPr>
      <w:i/>
      <w:iCs/>
      <w:color w:val="E36C0A"/>
    </w:rPr>
  </w:style>
  <w:style w:type="paragraph" w:customStyle="1" w:styleId="QuoteMargin">
    <w:name w:val="QuoteMargin"/>
    <w:aliases w:val="Предупреждение Отступ"/>
    <w:qFormat/>
    <w:rsid w:val="0013305C"/>
    <w:pPr>
      <w:spacing w:before="120" w:line="276" w:lineRule="auto"/>
      <w:ind w:firstLine="482"/>
      <w:jc w:val="both"/>
    </w:pPr>
    <w:rPr>
      <w:sz w:val="22"/>
      <w:szCs w:val="22"/>
    </w:rPr>
  </w:style>
  <w:style w:type="character" w:customStyle="1" w:styleId="22">
    <w:name w:val="Цитата 2 Знак"/>
    <w:basedOn w:val="a0"/>
    <w:link w:val="Warning"/>
    <w:uiPriority w:val="29"/>
    <w:rsid w:val="0098229F"/>
    <w:rPr>
      <w:i/>
      <w:iCs/>
      <w:color w:val="000000"/>
    </w:rPr>
  </w:style>
  <w:style w:type="paragraph" w:styleId="ac">
    <w:name w:val="Intense Quote"/>
    <w:basedOn w:val="a"/>
    <w:next w:val="a"/>
    <w:link w:val="ad"/>
    <w:uiPriority w:val="30"/>
    <w:qFormat/>
    <w:rsid w:val="0098229F"/>
    <w:pPr>
      <w:pBdr>
        <w:bottom w:val="single" w:sz="4" w:space="4" w:color="4F81BD"/>
      </w:pBdr>
      <w:spacing w:before="200" w:after="0"/>
      <w:ind w:left="936" w:right="936"/>
    </w:pPr>
    <w:rPr>
      <w:b/>
      <w:bCs/>
      <w:i/>
      <w:iCs/>
      <w:color w:val="4F81BD"/>
    </w:rPr>
  </w:style>
  <w:style w:type="character" w:customStyle="1" w:styleId="ad">
    <w:name w:val="Выделенная цитата Знак"/>
    <w:basedOn w:val="a0"/>
    <w:link w:val="ac"/>
    <w:uiPriority w:val="30"/>
    <w:rsid w:val="0098229F"/>
    <w:rPr>
      <w:b/>
      <w:bCs/>
      <w:i/>
      <w:iCs/>
      <w:color w:val="4F81BD"/>
    </w:rPr>
  </w:style>
  <w:style w:type="character" w:styleId="ae">
    <w:name w:val="Subtle Emphasis"/>
    <w:basedOn w:val="a0"/>
    <w:uiPriority w:val="19"/>
    <w:qFormat/>
    <w:rsid w:val="0098229F"/>
    <w:rPr>
      <w:i/>
      <w:iCs/>
      <w:color w:val="808080"/>
    </w:rPr>
  </w:style>
  <w:style w:type="character" w:styleId="af">
    <w:name w:val="Intense Emphasis"/>
    <w:basedOn w:val="a0"/>
    <w:uiPriority w:val="21"/>
    <w:qFormat/>
    <w:rsid w:val="0098229F"/>
    <w:rPr>
      <w:b/>
      <w:bCs/>
      <w:i/>
      <w:iCs/>
      <w:color w:val="4F81BD"/>
    </w:rPr>
  </w:style>
  <w:style w:type="character" w:styleId="af0">
    <w:name w:val="Subtle Reference"/>
    <w:basedOn w:val="a0"/>
    <w:uiPriority w:val="31"/>
    <w:qFormat/>
    <w:rsid w:val="0098229F"/>
    <w:rPr>
      <w:smallCaps/>
      <w:color w:val="C0504D"/>
      <w:u w:val="single"/>
    </w:rPr>
  </w:style>
  <w:style w:type="character" w:styleId="af1">
    <w:name w:val="Intense Reference"/>
    <w:basedOn w:val="a0"/>
    <w:uiPriority w:val="32"/>
    <w:qFormat/>
    <w:rsid w:val="0098229F"/>
    <w:rPr>
      <w:b/>
      <w:bCs/>
      <w:smallCaps/>
      <w:color w:val="C0504D"/>
      <w:spacing w:val="5"/>
      <w:u w:val="single"/>
    </w:rPr>
  </w:style>
  <w:style w:type="character" w:styleId="af2">
    <w:name w:val="Book Title"/>
    <w:basedOn w:val="a0"/>
    <w:uiPriority w:val="33"/>
    <w:qFormat/>
    <w:rsid w:val="0098229F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qFormat/>
    <w:rsid w:val="0098229F"/>
    <w:pPr>
      <w:outlineLvl w:val="9"/>
    </w:pPr>
  </w:style>
  <w:style w:type="paragraph" w:styleId="af4">
    <w:name w:val="Document Map"/>
    <w:basedOn w:val="a"/>
    <w:link w:val="af5"/>
    <w:uiPriority w:val="99"/>
    <w:semiHidden/>
    <w:unhideWhenUsed/>
    <w:rsid w:val="00222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Схема документа Знак"/>
    <w:basedOn w:val="a0"/>
    <w:link w:val="af4"/>
    <w:uiPriority w:val="99"/>
    <w:semiHidden/>
    <w:rsid w:val="00222923"/>
    <w:rPr>
      <w:rFonts w:ascii="Tahoma" w:hAnsi="Tahoma" w:cs="Tahoma"/>
      <w:sz w:val="16"/>
      <w:szCs w:val="16"/>
    </w:rPr>
  </w:style>
  <w:style w:type="paragraph" w:styleId="af6">
    <w:name w:val="header"/>
    <w:basedOn w:val="a"/>
    <w:link w:val="af7"/>
    <w:uiPriority w:val="99"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f7">
    <w:name w:val="Верхний колонтитул Знак"/>
    <w:basedOn w:val="a0"/>
    <w:link w:val="af6"/>
    <w:uiPriority w:val="99"/>
    <w:rsid w:val="00256A2F"/>
    <w:rPr>
      <w:rFonts w:ascii="Times New Roman" w:hAnsi="Times New Roman"/>
      <w:sz w:val="16"/>
      <w:lang w:val="ru-RU"/>
    </w:rPr>
  </w:style>
  <w:style w:type="paragraph" w:styleId="af8">
    <w:name w:val="footer"/>
    <w:basedOn w:val="a"/>
    <w:link w:val="af9"/>
    <w:uiPriority w:val="99"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f9">
    <w:name w:val="Нижний колонтитул Знак"/>
    <w:basedOn w:val="a0"/>
    <w:link w:val="af8"/>
    <w:uiPriority w:val="99"/>
    <w:rsid w:val="00256A2F"/>
    <w:rPr>
      <w:rFonts w:ascii="Times New Roman" w:hAnsi="Times New Roman"/>
      <w:sz w:val="16"/>
      <w:lang w:val="ru-RU"/>
    </w:rPr>
  </w:style>
  <w:style w:type="character" w:styleId="afa">
    <w:name w:val="footnote reference"/>
    <w:basedOn w:val="a0"/>
    <w:rsid w:val="00F06394"/>
    <w:rPr>
      <w:vertAlign w:val="superscript"/>
    </w:rPr>
  </w:style>
  <w:style w:type="paragraph" w:styleId="afb">
    <w:name w:val="footnote text"/>
    <w:basedOn w:val="a"/>
    <w:rsid w:val="00F06394"/>
    <w:pPr>
      <w:spacing w:line="216" w:lineRule="auto"/>
    </w:pPr>
    <w:rPr>
      <w:sz w:val="20"/>
      <w:szCs w:val="20"/>
    </w:rPr>
  </w:style>
  <w:style w:type="paragraph" w:customStyle="1" w:styleId="footnotetextunindented">
    <w:name w:val="footnote text unindented"/>
    <w:aliases w:val="Текст сноски Без отступа"/>
    <w:basedOn w:val="Normalunindented"/>
    <w:rsid w:val="00F06394"/>
    <w:pPr>
      <w:spacing w:line="216" w:lineRule="auto"/>
    </w:pPr>
    <w:rPr>
      <w:sz w:val="20"/>
      <w:szCs w:val="20"/>
    </w:rPr>
  </w:style>
  <w:style w:type="paragraph" w:customStyle="1" w:styleId="listfootnotetext">
    <w:name w:val="list footnote text"/>
    <w:aliases w:val="Текст сноски Абзац списка"/>
    <w:basedOn w:val="ab"/>
    <w:rsid w:val="00F06394"/>
    <w:pPr>
      <w:spacing w:line="216" w:lineRule="auto"/>
    </w:pPr>
    <w:rPr>
      <w:sz w:val="20"/>
      <w:szCs w:val="20"/>
    </w:rPr>
  </w:style>
  <w:style w:type="paragraph" w:styleId="afc">
    <w:name w:val="Balloon Text"/>
    <w:basedOn w:val="a"/>
    <w:link w:val="afd"/>
    <w:uiPriority w:val="99"/>
    <w:semiHidden/>
    <w:unhideWhenUsed/>
    <w:rsid w:val="00021D27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021D27"/>
    <w:rPr>
      <w:rFonts w:ascii="Tahoma" w:hAnsi="Tahoma" w:cs="Tahoma"/>
      <w:sz w:val="16"/>
      <w:szCs w:val="16"/>
    </w:rPr>
  </w:style>
  <w:style w:type="table" w:styleId="afe">
    <w:name w:val="Table Grid"/>
    <w:basedOn w:val="a1"/>
    <w:uiPriority w:val="59"/>
    <w:rsid w:val="005E42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279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ubnik-selskoe@mail.ru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73E77-FDEF-4E2A-A231-449B42231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3</Pages>
  <Words>899</Words>
  <Characters>5125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подряда № ____</vt:lpstr>
    </vt:vector>
  </TitlesOfParts>
  <Company/>
  <LinksUpToDate>false</LinksUpToDate>
  <CharactersWithSpaces>6012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№ ____</dc:title>
  <dc:creator>027</dc:creator>
  <dc:description>Консультант Плюс - Конструктор Договоров</dc:description>
  <cp:lastModifiedBy>Admin</cp:lastModifiedBy>
  <cp:revision>16</cp:revision>
  <cp:lastPrinted>2026-08-27T07:49:00Z</cp:lastPrinted>
  <dcterms:created xsi:type="dcterms:W3CDTF">2026-07-22T06:37:00Z</dcterms:created>
  <dcterms:modified xsi:type="dcterms:W3CDTF">2026-08-27T07:51:00Z</dcterms:modified>
</cp:coreProperties>
</file>